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1A549" w14:textId="77777777" w:rsidR="00DE5DF9" w:rsidRPr="00C32D88" w:rsidRDefault="00D93E3E" w:rsidP="00D93E3E">
      <w:pPr>
        <w:tabs>
          <w:tab w:val="left" w:pos="1260"/>
        </w:tabs>
        <w:autoSpaceDE w:val="0"/>
        <w:autoSpaceDN w:val="0"/>
        <w:adjustRightInd w:val="0"/>
        <w:rPr>
          <w:rFonts w:ascii="Arial" w:hAnsi="Arial" w:cs="Arial"/>
          <w:b/>
          <w:sz w:val="20"/>
          <w:szCs w:val="20"/>
        </w:rPr>
      </w:pPr>
      <w:r w:rsidRPr="00C32D88">
        <w:rPr>
          <w:rFonts w:ascii="Arial" w:hAnsi="Arial" w:cs="Arial"/>
          <w:b/>
          <w:sz w:val="20"/>
          <w:szCs w:val="20"/>
        </w:rPr>
        <w:tab/>
      </w:r>
    </w:p>
    <w:p w14:paraId="2AAE9FC9" w14:textId="77777777" w:rsidR="0006448A" w:rsidRPr="00C32D88" w:rsidRDefault="0006448A" w:rsidP="00760724">
      <w:pPr>
        <w:autoSpaceDE w:val="0"/>
        <w:autoSpaceDN w:val="0"/>
        <w:adjustRightInd w:val="0"/>
        <w:rPr>
          <w:rFonts w:ascii="Arial" w:hAnsi="Arial" w:cs="Arial"/>
          <w:b/>
          <w:sz w:val="20"/>
          <w:szCs w:val="20"/>
        </w:rPr>
      </w:pPr>
    </w:p>
    <w:p w14:paraId="0834B9B0" w14:textId="77777777" w:rsidR="0006448A" w:rsidRPr="00C32D88" w:rsidRDefault="0006448A" w:rsidP="00760724">
      <w:pPr>
        <w:autoSpaceDE w:val="0"/>
        <w:autoSpaceDN w:val="0"/>
        <w:adjustRightInd w:val="0"/>
        <w:rPr>
          <w:rFonts w:ascii="Arial" w:hAnsi="Arial" w:cs="Arial"/>
          <w:b/>
          <w:sz w:val="20"/>
          <w:szCs w:val="20"/>
        </w:rPr>
      </w:pPr>
    </w:p>
    <w:p w14:paraId="69C45C58" w14:textId="77777777" w:rsidR="0006448A" w:rsidRPr="00C32D88" w:rsidRDefault="0006448A" w:rsidP="00760724">
      <w:pPr>
        <w:autoSpaceDE w:val="0"/>
        <w:autoSpaceDN w:val="0"/>
        <w:adjustRightInd w:val="0"/>
        <w:rPr>
          <w:rFonts w:ascii="Arial" w:hAnsi="Arial" w:cs="Arial"/>
          <w:b/>
          <w:sz w:val="20"/>
          <w:szCs w:val="20"/>
        </w:rPr>
      </w:pPr>
    </w:p>
    <w:p w14:paraId="2D1779C8" w14:textId="77777777" w:rsidR="0006448A" w:rsidRPr="00C32D88" w:rsidRDefault="0006448A" w:rsidP="00760724">
      <w:pPr>
        <w:autoSpaceDE w:val="0"/>
        <w:autoSpaceDN w:val="0"/>
        <w:adjustRightInd w:val="0"/>
        <w:rPr>
          <w:rFonts w:ascii="Arial" w:hAnsi="Arial" w:cs="Arial"/>
          <w:b/>
          <w:sz w:val="20"/>
          <w:szCs w:val="20"/>
        </w:rPr>
      </w:pPr>
    </w:p>
    <w:p w14:paraId="78A7B103" w14:textId="2EBBEBA4" w:rsidR="0031584D" w:rsidRPr="00C32D88" w:rsidRDefault="00424555" w:rsidP="00625094">
      <w:pPr>
        <w:autoSpaceDE w:val="0"/>
        <w:autoSpaceDN w:val="0"/>
        <w:adjustRightInd w:val="0"/>
        <w:jc w:val="center"/>
        <w:rPr>
          <w:rFonts w:ascii="Arial" w:hAnsi="Arial" w:cs="Arial"/>
          <w:b/>
          <w:sz w:val="20"/>
          <w:szCs w:val="20"/>
        </w:rPr>
      </w:pPr>
      <w:r w:rsidRPr="00C32D88">
        <w:rPr>
          <w:rFonts w:ascii="Arial" w:hAnsi="Arial" w:cs="Arial"/>
          <w:b/>
          <w:sz w:val="20"/>
          <w:szCs w:val="20"/>
        </w:rPr>
        <w:t>PLIEGO DE CONDICIONES</w:t>
      </w:r>
      <w:r w:rsidR="00581713" w:rsidRPr="00C32D88">
        <w:rPr>
          <w:rFonts w:ascii="Arial" w:hAnsi="Arial" w:cs="Arial"/>
          <w:b/>
          <w:sz w:val="20"/>
          <w:szCs w:val="20"/>
        </w:rPr>
        <w:t xml:space="preserve"> </w:t>
      </w:r>
    </w:p>
    <w:p w14:paraId="543ECB9B" w14:textId="77777777" w:rsidR="0031584D" w:rsidRPr="00C32D88" w:rsidRDefault="0031584D" w:rsidP="00294B3A">
      <w:pPr>
        <w:tabs>
          <w:tab w:val="left" w:pos="1413"/>
        </w:tabs>
        <w:autoSpaceDE w:val="0"/>
        <w:autoSpaceDN w:val="0"/>
        <w:adjustRightInd w:val="0"/>
        <w:rPr>
          <w:rFonts w:ascii="Arial" w:hAnsi="Arial" w:cs="Arial"/>
          <w:b/>
          <w:sz w:val="20"/>
          <w:szCs w:val="20"/>
        </w:rPr>
      </w:pPr>
      <w:r w:rsidRPr="00C32D88">
        <w:rPr>
          <w:rFonts w:ascii="Arial" w:hAnsi="Arial" w:cs="Arial"/>
          <w:b/>
          <w:sz w:val="20"/>
          <w:szCs w:val="20"/>
        </w:rPr>
        <w:tab/>
      </w:r>
    </w:p>
    <w:p w14:paraId="0815DB8B" w14:textId="77777777" w:rsidR="0031584D" w:rsidRPr="00C32D88" w:rsidRDefault="0031584D" w:rsidP="00294B3A">
      <w:pPr>
        <w:tabs>
          <w:tab w:val="left" w:pos="1413"/>
        </w:tabs>
        <w:autoSpaceDE w:val="0"/>
        <w:autoSpaceDN w:val="0"/>
        <w:adjustRightInd w:val="0"/>
        <w:rPr>
          <w:rFonts w:ascii="Arial" w:hAnsi="Arial" w:cs="Arial"/>
          <w:b/>
          <w:sz w:val="20"/>
          <w:szCs w:val="20"/>
        </w:rPr>
      </w:pPr>
    </w:p>
    <w:p w14:paraId="3C50A481" w14:textId="77777777" w:rsidR="00460661" w:rsidRPr="00C32D88" w:rsidRDefault="00460661" w:rsidP="00294B3A">
      <w:pPr>
        <w:tabs>
          <w:tab w:val="left" w:pos="1413"/>
        </w:tabs>
        <w:autoSpaceDE w:val="0"/>
        <w:autoSpaceDN w:val="0"/>
        <w:adjustRightInd w:val="0"/>
        <w:rPr>
          <w:rFonts w:ascii="Arial" w:hAnsi="Arial" w:cs="Arial"/>
          <w:b/>
          <w:sz w:val="20"/>
          <w:szCs w:val="20"/>
        </w:rPr>
      </w:pPr>
    </w:p>
    <w:p w14:paraId="49941BFE" w14:textId="77777777" w:rsidR="0031584D" w:rsidRPr="00C32D88" w:rsidRDefault="0031584D" w:rsidP="00294B3A">
      <w:pPr>
        <w:autoSpaceDE w:val="0"/>
        <w:autoSpaceDN w:val="0"/>
        <w:adjustRightInd w:val="0"/>
        <w:jc w:val="center"/>
        <w:rPr>
          <w:rFonts w:ascii="Arial" w:hAnsi="Arial" w:cs="Arial"/>
          <w:b/>
          <w:sz w:val="20"/>
          <w:szCs w:val="20"/>
        </w:rPr>
      </w:pPr>
    </w:p>
    <w:p w14:paraId="5202B777" w14:textId="77777777" w:rsidR="00760724" w:rsidRPr="00C32D88" w:rsidRDefault="00760724" w:rsidP="00294B3A">
      <w:pPr>
        <w:autoSpaceDE w:val="0"/>
        <w:autoSpaceDN w:val="0"/>
        <w:adjustRightInd w:val="0"/>
        <w:jc w:val="center"/>
        <w:rPr>
          <w:rFonts w:ascii="Arial" w:hAnsi="Arial" w:cs="Arial"/>
          <w:b/>
          <w:sz w:val="20"/>
          <w:szCs w:val="20"/>
        </w:rPr>
      </w:pPr>
    </w:p>
    <w:p w14:paraId="4D45220D" w14:textId="77777777" w:rsidR="00424555" w:rsidRPr="00C32D88" w:rsidRDefault="00424555" w:rsidP="00294B3A">
      <w:pPr>
        <w:autoSpaceDE w:val="0"/>
        <w:autoSpaceDN w:val="0"/>
        <w:adjustRightInd w:val="0"/>
        <w:jc w:val="center"/>
        <w:rPr>
          <w:rFonts w:ascii="Arial" w:hAnsi="Arial" w:cs="Arial"/>
          <w:b/>
          <w:sz w:val="20"/>
          <w:szCs w:val="20"/>
        </w:rPr>
      </w:pPr>
    </w:p>
    <w:p w14:paraId="7038340C" w14:textId="77777777" w:rsidR="00256983" w:rsidRPr="00C32D88" w:rsidRDefault="00256983" w:rsidP="00294B3A">
      <w:pPr>
        <w:autoSpaceDE w:val="0"/>
        <w:autoSpaceDN w:val="0"/>
        <w:adjustRightInd w:val="0"/>
        <w:jc w:val="center"/>
        <w:rPr>
          <w:rFonts w:ascii="Arial" w:hAnsi="Arial" w:cs="Arial"/>
          <w:b/>
          <w:sz w:val="20"/>
          <w:szCs w:val="20"/>
        </w:rPr>
      </w:pPr>
    </w:p>
    <w:p w14:paraId="37319CB5" w14:textId="77777777" w:rsidR="0031584D" w:rsidRPr="00C32D88" w:rsidRDefault="0031584D" w:rsidP="00294B3A">
      <w:pPr>
        <w:autoSpaceDE w:val="0"/>
        <w:autoSpaceDN w:val="0"/>
        <w:adjustRightInd w:val="0"/>
        <w:jc w:val="center"/>
        <w:rPr>
          <w:rFonts w:ascii="Arial" w:hAnsi="Arial" w:cs="Arial"/>
          <w:b/>
          <w:sz w:val="20"/>
          <w:szCs w:val="20"/>
        </w:rPr>
      </w:pPr>
    </w:p>
    <w:p w14:paraId="05559869" w14:textId="77777777" w:rsidR="00BE291F" w:rsidRPr="00C32D88" w:rsidRDefault="0031584D" w:rsidP="00294B3A">
      <w:pPr>
        <w:autoSpaceDE w:val="0"/>
        <w:autoSpaceDN w:val="0"/>
        <w:adjustRightInd w:val="0"/>
        <w:jc w:val="center"/>
        <w:rPr>
          <w:rFonts w:ascii="Arial" w:hAnsi="Arial" w:cs="Arial"/>
          <w:b/>
          <w:sz w:val="20"/>
          <w:szCs w:val="20"/>
        </w:rPr>
      </w:pPr>
      <w:r w:rsidRPr="00C32D88">
        <w:rPr>
          <w:rFonts w:ascii="Arial" w:hAnsi="Arial" w:cs="Arial"/>
          <w:b/>
          <w:sz w:val="20"/>
          <w:szCs w:val="20"/>
        </w:rPr>
        <w:t>PROCESO DE SELECCIÓN ABREVIADA</w:t>
      </w:r>
      <w:r w:rsidR="00202C77" w:rsidRPr="00C32D88">
        <w:rPr>
          <w:rFonts w:ascii="Arial" w:hAnsi="Arial" w:cs="Arial"/>
          <w:b/>
          <w:sz w:val="20"/>
          <w:szCs w:val="20"/>
        </w:rPr>
        <w:t xml:space="preserve"> DE MENOR CUANTÍ</w:t>
      </w:r>
      <w:r w:rsidR="008075C9" w:rsidRPr="00C32D88">
        <w:rPr>
          <w:rFonts w:ascii="Arial" w:hAnsi="Arial" w:cs="Arial"/>
          <w:b/>
          <w:sz w:val="20"/>
          <w:szCs w:val="20"/>
        </w:rPr>
        <w:t>A</w:t>
      </w:r>
    </w:p>
    <w:p w14:paraId="3FC4A0A7" w14:textId="0BA29359" w:rsidR="0031584D" w:rsidRPr="00AC7E63" w:rsidRDefault="00F12E21" w:rsidP="00294B3A">
      <w:pPr>
        <w:autoSpaceDE w:val="0"/>
        <w:autoSpaceDN w:val="0"/>
        <w:adjustRightInd w:val="0"/>
        <w:jc w:val="center"/>
        <w:rPr>
          <w:rFonts w:ascii="Arial" w:hAnsi="Arial" w:cs="Arial"/>
          <w:b/>
          <w:sz w:val="20"/>
          <w:szCs w:val="20"/>
          <w:lang w:val="es-CO"/>
        </w:rPr>
      </w:pPr>
      <w:r w:rsidRPr="00AC7E63">
        <w:rPr>
          <w:rFonts w:ascii="Arial" w:hAnsi="Arial" w:cs="Arial"/>
          <w:b/>
          <w:sz w:val="20"/>
          <w:szCs w:val="20"/>
          <w:lang w:val="es-CO"/>
        </w:rPr>
        <w:t>PN MEBUC SA MC 00</w:t>
      </w:r>
      <w:r w:rsidR="0038043C" w:rsidRPr="00AC7E63">
        <w:rPr>
          <w:rFonts w:ascii="Arial" w:hAnsi="Arial" w:cs="Arial"/>
          <w:b/>
          <w:sz w:val="20"/>
          <w:szCs w:val="20"/>
          <w:lang w:val="es-CO"/>
        </w:rPr>
        <w:t>1</w:t>
      </w:r>
      <w:r w:rsidRPr="00AC7E63">
        <w:rPr>
          <w:rFonts w:ascii="Arial" w:hAnsi="Arial" w:cs="Arial"/>
          <w:b/>
          <w:sz w:val="20"/>
          <w:szCs w:val="20"/>
          <w:lang w:val="es-CO"/>
        </w:rPr>
        <w:t xml:space="preserve"> 202</w:t>
      </w:r>
      <w:r w:rsidR="0038043C" w:rsidRPr="00AC7E63">
        <w:rPr>
          <w:rFonts w:ascii="Arial" w:hAnsi="Arial" w:cs="Arial"/>
          <w:b/>
          <w:sz w:val="20"/>
          <w:szCs w:val="20"/>
          <w:lang w:val="es-CO"/>
        </w:rPr>
        <w:t>5</w:t>
      </w:r>
    </w:p>
    <w:p w14:paraId="7553FC75" w14:textId="77777777" w:rsidR="00BE291F" w:rsidRPr="00C32D88" w:rsidRDefault="00BE291F" w:rsidP="00294B3A">
      <w:pPr>
        <w:autoSpaceDE w:val="0"/>
        <w:autoSpaceDN w:val="0"/>
        <w:adjustRightInd w:val="0"/>
        <w:jc w:val="center"/>
        <w:rPr>
          <w:rFonts w:ascii="Arial" w:hAnsi="Arial" w:cs="Arial"/>
          <w:b/>
          <w:sz w:val="20"/>
          <w:szCs w:val="20"/>
          <w:lang w:val="es-CO"/>
        </w:rPr>
      </w:pPr>
    </w:p>
    <w:p w14:paraId="320913E2" w14:textId="77777777" w:rsidR="00BE291F" w:rsidRPr="00C32D88" w:rsidRDefault="003C2035" w:rsidP="00294B3A">
      <w:pPr>
        <w:autoSpaceDE w:val="0"/>
        <w:autoSpaceDN w:val="0"/>
        <w:adjustRightInd w:val="0"/>
        <w:jc w:val="center"/>
        <w:rPr>
          <w:rFonts w:ascii="Arial" w:hAnsi="Arial" w:cs="Arial"/>
          <w:b/>
          <w:sz w:val="20"/>
          <w:szCs w:val="20"/>
          <w:lang w:val="es-CO"/>
        </w:rPr>
      </w:pPr>
      <w:r w:rsidRPr="00C32D88">
        <w:rPr>
          <w:rFonts w:ascii="Arial" w:hAnsi="Arial" w:cs="Arial"/>
          <w:b/>
          <w:sz w:val="20"/>
          <w:szCs w:val="20"/>
          <w:lang w:val="es-CO"/>
        </w:rPr>
        <w:t xml:space="preserve"> </w:t>
      </w:r>
    </w:p>
    <w:p w14:paraId="214C96DA" w14:textId="77777777" w:rsidR="0031584D" w:rsidRPr="00C32D88" w:rsidRDefault="0031584D" w:rsidP="00294B3A">
      <w:pPr>
        <w:autoSpaceDE w:val="0"/>
        <w:autoSpaceDN w:val="0"/>
        <w:adjustRightInd w:val="0"/>
        <w:jc w:val="center"/>
        <w:rPr>
          <w:rFonts w:ascii="Arial" w:hAnsi="Arial" w:cs="Arial"/>
          <w:sz w:val="20"/>
          <w:szCs w:val="20"/>
          <w:lang w:val="es-CO"/>
        </w:rPr>
      </w:pPr>
    </w:p>
    <w:p w14:paraId="2A3E8A69" w14:textId="77777777" w:rsidR="00460661" w:rsidRPr="00C32D88" w:rsidRDefault="00460661" w:rsidP="00294B3A">
      <w:pPr>
        <w:autoSpaceDE w:val="0"/>
        <w:autoSpaceDN w:val="0"/>
        <w:adjustRightInd w:val="0"/>
        <w:jc w:val="center"/>
        <w:rPr>
          <w:rFonts w:ascii="Arial" w:hAnsi="Arial" w:cs="Arial"/>
          <w:sz w:val="20"/>
          <w:szCs w:val="20"/>
          <w:lang w:val="es-CO"/>
        </w:rPr>
      </w:pPr>
    </w:p>
    <w:p w14:paraId="1243E331" w14:textId="77777777" w:rsidR="0031584D" w:rsidRPr="00C32D88" w:rsidRDefault="0031584D" w:rsidP="00294B3A">
      <w:pPr>
        <w:autoSpaceDE w:val="0"/>
        <w:autoSpaceDN w:val="0"/>
        <w:adjustRightInd w:val="0"/>
        <w:jc w:val="center"/>
        <w:rPr>
          <w:rFonts w:ascii="Arial" w:hAnsi="Arial" w:cs="Arial"/>
          <w:sz w:val="20"/>
          <w:szCs w:val="20"/>
          <w:lang w:val="es-CO"/>
        </w:rPr>
      </w:pPr>
    </w:p>
    <w:p w14:paraId="516F98E7" w14:textId="77777777" w:rsidR="0031584D" w:rsidRPr="00C32D88" w:rsidRDefault="0031584D" w:rsidP="00294B3A">
      <w:pPr>
        <w:autoSpaceDE w:val="0"/>
        <w:autoSpaceDN w:val="0"/>
        <w:adjustRightInd w:val="0"/>
        <w:jc w:val="center"/>
        <w:rPr>
          <w:rFonts w:ascii="Arial" w:hAnsi="Arial" w:cs="Arial"/>
          <w:sz w:val="20"/>
          <w:szCs w:val="20"/>
          <w:lang w:val="es-CO"/>
        </w:rPr>
      </w:pPr>
    </w:p>
    <w:p w14:paraId="4149C869" w14:textId="77777777" w:rsidR="0031584D" w:rsidRPr="00C32D88" w:rsidRDefault="0031584D" w:rsidP="00294B3A">
      <w:pPr>
        <w:autoSpaceDE w:val="0"/>
        <w:autoSpaceDN w:val="0"/>
        <w:adjustRightInd w:val="0"/>
        <w:jc w:val="center"/>
        <w:rPr>
          <w:rFonts w:ascii="Arial" w:hAnsi="Arial" w:cs="Arial"/>
          <w:b/>
          <w:sz w:val="20"/>
          <w:szCs w:val="20"/>
        </w:rPr>
      </w:pPr>
      <w:r w:rsidRPr="00C32D88">
        <w:rPr>
          <w:rFonts w:ascii="Arial" w:hAnsi="Arial" w:cs="Arial"/>
          <w:b/>
          <w:sz w:val="20"/>
          <w:szCs w:val="20"/>
        </w:rPr>
        <w:t xml:space="preserve">OBJETO: </w:t>
      </w:r>
    </w:p>
    <w:p w14:paraId="469A2C9A" w14:textId="77777777" w:rsidR="0031584D" w:rsidRPr="00C32D88" w:rsidRDefault="0031584D" w:rsidP="00294B3A">
      <w:pPr>
        <w:autoSpaceDE w:val="0"/>
        <w:autoSpaceDN w:val="0"/>
        <w:adjustRightInd w:val="0"/>
        <w:jc w:val="center"/>
        <w:rPr>
          <w:rFonts w:ascii="Arial" w:hAnsi="Arial" w:cs="Arial"/>
          <w:b/>
          <w:sz w:val="20"/>
          <w:szCs w:val="20"/>
        </w:rPr>
      </w:pPr>
    </w:p>
    <w:p w14:paraId="23ADDC39" w14:textId="77777777" w:rsidR="0031584D" w:rsidRPr="00C32D88" w:rsidRDefault="0031584D" w:rsidP="00294B3A">
      <w:pPr>
        <w:autoSpaceDE w:val="0"/>
        <w:autoSpaceDN w:val="0"/>
        <w:adjustRightInd w:val="0"/>
        <w:jc w:val="center"/>
        <w:rPr>
          <w:rFonts w:ascii="Arial" w:hAnsi="Arial" w:cs="Arial"/>
          <w:b/>
          <w:sz w:val="20"/>
          <w:szCs w:val="20"/>
        </w:rPr>
      </w:pPr>
    </w:p>
    <w:p w14:paraId="5FE64D19" w14:textId="77777777" w:rsidR="00424555" w:rsidRPr="00C32D88" w:rsidRDefault="00424555" w:rsidP="00FD32F0">
      <w:pPr>
        <w:autoSpaceDE w:val="0"/>
        <w:autoSpaceDN w:val="0"/>
        <w:adjustRightInd w:val="0"/>
        <w:jc w:val="center"/>
        <w:rPr>
          <w:rFonts w:ascii="Arial" w:hAnsi="Arial" w:cs="Arial"/>
          <w:b/>
          <w:sz w:val="20"/>
          <w:szCs w:val="20"/>
        </w:rPr>
      </w:pPr>
    </w:p>
    <w:p w14:paraId="2128A27B" w14:textId="77777777" w:rsidR="00B46E5C" w:rsidRPr="00C32D88" w:rsidRDefault="00B46E5C" w:rsidP="00FD32F0">
      <w:pPr>
        <w:autoSpaceDE w:val="0"/>
        <w:autoSpaceDN w:val="0"/>
        <w:adjustRightInd w:val="0"/>
        <w:jc w:val="center"/>
        <w:rPr>
          <w:rFonts w:ascii="Arial" w:hAnsi="Arial" w:cs="Arial"/>
          <w:b/>
          <w:sz w:val="20"/>
          <w:szCs w:val="20"/>
        </w:rPr>
      </w:pPr>
    </w:p>
    <w:p w14:paraId="2EEE1FD4" w14:textId="380365C0" w:rsidR="00716E3F" w:rsidRPr="00C32D88" w:rsidRDefault="00716E3F" w:rsidP="0038043C">
      <w:pPr>
        <w:jc w:val="center"/>
        <w:rPr>
          <w:rFonts w:ascii="Arial" w:hAnsi="Arial" w:cs="Arial"/>
          <w:b/>
          <w:sz w:val="20"/>
          <w:szCs w:val="20"/>
        </w:rPr>
      </w:pPr>
      <w:r w:rsidRPr="00C32D88">
        <w:rPr>
          <w:rFonts w:ascii="Arial" w:hAnsi="Arial" w:cs="Arial"/>
          <w:b/>
          <w:sz w:val="20"/>
          <w:szCs w:val="20"/>
        </w:rPr>
        <w:t>“</w:t>
      </w:r>
      <w:r w:rsidR="0038043C"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Pr="00C32D88">
        <w:rPr>
          <w:rFonts w:ascii="Arial" w:hAnsi="Arial" w:cs="Arial"/>
          <w:b/>
          <w:sz w:val="20"/>
          <w:szCs w:val="20"/>
        </w:rPr>
        <w:t>”</w:t>
      </w:r>
    </w:p>
    <w:p w14:paraId="0047C503" w14:textId="77777777" w:rsidR="0031584D" w:rsidRPr="00C32D88" w:rsidRDefault="0031584D" w:rsidP="00294B3A">
      <w:pPr>
        <w:pStyle w:val="Textoindependiente"/>
        <w:rPr>
          <w:b/>
          <w:sz w:val="20"/>
          <w:szCs w:val="20"/>
        </w:rPr>
      </w:pPr>
    </w:p>
    <w:p w14:paraId="5C5DB205" w14:textId="77777777" w:rsidR="0031584D" w:rsidRPr="00C32D88" w:rsidRDefault="0031584D" w:rsidP="00294B3A">
      <w:pPr>
        <w:pStyle w:val="Textoindependiente"/>
        <w:rPr>
          <w:b/>
          <w:sz w:val="20"/>
          <w:szCs w:val="20"/>
        </w:rPr>
      </w:pPr>
    </w:p>
    <w:p w14:paraId="118350EC" w14:textId="77777777" w:rsidR="00DB0F4A" w:rsidRPr="00C32D88" w:rsidRDefault="00DB0F4A" w:rsidP="00294B3A">
      <w:pPr>
        <w:pStyle w:val="Textoindependiente"/>
        <w:rPr>
          <w:b/>
          <w:sz w:val="20"/>
          <w:szCs w:val="20"/>
        </w:rPr>
      </w:pPr>
    </w:p>
    <w:p w14:paraId="723D06E6" w14:textId="77777777" w:rsidR="00460661" w:rsidRPr="00C32D88" w:rsidRDefault="00460661" w:rsidP="00294B3A">
      <w:pPr>
        <w:pStyle w:val="Textoindependiente"/>
        <w:rPr>
          <w:b/>
          <w:sz w:val="20"/>
          <w:szCs w:val="20"/>
        </w:rPr>
      </w:pPr>
    </w:p>
    <w:p w14:paraId="0206D19A" w14:textId="77777777" w:rsidR="00B46E5C" w:rsidRPr="00C32D88" w:rsidRDefault="00B46E5C" w:rsidP="00396D6F">
      <w:pPr>
        <w:pStyle w:val="Textoindependiente"/>
        <w:jc w:val="left"/>
        <w:rPr>
          <w:b/>
          <w:sz w:val="20"/>
          <w:szCs w:val="20"/>
        </w:rPr>
      </w:pPr>
    </w:p>
    <w:p w14:paraId="5AA3ACED" w14:textId="77777777" w:rsidR="00DB0F4A" w:rsidRPr="00C32D88" w:rsidRDefault="00DB0F4A" w:rsidP="00294B3A">
      <w:pPr>
        <w:pStyle w:val="Textoindependiente"/>
        <w:rPr>
          <w:b/>
          <w:sz w:val="20"/>
          <w:szCs w:val="20"/>
        </w:rPr>
      </w:pPr>
    </w:p>
    <w:p w14:paraId="7EFB45BA" w14:textId="77777777" w:rsidR="0031584D" w:rsidRPr="00C32D88" w:rsidRDefault="0031584D" w:rsidP="00294B3A">
      <w:pPr>
        <w:pStyle w:val="Textoindependiente"/>
        <w:rPr>
          <w:b/>
          <w:sz w:val="20"/>
          <w:szCs w:val="20"/>
        </w:rPr>
      </w:pPr>
      <w:r w:rsidRPr="00C32D88">
        <w:rPr>
          <w:b/>
          <w:sz w:val="20"/>
          <w:szCs w:val="20"/>
        </w:rPr>
        <w:t>LUGAR:</w:t>
      </w:r>
    </w:p>
    <w:p w14:paraId="0A1FFCEC" w14:textId="77777777" w:rsidR="00396D6F" w:rsidRPr="00C32D88" w:rsidRDefault="00396D6F" w:rsidP="00294B3A">
      <w:pPr>
        <w:pStyle w:val="Textoindependiente"/>
        <w:rPr>
          <w:b/>
          <w:sz w:val="20"/>
          <w:szCs w:val="20"/>
        </w:rPr>
      </w:pPr>
    </w:p>
    <w:p w14:paraId="3408BD78" w14:textId="77777777" w:rsidR="00396D6F" w:rsidRPr="00C32D88" w:rsidRDefault="00396D6F" w:rsidP="00396D6F">
      <w:pPr>
        <w:pStyle w:val="Textoindependiente"/>
        <w:rPr>
          <w:b/>
          <w:sz w:val="20"/>
          <w:szCs w:val="20"/>
          <w:lang w:val="es-CO"/>
        </w:rPr>
      </w:pPr>
      <w:r w:rsidRPr="00C32D88">
        <w:rPr>
          <w:b/>
          <w:sz w:val="20"/>
          <w:szCs w:val="20"/>
          <w:lang w:val="es-CO"/>
        </w:rPr>
        <w:t>POLICIA METROPOLITANA DE BUCARAMANGA</w:t>
      </w:r>
    </w:p>
    <w:p w14:paraId="0836A947" w14:textId="4E5972AB" w:rsidR="00396D6F" w:rsidRPr="00C32D88" w:rsidRDefault="00396D6F" w:rsidP="00396D6F">
      <w:pPr>
        <w:pStyle w:val="Textoindependiente"/>
        <w:rPr>
          <w:b/>
          <w:sz w:val="20"/>
          <w:szCs w:val="20"/>
        </w:rPr>
      </w:pPr>
      <w:r w:rsidRPr="00C32D88">
        <w:rPr>
          <w:b/>
          <w:sz w:val="20"/>
          <w:szCs w:val="20"/>
          <w:lang w:val="es-CO"/>
        </w:rPr>
        <w:t>CALLE 41 No. 11-44 PISO 1. OFICINA GRUPO DE CONTRATOS</w:t>
      </w:r>
    </w:p>
    <w:p w14:paraId="08AEEA69" w14:textId="77777777" w:rsidR="0031584D" w:rsidRPr="00C32D88" w:rsidRDefault="0031584D" w:rsidP="00294B3A">
      <w:pPr>
        <w:pStyle w:val="Textoindependiente"/>
        <w:rPr>
          <w:b/>
          <w:sz w:val="20"/>
          <w:szCs w:val="20"/>
        </w:rPr>
      </w:pPr>
    </w:p>
    <w:p w14:paraId="39636422" w14:textId="77777777" w:rsidR="00B46E5C" w:rsidRPr="00C32D88" w:rsidRDefault="00B46E5C" w:rsidP="00294B3A">
      <w:pPr>
        <w:pStyle w:val="Textoindependiente"/>
        <w:rPr>
          <w:b/>
          <w:sz w:val="20"/>
          <w:szCs w:val="20"/>
        </w:rPr>
      </w:pPr>
    </w:p>
    <w:p w14:paraId="6E474735" w14:textId="77777777" w:rsidR="00B46E5C" w:rsidRPr="00C32D88" w:rsidRDefault="00B46E5C" w:rsidP="00396D6F">
      <w:pPr>
        <w:pStyle w:val="Textoindependiente"/>
        <w:jc w:val="left"/>
        <w:rPr>
          <w:b/>
          <w:sz w:val="20"/>
          <w:szCs w:val="20"/>
        </w:rPr>
      </w:pPr>
    </w:p>
    <w:p w14:paraId="3707DE1F" w14:textId="2AC66565" w:rsidR="0031584D" w:rsidRPr="00C32D88" w:rsidRDefault="00190E08" w:rsidP="00190E08">
      <w:pPr>
        <w:tabs>
          <w:tab w:val="left" w:pos="5697"/>
        </w:tabs>
        <w:autoSpaceDE w:val="0"/>
        <w:autoSpaceDN w:val="0"/>
        <w:adjustRightInd w:val="0"/>
        <w:rPr>
          <w:rFonts w:ascii="Arial" w:hAnsi="Arial" w:cs="Arial"/>
          <w:b/>
          <w:sz w:val="20"/>
          <w:szCs w:val="20"/>
        </w:rPr>
      </w:pPr>
      <w:r>
        <w:rPr>
          <w:rFonts w:ascii="Arial" w:hAnsi="Arial" w:cs="Arial"/>
          <w:b/>
          <w:sz w:val="20"/>
          <w:szCs w:val="20"/>
        </w:rPr>
        <w:tab/>
      </w:r>
    </w:p>
    <w:p w14:paraId="43E114D7" w14:textId="77777777" w:rsidR="0031584D" w:rsidRPr="00C32D88" w:rsidRDefault="0031584D" w:rsidP="00294B3A">
      <w:pPr>
        <w:autoSpaceDE w:val="0"/>
        <w:autoSpaceDN w:val="0"/>
        <w:adjustRightInd w:val="0"/>
        <w:jc w:val="center"/>
        <w:rPr>
          <w:rFonts w:ascii="Arial" w:hAnsi="Arial" w:cs="Arial"/>
          <w:b/>
          <w:sz w:val="20"/>
          <w:szCs w:val="20"/>
        </w:rPr>
      </w:pPr>
    </w:p>
    <w:p w14:paraId="2CE9642F" w14:textId="77777777" w:rsidR="0031584D" w:rsidRPr="00C32D88" w:rsidRDefault="0031584D" w:rsidP="00294B3A">
      <w:pPr>
        <w:autoSpaceDE w:val="0"/>
        <w:autoSpaceDN w:val="0"/>
        <w:adjustRightInd w:val="0"/>
        <w:jc w:val="center"/>
        <w:rPr>
          <w:rFonts w:ascii="Arial" w:hAnsi="Arial" w:cs="Arial"/>
          <w:b/>
          <w:sz w:val="20"/>
          <w:szCs w:val="20"/>
        </w:rPr>
      </w:pPr>
    </w:p>
    <w:p w14:paraId="7A8A8228" w14:textId="77777777" w:rsidR="00460661" w:rsidRPr="00C32D88" w:rsidRDefault="00460661" w:rsidP="00294B3A">
      <w:pPr>
        <w:autoSpaceDE w:val="0"/>
        <w:autoSpaceDN w:val="0"/>
        <w:adjustRightInd w:val="0"/>
        <w:jc w:val="center"/>
        <w:rPr>
          <w:rFonts w:ascii="Arial" w:hAnsi="Arial" w:cs="Arial"/>
          <w:b/>
          <w:sz w:val="20"/>
          <w:szCs w:val="20"/>
        </w:rPr>
      </w:pPr>
    </w:p>
    <w:p w14:paraId="10B51E04" w14:textId="77777777" w:rsidR="00B46E5C" w:rsidRPr="00C32D88" w:rsidRDefault="00B46E5C" w:rsidP="001538E0">
      <w:pPr>
        <w:pStyle w:val="Tibitoc"/>
        <w:jc w:val="left"/>
        <w:rPr>
          <w:rFonts w:cs="Arial"/>
          <w:sz w:val="20"/>
          <w:szCs w:val="20"/>
        </w:rPr>
      </w:pPr>
    </w:p>
    <w:p w14:paraId="0F4D491C" w14:textId="77777777" w:rsidR="001538E0" w:rsidRPr="00C32D88" w:rsidRDefault="001538E0" w:rsidP="001538E0">
      <w:pPr>
        <w:pStyle w:val="Tibitoc"/>
        <w:jc w:val="left"/>
        <w:rPr>
          <w:rFonts w:cs="Arial"/>
          <w:sz w:val="20"/>
          <w:szCs w:val="20"/>
        </w:rPr>
      </w:pPr>
    </w:p>
    <w:p w14:paraId="22FA7FDB" w14:textId="77777777" w:rsidR="00990B97" w:rsidRPr="00C32D88" w:rsidRDefault="00990B97" w:rsidP="00294B3A">
      <w:pPr>
        <w:pStyle w:val="Tibitoc"/>
        <w:rPr>
          <w:rFonts w:cs="Arial"/>
          <w:sz w:val="20"/>
          <w:szCs w:val="20"/>
        </w:rPr>
      </w:pPr>
    </w:p>
    <w:p w14:paraId="7F07AF60" w14:textId="77777777" w:rsidR="00B46E5C" w:rsidRPr="00C32D88" w:rsidRDefault="00B46E5C" w:rsidP="00294B3A">
      <w:pPr>
        <w:pStyle w:val="Tibitoc"/>
        <w:rPr>
          <w:rFonts w:cs="Arial"/>
          <w:sz w:val="20"/>
          <w:szCs w:val="20"/>
        </w:rPr>
      </w:pPr>
    </w:p>
    <w:p w14:paraId="7C91AA39" w14:textId="498315E9" w:rsidR="00B46E5C" w:rsidRPr="00C32D88" w:rsidRDefault="00904B12" w:rsidP="00904B12">
      <w:pPr>
        <w:pStyle w:val="Tibitoc"/>
        <w:rPr>
          <w:rFonts w:cs="Arial"/>
          <w:sz w:val="20"/>
          <w:szCs w:val="20"/>
          <w:lang w:val="es-CO"/>
        </w:rPr>
      </w:pPr>
      <w:r w:rsidRPr="00C32D88">
        <w:rPr>
          <w:rFonts w:cs="Arial"/>
          <w:sz w:val="20"/>
          <w:szCs w:val="20"/>
          <w:lang w:val="es-CO"/>
        </w:rPr>
        <w:t xml:space="preserve">BUCARAMANGA, </w:t>
      </w:r>
      <w:r w:rsidR="00190E08">
        <w:rPr>
          <w:rFonts w:cs="Arial"/>
          <w:sz w:val="20"/>
          <w:szCs w:val="20"/>
          <w:lang w:val="es-CO"/>
        </w:rPr>
        <w:t>_____________________</w:t>
      </w:r>
    </w:p>
    <w:p w14:paraId="7B3C3FA5" w14:textId="77777777" w:rsidR="00626734" w:rsidRPr="00C32D88" w:rsidRDefault="00626734" w:rsidP="00294B3A">
      <w:pPr>
        <w:pStyle w:val="Tibitoc"/>
        <w:rPr>
          <w:rFonts w:cs="Arial"/>
          <w:sz w:val="20"/>
          <w:szCs w:val="20"/>
          <w:lang w:val="es-CO"/>
        </w:rPr>
      </w:pPr>
    </w:p>
    <w:p w14:paraId="2E3D0DFC" w14:textId="77777777" w:rsidR="00760B63" w:rsidRDefault="00760B63" w:rsidP="00294B3A">
      <w:pPr>
        <w:pStyle w:val="Tibitoc"/>
        <w:rPr>
          <w:rFonts w:cs="Arial"/>
          <w:sz w:val="20"/>
          <w:szCs w:val="20"/>
          <w:lang w:val="es-CO"/>
        </w:rPr>
      </w:pPr>
    </w:p>
    <w:p w14:paraId="4D227DFC" w14:textId="1B3A7F94" w:rsidR="0031584D" w:rsidRPr="00C32D88" w:rsidRDefault="0031584D" w:rsidP="00294B3A">
      <w:pPr>
        <w:pStyle w:val="Tibitoc"/>
        <w:rPr>
          <w:rFonts w:cs="Arial"/>
          <w:sz w:val="20"/>
          <w:szCs w:val="20"/>
          <w:lang w:val="es-CO"/>
        </w:rPr>
      </w:pPr>
      <w:r w:rsidRPr="00C32D88">
        <w:rPr>
          <w:rFonts w:cs="Arial"/>
          <w:sz w:val="20"/>
          <w:szCs w:val="20"/>
          <w:lang w:val="es-CO"/>
        </w:rPr>
        <w:t>CAPÍTULO I</w:t>
      </w:r>
    </w:p>
    <w:p w14:paraId="3F4803EA" w14:textId="77777777" w:rsidR="00A53673" w:rsidRPr="00C32D88" w:rsidRDefault="00A53673" w:rsidP="00294B3A">
      <w:pPr>
        <w:pStyle w:val="Tibitoc"/>
        <w:rPr>
          <w:rFonts w:cs="Arial"/>
          <w:sz w:val="10"/>
          <w:szCs w:val="10"/>
          <w:lang w:val="es-CO"/>
        </w:rPr>
      </w:pPr>
    </w:p>
    <w:p w14:paraId="48CAF9E7" w14:textId="77777777" w:rsidR="008465B3" w:rsidRPr="00C32D88" w:rsidRDefault="008465B3" w:rsidP="00294B3A">
      <w:pPr>
        <w:pStyle w:val="Tibitoc"/>
        <w:rPr>
          <w:rFonts w:cs="Arial"/>
          <w:sz w:val="10"/>
          <w:szCs w:val="10"/>
          <w:lang w:val="es-CO"/>
        </w:rPr>
      </w:pPr>
    </w:p>
    <w:p w14:paraId="2DE20137" w14:textId="44676D86" w:rsidR="001538E0" w:rsidRPr="00C32D88" w:rsidRDefault="006324A7" w:rsidP="008465B3">
      <w:pPr>
        <w:autoSpaceDE w:val="0"/>
        <w:autoSpaceDN w:val="0"/>
        <w:adjustRightInd w:val="0"/>
        <w:jc w:val="center"/>
        <w:rPr>
          <w:rFonts w:ascii="Arial" w:hAnsi="Arial" w:cs="Arial"/>
          <w:b/>
          <w:bCs/>
          <w:sz w:val="20"/>
          <w:szCs w:val="20"/>
          <w:lang w:val="es-CO" w:eastAsia="es-CO"/>
        </w:rPr>
      </w:pPr>
      <w:r w:rsidRPr="00C32D88">
        <w:rPr>
          <w:rFonts w:ascii="Arial" w:hAnsi="Arial" w:cs="Arial"/>
          <w:b/>
          <w:bCs/>
          <w:sz w:val="20"/>
          <w:szCs w:val="20"/>
          <w:lang w:val="es-CO" w:eastAsia="es-CO"/>
        </w:rPr>
        <w:t>CONDICIONES GENERALES</w:t>
      </w:r>
    </w:p>
    <w:p w14:paraId="52555CD7" w14:textId="77777777" w:rsidR="001538E0" w:rsidRPr="00C32D88" w:rsidRDefault="001538E0" w:rsidP="001538E0">
      <w:pPr>
        <w:autoSpaceDE w:val="0"/>
        <w:autoSpaceDN w:val="0"/>
        <w:adjustRightInd w:val="0"/>
        <w:jc w:val="both"/>
        <w:rPr>
          <w:rFonts w:ascii="Arial" w:hAnsi="Arial" w:cs="Arial"/>
          <w:sz w:val="20"/>
          <w:szCs w:val="20"/>
          <w:lang w:val="es-CO" w:eastAsia="es-CO"/>
        </w:rPr>
      </w:pPr>
    </w:p>
    <w:p w14:paraId="099DB8CA" w14:textId="7A4BB676" w:rsidR="00460661" w:rsidRPr="00C32D88" w:rsidRDefault="00E701DC" w:rsidP="00460661">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El pliego </w:t>
      </w:r>
      <w:r w:rsidR="00460661" w:rsidRPr="00C32D88">
        <w:rPr>
          <w:rFonts w:ascii="Arial" w:hAnsi="Arial" w:cs="Arial"/>
          <w:sz w:val="20"/>
          <w:szCs w:val="20"/>
          <w:lang w:val="es-CO" w:eastAsia="es-CO"/>
        </w:rPr>
        <w:t>de condiciones del presente proceso de selección abreviada de menor cuantía ha sido elaborado siguiendo los postulados señalados por la Ley 80 de 1993, Ley 1150 de 2007, Ley 1474 de 2011, Decreto 19 de 2012 y Decreto 1082 de 2015, y demás normas que la modifican o complementan, para lo cual se han realizado los estudios previos atendiendo los requisitos exigidos en el artículo 2.2.1.1.2.1.</w:t>
      </w:r>
      <w:r w:rsidR="009757AA" w:rsidRPr="00C32D88">
        <w:rPr>
          <w:rFonts w:ascii="Arial" w:hAnsi="Arial" w:cs="Arial"/>
          <w:sz w:val="20"/>
          <w:szCs w:val="20"/>
          <w:lang w:val="es-CO" w:eastAsia="es-CO"/>
        </w:rPr>
        <w:t>1.</w:t>
      </w:r>
      <w:r w:rsidR="00460661" w:rsidRPr="00C32D88">
        <w:rPr>
          <w:rFonts w:ascii="Arial" w:hAnsi="Arial" w:cs="Arial"/>
          <w:sz w:val="20"/>
          <w:szCs w:val="20"/>
          <w:lang w:val="es-CO" w:eastAsia="es-CO"/>
        </w:rPr>
        <w:t xml:space="preserve"> del Decreto 1082 de 2015.</w:t>
      </w:r>
    </w:p>
    <w:p w14:paraId="02C6C972"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1F2AC666" w14:textId="6B60325D" w:rsidR="00460661" w:rsidRPr="00C32D88" w:rsidRDefault="00460661" w:rsidP="00460661">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Es importante señalar a los proponentes, que de acuerdo con la Ley 80 de 1993 el particular que contrata con el Estado adquiere la calidad de colaborador del mismo en el logro de sus fines </w:t>
      </w:r>
      <w:r w:rsidR="00E6393D" w:rsidRPr="00C32D88">
        <w:rPr>
          <w:rFonts w:ascii="Arial" w:hAnsi="Arial" w:cs="Arial"/>
          <w:sz w:val="20"/>
          <w:szCs w:val="20"/>
          <w:lang w:val="es-CO" w:eastAsia="es-CO"/>
        </w:rPr>
        <w:t>y,</w:t>
      </w:r>
      <w:r w:rsidRPr="00C32D88">
        <w:rPr>
          <w:rFonts w:ascii="Arial" w:hAnsi="Arial" w:cs="Arial"/>
          <w:sz w:val="20"/>
          <w:szCs w:val="20"/>
          <w:lang w:val="es-CO" w:eastAsia="es-CO"/>
        </w:rPr>
        <w:t xml:space="preserve"> por lo tanto, cumple una función social que implica obligaciones sin perjuicio de los derechos que la misma ley les otorga.</w:t>
      </w:r>
    </w:p>
    <w:p w14:paraId="470A026F"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660C42D3" w14:textId="14E33760" w:rsidR="00460661" w:rsidRPr="00C32D88" w:rsidRDefault="00460661" w:rsidP="00460661">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Igualmente, para efectos de la responsabilidad penal, los contratistas se consideran particulares que cumplen funciones públicas en todo lo concerniente a la celebración, ejecución y liquidación del contrato, por lo tanto</w:t>
      </w:r>
      <w:r w:rsidR="00C112A6" w:rsidRPr="00C32D88">
        <w:rPr>
          <w:rFonts w:ascii="Arial" w:hAnsi="Arial" w:cs="Arial"/>
          <w:sz w:val="20"/>
          <w:szCs w:val="20"/>
          <w:lang w:val="es-CO" w:eastAsia="es-CO"/>
        </w:rPr>
        <w:t>,</w:t>
      </w:r>
      <w:r w:rsidRPr="00C32D88">
        <w:rPr>
          <w:rFonts w:ascii="Arial" w:hAnsi="Arial" w:cs="Arial"/>
          <w:sz w:val="20"/>
          <w:szCs w:val="20"/>
          <w:lang w:val="es-CO" w:eastAsia="es-CO"/>
        </w:rPr>
        <w:t xml:space="preserve"> están sujetos a la responsabilidad que en esta materia señala la </w:t>
      </w:r>
      <w:r w:rsidR="00657926" w:rsidRPr="00C32D88">
        <w:rPr>
          <w:rFonts w:ascii="Arial" w:hAnsi="Arial" w:cs="Arial"/>
          <w:sz w:val="20"/>
          <w:szCs w:val="20"/>
          <w:lang w:val="es-CO" w:eastAsia="es-CO"/>
        </w:rPr>
        <w:t>L</w:t>
      </w:r>
      <w:r w:rsidRPr="00C32D88">
        <w:rPr>
          <w:rFonts w:ascii="Arial" w:hAnsi="Arial" w:cs="Arial"/>
          <w:sz w:val="20"/>
          <w:szCs w:val="20"/>
          <w:lang w:val="es-CO" w:eastAsia="es-CO"/>
        </w:rPr>
        <w:t>ey para los servidores públicos.</w:t>
      </w:r>
    </w:p>
    <w:p w14:paraId="7F6C8512"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0139FD60" w14:textId="77777777" w:rsidR="00460661" w:rsidRPr="00C32D88" w:rsidRDefault="00460661" w:rsidP="00460661">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43A38836" w14:textId="77777777" w:rsidR="007B5FD6" w:rsidRPr="00C32D88" w:rsidRDefault="007B5FD6" w:rsidP="007B5FD6">
      <w:pPr>
        <w:autoSpaceDE w:val="0"/>
        <w:autoSpaceDN w:val="0"/>
        <w:adjustRightInd w:val="0"/>
        <w:jc w:val="both"/>
        <w:rPr>
          <w:rFonts w:ascii="Arial" w:hAnsi="Arial" w:cs="Arial"/>
          <w:sz w:val="20"/>
          <w:szCs w:val="20"/>
          <w:lang w:val="es-CO" w:eastAsia="es-CO"/>
        </w:rPr>
      </w:pPr>
    </w:p>
    <w:p w14:paraId="3FEB3390" w14:textId="3CF641E4"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 xml:space="preserve">Examine rigurosamente la totalidad del contenido de: </w:t>
      </w:r>
      <w:r w:rsidR="00F23223" w:rsidRPr="00C32D88">
        <w:rPr>
          <w:rFonts w:ascii="Arial" w:hAnsi="Arial" w:cs="Arial"/>
          <w:sz w:val="20"/>
          <w:szCs w:val="20"/>
          <w:lang w:val="es-CO" w:eastAsia="es-CO"/>
        </w:rPr>
        <w:t>E</w:t>
      </w:r>
      <w:r w:rsidRPr="00C32D88">
        <w:rPr>
          <w:rFonts w:ascii="Arial" w:hAnsi="Arial" w:cs="Arial"/>
          <w:sz w:val="20"/>
          <w:szCs w:val="20"/>
          <w:lang w:val="es-CO" w:eastAsia="es-CO"/>
        </w:rPr>
        <w:t>specificaciones técnicas, el proyecto de pliego y el pliego de condiciones, formatos, anexos y adendas, en el entendido que todos estos documentos hacen parte integral del proceso de contratación y es responsabilidad exclusiva de los interesados conocer su contenido.</w:t>
      </w:r>
    </w:p>
    <w:p w14:paraId="3D25F77A" w14:textId="77777777" w:rsidR="00460661" w:rsidRPr="00C32D88" w:rsidRDefault="00460661" w:rsidP="00AC7E63">
      <w:pPr>
        <w:autoSpaceDE w:val="0"/>
        <w:autoSpaceDN w:val="0"/>
        <w:adjustRightInd w:val="0"/>
        <w:jc w:val="center"/>
        <w:rPr>
          <w:rFonts w:ascii="Arial" w:hAnsi="Arial" w:cs="Arial"/>
          <w:sz w:val="20"/>
          <w:szCs w:val="20"/>
          <w:lang w:val="es-CO" w:eastAsia="es-CO"/>
        </w:rPr>
      </w:pPr>
    </w:p>
    <w:p w14:paraId="7493C6D4" w14:textId="77777777"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643FA61B"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78D433A5" w14:textId="77777777"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 xml:space="preserve">Proceda a reunir la información y documentación exigida antes del cierre del proceso y verifique la vigencia para los documentos que la </w:t>
      </w:r>
      <w:r w:rsidRPr="00C32D88">
        <w:rPr>
          <w:rFonts w:ascii="Arial" w:hAnsi="Arial" w:cs="Arial"/>
          <w:sz w:val="20"/>
          <w:szCs w:val="20"/>
          <w:lang w:val="es-CO"/>
        </w:rPr>
        <w:t>requieran.</w:t>
      </w:r>
    </w:p>
    <w:p w14:paraId="7FCE38F9" w14:textId="77777777" w:rsidR="00460661" w:rsidRPr="00C32D88" w:rsidRDefault="00460661" w:rsidP="00460661">
      <w:pPr>
        <w:pStyle w:val="Textoindependiente"/>
        <w:jc w:val="both"/>
        <w:rPr>
          <w:sz w:val="20"/>
          <w:szCs w:val="20"/>
          <w:lang w:val="es-CO"/>
        </w:rPr>
      </w:pPr>
    </w:p>
    <w:p w14:paraId="256CA85D" w14:textId="77777777"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5483ADA8"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5AA9F6DF" w14:textId="77777777"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Suministre toda la información requerida en el pliego de condiciones.</w:t>
      </w:r>
    </w:p>
    <w:p w14:paraId="4570B7FB"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104EF267" w14:textId="77777777"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Tenga en cuenta el presupuesto total oficial establecido para el presente proceso.</w:t>
      </w:r>
    </w:p>
    <w:p w14:paraId="3FB60135"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4459130A" w14:textId="77777777"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Cumpla las instrucciones que en este pliego de condiciones se imparten para la elaboración de su propuesta.</w:t>
      </w:r>
    </w:p>
    <w:p w14:paraId="283C36BC"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290C8471" w14:textId="3B15783D"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 xml:space="preserve"> Identifique </w:t>
      </w:r>
      <w:r w:rsidR="00C112A6" w:rsidRPr="00C32D88">
        <w:rPr>
          <w:rFonts w:ascii="Arial" w:hAnsi="Arial" w:cs="Arial"/>
          <w:sz w:val="20"/>
          <w:szCs w:val="20"/>
          <w:lang w:val="es-CO" w:eastAsia="es-CO"/>
        </w:rPr>
        <w:t xml:space="preserve">su propuesta, </w:t>
      </w:r>
      <w:r w:rsidR="00C112A6" w:rsidRPr="00C32D88">
        <w:rPr>
          <w:rFonts w:ascii="Arial" w:hAnsi="Arial" w:cs="Arial"/>
          <w:sz w:val="20"/>
          <w:szCs w:val="20"/>
        </w:rPr>
        <w:t xml:space="preserve">(indicar nombre) así como los archivos o documentos digitales de la propuesta cargados en la plataforma SECOP II para facilitar su ubicación y estudio, </w:t>
      </w:r>
      <w:r w:rsidR="00C112A6" w:rsidRPr="00C32D88">
        <w:rPr>
          <w:rFonts w:ascii="Arial" w:hAnsi="Arial" w:cs="Arial"/>
          <w:sz w:val="20"/>
          <w:szCs w:val="20"/>
          <w:lang w:val="es-CO" w:eastAsia="es-CO"/>
        </w:rPr>
        <w:t>en la forma indicada en el pliego de condiciones</w:t>
      </w:r>
      <w:r w:rsidRPr="00C32D88">
        <w:rPr>
          <w:rFonts w:ascii="Arial" w:hAnsi="Arial" w:cs="Arial"/>
          <w:sz w:val="20"/>
          <w:szCs w:val="20"/>
          <w:lang w:val="es-CO" w:eastAsia="es-CO"/>
        </w:rPr>
        <w:t>.</w:t>
      </w:r>
    </w:p>
    <w:p w14:paraId="6041BB17"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54B34B9A" w14:textId="77777777" w:rsidR="00460661" w:rsidRPr="00C32D88"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t>Revise los anexos y diligencie totalmente los formatos contenidos en este pliego de condiciones</w:t>
      </w:r>
    </w:p>
    <w:p w14:paraId="7D684283"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23CC8730" w14:textId="2B9521E9" w:rsidR="00460661" w:rsidRDefault="00460661">
      <w:pPr>
        <w:numPr>
          <w:ilvl w:val="0"/>
          <w:numId w:val="28"/>
        </w:numPr>
        <w:autoSpaceDE w:val="0"/>
        <w:autoSpaceDN w:val="0"/>
        <w:adjustRightInd w:val="0"/>
        <w:ind w:left="360"/>
        <w:jc w:val="both"/>
        <w:rPr>
          <w:rFonts w:ascii="Arial" w:hAnsi="Arial" w:cs="Arial"/>
          <w:sz w:val="20"/>
          <w:szCs w:val="20"/>
          <w:lang w:val="es-CO" w:eastAsia="es-CO"/>
        </w:rPr>
      </w:pPr>
      <w:r w:rsidRPr="00C32D88">
        <w:rPr>
          <w:rFonts w:ascii="Arial" w:hAnsi="Arial" w:cs="Arial"/>
          <w:sz w:val="20"/>
          <w:szCs w:val="20"/>
          <w:lang w:val="es-CO" w:eastAsia="es-CO"/>
        </w:rPr>
        <w:lastRenderedPageBreak/>
        <w:t>Tenga presente la fecha y hora prevista para el cierre del presente proceso, señalado en la Plataforma SECOP II, el cual no permite presentar propuestas después de este plazo. En todo caso la hora oficial será la señalada en la página del SECOP II.</w:t>
      </w:r>
    </w:p>
    <w:p w14:paraId="14584F88" w14:textId="77777777" w:rsidR="00152078" w:rsidRDefault="00152078" w:rsidP="00152078">
      <w:pPr>
        <w:pStyle w:val="Prrafodelista"/>
        <w:rPr>
          <w:rFonts w:ascii="Arial" w:hAnsi="Arial" w:cs="Arial"/>
          <w:sz w:val="20"/>
          <w:szCs w:val="20"/>
          <w:lang w:val="es-CO" w:eastAsia="es-CO"/>
        </w:rPr>
      </w:pPr>
    </w:p>
    <w:p w14:paraId="786B0FFB" w14:textId="3918B670" w:rsidR="00460661" w:rsidRPr="00C32D88" w:rsidRDefault="00460661">
      <w:pPr>
        <w:pStyle w:val="Prrafodelista"/>
        <w:numPr>
          <w:ilvl w:val="0"/>
          <w:numId w:val="28"/>
        </w:numPr>
        <w:autoSpaceDE w:val="0"/>
        <w:autoSpaceDN w:val="0"/>
        <w:adjustRightInd w:val="0"/>
        <w:ind w:left="426" w:hanging="426"/>
        <w:jc w:val="both"/>
        <w:rPr>
          <w:rFonts w:ascii="Arial" w:hAnsi="Arial" w:cs="Arial"/>
          <w:sz w:val="20"/>
          <w:szCs w:val="20"/>
          <w:lang w:val="es-CO" w:eastAsia="es-CO"/>
        </w:rPr>
      </w:pPr>
      <w:r w:rsidRPr="00C32D88">
        <w:rPr>
          <w:rFonts w:ascii="Arial" w:hAnsi="Arial" w:cs="Arial"/>
          <w:sz w:val="20"/>
          <w:szCs w:val="20"/>
          <w:lang w:val="es-CO" w:eastAsia="es-CO"/>
        </w:rPr>
        <w:t>El proponente con la presentación de la propuesta, autoriza a la entidad para verificar toda la información que en ella se suministre.</w:t>
      </w:r>
    </w:p>
    <w:p w14:paraId="3E50FE54"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4439B6F4" w14:textId="77777777" w:rsidR="00460661" w:rsidRPr="00C32D88" w:rsidRDefault="00460661">
      <w:pPr>
        <w:numPr>
          <w:ilvl w:val="0"/>
          <w:numId w:val="28"/>
        </w:numPr>
        <w:autoSpaceDE w:val="0"/>
        <w:autoSpaceDN w:val="0"/>
        <w:adjustRightInd w:val="0"/>
        <w:ind w:left="426" w:hanging="426"/>
        <w:jc w:val="both"/>
        <w:rPr>
          <w:rFonts w:ascii="Arial" w:hAnsi="Arial" w:cs="Arial"/>
          <w:sz w:val="20"/>
          <w:szCs w:val="20"/>
          <w:lang w:val="es-CO" w:eastAsia="es-CO"/>
        </w:rPr>
      </w:pPr>
      <w:r w:rsidRPr="00C32D88">
        <w:rPr>
          <w:rFonts w:ascii="Arial" w:hAnsi="Arial" w:cs="Arial"/>
          <w:sz w:val="20"/>
          <w:szCs w:val="20"/>
          <w:lang w:val="es-CO" w:eastAsia="es-CO"/>
        </w:rPr>
        <w:t xml:space="preserve">Toda consulta debe formularse por medio de la plataforma del SECOP II. </w:t>
      </w:r>
      <w:r w:rsidRPr="00C32D88">
        <w:rPr>
          <w:rFonts w:ascii="Arial" w:hAnsi="Arial" w:cs="Arial"/>
          <w:bCs/>
          <w:sz w:val="20"/>
          <w:szCs w:val="20"/>
          <w:lang w:val="es-CO" w:eastAsia="es-CO"/>
        </w:rPr>
        <w:t>En ningún caso la POLICÍA METROPOLITANA DE BUCARAMANGA atenderá consultas formuladas por</w:t>
      </w:r>
      <w:r w:rsidRPr="00C32D88">
        <w:rPr>
          <w:rFonts w:ascii="Arial" w:hAnsi="Arial" w:cs="Arial"/>
          <w:sz w:val="20"/>
          <w:szCs w:val="20"/>
          <w:lang w:val="es-CO" w:eastAsia="es-CO"/>
        </w:rPr>
        <w:t xml:space="preserve"> </w:t>
      </w:r>
      <w:r w:rsidRPr="00C32D88">
        <w:rPr>
          <w:rFonts w:ascii="Arial" w:hAnsi="Arial" w:cs="Arial"/>
          <w:bCs/>
          <w:sz w:val="20"/>
          <w:szCs w:val="20"/>
          <w:lang w:val="es-CO" w:eastAsia="es-CO"/>
        </w:rPr>
        <w:t>correo electrónico, ni telefónicas ni personales.</w:t>
      </w:r>
      <w:r w:rsidRPr="00C32D88">
        <w:rPr>
          <w:rFonts w:ascii="Arial" w:hAnsi="Arial" w:cs="Arial"/>
          <w:b/>
          <w:bCs/>
          <w:sz w:val="20"/>
          <w:szCs w:val="20"/>
          <w:lang w:val="es-CO" w:eastAsia="es-CO"/>
        </w:rPr>
        <w:t xml:space="preserve"> </w:t>
      </w:r>
      <w:r w:rsidRPr="00C32D88">
        <w:rPr>
          <w:rFonts w:ascii="Arial" w:hAnsi="Arial" w:cs="Arial"/>
          <w:sz w:val="20"/>
          <w:szCs w:val="20"/>
          <w:lang w:val="es-CO" w:eastAsia="es-CO"/>
        </w:rPr>
        <w:t xml:space="preserve">Cualquier acuerdo que se haga entre un funcionario de la </w:t>
      </w:r>
      <w:r w:rsidRPr="00C32D88">
        <w:rPr>
          <w:rFonts w:ascii="Arial" w:hAnsi="Arial" w:cs="Arial"/>
          <w:bCs/>
          <w:sz w:val="20"/>
          <w:szCs w:val="20"/>
          <w:lang w:val="es-CO" w:eastAsia="es-CO"/>
        </w:rPr>
        <w:t>POLICÍA METROPOLITANA DE BUCARAMANGA</w:t>
      </w:r>
      <w:r w:rsidRPr="00C32D88">
        <w:rPr>
          <w:rFonts w:ascii="Arial" w:hAnsi="Arial" w:cs="Arial"/>
          <w:sz w:val="20"/>
          <w:szCs w:val="20"/>
          <w:lang w:val="es-CO" w:eastAsia="es-CO"/>
        </w:rPr>
        <w:t xml:space="preserve"> y un oferente respecto del proceso de selección, de ninguna manera compromete a la Entidad, toda vez que la misma solo se pronuncia a través de los Comités que para el efecto se conformen y por los medios antes mencionados.</w:t>
      </w:r>
    </w:p>
    <w:p w14:paraId="752C91B1"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49DE3873" w14:textId="28FFE741" w:rsidR="00460661" w:rsidRPr="00C32D88" w:rsidRDefault="00460661">
      <w:pPr>
        <w:numPr>
          <w:ilvl w:val="0"/>
          <w:numId w:val="28"/>
        </w:numPr>
        <w:autoSpaceDE w:val="0"/>
        <w:autoSpaceDN w:val="0"/>
        <w:adjustRightInd w:val="0"/>
        <w:ind w:left="426" w:hanging="426"/>
        <w:jc w:val="both"/>
        <w:rPr>
          <w:rFonts w:ascii="Arial" w:hAnsi="Arial" w:cs="Arial"/>
          <w:bCs/>
          <w:sz w:val="20"/>
          <w:szCs w:val="20"/>
          <w:lang w:val="es-CO" w:eastAsia="es-CO"/>
        </w:rPr>
      </w:pPr>
      <w:r w:rsidRPr="00C32D88">
        <w:rPr>
          <w:rFonts w:ascii="Arial" w:hAnsi="Arial" w:cs="Arial"/>
          <w:sz w:val="20"/>
          <w:szCs w:val="20"/>
          <w:lang w:val="es-CO" w:eastAsia="es-CO"/>
        </w:rPr>
        <w:t xml:space="preserve">Los proponentes deberán verificar permanentemente la página Web del SECOP II, todos los documentos que se generen con ocasión del mismo. </w:t>
      </w:r>
      <w:r w:rsidRPr="00C32D88">
        <w:rPr>
          <w:rFonts w:ascii="Arial" w:hAnsi="Arial" w:cs="Arial"/>
          <w:bCs/>
          <w:sz w:val="20"/>
          <w:szCs w:val="20"/>
          <w:lang w:val="es-CO" w:eastAsia="es-CO"/>
        </w:rPr>
        <w:t>Por lo anterior</w:t>
      </w:r>
      <w:r w:rsidR="00B933D6" w:rsidRPr="00C32D88">
        <w:rPr>
          <w:rFonts w:ascii="Arial" w:hAnsi="Arial" w:cs="Arial"/>
          <w:bCs/>
          <w:sz w:val="20"/>
          <w:szCs w:val="20"/>
          <w:lang w:val="es-CO" w:eastAsia="es-CO"/>
        </w:rPr>
        <w:t>,</w:t>
      </w:r>
      <w:r w:rsidRPr="00C32D88">
        <w:rPr>
          <w:rFonts w:ascii="Arial" w:hAnsi="Arial" w:cs="Arial"/>
          <w:bCs/>
          <w:sz w:val="20"/>
          <w:szCs w:val="20"/>
          <w:lang w:val="es-CO" w:eastAsia="es-CO"/>
        </w:rPr>
        <w:t xml:space="preserve"> es responsabilidad exclusiva de los interesados conocer su contenido.</w:t>
      </w:r>
    </w:p>
    <w:p w14:paraId="6D286512" w14:textId="77777777" w:rsidR="00460661" w:rsidRPr="00C32D88" w:rsidRDefault="00460661" w:rsidP="00460661">
      <w:pPr>
        <w:pStyle w:val="Prrafodelista"/>
        <w:jc w:val="both"/>
        <w:rPr>
          <w:rFonts w:ascii="Arial" w:hAnsi="Arial" w:cs="Arial"/>
          <w:b/>
          <w:bCs/>
          <w:sz w:val="20"/>
          <w:szCs w:val="20"/>
          <w:lang w:val="es-CO" w:eastAsia="es-CO"/>
        </w:rPr>
      </w:pPr>
    </w:p>
    <w:p w14:paraId="41BA66D0" w14:textId="5AD235B2" w:rsidR="00460661" w:rsidRPr="00C32D88" w:rsidRDefault="00C112A6">
      <w:pPr>
        <w:numPr>
          <w:ilvl w:val="0"/>
          <w:numId w:val="28"/>
        </w:numPr>
        <w:autoSpaceDE w:val="0"/>
        <w:autoSpaceDN w:val="0"/>
        <w:adjustRightInd w:val="0"/>
        <w:ind w:left="426" w:hanging="426"/>
        <w:jc w:val="both"/>
        <w:rPr>
          <w:rFonts w:ascii="Arial" w:hAnsi="Arial" w:cs="Arial"/>
          <w:sz w:val="20"/>
          <w:szCs w:val="20"/>
          <w:lang w:val="es-CO" w:eastAsia="es-CO"/>
        </w:rPr>
      </w:pPr>
      <w:r w:rsidRPr="00C32D88">
        <w:rPr>
          <w:rFonts w:ascii="Arial" w:hAnsi="Arial" w:cs="Arial"/>
          <w:sz w:val="20"/>
          <w:szCs w:val="20"/>
        </w:rP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r w:rsidR="00460661" w:rsidRPr="00C32D88">
        <w:rPr>
          <w:rFonts w:ascii="Arial" w:hAnsi="Arial" w:cs="Arial"/>
          <w:sz w:val="20"/>
          <w:szCs w:val="20"/>
          <w:lang w:val="es-CO"/>
        </w:rPr>
        <w:t>.</w:t>
      </w:r>
      <w:r w:rsidR="00460661" w:rsidRPr="00C32D88">
        <w:rPr>
          <w:rFonts w:ascii="Arial" w:hAnsi="Arial" w:cs="Arial"/>
          <w:sz w:val="20"/>
          <w:szCs w:val="20"/>
          <w:lang w:val="es-CO" w:eastAsia="es-CO"/>
        </w:rPr>
        <w:t xml:space="preserve"> </w:t>
      </w:r>
    </w:p>
    <w:p w14:paraId="27071C65"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4F16D1F9" w14:textId="24077144" w:rsidR="007B5FD6" w:rsidRPr="00C32D88" w:rsidRDefault="009F11A8">
      <w:pPr>
        <w:pStyle w:val="Prrafodelista"/>
        <w:numPr>
          <w:ilvl w:val="0"/>
          <w:numId w:val="28"/>
        </w:numPr>
        <w:autoSpaceDE w:val="0"/>
        <w:autoSpaceDN w:val="0"/>
        <w:adjustRightInd w:val="0"/>
        <w:ind w:left="426" w:hanging="426"/>
        <w:jc w:val="both"/>
        <w:rPr>
          <w:rFonts w:ascii="Arial" w:hAnsi="Arial" w:cs="Arial"/>
          <w:sz w:val="20"/>
          <w:szCs w:val="20"/>
          <w:lang w:val="es-CO" w:eastAsia="es-CO"/>
        </w:rPr>
      </w:pPr>
      <w:r w:rsidRPr="00C32D88">
        <w:rPr>
          <w:rFonts w:ascii="Arial" w:hAnsi="Arial" w:cs="Arial"/>
          <w:bCs/>
          <w:sz w:val="20"/>
          <w:szCs w:val="20"/>
          <w:lang w:val="es-CO" w:eastAsia="es-CO"/>
        </w:rPr>
        <w:t xml:space="preserve">El idioma de la propuesta y </w:t>
      </w:r>
      <w:r w:rsidRPr="00C32D88">
        <w:rPr>
          <w:rFonts w:ascii="Arial" w:hAnsi="Arial" w:cs="Arial"/>
          <w:sz w:val="20"/>
          <w:szCs w:val="20"/>
        </w:rPr>
        <w:t>todos los documentos e información relacionada con la misma, deben presentarse en castellano. Si alguno de ellos está en cualquier otro idioma, deberá acompañarse de la traducción oficial en los términos del artículo 251 del Código General del Proceso.</w:t>
      </w:r>
    </w:p>
    <w:p w14:paraId="7460CB41" w14:textId="77777777" w:rsidR="009F11A8" w:rsidRPr="00C32D88" w:rsidRDefault="009F11A8" w:rsidP="009F11A8">
      <w:pPr>
        <w:pStyle w:val="Prrafodelista"/>
        <w:rPr>
          <w:rFonts w:ascii="Arial" w:hAnsi="Arial" w:cs="Arial"/>
          <w:sz w:val="20"/>
          <w:szCs w:val="20"/>
          <w:lang w:val="es-CO" w:eastAsia="es-CO"/>
        </w:rPr>
      </w:pPr>
    </w:p>
    <w:p w14:paraId="6346CE9E" w14:textId="109D0AD6" w:rsidR="009F11A8" w:rsidRPr="00C32D88" w:rsidRDefault="00B933D6">
      <w:pPr>
        <w:numPr>
          <w:ilvl w:val="0"/>
          <w:numId w:val="28"/>
        </w:numPr>
        <w:autoSpaceDE w:val="0"/>
        <w:autoSpaceDN w:val="0"/>
        <w:adjustRightInd w:val="0"/>
        <w:ind w:left="426" w:hanging="426"/>
        <w:jc w:val="both"/>
        <w:rPr>
          <w:rFonts w:ascii="Arial" w:hAnsi="Arial" w:cs="Arial"/>
          <w:sz w:val="20"/>
          <w:szCs w:val="20"/>
          <w:lang w:val="es-CO" w:eastAsia="es-CO"/>
        </w:rPr>
      </w:pPr>
      <w:r w:rsidRPr="00C32D88">
        <w:rPr>
          <w:rFonts w:ascii="Arial" w:eastAsia="Calibri" w:hAnsi="Arial" w:cs="Arial"/>
          <w:sz w:val="20"/>
          <w:szCs w:val="20"/>
          <w:lang w:eastAsia="en-US"/>
        </w:rPr>
        <w:t>Durante e</w:t>
      </w:r>
      <w:r w:rsidR="009F11A8" w:rsidRPr="00C32D88">
        <w:rPr>
          <w:rFonts w:ascii="Arial" w:eastAsia="Calibri" w:hAnsi="Arial" w:cs="Arial"/>
          <w:sz w:val="20"/>
          <w:szCs w:val="20"/>
          <w:lang w:eastAsia="en-US"/>
        </w:rPr>
        <w:t xml:space="preserve">l término otorgado para subsanar las ofertas, los proponentes no podrán acreditar circunstancias ocurridas con posterioridad al cierre del proceso, conforme a lo establecido en la Ley 1150 de 2007, </w:t>
      </w:r>
      <w:r w:rsidR="00657926" w:rsidRPr="00C32D88">
        <w:rPr>
          <w:rFonts w:ascii="Arial" w:eastAsia="Calibri" w:hAnsi="Arial" w:cs="Arial"/>
          <w:sz w:val="20"/>
          <w:szCs w:val="20"/>
          <w:lang w:eastAsia="en-US"/>
        </w:rPr>
        <w:t xml:space="preserve">en su </w:t>
      </w:r>
      <w:r w:rsidR="009F11A8" w:rsidRPr="00C32D88">
        <w:rPr>
          <w:rFonts w:ascii="Arial" w:eastAsia="Calibri" w:hAnsi="Arial" w:cs="Arial"/>
          <w:sz w:val="20"/>
          <w:szCs w:val="20"/>
          <w:lang w:eastAsia="en-US"/>
        </w:rPr>
        <w:t>artículo 5</w:t>
      </w:r>
      <w:r w:rsidR="00657926" w:rsidRPr="00C32D88">
        <w:rPr>
          <w:rFonts w:ascii="Arial" w:eastAsia="Calibri" w:hAnsi="Arial" w:cs="Arial"/>
          <w:sz w:val="20"/>
          <w:szCs w:val="20"/>
          <w:lang w:eastAsia="en-US"/>
        </w:rPr>
        <w:t>,</w:t>
      </w:r>
      <w:r w:rsidR="009F11A8" w:rsidRPr="00C32D88">
        <w:rPr>
          <w:rFonts w:ascii="Arial" w:eastAsia="Calibri" w:hAnsi="Arial" w:cs="Arial"/>
          <w:sz w:val="20"/>
          <w:szCs w:val="20"/>
          <w:lang w:eastAsia="en-US"/>
        </w:rPr>
        <w:t xml:space="preserve"> parágrafo 1</w:t>
      </w:r>
      <w:r w:rsidR="00657926" w:rsidRPr="00C32D88">
        <w:rPr>
          <w:rFonts w:ascii="Arial" w:eastAsia="Calibri" w:hAnsi="Arial" w:cs="Arial"/>
          <w:sz w:val="20"/>
          <w:szCs w:val="20"/>
          <w:lang w:eastAsia="en-US"/>
        </w:rPr>
        <w:t>,</w:t>
      </w:r>
      <w:r w:rsidR="009F11A8" w:rsidRPr="00C32D88">
        <w:rPr>
          <w:rFonts w:ascii="Arial" w:eastAsia="Calibri" w:hAnsi="Arial" w:cs="Arial"/>
          <w:sz w:val="20"/>
          <w:szCs w:val="20"/>
          <w:lang w:eastAsia="en-US"/>
        </w:rPr>
        <w:t xml:space="preserve"> inciso segundo.</w:t>
      </w:r>
    </w:p>
    <w:p w14:paraId="4EE42FB3" w14:textId="77777777" w:rsidR="009F11A8" w:rsidRPr="00C32D88" w:rsidRDefault="009F11A8" w:rsidP="009F11A8">
      <w:pPr>
        <w:autoSpaceDE w:val="0"/>
        <w:autoSpaceDN w:val="0"/>
        <w:adjustRightInd w:val="0"/>
        <w:jc w:val="both"/>
        <w:rPr>
          <w:rFonts w:ascii="Arial" w:hAnsi="Arial" w:cs="Arial"/>
          <w:sz w:val="20"/>
          <w:szCs w:val="20"/>
          <w:lang w:val="es-CO" w:eastAsia="es-CO"/>
        </w:rPr>
      </w:pPr>
    </w:p>
    <w:p w14:paraId="4C9111B3" w14:textId="5D908076" w:rsidR="009F11A8" w:rsidRPr="00C32D88" w:rsidRDefault="009F11A8">
      <w:pPr>
        <w:numPr>
          <w:ilvl w:val="0"/>
          <w:numId w:val="28"/>
        </w:numPr>
        <w:autoSpaceDE w:val="0"/>
        <w:autoSpaceDN w:val="0"/>
        <w:adjustRightInd w:val="0"/>
        <w:ind w:left="426" w:hanging="426"/>
        <w:jc w:val="both"/>
        <w:rPr>
          <w:rFonts w:ascii="Arial" w:hAnsi="Arial" w:cs="Arial"/>
          <w:sz w:val="20"/>
          <w:szCs w:val="20"/>
        </w:rPr>
      </w:pPr>
      <w:r w:rsidRPr="00C32D88">
        <w:rPr>
          <w:rFonts w:ascii="Arial" w:hAnsi="Arial" w:cs="Arial"/>
          <w:sz w:val="20"/>
          <w:szCs w:val="20"/>
          <w:lang w:val="es-CO" w:eastAsia="es-CO"/>
        </w:rPr>
        <w:t xml:space="preserve">Revise la póliza de seriedad de su propuesta y verifique que sea otorgada a favor de </w:t>
      </w:r>
      <w:r w:rsidRPr="00C32D88">
        <w:rPr>
          <w:rFonts w:ascii="Arial" w:hAnsi="Arial" w:cs="Arial"/>
          <w:sz w:val="20"/>
          <w:szCs w:val="20"/>
          <w:lang w:val="es-MX"/>
        </w:rPr>
        <w:t xml:space="preserve">LA POLICÍA NACIONAL – </w:t>
      </w:r>
      <w:r w:rsidRPr="00C32D88">
        <w:rPr>
          <w:rFonts w:ascii="Arial" w:hAnsi="Arial" w:cs="Arial"/>
          <w:sz w:val="19"/>
          <w:szCs w:val="19"/>
          <w:lang w:val="es-MX"/>
        </w:rPr>
        <w:t>POLICIA METROPOLITANA DE BUCARAMANGA</w:t>
      </w:r>
      <w:r w:rsidRPr="00C32D88">
        <w:rPr>
          <w:rFonts w:ascii="Arial" w:hAnsi="Arial" w:cs="Arial"/>
          <w:sz w:val="20"/>
          <w:szCs w:val="20"/>
          <w:lang w:val="es-CO" w:eastAsia="es-CO"/>
        </w:rPr>
        <w:t xml:space="preserve">, identificada con NIT. 900.233.117-8, además: </w:t>
      </w:r>
    </w:p>
    <w:p w14:paraId="6190769F" w14:textId="77777777" w:rsidR="00460661" w:rsidRPr="00C32D88" w:rsidRDefault="00460661" w:rsidP="00460661">
      <w:pPr>
        <w:autoSpaceDE w:val="0"/>
        <w:autoSpaceDN w:val="0"/>
        <w:adjustRightInd w:val="0"/>
        <w:jc w:val="both"/>
        <w:rPr>
          <w:rFonts w:ascii="Arial" w:hAnsi="Arial" w:cs="Arial"/>
          <w:sz w:val="20"/>
          <w:szCs w:val="20"/>
          <w:lang w:val="es-CO" w:eastAsia="es-CO"/>
        </w:rPr>
      </w:pPr>
    </w:p>
    <w:p w14:paraId="39821B91" w14:textId="77777777" w:rsidR="007B5FD6" w:rsidRPr="00C32D88" w:rsidRDefault="007B5FD6" w:rsidP="002C177E">
      <w:pPr>
        <w:numPr>
          <w:ilvl w:val="0"/>
          <w:numId w:val="16"/>
        </w:numPr>
        <w:autoSpaceDE w:val="0"/>
        <w:autoSpaceDN w:val="0"/>
        <w:adjustRightInd w:val="0"/>
        <w:spacing w:after="38"/>
        <w:ind w:left="720"/>
        <w:jc w:val="both"/>
        <w:rPr>
          <w:rFonts w:ascii="Arial" w:hAnsi="Arial" w:cs="Arial"/>
          <w:sz w:val="20"/>
          <w:szCs w:val="20"/>
          <w:lang w:val="es-CO" w:eastAsia="es-CO"/>
        </w:rPr>
      </w:pPr>
      <w:r w:rsidRPr="00C32D88">
        <w:rPr>
          <w:rFonts w:ascii="Arial" w:hAnsi="Arial" w:cs="Arial"/>
          <w:sz w:val="20"/>
          <w:szCs w:val="20"/>
          <w:lang w:val="es-CO" w:eastAsia="es-CO"/>
        </w:rPr>
        <w:t>Tenga en cuenta que el nombre del tomador deberá coincidir con el registrado en el certificado de existencia y representación legal incluida su sigla (en caso de que aplique).</w:t>
      </w:r>
    </w:p>
    <w:p w14:paraId="4F6868E9" w14:textId="653D9BAA" w:rsidR="007B5FD6" w:rsidRPr="00F23E37" w:rsidRDefault="007B5FD6" w:rsidP="002C177E">
      <w:pPr>
        <w:numPr>
          <w:ilvl w:val="0"/>
          <w:numId w:val="13"/>
        </w:numPr>
        <w:autoSpaceDE w:val="0"/>
        <w:autoSpaceDN w:val="0"/>
        <w:adjustRightInd w:val="0"/>
        <w:spacing w:after="38"/>
        <w:ind w:left="720"/>
        <w:jc w:val="both"/>
        <w:rPr>
          <w:rFonts w:ascii="Arial" w:hAnsi="Arial" w:cs="Arial"/>
          <w:sz w:val="20"/>
          <w:szCs w:val="20"/>
          <w:lang w:val="es-CO" w:eastAsia="es-CO"/>
        </w:rPr>
      </w:pPr>
      <w:r w:rsidRPr="00C32D88">
        <w:rPr>
          <w:rFonts w:ascii="Arial" w:hAnsi="Arial" w:cs="Arial"/>
          <w:sz w:val="20"/>
          <w:szCs w:val="20"/>
          <w:lang w:val="es-CO" w:eastAsia="es-CO"/>
        </w:rPr>
        <w:t xml:space="preserve">El valor </w:t>
      </w:r>
      <w:r w:rsidR="009F11A8" w:rsidRPr="00C32D88">
        <w:rPr>
          <w:rFonts w:ascii="Arial" w:hAnsi="Arial" w:cs="Arial"/>
          <w:sz w:val="20"/>
          <w:szCs w:val="20"/>
          <w:lang w:val="es-CO" w:eastAsia="es-CO"/>
        </w:rPr>
        <w:t>asegurado deberá</w:t>
      </w:r>
      <w:r w:rsidRPr="00C32D88">
        <w:rPr>
          <w:rFonts w:ascii="Arial" w:hAnsi="Arial" w:cs="Arial"/>
          <w:sz w:val="20"/>
          <w:szCs w:val="20"/>
          <w:lang w:val="es-CO" w:eastAsia="es-CO"/>
        </w:rPr>
        <w:t xml:space="preserve"> coincidir con el valor del presupuesto oficial para el proceso de </w:t>
      </w:r>
      <w:r w:rsidRPr="00F23E37">
        <w:rPr>
          <w:rFonts w:ascii="Arial" w:hAnsi="Arial" w:cs="Arial"/>
          <w:sz w:val="20"/>
          <w:szCs w:val="20"/>
          <w:lang w:val="es-CO" w:eastAsia="es-CO"/>
        </w:rPr>
        <w:t xml:space="preserve">forma total o parcial por lote completo, según corresponda.  </w:t>
      </w:r>
    </w:p>
    <w:p w14:paraId="738D8750" w14:textId="39E25793" w:rsidR="007B5FD6" w:rsidRPr="00C32D88" w:rsidRDefault="007B5FD6" w:rsidP="002C177E">
      <w:pPr>
        <w:numPr>
          <w:ilvl w:val="0"/>
          <w:numId w:val="13"/>
        </w:numPr>
        <w:autoSpaceDE w:val="0"/>
        <w:autoSpaceDN w:val="0"/>
        <w:adjustRightInd w:val="0"/>
        <w:spacing w:after="38"/>
        <w:ind w:left="720"/>
        <w:jc w:val="both"/>
        <w:rPr>
          <w:rFonts w:ascii="Arial" w:hAnsi="Arial" w:cs="Arial"/>
          <w:sz w:val="20"/>
          <w:szCs w:val="20"/>
          <w:lang w:val="es-CO" w:eastAsia="es-CO"/>
        </w:rPr>
      </w:pPr>
      <w:r w:rsidRPr="00C32D88">
        <w:rPr>
          <w:rFonts w:ascii="Arial" w:hAnsi="Arial" w:cs="Arial"/>
          <w:sz w:val="20"/>
          <w:szCs w:val="20"/>
          <w:lang w:val="es-CO" w:eastAsia="es-CO"/>
        </w:rPr>
        <w:t xml:space="preserve">El objeto y el número de </w:t>
      </w:r>
      <w:r w:rsidR="009F11A8" w:rsidRPr="00C32D88">
        <w:rPr>
          <w:rFonts w:ascii="Arial" w:hAnsi="Arial" w:cs="Arial"/>
          <w:sz w:val="20"/>
          <w:szCs w:val="20"/>
          <w:lang w:val="es-CO" w:eastAsia="es-CO"/>
        </w:rPr>
        <w:t>proceso deberá</w:t>
      </w:r>
      <w:r w:rsidRPr="00C32D88">
        <w:rPr>
          <w:rFonts w:ascii="Arial" w:hAnsi="Arial" w:cs="Arial"/>
          <w:sz w:val="20"/>
          <w:szCs w:val="20"/>
          <w:lang w:val="es-CO" w:eastAsia="es-CO"/>
        </w:rPr>
        <w:t xml:space="preserve"> coincidir </w:t>
      </w:r>
      <w:r w:rsidR="009F11A8" w:rsidRPr="00C32D88">
        <w:rPr>
          <w:rFonts w:ascii="Arial" w:hAnsi="Arial" w:cs="Arial"/>
          <w:sz w:val="20"/>
          <w:szCs w:val="20"/>
          <w:lang w:val="es-CO" w:eastAsia="es-CO"/>
        </w:rPr>
        <w:t>con el</w:t>
      </w:r>
      <w:r w:rsidRPr="00C32D88">
        <w:rPr>
          <w:rFonts w:ascii="Arial" w:hAnsi="Arial" w:cs="Arial"/>
          <w:sz w:val="20"/>
          <w:szCs w:val="20"/>
          <w:lang w:val="es-CO" w:eastAsia="es-CO"/>
        </w:rPr>
        <w:t xml:space="preserve"> de la propuesta que presenta. </w:t>
      </w:r>
    </w:p>
    <w:p w14:paraId="4968106E" w14:textId="1B8ED763" w:rsidR="00DB0F88" w:rsidRDefault="009F11A8" w:rsidP="002C177E">
      <w:pPr>
        <w:numPr>
          <w:ilvl w:val="0"/>
          <w:numId w:val="13"/>
        </w:numPr>
        <w:autoSpaceDE w:val="0"/>
        <w:autoSpaceDN w:val="0"/>
        <w:adjustRightInd w:val="0"/>
        <w:spacing w:after="38"/>
        <w:ind w:left="720"/>
        <w:jc w:val="both"/>
        <w:rPr>
          <w:rFonts w:ascii="Arial" w:hAnsi="Arial" w:cs="Arial"/>
          <w:sz w:val="20"/>
          <w:szCs w:val="20"/>
          <w:lang w:val="es-CO" w:eastAsia="es-CO"/>
        </w:rPr>
      </w:pPr>
      <w:r w:rsidRPr="00C32D88">
        <w:rPr>
          <w:rFonts w:ascii="Arial" w:hAnsi="Arial" w:cs="Arial"/>
          <w:sz w:val="20"/>
          <w:szCs w:val="20"/>
          <w:lang w:val="es-CO" w:eastAsia="es-CO"/>
        </w:rPr>
        <w:t>Allegue la</w:t>
      </w:r>
      <w:r w:rsidR="00DE7AEC" w:rsidRPr="00C32D88">
        <w:rPr>
          <w:rFonts w:ascii="Arial" w:hAnsi="Arial" w:cs="Arial"/>
          <w:sz w:val="20"/>
          <w:szCs w:val="20"/>
          <w:lang w:val="es-CO" w:eastAsia="es-CO"/>
        </w:rPr>
        <w:t xml:space="preserve"> póliza debidamente firmada por el tomador- afianzado.</w:t>
      </w:r>
    </w:p>
    <w:p w14:paraId="36458DD1"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0FE26D58"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4149F528"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27B85473"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597047CD"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07EC5A95" w14:textId="13FFB6A2" w:rsidR="00760B63" w:rsidRPr="009E5E6E" w:rsidRDefault="009E5E6E" w:rsidP="009E5E6E">
      <w:pPr>
        <w:autoSpaceDE w:val="0"/>
        <w:autoSpaceDN w:val="0"/>
        <w:adjustRightInd w:val="0"/>
        <w:spacing w:after="38"/>
        <w:jc w:val="center"/>
        <w:rPr>
          <w:rFonts w:ascii="Arial" w:hAnsi="Arial" w:cs="Arial"/>
          <w:b/>
          <w:bCs/>
          <w:sz w:val="20"/>
          <w:szCs w:val="20"/>
          <w:lang w:val="es-CO" w:eastAsia="es-CO"/>
        </w:rPr>
      </w:pPr>
      <w:r>
        <w:rPr>
          <w:rFonts w:ascii="Arial" w:hAnsi="Arial" w:cs="Arial"/>
          <w:b/>
          <w:bCs/>
          <w:sz w:val="20"/>
          <w:szCs w:val="20"/>
          <w:lang w:val="es-CO" w:eastAsia="es-CO"/>
        </w:rPr>
        <w:t>ESPACIO DEJADO EN BLANCO INTENCIONALMENTE</w:t>
      </w:r>
    </w:p>
    <w:p w14:paraId="08F1A9B5"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3FE430DB" w14:textId="77777777" w:rsidR="009E5E6E" w:rsidRDefault="009E5E6E" w:rsidP="00760B63">
      <w:pPr>
        <w:autoSpaceDE w:val="0"/>
        <w:autoSpaceDN w:val="0"/>
        <w:adjustRightInd w:val="0"/>
        <w:spacing w:after="38"/>
        <w:jc w:val="both"/>
        <w:rPr>
          <w:rFonts w:ascii="Arial" w:hAnsi="Arial" w:cs="Arial"/>
          <w:sz w:val="20"/>
          <w:szCs w:val="20"/>
          <w:lang w:val="es-CO" w:eastAsia="es-CO"/>
        </w:rPr>
      </w:pPr>
    </w:p>
    <w:p w14:paraId="66625820"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35D5A8A9"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7C42D247"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0590C303"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1EC00EC1" w14:textId="77777777" w:rsidR="00760B63" w:rsidRDefault="00760B63" w:rsidP="00760B63">
      <w:pPr>
        <w:autoSpaceDE w:val="0"/>
        <w:autoSpaceDN w:val="0"/>
        <w:adjustRightInd w:val="0"/>
        <w:spacing w:after="38"/>
        <w:jc w:val="both"/>
        <w:rPr>
          <w:rFonts w:ascii="Arial" w:hAnsi="Arial" w:cs="Arial"/>
          <w:sz w:val="20"/>
          <w:szCs w:val="20"/>
          <w:lang w:val="es-CO" w:eastAsia="es-CO"/>
        </w:rPr>
      </w:pPr>
    </w:p>
    <w:p w14:paraId="5B762093" w14:textId="77777777" w:rsidR="008465B3" w:rsidRPr="00C32D88" w:rsidRDefault="008465B3" w:rsidP="008465B3">
      <w:pPr>
        <w:numPr>
          <w:ilvl w:val="0"/>
          <w:numId w:val="2"/>
        </w:numPr>
        <w:jc w:val="both"/>
        <w:rPr>
          <w:rFonts w:ascii="Arial" w:hAnsi="Arial" w:cs="Arial"/>
          <w:b/>
          <w:sz w:val="21"/>
          <w:szCs w:val="21"/>
        </w:rPr>
      </w:pPr>
      <w:r w:rsidRPr="00C32D88">
        <w:rPr>
          <w:rFonts w:ascii="Arial" w:hAnsi="Arial" w:cs="Arial"/>
          <w:b/>
          <w:sz w:val="21"/>
          <w:szCs w:val="21"/>
        </w:rPr>
        <w:lastRenderedPageBreak/>
        <w:t>CONDICIONES BÁSICAS.</w:t>
      </w:r>
    </w:p>
    <w:p w14:paraId="5DCC8942" w14:textId="77777777" w:rsidR="0031584D" w:rsidRPr="00C32D88" w:rsidRDefault="0031584D" w:rsidP="00294B3A">
      <w:pPr>
        <w:ind w:left="720"/>
        <w:jc w:val="both"/>
        <w:rPr>
          <w:rFonts w:ascii="Arial" w:hAnsi="Arial" w:cs="Arial"/>
          <w:b/>
          <w:sz w:val="12"/>
          <w:szCs w:val="20"/>
        </w:rPr>
      </w:pPr>
    </w:p>
    <w:tbl>
      <w:tblPr>
        <w:tblW w:w="0" w:type="auto"/>
        <w:jc w:val="center"/>
        <w:tblCellMar>
          <w:left w:w="70" w:type="dxa"/>
          <w:right w:w="70" w:type="dxa"/>
        </w:tblCellMar>
        <w:tblLook w:val="0000" w:firstRow="0" w:lastRow="0" w:firstColumn="0" w:lastColumn="0" w:noHBand="0" w:noVBand="0"/>
      </w:tblPr>
      <w:tblGrid>
        <w:gridCol w:w="1877"/>
        <w:gridCol w:w="7859"/>
      </w:tblGrid>
      <w:tr w:rsidR="00C32D88" w:rsidRPr="00C32D88" w14:paraId="35673BEF" w14:textId="77777777" w:rsidTr="00E6327B">
        <w:trPr>
          <w:trHeight w:val="1617"/>
          <w:jc w:val="center"/>
        </w:trPr>
        <w:tc>
          <w:tcPr>
            <w:tcW w:w="2547" w:type="dxa"/>
            <w:tcBorders>
              <w:top w:val="single" w:sz="4" w:space="0" w:color="auto"/>
              <w:left w:val="single" w:sz="4" w:space="0" w:color="auto"/>
              <w:bottom w:val="single" w:sz="4" w:space="0" w:color="auto"/>
              <w:right w:val="single" w:sz="4" w:space="0" w:color="auto"/>
            </w:tcBorders>
            <w:vAlign w:val="center"/>
          </w:tcPr>
          <w:p w14:paraId="34E84544" w14:textId="77777777" w:rsidR="007B5FD6" w:rsidRPr="00C32D88" w:rsidRDefault="007B5FD6" w:rsidP="007B5FD6">
            <w:pPr>
              <w:pStyle w:val="Textoindependiente"/>
              <w:rPr>
                <w:b/>
                <w:sz w:val="20"/>
                <w:szCs w:val="20"/>
              </w:rPr>
            </w:pPr>
            <w:r w:rsidRPr="00C32D88">
              <w:rPr>
                <w:b/>
                <w:sz w:val="20"/>
                <w:szCs w:val="20"/>
              </w:rPr>
              <w:t>OBJETO</w:t>
            </w:r>
          </w:p>
          <w:p w14:paraId="4DB616BF" w14:textId="77777777" w:rsidR="007B5FD6" w:rsidRPr="00C32D88" w:rsidRDefault="007B5FD6" w:rsidP="007B5FD6">
            <w:pPr>
              <w:pStyle w:val="Textoindependiente"/>
              <w:rPr>
                <w:b/>
                <w:sz w:val="22"/>
                <w:szCs w:val="22"/>
              </w:rPr>
            </w:pPr>
          </w:p>
        </w:tc>
        <w:tc>
          <w:tcPr>
            <w:tcW w:w="7189" w:type="dxa"/>
            <w:tcBorders>
              <w:top w:val="single" w:sz="4" w:space="0" w:color="auto"/>
              <w:left w:val="single" w:sz="4" w:space="0" w:color="auto"/>
              <w:bottom w:val="single" w:sz="4" w:space="0" w:color="auto"/>
              <w:right w:val="single" w:sz="4" w:space="0" w:color="auto"/>
            </w:tcBorders>
            <w:vAlign w:val="center"/>
          </w:tcPr>
          <w:p w14:paraId="5D937D71" w14:textId="7017ECED" w:rsidR="007B5FD6" w:rsidRPr="001A12E2" w:rsidRDefault="007B5FD6" w:rsidP="00460661">
            <w:pPr>
              <w:pStyle w:val="Sinespaciado"/>
              <w:jc w:val="center"/>
              <w:rPr>
                <w:rFonts w:ascii="Arial" w:hAnsi="Arial" w:cs="Arial"/>
                <w:b/>
                <w:sz w:val="20"/>
                <w:szCs w:val="20"/>
              </w:rPr>
            </w:pPr>
            <w:r w:rsidRPr="001A12E2">
              <w:rPr>
                <w:rFonts w:ascii="Arial" w:hAnsi="Arial" w:cs="Arial"/>
                <w:b/>
                <w:sz w:val="20"/>
                <w:szCs w:val="20"/>
              </w:rPr>
              <w:t>“</w:t>
            </w:r>
            <w:r w:rsidR="006B433F" w:rsidRPr="001A12E2">
              <w:rPr>
                <w:rFonts w:ascii="Arial" w:hAnsi="Arial" w:cs="Arial"/>
                <w:b/>
                <w:sz w:val="20"/>
                <w:szCs w:val="20"/>
              </w:rPr>
              <w:t>SERVICIO DE ACTIVIDADES RECREODEPORTIVAS, CULTURALES Y DE APOYO PSICOSOCIAL PARA LA POLICIA METROPOLITANA DE BUCARAMANGA Y DEMÁS UNIDADES ADSCRITAS A LA PRESENTE ORDENACIÓN DEL GASTO</w:t>
            </w:r>
            <w:r w:rsidRPr="001A12E2">
              <w:rPr>
                <w:rFonts w:ascii="Arial" w:hAnsi="Arial" w:cs="Arial"/>
                <w:b/>
                <w:sz w:val="20"/>
                <w:szCs w:val="20"/>
              </w:rPr>
              <w:t>”</w:t>
            </w:r>
          </w:p>
          <w:p w14:paraId="7E405301" w14:textId="77777777" w:rsidR="007B5FD6" w:rsidRPr="001A12E2" w:rsidRDefault="007B5FD6" w:rsidP="007B5FD6">
            <w:pPr>
              <w:pStyle w:val="Sinespaciado"/>
              <w:jc w:val="both"/>
              <w:rPr>
                <w:rFonts w:ascii="Arial" w:hAnsi="Arial" w:cs="Arial"/>
                <w:sz w:val="20"/>
                <w:szCs w:val="20"/>
              </w:rPr>
            </w:pPr>
          </w:p>
          <w:tbl>
            <w:tblPr>
              <w:tblW w:w="6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
              <w:gridCol w:w="1449"/>
              <w:gridCol w:w="1435"/>
              <w:gridCol w:w="1257"/>
              <w:gridCol w:w="1294"/>
            </w:tblGrid>
            <w:tr w:rsidR="001A12E2" w:rsidRPr="001A12E2" w14:paraId="659ED3CA" w14:textId="77777777" w:rsidTr="00AC66AB">
              <w:trPr>
                <w:trHeight w:val="16"/>
                <w:jc w:val="center"/>
              </w:trPr>
              <w:tc>
                <w:tcPr>
                  <w:tcW w:w="1470" w:type="dxa"/>
                  <w:shd w:val="clear" w:color="auto" w:fill="F2F2F2" w:themeFill="background1" w:themeFillShade="F2"/>
                  <w:tcMar>
                    <w:top w:w="57" w:type="dxa"/>
                    <w:bottom w:w="57" w:type="dxa"/>
                  </w:tcMar>
                  <w:vAlign w:val="center"/>
                </w:tcPr>
                <w:p w14:paraId="11C97AEE" w14:textId="77777777" w:rsidR="00962D6F" w:rsidRPr="001A12E2" w:rsidRDefault="00962D6F" w:rsidP="00962D6F">
                  <w:pPr>
                    <w:jc w:val="center"/>
                    <w:rPr>
                      <w:rFonts w:ascii="Arial" w:eastAsia="MS Mincho" w:hAnsi="Arial" w:cs="Arial"/>
                      <w:b/>
                      <w:sz w:val="16"/>
                      <w:szCs w:val="16"/>
                    </w:rPr>
                  </w:pPr>
                  <w:bookmarkStart w:id="0" w:name="_Hlk161586005"/>
                  <w:r w:rsidRPr="001A12E2">
                    <w:rPr>
                      <w:rFonts w:ascii="Arial" w:eastAsia="MS Mincho" w:hAnsi="Arial" w:cs="Arial"/>
                      <w:b/>
                      <w:sz w:val="16"/>
                      <w:szCs w:val="16"/>
                    </w:rPr>
                    <w:t>CLASIFICACIÓN UNSPSC</w:t>
                  </w:r>
                </w:p>
              </w:tc>
              <w:tc>
                <w:tcPr>
                  <w:tcW w:w="1458" w:type="dxa"/>
                  <w:shd w:val="clear" w:color="auto" w:fill="F2F2F2" w:themeFill="background1" w:themeFillShade="F2"/>
                  <w:tcMar>
                    <w:top w:w="57" w:type="dxa"/>
                    <w:bottom w:w="57" w:type="dxa"/>
                  </w:tcMar>
                  <w:vAlign w:val="center"/>
                </w:tcPr>
                <w:p w14:paraId="797DB7BA" w14:textId="77777777" w:rsidR="00962D6F" w:rsidRPr="001A12E2" w:rsidRDefault="00962D6F" w:rsidP="00962D6F">
                  <w:pPr>
                    <w:jc w:val="center"/>
                    <w:rPr>
                      <w:rFonts w:ascii="Arial" w:eastAsia="MS Mincho" w:hAnsi="Arial" w:cs="Arial"/>
                      <w:b/>
                      <w:sz w:val="16"/>
                      <w:szCs w:val="16"/>
                    </w:rPr>
                  </w:pPr>
                  <w:r w:rsidRPr="001A12E2">
                    <w:rPr>
                      <w:rFonts w:ascii="Arial" w:eastAsia="MS Mincho" w:hAnsi="Arial" w:cs="Arial"/>
                      <w:b/>
                      <w:sz w:val="16"/>
                      <w:szCs w:val="16"/>
                    </w:rPr>
                    <w:t>SEGMENTO</w:t>
                  </w:r>
                </w:p>
              </w:tc>
              <w:tc>
                <w:tcPr>
                  <w:tcW w:w="1435" w:type="dxa"/>
                  <w:shd w:val="clear" w:color="auto" w:fill="F2F2F2" w:themeFill="background1" w:themeFillShade="F2"/>
                  <w:tcMar>
                    <w:top w:w="57" w:type="dxa"/>
                    <w:bottom w:w="57" w:type="dxa"/>
                  </w:tcMar>
                  <w:vAlign w:val="center"/>
                </w:tcPr>
                <w:p w14:paraId="66FE4E68" w14:textId="77777777" w:rsidR="00962D6F" w:rsidRPr="001A12E2" w:rsidRDefault="00962D6F" w:rsidP="00962D6F">
                  <w:pPr>
                    <w:jc w:val="center"/>
                    <w:rPr>
                      <w:rFonts w:ascii="Arial" w:eastAsia="MS Mincho" w:hAnsi="Arial" w:cs="Arial"/>
                      <w:b/>
                      <w:sz w:val="16"/>
                      <w:szCs w:val="16"/>
                    </w:rPr>
                  </w:pPr>
                  <w:r w:rsidRPr="001A12E2">
                    <w:rPr>
                      <w:rFonts w:ascii="Arial" w:eastAsia="MS Mincho" w:hAnsi="Arial" w:cs="Arial"/>
                      <w:b/>
                      <w:sz w:val="16"/>
                      <w:szCs w:val="16"/>
                    </w:rPr>
                    <w:t>FAMILIA</w:t>
                  </w:r>
                </w:p>
              </w:tc>
              <w:tc>
                <w:tcPr>
                  <w:tcW w:w="1237" w:type="dxa"/>
                  <w:shd w:val="clear" w:color="auto" w:fill="F2F2F2" w:themeFill="background1" w:themeFillShade="F2"/>
                  <w:tcMar>
                    <w:top w:w="57" w:type="dxa"/>
                    <w:bottom w:w="57" w:type="dxa"/>
                  </w:tcMar>
                  <w:vAlign w:val="center"/>
                </w:tcPr>
                <w:p w14:paraId="4512E517" w14:textId="77777777" w:rsidR="00962D6F" w:rsidRPr="001A12E2" w:rsidRDefault="00962D6F" w:rsidP="00962D6F">
                  <w:pPr>
                    <w:jc w:val="center"/>
                    <w:rPr>
                      <w:rFonts w:ascii="Arial" w:eastAsia="MS Mincho" w:hAnsi="Arial" w:cs="Arial"/>
                      <w:b/>
                      <w:sz w:val="16"/>
                      <w:szCs w:val="16"/>
                    </w:rPr>
                  </w:pPr>
                  <w:r w:rsidRPr="001A12E2">
                    <w:rPr>
                      <w:rFonts w:ascii="Arial" w:eastAsia="MS Mincho" w:hAnsi="Arial" w:cs="Arial"/>
                      <w:b/>
                      <w:sz w:val="16"/>
                      <w:szCs w:val="16"/>
                    </w:rPr>
                    <w:t>CLASE</w:t>
                  </w:r>
                </w:p>
              </w:tc>
              <w:tc>
                <w:tcPr>
                  <w:tcW w:w="1305" w:type="dxa"/>
                  <w:shd w:val="clear" w:color="auto" w:fill="F2F2F2" w:themeFill="background1" w:themeFillShade="F2"/>
                  <w:tcMar>
                    <w:top w:w="57" w:type="dxa"/>
                    <w:bottom w:w="57" w:type="dxa"/>
                  </w:tcMar>
                  <w:vAlign w:val="center"/>
                </w:tcPr>
                <w:p w14:paraId="00EB801F" w14:textId="77777777" w:rsidR="00962D6F" w:rsidRPr="001A12E2" w:rsidRDefault="00962D6F" w:rsidP="00962D6F">
                  <w:pPr>
                    <w:jc w:val="center"/>
                    <w:rPr>
                      <w:rFonts w:ascii="Arial" w:eastAsia="MS Mincho" w:hAnsi="Arial" w:cs="Arial"/>
                      <w:b/>
                      <w:sz w:val="16"/>
                      <w:szCs w:val="16"/>
                    </w:rPr>
                  </w:pPr>
                  <w:r w:rsidRPr="001A12E2">
                    <w:rPr>
                      <w:rFonts w:ascii="Arial" w:eastAsia="MS Mincho" w:hAnsi="Arial" w:cs="Arial"/>
                      <w:b/>
                      <w:sz w:val="16"/>
                      <w:szCs w:val="16"/>
                    </w:rPr>
                    <w:t>PRODUCTO</w:t>
                  </w:r>
                </w:p>
              </w:tc>
            </w:tr>
            <w:tr w:rsidR="001A12E2" w:rsidRPr="001A12E2" w14:paraId="1967EFF8" w14:textId="77777777" w:rsidTr="00AC66AB">
              <w:trPr>
                <w:trHeight w:val="937"/>
                <w:jc w:val="center"/>
              </w:trPr>
              <w:tc>
                <w:tcPr>
                  <w:tcW w:w="1470" w:type="dxa"/>
                  <w:tcMar>
                    <w:top w:w="57" w:type="dxa"/>
                    <w:bottom w:w="57" w:type="dxa"/>
                  </w:tcMar>
                  <w:vAlign w:val="center"/>
                </w:tcPr>
                <w:p w14:paraId="192FE4DF"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80141902</w:t>
                  </w:r>
                </w:p>
              </w:tc>
              <w:tc>
                <w:tcPr>
                  <w:tcW w:w="1458" w:type="dxa"/>
                  <w:tcMar>
                    <w:top w:w="57" w:type="dxa"/>
                    <w:bottom w:w="57" w:type="dxa"/>
                  </w:tcMar>
                  <w:vAlign w:val="center"/>
                </w:tcPr>
                <w:p w14:paraId="5D6C00F2"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Gestión, Servicios Profesionales de Empresa y Servicios Administrativos</w:t>
                  </w:r>
                </w:p>
              </w:tc>
              <w:tc>
                <w:tcPr>
                  <w:tcW w:w="1435" w:type="dxa"/>
                  <w:tcMar>
                    <w:top w:w="57" w:type="dxa"/>
                    <w:bottom w:w="57" w:type="dxa"/>
                  </w:tcMar>
                  <w:vAlign w:val="center"/>
                </w:tcPr>
                <w:p w14:paraId="136D3E20"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Comercialización y distribución</w:t>
                  </w:r>
                </w:p>
              </w:tc>
              <w:tc>
                <w:tcPr>
                  <w:tcW w:w="1237" w:type="dxa"/>
                  <w:tcMar>
                    <w:top w:w="57" w:type="dxa"/>
                    <w:bottom w:w="57" w:type="dxa"/>
                  </w:tcMar>
                  <w:vAlign w:val="center"/>
                </w:tcPr>
                <w:p w14:paraId="60F50EEA"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Exhibiciones y ferias comerciales</w:t>
                  </w:r>
                </w:p>
              </w:tc>
              <w:tc>
                <w:tcPr>
                  <w:tcW w:w="1305" w:type="dxa"/>
                  <w:tcMar>
                    <w:top w:w="57" w:type="dxa"/>
                    <w:bottom w:w="57" w:type="dxa"/>
                  </w:tcMar>
                  <w:vAlign w:val="center"/>
                </w:tcPr>
                <w:p w14:paraId="344A172D"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Reuniones y eventos</w:t>
                  </w:r>
                </w:p>
              </w:tc>
            </w:tr>
            <w:tr w:rsidR="001A12E2" w:rsidRPr="001A12E2" w14:paraId="0804814C" w14:textId="77777777" w:rsidTr="00AC66AB">
              <w:trPr>
                <w:trHeight w:val="259"/>
                <w:jc w:val="center"/>
              </w:trPr>
              <w:tc>
                <w:tcPr>
                  <w:tcW w:w="1470" w:type="dxa"/>
                  <w:tcMar>
                    <w:top w:w="57" w:type="dxa"/>
                    <w:bottom w:w="57" w:type="dxa"/>
                  </w:tcMar>
                  <w:vAlign w:val="center"/>
                </w:tcPr>
                <w:p w14:paraId="436DAFAC"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90101700</w:t>
                  </w:r>
                </w:p>
              </w:tc>
              <w:tc>
                <w:tcPr>
                  <w:tcW w:w="1458" w:type="dxa"/>
                  <w:tcMar>
                    <w:top w:w="57" w:type="dxa"/>
                    <w:bottom w:w="57" w:type="dxa"/>
                  </w:tcMar>
                  <w:vAlign w:val="center"/>
                </w:tcPr>
                <w:p w14:paraId="61F92443"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Viajes, Alimentación, Alojamiento y Entretenimiento</w:t>
                  </w:r>
                </w:p>
              </w:tc>
              <w:tc>
                <w:tcPr>
                  <w:tcW w:w="1435" w:type="dxa"/>
                  <w:tcMar>
                    <w:top w:w="57" w:type="dxa"/>
                    <w:bottom w:w="57" w:type="dxa"/>
                  </w:tcMar>
                  <w:vAlign w:val="center"/>
                </w:tcPr>
                <w:p w14:paraId="2DF102D2"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Restaurante y catering (servicios de comidas y bebidas)</w:t>
                  </w:r>
                </w:p>
              </w:tc>
              <w:tc>
                <w:tcPr>
                  <w:tcW w:w="1237" w:type="dxa"/>
                  <w:tcMar>
                    <w:top w:w="57" w:type="dxa"/>
                    <w:bottom w:w="57" w:type="dxa"/>
                  </w:tcMar>
                  <w:vAlign w:val="center"/>
                </w:tcPr>
                <w:p w14:paraId="1205FC06"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cafetería</w:t>
                  </w:r>
                </w:p>
              </w:tc>
              <w:tc>
                <w:tcPr>
                  <w:tcW w:w="1305" w:type="dxa"/>
                  <w:tcMar>
                    <w:top w:w="57" w:type="dxa"/>
                    <w:bottom w:w="57" w:type="dxa"/>
                  </w:tcMar>
                  <w:vAlign w:val="center"/>
                </w:tcPr>
                <w:p w14:paraId="0AA21B78"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w:t>
                  </w:r>
                </w:p>
              </w:tc>
            </w:tr>
            <w:tr w:rsidR="001A12E2" w:rsidRPr="001A12E2" w14:paraId="1E883EA6" w14:textId="77777777" w:rsidTr="00AC66AB">
              <w:trPr>
                <w:trHeight w:val="403"/>
                <w:jc w:val="center"/>
              </w:trPr>
              <w:tc>
                <w:tcPr>
                  <w:tcW w:w="1470" w:type="dxa"/>
                  <w:tcMar>
                    <w:top w:w="57" w:type="dxa"/>
                    <w:bottom w:w="57" w:type="dxa"/>
                  </w:tcMar>
                  <w:vAlign w:val="center"/>
                </w:tcPr>
                <w:p w14:paraId="2FE0E4A7"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90101603</w:t>
                  </w:r>
                </w:p>
              </w:tc>
              <w:tc>
                <w:tcPr>
                  <w:tcW w:w="1458" w:type="dxa"/>
                  <w:tcMar>
                    <w:top w:w="57" w:type="dxa"/>
                    <w:bottom w:w="57" w:type="dxa"/>
                  </w:tcMar>
                  <w:vAlign w:val="center"/>
                </w:tcPr>
                <w:p w14:paraId="61B09C4E"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Viajes, Alimentación, Alojamiento y Entretenimiento</w:t>
                  </w:r>
                </w:p>
              </w:tc>
              <w:tc>
                <w:tcPr>
                  <w:tcW w:w="1435" w:type="dxa"/>
                  <w:tcMar>
                    <w:top w:w="57" w:type="dxa"/>
                    <w:bottom w:w="57" w:type="dxa"/>
                  </w:tcMar>
                  <w:vAlign w:val="center"/>
                </w:tcPr>
                <w:p w14:paraId="4F693AAC"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Restaurante y catering (servicios de comidas y bebidas)</w:t>
                  </w:r>
                </w:p>
              </w:tc>
              <w:tc>
                <w:tcPr>
                  <w:tcW w:w="1237" w:type="dxa"/>
                  <w:tcMar>
                    <w:top w:w="57" w:type="dxa"/>
                    <w:bottom w:w="57" w:type="dxa"/>
                  </w:tcMar>
                  <w:vAlign w:val="center"/>
                </w:tcPr>
                <w:p w14:paraId="12FCA643"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banquetes y catering</w:t>
                  </w:r>
                </w:p>
              </w:tc>
              <w:tc>
                <w:tcPr>
                  <w:tcW w:w="1305" w:type="dxa"/>
                  <w:tcMar>
                    <w:top w:w="57" w:type="dxa"/>
                    <w:bottom w:w="57" w:type="dxa"/>
                  </w:tcMar>
                  <w:vAlign w:val="center"/>
                </w:tcPr>
                <w:p w14:paraId="018320A6"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cáterin</w:t>
                  </w:r>
                </w:p>
              </w:tc>
            </w:tr>
            <w:tr w:rsidR="001A12E2" w:rsidRPr="001A12E2" w14:paraId="09F2B86B" w14:textId="77777777" w:rsidTr="00AC66AB">
              <w:trPr>
                <w:trHeight w:val="737"/>
                <w:jc w:val="center"/>
              </w:trPr>
              <w:tc>
                <w:tcPr>
                  <w:tcW w:w="1470" w:type="dxa"/>
                  <w:tcMar>
                    <w:top w:w="57" w:type="dxa"/>
                    <w:bottom w:w="57" w:type="dxa"/>
                  </w:tcMar>
                  <w:vAlign w:val="center"/>
                </w:tcPr>
                <w:p w14:paraId="6BD81E93"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90111601</w:t>
                  </w:r>
                </w:p>
              </w:tc>
              <w:tc>
                <w:tcPr>
                  <w:tcW w:w="1458" w:type="dxa"/>
                  <w:tcMar>
                    <w:top w:w="57" w:type="dxa"/>
                    <w:bottom w:w="57" w:type="dxa"/>
                  </w:tcMar>
                  <w:vAlign w:val="center"/>
                </w:tcPr>
                <w:p w14:paraId="5D19E28D"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Viajes, Alimentación, Alojamiento y Entretenimiento</w:t>
                  </w:r>
                </w:p>
              </w:tc>
              <w:tc>
                <w:tcPr>
                  <w:tcW w:w="1435" w:type="dxa"/>
                  <w:tcMar>
                    <w:top w:w="57" w:type="dxa"/>
                    <w:bottom w:w="57" w:type="dxa"/>
                  </w:tcMar>
                  <w:vAlign w:val="center"/>
                </w:tcPr>
                <w:p w14:paraId="45152818"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Instalaciones hoteleras, alojamientos y centros de encuentros</w:t>
                  </w:r>
                </w:p>
              </w:tc>
              <w:tc>
                <w:tcPr>
                  <w:tcW w:w="1237" w:type="dxa"/>
                  <w:tcMar>
                    <w:top w:w="57" w:type="dxa"/>
                    <w:bottom w:w="57" w:type="dxa"/>
                  </w:tcMar>
                  <w:vAlign w:val="center"/>
                </w:tcPr>
                <w:p w14:paraId="57AFF7A2"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Facilidades para encuentros</w:t>
                  </w:r>
                </w:p>
              </w:tc>
              <w:tc>
                <w:tcPr>
                  <w:tcW w:w="1305" w:type="dxa"/>
                  <w:tcMar>
                    <w:top w:w="57" w:type="dxa"/>
                    <w:bottom w:w="57" w:type="dxa"/>
                  </w:tcMar>
                  <w:vAlign w:val="center"/>
                </w:tcPr>
                <w:p w14:paraId="14BBF6AB"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Centros de conferencias</w:t>
                  </w:r>
                </w:p>
              </w:tc>
            </w:tr>
            <w:tr w:rsidR="001A12E2" w:rsidRPr="001A12E2" w14:paraId="45AFFE3E" w14:textId="77777777" w:rsidTr="00AC66AB">
              <w:trPr>
                <w:trHeight w:val="737"/>
                <w:jc w:val="center"/>
              </w:trPr>
              <w:tc>
                <w:tcPr>
                  <w:tcW w:w="1470" w:type="dxa"/>
                  <w:tcMar>
                    <w:top w:w="57" w:type="dxa"/>
                    <w:bottom w:w="57" w:type="dxa"/>
                  </w:tcMar>
                  <w:vAlign w:val="center"/>
                </w:tcPr>
                <w:p w14:paraId="3F99A07C"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90141700</w:t>
                  </w:r>
                </w:p>
              </w:tc>
              <w:tc>
                <w:tcPr>
                  <w:tcW w:w="1458" w:type="dxa"/>
                  <w:tcMar>
                    <w:top w:w="57" w:type="dxa"/>
                    <w:bottom w:w="57" w:type="dxa"/>
                  </w:tcMar>
                  <w:vAlign w:val="center"/>
                </w:tcPr>
                <w:p w14:paraId="03AE970F"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 Viajes, Alimentación, Alojamiento y Entretenimiento</w:t>
                  </w:r>
                </w:p>
              </w:tc>
              <w:tc>
                <w:tcPr>
                  <w:tcW w:w="1435" w:type="dxa"/>
                  <w:tcMar>
                    <w:top w:w="57" w:type="dxa"/>
                    <w:bottom w:w="57" w:type="dxa"/>
                  </w:tcMar>
                  <w:vAlign w:val="center"/>
                </w:tcPr>
                <w:p w14:paraId="5BE5BE0A"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Deportes comerciales</w:t>
                  </w:r>
                </w:p>
              </w:tc>
              <w:tc>
                <w:tcPr>
                  <w:tcW w:w="1237" w:type="dxa"/>
                  <w:tcMar>
                    <w:top w:w="57" w:type="dxa"/>
                    <w:bottom w:w="57" w:type="dxa"/>
                  </w:tcMar>
                  <w:vAlign w:val="center"/>
                </w:tcPr>
                <w:p w14:paraId="17B86A30"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Deportes aficionados y recreacionales</w:t>
                  </w:r>
                </w:p>
              </w:tc>
              <w:tc>
                <w:tcPr>
                  <w:tcW w:w="1305" w:type="dxa"/>
                  <w:tcMar>
                    <w:top w:w="57" w:type="dxa"/>
                    <w:bottom w:w="57" w:type="dxa"/>
                  </w:tcMar>
                  <w:vAlign w:val="center"/>
                </w:tcPr>
                <w:p w14:paraId="18CE8423"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w:t>
                  </w:r>
                </w:p>
              </w:tc>
            </w:tr>
            <w:tr w:rsidR="001A12E2" w:rsidRPr="001A12E2" w14:paraId="698F02BD" w14:textId="77777777" w:rsidTr="00AC66AB">
              <w:trPr>
                <w:trHeight w:val="242"/>
                <w:jc w:val="center"/>
              </w:trPr>
              <w:tc>
                <w:tcPr>
                  <w:tcW w:w="1470" w:type="dxa"/>
                  <w:tcMar>
                    <w:top w:w="57" w:type="dxa"/>
                    <w:bottom w:w="57" w:type="dxa"/>
                  </w:tcMar>
                  <w:vAlign w:val="center"/>
                </w:tcPr>
                <w:p w14:paraId="0BB96DF6"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93141506</w:t>
                  </w:r>
                </w:p>
              </w:tc>
              <w:tc>
                <w:tcPr>
                  <w:tcW w:w="1458" w:type="dxa"/>
                  <w:tcMar>
                    <w:top w:w="57" w:type="dxa"/>
                    <w:bottom w:w="57" w:type="dxa"/>
                  </w:tcMar>
                  <w:vAlign w:val="center"/>
                </w:tcPr>
                <w:p w14:paraId="63BC3D3F"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Políticos y de Asuntos Cívicos</w:t>
                  </w:r>
                </w:p>
              </w:tc>
              <w:tc>
                <w:tcPr>
                  <w:tcW w:w="1435" w:type="dxa"/>
                  <w:tcMar>
                    <w:top w:w="57" w:type="dxa"/>
                    <w:bottom w:w="57" w:type="dxa"/>
                  </w:tcMar>
                  <w:vAlign w:val="center"/>
                </w:tcPr>
                <w:p w14:paraId="478693A5"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comunitarios y sociales</w:t>
                  </w:r>
                </w:p>
              </w:tc>
              <w:tc>
                <w:tcPr>
                  <w:tcW w:w="1237" w:type="dxa"/>
                  <w:tcMar>
                    <w:top w:w="57" w:type="dxa"/>
                    <w:bottom w:w="57" w:type="dxa"/>
                  </w:tcMar>
                  <w:vAlign w:val="center"/>
                </w:tcPr>
                <w:p w14:paraId="10DB0127"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Desarrollo y servicios sociales</w:t>
                  </w:r>
                </w:p>
              </w:tc>
              <w:tc>
                <w:tcPr>
                  <w:tcW w:w="1305" w:type="dxa"/>
                  <w:tcMar>
                    <w:top w:w="57" w:type="dxa"/>
                    <w:bottom w:w="57" w:type="dxa"/>
                  </w:tcMar>
                  <w:vAlign w:val="center"/>
                </w:tcPr>
                <w:p w14:paraId="3CC7F156"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de</w:t>
                  </w:r>
                </w:p>
                <w:p w14:paraId="5D82449C"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bienestar social</w:t>
                  </w:r>
                </w:p>
              </w:tc>
            </w:tr>
            <w:tr w:rsidR="001A12E2" w:rsidRPr="001A12E2" w14:paraId="3A846CBE" w14:textId="77777777" w:rsidTr="00AC66AB">
              <w:trPr>
                <w:trHeight w:val="31"/>
                <w:jc w:val="center"/>
              </w:trPr>
              <w:tc>
                <w:tcPr>
                  <w:tcW w:w="1470" w:type="dxa"/>
                  <w:tcMar>
                    <w:top w:w="57" w:type="dxa"/>
                    <w:bottom w:w="57" w:type="dxa"/>
                  </w:tcMar>
                  <w:vAlign w:val="center"/>
                </w:tcPr>
                <w:p w14:paraId="2E690658"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93141701</w:t>
                  </w:r>
                </w:p>
              </w:tc>
              <w:tc>
                <w:tcPr>
                  <w:tcW w:w="1458" w:type="dxa"/>
                  <w:tcMar>
                    <w:top w:w="57" w:type="dxa"/>
                    <w:bottom w:w="57" w:type="dxa"/>
                  </w:tcMar>
                  <w:vAlign w:val="center"/>
                </w:tcPr>
                <w:p w14:paraId="0E253736"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Políticos y de Asuntos Cívicos</w:t>
                  </w:r>
                </w:p>
              </w:tc>
              <w:tc>
                <w:tcPr>
                  <w:tcW w:w="1435" w:type="dxa"/>
                  <w:tcMar>
                    <w:top w:w="57" w:type="dxa"/>
                    <w:bottom w:w="57" w:type="dxa"/>
                  </w:tcMar>
                  <w:vAlign w:val="center"/>
                </w:tcPr>
                <w:p w14:paraId="44C3D2E8"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Servicios comunitarios y sociales</w:t>
                  </w:r>
                </w:p>
              </w:tc>
              <w:tc>
                <w:tcPr>
                  <w:tcW w:w="1237" w:type="dxa"/>
                  <w:tcMar>
                    <w:top w:w="57" w:type="dxa"/>
                    <w:bottom w:w="57" w:type="dxa"/>
                  </w:tcMar>
                  <w:vAlign w:val="center"/>
                </w:tcPr>
                <w:p w14:paraId="277EE247"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Cultura</w:t>
                  </w:r>
                </w:p>
              </w:tc>
              <w:tc>
                <w:tcPr>
                  <w:tcW w:w="1305" w:type="dxa"/>
                  <w:tcMar>
                    <w:top w:w="57" w:type="dxa"/>
                    <w:bottom w:w="57" w:type="dxa"/>
                  </w:tcMar>
                  <w:vAlign w:val="center"/>
                </w:tcPr>
                <w:p w14:paraId="49BB8905" w14:textId="77777777" w:rsidR="00962D6F" w:rsidRPr="001A12E2" w:rsidRDefault="00962D6F" w:rsidP="00962D6F">
                  <w:pPr>
                    <w:jc w:val="center"/>
                    <w:rPr>
                      <w:rFonts w:ascii="Arial" w:eastAsia="MS Mincho" w:hAnsi="Arial" w:cs="Arial"/>
                      <w:sz w:val="16"/>
                      <w:szCs w:val="16"/>
                    </w:rPr>
                  </w:pPr>
                  <w:r w:rsidRPr="001A12E2">
                    <w:rPr>
                      <w:rFonts w:ascii="Arial" w:eastAsia="MS Mincho" w:hAnsi="Arial" w:cs="Arial"/>
                      <w:sz w:val="16"/>
                      <w:szCs w:val="16"/>
                    </w:rPr>
                    <w:t>Organización de eventos culturales</w:t>
                  </w:r>
                </w:p>
              </w:tc>
            </w:tr>
            <w:bookmarkEnd w:id="0"/>
          </w:tbl>
          <w:p w14:paraId="22586D56" w14:textId="77777777" w:rsidR="007B5FD6" w:rsidRPr="001A12E2" w:rsidRDefault="007B5FD6" w:rsidP="007B5FD6">
            <w:pPr>
              <w:jc w:val="both"/>
              <w:rPr>
                <w:rFonts w:ascii="Arial" w:hAnsi="Arial" w:cs="Arial"/>
                <w:b/>
                <w:bCs/>
                <w:sz w:val="20"/>
                <w:szCs w:val="20"/>
              </w:rPr>
            </w:pPr>
          </w:p>
        </w:tc>
      </w:tr>
      <w:tr w:rsidR="00C32D88" w:rsidRPr="00C32D88" w14:paraId="551ADC19" w14:textId="77777777" w:rsidTr="00E6327B">
        <w:trPr>
          <w:trHeight w:val="318"/>
          <w:jc w:val="center"/>
        </w:trPr>
        <w:tc>
          <w:tcPr>
            <w:tcW w:w="2547" w:type="dxa"/>
            <w:tcBorders>
              <w:top w:val="single" w:sz="4" w:space="0" w:color="auto"/>
              <w:left w:val="single" w:sz="4" w:space="0" w:color="auto"/>
              <w:bottom w:val="single" w:sz="4" w:space="0" w:color="auto"/>
              <w:right w:val="single" w:sz="4" w:space="0" w:color="auto"/>
            </w:tcBorders>
            <w:vAlign w:val="center"/>
          </w:tcPr>
          <w:p w14:paraId="5473026F" w14:textId="77777777" w:rsidR="007B5FD6" w:rsidRPr="00C32D88" w:rsidRDefault="007B5FD6" w:rsidP="007B5FD6">
            <w:pPr>
              <w:pStyle w:val="Textoindependiente"/>
              <w:rPr>
                <w:b/>
                <w:sz w:val="20"/>
                <w:szCs w:val="20"/>
              </w:rPr>
            </w:pPr>
            <w:r w:rsidRPr="00C32D88">
              <w:rPr>
                <w:b/>
                <w:sz w:val="20"/>
                <w:szCs w:val="20"/>
              </w:rPr>
              <w:t>FUNDAMENTO JURÍDICO DE LA MODALIDAD DE SELECCIÓN</w:t>
            </w:r>
          </w:p>
        </w:tc>
        <w:tc>
          <w:tcPr>
            <w:tcW w:w="7189" w:type="dxa"/>
            <w:tcBorders>
              <w:top w:val="single" w:sz="4" w:space="0" w:color="auto"/>
              <w:left w:val="single" w:sz="4" w:space="0" w:color="auto"/>
              <w:bottom w:val="single" w:sz="4" w:space="0" w:color="auto"/>
              <w:right w:val="single" w:sz="4" w:space="0" w:color="auto"/>
            </w:tcBorders>
            <w:shd w:val="clear" w:color="auto" w:fill="auto"/>
            <w:vAlign w:val="center"/>
          </w:tcPr>
          <w:p w14:paraId="48E7BAB2"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r w:rsidRPr="001A12E2">
              <w:rPr>
                <w:rFonts w:ascii="Arial" w:eastAsia="Calibri" w:hAnsi="Arial" w:cs="Arial"/>
                <w:sz w:val="20"/>
                <w:szCs w:val="20"/>
                <w:lang w:val="es-CO" w:eastAsia="en-US"/>
              </w:rPr>
              <w:t>Teniendo en cuenta lo establecido en el artículo 2, numeral 2, literal b, Ley 1150 de 2007 y Decreto 1082 de 2015, artículo</w:t>
            </w:r>
            <w:r w:rsidRPr="001A12E2">
              <w:rPr>
                <w:rFonts w:ascii="Arial" w:eastAsia="Calibri" w:hAnsi="Arial" w:cs="Arial"/>
                <w:sz w:val="20"/>
                <w:szCs w:val="20"/>
                <w:lang w:val="es-CO" w:eastAsia="es-CO"/>
              </w:rPr>
              <w:t xml:space="preserve"> 2.2.1.2.1.2.20. </w:t>
            </w:r>
            <w:r w:rsidRPr="001A12E2">
              <w:rPr>
                <w:rFonts w:ascii="Arial" w:eastAsia="Calibri" w:hAnsi="Arial" w:cs="Arial"/>
                <w:b/>
                <w:i/>
                <w:iCs/>
                <w:sz w:val="20"/>
                <w:szCs w:val="20"/>
                <w:lang w:val="es-CO" w:eastAsia="es-CO"/>
              </w:rPr>
              <w:t>Procedimiento para la selección abreviada de menor cuantía.</w:t>
            </w:r>
            <w:r w:rsidRPr="001A12E2">
              <w:rPr>
                <w:rFonts w:ascii="Arial" w:eastAsia="Calibri" w:hAnsi="Arial" w:cs="Arial"/>
                <w:i/>
                <w:iCs/>
                <w:sz w:val="20"/>
                <w:szCs w:val="20"/>
                <w:lang w:val="es-CO" w:eastAsia="es-CO"/>
              </w:rPr>
              <w:t xml:space="preserve"> “</w:t>
            </w:r>
            <w:r w:rsidRPr="001A12E2">
              <w:rPr>
                <w:rFonts w:ascii="Arial" w:eastAsia="Calibri" w:hAnsi="Arial" w:cs="Arial"/>
                <w:i/>
                <w:sz w:val="20"/>
                <w:szCs w:val="20"/>
                <w:lang w:val="es-CO" w:eastAsia="es-CO"/>
              </w:rPr>
              <w:t>Además de las normas generales establecidas en el presente título, las siguientes reglas son aplicables a la selección abreviada de menor cuantía:</w:t>
            </w:r>
          </w:p>
          <w:p w14:paraId="7CF220AB"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p>
          <w:p w14:paraId="6FDC3070"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r w:rsidRPr="001A12E2">
              <w:rPr>
                <w:rFonts w:ascii="Arial" w:eastAsia="Calibri" w:hAnsi="Arial" w:cs="Arial"/>
                <w:i/>
                <w:sz w:val="20"/>
                <w:szCs w:val="20"/>
                <w:lang w:val="es-CO" w:eastAsia="es-CO"/>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6D3B1D50"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p>
          <w:p w14:paraId="0FE0842C"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r w:rsidRPr="001A12E2">
              <w:rPr>
                <w:rFonts w:ascii="Arial" w:eastAsia="Calibri" w:hAnsi="Arial" w:cs="Arial"/>
                <w:i/>
                <w:sz w:val="20"/>
                <w:szCs w:val="20"/>
                <w:lang w:val="es-CO" w:eastAsia="es-CO"/>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333B3412"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p>
          <w:p w14:paraId="01497733"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r w:rsidRPr="001A12E2">
              <w:rPr>
                <w:rFonts w:ascii="Arial" w:eastAsia="Calibri" w:hAnsi="Arial" w:cs="Arial"/>
                <w:i/>
                <w:sz w:val="20"/>
                <w:szCs w:val="20"/>
                <w:lang w:val="es-CO" w:eastAsia="es-CO"/>
              </w:rPr>
              <w:lastRenderedPageBreak/>
              <w:t>3.    Si hay lugar a sorteo, el plazo para la presentación de las ofertas empezará a correr el día hábil siguiente a la fecha en la cual la Entidad Estatal informe a los interesados el resultado del sorteo.</w:t>
            </w:r>
          </w:p>
          <w:p w14:paraId="7A6E9F23" w14:textId="77777777" w:rsidR="005A4E4C" w:rsidRPr="001A12E2" w:rsidRDefault="005A4E4C" w:rsidP="005A4E4C">
            <w:pPr>
              <w:autoSpaceDE w:val="0"/>
              <w:autoSpaceDN w:val="0"/>
              <w:adjustRightInd w:val="0"/>
              <w:jc w:val="both"/>
              <w:rPr>
                <w:rFonts w:ascii="Arial" w:eastAsia="Calibri" w:hAnsi="Arial" w:cs="Arial"/>
                <w:i/>
                <w:sz w:val="20"/>
                <w:szCs w:val="20"/>
                <w:lang w:val="es-CO" w:eastAsia="es-CO"/>
              </w:rPr>
            </w:pPr>
          </w:p>
          <w:p w14:paraId="5E89A989" w14:textId="77777777" w:rsidR="007B5FD6" w:rsidRPr="001A12E2" w:rsidRDefault="005A4E4C" w:rsidP="005A4E4C">
            <w:pPr>
              <w:autoSpaceDE w:val="0"/>
              <w:autoSpaceDN w:val="0"/>
              <w:adjustRightInd w:val="0"/>
              <w:jc w:val="both"/>
              <w:rPr>
                <w:rFonts w:ascii="Arial" w:eastAsia="Calibri" w:hAnsi="Arial" w:cs="Arial"/>
                <w:i/>
                <w:sz w:val="20"/>
                <w:szCs w:val="20"/>
                <w:lang w:val="es-CO" w:eastAsia="es-CO"/>
              </w:rPr>
            </w:pPr>
            <w:r w:rsidRPr="001A12E2">
              <w:rPr>
                <w:rFonts w:ascii="Arial" w:eastAsia="Calibri" w:hAnsi="Arial" w:cs="Arial"/>
                <w:i/>
                <w:sz w:val="20"/>
                <w:szCs w:val="20"/>
                <w:lang w:val="es-CO" w:eastAsia="es-CO"/>
              </w:rPr>
              <w:t>4.    La Entidad Estatal debe publicar el informe de evaluación de ofertas durante tres (3) días hábiles”.</w:t>
            </w:r>
          </w:p>
          <w:p w14:paraId="5EEF500C" w14:textId="77777777" w:rsidR="00962D6F" w:rsidRPr="001A12E2" w:rsidRDefault="00962D6F" w:rsidP="005A4E4C">
            <w:pPr>
              <w:autoSpaceDE w:val="0"/>
              <w:autoSpaceDN w:val="0"/>
              <w:adjustRightInd w:val="0"/>
              <w:jc w:val="both"/>
              <w:rPr>
                <w:rFonts w:ascii="Arial" w:eastAsia="Calibri" w:hAnsi="Arial" w:cs="Arial"/>
                <w:i/>
                <w:sz w:val="20"/>
                <w:szCs w:val="20"/>
                <w:lang w:eastAsia="es-CO"/>
              </w:rPr>
            </w:pPr>
          </w:p>
          <w:p w14:paraId="0747B3D8" w14:textId="77777777" w:rsidR="00962D6F" w:rsidRDefault="00962D6F" w:rsidP="005A4E4C">
            <w:pPr>
              <w:autoSpaceDE w:val="0"/>
              <w:autoSpaceDN w:val="0"/>
              <w:adjustRightInd w:val="0"/>
              <w:jc w:val="both"/>
              <w:rPr>
                <w:rFonts w:ascii="Arial" w:eastAsia="Calibri" w:hAnsi="Arial" w:cs="Arial"/>
                <w:i/>
                <w:sz w:val="20"/>
                <w:szCs w:val="20"/>
                <w:lang w:val="es-CO" w:eastAsia="es-CO"/>
              </w:rPr>
            </w:pPr>
            <w:r w:rsidRPr="001A12E2">
              <w:rPr>
                <w:rFonts w:ascii="Arial" w:eastAsia="Calibri" w:hAnsi="Arial" w:cs="Arial"/>
                <w:b/>
                <w:bCs/>
                <w:i/>
                <w:sz w:val="20"/>
                <w:szCs w:val="20"/>
                <w:lang w:val="es-CO" w:eastAsia="es-CO"/>
              </w:rPr>
              <w:t>Nota</w:t>
            </w:r>
            <w:r w:rsidRPr="001A12E2">
              <w:rPr>
                <w:rFonts w:ascii="Arial" w:eastAsia="Calibri" w:hAnsi="Arial" w:cs="Arial"/>
                <w:i/>
                <w:sz w:val="20"/>
                <w:szCs w:val="20"/>
                <w:lang w:val="es-CO" w:eastAsia="es-CO"/>
              </w:rPr>
              <w:t>: Para el presente proceso contractual, la entidad ha determinado que no se realizará sorteo en el evento que se presenten más de 10 manifestaciones de interés, por lo tanto, se evaluarán y analizarán todas las ofertas que se presenten, y así determinar cual cumple con la totalidad de las condiciones técnicas y el lleno de los requisitos para ser adjudicado el presente proceso</w:t>
            </w:r>
            <w:r w:rsidR="00E6327B">
              <w:rPr>
                <w:rFonts w:ascii="Arial" w:eastAsia="Calibri" w:hAnsi="Arial" w:cs="Arial"/>
                <w:i/>
                <w:sz w:val="20"/>
                <w:szCs w:val="20"/>
                <w:lang w:val="es-CO" w:eastAsia="es-CO"/>
              </w:rPr>
              <w:t>.</w:t>
            </w:r>
          </w:p>
          <w:p w14:paraId="092E6D11" w14:textId="7E9A99F4" w:rsidR="00E6327B" w:rsidRPr="001A12E2" w:rsidRDefault="00E6327B" w:rsidP="005A4E4C">
            <w:pPr>
              <w:autoSpaceDE w:val="0"/>
              <w:autoSpaceDN w:val="0"/>
              <w:adjustRightInd w:val="0"/>
              <w:jc w:val="both"/>
              <w:rPr>
                <w:rFonts w:ascii="Arial" w:hAnsi="Arial" w:cs="Arial"/>
                <w:sz w:val="20"/>
                <w:szCs w:val="20"/>
                <w:lang w:eastAsia="es-CO"/>
              </w:rPr>
            </w:pPr>
          </w:p>
        </w:tc>
      </w:tr>
      <w:tr w:rsidR="00C32D88" w:rsidRPr="00C32D88" w14:paraId="4A686418" w14:textId="77777777" w:rsidTr="00E6327B">
        <w:trPr>
          <w:trHeight w:val="460"/>
          <w:jc w:val="center"/>
        </w:trPr>
        <w:tc>
          <w:tcPr>
            <w:tcW w:w="2547" w:type="dxa"/>
            <w:tcBorders>
              <w:top w:val="single" w:sz="4" w:space="0" w:color="auto"/>
              <w:left w:val="single" w:sz="4" w:space="0" w:color="auto"/>
              <w:bottom w:val="single" w:sz="4" w:space="0" w:color="auto"/>
              <w:right w:val="single" w:sz="4" w:space="0" w:color="auto"/>
            </w:tcBorders>
            <w:vAlign w:val="center"/>
          </w:tcPr>
          <w:p w14:paraId="027A8A65" w14:textId="77777777" w:rsidR="007B5FD6" w:rsidRPr="00C32D88" w:rsidRDefault="007B5FD6" w:rsidP="007B5FD6">
            <w:pPr>
              <w:pStyle w:val="Textoindependiente"/>
              <w:rPr>
                <w:b/>
                <w:sz w:val="20"/>
                <w:szCs w:val="20"/>
              </w:rPr>
            </w:pPr>
            <w:r w:rsidRPr="00C32D88">
              <w:rPr>
                <w:b/>
                <w:sz w:val="20"/>
                <w:szCs w:val="20"/>
              </w:rPr>
              <w:lastRenderedPageBreak/>
              <w:t>PARTICIPANTES</w:t>
            </w:r>
          </w:p>
        </w:tc>
        <w:tc>
          <w:tcPr>
            <w:tcW w:w="7189" w:type="dxa"/>
            <w:tcBorders>
              <w:top w:val="single" w:sz="4" w:space="0" w:color="auto"/>
              <w:left w:val="single" w:sz="4" w:space="0" w:color="auto"/>
              <w:bottom w:val="single" w:sz="4" w:space="0" w:color="auto"/>
              <w:right w:val="single" w:sz="4" w:space="0" w:color="auto"/>
            </w:tcBorders>
            <w:shd w:val="clear" w:color="auto" w:fill="auto"/>
            <w:vAlign w:val="center"/>
          </w:tcPr>
          <w:p w14:paraId="321BF9F7" w14:textId="77777777" w:rsidR="007B5FD6" w:rsidRPr="00C32D88" w:rsidRDefault="007B5FD6" w:rsidP="007B5FD6">
            <w:pPr>
              <w:pStyle w:val="Default"/>
              <w:jc w:val="both"/>
              <w:rPr>
                <w:rFonts w:ascii="Arial" w:hAnsi="Arial" w:cs="Arial"/>
                <w:color w:val="auto"/>
                <w:sz w:val="20"/>
                <w:szCs w:val="20"/>
              </w:rPr>
            </w:pPr>
          </w:p>
          <w:p w14:paraId="301AB40D" w14:textId="77777777" w:rsidR="00FC12A4" w:rsidRPr="00C32D88" w:rsidRDefault="00FC12A4" w:rsidP="00FC12A4">
            <w:pPr>
              <w:pStyle w:val="TableParagraph"/>
              <w:jc w:val="both"/>
              <w:rPr>
                <w:rFonts w:ascii="Arial" w:eastAsia="Arial" w:hAnsi="Arial" w:cs="Arial"/>
                <w:spacing w:val="-1"/>
                <w:sz w:val="20"/>
                <w:szCs w:val="20"/>
              </w:rPr>
            </w:pPr>
            <w:r w:rsidRPr="00C32D88">
              <w:rPr>
                <w:rFonts w:ascii="Arial" w:eastAsia="Arial" w:hAnsi="Arial" w:cs="Arial"/>
                <w:spacing w:val="-1"/>
                <w:sz w:val="20"/>
                <w:szCs w:val="20"/>
              </w:rPr>
              <w:t xml:space="preserve">Podrán participar en el presente proceso todas las personas naturales o jurídicas nacionales o extranjeras, con representación en Colombia, en forma individual o conjunta (Consorcio o unión temporal) siempre y cuando su objeto social y su actividad comercial, se encuentre directamente relacionados con el objeto de la presente contratación. </w:t>
            </w:r>
          </w:p>
          <w:p w14:paraId="0B7A1524" w14:textId="77777777" w:rsidR="00FC12A4" w:rsidRPr="00C32D88" w:rsidRDefault="00FC12A4" w:rsidP="00FC12A4">
            <w:pPr>
              <w:pStyle w:val="TableParagraph"/>
              <w:jc w:val="both"/>
              <w:rPr>
                <w:rFonts w:ascii="Arial" w:eastAsia="Arial" w:hAnsi="Arial" w:cs="Arial"/>
                <w:spacing w:val="-1"/>
                <w:sz w:val="20"/>
                <w:szCs w:val="20"/>
              </w:rPr>
            </w:pPr>
          </w:p>
          <w:p w14:paraId="6589C551" w14:textId="77777777" w:rsidR="00FC12A4" w:rsidRPr="00C32D88" w:rsidRDefault="00FC12A4" w:rsidP="00FC12A4">
            <w:pPr>
              <w:pStyle w:val="TableParagraph"/>
              <w:jc w:val="both"/>
              <w:rPr>
                <w:rFonts w:ascii="Arial" w:eastAsia="Arial" w:hAnsi="Arial" w:cs="Arial"/>
                <w:spacing w:val="-1"/>
                <w:sz w:val="20"/>
                <w:szCs w:val="20"/>
              </w:rPr>
            </w:pPr>
            <w:r w:rsidRPr="00C32D88">
              <w:rPr>
                <w:rFonts w:ascii="Arial" w:eastAsia="Arial" w:hAnsi="Arial" w:cs="Arial"/>
                <w:spacing w:val="-1"/>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o consorcio y el porcentaje o forma en que participan en la unión temporal o consorcio, y cada uno de los socios que lo componen.</w:t>
            </w:r>
          </w:p>
          <w:p w14:paraId="716399F3" w14:textId="77777777" w:rsidR="00FC12A4" w:rsidRPr="00C32D88" w:rsidRDefault="00FC12A4" w:rsidP="00FC12A4">
            <w:pPr>
              <w:pStyle w:val="TableParagraph"/>
              <w:jc w:val="both"/>
              <w:rPr>
                <w:rFonts w:ascii="Arial" w:eastAsia="Arial" w:hAnsi="Arial" w:cs="Arial"/>
                <w:spacing w:val="-1"/>
                <w:sz w:val="20"/>
                <w:szCs w:val="20"/>
              </w:rPr>
            </w:pPr>
          </w:p>
          <w:p w14:paraId="15160434" w14:textId="77777777" w:rsidR="00FC12A4" w:rsidRPr="00C32D88" w:rsidRDefault="00FC12A4" w:rsidP="00FC12A4">
            <w:pPr>
              <w:pStyle w:val="TableParagraph"/>
              <w:jc w:val="both"/>
              <w:rPr>
                <w:rFonts w:ascii="Arial" w:eastAsia="Arial" w:hAnsi="Arial" w:cs="Arial"/>
                <w:spacing w:val="-1"/>
                <w:sz w:val="20"/>
                <w:szCs w:val="20"/>
              </w:rPr>
            </w:pPr>
            <w:r w:rsidRPr="00C32D88">
              <w:rPr>
                <w:rFonts w:ascii="Arial" w:eastAsia="Arial" w:hAnsi="Arial" w:cs="Arial"/>
                <w:spacing w:val="-1"/>
                <w:sz w:val="20"/>
                <w:szCs w:val="20"/>
              </w:rPr>
              <w:t>De igual manera deberán contar con la capacidad administrativa, financiera y operacional que les permita hacer la entrega completa y oportuna del servicio a contratar</w:t>
            </w:r>
          </w:p>
          <w:p w14:paraId="08ABFB5D" w14:textId="77777777" w:rsidR="00FC12A4" w:rsidRPr="00C32D88" w:rsidRDefault="00FC12A4" w:rsidP="00FC12A4">
            <w:pPr>
              <w:pStyle w:val="TableParagraph"/>
              <w:jc w:val="both"/>
              <w:rPr>
                <w:rFonts w:ascii="Arial" w:eastAsia="Arial" w:hAnsi="Arial" w:cs="Arial"/>
                <w:spacing w:val="-1"/>
                <w:sz w:val="20"/>
                <w:szCs w:val="20"/>
              </w:rPr>
            </w:pPr>
          </w:p>
          <w:p w14:paraId="71E8E18E" w14:textId="6D01966A" w:rsidR="00FC12A4" w:rsidRDefault="00FC12A4" w:rsidP="00FC12A4">
            <w:pPr>
              <w:pStyle w:val="TableParagraph"/>
              <w:jc w:val="both"/>
              <w:rPr>
                <w:rFonts w:ascii="Arial" w:eastAsia="Arial" w:hAnsi="Arial" w:cs="Arial"/>
                <w:spacing w:val="-1"/>
                <w:sz w:val="20"/>
                <w:szCs w:val="20"/>
              </w:rPr>
            </w:pPr>
            <w:r w:rsidRPr="00C32D88">
              <w:rPr>
                <w:rFonts w:ascii="Arial" w:eastAsia="Arial" w:hAnsi="Arial" w:cs="Arial"/>
                <w:spacing w:val="-1"/>
                <w:sz w:val="20"/>
                <w:szCs w:val="20"/>
              </w:rPr>
              <w:t>Los proponentes deben allegar el certificado de inscripción, calificación y clasificación en el RUP, expedido por la respectiva cámara de comercio dentro de los treinta (30) días calendarios anteriores al cierre del presente proceso de selección, donde conste que se encuentra inscrito y vigente.</w:t>
            </w:r>
          </w:p>
          <w:p w14:paraId="21833DD1" w14:textId="77777777" w:rsidR="00F23E37" w:rsidRDefault="00F23E37" w:rsidP="00FC12A4">
            <w:pPr>
              <w:pStyle w:val="TableParagraph"/>
              <w:jc w:val="both"/>
              <w:rPr>
                <w:rFonts w:ascii="Arial" w:eastAsia="Arial" w:hAnsi="Arial" w:cs="Arial"/>
                <w:spacing w:val="-1"/>
                <w:sz w:val="20"/>
                <w:szCs w:val="20"/>
              </w:rPr>
            </w:pPr>
          </w:p>
          <w:p w14:paraId="3965EBDF" w14:textId="77777777" w:rsidR="00F23E37" w:rsidRPr="00E6327B" w:rsidRDefault="00F23E37" w:rsidP="00F23E37">
            <w:pPr>
              <w:jc w:val="both"/>
              <w:rPr>
                <w:rFonts w:ascii="Arial" w:hAnsi="Arial" w:cs="Arial"/>
                <w:lang w:val="es-CO"/>
              </w:rPr>
            </w:pPr>
            <w:r w:rsidRPr="00D859B3">
              <w:rPr>
                <w:rFonts w:ascii="Arial" w:hAnsi="Arial" w:cs="Arial"/>
                <w:sz w:val="20"/>
                <w:szCs w:val="20"/>
                <w:lang w:val="es-CO"/>
              </w:rPr>
              <w:t xml:space="preserve">El presente proceso </w:t>
            </w:r>
            <w:r>
              <w:rPr>
                <w:rFonts w:ascii="Arial" w:hAnsi="Arial" w:cs="Arial"/>
                <w:sz w:val="20"/>
                <w:szCs w:val="20"/>
                <w:lang w:val="es-CO"/>
              </w:rPr>
              <w:t xml:space="preserve">no </w:t>
            </w:r>
            <w:r w:rsidRPr="00D859B3">
              <w:rPr>
                <w:rFonts w:ascii="Arial" w:hAnsi="Arial" w:cs="Arial"/>
                <w:sz w:val="20"/>
                <w:szCs w:val="20"/>
                <w:lang w:val="es-CO"/>
              </w:rPr>
              <w:t>podrá limitarse a MIPYME, teniendo en cuenta que la cuantía del mismo su</w:t>
            </w:r>
            <w:r>
              <w:rPr>
                <w:rFonts w:ascii="Arial" w:hAnsi="Arial" w:cs="Arial"/>
                <w:sz w:val="20"/>
                <w:szCs w:val="20"/>
                <w:lang w:val="es-CO"/>
              </w:rPr>
              <w:t>pera</w:t>
            </w:r>
            <w:r w:rsidRPr="00D859B3">
              <w:rPr>
                <w:rFonts w:ascii="Arial" w:hAnsi="Arial" w:cs="Arial"/>
                <w:sz w:val="20"/>
                <w:szCs w:val="20"/>
                <w:lang w:val="es-CO"/>
              </w:rPr>
              <w:t xml:space="preserve"> el umbral para convocatorias limitadas a MIPYME, </w:t>
            </w:r>
            <w:r>
              <w:rPr>
                <w:rFonts w:ascii="Arial" w:hAnsi="Arial" w:cs="Arial"/>
                <w:sz w:val="20"/>
                <w:szCs w:val="20"/>
                <w:lang w:val="es-CO"/>
              </w:rPr>
              <w:t xml:space="preserve">de conformidad con el </w:t>
            </w:r>
            <w:r w:rsidRPr="00D859B3">
              <w:rPr>
                <w:rFonts w:ascii="Arial" w:hAnsi="Arial" w:cs="Arial"/>
                <w:sz w:val="20"/>
                <w:szCs w:val="20"/>
                <w:lang w:val="es-CO"/>
              </w:rPr>
              <w:t>artículo 2.2.1.2.4.2.2</w:t>
            </w:r>
            <w:r>
              <w:rPr>
                <w:rFonts w:ascii="Arial" w:hAnsi="Arial" w:cs="Arial"/>
                <w:sz w:val="20"/>
                <w:szCs w:val="20"/>
                <w:lang w:val="es-CO"/>
              </w:rPr>
              <w:t xml:space="preserve"> del Decreto 1082 de 2015,</w:t>
            </w:r>
            <w:r w:rsidRPr="00D859B3">
              <w:rPr>
                <w:rFonts w:ascii="Arial" w:hAnsi="Arial" w:cs="Arial"/>
                <w:sz w:val="20"/>
                <w:szCs w:val="20"/>
                <w:lang w:val="es-CO"/>
              </w:rPr>
              <w:t xml:space="preserve"> </w:t>
            </w:r>
            <w:r w:rsidRPr="00E6327B">
              <w:rPr>
                <w:rFonts w:ascii="Arial" w:hAnsi="Arial" w:cs="Arial"/>
                <w:sz w:val="20"/>
                <w:szCs w:val="20"/>
                <w:lang w:val="es-CO"/>
              </w:rPr>
              <w:t>modificado por el Artículo 5 del Decreto 1860 de 2021</w:t>
            </w:r>
            <w:r w:rsidRPr="00E6327B">
              <w:rPr>
                <w:rFonts w:ascii="Arial" w:hAnsi="Arial" w:cs="Arial"/>
                <w:lang w:val="es-CO"/>
              </w:rPr>
              <w:t>.</w:t>
            </w:r>
          </w:p>
          <w:p w14:paraId="0CA5A99B" w14:textId="60E930CA" w:rsidR="007B5FD6" w:rsidRPr="00C32D88" w:rsidRDefault="007B5FD6" w:rsidP="00FC12A4">
            <w:pPr>
              <w:autoSpaceDE w:val="0"/>
              <w:autoSpaceDN w:val="0"/>
              <w:adjustRightInd w:val="0"/>
              <w:jc w:val="both"/>
              <w:rPr>
                <w:rFonts w:ascii="Arial" w:hAnsi="Arial" w:cs="Arial"/>
                <w:sz w:val="20"/>
                <w:szCs w:val="20"/>
                <w:lang w:val="es-CO"/>
              </w:rPr>
            </w:pPr>
          </w:p>
        </w:tc>
      </w:tr>
      <w:tr w:rsidR="00C32D88" w:rsidRPr="00C32D88" w14:paraId="3E9D6182" w14:textId="77777777" w:rsidTr="00E6327B">
        <w:trPr>
          <w:trHeight w:val="474"/>
          <w:jc w:val="center"/>
        </w:trPr>
        <w:tc>
          <w:tcPr>
            <w:tcW w:w="2547" w:type="dxa"/>
            <w:tcBorders>
              <w:top w:val="single" w:sz="4" w:space="0" w:color="auto"/>
              <w:left w:val="single" w:sz="4" w:space="0" w:color="auto"/>
              <w:bottom w:val="single" w:sz="4" w:space="0" w:color="auto"/>
              <w:right w:val="single" w:sz="4" w:space="0" w:color="auto"/>
            </w:tcBorders>
          </w:tcPr>
          <w:p w14:paraId="21D4BCD2" w14:textId="77777777" w:rsidR="007B5FD6" w:rsidRPr="00C32D88" w:rsidRDefault="007B5FD6" w:rsidP="007B5FD6">
            <w:pPr>
              <w:pStyle w:val="Textoindependiente"/>
              <w:jc w:val="left"/>
              <w:rPr>
                <w:b/>
                <w:sz w:val="20"/>
                <w:szCs w:val="20"/>
              </w:rPr>
            </w:pPr>
          </w:p>
          <w:p w14:paraId="795C7E6E" w14:textId="77777777" w:rsidR="007B5FD6" w:rsidRPr="00C32D88" w:rsidRDefault="007B5FD6" w:rsidP="007B5FD6">
            <w:pPr>
              <w:pStyle w:val="Textoindependiente"/>
              <w:jc w:val="left"/>
              <w:rPr>
                <w:b/>
                <w:sz w:val="20"/>
                <w:szCs w:val="20"/>
              </w:rPr>
            </w:pPr>
          </w:p>
          <w:p w14:paraId="6C6B405D" w14:textId="77777777" w:rsidR="007B5FD6" w:rsidRPr="00C32D88" w:rsidRDefault="007B5FD6" w:rsidP="007B5FD6">
            <w:pPr>
              <w:pStyle w:val="Textoindependiente"/>
              <w:jc w:val="left"/>
              <w:rPr>
                <w:b/>
                <w:sz w:val="20"/>
                <w:szCs w:val="20"/>
              </w:rPr>
            </w:pPr>
          </w:p>
          <w:p w14:paraId="69911A1B" w14:textId="77777777" w:rsidR="007B5FD6" w:rsidRPr="00C32D88" w:rsidRDefault="007B5FD6" w:rsidP="007B5FD6">
            <w:pPr>
              <w:pStyle w:val="Textoindependiente"/>
              <w:rPr>
                <w:b/>
                <w:sz w:val="20"/>
                <w:szCs w:val="20"/>
              </w:rPr>
            </w:pPr>
            <w:r w:rsidRPr="00C32D88">
              <w:rPr>
                <w:b/>
                <w:sz w:val="20"/>
                <w:szCs w:val="20"/>
              </w:rPr>
              <w:t>REGISTRO ÚNICO DE PROPONENTES</w:t>
            </w:r>
          </w:p>
        </w:tc>
        <w:tc>
          <w:tcPr>
            <w:tcW w:w="7189" w:type="dxa"/>
            <w:tcBorders>
              <w:top w:val="single" w:sz="4" w:space="0" w:color="auto"/>
              <w:left w:val="single" w:sz="4" w:space="0" w:color="auto"/>
              <w:bottom w:val="single" w:sz="4" w:space="0" w:color="auto"/>
              <w:right w:val="single" w:sz="4" w:space="0" w:color="auto"/>
            </w:tcBorders>
          </w:tcPr>
          <w:p w14:paraId="7EA3746B" w14:textId="77777777" w:rsidR="007B5FD6" w:rsidRPr="00C32D88" w:rsidRDefault="007B5FD6" w:rsidP="007B5FD6">
            <w:pPr>
              <w:jc w:val="both"/>
              <w:rPr>
                <w:rFonts w:ascii="Arial" w:hAnsi="Arial" w:cs="Arial"/>
                <w:sz w:val="20"/>
                <w:szCs w:val="20"/>
              </w:rPr>
            </w:pPr>
          </w:p>
          <w:p w14:paraId="5FB61B50" w14:textId="77777777" w:rsidR="007B5FD6" w:rsidRPr="00C32D88" w:rsidRDefault="007B5FD6" w:rsidP="007B5FD6">
            <w:pPr>
              <w:jc w:val="both"/>
              <w:rPr>
                <w:rFonts w:ascii="Arial" w:hAnsi="Arial" w:cs="Arial"/>
                <w:sz w:val="20"/>
                <w:szCs w:val="20"/>
              </w:rPr>
            </w:pPr>
            <w:r w:rsidRPr="00C32D88">
              <w:rPr>
                <w:rFonts w:ascii="Arial" w:hAnsi="Arial" w:cs="Arial"/>
                <w:sz w:val="20"/>
                <w:szCs w:val="20"/>
              </w:rPr>
              <w:t xml:space="preserve">Podrán participar en el presente proceso de selección de conformidad con el artículo 2.2.1.1.1.5.1., Subsección 5 del Decreto 1082 de 2015: </w:t>
            </w:r>
          </w:p>
          <w:p w14:paraId="6842C25F" w14:textId="77777777" w:rsidR="007B5FD6" w:rsidRPr="00C32D88" w:rsidRDefault="007B5FD6" w:rsidP="007B5FD6">
            <w:pPr>
              <w:jc w:val="both"/>
              <w:rPr>
                <w:rFonts w:ascii="Arial" w:hAnsi="Arial" w:cs="Arial"/>
                <w:sz w:val="20"/>
                <w:szCs w:val="20"/>
              </w:rPr>
            </w:pPr>
          </w:p>
          <w:p w14:paraId="5C750583" w14:textId="77777777" w:rsidR="007B5FD6" w:rsidRDefault="007B5FD6" w:rsidP="007B5FD6">
            <w:pPr>
              <w:jc w:val="both"/>
              <w:rPr>
                <w:rFonts w:ascii="Arial" w:hAnsi="Arial" w:cs="Arial"/>
                <w:i/>
                <w:sz w:val="20"/>
                <w:szCs w:val="20"/>
              </w:rPr>
            </w:pPr>
            <w:r w:rsidRPr="00C32D88">
              <w:rPr>
                <w:rFonts w:ascii="Arial" w:hAnsi="Arial" w:cs="Arial"/>
                <w:sz w:val="20"/>
                <w:szCs w:val="20"/>
              </w:rPr>
              <w:t>“</w:t>
            </w:r>
            <w:r w:rsidRPr="00C32D88">
              <w:rPr>
                <w:rFonts w:ascii="Arial" w:hAnsi="Arial" w:cs="Arial"/>
                <w:i/>
                <w:sz w:val="20"/>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p w14:paraId="67C2FE29" w14:textId="5D0D8CEC" w:rsidR="00E6327B" w:rsidRPr="006B4C28" w:rsidRDefault="00E6327B" w:rsidP="007B5FD6">
            <w:pPr>
              <w:jc w:val="both"/>
              <w:rPr>
                <w:rFonts w:ascii="Arial" w:hAnsi="Arial" w:cs="Arial"/>
                <w:i/>
                <w:sz w:val="20"/>
                <w:szCs w:val="20"/>
              </w:rPr>
            </w:pPr>
          </w:p>
        </w:tc>
      </w:tr>
      <w:tr w:rsidR="00C32D88" w:rsidRPr="00C32D88" w14:paraId="3C41B3F9" w14:textId="77777777" w:rsidTr="00E6327B">
        <w:trPr>
          <w:jc w:val="center"/>
        </w:trPr>
        <w:tc>
          <w:tcPr>
            <w:tcW w:w="2547" w:type="dxa"/>
            <w:tcBorders>
              <w:top w:val="single" w:sz="4" w:space="0" w:color="auto"/>
              <w:left w:val="single" w:sz="4" w:space="0" w:color="auto"/>
              <w:bottom w:val="single" w:sz="4" w:space="0" w:color="auto"/>
              <w:right w:val="single" w:sz="4" w:space="0" w:color="auto"/>
            </w:tcBorders>
          </w:tcPr>
          <w:p w14:paraId="36B2804F" w14:textId="77777777" w:rsidR="007B5FD6" w:rsidRPr="00C32D88" w:rsidRDefault="007B5FD6" w:rsidP="007B5FD6">
            <w:pPr>
              <w:pStyle w:val="Textoindependiente"/>
              <w:rPr>
                <w:b/>
                <w:sz w:val="20"/>
                <w:szCs w:val="20"/>
              </w:rPr>
            </w:pPr>
          </w:p>
          <w:p w14:paraId="78F1267F" w14:textId="77777777" w:rsidR="007B5FD6" w:rsidRPr="00E6327B" w:rsidRDefault="007B5FD6" w:rsidP="007B5FD6">
            <w:pPr>
              <w:pStyle w:val="Textoindependiente"/>
              <w:rPr>
                <w:b/>
                <w:sz w:val="18"/>
                <w:szCs w:val="18"/>
              </w:rPr>
            </w:pPr>
            <w:r w:rsidRPr="00E6327B">
              <w:rPr>
                <w:b/>
                <w:sz w:val="18"/>
                <w:szCs w:val="18"/>
              </w:rPr>
              <w:t>ACUERDOS INTERNACIONALES Y TRATADOS DE LIBRE COMERCIO</w:t>
            </w:r>
          </w:p>
        </w:tc>
        <w:tc>
          <w:tcPr>
            <w:tcW w:w="7189" w:type="dxa"/>
            <w:tcBorders>
              <w:top w:val="single" w:sz="4" w:space="0" w:color="auto"/>
              <w:left w:val="single" w:sz="4" w:space="0" w:color="auto"/>
              <w:bottom w:val="single" w:sz="4" w:space="0" w:color="auto"/>
              <w:right w:val="single" w:sz="4" w:space="0" w:color="auto"/>
            </w:tcBorders>
            <w:vAlign w:val="center"/>
          </w:tcPr>
          <w:p w14:paraId="77F40419" w14:textId="77777777" w:rsidR="00E6327B" w:rsidRDefault="00E6327B" w:rsidP="006B433F">
            <w:pPr>
              <w:jc w:val="both"/>
              <w:rPr>
                <w:rFonts w:ascii="Arial" w:hAnsi="Arial" w:cs="Arial"/>
                <w:sz w:val="20"/>
                <w:szCs w:val="20"/>
                <w:lang w:val="es-CO"/>
              </w:rPr>
            </w:pPr>
          </w:p>
          <w:p w14:paraId="11FED633" w14:textId="7B654AD0" w:rsidR="006B433F" w:rsidRPr="00A727E2" w:rsidRDefault="002D38CD" w:rsidP="006B433F">
            <w:pPr>
              <w:jc w:val="both"/>
              <w:rPr>
                <w:rFonts w:ascii="Arial" w:hAnsi="Arial" w:cs="Arial"/>
                <w:sz w:val="20"/>
                <w:szCs w:val="20"/>
              </w:rPr>
            </w:pPr>
            <w:r w:rsidRPr="00C32D88">
              <w:rPr>
                <w:rFonts w:ascii="Arial" w:hAnsi="Arial" w:cs="Arial"/>
                <w:sz w:val="20"/>
                <w:szCs w:val="20"/>
                <w:lang w:val="es-CO"/>
              </w:rPr>
              <w:t xml:space="preserve">En cumplimiento al numeral 8 del artículo 2.2.1.1.2.1.1 del Decreto 1082 de 2015, modificado por el artículo 1 del Decreto 339 de 2021 y siguiendo las pautas del “Manual para el manejo de los Acuerdos Comerciales en Procesos de Contratación (CCE-EICP-MA-03 V1)”, publicado por la Agencia Nacional de Contratación Pública - Colombia Compra Eficiente, </w:t>
            </w:r>
            <w:r w:rsidR="006B433F" w:rsidRPr="00A727E2">
              <w:rPr>
                <w:rFonts w:ascii="Arial" w:hAnsi="Arial" w:cs="Arial"/>
                <w:sz w:val="20"/>
                <w:szCs w:val="20"/>
              </w:rPr>
              <w:t>se realizó el siguiente análisis, así:</w:t>
            </w:r>
          </w:p>
          <w:p w14:paraId="786C1075" w14:textId="77777777" w:rsidR="006B433F" w:rsidRPr="00A727E2" w:rsidRDefault="006B433F" w:rsidP="006B433F">
            <w:pPr>
              <w:jc w:val="center"/>
              <w:rPr>
                <w:rFonts w:ascii="Arial" w:hAnsi="Arial" w:cs="Arial"/>
                <w:b/>
                <w:bCs/>
                <w:sz w:val="20"/>
                <w:szCs w:val="20"/>
              </w:rPr>
            </w:pPr>
          </w:p>
          <w:p w14:paraId="64C03F9A" w14:textId="77777777" w:rsidR="006B433F" w:rsidRPr="008707F4" w:rsidRDefault="006B433F" w:rsidP="006B433F">
            <w:pPr>
              <w:jc w:val="center"/>
              <w:rPr>
                <w:rFonts w:ascii="Arial" w:hAnsi="Arial" w:cs="Arial"/>
                <w:b/>
                <w:bCs/>
                <w:sz w:val="20"/>
                <w:szCs w:val="20"/>
              </w:rPr>
            </w:pPr>
            <w:r w:rsidRPr="00A727E2">
              <w:rPr>
                <w:rFonts w:ascii="Arial" w:hAnsi="Arial" w:cs="Arial"/>
                <w:b/>
                <w:bCs/>
                <w:sz w:val="20"/>
                <w:szCs w:val="20"/>
              </w:rPr>
              <w:lastRenderedPageBreak/>
              <w:t>COBERTURA ACUERDOS COMERCIALES</w:t>
            </w:r>
          </w:p>
          <w:p w14:paraId="3E54F4C0" w14:textId="77777777" w:rsidR="006B433F" w:rsidRPr="008707F4" w:rsidRDefault="006B433F" w:rsidP="006B433F">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901"/>
              <w:gridCol w:w="916"/>
              <w:gridCol w:w="940"/>
              <w:gridCol w:w="1352"/>
              <w:gridCol w:w="1448"/>
              <w:gridCol w:w="1352"/>
            </w:tblGrid>
            <w:tr w:rsidR="006B433F" w:rsidRPr="00760B63" w14:paraId="1090E3E7" w14:textId="77777777" w:rsidTr="00760B63">
              <w:trPr>
                <w:trHeight w:val="329"/>
              </w:trPr>
              <w:tc>
                <w:tcPr>
                  <w:tcW w:w="1043" w:type="pct"/>
                  <w:gridSpan w:val="2"/>
                  <w:shd w:val="clear" w:color="auto" w:fill="D9D9D9"/>
                  <w:vAlign w:val="center"/>
                </w:tcPr>
                <w:p w14:paraId="5C3E429D"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b/>
                      <w:bCs/>
                      <w:sz w:val="14"/>
                      <w:szCs w:val="14"/>
                    </w:rPr>
                    <w:t>ACUERDO COMERCIAL</w:t>
                  </w:r>
                </w:p>
              </w:tc>
              <w:tc>
                <w:tcPr>
                  <w:tcW w:w="619" w:type="pct"/>
                  <w:shd w:val="clear" w:color="auto" w:fill="D9D9D9"/>
                  <w:vAlign w:val="center"/>
                </w:tcPr>
                <w:p w14:paraId="5B8E6B35" w14:textId="77777777" w:rsidR="006B433F" w:rsidRPr="00760B63" w:rsidRDefault="006B433F" w:rsidP="006B433F">
                  <w:pPr>
                    <w:autoSpaceDE w:val="0"/>
                    <w:autoSpaceDN w:val="0"/>
                    <w:adjustRightInd w:val="0"/>
                    <w:jc w:val="center"/>
                    <w:rPr>
                      <w:rFonts w:ascii="Arial" w:eastAsia="MS Mincho" w:hAnsi="Arial" w:cs="Arial"/>
                      <w:b/>
                      <w:bCs/>
                      <w:sz w:val="14"/>
                      <w:szCs w:val="14"/>
                    </w:rPr>
                  </w:pPr>
                </w:p>
                <w:p w14:paraId="01B3B8DC" w14:textId="77777777" w:rsidR="006B433F" w:rsidRPr="00760B63" w:rsidRDefault="006B433F" w:rsidP="006B433F">
                  <w:pPr>
                    <w:autoSpaceDE w:val="0"/>
                    <w:autoSpaceDN w:val="0"/>
                    <w:adjustRightInd w:val="0"/>
                    <w:jc w:val="center"/>
                    <w:rPr>
                      <w:rFonts w:ascii="Arial" w:eastAsia="MS Mincho" w:hAnsi="Arial" w:cs="Arial"/>
                      <w:b/>
                      <w:bCs/>
                      <w:sz w:val="14"/>
                      <w:szCs w:val="14"/>
                    </w:rPr>
                  </w:pPr>
                </w:p>
                <w:p w14:paraId="66C772E9" w14:textId="77777777" w:rsidR="006B433F" w:rsidRPr="00760B63" w:rsidRDefault="006B433F" w:rsidP="006B433F">
                  <w:pPr>
                    <w:autoSpaceDE w:val="0"/>
                    <w:autoSpaceDN w:val="0"/>
                    <w:adjustRightInd w:val="0"/>
                    <w:jc w:val="center"/>
                    <w:rPr>
                      <w:rFonts w:ascii="Arial" w:eastAsia="MS Mincho" w:hAnsi="Arial" w:cs="Arial"/>
                      <w:b/>
                      <w:bCs/>
                      <w:sz w:val="14"/>
                      <w:szCs w:val="14"/>
                    </w:rPr>
                  </w:pPr>
                </w:p>
                <w:p w14:paraId="0C904E2F" w14:textId="77777777" w:rsidR="006B433F" w:rsidRPr="00760B63" w:rsidRDefault="006B433F" w:rsidP="006B433F">
                  <w:pPr>
                    <w:autoSpaceDE w:val="0"/>
                    <w:autoSpaceDN w:val="0"/>
                    <w:adjustRightInd w:val="0"/>
                    <w:jc w:val="center"/>
                    <w:rPr>
                      <w:rFonts w:ascii="Arial" w:eastAsia="MS Mincho" w:hAnsi="Arial" w:cs="Arial"/>
                      <w:b/>
                      <w:bCs/>
                      <w:sz w:val="14"/>
                      <w:szCs w:val="14"/>
                    </w:rPr>
                  </w:pPr>
                  <w:r w:rsidRPr="00760B63">
                    <w:rPr>
                      <w:rFonts w:ascii="Arial" w:eastAsia="MS Mincho" w:hAnsi="Arial" w:cs="Arial"/>
                      <w:b/>
                      <w:bCs/>
                      <w:sz w:val="14"/>
                      <w:szCs w:val="14"/>
                    </w:rPr>
                    <w:t>VIGENTE</w:t>
                  </w:r>
                </w:p>
              </w:tc>
              <w:tc>
                <w:tcPr>
                  <w:tcW w:w="617" w:type="pct"/>
                  <w:shd w:val="clear" w:color="auto" w:fill="D9D9D9"/>
                  <w:vAlign w:val="center"/>
                </w:tcPr>
                <w:p w14:paraId="17141D05"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b/>
                      <w:bCs/>
                      <w:sz w:val="14"/>
                      <w:szCs w:val="14"/>
                    </w:rPr>
                    <w:t>ENTIDAD ESTATAL CUBIERTA</w:t>
                  </w:r>
                </w:p>
              </w:tc>
              <w:tc>
                <w:tcPr>
                  <w:tcW w:w="889" w:type="pct"/>
                  <w:shd w:val="clear" w:color="auto" w:fill="D9D9D9"/>
                  <w:vAlign w:val="center"/>
                </w:tcPr>
                <w:p w14:paraId="79AA0847"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b/>
                      <w:bCs/>
                      <w:sz w:val="14"/>
                      <w:szCs w:val="14"/>
                    </w:rPr>
                    <w:t>VALOR DEL PROCESO DE CONTRATACIÓN ES SUPERIOR AL UMBRAL DEL ACUERDO COMERCIAL</w:t>
                  </w:r>
                </w:p>
              </w:tc>
              <w:tc>
                <w:tcPr>
                  <w:tcW w:w="944" w:type="pct"/>
                  <w:shd w:val="clear" w:color="auto" w:fill="D9D9D9"/>
                  <w:vAlign w:val="center"/>
                </w:tcPr>
                <w:p w14:paraId="0B0C863B" w14:textId="77777777" w:rsidR="006B433F" w:rsidRPr="00760B63" w:rsidRDefault="006B433F" w:rsidP="006B433F">
                  <w:pPr>
                    <w:widowControl w:val="0"/>
                    <w:kinsoku w:val="0"/>
                    <w:overflowPunct w:val="0"/>
                    <w:autoSpaceDE w:val="0"/>
                    <w:autoSpaceDN w:val="0"/>
                    <w:adjustRightInd w:val="0"/>
                    <w:spacing w:line="177" w:lineRule="exact"/>
                    <w:ind w:left="102"/>
                    <w:jc w:val="center"/>
                    <w:rPr>
                      <w:rFonts w:ascii="Arial" w:hAnsi="Arial" w:cs="Arial"/>
                      <w:b/>
                      <w:sz w:val="14"/>
                      <w:szCs w:val="14"/>
                      <w:lang w:eastAsia="es-CO"/>
                    </w:rPr>
                  </w:pPr>
                  <w:r w:rsidRPr="00760B63">
                    <w:rPr>
                      <w:rFonts w:ascii="Arial" w:hAnsi="Arial" w:cs="Arial"/>
                      <w:b/>
                      <w:bCs/>
                      <w:sz w:val="14"/>
                      <w:szCs w:val="14"/>
                      <w:lang w:eastAsia="es-CO"/>
                    </w:rPr>
                    <w:t>E</w:t>
                  </w:r>
                  <w:r w:rsidRPr="00760B63">
                    <w:rPr>
                      <w:rFonts w:ascii="Arial" w:hAnsi="Arial" w:cs="Arial"/>
                      <w:b/>
                      <w:bCs/>
                      <w:spacing w:val="-1"/>
                      <w:sz w:val="14"/>
                      <w:szCs w:val="14"/>
                      <w:lang w:eastAsia="es-CO"/>
                    </w:rPr>
                    <w:t>XCE</w:t>
                  </w:r>
                  <w:r w:rsidRPr="00760B63">
                    <w:rPr>
                      <w:rFonts w:ascii="Arial" w:hAnsi="Arial" w:cs="Arial"/>
                      <w:b/>
                      <w:bCs/>
                      <w:sz w:val="14"/>
                      <w:szCs w:val="14"/>
                      <w:lang w:eastAsia="es-CO"/>
                    </w:rPr>
                    <w:t>PCI</w:t>
                  </w:r>
                  <w:r w:rsidRPr="00760B63">
                    <w:rPr>
                      <w:rFonts w:ascii="Arial" w:hAnsi="Arial" w:cs="Arial"/>
                      <w:b/>
                      <w:bCs/>
                      <w:spacing w:val="-2"/>
                      <w:sz w:val="14"/>
                      <w:szCs w:val="14"/>
                      <w:lang w:eastAsia="es-CO"/>
                    </w:rPr>
                    <w:t>Ó</w:t>
                  </w:r>
                  <w:r w:rsidRPr="00760B63">
                    <w:rPr>
                      <w:rFonts w:ascii="Arial" w:hAnsi="Arial" w:cs="Arial"/>
                      <w:b/>
                      <w:bCs/>
                      <w:sz w:val="14"/>
                      <w:szCs w:val="14"/>
                      <w:lang w:eastAsia="es-CO"/>
                    </w:rPr>
                    <w:t>N</w:t>
                  </w:r>
                  <w:r w:rsidRPr="00760B63">
                    <w:rPr>
                      <w:rFonts w:ascii="Arial" w:hAnsi="Arial" w:cs="Arial"/>
                      <w:b/>
                      <w:bCs/>
                      <w:spacing w:val="3"/>
                      <w:sz w:val="14"/>
                      <w:szCs w:val="14"/>
                      <w:lang w:eastAsia="es-CO"/>
                    </w:rPr>
                    <w:t xml:space="preserve"> </w:t>
                  </w:r>
                  <w:r w:rsidRPr="00760B63">
                    <w:rPr>
                      <w:rFonts w:ascii="Arial" w:hAnsi="Arial" w:cs="Arial"/>
                      <w:b/>
                      <w:bCs/>
                      <w:spacing w:val="-9"/>
                      <w:sz w:val="14"/>
                      <w:szCs w:val="14"/>
                      <w:lang w:eastAsia="es-CO"/>
                    </w:rPr>
                    <w:t>A</w:t>
                  </w:r>
                  <w:r w:rsidRPr="00760B63">
                    <w:rPr>
                      <w:rFonts w:ascii="Arial" w:hAnsi="Arial" w:cs="Arial"/>
                      <w:b/>
                      <w:bCs/>
                      <w:sz w:val="14"/>
                      <w:szCs w:val="14"/>
                      <w:lang w:eastAsia="es-CO"/>
                    </w:rPr>
                    <w:t>PLI</w:t>
                  </w:r>
                  <w:r w:rsidRPr="00760B63">
                    <w:rPr>
                      <w:rFonts w:ascii="Arial" w:hAnsi="Arial" w:cs="Arial"/>
                      <w:b/>
                      <w:bCs/>
                      <w:spacing w:val="-1"/>
                      <w:sz w:val="14"/>
                      <w:szCs w:val="14"/>
                      <w:lang w:eastAsia="es-CO"/>
                    </w:rPr>
                    <w:t>CA</w:t>
                  </w:r>
                  <w:r w:rsidRPr="00760B63">
                    <w:rPr>
                      <w:rFonts w:ascii="Arial" w:hAnsi="Arial" w:cs="Arial"/>
                      <w:b/>
                      <w:bCs/>
                      <w:sz w:val="14"/>
                      <w:szCs w:val="14"/>
                      <w:lang w:eastAsia="es-CO"/>
                    </w:rPr>
                    <w:t>BLE</w:t>
                  </w:r>
                </w:p>
                <w:p w14:paraId="7A86316A" w14:textId="77777777" w:rsidR="006B433F" w:rsidRPr="00760B63" w:rsidRDefault="006B433F" w:rsidP="006B433F">
                  <w:pPr>
                    <w:widowControl w:val="0"/>
                    <w:kinsoku w:val="0"/>
                    <w:overflowPunct w:val="0"/>
                    <w:autoSpaceDE w:val="0"/>
                    <w:autoSpaceDN w:val="0"/>
                    <w:adjustRightInd w:val="0"/>
                    <w:spacing w:line="177" w:lineRule="exact"/>
                    <w:ind w:left="102"/>
                    <w:jc w:val="center"/>
                    <w:rPr>
                      <w:rFonts w:ascii="Arial" w:hAnsi="Arial" w:cs="Arial"/>
                      <w:b/>
                      <w:bCs/>
                      <w:sz w:val="14"/>
                      <w:szCs w:val="14"/>
                      <w:lang w:eastAsia="es-CO"/>
                    </w:rPr>
                  </w:pPr>
                  <w:r w:rsidRPr="00760B63">
                    <w:rPr>
                      <w:rFonts w:ascii="Arial" w:hAnsi="Arial" w:cs="Arial"/>
                      <w:b/>
                      <w:bCs/>
                      <w:spacing w:val="-1"/>
                      <w:sz w:val="14"/>
                      <w:szCs w:val="14"/>
                    </w:rPr>
                    <w:t>A</w:t>
                  </w:r>
                  <w:r w:rsidRPr="00760B63">
                    <w:rPr>
                      <w:rFonts w:ascii="Arial" w:hAnsi="Arial" w:cs="Arial"/>
                      <w:b/>
                      <w:bCs/>
                      <w:sz w:val="14"/>
                      <w:szCs w:val="14"/>
                    </w:rPr>
                    <w:t>L</w:t>
                  </w:r>
                  <w:r w:rsidRPr="00760B63">
                    <w:rPr>
                      <w:rFonts w:ascii="Arial" w:hAnsi="Arial" w:cs="Arial"/>
                      <w:b/>
                      <w:bCs/>
                      <w:spacing w:val="1"/>
                      <w:sz w:val="14"/>
                      <w:szCs w:val="14"/>
                    </w:rPr>
                    <w:t xml:space="preserve"> </w:t>
                  </w:r>
                  <w:r w:rsidRPr="00760B63">
                    <w:rPr>
                      <w:rFonts w:ascii="Arial" w:hAnsi="Arial" w:cs="Arial"/>
                      <w:b/>
                      <w:bCs/>
                      <w:sz w:val="14"/>
                      <w:szCs w:val="14"/>
                    </w:rPr>
                    <w:t>P</w:t>
                  </w:r>
                  <w:r w:rsidRPr="00760B63">
                    <w:rPr>
                      <w:rFonts w:ascii="Arial" w:hAnsi="Arial" w:cs="Arial"/>
                      <w:b/>
                      <w:bCs/>
                      <w:spacing w:val="-3"/>
                      <w:sz w:val="14"/>
                      <w:szCs w:val="14"/>
                    </w:rPr>
                    <w:t>R</w:t>
                  </w:r>
                  <w:r w:rsidRPr="00760B63">
                    <w:rPr>
                      <w:rFonts w:ascii="Arial" w:hAnsi="Arial" w:cs="Arial"/>
                      <w:b/>
                      <w:bCs/>
                      <w:sz w:val="14"/>
                      <w:szCs w:val="14"/>
                    </w:rPr>
                    <w:t>OC</w:t>
                  </w:r>
                  <w:r w:rsidRPr="00760B63">
                    <w:rPr>
                      <w:rFonts w:ascii="Arial" w:hAnsi="Arial" w:cs="Arial"/>
                      <w:b/>
                      <w:bCs/>
                      <w:spacing w:val="-2"/>
                      <w:sz w:val="14"/>
                      <w:szCs w:val="14"/>
                    </w:rPr>
                    <w:t>E</w:t>
                  </w:r>
                  <w:r w:rsidRPr="00760B63">
                    <w:rPr>
                      <w:rFonts w:ascii="Arial" w:hAnsi="Arial" w:cs="Arial"/>
                      <w:b/>
                      <w:bCs/>
                      <w:spacing w:val="-1"/>
                      <w:sz w:val="14"/>
                      <w:szCs w:val="14"/>
                    </w:rPr>
                    <w:t>S</w:t>
                  </w:r>
                  <w:r w:rsidRPr="00760B63">
                    <w:rPr>
                      <w:rFonts w:ascii="Arial" w:hAnsi="Arial" w:cs="Arial"/>
                      <w:b/>
                      <w:bCs/>
                      <w:sz w:val="14"/>
                      <w:szCs w:val="14"/>
                    </w:rPr>
                    <w:t>O</w:t>
                  </w:r>
                  <w:r w:rsidRPr="00760B63">
                    <w:rPr>
                      <w:rFonts w:ascii="Arial" w:hAnsi="Arial" w:cs="Arial"/>
                      <w:b/>
                      <w:bCs/>
                      <w:spacing w:val="-2"/>
                      <w:sz w:val="14"/>
                      <w:szCs w:val="14"/>
                    </w:rPr>
                    <w:t xml:space="preserve"> </w:t>
                  </w:r>
                  <w:r w:rsidRPr="00760B63">
                    <w:rPr>
                      <w:rFonts w:ascii="Arial" w:hAnsi="Arial" w:cs="Arial"/>
                      <w:b/>
                      <w:bCs/>
                      <w:sz w:val="14"/>
                      <w:szCs w:val="14"/>
                    </w:rPr>
                    <w:t xml:space="preserve">DE </w:t>
                  </w:r>
                  <w:r w:rsidRPr="00760B63">
                    <w:rPr>
                      <w:rFonts w:ascii="Arial" w:hAnsi="Arial" w:cs="Arial"/>
                      <w:b/>
                      <w:bCs/>
                      <w:spacing w:val="-1"/>
                      <w:sz w:val="14"/>
                      <w:szCs w:val="14"/>
                    </w:rPr>
                    <w:t>C</w:t>
                  </w:r>
                  <w:r w:rsidRPr="00760B63">
                    <w:rPr>
                      <w:rFonts w:ascii="Arial" w:hAnsi="Arial" w:cs="Arial"/>
                      <w:b/>
                      <w:bCs/>
                      <w:sz w:val="14"/>
                      <w:szCs w:val="14"/>
                    </w:rPr>
                    <w:t>ONT</w:t>
                  </w:r>
                  <w:r w:rsidRPr="00760B63">
                    <w:rPr>
                      <w:rFonts w:ascii="Arial" w:hAnsi="Arial" w:cs="Arial"/>
                      <w:b/>
                      <w:bCs/>
                      <w:spacing w:val="-1"/>
                      <w:sz w:val="14"/>
                      <w:szCs w:val="14"/>
                    </w:rPr>
                    <w:t>RATAC</w:t>
                  </w:r>
                  <w:r w:rsidRPr="00760B63">
                    <w:rPr>
                      <w:rFonts w:ascii="Arial" w:hAnsi="Arial" w:cs="Arial"/>
                      <w:b/>
                      <w:bCs/>
                      <w:sz w:val="14"/>
                      <w:szCs w:val="14"/>
                    </w:rPr>
                    <w:t>IÓN</w:t>
                  </w:r>
                </w:p>
              </w:tc>
              <w:tc>
                <w:tcPr>
                  <w:tcW w:w="889" w:type="pct"/>
                  <w:shd w:val="clear" w:color="auto" w:fill="D9D9D9"/>
                  <w:vAlign w:val="center"/>
                </w:tcPr>
                <w:p w14:paraId="0922A141"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hAnsi="Arial" w:cs="Arial"/>
                      <w:b/>
                      <w:sz w:val="14"/>
                      <w:szCs w:val="14"/>
                    </w:rPr>
                    <w:t>PROCESO DE CONTRATACIÓN CUBIERTO POR EL ACUERDO COMERCIAL</w:t>
                  </w:r>
                </w:p>
              </w:tc>
            </w:tr>
            <w:tr w:rsidR="006B433F" w:rsidRPr="00760B63" w14:paraId="37BF5AA4" w14:textId="77777777" w:rsidTr="00760B63">
              <w:trPr>
                <w:trHeight w:val="329"/>
              </w:trPr>
              <w:tc>
                <w:tcPr>
                  <w:tcW w:w="1043" w:type="pct"/>
                  <w:gridSpan w:val="2"/>
                  <w:shd w:val="clear" w:color="auto" w:fill="D9D9D9"/>
                  <w:vAlign w:val="center"/>
                </w:tcPr>
                <w:p w14:paraId="2183CB9E" w14:textId="77777777" w:rsidR="006B433F" w:rsidRPr="00760B63" w:rsidRDefault="006B433F" w:rsidP="006B433F">
                  <w:pPr>
                    <w:autoSpaceDE w:val="0"/>
                    <w:autoSpaceDN w:val="0"/>
                    <w:adjustRightInd w:val="0"/>
                    <w:jc w:val="center"/>
                    <w:rPr>
                      <w:rFonts w:ascii="Arial" w:eastAsia="MS Mincho" w:hAnsi="Arial" w:cs="Arial"/>
                      <w:b/>
                      <w:bCs/>
                      <w:sz w:val="14"/>
                      <w:szCs w:val="14"/>
                    </w:rPr>
                  </w:pPr>
                </w:p>
              </w:tc>
              <w:tc>
                <w:tcPr>
                  <w:tcW w:w="619" w:type="pct"/>
                  <w:shd w:val="clear" w:color="auto" w:fill="D9D9D9"/>
                </w:tcPr>
                <w:p w14:paraId="582736CD" w14:textId="77777777" w:rsidR="006B433F" w:rsidRPr="00760B63" w:rsidRDefault="006B433F" w:rsidP="006B433F">
                  <w:pPr>
                    <w:autoSpaceDE w:val="0"/>
                    <w:autoSpaceDN w:val="0"/>
                    <w:adjustRightInd w:val="0"/>
                    <w:jc w:val="center"/>
                    <w:rPr>
                      <w:rFonts w:ascii="Arial" w:eastAsia="MS Mincho" w:hAnsi="Arial" w:cs="Arial"/>
                      <w:b/>
                      <w:bCs/>
                      <w:sz w:val="14"/>
                      <w:szCs w:val="14"/>
                    </w:rPr>
                  </w:pPr>
                </w:p>
              </w:tc>
              <w:tc>
                <w:tcPr>
                  <w:tcW w:w="617" w:type="pct"/>
                  <w:shd w:val="clear" w:color="auto" w:fill="D9D9D9"/>
                  <w:vAlign w:val="center"/>
                </w:tcPr>
                <w:p w14:paraId="736E3E78" w14:textId="77777777" w:rsidR="006B433F" w:rsidRPr="00760B63" w:rsidRDefault="006B433F" w:rsidP="006B433F">
                  <w:pPr>
                    <w:autoSpaceDE w:val="0"/>
                    <w:autoSpaceDN w:val="0"/>
                    <w:adjustRightInd w:val="0"/>
                    <w:jc w:val="center"/>
                    <w:rPr>
                      <w:rFonts w:ascii="Arial" w:eastAsia="MS Mincho" w:hAnsi="Arial" w:cs="Arial"/>
                      <w:b/>
                      <w:bCs/>
                      <w:sz w:val="14"/>
                      <w:szCs w:val="14"/>
                    </w:rPr>
                  </w:pPr>
                  <w:r w:rsidRPr="00760B63">
                    <w:rPr>
                      <w:rFonts w:ascii="Arial" w:eastAsia="MS Mincho" w:hAnsi="Arial" w:cs="Arial"/>
                      <w:b/>
                      <w:bCs/>
                      <w:sz w:val="14"/>
                      <w:szCs w:val="14"/>
                    </w:rPr>
                    <w:t xml:space="preserve">SI/NO </w:t>
                  </w:r>
                </w:p>
              </w:tc>
              <w:tc>
                <w:tcPr>
                  <w:tcW w:w="889" w:type="pct"/>
                  <w:shd w:val="clear" w:color="auto" w:fill="D9D9D9"/>
                  <w:vAlign w:val="center"/>
                </w:tcPr>
                <w:p w14:paraId="675F864A" w14:textId="77777777" w:rsidR="006B433F" w:rsidRPr="00760B63" w:rsidRDefault="006B433F" w:rsidP="006B433F">
                  <w:pPr>
                    <w:autoSpaceDE w:val="0"/>
                    <w:autoSpaceDN w:val="0"/>
                    <w:adjustRightInd w:val="0"/>
                    <w:jc w:val="center"/>
                    <w:rPr>
                      <w:rFonts w:ascii="Arial" w:eastAsia="MS Mincho" w:hAnsi="Arial" w:cs="Arial"/>
                      <w:b/>
                      <w:bCs/>
                      <w:sz w:val="14"/>
                      <w:szCs w:val="14"/>
                    </w:rPr>
                  </w:pPr>
                  <w:r w:rsidRPr="00760B63">
                    <w:rPr>
                      <w:rFonts w:ascii="Arial" w:eastAsia="MS Mincho" w:hAnsi="Arial" w:cs="Arial"/>
                      <w:b/>
                      <w:bCs/>
                      <w:sz w:val="14"/>
                      <w:szCs w:val="14"/>
                    </w:rPr>
                    <w:t xml:space="preserve">SI/NO </w:t>
                  </w:r>
                </w:p>
              </w:tc>
              <w:tc>
                <w:tcPr>
                  <w:tcW w:w="944" w:type="pct"/>
                  <w:shd w:val="clear" w:color="auto" w:fill="D9D9D9"/>
                  <w:vAlign w:val="center"/>
                </w:tcPr>
                <w:p w14:paraId="56AFB918" w14:textId="77777777" w:rsidR="006B433F" w:rsidRPr="00760B63" w:rsidRDefault="006B433F" w:rsidP="006B433F">
                  <w:pPr>
                    <w:widowControl w:val="0"/>
                    <w:kinsoku w:val="0"/>
                    <w:overflowPunct w:val="0"/>
                    <w:autoSpaceDE w:val="0"/>
                    <w:autoSpaceDN w:val="0"/>
                    <w:adjustRightInd w:val="0"/>
                    <w:spacing w:line="177" w:lineRule="exact"/>
                    <w:ind w:left="102"/>
                    <w:jc w:val="center"/>
                    <w:rPr>
                      <w:rFonts w:ascii="Arial" w:hAnsi="Arial" w:cs="Arial"/>
                      <w:b/>
                      <w:bCs/>
                      <w:sz w:val="14"/>
                      <w:szCs w:val="14"/>
                      <w:lang w:eastAsia="es-CO"/>
                    </w:rPr>
                  </w:pPr>
                  <w:r w:rsidRPr="00760B63">
                    <w:rPr>
                      <w:rFonts w:ascii="Arial" w:eastAsia="MS Mincho" w:hAnsi="Arial" w:cs="Arial"/>
                      <w:b/>
                      <w:bCs/>
                      <w:sz w:val="14"/>
                      <w:szCs w:val="14"/>
                    </w:rPr>
                    <w:t xml:space="preserve">SI/NO </w:t>
                  </w:r>
                </w:p>
              </w:tc>
              <w:tc>
                <w:tcPr>
                  <w:tcW w:w="889" w:type="pct"/>
                  <w:shd w:val="clear" w:color="auto" w:fill="D9D9D9"/>
                  <w:vAlign w:val="center"/>
                </w:tcPr>
                <w:p w14:paraId="2E5CC35C" w14:textId="77777777" w:rsidR="006B433F" w:rsidRPr="00760B63" w:rsidRDefault="006B433F" w:rsidP="006B433F">
                  <w:pPr>
                    <w:autoSpaceDE w:val="0"/>
                    <w:autoSpaceDN w:val="0"/>
                    <w:adjustRightInd w:val="0"/>
                    <w:jc w:val="center"/>
                    <w:rPr>
                      <w:rFonts w:ascii="Arial" w:hAnsi="Arial" w:cs="Arial"/>
                      <w:b/>
                      <w:sz w:val="14"/>
                      <w:szCs w:val="14"/>
                    </w:rPr>
                  </w:pPr>
                  <w:r w:rsidRPr="00760B63">
                    <w:rPr>
                      <w:rFonts w:ascii="Arial" w:eastAsia="MS Mincho" w:hAnsi="Arial" w:cs="Arial"/>
                      <w:b/>
                      <w:bCs/>
                      <w:sz w:val="14"/>
                      <w:szCs w:val="14"/>
                    </w:rPr>
                    <w:t xml:space="preserve">SI/NO </w:t>
                  </w:r>
                </w:p>
              </w:tc>
            </w:tr>
            <w:tr w:rsidR="006B433F" w:rsidRPr="00760B63" w14:paraId="735A1BF8" w14:textId="77777777" w:rsidTr="00760B63">
              <w:trPr>
                <w:trHeight w:val="60"/>
              </w:trPr>
              <w:tc>
                <w:tcPr>
                  <w:tcW w:w="525" w:type="pct"/>
                  <w:vMerge w:val="restart"/>
                  <w:vAlign w:val="center"/>
                </w:tcPr>
                <w:p w14:paraId="43052496"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Alianza Pacifico</w:t>
                  </w:r>
                </w:p>
              </w:tc>
              <w:tc>
                <w:tcPr>
                  <w:tcW w:w="518" w:type="pct"/>
                  <w:vAlign w:val="center"/>
                </w:tcPr>
                <w:p w14:paraId="3759749F"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Chile</w:t>
                  </w:r>
                </w:p>
              </w:tc>
              <w:tc>
                <w:tcPr>
                  <w:tcW w:w="619" w:type="pct"/>
                </w:tcPr>
                <w:p w14:paraId="7DDBC156"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72950EAE"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5B610E96"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3579878E"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 xml:space="preserve">NO </w:t>
                  </w:r>
                </w:p>
              </w:tc>
              <w:tc>
                <w:tcPr>
                  <w:tcW w:w="889" w:type="pct"/>
                  <w:vAlign w:val="center"/>
                </w:tcPr>
                <w:p w14:paraId="12521E1E"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1F39AF8E" w14:textId="77777777" w:rsidTr="00760B63">
              <w:trPr>
                <w:trHeight w:val="99"/>
              </w:trPr>
              <w:tc>
                <w:tcPr>
                  <w:tcW w:w="525" w:type="pct"/>
                  <w:vMerge/>
                  <w:vAlign w:val="center"/>
                </w:tcPr>
                <w:p w14:paraId="62EFE656" w14:textId="77777777" w:rsidR="006B433F" w:rsidRPr="00760B63" w:rsidRDefault="006B433F" w:rsidP="006B433F">
                  <w:pPr>
                    <w:autoSpaceDE w:val="0"/>
                    <w:autoSpaceDN w:val="0"/>
                    <w:adjustRightInd w:val="0"/>
                    <w:rPr>
                      <w:rFonts w:ascii="Arial" w:eastAsia="MS Mincho" w:hAnsi="Arial" w:cs="Arial"/>
                      <w:sz w:val="14"/>
                      <w:szCs w:val="14"/>
                    </w:rPr>
                  </w:pPr>
                </w:p>
              </w:tc>
              <w:tc>
                <w:tcPr>
                  <w:tcW w:w="518" w:type="pct"/>
                  <w:vAlign w:val="center"/>
                </w:tcPr>
                <w:p w14:paraId="28646B27"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México</w:t>
                  </w:r>
                </w:p>
              </w:tc>
              <w:tc>
                <w:tcPr>
                  <w:tcW w:w="619" w:type="pct"/>
                </w:tcPr>
                <w:p w14:paraId="2F6F7EF3"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63660A90"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5CB031CB"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6E731FC5"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vAlign w:val="center"/>
                </w:tcPr>
                <w:p w14:paraId="5196BF67"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3E738F52" w14:textId="77777777" w:rsidTr="00760B63">
              <w:trPr>
                <w:trHeight w:val="60"/>
              </w:trPr>
              <w:tc>
                <w:tcPr>
                  <w:tcW w:w="525" w:type="pct"/>
                  <w:vMerge/>
                  <w:vAlign w:val="center"/>
                </w:tcPr>
                <w:p w14:paraId="0310ABF6" w14:textId="77777777" w:rsidR="006B433F" w:rsidRPr="00760B63" w:rsidRDefault="006B433F" w:rsidP="006B433F">
                  <w:pPr>
                    <w:autoSpaceDE w:val="0"/>
                    <w:autoSpaceDN w:val="0"/>
                    <w:adjustRightInd w:val="0"/>
                    <w:rPr>
                      <w:rFonts w:ascii="Arial" w:eastAsia="MS Mincho" w:hAnsi="Arial" w:cs="Arial"/>
                      <w:sz w:val="14"/>
                      <w:szCs w:val="14"/>
                    </w:rPr>
                  </w:pPr>
                </w:p>
              </w:tc>
              <w:tc>
                <w:tcPr>
                  <w:tcW w:w="518" w:type="pct"/>
                  <w:vAlign w:val="center"/>
                </w:tcPr>
                <w:p w14:paraId="31A1B9E2"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Perú</w:t>
                  </w:r>
                </w:p>
              </w:tc>
              <w:tc>
                <w:tcPr>
                  <w:tcW w:w="619" w:type="pct"/>
                </w:tcPr>
                <w:p w14:paraId="2464F1D1"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 xml:space="preserve">SI </w:t>
                  </w:r>
                </w:p>
              </w:tc>
              <w:tc>
                <w:tcPr>
                  <w:tcW w:w="617" w:type="pct"/>
                  <w:vAlign w:val="center"/>
                </w:tcPr>
                <w:p w14:paraId="4F9D99D2"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6C22DE49"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10B67DEC"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vAlign w:val="center"/>
                </w:tcPr>
                <w:p w14:paraId="440993B0"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194563A7" w14:textId="77777777" w:rsidTr="00760B63">
              <w:trPr>
                <w:trHeight w:val="60"/>
              </w:trPr>
              <w:tc>
                <w:tcPr>
                  <w:tcW w:w="1043" w:type="pct"/>
                  <w:gridSpan w:val="2"/>
                  <w:vAlign w:val="center"/>
                </w:tcPr>
                <w:p w14:paraId="724E0218"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Canadá</w:t>
                  </w:r>
                </w:p>
              </w:tc>
              <w:tc>
                <w:tcPr>
                  <w:tcW w:w="619" w:type="pct"/>
                </w:tcPr>
                <w:p w14:paraId="35B35399"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3B9AD83E"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3E669D30"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01A90C0A"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4D3F87B1"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6F45AEE1" w14:textId="77777777" w:rsidTr="00760B63">
              <w:trPr>
                <w:trHeight w:val="60"/>
              </w:trPr>
              <w:tc>
                <w:tcPr>
                  <w:tcW w:w="1043" w:type="pct"/>
                  <w:gridSpan w:val="2"/>
                  <w:vAlign w:val="center"/>
                </w:tcPr>
                <w:p w14:paraId="160CAE26"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Chile</w:t>
                  </w:r>
                </w:p>
              </w:tc>
              <w:tc>
                <w:tcPr>
                  <w:tcW w:w="619" w:type="pct"/>
                </w:tcPr>
                <w:p w14:paraId="7F81AF48"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2D2E684D"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68641149"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61F80A0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03A515E5"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0A34E1E3" w14:textId="77777777" w:rsidTr="00760B63">
              <w:trPr>
                <w:trHeight w:val="60"/>
              </w:trPr>
              <w:tc>
                <w:tcPr>
                  <w:tcW w:w="1043" w:type="pct"/>
                  <w:gridSpan w:val="2"/>
                  <w:vAlign w:val="center"/>
                </w:tcPr>
                <w:p w14:paraId="5F52F2E2"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Corea</w:t>
                  </w:r>
                </w:p>
              </w:tc>
              <w:tc>
                <w:tcPr>
                  <w:tcW w:w="619" w:type="pct"/>
                </w:tcPr>
                <w:p w14:paraId="0C3CBFC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119578C1"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2E464095"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58285E02"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1FAB5050"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50F10561" w14:textId="77777777" w:rsidTr="00760B63">
              <w:trPr>
                <w:trHeight w:val="60"/>
              </w:trPr>
              <w:tc>
                <w:tcPr>
                  <w:tcW w:w="1043" w:type="pct"/>
                  <w:gridSpan w:val="2"/>
                  <w:vAlign w:val="center"/>
                </w:tcPr>
                <w:p w14:paraId="29CA6642"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Costa Rica</w:t>
                  </w:r>
                </w:p>
              </w:tc>
              <w:tc>
                <w:tcPr>
                  <w:tcW w:w="619" w:type="pct"/>
                </w:tcPr>
                <w:p w14:paraId="54C1AC92"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25063887"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7AB36490"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4F25DA21"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7A2DFA87"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440847F5" w14:textId="77777777" w:rsidTr="00760B63">
              <w:trPr>
                <w:trHeight w:val="60"/>
              </w:trPr>
              <w:tc>
                <w:tcPr>
                  <w:tcW w:w="1043" w:type="pct"/>
                  <w:gridSpan w:val="2"/>
                  <w:vAlign w:val="center"/>
                </w:tcPr>
                <w:p w14:paraId="4968294A"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Estados Unidos</w:t>
                  </w:r>
                </w:p>
              </w:tc>
              <w:tc>
                <w:tcPr>
                  <w:tcW w:w="619" w:type="pct"/>
                </w:tcPr>
                <w:p w14:paraId="3C04C790"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1E68A453"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2F74C2CB"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2D61B9E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192538FF"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7B91A6AD" w14:textId="77777777" w:rsidTr="00760B63">
              <w:trPr>
                <w:trHeight w:val="60"/>
              </w:trPr>
              <w:tc>
                <w:tcPr>
                  <w:tcW w:w="1043" w:type="pct"/>
                  <w:gridSpan w:val="2"/>
                  <w:vAlign w:val="center"/>
                </w:tcPr>
                <w:p w14:paraId="0CBD5A1F"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Estados AELC</w:t>
                  </w:r>
                </w:p>
              </w:tc>
              <w:tc>
                <w:tcPr>
                  <w:tcW w:w="619" w:type="pct"/>
                </w:tcPr>
                <w:p w14:paraId="5737221D"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79249DFB"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0CCD9229"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456CD8A1"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7BBF78FE"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70E37264" w14:textId="77777777" w:rsidTr="00760B63">
              <w:trPr>
                <w:trHeight w:val="60"/>
              </w:trPr>
              <w:tc>
                <w:tcPr>
                  <w:tcW w:w="1043" w:type="pct"/>
                  <w:gridSpan w:val="2"/>
                  <w:vAlign w:val="center"/>
                </w:tcPr>
                <w:p w14:paraId="1DB4252C"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México</w:t>
                  </w:r>
                </w:p>
              </w:tc>
              <w:tc>
                <w:tcPr>
                  <w:tcW w:w="619" w:type="pct"/>
                </w:tcPr>
                <w:p w14:paraId="2302D93C"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3F549AE1"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2BC6798A"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783167C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1A66B2BB"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0E2AE97D" w14:textId="77777777" w:rsidTr="00760B63">
              <w:trPr>
                <w:trHeight w:val="60"/>
              </w:trPr>
              <w:tc>
                <w:tcPr>
                  <w:tcW w:w="525" w:type="pct"/>
                  <w:vMerge w:val="restart"/>
                  <w:vAlign w:val="center"/>
                </w:tcPr>
                <w:p w14:paraId="60A86AF3"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Triángulo Norte</w:t>
                  </w:r>
                </w:p>
              </w:tc>
              <w:tc>
                <w:tcPr>
                  <w:tcW w:w="518" w:type="pct"/>
                  <w:vAlign w:val="center"/>
                </w:tcPr>
                <w:p w14:paraId="381BD999"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El Salvador</w:t>
                  </w:r>
                </w:p>
              </w:tc>
              <w:tc>
                <w:tcPr>
                  <w:tcW w:w="619" w:type="pct"/>
                </w:tcPr>
                <w:p w14:paraId="1F779CF3"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4ACCCC00"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2DBAFEE8"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944" w:type="pct"/>
                </w:tcPr>
                <w:p w14:paraId="79D1DB20" w14:textId="77777777" w:rsidR="006B433F" w:rsidRPr="00760B63" w:rsidRDefault="006B433F" w:rsidP="006B433F">
                  <w:pPr>
                    <w:autoSpaceDE w:val="0"/>
                    <w:autoSpaceDN w:val="0"/>
                    <w:adjustRightInd w:val="0"/>
                    <w:ind w:left="708" w:hanging="708"/>
                    <w:jc w:val="center"/>
                    <w:rPr>
                      <w:rFonts w:ascii="Arial" w:eastAsia="MS Mincho" w:hAnsi="Arial" w:cs="Arial"/>
                      <w:sz w:val="14"/>
                      <w:szCs w:val="14"/>
                    </w:rPr>
                  </w:pPr>
                  <w:r w:rsidRPr="00760B63">
                    <w:rPr>
                      <w:rFonts w:ascii="Arial" w:eastAsia="MS Mincho" w:hAnsi="Arial" w:cs="Arial"/>
                      <w:sz w:val="14"/>
                      <w:szCs w:val="14"/>
                    </w:rPr>
                    <w:t>SI</w:t>
                  </w:r>
                </w:p>
              </w:tc>
              <w:tc>
                <w:tcPr>
                  <w:tcW w:w="889" w:type="pct"/>
                  <w:vAlign w:val="center"/>
                </w:tcPr>
                <w:p w14:paraId="02D05A75"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037F1498" w14:textId="77777777" w:rsidTr="00760B63">
              <w:trPr>
                <w:trHeight w:val="60"/>
              </w:trPr>
              <w:tc>
                <w:tcPr>
                  <w:tcW w:w="525" w:type="pct"/>
                  <w:vMerge/>
                </w:tcPr>
                <w:p w14:paraId="1F4C0F9F" w14:textId="77777777" w:rsidR="006B433F" w:rsidRPr="00760B63" w:rsidRDefault="006B433F" w:rsidP="006B433F">
                  <w:pPr>
                    <w:autoSpaceDE w:val="0"/>
                    <w:autoSpaceDN w:val="0"/>
                    <w:adjustRightInd w:val="0"/>
                    <w:rPr>
                      <w:rFonts w:ascii="Arial" w:eastAsia="MS Mincho" w:hAnsi="Arial" w:cs="Arial"/>
                      <w:sz w:val="14"/>
                      <w:szCs w:val="14"/>
                    </w:rPr>
                  </w:pPr>
                </w:p>
              </w:tc>
              <w:tc>
                <w:tcPr>
                  <w:tcW w:w="518" w:type="pct"/>
                  <w:vAlign w:val="center"/>
                </w:tcPr>
                <w:p w14:paraId="43FFFB83"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Guatemala</w:t>
                  </w:r>
                </w:p>
              </w:tc>
              <w:tc>
                <w:tcPr>
                  <w:tcW w:w="619" w:type="pct"/>
                </w:tcPr>
                <w:p w14:paraId="4E60A5A2"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6CBF17E8"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7A051A3C"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944" w:type="pct"/>
                </w:tcPr>
                <w:p w14:paraId="30CC72D9"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889" w:type="pct"/>
                  <w:vAlign w:val="center"/>
                </w:tcPr>
                <w:p w14:paraId="2E5EBCD5"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64483D9E" w14:textId="77777777" w:rsidTr="00760B63">
              <w:trPr>
                <w:trHeight w:val="60"/>
              </w:trPr>
              <w:tc>
                <w:tcPr>
                  <w:tcW w:w="525" w:type="pct"/>
                  <w:vMerge/>
                </w:tcPr>
                <w:p w14:paraId="3D45BD32" w14:textId="77777777" w:rsidR="006B433F" w:rsidRPr="00760B63" w:rsidRDefault="006B433F" w:rsidP="006B433F">
                  <w:pPr>
                    <w:autoSpaceDE w:val="0"/>
                    <w:autoSpaceDN w:val="0"/>
                    <w:adjustRightInd w:val="0"/>
                    <w:rPr>
                      <w:rFonts w:ascii="Arial" w:eastAsia="MS Mincho" w:hAnsi="Arial" w:cs="Arial"/>
                      <w:sz w:val="14"/>
                      <w:szCs w:val="14"/>
                    </w:rPr>
                  </w:pPr>
                </w:p>
              </w:tc>
              <w:tc>
                <w:tcPr>
                  <w:tcW w:w="518" w:type="pct"/>
                  <w:vAlign w:val="center"/>
                </w:tcPr>
                <w:p w14:paraId="377806EC"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Honduras</w:t>
                  </w:r>
                </w:p>
              </w:tc>
              <w:tc>
                <w:tcPr>
                  <w:tcW w:w="619" w:type="pct"/>
                </w:tcPr>
                <w:p w14:paraId="12AE6AD2"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4844C105"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vAlign w:val="center"/>
                </w:tcPr>
                <w:p w14:paraId="10ADC8A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75F6FDA9"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vAlign w:val="center"/>
                </w:tcPr>
                <w:p w14:paraId="1F6E448B"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35D62C5D" w14:textId="77777777" w:rsidTr="00760B63">
              <w:trPr>
                <w:trHeight w:val="60"/>
              </w:trPr>
              <w:tc>
                <w:tcPr>
                  <w:tcW w:w="1043" w:type="pct"/>
                  <w:gridSpan w:val="2"/>
                  <w:vAlign w:val="center"/>
                </w:tcPr>
                <w:p w14:paraId="4270CE49"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Unión Europea</w:t>
                  </w:r>
                </w:p>
              </w:tc>
              <w:tc>
                <w:tcPr>
                  <w:tcW w:w="619" w:type="pct"/>
                </w:tcPr>
                <w:p w14:paraId="7CA691F8"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1D3AD3ED"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74E0F63F"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7553D63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2C4D8AE5"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62384BF5" w14:textId="77777777" w:rsidTr="00760B63">
              <w:trPr>
                <w:trHeight w:val="60"/>
              </w:trPr>
              <w:tc>
                <w:tcPr>
                  <w:tcW w:w="1043" w:type="pct"/>
                  <w:gridSpan w:val="2"/>
                  <w:vAlign w:val="center"/>
                </w:tcPr>
                <w:p w14:paraId="7470B5F6"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Israel</w:t>
                  </w:r>
                </w:p>
              </w:tc>
              <w:tc>
                <w:tcPr>
                  <w:tcW w:w="619" w:type="pct"/>
                </w:tcPr>
                <w:p w14:paraId="230197D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0F2A646E"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889" w:type="pct"/>
                  <w:vAlign w:val="center"/>
                </w:tcPr>
                <w:p w14:paraId="685B7D37"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18DF9C19"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55741AE3"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73680869" w14:textId="77777777" w:rsidTr="00760B63">
              <w:trPr>
                <w:trHeight w:val="60"/>
              </w:trPr>
              <w:tc>
                <w:tcPr>
                  <w:tcW w:w="1043" w:type="pct"/>
                  <w:gridSpan w:val="2"/>
                  <w:vAlign w:val="center"/>
                </w:tcPr>
                <w:p w14:paraId="24C6D983" w14:textId="77777777" w:rsidR="006B433F" w:rsidRPr="00760B63" w:rsidRDefault="006B433F" w:rsidP="006B433F">
                  <w:pPr>
                    <w:autoSpaceDE w:val="0"/>
                    <w:autoSpaceDN w:val="0"/>
                    <w:adjustRightInd w:val="0"/>
                    <w:rPr>
                      <w:rFonts w:ascii="Arial" w:eastAsia="MS Mincho" w:hAnsi="Arial" w:cs="Arial"/>
                      <w:sz w:val="14"/>
                      <w:szCs w:val="14"/>
                      <w:lang w:val="pt-PT"/>
                    </w:rPr>
                  </w:pPr>
                  <w:r w:rsidRPr="00760B63">
                    <w:rPr>
                      <w:rFonts w:ascii="Arial" w:eastAsia="MS Mincho" w:hAnsi="Arial" w:cs="Arial"/>
                      <w:sz w:val="14"/>
                      <w:szCs w:val="14"/>
                      <w:lang w:val="pt-PT"/>
                    </w:rPr>
                    <w:t>Reino Unido e Irlanda del Norte</w:t>
                  </w:r>
                </w:p>
              </w:tc>
              <w:tc>
                <w:tcPr>
                  <w:tcW w:w="619" w:type="pct"/>
                  <w:vAlign w:val="center"/>
                </w:tcPr>
                <w:p w14:paraId="7B93327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5903915D"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889" w:type="pct"/>
                  <w:vAlign w:val="center"/>
                </w:tcPr>
                <w:p w14:paraId="78EC751F"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c>
                <w:tcPr>
                  <w:tcW w:w="944" w:type="pct"/>
                </w:tcPr>
                <w:p w14:paraId="22562C63"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c>
                <w:tcPr>
                  <w:tcW w:w="889" w:type="pct"/>
                </w:tcPr>
                <w:p w14:paraId="5EF18AD5" w14:textId="77777777" w:rsidR="006B433F" w:rsidRPr="00760B63" w:rsidRDefault="006B433F" w:rsidP="006B433F">
                  <w:pPr>
                    <w:autoSpaceDE w:val="0"/>
                    <w:autoSpaceDN w:val="0"/>
                    <w:jc w:val="center"/>
                    <w:rPr>
                      <w:rFonts w:ascii="Arial" w:eastAsia="MS Mincho" w:hAnsi="Arial" w:cs="Arial"/>
                      <w:sz w:val="14"/>
                      <w:szCs w:val="14"/>
                    </w:rPr>
                  </w:pPr>
                  <w:r w:rsidRPr="00760B63">
                    <w:rPr>
                      <w:rFonts w:ascii="Arial" w:eastAsia="MS Mincho" w:hAnsi="Arial" w:cs="Arial"/>
                      <w:sz w:val="14"/>
                      <w:szCs w:val="14"/>
                    </w:rPr>
                    <w:t>NO</w:t>
                  </w:r>
                </w:p>
              </w:tc>
            </w:tr>
            <w:tr w:rsidR="006B433F" w:rsidRPr="00760B63" w14:paraId="28F7C436" w14:textId="77777777" w:rsidTr="00760B63">
              <w:trPr>
                <w:trHeight w:val="60"/>
              </w:trPr>
              <w:tc>
                <w:tcPr>
                  <w:tcW w:w="1043" w:type="pct"/>
                  <w:gridSpan w:val="2"/>
                  <w:vAlign w:val="center"/>
                </w:tcPr>
                <w:p w14:paraId="791787B9" w14:textId="77777777" w:rsidR="006B433F" w:rsidRPr="00760B63" w:rsidRDefault="006B433F" w:rsidP="006B433F">
                  <w:pPr>
                    <w:autoSpaceDE w:val="0"/>
                    <w:autoSpaceDN w:val="0"/>
                    <w:adjustRightInd w:val="0"/>
                    <w:rPr>
                      <w:rFonts w:ascii="Arial" w:eastAsia="MS Mincho" w:hAnsi="Arial" w:cs="Arial"/>
                      <w:sz w:val="14"/>
                      <w:szCs w:val="14"/>
                    </w:rPr>
                  </w:pPr>
                  <w:r w:rsidRPr="00760B63">
                    <w:rPr>
                      <w:rFonts w:ascii="Arial" w:eastAsia="MS Mincho" w:hAnsi="Arial" w:cs="Arial"/>
                      <w:sz w:val="14"/>
                      <w:szCs w:val="14"/>
                    </w:rPr>
                    <w:t>Comunidad Andina</w:t>
                  </w:r>
                </w:p>
              </w:tc>
              <w:tc>
                <w:tcPr>
                  <w:tcW w:w="619" w:type="pct"/>
                  <w:vAlign w:val="center"/>
                </w:tcPr>
                <w:p w14:paraId="16BEAD7C"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617" w:type="pct"/>
                  <w:vAlign w:val="center"/>
                </w:tcPr>
                <w:p w14:paraId="2C122977"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889" w:type="pct"/>
                  <w:vAlign w:val="center"/>
                </w:tcPr>
                <w:p w14:paraId="4FCD95A4"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SÍ</w:t>
                  </w:r>
                </w:p>
              </w:tc>
              <w:tc>
                <w:tcPr>
                  <w:tcW w:w="944" w:type="pct"/>
                </w:tcPr>
                <w:p w14:paraId="1CF2A57F"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SI</w:t>
                  </w:r>
                </w:p>
              </w:tc>
              <w:tc>
                <w:tcPr>
                  <w:tcW w:w="889" w:type="pct"/>
                </w:tcPr>
                <w:p w14:paraId="23C3C8B6" w14:textId="77777777" w:rsidR="006B433F" w:rsidRPr="00760B63" w:rsidRDefault="006B433F" w:rsidP="006B433F">
                  <w:pPr>
                    <w:autoSpaceDE w:val="0"/>
                    <w:autoSpaceDN w:val="0"/>
                    <w:adjustRightInd w:val="0"/>
                    <w:jc w:val="center"/>
                    <w:rPr>
                      <w:rFonts w:ascii="Arial" w:eastAsia="MS Mincho" w:hAnsi="Arial" w:cs="Arial"/>
                      <w:sz w:val="14"/>
                      <w:szCs w:val="14"/>
                    </w:rPr>
                  </w:pPr>
                  <w:r w:rsidRPr="00760B63">
                    <w:rPr>
                      <w:rFonts w:ascii="Arial" w:eastAsia="MS Mincho" w:hAnsi="Arial" w:cs="Arial"/>
                      <w:sz w:val="14"/>
                      <w:szCs w:val="14"/>
                    </w:rPr>
                    <w:t>NO</w:t>
                  </w:r>
                </w:p>
              </w:tc>
            </w:tr>
          </w:tbl>
          <w:p w14:paraId="442F1A24" w14:textId="77777777" w:rsidR="006B433F" w:rsidRPr="0045463E" w:rsidRDefault="006B433F" w:rsidP="006B433F">
            <w:pPr>
              <w:jc w:val="both"/>
              <w:rPr>
                <w:rFonts w:ascii="Arial" w:hAnsi="Arial" w:cs="Arial"/>
                <w:sz w:val="20"/>
                <w:szCs w:val="20"/>
              </w:rPr>
            </w:pPr>
          </w:p>
          <w:p w14:paraId="587C8686" w14:textId="20E8DC92" w:rsidR="007B5FD6" w:rsidRPr="00C32D88" w:rsidRDefault="006B433F" w:rsidP="00E6327B">
            <w:pPr>
              <w:jc w:val="both"/>
              <w:rPr>
                <w:rFonts w:ascii="Arial" w:hAnsi="Arial" w:cs="Arial"/>
                <w:i/>
                <w:sz w:val="20"/>
                <w:szCs w:val="20"/>
              </w:rPr>
            </w:pPr>
            <w:r w:rsidRPr="0045463E">
              <w:rPr>
                <w:rFonts w:ascii="Arial" w:hAnsi="Arial" w:cs="Arial"/>
                <w:sz w:val="20"/>
                <w:szCs w:val="20"/>
              </w:rPr>
              <w:t xml:space="preserve">Por consiguiente, una vez verificado verificados en la página web de Colombia Compra Eficiente y en la del Ministerio de Comercio, Industria y Turismo, los Acuerdos Comerciales y Tratados de Libre Comercio (TLC), negociados por Colombia en los capítulos de contratación pública, se estableció que el </w:t>
            </w:r>
            <w:r w:rsidRPr="0045463E">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Pr="0045463E">
              <w:rPr>
                <w:rFonts w:ascii="Arial" w:hAnsi="Arial" w:cs="Arial"/>
                <w:bCs/>
                <w:color w:val="7030A0"/>
                <w:sz w:val="20"/>
                <w:szCs w:val="20"/>
              </w:rPr>
              <w:t>,</w:t>
            </w:r>
            <w:r w:rsidRPr="0045463E">
              <w:rPr>
                <w:rFonts w:ascii="Arial" w:hAnsi="Arial" w:cs="Arial"/>
                <w:color w:val="7030A0"/>
                <w:sz w:val="20"/>
                <w:szCs w:val="20"/>
              </w:rPr>
              <w:t xml:space="preserve"> </w:t>
            </w:r>
            <w:r w:rsidRPr="0045463E">
              <w:rPr>
                <w:rFonts w:ascii="Arial" w:hAnsi="Arial" w:cs="Arial"/>
                <w:sz w:val="20"/>
                <w:szCs w:val="20"/>
              </w:rPr>
              <w:t>por un valor de SEISCIENTOS ONCE MILLONES SEISCIENTOS NOVENTA MIL PESOS (611.690.000,00) M/CTE LEGAL, NO  está cubierto por los acuerdos comerciales vigentes, es de aclarar que respecto a los acuerdos comerciales de Triángulo Norte (El Salvador y Guatemala), y Comunidad Andina, se configura la excepción No. 2 del anexo 4 de la lista de los acuerdos comerciales “</w:t>
            </w:r>
            <w:r w:rsidRPr="0045463E">
              <w:rPr>
                <w:rFonts w:ascii="Arial" w:hAnsi="Arial" w:cs="Arial"/>
                <w:i/>
                <w:iCs/>
                <w:sz w:val="20"/>
                <w:szCs w:val="20"/>
              </w:rPr>
              <w:t>El suministro estatal de mercancías o servicios a personas o a Entidades Estatales del nivel territorial”.</w:t>
            </w:r>
          </w:p>
        </w:tc>
      </w:tr>
      <w:tr w:rsidR="00C32D88" w:rsidRPr="00C32D88" w14:paraId="74B746D6" w14:textId="77777777" w:rsidTr="00E6327B">
        <w:trPr>
          <w:trHeight w:val="45"/>
          <w:jc w:val="center"/>
        </w:trPr>
        <w:tc>
          <w:tcPr>
            <w:tcW w:w="2547" w:type="dxa"/>
            <w:tcBorders>
              <w:top w:val="single" w:sz="4" w:space="0" w:color="auto"/>
              <w:left w:val="single" w:sz="4" w:space="0" w:color="auto"/>
              <w:bottom w:val="single" w:sz="4" w:space="0" w:color="auto"/>
              <w:right w:val="single" w:sz="4" w:space="0" w:color="auto"/>
            </w:tcBorders>
            <w:vAlign w:val="center"/>
          </w:tcPr>
          <w:p w14:paraId="3FA22382" w14:textId="77777777" w:rsidR="007B5FD6" w:rsidRPr="00C32D88" w:rsidRDefault="007B5FD6" w:rsidP="007B5FD6">
            <w:pPr>
              <w:pStyle w:val="Textoindependiente"/>
              <w:rPr>
                <w:b/>
                <w:sz w:val="20"/>
                <w:szCs w:val="20"/>
              </w:rPr>
            </w:pPr>
          </w:p>
          <w:p w14:paraId="4A391A14" w14:textId="77777777" w:rsidR="007B5FD6" w:rsidRPr="00C32D88" w:rsidRDefault="007B5FD6" w:rsidP="007B5FD6">
            <w:pPr>
              <w:pStyle w:val="Textoindependiente"/>
              <w:rPr>
                <w:b/>
                <w:sz w:val="20"/>
                <w:szCs w:val="20"/>
              </w:rPr>
            </w:pPr>
            <w:r w:rsidRPr="00C32D88">
              <w:rPr>
                <w:b/>
                <w:sz w:val="20"/>
                <w:szCs w:val="20"/>
              </w:rPr>
              <w:t>PRESUPUESTO OFICIAL</w:t>
            </w:r>
          </w:p>
          <w:p w14:paraId="0BAA41AB" w14:textId="77777777" w:rsidR="007B5FD6" w:rsidRPr="00C32D88" w:rsidRDefault="007B5FD6" w:rsidP="007B5FD6">
            <w:pPr>
              <w:pStyle w:val="Textoindependiente"/>
              <w:rPr>
                <w:b/>
                <w:sz w:val="18"/>
                <w:szCs w:val="22"/>
              </w:rPr>
            </w:pPr>
          </w:p>
          <w:p w14:paraId="1DA5ECC7" w14:textId="77777777" w:rsidR="007B5FD6" w:rsidRPr="00C32D88" w:rsidRDefault="007B5FD6" w:rsidP="007B5FD6">
            <w:pPr>
              <w:pStyle w:val="Textoindependiente"/>
              <w:rPr>
                <w:b/>
                <w:sz w:val="18"/>
                <w:szCs w:val="22"/>
              </w:rPr>
            </w:pPr>
          </w:p>
          <w:p w14:paraId="017955DB" w14:textId="77777777" w:rsidR="007B5FD6" w:rsidRPr="00C32D88" w:rsidRDefault="007B5FD6" w:rsidP="007B5FD6">
            <w:pPr>
              <w:pStyle w:val="Textoindependiente"/>
              <w:rPr>
                <w:b/>
                <w:sz w:val="18"/>
                <w:szCs w:val="22"/>
              </w:rPr>
            </w:pPr>
          </w:p>
          <w:p w14:paraId="26DF5195" w14:textId="77777777" w:rsidR="007B5FD6" w:rsidRPr="00C32D88" w:rsidRDefault="007B5FD6" w:rsidP="007B5FD6">
            <w:pPr>
              <w:pStyle w:val="Textoindependiente"/>
              <w:rPr>
                <w:b/>
                <w:sz w:val="18"/>
                <w:szCs w:val="22"/>
              </w:rPr>
            </w:pPr>
          </w:p>
          <w:p w14:paraId="60497C3F" w14:textId="77777777" w:rsidR="007B5FD6" w:rsidRPr="00C32D88" w:rsidRDefault="007B5FD6" w:rsidP="007B5FD6">
            <w:pPr>
              <w:pStyle w:val="Textoindependiente"/>
              <w:rPr>
                <w:b/>
                <w:sz w:val="18"/>
                <w:szCs w:val="22"/>
              </w:rPr>
            </w:pPr>
          </w:p>
        </w:tc>
        <w:tc>
          <w:tcPr>
            <w:tcW w:w="7189" w:type="dxa"/>
            <w:tcBorders>
              <w:top w:val="single" w:sz="4" w:space="0" w:color="auto"/>
              <w:left w:val="single" w:sz="4" w:space="0" w:color="auto"/>
              <w:bottom w:val="single" w:sz="4" w:space="0" w:color="auto"/>
              <w:right w:val="single" w:sz="4" w:space="0" w:color="auto"/>
            </w:tcBorders>
            <w:vAlign w:val="center"/>
          </w:tcPr>
          <w:p w14:paraId="54180A7D" w14:textId="2EF0B98D" w:rsidR="001F2FF2" w:rsidRDefault="00DB1A9B" w:rsidP="007B5FD6">
            <w:pPr>
              <w:adjustRightInd w:val="0"/>
              <w:jc w:val="both"/>
              <w:rPr>
                <w:rFonts w:ascii="Arial" w:hAnsi="Arial" w:cs="Arial"/>
                <w:sz w:val="14"/>
                <w:szCs w:val="16"/>
                <w:lang w:val="es-CO"/>
              </w:rPr>
            </w:pPr>
            <w:r w:rsidRPr="00C32D88">
              <w:rPr>
                <w:rFonts w:ascii="Arial" w:hAnsi="Arial" w:cs="Arial"/>
                <w:sz w:val="20"/>
                <w:szCs w:val="20"/>
              </w:rPr>
              <w:t>El valor estimado para el presente proceso de contratación es la suma de</w:t>
            </w:r>
            <w:r w:rsidRPr="00C32D88">
              <w:rPr>
                <w:rFonts w:ascii="Arial" w:hAnsi="Arial" w:cs="Arial"/>
                <w:b/>
                <w:bCs/>
                <w:sz w:val="20"/>
                <w:szCs w:val="20"/>
              </w:rPr>
              <w:t xml:space="preserve"> </w:t>
            </w:r>
            <w:r w:rsidR="006B433F" w:rsidRPr="00A727E2">
              <w:rPr>
                <w:rFonts w:ascii="Arial" w:hAnsi="Arial" w:cs="Arial"/>
                <w:b/>
                <w:bCs/>
                <w:sz w:val="20"/>
                <w:szCs w:val="20"/>
                <w:lang w:val="es-ES_tradnl"/>
              </w:rPr>
              <w:t>SEISCIENTOS ONCE MILLONES SEISCIENTOS NOVENTA MIL PESOS (611.690.000,00) M/CTE LEGAL</w:t>
            </w:r>
            <w:r w:rsidR="006B2244" w:rsidRPr="006B2244">
              <w:rPr>
                <w:rFonts w:ascii="Arial" w:hAnsi="Arial" w:cs="Arial"/>
                <w:b/>
                <w:bCs/>
                <w:color w:val="0000FF"/>
                <w:sz w:val="20"/>
                <w:szCs w:val="20"/>
              </w:rPr>
              <w:t xml:space="preserve"> </w:t>
            </w:r>
            <w:r w:rsidR="006B2244" w:rsidRPr="006B433F">
              <w:rPr>
                <w:rFonts w:ascii="Arial" w:hAnsi="Arial" w:cs="Arial"/>
                <w:bCs/>
                <w:sz w:val="20"/>
                <w:szCs w:val="20"/>
                <w:lang w:val="es-CO"/>
              </w:rPr>
              <w:t>incluido IVA</w:t>
            </w:r>
            <w:r w:rsidR="00EB4BA3" w:rsidRPr="006B433F">
              <w:rPr>
                <w:rFonts w:ascii="Arial" w:hAnsi="Arial" w:cs="Arial"/>
                <w:bCs/>
                <w:sz w:val="20"/>
                <w:szCs w:val="20"/>
                <w:lang w:val="es-CO"/>
              </w:rPr>
              <w:t xml:space="preserve">, </w:t>
            </w:r>
            <w:r w:rsidR="007B5FD6" w:rsidRPr="006B433F">
              <w:rPr>
                <w:rFonts w:ascii="Arial" w:hAnsi="Arial" w:cs="Arial"/>
                <w:sz w:val="20"/>
                <w:szCs w:val="22"/>
                <w:lang w:val="es-CO"/>
              </w:rPr>
              <w:t xml:space="preserve">amparados </w:t>
            </w:r>
            <w:r w:rsidR="007B5FD6" w:rsidRPr="00C32D88">
              <w:rPr>
                <w:rFonts w:ascii="Arial" w:hAnsi="Arial" w:cs="Arial"/>
                <w:sz w:val="20"/>
                <w:szCs w:val="22"/>
                <w:lang w:val="es-CO"/>
              </w:rPr>
              <w:t xml:space="preserve">con el Certificado de Disponibilidad </w:t>
            </w:r>
            <w:r w:rsidR="003326A9" w:rsidRPr="00C32D88">
              <w:rPr>
                <w:rFonts w:ascii="Arial" w:hAnsi="Arial" w:cs="Arial"/>
                <w:sz w:val="20"/>
                <w:szCs w:val="22"/>
                <w:lang w:val="es-CO"/>
              </w:rPr>
              <w:t>Presupuestal No</w:t>
            </w:r>
            <w:r w:rsidR="007B5FD6" w:rsidRPr="00C32D88">
              <w:rPr>
                <w:rFonts w:ascii="Arial" w:hAnsi="Arial" w:cs="Arial"/>
                <w:sz w:val="20"/>
                <w:szCs w:val="22"/>
                <w:lang w:val="es-CO"/>
              </w:rPr>
              <w:t>.</w:t>
            </w:r>
            <w:r w:rsidR="000324C9">
              <w:rPr>
                <w:rFonts w:ascii="Arial" w:hAnsi="Arial" w:cs="Arial"/>
                <w:sz w:val="20"/>
                <w:szCs w:val="22"/>
                <w:lang w:val="es-CO"/>
              </w:rPr>
              <w:t xml:space="preserve"> </w:t>
            </w:r>
            <w:r w:rsidR="00760B63" w:rsidRPr="00760B63">
              <w:rPr>
                <w:rFonts w:ascii="Arial" w:hAnsi="Arial" w:cs="Arial"/>
                <w:sz w:val="20"/>
                <w:szCs w:val="22"/>
                <w:lang w:val="es-CO"/>
              </w:rPr>
              <w:t>13625</w:t>
            </w:r>
            <w:r w:rsidR="007B5FD6" w:rsidRPr="00760B63">
              <w:rPr>
                <w:rFonts w:ascii="Arial" w:hAnsi="Arial" w:cs="Arial"/>
                <w:sz w:val="20"/>
                <w:szCs w:val="22"/>
                <w:lang w:val="es-CO"/>
              </w:rPr>
              <w:t xml:space="preserve"> de fecha </w:t>
            </w:r>
            <w:r w:rsidR="00760B63" w:rsidRPr="00760B63">
              <w:rPr>
                <w:rFonts w:ascii="Arial" w:hAnsi="Arial" w:cs="Arial"/>
                <w:sz w:val="20"/>
                <w:szCs w:val="22"/>
                <w:lang w:val="es-CO"/>
              </w:rPr>
              <w:t>02</w:t>
            </w:r>
            <w:r w:rsidR="000324C9" w:rsidRPr="00760B63">
              <w:rPr>
                <w:rFonts w:ascii="Arial" w:hAnsi="Arial" w:cs="Arial"/>
                <w:sz w:val="20"/>
                <w:szCs w:val="22"/>
                <w:lang w:val="es-CO"/>
              </w:rPr>
              <w:t>/0</w:t>
            </w:r>
            <w:r w:rsidR="00760B63" w:rsidRPr="00760B63">
              <w:rPr>
                <w:rFonts w:ascii="Arial" w:hAnsi="Arial" w:cs="Arial"/>
                <w:sz w:val="20"/>
                <w:szCs w:val="22"/>
                <w:lang w:val="es-CO"/>
              </w:rPr>
              <w:t>4</w:t>
            </w:r>
            <w:r w:rsidR="000324C9" w:rsidRPr="00760B63">
              <w:rPr>
                <w:rFonts w:ascii="Arial" w:hAnsi="Arial" w:cs="Arial"/>
                <w:sz w:val="20"/>
                <w:szCs w:val="22"/>
                <w:lang w:val="es-CO"/>
              </w:rPr>
              <w:t>/202</w:t>
            </w:r>
            <w:r w:rsidR="00760B63" w:rsidRPr="00760B63">
              <w:rPr>
                <w:rFonts w:ascii="Arial" w:hAnsi="Arial" w:cs="Arial"/>
                <w:sz w:val="20"/>
                <w:szCs w:val="22"/>
                <w:lang w:val="es-CO"/>
              </w:rPr>
              <w:t>5</w:t>
            </w:r>
            <w:r w:rsidR="007B5FD6" w:rsidRPr="00C32D88">
              <w:rPr>
                <w:rFonts w:ascii="Arial" w:hAnsi="Arial" w:cs="Arial"/>
                <w:sz w:val="20"/>
                <w:szCs w:val="22"/>
                <w:lang w:val="es-CO"/>
              </w:rPr>
              <w:t xml:space="preserve">, expedido por </w:t>
            </w:r>
            <w:r w:rsidR="00FC12A4" w:rsidRPr="00C32D88">
              <w:rPr>
                <w:rFonts w:ascii="Arial" w:hAnsi="Arial" w:cs="Arial"/>
                <w:sz w:val="20"/>
                <w:szCs w:val="22"/>
                <w:lang w:val="es-CO"/>
              </w:rPr>
              <w:t>el</w:t>
            </w:r>
            <w:r w:rsidR="007B5FD6" w:rsidRPr="00C32D88">
              <w:rPr>
                <w:rFonts w:ascii="Arial" w:hAnsi="Arial" w:cs="Arial"/>
                <w:sz w:val="20"/>
                <w:szCs w:val="22"/>
                <w:lang w:val="es-CO"/>
              </w:rPr>
              <w:t xml:space="preserve"> Jefe de Presupuesto de la Policía Metropolitana de Bucaramanga, distribuidos de la siguiente manera:</w:t>
            </w:r>
          </w:p>
          <w:p w14:paraId="53BD5C7B" w14:textId="77777777" w:rsidR="006B433F" w:rsidRPr="00A727E2" w:rsidRDefault="006B433F" w:rsidP="006B433F">
            <w:pPr>
              <w:jc w:val="center"/>
              <w:rPr>
                <w:rFonts w:ascii="Arial" w:hAnsi="Arial" w:cs="Arial"/>
                <w:b/>
                <w:bCs/>
                <w:sz w:val="18"/>
                <w:szCs w:val="18"/>
              </w:rPr>
            </w:pPr>
            <w:r w:rsidRPr="00A727E2">
              <w:rPr>
                <w:rFonts w:ascii="Arial" w:hAnsi="Arial" w:cs="Arial"/>
                <w:b/>
                <w:bCs/>
                <w:sz w:val="18"/>
                <w:szCs w:val="18"/>
              </w:rPr>
              <w:t>LOTE 1. POLICÍA METROPOLITANA DE BUCARAMANGA</w:t>
            </w:r>
          </w:p>
          <w:p w14:paraId="2291C023" w14:textId="77777777" w:rsidR="006B433F" w:rsidRDefault="006B433F" w:rsidP="006B433F">
            <w:pPr>
              <w:jc w:val="both"/>
              <w:rPr>
                <w:rFonts w:ascii="Arial" w:hAnsi="Arial" w:cs="Arial"/>
                <w:sz w:val="18"/>
                <w:szCs w:val="18"/>
              </w:rPr>
            </w:pPr>
            <w:r w:rsidRPr="00A727E2">
              <w:rPr>
                <w:rFonts w:ascii="Arial" w:hAnsi="Arial" w:cs="Arial"/>
                <w:sz w:val="18"/>
                <w:szCs w:val="18"/>
              </w:rPr>
              <w:t xml:space="preserve">El valor estimado para el presente proceso de contratación, es por la suma de </w:t>
            </w:r>
            <w:r w:rsidRPr="00A727E2">
              <w:rPr>
                <w:rFonts w:ascii="Arial" w:hAnsi="Arial" w:cs="Arial"/>
                <w:b/>
                <w:bCs/>
                <w:sz w:val="18"/>
                <w:szCs w:val="18"/>
              </w:rPr>
              <w:t>DOS</w:t>
            </w:r>
            <w:r w:rsidRPr="00A727E2">
              <w:rPr>
                <w:rFonts w:ascii="Arial" w:hAnsi="Arial" w:cs="Arial"/>
                <w:b/>
                <w:bCs/>
                <w:sz w:val="18"/>
                <w:szCs w:val="18"/>
                <w:lang w:val="es-ES_tradnl"/>
              </w:rPr>
              <w:t>CIENTOS CINCUENTA MILLONES PESOS (250.000.000,00) M/CTE LEGAL</w:t>
            </w:r>
            <w:r w:rsidRPr="00A727E2">
              <w:rPr>
                <w:rFonts w:ascii="Arial" w:hAnsi="Arial" w:cs="Arial"/>
                <w:sz w:val="18"/>
                <w:szCs w:val="18"/>
              </w:rPr>
              <w:t xml:space="preserve"> incluido IVA y demás gastos en que incurra el contratista. Distribuidos de la siguiente manera:</w:t>
            </w:r>
          </w:p>
          <w:p w14:paraId="400C8B9E" w14:textId="77777777" w:rsidR="006B433F" w:rsidRPr="00A727E2" w:rsidRDefault="006B433F" w:rsidP="006B433F">
            <w:pPr>
              <w:jc w:val="both"/>
              <w:rPr>
                <w:rFonts w:ascii="Arial" w:hAnsi="Arial" w:cs="Arial"/>
                <w:sz w:val="18"/>
                <w:szCs w:val="18"/>
              </w:rPr>
            </w:pPr>
          </w:p>
          <w:p w14:paraId="4C84D64E" w14:textId="77777777" w:rsidR="006B433F" w:rsidRPr="00A727E2" w:rsidRDefault="006B433F" w:rsidP="006B433F">
            <w:pPr>
              <w:jc w:val="center"/>
              <w:rPr>
                <w:rFonts w:ascii="Arial" w:hAnsi="Arial" w:cs="Arial"/>
                <w:b/>
                <w:bCs/>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
              <w:gridCol w:w="1023"/>
              <w:gridCol w:w="567"/>
              <w:gridCol w:w="1184"/>
              <w:gridCol w:w="667"/>
              <w:gridCol w:w="913"/>
              <w:gridCol w:w="1449"/>
              <w:gridCol w:w="1449"/>
            </w:tblGrid>
            <w:tr w:rsidR="006B433F" w:rsidRPr="00A727E2" w14:paraId="3A6478EF" w14:textId="77777777" w:rsidTr="005A3BDC">
              <w:trPr>
                <w:cantSplit/>
                <w:trHeight w:val="785"/>
              </w:trPr>
              <w:tc>
                <w:tcPr>
                  <w:tcW w:w="292" w:type="pct"/>
                  <w:shd w:val="clear" w:color="auto" w:fill="BDD6EE"/>
                  <w:vAlign w:val="center"/>
                </w:tcPr>
                <w:p w14:paraId="1F1E5524" w14:textId="77777777" w:rsidR="006B433F" w:rsidRPr="00A727E2" w:rsidRDefault="006B433F" w:rsidP="006B433F">
                  <w:pPr>
                    <w:rPr>
                      <w:rFonts w:ascii="Arial Narrow" w:hAnsi="Arial Narrow" w:cs="Arial"/>
                      <w:b/>
                      <w:bCs/>
                      <w:strike/>
                      <w:sz w:val="11"/>
                      <w:szCs w:val="11"/>
                    </w:rPr>
                  </w:pPr>
                </w:p>
                <w:p w14:paraId="69B501A5" w14:textId="77777777" w:rsidR="006B433F" w:rsidRPr="00A727E2" w:rsidRDefault="006B433F" w:rsidP="006B433F">
                  <w:pPr>
                    <w:jc w:val="center"/>
                    <w:rPr>
                      <w:rFonts w:ascii="Arial Narrow" w:hAnsi="Arial Narrow" w:cs="Arial"/>
                      <w:b/>
                      <w:bCs/>
                      <w:sz w:val="11"/>
                      <w:szCs w:val="11"/>
                    </w:rPr>
                  </w:pPr>
                </w:p>
                <w:p w14:paraId="600D004A" w14:textId="77777777" w:rsidR="006B433F" w:rsidRPr="00A727E2" w:rsidRDefault="006B433F" w:rsidP="006B433F">
                  <w:pPr>
                    <w:jc w:val="center"/>
                    <w:rPr>
                      <w:rFonts w:ascii="Arial Narrow" w:hAnsi="Arial Narrow" w:cs="Arial"/>
                      <w:b/>
                      <w:bCs/>
                      <w:sz w:val="11"/>
                      <w:szCs w:val="11"/>
                    </w:rPr>
                  </w:pPr>
                  <w:r w:rsidRPr="00A727E2">
                    <w:rPr>
                      <w:rFonts w:ascii="Arial Narrow" w:hAnsi="Arial Narrow" w:cs="Arial"/>
                      <w:b/>
                      <w:bCs/>
                      <w:sz w:val="11"/>
                      <w:szCs w:val="11"/>
                    </w:rPr>
                    <w:t>LOTE</w:t>
                  </w:r>
                </w:p>
                <w:p w14:paraId="6DD0FF8E" w14:textId="77777777" w:rsidR="006B433F" w:rsidRPr="00A727E2" w:rsidRDefault="006B433F" w:rsidP="006B433F">
                  <w:pPr>
                    <w:jc w:val="center"/>
                    <w:rPr>
                      <w:rFonts w:ascii="Arial Narrow" w:eastAsia="MS Mincho" w:hAnsi="Arial Narrow" w:cs="Arial"/>
                      <w:b/>
                      <w:bCs/>
                      <w:sz w:val="11"/>
                      <w:szCs w:val="11"/>
                      <w:lang w:eastAsia="es-CO"/>
                    </w:rPr>
                  </w:pPr>
                </w:p>
              </w:tc>
              <w:tc>
                <w:tcPr>
                  <w:tcW w:w="620" w:type="pct"/>
                  <w:shd w:val="clear" w:color="auto" w:fill="BDD6EE"/>
                  <w:vAlign w:val="center"/>
                </w:tcPr>
                <w:p w14:paraId="05E8E147"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sz w:val="11"/>
                      <w:szCs w:val="11"/>
                    </w:rPr>
                    <w:t>RUBRO Y DESAGREGACIÓN PRESUPUESTAL</w:t>
                  </w:r>
                </w:p>
              </w:tc>
              <w:tc>
                <w:tcPr>
                  <w:tcW w:w="356" w:type="pct"/>
                  <w:shd w:val="clear" w:color="auto" w:fill="BDD6EE"/>
                  <w:vAlign w:val="center"/>
                </w:tcPr>
                <w:p w14:paraId="5217097A"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UNIDAD</w:t>
                  </w:r>
                </w:p>
              </w:tc>
              <w:tc>
                <w:tcPr>
                  <w:tcW w:w="713" w:type="pct"/>
                  <w:shd w:val="clear" w:color="auto" w:fill="BDD6EE"/>
                  <w:vAlign w:val="center"/>
                </w:tcPr>
                <w:p w14:paraId="58D37F5C"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DESCRIPCIÓN</w:t>
                  </w:r>
                </w:p>
              </w:tc>
              <w:tc>
                <w:tcPr>
                  <w:tcW w:w="414" w:type="pct"/>
                  <w:shd w:val="clear" w:color="auto" w:fill="BDD6EE"/>
                  <w:vAlign w:val="center"/>
                </w:tcPr>
                <w:p w14:paraId="44C9D7CB"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RECURSO</w:t>
                  </w:r>
                </w:p>
              </w:tc>
              <w:tc>
                <w:tcPr>
                  <w:tcW w:w="556" w:type="pct"/>
                  <w:shd w:val="clear" w:color="auto" w:fill="BDD6EE"/>
                  <w:vAlign w:val="center"/>
                </w:tcPr>
                <w:p w14:paraId="0E686BC1"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bCs/>
                      <w:sz w:val="11"/>
                      <w:szCs w:val="11"/>
                    </w:rPr>
                    <w:t>CANTIDAD</w:t>
                  </w:r>
                </w:p>
              </w:tc>
              <w:tc>
                <w:tcPr>
                  <w:tcW w:w="1024" w:type="pct"/>
                  <w:shd w:val="clear" w:color="auto" w:fill="BDD6EE"/>
                  <w:vAlign w:val="center"/>
                </w:tcPr>
                <w:p w14:paraId="56FA78E5" w14:textId="77777777" w:rsidR="006B433F" w:rsidRPr="00A727E2" w:rsidRDefault="006B433F" w:rsidP="006B433F">
                  <w:pPr>
                    <w:jc w:val="center"/>
                    <w:rPr>
                      <w:rFonts w:ascii="Arial Narrow" w:hAnsi="Arial Narrow" w:cs="Arial"/>
                      <w:b/>
                      <w:bCs/>
                      <w:sz w:val="11"/>
                      <w:szCs w:val="11"/>
                    </w:rPr>
                  </w:pPr>
                </w:p>
                <w:p w14:paraId="61FCC25B"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UNITARIO ESTIMADO, INLCUIDO IVA, </w:t>
                  </w:r>
                </w:p>
              </w:tc>
              <w:tc>
                <w:tcPr>
                  <w:tcW w:w="1024" w:type="pct"/>
                  <w:shd w:val="clear" w:color="auto" w:fill="BDD6EE"/>
                  <w:vAlign w:val="center"/>
                </w:tcPr>
                <w:p w14:paraId="38B8FCBE" w14:textId="77777777" w:rsidR="006B433F" w:rsidRPr="00A727E2" w:rsidRDefault="006B433F" w:rsidP="006B433F">
                  <w:pPr>
                    <w:jc w:val="center"/>
                    <w:rPr>
                      <w:rFonts w:ascii="Arial Narrow" w:hAnsi="Arial Narrow" w:cs="Arial"/>
                      <w:b/>
                      <w:bCs/>
                      <w:sz w:val="11"/>
                      <w:szCs w:val="11"/>
                    </w:rPr>
                  </w:pPr>
                </w:p>
                <w:p w14:paraId="2BC4DD24"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TOTAL ESTIMADO INLCUIDO IVA, </w:t>
                  </w:r>
                </w:p>
              </w:tc>
            </w:tr>
            <w:tr w:rsidR="006B433F" w:rsidRPr="00A727E2" w14:paraId="2C841C83" w14:textId="77777777" w:rsidTr="005A3BDC">
              <w:trPr>
                <w:trHeight w:val="749"/>
              </w:trPr>
              <w:tc>
                <w:tcPr>
                  <w:tcW w:w="292" w:type="pct"/>
                  <w:shd w:val="clear" w:color="auto" w:fill="auto"/>
                  <w:vAlign w:val="center"/>
                </w:tcPr>
                <w:p w14:paraId="3B802DE9"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620" w:type="pct"/>
                  <w:shd w:val="clear" w:color="auto" w:fill="auto"/>
                  <w:vAlign w:val="center"/>
                </w:tcPr>
                <w:p w14:paraId="3F6E0941"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02.02.02.009.006</w:t>
                  </w:r>
                </w:p>
                <w:p w14:paraId="7B65D2A2" w14:textId="77777777" w:rsidR="006B433F" w:rsidRPr="00A727E2" w:rsidRDefault="006B433F" w:rsidP="006B433F">
                  <w:pPr>
                    <w:jc w:val="center"/>
                    <w:rPr>
                      <w:rFonts w:ascii="Arial Narrow" w:eastAsia="MS Mincho" w:hAnsi="Arial Narrow" w:cs="Arial"/>
                      <w:sz w:val="11"/>
                      <w:szCs w:val="11"/>
                      <w:lang w:eastAsia="es-CO"/>
                    </w:rPr>
                  </w:pPr>
                </w:p>
              </w:tc>
              <w:tc>
                <w:tcPr>
                  <w:tcW w:w="356" w:type="pct"/>
                  <w:shd w:val="clear" w:color="auto" w:fill="auto"/>
                  <w:vAlign w:val="center"/>
                </w:tcPr>
                <w:p w14:paraId="0C4E90C2"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MEBUC</w:t>
                  </w:r>
                </w:p>
              </w:tc>
              <w:tc>
                <w:tcPr>
                  <w:tcW w:w="713" w:type="pct"/>
                  <w:shd w:val="clear" w:color="auto" w:fill="auto"/>
                  <w:vAlign w:val="center"/>
                </w:tcPr>
                <w:p w14:paraId="3D14185A"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SERVICIOS DE ACTIVIADES RECREODEPORTIVAS Y DE APOYO PSICOSOCIAL</w:t>
                  </w:r>
                </w:p>
              </w:tc>
              <w:tc>
                <w:tcPr>
                  <w:tcW w:w="414" w:type="pct"/>
                  <w:shd w:val="clear" w:color="auto" w:fill="auto"/>
                  <w:vAlign w:val="center"/>
                </w:tcPr>
                <w:p w14:paraId="46F6FF2D"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16</w:t>
                  </w:r>
                </w:p>
              </w:tc>
              <w:tc>
                <w:tcPr>
                  <w:tcW w:w="556" w:type="pct"/>
                  <w:shd w:val="clear" w:color="auto" w:fill="auto"/>
                  <w:vAlign w:val="center"/>
                </w:tcPr>
                <w:p w14:paraId="0CA829F5"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1024" w:type="pct"/>
                  <w:shd w:val="clear" w:color="auto" w:fill="auto"/>
                </w:tcPr>
                <w:p w14:paraId="2A5E4FDB" w14:textId="77777777" w:rsidR="006B433F" w:rsidRPr="00A727E2" w:rsidRDefault="006B433F" w:rsidP="006B433F">
                  <w:pPr>
                    <w:rPr>
                      <w:sz w:val="11"/>
                      <w:szCs w:val="11"/>
                    </w:rPr>
                  </w:pPr>
                </w:p>
                <w:p w14:paraId="7F2A52B5" w14:textId="77777777" w:rsidR="006B433F" w:rsidRPr="00A727E2" w:rsidRDefault="006B433F" w:rsidP="006B433F">
                  <w:pPr>
                    <w:rPr>
                      <w:sz w:val="11"/>
                      <w:szCs w:val="11"/>
                    </w:rPr>
                  </w:pPr>
                </w:p>
                <w:p w14:paraId="15B3D4E7" w14:textId="77777777" w:rsidR="006B433F" w:rsidRPr="00A727E2" w:rsidRDefault="006B433F" w:rsidP="006B433F">
                  <w:pPr>
                    <w:rPr>
                      <w:rFonts w:ascii="Arial Narrow" w:eastAsia="MS Mincho" w:hAnsi="Arial Narrow" w:cs="Arial"/>
                      <w:sz w:val="11"/>
                      <w:szCs w:val="11"/>
                      <w:lang w:eastAsia="es-CO"/>
                    </w:rPr>
                  </w:pPr>
                  <w:r w:rsidRPr="00A727E2">
                    <w:rPr>
                      <w:sz w:val="11"/>
                      <w:szCs w:val="11"/>
                    </w:rPr>
                    <w:t>$250.000.000,00</w:t>
                  </w:r>
                </w:p>
              </w:tc>
              <w:tc>
                <w:tcPr>
                  <w:tcW w:w="1024" w:type="pct"/>
                  <w:shd w:val="clear" w:color="auto" w:fill="auto"/>
                </w:tcPr>
                <w:p w14:paraId="2EFB722B" w14:textId="77777777" w:rsidR="006B433F" w:rsidRPr="00A727E2" w:rsidRDefault="006B433F" w:rsidP="006B433F">
                  <w:pPr>
                    <w:rPr>
                      <w:sz w:val="11"/>
                      <w:szCs w:val="11"/>
                    </w:rPr>
                  </w:pPr>
                </w:p>
                <w:p w14:paraId="7F57A3B3" w14:textId="77777777" w:rsidR="006B433F" w:rsidRPr="00A727E2" w:rsidRDefault="006B433F" w:rsidP="006B433F">
                  <w:pPr>
                    <w:rPr>
                      <w:sz w:val="11"/>
                      <w:szCs w:val="11"/>
                    </w:rPr>
                  </w:pPr>
                </w:p>
                <w:p w14:paraId="60300030" w14:textId="77777777" w:rsidR="006B433F" w:rsidRPr="00A727E2" w:rsidRDefault="006B433F" w:rsidP="006B433F">
                  <w:pPr>
                    <w:rPr>
                      <w:rFonts w:ascii="Arial Narrow" w:eastAsia="MS Mincho" w:hAnsi="Arial Narrow" w:cs="Arial"/>
                      <w:sz w:val="11"/>
                      <w:szCs w:val="11"/>
                      <w:lang w:eastAsia="es-CO"/>
                    </w:rPr>
                  </w:pPr>
                  <w:r w:rsidRPr="00A727E2">
                    <w:rPr>
                      <w:sz w:val="11"/>
                      <w:szCs w:val="11"/>
                    </w:rPr>
                    <w:t>$250.000.000,00</w:t>
                  </w:r>
                </w:p>
              </w:tc>
            </w:tr>
            <w:tr w:rsidR="006B433F" w:rsidRPr="00A727E2" w14:paraId="73A5FA9F" w14:textId="77777777" w:rsidTr="005A3BDC">
              <w:trPr>
                <w:trHeight w:val="221"/>
              </w:trPr>
              <w:tc>
                <w:tcPr>
                  <w:tcW w:w="3976" w:type="pct"/>
                  <w:gridSpan w:val="7"/>
                  <w:shd w:val="clear" w:color="auto" w:fill="auto"/>
                  <w:vAlign w:val="center"/>
                </w:tcPr>
                <w:p w14:paraId="634696B8"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b/>
                      <w:bCs/>
                      <w:sz w:val="11"/>
                      <w:szCs w:val="11"/>
                      <w:lang w:eastAsia="es-CO"/>
                    </w:rPr>
                    <w:t>VALOR TOTAL ESTIMADO</w:t>
                  </w:r>
                </w:p>
              </w:tc>
              <w:tc>
                <w:tcPr>
                  <w:tcW w:w="1024" w:type="pct"/>
                  <w:shd w:val="clear" w:color="auto" w:fill="auto"/>
                  <w:vAlign w:val="center"/>
                </w:tcPr>
                <w:p w14:paraId="2610F579" w14:textId="77777777" w:rsidR="006B433F" w:rsidRPr="00A727E2" w:rsidRDefault="006B433F" w:rsidP="006B433F">
                  <w:pPr>
                    <w:jc w:val="right"/>
                    <w:rPr>
                      <w:rFonts w:ascii="Arial Narrow" w:eastAsia="MS Mincho" w:hAnsi="Arial Narrow" w:cs="Arial"/>
                      <w:b/>
                      <w:bCs/>
                      <w:sz w:val="11"/>
                      <w:szCs w:val="11"/>
                      <w:lang w:eastAsia="es-CO"/>
                    </w:rPr>
                  </w:pPr>
                  <w:r w:rsidRPr="00A727E2">
                    <w:rPr>
                      <w:b/>
                      <w:bCs/>
                      <w:sz w:val="11"/>
                      <w:szCs w:val="11"/>
                    </w:rPr>
                    <w:t>$250.000.000,00</w:t>
                  </w:r>
                </w:p>
              </w:tc>
            </w:tr>
          </w:tbl>
          <w:p w14:paraId="5F2D117B" w14:textId="77777777" w:rsidR="00760B63" w:rsidRDefault="00760B63" w:rsidP="006B433F">
            <w:pPr>
              <w:jc w:val="center"/>
              <w:rPr>
                <w:rFonts w:ascii="Arial" w:hAnsi="Arial" w:cs="Arial"/>
                <w:b/>
                <w:sz w:val="18"/>
                <w:szCs w:val="18"/>
              </w:rPr>
            </w:pPr>
          </w:p>
          <w:p w14:paraId="418C9388" w14:textId="5BC99384" w:rsidR="006B433F" w:rsidRPr="00A727E2" w:rsidRDefault="006B433F" w:rsidP="006B433F">
            <w:pPr>
              <w:jc w:val="center"/>
              <w:rPr>
                <w:rFonts w:ascii="Arial" w:hAnsi="Arial" w:cs="Arial"/>
                <w:b/>
                <w:sz w:val="18"/>
                <w:szCs w:val="18"/>
              </w:rPr>
            </w:pPr>
            <w:r w:rsidRPr="00A727E2">
              <w:rPr>
                <w:rFonts w:ascii="Arial" w:hAnsi="Arial" w:cs="Arial"/>
                <w:b/>
                <w:sz w:val="18"/>
                <w:szCs w:val="18"/>
              </w:rPr>
              <w:t>LOTE 2. DEPARTAMENTO DE POLICÍA SANTANDER</w:t>
            </w:r>
          </w:p>
          <w:p w14:paraId="4904A64B" w14:textId="77777777" w:rsidR="006B433F" w:rsidRDefault="006B433F" w:rsidP="006B433F">
            <w:pPr>
              <w:jc w:val="both"/>
              <w:rPr>
                <w:rFonts w:ascii="Arial" w:hAnsi="Arial" w:cs="Arial"/>
                <w:sz w:val="18"/>
                <w:szCs w:val="18"/>
              </w:rPr>
            </w:pPr>
            <w:r w:rsidRPr="00A727E2">
              <w:rPr>
                <w:rFonts w:ascii="Arial" w:hAnsi="Arial" w:cs="Arial"/>
                <w:sz w:val="18"/>
                <w:szCs w:val="18"/>
              </w:rPr>
              <w:t xml:space="preserve">El valor estimado para el presente proceso de contratación, es por la suma de </w:t>
            </w:r>
            <w:r w:rsidRPr="00A727E2">
              <w:rPr>
                <w:rFonts w:ascii="Arial" w:hAnsi="Arial" w:cs="Arial"/>
                <w:b/>
                <w:bCs/>
                <w:sz w:val="18"/>
                <w:szCs w:val="18"/>
              </w:rPr>
              <w:t>DOS</w:t>
            </w:r>
            <w:r w:rsidRPr="00A727E2">
              <w:rPr>
                <w:rFonts w:ascii="Arial" w:hAnsi="Arial" w:cs="Arial"/>
                <w:b/>
                <w:bCs/>
                <w:sz w:val="18"/>
                <w:szCs w:val="18"/>
                <w:lang w:val="es-ES_tradnl"/>
              </w:rPr>
              <w:t>CIENTOS MILLONES PESOS (200.000.000,00) M/CTE LEGAL</w:t>
            </w:r>
            <w:r w:rsidRPr="00A727E2">
              <w:rPr>
                <w:rFonts w:ascii="Arial" w:hAnsi="Arial" w:cs="Arial"/>
                <w:sz w:val="18"/>
                <w:szCs w:val="18"/>
              </w:rPr>
              <w:t xml:space="preserve"> incluido IVA y demás gastos en que incurra el contratista. Distribuidos de la siguiente manera:</w:t>
            </w:r>
          </w:p>
          <w:p w14:paraId="569C8A08" w14:textId="77777777" w:rsidR="00E6327B" w:rsidRPr="00A727E2" w:rsidRDefault="00E6327B" w:rsidP="006B433F">
            <w:pPr>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
              <w:gridCol w:w="1068"/>
              <w:gridCol w:w="567"/>
              <w:gridCol w:w="1270"/>
              <w:gridCol w:w="1375"/>
              <w:gridCol w:w="913"/>
              <w:gridCol w:w="1029"/>
              <w:gridCol w:w="1030"/>
            </w:tblGrid>
            <w:tr w:rsidR="006B433F" w:rsidRPr="00A727E2" w14:paraId="706443E7" w14:textId="77777777" w:rsidTr="005A3BDC">
              <w:trPr>
                <w:cantSplit/>
                <w:trHeight w:val="970"/>
              </w:trPr>
              <w:tc>
                <w:tcPr>
                  <w:tcW w:w="336" w:type="pct"/>
                  <w:shd w:val="clear" w:color="auto" w:fill="BDD6EE"/>
                  <w:vAlign w:val="center"/>
                </w:tcPr>
                <w:p w14:paraId="526C5593" w14:textId="77777777" w:rsidR="006B433F" w:rsidRPr="00A727E2" w:rsidRDefault="006B433F" w:rsidP="006B433F">
                  <w:pPr>
                    <w:rPr>
                      <w:rFonts w:ascii="Arial Narrow" w:hAnsi="Arial Narrow" w:cs="Arial"/>
                      <w:b/>
                      <w:bCs/>
                      <w:strike/>
                      <w:sz w:val="11"/>
                      <w:szCs w:val="11"/>
                    </w:rPr>
                  </w:pPr>
                </w:p>
                <w:p w14:paraId="211BC970" w14:textId="77777777" w:rsidR="006B433F" w:rsidRPr="00A727E2" w:rsidRDefault="006B433F" w:rsidP="006B433F">
                  <w:pPr>
                    <w:jc w:val="center"/>
                    <w:rPr>
                      <w:rFonts w:ascii="Arial Narrow" w:hAnsi="Arial Narrow" w:cs="Arial"/>
                      <w:b/>
                      <w:bCs/>
                      <w:sz w:val="11"/>
                      <w:szCs w:val="11"/>
                    </w:rPr>
                  </w:pPr>
                </w:p>
                <w:p w14:paraId="420B89C8" w14:textId="77777777" w:rsidR="006B433F" w:rsidRPr="00A727E2" w:rsidRDefault="006B433F" w:rsidP="006B433F">
                  <w:pPr>
                    <w:jc w:val="center"/>
                    <w:rPr>
                      <w:rFonts w:ascii="Arial Narrow" w:hAnsi="Arial Narrow" w:cs="Arial"/>
                      <w:b/>
                      <w:bCs/>
                      <w:sz w:val="11"/>
                      <w:szCs w:val="11"/>
                    </w:rPr>
                  </w:pPr>
                  <w:r w:rsidRPr="00A727E2">
                    <w:rPr>
                      <w:rFonts w:ascii="Arial Narrow" w:hAnsi="Arial Narrow" w:cs="Arial"/>
                      <w:b/>
                      <w:bCs/>
                      <w:sz w:val="11"/>
                      <w:szCs w:val="11"/>
                    </w:rPr>
                    <w:t>LOTE</w:t>
                  </w:r>
                </w:p>
                <w:p w14:paraId="4FB18B0E" w14:textId="77777777" w:rsidR="006B433F" w:rsidRPr="00A727E2" w:rsidRDefault="006B433F" w:rsidP="006B433F">
                  <w:pPr>
                    <w:jc w:val="center"/>
                    <w:rPr>
                      <w:rFonts w:ascii="Arial Narrow" w:eastAsia="MS Mincho" w:hAnsi="Arial Narrow" w:cs="Arial"/>
                      <w:b/>
                      <w:bCs/>
                      <w:sz w:val="11"/>
                      <w:szCs w:val="11"/>
                      <w:lang w:eastAsia="es-CO"/>
                    </w:rPr>
                  </w:pPr>
                </w:p>
              </w:tc>
              <w:tc>
                <w:tcPr>
                  <w:tcW w:w="762" w:type="pct"/>
                  <w:shd w:val="clear" w:color="auto" w:fill="BDD6EE"/>
                  <w:vAlign w:val="center"/>
                </w:tcPr>
                <w:p w14:paraId="69308A46"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sz w:val="11"/>
                      <w:szCs w:val="11"/>
                    </w:rPr>
                    <w:t>RUBRO Y DESAGREGACIÓN PRESUPUESTAL</w:t>
                  </w:r>
                </w:p>
              </w:tc>
              <w:tc>
                <w:tcPr>
                  <w:tcW w:w="418" w:type="pct"/>
                  <w:shd w:val="clear" w:color="auto" w:fill="BDD6EE"/>
                  <w:vAlign w:val="center"/>
                </w:tcPr>
                <w:p w14:paraId="063598BE"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UNIDAD</w:t>
                  </w:r>
                </w:p>
              </w:tc>
              <w:tc>
                <w:tcPr>
                  <w:tcW w:w="883" w:type="pct"/>
                  <w:shd w:val="clear" w:color="auto" w:fill="BDD6EE"/>
                  <w:vAlign w:val="center"/>
                </w:tcPr>
                <w:p w14:paraId="5131676C"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DESCRIPCIÓN</w:t>
                  </w:r>
                </w:p>
              </w:tc>
              <w:tc>
                <w:tcPr>
                  <w:tcW w:w="946" w:type="pct"/>
                  <w:shd w:val="clear" w:color="auto" w:fill="BDD6EE"/>
                  <w:vAlign w:val="center"/>
                </w:tcPr>
                <w:p w14:paraId="6F596F20"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RECURSO</w:t>
                  </w:r>
                </w:p>
              </w:tc>
              <w:tc>
                <w:tcPr>
                  <w:tcW w:w="211" w:type="pct"/>
                  <w:shd w:val="clear" w:color="auto" w:fill="BDD6EE"/>
                  <w:vAlign w:val="center"/>
                </w:tcPr>
                <w:p w14:paraId="5509171C"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bCs/>
                      <w:sz w:val="11"/>
                      <w:szCs w:val="11"/>
                    </w:rPr>
                    <w:t>CANTIDAD</w:t>
                  </w:r>
                </w:p>
              </w:tc>
              <w:tc>
                <w:tcPr>
                  <w:tcW w:w="722" w:type="pct"/>
                  <w:shd w:val="clear" w:color="auto" w:fill="BDD6EE"/>
                  <w:vAlign w:val="center"/>
                </w:tcPr>
                <w:p w14:paraId="58C86A02" w14:textId="77777777" w:rsidR="006B433F" w:rsidRPr="00A727E2" w:rsidRDefault="006B433F" w:rsidP="006B433F">
                  <w:pPr>
                    <w:jc w:val="center"/>
                    <w:rPr>
                      <w:rFonts w:ascii="Arial Narrow" w:hAnsi="Arial Narrow" w:cs="Arial"/>
                      <w:b/>
                      <w:bCs/>
                      <w:sz w:val="11"/>
                      <w:szCs w:val="11"/>
                    </w:rPr>
                  </w:pPr>
                </w:p>
                <w:p w14:paraId="1B97AA97"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UNITARIO ESTIMADO, INLCUIDO IVA, </w:t>
                  </w:r>
                </w:p>
              </w:tc>
              <w:tc>
                <w:tcPr>
                  <w:tcW w:w="722" w:type="pct"/>
                  <w:shd w:val="clear" w:color="auto" w:fill="BDD6EE"/>
                  <w:vAlign w:val="center"/>
                </w:tcPr>
                <w:p w14:paraId="247830DC" w14:textId="77777777" w:rsidR="006B433F" w:rsidRPr="00A727E2" w:rsidRDefault="006B433F" w:rsidP="006B433F">
                  <w:pPr>
                    <w:jc w:val="center"/>
                    <w:rPr>
                      <w:rFonts w:ascii="Arial Narrow" w:hAnsi="Arial Narrow" w:cs="Arial"/>
                      <w:b/>
                      <w:bCs/>
                      <w:sz w:val="11"/>
                      <w:szCs w:val="11"/>
                    </w:rPr>
                  </w:pPr>
                </w:p>
                <w:p w14:paraId="31F71EC5"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TOTAL ESTIMADO INLCUIDO IVA, </w:t>
                  </w:r>
                </w:p>
              </w:tc>
            </w:tr>
            <w:tr w:rsidR="006B433F" w:rsidRPr="00A727E2" w14:paraId="147004E2" w14:textId="77777777" w:rsidTr="005A3BDC">
              <w:trPr>
                <w:trHeight w:val="202"/>
              </w:trPr>
              <w:tc>
                <w:tcPr>
                  <w:tcW w:w="336" w:type="pct"/>
                  <w:shd w:val="clear" w:color="auto" w:fill="auto"/>
                  <w:vAlign w:val="center"/>
                </w:tcPr>
                <w:p w14:paraId="518DFB0A"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2</w:t>
                  </w:r>
                </w:p>
              </w:tc>
              <w:tc>
                <w:tcPr>
                  <w:tcW w:w="762" w:type="pct"/>
                  <w:shd w:val="clear" w:color="auto" w:fill="auto"/>
                  <w:vAlign w:val="center"/>
                </w:tcPr>
                <w:p w14:paraId="4EE48DDE"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02.02.02.009.006</w:t>
                  </w:r>
                </w:p>
              </w:tc>
              <w:tc>
                <w:tcPr>
                  <w:tcW w:w="418" w:type="pct"/>
                  <w:shd w:val="clear" w:color="auto" w:fill="auto"/>
                  <w:vAlign w:val="center"/>
                </w:tcPr>
                <w:p w14:paraId="31235252"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DESAN</w:t>
                  </w:r>
                </w:p>
              </w:tc>
              <w:tc>
                <w:tcPr>
                  <w:tcW w:w="883" w:type="pct"/>
                  <w:shd w:val="clear" w:color="auto" w:fill="auto"/>
                  <w:vAlign w:val="center"/>
                </w:tcPr>
                <w:p w14:paraId="3319D102"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SERVICIOS DE ACTIVIADES RECREODEPORTIVAS Y DE APOYO PSICOSOCIAL</w:t>
                  </w:r>
                </w:p>
              </w:tc>
              <w:tc>
                <w:tcPr>
                  <w:tcW w:w="946" w:type="pct"/>
                  <w:shd w:val="clear" w:color="auto" w:fill="auto"/>
                  <w:vAlign w:val="center"/>
                </w:tcPr>
                <w:p w14:paraId="0073FC91"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16</w:t>
                  </w:r>
                </w:p>
              </w:tc>
              <w:tc>
                <w:tcPr>
                  <w:tcW w:w="211" w:type="pct"/>
                  <w:shd w:val="clear" w:color="auto" w:fill="auto"/>
                  <w:vAlign w:val="center"/>
                </w:tcPr>
                <w:p w14:paraId="7CACFB0C"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722" w:type="pct"/>
                  <w:shd w:val="clear" w:color="auto" w:fill="auto"/>
                  <w:vAlign w:val="center"/>
                </w:tcPr>
                <w:p w14:paraId="1327FA4B" w14:textId="77777777" w:rsidR="006B433F" w:rsidRPr="00A727E2" w:rsidRDefault="006B433F" w:rsidP="006B433F">
                  <w:pPr>
                    <w:jc w:val="right"/>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$ 200.000.000,00</w:t>
                  </w:r>
                </w:p>
              </w:tc>
              <w:tc>
                <w:tcPr>
                  <w:tcW w:w="722" w:type="pct"/>
                  <w:shd w:val="clear" w:color="auto" w:fill="auto"/>
                  <w:vAlign w:val="center"/>
                </w:tcPr>
                <w:p w14:paraId="7FB9C2B8" w14:textId="77777777" w:rsidR="006B433F" w:rsidRPr="00A727E2" w:rsidRDefault="006B433F" w:rsidP="006B433F">
                  <w:pPr>
                    <w:jc w:val="right"/>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$ 200.000.000,00</w:t>
                  </w:r>
                </w:p>
              </w:tc>
            </w:tr>
            <w:tr w:rsidR="006B433F" w:rsidRPr="00A727E2" w14:paraId="0C818A85" w14:textId="77777777" w:rsidTr="005A3BDC">
              <w:trPr>
                <w:trHeight w:val="221"/>
              </w:trPr>
              <w:tc>
                <w:tcPr>
                  <w:tcW w:w="4278" w:type="pct"/>
                  <w:gridSpan w:val="7"/>
                  <w:shd w:val="clear" w:color="auto" w:fill="auto"/>
                  <w:vAlign w:val="center"/>
                </w:tcPr>
                <w:p w14:paraId="28780548"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b/>
                      <w:bCs/>
                      <w:sz w:val="11"/>
                      <w:szCs w:val="11"/>
                      <w:lang w:eastAsia="es-CO"/>
                    </w:rPr>
                    <w:t>VALOR TOTAL ESTIMADO</w:t>
                  </w:r>
                </w:p>
              </w:tc>
              <w:tc>
                <w:tcPr>
                  <w:tcW w:w="722" w:type="pct"/>
                  <w:shd w:val="clear" w:color="auto" w:fill="auto"/>
                  <w:vAlign w:val="center"/>
                </w:tcPr>
                <w:p w14:paraId="1F6F50F5" w14:textId="77777777" w:rsidR="006B433F" w:rsidRPr="00A727E2" w:rsidRDefault="006B433F" w:rsidP="006B433F">
                  <w:pPr>
                    <w:jc w:val="right"/>
                    <w:rPr>
                      <w:rFonts w:ascii="Arial Narrow" w:eastAsia="MS Mincho" w:hAnsi="Arial Narrow" w:cs="Arial"/>
                      <w:b/>
                      <w:bCs/>
                      <w:sz w:val="11"/>
                      <w:szCs w:val="11"/>
                      <w:lang w:eastAsia="es-CO"/>
                    </w:rPr>
                  </w:pPr>
                  <w:r w:rsidRPr="00A727E2">
                    <w:rPr>
                      <w:rFonts w:ascii="Arial Narrow" w:eastAsia="MS Mincho" w:hAnsi="Arial Narrow" w:cs="Arial"/>
                      <w:b/>
                      <w:bCs/>
                      <w:sz w:val="11"/>
                      <w:szCs w:val="11"/>
                      <w:lang w:eastAsia="es-CO"/>
                    </w:rPr>
                    <w:t>$ 200.000.000,00</w:t>
                  </w:r>
                </w:p>
              </w:tc>
            </w:tr>
          </w:tbl>
          <w:p w14:paraId="39E1B192" w14:textId="77777777" w:rsidR="006B433F" w:rsidRDefault="006B433F" w:rsidP="006B433F">
            <w:pPr>
              <w:jc w:val="center"/>
              <w:rPr>
                <w:rFonts w:ascii="Arial" w:hAnsi="Arial" w:cs="Arial"/>
                <w:b/>
                <w:sz w:val="18"/>
                <w:szCs w:val="18"/>
              </w:rPr>
            </w:pPr>
          </w:p>
          <w:p w14:paraId="5E2FFB3C" w14:textId="77777777" w:rsidR="00E6327B" w:rsidRDefault="00E6327B" w:rsidP="006B433F">
            <w:pPr>
              <w:jc w:val="center"/>
              <w:rPr>
                <w:rFonts w:ascii="Arial" w:hAnsi="Arial" w:cs="Arial"/>
                <w:b/>
                <w:sz w:val="18"/>
                <w:szCs w:val="18"/>
              </w:rPr>
            </w:pPr>
          </w:p>
          <w:p w14:paraId="60ABB6AE" w14:textId="2472ABA7" w:rsidR="006B433F" w:rsidRPr="00A727E2" w:rsidRDefault="006B433F" w:rsidP="006B433F">
            <w:pPr>
              <w:jc w:val="center"/>
              <w:rPr>
                <w:rFonts w:ascii="Arial" w:hAnsi="Arial" w:cs="Arial"/>
                <w:b/>
                <w:sz w:val="18"/>
                <w:szCs w:val="18"/>
              </w:rPr>
            </w:pPr>
            <w:r w:rsidRPr="00A727E2">
              <w:rPr>
                <w:rFonts w:ascii="Arial" w:hAnsi="Arial" w:cs="Arial"/>
                <w:b/>
                <w:sz w:val="18"/>
                <w:szCs w:val="18"/>
              </w:rPr>
              <w:t>LOTE 3. DEPARTAMENTO DE POLICÍA MAGDALENA MEDIO</w:t>
            </w:r>
          </w:p>
          <w:p w14:paraId="368C0B0D" w14:textId="77777777" w:rsidR="006B433F" w:rsidRDefault="006B433F" w:rsidP="006B433F">
            <w:pPr>
              <w:jc w:val="both"/>
              <w:rPr>
                <w:rFonts w:ascii="Arial" w:hAnsi="Arial" w:cs="Arial"/>
                <w:sz w:val="20"/>
                <w:szCs w:val="20"/>
              </w:rPr>
            </w:pPr>
            <w:r w:rsidRPr="00A727E2">
              <w:rPr>
                <w:rFonts w:ascii="Arial" w:hAnsi="Arial" w:cs="Arial"/>
                <w:sz w:val="18"/>
                <w:szCs w:val="18"/>
              </w:rPr>
              <w:t xml:space="preserve">El valor estimado para el presente proceso de contratación, es por la suma de </w:t>
            </w:r>
            <w:r w:rsidRPr="00A727E2">
              <w:rPr>
                <w:rFonts w:ascii="Arial" w:hAnsi="Arial" w:cs="Arial"/>
                <w:b/>
                <w:bCs/>
                <w:sz w:val="18"/>
                <w:szCs w:val="18"/>
              </w:rPr>
              <w:t xml:space="preserve">CIEN </w:t>
            </w:r>
            <w:r w:rsidRPr="00A727E2">
              <w:rPr>
                <w:rFonts w:ascii="Arial" w:hAnsi="Arial" w:cs="Arial"/>
                <w:b/>
                <w:bCs/>
                <w:sz w:val="18"/>
                <w:szCs w:val="18"/>
                <w:lang w:val="es-ES_tradnl"/>
              </w:rPr>
              <w:t>MILLONES PESOS (100.000.000,00) M/CTE LEGAL</w:t>
            </w:r>
            <w:r w:rsidRPr="00A727E2">
              <w:rPr>
                <w:rFonts w:ascii="Arial" w:hAnsi="Arial" w:cs="Arial"/>
                <w:sz w:val="18"/>
                <w:szCs w:val="18"/>
              </w:rPr>
              <w:t xml:space="preserve"> incluido IVA y demás gastos en que incurra el contratista. Distribuidos de la siguiente manera</w:t>
            </w:r>
            <w:r w:rsidRPr="00A727E2">
              <w:rPr>
                <w:rFonts w:ascii="Arial" w:hAnsi="Arial" w:cs="Arial"/>
                <w:sz w:val="20"/>
                <w:szCs w:val="20"/>
              </w:rPr>
              <w:t>:</w:t>
            </w:r>
          </w:p>
          <w:p w14:paraId="105CE9F7" w14:textId="77777777" w:rsidR="00E6327B" w:rsidRPr="00A727E2" w:rsidRDefault="00E6327B" w:rsidP="006B433F">
            <w:pPr>
              <w:jc w:val="both"/>
              <w:rPr>
                <w:rFonts w:ascii="Arial" w:hAnsi="Arial" w:cs="Arial"/>
                <w:sz w:val="20"/>
                <w:szCs w:val="20"/>
              </w:rPr>
            </w:pPr>
          </w:p>
          <w:p w14:paraId="3590C365" w14:textId="77777777" w:rsidR="006B433F" w:rsidRPr="00A727E2" w:rsidRDefault="006B433F" w:rsidP="006B433F">
            <w:pPr>
              <w:jc w:val="center"/>
              <w:rPr>
                <w:rFonts w:ascii="Arial" w:hAnsi="Arial" w:cs="Arial"/>
                <w:b/>
                <w:bCs/>
                <w:sz w:val="2"/>
                <w:szCs w:val="2"/>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1184"/>
              <w:gridCol w:w="623"/>
              <w:gridCol w:w="1381"/>
              <w:gridCol w:w="747"/>
              <w:gridCol w:w="970"/>
              <w:gridCol w:w="1150"/>
              <w:gridCol w:w="1147"/>
            </w:tblGrid>
            <w:tr w:rsidR="006B433F" w:rsidRPr="00A727E2" w14:paraId="62260D85" w14:textId="77777777" w:rsidTr="005A3BDC">
              <w:trPr>
                <w:cantSplit/>
                <w:trHeight w:val="785"/>
              </w:trPr>
              <w:tc>
                <w:tcPr>
                  <w:tcW w:w="316" w:type="pct"/>
                  <w:shd w:val="clear" w:color="auto" w:fill="BDD6EE"/>
                  <w:vAlign w:val="center"/>
                </w:tcPr>
                <w:p w14:paraId="0DA4D316" w14:textId="77777777" w:rsidR="006B433F" w:rsidRPr="00A727E2" w:rsidRDefault="006B433F" w:rsidP="006B433F">
                  <w:pPr>
                    <w:rPr>
                      <w:rFonts w:ascii="Arial Narrow" w:hAnsi="Arial Narrow" w:cs="Arial"/>
                      <w:b/>
                      <w:bCs/>
                      <w:strike/>
                      <w:sz w:val="11"/>
                      <w:szCs w:val="11"/>
                    </w:rPr>
                  </w:pPr>
                </w:p>
                <w:p w14:paraId="07429ADC" w14:textId="77777777" w:rsidR="006B433F" w:rsidRPr="00A727E2" w:rsidRDefault="006B433F" w:rsidP="006B433F">
                  <w:pPr>
                    <w:jc w:val="center"/>
                    <w:rPr>
                      <w:rFonts w:ascii="Arial Narrow" w:hAnsi="Arial Narrow" w:cs="Arial"/>
                      <w:b/>
                      <w:bCs/>
                      <w:sz w:val="11"/>
                      <w:szCs w:val="11"/>
                    </w:rPr>
                  </w:pPr>
                </w:p>
                <w:p w14:paraId="213B8F50" w14:textId="77777777" w:rsidR="006B433F" w:rsidRPr="00A727E2" w:rsidRDefault="006B433F" w:rsidP="006B433F">
                  <w:pPr>
                    <w:jc w:val="center"/>
                    <w:rPr>
                      <w:rFonts w:ascii="Arial Narrow" w:hAnsi="Arial Narrow" w:cs="Arial"/>
                      <w:b/>
                      <w:bCs/>
                      <w:sz w:val="11"/>
                      <w:szCs w:val="11"/>
                    </w:rPr>
                  </w:pPr>
                  <w:r w:rsidRPr="00A727E2">
                    <w:rPr>
                      <w:rFonts w:ascii="Arial Narrow" w:hAnsi="Arial Narrow" w:cs="Arial"/>
                      <w:b/>
                      <w:bCs/>
                      <w:sz w:val="11"/>
                      <w:szCs w:val="11"/>
                    </w:rPr>
                    <w:t>LOTE</w:t>
                  </w:r>
                </w:p>
                <w:p w14:paraId="04F5BC0B" w14:textId="77777777" w:rsidR="006B433F" w:rsidRPr="00A727E2" w:rsidRDefault="006B433F" w:rsidP="006B433F">
                  <w:pPr>
                    <w:jc w:val="center"/>
                    <w:rPr>
                      <w:rFonts w:ascii="Arial Narrow" w:eastAsia="MS Mincho" w:hAnsi="Arial Narrow" w:cs="Arial"/>
                      <w:b/>
                      <w:bCs/>
                      <w:sz w:val="11"/>
                      <w:szCs w:val="11"/>
                      <w:lang w:eastAsia="es-CO"/>
                    </w:rPr>
                  </w:pPr>
                </w:p>
              </w:tc>
              <w:tc>
                <w:tcPr>
                  <w:tcW w:w="770" w:type="pct"/>
                  <w:shd w:val="clear" w:color="auto" w:fill="BDD6EE"/>
                  <w:vAlign w:val="center"/>
                </w:tcPr>
                <w:p w14:paraId="623BAC83"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sz w:val="11"/>
                      <w:szCs w:val="11"/>
                    </w:rPr>
                    <w:t>RUBRO Y DESAGREGACIÓN PRESUPUESTAL</w:t>
                  </w:r>
                </w:p>
              </w:tc>
              <w:tc>
                <w:tcPr>
                  <w:tcW w:w="405" w:type="pct"/>
                  <w:shd w:val="clear" w:color="auto" w:fill="BDD6EE"/>
                  <w:vAlign w:val="center"/>
                </w:tcPr>
                <w:p w14:paraId="26561879"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UNIDAD</w:t>
                  </w:r>
                </w:p>
              </w:tc>
              <w:tc>
                <w:tcPr>
                  <w:tcW w:w="898" w:type="pct"/>
                  <w:shd w:val="clear" w:color="auto" w:fill="BDD6EE"/>
                  <w:vAlign w:val="center"/>
                </w:tcPr>
                <w:p w14:paraId="4FF5AF99"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DESCRIPCIÓN</w:t>
                  </w:r>
                </w:p>
              </w:tc>
              <w:tc>
                <w:tcPr>
                  <w:tcW w:w="486" w:type="pct"/>
                  <w:shd w:val="clear" w:color="auto" w:fill="BDD6EE"/>
                  <w:vAlign w:val="center"/>
                </w:tcPr>
                <w:p w14:paraId="1F5E7207"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RECURSO</w:t>
                  </w:r>
                </w:p>
              </w:tc>
              <w:tc>
                <w:tcPr>
                  <w:tcW w:w="631" w:type="pct"/>
                  <w:shd w:val="clear" w:color="auto" w:fill="BDD6EE"/>
                  <w:vAlign w:val="center"/>
                </w:tcPr>
                <w:p w14:paraId="05492A2C"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bCs/>
                      <w:sz w:val="11"/>
                      <w:szCs w:val="11"/>
                    </w:rPr>
                    <w:t>CANTIDAD</w:t>
                  </w:r>
                </w:p>
              </w:tc>
              <w:tc>
                <w:tcPr>
                  <w:tcW w:w="748" w:type="pct"/>
                  <w:shd w:val="clear" w:color="auto" w:fill="BDD6EE"/>
                  <w:vAlign w:val="center"/>
                </w:tcPr>
                <w:p w14:paraId="62E3933A" w14:textId="77777777" w:rsidR="006B433F" w:rsidRPr="00A727E2" w:rsidRDefault="006B433F" w:rsidP="006B433F">
                  <w:pPr>
                    <w:jc w:val="center"/>
                    <w:rPr>
                      <w:rFonts w:ascii="Arial Narrow" w:hAnsi="Arial Narrow" w:cs="Arial"/>
                      <w:b/>
                      <w:bCs/>
                      <w:sz w:val="11"/>
                      <w:szCs w:val="11"/>
                    </w:rPr>
                  </w:pPr>
                </w:p>
                <w:p w14:paraId="4F940F95"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UNITARIO ESTIMADO, INLCUIDO IVA, </w:t>
                  </w:r>
                </w:p>
              </w:tc>
              <w:tc>
                <w:tcPr>
                  <w:tcW w:w="746" w:type="pct"/>
                  <w:shd w:val="clear" w:color="auto" w:fill="BDD6EE"/>
                  <w:vAlign w:val="center"/>
                </w:tcPr>
                <w:p w14:paraId="7E26961A" w14:textId="77777777" w:rsidR="006B433F" w:rsidRPr="00A727E2" w:rsidRDefault="006B433F" w:rsidP="006B433F">
                  <w:pPr>
                    <w:jc w:val="center"/>
                    <w:rPr>
                      <w:rFonts w:ascii="Arial Narrow" w:hAnsi="Arial Narrow" w:cs="Arial"/>
                      <w:b/>
                      <w:bCs/>
                      <w:sz w:val="11"/>
                      <w:szCs w:val="11"/>
                    </w:rPr>
                  </w:pPr>
                </w:p>
                <w:p w14:paraId="29594E85"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TOTAL ESTIMADO INLCUIDO IVA, </w:t>
                  </w:r>
                </w:p>
              </w:tc>
            </w:tr>
            <w:tr w:rsidR="006B433F" w:rsidRPr="00A727E2" w14:paraId="75BF7CAA" w14:textId="77777777" w:rsidTr="005A3BDC">
              <w:trPr>
                <w:trHeight w:val="459"/>
              </w:trPr>
              <w:tc>
                <w:tcPr>
                  <w:tcW w:w="316" w:type="pct"/>
                  <w:shd w:val="clear" w:color="auto" w:fill="auto"/>
                  <w:vAlign w:val="center"/>
                </w:tcPr>
                <w:p w14:paraId="68E192E9"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3</w:t>
                  </w:r>
                </w:p>
              </w:tc>
              <w:tc>
                <w:tcPr>
                  <w:tcW w:w="770" w:type="pct"/>
                  <w:shd w:val="clear" w:color="auto" w:fill="auto"/>
                  <w:vAlign w:val="center"/>
                </w:tcPr>
                <w:p w14:paraId="30CDEE8E"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02.02.02.009.006</w:t>
                  </w:r>
                </w:p>
              </w:tc>
              <w:tc>
                <w:tcPr>
                  <w:tcW w:w="405" w:type="pct"/>
                  <w:shd w:val="clear" w:color="auto" w:fill="auto"/>
                  <w:vAlign w:val="center"/>
                </w:tcPr>
                <w:p w14:paraId="6745855D"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DEMAM</w:t>
                  </w:r>
                </w:p>
              </w:tc>
              <w:tc>
                <w:tcPr>
                  <w:tcW w:w="898" w:type="pct"/>
                  <w:shd w:val="clear" w:color="auto" w:fill="auto"/>
                  <w:vAlign w:val="center"/>
                </w:tcPr>
                <w:p w14:paraId="711A416F"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SERVICIOS DE ACTIVIADES RECREODEPORTIVAS Y DE APOYO PSICOSOCIAL</w:t>
                  </w:r>
                </w:p>
              </w:tc>
              <w:tc>
                <w:tcPr>
                  <w:tcW w:w="486" w:type="pct"/>
                  <w:shd w:val="clear" w:color="auto" w:fill="auto"/>
                  <w:vAlign w:val="center"/>
                </w:tcPr>
                <w:p w14:paraId="174D3ACF"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16</w:t>
                  </w:r>
                </w:p>
              </w:tc>
              <w:tc>
                <w:tcPr>
                  <w:tcW w:w="631" w:type="pct"/>
                  <w:shd w:val="clear" w:color="auto" w:fill="auto"/>
                  <w:vAlign w:val="center"/>
                </w:tcPr>
                <w:p w14:paraId="08D5D7DE"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748" w:type="pct"/>
                  <w:shd w:val="clear" w:color="auto" w:fill="auto"/>
                  <w:vAlign w:val="center"/>
                </w:tcPr>
                <w:p w14:paraId="0EC709C3"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$ 100.000.000,00</w:t>
                  </w:r>
                </w:p>
              </w:tc>
              <w:tc>
                <w:tcPr>
                  <w:tcW w:w="746" w:type="pct"/>
                  <w:shd w:val="clear" w:color="auto" w:fill="auto"/>
                  <w:vAlign w:val="center"/>
                </w:tcPr>
                <w:p w14:paraId="04CE3477" w14:textId="77777777" w:rsidR="006B433F" w:rsidRPr="00A727E2" w:rsidRDefault="006B433F" w:rsidP="006B433F">
                  <w:pPr>
                    <w:jc w:val="right"/>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$ 100.000.000,00</w:t>
                  </w:r>
                </w:p>
              </w:tc>
            </w:tr>
            <w:tr w:rsidR="006B433F" w:rsidRPr="00A727E2" w14:paraId="03885E33" w14:textId="77777777" w:rsidTr="005A3BDC">
              <w:trPr>
                <w:trHeight w:val="221"/>
              </w:trPr>
              <w:tc>
                <w:tcPr>
                  <w:tcW w:w="4254" w:type="pct"/>
                  <w:gridSpan w:val="7"/>
                  <w:shd w:val="clear" w:color="auto" w:fill="auto"/>
                  <w:vAlign w:val="center"/>
                </w:tcPr>
                <w:p w14:paraId="4E1E71E1"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b/>
                      <w:bCs/>
                      <w:sz w:val="11"/>
                      <w:szCs w:val="11"/>
                      <w:lang w:eastAsia="es-CO"/>
                    </w:rPr>
                    <w:t>VALOR TOTAL ESTIMADO</w:t>
                  </w:r>
                </w:p>
              </w:tc>
              <w:tc>
                <w:tcPr>
                  <w:tcW w:w="746" w:type="pct"/>
                  <w:shd w:val="clear" w:color="auto" w:fill="auto"/>
                  <w:vAlign w:val="center"/>
                </w:tcPr>
                <w:p w14:paraId="0103A2C7" w14:textId="77777777" w:rsidR="006B433F" w:rsidRPr="00A727E2" w:rsidRDefault="006B433F" w:rsidP="006B433F">
                  <w:pPr>
                    <w:jc w:val="right"/>
                    <w:rPr>
                      <w:rFonts w:ascii="Arial Narrow" w:eastAsia="MS Mincho" w:hAnsi="Arial Narrow" w:cs="Arial"/>
                      <w:b/>
                      <w:bCs/>
                      <w:sz w:val="11"/>
                      <w:szCs w:val="11"/>
                      <w:lang w:eastAsia="es-CO"/>
                    </w:rPr>
                  </w:pPr>
                  <w:r w:rsidRPr="00A727E2">
                    <w:rPr>
                      <w:rFonts w:ascii="Arial Narrow" w:eastAsia="MS Mincho" w:hAnsi="Arial Narrow" w:cs="Arial"/>
                      <w:b/>
                      <w:bCs/>
                      <w:sz w:val="11"/>
                      <w:szCs w:val="11"/>
                      <w:lang w:eastAsia="es-CO"/>
                    </w:rPr>
                    <w:t>$ 100.000.000,00</w:t>
                  </w:r>
                </w:p>
              </w:tc>
            </w:tr>
          </w:tbl>
          <w:p w14:paraId="21927CF5" w14:textId="77777777" w:rsidR="006B433F" w:rsidRPr="00A727E2" w:rsidRDefault="006B433F" w:rsidP="006B433F">
            <w:pPr>
              <w:rPr>
                <w:rFonts w:ascii="Arial" w:hAnsi="Arial" w:cs="Arial"/>
                <w:b/>
                <w:sz w:val="18"/>
                <w:szCs w:val="18"/>
              </w:rPr>
            </w:pPr>
          </w:p>
          <w:p w14:paraId="5777902D" w14:textId="77777777" w:rsidR="00E6327B" w:rsidRDefault="00E6327B" w:rsidP="006B433F">
            <w:pPr>
              <w:jc w:val="center"/>
              <w:rPr>
                <w:rFonts w:ascii="Arial" w:hAnsi="Arial" w:cs="Arial"/>
                <w:b/>
                <w:sz w:val="18"/>
                <w:szCs w:val="18"/>
              </w:rPr>
            </w:pPr>
          </w:p>
          <w:p w14:paraId="0BD08B59" w14:textId="71C61744" w:rsidR="006B433F" w:rsidRPr="00A727E2" w:rsidRDefault="006B433F" w:rsidP="006B433F">
            <w:pPr>
              <w:jc w:val="center"/>
              <w:rPr>
                <w:rFonts w:ascii="Arial" w:hAnsi="Arial" w:cs="Arial"/>
                <w:b/>
                <w:sz w:val="18"/>
                <w:szCs w:val="18"/>
              </w:rPr>
            </w:pPr>
            <w:r w:rsidRPr="00A727E2">
              <w:rPr>
                <w:rFonts w:ascii="Arial" w:hAnsi="Arial" w:cs="Arial"/>
                <w:b/>
                <w:sz w:val="18"/>
                <w:szCs w:val="18"/>
              </w:rPr>
              <w:t>LOTE 4. CENTRO VACACIONAL ASTURIAS</w:t>
            </w:r>
          </w:p>
          <w:p w14:paraId="5A7E7C55" w14:textId="77777777" w:rsidR="006B433F" w:rsidRDefault="006B433F" w:rsidP="006B433F">
            <w:pPr>
              <w:jc w:val="both"/>
              <w:rPr>
                <w:rFonts w:ascii="Arial" w:hAnsi="Arial" w:cs="Arial"/>
                <w:sz w:val="18"/>
                <w:szCs w:val="18"/>
              </w:rPr>
            </w:pPr>
            <w:r w:rsidRPr="00A727E2">
              <w:rPr>
                <w:rFonts w:ascii="Arial" w:hAnsi="Arial" w:cs="Arial"/>
                <w:sz w:val="18"/>
                <w:szCs w:val="18"/>
              </w:rPr>
              <w:t xml:space="preserve">El valor estimado para el presente proceso de contratación, es por la suma de </w:t>
            </w:r>
            <w:r w:rsidRPr="00A727E2">
              <w:rPr>
                <w:rFonts w:ascii="Arial" w:hAnsi="Arial" w:cs="Arial"/>
                <w:b/>
                <w:bCs/>
                <w:sz w:val="18"/>
                <w:szCs w:val="18"/>
              </w:rPr>
              <w:t xml:space="preserve">VENTICINCO </w:t>
            </w:r>
            <w:r w:rsidRPr="00A727E2">
              <w:rPr>
                <w:rFonts w:ascii="Arial" w:hAnsi="Arial" w:cs="Arial"/>
                <w:b/>
                <w:bCs/>
                <w:sz w:val="18"/>
                <w:szCs w:val="18"/>
                <w:lang w:val="es-ES_tradnl"/>
              </w:rPr>
              <w:t>MILLONES PESOS (25.000.000,00) M/CTE LEGAL</w:t>
            </w:r>
            <w:r w:rsidRPr="00A727E2">
              <w:rPr>
                <w:rFonts w:ascii="Arial" w:hAnsi="Arial" w:cs="Arial"/>
                <w:sz w:val="18"/>
                <w:szCs w:val="18"/>
              </w:rPr>
              <w:t xml:space="preserve"> incluido IVA y demás gastos en que incurra el contratista. Distribuidos de la siguiente manera:</w:t>
            </w:r>
          </w:p>
          <w:p w14:paraId="243ADAF4" w14:textId="77777777" w:rsidR="00E6327B" w:rsidRPr="00A727E2" w:rsidRDefault="00E6327B" w:rsidP="006B433F">
            <w:pPr>
              <w:jc w:val="both"/>
              <w:rPr>
                <w:rFonts w:ascii="Arial" w:hAnsi="Arial" w:cs="Arial"/>
                <w:sz w:val="18"/>
                <w:szCs w:val="18"/>
              </w:rPr>
            </w:pPr>
          </w:p>
          <w:p w14:paraId="4174A467" w14:textId="77777777" w:rsidR="006B433F" w:rsidRPr="00A727E2" w:rsidRDefault="006B433F" w:rsidP="006B433F">
            <w:pPr>
              <w:jc w:val="center"/>
              <w:rPr>
                <w:rFonts w:ascii="Arial" w:hAnsi="Arial" w:cs="Arial"/>
                <w:b/>
                <w:bCs/>
                <w:sz w:val="4"/>
                <w:szCs w:val="4"/>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1184"/>
              <w:gridCol w:w="623"/>
              <w:gridCol w:w="1381"/>
              <w:gridCol w:w="747"/>
              <w:gridCol w:w="970"/>
              <w:gridCol w:w="1150"/>
              <w:gridCol w:w="1147"/>
            </w:tblGrid>
            <w:tr w:rsidR="006B433F" w:rsidRPr="00A727E2" w14:paraId="6A5265B4" w14:textId="77777777" w:rsidTr="005A3BDC">
              <w:trPr>
                <w:cantSplit/>
                <w:trHeight w:val="785"/>
              </w:trPr>
              <w:tc>
                <w:tcPr>
                  <w:tcW w:w="316" w:type="pct"/>
                  <w:shd w:val="clear" w:color="auto" w:fill="BDD6EE"/>
                  <w:vAlign w:val="center"/>
                </w:tcPr>
                <w:p w14:paraId="32D3EB92" w14:textId="77777777" w:rsidR="006B433F" w:rsidRPr="00A727E2" w:rsidRDefault="006B433F" w:rsidP="006B433F">
                  <w:pPr>
                    <w:rPr>
                      <w:rFonts w:ascii="Arial Narrow" w:hAnsi="Arial Narrow" w:cs="Arial"/>
                      <w:b/>
                      <w:bCs/>
                      <w:strike/>
                      <w:sz w:val="11"/>
                      <w:szCs w:val="11"/>
                    </w:rPr>
                  </w:pPr>
                </w:p>
                <w:p w14:paraId="070105F3" w14:textId="77777777" w:rsidR="006B433F" w:rsidRPr="00A727E2" w:rsidRDefault="006B433F" w:rsidP="006B433F">
                  <w:pPr>
                    <w:jc w:val="center"/>
                    <w:rPr>
                      <w:rFonts w:ascii="Arial Narrow" w:hAnsi="Arial Narrow" w:cs="Arial"/>
                      <w:b/>
                      <w:bCs/>
                      <w:sz w:val="11"/>
                      <w:szCs w:val="11"/>
                    </w:rPr>
                  </w:pPr>
                </w:p>
                <w:p w14:paraId="4D4E00CF" w14:textId="77777777" w:rsidR="006B433F" w:rsidRPr="00A727E2" w:rsidRDefault="006B433F" w:rsidP="006B433F">
                  <w:pPr>
                    <w:jc w:val="center"/>
                    <w:rPr>
                      <w:rFonts w:ascii="Arial Narrow" w:hAnsi="Arial Narrow" w:cs="Arial"/>
                      <w:b/>
                      <w:bCs/>
                      <w:sz w:val="11"/>
                      <w:szCs w:val="11"/>
                    </w:rPr>
                  </w:pPr>
                  <w:r w:rsidRPr="00A727E2">
                    <w:rPr>
                      <w:rFonts w:ascii="Arial Narrow" w:hAnsi="Arial Narrow" w:cs="Arial"/>
                      <w:b/>
                      <w:bCs/>
                      <w:sz w:val="11"/>
                      <w:szCs w:val="11"/>
                    </w:rPr>
                    <w:t>LOTE</w:t>
                  </w:r>
                </w:p>
                <w:p w14:paraId="4481F49E" w14:textId="77777777" w:rsidR="006B433F" w:rsidRPr="00A727E2" w:rsidRDefault="006B433F" w:rsidP="006B433F">
                  <w:pPr>
                    <w:jc w:val="center"/>
                    <w:rPr>
                      <w:rFonts w:ascii="Arial Narrow" w:eastAsia="MS Mincho" w:hAnsi="Arial Narrow" w:cs="Arial"/>
                      <w:b/>
                      <w:bCs/>
                      <w:sz w:val="11"/>
                      <w:szCs w:val="11"/>
                      <w:lang w:eastAsia="es-CO"/>
                    </w:rPr>
                  </w:pPr>
                </w:p>
              </w:tc>
              <w:tc>
                <w:tcPr>
                  <w:tcW w:w="770" w:type="pct"/>
                  <w:shd w:val="clear" w:color="auto" w:fill="BDD6EE"/>
                  <w:vAlign w:val="center"/>
                </w:tcPr>
                <w:p w14:paraId="48922F0F"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sz w:val="11"/>
                      <w:szCs w:val="11"/>
                    </w:rPr>
                    <w:t>RUBRO Y DESAGREGACIÓN PRESUPUESTAL</w:t>
                  </w:r>
                </w:p>
              </w:tc>
              <w:tc>
                <w:tcPr>
                  <w:tcW w:w="405" w:type="pct"/>
                  <w:shd w:val="clear" w:color="auto" w:fill="BDD6EE"/>
                  <w:vAlign w:val="center"/>
                </w:tcPr>
                <w:p w14:paraId="2B242E3D"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UNIDAD</w:t>
                  </w:r>
                </w:p>
              </w:tc>
              <w:tc>
                <w:tcPr>
                  <w:tcW w:w="898" w:type="pct"/>
                  <w:shd w:val="clear" w:color="auto" w:fill="BDD6EE"/>
                  <w:vAlign w:val="center"/>
                </w:tcPr>
                <w:p w14:paraId="260EA132"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DESCRIPCIÓN</w:t>
                  </w:r>
                </w:p>
              </w:tc>
              <w:tc>
                <w:tcPr>
                  <w:tcW w:w="486" w:type="pct"/>
                  <w:shd w:val="clear" w:color="auto" w:fill="BDD6EE"/>
                  <w:vAlign w:val="center"/>
                </w:tcPr>
                <w:p w14:paraId="1A4AB623"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RECURSO</w:t>
                  </w:r>
                </w:p>
              </w:tc>
              <w:tc>
                <w:tcPr>
                  <w:tcW w:w="631" w:type="pct"/>
                  <w:shd w:val="clear" w:color="auto" w:fill="BDD6EE"/>
                  <w:vAlign w:val="center"/>
                </w:tcPr>
                <w:p w14:paraId="3F3A0E51"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bCs/>
                      <w:sz w:val="11"/>
                      <w:szCs w:val="11"/>
                    </w:rPr>
                    <w:t>CANTIDAD</w:t>
                  </w:r>
                </w:p>
              </w:tc>
              <w:tc>
                <w:tcPr>
                  <w:tcW w:w="748" w:type="pct"/>
                  <w:shd w:val="clear" w:color="auto" w:fill="BDD6EE"/>
                  <w:vAlign w:val="center"/>
                </w:tcPr>
                <w:p w14:paraId="31441CB5" w14:textId="77777777" w:rsidR="006B433F" w:rsidRPr="00A727E2" w:rsidRDefault="006B433F" w:rsidP="006B433F">
                  <w:pPr>
                    <w:jc w:val="center"/>
                    <w:rPr>
                      <w:rFonts w:ascii="Arial Narrow" w:hAnsi="Arial Narrow" w:cs="Arial"/>
                      <w:b/>
                      <w:bCs/>
                      <w:sz w:val="11"/>
                      <w:szCs w:val="11"/>
                    </w:rPr>
                  </w:pPr>
                </w:p>
                <w:p w14:paraId="1D0E1915"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UNITARIO ESTIMADO, INLCUIDO IVA, </w:t>
                  </w:r>
                </w:p>
              </w:tc>
              <w:tc>
                <w:tcPr>
                  <w:tcW w:w="746" w:type="pct"/>
                  <w:shd w:val="clear" w:color="auto" w:fill="BDD6EE"/>
                  <w:vAlign w:val="center"/>
                </w:tcPr>
                <w:p w14:paraId="40E4FF7D" w14:textId="77777777" w:rsidR="006B433F" w:rsidRPr="00A727E2" w:rsidRDefault="006B433F" w:rsidP="006B433F">
                  <w:pPr>
                    <w:jc w:val="center"/>
                    <w:rPr>
                      <w:rFonts w:ascii="Arial Narrow" w:hAnsi="Arial Narrow" w:cs="Arial"/>
                      <w:b/>
                      <w:bCs/>
                      <w:sz w:val="11"/>
                      <w:szCs w:val="11"/>
                    </w:rPr>
                  </w:pPr>
                </w:p>
                <w:p w14:paraId="2C2A357A"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TOTAL ESTIMADO INLCUIDO IVA, </w:t>
                  </w:r>
                </w:p>
              </w:tc>
            </w:tr>
            <w:tr w:rsidR="006B433F" w:rsidRPr="00A727E2" w14:paraId="04020005" w14:textId="77777777" w:rsidTr="005A3BDC">
              <w:trPr>
                <w:trHeight w:val="459"/>
              </w:trPr>
              <w:tc>
                <w:tcPr>
                  <w:tcW w:w="316" w:type="pct"/>
                  <w:shd w:val="clear" w:color="auto" w:fill="auto"/>
                  <w:vAlign w:val="center"/>
                </w:tcPr>
                <w:p w14:paraId="7614A92B"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4</w:t>
                  </w:r>
                </w:p>
              </w:tc>
              <w:tc>
                <w:tcPr>
                  <w:tcW w:w="770" w:type="pct"/>
                  <w:shd w:val="clear" w:color="auto" w:fill="auto"/>
                  <w:vAlign w:val="center"/>
                </w:tcPr>
                <w:p w14:paraId="11AABD5A"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02.02.02.009.006</w:t>
                  </w:r>
                </w:p>
              </w:tc>
              <w:tc>
                <w:tcPr>
                  <w:tcW w:w="405" w:type="pct"/>
                  <w:shd w:val="clear" w:color="auto" w:fill="auto"/>
                  <w:vAlign w:val="center"/>
                </w:tcPr>
                <w:p w14:paraId="5E2EDA5E"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CEVAS</w:t>
                  </w:r>
                </w:p>
              </w:tc>
              <w:tc>
                <w:tcPr>
                  <w:tcW w:w="898" w:type="pct"/>
                  <w:shd w:val="clear" w:color="auto" w:fill="auto"/>
                  <w:vAlign w:val="center"/>
                </w:tcPr>
                <w:p w14:paraId="467C3C96"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SERVICIOS DE ACTIVIADES RECREODEPORTIVAS Y DE APOYO PSICOSOCIAL</w:t>
                  </w:r>
                </w:p>
              </w:tc>
              <w:tc>
                <w:tcPr>
                  <w:tcW w:w="486" w:type="pct"/>
                  <w:shd w:val="clear" w:color="auto" w:fill="auto"/>
                  <w:vAlign w:val="center"/>
                </w:tcPr>
                <w:p w14:paraId="272D2AAC"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16</w:t>
                  </w:r>
                </w:p>
              </w:tc>
              <w:tc>
                <w:tcPr>
                  <w:tcW w:w="631" w:type="pct"/>
                  <w:shd w:val="clear" w:color="auto" w:fill="auto"/>
                  <w:vAlign w:val="center"/>
                </w:tcPr>
                <w:p w14:paraId="0ACADCB5"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748" w:type="pct"/>
                  <w:shd w:val="clear" w:color="auto" w:fill="auto"/>
                  <w:vAlign w:val="center"/>
                </w:tcPr>
                <w:p w14:paraId="2381C587"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$ 25.000.000,00</w:t>
                  </w:r>
                </w:p>
              </w:tc>
              <w:tc>
                <w:tcPr>
                  <w:tcW w:w="746" w:type="pct"/>
                  <w:shd w:val="clear" w:color="auto" w:fill="auto"/>
                  <w:vAlign w:val="center"/>
                </w:tcPr>
                <w:p w14:paraId="4483813E" w14:textId="77777777" w:rsidR="006B433F" w:rsidRPr="00A727E2" w:rsidRDefault="006B433F" w:rsidP="006B433F">
                  <w:pPr>
                    <w:jc w:val="right"/>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$ 25.000.000,00</w:t>
                  </w:r>
                </w:p>
              </w:tc>
            </w:tr>
            <w:tr w:rsidR="006B433F" w:rsidRPr="00A727E2" w14:paraId="3B9146C4" w14:textId="77777777" w:rsidTr="005A3BDC">
              <w:trPr>
                <w:trHeight w:val="221"/>
              </w:trPr>
              <w:tc>
                <w:tcPr>
                  <w:tcW w:w="4254" w:type="pct"/>
                  <w:gridSpan w:val="7"/>
                  <w:shd w:val="clear" w:color="auto" w:fill="auto"/>
                  <w:vAlign w:val="center"/>
                </w:tcPr>
                <w:p w14:paraId="5BC760C9"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b/>
                      <w:bCs/>
                      <w:sz w:val="11"/>
                      <w:szCs w:val="11"/>
                      <w:lang w:eastAsia="es-CO"/>
                    </w:rPr>
                    <w:t>VALOR TOTAL ESTIMADO</w:t>
                  </w:r>
                </w:p>
              </w:tc>
              <w:tc>
                <w:tcPr>
                  <w:tcW w:w="746" w:type="pct"/>
                  <w:shd w:val="clear" w:color="auto" w:fill="auto"/>
                  <w:vAlign w:val="center"/>
                </w:tcPr>
                <w:p w14:paraId="0AD8D5DD" w14:textId="77777777" w:rsidR="006B433F" w:rsidRPr="00A727E2" w:rsidRDefault="006B433F" w:rsidP="006B433F">
                  <w:pPr>
                    <w:jc w:val="right"/>
                    <w:rPr>
                      <w:rFonts w:ascii="Arial Narrow" w:eastAsia="MS Mincho" w:hAnsi="Arial Narrow" w:cs="Arial"/>
                      <w:b/>
                      <w:bCs/>
                      <w:sz w:val="11"/>
                      <w:szCs w:val="11"/>
                      <w:lang w:eastAsia="es-CO"/>
                    </w:rPr>
                  </w:pPr>
                  <w:r w:rsidRPr="00A727E2">
                    <w:rPr>
                      <w:rFonts w:ascii="Arial Narrow" w:eastAsia="MS Mincho" w:hAnsi="Arial Narrow" w:cs="Arial"/>
                      <w:b/>
                      <w:bCs/>
                      <w:sz w:val="11"/>
                      <w:szCs w:val="11"/>
                      <w:lang w:eastAsia="es-CO"/>
                    </w:rPr>
                    <w:t>$ 25.000.000,00</w:t>
                  </w:r>
                </w:p>
              </w:tc>
            </w:tr>
          </w:tbl>
          <w:p w14:paraId="269C0038" w14:textId="77777777" w:rsidR="002A0C98" w:rsidRDefault="002A0C98" w:rsidP="006B433F">
            <w:pPr>
              <w:jc w:val="center"/>
              <w:rPr>
                <w:rFonts w:ascii="Arial" w:hAnsi="Arial" w:cs="Arial"/>
                <w:b/>
                <w:sz w:val="18"/>
                <w:szCs w:val="18"/>
              </w:rPr>
            </w:pPr>
          </w:p>
          <w:p w14:paraId="3CC141CC" w14:textId="77777777" w:rsidR="00E6327B" w:rsidRDefault="00E6327B" w:rsidP="006B433F">
            <w:pPr>
              <w:jc w:val="center"/>
              <w:rPr>
                <w:rFonts w:ascii="Arial" w:hAnsi="Arial" w:cs="Arial"/>
                <w:b/>
                <w:sz w:val="18"/>
                <w:szCs w:val="18"/>
              </w:rPr>
            </w:pPr>
          </w:p>
          <w:p w14:paraId="4F54B1FB" w14:textId="662EA5D0" w:rsidR="006B433F" w:rsidRPr="00A727E2" w:rsidRDefault="006B433F" w:rsidP="006B433F">
            <w:pPr>
              <w:jc w:val="center"/>
              <w:rPr>
                <w:rFonts w:ascii="Arial" w:hAnsi="Arial" w:cs="Arial"/>
                <w:b/>
                <w:sz w:val="18"/>
                <w:szCs w:val="18"/>
              </w:rPr>
            </w:pPr>
            <w:r w:rsidRPr="00A727E2">
              <w:rPr>
                <w:rFonts w:ascii="Arial" w:hAnsi="Arial" w:cs="Arial"/>
                <w:b/>
                <w:sz w:val="18"/>
                <w:szCs w:val="18"/>
              </w:rPr>
              <w:t>LOTE 5. GRUPO INCORPORACION SANTANDER</w:t>
            </w:r>
          </w:p>
          <w:p w14:paraId="7F3CCFC8" w14:textId="77777777" w:rsidR="006B433F" w:rsidRDefault="006B433F" w:rsidP="006B433F">
            <w:pPr>
              <w:jc w:val="both"/>
              <w:rPr>
                <w:rFonts w:ascii="Arial" w:hAnsi="Arial" w:cs="Arial"/>
                <w:sz w:val="18"/>
                <w:szCs w:val="18"/>
              </w:rPr>
            </w:pPr>
            <w:r w:rsidRPr="00A727E2">
              <w:rPr>
                <w:rFonts w:ascii="Arial" w:hAnsi="Arial" w:cs="Arial"/>
                <w:sz w:val="18"/>
                <w:szCs w:val="18"/>
              </w:rPr>
              <w:t xml:space="preserve">El valor estimado para el presente proceso de contratación, es por la suma de </w:t>
            </w:r>
            <w:r w:rsidRPr="00A727E2">
              <w:rPr>
                <w:rFonts w:ascii="Arial" w:hAnsi="Arial" w:cs="Arial"/>
                <w:b/>
                <w:bCs/>
                <w:sz w:val="18"/>
                <w:szCs w:val="18"/>
              </w:rPr>
              <w:t xml:space="preserve">DIECISIETE </w:t>
            </w:r>
            <w:r w:rsidRPr="00A727E2">
              <w:rPr>
                <w:rFonts w:ascii="Arial" w:hAnsi="Arial" w:cs="Arial"/>
                <w:b/>
                <w:bCs/>
                <w:sz w:val="18"/>
                <w:szCs w:val="18"/>
                <w:lang w:val="es-ES_tradnl"/>
              </w:rPr>
              <w:t>MILLONES VEINTE MIL PESOS (17.020.000,00) M/CTE LEGAL</w:t>
            </w:r>
            <w:r w:rsidRPr="00A727E2">
              <w:rPr>
                <w:rFonts w:ascii="Arial" w:hAnsi="Arial" w:cs="Arial"/>
                <w:sz w:val="18"/>
                <w:szCs w:val="18"/>
              </w:rPr>
              <w:t xml:space="preserve"> incluido IVA y demás gastos en que incurra el contratista. Distribuidos de la siguiente manera:</w:t>
            </w:r>
          </w:p>
          <w:p w14:paraId="5CD64DC7" w14:textId="77777777" w:rsidR="00E6327B" w:rsidRPr="00A727E2" w:rsidRDefault="00E6327B" w:rsidP="006B433F">
            <w:pPr>
              <w:jc w:val="both"/>
              <w:rPr>
                <w:rFonts w:ascii="Arial" w:hAnsi="Arial" w:cs="Arial"/>
                <w:sz w:val="18"/>
                <w:szCs w:val="18"/>
              </w:rPr>
            </w:pPr>
          </w:p>
          <w:p w14:paraId="5AFC378C" w14:textId="77777777" w:rsidR="006B433F" w:rsidRPr="00A727E2" w:rsidRDefault="006B433F" w:rsidP="006B433F">
            <w:pPr>
              <w:jc w:val="center"/>
              <w:rPr>
                <w:rFonts w:ascii="Arial" w:hAnsi="Arial" w:cs="Arial"/>
                <w:b/>
                <w:bCs/>
                <w:sz w:val="4"/>
                <w:szCs w:val="4"/>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1184"/>
              <w:gridCol w:w="623"/>
              <w:gridCol w:w="1381"/>
              <w:gridCol w:w="747"/>
              <w:gridCol w:w="970"/>
              <w:gridCol w:w="1150"/>
              <w:gridCol w:w="1147"/>
            </w:tblGrid>
            <w:tr w:rsidR="006B433F" w:rsidRPr="00A727E2" w14:paraId="547A8D4C" w14:textId="77777777" w:rsidTr="005A3BDC">
              <w:trPr>
                <w:cantSplit/>
                <w:trHeight w:val="785"/>
              </w:trPr>
              <w:tc>
                <w:tcPr>
                  <w:tcW w:w="316" w:type="pct"/>
                  <w:shd w:val="clear" w:color="auto" w:fill="BDD6EE"/>
                  <w:vAlign w:val="center"/>
                </w:tcPr>
                <w:p w14:paraId="18EBD47F" w14:textId="77777777" w:rsidR="006B433F" w:rsidRPr="00A727E2" w:rsidRDefault="006B433F" w:rsidP="006B433F">
                  <w:pPr>
                    <w:rPr>
                      <w:rFonts w:ascii="Arial Narrow" w:hAnsi="Arial Narrow" w:cs="Arial"/>
                      <w:b/>
                      <w:bCs/>
                      <w:strike/>
                      <w:sz w:val="11"/>
                      <w:szCs w:val="11"/>
                    </w:rPr>
                  </w:pPr>
                </w:p>
                <w:p w14:paraId="2A43CF6D" w14:textId="77777777" w:rsidR="006B433F" w:rsidRPr="00A727E2" w:rsidRDefault="006B433F" w:rsidP="006B433F">
                  <w:pPr>
                    <w:jc w:val="center"/>
                    <w:rPr>
                      <w:rFonts w:ascii="Arial Narrow" w:hAnsi="Arial Narrow" w:cs="Arial"/>
                      <w:b/>
                      <w:bCs/>
                      <w:sz w:val="11"/>
                      <w:szCs w:val="11"/>
                    </w:rPr>
                  </w:pPr>
                </w:p>
                <w:p w14:paraId="0679406C" w14:textId="77777777" w:rsidR="006B433F" w:rsidRPr="00A727E2" w:rsidRDefault="006B433F" w:rsidP="006B433F">
                  <w:pPr>
                    <w:jc w:val="center"/>
                    <w:rPr>
                      <w:rFonts w:ascii="Arial Narrow" w:hAnsi="Arial Narrow" w:cs="Arial"/>
                      <w:b/>
                      <w:bCs/>
                      <w:sz w:val="11"/>
                      <w:szCs w:val="11"/>
                    </w:rPr>
                  </w:pPr>
                  <w:r w:rsidRPr="00A727E2">
                    <w:rPr>
                      <w:rFonts w:ascii="Arial Narrow" w:hAnsi="Arial Narrow" w:cs="Arial"/>
                      <w:b/>
                      <w:bCs/>
                      <w:sz w:val="11"/>
                      <w:szCs w:val="11"/>
                    </w:rPr>
                    <w:t>LOTE</w:t>
                  </w:r>
                </w:p>
                <w:p w14:paraId="74A92F12" w14:textId="77777777" w:rsidR="006B433F" w:rsidRPr="00A727E2" w:rsidRDefault="006B433F" w:rsidP="006B433F">
                  <w:pPr>
                    <w:jc w:val="center"/>
                    <w:rPr>
                      <w:rFonts w:ascii="Arial Narrow" w:eastAsia="MS Mincho" w:hAnsi="Arial Narrow" w:cs="Arial"/>
                      <w:b/>
                      <w:bCs/>
                      <w:sz w:val="11"/>
                      <w:szCs w:val="11"/>
                      <w:lang w:eastAsia="es-CO"/>
                    </w:rPr>
                  </w:pPr>
                </w:p>
              </w:tc>
              <w:tc>
                <w:tcPr>
                  <w:tcW w:w="770" w:type="pct"/>
                  <w:shd w:val="clear" w:color="auto" w:fill="BDD6EE"/>
                  <w:vAlign w:val="center"/>
                </w:tcPr>
                <w:p w14:paraId="197FBC74"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sz w:val="11"/>
                      <w:szCs w:val="11"/>
                    </w:rPr>
                    <w:t>RUBRO Y DESAGREGACIÓN PRESUPUESTAL</w:t>
                  </w:r>
                </w:p>
              </w:tc>
              <w:tc>
                <w:tcPr>
                  <w:tcW w:w="405" w:type="pct"/>
                  <w:shd w:val="clear" w:color="auto" w:fill="BDD6EE"/>
                  <w:vAlign w:val="center"/>
                </w:tcPr>
                <w:p w14:paraId="546D6BCE"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UNIDAD</w:t>
                  </w:r>
                </w:p>
              </w:tc>
              <w:tc>
                <w:tcPr>
                  <w:tcW w:w="898" w:type="pct"/>
                  <w:shd w:val="clear" w:color="auto" w:fill="BDD6EE"/>
                  <w:vAlign w:val="center"/>
                </w:tcPr>
                <w:p w14:paraId="04CDAA7C"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DESCRIPCIÓN</w:t>
                  </w:r>
                </w:p>
              </w:tc>
              <w:tc>
                <w:tcPr>
                  <w:tcW w:w="486" w:type="pct"/>
                  <w:shd w:val="clear" w:color="auto" w:fill="BDD6EE"/>
                  <w:vAlign w:val="center"/>
                </w:tcPr>
                <w:p w14:paraId="6112190F"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RECURSO</w:t>
                  </w:r>
                </w:p>
              </w:tc>
              <w:tc>
                <w:tcPr>
                  <w:tcW w:w="631" w:type="pct"/>
                  <w:shd w:val="clear" w:color="auto" w:fill="BDD6EE"/>
                  <w:vAlign w:val="center"/>
                </w:tcPr>
                <w:p w14:paraId="0E582F44"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bCs/>
                      <w:sz w:val="11"/>
                      <w:szCs w:val="11"/>
                    </w:rPr>
                    <w:t>CANTIDAD</w:t>
                  </w:r>
                </w:p>
              </w:tc>
              <w:tc>
                <w:tcPr>
                  <w:tcW w:w="748" w:type="pct"/>
                  <w:shd w:val="clear" w:color="auto" w:fill="BDD6EE"/>
                  <w:vAlign w:val="center"/>
                </w:tcPr>
                <w:p w14:paraId="6819FCDF" w14:textId="77777777" w:rsidR="006B433F" w:rsidRPr="00A727E2" w:rsidRDefault="006B433F" w:rsidP="006B433F">
                  <w:pPr>
                    <w:jc w:val="center"/>
                    <w:rPr>
                      <w:rFonts w:ascii="Arial Narrow" w:hAnsi="Arial Narrow" w:cs="Arial"/>
                      <w:b/>
                      <w:bCs/>
                      <w:sz w:val="11"/>
                      <w:szCs w:val="11"/>
                    </w:rPr>
                  </w:pPr>
                </w:p>
                <w:p w14:paraId="4806E78E"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UNITARIO ESTIMADO, INLCUIDO IVA, </w:t>
                  </w:r>
                </w:p>
              </w:tc>
              <w:tc>
                <w:tcPr>
                  <w:tcW w:w="746" w:type="pct"/>
                  <w:shd w:val="clear" w:color="auto" w:fill="BDD6EE"/>
                  <w:vAlign w:val="center"/>
                </w:tcPr>
                <w:p w14:paraId="4BEE05AE" w14:textId="77777777" w:rsidR="006B433F" w:rsidRPr="00A727E2" w:rsidRDefault="006B433F" w:rsidP="006B433F">
                  <w:pPr>
                    <w:jc w:val="center"/>
                    <w:rPr>
                      <w:rFonts w:ascii="Arial Narrow" w:hAnsi="Arial Narrow" w:cs="Arial"/>
                      <w:b/>
                      <w:bCs/>
                      <w:sz w:val="11"/>
                      <w:szCs w:val="11"/>
                    </w:rPr>
                  </w:pPr>
                </w:p>
                <w:p w14:paraId="055CCEEA"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TOTAL ESTIMADO INLCUIDO IVA, </w:t>
                  </w:r>
                </w:p>
              </w:tc>
            </w:tr>
            <w:tr w:rsidR="006B433F" w:rsidRPr="00A727E2" w14:paraId="2A019B35" w14:textId="77777777" w:rsidTr="005A3BDC">
              <w:trPr>
                <w:trHeight w:val="459"/>
              </w:trPr>
              <w:tc>
                <w:tcPr>
                  <w:tcW w:w="316" w:type="pct"/>
                  <w:shd w:val="clear" w:color="auto" w:fill="auto"/>
                  <w:vAlign w:val="center"/>
                </w:tcPr>
                <w:p w14:paraId="7C8B6F7A"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5</w:t>
                  </w:r>
                </w:p>
              </w:tc>
              <w:tc>
                <w:tcPr>
                  <w:tcW w:w="770" w:type="pct"/>
                  <w:shd w:val="clear" w:color="auto" w:fill="auto"/>
                  <w:vAlign w:val="center"/>
                </w:tcPr>
                <w:p w14:paraId="0C40977B"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02.02.02.009.006</w:t>
                  </w:r>
                </w:p>
              </w:tc>
              <w:tc>
                <w:tcPr>
                  <w:tcW w:w="405" w:type="pct"/>
                  <w:shd w:val="clear" w:color="auto" w:fill="auto"/>
                  <w:vAlign w:val="center"/>
                </w:tcPr>
                <w:p w14:paraId="24FFFC69"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GISAN</w:t>
                  </w:r>
                </w:p>
              </w:tc>
              <w:tc>
                <w:tcPr>
                  <w:tcW w:w="898" w:type="pct"/>
                  <w:shd w:val="clear" w:color="auto" w:fill="auto"/>
                  <w:vAlign w:val="center"/>
                </w:tcPr>
                <w:p w14:paraId="0B8320DD"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SERVICIOS DE ACTIVIADES RECREODEPORTIVAS Y DE APOYO PSICOSOCIAL</w:t>
                  </w:r>
                </w:p>
              </w:tc>
              <w:tc>
                <w:tcPr>
                  <w:tcW w:w="486" w:type="pct"/>
                  <w:shd w:val="clear" w:color="auto" w:fill="auto"/>
                  <w:vAlign w:val="center"/>
                </w:tcPr>
                <w:p w14:paraId="40907429"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16</w:t>
                  </w:r>
                </w:p>
              </w:tc>
              <w:tc>
                <w:tcPr>
                  <w:tcW w:w="631" w:type="pct"/>
                  <w:shd w:val="clear" w:color="auto" w:fill="auto"/>
                  <w:vAlign w:val="center"/>
                </w:tcPr>
                <w:p w14:paraId="00C51361"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748" w:type="pct"/>
                  <w:shd w:val="clear" w:color="auto" w:fill="auto"/>
                  <w:vAlign w:val="center"/>
                </w:tcPr>
                <w:p w14:paraId="2385127C"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$ 17.020.000,00</w:t>
                  </w:r>
                </w:p>
              </w:tc>
              <w:tc>
                <w:tcPr>
                  <w:tcW w:w="746" w:type="pct"/>
                  <w:shd w:val="clear" w:color="auto" w:fill="auto"/>
                  <w:vAlign w:val="center"/>
                </w:tcPr>
                <w:p w14:paraId="4322D2E6" w14:textId="77777777" w:rsidR="006B433F" w:rsidRPr="00A727E2" w:rsidRDefault="006B433F" w:rsidP="006B433F">
                  <w:pPr>
                    <w:jc w:val="right"/>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$ 17.020.000,00</w:t>
                  </w:r>
                </w:p>
              </w:tc>
            </w:tr>
            <w:tr w:rsidR="006B433F" w:rsidRPr="00A727E2" w14:paraId="28BF9903" w14:textId="77777777" w:rsidTr="005A3BDC">
              <w:trPr>
                <w:trHeight w:val="221"/>
              </w:trPr>
              <w:tc>
                <w:tcPr>
                  <w:tcW w:w="4254" w:type="pct"/>
                  <w:gridSpan w:val="7"/>
                  <w:shd w:val="clear" w:color="auto" w:fill="auto"/>
                  <w:vAlign w:val="center"/>
                </w:tcPr>
                <w:p w14:paraId="1AAC13BA"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b/>
                      <w:bCs/>
                      <w:sz w:val="11"/>
                      <w:szCs w:val="11"/>
                      <w:lang w:eastAsia="es-CO"/>
                    </w:rPr>
                    <w:t>VALOR TOTAL ESTIMADO</w:t>
                  </w:r>
                </w:p>
              </w:tc>
              <w:tc>
                <w:tcPr>
                  <w:tcW w:w="746" w:type="pct"/>
                  <w:shd w:val="clear" w:color="auto" w:fill="auto"/>
                  <w:vAlign w:val="center"/>
                </w:tcPr>
                <w:p w14:paraId="567D8762" w14:textId="77777777" w:rsidR="006B433F" w:rsidRPr="00A727E2" w:rsidRDefault="006B433F" w:rsidP="006B433F">
                  <w:pPr>
                    <w:jc w:val="right"/>
                    <w:rPr>
                      <w:rFonts w:ascii="Arial Narrow" w:eastAsia="MS Mincho" w:hAnsi="Arial Narrow" w:cs="Arial"/>
                      <w:b/>
                      <w:bCs/>
                      <w:sz w:val="11"/>
                      <w:szCs w:val="11"/>
                      <w:lang w:eastAsia="es-CO"/>
                    </w:rPr>
                  </w:pPr>
                  <w:r w:rsidRPr="00A727E2">
                    <w:rPr>
                      <w:rFonts w:ascii="Arial Narrow" w:eastAsia="MS Mincho" w:hAnsi="Arial Narrow" w:cs="Arial"/>
                      <w:b/>
                      <w:bCs/>
                      <w:sz w:val="11"/>
                      <w:szCs w:val="11"/>
                      <w:lang w:eastAsia="es-CO"/>
                    </w:rPr>
                    <w:t>$ 17.020.000,00</w:t>
                  </w:r>
                </w:p>
              </w:tc>
            </w:tr>
          </w:tbl>
          <w:p w14:paraId="13143E6D" w14:textId="77777777" w:rsidR="002A0C98" w:rsidRDefault="002A0C98" w:rsidP="006B433F">
            <w:pPr>
              <w:jc w:val="center"/>
              <w:rPr>
                <w:rFonts w:ascii="Arial" w:hAnsi="Arial" w:cs="Arial"/>
                <w:b/>
                <w:sz w:val="18"/>
                <w:szCs w:val="18"/>
              </w:rPr>
            </w:pPr>
          </w:p>
          <w:p w14:paraId="4D07D323" w14:textId="77777777" w:rsidR="00E6327B" w:rsidRDefault="00E6327B" w:rsidP="006B433F">
            <w:pPr>
              <w:jc w:val="center"/>
              <w:rPr>
                <w:rFonts w:ascii="Arial" w:hAnsi="Arial" w:cs="Arial"/>
                <w:b/>
                <w:sz w:val="18"/>
                <w:szCs w:val="18"/>
              </w:rPr>
            </w:pPr>
          </w:p>
          <w:p w14:paraId="4F52FAB5" w14:textId="77777777" w:rsidR="00E6327B" w:rsidRDefault="00E6327B" w:rsidP="006B433F">
            <w:pPr>
              <w:jc w:val="center"/>
              <w:rPr>
                <w:rFonts w:ascii="Arial" w:hAnsi="Arial" w:cs="Arial"/>
                <w:b/>
                <w:sz w:val="18"/>
                <w:szCs w:val="18"/>
              </w:rPr>
            </w:pPr>
          </w:p>
          <w:p w14:paraId="595DDCD5" w14:textId="403BC074" w:rsidR="006B433F" w:rsidRPr="00A727E2" w:rsidRDefault="006B433F" w:rsidP="006B433F">
            <w:pPr>
              <w:jc w:val="center"/>
              <w:rPr>
                <w:rFonts w:ascii="Arial" w:hAnsi="Arial" w:cs="Arial"/>
                <w:b/>
                <w:sz w:val="18"/>
                <w:szCs w:val="18"/>
              </w:rPr>
            </w:pPr>
            <w:r w:rsidRPr="00A727E2">
              <w:rPr>
                <w:rFonts w:ascii="Arial" w:hAnsi="Arial" w:cs="Arial"/>
                <w:b/>
                <w:sz w:val="18"/>
                <w:szCs w:val="18"/>
              </w:rPr>
              <w:t>LOTE 6. GRUPO DE DIALOGO Y MANTENIMIENTO DEL ORDEN No. 18 MEBUC</w:t>
            </w:r>
          </w:p>
          <w:p w14:paraId="00EDC1EE" w14:textId="77777777" w:rsidR="006B433F" w:rsidRPr="00A727E2" w:rsidRDefault="006B433F" w:rsidP="006B433F">
            <w:pPr>
              <w:jc w:val="both"/>
              <w:rPr>
                <w:rFonts w:ascii="Arial" w:hAnsi="Arial" w:cs="Arial"/>
                <w:sz w:val="18"/>
                <w:szCs w:val="18"/>
              </w:rPr>
            </w:pPr>
            <w:r w:rsidRPr="00A727E2">
              <w:rPr>
                <w:rFonts w:ascii="Arial" w:hAnsi="Arial" w:cs="Arial"/>
                <w:sz w:val="18"/>
                <w:szCs w:val="18"/>
              </w:rPr>
              <w:t xml:space="preserve">El valor estimado para el presente proceso de contratación, es por la suma de </w:t>
            </w:r>
            <w:r w:rsidRPr="00A727E2">
              <w:rPr>
                <w:rFonts w:ascii="Arial" w:hAnsi="Arial" w:cs="Arial"/>
                <w:b/>
                <w:bCs/>
                <w:sz w:val="18"/>
                <w:szCs w:val="18"/>
              </w:rPr>
              <w:t xml:space="preserve">DIEZ </w:t>
            </w:r>
            <w:r w:rsidRPr="00A727E2">
              <w:rPr>
                <w:rFonts w:ascii="Arial" w:hAnsi="Arial" w:cs="Arial"/>
                <w:b/>
                <w:bCs/>
                <w:sz w:val="18"/>
                <w:szCs w:val="18"/>
                <w:lang w:val="es-ES_tradnl"/>
              </w:rPr>
              <w:t>MILLONES OCHENTA MIL PESOS (10.080.000,00) M/CTE LEGAL</w:t>
            </w:r>
            <w:r w:rsidRPr="00A727E2">
              <w:rPr>
                <w:rFonts w:ascii="Arial" w:hAnsi="Arial" w:cs="Arial"/>
                <w:sz w:val="18"/>
                <w:szCs w:val="18"/>
              </w:rPr>
              <w:t xml:space="preserve"> incluido IVA y demás gastos en que incurra el contratista. Distribuidos de la siguiente manera:</w:t>
            </w:r>
          </w:p>
          <w:p w14:paraId="3C35862D" w14:textId="77777777" w:rsidR="006B433F" w:rsidRPr="00A727E2" w:rsidRDefault="006B433F" w:rsidP="006B433F">
            <w:pPr>
              <w:jc w:val="center"/>
              <w:rPr>
                <w:rFonts w:ascii="Arial" w:hAnsi="Arial" w:cs="Arial"/>
                <w:b/>
                <w:bCs/>
                <w:sz w:val="4"/>
                <w:szCs w:val="4"/>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1184"/>
              <w:gridCol w:w="623"/>
              <w:gridCol w:w="1381"/>
              <w:gridCol w:w="747"/>
              <w:gridCol w:w="970"/>
              <w:gridCol w:w="1150"/>
              <w:gridCol w:w="1147"/>
            </w:tblGrid>
            <w:tr w:rsidR="006B433F" w:rsidRPr="00A727E2" w14:paraId="7A9F8CE8" w14:textId="77777777" w:rsidTr="005A3BDC">
              <w:trPr>
                <w:cantSplit/>
                <w:trHeight w:val="785"/>
              </w:trPr>
              <w:tc>
                <w:tcPr>
                  <w:tcW w:w="316" w:type="pct"/>
                  <w:shd w:val="clear" w:color="auto" w:fill="BDD6EE"/>
                  <w:vAlign w:val="center"/>
                </w:tcPr>
                <w:p w14:paraId="6C694776" w14:textId="77777777" w:rsidR="006B433F" w:rsidRPr="00A727E2" w:rsidRDefault="006B433F" w:rsidP="006B433F">
                  <w:pPr>
                    <w:rPr>
                      <w:rFonts w:ascii="Arial Narrow" w:hAnsi="Arial Narrow" w:cs="Arial"/>
                      <w:b/>
                      <w:bCs/>
                      <w:strike/>
                      <w:sz w:val="11"/>
                      <w:szCs w:val="11"/>
                    </w:rPr>
                  </w:pPr>
                </w:p>
                <w:p w14:paraId="1DE75A61" w14:textId="77777777" w:rsidR="006B433F" w:rsidRPr="00A727E2" w:rsidRDefault="006B433F" w:rsidP="006B433F">
                  <w:pPr>
                    <w:jc w:val="center"/>
                    <w:rPr>
                      <w:rFonts w:ascii="Arial Narrow" w:hAnsi="Arial Narrow" w:cs="Arial"/>
                      <w:b/>
                      <w:bCs/>
                      <w:sz w:val="11"/>
                      <w:szCs w:val="11"/>
                    </w:rPr>
                  </w:pPr>
                </w:p>
                <w:p w14:paraId="4F82ECEA" w14:textId="77777777" w:rsidR="006B433F" w:rsidRPr="00A727E2" w:rsidRDefault="006B433F" w:rsidP="006B433F">
                  <w:pPr>
                    <w:jc w:val="center"/>
                    <w:rPr>
                      <w:rFonts w:ascii="Arial Narrow" w:hAnsi="Arial Narrow" w:cs="Arial"/>
                      <w:b/>
                      <w:bCs/>
                      <w:sz w:val="11"/>
                      <w:szCs w:val="11"/>
                    </w:rPr>
                  </w:pPr>
                  <w:r w:rsidRPr="00A727E2">
                    <w:rPr>
                      <w:rFonts w:ascii="Arial Narrow" w:hAnsi="Arial Narrow" w:cs="Arial"/>
                      <w:b/>
                      <w:bCs/>
                      <w:sz w:val="11"/>
                      <w:szCs w:val="11"/>
                    </w:rPr>
                    <w:t>LOTE</w:t>
                  </w:r>
                </w:p>
                <w:p w14:paraId="6CC7B741" w14:textId="77777777" w:rsidR="006B433F" w:rsidRPr="00A727E2" w:rsidRDefault="006B433F" w:rsidP="006B433F">
                  <w:pPr>
                    <w:jc w:val="center"/>
                    <w:rPr>
                      <w:rFonts w:ascii="Arial Narrow" w:eastAsia="MS Mincho" w:hAnsi="Arial Narrow" w:cs="Arial"/>
                      <w:b/>
                      <w:bCs/>
                      <w:sz w:val="11"/>
                      <w:szCs w:val="11"/>
                      <w:lang w:eastAsia="es-CO"/>
                    </w:rPr>
                  </w:pPr>
                </w:p>
              </w:tc>
              <w:tc>
                <w:tcPr>
                  <w:tcW w:w="770" w:type="pct"/>
                  <w:shd w:val="clear" w:color="auto" w:fill="BDD6EE"/>
                  <w:vAlign w:val="center"/>
                </w:tcPr>
                <w:p w14:paraId="44CE282E"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sz w:val="11"/>
                      <w:szCs w:val="11"/>
                    </w:rPr>
                    <w:t>RUBRO Y DESAGREGACIÓN PRESUPUESTAL</w:t>
                  </w:r>
                </w:p>
              </w:tc>
              <w:tc>
                <w:tcPr>
                  <w:tcW w:w="405" w:type="pct"/>
                  <w:shd w:val="clear" w:color="auto" w:fill="BDD6EE"/>
                  <w:vAlign w:val="center"/>
                </w:tcPr>
                <w:p w14:paraId="33E85862"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UNIDAD</w:t>
                  </w:r>
                </w:p>
              </w:tc>
              <w:tc>
                <w:tcPr>
                  <w:tcW w:w="898" w:type="pct"/>
                  <w:shd w:val="clear" w:color="auto" w:fill="BDD6EE"/>
                  <w:vAlign w:val="center"/>
                </w:tcPr>
                <w:p w14:paraId="7393821D"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DESCRIPCIÓN</w:t>
                  </w:r>
                </w:p>
              </w:tc>
              <w:tc>
                <w:tcPr>
                  <w:tcW w:w="486" w:type="pct"/>
                  <w:shd w:val="clear" w:color="auto" w:fill="BDD6EE"/>
                  <w:vAlign w:val="center"/>
                </w:tcPr>
                <w:p w14:paraId="7CF37C8E"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RECURSO</w:t>
                  </w:r>
                </w:p>
              </w:tc>
              <w:tc>
                <w:tcPr>
                  <w:tcW w:w="631" w:type="pct"/>
                  <w:shd w:val="clear" w:color="auto" w:fill="BDD6EE"/>
                  <w:vAlign w:val="center"/>
                </w:tcPr>
                <w:p w14:paraId="23FE54B0"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bCs/>
                      <w:sz w:val="11"/>
                      <w:szCs w:val="11"/>
                    </w:rPr>
                    <w:t>CANTIDAD</w:t>
                  </w:r>
                </w:p>
              </w:tc>
              <w:tc>
                <w:tcPr>
                  <w:tcW w:w="748" w:type="pct"/>
                  <w:shd w:val="clear" w:color="auto" w:fill="BDD6EE"/>
                  <w:vAlign w:val="center"/>
                </w:tcPr>
                <w:p w14:paraId="6F03BC93" w14:textId="77777777" w:rsidR="006B433F" w:rsidRPr="00A727E2" w:rsidRDefault="006B433F" w:rsidP="006B433F">
                  <w:pPr>
                    <w:jc w:val="center"/>
                    <w:rPr>
                      <w:rFonts w:ascii="Arial Narrow" w:hAnsi="Arial Narrow" w:cs="Arial"/>
                      <w:b/>
                      <w:bCs/>
                      <w:sz w:val="11"/>
                      <w:szCs w:val="11"/>
                    </w:rPr>
                  </w:pPr>
                </w:p>
                <w:p w14:paraId="7D664F08"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UNITARIO ESTIMADO, INLCUIDO IVA, </w:t>
                  </w:r>
                </w:p>
              </w:tc>
              <w:tc>
                <w:tcPr>
                  <w:tcW w:w="746" w:type="pct"/>
                  <w:shd w:val="clear" w:color="auto" w:fill="BDD6EE"/>
                  <w:vAlign w:val="center"/>
                </w:tcPr>
                <w:p w14:paraId="58F2DB05" w14:textId="77777777" w:rsidR="006B433F" w:rsidRPr="00A727E2" w:rsidRDefault="006B433F" w:rsidP="006B433F">
                  <w:pPr>
                    <w:jc w:val="center"/>
                    <w:rPr>
                      <w:rFonts w:ascii="Arial Narrow" w:hAnsi="Arial Narrow" w:cs="Arial"/>
                      <w:b/>
                      <w:bCs/>
                      <w:sz w:val="11"/>
                      <w:szCs w:val="11"/>
                    </w:rPr>
                  </w:pPr>
                </w:p>
                <w:p w14:paraId="77C9250E"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TOTAL ESTIMADO INLCUIDO IVA, </w:t>
                  </w:r>
                </w:p>
              </w:tc>
            </w:tr>
            <w:tr w:rsidR="006B433F" w:rsidRPr="00A727E2" w14:paraId="581A274D" w14:textId="77777777" w:rsidTr="005A3BDC">
              <w:trPr>
                <w:trHeight w:val="459"/>
              </w:trPr>
              <w:tc>
                <w:tcPr>
                  <w:tcW w:w="316" w:type="pct"/>
                  <w:shd w:val="clear" w:color="auto" w:fill="auto"/>
                  <w:vAlign w:val="center"/>
                </w:tcPr>
                <w:p w14:paraId="55EDA62D"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6</w:t>
                  </w:r>
                </w:p>
              </w:tc>
              <w:tc>
                <w:tcPr>
                  <w:tcW w:w="770" w:type="pct"/>
                  <w:shd w:val="clear" w:color="auto" w:fill="auto"/>
                  <w:vAlign w:val="center"/>
                </w:tcPr>
                <w:p w14:paraId="190CFCF8"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02.02.02.009.006</w:t>
                  </w:r>
                </w:p>
              </w:tc>
              <w:tc>
                <w:tcPr>
                  <w:tcW w:w="405" w:type="pct"/>
                  <w:shd w:val="clear" w:color="auto" w:fill="auto"/>
                  <w:vAlign w:val="center"/>
                </w:tcPr>
                <w:p w14:paraId="225169CC"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GUDMO No.18</w:t>
                  </w:r>
                </w:p>
                <w:p w14:paraId="28547753"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MEBUC</w:t>
                  </w:r>
                </w:p>
              </w:tc>
              <w:tc>
                <w:tcPr>
                  <w:tcW w:w="898" w:type="pct"/>
                  <w:shd w:val="clear" w:color="auto" w:fill="auto"/>
                  <w:vAlign w:val="center"/>
                </w:tcPr>
                <w:p w14:paraId="4B72782E"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SERVICIOS DE ACTIVIADES RECREODEPORTIVAS Y DE APOYO PSICOSOCIAL</w:t>
                  </w:r>
                </w:p>
              </w:tc>
              <w:tc>
                <w:tcPr>
                  <w:tcW w:w="486" w:type="pct"/>
                  <w:shd w:val="clear" w:color="auto" w:fill="auto"/>
                  <w:vAlign w:val="center"/>
                </w:tcPr>
                <w:p w14:paraId="01794C10"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16</w:t>
                  </w:r>
                </w:p>
              </w:tc>
              <w:tc>
                <w:tcPr>
                  <w:tcW w:w="631" w:type="pct"/>
                  <w:shd w:val="clear" w:color="auto" w:fill="auto"/>
                  <w:vAlign w:val="center"/>
                </w:tcPr>
                <w:p w14:paraId="2567C301"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748" w:type="pct"/>
                  <w:shd w:val="clear" w:color="auto" w:fill="auto"/>
                  <w:vAlign w:val="center"/>
                </w:tcPr>
                <w:p w14:paraId="18B0B1E4"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$ 10.080.000,00</w:t>
                  </w:r>
                </w:p>
              </w:tc>
              <w:tc>
                <w:tcPr>
                  <w:tcW w:w="746" w:type="pct"/>
                  <w:shd w:val="clear" w:color="auto" w:fill="auto"/>
                  <w:vAlign w:val="center"/>
                </w:tcPr>
                <w:p w14:paraId="4DA54378" w14:textId="77777777" w:rsidR="006B433F" w:rsidRPr="00A727E2" w:rsidRDefault="006B433F" w:rsidP="006B433F">
                  <w:pPr>
                    <w:jc w:val="right"/>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$ 10.080.000,00</w:t>
                  </w:r>
                </w:p>
              </w:tc>
            </w:tr>
            <w:tr w:rsidR="006B433F" w:rsidRPr="00A727E2" w14:paraId="6A1B90E6" w14:textId="77777777" w:rsidTr="005A3BDC">
              <w:trPr>
                <w:trHeight w:val="221"/>
              </w:trPr>
              <w:tc>
                <w:tcPr>
                  <w:tcW w:w="4254" w:type="pct"/>
                  <w:gridSpan w:val="7"/>
                  <w:shd w:val="clear" w:color="auto" w:fill="auto"/>
                  <w:vAlign w:val="center"/>
                </w:tcPr>
                <w:p w14:paraId="7E6288E4"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b/>
                      <w:bCs/>
                      <w:sz w:val="11"/>
                      <w:szCs w:val="11"/>
                      <w:lang w:eastAsia="es-CO"/>
                    </w:rPr>
                    <w:t>VALOR TOTAL ESTIMADO</w:t>
                  </w:r>
                </w:p>
              </w:tc>
              <w:tc>
                <w:tcPr>
                  <w:tcW w:w="746" w:type="pct"/>
                  <w:shd w:val="clear" w:color="auto" w:fill="auto"/>
                  <w:vAlign w:val="center"/>
                </w:tcPr>
                <w:p w14:paraId="252A7D74" w14:textId="77777777" w:rsidR="006B433F" w:rsidRPr="00A727E2" w:rsidRDefault="006B433F" w:rsidP="006B433F">
                  <w:pPr>
                    <w:jc w:val="right"/>
                    <w:rPr>
                      <w:rFonts w:ascii="Arial Narrow" w:eastAsia="MS Mincho" w:hAnsi="Arial Narrow" w:cs="Arial"/>
                      <w:b/>
                      <w:bCs/>
                      <w:sz w:val="11"/>
                      <w:szCs w:val="11"/>
                      <w:lang w:eastAsia="es-CO"/>
                    </w:rPr>
                  </w:pPr>
                  <w:r w:rsidRPr="00A727E2">
                    <w:rPr>
                      <w:rFonts w:ascii="Arial Narrow" w:eastAsia="MS Mincho" w:hAnsi="Arial Narrow" w:cs="Arial"/>
                      <w:b/>
                      <w:bCs/>
                      <w:sz w:val="11"/>
                      <w:szCs w:val="11"/>
                      <w:lang w:eastAsia="es-CO"/>
                    </w:rPr>
                    <w:t>$ 10.080.000,00</w:t>
                  </w:r>
                </w:p>
              </w:tc>
            </w:tr>
          </w:tbl>
          <w:p w14:paraId="4E0B4E94" w14:textId="77777777" w:rsidR="00760B63" w:rsidRDefault="00760B63" w:rsidP="006B433F">
            <w:pPr>
              <w:jc w:val="center"/>
              <w:rPr>
                <w:rFonts w:ascii="Arial" w:hAnsi="Arial" w:cs="Arial"/>
                <w:b/>
                <w:sz w:val="18"/>
                <w:szCs w:val="18"/>
              </w:rPr>
            </w:pPr>
          </w:p>
          <w:p w14:paraId="769CABCE" w14:textId="77777777" w:rsidR="00E6327B" w:rsidRDefault="00E6327B" w:rsidP="006B433F">
            <w:pPr>
              <w:jc w:val="center"/>
              <w:rPr>
                <w:rFonts w:ascii="Arial" w:hAnsi="Arial" w:cs="Arial"/>
                <w:b/>
                <w:sz w:val="18"/>
                <w:szCs w:val="18"/>
              </w:rPr>
            </w:pPr>
          </w:p>
          <w:p w14:paraId="1AE48A41" w14:textId="3D68C00E" w:rsidR="006B433F" w:rsidRPr="00A727E2" w:rsidRDefault="006B433F" w:rsidP="006B433F">
            <w:pPr>
              <w:jc w:val="center"/>
              <w:rPr>
                <w:rFonts w:ascii="Arial" w:hAnsi="Arial" w:cs="Arial"/>
                <w:b/>
                <w:sz w:val="18"/>
                <w:szCs w:val="18"/>
              </w:rPr>
            </w:pPr>
            <w:r w:rsidRPr="00A727E2">
              <w:rPr>
                <w:rFonts w:ascii="Arial" w:hAnsi="Arial" w:cs="Arial"/>
                <w:b/>
                <w:sz w:val="18"/>
                <w:szCs w:val="18"/>
              </w:rPr>
              <w:t>LOTE 7. GRUPO DE DIALOGO Y MANTENIMIENTO DEL ORDEN No. 19 DEMAM</w:t>
            </w:r>
          </w:p>
          <w:p w14:paraId="4C989629" w14:textId="77777777" w:rsidR="006B433F" w:rsidRPr="00A727E2" w:rsidRDefault="006B433F" w:rsidP="006B433F">
            <w:pPr>
              <w:jc w:val="both"/>
              <w:rPr>
                <w:rFonts w:ascii="Arial" w:hAnsi="Arial" w:cs="Arial"/>
                <w:sz w:val="18"/>
                <w:szCs w:val="18"/>
              </w:rPr>
            </w:pPr>
            <w:r w:rsidRPr="00A727E2">
              <w:rPr>
                <w:rFonts w:ascii="Arial" w:hAnsi="Arial" w:cs="Arial"/>
                <w:sz w:val="18"/>
                <w:szCs w:val="18"/>
              </w:rPr>
              <w:t xml:space="preserve">El valor estimado para el presente proceso de contratación, es por la suma de </w:t>
            </w:r>
            <w:r w:rsidRPr="00A727E2">
              <w:rPr>
                <w:rFonts w:ascii="Arial" w:hAnsi="Arial" w:cs="Arial"/>
                <w:b/>
                <w:bCs/>
                <w:sz w:val="18"/>
                <w:szCs w:val="18"/>
              </w:rPr>
              <w:t xml:space="preserve">NUEVE </w:t>
            </w:r>
            <w:r w:rsidRPr="00A727E2">
              <w:rPr>
                <w:rFonts w:ascii="Arial" w:hAnsi="Arial" w:cs="Arial"/>
                <w:b/>
                <w:bCs/>
                <w:sz w:val="18"/>
                <w:szCs w:val="18"/>
                <w:lang w:val="es-ES_tradnl"/>
              </w:rPr>
              <w:t>MILLONES QUINIENTOS NOVENTA MIL PESOS (9.590.000,00) M/CTE LEGAL</w:t>
            </w:r>
            <w:r w:rsidRPr="00A727E2">
              <w:rPr>
                <w:rFonts w:ascii="Arial" w:hAnsi="Arial" w:cs="Arial"/>
                <w:sz w:val="18"/>
                <w:szCs w:val="18"/>
              </w:rPr>
              <w:t xml:space="preserve"> incluido IVA y demás gastos en que incurra el contratista. Distribuidos de la siguiente manera:</w:t>
            </w:r>
          </w:p>
          <w:p w14:paraId="14C585BA" w14:textId="77777777" w:rsidR="006B433F" w:rsidRPr="00A727E2" w:rsidRDefault="006B433F" w:rsidP="006B433F">
            <w:pPr>
              <w:jc w:val="center"/>
              <w:rPr>
                <w:rFonts w:ascii="Arial" w:hAnsi="Arial" w:cs="Arial"/>
                <w:b/>
                <w:bCs/>
                <w:sz w:val="4"/>
                <w:szCs w:val="4"/>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1184"/>
              <w:gridCol w:w="623"/>
              <w:gridCol w:w="1381"/>
              <w:gridCol w:w="747"/>
              <w:gridCol w:w="970"/>
              <w:gridCol w:w="1150"/>
              <w:gridCol w:w="1147"/>
            </w:tblGrid>
            <w:tr w:rsidR="006B433F" w:rsidRPr="00A727E2" w14:paraId="15E839B2" w14:textId="77777777" w:rsidTr="005A3BDC">
              <w:trPr>
                <w:cantSplit/>
                <w:trHeight w:val="785"/>
              </w:trPr>
              <w:tc>
                <w:tcPr>
                  <w:tcW w:w="316" w:type="pct"/>
                  <w:shd w:val="clear" w:color="auto" w:fill="BDD6EE"/>
                  <w:vAlign w:val="center"/>
                </w:tcPr>
                <w:p w14:paraId="78A7FA72" w14:textId="77777777" w:rsidR="006B433F" w:rsidRPr="00A727E2" w:rsidRDefault="006B433F" w:rsidP="006B433F">
                  <w:pPr>
                    <w:rPr>
                      <w:rFonts w:ascii="Arial Narrow" w:hAnsi="Arial Narrow" w:cs="Arial"/>
                      <w:b/>
                      <w:bCs/>
                      <w:strike/>
                      <w:sz w:val="11"/>
                      <w:szCs w:val="11"/>
                    </w:rPr>
                  </w:pPr>
                </w:p>
                <w:p w14:paraId="5F3FEB5C" w14:textId="77777777" w:rsidR="006B433F" w:rsidRPr="00A727E2" w:rsidRDefault="006B433F" w:rsidP="006B433F">
                  <w:pPr>
                    <w:jc w:val="center"/>
                    <w:rPr>
                      <w:rFonts w:ascii="Arial Narrow" w:hAnsi="Arial Narrow" w:cs="Arial"/>
                      <w:b/>
                      <w:bCs/>
                      <w:sz w:val="11"/>
                      <w:szCs w:val="11"/>
                    </w:rPr>
                  </w:pPr>
                </w:p>
                <w:p w14:paraId="323523AE" w14:textId="77777777" w:rsidR="006B433F" w:rsidRPr="00A727E2" w:rsidRDefault="006B433F" w:rsidP="006B433F">
                  <w:pPr>
                    <w:jc w:val="center"/>
                    <w:rPr>
                      <w:rFonts w:ascii="Arial Narrow" w:hAnsi="Arial Narrow" w:cs="Arial"/>
                      <w:b/>
                      <w:bCs/>
                      <w:sz w:val="11"/>
                      <w:szCs w:val="11"/>
                    </w:rPr>
                  </w:pPr>
                  <w:r w:rsidRPr="00A727E2">
                    <w:rPr>
                      <w:rFonts w:ascii="Arial Narrow" w:hAnsi="Arial Narrow" w:cs="Arial"/>
                      <w:b/>
                      <w:bCs/>
                      <w:sz w:val="11"/>
                      <w:szCs w:val="11"/>
                    </w:rPr>
                    <w:t>LOTE</w:t>
                  </w:r>
                </w:p>
                <w:p w14:paraId="3BA69C55" w14:textId="77777777" w:rsidR="006B433F" w:rsidRPr="00A727E2" w:rsidRDefault="006B433F" w:rsidP="006B433F">
                  <w:pPr>
                    <w:jc w:val="center"/>
                    <w:rPr>
                      <w:rFonts w:ascii="Arial Narrow" w:eastAsia="MS Mincho" w:hAnsi="Arial Narrow" w:cs="Arial"/>
                      <w:b/>
                      <w:bCs/>
                      <w:sz w:val="11"/>
                      <w:szCs w:val="11"/>
                      <w:lang w:eastAsia="es-CO"/>
                    </w:rPr>
                  </w:pPr>
                </w:p>
              </w:tc>
              <w:tc>
                <w:tcPr>
                  <w:tcW w:w="770" w:type="pct"/>
                  <w:shd w:val="clear" w:color="auto" w:fill="BDD6EE"/>
                  <w:vAlign w:val="center"/>
                </w:tcPr>
                <w:p w14:paraId="01C845B8"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sz w:val="11"/>
                      <w:szCs w:val="11"/>
                    </w:rPr>
                    <w:t>RUBRO Y DESAGREGACIÓN PRESUPUESTAL</w:t>
                  </w:r>
                </w:p>
              </w:tc>
              <w:tc>
                <w:tcPr>
                  <w:tcW w:w="405" w:type="pct"/>
                  <w:shd w:val="clear" w:color="auto" w:fill="BDD6EE"/>
                  <w:vAlign w:val="center"/>
                </w:tcPr>
                <w:p w14:paraId="7B275957"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UNIDAD</w:t>
                  </w:r>
                </w:p>
              </w:tc>
              <w:tc>
                <w:tcPr>
                  <w:tcW w:w="898" w:type="pct"/>
                  <w:shd w:val="clear" w:color="auto" w:fill="BDD6EE"/>
                  <w:vAlign w:val="center"/>
                </w:tcPr>
                <w:p w14:paraId="2F9B52F9"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DESCRIPCIÓN</w:t>
                  </w:r>
                </w:p>
              </w:tc>
              <w:tc>
                <w:tcPr>
                  <w:tcW w:w="486" w:type="pct"/>
                  <w:shd w:val="clear" w:color="auto" w:fill="BDD6EE"/>
                  <w:vAlign w:val="center"/>
                </w:tcPr>
                <w:p w14:paraId="74CAE84E" w14:textId="77777777" w:rsidR="006B433F" w:rsidRPr="00A727E2" w:rsidRDefault="006B433F" w:rsidP="006B433F">
                  <w:pPr>
                    <w:jc w:val="center"/>
                    <w:rPr>
                      <w:rFonts w:ascii="Arial Narrow" w:eastAsia="MS Mincho" w:hAnsi="Arial Narrow" w:cs="Arial"/>
                      <w:b/>
                      <w:bCs/>
                      <w:sz w:val="11"/>
                      <w:szCs w:val="11"/>
                      <w:lang w:eastAsia="es-CO"/>
                    </w:rPr>
                  </w:pPr>
                  <w:r w:rsidRPr="00A727E2">
                    <w:rPr>
                      <w:rFonts w:ascii="Arial Narrow" w:hAnsi="Arial Narrow" w:cs="Arial"/>
                      <w:b/>
                      <w:bCs/>
                      <w:sz w:val="11"/>
                      <w:szCs w:val="11"/>
                    </w:rPr>
                    <w:t>RECURSO</w:t>
                  </w:r>
                </w:p>
              </w:tc>
              <w:tc>
                <w:tcPr>
                  <w:tcW w:w="631" w:type="pct"/>
                  <w:shd w:val="clear" w:color="auto" w:fill="BDD6EE"/>
                  <w:vAlign w:val="center"/>
                </w:tcPr>
                <w:p w14:paraId="273EEDFA"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bCs/>
                      <w:sz w:val="11"/>
                      <w:szCs w:val="11"/>
                    </w:rPr>
                    <w:t>CANTIDAD</w:t>
                  </w:r>
                </w:p>
              </w:tc>
              <w:tc>
                <w:tcPr>
                  <w:tcW w:w="748" w:type="pct"/>
                  <w:shd w:val="clear" w:color="auto" w:fill="BDD6EE"/>
                  <w:vAlign w:val="center"/>
                </w:tcPr>
                <w:p w14:paraId="343C4A31" w14:textId="77777777" w:rsidR="006B433F" w:rsidRPr="00A727E2" w:rsidRDefault="006B433F" w:rsidP="006B433F">
                  <w:pPr>
                    <w:jc w:val="center"/>
                    <w:rPr>
                      <w:rFonts w:ascii="Arial Narrow" w:hAnsi="Arial Narrow" w:cs="Arial"/>
                      <w:b/>
                      <w:bCs/>
                      <w:sz w:val="11"/>
                      <w:szCs w:val="11"/>
                    </w:rPr>
                  </w:pPr>
                </w:p>
                <w:p w14:paraId="07F70063"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UNITARIO ESTIMADO, INLCUIDO IVA, </w:t>
                  </w:r>
                </w:p>
              </w:tc>
              <w:tc>
                <w:tcPr>
                  <w:tcW w:w="746" w:type="pct"/>
                  <w:shd w:val="clear" w:color="auto" w:fill="BDD6EE"/>
                  <w:vAlign w:val="center"/>
                </w:tcPr>
                <w:p w14:paraId="29D68D7D" w14:textId="77777777" w:rsidR="006B433F" w:rsidRPr="00A727E2" w:rsidRDefault="006B433F" w:rsidP="006B433F">
                  <w:pPr>
                    <w:jc w:val="center"/>
                    <w:rPr>
                      <w:rFonts w:ascii="Arial Narrow" w:hAnsi="Arial Narrow" w:cs="Arial"/>
                      <w:b/>
                      <w:bCs/>
                      <w:sz w:val="11"/>
                      <w:szCs w:val="11"/>
                    </w:rPr>
                  </w:pPr>
                </w:p>
                <w:p w14:paraId="26FEBEBE" w14:textId="77777777" w:rsidR="006B433F" w:rsidRPr="00A727E2" w:rsidRDefault="006B433F" w:rsidP="006B433F">
                  <w:pPr>
                    <w:ind w:left="113" w:right="113"/>
                    <w:jc w:val="center"/>
                    <w:rPr>
                      <w:rFonts w:ascii="Arial Narrow" w:eastAsia="MS Mincho" w:hAnsi="Arial Narrow" w:cs="Arial"/>
                      <w:b/>
                      <w:bCs/>
                      <w:sz w:val="11"/>
                      <w:szCs w:val="11"/>
                      <w:lang w:eastAsia="es-CO"/>
                    </w:rPr>
                  </w:pPr>
                  <w:r w:rsidRPr="00A727E2">
                    <w:rPr>
                      <w:rFonts w:ascii="Arial Narrow" w:hAnsi="Arial Narrow" w:cs="Arial"/>
                      <w:b/>
                      <w:sz w:val="11"/>
                      <w:szCs w:val="11"/>
                    </w:rPr>
                    <w:t xml:space="preserve">VALOR TOTAL ESTIMADO INLCUIDO IVA, </w:t>
                  </w:r>
                </w:p>
              </w:tc>
            </w:tr>
            <w:tr w:rsidR="006B433F" w:rsidRPr="00A727E2" w14:paraId="7D5290A9" w14:textId="77777777" w:rsidTr="005A3BDC">
              <w:trPr>
                <w:trHeight w:val="459"/>
              </w:trPr>
              <w:tc>
                <w:tcPr>
                  <w:tcW w:w="316" w:type="pct"/>
                  <w:shd w:val="clear" w:color="auto" w:fill="auto"/>
                  <w:vAlign w:val="center"/>
                </w:tcPr>
                <w:p w14:paraId="08FA1DC3"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7</w:t>
                  </w:r>
                </w:p>
              </w:tc>
              <w:tc>
                <w:tcPr>
                  <w:tcW w:w="770" w:type="pct"/>
                  <w:shd w:val="clear" w:color="auto" w:fill="auto"/>
                  <w:vAlign w:val="center"/>
                </w:tcPr>
                <w:p w14:paraId="7E5468E0"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02.02.02.009.006</w:t>
                  </w:r>
                </w:p>
              </w:tc>
              <w:tc>
                <w:tcPr>
                  <w:tcW w:w="405" w:type="pct"/>
                  <w:shd w:val="clear" w:color="auto" w:fill="auto"/>
                  <w:vAlign w:val="center"/>
                </w:tcPr>
                <w:p w14:paraId="07484B92"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GUDMO No.19</w:t>
                  </w:r>
                </w:p>
                <w:p w14:paraId="7B87CC9E"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DEMAM</w:t>
                  </w:r>
                </w:p>
              </w:tc>
              <w:tc>
                <w:tcPr>
                  <w:tcW w:w="898" w:type="pct"/>
                  <w:shd w:val="clear" w:color="auto" w:fill="auto"/>
                  <w:vAlign w:val="center"/>
                </w:tcPr>
                <w:p w14:paraId="23C1CC86"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SERVICIOS DE ACTIVIADES RECREODEPORTIVAS Y DE APOYO PSICOSOCIAL</w:t>
                  </w:r>
                </w:p>
              </w:tc>
              <w:tc>
                <w:tcPr>
                  <w:tcW w:w="486" w:type="pct"/>
                  <w:shd w:val="clear" w:color="auto" w:fill="auto"/>
                  <w:vAlign w:val="center"/>
                </w:tcPr>
                <w:p w14:paraId="5CD005B9"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16</w:t>
                  </w:r>
                </w:p>
              </w:tc>
              <w:tc>
                <w:tcPr>
                  <w:tcW w:w="631" w:type="pct"/>
                  <w:shd w:val="clear" w:color="auto" w:fill="auto"/>
                  <w:vAlign w:val="center"/>
                </w:tcPr>
                <w:p w14:paraId="33786A44"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1</w:t>
                  </w:r>
                </w:p>
              </w:tc>
              <w:tc>
                <w:tcPr>
                  <w:tcW w:w="748" w:type="pct"/>
                  <w:shd w:val="clear" w:color="auto" w:fill="auto"/>
                  <w:vAlign w:val="center"/>
                </w:tcPr>
                <w:p w14:paraId="2D91874C"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$ 9.590.000,00</w:t>
                  </w:r>
                </w:p>
              </w:tc>
              <w:tc>
                <w:tcPr>
                  <w:tcW w:w="746" w:type="pct"/>
                  <w:shd w:val="clear" w:color="auto" w:fill="auto"/>
                  <w:vAlign w:val="center"/>
                </w:tcPr>
                <w:p w14:paraId="43004B39" w14:textId="77777777" w:rsidR="006B433F" w:rsidRPr="00A727E2" w:rsidRDefault="006B433F" w:rsidP="006B433F">
                  <w:pPr>
                    <w:jc w:val="right"/>
                    <w:rPr>
                      <w:rFonts w:ascii="Arial Narrow" w:eastAsia="MS Mincho" w:hAnsi="Arial Narrow" w:cs="Arial"/>
                      <w:sz w:val="11"/>
                      <w:szCs w:val="11"/>
                      <w:lang w:eastAsia="es-CO"/>
                    </w:rPr>
                  </w:pPr>
                  <w:r w:rsidRPr="00A727E2">
                    <w:rPr>
                      <w:rFonts w:ascii="Arial Narrow" w:eastAsia="MS Mincho" w:hAnsi="Arial Narrow" w:cs="Arial"/>
                      <w:sz w:val="11"/>
                      <w:szCs w:val="11"/>
                      <w:lang w:eastAsia="es-CO"/>
                    </w:rPr>
                    <w:t>$ 9.590.000,00</w:t>
                  </w:r>
                </w:p>
              </w:tc>
            </w:tr>
            <w:tr w:rsidR="006B433F" w:rsidRPr="00A727E2" w14:paraId="75DA99FA" w14:textId="77777777" w:rsidTr="005A3BDC">
              <w:trPr>
                <w:trHeight w:val="221"/>
              </w:trPr>
              <w:tc>
                <w:tcPr>
                  <w:tcW w:w="4254" w:type="pct"/>
                  <w:gridSpan w:val="7"/>
                  <w:shd w:val="clear" w:color="auto" w:fill="auto"/>
                  <w:vAlign w:val="center"/>
                </w:tcPr>
                <w:p w14:paraId="6384A41F" w14:textId="77777777" w:rsidR="006B433F" w:rsidRPr="00A727E2" w:rsidRDefault="006B433F" w:rsidP="006B433F">
                  <w:pPr>
                    <w:jc w:val="center"/>
                    <w:rPr>
                      <w:rFonts w:ascii="Arial Narrow" w:eastAsia="MS Mincho" w:hAnsi="Arial Narrow" w:cs="Arial"/>
                      <w:sz w:val="11"/>
                      <w:szCs w:val="11"/>
                      <w:lang w:eastAsia="es-CO"/>
                    </w:rPr>
                  </w:pPr>
                  <w:r w:rsidRPr="00A727E2">
                    <w:rPr>
                      <w:rFonts w:ascii="Arial Narrow" w:eastAsia="MS Mincho" w:hAnsi="Arial Narrow" w:cs="Arial"/>
                      <w:b/>
                      <w:bCs/>
                      <w:sz w:val="11"/>
                      <w:szCs w:val="11"/>
                      <w:lang w:eastAsia="es-CO"/>
                    </w:rPr>
                    <w:t>VALOR TOTAL ESTIMADO</w:t>
                  </w:r>
                </w:p>
              </w:tc>
              <w:tc>
                <w:tcPr>
                  <w:tcW w:w="746" w:type="pct"/>
                  <w:shd w:val="clear" w:color="auto" w:fill="auto"/>
                  <w:vAlign w:val="center"/>
                </w:tcPr>
                <w:p w14:paraId="7299157F" w14:textId="77777777" w:rsidR="006B433F" w:rsidRPr="00A727E2" w:rsidRDefault="006B433F" w:rsidP="006B433F">
                  <w:pPr>
                    <w:jc w:val="right"/>
                    <w:rPr>
                      <w:rFonts w:ascii="Arial Narrow" w:eastAsia="MS Mincho" w:hAnsi="Arial Narrow" w:cs="Arial"/>
                      <w:b/>
                      <w:bCs/>
                      <w:sz w:val="11"/>
                      <w:szCs w:val="11"/>
                      <w:lang w:eastAsia="es-CO"/>
                    </w:rPr>
                  </w:pPr>
                  <w:r w:rsidRPr="00A727E2">
                    <w:rPr>
                      <w:rFonts w:ascii="Arial Narrow" w:eastAsia="MS Mincho" w:hAnsi="Arial Narrow" w:cs="Arial"/>
                      <w:sz w:val="11"/>
                      <w:szCs w:val="11"/>
                      <w:lang w:eastAsia="es-CO"/>
                    </w:rPr>
                    <w:t>$ 9.590.000,00</w:t>
                  </w:r>
                </w:p>
              </w:tc>
            </w:tr>
          </w:tbl>
          <w:p w14:paraId="289845B7" w14:textId="77777777" w:rsidR="001F2FF2" w:rsidRPr="00C32D88" w:rsidRDefault="001F2FF2" w:rsidP="007B5FD6">
            <w:pPr>
              <w:jc w:val="both"/>
              <w:rPr>
                <w:rFonts w:ascii="Arial" w:hAnsi="Arial" w:cs="Arial"/>
                <w:bCs/>
                <w:iCs/>
                <w:sz w:val="20"/>
                <w:szCs w:val="20"/>
              </w:rPr>
            </w:pPr>
          </w:p>
        </w:tc>
      </w:tr>
      <w:tr w:rsidR="00C32D88" w:rsidRPr="00C32D88" w14:paraId="6ECEDFF6" w14:textId="77777777" w:rsidTr="00E6327B">
        <w:trPr>
          <w:trHeight w:val="602"/>
          <w:jc w:val="center"/>
        </w:trPr>
        <w:tc>
          <w:tcPr>
            <w:tcW w:w="2547" w:type="dxa"/>
            <w:tcBorders>
              <w:top w:val="single" w:sz="4" w:space="0" w:color="auto"/>
              <w:left w:val="single" w:sz="4" w:space="0" w:color="auto"/>
              <w:bottom w:val="single" w:sz="4" w:space="0" w:color="auto"/>
              <w:right w:val="single" w:sz="4" w:space="0" w:color="auto"/>
            </w:tcBorders>
            <w:vAlign w:val="center"/>
          </w:tcPr>
          <w:p w14:paraId="362569EB" w14:textId="77777777" w:rsidR="007B5FD6" w:rsidRPr="00C32D88" w:rsidRDefault="007B5FD6" w:rsidP="007B5FD6">
            <w:pPr>
              <w:pStyle w:val="Textoindependiente"/>
              <w:rPr>
                <w:b/>
                <w:sz w:val="20"/>
                <w:szCs w:val="20"/>
              </w:rPr>
            </w:pPr>
          </w:p>
          <w:p w14:paraId="545D1EAF" w14:textId="77777777" w:rsidR="007B5FD6" w:rsidRPr="00C32D88" w:rsidRDefault="007B5FD6" w:rsidP="007B5FD6">
            <w:pPr>
              <w:pStyle w:val="Textoindependiente"/>
              <w:rPr>
                <w:b/>
                <w:sz w:val="20"/>
                <w:szCs w:val="20"/>
              </w:rPr>
            </w:pPr>
          </w:p>
          <w:p w14:paraId="136EEFE7" w14:textId="77777777" w:rsidR="007B5FD6" w:rsidRPr="00C32D88" w:rsidRDefault="007B5FD6" w:rsidP="007B5FD6">
            <w:pPr>
              <w:pStyle w:val="Textoindependiente"/>
              <w:rPr>
                <w:b/>
                <w:sz w:val="20"/>
                <w:szCs w:val="20"/>
              </w:rPr>
            </w:pPr>
            <w:r w:rsidRPr="00C32D88">
              <w:rPr>
                <w:b/>
                <w:sz w:val="20"/>
                <w:szCs w:val="20"/>
              </w:rPr>
              <w:t>FORMA DE PAGO</w:t>
            </w:r>
          </w:p>
          <w:p w14:paraId="21F6199B" w14:textId="77777777" w:rsidR="007B5FD6" w:rsidRPr="00C32D88" w:rsidRDefault="007B5FD6" w:rsidP="007B5FD6">
            <w:pPr>
              <w:pStyle w:val="Textoindependiente"/>
              <w:rPr>
                <w:b/>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169FD465" w14:textId="77777777" w:rsidR="00644511" w:rsidRPr="002A0C98" w:rsidRDefault="00644511" w:rsidP="00644511">
            <w:pPr>
              <w:jc w:val="both"/>
              <w:rPr>
                <w:rFonts w:ascii="Arial" w:hAnsi="Arial" w:cs="Arial"/>
                <w:sz w:val="20"/>
                <w:szCs w:val="20"/>
              </w:rPr>
            </w:pPr>
            <w:r w:rsidRPr="002A0C98">
              <w:rPr>
                <w:rFonts w:ascii="Arial" w:hAnsi="Arial" w:cs="Arial"/>
                <w:sz w:val="20"/>
                <w:szCs w:val="20"/>
              </w:rPr>
              <w:t xml:space="preserve">El pago lo realizará la Policía Nacional – Policía Metropolitana de Bucaramanga, en moneda legal colombiana, dentro de los sesenta (60) días calendarios siguientes a la radicación de la respectiva factura comercial o documento equivalente y según disponibilidad de recursos del Ministerio de Hacienda y Crédito Público, previa aprobación de las formalidades de ella, junto con el recibo a satisfacción de los bienes, expedido por los supervisores del contrato según corresponda y con los documentos requeridos por la Policía Metropolitana de Bucaramanga. </w:t>
            </w:r>
          </w:p>
          <w:p w14:paraId="718ABF85" w14:textId="77777777" w:rsidR="002A0C98" w:rsidRPr="002A0C98" w:rsidRDefault="002A0C98" w:rsidP="00644511">
            <w:pPr>
              <w:jc w:val="both"/>
              <w:rPr>
                <w:rFonts w:ascii="Arial" w:hAnsi="Arial" w:cs="Arial"/>
                <w:sz w:val="20"/>
                <w:szCs w:val="20"/>
              </w:rPr>
            </w:pPr>
          </w:p>
          <w:p w14:paraId="0CA3EB1B" w14:textId="2C55C59C" w:rsidR="00644511" w:rsidRPr="002A0C98" w:rsidRDefault="00644511" w:rsidP="00644511">
            <w:pPr>
              <w:jc w:val="both"/>
              <w:rPr>
                <w:rFonts w:ascii="Arial" w:hAnsi="Arial" w:cs="Arial"/>
                <w:sz w:val="20"/>
                <w:szCs w:val="20"/>
              </w:rPr>
            </w:pPr>
            <w:r w:rsidRPr="002A0C98">
              <w:rPr>
                <w:rFonts w:ascii="Arial" w:hAnsi="Arial" w:cs="Arial"/>
                <w:sz w:val="20"/>
                <w:szCs w:val="20"/>
              </w:rPr>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de Bucaramanga, ubicada en la calle 41 No. 11-44 primer piso, en Bucaramanga.</w:t>
            </w:r>
          </w:p>
          <w:p w14:paraId="206073BE" w14:textId="77777777" w:rsidR="00BC4A75" w:rsidRPr="002A0C98" w:rsidRDefault="00BC4A75" w:rsidP="00644511">
            <w:pPr>
              <w:jc w:val="both"/>
              <w:rPr>
                <w:rFonts w:ascii="Arial" w:hAnsi="Arial" w:cs="Arial"/>
                <w:sz w:val="20"/>
                <w:szCs w:val="20"/>
              </w:rPr>
            </w:pPr>
          </w:p>
          <w:p w14:paraId="077F1812" w14:textId="77777777" w:rsidR="00644511" w:rsidRPr="002A0C98" w:rsidRDefault="00644511" w:rsidP="00644511">
            <w:pPr>
              <w:pStyle w:val="Default"/>
              <w:jc w:val="both"/>
              <w:rPr>
                <w:rFonts w:ascii="Arial" w:hAnsi="Arial" w:cs="Arial"/>
                <w:color w:val="auto"/>
                <w:sz w:val="20"/>
                <w:szCs w:val="20"/>
                <w:lang w:eastAsia="es-MX"/>
              </w:rPr>
            </w:pPr>
            <w:r w:rsidRPr="002A0C98">
              <w:rPr>
                <w:rFonts w:ascii="Arial" w:hAnsi="Arial" w:cs="Arial"/>
                <w:color w:val="auto"/>
                <w:sz w:val="20"/>
                <w:szCs w:val="20"/>
                <w:lang w:eastAsia="es-MX"/>
              </w:rPr>
              <w:t xml:space="preserve">Si los documentos en referencia </w:t>
            </w:r>
            <w:r w:rsidRPr="002A0C98">
              <w:rPr>
                <w:rFonts w:ascii="Arial" w:hAnsi="Arial" w:cs="Arial"/>
                <w:iCs/>
                <w:color w:val="auto"/>
                <w:sz w:val="20"/>
                <w:szCs w:val="20"/>
              </w:rPr>
              <w:t xml:space="preserve">no se reciben dentro del plazo establecido o </w:t>
            </w:r>
            <w:r w:rsidRPr="002A0C98">
              <w:rPr>
                <w:rFonts w:ascii="Arial" w:hAnsi="Arial" w:cs="Arial"/>
                <w:color w:val="auto"/>
                <w:sz w:val="20"/>
                <w:szCs w:val="20"/>
                <w:lang w:eastAsia="es-MX"/>
              </w:rPr>
              <w:t>son devueltos por la Policía Metropolitana de Bucaramanga, por inconsistencias como la falta de información o mal diligenciamiento de los mismos, la Policía Metropolitana de Bucaramanga pagará la factura o documento equivalente, al mes siguiente de la fecha programada en el Plan Anual de Caja (P.A.C) aprobado por la Dirección Logística y Financiera de la Policía Nacional (DILOF), siempre y cuando se hubieran subsanado las observaciones, y se haya cumplido con el trámite documental dentro del plazo indicado.</w:t>
            </w:r>
          </w:p>
          <w:p w14:paraId="31CB12ED" w14:textId="77777777" w:rsidR="00644511" w:rsidRPr="002A0C98" w:rsidRDefault="00644511" w:rsidP="00644511">
            <w:pPr>
              <w:pStyle w:val="Default"/>
              <w:jc w:val="both"/>
              <w:rPr>
                <w:rFonts w:ascii="Arial" w:hAnsi="Arial" w:cs="Arial"/>
                <w:color w:val="auto"/>
                <w:sz w:val="20"/>
                <w:szCs w:val="20"/>
                <w:lang w:eastAsia="es-MX"/>
              </w:rPr>
            </w:pPr>
          </w:p>
          <w:p w14:paraId="56A1E444" w14:textId="77777777" w:rsidR="00644511" w:rsidRPr="002A0C98" w:rsidRDefault="00644511" w:rsidP="00644511">
            <w:pPr>
              <w:pStyle w:val="Default"/>
              <w:jc w:val="both"/>
              <w:rPr>
                <w:rFonts w:ascii="Arial" w:hAnsi="Arial" w:cs="Arial"/>
                <w:color w:val="auto"/>
                <w:sz w:val="20"/>
                <w:szCs w:val="20"/>
                <w:lang w:eastAsia="es-MX"/>
              </w:rPr>
            </w:pPr>
            <w:r w:rsidRPr="002A0C98">
              <w:rPr>
                <w:rFonts w:ascii="Arial" w:hAnsi="Arial" w:cs="Arial"/>
                <w:color w:val="auto"/>
                <w:sz w:val="20"/>
                <w:szCs w:val="20"/>
                <w:lang w:eastAsia="es-MX"/>
              </w:rPr>
              <w:t xml:space="preserve">El contratista,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p w14:paraId="1BBEDA33" w14:textId="77777777" w:rsidR="00644511" w:rsidRPr="002A0C98" w:rsidRDefault="00644511" w:rsidP="00644511">
            <w:pPr>
              <w:pStyle w:val="Default"/>
              <w:jc w:val="both"/>
              <w:rPr>
                <w:rFonts w:ascii="Arial" w:hAnsi="Arial" w:cs="Arial"/>
                <w:color w:val="auto"/>
                <w:sz w:val="20"/>
                <w:szCs w:val="20"/>
                <w:lang w:eastAsia="es-MX"/>
              </w:rPr>
            </w:pPr>
          </w:p>
          <w:p w14:paraId="03C593AC" w14:textId="77777777" w:rsidR="00644511" w:rsidRPr="002A0C98" w:rsidRDefault="00644511" w:rsidP="00644511">
            <w:pPr>
              <w:autoSpaceDE w:val="0"/>
              <w:autoSpaceDN w:val="0"/>
              <w:adjustRightInd w:val="0"/>
              <w:jc w:val="both"/>
              <w:rPr>
                <w:rFonts w:ascii="Arial" w:hAnsi="Arial" w:cs="Arial"/>
                <w:iCs/>
                <w:sz w:val="20"/>
                <w:szCs w:val="20"/>
              </w:rPr>
            </w:pPr>
            <w:r w:rsidRPr="002A0C98">
              <w:rPr>
                <w:rFonts w:ascii="Arial" w:hAnsi="Arial" w:cs="Arial"/>
                <w:b/>
                <w:bCs/>
                <w:iCs/>
                <w:sz w:val="20"/>
                <w:szCs w:val="20"/>
              </w:rPr>
              <w:t>Nota:</w:t>
            </w:r>
            <w:r w:rsidRPr="002A0C98">
              <w:rPr>
                <w:rFonts w:ascii="Arial" w:hAnsi="Arial" w:cs="Arial"/>
                <w:iCs/>
                <w:sz w:val="20"/>
                <w:szCs w:val="20"/>
              </w:rPr>
              <w:t xml:space="preserve"> El contratista se compromete a facturar entregando la respectiva facturación o documento equivalente dentro de los primeros diez (10) días calendario de cada mes, dirigida a la Policía Metropolitana de Bucaramanga dirigida así:</w:t>
            </w:r>
          </w:p>
          <w:p w14:paraId="4DBEE95A" w14:textId="77777777" w:rsidR="00644511" w:rsidRPr="002A0C98" w:rsidRDefault="00644511" w:rsidP="00644511">
            <w:pPr>
              <w:pStyle w:val="Default"/>
              <w:jc w:val="both"/>
              <w:rPr>
                <w:rFonts w:ascii="Arial" w:hAnsi="Arial" w:cs="Arial"/>
                <w:color w:val="auto"/>
                <w:sz w:val="20"/>
                <w:szCs w:val="20"/>
                <w:lang w:eastAsia="es-MX"/>
              </w:rPr>
            </w:pPr>
          </w:p>
          <w:p w14:paraId="300B008E" w14:textId="77777777" w:rsidR="00644511" w:rsidRPr="002A0C98" w:rsidRDefault="00644511" w:rsidP="00644511">
            <w:pPr>
              <w:autoSpaceDE w:val="0"/>
              <w:autoSpaceDN w:val="0"/>
              <w:adjustRightInd w:val="0"/>
              <w:jc w:val="both"/>
              <w:rPr>
                <w:rFonts w:ascii="Arial" w:hAnsi="Arial" w:cs="Arial"/>
                <w:iCs/>
                <w:sz w:val="20"/>
                <w:szCs w:val="20"/>
              </w:rPr>
            </w:pPr>
            <w:r w:rsidRPr="002A0C98">
              <w:rPr>
                <w:rFonts w:ascii="Arial" w:hAnsi="Arial" w:cs="Arial"/>
                <w:iCs/>
                <w:sz w:val="20"/>
                <w:szCs w:val="20"/>
              </w:rPr>
              <w:t>Nombre entidad: Policía Metropolitana de Bucaramanga</w:t>
            </w:r>
          </w:p>
          <w:p w14:paraId="31211FC7" w14:textId="77777777" w:rsidR="00644511" w:rsidRPr="002A0C98" w:rsidRDefault="00644511" w:rsidP="00644511">
            <w:pPr>
              <w:autoSpaceDE w:val="0"/>
              <w:autoSpaceDN w:val="0"/>
              <w:adjustRightInd w:val="0"/>
              <w:jc w:val="both"/>
              <w:rPr>
                <w:rFonts w:ascii="Arial" w:hAnsi="Arial" w:cs="Arial"/>
                <w:iCs/>
                <w:sz w:val="20"/>
                <w:szCs w:val="20"/>
              </w:rPr>
            </w:pPr>
            <w:r w:rsidRPr="002A0C98">
              <w:rPr>
                <w:rFonts w:ascii="Arial" w:hAnsi="Arial" w:cs="Arial"/>
                <w:iCs/>
                <w:sz w:val="20"/>
                <w:szCs w:val="20"/>
              </w:rPr>
              <w:lastRenderedPageBreak/>
              <w:t>Nit entidad: 900.233.117-8</w:t>
            </w:r>
          </w:p>
          <w:p w14:paraId="5ECCE71D" w14:textId="77777777" w:rsidR="00644511" w:rsidRPr="002A0C98" w:rsidRDefault="00644511" w:rsidP="00644511">
            <w:pPr>
              <w:autoSpaceDE w:val="0"/>
              <w:autoSpaceDN w:val="0"/>
              <w:adjustRightInd w:val="0"/>
              <w:jc w:val="both"/>
              <w:rPr>
                <w:rFonts w:ascii="Arial" w:hAnsi="Arial" w:cs="Arial"/>
                <w:iCs/>
                <w:sz w:val="20"/>
                <w:szCs w:val="20"/>
              </w:rPr>
            </w:pPr>
            <w:r w:rsidRPr="002A0C98">
              <w:rPr>
                <w:rFonts w:ascii="Arial" w:hAnsi="Arial" w:cs="Arial"/>
                <w:iCs/>
                <w:sz w:val="20"/>
                <w:szCs w:val="20"/>
              </w:rPr>
              <w:t>Dirección: calle 41 #11-44 Barrio García Rovira</w:t>
            </w:r>
          </w:p>
          <w:p w14:paraId="75CB2ADC" w14:textId="77777777" w:rsidR="00644511" w:rsidRPr="002A0C98" w:rsidRDefault="00644511" w:rsidP="00644511">
            <w:pPr>
              <w:autoSpaceDE w:val="0"/>
              <w:autoSpaceDN w:val="0"/>
              <w:adjustRightInd w:val="0"/>
              <w:jc w:val="both"/>
              <w:rPr>
                <w:rFonts w:ascii="Arial" w:hAnsi="Arial" w:cs="Arial"/>
                <w:iCs/>
                <w:sz w:val="20"/>
                <w:szCs w:val="20"/>
              </w:rPr>
            </w:pPr>
            <w:r w:rsidRPr="002A0C98">
              <w:rPr>
                <w:rFonts w:ascii="Arial" w:hAnsi="Arial" w:cs="Arial"/>
                <w:iCs/>
                <w:sz w:val="20"/>
                <w:szCs w:val="20"/>
              </w:rPr>
              <w:t xml:space="preserve">Correo electrónico principal: </w:t>
            </w:r>
            <w:hyperlink r:id="rId11" w:history="1">
              <w:r w:rsidRPr="002A0C98">
                <w:rPr>
                  <w:rStyle w:val="Hipervnculo"/>
                  <w:rFonts w:ascii="Arial" w:hAnsi="Arial" w:cs="Arial"/>
                  <w:iCs/>
                  <w:color w:val="auto"/>
                  <w:sz w:val="20"/>
                  <w:szCs w:val="20"/>
                </w:rPr>
                <w:t>siifnacion.facturaelectronica@minhacienda.gov.co</w:t>
              </w:r>
            </w:hyperlink>
            <w:r w:rsidRPr="002A0C98">
              <w:rPr>
                <w:rFonts w:ascii="Arial" w:hAnsi="Arial" w:cs="Arial"/>
                <w:iCs/>
                <w:sz w:val="20"/>
                <w:szCs w:val="20"/>
              </w:rPr>
              <w:t xml:space="preserve"> </w:t>
            </w:r>
          </w:p>
          <w:p w14:paraId="0E382646" w14:textId="77777777" w:rsidR="00644511" w:rsidRPr="002A0C98" w:rsidRDefault="00644511" w:rsidP="00644511">
            <w:pPr>
              <w:pStyle w:val="Default"/>
              <w:jc w:val="both"/>
              <w:rPr>
                <w:rFonts w:ascii="Arial" w:hAnsi="Arial" w:cs="Arial"/>
                <w:color w:val="auto"/>
                <w:sz w:val="20"/>
                <w:szCs w:val="20"/>
                <w:lang w:eastAsia="es-MX"/>
              </w:rPr>
            </w:pPr>
            <w:r w:rsidRPr="002A0C98">
              <w:rPr>
                <w:rFonts w:ascii="Arial" w:hAnsi="Arial" w:cs="Arial"/>
                <w:iCs/>
                <w:color w:val="auto"/>
                <w:sz w:val="20"/>
                <w:szCs w:val="20"/>
              </w:rPr>
              <w:t>PCI: #$16-01-01-M6; número de contrato; correo supervisor#$</w:t>
            </w:r>
          </w:p>
          <w:p w14:paraId="45ABE722" w14:textId="739AD9BB" w:rsidR="008D057A" w:rsidRPr="00C32D88" w:rsidRDefault="00D71DE1" w:rsidP="00D71DE1">
            <w:pPr>
              <w:pStyle w:val="Default"/>
              <w:jc w:val="both"/>
              <w:rPr>
                <w:rFonts w:ascii="Arial" w:hAnsi="Arial" w:cs="Arial"/>
                <w:color w:val="auto"/>
                <w:sz w:val="22"/>
                <w:szCs w:val="22"/>
                <w:lang w:eastAsia="es-CO"/>
              </w:rPr>
            </w:pPr>
            <w:r w:rsidRPr="00C32D88">
              <w:rPr>
                <w:rFonts w:ascii="Arial" w:eastAsiaTheme="minorHAnsi" w:hAnsi="Arial" w:cs="Arial"/>
                <w:color w:val="auto"/>
                <w:sz w:val="20"/>
                <w:szCs w:val="20"/>
                <w:lang w:eastAsia="en-US"/>
              </w:rPr>
              <w:t xml:space="preserve"> </w:t>
            </w:r>
          </w:p>
        </w:tc>
      </w:tr>
      <w:tr w:rsidR="00C32D88" w:rsidRPr="00C32D88" w14:paraId="1D0FF6FA" w14:textId="77777777" w:rsidTr="00E6327B">
        <w:trPr>
          <w:trHeight w:val="1169"/>
          <w:jc w:val="center"/>
        </w:trPr>
        <w:tc>
          <w:tcPr>
            <w:tcW w:w="2547" w:type="dxa"/>
            <w:tcBorders>
              <w:top w:val="single" w:sz="4" w:space="0" w:color="auto"/>
              <w:left w:val="single" w:sz="4" w:space="0" w:color="auto"/>
              <w:bottom w:val="single" w:sz="4" w:space="0" w:color="auto"/>
              <w:right w:val="single" w:sz="4" w:space="0" w:color="auto"/>
            </w:tcBorders>
            <w:vAlign w:val="center"/>
          </w:tcPr>
          <w:p w14:paraId="1172CDB1" w14:textId="77777777" w:rsidR="007B5FD6" w:rsidRPr="00C32D88" w:rsidRDefault="007B5FD6" w:rsidP="007B5FD6">
            <w:pPr>
              <w:jc w:val="center"/>
              <w:rPr>
                <w:rFonts w:ascii="Arial" w:hAnsi="Arial" w:cs="Arial"/>
                <w:b/>
                <w:sz w:val="20"/>
                <w:szCs w:val="20"/>
              </w:rPr>
            </w:pPr>
            <w:r w:rsidRPr="00C32D88">
              <w:rPr>
                <w:rFonts w:ascii="Arial" w:hAnsi="Arial" w:cs="Arial"/>
                <w:b/>
                <w:sz w:val="20"/>
                <w:szCs w:val="20"/>
              </w:rPr>
              <w:lastRenderedPageBreak/>
              <w:t>FORMA Y PLAZO DE EJECUCIÓN DEL CONTRATO</w:t>
            </w:r>
          </w:p>
          <w:p w14:paraId="7C49B35F" w14:textId="77777777" w:rsidR="007B5FD6" w:rsidRPr="00C32D88" w:rsidRDefault="007B5FD6" w:rsidP="007B5FD6">
            <w:pPr>
              <w:tabs>
                <w:tab w:val="left" w:pos="1134"/>
              </w:tabs>
              <w:jc w:val="both"/>
              <w:rPr>
                <w:rFonts w:ascii="Arial" w:hAnsi="Arial" w:cs="Arial"/>
                <w:b/>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1F4F9421" w14:textId="77777777" w:rsidR="002A0C98" w:rsidRPr="008707F4" w:rsidRDefault="007B5FD6" w:rsidP="002A0C98">
            <w:pPr>
              <w:pStyle w:val="Textoindependiente2"/>
              <w:rPr>
                <w:sz w:val="20"/>
                <w:szCs w:val="20"/>
              </w:rPr>
            </w:pPr>
            <w:r w:rsidRPr="00C32D88">
              <w:rPr>
                <w:b/>
                <w:sz w:val="20"/>
                <w:szCs w:val="20"/>
              </w:rPr>
              <w:t xml:space="preserve">FORMA DE EJECUCIÓN DEL CONTRATO: </w:t>
            </w:r>
            <w:r w:rsidR="002A0C98" w:rsidRPr="008707F4">
              <w:rPr>
                <w:sz w:val="20"/>
                <w:szCs w:val="20"/>
              </w:rPr>
              <w:t xml:space="preserve">El objeto del contrato a celebrar se ejecutará en forma de </w:t>
            </w:r>
            <w:r w:rsidR="002A0C98" w:rsidRPr="008707F4">
              <w:rPr>
                <w:b/>
                <w:bCs/>
                <w:sz w:val="20"/>
                <w:szCs w:val="20"/>
                <w:u w:val="single"/>
              </w:rPr>
              <w:t>tracto sucesivo</w:t>
            </w:r>
            <w:r w:rsidR="002A0C98" w:rsidRPr="008707F4">
              <w:rPr>
                <w:sz w:val="20"/>
                <w:szCs w:val="20"/>
              </w:rPr>
              <w:t>, hasta agotar el presupuesto ofertado y/o hasta finalizar su plazo de ejecución, lo que primero ocurra, debido que los recursos son asignados para el bienestar del personal que labora en la Policía Metropolitana de Bucaramanga, Departamento de Policía Santander, Departamento de Policía Magdalena Medio, el Centro Vacacional Asturias, la Dirección de Incorporación</w:t>
            </w:r>
            <w:r w:rsidR="002A0C98" w:rsidRPr="008707F4">
              <w:rPr>
                <w:sz w:val="18"/>
                <w:szCs w:val="18"/>
              </w:rPr>
              <w:t>- DESAN</w:t>
            </w:r>
            <w:r w:rsidR="002A0C98" w:rsidRPr="008707F4">
              <w:rPr>
                <w:sz w:val="20"/>
                <w:szCs w:val="20"/>
              </w:rPr>
              <w:t xml:space="preserve"> y el Grupo Dialogo y Mantenimiento del Orden No.18 y No.19, con esto se pretende llegar a todo el personal adscrito a las unidades policiales, el cual requiere una mayor atención con actividades que mejoren su calidad de vida humana y profesional en especial de aquellos que se encuentren afiliados a los servicios de bienestar Social de la Policía Nacional. </w:t>
            </w:r>
          </w:p>
          <w:p w14:paraId="4AF28915" w14:textId="77777777" w:rsidR="002A0C98" w:rsidRPr="008707F4" w:rsidRDefault="002A0C98" w:rsidP="002A0C98">
            <w:pPr>
              <w:pStyle w:val="Textoindependiente2"/>
              <w:rPr>
                <w:sz w:val="20"/>
                <w:szCs w:val="20"/>
              </w:rPr>
            </w:pPr>
          </w:p>
          <w:p w14:paraId="5581D553" w14:textId="77777777" w:rsidR="002A0C98" w:rsidRPr="008707F4" w:rsidRDefault="002A0C98" w:rsidP="002A0C98">
            <w:pPr>
              <w:pStyle w:val="Textoindependiente2"/>
              <w:rPr>
                <w:sz w:val="20"/>
                <w:szCs w:val="20"/>
              </w:rPr>
            </w:pPr>
            <w:r w:rsidRPr="008707F4">
              <w:rPr>
                <w:sz w:val="20"/>
                <w:szCs w:val="20"/>
              </w:rPr>
              <w:t>La ejecución del servicio para las diferentes actividades a efectuar se desarrollará según la programación proyectada y aprobada, de común acuerdo, entre los Supervisores designados por la Policía Metropolitana de Bucaramanga y el contratista.</w:t>
            </w:r>
          </w:p>
          <w:p w14:paraId="70E1C42A" w14:textId="77777777" w:rsidR="002A0C98" w:rsidRPr="008707F4" w:rsidRDefault="002A0C98" w:rsidP="002A0C98">
            <w:pPr>
              <w:pStyle w:val="Textoindependiente2"/>
              <w:rPr>
                <w:sz w:val="20"/>
                <w:szCs w:val="20"/>
              </w:rPr>
            </w:pPr>
          </w:p>
          <w:p w14:paraId="202F787E" w14:textId="77777777" w:rsidR="002A0C98" w:rsidRPr="008707F4" w:rsidRDefault="002A0C98" w:rsidP="002A0C98">
            <w:pPr>
              <w:pStyle w:val="Textoindependiente2"/>
              <w:rPr>
                <w:b/>
                <w:sz w:val="20"/>
                <w:szCs w:val="20"/>
              </w:rPr>
            </w:pPr>
            <w:r w:rsidRPr="008707F4">
              <w:rPr>
                <w:sz w:val="20"/>
                <w:szCs w:val="20"/>
              </w:rPr>
              <w:t>En todo caso, el oferente debe estar en capacidad y disponibilidad de programar y atender actividades los siete días de la semana, incluyendo días festivos, en horarios que pueden establecerse entre las 07:00 a.m. y las 11:00 p.m.</w:t>
            </w:r>
          </w:p>
          <w:p w14:paraId="75F12DED" w14:textId="582E4FB7" w:rsidR="007B5FD6" w:rsidRPr="00C32D88" w:rsidRDefault="007B5FD6" w:rsidP="007B5FD6">
            <w:pPr>
              <w:jc w:val="both"/>
              <w:rPr>
                <w:rFonts w:ascii="Arial" w:hAnsi="Arial" w:cs="Arial"/>
                <w:sz w:val="16"/>
                <w:szCs w:val="16"/>
              </w:rPr>
            </w:pPr>
          </w:p>
          <w:p w14:paraId="680B8591" w14:textId="01BED438" w:rsidR="007B5FD6" w:rsidRPr="006B4C28" w:rsidRDefault="007B5FD6" w:rsidP="007B5FD6">
            <w:pPr>
              <w:jc w:val="both"/>
              <w:rPr>
                <w:rFonts w:ascii="Arial" w:hAnsi="Arial" w:cs="Arial"/>
                <w:b/>
                <w:sz w:val="20"/>
                <w:szCs w:val="20"/>
              </w:rPr>
            </w:pPr>
            <w:r w:rsidRPr="00C32D88">
              <w:rPr>
                <w:rFonts w:ascii="Arial" w:hAnsi="Arial" w:cs="Arial"/>
                <w:b/>
                <w:sz w:val="20"/>
                <w:szCs w:val="20"/>
              </w:rPr>
              <w:t xml:space="preserve">PLAZO DE EJECUCIÓN DEL CONTRATO: </w:t>
            </w:r>
            <w:r w:rsidR="00683F98" w:rsidRPr="00C32D88">
              <w:rPr>
                <w:rFonts w:ascii="Arial" w:hAnsi="Arial" w:cs="Arial"/>
                <w:iCs/>
                <w:sz w:val="20"/>
                <w:szCs w:val="20"/>
                <w:lang w:val="es-CO"/>
              </w:rPr>
              <w:t xml:space="preserve">El plazo de ejecución del contrato será hasta el </w:t>
            </w:r>
            <w:r w:rsidR="00683F98" w:rsidRPr="0033196D">
              <w:rPr>
                <w:rFonts w:ascii="Arial" w:hAnsi="Arial" w:cs="Arial"/>
                <w:iCs/>
                <w:sz w:val="20"/>
                <w:szCs w:val="20"/>
                <w:lang w:val="es-CO"/>
              </w:rPr>
              <w:t xml:space="preserve">31 de diciembre de </w:t>
            </w:r>
            <w:r w:rsidR="0029086E" w:rsidRPr="0033196D">
              <w:rPr>
                <w:rFonts w:ascii="Arial" w:hAnsi="Arial" w:cs="Arial"/>
                <w:iCs/>
                <w:sz w:val="20"/>
                <w:szCs w:val="20"/>
                <w:lang w:val="es-CO"/>
              </w:rPr>
              <w:t>202</w:t>
            </w:r>
            <w:r w:rsidR="002A0C98" w:rsidRPr="0033196D">
              <w:rPr>
                <w:rFonts w:ascii="Arial" w:hAnsi="Arial" w:cs="Arial"/>
                <w:iCs/>
                <w:sz w:val="20"/>
                <w:szCs w:val="20"/>
                <w:lang w:val="es-CO"/>
              </w:rPr>
              <w:t>5</w:t>
            </w:r>
            <w:r w:rsidR="00683F98" w:rsidRPr="0033196D">
              <w:rPr>
                <w:rFonts w:ascii="Arial" w:hAnsi="Arial" w:cs="Arial"/>
                <w:iCs/>
                <w:sz w:val="20"/>
                <w:szCs w:val="20"/>
                <w:lang w:val="es-CO"/>
              </w:rPr>
              <w:t xml:space="preserve"> </w:t>
            </w:r>
            <w:r w:rsidR="00683F98" w:rsidRPr="00C32D88">
              <w:rPr>
                <w:rFonts w:ascii="Arial" w:hAnsi="Arial" w:cs="Arial"/>
                <w:iCs/>
                <w:sz w:val="20"/>
                <w:szCs w:val="20"/>
                <w:lang w:val="es-CO"/>
              </w:rPr>
              <w:t>o hasta agotar el presupuesto oficial lo primero que ocurra, a partir de la fecha que se indique en la carta de inicio de ejecución, la cual será entregada por la Policía Metropolitana de Bucaramanga, previo cumplimiento de los requisitos de perfeccionamiento y ejecución del mismo</w:t>
            </w:r>
            <w:r w:rsidR="00AF6238" w:rsidRPr="00C32D88">
              <w:rPr>
                <w:rFonts w:ascii="Arial" w:hAnsi="Arial" w:cs="Arial"/>
                <w:iCs/>
                <w:sz w:val="20"/>
                <w:szCs w:val="20"/>
                <w:lang w:val="es-CO"/>
              </w:rPr>
              <w:t>.</w:t>
            </w:r>
          </w:p>
        </w:tc>
      </w:tr>
      <w:tr w:rsidR="00C32D88" w:rsidRPr="00C32D88" w14:paraId="5B562051" w14:textId="77777777" w:rsidTr="00E6327B">
        <w:trPr>
          <w:trHeight w:val="304"/>
          <w:jc w:val="center"/>
        </w:trPr>
        <w:tc>
          <w:tcPr>
            <w:tcW w:w="2547" w:type="dxa"/>
            <w:tcBorders>
              <w:top w:val="single" w:sz="4" w:space="0" w:color="auto"/>
              <w:left w:val="single" w:sz="4" w:space="0" w:color="auto"/>
              <w:bottom w:val="single" w:sz="4" w:space="0" w:color="auto"/>
              <w:right w:val="single" w:sz="4" w:space="0" w:color="auto"/>
            </w:tcBorders>
            <w:vAlign w:val="center"/>
          </w:tcPr>
          <w:p w14:paraId="08828C7F" w14:textId="77777777" w:rsidR="007B5FD6" w:rsidRPr="00C32D88" w:rsidRDefault="007B5FD6" w:rsidP="007B5FD6">
            <w:pPr>
              <w:tabs>
                <w:tab w:val="left" w:pos="284"/>
              </w:tabs>
              <w:jc w:val="center"/>
              <w:rPr>
                <w:rFonts w:ascii="Arial" w:hAnsi="Arial" w:cs="Arial"/>
                <w:b/>
                <w:sz w:val="20"/>
                <w:szCs w:val="20"/>
              </w:rPr>
            </w:pPr>
            <w:r w:rsidRPr="00C32D88">
              <w:rPr>
                <w:rFonts w:ascii="Arial" w:hAnsi="Arial" w:cs="Arial"/>
                <w:b/>
                <w:sz w:val="20"/>
                <w:szCs w:val="20"/>
              </w:rPr>
              <w:t>LUGAR DE EJECUCION Y/O PRESTACION DEL SERVICIO</w:t>
            </w:r>
          </w:p>
          <w:p w14:paraId="1354960B" w14:textId="77777777" w:rsidR="007B5FD6" w:rsidRPr="00C32D88" w:rsidRDefault="007B5FD6" w:rsidP="007B5FD6">
            <w:pPr>
              <w:pStyle w:val="Textoindependiente"/>
              <w:rPr>
                <w:b/>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6621A2DD" w14:textId="479DECFF" w:rsidR="002A0C98" w:rsidRPr="008707F4" w:rsidRDefault="002A0C98" w:rsidP="002A0C98">
            <w:pPr>
              <w:jc w:val="both"/>
              <w:rPr>
                <w:rFonts w:ascii="Arial" w:hAnsi="Arial" w:cs="Arial"/>
                <w:sz w:val="20"/>
                <w:szCs w:val="20"/>
              </w:rPr>
            </w:pPr>
            <w:r w:rsidRPr="008707F4">
              <w:rPr>
                <w:rFonts w:ascii="Arial" w:hAnsi="Arial" w:cs="Arial"/>
                <w:sz w:val="20"/>
                <w:szCs w:val="20"/>
              </w:rPr>
              <w:t>Los servicios serán prestados en las instalaciones ofrecidas por el (los) oferente (s) seleccionados o las instalaciones policiales de acuerdo a la especificación técnica de cada Lote con sus respectivos ítem, los cuales en todo caso deben ser previamente aprobados por los supervisores del contrato, para el caso de la Policía Metropolitana de Bucaramanga, comprende 4 distritos policiales que incluye los municipios de Bucaramanga, Floridablanca, Girón, Piedecuesta, Lebrija, Los Santos, La Mesa de Los Santos; el Departamento de Policía Santander comprende 10 distritos de policía con 95 instalaciones policiales; el Departamento de Policía Magdalena Medio comprende 4 distritos de policía con 22 instalaciones policiales, el Centro Vacacional Asturias, la Dirección de Incorporación</w:t>
            </w:r>
            <w:r w:rsidRPr="008707F4">
              <w:rPr>
                <w:rFonts w:ascii="Arial" w:hAnsi="Arial" w:cs="Arial"/>
                <w:sz w:val="18"/>
                <w:szCs w:val="18"/>
              </w:rPr>
              <w:t>- DESAN</w:t>
            </w:r>
            <w:r w:rsidRPr="008707F4">
              <w:rPr>
                <w:rFonts w:ascii="Arial" w:hAnsi="Arial" w:cs="Arial"/>
                <w:sz w:val="20"/>
                <w:szCs w:val="20"/>
              </w:rPr>
              <w:t xml:space="preserve"> y el Grupo Dialogo y Mantenimiento del Orden No.18 y No.19 están ubicados en el área Metropolitana de Bucaramanga y el Departamento de Policía Magdalena Medio.</w:t>
            </w:r>
          </w:p>
          <w:p w14:paraId="6052961F" w14:textId="77777777" w:rsidR="007B5FD6" w:rsidRPr="00C32D88" w:rsidRDefault="007B5FD6" w:rsidP="007B5FD6">
            <w:pPr>
              <w:pStyle w:val="Sinespaciado"/>
              <w:jc w:val="both"/>
              <w:rPr>
                <w:rFonts w:ascii="Arial" w:hAnsi="Arial" w:cs="Arial"/>
                <w:sz w:val="2"/>
                <w:szCs w:val="2"/>
              </w:rPr>
            </w:pPr>
          </w:p>
        </w:tc>
      </w:tr>
      <w:tr w:rsidR="00C32D88" w:rsidRPr="00C32D88" w14:paraId="66E07065" w14:textId="77777777" w:rsidTr="00E6327B">
        <w:trPr>
          <w:trHeight w:val="581"/>
          <w:jc w:val="center"/>
        </w:trPr>
        <w:tc>
          <w:tcPr>
            <w:tcW w:w="2547" w:type="dxa"/>
            <w:tcBorders>
              <w:top w:val="single" w:sz="4" w:space="0" w:color="auto"/>
              <w:left w:val="single" w:sz="4" w:space="0" w:color="auto"/>
              <w:bottom w:val="single" w:sz="4" w:space="0" w:color="auto"/>
              <w:right w:val="single" w:sz="4" w:space="0" w:color="auto"/>
            </w:tcBorders>
            <w:vAlign w:val="center"/>
          </w:tcPr>
          <w:p w14:paraId="1222A356" w14:textId="77777777" w:rsidR="007B5FD6" w:rsidRPr="00C32D88" w:rsidRDefault="007B5FD6" w:rsidP="007B5FD6">
            <w:pPr>
              <w:pStyle w:val="Textoindependiente"/>
              <w:rPr>
                <w:b/>
                <w:sz w:val="20"/>
                <w:szCs w:val="20"/>
              </w:rPr>
            </w:pPr>
            <w:r w:rsidRPr="00C32D88">
              <w:rPr>
                <w:b/>
                <w:sz w:val="20"/>
                <w:szCs w:val="20"/>
              </w:rPr>
              <w:t>FORMA Y PROCEDIMIENTO DE ADJUDICACIÓN.</w:t>
            </w:r>
          </w:p>
        </w:tc>
        <w:tc>
          <w:tcPr>
            <w:tcW w:w="7189" w:type="dxa"/>
            <w:tcBorders>
              <w:top w:val="single" w:sz="4" w:space="0" w:color="auto"/>
              <w:left w:val="single" w:sz="4" w:space="0" w:color="auto"/>
              <w:bottom w:val="single" w:sz="4" w:space="0" w:color="auto"/>
              <w:right w:val="single" w:sz="4" w:space="0" w:color="auto"/>
            </w:tcBorders>
            <w:vAlign w:val="center"/>
          </w:tcPr>
          <w:p w14:paraId="6EC42CDD" w14:textId="0E543F42" w:rsidR="00AF6238" w:rsidRPr="00C32D88" w:rsidRDefault="00AF6238" w:rsidP="00AF6238">
            <w:pPr>
              <w:jc w:val="both"/>
              <w:rPr>
                <w:rFonts w:ascii="Arial" w:hAnsi="Arial" w:cs="Arial"/>
                <w:sz w:val="20"/>
                <w:szCs w:val="20"/>
              </w:rPr>
            </w:pPr>
            <w:r w:rsidRPr="00C32D88">
              <w:rPr>
                <w:rFonts w:ascii="Arial" w:hAnsi="Arial" w:cs="Arial"/>
                <w:sz w:val="20"/>
                <w:szCs w:val="20"/>
                <w:lang w:val="es-CO"/>
              </w:rPr>
              <w:t xml:space="preserve">La adjudicación del presente proceso se efectuará en forma </w:t>
            </w:r>
            <w:r w:rsidRPr="00C32D88">
              <w:rPr>
                <w:rFonts w:ascii="Arial" w:hAnsi="Arial" w:cs="Arial"/>
                <w:bCs/>
                <w:sz w:val="20"/>
                <w:szCs w:val="20"/>
                <w:lang w:val="es-CO"/>
              </w:rPr>
              <w:t xml:space="preserve">total </w:t>
            </w:r>
            <w:r w:rsidR="00B933D6" w:rsidRPr="00C32D88">
              <w:rPr>
                <w:rFonts w:ascii="Arial" w:hAnsi="Arial" w:cs="Arial"/>
                <w:bCs/>
                <w:sz w:val="20"/>
                <w:szCs w:val="20"/>
                <w:lang w:val="es-CO"/>
              </w:rPr>
              <w:t>o</w:t>
            </w:r>
            <w:r w:rsidR="00683F98" w:rsidRPr="00C32D88">
              <w:rPr>
                <w:rFonts w:ascii="Arial" w:hAnsi="Arial" w:cs="Arial"/>
                <w:bCs/>
                <w:sz w:val="20"/>
                <w:szCs w:val="20"/>
                <w:lang w:val="es-CO"/>
              </w:rPr>
              <w:t xml:space="preserve"> parcial</w:t>
            </w:r>
            <w:r w:rsidR="00B933D6" w:rsidRPr="00C32D88">
              <w:rPr>
                <w:rFonts w:ascii="Arial" w:hAnsi="Arial" w:cs="Arial"/>
                <w:bCs/>
                <w:sz w:val="20"/>
                <w:szCs w:val="20"/>
                <w:lang w:val="es-CO"/>
              </w:rPr>
              <w:t xml:space="preserve"> </w:t>
            </w:r>
            <w:r w:rsidRPr="0033196D">
              <w:rPr>
                <w:rFonts w:ascii="Arial" w:hAnsi="Arial" w:cs="Arial"/>
                <w:bCs/>
                <w:sz w:val="20"/>
                <w:szCs w:val="20"/>
                <w:lang w:val="es-CO"/>
              </w:rPr>
              <w:t>por lote</w:t>
            </w:r>
            <w:r w:rsidR="0029086E" w:rsidRPr="0033196D">
              <w:rPr>
                <w:rFonts w:ascii="Arial" w:hAnsi="Arial" w:cs="Arial"/>
                <w:bCs/>
                <w:sz w:val="20"/>
                <w:szCs w:val="20"/>
                <w:lang w:val="es-CO"/>
              </w:rPr>
              <w:t xml:space="preserve"> completo</w:t>
            </w:r>
            <w:r w:rsidRPr="0033196D">
              <w:rPr>
                <w:rFonts w:ascii="Arial" w:hAnsi="Arial" w:cs="Arial"/>
                <w:bCs/>
                <w:sz w:val="20"/>
                <w:szCs w:val="20"/>
              </w:rPr>
              <w:t>,</w:t>
            </w:r>
            <w:r w:rsidRPr="00C32D88">
              <w:rPr>
                <w:rFonts w:ascii="Arial" w:hAnsi="Arial" w:cs="Arial"/>
                <w:sz w:val="20"/>
                <w:szCs w:val="20"/>
              </w:rPr>
              <w:t xml:space="preserve"> de conformidad con </w:t>
            </w:r>
            <w:r w:rsidRPr="00C32D88">
              <w:rPr>
                <w:rFonts w:ascii="Arial" w:eastAsia="Arial Unicode MS" w:hAnsi="Arial" w:cs="Arial"/>
                <w:sz w:val="20"/>
                <w:szCs w:val="20"/>
                <w:lang w:val="es-CO"/>
              </w:rPr>
              <w:t xml:space="preserve">lo </w:t>
            </w:r>
            <w:r w:rsidRPr="00C32D88">
              <w:rPr>
                <w:rFonts w:ascii="Arial" w:eastAsia="Arial Unicode MS" w:hAnsi="Arial" w:cs="Arial"/>
                <w:sz w:val="20"/>
                <w:szCs w:val="20"/>
              </w:rPr>
              <w:t>establecido en el presente</w:t>
            </w:r>
            <w:r w:rsidRPr="00C32D88">
              <w:rPr>
                <w:rFonts w:ascii="Arial" w:hAnsi="Arial" w:cs="Arial"/>
                <w:sz w:val="20"/>
                <w:szCs w:val="20"/>
              </w:rPr>
              <w:t xml:space="preserve">, en concordancia con el procedimiento establecido para la modalidad de Selección Abreviada - Menor Cuantía, de conformidad con el artículo </w:t>
            </w:r>
            <w:r w:rsidRPr="00C32D88">
              <w:rPr>
                <w:rFonts w:ascii="Arial" w:hAnsi="Arial" w:cs="Arial"/>
                <w:sz w:val="20"/>
                <w:szCs w:val="20"/>
                <w:shd w:val="clear" w:color="auto" w:fill="FFFFFF"/>
              </w:rPr>
              <w:t>2.2.1.2.1.2.20</w:t>
            </w:r>
            <w:r w:rsidR="00500602" w:rsidRPr="00C32D88">
              <w:rPr>
                <w:rFonts w:ascii="Arial" w:hAnsi="Arial" w:cs="Arial"/>
                <w:sz w:val="20"/>
                <w:szCs w:val="20"/>
                <w:shd w:val="clear" w:color="auto" w:fill="FFFFFF"/>
              </w:rPr>
              <w:t>.</w:t>
            </w:r>
            <w:r w:rsidRPr="00C32D88">
              <w:rPr>
                <w:rFonts w:ascii="Arial" w:hAnsi="Arial" w:cs="Arial"/>
                <w:sz w:val="20"/>
                <w:szCs w:val="20"/>
              </w:rPr>
              <w:t xml:space="preserve"> del Decreto 1082 de 2015.</w:t>
            </w:r>
          </w:p>
          <w:p w14:paraId="76FA1A09" w14:textId="77777777" w:rsidR="00AF6238" w:rsidRPr="00C32D88" w:rsidRDefault="00AF6238" w:rsidP="00AF6238">
            <w:pPr>
              <w:jc w:val="both"/>
              <w:rPr>
                <w:rFonts w:ascii="Arial" w:hAnsi="Arial" w:cs="Arial"/>
                <w:sz w:val="20"/>
                <w:szCs w:val="20"/>
                <w:lang w:val="es-CO"/>
              </w:rPr>
            </w:pPr>
          </w:p>
          <w:p w14:paraId="2378A862" w14:textId="73C5BFEE" w:rsidR="007B5FD6" w:rsidRPr="00C32D88" w:rsidRDefault="00AF6238" w:rsidP="00AF6238">
            <w:pPr>
              <w:jc w:val="both"/>
              <w:rPr>
                <w:rFonts w:ascii="Arial" w:hAnsi="Arial" w:cs="Arial"/>
                <w:sz w:val="20"/>
                <w:szCs w:val="20"/>
              </w:rPr>
            </w:pPr>
            <w:r w:rsidRPr="00C32D88">
              <w:rPr>
                <w:rFonts w:ascii="Arial" w:hAnsi="Arial" w:cs="Arial"/>
                <w:sz w:val="20"/>
                <w:szCs w:val="20"/>
                <w:lang w:val="es-CO"/>
              </w:rPr>
              <w:t>No se aceptarán propuestas alternativas, de hacerse de esta manera, no serán tenidas en cuenta y solo se evaluará y verificará aquella oferta básica que cumpla con los requisitos señalados en el pliego de condiciones.</w:t>
            </w:r>
          </w:p>
        </w:tc>
      </w:tr>
      <w:tr w:rsidR="00C32D88" w:rsidRPr="00C32D88" w14:paraId="47DD3163" w14:textId="77777777" w:rsidTr="00E6327B">
        <w:trPr>
          <w:trHeight w:val="553"/>
          <w:jc w:val="center"/>
        </w:trPr>
        <w:tc>
          <w:tcPr>
            <w:tcW w:w="2547" w:type="dxa"/>
            <w:tcBorders>
              <w:top w:val="single" w:sz="4" w:space="0" w:color="auto"/>
              <w:left w:val="single" w:sz="4" w:space="0" w:color="auto"/>
              <w:bottom w:val="single" w:sz="4" w:space="0" w:color="auto"/>
              <w:right w:val="single" w:sz="4" w:space="0" w:color="auto"/>
            </w:tcBorders>
            <w:vAlign w:val="center"/>
          </w:tcPr>
          <w:p w14:paraId="4B44C6C1" w14:textId="77777777" w:rsidR="007B5FD6" w:rsidRPr="00C32D88" w:rsidRDefault="007B5FD6" w:rsidP="007B5FD6">
            <w:pPr>
              <w:pStyle w:val="Textoindependiente"/>
              <w:rPr>
                <w:b/>
                <w:sz w:val="20"/>
                <w:szCs w:val="20"/>
              </w:rPr>
            </w:pPr>
            <w:r w:rsidRPr="00C32D88">
              <w:rPr>
                <w:b/>
                <w:sz w:val="20"/>
                <w:szCs w:val="20"/>
              </w:rPr>
              <w:t>OBLIGACIONES DEL CONTRATISTA.</w:t>
            </w:r>
          </w:p>
        </w:tc>
        <w:tc>
          <w:tcPr>
            <w:tcW w:w="7189" w:type="dxa"/>
            <w:tcBorders>
              <w:top w:val="single" w:sz="4" w:space="0" w:color="auto"/>
              <w:left w:val="single" w:sz="4" w:space="0" w:color="auto"/>
              <w:bottom w:val="single" w:sz="4" w:space="0" w:color="auto"/>
              <w:right w:val="single" w:sz="4" w:space="0" w:color="auto"/>
            </w:tcBorders>
            <w:vAlign w:val="center"/>
          </w:tcPr>
          <w:p w14:paraId="2889C1D1" w14:textId="321E46C1" w:rsidR="007B5FD6" w:rsidRPr="00C32D88" w:rsidRDefault="007B5FD6" w:rsidP="00AF6238">
            <w:pPr>
              <w:tabs>
                <w:tab w:val="left" w:pos="1134"/>
                <w:tab w:val="left" w:pos="6909"/>
              </w:tabs>
              <w:autoSpaceDE w:val="0"/>
              <w:autoSpaceDN w:val="0"/>
              <w:adjustRightInd w:val="0"/>
              <w:jc w:val="both"/>
              <w:rPr>
                <w:rFonts w:ascii="Arial" w:hAnsi="Arial" w:cs="Arial"/>
                <w:sz w:val="20"/>
                <w:szCs w:val="20"/>
                <w:lang w:val="es-CO"/>
              </w:rPr>
            </w:pPr>
            <w:r w:rsidRPr="00C32D88">
              <w:rPr>
                <w:rFonts w:ascii="Arial" w:hAnsi="Arial" w:cs="Arial"/>
                <w:sz w:val="20"/>
                <w:szCs w:val="20"/>
                <w:lang w:val="es-CO"/>
              </w:rPr>
              <w:t xml:space="preserve">Las obligaciones del Contratista quedan indicadas en </w:t>
            </w:r>
            <w:r w:rsidR="00A11FC7" w:rsidRPr="00C32D88">
              <w:rPr>
                <w:rFonts w:ascii="Arial" w:hAnsi="Arial" w:cs="Arial"/>
                <w:sz w:val="20"/>
                <w:szCs w:val="20"/>
                <w:lang w:val="es-CO"/>
              </w:rPr>
              <w:t>los</w:t>
            </w:r>
            <w:r w:rsidRPr="00C32D88">
              <w:rPr>
                <w:rFonts w:ascii="Arial" w:hAnsi="Arial" w:cs="Arial"/>
                <w:sz w:val="20"/>
                <w:szCs w:val="20"/>
                <w:lang w:val="es-CO"/>
              </w:rPr>
              <w:t xml:space="preserve"> Anexo</w:t>
            </w:r>
            <w:r w:rsidR="00A11FC7" w:rsidRPr="00C32D88">
              <w:rPr>
                <w:rFonts w:ascii="Arial" w:hAnsi="Arial" w:cs="Arial"/>
                <w:sz w:val="20"/>
                <w:szCs w:val="20"/>
                <w:lang w:val="es-CO"/>
              </w:rPr>
              <w:t>s</w:t>
            </w:r>
            <w:r w:rsidRPr="00C32D88">
              <w:rPr>
                <w:rFonts w:ascii="Arial" w:hAnsi="Arial" w:cs="Arial"/>
                <w:sz w:val="20"/>
                <w:szCs w:val="20"/>
                <w:lang w:val="es-CO"/>
              </w:rPr>
              <w:t xml:space="preserve"> No. </w:t>
            </w:r>
            <w:r w:rsidR="00037E9C" w:rsidRPr="00C32D88">
              <w:rPr>
                <w:rFonts w:ascii="Arial" w:hAnsi="Arial" w:cs="Arial"/>
                <w:sz w:val="20"/>
                <w:szCs w:val="20"/>
                <w:lang w:val="es-CO"/>
              </w:rPr>
              <w:t>3</w:t>
            </w:r>
            <w:r w:rsidR="00A11FC7" w:rsidRPr="00C32D88">
              <w:rPr>
                <w:rFonts w:ascii="Arial" w:hAnsi="Arial" w:cs="Arial"/>
                <w:sz w:val="20"/>
                <w:szCs w:val="20"/>
                <w:lang w:val="es-CO"/>
              </w:rPr>
              <w:t xml:space="preserve"> </w:t>
            </w:r>
            <w:r w:rsidRPr="00C32D88">
              <w:rPr>
                <w:rFonts w:ascii="Arial" w:hAnsi="Arial" w:cs="Arial"/>
                <w:sz w:val="20"/>
                <w:szCs w:val="20"/>
                <w:lang w:val="es-CO"/>
              </w:rPr>
              <w:t>del presente pliego de condiciones.</w:t>
            </w:r>
          </w:p>
        </w:tc>
      </w:tr>
      <w:tr w:rsidR="00C32D88" w:rsidRPr="00C32D88" w14:paraId="633EB7A5" w14:textId="77777777" w:rsidTr="00E6327B">
        <w:trPr>
          <w:trHeight w:val="493"/>
          <w:jc w:val="center"/>
        </w:trPr>
        <w:tc>
          <w:tcPr>
            <w:tcW w:w="2547" w:type="dxa"/>
            <w:tcBorders>
              <w:top w:val="single" w:sz="4" w:space="0" w:color="auto"/>
              <w:left w:val="single" w:sz="4" w:space="0" w:color="auto"/>
              <w:bottom w:val="single" w:sz="4" w:space="0" w:color="auto"/>
              <w:right w:val="single" w:sz="4" w:space="0" w:color="auto"/>
            </w:tcBorders>
            <w:vAlign w:val="center"/>
          </w:tcPr>
          <w:p w14:paraId="0BBC813A" w14:textId="77777777" w:rsidR="007B5FD6" w:rsidRPr="00C32D88" w:rsidRDefault="007B5FD6" w:rsidP="007B5FD6">
            <w:pPr>
              <w:pStyle w:val="Textoindependiente"/>
              <w:rPr>
                <w:b/>
                <w:sz w:val="20"/>
                <w:szCs w:val="20"/>
              </w:rPr>
            </w:pPr>
            <w:r w:rsidRPr="00C32D88">
              <w:rPr>
                <w:b/>
                <w:sz w:val="20"/>
                <w:szCs w:val="20"/>
              </w:rPr>
              <w:lastRenderedPageBreak/>
              <w:t>OBLIGACIONES DE LA POLICÍA NACIONAL</w:t>
            </w:r>
          </w:p>
        </w:tc>
        <w:tc>
          <w:tcPr>
            <w:tcW w:w="7189" w:type="dxa"/>
            <w:tcBorders>
              <w:top w:val="single" w:sz="4" w:space="0" w:color="auto"/>
              <w:left w:val="single" w:sz="4" w:space="0" w:color="auto"/>
              <w:bottom w:val="single" w:sz="4" w:space="0" w:color="auto"/>
              <w:right w:val="single" w:sz="4" w:space="0" w:color="auto"/>
            </w:tcBorders>
            <w:vAlign w:val="center"/>
          </w:tcPr>
          <w:p w14:paraId="1ABD1797" w14:textId="3BE1AFEE" w:rsidR="00391036" w:rsidRPr="00C32D88" w:rsidRDefault="007B5FD6" w:rsidP="007B5FD6">
            <w:pPr>
              <w:autoSpaceDE w:val="0"/>
              <w:autoSpaceDN w:val="0"/>
              <w:adjustRightInd w:val="0"/>
              <w:jc w:val="both"/>
              <w:rPr>
                <w:rFonts w:ascii="Arial" w:hAnsi="Arial" w:cs="Arial"/>
                <w:sz w:val="20"/>
                <w:szCs w:val="20"/>
                <w:lang w:val="es-ES_tradnl"/>
              </w:rPr>
            </w:pPr>
            <w:r w:rsidRPr="00C32D88">
              <w:rPr>
                <w:rFonts w:ascii="Arial" w:hAnsi="Arial" w:cs="Arial"/>
                <w:sz w:val="20"/>
                <w:szCs w:val="20"/>
                <w:lang w:val="es-ES_tradnl"/>
              </w:rPr>
              <w:t xml:space="preserve">Las obligaciones de la Policía Nacional están contenidas en </w:t>
            </w:r>
            <w:r w:rsidR="00A11FC7" w:rsidRPr="00C32D88">
              <w:rPr>
                <w:rFonts w:ascii="Arial" w:hAnsi="Arial" w:cs="Arial"/>
                <w:sz w:val="20"/>
                <w:szCs w:val="20"/>
                <w:lang w:val="es-ES_tradnl"/>
              </w:rPr>
              <w:t>los</w:t>
            </w:r>
            <w:r w:rsidRPr="00C32D88">
              <w:rPr>
                <w:rFonts w:ascii="Arial" w:hAnsi="Arial" w:cs="Arial"/>
                <w:sz w:val="20"/>
                <w:szCs w:val="20"/>
                <w:lang w:val="es-ES_tradnl"/>
              </w:rPr>
              <w:t xml:space="preserve"> Anexo</w:t>
            </w:r>
            <w:r w:rsidR="00A11FC7" w:rsidRPr="00C32D88">
              <w:rPr>
                <w:rFonts w:ascii="Arial" w:hAnsi="Arial" w:cs="Arial"/>
                <w:sz w:val="20"/>
                <w:szCs w:val="20"/>
                <w:lang w:val="es-ES_tradnl"/>
              </w:rPr>
              <w:t>s</w:t>
            </w:r>
            <w:r w:rsidRPr="00C32D88">
              <w:rPr>
                <w:rFonts w:ascii="Arial" w:hAnsi="Arial" w:cs="Arial"/>
                <w:sz w:val="20"/>
                <w:szCs w:val="20"/>
                <w:lang w:val="es-ES_tradnl"/>
              </w:rPr>
              <w:t xml:space="preserve"> N</w:t>
            </w:r>
            <w:r w:rsidR="009B5F2F" w:rsidRPr="00C32D88">
              <w:rPr>
                <w:rFonts w:ascii="Arial" w:hAnsi="Arial" w:cs="Arial"/>
                <w:sz w:val="20"/>
                <w:szCs w:val="20"/>
                <w:lang w:val="es-ES_tradnl"/>
              </w:rPr>
              <w:t>o.</w:t>
            </w:r>
            <w:r w:rsidRPr="00C32D88">
              <w:rPr>
                <w:rFonts w:ascii="Arial" w:hAnsi="Arial" w:cs="Arial"/>
                <w:sz w:val="20"/>
                <w:szCs w:val="20"/>
                <w:lang w:val="es-ES_tradnl"/>
              </w:rPr>
              <w:t xml:space="preserve"> </w:t>
            </w:r>
            <w:r w:rsidR="00037E9C" w:rsidRPr="00C32D88">
              <w:rPr>
                <w:rFonts w:ascii="Arial" w:hAnsi="Arial" w:cs="Arial"/>
                <w:sz w:val="20"/>
                <w:szCs w:val="20"/>
                <w:lang w:val="es-ES_tradnl"/>
              </w:rPr>
              <w:t>4</w:t>
            </w:r>
            <w:r w:rsidRPr="00C32D88">
              <w:rPr>
                <w:rFonts w:ascii="Arial" w:hAnsi="Arial" w:cs="Arial"/>
                <w:sz w:val="20"/>
                <w:szCs w:val="20"/>
                <w:lang w:val="es-ES_tradnl"/>
              </w:rPr>
              <w:t xml:space="preserve"> del presente pliego de condiciones.</w:t>
            </w:r>
          </w:p>
        </w:tc>
      </w:tr>
      <w:tr w:rsidR="00C32D88" w:rsidRPr="00C32D88" w14:paraId="2C86D6C5" w14:textId="77777777" w:rsidTr="00E6327B">
        <w:trPr>
          <w:trHeight w:val="3226"/>
          <w:jc w:val="center"/>
        </w:trPr>
        <w:tc>
          <w:tcPr>
            <w:tcW w:w="2547" w:type="dxa"/>
            <w:tcBorders>
              <w:top w:val="single" w:sz="4" w:space="0" w:color="auto"/>
              <w:left w:val="single" w:sz="4" w:space="0" w:color="auto"/>
              <w:bottom w:val="single" w:sz="4" w:space="0" w:color="auto"/>
              <w:right w:val="single" w:sz="4" w:space="0" w:color="auto"/>
            </w:tcBorders>
            <w:vAlign w:val="center"/>
          </w:tcPr>
          <w:p w14:paraId="78183331" w14:textId="77777777" w:rsidR="007B5FD6" w:rsidRPr="00C32D88" w:rsidRDefault="007B5FD6" w:rsidP="007B5FD6">
            <w:pPr>
              <w:pStyle w:val="Textoindependiente"/>
              <w:rPr>
                <w:b/>
                <w:sz w:val="20"/>
                <w:szCs w:val="20"/>
              </w:rPr>
            </w:pPr>
            <w:r w:rsidRPr="00C32D88">
              <w:rPr>
                <w:b/>
                <w:sz w:val="20"/>
                <w:szCs w:val="20"/>
              </w:rPr>
              <w:t>REAJUSTES.</w:t>
            </w:r>
          </w:p>
        </w:tc>
        <w:tc>
          <w:tcPr>
            <w:tcW w:w="7189" w:type="dxa"/>
            <w:tcBorders>
              <w:top w:val="single" w:sz="4" w:space="0" w:color="auto"/>
              <w:left w:val="single" w:sz="4" w:space="0" w:color="auto"/>
              <w:bottom w:val="single" w:sz="4" w:space="0" w:color="auto"/>
              <w:right w:val="single" w:sz="4" w:space="0" w:color="auto"/>
            </w:tcBorders>
            <w:vAlign w:val="center"/>
          </w:tcPr>
          <w:p w14:paraId="2287FF08" w14:textId="77777777" w:rsidR="006A4C89" w:rsidRPr="00337758" w:rsidRDefault="006A4C89" w:rsidP="00AF6238">
            <w:pPr>
              <w:tabs>
                <w:tab w:val="left" w:pos="240"/>
              </w:tabs>
              <w:jc w:val="both"/>
              <w:rPr>
                <w:rFonts w:ascii="Arial" w:eastAsia="MS Mincho" w:hAnsi="Arial" w:cs="Arial"/>
                <w:sz w:val="10"/>
                <w:szCs w:val="10"/>
                <w:lang w:val="es-CO" w:eastAsia="en-US"/>
              </w:rPr>
            </w:pPr>
          </w:p>
          <w:p w14:paraId="2570219E" w14:textId="77777777" w:rsidR="00AF6238" w:rsidRPr="00C32D88" w:rsidRDefault="00AF6238" w:rsidP="00AF6238">
            <w:pPr>
              <w:tabs>
                <w:tab w:val="left" w:pos="240"/>
              </w:tabs>
              <w:jc w:val="both"/>
              <w:rPr>
                <w:rFonts w:ascii="Arial" w:eastAsia="MS Mincho" w:hAnsi="Arial" w:cs="Arial"/>
                <w:sz w:val="20"/>
                <w:szCs w:val="20"/>
                <w:lang w:val="es-CO" w:eastAsia="en-US"/>
              </w:rPr>
            </w:pPr>
            <w:r w:rsidRPr="00C32D88">
              <w:rPr>
                <w:rFonts w:ascii="Arial" w:eastAsia="MS Mincho" w:hAnsi="Arial" w:cs="Arial"/>
                <w:sz w:val="20"/>
                <w:szCs w:val="20"/>
                <w:lang w:val="es-CO" w:eastAsia="en-US"/>
              </w:rPr>
              <w:t>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entrará a revisión desde su aspecto financiero, técnico y jurídico.</w:t>
            </w:r>
          </w:p>
          <w:p w14:paraId="59C67507" w14:textId="77777777" w:rsidR="00AF6238" w:rsidRPr="00C32D88" w:rsidRDefault="00AF6238" w:rsidP="00AF6238">
            <w:pPr>
              <w:tabs>
                <w:tab w:val="left" w:pos="240"/>
              </w:tabs>
              <w:jc w:val="both"/>
              <w:rPr>
                <w:rFonts w:ascii="Arial" w:eastAsia="MS Mincho" w:hAnsi="Arial" w:cs="Arial"/>
                <w:sz w:val="20"/>
                <w:szCs w:val="20"/>
                <w:lang w:val="es-CO" w:eastAsia="en-US"/>
              </w:rPr>
            </w:pPr>
          </w:p>
          <w:p w14:paraId="5370E17A" w14:textId="5C271F2B" w:rsidR="006A4C89" w:rsidRPr="006B4C28" w:rsidRDefault="00AF6238" w:rsidP="00AF6238">
            <w:pPr>
              <w:pStyle w:val="Prrafodelista"/>
              <w:tabs>
                <w:tab w:val="left" w:pos="240"/>
              </w:tabs>
              <w:ind w:left="0"/>
              <w:jc w:val="both"/>
              <w:rPr>
                <w:rFonts w:ascii="Arial" w:eastAsia="MS Mincho" w:hAnsi="Arial" w:cs="Arial"/>
                <w:sz w:val="20"/>
                <w:szCs w:val="20"/>
                <w:lang w:val="es-CO" w:eastAsia="en-US"/>
              </w:rPr>
            </w:pPr>
            <w:r w:rsidRPr="00C32D88">
              <w:rPr>
                <w:rFonts w:ascii="Arial" w:eastAsia="MS Mincho" w:hAnsi="Arial" w:cs="Arial"/>
                <w:sz w:val="20"/>
                <w:szCs w:val="20"/>
                <w:lang w:val="es-CO" w:eastAsia="en-US"/>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C32D88" w:rsidRPr="00C32D88" w14:paraId="26F06EB0" w14:textId="77777777" w:rsidTr="00E6327B">
        <w:trPr>
          <w:trHeight w:val="1452"/>
          <w:jc w:val="center"/>
        </w:trPr>
        <w:tc>
          <w:tcPr>
            <w:tcW w:w="2547" w:type="dxa"/>
            <w:tcBorders>
              <w:top w:val="single" w:sz="4" w:space="0" w:color="auto"/>
              <w:left w:val="single" w:sz="4" w:space="0" w:color="auto"/>
              <w:bottom w:val="single" w:sz="4" w:space="0" w:color="auto"/>
              <w:right w:val="single" w:sz="4" w:space="0" w:color="auto"/>
            </w:tcBorders>
            <w:vAlign w:val="center"/>
          </w:tcPr>
          <w:p w14:paraId="4BEA080D" w14:textId="77777777" w:rsidR="007B5FD6" w:rsidRPr="00C32D88" w:rsidRDefault="007B5FD6" w:rsidP="007B5FD6">
            <w:pPr>
              <w:pStyle w:val="Textoindependiente"/>
              <w:rPr>
                <w:b/>
                <w:sz w:val="20"/>
                <w:szCs w:val="20"/>
              </w:rPr>
            </w:pPr>
            <w:r w:rsidRPr="00C32D88">
              <w:rPr>
                <w:b/>
                <w:sz w:val="20"/>
                <w:szCs w:val="20"/>
              </w:rPr>
              <w:t>SUPERVISOR DEL CONTRATO</w:t>
            </w:r>
          </w:p>
        </w:tc>
        <w:tc>
          <w:tcPr>
            <w:tcW w:w="7189" w:type="dxa"/>
            <w:tcBorders>
              <w:top w:val="single" w:sz="4" w:space="0" w:color="auto"/>
              <w:left w:val="single" w:sz="4" w:space="0" w:color="auto"/>
              <w:bottom w:val="single" w:sz="4" w:space="0" w:color="auto"/>
              <w:right w:val="single" w:sz="4" w:space="0" w:color="auto"/>
            </w:tcBorders>
            <w:vAlign w:val="center"/>
          </w:tcPr>
          <w:p w14:paraId="6C1E944B" w14:textId="77777777" w:rsidR="00AC7E63" w:rsidRPr="008707F4" w:rsidRDefault="00AC7E63" w:rsidP="00AC7E63">
            <w:pPr>
              <w:jc w:val="both"/>
              <w:rPr>
                <w:rFonts w:ascii="Arial" w:hAnsi="Arial" w:cs="Arial"/>
                <w:sz w:val="20"/>
                <w:szCs w:val="20"/>
              </w:rPr>
            </w:pPr>
            <w:r w:rsidRPr="008707F4">
              <w:rPr>
                <w:rFonts w:ascii="Arial" w:hAnsi="Arial" w:cs="Arial"/>
                <w:sz w:val="20"/>
                <w:szCs w:val="20"/>
              </w:rPr>
              <w:t>La supervisión del contrato será realizada de la siguiente manera:</w:t>
            </w:r>
          </w:p>
          <w:p w14:paraId="6C2BF9E1" w14:textId="77777777" w:rsidR="00AC7E63" w:rsidRPr="008707F4" w:rsidRDefault="00AC7E63" w:rsidP="00AC7E63">
            <w:pPr>
              <w:jc w:val="both"/>
              <w:rPr>
                <w:rFonts w:ascii="Arial" w:hAnsi="Arial" w:cs="Arial"/>
                <w:sz w:val="14"/>
                <w:szCs w:val="14"/>
              </w:rPr>
            </w:pPr>
          </w:p>
          <w:tbl>
            <w:tblPr>
              <w:tblW w:w="7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4448"/>
            </w:tblGrid>
            <w:tr w:rsidR="00AC7E63" w:rsidRPr="008707F4" w14:paraId="79682A17" w14:textId="77777777" w:rsidTr="00AC7E63">
              <w:trPr>
                <w:trHeight w:val="153"/>
              </w:trPr>
              <w:tc>
                <w:tcPr>
                  <w:tcW w:w="3261" w:type="dxa"/>
                  <w:shd w:val="clear" w:color="auto" w:fill="BDD6EE"/>
                  <w:tcMar>
                    <w:top w:w="28" w:type="dxa"/>
                    <w:bottom w:w="28" w:type="dxa"/>
                  </w:tcMar>
                  <w:vAlign w:val="center"/>
                </w:tcPr>
                <w:p w14:paraId="6E1E17A9" w14:textId="77777777" w:rsidR="00AC7E63" w:rsidRPr="008707F4" w:rsidRDefault="00AC7E63" w:rsidP="00AC7E63">
                  <w:pPr>
                    <w:tabs>
                      <w:tab w:val="left" w:pos="1980"/>
                    </w:tabs>
                    <w:jc w:val="center"/>
                    <w:rPr>
                      <w:rFonts w:ascii="Arial" w:eastAsia="MS Mincho" w:hAnsi="Arial" w:cs="Arial"/>
                      <w:b/>
                      <w:sz w:val="20"/>
                      <w:szCs w:val="20"/>
                    </w:rPr>
                  </w:pPr>
                  <w:r w:rsidRPr="008707F4">
                    <w:rPr>
                      <w:rFonts w:ascii="Arial" w:eastAsia="MS Mincho" w:hAnsi="Arial" w:cs="Arial"/>
                      <w:b/>
                      <w:sz w:val="20"/>
                      <w:szCs w:val="20"/>
                    </w:rPr>
                    <w:t>LOTES</w:t>
                  </w:r>
                </w:p>
              </w:tc>
              <w:tc>
                <w:tcPr>
                  <w:tcW w:w="4448" w:type="dxa"/>
                  <w:shd w:val="clear" w:color="auto" w:fill="BDD6EE"/>
                  <w:tcMar>
                    <w:top w:w="28" w:type="dxa"/>
                    <w:bottom w:w="28" w:type="dxa"/>
                  </w:tcMar>
                  <w:vAlign w:val="center"/>
                </w:tcPr>
                <w:p w14:paraId="137E9007" w14:textId="77777777" w:rsidR="00AC7E63" w:rsidRPr="008707F4" w:rsidRDefault="00AC7E63" w:rsidP="00AC7E63">
                  <w:pPr>
                    <w:tabs>
                      <w:tab w:val="left" w:pos="1980"/>
                    </w:tabs>
                    <w:jc w:val="center"/>
                    <w:rPr>
                      <w:rFonts w:ascii="Arial" w:eastAsia="MS Mincho" w:hAnsi="Arial" w:cs="Arial"/>
                      <w:b/>
                      <w:sz w:val="20"/>
                      <w:szCs w:val="20"/>
                    </w:rPr>
                  </w:pPr>
                  <w:r w:rsidRPr="008707F4">
                    <w:rPr>
                      <w:rFonts w:ascii="Arial" w:eastAsia="MS Mincho" w:hAnsi="Arial" w:cs="Arial"/>
                      <w:b/>
                      <w:sz w:val="20"/>
                      <w:szCs w:val="20"/>
                    </w:rPr>
                    <w:t>SUPERVISOR</w:t>
                  </w:r>
                </w:p>
              </w:tc>
            </w:tr>
            <w:tr w:rsidR="00AC7E63" w:rsidRPr="008707F4" w14:paraId="6D9B3A00" w14:textId="77777777" w:rsidTr="00AC7E63">
              <w:trPr>
                <w:trHeight w:val="136"/>
              </w:trPr>
              <w:tc>
                <w:tcPr>
                  <w:tcW w:w="3261" w:type="dxa"/>
                  <w:tcMar>
                    <w:top w:w="28" w:type="dxa"/>
                    <w:bottom w:w="28" w:type="dxa"/>
                  </w:tcMar>
                  <w:vAlign w:val="center"/>
                </w:tcPr>
                <w:p w14:paraId="2C23B47C"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b/>
                      <w:bCs/>
                      <w:sz w:val="20"/>
                      <w:szCs w:val="20"/>
                      <w:lang w:val="es-US"/>
                    </w:rPr>
                    <w:t>LOTE 1.</w:t>
                  </w:r>
                  <w:r w:rsidRPr="008707F4">
                    <w:rPr>
                      <w:rFonts w:ascii="Arial" w:eastAsia="MS Mincho" w:hAnsi="Arial" w:cs="Arial"/>
                      <w:sz w:val="20"/>
                      <w:szCs w:val="20"/>
                      <w:lang w:val="es-US"/>
                    </w:rPr>
                    <w:t xml:space="preserve"> Policía Metropolitana de Bucaramanga</w:t>
                  </w:r>
                </w:p>
              </w:tc>
              <w:tc>
                <w:tcPr>
                  <w:tcW w:w="4448" w:type="dxa"/>
                  <w:tcMar>
                    <w:top w:w="28" w:type="dxa"/>
                    <w:bottom w:w="28" w:type="dxa"/>
                  </w:tcMar>
                  <w:vAlign w:val="center"/>
                </w:tcPr>
                <w:p w14:paraId="70CFC3E6"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sz w:val="20"/>
                      <w:szCs w:val="20"/>
                    </w:rPr>
                    <w:t xml:space="preserve">Jefe Grupo Talento Humano MEBUC </w:t>
                  </w:r>
                  <w:r w:rsidRPr="008707F4">
                    <w:rPr>
                      <w:rFonts w:ascii="Arial" w:hAnsi="Arial" w:cs="Arial"/>
                      <w:sz w:val="20"/>
                      <w:szCs w:val="20"/>
                    </w:rPr>
                    <w:t>o quien haga sus veces.</w:t>
                  </w:r>
                </w:p>
              </w:tc>
            </w:tr>
            <w:tr w:rsidR="00AC7E63" w:rsidRPr="008707F4" w14:paraId="1CA040F4" w14:textId="77777777" w:rsidTr="00AC7E63">
              <w:trPr>
                <w:trHeight w:val="46"/>
              </w:trPr>
              <w:tc>
                <w:tcPr>
                  <w:tcW w:w="3261" w:type="dxa"/>
                  <w:tcMar>
                    <w:top w:w="28" w:type="dxa"/>
                    <w:bottom w:w="28" w:type="dxa"/>
                  </w:tcMar>
                  <w:vAlign w:val="center"/>
                </w:tcPr>
                <w:p w14:paraId="770CFE1E"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b/>
                      <w:bCs/>
                      <w:sz w:val="20"/>
                      <w:szCs w:val="20"/>
                      <w:lang w:val="es-US"/>
                    </w:rPr>
                    <w:t>LOTE 2.</w:t>
                  </w:r>
                  <w:r w:rsidRPr="008707F4">
                    <w:rPr>
                      <w:rFonts w:ascii="Arial" w:eastAsia="MS Mincho" w:hAnsi="Arial" w:cs="Arial"/>
                      <w:sz w:val="20"/>
                      <w:szCs w:val="20"/>
                      <w:lang w:val="es-US"/>
                    </w:rPr>
                    <w:t xml:space="preserve"> Departamento de Policía Santander</w:t>
                  </w:r>
                </w:p>
              </w:tc>
              <w:tc>
                <w:tcPr>
                  <w:tcW w:w="4448" w:type="dxa"/>
                  <w:tcMar>
                    <w:top w:w="28" w:type="dxa"/>
                    <w:bottom w:w="28" w:type="dxa"/>
                  </w:tcMar>
                  <w:vAlign w:val="center"/>
                </w:tcPr>
                <w:p w14:paraId="487DC94C"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sz w:val="20"/>
                      <w:szCs w:val="20"/>
                    </w:rPr>
                    <w:t>Jefe Grupo Talento Humano DESAN</w:t>
                  </w:r>
                  <w:r w:rsidRPr="008707F4">
                    <w:rPr>
                      <w:rFonts w:ascii="Arial" w:hAnsi="Arial" w:cs="Arial"/>
                      <w:sz w:val="20"/>
                      <w:szCs w:val="20"/>
                    </w:rPr>
                    <w:t xml:space="preserve"> o quien haga sus veces.</w:t>
                  </w:r>
                </w:p>
              </w:tc>
            </w:tr>
            <w:tr w:rsidR="00AC7E63" w:rsidRPr="008707F4" w14:paraId="000B1BCC" w14:textId="77777777" w:rsidTr="00AC7E63">
              <w:trPr>
                <w:trHeight w:val="46"/>
              </w:trPr>
              <w:tc>
                <w:tcPr>
                  <w:tcW w:w="3261" w:type="dxa"/>
                  <w:tcMar>
                    <w:top w:w="28" w:type="dxa"/>
                    <w:bottom w:w="28" w:type="dxa"/>
                  </w:tcMar>
                  <w:vAlign w:val="center"/>
                </w:tcPr>
                <w:p w14:paraId="4AE88A09" w14:textId="77777777" w:rsidR="00AC7E63" w:rsidRPr="008707F4" w:rsidRDefault="00AC7E63" w:rsidP="00AC7E63">
                  <w:pPr>
                    <w:tabs>
                      <w:tab w:val="left" w:pos="1980"/>
                    </w:tabs>
                    <w:jc w:val="both"/>
                    <w:rPr>
                      <w:rFonts w:ascii="Arial" w:eastAsia="MS Mincho" w:hAnsi="Arial" w:cs="Arial"/>
                      <w:b/>
                      <w:bCs/>
                      <w:sz w:val="20"/>
                      <w:szCs w:val="20"/>
                    </w:rPr>
                  </w:pPr>
                  <w:r w:rsidRPr="008707F4">
                    <w:rPr>
                      <w:rFonts w:ascii="Arial" w:eastAsia="MS Mincho" w:hAnsi="Arial" w:cs="Arial"/>
                      <w:b/>
                      <w:bCs/>
                      <w:sz w:val="20"/>
                      <w:szCs w:val="20"/>
                      <w:lang w:val="es-US"/>
                    </w:rPr>
                    <w:t>LOTE 3.</w:t>
                  </w:r>
                  <w:r w:rsidRPr="008707F4">
                    <w:rPr>
                      <w:rFonts w:ascii="Arial" w:eastAsia="MS Mincho" w:hAnsi="Arial" w:cs="Arial"/>
                      <w:sz w:val="20"/>
                      <w:szCs w:val="20"/>
                      <w:lang w:val="es-US"/>
                    </w:rPr>
                    <w:t xml:space="preserve"> Departamento de Policía de Magdalena Medio</w:t>
                  </w:r>
                </w:p>
              </w:tc>
              <w:tc>
                <w:tcPr>
                  <w:tcW w:w="4448" w:type="dxa"/>
                  <w:tcMar>
                    <w:top w:w="28" w:type="dxa"/>
                    <w:bottom w:w="28" w:type="dxa"/>
                  </w:tcMar>
                  <w:vAlign w:val="center"/>
                </w:tcPr>
                <w:p w14:paraId="56045A5A"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sz w:val="20"/>
                      <w:szCs w:val="20"/>
                    </w:rPr>
                    <w:t>Jefe Grupo Talento Humano DEMAM o quien haga sus veces.</w:t>
                  </w:r>
                </w:p>
              </w:tc>
            </w:tr>
            <w:tr w:rsidR="00AC7E63" w:rsidRPr="008707F4" w14:paraId="39970006" w14:textId="77777777" w:rsidTr="00AC7E63">
              <w:trPr>
                <w:trHeight w:val="46"/>
              </w:trPr>
              <w:tc>
                <w:tcPr>
                  <w:tcW w:w="3261" w:type="dxa"/>
                  <w:tcMar>
                    <w:top w:w="28" w:type="dxa"/>
                    <w:bottom w:w="28" w:type="dxa"/>
                  </w:tcMar>
                  <w:vAlign w:val="center"/>
                </w:tcPr>
                <w:p w14:paraId="45360034" w14:textId="77777777" w:rsidR="00AC7E63" w:rsidRPr="008707F4" w:rsidRDefault="00AC7E63" w:rsidP="00AC7E63">
                  <w:pPr>
                    <w:jc w:val="both"/>
                    <w:rPr>
                      <w:rFonts w:ascii="Arial" w:hAnsi="Arial" w:cs="Arial"/>
                      <w:b/>
                      <w:sz w:val="20"/>
                      <w:szCs w:val="20"/>
                      <w:lang w:val="es-US" w:eastAsia="es-CO"/>
                    </w:rPr>
                  </w:pPr>
                  <w:r w:rsidRPr="008707F4">
                    <w:rPr>
                      <w:rFonts w:ascii="Arial" w:hAnsi="Arial" w:cs="Arial"/>
                      <w:b/>
                      <w:sz w:val="20"/>
                      <w:szCs w:val="20"/>
                      <w:lang w:val="es-US"/>
                    </w:rPr>
                    <w:t xml:space="preserve">LOTE 4. </w:t>
                  </w:r>
                  <w:r w:rsidRPr="008707F4">
                    <w:rPr>
                      <w:rFonts w:ascii="Arial" w:hAnsi="Arial" w:cs="Arial"/>
                      <w:bCs/>
                      <w:sz w:val="20"/>
                      <w:szCs w:val="20"/>
                      <w:lang w:val="es-US" w:eastAsia="es-CO"/>
                    </w:rPr>
                    <w:t>Centro Vacacional Asturias</w:t>
                  </w:r>
                </w:p>
              </w:tc>
              <w:tc>
                <w:tcPr>
                  <w:tcW w:w="4448" w:type="dxa"/>
                  <w:tcMar>
                    <w:top w:w="28" w:type="dxa"/>
                    <w:bottom w:w="28" w:type="dxa"/>
                  </w:tcMar>
                  <w:vAlign w:val="center"/>
                </w:tcPr>
                <w:p w14:paraId="43B2B358"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sz w:val="20"/>
                      <w:szCs w:val="20"/>
                    </w:rPr>
                    <w:t>Administrador (a) Centro Vacacional Asturias o quien haga sus veces.</w:t>
                  </w:r>
                </w:p>
              </w:tc>
            </w:tr>
            <w:tr w:rsidR="00AC7E63" w:rsidRPr="008707F4" w14:paraId="27191A4D" w14:textId="77777777" w:rsidTr="00AC7E63">
              <w:trPr>
                <w:trHeight w:val="46"/>
              </w:trPr>
              <w:tc>
                <w:tcPr>
                  <w:tcW w:w="3261" w:type="dxa"/>
                  <w:tcMar>
                    <w:top w:w="28" w:type="dxa"/>
                    <w:bottom w:w="28" w:type="dxa"/>
                  </w:tcMar>
                  <w:vAlign w:val="center"/>
                </w:tcPr>
                <w:p w14:paraId="70E8C3D6" w14:textId="77777777" w:rsidR="00AC7E63" w:rsidRPr="008707F4" w:rsidRDefault="00AC7E63" w:rsidP="00AC7E63">
                  <w:pPr>
                    <w:tabs>
                      <w:tab w:val="left" w:pos="1980"/>
                    </w:tabs>
                    <w:jc w:val="both"/>
                    <w:rPr>
                      <w:rFonts w:ascii="Arial" w:eastAsia="MS Mincho" w:hAnsi="Arial" w:cs="Arial"/>
                      <w:b/>
                      <w:bCs/>
                      <w:sz w:val="20"/>
                      <w:szCs w:val="20"/>
                    </w:rPr>
                  </w:pPr>
                  <w:r w:rsidRPr="008707F4">
                    <w:rPr>
                      <w:rFonts w:ascii="Arial" w:eastAsia="MS Mincho" w:hAnsi="Arial" w:cs="Arial"/>
                      <w:b/>
                      <w:bCs/>
                      <w:sz w:val="20"/>
                      <w:szCs w:val="20"/>
                    </w:rPr>
                    <w:t xml:space="preserve">LOTE 5. </w:t>
                  </w:r>
                  <w:r w:rsidRPr="008707F4">
                    <w:rPr>
                      <w:rFonts w:ascii="Arial" w:eastAsia="MS Mincho" w:hAnsi="Arial" w:cs="Arial"/>
                      <w:sz w:val="20"/>
                      <w:szCs w:val="20"/>
                    </w:rPr>
                    <w:t>Dirección de Incorporación-DESAN</w:t>
                  </w:r>
                </w:p>
              </w:tc>
              <w:tc>
                <w:tcPr>
                  <w:tcW w:w="4448" w:type="dxa"/>
                  <w:tcMar>
                    <w:top w:w="28" w:type="dxa"/>
                    <w:bottom w:w="28" w:type="dxa"/>
                  </w:tcMar>
                  <w:vAlign w:val="center"/>
                </w:tcPr>
                <w:p w14:paraId="2CADEAE5"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sz w:val="20"/>
                      <w:szCs w:val="20"/>
                    </w:rPr>
                    <w:t xml:space="preserve">Jefe Grupo Incorporación Santander </w:t>
                  </w:r>
                  <w:r w:rsidRPr="008707F4">
                    <w:rPr>
                      <w:rFonts w:ascii="Arial" w:hAnsi="Arial" w:cs="Arial"/>
                      <w:sz w:val="20"/>
                      <w:szCs w:val="20"/>
                    </w:rPr>
                    <w:t>o quien haga sus veces</w:t>
                  </w:r>
                </w:p>
              </w:tc>
            </w:tr>
            <w:tr w:rsidR="00AC7E63" w:rsidRPr="008707F4" w14:paraId="09EB0A12" w14:textId="77777777" w:rsidTr="00AC7E63">
              <w:trPr>
                <w:trHeight w:val="46"/>
              </w:trPr>
              <w:tc>
                <w:tcPr>
                  <w:tcW w:w="3261" w:type="dxa"/>
                  <w:tcMar>
                    <w:top w:w="28" w:type="dxa"/>
                    <w:bottom w:w="28" w:type="dxa"/>
                  </w:tcMar>
                  <w:vAlign w:val="center"/>
                </w:tcPr>
                <w:p w14:paraId="0912BDEA" w14:textId="77777777" w:rsidR="00AC7E63" w:rsidRPr="008707F4" w:rsidRDefault="00AC7E63" w:rsidP="00AC7E63">
                  <w:pPr>
                    <w:tabs>
                      <w:tab w:val="left" w:pos="1980"/>
                    </w:tabs>
                    <w:jc w:val="both"/>
                    <w:rPr>
                      <w:rFonts w:ascii="Arial" w:eastAsia="MS Mincho" w:hAnsi="Arial" w:cs="Arial"/>
                      <w:b/>
                      <w:bCs/>
                      <w:sz w:val="20"/>
                      <w:szCs w:val="20"/>
                    </w:rPr>
                  </w:pPr>
                  <w:r w:rsidRPr="008707F4">
                    <w:rPr>
                      <w:rFonts w:ascii="Arial" w:eastAsia="MS Mincho" w:hAnsi="Arial" w:cs="Arial"/>
                      <w:b/>
                      <w:bCs/>
                      <w:sz w:val="20"/>
                      <w:szCs w:val="20"/>
                    </w:rPr>
                    <w:t xml:space="preserve">LOTE 6. </w:t>
                  </w:r>
                  <w:r w:rsidRPr="008707F4">
                    <w:rPr>
                      <w:rFonts w:ascii="Arial" w:eastAsia="MS Mincho" w:hAnsi="Arial" w:cs="Arial"/>
                      <w:sz w:val="20"/>
                      <w:szCs w:val="20"/>
                    </w:rPr>
                    <w:t>Grupo Dialogo y Mantenimiento del Orden No.18</w:t>
                  </w:r>
                </w:p>
              </w:tc>
              <w:tc>
                <w:tcPr>
                  <w:tcW w:w="4448" w:type="dxa"/>
                  <w:tcMar>
                    <w:top w:w="28" w:type="dxa"/>
                    <w:bottom w:w="28" w:type="dxa"/>
                  </w:tcMar>
                  <w:vAlign w:val="center"/>
                </w:tcPr>
                <w:p w14:paraId="2F0C677E"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sz w:val="20"/>
                      <w:szCs w:val="20"/>
                    </w:rPr>
                    <w:t>Jefe del Grupo</w:t>
                  </w:r>
                  <w:r>
                    <w:rPr>
                      <w:rFonts w:ascii="Arial" w:eastAsia="MS Mincho" w:hAnsi="Arial" w:cs="Arial"/>
                      <w:sz w:val="20"/>
                      <w:szCs w:val="20"/>
                    </w:rPr>
                    <w:t xml:space="preserve"> </w:t>
                  </w:r>
                  <w:r w:rsidRPr="008707F4">
                    <w:rPr>
                      <w:rFonts w:ascii="Arial" w:eastAsia="MS Mincho" w:hAnsi="Arial" w:cs="Arial"/>
                      <w:sz w:val="20"/>
                      <w:szCs w:val="20"/>
                    </w:rPr>
                    <w:t>Dialogo y Mantenimiento del Orden No.18 o quien haga sus veces</w:t>
                  </w:r>
                </w:p>
              </w:tc>
            </w:tr>
            <w:tr w:rsidR="00AC7E63" w:rsidRPr="008707F4" w14:paraId="04C3476B" w14:textId="77777777" w:rsidTr="00AC7E63">
              <w:trPr>
                <w:trHeight w:val="46"/>
              </w:trPr>
              <w:tc>
                <w:tcPr>
                  <w:tcW w:w="3261" w:type="dxa"/>
                  <w:tcMar>
                    <w:top w:w="28" w:type="dxa"/>
                    <w:bottom w:w="28" w:type="dxa"/>
                  </w:tcMar>
                  <w:vAlign w:val="center"/>
                </w:tcPr>
                <w:p w14:paraId="18EDF7FC" w14:textId="77777777" w:rsidR="00AC7E63" w:rsidRPr="008707F4" w:rsidRDefault="00AC7E63" w:rsidP="00AC7E63">
                  <w:pPr>
                    <w:tabs>
                      <w:tab w:val="left" w:pos="1980"/>
                    </w:tabs>
                    <w:jc w:val="both"/>
                    <w:rPr>
                      <w:rFonts w:ascii="Arial" w:eastAsia="MS Mincho" w:hAnsi="Arial" w:cs="Arial"/>
                      <w:b/>
                      <w:bCs/>
                      <w:sz w:val="20"/>
                      <w:szCs w:val="20"/>
                    </w:rPr>
                  </w:pPr>
                  <w:r w:rsidRPr="008707F4">
                    <w:rPr>
                      <w:rFonts w:ascii="Arial" w:eastAsia="MS Mincho" w:hAnsi="Arial" w:cs="Arial"/>
                      <w:b/>
                      <w:bCs/>
                      <w:sz w:val="20"/>
                      <w:szCs w:val="20"/>
                    </w:rPr>
                    <w:t>LOTE 7.</w:t>
                  </w:r>
                  <w:r w:rsidRPr="008707F4">
                    <w:t xml:space="preserve"> </w:t>
                  </w:r>
                  <w:r w:rsidRPr="008707F4">
                    <w:rPr>
                      <w:rFonts w:ascii="Arial" w:eastAsia="MS Mincho" w:hAnsi="Arial" w:cs="Arial"/>
                      <w:sz w:val="20"/>
                      <w:szCs w:val="20"/>
                    </w:rPr>
                    <w:t>Grupo Dialogo y Mantenimiento del Orden No.19</w:t>
                  </w:r>
                </w:p>
              </w:tc>
              <w:tc>
                <w:tcPr>
                  <w:tcW w:w="4448" w:type="dxa"/>
                  <w:tcMar>
                    <w:top w:w="28" w:type="dxa"/>
                    <w:bottom w:w="28" w:type="dxa"/>
                  </w:tcMar>
                  <w:vAlign w:val="center"/>
                </w:tcPr>
                <w:p w14:paraId="7C4F2ECC" w14:textId="77777777" w:rsidR="00AC7E63" w:rsidRPr="008707F4" w:rsidRDefault="00AC7E63" w:rsidP="00AC7E63">
                  <w:pPr>
                    <w:tabs>
                      <w:tab w:val="left" w:pos="1980"/>
                    </w:tabs>
                    <w:jc w:val="both"/>
                    <w:rPr>
                      <w:rFonts w:ascii="Arial" w:eastAsia="MS Mincho" w:hAnsi="Arial" w:cs="Arial"/>
                      <w:sz w:val="20"/>
                      <w:szCs w:val="20"/>
                    </w:rPr>
                  </w:pPr>
                  <w:r w:rsidRPr="008707F4">
                    <w:rPr>
                      <w:rFonts w:ascii="Arial" w:eastAsia="MS Mincho" w:hAnsi="Arial" w:cs="Arial"/>
                      <w:sz w:val="20"/>
                      <w:szCs w:val="20"/>
                    </w:rPr>
                    <w:t>Jefe del Grupo</w:t>
                  </w:r>
                  <w:r>
                    <w:rPr>
                      <w:rFonts w:ascii="Arial" w:eastAsia="MS Mincho" w:hAnsi="Arial" w:cs="Arial"/>
                      <w:sz w:val="20"/>
                      <w:szCs w:val="20"/>
                    </w:rPr>
                    <w:t xml:space="preserve"> </w:t>
                  </w:r>
                  <w:r w:rsidRPr="008707F4">
                    <w:rPr>
                      <w:rFonts w:ascii="Arial" w:eastAsia="MS Mincho" w:hAnsi="Arial" w:cs="Arial"/>
                      <w:sz w:val="20"/>
                      <w:szCs w:val="20"/>
                    </w:rPr>
                    <w:t>Dialogo y Mantenimiento del Orden No.1</w:t>
                  </w:r>
                  <w:r>
                    <w:rPr>
                      <w:rFonts w:ascii="Arial" w:eastAsia="MS Mincho" w:hAnsi="Arial" w:cs="Arial"/>
                      <w:sz w:val="20"/>
                      <w:szCs w:val="20"/>
                    </w:rPr>
                    <w:t>9</w:t>
                  </w:r>
                  <w:r w:rsidRPr="008707F4">
                    <w:rPr>
                      <w:rFonts w:ascii="Arial" w:eastAsia="MS Mincho" w:hAnsi="Arial" w:cs="Arial"/>
                      <w:sz w:val="20"/>
                      <w:szCs w:val="20"/>
                    </w:rPr>
                    <w:t xml:space="preserve"> o quien haga sus veces</w:t>
                  </w:r>
                </w:p>
              </w:tc>
            </w:tr>
          </w:tbl>
          <w:p w14:paraId="5297785C" w14:textId="77777777" w:rsidR="00AC7E63" w:rsidRPr="008707F4" w:rsidRDefault="00AC7E63" w:rsidP="00AC7E63">
            <w:pPr>
              <w:jc w:val="both"/>
              <w:rPr>
                <w:rFonts w:ascii="Arial" w:hAnsi="Arial" w:cs="Arial"/>
                <w:i/>
                <w:iCs/>
                <w:sz w:val="20"/>
                <w:szCs w:val="20"/>
              </w:rPr>
            </w:pPr>
          </w:p>
          <w:p w14:paraId="17F14CDF" w14:textId="77777777" w:rsidR="00AC7E63" w:rsidRPr="008707F4" w:rsidRDefault="00AC7E63" w:rsidP="00AC7E63">
            <w:pPr>
              <w:pStyle w:val="Sinespaciado1"/>
              <w:jc w:val="both"/>
              <w:rPr>
                <w:rFonts w:ascii="Arial" w:hAnsi="Arial" w:cs="Arial"/>
                <w:sz w:val="20"/>
                <w:szCs w:val="20"/>
              </w:rPr>
            </w:pPr>
            <w:r w:rsidRPr="008707F4">
              <w:rPr>
                <w:rFonts w:ascii="Arial" w:hAnsi="Arial" w:cs="Arial"/>
                <w:sz w:val="20"/>
                <w:szCs w:val="20"/>
              </w:rPr>
              <w:t>El Supervisor del Contrato o quien haga sus veces en la Unidad, verificará la ejecución idónea y el cumplimiento del objeto del contrato de acuerdo a lo dispuesto en el numeral 1° del artículo 26 de la Ley 80 de 1993, los artículos 83 y 84 de le Ley 1474 de 2011, la Resolución 00090 del 15 de enero de 2018 “</w:t>
            </w:r>
            <w:r w:rsidRPr="008707F4">
              <w:rPr>
                <w:rFonts w:ascii="Arial" w:hAnsi="Arial" w:cs="Arial"/>
                <w:i/>
                <w:iCs/>
                <w:sz w:val="20"/>
                <w:szCs w:val="20"/>
              </w:rPr>
              <w:t>Por la cual se actualiza, modifica y complementa el Manual de Contratación de la Policía Nacional, adoptado mediante resolución 03049 de 2014</w:t>
            </w:r>
            <w:r w:rsidRPr="008707F4">
              <w:rPr>
                <w:rFonts w:ascii="Arial" w:hAnsi="Arial" w:cs="Arial"/>
                <w:sz w:val="20"/>
                <w:szCs w:val="20"/>
              </w:rPr>
              <w:t>”, emanada de la Dirección General de la Policía Nacional y demás normas que regulen la materia.</w:t>
            </w:r>
          </w:p>
          <w:p w14:paraId="4437ACE4" w14:textId="4D12FA71" w:rsidR="00AF6238" w:rsidRPr="00C32D88" w:rsidRDefault="00AF6238" w:rsidP="007B5FD6">
            <w:pPr>
              <w:pStyle w:val="Prrafodelista"/>
              <w:tabs>
                <w:tab w:val="left" w:pos="240"/>
              </w:tabs>
              <w:ind w:left="0"/>
              <w:jc w:val="both"/>
              <w:rPr>
                <w:rFonts w:ascii="Arial" w:hAnsi="Arial" w:cs="Arial"/>
                <w:sz w:val="20"/>
                <w:szCs w:val="20"/>
              </w:rPr>
            </w:pPr>
          </w:p>
        </w:tc>
      </w:tr>
      <w:tr w:rsidR="00C32D88" w:rsidRPr="00C32D88" w14:paraId="76CB2659" w14:textId="77777777" w:rsidTr="00E6327B">
        <w:trPr>
          <w:trHeight w:val="1980"/>
          <w:jc w:val="center"/>
        </w:trPr>
        <w:tc>
          <w:tcPr>
            <w:tcW w:w="2547" w:type="dxa"/>
            <w:tcBorders>
              <w:top w:val="single" w:sz="4" w:space="0" w:color="auto"/>
              <w:left w:val="single" w:sz="4" w:space="0" w:color="auto"/>
              <w:bottom w:val="single" w:sz="4" w:space="0" w:color="auto"/>
              <w:right w:val="single" w:sz="4" w:space="0" w:color="auto"/>
            </w:tcBorders>
            <w:vAlign w:val="center"/>
          </w:tcPr>
          <w:p w14:paraId="70D310D4" w14:textId="3892E93B" w:rsidR="007B5FD6" w:rsidRPr="00C32D88" w:rsidRDefault="0029086E" w:rsidP="007B5FD6">
            <w:pPr>
              <w:pStyle w:val="Textoindependiente"/>
              <w:rPr>
                <w:b/>
                <w:sz w:val="20"/>
                <w:szCs w:val="20"/>
              </w:rPr>
            </w:pPr>
            <w:r>
              <w:rPr>
                <w:b/>
                <w:sz w:val="20"/>
                <w:szCs w:val="20"/>
              </w:rPr>
              <w:t xml:space="preserve"> </w:t>
            </w:r>
            <w:r w:rsidR="007B5FD6" w:rsidRPr="00C32D88">
              <w:rPr>
                <w:b/>
                <w:sz w:val="20"/>
                <w:szCs w:val="20"/>
              </w:rPr>
              <w:t>INVITACION A LAS VEEDURIAS CIUDADANAS</w:t>
            </w:r>
          </w:p>
        </w:tc>
        <w:tc>
          <w:tcPr>
            <w:tcW w:w="7189" w:type="dxa"/>
            <w:tcBorders>
              <w:top w:val="single" w:sz="4" w:space="0" w:color="auto"/>
              <w:left w:val="single" w:sz="4" w:space="0" w:color="auto"/>
              <w:bottom w:val="single" w:sz="4" w:space="0" w:color="auto"/>
              <w:right w:val="single" w:sz="4" w:space="0" w:color="auto"/>
            </w:tcBorders>
            <w:vAlign w:val="center"/>
          </w:tcPr>
          <w:p w14:paraId="26F347E5" w14:textId="77777777" w:rsidR="006A4C89" w:rsidRPr="00446C44" w:rsidRDefault="006A4C89" w:rsidP="007B5FD6">
            <w:pPr>
              <w:pStyle w:val="Prrafodelista"/>
              <w:tabs>
                <w:tab w:val="left" w:pos="240"/>
              </w:tabs>
              <w:ind w:left="0"/>
              <w:jc w:val="both"/>
              <w:rPr>
                <w:rFonts w:ascii="Arial" w:hAnsi="Arial" w:cs="Arial"/>
                <w:sz w:val="2"/>
                <w:szCs w:val="2"/>
              </w:rPr>
            </w:pPr>
          </w:p>
          <w:p w14:paraId="6C398C60" w14:textId="2B0E1FDA" w:rsidR="00AF6238" w:rsidRPr="00C32D88" w:rsidRDefault="00AF6238" w:rsidP="007B5FD6">
            <w:pPr>
              <w:pStyle w:val="Prrafodelista"/>
              <w:tabs>
                <w:tab w:val="left" w:pos="240"/>
              </w:tabs>
              <w:ind w:left="0"/>
              <w:jc w:val="both"/>
              <w:rPr>
                <w:rFonts w:ascii="Arial" w:hAnsi="Arial" w:cs="Arial"/>
                <w:sz w:val="20"/>
                <w:szCs w:val="20"/>
              </w:rPr>
            </w:pPr>
            <w:r w:rsidRPr="00C32D88">
              <w:rPr>
                <w:rFonts w:ascii="Arial" w:hAnsi="Arial" w:cs="Arial"/>
                <w:sz w:val="20"/>
                <w:szCs w:val="20"/>
              </w:rPr>
              <w:t xml:space="preserve">En cumplimiento de lo dispuesto en el artículo 66 de la Ley 80 de 1993 y la Ley 850 de 2003, la Policía Metropolitana de Bucaramanga,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 </w:t>
            </w:r>
            <w:hyperlink r:id="rId12" w:history="1">
              <w:r w:rsidRPr="00C32D88">
                <w:rPr>
                  <w:rStyle w:val="Hipervnculo"/>
                  <w:rFonts w:ascii="Arial" w:hAnsi="Arial" w:cs="Arial"/>
                  <w:color w:val="auto"/>
                  <w:sz w:val="20"/>
                  <w:szCs w:val="20"/>
                </w:rPr>
                <w:t>www.colombiacompra.gov.co</w:t>
              </w:r>
            </w:hyperlink>
            <w:r w:rsidRPr="00C32D88">
              <w:rPr>
                <w:rFonts w:ascii="Arial" w:hAnsi="Arial" w:cs="Arial"/>
                <w:sz w:val="20"/>
                <w:szCs w:val="20"/>
              </w:rPr>
              <w:t>.</w:t>
            </w:r>
          </w:p>
        </w:tc>
      </w:tr>
      <w:tr w:rsidR="00C32D88" w:rsidRPr="00C32D88" w14:paraId="0CD2FDD8" w14:textId="77777777" w:rsidTr="00E6327B">
        <w:trPr>
          <w:trHeight w:val="1541"/>
          <w:jc w:val="center"/>
        </w:trPr>
        <w:tc>
          <w:tcPr>
            <w:tcW w:w="2547" w:type="dxa"/>
            <w:tcBorders>
              <w:top w:val="single" w:sz="4" w:space="0" w:color="auto"/>
              <w:left w:val="single" w:sz="4" w:space="0" w:color="auto"/>
              <w:bottom w:val="single" w:sz="4" w:space="0" w:color="auto"/>
              <w:right w:val="single" w:sz="4" w:space="0" w:color="auto"/>
            </w:tcBorders>
            <w:vAlign w:val="center"/>
          </w:tcPr>
          <w:p w14:paraId="6A8B1EB0" w14:textId="77777777" w:rsidR="007B5FD6" w:rsidRPr="00C32D88" w:rsidRDefault="007B5FD6" w:rsidP="007B5FD6">
            <w:pPr>
              <w:pStyle w:val="Textoindependiente"/>
              <w:rPr>
                <w:b/>
                <w:sz w:val="20"/>
                <w:szCs w:val="20"/>
              </w:rPr>
            </w:pPr>
            <w:r w:rsidRPr="009424CD">
              <w:rPr>
                <w:b/>
                <w:sz w:val="20"/>
                <w:szCs w:val="20"/>
              </w:rPr>
              <w:lastRenderedPageBreak/>
              <w:t>VALIDEZ</w:t>
            </w:r>
            <w:r w:rsidRPr="00C32D88">
              <w:rPr>
                <w:b/>
                <w:sz w:val="20"/>
                <w:szCs w:val="20"/>
              </w:rPr>
              <w:t xml:space="preserve"> DE LA OFERTA Y VIGENCIA DE LA GARANTÍA DE SERIEDAD DE LA OFERTA </w:t>
            </w:r>
          </w:p>
        </w:tc>
        <w:tc>
          <w:tcPr>
            <w:tcW w:w="7189" w:type="dxa"/>
            <w:tcBorders>
              <w:top w:val="single" w:sz="4" w:space="0" w:color="auto"/>
              <w:left w:val="single" w:sz="4" w:space="0" w:color="auto"/>
              <w:bottom w:val="single" w:sz="4" w:space="0" w:color="auto"/>
              <w:right w:val="single" w:sz="4" w:space="0" w:color="auto"/>
            </w:tcBorders>
            <w:vAlign w:val="center"/>
          </w:tcPr>
          <w:p w14:paraId="7625379A" w14:textId="77777777" w:rsidR="007B5FD6" w:rsidRPr="00C32D88" w:rsidRDefault="007B5FD6" w:rsidP="007B5FD6">
            <w:pPr>
              <w:pStyle w:val="Prrafodelista"/>
              <w:tabs>
                <w:tab w:val="left" w:pos="240"/>
              </w:tabs>
              <w:ind w:left="0"/>
              <w:jc w:val="both"/>
              <w:rPr>
                <w:rFonts w:ascii="Arial" w:hAnsi="Arial" w:cs="Arial"/>
                <w:sz w:val="20"/>
                <w:szCs w:val="20"/>
              </w:rPr>
            </w:pPr>
            <w:r w:rsidRPr="00C32D88">
              <w:rPr>
                <w:rFonts w:ascii="Arial" w:hAnsi="Arial" w:cs="Arial"/>
                <w:sz w:val="20"/>
                <w:szCs w:val="20"/>
              </w:rPr>
              <w:t>Cuatro (4) meses contados a partir de la fecha de presentación de ofertas.</w:t>
            </w:r>
          </w:p>
        </w:tc>
      </w:tr>
      <w:tr w:rsidR="007B5FD6" w:rsidRPr="00C32D88" w14:paraId="4497D881" w14:textId="77777777" w:rsidTr="00E6327B">
        <w:trPr>
          <w:trHeight w:val="1124"/>
          <w:jc w:val="center"/>
        </w:trPr>
        <w:tc>
          <w:tcPr>
            <w:tcW w:w="2547" w:type="dxa"/>
            <w:tcBorders>
              <w:top w:val="single" w:sz="4" w:space="0" w:color="auto"/>
              <w:left w:val="single" w:sz="4" w:space="0" w:color="auto"/>
              <w:bottom w:val="single" w:sz="4" w:space="0" w:color="auto"/>
              <w:right w:val="single" w:sz="4" w:space="0" w:color="auto"/>
            </w:tcBorders>
            <w:vAlign w:val="center"/>
          </w:tcPr>
          <w:p w14:paraId="1560F45B" w14:textId="77777777" w:rsidR="007B5FD6" w:rsidRPr="00C32D88" w:rsidRDefault="007B5FD6" w:rsidP="007B5FD6">
            <w:pPr>
              <w:pStyle w:val="Textoindependiente"/>
              <w:rPr>
                <w:b/>
                <w:sz w:val="20"/>
                <w:szCs w:val="20"/>
              </w:rPr>
            </w:pPr>
            <w:r w:rsidRPr="00C32D88">
              <w:rPr>
                <w:b/>
                <w:sz w:val="20"/>
                <w:szCs w:val="20"/>
              </w:rPr>
              <w:t>NO SUSCRIPCIÓN DEL CONTRATO ADJUDICADO.</w:t>
            </w:r>
          </w:p>
        </w:tc>
        <w:tc>
          <w:tcPr>
            <w:tcW w:w="7189" w:type="dxa"/>
            <w:tcBorders>
              <w:top w:val="single" w:sz="4" w:space="0" w:color="auto"/>
              <w:left w:val="single" w:sz="4" w:space="0" w:color="auto"/>
              <w:bottom w:val="single" w:sz="4" w:space="0" w:color="auto"/>
              <w:right w:val="single" w:sz="4" w:space="0" w:color="auto"/>
            </w:tcBorders>
            <w:vAlign w:val="center"/>
          </w:tcPr>
          <w:p w14:paraId="438AF2F7" w14:textId="6D2F5B8B" w:rsidR="007B5FD6" w:rsidRPr="00C32D88" w:rsidRDefault="00A52304" w:rsidP="007B5FD6">
            <w:pPr>
              <w:pStyle w:val="Prrafodelista"/>
              <w:tabs>
                <w:tab w:val="left" w:pos="240"/>
              </w:tabs>
              <w:ind w:left="0"/>
              <w:jc w:val="both"/>
              <w:rPr>
                <w:rFonts w:ascii="Arial" w:hAnsi="Arial" w:cs="Arial"/>
                <w:sz w:val="20"/>
                <w:szCs w:val="20"/>
              </w:rPr>
            </w:pPr>
            <w:r w:rsidRPr="00C32D88">
              <w:rPr>
                <w:rFonts w:ascii="Arial" w:hAnsi="Arial" w:cs="Arial"/>
                <w:sz w:val="20"/>
                <w:szCs w:val="20"/>
              </w:rPr>
              <w:t>El adjudicatario que sin justa causa se abstenga de suscribir el contrato estatal adjudicado, será objeto de inhabilidades e incompatibilidades para contratar conforme a lo establecido en el literal e) del numeral 1º, artículo 8 de la Ley 80 de 1993; asimismo, se hará efectiva la póliza de seriedad de la oferta.</w:t>
            </w:r>
          </w:p>
        </w:tc>
      </w:tr>
    </w:tbl>
    <w:p w14:paraId="0BEA49E0" w14:textId="3620DD55" w:rsidR="0033651B" w:rsidRPr="00C32D88" w:rsidRDefault="0033651B" w:rsidP="006673E9">
      <w:pPr>
        <w:rPr>
          <w:rFonts w:ascii="Arial" w:hAnsi="Arial" w:cs="Arial"/>
          <w:b/>
          <w:sz w:val="20"/>
          <w:szCs w:val="20"/>
        </w:rPr>
      </w:pPr>
    </w:p>
    <w:p w14:paraId="085F66A4" w14:textId="77777777" w:rsidR="0031584D" w:rsidRPr="00C32D88" w:rsidRDefault="0031584D" w:rsidP="00D2462B">
      <w:pPr>
        <w:numPr>
          <w:ilvl w:val="0"/>
          <w:numId w:val="2"/>
        </w:numPr>
        <w:rPr>
          <w:rFonts w:ascii="Arial" w:hAnsi="Arial" w:cs="Arial"/>
          <w:b/>
          <w:sz w:val="20"/>
          <w:szCs w:val="20"/>
        </w:rPr>
      </w:pPr>
      <w:r w:rsidRPr="00C32D88">
        <w:rPr>
          <w:rFonts w:ascii="Arial" w:hAnsi="Arial" w:cs="Arial"/>
          <w:b/>
          <w:sz w:val="20"/>
          <w:szCs w:val="20"/>
        </w:rPr>
        <w:t>CAUSALES DE RECHAZO Y DECLARATORIA DESIERTA DEL PROCESO</w:t>
      </w:r>
      <w:r w:rsidR="005F072A" w:rsidRPr="00C32D88">
        <w:rPr>
          <w:rFonts w:ascii="Arial" w:hAnsi="Arial" w:cs="Arial"/>
          <w:b/>
          <w:sz w:val="20"/>
          <w:szCs w:val="20"/>
        </w:rPr>
        <w:t>.</w:t>
      </w:r>
    </w:p>
    <w:p w14:paraId="4EF14BB0" w14:textId="77777777" w:rsidR="009C6438" w:rsidRPr="00C32D88" w:rsidRDefault="009C6438" w:rsidP="00561521">
      <w:pPr>
        <w:jc w:val="both"/>
        <w:rPr>
          <w:rFonts w:ascii="Arial" w:hAnsi="Arial" w:cs="Arial"/>
          <w:sz w:val="20"/>
          <w:szCs w:val="20"/>
        </w:rPr>
      </w:pPr>
    </w:p>
    <w:p w14:paraId="6488C8D3" w14:textId="7D797766"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 xml:space="preserve">Cuando se compruebe que un proponente ha interferido, influenciado, u </w:t>
      </w:r>
      <w:r w:rsidR="0033196D" w:rsidRPr="00C32D88">
        <w:rPr>
          <w:rFonts w:ascii="Arial" w:hAnsi="Arial" w:cs="Arial"/>
          <w:sz w:val="20"/>
          <w:szCs w:val="20"/>
        </w:rPr>
        <w:t>obtenida correspondencia interna</w:t>
      </w:r>
      <w:r w:rsidRPr="00C32D88">
        <w:rPr>
          <w:rFonts w:ascii="Arial" w:hAnsi="Arial" w:cs="Arial"/>
          <w:sz w:val="20"/>
          <w:szCs w:val="20"/>
        </w:rPr>
        <w:t>, proyectos de concepto de evaluación o de respuesta a observaciones, no enviados oficialmente a los proponentes.</w:t>
      </w:r>
    </w:p>
    <w:p w14:paraId="6E8D3C70" w14:textId="77777777" w:rsidR="007B5FD6" w:rsidRDefault="007B5FD6" w:rsidP="007B5FD6">
      <w:pPr>
        <w:jc w:val="both"/>
        <w:rPr>
          <w:rFonts w:ascii="Arial" w:hAnsi="Arial" w:cs="Arial"/>
          <w:sz w:val="14"/>
          <w:szCs w:val="14"/>
        </w:rPr>
      </w:pPr>
    </w:p>
    <w:p w14:paraId="7E5F91C2" w14:textId="77777777" w:rsidR="004C1A38" w:rsidRPr="004C1A38" w:rsidRDefault="004C1A38" w:rsidP="007B5FD6">
      <w:pPr>
        <w:jc w:val="both"/>
        <w:rPr>
          <w:rFonts w:ascii="Arial" w:hAnsi="Arial" w:cs="Arial"/>
          <w:sz w:val="10"/>
          <w:szCs w:val="10"/>
        </w:rPr>
      </w:pPr>
    </w:p>
    <w:p w14:paraId="3B548335" w14:textId="77777777"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Cuando se compruebe confabulación entre los proponentes que altere de cualquier manera la aplicación del principio de selección objetiva.</w:t>
      </w:r>
    </w:p>
    <w:p w14:paraId="343A5F19" w14:textId="77777777" w:rsidR="007B5FD6" w:rsidRDefault="007B5FD6" w:rsidP="007B5FD6">
      <w:pPr>
        <w:jc w:val="both"/>
        <w:rPr>
          <w:rFonts w:ascii="Arial" w:hAnsi="Arial" w:cs="Arial"/>
          <w:sz w:val="14"/>
          <w:szCs w:val="14"/>
        </w:rPr>
      </w:pPr>
    </w:p>
    <w:p w14:paraId="2B5FC858" w14:textId="77777777" w:rsidR="004C1A38" w:rsidRPr="004C1A38" w:rsidRDefault="004C1A38" w:rsidP="007B5FD6">
      <w:pPr>
        <w:jc w:val="both"/>
        <w:rPr>
          <w:rFonts w:ascii="Arial" w:hAnsi="Arial" w:cs="Arial"/>
          <w:sz w:val="10"/>
          <w:szCs w:val="10"/>
        </w:rPr>
      </w:pPr>
    </w:p>
    <w:p w14:paraId="3E5F0990" w14:textId="65DAD580"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 xml:space="preserve">Cuando el proponente o alguno de sus integrantes se encuentre incurso en las causales de inhabilidades o incompatibilidades fijadas por la constitución y la </w:t>
      </w:r>
      <w:r w:rsidR="002C3D6B" w:rsidRPr="00C32D88">
        <w:rPr>
          <w:rFonts w:ascii="Arial" w:hAnsi="Arial" w:cs="Arial"/>
          <w:sz w:val="20"/>
          <w:szCs w:val="20"/>
        </w:rPr>
        <w:t>L</w:t>
      </w:r>
      <w:r w:rsidRPr="00C32D88">
        <w:rPr>
          <w:rFonts w:ascii="Arial" w:hAnsi="Arial" w:cs="Arial"/>
          <w:sz w:val="20"/>
          <w:szCs w:val="20"/>
        </w:rPr>
        <w:t>ey.</w:t>
      </w:r>
    </w:p>
    <w:p w14:paraId="5EFEBE17" w14:textId="77777777" w:rsidR="007B5FD6" w:rsidRPr="00C32D88" w:rsidRDefault="007B5FD6" w:rsidP="007B5FD6">
      <w:pPr>
        <w:jc w:val="both"/>
        <w:rPr>
          <w:rFonts w:ascii="Arial" w:hAnsi="Arial" w:cs="Arial"/>
          <w:sz w:val="20"/>
          <w:szCs w:val="20"/>
        </w:rPr>
      </w:pPr>
    </w:p>
    <w:p w14:paraId="6DCF5DF5" w14:textId="0665CA2C"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 xml:space="preserve">Cuando en la propuesta se encuentre información o documentos que no correspondan a la realidad que </w:t>
      </w:r>
      <w:r w:rsidR="00A52304" w:rsidRPr="00C32D88">
        <w:rPr>
          <w:rFonts w:ascii="Arial" w:hAnsi="Arial" w:cs="Arial"/>
          <w:sz w:val="20"/>
          <w:szCs w:val="20"/>
        </w:rPr>
        <w:t>le permita cumplir un requisito.</w:t>
      </w:r>
    </w:p>
    <w:p w14:paraId="47546588" w14:textId="77777777" w:rsidR="007B5FD6" w:rsidRPr="00A549E9" w:rsidRDefault="007B5FD6" w:rsidP="007B5FD6">
      <w:pPr>
        <w:pStyle w:val="Prrafodelista"/>
        <w:rPr>
          <w:rFonts w:ascii="Arial" w:hAnsi="Arial" w:cs="Arial"/>
          <w:sz w:val="14"/>
          <w:szCs w:val="14"/>
        </w:rPr>
      </w:pPr>
    </w:p>
    <w:p w14:paraId="0BC7F10B" w14:textId="5AA455EC"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Cuando el objeto social o actividad mercantil del proponente indicad</w:t>
      </w:r>
      <w:r w:rsidR="00DA5FAF" w:rsidRPr="00C32D88">
        <w:rPr>
          <w:rFonts w:ascii="Arial" w:hAnsi="Arial" w:cs="Arial"/>
          <w:sz w:val="20"/>
          <w:szCs w:val="20"/>
        </w:rPr>
        <w:t>a</w:t>
      </w:r>
      <w:r w:rsidRPr="00C32D88">
        <w:rPr>
          <w:rFonts w:ascii="Arial" w:hAnsi="Arial" w:cs="Arial"/>
          <w:sz w:val="20"/>
          <w:szCs w:val="20"/>
        </w:rPr>
        <w:t xml:space="preserve"> en el certificado de existencia y representación legal o registro mercantil</w:t>
      </w:r>
      <w:r w:rsidR="00DA5FAF" w:rsidRPr="00C32D88">
        <w:rPr>
          <w:rFonts w:ascii="Arial" w:hAnsi="Arial" w:cs="Arial"/>
          <w:sz w:val="20"/>
          <w:szCs w:val="20"/>
        </w:rPr>
        <w:t>,</w:t>
      </w:r>
      <w:r w:rsidRPr="00C32D88">
        <w:rPr>
          <w:rFonts w:ascii="Arial" w:hAnsi="Arial" w:cs="Arial"/>
          <w:sz w:val="20"/>
          <w:szCs w:val="20"/>
        </w:rPr>
        <w:t xml:space="preserve"> no faculte a la sociedad o persona natural para desarrollar la actividad materia de la futura contratación, </w:t>
      </w:r>
      <w:r w:rsidRPr="00C32D88">
        <w:rPr>
          <w:rFonts w:ascii="Arial" w:hAnsi="Arial" w:cs="Arial"/>
          <w:sz w:val="20"/>
          <w:szCs w:val="20"/>
          <w:lang w:val="es-CO" w:eastAsia="es-CO"/>
        </w:rPr>
        <w:t xml:space="preserve">exigencia que aplica a cada uno de los integrantes de Consorcios, Uniones Temporales u otra forma de asociación, si hay lugar a ello. </w:t>
      </w:r>
    </w:p>
    <w:p w14:paraId="1076F649" w14:textId="77777777" w:rsidR="007B5FD6" w:rsidRDefault="007B5FD6" w:rsidP="007B5FD6">
      <w:pPr>
        <w:jc w:val="both"/>
        <w:rPr>
          <w:rFonts w:ascii="Arial" w:hAnsi="Arial" w:cs="Arial"/>
          <w:sz w:val="16"/>
          <w:szCs w:val="16"/>
        </w:rPr>
      </w:pPr>
    </w:p>
    <w:p w14:paraId="46429B4A" w14:textId="77777777" w:rsidR="00F07991" w:rsidRPr="00F07991" w:rsidRDefault="00F07991" w:rsidP="007B5FD6">
      <w:pPr>
        <w:jc w:val="both"/>
        <w:rPr>
          <w:rFonts w:ascii="Arial" w:hAnsi="Arial" w:cs="Arial"/>
          <w:sz w:val="12"/>
          <w:szCs w:val="12"/>
        </w:rPr>
      </w:pPr>
    </w:p>
    <w:p w14:paraId="3ED30657" w14:textId="77777777" w:rsidR="007B5FD6"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Cuando el oferente sea persona jurídica y se encuentre incurso en alguna de las causales de disolución o liquidación proferidas por autoridad competente.</w:t>
      </w:r>
    </w:p>
    <w:p w14:paraId="138EEFF0" w14:textId="77777777" w:rsidR="00657928" w:rsidRDefault="00657928" w:rsidP="00657928">
      <w:pPr>
        <w:pStyle w:val="Prrafodelista"/>
        <w:ind w:left="644"/>
        <w:jc w:val="both"/>
        <w:rPr>
          <w:rFonts w:ascii="Arial" w:hAnsi="Arial" w:cs="Arial"/>
          <w:sz w:val="20"/>
          <w:szCs w:val="20"/>
        </w:rPr>
      </w:pPr>
    </w:p>
    <w:p w14:paraId="1D95D78C" w14:textId="77777777" w:rsidR="00657928" w:rsidRPr="00D93E3E" w:rsidRDefault="00657928" w:rsidP="00657928">
      <w:pPr>
        <w:pStyle w:val="Prrafodelista"/>
        <w:numPr>
          <w:ilvl w:val="0"/>
          <w:numId w:val="10"/>
        </w:numPr>
        <w:jc w:val="both"/>
        <w:rPr>
          <w:rFonts w:ascii="Arial" w:hAnsi="Arial" w:cs="Arial"/>
          <w:sz w:val="20"/>
          <w:szCs w:val="20"/>
        </w:rPr>
      </w:pPr>
      <w:r w:rsidRPr="00D93E3E">
        <w:rPr>
          <w:rFonts w:ascii="Arial" w:hAnsi="Arial" w:cs="Arial"/>
          <w:sz w:val="20"/>
          <w:szCs w:val="20"/>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4252A957" w14:textId="77777777" w:rsidR="007B5FD6" w:rsidRPr="00A549E9" w:rsidRDefault="007B5FD6" w:rsidP="00A52304">
      <w:pPr>
        <w:rPr>
          <w:rFonts w:ascii="Arial" w:hAnsi="Arial" w:cs="Arial"/>
          <w:sz w:val="16"/>
          <w:szCs w:val="16"/>
        </w:rPr>
      </w:pPr>
    </w:p>
    <w:p w14:paraId="20EF86F5" w14:textId="6F9F5AE2" w:rsidR="004C1A38" w:rsidRDefault="007B5FD6" w:rsidP="0090262D">
      <w:pPr>
        <w:pStyle w:val="Prrafodelista"/>
        <w:numPr>
          <w:ilvl w:val="0"/>
          <w:numId w:val="10"/>
        </w:numPr>
        <w:jc w:val="both"/>
        <w:rPr>
          <w:rFonts w:ascii="Arial" w:hAnsi="Arial" w:cs="Arial"/>
          <w:sz w:val="20"/>
          <w:szCs w:val="20"/>
        </w:rPr>
      </w:pPr>
      <w:r w:rsidRPr="00C32D88">
        <w:rPr>
          <w:rFonts w:ascii="Arial" w:hAnsi="Arial" w:cs="Arial"/>
          <w:sz w:val="20"/>
          <w:szCs w:val="20"/>
        </w:rPr>
        <w:t>En caso de adjudicación parcial (lote o lotes completos): cuando se presente más de una oferta por un mismo oferente</w:t>
      </w:r>
      <w:r w:rsidR="00DA5FAF" w:rsidRPr="00C32D88">
        <w:rPr>
          <w:rFonts w:ascii="Arial" w:hAnsi="Arial" w:cs="Arial"/>
          <w:sz w:val="20"/>
          <w:szCs w:val="20"/>
        </w:rPr>
        <w:t>,</w:t>
      </w:r>
      <w:r w:rsidRPr="00C32D88">
        <w:rPr>
          <w:rFonts w:ascii="Arial" w:hAnsi="Arial" w:cs="Arial"/>
          <w:sz w:val="20"/>
          <w:szCs w:val="20"/>
        </w:rPr>
        <w:t xml:space="preserve"> sea persona natural o jurídica, de forma individual o conjunta y ostente la calidad de representante legal o socio de más de una persona jurídica participante en el mismo lote.</w:t>
      </w:r>
    </w:p>
    <w:p w14:paraId="757836E8" w14:textId="77777777" w:rsidR="00657928" w:rsidRPr="00657928" w:rsidRDefault="00657928" w:rsidP="00657928">
      <w:pPr>
        <w:pStyle w:val="Prrafodelista"/>
        <w:rPr>
          <w:rFonts w:ascii="Arial" w:hAnsi="Arial" w:cs="Arial"/>
          <w:sz w:val="20"/>
          <w:szCs w:val="20"/>
        </w:rPr>
      </w:pPr>
    </w:p>
    <w:p w14:paraId="603BF31B" w14:textId="77777777"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Cuando el valor de la propuesta contenga precios artificialmente bajos.</w:t>
      </w:r>
    </w:p>
    <w:p w14:paraId="76EA35F0" w14:textId="77777777" w:rsidR="007B5FD6" w:rsidRDefault="007B5FD6" w:rsidP="007B5FD6">
      <w:pPr>
        <w:jc w:val="both"/>
        <w:rPr>
          <w:rFonts w:ascii="Arial" w:hAnsi="Arial" w:cs="Arial"/>
          <w:sz w:val="14"/>
          <w:szCs w:val="14"/>
        </w:rPr>
      </w:pPr>
    </w:p>
    <w:p w14:paraId="12241DF1" w14:textId="1D8A3B77"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Cuando la oferta no cumpla con las especificaciones técnicas exigidas.</w:t>
      </w:r>
    </w:p>
    <w:p w14:paraId="0E9D73CE" w14:textId="77777777" w:rsidR="007B5FD6" w:rsidRPr="00A549E9" w:rsidRDefault="007B5FD6" w:rsidP="007B5FD6">
      <w:pPr>
        <w:pStyle w:val="Prrafodelista"/>
        <w:ind w:left="0"/>
        <w:rPr>
          <w:rFonts w:ascii="Arial" w:hAnsi="Arial" w:cs="Arial"/>
          <w:sz w:val="16"/>
          <w:szCs w:val="16"/>
        </w:rPr>
      </w:pPr>
    </w:p>
    <w:p w14:paraId="497063BA" w14:textId="77777777" w:rsidR="007B5FD6" w:rsidRPr="00C32D88"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EL NO ofrecimiento de uno (s) de los ítems de la propuesta económica.</w:t>
      </w:r>
    </w:p>
    <w:p w14:paraId="77AEB1C1" w14:textId="77777777" w:rsidR="007B5FD6" w:rsidRDefault="007B5FD6" w:rsidP="007B5FD6">
      <w:pPr>
        <w:pStyle w:val="Prrafodelista"/>
        <w:rPr>
          <w:rFonts w:ascii="Arial" w:hAnsi="Arial" w:cs="Arial"/>
          <w:sz w:val="14"/>
          <w:szCs w:val="14"/>
        </w:rPr>
      </w:pPr>
    </w:p>
    <w:p w14:paraId="7D6ED6C8" w14:textId="77777777" w:rsidR="00F07991" w:rsidRPr="00A549E9" w:rsidRDefault="00F07991" w:rsidP="007B5FD6">
      <w:pPr>
        <w:pStyle w:val="Prrafodelista"/>
        <w:rPr>
          <w:rFonts w:ascii="Arial" w:hAnsi="Arial" w:cs="Arial"/>
          <w:sz w:val="14"/>
          <w:szCs w:val="14"/>
        </w:rPr>
      </w:pPr>
    </w:p>
    <w:p w14:paraId="03E63B7E" w14:textId="06C1EEFF" w:rsidR="007B5FD6" w:rsidRPr="0033196D" w:rsidRDefault="000E0D92" w:rsidP="002C177E">
      <w:pPr>
        <w:pStyle w:val="Prrafodelista"/>
        <w:numPr>
          <w:ilvl w:val="0"/>
          <w:numId w:val="10"/>
        </w:numPr>
        <w:autoSpaceDE w:val="0"/>
        <w:autoSpaceDN w:val="0"/>
        <w:adjustRightInd w:val="0"/>
        <w:jc w:val="both"/>
        <w:rPr>
          <w:rFonts w:ascii="Arial" w:hAnsi="Arial" w:cs="Arial"/>
          <w:sz w:val="20"/>
          <w:szCs w:val="20"/>
          <w:lang w:val="es-MX"/>
        </w:rPr>
      </w:pPr>
      <w:r w:rsidRPr="0033196D">
        <w:rPr>
          <w:rFonts w:ascii="Arial" w:hAnsi="Arial" w:cs="Arial"/>
          <w:sz w:val="20"/>
        </w:rPr>
        <w:t>Cuando el valor de la oferta económica supere el valor del presupuesto oficial asignado</w:t>
      </w:r>
      <w:r w:rsidRPr="0033196D">
        <w:rPr>
          <w:rFonts w:ascii="Arial" w:hAnsi="Arial" w:cs="Arial"/>
          <w:sz w:val="20"/>
          <w:lang w:val="es-CO"/>
        </w:rPr>
        <w:t>, según aplique para cada lote, de acuerdo a lo establecido en el presente pliego de condiciones</w:t>
      </w:r>
      <w:r w:rsidR="007B5FD6" w:rsidRPr="0033196D">
        <w:rPr>
          <w:rFonts w:ascii="Arial" w:hAnsi="Arial" w:cs="Arial"/>
          <w:sz w:val="20"/>
          <w:szCs w:val="20"/>
          <w:lang w:val="es-MX"/>
        </w:rPr>
        <w:t xml:space="preserve">. </w:t>
      </w:r>
    </w:p>
    <w:p w14:paraId="4F4ED1B4" w14:textId="77777777" w:rsidR="002360F4" w:rsidRPr="0033196D" w:rsidRDefault="002360F4" w:rsidP="002360F4">
      <w:pPr>
        <w:pStyle w:val="Prrafodelista"/>
        <w:autoSpaceDE w:val="0"/>
        <w:autoSpaceDN w:val="0"/>
        <w:adjustRightInd w:val="0"/>
        <w:ind w:left="644"/>
        <w:jc w:val="both"/>
        <w:rPr>
          <w:rFonts w:ascii="Arial" w:hAnsi="Arial" w:cs="Arial"/>
          <w:sz w:val="20"/>
          <w:szCs w:val="20"/>
          <w:lang w:val="es-MX"/>
        </w:rPr>
      </w:pPr>
    </w:p>
    <w:p w14:paraId="1FBEEC5B" w14:textId="7B0D2D2E" w:rsidR="002360F4" w:rsidRPr="0033196D" w:rsidRDefault="002360F4" w:rsidP="002C177E">
      <w:pPr>
        <w:pStyle w:val="Prrafodelista"/>
        <w:numPr>
          <w:ilvl w:val="0"/>
          <w:numId w:val="10"/>
        </w:numPr>
        <w:autoSpaceDE w:val="0"/>
        <w:autoSpaceDN w:val="0"/>
        <w:adjustRightInd w:val="0"/>
        <w:jc w:val="both"/>
        <w:rPr>
          <w:rFonts w:ascii="Arial" w:hAnsi="Arial" w:cs="Arial"/>
          <w:sz w:val="20"/>
          <w:szCs w:val="20"/>
          <w:lang w:val="es-MX"/>
        </w:rPr>
      </w:pPr>
      <w:r w:rsidRPr="0033196D">
        <w:rPr>
          <w:rFonts w:ascii="Arial" w:hAnsi="Arial" w:cs="Arial"/>
          <w:sz w:val="20"/>
          <w:szCs w:val="20"/>
          <w:lang w:val="es-CO" w:eastAsia="es-CO"/>
        </w:rPr>
        <w:t>El NO ofrecimiento de uno(s) de los ítems de la propuesta económica.</w:t>
      </w:r>
    </w:p>
    <w:p w14:paraId="3F909DF7" w14:textId="77777777" w:rsidR="002360F4" w:rsidRPr="0033196D" w:rsidRDefault="002360F4" w:rsidP="002360F4">
      <w:pPr>
        <w:pStyle w:val="Prrafodelista"/>
        <w:rPr>
          <w:rFonts w:ascii="Arial" w:hAnsi="Arial" w:cs="Arial"/>
          <w:sz w:val="20"/>
          <w:szCs w:val="20"/>
          <w:lang w:val="es-MX"/>
        </w:rPr>
      </w:pPr>
    </w:p>
    <w:p w14:paraId="161DA7F7" w14:textId="77777777" w:rsidR="002360F4" w:rsidRPr="0033196D" w:rsidRDefault="002360F4" w:rsidP="002360F4">
      <w:pPr>
        <w:pStyle w:val="Prrafodelista"/>
        <w:numPr>
          <w:ilvl w:val="0"/>
          <w:numId w:val="10"/>
        </w:numPr>
        <w:jc w:val="both"/>
        <w:rPr>
          <w:rFonts w:ascii="Arial" w:hAnsi="Arial" w:cs="Arial"/>
          <w:sz w:val="20"/>
          <w:szCs w:val="20"/>
        </w:rPr>
      </w:pPr>
      <w:r w:rsidRPr="0033196D">
        <w:rPr>
          <w:rFonts w:ascii="Arial" w:hAnsi="Arial" w:cs="Arial"/>
          <w:sz w:val="20"/>
          <w:szCs w:val="20"/>
        </w:rPr>
        <w:t>Cuando la propuesta se presente después del plazo establecido por la entidad para el efecto.</w:t>
      </w:r>
    </w:p>
    <w:p w14:paraId="32850659" w14:textId="77777777" w:rsidR="007B5FD6" w:rsidRPr="0033196D" w:rsidRDefault="007B5FD6" w:rsidP="007B5FD6">
      <w:pPr>
        <w:pStyle w:val="Prrafodelista"/>
        <w:rPr>
          <w:rFonts w:ascii="Arial" w:hAnsi="Arial" w:cs="Arial"/>
          <w:sz w:val="20"/>
          <w:szCs w:val="20"/>
          <w:lang w:val="es-MX"/>
        </w:rPr>
      </w:pPr>
    </w:p>
    <w:p w14:paraId="3451594D" w14:textId="77777777" w:rsidR="007B5FD6" w:rsidRPr="0033196D" w:rsidRDefault="007B5FD6" w:rsidP="002C177E">
      <w:pPr>
        <w:pStyle w:val="Prrafodelista"/>
        <w:numPr>
          <w:ilvl w:val="0"/>
          <w:numId w:val="10"/>
        </w:numPr>
        <w:autoSpaceDE w:val="0"/>
        <w:autoSpaceDN w:val="0"/>
        <w:adjustRightInd w:val="0"/>
        <w:jc w:val="both"/>
        <w:rPr>
          <w:rFonts w:ascii="Arial" w:hAnsi="Arial" w:cs="Arial"/>
          <w:sz w:val="20"/>
          <w:szCs w:val="20"/>
          <w:lang w:val="es-MX"/>
        </w:rPr>
      </w:pPr>
      <w:r w:rsidRPr="0033196D">
        <w:rPr>
          <w:rFonts w:ascii="Arial" w:hAnsi="Arial" w:cs="Arial"/>
          <w:sz w:val="20"/>
          <w:szCs w:val="20"/>
          <w:lang w:val="es-MX"/>
        </w:rPr>
        <w:t>La presentación de oferta por quien no haya manifestado previamente interés en participar en el presente proceso de selección.</w:t>
      </w:r>
    </w:p>
    <w:p w14:paraId="4334BC21" w14:textId="77777777" w:rsidR="002360F4" w:rsidRPr="0033196D" w:rsidRDefault="002360F4" w:rsidP="002360F4">
      <w:pPr>
        <w:pStyle w:val="Prrafodelista"/>
        <w:rPr>
          <w:rFonts w:ascii="Arial" w:hAnsi="Arial" w:cs="Arial"/>
          <w:sz w:val="20"/>
          <w:szCs w:val="20"/>
          <w:lang w:val="es-MX"/>
        </w:rPr>
      </w:pPr>
    </w:p>
    <w:p w14:paraId="55554494" w14:textId="2408EEE0" w:rsidR="002360F4" w:rsidRPr="0033196D" w:rsidRDefault="002360F4" w:rsidP="002C177E">
      <w:pPr>
        <w:pStyle w:val="Prrafodelista"/>
        <w:numPr>
          <w:ilvl w:val="0"/>
          <w:numId w:val="10"/>
        </w:numPr>
        <w:autoSpaceDE w:val="0"/>
        <w:autoSpaceDN w:val="0"/>
        <w:adjustRightInd w:val="0"/>
        <w:jc w:val="both"/>
        <w:rPr>
          <w:rFonts w:ascii="Arial" w:hAnsi="Arial" w:cs="Arial"/>
          <w:sz w:val="20"/>
          <w:szCs w:val="20"/>
          <w:lang w:val="es-MX"/>
        </w:rPr>
      </w:pPr>
      <w:r w:rsidRPr="0033196D">
        <w:rPr>
          <w:rFonts w:ascii="Arial" w:hAnsi="Arial" w:cs="Arial"/>
          <w:sz w:val="20"/>
          <w:szCs w:val="20"/>
          <w:lang w:val="es-MX"/>
        </w:rPr>
        <w:t>No cumplir con la capacidad residual de contratación (K Residual), ni cumplir con los documentos requeridos para la evaluación de la misma.</w:t>
      </w:r>
    </w:p>
    <w:p w14:paraId="2FDBB810" w14:textId="77777777" w:rsidR="007B5FD6" w:rsidRPr="0033196D" w:rsidRDefault="007B5FD6" w:rsidP="007B5FD6">
      <w:pPr>
        <w:pStyle w:val="Prrafodelista"/>
        <w:autoSpaceDE w:val="0"/>
        <w:autoSpaceDN w:val="0"/>
        <w:adjustRightInd w:val="0"/>
        <w:ind w:left="644"/>
        <w:jc w:val="both"/>
        <w:rPr>
          <w:rFonts w:ascii="Arial" w:hAnsi="Arial" w:cs="Arial"/>
          <w:sz w:val="12"/>
          <w:szCs w:val="12"/>
          <w:lang w:val="es-MX"/>
        </w:rPr>
      </w:pPr>
    </w:p>
    <w:p w14:paraId="54DD24D3" w14:textId="77777777" w:rsidR="00F07991" w:rsidRPr="0033196D" w:rsidRDefault="00F07991" w:rsidP="007B5FD6">
      <w:pPr>
        <w:pStyle w:val="Prrafodelista"/>
        <w:autoSpaceDE w:val="0"/>
        <w:autoSpaceDN w:val="0"/>
        <w:adjustRightInd w:val="0"/>
        <w:ind w:left="644"/>
        <w:jc w:val="both"/>
        <w:rPr>
          <w:rFonts w:ascii="Arial" w:hAnsi="Arial" w:cs="Arial"/>
          <w:sz w:val="12"/>
          <w:szCs w:val="12"/>
          <w:lang w:val="es-MX"/>
        </w:rPr>
      </w:pPr>
    </w:p>
    <w:p w14:paraId="1B311688" w14:textId="77777777" w:rsidR="007B5FD6" w:rsidRPr="0033196D" w:rsidRDefault="007B5FD6" w:rsidP="002C177E">
      <w:pPr>
        <w:pStyle w:val="Prrafodelista"/>
        <w:numPr>
          <w:ilvl w:val="0"/>
          <w:numId w:val="10"/>
        </w:numPr>
        <w:jc w:val="both"/>
        <w:rPr>
          <w:rFonts w:ascii="Arial" w:hAnsi="Arial" w:cs="Arial"/>
          <w:sz w:val="20"/>
          <w:szCs w:val="20"/>
        </w:rPr>
      </w:pPr>
      <w:r w:rsidRPr="0033196D">
        <w:rPr>
          <w:rFonts w:ascii="Arial" w:hAnsi="Arial" w:cs="Arial"/>
          <w:sz w:val="20"/>
          <w:szCs w:val="20"/>
        </w:rPr>
        <w:t>Cuando no presente junto con la oferta en la Plataforma Transaccional SECOP II, la Póliza de Seriedad de la oferta, de acuerdo a lo establecido en el artículo 5 de la Ley 1882 de 2018.</w:t>
      </w:r>
    </w:p>
    <w:p w14:paraId="453A1548" w14:textId="77777777" w:rsidR="007B5FD6" w:rsidRPr="0033196D" w:rsidRDefault="007B5FD6" w:rsidP="007B5FD6">
      <w:pPr>
        <w:pStyle w:val="Prrafodelista"/>
        <w:rPr>
          <w:rFonts w:ascii="Arial" w:hAnsi="Arial" w:cs="Arial"/>
          <w:sz w:val="14"/>
          <w:szCs w:val="14"/>
          <w:lang w:val="es-MX"/>
        </w:rPr>
      </w:pPr>
    </w:p>
    <w:p w14:paraId="542FFC3F" w14:textId="77777777" w:rsidR="00F07991" w:rsidRPr="0033196D" w:rsidRDefault="00F07991" w:rsidP="007B5FD6">
      <w:pPr>
        <w:pStyle w:val="Prrafodelista"/>
        <w:rPr>
          <w:rFonts w:ascii="Arial" w:hAnsi="Arial" w:cs="Arial"/>
          <w:sz w:val="14"/>
          <w:szCs w:val="14"/>
          <w:lang w:val="es-MX"/>
        </w:rPr>
      </w:pPr>
    </w:p>
    <w:p w14:paraId="604F35A2" w14:textId="05CBA4A7" w:rsidR="007B5FD6" w:rsidRPr="0033196D" w:rsidRDefault="000E0D92" w:rsidP="002C177E">
      <w:pPr>
        <w:pStyle w:val="Prrafodelista"/>
        <w:numPr>
          <w:ilvl w:val="0"/>
          <w:numId w:val="10"/>
        </w:numPr>
        <w:jc w:val="both"/>
        <w:rPr>
          <w:rFonts w:ascii="Arial" w:hAnsi="Arial" w:cs="Arial"/>
          <w:sz w:val="20"/>
          <w:szCs w:val="20"/>
        </w:rPr>
      </w:pPr>
      <w:r w:rsidRPr="0033196D">
        <w:rPr>
          <w:rFonts w:ascii="Arial" w:hAnsi="Arial" w:cs="Arial"/>
          <w:sz w:val="20"/>
          <w:szCs w:val="20"/>
        </w:rPr>
        <w:t xml:space="preserve">Cuando </w:t>
      </w:r>
      <w:r w:rsidR="00A52304" w:rsidRPr="0033196D">
        <w:rPr>
          <w:rFonts w:ascii="Arial" w:hAnsi="Arial" w:cs="Arial"/>
          <w:sz w:val="20"/>
          <w:szCs w:val="20"/>
        </w:rPr>
        <w:t>el oferente</w:t>
      </w:r>
      <w:r w:rsidRPr="0033196D">
        <w:rPr>
          <w:rFonts w:ascii="Arial" w:hAnsi="Arial" w:cs="Arial"/>
          <w:sz w:val="20"/>
          <w:szCs w:val="20"/>
        </w:rPr>
        <w:t xml:space="preserve"> no </w:t>
      </w:r>
      <w:r w:rsidR="00A52304" w:rsidRPr="0033196D">
        <w:rPr>
          <w:rFonts w:ascii="Arial" w:hAnsi="Arial" w:cs="Arial"/>
          <w:sz w:val="20"/>
          <w:szCs w:val="20"/>
        </w:rPr>
        <w:t>diligencie de forma correcta (como lo indica la Entidad)</w:t>
      </w:r>
      <w:r w:rsidRPr="0033196D">
        <w:rPr>
          <w:rFonts w:ascii="Arial" w:hAnsi="Arial" w:cs="Arial"/>
          <w:sz w:val="20"/>
          <w:szCs w:val="20"/>
        </w:rPr>
        <w:t xml:space="preserve"> en </w:t>
      </w:r>
      <w:r w:rsidR="00A52304" w:rsidRPr="0033196D">
        <w:rPr>
          <w:rFonts w:ascii="Arial" w:hAnsi="Arial" w:cs="Arial"/>
          <w:sz w:val="20"/>
          <w:szCs w:val="20"/>
        </w:rPr>
        <w:t xml:space="preserve">la plataforma del </w:t>
      </w:r>
      <w:r w:rsidRPr="0033196D">
        <w:rPr>
          <w:rFonts w:ascii="Arial" w:hAnsi="Arial" w:cs="Arial"/>
          <w:sz w:val="20"/>
          <w:szCs w:val="20"/>
        </w:rPr>
        <w:t>SECOP II</w:t>
      </w:r>
      <w:r w:rsidR="00A52304" w:rsidRPr="0033196D">
        <w:rPr>
          <w:rFonts w:ascii="Arial" w:hAnsi="Arial" w:cs="Arial"/>
          <w:sz w:val="20"/>
          <w:szCs w:val="20"/>
        </w:rPr>
        <w:t>, la pregunta correspondiente a la lista de precios de la oferta económica</w:t>
      </w:r>
      <w:r w:rsidR="007B5FD6" w:rsidRPr="0033196D">
        <w:rPr>
          <w:rFonts w:ascii="Arial" w:hAnsi="Arial" w:cs="Arial"/>
          <w:sz w:val="20"/>
          <w:szCs w:val="20"/>
          <w:lang w:val="es-MX"/>
        </w:rPr>
        <w:t>.</w:t>
      </w:r>
    </w:p>
    <w:p w14:paraId="59C976D2" w14:textId="77777777" w:rsidR="007B5FD6" w:rsidRDefault="007B5FD6" w:rsidP="007B5FD6">
      <w:pPr>
        <w:pStyle w:val="Prrafodelista"/>
        <w:rPr>
          <w:rFonts w:ascii="Arial" w:hAnsi="Arial" w:cs="Arial"/>
          <w:sz w:val="12"/>
          <w:szCs w:val="12"/>
        </w:rPr>
      </w:pPr>
    </w:p>
    <w:p w14:paraId="4F8B65FD" w14:textId="77777777" w:rsidR="00F07991" w:rsidRPr="00A549E9" w:rsidRDefault="00F07991" w:rsidP="007B5FD6">
      <w:pPr>
        <w:pStyle w:val="Prrafodelista"/>
        <w:rPr>
          <w:rFonts w:ascii="Arial" w:hAnsi="Arial" w:cs="Arial"/>
          <w:sz w:val="12"/>
          <w:szCs w:val="12"/>
        </w:rPr>
      </w:pPr>
    </w:p>
    <w:p w14:paraId="20E03081" w14:textId="77777777" w:rsidR="007B5FD6" w:rsidRDefault="007B5FD6" w:rsidP="002C177E">
      <w:pPr>
        <w:pStyle w:val="Prrafodelista"/>
        <w:numPr>
          <w:ilvl w:val="0"/>
          <w:numId w:val="10"/>
        </w:numPr>
        <w:jc w:val="both"/>
        <w:rPr>
          <w:rFonts w:ascii="Arial" w:hAnsi="Arial" w:cs="Arial"/>
          <w:sz w:val="20"/>
          <w:szCs w:val="20"/>
        </w:rPr>
      </w:pPr>
      <w:r w:rsidRPr="00C32D88">
        <w:rPr>
          <w:rFonts w:ascii="Arial" w:hAnsi="Arial" w:cs="Arial"/>
          <w:sz w:val="20"/>
          <w:szCs w:val="20"/>
        </w:rPr>
        <w:t>La no presentación de la información o documentos habilitantes dentro del término de traslado del informe de evaluación, previa solicitud por parte de la Entidad, de conformidad con lo establecido en el artículo 5 de la Ley 1882 de 2018.</w:t>
      </w:r>
    </w:p>
    <w:p w14:paraId="3A3C27BB" w14:textId="77777777" w:rsidR="00830FB5" w:rsidRDefault="00830FB5" w:rsidP="00830FB5">
      <w:pPr>
        <w:pStyle w:val="Prrafodelista"/>
        <w:ind w:left="644"/>
        <w:jc w:val="both"/>
        <w:rPr>
          <w:rFonts w:ascii="Arial" w:hAnsi="Arial" w:cs="Arial"/>
          <w:sz w:val="20"/>
          <w:szCs w:val="20"/>
        </w:rPr>
      </w:pPr>
    </w:p>
    <w:p w14:paraId="4FE28D9F" w14:textId="77777777" w:rsidR="00830FB5" w:rsidRDefault="00830FB5" w:rsidP="00830FB5">
      <w:pPr>
        <w:pStyle w:val="Prrafodelista"/>
        <w:numPr>
          <w:ilvl w:val="0"/>
          <w:numId w:val="10"/>
        </w:numPr>
        <w:rPr>
          <w:rFonts w:ascii="Arial" w:hAnsi="Arial" w:cs="Arial"/>
          <w:sz w:val="20"/>
          <w:szCs w:val="20"/>
        </w:rPr>
      </w:pPr>
      <w:r w:rsidRPr="00830FB5">
        <w:rPr>
          <w:rFonts w:ascii="Arial" w:hAnsi="Arial" w:cs="Arial"/>
          <w:sz w:val="20"/>
          <w:szCs w:val="20"/>
        </w:rPr>
        <w:t>Cuando el oferente presente medidas cautelares vigentes proferidas por autoridad judicial y/o administrativa.</w:t>
      </w:r>
    </w:p>
    <w:p w14:paraId="6D3BF4F3" w14:textId="77777777" w:rsidR="00830FB5" w:rsidRPr="00830FB5" w:rsidRDefault="00830FB5" w:rsidP="00830FB5">
      <w:pPr>
        <w:pStyle w:val="Prrafodelista"/>
        <w:rPr>
          <w:rFonts w:ascii="Arial" w:hAnsi="Arial" w:cs="Arial"/>
          <w:sz w:val="20"/>
          <w:szCs w:val="20"/>
        </w:rPr>
      </w:pPr>
    </w:p>
    <w:p w14:paraId="324FDE7A" w14:textId="59139889" w:rsidR="00830FB5" w:rsidRPr="00830FB5" w:rsidRDefault="00830FB5" w:rsidP="00830FB5">
      <w:pPr>
        <w:pStyle w:val="Prrafodelista"/>
        <w:numPr>
          <w:ilvl w:val="0"/>
          <w:numId w:val="10"/>
        </w:numPr>
        <w:rPr>
          <w:rFonts w:ascii="Arial" w:hAnsi="Arial" w:cs="Arial"/>
          <w:sz w:val="20"/>
          <w:szCs w:val="20"/>
        </w:rPr>
      </w:pPr>
      <w:r w:rsidRPr="00830FB5">
        <w:rPr>
          <w:rFonts w:ascii="Arial" w:hAnsi="Arial" w:cs="Arial"/>
          <w:sz w:val="20"/>
          <w:szCs w:val="20"/>
        </w:rPr>
        <w:t>Cuando el oferente tenga inhabilidades por delitos sexuales contra la libertad e integridad de niños, niñas y adolescentes.</w:t>
      </w:r>
    </w:p>
    <w:p w14:paraId="2110F584" w14:textId="77777777" w:rsidR="006F73BB" w:rsidRDefault="006F73BB" w:rsidP="00830FB5">
      <w:pPr>
        <w:pStyle w:val="Prrafodelista"/>
        <w:ind w:left="644"/>
        <w:jc w:val="both"/>
        <w:rPr>
          <w:rFonts w:ascii="Arial" w:hAnsi="Arial" w:cs="Arial"/>
          <w:sz w:val="20"/>
          <w:szCs w:val="20"/>
        </w:rPr>
      </w:pPr>
    </w:p>
    <w:p w14:paraId="7A63C03B" w14:textId="77777777" w:rsidR="00760B63" w:rsidRDefault="00760B63" w:rsidP="00830FB5">
      <w:pPr>
        <w:pStyle w:val="Prrafodelista"/>
        <w:ind w:left="644"/>
        <w:jc w:val="both"/>
        <w:rPr>
          <w:rFonts w:ascii="Arial" w:hAnsi="Arial" w:cs="Arial"/>
          <w:sz w:val="20"/>
          <w:szCs w:val="20"/>
        </w:rPr>
      </w:pPr>
    </w:p>
    <w:p w14:paraId="71212B0F" w14:textId="77777777" w:rsidR="0031584D" w:rsidRDefault="0031584D" w:rsidP="00843292">
      <w:pPr>
        <w:rPr>
          <w:rFonts w:ascii="Arial" w:hAnsi="Arial" w:cs="Arial"/>
          <w:b/>
          <w:sz w:val="20"/>
          <w:szCs w:val="20"/>
        </w:rPr>
      </w:pPr>
      <w:r w:rsidRPr="00C32D88">
        <w:rPr>
          <w:rFonts w:ascii="Arial" w:hAnsi="Arial" w:cs="Arial"/>
          <w:b/>
          <w:sz w:val="20"/>
          <w:szCs w:val="20"/>
        </w:rPr>
        <w:t>CAUSALES PARA DECLARAR DESIERTO EL PROCESO</w:t>
      </w:r>
      <w:r w:rsidR="00B13FA0" w:rsidRPr="00C32D88">
        <w:rPr>
          <w:rFonts w:ascii="Arial" w:hAnsi="Arial" w:cs="Arial"/>
          <w:b/>
          <w:sz w:val="20"/>
          <w:szCs w:val="20"/>
        </w:rPr>
        <w:t>.</w:t>
      </w:r>
    </w:p>
    <w:p w14:paraId="7BDFDBBB" w14:textId="77777777" w:rsidR="00F07991" w:rsidRPr="00F07991" w:rsidRDefault="00F07991" w:rsidP="00843292">
      <w:pPr>
        <w:rPr>
          <w:rFonts w:ascii="Arial" w:hAnsi="Arial" w:cs="Arial"/>
          <w:b/>
          <w:sz w:val="16"/>
          <w:szCs w:val="16"/>
        </w:rPr>
      </w:pPr>
    </w:p>
    <w:p w14:paraId="207DC76D" w14:textId="77777777" w:rsidR="00D76587" w:rsidRPr="00A549E9" w:rsidRDefault="00D76587" w:rsidP="00561521">
      <w:pPr>
        <w:jc w:val="both"/>
        <w:rPr>
          <w:rFonts w:ascii="Arial" w:hAnsi="Arial" w:cs="Arial"/>
          <w:sz w:val="14"/>
          <w:szCs w:val="14"/>
        </w:rPr>
      </w:pPr>
    </w:p>
    <w:p w14:paraId="14586682" w14:textId="7A8537D0" w:rsidR="0031584D" w:rsidRPr="00C32D88" w:rsidRDefault="00626360" w:rsidP="00561521">
      <w:pPr>
        <w:jc w:val="both"/>
        <w:rPr>
          <w:rFonts w:ascii="Arial" w:hAnsi="Arial" w:cs="Arial"/>
          <w:sz w:val="20"/>
          <w:szCs w:val="20"/>
        </w:rPr>
      </w:pPr>
      <w:r w:rsidRPr="00C32D88">
        <w:rPr>
          <w:rFonts w:ascii="Arial" w:hAnsi="Arial" w:cs="Arial"/>
          <w:sz w:val="20"/>
          <w:szCs w:val="20"/>
          <w:lang w:val="es-CO"/>
        </w:rPr>
        <w:t>LA POLICIA NACIONAL – POLICIA METROPOLITANA DE BUCARAMANGA</w:t>
      </w:r>
      <w:r w:rsidR="0031584D" w:rsidRPr="00C32D88">
        <w:rPr>
          <w:rFonts w:ascii="Arial" w:hAnsi="Arial" w:cs="Arial"/>
          <w:sz w:val="20"/>
          <w:szCs w:val="20"/>
        </w:rPr>
        <w:t xml:space="preserve"> declarará desierto el presente proceso al vencimiento del plazo previsto para adjudicar</w:t>
      </w:r>
      <w:r w:rsidR="00CE08F8" w:rsidRPr="00C32D88">
        <w:rPr>
          <w:rFonts w:ascii="Arial" w:hAnsi="Arial" w:cs="Arial"/>
          <w:sz w:val="20"/>
          <w:szCs w:val="20"/>
        </w:rPr>
        <w:t>:</w:t>
      </w:r>
      <w:r w:rsidR="0031584D" w:rsidRPr="00C32D88">
        <w:rPr>
          <w:rFonts w:ascii="Arial" w:hAnsi="Arial" w:cs="Arial"/>
          <w:sz w:val="20"/>
          <w:szCs w:val="20"/>
        </w:rPr>
        <w:t xml:space="preserve"> cuando entre las propuestas presentadas no se logre adjudicar a ninguna el contrato ofrecido, ya sea porque las propuestas no cumplan con las cond</w:t>
      </w:r>
      <w:r w:rsidR="00CE08F8" w:rsidRPr="00C32D88">
        <w:rPr>
          <w:rFonts w:ascii="Arial" w:hAnsi="Arial" w:cs="Arial"/>
          <w:sz w:val="20"/>
          <w:szCs w:val="20"/>
        </w:rPr>
        <w:t xml:space="preserve">iciones para ser adjudicatarias </w:t>
      </w:r>
      <w:r w:rsidR="00277BDC" w:rsidRPr="00C32D88">
        <w:rPr>
          <w:rFonts w:ascii="Arial" w:hAnsi="Arial" w:cs="Arial"/>
          <w:sz w:val="20"/>
          <w:szCs w:val="20"/>
        </w:rPr>
        <w:t>o</w:t>
      </w:r>
      <w:r w:rsidR="0031584D" w:rsidRPr="00C32D88">
        <w:rPr>
          <w:rFonts w:ascii="Arial" w:hAnsi="Arial" w:cs="Arial"/>
          <w:sz w:val="20"/>
          <w:szCs w:val="20"/>
        </w:rPr>
        <w:t xml:space="preserve"> porq</w:t>
      </w:r>
      <w:r w:rsidR="00CE08F8" w:rsidRPr="00C32D88">
        <w:rPr>
          <w:rFonts w:ascii="Arial" w:hAnsi="Arial" w:cs="Arial"/>
          <w:sz w:val="20"/>
          <w:szCs w:val="20"/>
        </w:rPr>
        <w:t xml:space="preserve">ue no se presenten propuestas </w:t>
      </w:r>
      <w:r w:rsidR="00277BDC" w:rsidRPr="00C32D88">
        <w:rPr>
          <w:rFonts w:ascii="Arial" w:hAnsi="Arial" w:cs="Arial"/>
          <w:sz w:val="20"/>
          <w:szCs w:val="20"/>
        </w:rPr>
        <w:t>o</w:t>
      </w:r>
      <w:r w:rsidR="0031584D" w:rsidRPr="00C32D88">
        <w:rPr>
          <w:rFonts w:ascii="Arial" w:hAnsi="Arial" w:cs="Arial"/>
          <w:sz w:val="20"/>
          <w:szCs w:val="20"/>
        </w:rPr>
        <w:t xml:space="preserve"> por cualquier otra causa que impida la selección objetiva.</w:t>
      </w:r>
    </w:p>
    <w:p w14:paraId="13697D71" w14:textId="77777777" w:rsidR="00626360" w:rsidRPr="00A549E9" w:rsidRDefault="00626360" w:rsidP="00561521">
      <w:pPr>
        <w:jc w:val="both"/>
        <w:rPr>
          <w:rFonts w:ascii="Arial" w:hAnsi="Arial" w:cs="Arial"/>
          <w:sz w:val="16"/>
          <w:szCs w:val="16"/>
        </w:rPr>
      </w:pPr>
    </w:p>
    <w:p w14:paraId="161757E6" w14:textId="77777777" w:rsidR="0031584D" w:rsidRPr="00C32D88" w:rsidRDefault="0031584D" w:rsidP="00561521">
      <w:pPr>
        <w:jc w:val="both"/>
        <w:rPr>
          <w:rFonts w:ascii="Arial" w:hAnsi="Arial" w:cs="Arial"/>
          <w:sz w:val="20"/>
          <w:szCs w:val="20"/>
        </w:rPr>
      </w:pPr>
      <w:r w:rsidRPr="00C32D88">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C32D88">
        <w:rPr>
          <w:rFonts w:ascii="Arial" w:hAnsi="Arial" w:cs="Arial"/>
          <w:sz w:val="20"/>
          <w:szCs w:val="20"/>
        </w:rPr>
        <w:t xml:space="preserve"> ofrecidos</w:t>
      </w:r>
      <w:r w:rsidRPr="00C32D88">
        <w:rPr>
          <w:rFonts w:ascii="Arial" w:hAnsi="Arial" w:cs="Arial"/>
          <w:sz w:val="20"/>
          <w:szCs w:val="20"/>
        </w:rPr>
        <w:t xml:space="preserve"> por los oferentes en el presente proceso, la entidad podrá descalificarlos o declarar desierto el</w:t>
      </w:r>
      <w:r w:rsidR="00DF2C9F" w:rsidRPr="00C32D88">
        <w:rPr>
          <w:rFonts w:ascii="Arial" w:hAnsi="Arial" w:cs="Arial"/>
          <w:sz w:val="20"/>
          <w:szCs w:val="20"/>
        </w:rPr>
        <w:t xml:space="preserve"> proceso, caso en el cual podrá</w:t>
      </w:r>
      <w:r w:rsidRPr="00C32D88">
        <w:rPr>
          <w:rFonts w:ascii="Arial" w:hAnsi="Arial" w:cs="Arial"/>
          <w:sz w:val="20"/>
          <w:szCs w:val="20"/>
        </w:rPr>
        <w:t xml:space="preserve"> darse inicio a uno nuevo.</w:t>
      </w:r>
    </w:p>
    <w:p w14:paraId="1893C9DB" w14:textId="77777777" w:rsidR="00843292" w:rsidRPr="00A549E9" w:rsidRDefault="00843292" w:rsidP="00561521">
      <w:pPr>
        <w:jc w:val="both"/>
        <w:rPr>
          <w:rFonts w:ascii="Arial" w:hAnsi="Arial" w:cs="Arial"/>
          <w:sz w:val="16"/>
          <w:szCs w:val="16"/>
        </w:rPr>
      </w:pPr>
    </w:p>
    <w:p w14:paraId="0F12FFC0" w14:textId="57E8BD65" w:rsidR="00AA06F5" w:rsidRDefault="0031584D" w:rsidP="00561521">
      <w:pPr>
        <w:jc w:val="both"/>
        <w:rPr>
          <w:rFonts w:ascii="Arial" w:hAnsi="Arial" w:cs="Arial"/>
          <w:sz w:val="20"/>
          <w:szCs w:val="20"/>
        </w:rPr>
      </w:pPr>
      <w:r w:rsidRPr="00C32D88">
        <w:rPr>
          <w:rFonts w:ascii="Arial" w:hAnsi="Arial" w:cs="Arial"/>
          <w:sz w:val="20"/>
          <w:szCs w:val="20"/>
        </w:rPr>
        <w:t>La declaratoria de desierta del proceso se hará mediante acto motivado, el cual se notificará a todos los proponentes.</w:t>
      </w:r>
      <w:r w:rsidR="00133670" w:rsidRPr="00C32D88">
        <w:rPr>
          <w:rFonts w:ascii="Arial" w:hAnsi="Arial" w:cs="Arial"/>
          <w:sz w:val="20"/>
          <w:szCs w:val="20"/>
        </w:rPr>
        <w:t xml:space="preserve"> Contra este acto administrativo procede el recurso de reposición, en</w:t>
      </w:r>
      <w:r w:rsidR="006C6EC3" w:rsidRPr="00C32D88">
        <w:rPr>
          <w:rFonts w:ascii="Arial" w:hAnsi="Arial" w:cs="Arial"/>
          <w:sz w:val="20"/>
          <w:szCs w:val="20"/>
        </w:rPr>
        <w:t xml:space="preserve"> las condiciones establecidas en el</w:t>
      </w:r>
      <w:r w:rsidR="00133670" w:rsidRPr="00C32D88">
        <w:rPr>
          <w:rFonts w:ascii="Arial" w:hAnsi="Arial" w:cs="Arial"/>
          <w:sz w:val="20"/>
          <w:szCs w:val="20"/>
        </w:rPr>
        <w:t xml:space="preserve"> artículo </w:t>
      </w:r>
      <w:r w:rsidR="00734BD5" w:rsidRPr="00C32D88">
        <w:rPr>
          <w:rFonts w:ascii="Arial" w:hAnsi="Arial" w:cs="Arial"/>
          <w:sz w:val="20"/>
          <w:szCs w:val="20"/>
        </w:rPr>
        <w:t>76 de</w:t>
      </w:r>
      <w:r w:rsidR="00DB6FDA" w:rsidRPr="00C32D88">
        <w:rPr>
          <w:rFonts w:ascii="Arial" w:hAnsi="Arial" w:cs="Arial"/>
          <w:sz w:val="20"/>
          <w:szCs w:val="20"/>
        </w:rPr>
        <w:t xml:space="preserve"> la </w:t>
      </w:r>
      <w:r w:rsidR="00B14164" w:rsidRPr="00C32D88">
        <w:rPr>
          <w:rFonts w:ascii="Arial" w:hAnsi="Arial" w:cs="Arial"/>
          <w:sz w:val="20"/>
          <w:szCs w:val="20"/>
        </w:rPr>
        <w:t>L</w:t>
      </w:r>
      <w:r w:rsidR="00DB6FDA" w:rsidRPr="00C32D88">
        <w:rPr>
          <w:rFonts w:ascii="Arial" w:hAnsi="Arial" w:cs="Arial"/>
          <w:sz w:val="20"/>
          <w:szCs w:val="20"/>
        </w:rPr>
        <w:t>ey 1437 de 2011</w:t>
      </w:r>
      <w:r w:rsidR="00133670" w:rsidRPr="00C32D88">
        <w:rPr>
          <w:rFonts w:ascii="Arial" w:hAnsi="Arial" w:cs="Arial"/>
          <w:sz w:val="20"/>
          <w:szCs w:val="20"/>
        </w:rPr>
        <w:t>.</w:t>
      </w:r>
    </w:p>
    <w:p w14:paraId="7D1E2826" w14:textId="77777777" w:rsidR="00F07991" w:rsidRDefault="00F07991" w:rsidP="00561521">
      <w:pPr>
        <w:jc w:val="both"/>
        <w:rPr>
          <w:rFonts w:ascii="Arial" w:hAnsi="Arial" w:cs="Arial"/>
          <w:sz w:val="20"/>
          <w:szCs w:val="20"/>
        </w:rPr>
      </w:pPr>
    </w:p>
    <w:p w14:paraId="293BE623" w14:textId="77777777" w:rsidR="00760B63" w:rsidRPr="00C32D88" w:rsidRDefault="00760B63" w:rsidP="00561521">
      <w:pPr>
        <w:jc w:val="both"/>
        <w:rPr>
          <w:rFonts w:ascii="Arial" w:hAnsi="Arial" w:cs="Arial"/>
          <w:sz w:val="20"/>
          <w:szCs w:val="20"/>
        </w:rPr>
      </w:pPr>
    </w:p>
    <w:p w14:paraId="7CB11B0B" w14:textId="77777777" w:rsidR="006D5B1C" w:rsidRPr="00C32D88" w:rsidRDefault="006D5B1C" w:rsidP="007F14B9">
      <w:pPr>
        <w:pStyle w:val="Textoindependiente"/>
        <w:numPr>
          <w:ilvl w:val="0"/>
          <w:numId w:val="2"/>
        </w:numPr>
        <w:autoSpaceDE w:val="0"/>
        <w:autoSpaceDN w:val="0"/>
        <w:adjustRightInd w:val="0"/>
        <w:jc w:val="left"/>
        <w:rPr>
          <w:sz w:val="20"/>
          <w:szCs w:val="20"/>
          <w:lang w:val="es-CO"/>
        </w:rPr>
      </w:pPr>
      <w:r w:rsidRPr="00C32D88">
        <w:rPr>
          <w:b/>
          <w:bCs/>
          <w:sz w:val="20"/>
          <w:szCs w:val="20"/>
          <w:lang w:val="es-CO"/>
        </w:rPr>
        <w:t xml:space="preserve">MATRIZ DE RIESGOS </w:t>
      </w:r>
    </w:p>
    <w:p w14:paraId="31677EA4" w14:textId="77777777" w:rsidR="005C022F" w:rsidRPr="00C32D88" w:rsidRDefault="005C022F" w:rsidP="00D76587">
      <w:pPr>
        <w:pStyle w:val="Textoindependiente"/>
        <w:autoSpaceDE w:val="0"/>
        <w:autoSpaceDN w:val="0"/>
        <w:adjustRightInd w:val="0"/>
        <w:jc w:val="left"/>
        <w:rPr>
          <w:sz w:val="20"/>
          <w:szCs w:val="20"/>
          <w:lang w:val="es-CO"/>
        </w:rPr>
      </w:pPr>
    </w:p>
    <w:p w14:paraId="6A7226FA" w14:textId="77777777" w:rsidR="00EF352A" w:rsidRDefault="00E71AC8" w:rsidP="005E77E4">
      <w:pPr>
        <w:pStyle w:val="Textoindependiente"/>
        <w:jc w:val="both"/>
        <w:rPr>
          <w:sz w:val="20"/>
          <w:szCs w:val="20"/>
          <w:lang w:val="es-CO"/>
        </w:rPr>
      </w:pPr>
      <w:r w:rsidRPr="00C32D88">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45C637B" w14:textId="77777777" w:rsidR="00F07991" w:rsidRPr="00C32D88" w:rsidRDefault="00F07991" w:rsidP="00603A56">
      <w:pPr>
        <w:rPr>
          <w:rFonts w:ascii="Arial" w:hAnsi="Arial" w:cs="Arial"/>
          <w:b/>
          <w:sz w:val="20"/>
          <w:szCs w:val="20"/>
        </w:rPr>
      </w:pPr>
    </w:p>
    <w:p w14:paraId="5300886C" w14:textId="77777777" w:rsidR="00760B63" w:rsidRDefault="00760B63" w:rsidP="006B4C28">
      <w:pPr>
        <w:jc w:val="center"/>
        <w:rPr>
          <w:rFonts w:ascii="Arial" w:hAnsi="Arial" w:cs="Arial"/>
          <w:b/>
          <w:sz w:val="20"/>
          <w:szCs w:val="20"/>
        </w:rPr>
      </w:pPr>
    </w:p>
    <w:p w14:paraId="4B857A6B" w14:textId="77777777" w:rsidR="00760B63" w:rsidRDefault="00760B63" w:rsidP="006B4C28">
      <w:pPr>
        <w:jc w:val="center"/>
        <w:rPr>
          <w:rFonts w:ascii="Arial" w:hAnsi="Arial" w:cs="Arial"/>
          <w:b/>
          <w:sz w:val="20"/>
          <w:szCs w:val="20"/>
        </w:rPr>
      </w:pPr>
    </w:p>
    <w:p w14:paraId="1D166483" w14:textId="77777777" w:rsidR="00760B63" w:rsidRDefault="00760B63" w:rsidP="006B4C28">
      <w:pPr>
        <w:jc w:val="center"/>
        <w:rPr>
          <w:rFonts w:ascii="Arial" w:hAnsi="Arial" w:cs="Arial"/>
          <w:b/>
          <w:sz w:val="20"/>
          <w:szCs w:val="20"/>
        </w:rPr>
      </w:pPr>
    </w:p>
    <w:p w14:paraId="4094D7A7" w14:textId="77777777" w:rsidR="00760B63" w:rsidRDefault="00760B63" w:rsidP="006B4C28">
      <w:pPr>
        <w:jc w:val="center"/>
        <w:rPr>
          <w:rFonts w:ascii="Arial" w:hAnsi="Arial" w:cs="Arial"/>
          <w:b/>
          <w:sz w:val="20"/>
          <w:szCs w:val="20"/>
        </w:rPr>
      </w:pPr>
    </w:p>
    <w:p w14:paraId="185B74A9" w14:textId="77777777" w:rsidR="00760B63" w:rsidRDefault="00760B63" w:rsidP="006B4C28">
      <w:pPr>
        <w:jc w:val="center"/>
        <w:rPr>
          <w:rFonts w:ascii="Arial" w:hAnsi="Arial" w:cs="Arial"/>
          <w:b/>
          <w:sz w:val="20"/>
          <w:szCs w:val="20"/>
        </w:rPr>
      </w:pPr>
    </w:p>
    <w:p w14:paraId="517D895B" w14:textId="2921FFB4" w:rsidR="0029086E" w:rsidRDefault="00224255" w:rsidP="006B4C28">
      <w:pPr>
        <w:jc w:val="center"/>
        <w:rPr>
          <w:rFonts w:ascii="Arial" w:hAnsi="Arial" w:cs="Arial"/>
          <w:b/>
          <w:sz w:val="20"/>
          <w:szCs w:val="20"/>
        </w:rPr>
      </w:pPr>
      <w:r w:rsidRPr="00C32D88">
        <w:rPr>
          <w:rFonts w:ascii="Arial" w:hAnsi="Arial" w:cs="Arial"/>
          <w:b/>
          <w:sz w:val="20"/>
          <w:szCs w:val="20"/>
        </w:rPr>
        <w:lastRenderedPageBreak/>
        <w:t>ANÁLISIS DEL RIESGO Y LA FORMA DE MITIGARLO</w:t>
      </w:r>
    </w:p>
    <w:p w14:paraId="45F9DFE4" w14:textId="77777777" w:rsidR="00830FB5" w:rsidRDefault="00830FB5" w:rsidP="006B4C28">
      <w:pPr>
        <w:jc w:val="center"/>
        <w:rPr>
          <w:rFonts w:ascii="Arial" w:hAnsi="Arial" w:cs="Arial"/>
          <w:b/>
          <w:sz w:val="20"/>
          <w:szCs w:val="20"/>
        </w:rPr>
      </w:pPr>
    </w:p>
    <w:p w14:paraId="40A9082D" w14:textId="77777777" w:rsidR="00830FB5" w:rsidRDefault="00830FB5" w:rsidP="006B4C28">
      <w:pPr>
        <w:jc w:val="center"/>
        <w:rPr>
          <w:rFonts w:ascii="Arial" w:hAnsi="Arial" w:cs="Arial"/>
          <w:b/>
          <w:sz w:val="20"/>
          <w:szCs w:val="20"/>
        </w:rPr>
      </w:pPr>
    </w:p>
    <w:tbl>
      <w:tblPr>
        <w:tblW w:w="4965"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
        <w:gridCol w:w="285"/>
        <w:gridCol w:w="285"/>
        <w:gridCol w:w="282"/>
        <w:gridCol w:w="284"/>
        <w:gridCol w:w="568"/>
        <w:gridCol w:w="567"/>
        <w:gridCol w:w="284"/>
        <w:gridCol w:w="284"/>
        <w:gridCol w:w="425"/>
        <w:gridCol w:w="284"/>
        <w:gridCol w:w="425"/>
        <w:gridCol w:w="567"/>
        <w:gridCol w:w="284"/>
        <w:gridCol w:w="284"/>
        <w:gridCol w:w="282"/>
        <w:gridCol w:w="284"/>
        <w:gridCol w:w="284"/>
        <w:gridCol w:w="427"/>
        <w:gridCol w:w="849"/>
        <w:gridCol w:w="567"/>
        <w:gridCol w:w="568"/>
        <w:gridCol w:w="567"/>
        <w:gridCol w:w="563"/>
      </w:tblGrid>
      <w:tr w:rsidR="00833173" w:rsidRPr="00833173" w14:paraId="2CFA7FA2" w14:textId="77777777" w:rsidTr="00833173">
        <w:trPr>
          <w:trHeight w:val="554"/>
        </w:trPr>
        <w:tc>
          <w:tcPr>
            <w:tcW w:w="87" w:type="pct"/>
            <w:vMerge w:val="restart"/>
            <w:shd w:val="clear" w:color="auto" w:fill="4A442A" w:themeFill="background2" w:themeFillShade="40"/>
            <w:noWrap/>
            <w:vAlign w:val="center"/>
            <w:hideMark/>
          </w:tcPr>
          <w:p w14:paraId="6A9E26CF"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No.</w:t>
            </w:r>
          </w:p>
        </w:tc>
        <w:tc>
          <w:tcPr>
            <w:tcW w:w="147" w:type="pct"/>
            <w:vMerge w:val="restart"/>
            <w:shd w:val="clear" w:color="auto" w:fill="4A442A" w:themeFill="background2" w:themeFillShade="40"/>
            <w:noWrap/>
            <w:textDirection w:val="btLr"/>
            <w:vAlign w:val="center"/>
            <w:hideMark/>
          </w:tcPr>
          <w:p w14:paraId="5043D0B4"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Clase</w:t>
            </w:r>
          </w:p>
        </w:tc>
        <w:tc>
          <w:tcPr>
            <w:tcW w:w="147" w:type="pct"/>
            <w:vMerge w:val="restart"/>
            <w:shd w:val="clear" w:color="auto" w:fill="4A442A" w:themeFill="background2" w:themeFillShade="40"/>
            <w:noWrap/>
            <w:textDirection w:val="btLr"/>
            <w:vAlign w:val="center"/>
            <w:hideMark/>
          </w:tcPr>
          <w:p w14:paraId="54AA6CBF"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Fuente</w:t>
            </w:r>
          </w:p>
        </w:tc>
        <w:tc>
          <w:tcPr>
            <w:tcW w:w="146" w:type="pct"/>
            <w:vMerge w:val="restart"/>
            <w:shd w:val="clear" w:color="auto" w:fill="4A442A" w:themeFill="background2" w:themeFillShade="40"/>
            <w:noWrap/>
            <w:textDirection w:val="btLr"/>
            <w:vAlign w:val="center"/>
            <w:hideMark/>
          </w:tcPr>
          <w:p w14:paraId="291AAFAF"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Etapa</w:t>
            </w:r>
          </w:p>
        </w:tc>
        <w:tc>
          <w:tcPr>
            <w:tcW w:w="147" w:type="pct"/>
            <w:vMerge w:val="restart"/>
            <w:shd w:val="clear" w:color="auto" w:fill="4A442A" w:themeFill="background2" w:themeFillShade="40"/>
            <w:noWrap/>
            <w:textDirection w:val="btLr"/>
            <w:vAlign w:val="center"/>
            <w:hideMark/>
          </w:tcPr>
          <w:p w14:paraId="7FD28D4F"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Tipo</w:t>
            </w:r>
          </w:p>
        </w:tc>
        <w:tc>
          <w:tcPr>
            <w:tcW w:w="294" w:type="pct"/>
            <w:vMerge w:val="restart"/>
            <w:shd w:val="clear" w:color="auto" w:fill="4A442A" w:themeFill="background2" w:themeFillShade="40"/>
            <w:textDirection w:val="btLr"/>
            <w:vAlign w:val="center"/>
            <w:hideMark/>
          </w:tcPr>
          <w:p w14:paraId="4B840D81"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Descripción</w:t>
            </w:r>
          </w:p>
        </w:tc>
        <w:tc>
          <w:tcPr>
            <w:tcW w:w="293" w:type="pct"/>
            <w:vMerge w:val="restart"/>
            <w:shd w:val="clear" w:color="auto" w:fill="4A442A" w:themeFill="background2" w:themeFillShade="40"/>
            <w:textDirection w:val="btLr"/>
            <w:vAlign w:val="center"/>
            <w:hideMark/>
          </w:tcPr>
          <w:p w14:paraId="2406E6CE"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Consecuencia de la Ocurrencia del Evento</w:t>
            </w:r>
          </w:p>
        </w:tc>
        <w:tc>
          <w:tcPr>
            <w:tcW w:w="147" w:type="pct"/>
            <w:vMerge w:val="restart"/>
            <w:shd w:val="clear" w:color="auto" w:fill="4A442A" w:themeFill="background2" w:themeFillShade="40"/>
            <w:textDirection w:val="btLr"/>
            <w:vAlign w:val="center"/>
            <w:hideMark/>
          </w:tcPr>
          <w:p w14:paraId="37D1379D"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Probabilidad</w:t>
            </w:r>
          </w:p>
        </w:tc>
        <w:tc>
          <w:tcPr>
            <w:tcW w:w="147" w:type="pct"/>
            <w:vMerge w:val="restart"/>
            <w:shd w:val="clear" w:color="auto" w:fill="4A442A" w:themeFill="background2" w:themeFillShade="40"/>
            <w:noWrap/>
            <w:textDirection w:val="btLr"/>
            <w:vAlign w:val="center"/>
            <w:hideMark/>
          </w:tcPr>
          <w:p w14:paraId="704F6683"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Impacto</w:t>
            </w:r>
          </w:p>
        </w:tc>
        <w:tc>
          <w:tcPr>
            <w:tcW w:w="220" w:type="pct"/>
            <w:vMerge w:val="restart"/>
            <w:shd w:val="clear" w:color="auto" w:fill="4A442A" w:themeFill="background2" w:themeFillShade="40"/>
            <w:textDirection w:val="btLr"/>
            <w:vAlign w:val="center"/>
            <w:hideMark/>
          </w:tcPr>
          <w:p w14:paraId="311C9FAF"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Calificación Total</w:t>
            </w:r>
          </w:p>
        </w:tc>
        <w:tc>
          <w:tcPr>
            <w:tcW w:w="147" w:type="pct"/>
            <w:vMerge w:val="restart"/>
            <w:shd w:val="clear" w:color="auto" w:fill="4A442A" w:themeFill="background2" w:themeFillShade="40"/>
            <w:noWrap/>
            <w:textDirection w:val="btLr"/>
            <w:vAlign w:val="center"/>
            <w:hideMark/>
          </w:tcPr>
          <w:p w14:paraId="3226CC39"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Prioridad</w:t>
            </w:r>
          </w:p>
        </w:tc>
        <w:tc>
          <w:tcPr>
            <w:tcW w:w="220" w:type="pct"/>
            <w:vMerge w:val="restart"/>
            <w:shd w:val="clear" w:color="auto" w:fill="BFBFBF" w:themeFill="background1" w:themeFillShade="BF"/>
            <w:textDirection w:val="btLr"/>
            <w:vAlign w:val="center"/>
            <w:hideMark/>
          </w:tcPr>
          <w:p w14:paraId="157583C5"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¿A quién se le asigna el riesgo?</w:t>
            </w:r>
          </w:p>
        </w:tc>
        <w:tc>
          <w:tcPr>
            <w:tcW w:w="293" w:type="pct"/>
            <w:vMerge w:val="restart"/>
            <w:shd w:val="clear" w:color="auto" w:fill="BFBFBF" w:themeFill="background1" w:themeFillShade="BF"/>
            <w:textDirection w:val="btLr"/>
            <w:vAlign w:val="center"/>
            <w:hideMark/>
          </w:tcPr>
          <w:p w14:paraId="584CE6F8"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Tratamiento controles a ser implementados</w:t>
            </w:r>
          </w:p>
        </w:tc>
        <w:tc>
          <w:tcPr>
            <w:tcW w:w="587" w:type="pct"/>
            <w:gridSpan w:val="4"/>
            <w:shd w:val="clear" w:color="auto" w:fill="BFBFBF" w:themeFill="background1" w:themeFillShade="BF"/>
            <w:vAlign w:val="center"/>
          </w:tcPr>
          <w:p w14:paraId="1945A019"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Impacto después del tratamiento</w:t>
            </w:r>
          </w:p>
        </w:tc>
        <w:tc>
          <w:tcPr>
            <w:tcW w:w="147" w:type="pct"/>
            <w:vMerge w:val="restart"/>
            <w:shd w:val="clear" w:color="auto" w:fill="BFBFBF" w:themeFill="background1" w:themeFillShade="BF"/>
            <w:textDirection w:val="btLr"/>
            <w:vAlign w:val="center"/>
            <w:hideMark/>
          </w:tcPr>
          <w:p w14:paraId="1F1B970E"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Afecta la ejecución del contrato</w:t>
            </w:r>
          </w:p>
        </w:tc>
        <w:tc>
          <w:tcPr>
            <w:tcW w:w="221" w:type="pct"/>
            <w:vMerge w:val="restart"/>
            <w:shd w:val="clear" w:color="auto" w:fill="BFBFBF" w:themeFill="background1" w:themeFillShade="BF"/>
            <w:textDirection w:val="btLr"/>
            <w:vAlign w:val="center"/>
            <w:hideMark/>
          </w:tcPr>
          <w:p w14:paraId="007EC1DE"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¿Afecta el equilibrio económico del contrato?</w:t>
            </w:r>
          </w:p>
        </w:tc>
        <w:tc>
          <w:tcPr>
            <w:tcW w:w="439" w:type="pct"/>
            <w:vMerge w:val="restart"/>
            <w:shd w:val="clear" w:color="auto" w:fill="BFBFBF" w:themeFill="background1" w:themeFillShade="BF"/>
            <w:textDirection w:val="btLr"/>
            <w:vAlign w:val="center"/>
            <w:hideMark/>
          </w:tcPr>
          <w:p w14:paraId="19E00398"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Persona responsable por implementar el tratamiento</w:t>
            </w:r>
          </w:p>
        </w:tc>
        <w:tc>
          <w:tcPr>
            <w:tcW w:w="293" w:type="pct"/>
            <w:vMerge w:val="restart"/>
            <w:shd w:val="clear" w:color="auto" w:fill="BFBFBF" w:themeFill="background1" w:themeFillShade="BF"/>
            <w:textDirection w:val="btLr"/>
            <w:vAlign w:val="center"/>
            <w:hideMark/>
          </w:tcPr>
          <w:p w14:paraId="41F69C8F"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Fecha estimada en que se inicia el tratamiento</w:t>
            </w:r>
          </w:p>
        </w:tc>
        <w:tc>
          <w:tcPr>
            <w:tcW w:w="294" w:type="pct"/>
            <w:vMerge w:val="restart"/>
            <w:shd w:val="clear" w:color="auto" w:fill="BFBFBF" w:themeFill="background1" w:themeFillShade="BF"/>
            <w:textDirection w:val="btLr"/>
            <w:vAlign w:val="center"/>
            <w:hideMark/>
          </w:tcPr>
          <w:p w14:paraId="2CE10416"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Fecha estimada en que se complementa el tratamiento</w:t>
            </w:r>
          </w:p>
        </w:tc>
        <w:tc>
          <w:tcPr>
            <w:tcW w:w="587" w:type="pct"/>
            <w:gridSpan w:val="2"/>
            <w:shd w:val="clear" w:color="auto" w:fill="BFBFBF" w:themeFill="background1" w:themeFillShade="BF"/>
            <w:vAlign w:val="center"/>
            <w:hideMark/>
          </w:tcPr>
          <w:p w14:paraId="4F6691F7"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Monitoreo y Revisión</w:t>
            </w:r>
          </w:p>
        </w:tc>
      </w:tr>
      <w:tr w:rsidR="00833173" w:rsidRPr="00833173" w14:paraId="5649074D" w14:textId="77777777" w:rsidTr="00833173">
        <w:trPr>
          <w:trHeight w:val="1640"/>
        </w:trPr>
        <w:tc>
          <w:tcPr>
            <w:tcW w:w="87" w:type="pct"/>
            <w:vMerge/>
            <w:shd w:val="clear" w:color="auto" w:fill="4A442A" w:themeFill="background2" w:themeFillShade="40"/>
            <w:noWrap/>
            <w:textDirection w:val="btLr"/>
            <w:vAlign w:val="center"/>
          </w:tcPr>
          <w:p w14:paraId="20FF2798" w14:textId="77777777" w:rsidR="00CE27C1" w:rsidRPr="00833173" w:rsidRDefault="00CE27C1" w:rsidP="005A3BDC">
            <w:pPr>
              <w:jc w:val="center"/>
              <w:rPr>
                <w:rFonts w:ascii="Arial" w:hAnsi="Arial" w:cs="Arial"/>
                <w:b/>
                <w:bCs/>
                <w:sz w:val="10"/>
                <w:szCs w:val="10"/>
                <w:lang w:eastAsia="es-CO"/>
              </w:rPr>
            </w:pPr>
          </w:p>
        </w:tc>
        <w:tc>
          <w:tcPr>
            <w:tcW w:w="147" w:type="pct"/>
            <w:vMerge/>
            <w:shd w:val="clear" w:color="auto" w:fill="4A442A" w:themeFill="background2" w:themeFillShade="40"/>
            <w:noWrap/>
            <w:textDirection w:val="btLr"/>
            <w:vAlign w:val="center"/>
          </w:tcPr>
          <w:p w14:paraId="779EBF77" w14:textId="77777777" w:rsidR="00CE27C1" w:rsidRPr="00833173" w:rsidRDefault="00CE27C1" w:rsidP="005A3BDC">
            <w:pPr>
              <w:jc w:val="center"/>
              <w:rPr>
                <w:rFonts w:ascii="Arial" w:hAnsi="Arial" w:cs="Arial"/>
                <w:b/>
                <w:bCs/>
                <w:sz w:val="10"/>
                <w:szCs w:val="10"/>
                <w:lang w:eastAsia="es-CO"/>
              </w:rPr>
            </w:pPr>
          </w:p>
        </w:tc>
        <w:tc>
          <w:tcPr>
            <w:tcW w:w="147" w:type="pct"/>
            <w:vMerge/>
            <w:shd w:val="clear" w:color="auto" w:fill="4A442A" w:themeFill="background2" w:themeFillShade="40"/>
            <w:noWrap/>
            <w:textDirection w:val="btLr"/>
            <w:vAlign w:val="center"/>
          </w:tcPr>
          <w:p w14:paraId="202442DA" w14:textId="77777777" w:rsidR="00CE27C1" w:rsidRPr="00833173" w:rsidRDefault="00CE27C1" w:rsidP="005A3BDC">
            <w:pPr>
              <w:jc w:val="center"/>
              <w:rPr>
                <w:rFonts w:ascii="Arial" w:hAnsi="Arial" w:cs="Arial"/>
                <w:b/>
                <w:bCs/>
                <w:sz w:val="10"/>
                <w:szCs w:val="10"/>
                <w:lang w:eastAsia="es-CO"/>
              </w:rPr>
            </w:pPr>
          </w:p>
        </w:tc>
        <w:tc>
          <w:tcPr>
            <w:tcW w:w="146" w:type="pct"/>
            <w:vMerge/>
            <w:shd w:val="clear" w:color="auto" w:fill="4A442A" w:themeFill="background2" w:themeFillShade="40"/>
            <w:noWrap/>
            <w:textDirection w:val="btLr"/>
            <w:vAlign w:val="center"/>
          </w:tcPr>
          <w:p w14:paraId="2A255A2C" w14:textId="77777777" w:rsidR="00CE27C1" w:rsidRPr="00833173" w:rsidRDefault="00CE27C1" w:rsidP="005A3BDC">
            <w:pPr>
              <w:jc w:val="center"/>
              <w:rPr>
                <w:rFonts w:ascii="Arial" w:hAnsi="Arial" w:cs="Arial"/>
                <w:b/>
                <w:bCs/>
                <w:sz w:val="10"/>
                <w:szCs w:val="10"/>
                <w:lang w:eastAsia="es-CO"/>
              </w:rPr>
            </w:pPr>
          </w:p>
        </w:tc>
        <w:tc>
          <w:tcPr>
            <w:tcW w:w="147" w:type="pct"/>
            <w:vMerge/>
            <w:shd w:val="clear" w:color="auto" w:fill="4A442A" w:themeFill="background2" w:themeFillShade="40"/>
            <w:noWrap/>
            <w:textDirection w:val="btLr"/>
            <w:vAlign w:val="center"/>
          </w:tcPr>
          <w:p w14:paraId="76010D91" w14:textId="77777777" w:rsidR="00CE27C1" w:rsidRPr="00833173" w:rsidRDefault="00CE27C1" w:rsidP="005A3BDC">
            <w:pPr>
              <w:jc w:val="center"/>
              <w:rPr>
                <w:rFonts w:ascii="Arial" w:hAnsi="Arial" w:cs="Arial"/>
                <w:b/>
                <w:bCs/>
                <w:sz w:val="10"/>
                <w:szCs w:val="10"/>
                <w:lang w:eastAsia="es-CO"/>
              </w:rPr>
            </w:pPr>
          </w:p>
        </w:tc>
        <w:tc>
          <w:tcPr>
            <w:tcW w:w="294" w:type="pct"/>
            <w:vMerge/>
            <w:shd w:val="clear" w:color="auto" w:fill="4A442A" w:themeFill="background2" w:themeFillShade="40"/>
            <w:vAlign w:val="center"/>
          </w:tcPr>
          <w:p w14:paraId="21726DBC" w14:textId="77777777" w:rsidR="00CE27C1" w:rsidRPr="00833173" w:rsidRDefault="00CE27C1" w:rsidP="005A3BDC">
            <w:pPr>
              <w:rPr>
                <w:rFonts w:ascii="Arial" w:hAnsi="Arial" w:cs="Arial"/>
                <w:b/>
                <w:bCs/>
                <w:sz w:val="10"/>
                <w:szCs w:val="10"/>
                <w:lang w:eastAsia="es-CO"/>
              </w:rPr>
            </w:pPr>
          </w:p>
        </w:tc>
        <w:tc>
          <w:tcPr>
            <w:tcW w:w="293" w:type="pct"/>
            <w:vMerge/>
            <w:shd w:val="clear" w:color="auto" w:fill="4A442A" w:themeFill="background2" w:themeFillShade="40"/>
            <w:vAlign w:val="center"/>
          </w:tcPr>
          <w:p w14:paraId="3DE89B17" w14:textId="77777777" w:rsidR="00CE27C1" w:rsidRPr="00833173" w:rsidRDefault="00CE27C1" w:rsidP="005A3BDC">
            <w:pPr>
              <w:jc w:val="center"/>
              <w:rPr>
                <w:rFonts w:ascii="Arial" w:hAnsi="Arial" w:cs="Arial"/>
                <w:b/>
                <w:bCs/>
                <w:sz w:val="10"/>
                <w:szCs w:val="10"/>
                <w:lang w:eastAsia="es-CO"/>
              </w:rPr>
            </w:pPr>
          </w:p>
        </w:tc>
        <w:tc>
          <w:tcPr>
            <w:tcW w:w="147" w:type="pct"/>
            <w:vMerge/>
            <w:shd w:val="clear" w:color="auto" w:fill="4A442A" w:themeFill="background2" w:themeFillShade="40"/>
            <w:textDirection w:val="btLr"/>
            <w:vAlign w:val="center"/>
          </w:tcPr>
          <w:p w14:paraId="1F929A5F" w14:textId="77777777" w:rsidR="00CE27C1" w:rsidRPr="00833173" w:rsidRDefault="00CE27C1" w:rsidP="005A3BDC">
            <w:pPr>
              <w:jc w:val="center"/>
              <w:rPr>
                <w:rFonts w:ascii="Arial" w:hAnsi="Arial" w:cs="Arial"/>
                <w:b/>
                <w:bCs/>
                <w:sz w:val="10"/>
                <w:szCs w:val="10"/>
                <w:lang w:eastAsia="es-CO"/>
              </w:rPr>
            </w:pPr>
          </w:p>
        </w:tc>
        <w:tc>
          <w:tcPr>
            <w:tcW w:w="147" w:type="pct"/>
            <w:vMerge/>
            <w:shd w:val="clear" w:color="auto" w:fill="4A442A" w:themeFill="background2" w:themeFillShade="40"/>
            <w:noWrap/>
            <w:textDirection w:val="btLr"/>
            <w:vAlign w:val="center"/>
          </w:tcPr>
          <w:p w14:paraId="56390042" w14:textId="77777777" w:rsidR="00CE27C1" w:rsidRPr="00833173" w:rsidRDefault="00CE27C1" w:rsidP="005A3BDC">
            <w:pPr>
              <w:jc w:val="center"/>
              <w:rPr>
                <w:rFonts w:ascii="Arial" w:hAnsi="Arial" w:cs="Arial"/>
                <w:b/>
                <w:bCs/>
                <w:sz w:val="10"/>
                <w:szCs w:val="10"/>
                <w:lang w:eastAsia="es-CO"/>
              </w:rPr>
            </w:pPr>
          </w:p>
        </w:tc>
        <w:tc>
          <w:tcPr>
            <w:tcW w:w="220" w:type="pct"/>
            <w:vMerge/>
            <w:shd w:val="clear" w:color="auto" w:fill="4A442A" w:themeFill="background2" w:themeFillShade="40"/>
            <w:textDirection w:val="btLr"/>
            <w:vAlign w:val="center"/>
          </w:tcPr>
          <w:p w14:paraId="63CBC455" w14:textId="77777777" w:rsidR="00CE27C1" w:rsidRPr="00833173" w:rsidRDefault="00CE27C1" w:rsidP="005A3BDC">
            <w:pPr>
              <w:jc w:val="center"/>
              <w:rPr>
                <w:rFonts w:ascii="Arial" w:hAnsi="Arial" w:cs="Arial"/>
                <w:b/>
                <w:bCs/>
                <w:sz w:val="10"/>
                <w:szCs w:val="10"/>
                <w:lang w:eastAsia="es-CO"/>
              </w:rPr>
            </w:pPr>
          </w:p>
        </w:tc>
        <w:tc>
          <w:tcPr>
            <w:tcW w:w="147" w:type="pct"/>
            <w:vMerge/>
            <w:shd w:val="clear" w:color="auto" w:fill="4A442A" w:themeFill="background2" w:themeFillShade="40"/>
            <w:noWrap/>
            <w:textDirection w:val="btLr"/>
            <w:vAlign w:val="center"/>
          </w:tcPr>
          <w:p w14:paraId="1B37E159" w14:textId="77777777" w:rsidR="00CE27C1" w:rsidRPr="00833173" w:rsidRDefault="00CE27C1" w:rsidP="005A3BDC">
            <w:pPr>
              <w:jc w:val="center"/>
              <w:rPr>
                <w:rFonts w:ascii="Arial" w:hAnsi="Arial" w:cs="Arial"/>
                <w:b/>
                <w:bCs/>
                <w:sz w:val="10"/>
                <w:szCs w:val="10"/>
                <w:lang w:eastAsia="es-CO"/>
              </w:rPr>
            </w:pPr>
          </w:p>
        </w:tc>
        <w:tc>
          <w:tcPr>
            <w:tcW w:w="220" w:type="pct"/>
            <w:vMerge/>
            <w:shd w:val="clear" w:color="auto" w:fill="BFBFBF" w:themeFill="background1" w:themeFillShade="BF"/>
            <w:textDirection w:val="btLr"/>
            <w:vAlign w:val="center"/>
          </w:tcPr>
          <w:p w14:paraId="49CCDF75" w14:textId="77777777" w:rsidR="00CE27C1" w:rsidRPr="00833173" w:rsidRDefault="00CE27C1" w:rsidP="005A3BDC">
            <w:pPr>
              <w:jc w:val="center"/>
              <w:rPr>
                <w:rFonts w:ascii="Arial" w:hAnsi="Arial" w:cs="Arial"/>
                <w:b/>
                <w:bCs/>
                <w:sz w:val="10"/>
                <w:szCs w:val="10"/>
                <w:lang w:eastAsia="es-CO"/>
              </w:rPr>
            </w:pPr>
          </w:p>
        </w:tc>
        <w:tc>
          <w:tcPr>
            <w:tcW w:w="293" w:type="pct"/>
            <w:vMerge/>
            <w:shd w:val="clear" w:color="auto" w:fill="BFBFBF" w:themeFill="background1" w:themeFillShade="BF"/>
            <w:vAlign w:val="center"/>
          </w:tcPr>
          <w:p w14:paraId="53A57A52" w14:textId="77777777" w:rsidR="00CE27C1" w:rsidRPr="00833173" w:rsidRDefault="00CE27C1" w:rsidP="005A3BDC">
            <w:pPr>
              <w:jc w:val="center"/>
              <w:rPr>
                <w:rFonts w:ascii="Arial" w:hAnsi="Arial" w:cs="Arial"/>
                <w:b/>
                <w:bCs/>
                <w:sz w:val="10"/>
                <w:szCs w:val="10"/>
                <w:lang w:eastAsia="es-CO"/>
              </w:rPr>
            </w:pPr>
          </w:p>
        </w:tc>
        <w:tc>
          <w:tcPr>
            <w:tcW w:w="147" w:type="pct"/>
            <w:shd w:val="clear" w:color="auto" w:fill="BFBFBF" w:themeFill="background1" w:themeFillShade="BF"/>
            <w:textDirection w:val="btLr"/>
            <w:vAlign w:val="center"/>
          </w:tcPr>
          <w:p w14:paraId="0E528E6F"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Probabilidad</w:t>
            </w:r>
          </w:p>
        </w:tc>
        <w:tc>
          <w:tcPr>
            <w:tcW w:w="147" w:type="pct"/>
            <w:shd w:val="clear" w:color="auto" w:fill="BFBFBF" w:themeFill="background1" w:themeFillShade="BF"/>
            <w:noWrap/>
            <w:textDirection w:val="btLr"/>
            <w:vAlign w:val="center"/>
          </w:tcPr>
          <w:p w14:paraId="102EE85B"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Impacto</w:t>
            </w:r>
          </w:p>
        </w:tc>
        <w:tc>
          <w:tcPr>
            <w:tcW w:w="146" w:type="pct"/>
            <w:shd w:val="clear" w:color="auto" w:fill="BFBFBF" w:themeFill="background1" w:themeFillShade="BF"/>
            <w:textDirection w:val="btLr"/>
            <w:vAlign w:val="center"/>
          </w:tcPr>
          <w:p w14:paraId="7294AF17"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 xml:space="preserve">Calificación </w:t>
            </w:r>
          </w:p>
        </w:tc>
        <w:tc>
          <w:tcPr>
            <w:tcW w:w="147" w:type="pct"/>
            <w:shd w:val="clear" w:color="auto" w:fill="BFBFBF" w:themeFill="background1" w:themeFillShade="BF"/>
            <w:noWrap/>
            <w:textDirection w:val="btLr"/>
            <w:vAlign w:val="center"/>
          </w:tcPr>
          <w:p w14:paraId="4D0E02DC"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 xml:space="preserve">Calificación total </w:t>
            </w:r>
          </w:p>
        </w:tc>
        <w:tc>
          <w:tcPr>
            <w:tcW w:w="147" w:type="pct"/>
            <w:vMerge/>
            <w:shd w:val="clear" w:color="auto" w:fill="BFBFBF" w:themeFill="background1" w:themeFillShade="BF"/>
            <w:textDirection w:val="btLr"/>
            <w:vAlign w:val="center"/>
          </w:tcPr>
          <w:p w14:paraId="2D90955A" w14:textId="77777777" w:rsidR="00CE27C1" w:rsidRPr="00833173" w:rsidRDefault="00CE27C1" w:rsidP="005A3BDC">
            <w:pPr>
              <w:jc w:val="center"/>
              <w:rPr>
                <w:rFonts w:ascii="Arial" w:hAnsi="Arial" w:cs="Arial"/>
                <w:b/>
                <w:bCs/>
                <w:sz w:val="10"/>
                <w:szCs w:val="10"/>
                <w:lang w:eastAsia="es-CO"/>
              </w:rPr>
            </w:pPr>
          </w:p>
        </w:tc>
        <w:tc>
          <w:tcPr>
            <w:tcW w:w="221" w:type="pct"/>
            <w:vMerge/>
            <w:shd w:val="clear" w:color="auto" w:fill="BFBFBF" w:themeFill="background1" w:themeFillShade="BF"/>
            <w:textDirection w:val="btLr"/>
            <w:vAlign w:val="center"/>
          </w:tcPr>
          <w:p w14:paraId="1EBE78F6" w14:textId="77777777" w:rsidR="00CE27C1" w:rsidRPr="00833173" w:rsidRDefault="00CE27C1" w:rsidP="005A3BDC">
            <w:pPr>
              <w:ind w:left="113" w:right="113"/>
              <w:jc w:val="center"/>
              <w:rPr>
                <w:rFonts w:ascii="Arial" w:hAnsi="Arial" w:cs="Arial"/>
                <w:b/>
                <w:bCs/>
                <w:sz w:val="10"/>
                <w:szCs w:val="10"/>
                <w:lang w:eastAsia="es-CO"/>
              </w:rPr>
            </w:pPr>
          </w:p>
        </w:tc>
        <w:tc>
          <w:tcPr>
            <w:tcW w:w="439" w:type="pct"/>
            <w:vMerge/>
            <w:shd w:val="clear" w:color="auto" w:fill="BFBFBF" w:themeFill="background1" w:themeFillShade="BF"/>
            <w:textDirection w:val="btLr"/>
            <w:vAlign w:val="center"/>
          </w:tcPr>
          <w:p w14:paraId="0C3331FD" w14:textId="77777777" w:rsidR="00CE27C1" w:rsidRPr="00833173" w:rsidRDefault="00CE27C1" w:rsidP="005A3BDC">
            <w:pPr>
              <w:ind w:left="113" w:right="113"/>
              <w:jc w:val="center"/>
              <w:rPr>
                <w:rFonts w:ascii="Arial" w:hAnsi="Arial" w:cs="Arial"/>
                <w:b/>
                <w:bCs/>
                <w:sz w:val="10"/>
                <w:szCs w:val="10"/>
                <w:lang w:eastAsia="es-CO"/>
              </w:rPr>
            </w:pPr>
          </w:p>
        </w:tc>
        <w:tc>
          <w:tcPr>
            <w:tcW w:w="293" w:type="pct"/>
            <w:vMerge/>
            <w:shd w:val="clear" w:color="auto" w:fill="BFBFBF" w:themeFill="background1" w:themeFillShade="BF"/>
            <w:textDirection w:val="btLr"/>
            <w:vAlign w:val="center"/>
          </w:tcPr>
          <w:p w14:paraId="2311685D" w14:textId="77777777" w:rsidR="00CE27C1" w:rsidRPr="00833173" w:rsidRDefault="00CE27C1" w:rsidP="005A3BDC">
            <w:pPr>
              <w:ind w:left="113" w:right="113"/>
              <w:jc w:val="center"/>
              <w:rPr>
                <w:rFonts w:ascii="Arial" w:hAnsi="Arial" w:cs="Arial"/>
                <w:b/>
                <w:bCs/>
                <w:sz w:val="10"/>
                <w:szCs w:val="10"/>
                <w:lang w:eastAsia="es-CO"/>
              </w:rPr>
            </w:pPr>
          </w:p>
        </w:tc>
        <w:tc>
          <w:tcPr>
            <w:tcW w:w="294" w:type="pct"/>
            <w:vMerge/>
            <w:shd w:val="clear" w:color="auto" w:fill="BFBFBF" w:themeFill="background1" w:themeFillShade="BF"/>
            <w:textDirection w:val="btLr"/>
            <w:vAlign w:val="center"/>
          </w:tcPr>
          <w:p w14:paraId="6DDD8D20" w14:textId="77777777" w:rsidR="00CE27C1" w:rsidRPr="00833173" w:rsidRDefault="00CE27C1" w:rsidP="005A3BDC">
            <w:pPr>
              <w:ind w:left="113" w:right="113"/>
              <w:jc w:val="center"/>
              <w:rPr>
                <w:rFonts w:ascii="Arial" w:hAnsi="Arial" w:cs="Arial"/>
                <w:b/>
                <w:bCs/>
                <w:sz w:val="10"/>
                <w:szCs w:val="10"/>
                <w:lang w:eastAsia="es-CO"/>
              </w:rPr>
            </w:pPr>
          </w:p>
        </w:tc>
        <w:tc>
          <w:tcPr>
            <w:tcW w:w="293" w:type="pct"/>
            <w:shd w:val="clear" w:color="auto" w:fill="BFBFBF" w:themeFill="background1" w:themeFillShade="BF"/>
            <w:textDirection w:val="btLr"/>
            <w:vAlign w:val="center"/>
          </w:tcPr>
          <w:p w14:paraId="677C008E"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¿Cómo se realiza el monitoreo?</w:t>
            </w:r>
          </w:p>
        </w:tc>
        <w:tc>
          <w:tcPr>
            <w:tcW w:w="294" w:type="pct"/>
            <w:shd w:val="clear" w:color="auto" w:fill="BFBFBF" w:themeFill="background1" w:themeFillShade="BF"/>
            <w:textDirection w:val="btLr"/>
            <w:vAlign w:val="center"/>
          </w:tcPr>
          <w:p w14:paraId="1B2E3236" w14:textId="77777777" w:rsidR="00CE27C1" w:rsidRPr="00833173" w:rsidRDefault="00CE27C1" w:rsidP="005A3BDC">
            <w:pPr>
              <w:ind w:left="113" w:right="113"/>
              <w:jc w:val="center"/>
              <w:rPr>
                <w:rFonts w:ascii="Arial" w:hAnsi="Arial" w:cs="Arial"/>
                <w:b/>
                <w:bCs/>
                <w:sz w:val="10"/>
                <w:szCs w:val="10"/>
                <w:lang w:eastAsia="es-CO"/>
              </w:rPr>
            </w:pPr>
            <w:r w:rsidRPr="00833173">
              <w:rPr>
                <w:rFonts w:ascii="Arial" w:hAnsi="Arial" w:cs="Arial"/>
                <w:b/>
                <w:bCs/>
                <w:sz w:val="10"/>
                <w:szCs w:val="10"/>
                <w:lang w:eastAsia="es-CO"/>
              </w:rPr>
              <w:t>Periodicidad ¿Cuándo?</w:t>
            </w:r>
          </w:p>
        </w:tc>
      </w:tr>
      <w:tr w:rsidR="00833173" w:rsidRPr="00833173" w14:paraId="467FC3CC" w14:textId="77777777" w:rsidTr="00833173">
        <w:trPr>
          <w:trHeight w:val="1143"/>
        </w:trPr>
        <w:tc>
          <w:tcPr>
            <w:tcW w:w="87" w:type="pct"/>
            <w:noWrap/>
            <w:vAlign w:val="center"/>
            <w:hideMark/>
          </w:tcPr>
          <w:p w14:paraId="4AA9EBF7"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1</w:t>
            </w:r>
          </w:p>
        </w:tc>
        <w:tc>
          <w:tcPr>
            <w:tcW w:w="147" w:type="pct"/>
            <w:noWrap/>
            <w:textDirection w:val="btLr"/>
            <w:vAlign w:val="center"/>
          </w:tcPr>
          <w:p w14:paraId="73CE3825"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ESPECIFICO</w:t>
            </w:r>
          </w:p>
        </w:tc>
        <w:tc>
          <w:tcPr>
            <w:tcW w:w="147" w:type="pct"/>
            <w:noWrap/>
            <w:textDirection w:val="btLr"/>
            <w:vAlign w:val="center"/>
          </w:tcPr>
          <w:p w14:paraId="494CE657"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INTERNO</w:t>
            </w:r>
          </w:p>
        </w:tc>
        <w:tc>
          <w:tcPr>
            <w:tcW w:w="146" w:type="pct"/>
            <w:noWrap/>
            <w:textDirection w:val="btLr"/>
            <w:vAlign w:val="center"/>
          </w:tcPr>
          <w:p w14:paraId="262D7E09"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SELECCIÓN</w:t>
            </w:r>
          </w:p>
        </w:tc>
        <w:tc>
          <w:tcPr>
            <w:tcW w:w="147" w:type="pct"/>
            <w:noWrap/>
            <w:textDirection w:val="btLr"/>
            <w:vAlign w:val="center"/>
          </w:tcPr>
          <w:p w14:paraId="3A48DE5C"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OPERACIONAL</w:t>
            </w:r>
          </w:p>
        </w:tc>
        <w:tc>
          <w:tcPr>
            <w:tcW w:w="294" w:type="pct"/>
            <w:vAlign w:val="center"/>
          </w:tcPr>
          <w:p w14:paraId="18874704"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FALSEDAD EN LOS DOCUMENTOS QUE CONFORMAN LA OFERTA</w:t>
            </w:r>
          </w:p>
        </w:tc>
        <w:tc>
          <w:tcPr>
            <w:tcW w:w="293" w:type="pct"/>
            <w:vAlign w:val="center"/>
          </w:tcPr>
          <w:p w14:paraId="18BC24E5"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DECLARATORIA DESIERTO DEL PROCESO DE CONTRATACIÓN</w:t>
            </w:r>
          </w:p>
        </w:tc>
        <w:tc>
          <w:tcPr>
            <w:tcW w:w="147" w:type="pct"/>
            <w:noWrap/>
            <w:vAlign w:val="center"/>
          </w:tcPr>
          <w:p w14:paraId="04E020C3"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25559BD4"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4</w:t>
            </w:r>
          </w:p>
        </w:tc>
        <w:tc>
          <w:tcPr>
            <w:tcW w:w="220" w:type="pct"/>
            <w:noWrap/>
            <w:vAlign w:val="center"/>
          </w:tcPr>
          <w:p w14:paraId="6047D653"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5</w:t>
            </w:r>
          </w:p>
        </w:tc>
        <w:tc>
          <w:tcPr>
            <w:tcW w:w="147" w:type="pct"/>
            <w:noWrap/>
            <w:textDirection w:val="btLr"/>
            <w:vAlign w:val="center"/>
          </w:tcPr>
          <w:p w14:paraId="3EF624D7"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MEDIO</w:t>
            </w:r>
          </w:p>
        </w:tc>
        <w:tc>
          <w:tcPr>
            <w:tcW w:w="220" w:type="pct"/>
            <w:textDirection w:val="btLr"/>
            <w:vAlign w:val="center"/>
          </w:tcPr>
          <w:p w14:paraId="03F01B29"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ENTIDAD</w:t>
            </w:r>
          </w:p>
        </w:tc>
        <w:tc>
          <w:tcPr>
            <w:tcW w:w="293" w:type="pct"/>
            <w:vAlign w:val="center"/>
          </w:tcPr>
          <w:p w14:paraId="2D4E9936"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rPr>
              <w:t>EVITAR EL RIESGO/VERIFICACIÓN ESTRICTA DE LOS DOCUMENTOS QUE CONFORMA LA OFERTA, POR PARTE DEL COMITÉ EVALUADOR</w:t>
            </w:r>
          </w:p>
        </w:tc>
        <w:tc>
          <w:tcPr>
            <w:tcW w:w="147" w:type="pct"/>
            <w:noWrap/>
            <w:vAlign w:val="center"/>
          </w:tcPr>
          <w:p w14:paraId="3B5871A0"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4B0BEC21"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6" w:type="pct"/>
            <w:noWrap/>
            <w:vAlign w:val="center"/>
          </w:tcPr>
          <w:p w14:paraId="236E8223"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2</w:t>
            </w:r>
          </w:p>
        </w:tc>
        <w:tc>
          <w:tcPr>
            <w:tcW w:w="147" w:type="pct"/>
            <w:noWrap/>
            <w:textDirection w:val="btLr"/>
            <w:vAlign w:val="center"/>
          </w:tcPr>
          <w:p w14:paraId="61832B84"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4</w:t>
            </w:r>
          </w:p>
        </w:tc>
        <w:tc>
          <w:tcPr>
            <w:tcW w:w="147" w:type="pct"/>
            <w:noWrap/>
            <w:vAlign w:val="center"/>
          </w:tcPr>
          <w:p w14:paraId="002946A4"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NO</w:t>
            </w:r>
          </w:p>
        </w:tc>
        <w:tc>
          <w:tcPr>
            <w:tcW w:w="221" w:type="pct"/>
            <w:vAlign w:val="center"/>
          </w:tcPr>
          <w:p w14:paraId="4A87B355"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NO</w:t>
            </w:r>
          </w:p>
        </w:tc>
        <w:tc>
          <w:tcPr>
            <w:tcW w:w="439" w:type="pct"/>
            <w:vAlign w:val="center"/>
          </w:tcPr>
          <w:p w14:paraId="52F78EBC"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INTEGRANTES DE LOS COMITÉS EVALUADORES (JURÍDICO, ECONÓMICO Y TÉCNICO)</w:t>
            </w:r>
          </w:p>
        </w:tc>
        <w:tc>
          <w:tcPr>
            <w:tcW w:w="293" w:type="pct"/>
            <w:vAlign w:val="center"/>
          </w:tcPr>
          <w:p w14:paraId="7E2B95C3"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rPr>
              <w:t>EVALUACIÓN DE LOS COMITÉS</w:t>
            </w:r>
          </w:p>
        </w:tc>
        <w:tc>
          <w:tcPr>
            <w:tcW w:w="294" w:type="pct"/>
            <w:vAlign w:val="center"/>
          </w:tcPr>
          <w:p w14:paraId="691D6761"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PUBLICACIÓN DE LAS EVALUACIONES</w:t>
            </w:r>
          </w:p>
        </w:tc>
        <w:tc>
          <w:tcPr>
            <w:tcW w:w="293" w:type="pct"/>
            <w:vAlign w:val="center"/>
          </w:tcPr>
          <w:p w14:paraId="2813D2BA" w14:textId="77777777" w:rsidR="00CE27C1" w:rsidRPr="00833173" w:rsidRDefault="00CE27C1" w:rsidP="005A3BDC">
            <w:pPr>
              <w:ind w:right="-196"/>
              <w:rPr>
                <w:rFonts w:ascii="Arial" w:hAnsi="Arial" w:cs="Arial"/>
                <w:sz w:val="10"/>
                <w:szCs w:val="10"/>
                <w:lang w:eastAsia="es-CO"/>
              </w:rPr>
            </w:pPr>
            <w:r w:rsidRPr="00833173">
              <w:rPr>
                <w:rFonts w:ascii="Arial" w:hAnsi="Arial" w:cs="Arial"/>
                <w:sz w:val="10"/>
                <w:szCs w:val="10"/>
              </w:rPr>
              <w:t>VERIFICACIÓN DE LOS DOCUMENTOS QUE INTEGRA LA OFERTA.</w:t>
            </w:r>
          </w:p>
        </w:tc>
        <w:tc>
          <w:tcPr>
            <w:tcW w:w="294" w:type="pct"/>
            <w:vAlign w:val="center"/>
          </w:tcPr>
          <w:p w14:paraId="1B87DEEC" w14:textId="77777777" w:rsidR="00CE27C1" w:rsidRPr="00833173" w:rsidRDefault="00CE27C1" w:rsidP="005A3BDC">
            <w:pPr>
              <w:ind w:right="-196"/>
              <w:rPr>
                <w:rFonts w:ascii="Arial" w:hAnsi="Arial" w:cs="Arial"/>
                <w:sz w:val="10"/>
                <w:szCs w:val="10"/>
                <w:lang w:eastAsia="es-CO"/>
              </w:rPr>
            </w:pPr>
            <w:r w:rsidRPr="00833173">
              <w:rPr>
                <w:rFonts w:ascii="Arial" w:hAnsi="Arial" w:cs="Arial"/>
                <w:sz w:val="10"/>
                <w:szCs w:val="10"/>
              </w:rPr>
              <w:t>DE ACUERDO CON LA CRONOLOGÍA DEL PROCESO</w:t>
            </w:r>
          </w:p>
        </w:tc>
      </w:tr>
      <w:tr w:rsidR="00833173" w:rsidRPr="00833173" w14:paraId="5AB35D7C" w14:textId="77777777" w:rsidTr="00833173">
        <w:trPr>
          <w:trHeight w:val="1541"/>
        </w:trPr>
        <w:tc>
          <w:tcPr>
            <w:tcW w:w="87" w:type="pct"/>
            <w:noWrap/>
            <w:vAlign w:val="center"/>
            <w:hideMark/>
          </w:tcPr>
          <w:p w14:paraId="2E874E90"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2</w:t>
            </w:r>
          </w:p>
        </w:tc>
        <w:tc>
          <w:tcPr>
            <w:tcW w:w="147" w:type="pct"/>
            <w:noWrap/>
            <w:textDirection w:val="btLr"/>
            <w:vAlign w:val="center"/>
          </w:tcPr>
          <w:p w14:paraId="17DDC1E8"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ESPECIFICO</w:t>
            </w:r>
          </w:p>
        </w:tc>
        <w:tc>
          <w:tcPr>
            <w:tcW w:w="147" w:type="pct"/>
            <w:noWrap/>
            <w:textDirection w:val="btLr"/>
            <w:vAlign w:val="center"/>
          </w:tcPr>
          <w:p w14:paraId="3164A1B9"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INTERNO</w:t>
            </w:r>
          </w:p>
        </w:tc>
        <w:tc>
          <w:tcPr>
            <w:tcW w:w="146" w:type="pct"/>
            <w:noWrap/>
            <w:textDirection w:val="btLr"/>
            <w:vAlign w:val="center"/>
          </w:tcPr>
          <w:p w14:paraId="7C9CF1C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SELECCIÓN</w:t>
            </w:r>
          </w:p>
        </w:tc>
        <w:tc>
          <w:tcPr>
            <w:tcW w:w="147" w:type="pct"/>
            <w:noWrap/>
            <w:textDirection w:val="btLr"/>
            <w:vAlign w:val="center"/>
          </w:tcPr>
          <w:p w14:paraId="2BF42248"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OPERACIONAL</w:t>
            </w:r>
          </w:p>
        </w:tc>
        <w:tc>
          <w:tcPr>
            <w:tcW w:w="294" w:type="pct"/>
            <w:vAlign w:val="center"/>
          </w:tcPr>
          <w:p w14:paraId="4FD3E69E"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NO SE PRESENTEN OFERENTES</w:t>
            </w:r>
          </w:p>
        </w:tc>
        <w:tc>
          <w:tcPr>
            <w:tcW w:w="293" w:type="pct"/>
            <w:vAlign w:val="center"/>
          </w:tcPr>
          <w:p w14:paraId="0F4319A9"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DECLARATORIA DESIERTO DEL PROCESO DE CONTRATACIÓN. INICIAR UN NUEVO PROCESO DE CONTRATACIÓN.</w:t>
            </w:r>
          </w:p>
        </w:tc>
        <w:tc>
          <w:tcPr>
            <w:tcW w:w="147" w:type="pct"/>
            <w:noWrap/>
            <w:vAlign w:val="center"/>
          </w:tcPr>
          <w:p w14:paraId="1C3C2F34"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2</w:t>
            </w:r>
          </w:p>
        </w:tc>
        <w:tc>
          <w:tcPr>
            <w:tcW w:w="147" w:type="pct"/>
            <w:noWrap/>
            <w:vAlign w:val="center"/>
          </w:tcPr>
          <w:p w14:paraId="4BEBAA51"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220" w:type="pct"/>
            <w:noWrap/>
            <w:vAlign w:val="center"/>
          </w:tcPr>
          <w:p w14:paraId="2AF1C9C2"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3</w:t>
            </w:r>
          </w:p>
        </w:tc>
        <w:tc>
          <w:tcPr>
            <w:tcW w:w="147" w:type="pct"/>
            <w:noWrap/>
            <w:textDirection w:val="btLr"/>
            <w:vAlign w:val="center"/>
          </w:tcPr>
          <w:p w14:paraId="18D5D34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BAJO</w:t>
            </w:r>
          </w:p>
        </w:tc>
        <w:tc>
          <w:tcPr>
            <w:tcW w:w="220" w:type="pct"/>
            <w:textDirection w:val="btLr"/>
            <w:vAlign w:val="center"/>
          </w:tcPr>
          <w:p w14:paraId="5E16D5F5"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ENTIDAD</w:t>
            </w:r>
          </w:p>
        </w:tc>
        <w:tc>
          <w:tcPr>
            <w:tcW w:w="293" w:type="pct"/>
            <w:vAlign w:val="center"/>
          </w:tcPr>
          <w:p w14:paraId="2D1AF451"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rPr>
              <w:t>EVITAR EL RIESGO/REALIZAR UN ADECUADO ESTUDIO DE MERCADO EN EL SECTOR.</w:t>
            </w:r>
          </w:p>
        </w:tc>
        <w:tc>
          <w:tcPr>
            <w:tcW w:w="147" w:type="pct"/>
            <w:noWrap/>
            <w:vAlign w:val="center"/>
          </w:tcPr>
          <w:p w14:paraId="7E1B98DF"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03C48DDD"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6" w:type="pct"/>
            <w:noWrap/>
            <w:vAlign w:val="center"/>
          </w:tcPr>
          <w:p w14:paraId="26830BA9"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2</w:t>
            </w:r>
          </w:p>
        </w:tc>
        <w:tc>
          <w:tcPr>
            <w:tcW w:w="147" w:type="pct"/>
            <w:noWrap/>
            <w:textDirection w:val="btLr"/>
            <w:vAlign w:val="center"/>
          </w:tcPr>
          <w:p w14:paraId="0C632AF7"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4</w:t>
            </w:r>
          </w:p>
        </w:tc>
        <w:tc>
          <w:tcPr>
            <w:tcW w:w="147" w:type="pct"/>
            <w:noWrap/>
            <w:vAlign w:val="center"/>
          </w:tcPr>
          <w:p w14:paraId="5373EDAB"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NO</w:t>
            </w:r>
          </w:p>
        </w:tc>
        <w:tc>
          <w:tcPr>
            <w:tcW w:w="221" w:type="pct"/>
            <w:vAlign w:val="center"/>
          </w:tcPr>
          <w:p w14:paraId="21718BD8"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NO</w:t>
            </w:r>
          </w:p>
        </w:tc>
        <w:tc>
          <w:tcPr>
            <w:tcW w:w="439" w:type="pct"/>
            <w:vAlign w:val="center"/>
          </w:tcPr>
          <w:p w14:paraId="1C0EA554"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RESPONSABLE DE LA NECESIDAD</w:t>
            </w:r>
          </w:p>
        </w:tc>
        <w:tc>
          <w:tcPr>
            <w:tcW w:w="293" w:type="pct"/>
            <w:vAlign w:val="center"/>
          </w:tcPr>
          <w:p w14:paraId="78E94268"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rPr>
              <w:t>EN EL ESTUDIO DE MERCADO REALIZADO POR EL DUEÑO DE LA NECESIDAD</w:t>
            </w:r>
          </w:p>
        </w:tc>
        <w:tc>
          <w:tcPr>
            <w:tcW w:w="294" w:type="pct"/>
            <w:vAlign w:val="center"/>
          </w:tcPr>
          <w:p w14:paraId="27A58725"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APROBACIÓN DEL ESTUDIO PREVIO</w:t>
            </w:r>
          </w:p>
        </w:tc>
        <w:tc>
          <w:tcPr>
            <w:tcW w:w="293" w:type="pct"/>
            <w:vAlign w:val="center"/>
          </w:tcPr>
          <w:p w14:paraId="143E578F"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ESTUDIO DE MERCADO QUE CONFORMA EL ESTUDIO PREVIO</w:t>
            </w:r>
          </w:p>
        </w:tc>
        <w:tc>
          <w:tcPr>
            <w:tcW w:w="294" w:type="pct"/>
            <w:vAlign w:val="center"/>
          </w:tcPr>
          <w:p w14:paraId="36B1B682"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UNA VEZ SE EFECTUÉ EL ESTUDIO DE MERCADO DE LOS SERVICIOS A ADQUIRIR SE INICIARÁ LAS ACTIVIDADES CONTRACTUALES.</w:t>
            </w:r>
          </w:p>
        </w:tc>
      </w:tr>
      <w:tr w:rsidR="00833173" w:rsidRPr="00833173" w14:paraId="5A4146DD" w14:textId="77777777" w:rsidTr="00833173">
        <w:trPr>
          <w:trHeight w:val="204"/>
        </w:trPr>
        <w:tc>
          <w:tcPr>
            <w:tcW w:w="87" w:type="pct"/>
            <w:noWrap/>
            <w:vAlign w:val="center"/>
            <w:hideMark/>
          </w:tcPr>
          <w:p w14:paraId="2E164A18"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3</w:t>
            </w:r>
          </w:p>
        </w:tc>
        <w:tc>
          <w:tcPr>
            <w:tcW w:w="147" w:type="pct"/>
            <w:noWrap/>
            <w:textDirection w:val="btLr"/>
            <w:vAlign w:val="center"/>
          </w:tcPr>
          <w:p w14:paraId="282551B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ESPECIFICO</w:t>
            </w:r>
          </w:p>
        </w:tc>
        <w:tc>
          <w:tcPr>
            <w:tcW w:w="147" w:type="pct"/>
            <w:noWrap/>
            <w:textDirection w:val="btLr"/>
            <w:vAlign w:val="center"/>
          </w:tcPr>
          <w:p w14:paraId="3ABC8889"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EXTERNO</w:t>
            </w:r>
          </w:p>
        </w:tc>
        <w:tc>
          <w:tcPr>
            <w:tcW w:w="146" w:type="pct"/>
            <w:noWrap/>
            <w:textDirection w:val="btLr"/>
            <w:vAlign w:val="center"/>
          </w:tcPr>
          <w:p w14:paraId="6DCECC4E"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EJECUCIÓN</w:t>
            </w:r>
          </w:p>
        </w:tc>
        <w:tc>
          <w:tcPr>
            <w:tcW w:w="147" w:type="pct"/>
            <w:noWrap/>
            <w:textDirection w:val="btLr"/>
            <w:vAlign w:val="center"/>
          </w:tcPr>
          <w:p w14:paraId="3180B2B0"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OPERACIONAL</w:t>
            </w:r>
          </w:p>
        </w:tc>
        <w:tc>
          <w:tcPr>
            <w:tcW w:w="294" w:type="pct"/>
            <w:vAlign w:val="center"/>
          </w:tcPr>
          <w:p w14:paraId="3153E893"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RIESGOS DERIVADOS DE LA DEFICIENTE CALIDAD Y MALA CALIDAD DEL SERVICIO</w:t>
            </w:r>
          </w:p>
        </w:tc>
        <w:tc>
          <w:tcPr>
            <w:tcW w:w="293" w:type="pct"/>
            <w:vAlign w:val="center"/>
          </w:tcPr>
          <w:p w14:paraId="7B0E12AF" w14:textId="77777777" w:rsidR="00CE27C1" w:rsidRPr="00833173" w:rsidRDefault="00CE27C1" w:rsidP="005A3BDC">
            <w:pPr>
              <w:rPr>
                <w:rFonts w:ascii="Arial" w:hAnsi="Arial" w:cs="Arial"/>
                <w:sz w:val="10"/>
                <w:szCs w:val="10"/>
                <w:highlight w:val="yellow"/>
                <w:lang w:eastAsia="es-CO"/>
              </w:rPr>
            </w:pPr>
            <w:r w:rsidRPr="00833173">
              <w:rPr>
                <w:rFonts w:ascii="Arial" w:hAnsi="Arial" w:cs="Arial"/>
                <w:sz w:val="10"/>
                <w:szCs w:val="10"/>
                <w:lang w:eastAsia="es-CO"/>
              </w:rPr>
              <w:t>NO EJECUCIÓN DEL CONTRATO, DE ACUERDO A LO ESTABLECIDO EN LAS CONDICIONES TÉCNICAS</w:t>
            </w:r>
          </w:p>
        </w:tc>
        <w:tc>
          <w:tcPr>
            <w:tcW w:w="147" w:type="pct"/>
            <w:noWrap/>
            <w:vAlign w:val="center"/>
          </w:tcPr>
          <w:p w14:paraId="65EFC81F"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2</w:t>
            </w:r>
          </w:p>
        </w:tc>
        <w:tc>
          <w:tcPr>
            <w:tcW w:w="147" w:type="pct"/>
            <w:noWrap/>
            <w:vAlign w:val="center"/>
          </w:tcPr>
          <w:p w14:paraId="3ADD338A"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3</w:t>
            </w:r>
          </w:p>
        </w:tc>
        <w:tc>
          <w:tcPr>
            <w:tcW w:w="220" w:type="pct"/>
            <w:noWrap/>
            <w:vAlign w:val="center"/>
          </w:tcPr>
          <w:p w14:paraId="530F0CA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5</w:t>
            </w:r>
          </w:p>
        </w:tc>
        <w:tc>
          <w:tcPr>
            <w:tcW w:w="147" w:type="pct"/>
            <w:noWrap/>
            <w:textDirection w:val="btLr"/>
            <w:vAlign w:val="center"/>
          </w:tcPr>
          <w:p w14:paraId="03651C24"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MEDIO</w:t>
            </w:r>
          </w:p>
        </w:tc>
        <w:tc>
          <w:tcPr>
            <w:tcW w:w="220" w:type="pct"/>
            <w:textDirection w:val="btLr"/>
            <w:vAlign w:val="center"/>
          </w:tcPr>
          <w:p w14:paraId="58F550C4"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ENTIDAD</w:t>
            </w:r>
          </w:p>
        </w:tc>
        <w:tc>
          <w:tcPr>
            <w:tcW w:w="293" w:type="pct"/>
            <w:vAlign w:val="center"/>
          </w:tcPr>
          <w:p w14:paraId="5628582D"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lang w:eastAsia="es-CO"/>
              </w:rPr>
              <w:t xml:space="preserve">REDUCIR LA PROBABILIDAD DE OCURRENCIA /EL CONTRATISTA DEBERÁ GARANTIZAR QUE CUMPLE CON TODOS LOS MEDIOS PARA REALIZAR LAS ACTIVIDADES DE INTEGRACIÓN DE ACUERDO A LAS ESPECIFICACIONES TÉCNICAS ESTIPULADAS EN EL PRESENTE CONTRATO   </w:t>
            </w:r>
          </w:p>
        </w:tc>
        <w:tc>
          <w:tcPr>
            <w:tcW w:w="147" w:type="pct"/>
            <w:noWrap/>
            <w:vAlign w:val="center"/>
          </w:tcPr>
          <w:p w14:paraId="64CBA28B"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7327936C"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2</w:t>
            </w:r>
          </w:p>
        </w:tc>
        <w:tc>
          <w:tcPr>
            <w:tcW w:w="146" w:type="pct"/>
            <w:noWrap/>
            <w:vAlign w:val="center"/>
          </w:tcPr>
          <w:p w14:paraId="504F89C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3</w:t>
            </w:r>
          </w:p>
        </w:tc>
        <w:tc>
          <w:tcPr>
            <w:tcW w:w="147" w:type="pct"/>
            <w:noWrap/>
            <w:textDirection w:val="btLr"/>
            <w:vAlign w:val="center"/>
          </w:tcPr>
          <w:p w14:paraId="16654E5E"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6</w:t>
            </w:r>
          </w:p>
        </w:tc>
        <w:tc>
          <w:tcPr>
            <w:tcW w:w="147" w:type="pct"/>
            <w:noWrap/>
            <w:vAlign w:val="center"/>
          </w:tcPr>
          <w:p w14:paraId="477C3308"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NO</w:t>
            </w:r>
          </w:p>
        </w:tc>
        <w:tc>
          <w:tcPr>
            <w:tcW w:w="221" w:type="pct"/>
            <w:vAlign w:val="center"/>
          </w:tcPr>
          <w:p w14:paraId="02BE8D4E"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NO</w:t>
            </w:r>
          </w:p>
        </w:tc>
        <w:tc>
          <w:tcPr>
            <w:tcW w:w="439" w:type="pct"/>
            <w:vAlign w:val="center"/>
          </w:tcPr>
          <w:p w14:paraId="633FA32E"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Contratista</w:t>
            </w:r>
          </w:p>
        </w:tc>
        <w:tc>
          <w:tcPr>
            <w:tcW w:w="293" w:type="pct"/>
            <w:vAlign w:val="center"/>
          </w:tcPr>
          <w:p w14:paraId="1B63FE3F"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lang w:eastAsia="es-CO"/>
              </w:rPr>
              <w:t>EN EL MOMENTO DE SOLICITUD DEL SERVICIO</w:t>
            </w:r>
          </w:p>
        </w:tc>
        <w:tc>
          <w:tcPr>
            <w:tcW w:w="294" w:type="pct"/>
            <w:vAlign w:val="center"/>
          </w:tcPr>
          <w:p w14:paraId="661D7BE5"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EN CADA ENTREGA SEGÚN LO SOLICITADO</w:t>
            </w:r>
          </w:p>
        </w:tc>
        <w:tc>
          <w:tcPr>
            <w:tcW w:w="293" w:type="pct"/>
            <w:vAlign w:val="center"/>
          </w:tcPr>
          <w:p w14:paraId="1426E533"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INFORMES DE SUPERVISIÓN</w:t>
            </w:r>
          </w:p>
        </w:tc>
        <w:tc>
          <w:tcPr>
            <w:tcW w:w="294" w:type="pct"/>
            <w:vAlign w:val="center"/>
          </w:tcPr>
          <w:p w14:paraId="3333834F"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DE ACUERDO A LA CRONOLOGÍA DEL PROCESO</w:t>
            </w:r>
          </w:p>
        </w:tc>
      </w:tr>
      <w:tr w:rsidR="00833173" w:rsidRPr="00833173" w14:paraId="6668D92C" w14:textId="77777777" w:rsidTr="00833173">
        <w:trPr>
          <w:trHeight w:val="1963"/>
        </w:trPr>
        <w:tc>
          <w:tcPr>
            <w:tcW w:w="87" w:type="pct"/>
            <w:noWrap/>
            <w:vAlign w:val="center"/>
          </w:tcPr>
          <w:p w14:paraId="15486BF9"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lastRenderedPageBreak/>
              <w:t>4</w:t>
            </w:r>
          </w:p>
        </w:tc>
        <w:tc>
          <w:tcPr>
            <w:tcW w:w="147" w:type="pct"/>
            <w:noWrap/>
            <w:textDirection w:val="btLr"/>
            <w:vAlign w:val="center"/>
          </w:tcPr>
          <w:p w14:paraId="1662E13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ESPECÍFICO</w:t>
            </w:r>
          </w:p>
        </w:tc>
        <w:tc>
          <w:tcPr>
            <w:tcW w:w="147" w:type="pct"/>
            <w:noWrap/>
            <w:textDirection w:val="btLr"/>
            <w:vAlign w:val="center"/>
          </w:tcPr>
          <w:p w14:paraId="6A669F78"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EXTERNO</w:t>
            </w:r>
          </w:p>
        </w:tc>
        <w:tc>
          <w:tcPr>
            <w:tcW w:w="146" w:type="pct"/>
            <w:noWrap/>
            <w:textDirection w:val="btLr"/>
            <w:vAlign w:val="center"/>
          </w:tcPr>
          <w:p w14:paraId="7E00AA0A"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EJECUCIÓN</w:t>
            </w:r>
          </w:p>
        </w:tc>
        <w:tc>
          <w:tcPr>
            <w:tcW w:w="147" w:type="pct"/>
            <w:noWrap/>
            <w:textDirection w:val="btLr"/>
            <w:vAlign w:val="center"/>
          </w:tcPr>
          <w:p w14:paraId="7A882D9A"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OPERACIONAL</w:t>
            </w:r>
          </w:p>
        </w:tc>
        <w:tc>
          <w:tcPr>
            <w:tcW w:w="294" w:type="pct"/>
            <w:vAlign w:val="center"/>
          </w:tcPr>
          <w:p w14:paraId="554A6368"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INHABILIDAD SOBREVINIENTE DURANTE EL DESARROLLO DEL CONTRATO</w:t>
            </w:r>
          </w:p>
        </w:tc>
        <w:tc>
          <w:tcPr>
            <w:tcW w:w="293" w:type="pct"/>
            <w:vAlign w:val="center"/>
          </w:tcPr>
          <w:p w14:paraId="21D46D5E"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TERMINACIÓN ANORMAL DEL CONTRATO Y NO CUMPLIMIENTO DEL OBJETO DEL CONTRATO</w:t>
            </w:r>
          </w:p>
        </w:tc>
        <w:tc>
          <w:tcPr>
            <w:tcW w:w="147" w:type="pct"/>
            <w:noWrap/>
            <w:vAlign w:val="center"/>
          </w:tcPr>
          <w:p w14:paraId="6D7467CB"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25BEBCE0"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4</w:t>
            </w:r>
          </w:p>
        </w:tc>
        <w:tc>
          <w:tcPr>
            <w:tcW w:w="220" w:type="pct"/>
            <w:noWrap/>
            <w:vAlign w:val="center"/>
          </w:tcPr>
          <w:p w14:paraId="2160A708"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5</w:t>
            </w:r>
          </w:p>
        </w:tc>
        <w:tc>
          <w:tcPr>
            <w:tcW w:w="147" w:type="pct"/>
            <w:noWrap/>
            <w:textDirection w:val="btLr"/>
            <w:vAlign w:val="center"/>
          </w:tcPr>
          <w:p w14:paraId="13F4A697"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MEDIO</w:t>
            </w:r>
          </w:p>
        </w:tc>
        <w:tc>
          <w:tcPr>
            <w:tcW w:w="220" w:type="pct"/>
            <w:textDirection w:val="btLr"/>
            <w:vAlign w:val="center"/>
          </w:tcPr>
          <w:p w14:paraId="2BA7A9AD"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CONTRATISTA</w:t>
            </w:r>
          </w:p>
        </w:tc>
        <w:tc>
          <w:tcPr>
            <w:tcW w:w="293" w:type="pct"/>
            <w:vAlign w:val="center"/>
          </w:tcPr>
          <w:p w14:paraId="5A251BE0"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rPr>
              <w:t>EVITAR EL RIESGO/ DECLARACIÓN JURAMENTADA DONDE SE CERTIFIQUE NO ESTAR INCURSO EN INHABILIDADES</w:t>
            </w:r>
          </w:p>
        </w:tc>
        <w:tc>
          <w:tcPr>
            <w:tcW w:w="147" w:type="pct"/>
            <w:noWrap/>
            <w:vAlign w:val="center"/>
          </w:tcPr>
          <w:p w14:paraId="5CAB4BE5"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328B8322"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3</w:t>
            </w:r>
          </w:p>
        </w:tc>
        <w:tc>
          <w:tcPr>
            <w:tcW w:w="146" w:type="pct"/>
            <w:noWrap/>
            <w:vAlign w:val="center"/>
          </w:tcPr>
          <w:p w14:paraId="2D327B41"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4</w:t>
            </w:r>
          </w:p>
        </w:tc>
        <w:tc>
          <w:tcPr>
            <w:tcW w:w="147" w:type="pct"/>
            <w:noWrap/>
            <w:textDirection w:val="btLr"/>
            <w:vAlign w:val="center"/>
          </w:tcPr>
          <w:p w14:paraId="04AF4688"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8</w:t>
            </w:r>
          </w:p>
        </w:tc>
        <w:tc>
          <w:tcPr>
            <w:tcW w:w="147" w:type="pct"/>
            <w:noWrap/>
            <w:vAlign w:val="center"/>
          </w:tcPr>
          <w:p w14:paraId="533181AF"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 xml:space="preserve">NO </w:t>
            </w:r>
          </w:p>
        </w:tc>
        <w:tc>
          <w:tcPr>
            <w:tcW w:w="221" w:type="pct"/>
            <w:vAlign w:val="center"/>
          </w:tcPr>
          <w:p w14:paraId="2D48EBD8"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NO</w:t>
            </w:r>
          </w:p>
        </w:tc>
        <w:tc>
          <w:tcPr>
            <w:tcW w:w="439" w:type="pct"/>
            <w:textDirection w:val="btLr"/>
            <w:vAlign w:val="center"/>
          </w:tcPr>
          <w:p w14:paraId="618C8C11"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rPr>
              <w:t>SUPERVISOR DEL CONTRATO</w:t>
            </w:r>
          </w:p>
        </w:tc>
        <w:tc>
          <w:tcPr>
            <w:tcW w:w="293" w:type="pct"/>
            <w:vAlign w:val="center"/>
          </w:tcPr>
          <w:p w14:paraId="67E656C5"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lang w:eastAsia="es-CO"/>
              </w:rPr>
              <w:t>AL MOMENTO DE TENER CONOCIMIENTO DE ESTA</w:t>
            </w:r>
          </w:p>
        </w:tc>
        <w:tc>
          <w:tcPr>
            <w:tcW w:w="294" w:type="pct"/>
            <w:vAlign w:val="center"/>
          </w:tcPr>
          <w:p w14:paraId="0A9BA14E"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EJECUCIÓN DEL CONTRATO</w:t>
            </w:r>
          </w:p>
        </w:tc>
        <w:tc>
          <w:tcPr>
            <w:tcW w:w="293" w:type="pct"/>
            <w:vAlign w:val="center"/>
          </w:tcPr>
          <w:p w14:paraId="0F87E9BB"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 xml:space="preserve">CONSULTADO EL ESTADO DE MULTAS Y SANCIONES DEL CONTRATISTA EN LAS DIFERENTES APLICACIONES DE FORMA MENSUAL.  </w:t>
            </w:r>
          </w:p>
        </w:tc>
        <w:tc>
          <w:tcPr>
            <w:tcW w:w="294" w:type="pct"/>
            <w:vAlign w:val="center"/>
          </w:tcPr>
          <w:p w14:paraId="6C1E6DD8"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rPr>
              <w:t xml:space="preserve">MENSUAL </w:t>
            </w:r>
          </w:p>
        </w:tc>
      </w:tr>
      <w:tr w:rsidR="00833173" w:rsidRPr="00833173" w14:paraId="064ADED6" w14:textId="77777777" w:rsidTr="00833173">
        <w:trPr>
          <w:trHeight w:val="1963"/>
        </w:trPr>
        <w:tc>
          <w:tcPr>
            <w:tcW w:w="87" w:type="pct"/>
            <w:noWrap/>
            <w:vAlign w:val="center"/>
          </w:tcPr>
          <w:p w14:paraId="5F6067CA"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5</w:t>
            </w:r>
          </w:p>
        </w:tc>
        <w:tc>
          <w:tcPr>
            <w:tcW w:w="147" w:type="pct"/>
            <w:noWrap/>
            <w:textDirection w:val="btLr"/>
            <w:vAlign w:val="center"/>
          </w:tcPr>
          <w:p w14:paraId="107AA56D"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ESPECÍFICO</w:t>
            </w:r>
          </w:p>
        </w:tc>
        <w:tc>
          <w:tcPr>
            <w:tcW w:w="147" w:type="pct"/>
            <w:noWrap/>
            <w:textDirection w:val="btLr"/>
            <w:vAlign w:val="center"/>
          </w:tcPr>
          <w:p w14:paraId="4C28EF6F"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EXTERNO</w:t>
            </w:r>
          </w:p>
        </w:tc>
        <w:tc>
          <w:tcPr>
            <w:tcW w:w="146" w:type="pct"/>
            <w:noWrap/>
            <w:textDirection w:val="btLr"/>
            <w:vAlign w:val="center"/>
          </w:tcPr>
          <w:p w14:paraId="59764EF0"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EJECUCIÓN</w:t>
            </w:r>
          </w:p>
        </w:tc>
        <w:tc>
          <w:tcPr>
            <w:tcW w:w="147" w:type="pct"/>
            <w:noWrap/>
            <w:textDirection w:val="btLr"/>
            <w:vAlign w:val="center"/>
          </w:tcPr>
          <w:p w14:paraId="2ABF3052"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OPERACIONAL</w:t>
            </w:r>
          </w:p>
        </w:tc>
        <w:tc>
          <w:tcPr>
            <w:tcW w:w="294" w:type="pct"/>
            <w:vAlign w:val="center"/>
          </w:tcPr>
          <w:p w14:paraId="03AD792F" w14:textId="77777777" w:rsidR="00CE27C1" w:rsidRPr="00833173" w:rsidRDefault="00CE27C1" w:rsidP="005A3BDC">
            <w:pPr>
              <w:rPr>
                <w:rFonts w:ascii="Arial" w:hAnsi="Arial" w:cs="Arial"/>
                <w:sz w:val="10"/>
                <w:szCs w:val="10"/>
              </w:rPr>
            </w:pPr>
            <w:r w:rsidRPr="00833173">
              <w:rPr>
                <w:rFonts w:ascii="Arial" w:hAnsi="Arial" w:cs="Arial"/>
                <w:sz w:val="10"/>
                <w:szCs w:val="10"/>
              </w:rPr>
              <w:t>QUE EL CONTRATISTA SE RETIRE ANTES DEL VENCIMIENTO DEL PLAZO DE EJECUCIÓN DEL CONTRATO.</w:t>
            </w:r>
          </w:p>
        </w:tc>
        <w:tc>
          <w:tcPr>
            <w:tcW w:w="293" w:type="pct"/>
            <w:vAlign w:val="center"/>
          </w:tcPr>
          <w:p w14:paraId="310EA6D0" w14:textId="77777777" w:rsidR="00CE27C1" w:rsidRPr="00833173" w:rsidRDefault="00CE27C1" w:rsidP="005A3BDC">
            <w:pPr>
              <w:rPr>
                <w:rFonts w:ascii="Arial" w:hAnsi="Arial" w:cs="Arial"/>
                <w:sz w:val="10"/>
                <w:szCs w:val="10"/>
              </w:rPr>
            </w:pPr>
            <w:r w:rsidRPr="00833173">
              <w:rPr>
                <w:rFonts w:ascii="Arial" w:hAnsi="Arial" w:cs="Arial"/>
                <w:sz w:val="10"/>
                <w:szCs w:val="10"/>
              </w:rPr>
              <w:t>TERMINACIÓN ANORMAL DEL CONTRATO Y NO CUMPLIMIENTO DEL OBJETO DEL CONTRATO</w:t>
            </w:r>
          </w:p>
        </w:tc>
        <w:tc>
          <w:tcPr>
            <w:tcW w:w="147" w:type="pct"/>
            <w:noWrap/>
            <w:vAlign w:val="center"/>
          </w:tcPr>
          <w:p w14:paraId="1A224FE2"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315F4E2B"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4</w:t>
            </w:r>
          </w:p>
        </w:tc>
        <w:tc>
          <w:tcPr>
            <w:tcW w:w="220" w:type="pct"/>
            <w:noWrap/>
            <w:vAlign w:val="center"/>
          </w:tcPr>
          <w:p w14:paraId="3046A2E3"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5</w:t>
            </w:r>
          </w:p>
        </w:tc>
        <w:tc>
          <w:tcPr>
            <w:tcW w:w="147" w:type="pct"/>
            <w:noWrap/>
            <w:textDirection w:val="btLr"/>
            <w:vAlign w:val="center"/>
          </w:tcPr>
          <w:p w14:paraId="20E39B1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MEDIO</w:t>
            </w:r>
          </w:p>
        </w:tc>
        <w:tc>
          <w:tcPr>
            <w:tcW w:w="220" w:type="pct"/>
            <w:textDirection w:val="btLr"/>
            <w:vAlign w:val="center"/>
          </w:tcPr>
          <w:p w14:paraId="56C14C72"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ENTIDAD</w:t>
            </w:r>
          </w:p>
        </w:tc>
        <w:tc>
          <w:tcPr>
            <w:tcW w:w="293" w:type="pct"/>
            <w:vAlign w:val="center"/>
          </w:tcPr>
          <w:p w14:paraId="509E86C2" w14:textId="77777777" w:rsidR="00CE27C1" w:rsidRPr="00833173" w:rsidRDefault="00CE27C1" w:rsidP="005A3BDC">
            <w:pPr>
              <w:jc w:val="both"/>
              <w:rPr>
                <w:rFonts w:ascii="Arial" w:hAnsi="Arial" w:cs="Arial"/>
                <w:sz w:val="10"/>
                <w:szCs w:val="10"/>
              </w:rPr>
            </w:pPr>
            <w:r w:rsidRPr="00833173">
              <w:rPr>
                <w:rFonts w:ascii="Arial" w:hAnsi="Arial" w:cs="Arial"/>
                <w:sz w:val="10"/>
                <w:szCs w:val="10"/>
              </w:rPr>
              <w:t>REDUCIR LA PROBABILIDAD DE OCURRENCIA/ INFORMAR AL CONTRATISTA DESDE LA ADJUDICACIÓN DEL CONTRATO LAS CONSECUENCIAS DEL NO CUMPLIMIENMTO DE LAS OBLIGACIONES DE LAS PARTES.</w:t>
            </w:r>
          </w:p>
        </w:tc>
        <w:tc>
          <w:tcPr>
            <w:tcW w:w="147" w:type="pct"/>
            <w:noWrap/>
            <w:vAlign w:val="center"/>
          </w:tcPr>
          <w:p w14:paraId="6CA4960B"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011D0E79"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3</w:t>
            </w:r>
          </w:p>
        </w:tc>
        <w:tc>
          <w:tcPr>
            <w:tcW w:w="146" w:type="pct"/>
            <w:noWrap/>
            <w:vAlign w:val="center"/>
          </w:tcPr>
          <w:p w14:paraId="52C0EFC7"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3</w:t>
            </w:r>
          </w:p>
        </w:tc>
        <w:tc>
          <w:tcPr>
            <w:tcW w:w="147" w:type="pct"/>
            <w:noWrap/>
            <w:textDirection w:val="btLr"/>
            <w:vAlign w:val="center"/>
          </w:tcPr>
          <w:p w14:paraId="4EBB8B7F"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7</w:t>
            </w:r>
          </w:p>
        </w:tc>
        <w:tc>
          <w:tcPr>
            <w:tcW w:w="147" w:type="pct"/>
            <w:noWrap/>
            <w:vAlign w:val="center"/>
          </w:tcPr>
          <w:p w14:paraId="0BE36327"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SI</w:t>
            </w:r>
          </w:p>
        </w:tc>
        <w:tc>
          <w:tcPr>
            <w:tcW w:w="221" w:type="pct"/>
            <w:vAlign w:val="center"/>
          </w:tcPr>
          <w:p w14:paraId="2D5F84BE"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NO</w:t>
            </w:r>
          </w:p>
        </w:tc>
        <w:tc>
          <w:tcPr>
            <w:tcW w:w="439" w:type="pct"/>
            <w:textDirection w:val="btLr"/>
            <w:vAlign w:val="center"/>
          </w:tcPr>
          <w:p w14:paraId="447441FE"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SUPERVISOR DEL CONTRATO</w:t>
            </w:r>
          </w:p>
        </w:tc>
        <w:tc>
          <w:tcPr>
            <w:tcW w:w="293" w:type="pct"/>
            <w:vAlign w:val="center"/>
          </w:tcPr>
          <w:p w14:paraId="3B14865D"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lang w:eastAsia="es-CO"/>
              </w:rPr>
              <w:t>ADJUDICACIÓN DEL CONTRATO</w:t>
            </w:r>
          </w:p>
        </w:tc>
        <w:tc>
          <w:tcPr>
            <w:tcW w:w="294" w:type="pct"/>
            <w:vAlign w:val="center"/>
          </w:tcPr>
          <w:p w14:paraId="1D737681" w14:textId="77777777" w:rsidR="00CE27C1" w:rsidRPr="00833173" w:rsidRDefault="00CE27C1" w:rsidP="005A3BDC">
            <w:pPr>
              <w:rPr>
                <w:rFonts w:ascii="Arial" w:hAnsi="Arial" w:cs="Arial"/>
                <w:sz w:val="10"/>
                <w:szCs w:val="10"/>
              </w:rPr>
            </w:pPr>
            <w:r w:rsidRPr="00833173">
              <w:rPr>
                <w:rFonts w:ascii="Arial" w:hAnsi="Arial" w:cs="Arial"/>
                <w:sz w:val="10"/>
                <w:szCs w:val="10"/>
              </w:rPr>
              <w:t>TERMINACIÓN DEL CONTRATO</w:t>
            </w:r>
          </w:p>
        </w:tc>
        <w:tc>
          <w:tcPr>
            <w:tcW w:w="293" w:type="pct"/>
            <w:vAlign w:val="center"/>
          </w:tcPr>
          <w:p w14:paraId="7195E8BC" w14:textId="77777777" w:rsidR="00CE27C1" w:rsidRPr="00833173" w:rsidRDefault="00CE27C1" w:rsidP="005A3BDC">
            <w:pPr>
              <w:rPr>
                <w:rFonts w:ascii="Arial" w:hAnsi="Arial" w:cs="Arial"/>
                <w:sz w:val="10"/>
                <w:szCs w:val="10"/>
              </w:rPr>
            </w:pPr>
            <w:r w:rsidRPr="00833173">
              <w:rPr>
                <w:rFonts w:ascii="Arial" w:hAnsi="Arial" w:cs="Arial"/>
                <w:sz w:val="10"/>
                <w:szCs w:val="10"/>
              </w:rPr>
              <w:t>INFORME DE SUPERVISIÓN</w:t>
            </w:r>
          </w:p>
        </w:tc>
        <w:tc>
          <w:tcPr>
            <w:tcW w:w="294" w:type="pct"/>
            <w:vAlign w:val="center"/>
          </w:tcPr>
          <w:p w14:paraId="1F0E6524" w14:textId="77777777" w:rsidR="00CE27C1" w:rsidRPr="00833173" w:rsidRDefault="00CE27C1" w:rsidP="005A3BDC">
            <w:pPr>
              <w:rPr>
                <w:rFonts w:ascii="Arial" w:hAnsi="Arial" w:cs="Arial"/>
                <w:sz w:val="10"/>
                <w:szCs w:val="10"/>
              </w:rPr>
            </w:pPr>
            <w:r w:rsidRPr="00833173">
              <w:rPr>
                <w:rFonts w:ascii="Arial" w:hAnsi="Arial" w:cs="Arial"/>
                <w:sz w:val="10"/>
                <w:szCs w:val="10"/>
              </w:rPr>
              <w:t>MENSUAL</w:t>
            </w:r>
          </w:p>
        </w:tc>
      </w:tr>
      <w:tr w:rsidR="00833173" w:rsidRPr="00833173" w14:paraId="02CB1CA1" w14:textId="77777777" w:rsidTr="00833173">
        <w:trPr>
          <w:trHeight w:val="848"/>
        </w:trPr>
        <w:tc>
          <w:tcPr>
            <w:tcW w:w="87" w:type="pct"/>
            <w:noWrap/>
            <w:vAlign w:val="center"/>
          </w:tcPr>
          <w:p w14:paraId="01537989" w14:textId="77777777" w:rsidR="00CE27C1" w:rsidRPr="00833173" w:rsidRDefault="00CE27C1" w:rsidP="005A3BDC">
            <w:pPr>
              <w:jc w:val="center"/>
              <w:rPr>
                <w:rFonts w:ascii="Arial" w:hAnsi="Arial" w:cs="Arial"/>
                <w:b/>
                <w:bCs/>
                <w:sz w:val="10"/>
                <w:szCs w:val="10"/>
                <w:lang w:eastAsia="es-CO"/>
              </w:rPr>
            </w:pPr>
            <w:r w:rsidRPr="00833173">
              <w:rPr>
                <w:rFonts w:ascii="Arial" w:hAnsi="Arial" w:cs="Arial"/>
                <w:b/>
                <w:bCs/>
                <w:sz w:val="10"/>
                <w:szCs w:val="10"/>
                <w:lang w:eastAsia="es-CO"/>
              </w:rPr>
              <w:t>6</w:t>
            </w:r>
          </w:p>
        </w:tc>
        <w:tc>
          <w:tcPr>
            <w:tcW w:w="147" w:type="pct"/>
            <w:noWrap/>
            <w:textDirection w:val="btLr"/>
            <w:vAlign w:val="center"/>
          </w:tcPr>
          <w:p w14:paraId="7A6A1C50"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ESPECÍFICO</w:t>
            </w:r>
          </w:p>
        </w:tc>
        <w:tc>
          <w:tcPr>
            <w:tcW w:w="147" w:type="pct"/>
            <w:noWrap/>
            <w:textDirection w:val="btLr"/>
            <w:vAlign w:val="center"/>
          </w:tcPr>
          <w:p w14:paraId="53CD14F6"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INTERNO</w:t>
            </w:r>
          </w:p>
        </w:tc>
        <w:tc>
          <w:tcPr>
            <w:tcW w:w="146" w:type="pct"/>
            <w:noWrap/>
            <w:textDirection w:val="btLr"/>
            <w:vAlign w:val="center"/>
          </w:tcPr>
          <w:p w14:paraId="7DA9F5F5"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PLANEACIÓN</w:t>
            </w:r>
          </w:p>
        </w:tc>
        <w:tc>
          <w:tcPr>
            <w:tcW w:w="147" w:type="pct"/>
            <w:noWrap/>
            <w:textDirection w:val="btLr"/>
            <w:vAlign w:val="center"/>
          </w:tcPr>
          <w:p w14:paraId="7C4DBAFA"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ECONÓMICO</w:t>
            </w:r>
          </w:p>
        </w:tc>
        <w:tc>
          <w:tcPr>
            <w:tcW w:w="294" w:type="pct"/>
            <w:vAlign w:val="center"/>
          </w:tcPr>
          <w:p w14:paraId="4D0AF624" w14:textId="77777777" w:rsidR="00CE27C1" w:rsidRPr="00833173" w:rsidRDefault="00CE27C1" w:rsidP="005A3BDC">
            <w:pPr>
              <w:rPr>
                <w:rFonts w:ascii="Arial" w:hAnsi="Arial" w:cs="Arial"/>
                <w:sz w:val="10"/>
                <w:szCs w:val="10"/>
              </w:rPr>
            </w:pPr>
            <w:r w:rsidRPr="00833173">
              <w:rPr>
                <w:rFonts w:ascii="Arial" w:hAnsi="Arial" w:cs="Arial"/>
                <w:sz w:val="10"/>
                <w:szCs w:val="10"/>
              </w:rPr>
              <w:t>INCREMENTO INJUSTIFICADO DE LOS PRECIOS OFERTADOS</w:t>
            </w:r>
          </w:p>
        </w:tc>
        <w:tc>
          <w:tcPr>
            <w:tcW w:w="293" w:type="pct"/>
            <w:vAlign w:val="center"/>
          </w:tcPr>
          <w:p w14:paraId="38919D84" w14:textId="77777777" w:rsidR="00CE27C1" w:rsidRPr="00833173" w:rsidRDefault="00CE27C1" w:rsidP="005A3BDC">
            <w:pPr>
              <w:rPr>
                <w:rFonts w:ascii="Arial" w:hAnsi="Arial" w:cs="Arial"/>
                <w:sz w:val="10"/>
                <w:szCs w:val="10"/>
              </w:rPr>
            </w:pPr>
            <w:r w:rsidRPr="00833173">
              <w:rPr>
                <w:rFonts w:ascii="Arial" w:hAnsi="Arial" w:cs="Arial"/>
                <w:sz w:val="10"/>
                <w:szCs w:val="10"/>
              </w:rPr>
              <w:t>VARIACIÓN DEL PRESUPUESTO INCREMENTANDOLO INJUSTIFICADAMENTE</w:t>
            </w:r>
          </w:p>
        </w:tc>
        <w:tc>
          <w:tcPr>
            <w:tcW w:w="147" w:type="pct"/>
            <w:noWrap/>
            <w:vAlign w:val="center"/>
          </w:tcPr>
          <w:p w14:paraId="4554B402"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5D8A8F82"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5</w:t>
            </w:r>
          </w:p>
        </w:tc>
        <w:tc>
          <w:tcPr>
            <w:tcW w:w="220" w:type="pct"/>
            <w:noWrap/>
            <w:vAlign w:val="center"/>
          </w:tcPr>
          <w:p w14:paraId="27B065D0"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6</w:t>
            </w:r>
          </w:p>
        </w:tc>
        <w:tc>
          <w:tcPr>
            <w:tcW w:w="147" w:type="pct"/>
            <w:noWrap/>
            <w:textDirection w:val="btLr"/>
            <w:vAlign w:val="center"/>
          </w:tcPr>
          <w:p w14:paraId="353EB282"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ALTO</w:t>
            </w:r>
          </w:p>
        </w:tc>
        <w:tc>
          <w:tcPr>
            <w:tcW w:w="220" w:type="pct"/>
            <w:textDirection w:val="btLr"/>
            <w:vAlign w:val="center"/>
          </w:tcPr>
          <w:p w14:paraId="4152E5D1"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CONTRATISTA</w:t>
            </w:r>
          </w:p>
        </w:tc>
        <w:tc>
          <w:tcPr>
            <w:tcW w:w="293" w:type="pct"/>
            <w:vAlign w:val="center"/>
          </w:tcPr>
          <w:p w14:paraId="24474C6F" w14:textId="77777777" w:rsidR="00CE27C1" w:rsidRPr="00833173" w:rsidRDefault="00CE27C1" w:rsidP="005A3BDC">
            <w:pPr>
              <w:jc w:val="both"/>
              <w:rPr>
                <w:rFonts w:ascii="Arial" w:hAnsi="Arial" w:cs="Arial"/>
                <w:sz w:val="10"/>
                <w:szCs w:val="10"/>
              </w:rPr>
            </w:pPr>
            <w:r w:rsidRPr="00833173">
              <w:rPr>
                <w:rFonts w:ascii="Arial" w:hAnsi="Arial" w:cs="Arial"/>
                <w:sz w:val="10"/>
                <w:szCs w:val="10"/>
              </w:rPr>
              <w:t>REDUCIR LAS CONSECUENCIAS / VERIFICANDO EL INCREMENTO DEL IPC PARA LA PRESENTE VIGENCIA</w:t>
            </w:r>
          </w:p>
        </w:tc>
        <w:tc>
          <w:tcPr>
            <w:tcW w:w="147" w:type="pct"/>
            <w:noWrap/>
            <w:vAlign w:val="center"/>
          </w:tcPr>
          <w:p w14:paraId="5E4BF911"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1</w:t>
            </w:r>
          </w:p>
        </w:tc>
        <w:tc>
          <w:tcPr>
            <w:tcW w:w="147" w:type="pct"/>
            <w:noWrap/>
            <w:vAlign w:val="center"/>
          </w:tcPr>
          <w:p w14:paraId="239EEA9A"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2</w:t>
            </w:r>
          </w:p>
        </w:tc>
        <w:tc>
          <w:tcPr>
            <w:tcW w:w="146" w:type="pct"/>
            <w:noWrap/>
            <w:vAlign w:val="center"/>
          </w:tcPr>
          <w:p w14:paraId="229ADF3A"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3</w:t>
            </w:r>
          </w:p>
        </w:tc>
        <w:tc>
          <w:tcPr>
            <w:tcW w:w="147" w:type="pct"/>
            <w:noWrap/>
            <w:textDirection w:val="btLr"/>
            <w:vAlign w:val="center"/>
          </w:tcPr>
          <w:p w14:paraId="2A728046"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6</w:t>
            </w:r>
          </w:p>
        </w:tc>
        <w:tc>
          <w:tcPr>
            <w:tcW w:w="147" w:type="pct"/>
            <w:noWrap/>
            <w:vAlign w:val="center"/>
          </w:tcPr>
          <w:p w14:paraId="05AFCCDC" w14:textId="77777777" w:rsidR="00CE27C1" w:rsidRPr="00833173" w:rsidRDefault="00CE27C1" w:rsidP="005A3BDC">
            <w:pPr>
              <w:jc w:val="center"/>
              <w:rPr>
                <w:rFonts w:ascii="Arial" w:hAnsi="Arial" w:cs="Arial"/>
                <w:sz w:val="10"/>
                <w:szCs w:val="10"/>
                <w:lang w:eastAsia="es-CO"/>
              </w:rPr>
            </w:pPr>
            <w:r w:rsidRPr="00833173">
              <w:rPr>
                <w:rFonts w:ascii="Arial" w:hAnsi="Arial" w:cs="Arial"/>
                <w:sz w:val="10"/>
                <w:szCs w:val="10"/>
                <w:lang w:eastAsia="es-CO"/>
              </w:rPr>
              <w:t>NO</w:t>
            </w:r>
          </w:p>
        </w:tc>
        <w:tc>
          <w:tcPr>
            <w:tcW w:w="221" w:type="pct"/>
            <w:vAlign w:val="center"/>
          </w:tcPr>
          <w:p w14:paraId="4452B5B7" w14:textId="77777777" w:rsidR="00CE27C1" w:rsidRPr="00833173" w:rsidRDefault="00CE27C1" w:rsidP="005A3BDC">
            <w:pPr>
              <w:rPr>
                <w:rFonts w:ascii="Arial" w:hAnsi="Arial" w:cs="Arial"/>
                <w:sz w:val="10"/>
                <w:szCs w:val="10"/>
                <w:lang w:eastAsia="es-CO"/>
              </w:rPr>
            </w:pPr>
            <w:r w:rsidRPr="00833173">
              <w:rPr>
                <w:rFonts w:ascii="Arial" w:hAnsi="Arial" w:cs="Arial"/>
                <w:sz w:val="10"/>
                <w:szCs w:val="10"/>
                <w:lang w:eastAsia="es-CO"/>
              </w:rPr>
              <w:t>NO</w:t>
            </w:r>
          </w:p>
        </w:tc>
        <w:tc>
          <w:tcPr>
            <w:tcW w:w="439" w:type="pct"/>
            <w:textDirection w:val="btLr"/>
            <w:vAlign w:val="center"/>
          </w:tcPr>
          <w:p w14:paraId="34120440" w14:textId="77777777" w:rsidR="00CE27C1" w:rsidRPr="00833173" w:rsidRDefault="00CE27C1" w:rsidP="005A3BDC">
            <w:pPr>
              <w:jc w:val="center"/>
              <w:rPr>
                <w:rFonts w:ascii="Arial" w:hAnsi="Arial" w:cs="Arial"/>
                <w:sz w:val="10"/>
                <w:szCs w:val="10"/>
              </w:rPr>
            </w:pPr>
            <w:r w:rsidRPr="00833173">
              <w:rPr>
                <w:rFonts w:ascii="Arial" w:hAnsi="Arial" w:cs="Arial"/>
                <w:sz w:val="10"/>
                <w:szCs w:val="10"/>
              </w:rPr>
              <w:t>DUEÑO DE LA NECESIDAD</w:t>
            </w:r>
          </w:p>
        </w:tc>
        <w:tc>
          <w:tcPr>
            <w:tcW w:w="293" w:type="pct"/>
            <w:vAlign w:val="center"/>
          </w:tcPr>
          <w:p w14:paraId="3239CBC4" w14:textId="77777777" w:rsidR="00CE27C1" w:rsidRPr="00833173" w:rsidRDefault="00CE27C1" w:rsidP="005A3BDC">
            <w:pPr>
              <w:jc w:val="both"/>
              <w:rPr>
                <w:rFonts w:ascii="Arial" w:hAnsi="Arial" w:cs="Arial"/>
                <w:sz w:val="10"/>
                <w:szCs w:val="10"/>
                <w:lang w:eastAsia="es-CO"/>
              </w:rPr>
            </w:pPr>
            <w:r w:rsidRPr="00833173">
              <w:rPr>
                <w:rFonts w:ascii="Arial" w:hAnsi="Arial" w:cs="Arial"/>
                <w:sz w:val="10"/>
                <w:szCs w:val="10"/>
                <w:lang w:eastAsia="es-CO"/>
              </w:rPr>
              <w:t>ESTUDIOS PREVIOS</w:t>
            </w:r>
          </w:p>
        </w:tc>
        <w:tc>
          <w:tcPr>
            <w:tcW w:w="294" w:type="pct"/>
            <w:vAlign w:val="center"/>
          </w:tcPr>
          <w:p w14:paraId="6E4AE0BD" w14:textId="77777777" w:rsidR="00CE27C1" w:rsidRPr="00833173" w:rsidRDefault="00CE27C1" w:rsidP="005A3BDC">
            <w:pPr>
              <w:rPr>
                <w:rFonts w:ascii="Arial" w:hAnsi="Arial" w:cs="Arial"/>
                <w:sz w:val="10"/>
                <w:szCs w:val="10"/>
              </w:rPr>
            </w:pPr>
            <w:r w:rsidRPr="00833173">
              <w:rPr>
                <w:rFonts w:ascii="Arial" w:hAnsi="Arial" w:cs="Arial"/>
                <w:sz w:val="10"/>
                <w:szCs w:val="10"/>
              </w:rPr>
              <w:t>CULMINACIÓN DEL CONTRATO</w:t>
            </w:r>
          </w:p>
        </w:tc>
        <w:tc>
          <w:tcPr>
            <w:tcW w:w="293" w:type="pct"/>
            <w:vAlign w:val="center"/>
          </w:tcPr>
          <w:p w14:paraId="499C97E3" w14:textId="77777777" w:rsidR="00CE27C1" w:rsidRPr="00833173" w:rsidRDefault="00CE27C1" w:rsidP="005A3BDC">
            <w:pPr>
              <w:rPr>
                <w:rFonts w:ascii="Arial" w:hAnsi="Arial" w:cs="Arial"/>
                <w:sz w:val="10"/>
                <w:szCs w:val="10"/>
              </w:rPr>
            </w:pPr>
            <w:r w:rsidRPr="00833173">
              <w:rPr>
                <w:rFonts w:ascii="Arial" w:hAnsi="Arial" w:cs="Arial"/>
                <w:sz w:val="10"/>
                <w:szCs w:val="10"/>
              </w:rPr>
              <w:t>DURANTE LA EJECUCIÓN</w:t>
            </w:r>
          </w:p>
        </w:tc>
        <w:tc>
          <w:tcPr>
            <w:tcW w:w="294" w:type="pct"/>
            <w:vAlign w:val="center"/>
          </w:tcPr>
          <w:p w14:paraId="177BC898" w14:textId="77777777" w:rsidR="00CE27C1" w:rsidRPr="00833173" w:rsidRDefault="00CE27C1" w:rsidP="005A3BDC">
            <w:pPr>
              <w:rPr>
                <w:rFonts w:ascii="Arial" w:hAnsi="Arial" w:cs="Arial"/>
                <w:sz w:val="10"/>
                <w:szCs w:val="10"/>
              </w:rPr>
            </w:pPr>
            <w:r w:rsidRPr="00833173">
              <w:rPr>
                <w:rFonts w:ascii="Arial" w:hAnsi="Arial" w:cs="Arial"/>
                <w:sz w:val="10"/>
                <w:szCs w:val="10"/>
              </w:rPr>
              <w:t>MENSUAL</w:t>
            </w:r>
          </w:p>
        </w:tc>
      </w:tr>
      <w:tr w:rsidR="00833173" w:rsidRPr="00833173" w14:paraId="03FB708F" w14:textId="77777777" w:rsidTr="00833173">
        <w:trPr>
          <w:trHeight w:val="1963"/>
        </w:trPr>
        <w:tc>
          <w:tcPr>
            <w:tcW w:w="87" w:type="pct"/>
            <w:noWrap/>
            <w:vAlign w:val="center"/>
          </w:tcPr>
          <w:p w14:paraId="451602D0"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7</w:t>
            </w:r>
          </w:p>
        </w:tc>
        <w:tc>
          <w:tcPr>
            <w:tcW w:w="147" w:type="pct"/>
            <w:noWrap/>
            <w:textDirection w:val="btLr"/>
            <w:vAlign w:val="center"/>
          </w:tcPr>
          <w:p w14:paraId="7876B37D"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GENERAAL</w:t>
            </w:r>
          </w:p>
        </w:tc>
        <w:tc>
          <w:tcPr>
            <w:tcW w:w="147" w:type="pct"/>
            <w:noWrap/>
            <w:textDirection w:val="btLr"/>
            <w:vAlign w:val="center"/>
          </w:tcPr>
          <w:p w14:paraId="7CD0AFA7"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EXTERNO</w:t>
            </w:r>
          </w:p>
        </w:tc>
        <w:tc>
          <w:tcPr>
            <w:tcW w:w="146" w:type="pct"/>
            <w:noWrap/>
            <w:textDirection w:val="btLr"/>
            <w:vAlign w:val="center"/>
          </w:tcPr>
          <w:p w14:paraId="6CEF9393"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CONTRATACION</w:t>
            </w:r>
          </w:p>
        </w:tc>
        <w:tc>
          <w:tcPr>
            <w:tcW w:w="147" w:type="pct"/>
            <w:noWrap/>
            <w:textDirection w:val="btLr"/>
            <w:vAlign w:val="center"/>
          </w:tcPr>
          <w:p w14:paraId="3DFD5C9F"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OPERACIONAL</w:t>
            </w:r>
          </w:p>
        </w:tc>
        <w:tc>
          <w:tcPr>
            <w:tcW w:w="294" w:type="pct"/>
            <w:vAlign w:val="center"/>
          </w:tcPr>
          <w:p w14:paraId="3BD72118"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RIESGO ASOCIADO CON VINCULACION DE DE PERSONAL</w:t>
            </w:r>
          </w:p>
        </w:tc>
        <w:tc>
          <w:tcPr>
            <w:tcW w:w="293" w:type="pct"/>
            <w:vAlign w:val="center"/>
          </w:tcPr>
          <w:p w14:paraId="471D6DAF"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PRESATACION DE SERVICIOS DE BAJA CALIDAD EN EL PRODUCTO FINAL DEL SUMINISTRO</w:t>
            </w:r>
          </w:p>
        </w:tc>
        <w:tc>
          <w:tcPr>
            <w:tcW w:w="147" w:type="pct"/>
            <w:noWrap/>
            <w:textDirection w:val="btLr"/>
            <w:vAlign w:val="center"/>
          </w:tcPr>
          <w:p w14:paraId="4F05B5DB"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4</w:t>
            </w:r>
          </w:p>
        </w:tc>
        <w:tc>
          <w:tcPr>
            <w:tcW w:w="147" w:type="pct"/>
            <w:noWrap/>
            <w:textDirection w:val="btLr"/>
            <w:vAlign w:val="center"/>
          </w:tcPr>
          <w:p w14:paraId="291E5FE3"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3</w:t>
            </w:r>
          </w:p>
        </w:tc>
        <w:tc>
          <w:tcPr>
            <w:tcW w:w="220" w:type="pct"/>
            <w:noWrap/>
            <w:textDirection w:val="btLr"/>
            <w:vAlign w:val="center"/>
          </w:tcPr>
          <w:p w14:paraId="0D514C54"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7</w:t>
            </w:r>
          </w:p>
        </w:tc>
        <w:tc>
          <w:tcPr>
            <w:tcW w:w="147" w:type="pct"/>
            <w:noWrap/>
            <w:textDirection w:val="btLr"/>
            <w:vAlign w:val="center"/>
          </w:tcPr>
          <w:p w14:paraId="02E9E339"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ALTO</w:t>
            </w:r>
          </w:p>
        </w:tc>
        <w:tc>
          <w:tcPr>
            <w:tcW w:w="220" w:type="pct"/>
            <w:textDirection w:val="btLr"/>
            <w:vAlign w:val="center"/>
          </w:tcPr>
          <w:p w14:paraId="61BEB7BB"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CONTRATISTA</w:t>
            </w:r>
          </w:p>
        </w:tc>
        <w:tc>
          <w:tcPr>
            <w:tcW w:w="293" w:type="pct"/>
            <w:vAlign w:val="center"/>
          </w:tcPr>
          <w:p w14:paraId="6C9B5959"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REDUCIR LA PROBABILIDAD DE OCURRENCIA/ ESTABLECE DESDE EL ESTUDIO PREVIO LA OBLIGATORIEDAD DEL CONTRATISTA DE PRESENTAR LAS HOJAS DE VIDA CON CERTIFICACIONES QUE ACREDITEN IDONEIDAD DEL PERSONAL</w:t>
            </w:r>
          </w:p>
        </w:tc>
        <w:tc>
          <w:tcPr>
            <w:tcW w:w="147" w:type="pct"/>
            <w:noWrap/>
            <w:textDirection w:val="btLr"/>
            <w:vAlign w:val="center"/>
          </w:tcPr>
          <w:p w14:paraId="1EBFA910"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2</w:t>
            </w:r>
          </w:p>
        </w:tc>
        <w:tc>
          <w:tcPr>
            <w:tcW w:w="147" w:type="pct"/>
            <w:noWrap/>
            <w:textDirection w:val="btLr"/>
            <w:vAlign w:val="center"/>
          </w:tcPr>
          <w:p w14:paraId="39C59CDC"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2</w:t>
            </w:r>
          </w:p>
        </w:tc>
        <w:tc>
          <w:tcPr>
            <w:tcW w:w="146" w:type="pct"/>
            <w:noWrap/>
            <w:textDirection w:val="btLr"/>
            <w:vAlign w:val="center"/>
          </w:tcPr>
          <w:p w14:paraId="6D1F79CA"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4</w:t>
            </w:r>
          </w:p>
        </w:tc>
        <w:tc>
          <w:tcPr>
            <w:tcW w:w="147" w:type="pct"/>
            <w:noWrap/>
            <w:textDirection w:val="btLr"/>
            <w:vAlign w:val="center"/>
          </w:tcPr>
          <w:p w14:paraId="6B901A5D"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8</w:t>
            </w:r>
          </w:p>
        </w:tc>
        <w:tc>
          <w:tcPr>
            <w:tcW w:w="147" w:type="pct"/>
            <w:noWrap/>
            <w:textDirection w:val="btLr"/>
            <w:vAlign w:val="center"/>
          </w:tcPr>
          <w:p w14:paraId="125055DA"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SI</w:t>
            </w:r>
          </w:p>
        </w:tc>
        <w:tc>
          <w:tcPr>
            <w:tcW w:w="221" w:type="pct"/>
            <w:textDirection w:val="btLr"/>
            <w:vAlign w:val="center"/>
          </w:tcPr>
          <w:p w14:paraId="2EFA4D9C"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SI</w:t>
            </w:r>
          </w:p>
        </w:tc>
        <w:tc>
          <w:tcPr>
            <w:tcW w:w="439" w:type="pct"/>
            <w:textDirection w:val="btLr"/>
            <w:vAlign w:val="center"/>
          </w:tcPr>
          <w:p w14:paraId="5380231A"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ANALISTA DE CONTRATOS</w:t>
            </w:r>
          </w:p>
        </w:tc>
        <w:tc>
          <w:tcPr>
            <w:tcW w:w="293" w:type="pct"/>
            <w:vAlign w:val="center"/>
          </w:tcPr>
          <w:p w14:paraId="75CF7695"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HOJAS DE VIDA CERTIFICADOS DEL ESTUDIO</w:t>
            </w:r>
          </w:p>
        </w:tc>
        <w:tc>
          <w:tcPr>
            <w:tcW w:w="294" w:type="pct"/>
            <w:vAlign w:val="center"/>
          </w:tcPr>
          <w:p w14:paraId="33051FAD"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MINUTA DE CONTRATO</w:t>
            </w:r>
          </w:p>
        </w:tc>
        <w:tc>
          <w:tcPr>
            <w:tcW w:w="293" w:type="pct"/>
            <w:vAlign w:val="center"/>
          </w:tcPr>
          <w:p w14:paraId="669CF8E7"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ANTES DE LA ADJUDICACIÓN</w:t>
            </w:r>
          </w:p>
        </w:tc>
        <w:tc>
          <w:tcPr>
            <w:tcW w:w="294" w:type="pct"/>
            <w:vAlign w:val="center"/>
          </w:tcPr>
          <w:p w14:paraId="2F059394"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UNA VEZ ESTUDIO PREVIO</w:t>
            </w:r>
          </w:p>
        </w:tc>
      </w:tr>
      <w:tr w:rsidR="00833173" w:rsidRPr="00833173" w14:paraId="5C96917B" w14:textId="77777777" w:rsidTr="00833173">
        <w:trPr>
          <w:trHeight w:val="1963"/>
        </w:trPr>
        <w:tc>
          <w:tcPr>
            <w:tcW w:w="87" w:type="pct"/>
            <w:noWrap/>
            <w:vAlign w:val="center"/>
          </w:tcPr>
          <w:p w14:paraId="6019BE9E"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lastRenderedPageBreak/>
              <w:t>8</w:t>
            </w:r>
          </w:p>
        </w:tc>
        <w:tc>
          <w:tcPr>
            <w:tcW w:w="147" w:type="pct"/>
            <w:noWrap/>
            <w:textDirection w:val="btLr"/>
            <w:vAlign w:val="center"/>
          </w:tcPr>
          <w:p w14:paraId="56B294BB"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 xml:space="preserve">GENERAL </w:t>
            </w:r>
          </w:p>
        </w:tc>
        <w:tc>
          <w:tcPr>
            <w:tcW w:w="147" w:type="pct"/>
            <w:noWrap/>
            <w:textDirection w:val="btLr"/>
            <w:vAlign w:val="center"/>
          </w:tcPr>
          <w:p w14:paraId="1C00A1E7"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EXTERNO</w:t>
            </w:r>
          </w:p>
        </w:tc>
        <w:tc>
          <w:tcPr>
            <w:tcW w:w="146" w:type="pct"/>
            <w:noWrap/>
            <w:textDirection w:val="btLr"/>
            <w:vAlign w:val="center"/>
          </w:tcPr>
          <w:p w14:paraId="5F4FD7D5"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 xml:space="preserve">CONTRATACIÓN </w:t>
            </w:r>
          </w:p>
        </w:tc>
        <w:tc>
          <w:tcPr>
            <w:tcW w:w="147" w:type="pct"/>
            <w:noWrap/>
            <w:textDirection w:val="btLr"/>
            <w:vAlign w:val="center"/>
          </w:tcPr>
          <w:p w14:paraId="1517FA12"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 xml:space="preserve">OPERACIONAL </w:t>
            </w:r>
          </w:p>
        </w:tc>
        <w:tc>
          <w:tcPr>
            <w:tcW w:w="294" w:type="pct"/>
            <w:vAlign w:val="center"/>
          </w:tcPr>
          <w:p w14:paraId="53E14966"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RIESGO ASOCIADO A LA EJECUCIÓN DEL CONTRATO ENTREGA DE ALIMENTOS O INSUMOS DE MALA CALIDAD</w:t>
            </w:r>
          </w:p>
        </w:tc>
        <w:tc>
          <w:tcPr>
            <w:tcW w:w="293" w:type="pct"/>
            <w:vAlign w:val="center"/>
          </w:tcPr>
          <w:p w14:paraId="04C9A520"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ENTRE DE LA ALIMENTACIÓN O  INSUMOS OBJETO DEL CONTRATO  DE MALA CAALIDAD SINLAS CARACTERTISTICAS Y REFERENCIAS TECNICAS EXIGIDAS</w:t>
            </w:r>
          </w:p>
        </w:tc>
        <w:tc>
          <w:tcPr>
            <w:tcW w:w="147" w:type="pct"/>
            <w:noWrap/>
            <w:vAlign w:val="center"/>
          </w:tcPr>
          <w:p w14:paraId="46D072A6"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4</w:t>
            </w:r>
          </w:p>
        </w:tc>
        <w:tc>
          <w:tcPr>
            <w:tcW w:w="147" w:type="pct"/>
            <w:noWrap/>
            <w:vAlign w:val="center"/>
          </w:tcPr>
          <w:p w14:paraId="45CB22B8"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3</w:t>
            </w:r>
          </w:p>
        </w:tc>
        <w:tc>
          <w:tcPr>
            <w:tcW w:w="220" w:type="pct"/>
            <w:noWrap/>
            <w:vAlign w:val="center"/>
          </w:tcPr>
          <w:p w14:paraId="1CFFD393"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7</w:t>
            </w:r>
          </w:p>
        </w:tc>
        <w:tc>
          <w:tcPr>
            <w:tcW w:w="147" w:type="pct"/>
            <w:noWrap/>
            <w:textDirection w:val="btLr"/>
            <w:vAlign w:val="center"/>
          </w:tcPr>
          <w:p w14:paraId="1D646301"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ALTO</w:t>
            </w:r>
          </w:p>
        </w:tc>
        <w:tc>
          <w:tcPr>
            <w:tcW w:w="220" w:type="pct"/>
            <w:textDirection w:val="btLr"/>
            <w:vAlign w:val="center"/>
          </w:tcPr>
          <w:p w14:paraId="2F36E479"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CONTRATISTA</w:t>
            </w:r>
          </w:p>
        </w:tc>
        <w:tc>
          <w:tcPr>
            <w:tcW w:w="293" w:type="pct"/>
            <w:vAlign w:val="center"/>
          </w:tcPr>
          <w:p w14:paraId="67E7B7E4"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REDUCIR LA PROBABILIDAD DE OCURRENCIA/ ESTABLECER DESDE EL ESTUDIO PREVIO QUE E OFERENTE PRESTE EL SERVICIO DE PRIMERA CALIDAD QUE CUENTEN CON LAS ESPECIFICACIONES REQUERIDAS POR LA UNIDAD</w:t>
            </w:r>
          </w:p>
        </w:tc>
        <w:tc>
          <w:tcPr>
            <w:tcW w:w="147" w:type="pct"/>
            <w:noWrap/>
            <w:vAlign w:val="center"/>
          </w:tcPr>
          <w:p w14:paraId="3F86A009"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2</w:t>
            </w:r>
          </w:p>
        </w:tc>
        <w:tc>
          <w:tcPr>
            <w:tcW w:w="147" w:type="pct"/>
            <w:noWrap/>
            <w:vAlign w:val="center"/>
          </w:tcPr>
          <w:p w14:paraId="2AB65CED"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2</w:t>
            </w:r>
          </w:p>
        </w:tc>
        <w:tc>
          <w:tcPr>
            <w:tcW w:w="146" w:type="pct"/>
            <w:noWrap/>
            <w:vAlign w:val="center"/>
          </w:tcPr>
          <w:p w14:paraId="3117B9E7"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4</w:t>
            </w:r>
          </w:p>
        </w:tc>
        <w:tc>
          <w:tcPr>
            <w:tcW w:w="147" w:type="pct"/>
            <w:noWrap/>
            <w:vAlign w:val="center"/>
          </w:tcPr>
          <w:p w14:paraId="7643A988"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8</w:t>
            </w:r>
          </w:p>
        </w:tc>
        <w:tc>
          <w:tcPr>
            <w:tcW w:w="147" w:type="pct"/>
            <w:noWrap/>
            <w:vAlign w:val="center"/>
          </w:tcPr>
          <w:p w14:paraId="1CCBC5B6"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SI</w:t>
            </w:r>
          </w:p>
        </w:tc>
        <w:tc>
          <w:tcPr>
            <w:tcW w:w="221" w:type="pct"/>
            <w:vAlign w:val="center"/>
          </w:tcPr>
          <w:p w14:paraId="506CA1F8"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SI</w:t>
            </w:r>
          </w:p>
        </w:tc>
        <w:tc>
          <w:tcPr>
            <w:tcW w:w="439" w:type="pct"/>
            <w:vAlign w:val="center"/>
          </w:tcPr>
          <w:p w14:paraId="728E928A"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ANALISTA DE CONTRATOS</w:t>
            </w:r>
          </w:p>
        </w:tc>
        <w:tc>
          <w:tcPr>
            <w:tcW w:w="293" w:type="pct"/>
            <w:vAlign w:val="center"/>
          </w:tcPr>
          <w:p w14:paraId="6298A41A"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EVALUACION DE LA PROPUESTA</w:t>
            </w:r>
          </w:p>
        </w:tc>
        <w:tc>
          <w:tcPr>
            <w:tcW w:w="294" w:type="pct"/>
            <w:vAlign w:val="center"/>
          </w:tcPr>
          <w:p w14:paraId="14DC6FE9"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FIRMA DE LA ACEPTACION DE OFERTA</w:t>
            </w:r>
          </w:p>
        </w:tc>
        <w:tc>
          <w:tcPr>
            <w:tcW w:w="293" w:type="pct"/>
            <w:vAlign w:val="center"/>
          </w:tcPr>
          <w:p w14:paraId="67BDF7C9"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ESTUDIO PREVIO</w:t>
            </w:r>
          </w:p>
        </w:tc>
        <w:tc>
          <w:tcPr>
            <w:tcW w:w="294" w:type="pct"/>
            <w:vAlign w:val="center"/>
          </w:tcPr>
          <w:p w14:paraId="7DD7D86C" w14:textId="77777777" w:rsidR="00CE27C1" w:rsidRPr="00833173" w:rsidRDefault="00CE27C1" w:rsidP="005A3BDC">
            <w:pPr>
              <w:jc w:val="center"/>
              <w:rPr>
                <w:rFonts w:ascii="Arial" w:hAnsi="Arial" w:cs="Arial"/>
                <w:bCs/>
                <w:sz w:val="10"/>
                <w:szCs w:val="10"/>
                <w:lang w:eastAsia="es-CO"/>
              </w:rPr>
            </w:pPr>
            <w:r w:rsidRPr="00833173">
              <w:rPr>
                <w:rFonts w:ascii="Arial" w:hAnsi="Arial" w:cs="Arial"/>
                <w:bCs/>
                <w:sz w:val="10"/>
                <w:szCs w:val="10"/>
                <w:lang w:eastAsia="es-CO"/>
              </w:rPr>
              <w:t>UNA VEZ ESTUDIO PREVIO</w:t>
            </w:r>
          </w:p>
        </w:tc>
      </w:tr>
    </w:tbl>
    <w:p w14:paraId="5E2B6818" w14:textId="77777777" w:rsidR="00830FB5" w:rsidRDefault="00830FB5" w:rsidP="006B4C28">
      <w:pPr>
        <w:jc w:val="center"/>
        <w:rPr>
          <w:rFonts w:ascii="Arial" w:hAnsi="Arial" w:cs="Arial"/>
          <w:b/>
          <w:sz w:val="20"/>
          <w:szCs w:val="20"/>
        </w:rPr>
      </w:pPr>
    </w:p>
    <w:p w14:paraId="4E32FD3D" w14:textId="77777777" w:rsidR="004C1A38" w:rsidRDefault="004C1A38" w:rsidP="00CF2FF9">
      <w:pPr>
        <w:pStyle w:val="Prrafodelista"/>
        <w:ind w:left="0"/>
        <w:jc w:val="center"/>
        <w:rPr>
          <w:rFonts w:ascii="Arial" w:hAnsi="Arial" w:cs="Arial"/>
          <w:b/>
          <w:sz w:val="20"/>
          <w:szCs w:val="20"/>
        </w:rPr>
      </w:pPr>
    </w:p>
    <w:p w14:paraId="276F1F37" w14:textId="1529ED99" w:rsidR="00CF2FF9" w:rsidRPr="00C32D88" w:rsidRDefault="00CF2FF9" w:rsidP="00CF2FF9">
      <w:pPr>
        <w:pStyle w:val="Prrafodelista"/>
        <w:ind w:left="0"/>
        <w:jc w:val="center"/>
        <w:rPr>
          <w:rFonts w:ascii="Arial" w:hAnsi="Arial" w:cs="Arial"/>
          <w:b/>
          <w:sz w:val="20"/>
          <w:szCs w:val="20"/>
        </w:rPr>
      </w:pPr>
      <w:r w:rsidRPr="00C32D88">
        <w:rPr>
          <w:rFonts w:ascii="Arial" w:hAnsi="Arial" w:cs="Arial"/>
          <w:b/>
          <w:sz w:val="20"/>
          <w:szCs w:val="20"/>
        </w:rPr>
        <w:t xml:space="preserve">ESTIMACIÓN, TIPIFICACIÓN, ASIGNACIÓN DE RIESGOS </w:t>
      </w:r>
    </w:p>
    <w:p w14:paraId="6D0D59EB" w14:textId="77777777" w:rsidR="00CF2FF9" w:rsidRPr="00C32D88" w:rsidRDefault="00CF2FF9" w:rsidP="00CF2FF9">
      <w:pPr>
        <w:pStyle w:val="Prrafodelista"/>
        <w:ind w:left="0"/>
        <w:jc w:val="center"/>
        <w:rPr>
          <w:rFonts w:ascii="Arial" w:hAnsi="Arial" w:cs="Arial"/>
          <w:b/>
          <w:sz w:val="20"/>
          <w:szCs w:val="20"/>
        </w:rPr>
      </w:pPr>
      <w:r w:rsidRPr="00C32D88">
        <w:rPr>
          <w:rFonts w:ascii="Arial" w:hAnsi="Arial" w:cs="Arial"/>
          <w:b/>
          <w:sz w:val="20"/>
          <w:szCs w:val="20"/>
        </w:rPr>
        <w:t>Y DETERMINACIÓN DE GARANTÍAS.</w:t>
      </w:r>
    </w:p>
    <w:p w14:paraId="0BBBD710" w14:textId="77777777" w:rsidR="007B5FD6" w:rsidRPr="00C32D88" w:rsidRDefault="007B5FD6" w:rsidP="00CF2FF9">
      <w:pPr>
        <w:pStyle w:val="Prrafodelista"/>
        <w:ind w:left="0"/>
        <w:jc w:val="center"/>
        <w:rPr>
          <w:rFonts w:ascii="Arial" w:hAnsi="Arial" w:cs="Arial"/>
          <w:b/>
          <w:sz w:val="20"/>
          <w:szCs w:val="20"/>
        </w:rPr>
      </w:pPr>
    </w:p>
    <w:p w14:paraId="04E52BEE" w14:textId="5F530B81" w:rsidR="009449F1" w:rsidRPr="00C32D88" w:rsidRDefault="009449F1" w:rsidP="009449F1">
      <w:pPr>
        <w:pStyle w:val="xmsolistparagraph"/>
        <w:shd w:val="clear" w:color="auto" w:fill="FFFFFF"/>
        <w:spacing w:before="0" w:beforeAutospacing="0" w:after="0" w:afterAutospacing="0"/>
        <w:jc w:val="both"/>
        <w:rPr>
          <w:rFonts w:ascii="Arial" w:hAnsi="Arial" w:cs="Arial"/>
          <w:sz w:val="20"/>
          <w:szCs w:val="20"/>
          <w:lang w:val="es-ES_tradnl" w:eastAsia="x-none"/>
        </w:rPr>
      </w:pPr>
      <w:r w:rsidRPr="00C32D88">
        <w:rPr>
          <w:rFonts w:ascii="Arial" w:hAnsi="Arial" w:cs="Arial"/>
          <w:sz w:val="20"/>
          <w:szCs w:val="20"/>
          <w:lang w:val="es-ES_tradnl" w:eastAsia="x-none"/>
        </w:rPr>
        <w:t xml:space="preserve">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w:t>
      </w:r>
      <w:r w:rsidR="00E80E38" w:rsidRPr="00C32D88">
        <w:rPr>
          <w:rFonts w:ascii="Arial" w:hAnsi="Arial" w:cs="Arial"/>
          <w:sz w:val="20"/>
          <w:szCs w:val="20"/>
          <w:lang w:val="es-ES_tradnl" w:eastAsia="x-none"/>
        </w:rPr>
        <w:t>que,</w:t>
      </w:r>
      <w:r w:rsidRPr="00C32D88">
        <w:rPr>
          <w:rFonts w:ascii="Arial" w:hAnsi="Arial" w:cs="Arial"/>
          <w:sz w:val="20"/>
          <w:szCs w:val="20"/>
          <w:lang w:val="es-ES_tradnl" w:eastAsia="x-none"/>
        </w:rPr>
        <w:t xml:space="preserve"> para el presente proceso de contratación y el futuro contrato, atendiendo lo dispuesto en artículo </w:t>
      </w:r>
      <w:r w:rsidR="00E80E38" w:rsidRPr="00C32D88">
        <w:rPr>
          <w:rFonts w:ascii="Arial" w:hAnsi="Arial" w:cs="Arial"/>
          <w:sz w:val="20"/>
          <w:szCs w:val="20"/>
          <w:lang w:val="es-ES_tradnl" w:eastAsia="x-none"/>
        </w:rPr>
        <w:t>2.2.1.1.2.1.3.</w:t>
      </w:r>
      <w:r w:rsidRPr="00C32D88">
        <w:rPr>
          <w:rFonts w:ascii="Arial" w:hAnsi="Arial" w:cs="Arial"/>
          <w:sz w:val="20"/>
          <w:szCs w:val="20"/>
          <w:lang w:val="es-ES_tradnl" w:eastAsia="x-none"/>
        </w:rPr>
        <w:t xml:space="preserve"> del Decreto 1082 del 2015, es necesario solicitar las pólizas que </w:t>
      </w:r>
      <w:r w:rsidR="006A4C89" w:rsidRPr="00C32D88">
        <w:rPr>
          <w:rFonts w:ascii="Arial" w:hAnsi="Arial" w:cs="Arial"/>
          <w:sz w:val="20"/>
          <w:szCs w:val="20"/>
          <w:lang w:val="es-ES_tradnl" w:eastAsia="x-none"/>
        </w:rPr>
        <w:t>más</w:t>
      </w:r>
      <w:r w:rsidRPr="00C32D88">
        <w:rPr>
          <w:rFonts w:ascii="Arial" w:hAnsi="Arial" w:cs="Arial"/>
          <w:sz w:val="20"/>
          <w:szCs w:val="20"/>
          <w:lang w:val="es-ES_tradnl" w:eastAsia="x-none"/>
        </w:rPr>
        <w:t xml:space="preserve"> adelante se relacionan, con el fin de cubrir el riesgo generado por un posible incumplimiento en la suscripción del contrato y/o la prestación del servicio.</w:t>
      </w:r>
    </w:p>
    <w:p w14:paraId="66D30481" w14:textId="77777777" w:rsidR="009449F1" w:rsidRPr="00C32D88" w:rsidRDefault="009449F1" w:rsidP="009449F1">
      <w:pPr>
        <w:pStyle w:val="xmsolistparagraph"/>
        <w:shd w:val="clear" w:color="auto" w:fill="FFFFFF"/>
        <w:spacing w:before="0" w:beforeAutospacing="0" w:after="0" w:afterAutospacing="0"/>
        <w:jc w:val="both"/>
        <w:rPr>
          <w:rFonts w:ascii="Arial" w:hAnsi="Arial" w:cs="Arial"/>
          <w:sz w:val="12"/>
          <w:szCs w:val="20"/>
          <w:lang w:val="es-ES_tradnl" w:eastAsia="x-none"/>
        </w:rPr>
      </w:pPr>
    </w:p>
    <w:p w14:paraId="4860A7CC" w14:textId="77777777" w:rsidR="009449F1" w:rsidRPr="00C32D88" w:rsidRDefault="009449F1" w:rsidP="009449F1">
      <w:pPr>
        <w:tabs>
          <w:tab w:val="left" w:pos="-1080"/>
          <w:tab w:val="left" w:pos="0"/>
        </w:tabs>
        <w:jc w:val="both"/>
        <w:rPr>
          <w:rFonts w:ascii="Arial" w:eastAsia="MS Mincho" w:hAnsi="Arial" w:cs="Arial"/>
          <w:sz w:val="20"/>
          <w:szCs w:val="20"/>
        </w:rPr>
      </w:pPr>
      <w:r w:rsidRPr="00C32D88">
        <w:rPr>
          <w:rFonts w:ascii="Arial" w:hAnsi="Arial" w:cs="Arial"/>
          <w:sz w:val="20"/>
          <w:szCs w:val="20"/>
          <w:lang w:val="es-ES_tradnl" w:eastAsia="x-none"/>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7A80CC8D" w14:textId="77777777" w:rsidR="007B5FD6" w:rsidRPr="00C32D88" w:rsidRDefault="007B5FD6" w:rsidP="001C77D1">
      <w:pPr>
        <w:tabs>
          <w:tab w:val="left" w:pos="-1080"/>
          <w:tab w:val="left" w:pos="0"/>
        </w:tabs>
        <w:rPr>
          <w:rFonts w:ascii="Arial" w:hAnsi="Arial" w:cs="Arial"/>
          <w:b/>
          <w:sz w:val="20"/>
          <w:szCs w:val="20"/>
        </w:rPr>
      </w:pPr>
    </w:p>
    <w:p w14:paraId="7EC0ABEE" w14:textId="77777777" w:rsidR="001C77D1" w:rsidRPr="00C32D88" w:rsidRDefault="00C00931" w:rsidP="001C77D1">
      <w:pPr>
        <w:tabs>
          <w:tab w:val="left" w:pos="-1080"/>
          <w:tab w:val="left" w:pos="0"/>
        </w:tabs>
        <w:rPr>
          <w:rFonts w:ascii="Arial" w:hAnsi="Arial" w:cs="Arial"/>
          <w:b/>
          <w:sz w:val="20"/>
          <w:szCs w:val="20"/>
        </w:rPr>
      </w:pPr>
      <w:r w:rsidRPr="00C32D88">
        <w:rPr>
          <w:rFonts w:ascii="Arial" w:hAnsi="Arial" w:cs="Arial"/>
          <w:b/>
          <w:sz w:val="20"/>
          <w:szCs w:val="20"/>
        </w:rPr>
        <w:t>GARANTÍAS</w:t>
      </w:r>
      <w:r w:rsidR="001C77D1" w:rsidRPr="00C32D88">
        <w:rPr>
          <w:rFonts w:ascii="Arial" w:hAnsi="Arial" w:cs="Arial"/>
          <w:b/>
          <w:sz w:val="20"/>
          <w:szCs w:val="20"/>
        </w:rPr>
        <w:t xml:space="preserve"> DEL PROCESO</w:t>
      </w:r>
    </w:p>
    <w:p w14:paraId="317CA228" w14:textId="77777777" w:rsidR="00603A56" w:rsidRPr="00C32D88" w:rsidRDefault="00603A56" w:rsidP="001C77D1">
      <w:pPr>
        <w:tabs>
          <w:tab w:val="left" w:pos="-1080"/>
          <w:tab w:val="left" w:pos="0"/>
        </w:tabs>
        <w:rPr>
          <w:rFonts w:ascii="Arial" w:hAnsi="Arial" w:cs="Arial"/>
          <w:b/>
          <w:sz w:val="20"/>
          <w:szCs w:val="20"/>
        </w:rPr>
      </w:pPr>
    </w:p>
    <w:p w14:paraId="63401397" w14:textId="50E5D995" w:rsidR="00224255" w:rsidRPr="00C32D88" w:rsidRDefault="00607E91" w:rsidP="00607E91">
      <w:pPr>
        <w:rPr>
          <w:rFonts w:ascii="Arial" w:hAnsi="Arial" w:cs="Arial"/>
          <w:b/>
          <w:sz w:val="20"/>
          <w:szCs w:val="20"/>
        </w:rPr>
      </w:pPr>
      <w:r w:rsidRPr="00C32D88">
        <w:rPr>
          <w:rFonts w:ascii="Arial" w:hAnsi="Arial" w:cs="Arial"/>
          <w:b/>
          <w:sz w:val="20"/>
          <w:szCs w:val="20"/>
        </w:rPr>
        <w:t>ETAPA PRECONTRACTUAL</w:t>
      </w:r>
    </w:p>
    <w:p w14:paraId="67141E38" w14:textId="77777777" w:rsidR="00603A56" w:rsidRPr="00C32D88" w:rsidRDefault="00603A56" w:rsidP="00607E91">
      <w:pPr>
        <w:rPr>
          <w:rFonts w:ascii="Arial" w:hAnsi="Arial" w:cs="Arial"/>
          <w:b/>
          <w:sz w:val="20"/>
          <w:szCs w:val="20"/>
        </w:rPr>
      </w:pPr>
    </w:p>
    <w:p w14:paraId="235A84F6" w14:textId="776334AA" w:rsidR="00224255" w:rsidRPr="00C32D88" w:rsidRDefault="00224255" w:rsidP="00224255">
      <w:pPr>
        <w:contextualSpacing/>
        <w:jc w:val="both"/>
        <w:rPr>
          <w:rFonts w:ascii="Arial" w:hAnsi="Arial" w:cs="Arial"/>
          <w:sz w:val="20"/>
          <w:szCs w:val="20"/>
          <w:lang w:val="es-CO"/>
        </w:rPr>
      </w:pPr>
      <w:r w:rsidRPr="00C32D88">
        <w:rPr>
          <w:rFonts w:ascii="Arial" w:hAnsi="Arial" w:cs="Arial"/>
          <w:sz w:val="20"/>
          <w:szCs w:val="20"/>
          <w:lang w:val="es-CO"/>
        </w:rPr>
        <w:t xml:space="preserve">El proponente deberá constituir a su costa y a favor de LA POLICÍA NACIONAL – POLICIA METROPOLITANA DE BUCARAMANGA </w:t>
      </w:r>
      <w:r w:rsidRPr="00C32D88">
        <w:rPr>
          <w:rFonts w:ascii="Arial" w:hAnsi="Arial" w:cs="Arial"/>
          <w:b/>
          <w:sz w:val="20"/>
          <w:szCs w:val="20"/>
          <w:lang w:val="es-CO"/>
        </w:rPr>
        <w:t>NIT. 900</w:t>
      </w:r>
      <w:r w:rsidR="00624F47" w:rsidRPr="00C32D88">
        <w:rPr>
          <w:rFonts w:ascii="Arial" w:hAnsi="Arial" w:cs="Arial"/>
          <w:b/>
          <w:sz w:val="20"/>
          <w:szCs w:val="20"/>
          <w:lang w:val="es-CO"/>
        </w:rPr>
        <w:t>.</w:t>
      </w:r>
      <w:r w:rsidRPr="00C32D88">
        <w:rPr>
          <w:rFonts w:ascii="Arial" w:hAnsi="Arial" w:cs="Arial"/>
          <w:b/>
          <w:sz w:val="20"/>
          <w:szCs w:val="20"/>
          <w:lang w:val="es-CO"/>
        </w:rPr>
        <w:t>233</w:t>
      </w:r>
      <w:r w:rsidR="00624F47" w:rsidRPr="00C32D88">
        <w:rPr>
          <w:rFonts w:ascii="Arial" w:hAnsi="Arial" w:cs="Arial"/>
          <w:b/>
          <w:sz w:val="20"/>
          <w:szCs w:val="20"/>
          <w:lang w:val="es-CO"/>
        </w:rPr>
        <w:t>.</w:t>
      </w:r>
      <w:r w:rsidRPr="00C32D88">
        <w:rPr>
          <w:rFonts w:ascii="Arial" w:hAnsi="Arial" w:cs="Arial"/>
          <w:b/>
          <w:sz w:val="20"/>
          <w:szCs w:val="20"/>
          <w:lang w:val="es-CO"/>
        </w:rPr>
        <w:t>117-8</w:t>
      </w:r>
      <w:r w:rsidRPr="00C32D88">
        <w:rPr>
          <w:rFonts w:ascii="Arial" w:hAnsi="Arial" w:cs="Arial"/>
          <w:sz w:val="20"/>
          <w:szCs w:val="20"/>
          <w:lang w:val="es-CO"/>
        </w:rPr>
        <w:t xml:space="preserve"> y presentar con su propuesta, una garantía de seriedad del ofrecimiento, así: </w:t>
      </w:r>
    </w:p>
    <w:p w14:paraId="62ABA6C9" w14:textId="77777777" w:rsidR="00224255" w:rsidRPr="00C32D88" w:rsidRDefault="00224255" w:rsidP="00224255">
      <w:pPr>
        <w:contextualSpacing/>
        <w:jc w:val="both"/>
        <w:rPr>
          <w:rFonts w:ascii="Arial" w:hAnsi="Arial" w:cs="Arial"/>
          <w:sz w:val="20"/>
          <w:szCs w:val="16"/>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271"/>
        <w:gridCol w:w="1390"/>
        <w:gridCol w:w="1920"/>
        <w:gridCol w:w="1143"/>
        <w:gridCol w:w="1111"/>
        <w:gridCol w:w="1018"/>
        <w:gridCol w:w="1883"/>
      </w:tblGrid>
      <w:tr w:rsidR="00390D1C" w:rsidRPr="00D433FE" w14:paraId="799CED07" w14:textId="77777777" w:rsidTr="00390D1C">
        <w:tc>
          <w:tcPr>
            <w:tcW w:w="660" w:type="pct"/>
            <w:shd w:val="clear" w:color="auto" w:fill="DDD9C3"/>
            <w:vAlign w:val="center"/>
          </w:tcPr>
          <w:p w14:paraId="740681B0" w14:textId="77777777" w:rsidR="00390D1C" w:rsidRPr="00D433FE" w:rsidRDefault="00390D1C" w:rsidP="00AA186B">
            <w:pPr>
              <w:jc w:val="center"/>
              <w:rPr>
                <w:rFonts w:ascii="Arial" w:hAnsi="Arial" w:cs="Arial"/>
                <w:b/>
                <w:color w:val="000000"/>
                <w:sz w:val="14"/>
                <w:szCs w:val="14"/>
              </w:rPr>
            </w:pPr>
            <w:r w:rsidRPr="00D433FE">
              <w:rPr>
                <w:rFonts w:ascii="Arial" w:hAnsi="Arial" w:cs="Arial"/>
                <w:b/>
                <w:color w:val="000000"/>
                <w:sz w:val="14"/>
                <w:szCs w:val="14"/>
              </w:rPr>
              <w:t>MECANISMO DE COBERTURA</w:t>
            </w:r>
          </w:p>
        </w:tc>
        <w:tc>
          <w:tcPr>
            <w:tcW w:w="721" w:type="pct"/>
            <w:shd w:val="clear" w:color="auto" w:fill="DDD9C3"/>
            <w:vAlign w:val="center"/>
          </w:tcPr>
          <w:p w14:paraId="38AA2BAF" w14:textId="77777777" w:rsidR="00390D1C" w:rsidRPr="00D433FE" w:rsidRDefault="00390D1C" w:rsidP="00AA186B">
            <w:pPr>
              <w:jc w:val="center"/>
              <w:rPr>
                <w:rFonts w:ascii="Arial" w:hAnsi="Arial" w:cs="Arial"/>
                <w:b/>
                <w:color w:val="000000"/>
                <w:sz w:val="14"/>
                <w:szCs w:val="14"/>
              </w:rPr>
            </w:pPr>
            <w:r w:rsidRPr="00D433FE">
              <w:rPr>
                <w:rFonts w:ascii="Arial" w:hAnsi="Arial" w:cs="Arial"/>
                <w:b/>
                <w:color w:val="000000"/>
                <w:sz w:val="14"/>
                <w:szCs w:val="14"/>
              </w:rPr>
              <w:t>CLASE DE RIESGO</w:t>
            </w:r>
          </w:p>
        </w:tc>
        <w:tc>
          <w:tcPr>
            <w:tcW w:w="993" w:type="pct"/>
            <w:shd w:val="clear" w:color="auto" w:fill="DDD9C3"/>
            <w:vAlign w:val="center"/>
          </w:tcPr>
          <w:p w14:paraId="735A9E08" w14:textId="77777777" w:rsidR="00390D1C" w:rsidRPr="00D433FE" w:rsidRDefault="00390D1C" w:rsidP="00AA186B">
            <w:pPr>
              <w:jc w:val="center"/>
              <w:rPr>
                <w:rFonts w:ascii="Arial" w:hAnsi="Arial" w:cs="Arial"/>
                <w:b/>
                <w:color w:val="000000"/>
                <w:sz w:val="14"/>
                <w:szCs w:val="14"/>
              </w:rPr>
            </w:pPr>
            <w:r w:rsidRPr="00D433FE">
              <w:rPr>
                <w:rFonts w:ascii="Arial" w:hAnsi="Arial" w:cs="Arial"/>
                <w:b/>
                <w:color w:val="000000"/>
                <w:sz w:val="14"/>
                <w:szCs w:val="14"/>
              </w:rPr>
              <w:t>TIPIFICACIÓN DE LOS RIESGOS</w:t>
            </w:r>
          </w:p>
        </w:tc>
        <w:tc>
          <w:tcPr>
            <w:tcW w:w="594" w:type="pct"/>
            <w:shd w:val="clear" w:color="auto" w:fill="DDD9C3"/>
            <w:vAlign w:val="center"/>
          </w:tcPr>
          <w:p w14:paraId="766D815A" w14:textId="77777777" w:rsidR="00390D1C" w:rsidRPr="00D433FE" w:rsidRDefault="00390D1C" w:rsidP="00AA186B">
            <w:pPr>
              <w:jc w:val="center"/>
              <w:rPr>
                <w:rFonts w:ascii="Arial" w:hAnsi="Arial" w:cs="Arial"/>
                <w:b/>
                <w:color w:val="000000"/>
                <w:sz w:val="14"/>
                <w:szCs w:val="14"/>
              </w:rPr>
            </w:pPr>
            <w:r w:rsidRPr="00D433FE">
              <w:rPr>
                <w:rFonts w:ascii="Arial" w:hAnsi="Arial" w:cs="Arial"/>
                <w:b/>
                <w:color w:val="000000"/>
                <w:sz w:val="14"/>
                <w:szCs w:val="14"/>
              </w:rPr>
              <w:t>ESTIMACIÓN DEL RIESGO</w:t>
            </w:r>
          </w:p>
        </w:tc>
        <w:tc>
          <w:tcPr>
            <w:tcW w:w="528" w:type="pct"/>
            <w:shd w:val="clear" w:color="auto" w:fill="DDD9C3"/>
            <w:vAlign w:val="center"/>
          </w:tcPr>
          <w:p w14:paraId="620861FD" w14:textId="77777777" w:rsidR="00390D1C" w:rsidRPr="00D433FE" w:rsidRDefault="00390D1C" w:rsidP="00AA186B">
            <w:pPr>
              <w:jc w:val="center"/>
              <w:rPr>
                <w:rFonts w:ascii="Arial" w:hAnsi="Arial" w:cs="Arial"/>
                <w:b/>
                <w:color w:val="000000"/>
                <w:sz w:val="14"/>
                <w:szCs w:val="14"/>
              </w:rPr>
            </w:pPr>
            <w:r w:rsidRPr="00D433FE">
              <w:rPr>
                <w:rFonts w:ascii="Arial" w:hAnsi="Arial" w:cs="Arial"/>
                <w:b/>
                <w:color w:val="000000"/>
                <w:sz w:val="14"/>
                <w:szCs w:val="14"/>
              </w:rPr>
              <w:t>ASIGNACIÓN DEL RIESGO</w:t>
            </w:r>
          </w:p>
        </w:tc>
        <w:tc>
          <w:tcPr>
            <w:tcW w:w="528" w:type="pct"/>
            <w:shd w:val="clear" w:color="auto" w:fill="DDD9C3"/>
            <w:vAlign w:val="center"/>
          </w:tcPr>
          <w:p w14:paraId="76A41055" w14:textId="77777777" w:rsidR="00390D1C" w:rsidRPr="00D433FE" w:rsidRDefault="00390D1C" w:rsidP="00AA186B">
            <w:pPr>
              <w:jc w:val="center"/>
              <w:rPr>
                <w:rFonts w:ascii="Arial" w:hAnsi="Arial" w:cs="Arial"/>
                <w:b/>
                <w:color w:val="000000"/>
                <w:sz w:val="14"/>
                <w:szCs w:val="14"/>
              </w:rPr>
            </w:pPr>
            <w:r w:rsidRPr="00D433FE">
              <w:rPr>
                <w:rFonts w:ascii="Arial" w:hAnsi="Arial" w:cs="Arial"/>
                <w:b/>
                <w:color w:val="000000"/>
                <w:sz w:val="14"/>
                <w:szCs w:val="14"/>
              </w:rPr>
              <w:t>VIGENCIA</w:t>
            </w:r>
          </w:p>
        </w:tc>
        <w:tc>
          <w:tcPr>
            <w:tcW w:w="976" w:type="pct"/>
            <w:shd w:val="clear" w:color="auto" w:fill="DDD9C3"/>
            <w:vAlign w:val="center"/>
          </w:tcPr>
          <w:p w14:paraId="0F137C86" w14:textId="77777777" w:rsidR="00390D1C" w:rsidRPr="00D433FE" w:rsidRDefault="00390D1C" w:rsidP="00AA186B">
            <w:pPr>
              <w:jc w:val="center"/>
              <w:rPr>
                <w:rFonts w:ascii="Arial" w:hAnsi="Arial" w:cs="Arial"/>
                <w:b/>
                <w:color w:val="000000"/>
                <w:sz w:val="14"/>
                <w:szCs w:val="14"/>
              </w:rPr>
            </w:pPr>
            <w:r w:rsidRPr="00D433FE">
              <w:rPr>
                <w:rFonts w:ascii="Arial" w:hAnsi="Arial" w:cs="Arial"/>
                <w:b/>
                <w:color w:val="000000"/>
                <w:sz w:val="14"/>
                <w:szCs w:val="14"/>
              </w:rPr>
              <w:t>JUSTIFICACIÓN COBERTURA / VIGENCIA</w:t>
            </w:r>
          </w:p>
        </w:tc>
      </w:tr>
      <w:tr w:rsidR="00390D1C" w:rsidRPr="00D433FE" w14:paraId="653976C4" w14:textId="77777777" w:rsidTr="00390D1C">
        <w:tc>
          <w:tcPr>
            <w:tcW w:w="660" w:type="pct"/>
            <w:vMerge w:val="restart"/>
            <w:vAlign w:val="center"/>
          </w:tcPr>
          <w:p w14:paraId="143E2945" w14:textId="77777777" w:rsidR="00390D1C" w:rsidRPr="00D433FE" w:rsidRDefault="00390D1C" w:rsidP="00AA186B">
            <w:pPr>
              <w:jc w:val="center"/>
              <w:rPr>
                <w:rFonts w:ascii="Arial" w:hAnsi="Arial" w:cs="Arial"/>
                <w:color w:val="FF0000"/>
                <w:sz w:val="14"/>
                <w:szCs w:val="14"/>
              </w:rPr>
            </w:pPr>
            <w:r w:rsidRPr="00D433FE">
              <w:rPr>
                <w:rFonts w:ascii="Arial" w:hAnsi="Arial" w:cs="Arial"/>
                <w:sz w:val="14"/>
                <w:szCs w:val="14"/>
              </w:rPr>
              <w:t>Garantía de seriedad de la oferta</w:t>
            </w:r>
          </w:p>
        </w:tc>
        <w:tc>
          <w:tcPr>
            <w:tcW w:w="721" w:type="pct"/>
            <w:vAlign w:val="center"/>
          </w:tcPr>
          <w:p w14:paraId="2FC1FC22" w14:textId="77777777" w:rsidR="00390D1C" w:rsidRPr="00D433FE" w:rsidRDefault="00390D1C" w:rsidP="00AA186B">
            <w:pPr>
              <w:jc w:val="both"/>
              <w:rPr>
                <w:rFonts w:ascii="Arial" w:hAnsi="Arial" w:cs="Arial"/>
                <w:color w:val="FF0000"/>
                <w:sz w:val="14"/>
                <w:szCs w:val="14"/>
              </w:rPr>
            </w:pPr>
            <w:r w:rsidRPr="00D433FE">
              <w:rPr>
                <w:rFonts w:ascii="Arial" w:hAnsi="Arial" w:cs="Arial"/>
                <w:sz w:val="14"/>
                <w:szCs w:val="14"/>
              </w:rPr>
              <w:t>Riesgo jurídico</w:t>
            </w:r>
          </w:p>
        </w:tc>
        <w:tc>
          <w:tcPr>
            <w:tcW w:w="993" w:type="pct"/>
            <w:vAlign w:val="center"/>
          </w:tcPr>
          <w:p w14:paraId="3FF26371" w14:textId="77777777" w:rsidR="00390D1C" w:rsidRPr="00D433FE" w:rsidRDefault="00390D1C" w:rsidP="00AA186B">
            <w:pPr>
              <w:jc w:val="both"/>
              <w:rPr>
                <w:rFonts w:ascii="Arial" w:hAnsi="Arial" w:cs="Arial"/>
                <w:color w:val="FF0000"/>
                <w:sz w:val="14"/>
                <w:szCs w:val="14"/>
              </w:rPr>
            </w:pPr>
            <w:r w:rsidRPr="00D433FE">
              <w:rPr>
                <w:rFonts w:ascii="Arial" w:hAnsi="Arial" w:cs="Arial"/>
                <w:sz w:val="14"/>
                <w:szCs w:val="14"/>
              </w:rPr>
              <w:t xml:space="preserve">La no suscripción del contrato, sin justa causa por parte del adjudicatario. </w:t>
            </w:r>
          </w:p>
        </w:tc>
        <w:tc>
          <w:tcPr>
            <w:tcW w:w="594" w:type="pct"/>
            <w:vMerge w:val="restart"/>
            <w:vAlign w:val="center"/>
          </w:tcPr>
          <w:p w14:paraId="50DDBDA4" w14:textId="77777777" w:rsidR="00390D1C" w:rsidRPr="00D433FE" w:rsidRDefault="00390D1C" w:rsidP="00AA186B">
            <w:pPr>
              <w:jc w:val="center"/>
              <w:rPr>
                <w:rFonts w:ascii="Arial" w:hAnsi="Arial" w:cs="Arial"/>
                <w:color w:val="FF0000"/>
                <w:sz w:val="14"/>
                <w:szCs w:val="14"/>
              </w:rPr>
            </w:pPr>
            <w:r w:rsidRPr="00D433FE">
              <w:rPr>
                <w:rFonts w:ascii="Arial" w:hAnsi="Arial" w:cs="Arial"/>
                <w:sz w:val="14"/>
                <w:szCs w:val="14"/>
              </w:rPr>
              <w:t>Diez por ciento (10%) del monto del presupuesto oficial.</w:t>
            </w:r>
          </w:p>
        </w:tc>
        <w:tc>
          <w:tcPr>
            <w:tcW w:w="528" w:type="pct"/>
            <w:vMerge w:val="restart"/>
            <w:vAlign w:val="center"/>
          </w:tcPr>
          <w:p w14:paraId="65C12361" w14:textId="77777777" w:rsidR="00390D1C" w:rsidRPr="00D433FE" w:rsidRDefault="00390D1C" w:rsidP="00AA186B">
            <w:pPr>
              <w:ind w:left="-108"/>
              <w:jc w:val="center"/>
              <w:rPr>
                <w:rFonts w:ascii="Arial" w:hAnsi="Arial" w:cs="Arial"/>
                <w:color w:val="FF0000"/>
                <w:sz w:val="14"/>
                <w:szCs w:val="14"/>
              </w:rPr>
            </w:pPr>
            <w:r w:rsidRPr="00D433FE">
              <w:rPr>
                <w:rFonts w:ascii="Arial" w:hAnsi="Arial" w:cs="Arial"/>
                <w:sz w:val="14"/>
                <w:szCs w:val="14"/>
              </w:rPr>
              <w:t>Proponente seleccionado.</w:t>
            </w:r>
          </w:p>
        </w:tc>
        <w:tc>
          <w:tcPr>
            <w:tcW w:w="528" w:type="pct"/>
            <w:vMerge w:val="restart"/>
            <w:vAlign w:val="center"/>
          </w:tcPr>
          <w:p w14:paraId="3D77222C" w14:textId="77777777" w:rsidR="00390D1C" w:rsidRPr="00D433FE" w:rsidRDefault="00390D1C" w:rsidP="00AA186B">
            <w:pPr>
              <w:jc w:val="center"/>
              <w:rPr>
                <w:rFonts w:ascii="Arial" w:hAnsi="Arial" w:cs="Arial"/>
                <w:color w:val="FF0000"/>
                <w:sz w:val="14"/>
                <w:szCs w:val="14"/>
              </w:rPr>
            </w:pPr>
            <w:r w:rsidRPr="00D433FE">
              <w:rPr>
                <w:rFonts w:ascii="Arial" w:hAnsi="Arial" w:cs="Arial"/>
                <w:sz w:val="14"/>
                <w:szCs w:val="14"/>
              </w:rPr>
              <w:t>Desde la presentación de la oferta y por cuatro (4) meses más.</w:t>
            </w:r>
          </w:p>
        </w:tc>
        <w:tc>
          <w:tcPr>
            <w:tcW w:w="976" w:type="pct"/>
            <w:vMerge w:val="restart"/>
            <w:vAlign w:val="center"/>
          </w:tcPr>
          <w:p w14:paraId="1E66B4F9" w14:textId="77777777" w:rsidR="00390D1C" w:rsidRPr="00D433FE" w:rsidRDefault="00390D1C" w:rsidP="00AA186B">
            <w:pPr>
              <w:jc w:val="both"/>
              <w:rPr>
                <w:rFonts w:ascii="Arial" w:hAnsi="Arial" w:cs="Arial"/>
                <w:color w:val="FF0000"/>
                <w:sz w:val="14"/>
                <w:szCs w:val="14"/>
              </w:rPr>
            </w:pPr>
            <w:r w:rsidRPr="00D433FE">
              <w:rPr>
                <w:rFonts w:ascii="Arial" w:hAnsi="Arial" w:cs="Arial"/>
                <w:sz w:val="14"/>
                <w:szCs w:val="14"/>
              </w:rPr>
              <w:t>Ampara la tipificación de los riesgos y la no suscripción del contrato sin justa causa por el diez por ciento (10%) del presupuesto oficial desde la presentación de la oferta y por cuatro (4) meses más.</w:t>
            </w:r>
          </w:p>
        </w:tc>
      </w:tr>
      <w:tr w:rsidR="00390D1C" w:rsidRPr="00D433FE" w14:paraId="71C785B3" w14:textId="77777777" w:rsidTr="00390D1C">
        <w:tc>
          <w:tcPr>
            <w:tcW w:w="660" w:type="pct"/>
            <w:vMerge/>
            <w:vAlign w:val="center"/>
          </w:tcPr>
          <w:p w14:paraId="688E33E3" w14:textId="77777777" w:rsidR="00390D1C" w:rsidRPr="00D433FE" w:rsidRDefault="00390D1C" w:rsidP="00AA186B">
            <w:pPr>
              <w:jc w:val="center"/>
              <w:rPr>
                <w:rFonts w:ascii="Arial" w:hAnsi="Arial" w:cs="Arial"/>
                <w:sz w:val="14"/>
                <w:szCs w:val="14"/>
              </w:rPr>
            </w:pPr>
          </w:p>
        </w:tc>
        <w:tc>
          <w:tcPr>
            <w:tcW w:w="721" w:type="pct"/>
            <w:vAlign w:val="center"/>
          </w:tcPr>
          <w:p w14:paraId="326980E1" w14:textId="77777777" w:rsidR="00390D1C" w:rsidRPr="00D433FE" w:rsidRDefault="00390D1C" w:rsidP="00AA186B">
            <w:pPr>
              <w:jc w:val="both"/>
              <w:rPr>
                <w:rFonts w:ascii="Arial" w:hAnsi="Arial" w:cs="Arial"/>
                <w:sz w:val="14"/>
                <w:szCs w:val="14"/>
              </w:rPr>
            </w:pPr>
            <w:r w:rsidRPr="00D433FE">
              <w:rPr>
                <w:rFonts w:ascii="Arial" w:hAnsi="Arial" w:cs="Arial"/>
                <w:sz w:val="14"/>
                <w:szCs w:val="14"/>
              </w:rPr>
              <w:t>Riesgo jurídico</w:t>
            </w:r>
          </w:p>
        </w:tc>
        <w:tc>
          <w:tcPr>
            <w:tcW w:w="993" w:type="pct"/>
            <w:vAlign w:val="center"/>
          </w:tcPr>
          <w:p w14:paraId="1482036B" w14:textId="77777777" w:rsidR="00390D1C" w:rsidRPr="00D433FE" w:rsidRDefault="00390D1C" w:rsidP="00AA186B">
            <w:pPr>
              <w:jc w:val="both"/>
              <w:rPr>
                <w:rFonts w:ascii="Arial" w:hAnsi="Arial" w:cs="Arial"/>
                <w:sz w:val="14"/>
                <w:szCs w:val="14"/>
              </w:rPr>
            </w:pPr>
            <w:r w:rsidRPr="00D433FE">
              <w:rPr>
                <w:rFonts w:ascii="Arial" w:hAnsi="Arial" w:cs="Arial"/>
                <w:sz w:val="14"/>
                <w:szCs w:val="14"/>
              </w:rPr>
              <w:t>El retiro de la oferta después de vencido el plazo fijado para la presentación de las ofertas.</w:t>
            </w:r>
          </w:p>
        </w:tc>
        <w:tc>
          <w:tcPr>
            <w:tcW w:w="594" w:type="pct"/>
            <w:vMerge/>
            <w:vAlign w:val="center"/>
          </w:tcPr>
          <w:p w14:paraId="5AC9E4E1" w14:textId="77777777" w:rsidR="00390D1C" w:rsidRPr="00D433FE" w:rsidRDefault="00390D1C" w:rsidP="00AA186B">
            <w:pPr>
              <w:jc w:val="center"/>
              <w:rPr>
                <w:rFonts w:ascii="Arial" w:hAnsi="Arial" w:cs="Arial"/>
                <w:sz w:val="14"/>
                <w:szCs w:val="14"/>
              </w:rPr>
            </w:pPr>
          </w:p>
        </w:tc>
        <w:tc>
          <w:tcPr>
            <w:tcW w:w="528" w:type="pct"/>
            <w:vMerge/>
            <w:vAlign w:val="center"/>
          </w:tcPr>
          <w:p w14:paraId="0E5E70BF" w14:textId="77777777" w:rsidR="00390D1C" w:rsidRPr="00D433FE" w:rsidRDefault="00390D1C" w:rsidP="00AA186B">
            <w:pPr>
              <w:ind w:left="-108"/>
              <w:jc w:val="center"/>
              <w:rPr>
                <w:rFonts w:ascii="Arial" w:hAnsi="Arial" w:cs="Arial"/>
                <w:sz w:val="14"/>
                <w:szCs w:val="14"/>
              </w:rPr>
            </w:pPr>
          </w:p>
        </w:tc>
        <w:tc>
          <w:tcPr>
            <w:tcW w:w="528" w:type="pct"/>
            <w:vMerge/>
            <w:vAlign w:val="center"/>
          </w:tcPr>
          <w:p w14:paraId="5817FD2B" w14:textId="77777777" w:rsidR="00390D1C" w:rsidRPr="00D433FE" w:rsidRDefault="00390D1C" w:rsidP="00AA186B">
            <w:pPr>
              <w:jc w:val="center"/>
              <w:rPr>
                <w:rFonts w:ascii="Arial" w:hAnsi="Arial" w:cs="Arial"/>
                <w:sz w:val="14"/>
                <w:szCs w:val="14"/>
              </w:rPr>
            </w:pPr>
          </w:p>
        </w:tc>
        <w:tc>
          <w:tcPr>
            <w:tcW w:w="976" w:type="pct"/>
            <w:vMerge/>
            <w:vAlign w:val="center"/>
          </w:tcPr>
          <w:p w14:paraId="2B5833CA" w14:textId="77777777" w:rsidR="00390D1C" w:rsidRPr="00D433FE" w:rsidRDefault="00390D1C" w:rsidP="00AA186B">
            <w:pPr>
              <w:jc w:val="both"/>
              <w:rPr>
                <w:rFonts w:ascii="Arial" w:hAnsi="Arial" w:cs="Arial"/>
                <w:sz w:val="14"/>
                <w:szCs w:val="14"/>
              </w:rPr>
            </w:pPr>
          </w:p>
        </w:tc>
      </w:tr>
      <w:tr w:rsidR="00390D1C" w:rsidRPr="00D433FE" w14:paraId="542DD203" w14:textId="77777777" w:rsidTr="00390D1C">
        <w:tc>
          <w:tcPr>
            <w:tcW w:w="660" w:type="pct"/>
            <w:vMerge/>
          </w:tcPr>
          <w:p w14:paraId="0E612282" w14:textId="77777777" w:rsidR="00390D1C" w:rsidRPr="00D433FE" w:rsidRDefault="00390D1C" w:rsidP="00AA186B">
            <w:pPr>
              <w:jc w:val="both"/>
              <w:rPr>
                <w:rFonts w:ascii="Arial" w:hAnsi="Arial" w:cs="Arial"/>
                <w:color w:val="FF0000"/>
                <w:sz w:val="14"/>
                <w:szCs w:val="14"/>
              </w:rPr>
            </w:pPr>
          </w:p>
        </w:tc>
        <w:tc>
          <w:tcPr>
            <w:tcW w:w="721" w:type="pct"/>
            <w:vAlign w:val="center"/>
          </w:tcPr>
          <w:p w14:paraId="3F75A015" w14:textId="77777777" w:rsidR="00390D1C" w:rsidRPr="00D433FE" w:rsidRDefault="00390D1C" w:rsidP="00AA186B">
            <w:pPr>
              <w:jc w:val="both"/>
              <w:rPr>
                <w:rFonts w:ascii="Arial" w:hAnsi="Arial" w:cs="Arial"/>
                <w:color w:val="FF0000"/>
                <w:sz w:val="14"/>
                <w:szCs w:val="14"/>
              </w:rPr>
            </w:pPr>
            <w:r w:rsidRPr="00D433FE">
              <w:rPr>
                <w:rFonts w:ascii="Arial" w:hAnsi="Arial" w:cs="Arial"/>
                <w:sz w:val="14"/>
                <w:szCs w:val="14"/>
              </w:rPr>
              <w:t>Riesgo jurídico</w:t>
            </w:r>
          </w:p>
        </w:tc>
        <w:tc>
          <w:tcPr>
            <w:tcW w:w="993" w:type="pct"/>
            <w:vAlign w:val="center"/>
          </w:tcPr>
          <w:p w14:paraId="1E8B0AB7" w14:textId="77777777" w:rsidR="00390D1C" w:rsidRPr="00D433FE" w:rsidRDefault="00390D1C" w:rsidP="00AA186B">
            <w:pPr>
              <w:jc w:val="both"/>
              <w:rPr>
                <w:rFonts w:ascii="Arial" w:hAnsi="Arial" w:cs="Arial"/>
                <w:color w:val="FF0000"/>
                <w:sz w:val="14"/>
                <w:szCs w:val="14"/>
              </w:rPr>
            </w:pPr>
            <w:r w:rsidRPr="00D433FE">
              <w:rPr>
                <w:rFonts w:ascii="Arial" w:hAnsi="Arial" w:cs="Arial"/>
                <w:sz w:val="14"/>
                <w:szCs w:val="14"/>
              </w:rPr>
              <w:t>La no ampliación de la vigencia de la garantía de seriedad de la oferta cuando el plazo para la adjudicación o la suscripción se prorrogue, siempre que la misma no sea inferior a tres (3) meses.</w:t>
            </w:r>
          </w:p>
        </w:tc>
        <w:tc>
          <w:tcPr>
            <w:tcW w:w="594" w:type="pct"/>
            <w:vMerge/>
          </w:tcPr>
          <w:p w14:paraId="5726D416" w14:textId="77777777" w:rsidR="00390D1C" w:rsidRPr="00D433FE" w:rsidRDefault="00390D1C" w:rsidP="00AA186B">
            <w:pPr>
              <w:jc w:val="both"/>
              <w:rPr>
                <w:rFonts w:ascii="Arial" w:hAnsi="Arial" w:cs="Arial"/>
                <w:color w:val="FF0000"/>
                <w:sz w:val="14"/>
                <w:szCs w:val="14"/>
              </w:rPr>
            </w:pPr>
          </w:p>
        </w:tc>
        <w:tc>
          <w:tcPr>
            <w:tcW w:w="528" w:type="pct"/>
            <w:vMerge/>
          </w:tcPr>
          <w:p w14:paraId="07A34662" w14:textId="77777777" w:rsidR="00390D1C" w:rsidRPr="00D433FE" w:rsidRDefault="00390D1C" w:rsidP="00AA186B">
            <w:pPr>
              <w:jc w:val="both"/>
              <w:rPr>
                <w:rFonts w:ascii="Arial" w:hAnsi="Arial" w:cs="Arial"/>
                <w:color w:val="FF0000"/>
                <w:sz w:val="14"/>
                <w:szCs w:val="14"/>
              </w:rPr>
            </w:pPr>
          </w:p>
        </w:tc>
        <w:tc>
          <w:tcPr>
            <w:tcW w:w="528" w:type="pct"/>
            <w:vMerge/>
          </w:tcPr>
          <w:p w14:paraId="1DCFD0C8" w14:textId="77777777" w:rsidR="00390D1C" w:rsidRPr="00D433FE" w:rsidRDefault="00390D1C" w:rsidP="00AA186B">
            <w:pPr>
              <w:jc w:val="both"/>
              <w:rPr>
                <w:rFonts w:ascii="Arial" w:hAnsi="Arial" w:cs="Arial"/>
                <w:color w:val="FF0000"/>
                <w:sz w:val="14"/>
                <w:szCs w:val="14"/>
              </w:rPr>
            </w:pPr>
          </w:p>
        </w:tc>
        <w:tc>
          <w:tcPr>
            <w:tcW w:w="976" w:type="pct"/>
            <w:vMerge/>
          </w:tcPr>
          <w:p w14:paraId="48893E74" w14:textId="77777777" w:rsidR="00390D1C" w:rsidRPr="00D433FE" w:rsidRDefault="00390D1C" w:rsidP="00AA186B">
            <w:pPr>
              <w:jc w:val="both"/>
              <w:rPr>
                <w:rFonts w:ascii="Arial" w:hAnsi="Arial" w:cs="Arial"/>
                <w:color w:val="FF0000"/>
                <w:sz w:val="14"/>
                <w:szCs w:val="14"/>
              </w:rPr>
            </w:pPr>
          </w:p>
        </w:tc>
      </w:tr>
      <w:tr w:rsidR="00390D1C" w:rsidRPr="00D433FE" w14:paraId="75CEE6EB" w14:textId="77777777" w:rsidTr="00390D1C">
        <w:tc>
          <w:tcPr>
            <w:tcW w:w="660" w:type="pct"/>
            <w:vMerge/>
          </w:tcPr>
          <w:p w14:paraId="7CDEB02D" w14:textId="77777777" w:rsidR="00390D1C" w:rsidRPr="00D433FE" w:rsidRDefault="00390D1C" w:rsidP="00AA186B">
            <w:pPr>
              <w:jc w:val="both"/>
              <w:rPr>
                <w:rFonts w:ascii="Arial" w:hAnsi="Arial" w:cs="Arial"/>
                <w:color w:val="FF0000"/>
                <w:sz w:val="14"/>
                <w:szCs w:val="14"/>
              </w:rPr>
            </w:pPr>
          </w:p>
        </w:tc>
        <w:tc>
          <w:tcPr>
            <w:tcW w:w="721" w:type="pct"/>
            <w:vAlign w:val="center"/>
          </w:tcPr>
          <w:p w14:paraId="0619AE8E" w14:textId="77777777" w:rsidR="00390D1C" w:rsidRPr="00D433FE" w:rsidRDefault="00390D1C" w:rsidP="00AA186B">
            <w:pPr>
              <w:jc w:val="both"/>
              <w:rPr>
                <w:rFonts w:ascii="Arial" w:hAnsi="Arial" w:cs="Arial"/>
                <w:color w:val="FF0000"/>
                <w:sz w:val="14"/>
                <w:szCs w:val="14"/>
              </w:rPr>
            </w:pPr>
            <w:r w:rsidRPr="00D433FE">
              <w:rPr>
                <w:rFonts w:ascii="Arial" w:hAnsi="Arial" w:cs="Arial"/>
                <w:sz w:val="14"/>
                <w:szCs w:val="14"/>
              </w:rPr>
              <w:t>Riesgo jurídico</w:t>
            </w:r>
          </w:p>
        </w:tc>
        <w:tc>
          <w:tcPr>
            <w:tcW w:w="993" w:type="pct"/>
            <w:vAlign w:val="center"/>
          </w:tcPr>
          <w:p w14:paraId="224A28F9" w14:textId="77777777" w:rsidR="00390D1C" w:rsidRPr="00D433FE" w:rsidRDefault="00390D1C" w:rsidP="00AA186B">
            <w:pPr>
              <w:jc w:val="both"/>
              <w:rPr>
                <w:rFonts w:ascii="Arial" w:hAnsi="Arial" w:cs="Arial"/>
                <w:color w:val="FF0000"/>
                <w:sz w:val="14"/>
                <w:szCs w:val="14"/>
              </w:rPr>
            </w:pPr>
            <w:r w:rsidRPr="00D433FE">
              <w:rPr>
                <w:rFonts w:ascii="Arial" w:hAnsi="Arial" w:cs="Arial"/>
                <w:sz w:val="14"/>
                <w:szCs w:val="14"/>
              </w:rPr>
              <w:t>La falta de otorgamiento por parte del proponente seleccionado de garantía de cumplimiento exigida por la entidad para amparar el incumplimiento de las obligaciones del contrato.</w:t>
            </w:r>
          </w:p>
        </w:tc>
        <w:tc>
          <w:tcPr>
            <w:tcW w:w="594" w:type="pct"/>
            <w:vMerge/>
          </w:tcPr>
          <w:p w14:paraId="12129274" w14:textId="77777777" w:rsidR="00390D1C" w:rsidRPr="00D433FE" w:rsidRDefault="00390D1C" w:rsidP="00AA186B">
            <w:pPr>
              <w:jc w:val="both"/>
              <w:rPr>
                <w:rFonts w:ascii="Arial" w:hAnsi="Arial" w:cs="Arial"/>
                <w:color w:val="FF0000"/>
                <w:sz w:val="14"/>
                <w:szCs w:val="14"/>
              </w:rPr>
            </w:pPr>
          </w:p>
        </w:tc>
        <w:tc>
          <w:tcPr>
            <w:tcW w:w="528" w:type="pct"/>
            <w:vMerge/>
          </w:tcPr>
          <w:p w14:paraId="6D89363E" w14:textId="77777777" w:rsidR="00390D1C" w:rsidRPr="00D433FE" w:rsidRDefault="00390D1C" w:rsidP="00AA186B">
            <w:pPr>
              <w:jc w:val="both"/>
              <w:rPr>
                <w:rFonts w:ascii="Arial" w:hAnsi="Arial" w:cs="Arial"/>
                <w:color w:val="FF0000"/>
                <w:sz w:val="14"/>
                <w:szCs w:val="14"/>
              </w:rPr>
            </w:pPr>
          </w:p>
        </w:tc>
        <w:tc>
          <w:tcPr>
            <w:tcW w:w="528" w:type="pct"/>
            <w:vMerge/>
          </w:tcPr>
          <w:p w14:paraId="43F2DB04" w14:textId="77777777" w:rsidR="00390D1C" w:rsidRPr="00D433FE" w:rsidRDefault="00390D1C" w:rsidP="00AA186B">
            <w:pPr>
              <w:jc w:val="both"/>
              <w:rPr>
                <w:rFonts w:ascii="Arial" w:hAnsi="Arial" w:cs="Arial"/>
                <w:color w:val="FF0000"/>
                <w:sz w:val="14"/>
                <w:szCs w:val="14"/>
              </w:rPr>
            </w:pPr>
          </w:p>
        </w:tc>
        <w:tc>
          <w:tcPr>
            <w:tcW w:w="976" w:type="pct"/>
            <w:vMerge/>
          </w:tcPr>
          <w:p w14:paraId="56C8F0E8" w14:textId="77777777" w:rsidR="00390D1C" w:rsidRPr="00D433FE" w:rsidRDefault="00390D1C" w:rsidP="00AA186B">
            <w:pPr>
              <w:jc w:val="both"/>
              <w:rPr>
                <w:rFonts w:ascii="Arial" w:hAnsi="Arial" w:cs="Arial"/>
                <w:color w:val="FF0000"/>
                <w:sz w:val="14"/>
                <w:szCs w:val="14"/>
              </w:rPr>
            </w:pPr>
          </w:p>
        </w:tc>
      </w:tr>
    </w:tbl>
    <w:p w14:paraId="22982ED1" w14:textId="77777777" w:rsidR="00AA06F5" w:rsidRPr="00C32D88" w:rsidRDefault="00AA06F5" w:rsidP="00C20A83">
      <w:pPr>
        <w:tabs>
          <w:tab w:val="num" w:pos="1788"/>
        </w:tabs>
        <w:contextualSpacing/>
        <w:jc w:val="both"/>
        <w:rPr>
          <w:rFonts w:ascii="Arial" w:hAnsi="Arial" w:cs="Arial"/>
          <w:b/>
          <w:sz w:val="20"/>
          <w:szCs w:val="20"/>
        </w:rPr>
      </w:pPr>
    </w:p>
    <w:p w14:paraId="2185736B" w14:textId="77777777" w:rsidR="00C20A83" w:rsidRPr="00C32D88" w:rsidRDefault="00C20A83" w:rsidP="00C20A83">
      <w:pPr>
        <w:tabs>
          <w:tab w:val="num" w:pos="1788"/>
        </w:tabs>
        <w:contextualSpacing/>
        <w:jc w:val="both"/>
        <w:rPr>
          <w:rFonts w:ascii="Arial" w:hAnsi="Arial" w:cs="Arial"/>
          <w:b/>
          <w:sz w:val="20"/>
          <w:szCs w:val="20"/>
          <w:lang w:val="es-CO"/>
        </w:rPr>
      </w:pPr>
      <w:r w:rsidRPr="00C32D88">
        <w:rPr>
          <w:rFonts w:ascii="Arial" w:hAnsi="Arial" w:cs="Arial"/>
          <w:b/>
          <w:sz w:val="20"/>
          <w:szCs w:val="20"/>
          <w:lang w:val="es-CO"/>
        </w:rPr>
        <w:t>ETAPA CONTRACTUAL</w:t>
      </w:r>
    </w:p>
    <w:p w14:paraId="083452A0" w14:textId="77777777" w:rsidR="00C670D5" w:rsidRPr="00F07991" w:rsidRDefault="00C670D5" w:rsidP="00C20A83">
      <w:pPr>
        <w:tabs>
          <w:tab w:val="num" w:pos="1788"/>
        </w:tabs>
        <w:contextualSpacing/>
        <w:jc w:val="both"/>
        <w:rPr>
          <w:rFonts w:ascii="Arial" w:hAnsi="Arial" w:cs="Arial"/>
          <w:b/>
          <w:sz w:val="10"/>
          <w:szCs w:val="10"/>
          <w:lang w:val="es-CO"/>
        </w:rPr>
      </w:pPr>
    </w:p>
    <w:p w14:paraId="5FEF5EAC" w14:textId="77777777" w:rsidR="00C20A83" w:rsidRPr="00C32D88" w:rsidRDefault="00C20A83" w:rsidP="00C20A83">
      <w:pPr>
        <w:tabs>
          <w:tab w:val="num" w:pos="1788"/>
        </w:tabs>
        <w:contextualSpacing/>
        <w:jc w:val="both"/>
        <w:rPr>
          <w:rFonts w:ascii="Arial" w:eastAsia="MS Mincho" w:hAnsi="Arial" w:cs="Arial"/>
          <w:sz w:val="20"/>
          <w:szCs w:val="20"/>
          <w:lang w:val="es-CO"/>
        </w:rPr>
      </w:pPr>
      <w:r w:rsidRPr="00C32D88">
        <w:rPr>
          <w:rFonts w:ascii="Arial" w:hAnsi="Arial" w:cs="Arial"/>
          <w:sz w:val="20"/>
          <w:szCs w:val="20"/>
          <w:lang w:val="es-CO"/>
        </w:rPr>
        <w:t>En caso de adjudicársele el contrato, el contratista deberá constituir la garantía única, la cual cubrirá</w:t>
      </w:r>
      <w:r w:rsidRPr="00C32D88">
        <w:rPr>
          <w:rFonts w:ascii="Arial" w:eastAsia="MS Mincho" w:hAnsi="Arial" w:cs="Arial"/>
          <w:sz w:val="20"/>
          <w:szCs w:val="20"/>
          <w:lang w:val="es-CO"/>
        </w:rPr>
        <w:t xml:space="preserve"> los perjuicios derivados del incumplimiento de las obligaciones legales o contractuales del contratista, así:</w:t>
      </w:r>
    </w:p>
    <w:p w14:paraId="7D0FCB6A" w14:textId="77777777" w:rsidR="00C20A83" w:rsidRPr="00C32D88" w:rsidRDefault="00C20A83" w:rsidP="00C20A83">
      <w:pPr>
        <w:tabs>
          <w:tab w:val="num" w:pos="1788"/>
        </w:tabs>
        <w:contextualSpacing/>
        <w:jc w:val="both"/>
        <w:rPr>
          <w:rFonts w:ascii="Arial" w:hAnsi="Arial" w:cs="Arial"/>
          <w:b/>
          <w:sz w:val="16"/>
          <w:szCs w:val="16"/>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7"/>
        <w:gridCol w:w="1033"/>
        <w:gridCol w:w="1523"/>
        <w:gridCol w:w="1233"/>
        <w:gridCol w:w="1204"/>
        <w:gridCol w:w="1476"/>
        <w:gridCol w:w="2120"/>
      </w:tblGrid>
      <w:tr w:rsidR="00445298" w:rsidRPr="00445298" w14:paraId="01B6A308" w14:textId="77777777" w:rsidTr="00A81C4B">
        <w:trPr>
          <w:trHeight w:val="421"/>
        </w:trPr>
        <w:tc>
          <w:tcPr>
            <w:tcW w:w="619" w:type="pct"/>
            <w:shd w:val="clear" w:color="auto" w:fill="BFBFBF" w:themeFill="background1" w:themeFillShade="BF"/>
            <w:vAlign w:val="center"/>
          </w:tcPr>
          <w:p w14:paraId="2D2561E4" w14:textId="77777777" w:rsidR="00A81C4B" w:rsidRPr="00445298" w:rsidRDefault="00A81C4B" w:rsidP="00AA186B">
            <w:pPr>
              <w:pStyle w:val="Sinespaciado"/>
              <w:jc w:val="center"/>
              <w:rPr>
                <w:rFonts w:ascii="Arial" w:hAnsi="Arial" w:cs="Arial"/>
                <w:b/>
                <w:bCs/>
                <w:sz w:val="14"/>
                <w:szCs w:val="14"/>
              </w:rPr>
            </w:pPr>
            <w:bookmarkStart w:id="1" w:name="_Hlk172382857"/>
            <w:r w:rsidRPr="00445298">
              <w:rPr>
                <w:rFonts w:ascii="Arial" w:hAnsi="Arial" w:cs="Arial"/>
                <w:b/>
                <w:bCs/>
                <w:sz w:val="14"/>
                <w:szCs w:val="14"/>
              </w:rPr>
              <w:t>MECANISMO DE COBERTURA</w:t>
            </w:r>
          </w:p>
        </w:tc>
        <w:tc>
          <w:tcPr>
            <w:tcW w:w="511" w:type="pct"/>
            <w:shd w:val="clear" w:color="auto" w:fill="BFBFBF" w:themeFill="background1" w:themeFillShade="BF"/>
            <w:vAlign w:val="center"/>
          </w:tcPr>
          <w:p w14:paraId="0E292D71" w14:textId="77777777" w:rsidR="00A81C4B" w:rsidRPr="00445298" w:rsidRDefault="00A81C4B" w:rsidP="00AA186B">
            <w:pPr>
              <w:pStyle w:val="Sinespaciado"/>
              <w:jc w:val="center"/>
              <w:rPr>
                <w:rFonts w:ascii="Arial" w:hAnsi="Arial" w:cs="Arial"/>
                <w:b/>
                <w:bCs/>
                <w:sz w:val="14"/>
                <w:szCs w:val="14"/>
              </w:rPr>
            </w:pPr>
            <w:r w:rsidRPr="00445298">
              <w:rPr>
                <w:rFonts w:ascii="Arial" w:hAnsi="Arial" w:cs="Arial"/>
                <w:b/>
                <w:bCs/>
                <w:sz w:val="14"/>
                <w:szCs w:val="14"/>
              </w:rPr>
              <w:t>CLASE DE RIESGO</w:t>
            </w:r>
          </w:p>
        </w:tc>
        <w:tc>
          <w:tcPr>
            <w:tcW w:w="709" w:type="pct"/>
            <w:shd w:val="clear" w:color="auto" w:fill="BFBFBF" w:themeFill="background1" w:themeFillShade="BF"/>
            <w:vAlign w:val="center"/>
          </w:tcPr>
          <w:p w14:paraId="5CC0F1B6" w14:textId="77777777" w:rsidR="00A81C4B" w:rsidRPr="00445298" w:rsidRDefault="00A81C4B" w:rsidP="00AA186B">
            <w:pPr>
              <w:pStyle w:val="Sinespaciado"/>
              <w:jc w:val="center"/>
              <w:rPr>
                <w:rFonts w:ascii="Arial" w:hAnsi="Arial" w:cs="Arial"/>
                <w:b/>
                <w:bCs/>
                <w:sz w:val="14"/>
                <w:szCs w:val="14"/>
              </w:rPr>
            </w:pPr>
            <w:r w:rsidRPr="00445298">
              <w:rPr>
                <w:rFonts w:ascii="Arial" w:hAnsi="Arial" w:cs="Arial"/>
                <w:b/>
                <w:bCs/>
                <w:sz w:val="14"/>
                <w:szCs w:val="14"/>
              </w:rPr>
              <w:t>TIPIFICACIÓN DE LOS RIESGOS</w:t>
            </w:r>
          </w:p>
        </w:tc>
        <w:tc>
          <w:tcPr>
            <w:tcW w:w="663" w:type="pct"/>
            <w:shd w:val="clear" w:color="auto" w:fill="BFBFBF" w:themeFill="background1" w:themeFillShade="BF"/>
            <w:vAlign w:val="center"/>
          </w:tcPr>
          <w:p w14:paraId="7105ACA7" w14:textId="77777777" w:rsidR="00A81C4B" w:rsidRPr="00445298" w:rsidRDefault="00A81C4B" w:rsidP="00AA186B">
            <w:pPr>
              <w:pStyle w:val="Sinespaciado"/>
              <w:jc w:val="center"/>
              <w:rPr>
                <w:rFonts w:ascii="Arial" w:hAnsi="Arial" w:cs="Arial"/>
                <w:b/>
                <w:bCs/>
                <w:sz w:val="14"/>
                <w:szCs w:val="14"/>
              </w:rPr>
            </w:pPr>
            <w:r w:rsidRPr="00445298">
              <w:rPr>
                <w:rFonts w:ascii="Arial" w:hAnsi="Arial" w:cs="Arial"/>
                <w:b/>
                <w:bCs/>
                <w:sz w:val="14"/>
                <w:szCs w:val="14"/>
              </w:rPr>
              <w:t>ESTIMACIÓN DEL RIESGO</w:t>
            </w:r>
          </w:p>
        </w:tc>
        <w:tc>
          <w:tcPr>
            <w:tcW w:w="591" w:type="pct"/>
            <w:shd w:val="clear" w:color="auto" w:fill="BFBFBF" w:themeFill="background1" w:themeFillShade="BF"/>
            <w:vAlign w:val="center"/>
          </w:tcPr>
          <w:p w14:paraId="01BD8532" w14:textId="77777777" w:rsidR="00A81C4B" w:rsidRPr="00445298" w:rsidRDefault="00A81C4B" w:rsidP="00AA186B">
            <w:pPr>
              <w:pStyle w:val="Sinespaciado"/>
              <w:jc w:val="center"/>
              <w:rPr>
                <w:rFonts w:ascii="Arial" w:hAnsi="Arial" w:cs="Arial"/>
                <w:b/>
                <w:bCs/>
                <w:sz w:val="14"/>
                <w:szCs w:val="14"/>
              </w:rPr>
            </w:pPr>
            <w:r w:rsidRPr="00445298">
              <w:rPr>
                <w:rFonts w:ascii="Arial" w:hAnsi="Arial" w:cs="Arial"/>
                <w:b/>
                <w:bCs/>
                <w:sz w:val="14"/>
                <w:szCs w:val="14"/>
              </w:rPr>
              <w:t>ASIGNACIÓN DEL RIESGO</w:t>
            </w:r>
          </w:p>
        </w:tc>
        <w:tc>
          <w:tcPr>
            <w:tcW w:w="788" w:type="pct"/>
            <w:shd w:val="clear" w:color="auto" w:fill="BFBFBF" w:themeFill="background1" w:themeFillShade="BF"/>
            <w:vAlign w:val="center"/>
          </w:tcPr>
          <w:p w14:paraId="5EAB92D3" w14:textId="77777777" w:rsidR="00A81C4B" w:rsidRPr="00445298" w:rsidRDefault="00A81C4B" w:rsidP="00AA186B">
            <w:pPr>
              <w:pStyle w:val="Sinespaciado"/>
              <w:jc w:val="center"/>
              <w:rPr>
                <w:rFonts w:ascii="Arial" w:hAnsi="Arial" w:cs="Arial"/>
                <w:b/>
                <w:bCs/>
                <w:sz w:val="14"/>
                <w:szCs w:val="14"/>
              </w:rPr>
            </w:pPr>
            <w:r w:rsidRPr="00445298">
              <w:rPr>
                <w:rFonts w:ascii="Arial" w:hAnsi="Arial" w:cs="Arial"/>
                <w:b/>
                <w:bCs/>
                <w:sz w:val="14"/>
                <w:szCs w:val="14"/>
              </w:rPr>
              <w:t>VIGENCIA</w:t>
            </w:r>
          </w:p>
        </w:tc>
        <w:tc>
          <w:tcPr>
            <w:tcW w:w="1118" w:type="pct"/>
            <w:shd w:val="clear" w:color="auto" w:fill="BFBFBF" w:themeFill="background1" w:themeFillShade="BF"/>
            <w:vAlign w:val="center"/>
          </w:tcPr>
          <w:p w14:paraId="772C8351" w14:textId="77777777" w:rsidR="00A81C4B" w:rsidRPr="00445298" w:rsidRDefault="00A81C4B" w:rsidP="00AA186B">
            <w:pPr>
              <w:pStyle w:val="Sinespaciado"/>
              <w:jc w:val="center"/>
              <w:rPr>
                <w:rFonts w:ascii="Arial" w:hAnsi="Arial" w:cs="Arial"/>
                <w:b/>
                <w:bCs/>
                <w:sz w:val="14"/>
                <w:szCs w:val="14"/>
              </w:rPr>
            </w:pPr>
            <w:r w:rsidRPr="00445298">
              <w:rPr>
                <w:rFonts w:ascii="Arial" w:hAnsi="Arial" w:cs="Arial"/>
                <w:b/>
                <w:bCs/>
                <w:sz w:val="14"/>
                <w:szCs w:val="14"/>
              </w:rPr>
              <w:t>JUSTIFICACIÓN COBERTURA / VIGENCIA</w:t>
            </w:r>
          </w:p>
        </w:tc>
      </w:tr>
      <w:tr w:rsidR="00445298" w:rsidRPr="00445298" w14:paraId="6C06C5D7" w14:textId="77777777" w:rsidTr="00A81C4B">
        <w:trPr>
          <w:trHeight w:val="806"/>
        </w:trPr>
        <w:tc>
          <w:tcPr>
            <w:tcW w:w="619" w:type="pct"/>
            <w:shd w:val="clear" w:color="auto" w:fill="auto"/>
            <w:vAlign w:val="center"/>
          </w:tcPr>
          <w:p w14:paraId="56990CE6"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GARANTÍA ÚNICA</w:t>
            </w:r>
          </w:p>
        </w:tc>
        <w:tc>
          <w:tcPr>
            <w:tcW w:w="511" w:type="pct"/>
            <w:shd w:val="clear" w:color="auto" w:fill="auto"/>
            <w:vAlign w:val="center"/>
          </w:tcPr>
          <w:p w14:paraId="4890A6BA"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 xml:space="preserve">RIESGO JURÍDICO </w:t>
            </w:r>
          </w:p>
        </w:tc>
        <w:tc>
          <w:tcPr>
            <w:tcW w:w="709" w:type="pct"/>
            <w:shd w:val="clear" w:color="auto" w:fill="auto"/>
            <w:vAlign w:val="center"/>
          </w:tcPr>
          <w:p w14:paraId="70590FE0"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CUMPLIMIENTO DEL CONTRATO</w:t>
            </w:r>
          </w:p>
        </w:tc>
        <w:tc>
          <w:tcPr>
            <w:tcW w:w="663" w:type="pct"/>
            <w:shd w:val="clear" w:color="auto" w:fill="auto"/>
            <w:vAlign w:val="center"/>
          </w:tcPr>
          <w:p w14:paraId="23C2EA34"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VEINTE POR CIENTO (20%) DEL VALOR DEL CONTRATO</w:t>
            </w:r>
          </w:p>
        </w:tc>
        <w:tc>
          <w:tcPr>
            <w:tcW w:w="591" w:type="pct"/>
            <w:shd w:val="clear" w:color="auto" w:fill="auto"/>
            <w:vAlign w:val="center"/>
          </w:tcPr>
          <w:p w14:paraId="079FA10A" w14:textId="77777777" w:rsidR="00A81C4B" w:rsidRPr="00445298" w:rsidRDefault="00A81C4B" w:rsidP="00AA186B">
            <w:pPr>
              <w:jc w:val="center"/>
              <w:rPr>
                <w:rFonts w:ascii="Arial" w:hAnsi="Arial" w:cs="Arial"/>
                <w:sz w:val="14"/>
                <w:szCs w:val="14"/>
              </w:rPr>
            </w:pPr>
            <w:r w:rsidRPr="00445298">
              <w:rPr>
                <w:rFonts w:ascii="Arial" w:hAnsi="Arial" w:cs="Arial"/>
                <w:sz w:val="14"/>
                <w:szCs w:val="14"/>
              </w:rPr>
              <w:t>CONTRATISTA</w:t>
            </w:r>
          </w:p>
        </w:tc>
        <w:tc>
          <w:tcPr>
            <w:tcW w:w="788" w:type="pct"/>
            <w:shd w:val="clear" w:color="auto" w:fill="auto"/>
            <w:vAlign w:val="center"/>
          </w:tcPr>
          <w:p w14:paraId="11F1AF70" w14:textId="77777777" w:rsidR="00A81C4B" w:rsidRPr="00445298" w:rsidRDefault="00A81C4B" w:rsidP="00AA186B">
            <w:pPr>
              <w:pStyle w:val="TableParagraph"/>
              <w:spacing w:line="259" w:lineRule="auto"/>
              <w:ind w:right="61"/>
              <w:jc w:val="both"/>
              <w:rPr>
                <w:rFonts w:eastAsiaTheme="minorHAnsi"/>
                <w:sz w:val="14"/>
                <w:szCs w:val="14"/>
              </w:rPr>
            </w:pPr>
            <w:r w:rsidRPr="00445298">
              <w:rPr>
                <w:rFonts w:ascii="Arial" w:hAnsi="Arial" w:cs="Arial"/>
                <w:sz w:val="14"/>
                <w:szCs w:val="14"/>
              </w:rPr>
              <w:t>Vigente por un término igual a la vigencia del contrato y seis (6) meses más, contados a partir de la fecha de suscripción del contrato.</w:t>
            </w:r>
          </w:p>
        </w:tc>
        <w:tc>
          <w:tcPr>
            <w:tcW w:w="1118" w:type="pct"/>
            <w:shd w:val="clear" w:color="auto" w:fill="auto"/>
            <w:vAlign w:val="center"/>
          </w:tcPr>
          <w:p w14:paraId="7FE41501" w14:textId="77777777" w:rsidR="00A81C4B" w:rsidRPr="00445298" w:rsidRDefault="00A81C4B" w:rsidP="00AA186B">
            <w:pPr>
              <w:jc w:val="both"/>
              <w:rPr>
                <w:rFonts w:ascii="Arial" w:hAnsi="Arial" w:cs="Arial"/>
                <w:sz w:val="14"/>
                <w:szCs w:val="14"/>
              </w:rPr>
            </w:pPr>
            <w:r w:rsidRPr="00445298">
              <w:rPr>
                <w:rFonts w:ascii="Arial" w:eastAsia="MS Mincho" w:hAnsi="Arial" w:cs="Arial"/>
                <w:sz w:val="14"/>
                <w:szCs w:val="14"/>
              </w:rPr>
              <w:t xml:space="preserve">Ampara el riesgo de incumplimiento durante </w:t>
            </w:r>
            <w:r w:rsidRPr="00445298">
              <w:rPr>
                <w:rFonts w:ascii="Arial" w:hAnsi="Arial" w:cs="Arial"/>
                <w:sz w:val="14"/>
                <w:szCs w:val="14"/>
              </w:rPr>
              <w:t>la vigencia del contrato y seis (6) meses más</w:t>
            </w:r>
            <w:r w:rsidRPr="00445298">
              <w:rPr>
                <w:rFonts w:ascii="Arial" w:eastAsia="MS Mincho" w:hAnsi="Arial" w:cs="Arial"/>
                <w:sz w:val="14"/>
                <w:szCs w:val="14"/>
              </w:rPr>
              <w:t>. La estimación del riesgo cubre el veinte por ciento (20%) del valor del contrato como quiera que se pretenda el pago parcial o total de los perjuicios que cause a la entidad, en los mismos términos de la Cláusula Penal pecuniaria.</w:t>
            </w:r>
          </w:p>
        </w:tc>
      </w:tr>
      <w:tr w:rsidR="00445298" w:rsidRPr="00445298" w14:paraId="5F176828" w14:textId="77777777" w:rsidTr="00A81C4B">
        <w:trPr>
          <w:trHeight w:val="624"/>
        </w:trPr>
        <w:tc>
          <w:tcPr>
            <w:tcW w:w="619" w:type="pct"/>
            <w:shd w:val="clear" w:color="auto" w:fill="auto"/>
            <w:vAlign w:val="center"/>
          </w:tcPr>
          <w:p w14:paraId="5AE0BA52"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GARANTÍA ÚNICA</w:t>
            </w:r>
          </w:p>
        </w:tc>
        <w:tc>
          <w:tcPr>
            <w:tcW w:w="511" w:type="pct"/>
            <w:shd w:val="clear" w:color="auto" w:fill="auto"/>
            <w:vAlign w:val="center"/>
          </w:tcPr>
          <w:p w14:paraId="7A58C74F"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 xml:space="preserve">RIESGO OPERATIVO </w:t>
            </w:r>
          </w:p>
        </w:tc>
        <w:tc>
          <w:tcPr>
            <w:tcW w:w="709" w:type="pct"/>
            <w:shd w:val="clear" w:color="auto" w:fill="auto"/>
            <w:vAlign w:val="center"/>
          </w:tcPr>
          <w:p w14:paraId="3AE314A4"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 xml:space="preserve">CALIDAD DEL SERVICIO </w:t>
            </w:r>
          </w:p>
        </w:tc>
        <w:tc>
          <w:tcPr>
            <w:tcW w:w="663" w:type="pct"/>
            <w:shd w:val="clear" w:color="auto" w:fill="auto"/>
            <w:vAlign w:val="center"/>
          </w:tcPr>
          <w:p w14:paraId="349BA3A2"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CINCUENTA POR CIENTO (50%) DEL VALOR DEL CONTRATO</w:t>
            </w:r>
          </w:p>
        </w:tc>
        <w:tc>
          <w:tcPr>
            <w:tcW w:w="591" w:type="pct"/>
            <w:shd w:val="clear" w:color="auto" w:fill="auto"/>
            <w:vAlign w:val="center"/>
          </w:tcPr>
          <w:p w14:paraId="51E13F57" w14:textId="77777777" w:rsidR="00A81C4B" w:rsidRPr="00445298" w:rsidRDefault="00A81C4B" w:rsidP="00AA186B">
            <w:pPr>
              <w:jc w:val="center"/>
              <w:rPr>
                <w:rFonts w:ascii="Arial" w:hAnsi="Arial" w:cs="Arial"/>
                <w:sz w:val="14"/>
                <w:szCs w:val="14"/>
              </w:rPr>
            </w:pPr>
            <w:r w:rsidRPr="00445298">
              <w:rPr>
                <w:rFonts w:ascii="Arial" w:hAnsi="Arial" w:cs="Arial"/>
                <w:sz w:val="14"/>
                <w:szCs w:val="14"/>
              </w:rPr>
              <w:t>CONTRATISTA</w:t>
            </w:r>
          </w:p>
        </w:tc>
        <w:tc>
          <w:tcPr>
            <w:tcW w:w="788" w:type="pct"/>
            <w:shd w:val="clear" w:color="auto" w:fill="auto"/>
            <w:vAlign w:val="center"/>
          </w:tcPr>
          <w:p w14:paraId="4947BD01" w14:textId="77777777" w:rsidR="00A81C4B" w:rsidRPr="00445298" w:rsidRDefault="00A81C4B" w:rsidP="00AA186B">
            <w:pPr>
              <w:pStyle w:val="TableParagraph"/>
              <w:spacing w:line="259" w:lineRule="auto"/>
              <w:ind w:right="61"/>
              <w:jc w:val="both"/>
              <w:rPr>
                <w:rFonts w:eastAsiaTheme="minorHAnsi"/>
                <w:sz w:val="14"/>
                <w:szCs w:val="14"/>
              </w:rPr>
            </w:pPr>
            <w:r w:rsidRPr="00445298">
              <w:rPr>
                <w:rFonts w:ascii="Arial" w:hAnsi="Arial" w:cs="Arial"/>
                <w:sz w:val="14"/>
                <w:szCs w:val="14"/>
              </w:rPr>
              <w:t>Vigente por un término igual a la vigencia del contrato y seis (6) meses más, contados a partir de la fecha de suscripción del contrato.</w:t>
            </w:r>
          </w:p>
        </w:tc>
        <w:tc>
          <w:tcPr>
            <w:tcW w:w="1118" w:type="pct"/>
            <w:shd w:val="clear" w:color="auto" w:fill="auto"/>
            <w:vAlign w:val="center"/>
          </w:tcPr>
          <w:p w14:paraId="602AA561" w14:textId="77777777" w:rsidR="00A81C4B" w:rsidRPr="00445298" w:rsidRDefault="00A81C4B" w:rsidP="00AA186B">
            <w:pPr>
              <w:jc w:val="both"/>
              <w:rPr>
                <w:rFonts w:ascii="Arial" w:hAnsi="Arial" w:cs="Arial"/>
                <w:sz w:val="14"/>
                <w:szCs w:val="14"/>
              </w:rPr>
            </w:pPr>
            <w:r w:rsidRPr="00445298">
              <w:rPr>
                <w:rFonts w:ascii="Arial" w:eastAsia="MS Mincho" w:hAnsi="Arial" w:cs="Arial"/>
                <w:sz w:val="14"/>
                <w:szCs w:val="14"/>
              </w:rPr>
              <w:t xml:space="preserve">Ampara el riesgo de mala calidad de los bienes o servicios durante </w:t>
            </w:r>
            <w:r w:rsidRPr="00445298">
              <w:rPr>
                <w:rFonts w:ascii="Arial" w:hAnsi="Arial" w:cs="Arial"/>
                <w:sz w:val="14"/>
                <w:szCs w:val="14"/>
              </w:rPr>
              <w:t>la vigencia del contrato</w:t>
            </w:r>
            <w:r w:rsidRPr="00445298">
              <w:rPr>
                <w:rFonts w:ascii="Arial" w:eastAsia="MS Mincho" w:hAnsi="Arial" w:cs="Arial"/>
                <w:sz w:val="14"/>
                <w:szCs w:val="14"/>
              </w:rPr>
              <w:t xml:space="preserve"> y </w:t>
            </w:r>
            <w:r w:rsidRPr="00445298">
              <w:rPr>
                <w:rFonts w:ascii="Arial" w:hAnsi="Arial" w:cs="Arial"/>
                <w:sz w:val="14"/>
                <w:szCs w:val="14"/>
              </w:rPr>
              <w:t>seis (6) meses más</w:t>
            </w:r>
            <w:r w:rsidRPr="00445298">
              <w:rPr>
                <w:rFonts w:ascii="Arial" w:eastAsia="MS Mincho" w:hAnsi="Arial" w:cs="Arial"/>
                <w:sz w:val="14"/>
                <w:szCs w:val="14"/>
              </w:rPr>
              <w:t>, contados a partir de la fecha de suscripción del contrato, buscando resarcir el</w:t>
            </w:r>
            <w:r w:rsidRPr="00445298">
              <w:rPr>
                <w:rFonts w:ascii="Arial" w:hAnsi="Arial" w:cs="Arial"/>
                <w:sz w:val="14"/>
                <w:szCs w:val="14"/>
              </w:rPr>
              <w:t xml:space="preserve"> detrimento causado a la entidad por la mala calidad o insuficiencia de los servicios prestados.</w:t>
            </w:r>
          </w:p>
        </w:tc>
      </w:tr>
      <w:tr w:rsidR="00445298" w:rsidRPr="00445298" w14:paraId="164E331C" w14:textId="77777777" w:rsidTr="00A81C4B">
        <w:trPr>
          <w:trHeight w:val="624"/>
        </w:trPr>
        <w:tc>
          <w:tcPr>
            <w:tcW w:w="619" w:type="pct"/>
            <w:shd w:val="clear" w:color="auto" w:fill="auto"/>
            <w:vAlign w:val="center"/>
          </w:tcPr>
          <w:p w14:paraId="2003B248"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GARANTÍA ÚNICA</w:t>
            </w:r>
          </w:p>
        </w:tc>
        <w:tc>
          <w:tcPr>
            <w:tcW w:w="511" w:type="pct"/>
            <w:shd w:val="clear" w:color="auto" w:fill="auto"/>
            <w:vAlign w:val="center"/>
          </w:tcPr>
          <w:p w14:paraId="48DB2F46"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RIESGO JURIDICO</w:t>
            </w:r>
          </w:p>
        </w:tc>
        <w:tc>
          <w:tcPr>
            <w:tcW w:w="709" w:type="pct"/>
            <w:shd w:val="clear" w:color="auto" w:fill="auto"/>
            <w:vAlign w:val="center"/>
          </w:tcPr>
          <w:p w14:paraId="1BB17656"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PAGO DE SALARIOS PRESTACIONES E INDEMNIZACIONES LABORALES.</w:t>
            </w:r>
          </w:p>
        </w:tc>
        <w:tc>
          <w:tcPr>
            <w:tcW w:w="663" w:type="pct"/>
            <w:shd w:val="clear" w:color="auto" w:fill="auto"/>
            <w:vAlign w:val="center"/>
          </w:tcPr>
          <w:p w14:paraId="021575EC"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CINCO POR CIENTO (5%) DEL VALOR DEL CONTRATO.</w:t>
            </w:r>
          </w:p>
        </w:tc>
        <w:tc>
          <w:tcPr>
            <w:tcW w:w="591" w:type="pct"/>
            <w:shd w:val="clear" w:color="auto" w:fill="auto"/>
            <w:vAlign w:val="center"/>
          </w:tcPr>
          <w:p w14:paraId="0C598673" w14:textId="77777777" w:rsidR="00A81C4B" w:rsidRPr="00445298" w:rsidRDefault="00A81C4B" w:rsidP="00AA186B">
            <w:pPr>
              <w:jc w:val="center"/>
              <w:rPr>
                <w:rFonts w:ascii="Arial" w:hAnsi="Arial" w:cs="Arial"/>
                <w:sz w:val="14"/>
                <w:szCs w:val="14"/>
              </w:rPr>
            </w:pPr>
            <w:r w:rsidRPr="00445298">
              <w:rPr>
                <w:rFonts w:ascii="Arial" w:hAnsi="Arial" w:cs="Arial"/>
                <w:sz w:val="14"/>
                <w:szCs w:val="14"/>
              </w:rPr>
              <w:t>CONTRATISTA</w:t>
            </w:r>
          </w:p>
        </w:tc>
        <w:tc>
          <w:tcPr>
            <w:tcW w:w="788" w:type="pct"/>
            <w:shd w:val="clear" w:color="auto" w:fill="auto"/>
            <w:vAlign w:val="center"/>
          </w:tcPr>
          <w:p w14:paraId="6187A798" w14:textId="77777777" w:rsidR="00A81C4B" w:rsidRPr="00445298" w:rsidRDefault="00A81C4B" w:rsidP="00AA186B">
            <w:pPr>
              <w:pStyle w:val="TableParagraph"/>
              <w:spacing w:line="259" w:lineRule="auto"/>
              <w:ind w:right="61"/>
              <w:jc w:val="both"/>
              <w:rPr>
                <w:rFonts w:ascii="Arial" w:hAnsi="Arial" w:cs="Arial"/>
                <w:sz w:val="14"/>
                <w:szCs w:val="14"/>
              </w:rPr>
            </w:pPr>
            <w:r w:rsidRPr="00445298">
              <w:rPr>
                <w:rFonts w:ascii="Arial" w:hAnsi="Arial" w:cs="Arial"/>
                <w:sz w:val="14"/>
                <w:szCs w:val="14"/>
              </w:rPr>
              <w:t>Vigente por un término igual a la vigencia del contrato y tres (3) años más, contados a partir de la fecha de suscripción del contrato</w:t>
            </w:r>
          </w:p>
        </w:tc>
        <w:tc>
          <w:tcPr>
            <w:tcW w:w="1118" w:type="pct"/>
            <w:shd w:val="clear" w:color="auto" w:fill="auto"/>
            <w:vAlign w:val="center"/>
          </w:tcPr>
          <w:p w14:paraId="2C355D6F" w14:textId="77777777" w:rsidR="00A81C4B" w:rsidRPr="00445298" w:rsidRDefault="00A81C4B" w:rsidP="00AA186B">
            <w:pPr>
              <w:jc w:val="both"/>
              <w:rPr>
                <w:rFonts w:ascii="Arial" w:eastAsia="MS Mincho" w:hAnsi="Arial" w:cs="Arial"/>
                <w:sz w:val="14"/>
                <w:szCs w:val="14"/>
              </w:rPr>
            </w:pPr>
            <w:r w:rsidRPr="00445298">
              <w:rPr>
                <w:rFonts w:ascii="Arial" w:hAnsi="Arial" w:cs="Arial"/>
                <w:sz w:val="14"/>
                <w:szCs w:val="14"/>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445298" w:rsidRPr="00445298" w14:paraId="31C57591" w14:textId="77777777" w:rsidTr="00A81C4B">
        <w:trPr>
          <w:trHeight w:val="624"/>
        </w:trPr>
        <w:tc>
          <w:tcPr>
            <w:tcW w:w="619" w:type="pct"/>
            <w:shd w:val="clear" w:color="auto" w:fill="auto"/>
            <w:vAlign w:val="center"/>
          </w:tcPr>
          <w:p w14:paraId="510B6D19"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GARANTÍA ÚNICA</w:t>
            </w:r>
          </w:p>
        </w:tc>
        <w:tc>
          <w:tcPr>
            <w:tcW w:w="511" w:type="pct"/>
            <w:shd w:val="clear" w:color="auto" w:fill="auto"/>
            <w:vAlign w:val="center"/>
          </w:tcPr>
          <w:p w14:paraId="3E652D33" w14:textId="3D999ECB" w:rsidR="00A81C4B" w:rsidRPr="00445298" w:rsidRDefault="00445298" w:rsidP="00AA186B">
            <w:pPr>
              <w:jc w:val="both"/>
              <w:rPr>
                <w:rFonts w:ascii="Arial" w:hAnsi="Arial" w:cs="Arial"/>
                <w:sz w:val="14"/>
                <w:szCs w:val="14"/>
              </w:rPr>
            </w:pPr>
            <w:r w:rsidRPr="00445298">
              <w:rPr>
                <w:rFonts w:ascii="Arial" w:hAnsi="Arial" w:cs="Arial"/>
                <w:sz w:val="14"/>
                <w:szCs w:val="14"/>
              </w:rPr>
              <w:t>RIESGO OPERATIVO</w:t>
            </w:r>
          </w:p>
        </w:tc>
        <w:tc>
          <w:tcPr>
            <w:tcW w:w="709" w:type="pct"/>
            <w:shd w:val="clear" w:color="auto" w:fill="auto"/>
            <w:vAlign w:val="center"/>
          </w:tcPr>
          <w:p w14:paraId="4A83E48E"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Responsabilidad civil extracontractual a favor de la entidad</w:t>
            </w:r>
          </w:p>
        </w:tc>
        <w:tc>
          <w:tcPr>
            <w:tcW w:w="663" w:type="pct"/>
            <w:shd w:val="clear" w:color="auto" w:fill="auto"/>
            <w:vAlign w:val="center"/>
          </w:tcPr>
          <w:p w14:paraId="40E3EC0F" w14:textId="52D5EE71" w:rsidR="00A81C4B" w:rsidRPr="00445298" w:rsidRDefault="00445298" w:rsidP="00AA186B">
            <w:pPr>
              <w:jc w:val="both"/>
              <w:rPr>
                <w:rFonts w:ascii="Arial" w:hAnsi="Arial" w:cs="Arial"/>
                <w:sz w:val="14"/>
                <w:szCs w:val="14"/>
              </w:rPr>
            </w:pPr>
            <w:r w:rsidRPr="00445298">
              <w:rPr>
                <w:rFonts w:ascii="Arial" w:hAnsi="Arial" w:cs="Arial"/>
                <w:sz w:val="14"/>
                <w:szCs w:val="14"/>
              </w:rPr>
              <w:t>DOSCIENTOS (</w:t>
            </w:r>
            <w:r w:rsidR="00A81C4B" w:rsidRPr="00445298">
              <w:rPr>
                <w:rFonts w:ascii="Arial" w:hAnsi="Arial" w:cs="Arial"/>
                <w:sz w:val="14"/>
                <w:szCs w:val="14"/>
              </w:rPr>
              <w:t>200</w:t>
            </w:r>
            <w:r w:rsidRPr="00445298">
              <w:rPr>
                <w:rFonts w:ascii="Arial" w:hAnsi="Arial" w:cs="Arial"/>
                <w:sz w:val="14"/>
                <w:szCs w:val="14"/>
              </w:rPr>
              <w:t>)</w:t>
            </w:r>
            <w:r w:rsidR="00A81C4B" w:rsidRPr="00445298">
              <w:rPr>
                <w:rFonts w:ascii="Arial" w:hAnsi="Arial" w:cs="Arial"/>
                <w:sz w:val="14"/>
                <w:szCs w:val="14"/>
              </w:rPr>
              <w:t xml:space="preserve"> SMMLV</w:t>
            </w:r>
          </w:p>
        </w:tc>
        <w:tc>
          <w:tcPr>
            <w:tcW w:w="591" w:type="pct"/>
            <w:shd w:val="clear" w:color="auto" w:fill="auto"/>
            <w:vAlign w:val="center"/>
          </w:tcPr>
          <w:p w14:paraId="02E3D870" w14:textId="6EE8AE7F" w:rsidR="00A81C4B" w:rsidRPr="00445298" w:rsidRDefault="00445298" w:rsidP="00AA186B">
            <w:pPr>
              <w:jc w:val="center"/>
              <w:rPr>
                <w:rFonts w:ascii="Arial" w:hAnsi="Arial" w:cs="Arial"/>
                <w:sz w:val="14"/>
                <w:szCs w:val="14"/>
              </w:rPr>
            </w:pPr>
            <w:r w:rsidRPr="00445298">
              <w:rPr>
                <w:rFonts w:ascii="Arial" w:hAnsi="Arial" w:cs="Arial"/>
                <w:sz w:val="14"/>
                <w:szCs w:val="14"/>
              </w:rPr>
              <w:t>CONTRATISTA</w:t>
            </w:r>
          </w:p>
        </w:tc>
        <w:tc>
          <w:tcPr>
            <w:tcW w:w="788" w:type="pct"/>
            <w:shd w:val="clear" w:color="auto" w:fill="auto"/>
            <w:vAlign w:val="center"/>
          </w:tcPr>
          <w:p w14:paraId="79F3041F" w14:textId="77777777" w:rsidR="00A81C4B" w:rsidRPr="00445298" w:rsidRDefault="00A81C4B" w:rsidP="00AA186B">
            <w:pPr>
              <w:pStyle w:val="TableParagraph"/>
              <w:spacing w:line="259" w:lineRule="auto"/>
              <w:ind w:right="61"/>
              <w:jc w:val="both"/>
              <w:rPr>
                <w:rFonts w:ascii="Arial" w:hAnsi="Arial" w:cs="Arial"/>
                <w:sz w:val="14"/>
                <w:szCs w:val="14"/>
              </w:rPr>
            </w:pPr>
            <w:r w:rsidRPr="00445298">
              <w:rPr>
                <w:rFonts w:ascii="Arial" w:hAnsi="Arial" w:cs="Arial"/>
                <w:sz w:val="14"/>
                <w:szCs w:val="14"/>
              </w:rPr>
              <w:t>Con una duración igual plazo de ejecución del contrato</w:t>
            </w:r>
          </w:p>
        </w:tc>
        <w:tc>
          <w:tcPr>
            <w:tcW w:w="1118" w:type="pct"/>
            <w:shd w:val="clear" w:color="auto" w:fill="auto"/>
          </w:tcPr>
          <w:p w14:paraId="7AF20562" w14:textId="77777777" w:rsidR="00A81C4B" w:rsidRPr="00445298" w:rsidRDefault="00A81C4B" w:rsidP="00AA186B">
            <w:pPr>
              <w:jc w:val="both"/>
              <w:rPr>
                <w:rFonts w:ascii="Arial" w:hAnsi="Arial" w:cs="Arial"/>
                <w:sz w:val="14"/>
                <w:szCs w:val="14"/>
                <w:lang w:eastAsia="es-CO"/>
              </w:rPr>
            </w:pPr>
            <w:r w:rsidRPr="00445298">
              <w:rPr>
                <w:rFonts w:ascii="Arial" w:hAnsi="Arial" w:cs="Arial"/>
                <w:sz w:val="14"/>
                <w:szCs w:val="14"/>
              </w:rPr>
              <w:t>Ampara a la entidad de los perjuicios que se le ocasione como consecuencia de los daños que pueda sufrir le entidad y/o sus funcionarios durante la ejecución del contrato.</w:t>
            </w:r>
          </w:p>
        </w:tc>
      </w:tr>
      <w:bookmarkEnd w:id="1"/>
    </w:tbl>
    <w:p w14:paraId="008BE44B" w14:textId="77777777" w:rsidR="00C20A83" w:rsidRPr="00F07991" w:rsidRDefault="00C20A83" w:rsidP="00C20A83">
      <w:pPr>
        <w:rPr>
          <w:rFonts w:ascii="Arial" w:hAnsi="Arial" w:cs="Arial"/>
          <w:b/>
          <w:sz w:val="14"/>
          <w:szCs w:val="14"/>
        </w:rPr>
      </w:pPr>
    </w:p>
    <w:p w14:paraId="08F6717A" w14:textId="5F4FB195" w:rsidR="00C20A83" w:rsidRPr="00C32D88" w:rsidRDefault="00C20A83" w:rsidP="00C20A83">
      <w:pPr>
        <w:rPr>
          <w:rFonts w:ascii="Arial" w:eastAsia="MS Mincho" w:hAnsi="Arial" w:cs="Arial"/>
          <w:b/>
          <w:sz w:val="20"/>
          <w:szCs w:val="20"/>
          <w:lang w:val="es-CO"/>
        </w:rPr>
      </w:pPr>
      <w:r w:rsidRPr="00C32D88">
        <w:rPr>
          <w:rFonts w:ascii="Arial" w:eastAsia="MS Mincho" w:hAnsi="Arial" w:cs="Arial"/>
          <w:b/>
          <w:sz w:val="20"/>
          <w:szCs w:val="20"/>
          <w:lang w:val="es-CO"/>
        </w:rPr>
        <w:t>CLÁUSULAS SANCIONATORIAS</w:t>
      </w:r>
    </w:p>
    <w:p w14:paraId="6EA34604" w14:textId="77777777" w:rsidR="007B5FD6" w:rsidRPr="005E12A6" w:rsidRDefault="007B5FD6" w:rsidP="00C20A83">
      <w:pPr>
        <w:rPr>
          <w:rFonts w:ascii="Arial" w:eastAsia="MS Mincho" w:hAnsi="Arial" w:cs="Arial"/>
          <w:b/>
          <w:sz w:val="6"/>
          <w:szCs w:val="6"/>
          <w:lang w:val="es-CO"/>
        </w:rPr>
      </w:pPr>
    </w:p>
    <w:p w14:paraId="48802194" w14:textId="77777777" w:rsidR="00C20A83" w:rsidRPr="00F07991" w:rsidRDefault="00C20A83" w:rsidP="00607E91">
      <w:pPr>
        <w:rPr>
          <w:rFonts w:ascii="Arial" w:hAnsi="Arial" w:cs="Arial"/>
          <w:b/>
          <w:sz w:val="10"/>
          <w:szCs w:val="14"/>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71"/>
        <w:gridCol w:w="1829"/>
        <w:gridCol w:w="1586"/>
        <w:gridCol w:w="1111"/>
        <w:gridCol w:w="1206"/>
        <w:gridCol w:w="1822"/>
      </w:tblGrid>
      <w:tr w:rsidR="00445298" w:rsidRPr="00445298" w14:paraId="677B8F8F" w14:textId="77777777" w:rsidTr="00A81C4B">
        <w:trPr>
          <w:jc w:val="center"/>
        </w:trPr>
        <w:tc>
          <w:tcPr>
            <w:tcW w:w="517" w:type="pct"/>
            <w:shd w:val="clear" w:color="auto" w:fill="DDD9C3"/>
            <w:vAlign w:val="center"/>
          </w:tcPr>
          <w:p w14:paraId="141E0C33" w14:textId="77777777" w:rsidR="00A81C4B" w:rsidRPr="00445298" w:rsidRDefault="00A81C4B" w:rsidP="00AA186B">
            <w:pPr>
              <w:jc w:val="center"/>
              <w:rPr>
                <w:rFonts w:ascii="Arial" w:hAnsi="Arial" w:cs="Arial"/>
                <w:b/>
                <w:sz w:val="14"/>
                <w:szCs w:val="14"/>
              </w:rPr>
            </w:pPr>
            <w:bookmarkStart w:id="2" w:name="_Hlk172382874"/>
            <w:r w:rsidRPr="00445298">
              <w:rPr>
                <w:rFonts w:ascii="Arial" w:hAnsi="Arial" w:cs="Arial"/>
                <w:b/>
                <w:sz w:val="14"/>
                <w:szCs w:val="14"/>
              </w:rPr>
              <w:t>MECANISMO DE COBERTURA</w:t>
            </w:r>
          </w:p>
        </w:tc>
        <w:tc>
          <w:tcPr>
            <w:tcW w:w="585" w:type="pct"/>
            <w:shd w:val="clear" w:color="auto" w:fill="DDD9C3"/>
            <w:vAlign w:val="center"/>
          </w:tcPr>
          <w:p w14:paraId="5FC6C516" w14:textId="77777777" w:rsidR="00A81C4B" w:rsidRPr="00445298" w:rsidRDefault="00A81C4B" w:rsidP="00AA186B">
            <w:pPr>
              <w:jc w:val="center"/>
              <w:rPr>
                <w:rFonts w:ascii="Arial" w:hAnsi="Arial" w:cs="Arial"/>
                <w:b/>
                <w:sz w:val="14"/>
                <w:szCs w:val="14"/>
              </w:rPr>
            </w:pPr>
            <w:r w:rsidRPr="00445298">
              <w:rPr>
                <w:rFonts w:ascii="Arial" w:hAnsi="Arial" w:cs="Arial"/>
                <w:b/>
                <w:sz w:val="14"/>
                <w:szCs w:val="14"/>
              </w:rPr>
              <w:t>CLASE DE RIESGO</w:t>
            </w:r>
          </w:p>
        </w:tc>
        <w:tc>
          <w:tcPr>
            <w:tcW w:w="974" w:type="pct"/>
            <w:shd w:val="clear" w:color="auto" w:fill="DDD9C3"/>
            <w:vAlign w:val="center"/>
          </w:tcPr>
          <w:p w14:paraId="6783BE8C" w14:textId="77777777" w:rsidR="00A81C4B" w:rsidRPr="00445298" w:rsidRDefault="00A81C4B" w:rsidP="00AA186B">
            <w:pPr>
              <w:jc w:val="center"/>
              <w:rPr>
                <w:rFonts w:ascii="Arial" w:hAnsi="Arial" w:cs="Arial"/>
                <w:b/>
                <w:sz w:val="14"/>
                <w:szCs w:val="14"/>
              </w:rPr>
            </w:pPr>
            <w:r w:rsidRPr="00445298">
              <w:rPr>
                <w:rFonts w:ascii="Arial" w:hAnsi="Arial" w:cs="Arial"/>
                <w:b/>
                <w:sz w:val="14"/>
                <w:szCs w:val="14"/>
              </w:rPr>
              <w:t>TIPIFICACIÓN DE LOS RIESGOS</w:t>
            </w:r>
          </w:p>
        </w:tc>
        <w:tc>
          <w:tcPr>
            <w:tcW w:w="849" w:type="pct"/>
            <w:shd w:val="clear" w:color="auto" w:fill="DDD9C3"/>
            <w:vAlign w:val="center"/>
          </w:tcPr>
          <w:p w14:paraId="4431EDBB" w14:textId="77777777" w:rsidR="00A81C4B" w:rsidRPr="00445298" w:rsidRDefault="00A81C4B" w:rsidP="00AA186B">
            <w:pPr>
              <w:jc w:val="center"/>
              <w:rPr>
                <w:rFonts w:ascii="Arial" w:hAnsi="Arial" w:cs="Arial"/>
                <w:b/>
                <w:sz w:val="14"/>
                <w:szCs w:val="14"/>
              </w:rPr>
            </w:pPr>
            <w:r w:rsidRPr="00445298">
              <w:rPr>
                <w:rFonts w:ascii="Arial" w:hAnsi="Arial" w:cs="Arial"/>
                <w:b/>
                <w:sz w:val="14"/>
                <w:szCs w:val="14"/>
              </w:rPr>
              <w:t>ESTIMACIÓN DEL RIESGO</w:t>
            </w:r>
          </w:p>
        </w:tc>
        <w:tc>
          <w:tcPr>
            <w:tcW w:w="450" w:type="pct"/>
            <w:shd w:val="clear" w:color="auto" w:fill="DDD9C3"/>
            <w:vAlign w:val="center"/>
          </w:tcPr>
          <w:p w14:paraId="4A79F5DA" w14:textId="77777777" w:rsidR="00A81C4B" w:rsidRPr="00445298" w:rsidRDefault="00A81C4B" w:rsidP="00AA186B">
            <w:pPr>
              <w:jc w:val="center"/>
              <w:rPr>
                <w:rFonts w:ascii="Arial" w:hAnsi="Arial" w:cs="Arial"/>
                <w:b/>
                <w:sz w:val="14"/>
                <w:szCs w:val="14"/>
              </w:rPr>
            </w:pPr>
            <w:r w:rsidRPr="00445298">
              <w:rPr>
                <w:rFonts w:ascii="Arial" w:hAnsi="Arial" w:cs="Arial"/>
                <w:b/>
                <w:sz w:val="14"/>
                <w:szCs w:val="14"/>
              </w:rPr>
              <w:t>ASIGNACIÓN DEL RIESGO</w:t>
            </w:r>
          </w:p>
        </w:tc>
        <w:tc>
          <w:tcPr>
            <w:tcW w:w="654" w:type="pct"/>
            <w:shd w:val="clear" w:color="auto" w:fill="DDD9C3"/>
            <w:vAlign w:val="center"/>
          </w:tcPr>
          <w:p w14:paraId="43D97AA5" w14:textId="77777777" w:rsidR="00A81C4B" w:rsidRPr="00445298" w:rsidRDefault="00A81C4B" w:rsidP="00AA186B">
            <w:pPr>
              <w:jc w:val="center"/>
              <w:rPr>
                <w:rFonts w:ascii="Arial" w:hAnsi="Arial" w:cs="Arial"/>
                <w:b/>
                <w:sz w:val="14"/>
                <w:szCs w:val="14"/>
              </w:rPr>
            </w:pPr>
            <w:r w:rsidRPr="00445298">
              <w:rPr>
                <w:rFonts w:ascii="Arial" w:hAnsi="Arial" w:cs="Arial"/>
                <w:b/>
                <w:sz w:val="14"/>
                <w:szCs w:val="14"/>
              </w:rPr>
              <w:t>VIGENCIA</w:t>
            </w:r>
          </w:p>
        </w:tc>
        <w:tc>
          <w:tcPr>
            <w:tcW w:w="970" w:type="pct"/>
            <w:shd w:val="clear" w:color="auto" w:fill="DDD9C3"/>
            <w:vAlign w:val="center"/>
          </w:tcPr>
          <w:p w14:paraId="0942EC9A" w14:textId="77777777" w:rsidR="00A81C4B" w:rsidRPr="00445298" w:rsidRDefault="00A81C4B" w:rsidP="00AA186B">
            <w:pPr>
              <w:jc w:val="center"/>
              <w:rPr>
                <w:rFonts w:ascii="Arial" w:hAnsi="Arial" w:cs="Arial"/>
                <w:b/>
                <w:sz w:val="14"/>
                <w:szCs w:val="14"/>
              </w:rPr>
            </w:pPr>
            <w:r w:rsidRPr="00445298">
              <w:rPr>
                <w:rFonts w:ascii="Arial" w:hAnsi="Arial" w:cs="Arial"/>
                <w:b/>
                <w:sz w:val="14"/>
                <w:szCs w:val="14"/>
              </w:rPr>
              <w:t>JUSTIFICACIÓN COBERTURA / VIGENCIA</w:t>
            </w:r>
          </w:p>
        </w:tc>
      </w:tr>
      <w:tr w:rsidR="00445298" w:rsidRPr="00445298" w14:paraId="68F3D677" w14:textId="77777777" w:rsidTr="00A81C4B">
        <w:trPr>
          <w:trHeight w:val="366"/>
          <w:jc w:val="center"/>
        </w:trPr>
        <w:tc>
          <w:tcPr>
            <w:tcW w:w="517" w:type="pct"/>
            <w:shd w:val="clear" w:color="auto" w:fill="auto"/>
            <w:vAlign w:val="center"/>
          </w:tcPr>
          <w:p w14:paraId="0A3F42F6"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Multa</w:t>
            </w:r>
          </w:p>
        </w:tc>
        <w:tc>
          <w:tcPr>
            <w:tcW w:w="585" w:type="pct"/>
            <w:shd w:val="clear" w:color="auto" w:fill="auto"/>
            <w:vAlign w:val="center"/>
          </w:tcPr>
          <w:p w14:paraId="37F87AF5"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Riesgo jurídico</w:t>
            </w:r>
          </w:p>
        </w:tc>
        <w:tc>
          <w:tcPr>
            <w:tcW w:w="974" w:type="pct"/>
            <w:shd w:val="clear" w:color="auto" w:fill="auto"/>
            <w:vAlign w:val="center"/>
          </w:tcPr>
          <w:p w14:paraId="5291ED8F"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 xml:space="preserve">La no constitución dentro del término y en la forma prevista en el contrato o en alguno de sus modificatorios la póliza de garantía única </w:t>
            </w:r>
          </w:p>
        </w:tc>
        <w:tc>
          <w:tcPr>
            <w:tcW w:w="849" w:type="pct"/>
            <w:shd w:val="clear" w:color="auto" w:fill="auto"/>
            <w:vAlign w:val="center"/>
          </w:tcPr>
          <w:p w14:paraId="435357A6" w14:textId="1A7152EE" w:rsidR="00A81C4B" w:rsidRPr="00445298" w:rsidRDefault="00A81C4B" w:rsidP="00AA186B">
            <w:pPr>
              <w:jc w:val="both"/>
              <w:rPr>
                <w:rFonts w:ascii="Arial" w:hAnsi="Arial" w:cs="Arial"/>
                <w:sz w:val="14"/>
                <w:szCs w:val="14"/>
              </w:rPr>
            </w:pPr>
            <w:r w:rsidRPr="00445298">
              <w:rPr>
                <w:rFonts w:ascii="Arial" w:hAnsi="Arial" w:cs="Arial"/>
                <w:sz w:val="14"/>
                <w:szCs w:val="14"/>
              </w:rPr>
              <w:t>Multa cuyo valor se liquidará con base en un cero punto dos</w:t>
            </w:r>
            <w:r w:rsidR="00445298" w:rsidRPr="00445298">
              <w:rPr>
                <w:rFonts w:ascii="Arial" w:hAnsi="Arial" w:cs="Arial"/>
                <w:sz w:val="14"/>
                <w:szCs w:val="14"/>
              </w:rPr>
              <w:t xml:space="preserve"> por ciento</w:t>
            </w:r>
            <w:r w:rsidRPr="00445298">
              <w:rPr>
                <w:rFonts w:ascii="Arial" w:hAnsi="Arial" w:cs="Arial"/>
                <w:sz w:val="14"/>
                <w:szCs w:val="14"/>
              </w:rPr>
              <w:t xml:space="preserve"> (0.2%) del valor del contrato</w:t>
            </w:r>
          </w:p>
        </w:tc>
        <w:tc>
          <w:tcPr>
            <w:tcW w:w="450" w:type="pct"/>
            <w:shd w:val="clear" w:color="auto" w:fill="auto"/>
            <w:vAlign w:val="center"/>
          </w:tcPr>
          <w:p w14:paraId="6F5646D4"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Contratista</w:t>
            </w:r>
          </w:p>
        </w:tc>
        <w:tc>
          <w:tcPr>
            <w:tcW w:w="654" w:type="pct"/>
            <w:shd w:val="clear" w:color="auto" w:fill="auto"/>
            <w:vAlign w:val="center"/>
          </w:tcPr>
          <w:p w14:paraId="5BE836D0"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La multa se aplicará por cada día de retardo y hasta por diez (10) días calendario</w:t>
            </w:r>
          </w:p>
        </w:tc>
        <w:tc>
          <w:tcPr>
            <w:tcW w:w="970" w:type="pct"/>
            <w:shd w:val="clear" w:color="auto" w:fill="auto"/>
            <w:vAlign w:val="center"/>
          </w:tcPr>
          <w:p w14:paraId="768BB6E1"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Cuando el contratista no constituya dentro del término y en la forma prevista en el contrato o en alguno de sus modificatorios, a póliza de garantía única</w:t>
            </w:r>
          </w:p>
        </w:tc>
      </w:tr>
      <w:tr w:rsidR="00445298" w:rsidRPr="00445298" w14:paraId="0205DB89" w14:textId="77777777" w:rsidTr="00A81C4B">
        <w:trPr>
          <w:trHeight w:val="432"/>
          <w:jc w:val="center"/>
        </w:trPr>
        <w:tc>
          <w:tcPr>
            <w:tcW w:w="517" w:type="pct"/>
            <w:shd w:val="clear" w:color="auto" w:fill="auto"/>
            <w:vAlign w:val="center"/>
          </w:tcPr>
          <w:p w14:paraId="6D776F77"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Multa</w:t>
            </w:r>
          </w:p>
        </w:tc>
        <w:tc>
          <w:tcPr>
            <w:tcW w:w="585" w:type="pct"/>
            <w:shd w:val="clear" w:color="auto" w:fill="auto"/>
            <w:vAlign w:val="center"/>
          </w:tcPr>
          <w:p w14:paraId="19FC1913"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Riesgo jurídico</w:t>
            </w:r>
          </w:p>
        </w:tc>
        <w:tc>
          <w:tcPr>
            <w:tcW w:w="974" w:type="pct"/>
            <w:shd w:val="clear" w:color="auto" w:fill="auto"/>
            <w:vAlign w:val="center"/>
          </w:tcPr>
          <w:p w14:paraId="775AB6A8"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Incumplimiento parcial</w:t>
            </w:r>
          </w:p>
        </w:tc>
        <w:tc>
          <w:tcPr>
            <w:tcW w:w="849" w:type="pct"/>
            <w:shd w:val="clear" w:color="auto" w:fill="auto"/>
            <w:vAlign w:val="center"/>
          </w:tcPr>
          <w:p w14:paraId="6E1E332E" w14:textId="5741A3C8" w:rsidR="00A81C4B" w:rsidRPr="00445298" w:rsidRDefault="00A81C4B" w:rsidP="00AA186B">
            <w:pPr>
              <w:jc w:val="both"/>
              <w:rPr>
                <w:rFonts w:ascii="Arial" w:hAnsi="Arial" w:cs="Arial"/>
                <w:sz w:val="14"/>
                <w:szCs w:val="14"/>
              </w:rPr>
            </w:pPr>
            <w:r w:rsidRPr="00445298">
              <w:rPr>
                <w:rFonts w:ascii="Arial" w:hAnsi="Arial" w:cs="Arial"/>
                <w:sz w:val="14"/>
                <w:szCs w:val="14"/>
              </w:rPr>
              <w:t>Multas cuyo valor se liquidará con base en un cero punto cinco</w:t>
            </w:r>
            <w:r w:rsidR="00445298" w:rsidRPr="00445298">
              <w:rPr>
                <w:rFonts w:ascii="Arial" w:hAnsi="Arial" w:cs="Arial"/>
                <w:sz w:val="14"/>
                <w:szCs w:val="14"/>
              </w:rPr>
              <w:t xml:space="preserve"> por ciento</w:t>
            </w:r>
            <w:r w:rsidRPr="00445298">
              <w:rPr>
                <w:rFonts w:ascii="Arial" w:hAnsi="Arial" w:cs="Arial"/>
                <w:sz w:val="14"/>
                <w:szCs w:val="14"/>
              </w:rPr>
              <w:t xml:space="preserve"> (0.5%) del valor dejado de cumplir o entregar</w:t>
            </w:r>
          </w:p>
        </w:tc>
        <w:tc>
          <w:tcPr>
            <w:tcW w:w="450" w:type="pct"/>
            <w:shd w:val="clear" w:color="auto" w:fill="auto"/>
            <w:vAlign w:val="center"/>
          </w:tcPr>
          <w:p w14:paraId="179E5823"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Contratista</w:t>
            </w:r>
          </w:p>
        </w:tc>
        <w:tc>
          <w:tcPr>
            <w:tcW w:w="654" w:type="pct"/>
            <w:shd w:val="clear" w:color="auto" w:fill="auto"/>
            <w:vAlign w:val="center"/>
          </w:tcPr>
          <w:p w14:paraId="30A7E3E6"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 xml:space="preserve">La multa se aplicará por cada día de retardo hasta por un plazo de quince (15) días calendario que se descontará </w:t>
            </w:r>
            <w:r w:rsidRPr="00445298">
              <w:rPr>
                <w:rFonts w:ascii="Arial" w:hAnsi="Arial" w:cs="Arial"/>
                <w:sz w:val="14"/>
                <w:szCs w:val="14"/>
              </w:rPr>
              <w:lastRenderedPageBreak/>
              <w:t>del saldo que le adeude la entidad. esta sanción se impondrá mediante acto administrativo motivado en el que se expresara las causas que dieron lugar a ella</w:t>
            </w:r>
          </w:p>
        </w:tc>
        <w:tc>
          <w:tcPr>
            <w:tcW w:w="970" w:type="pct"/>
            <w:shd w:val="clear" w:color="auto" w:fill="auto"/>
            <w:vAlign w:val="center"/>
          </w:tcPr>
          <w:p w14:paraId="33DEB656"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lastRenderedPageBreak/>
              <w:t>Ampara la mora o incumplimiento parcial de alguna obligación derivada del contrato por causas imputables al contratista</w:t>
            </w:r>
          </w:p>
        </w:tc>
      </w:tr>
      <w:tr w:rsidR="00445298" w:rsidRPr="00445298" w14:paraId="3EAFE3B2" w14:textId="77777777" w:rsidTr="00A81C4B">
        <w:trPr>
          <w:trHeight w:val="410"/>
          <w:jc w:val="center"/>
        </w:trPr>
        <w:tc>
          <w:tcPr>
            <w:tcW w:w="517" w:type="pct"/>
            <w:shd w:val="clear" w:color="auto" w:fill="auto"/>
            <w:vAlign w:val="center"/>
          </w:tcPr>
          <w:p w14:paraId="35C3C587"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Clausula penal pecuniaria</w:t>
            </w:r>
          </w:p>
        </w:tc>
        <w:tc>
          <w:tcPr>
            <w:tcW w:w="585" w:type="pct"/>
            <w:shd w:val="clear" w:color="auto" w:fill="auto"/>
            <w:vAlign w:val="center"/>
          </w:tcPr>
          <w:p w14:paraId="327D8CB6"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Riesgo jurídico</w:t>
            </w:r>
          </w:p>
        </w:tc>
        <w:tc>
          <w:tcPr>
            <w:tcW w:w="974" w:type="pct"/>
            <w:shd w:val="clear" w:color="auto" w:fill="auto"/>
            <w:vAlign w:val="center"/>
          </w:tcPr>
          <w:p w14:paraId="158BE33C"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Incumplimiento total, parcial - declaratoria de caducidad</w:t>
            </w:r>
          </w:p>
        </w:tc>
        <w:tc>
          <w:tcPr>
            <w:tcW w:w="849" w:type="pct"/>
            <w:shd w:val="clear" w:color="auto" w:fill="auto"/>
            <w:vAlign w:val="center"/>
          </w:tcPr>
          <w:p w14:paraId="3299225B"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Veinte por ciento (20%) del valor total del contrato</w:t>
            </w:r>
          </w:p>
        </w:tc>
        <w:tc>
          <w:tcPr>
            <w:tcW w:w="450" w:type="pct"/>
            <w:shd w:val="clear" w:color="auto" w:fill="auto"/>
            <w:vAlign w:val="center"/>
          </w:tcPr>
          <w:p w14:paraId="37C7C152"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Contratista</w:t>
            </w:r>
          </w:p>
        </w:tc>
        <w:tc>
          <w:tcPr>
            <w:tcW w:w="654" w:type="pct"/>
            <w:shd w:val="clear" w:color="auto" w:fill="auto"/>
            <w:vAlign w:val="center"/>
          </w:tcPr>
          <w:p w14:paraId="05502C7A"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El veinte por ciento (20%) del valor total del contrato cuando se trate de incumplimiento total del contrato y/o proporcional al incumplimiento parcial del contrato</w:t>
            </w:r>
          </w:p>
        </w:tc>
        <w:tc>
          <w:tcPr>
            <w:tcW w:w="970" w:type="pct"/>
            <w:shd w:val="clear" w:color="auto" w:fill="auto"/>
            <w:vAlign w:val="center"/>
          </w:tcPr>
          <w:p w14:paraId="6FC6F4F2" w14:textId="77777777" w:rsidR="00A81C4B" w:rsidRPr="00445298" w:rsidRDefault="00A81C4B" w:rsidP="00AA186B">
            <w:pPr>
              <w:jc w:val="both"/>
              <w:rPr>
                <w:rFonts w:ascii="Arial" w:hAnsi="Arial" w:cs="Arial"/>
                <w:sz w:val="14"/>
                <w:szCs w:val="14"/>
              </w:rPr>
            </w:pPr>
            <w:r w:rsidRPr="00445298">
              <w:rPr>
                <w:rFonts w:ascii="Arial" w:hAnsi="Arial" w:cs="Arial"/>
                <w:sz w:val="14"/>
                <w:szCs w:val="14"/>
              </w:rPr>
              <w:t>Ampara el incumplimiento parcial o total del contrato y la declaratoria de caducidad por parte del contratista, se busca el pago parcial o total de los perjuicios que se causen a la entidad</w:t>
            </w:r>
          </w:p>
        </w:tc>
      </w:tr>
      <w:bookmarkEnd w:id="2"/>
    </w:tbl>
    <w:p w14:paraId="391D1093" w14:textId="77777777" w:rsidR="0088543E" w:rsidRDefault="0088543E" w:rsidP="005C022F">
      <w:pPr>
        <w:tabs>
          <w:tab w:val="left" w:pos="840"/>
        </w:tabs>
        <w:autoSpaceDE w:val="0"/>
        <w:autoSpaceDN w:val="0"/>
        <w:adjustRightInd w:val="0"/>
        <w:jc w:val="both"/>
        <w:rPr>
          <w:rFonts w:ascii="Arial" w:hAnsi="Arial" w:cs="Arial"/>
          <w:b/>
          <w:bCs/>
          <w:sz w:val="10"/>
          <w:szCs w:val="21"/>
        </w:rPr>
      </w:pPr>
    </w:p>
    <w:p w14:paraId="7F480426" w14:textId="77777777" w:rsidR="00F07991" w:rsidRDefault="00F07991" w:rsidP="005C022F">
      <w:pPr>
        <w:tabs>
          <w:tab w:val="left" w:pos="840"/>
        </w:tabs>
        <w:autoSpaceDE w:val="0"/>
        <w:autoSpaceDN w:val="0"/>
        <w:adjustRightInd w:val="0"/>
        <w:jc w:val="both"/>
        <w:rPr>
          <w:rFonts w:ascii="Arial" w:hAnsi="Arial" w:cs="Arial"/>
          <w:b/>
          <w:bCs/>
          <w:sz w:val="10"/>
          <w:szCs w:val="21"/>
        </w:rPr>
      </w:pPr>
    </w:p>
    <w:p w14:paraId="4F4426AF" w14:textId="77777777" w:rsidR="00F07991" w:rsidRDefault="00F07991" w:rsidP="005C022F">
      <w:pPr>
        <w:tabs>
          <w:tab w:val="left" w:pos="840"/>
        </w:tabs>
        <w:autoSpaceDE w:val="0"/>
        <w:autoSpaceDN w:val="0"/>
        <w:adjustRightInd w:val="0"/>
        <w:jc w:val="both"/>
        <w:rPr>
          <w:rFonts w:ascii="Arial" w:hAnsi="Arial" w:cs="Arial"/>
          <w:b/>
          <w:bCs/>
          <w:sz w:val="10"/>
          <w:szCs w:val="21"/>
        </w:rPr>
      </w:pPr>
    </w:p>
    <w:p w14:paraId="2A3DA1DD" w14:textId="77777777" w:rsidR="00F07991" w:rsidRPr="00C32D88" w:rsidRDefault="00F07991" w:rsidP="005C022F">
      <w:pPr>
        <w:tabs>
          <w:tab w:val="left" w:pos="840"/>
        </w:tabs>
        <w:autoSpaceDE w:val="0"/>
        <w:autoSpaceDN w:val="0"/>
        <w:adjustRightInd w:val="0"/>
        <w:jc w:val="both"/>
        <w:rPr>
          <w:rFonts w:ascii="Arial" w:hAnsi="Arial" w:cs="Arial"/>
          <w:b/>
          <w:bCs/>
          <w:sz w:val="10"/>
          <w:szCs w:val="21"/>
        </w:rPr>
      </w:pPr>
    </w:p>
    <w:p w14:paraId="60D5D7BA" w14:textId="77777777" w:rsidR="009F041A" w:rsidRPr="00C32D88" w:rsidRDefault="009F041A" w:rsidP="005C022F">
      <w:pPr>
        <w:tabs>
          <w:tab w:val="left" w:pos="840"/>
        </w:tabs>
        <w:autoSpaceDE w:val="0"/>
        <w:autoSpaceDN w:val="0"/>
        <w:adjustRightInd w:val="0"/>
        <w:jc w:val="both"/>
        <w:rPr>
          <w:rFonts w:ascii="Arial" w:hAnsi="Arial" w:cs="Arial"/>
          <w:b/>
          <w:bCs/>
          <w:sz w:val="10"/>
          <w:szCs w:val="21"/>
        </w:rPr>
      </w:pPr>
    </w:p>
    <w:p w14:paraId="5DEF4A0B" w14:textId="77777777" w:rsidR="00B24B75" w:rsidRPr="00C32D88" w:rsidRDefault="00B24B75" w:rsidP="007F14B9">
      <w:pPr>
        <w:pStyle w:val="Prrafodelista"/>
        <w:numPr>
          <w:ilvl w:val="0"/>
          <w:numId w:val="2"/>
        </w:numPr>
        <w:jc w:val="both"/>
        <w:rPr>
          <w:rFonts w:ascii="Arial" w:hAnsi="Arial" w:cs="Arial"/>
          <w:b/>
          <w:sz w:val="20"/>
          <w:szCs w:val="21"/>
        </w:rPr>
      </w:pPr>
      <w:r w:rsidRPr="00C32D88">
        <w:rPr>
          <w:rFonts w:ascii="Arial" w:hAnsi="Arial" w:cs="Arial"/>
          <w:b/>
          <w:sz w:val="20"/>
          <w:szCs w:val="21"/>
        </w:rPr>
        <w:t>CRONOGRAMA DEL PROCESO.</w:t>
      </w:r>
    </w:p>
    <w:p w14:paraId="3FF86C53" w14:textId="77777777" w:rsidR="001E11FB" w:rsidRPr="00C32D88" w:rsidRDefault="001E11FB" w:rsidP="00C1194D">
      <w:pPr>
        <w:jc w:val="both"/>
        <w:rPr>
          <w:rFonts w:ascii="Arial" w:hAnsi="Arial" w:cs="Arial"/>
          <w:b/>
          <w:sz w:val="14"/>
          <w:szCs w:val="20"/>
        </w:rPr>
      </w:pPr>
    </w:p>
    <w:tbl>
      <w:tblPr>
        <w:tblW w:w="0" w:type="auto"/>
        <w:jc w:val="center"/>
        <w:tblCellMar>
          <w:left w:w="70" w:type="dxa"/>
          <w:right w:w="70" w:type="dxa"/>
        </w:tblCellMar>
        <w:tblLook w:val="0000" w:firstRow="0" w:lastRow="0" w:firstColumn="0" w:lastColumn="0" w:noHBand="0" w:noVBand="0"/>
      </w:tblPr>
      <w:tblGrid>
        <w:gridCol w:w="2263"/>
        <w:gridCol w:w="7473"/>
      </w:tblGrid>
      <w:tr w:rsidR="00C32D88" w:rsidRPr="00C32D88" w14:paraId="400C6532" w14:textId="77777777" w:rsidTr="00B0755E">
        <w:trPr>
          <w:trHeight w:val="394"/>
          <w:jc w:val="center"/>
        </w:trPr>
        <w:tc>
          <w:tcPr>
            <w:tcW w:w="2263" w:type="dxa"/>
            <w:tcBorders>
              <w:top w:val="single" w:sz="4" w:space="0" w:color="auto"/>
              <w:left w:val="single" w:sz="4" w:space="0" w:color="auto"/>
              <w:bottom w:val="single" w:sz="4" w:space="0" w:color="auto"/>
              <w:right w:val="single" w:sz="4" w:space="0" w:color="auto"/>
            </w:tcBorders>
            <w:vAlign w:val="center"/>
          </w:tcPr>
          <w:p w14:paraId="5DFF224C" w14:textId="77777777" w:rsidR="00760375" w:rsidRPr="00C32D88" w:rsidRDefault="00760375" w:rsidP="00B0755E">
            <w:pPr>
              <w:pStyle w:val="Textoindependiente"/>
              <w:rPr>
                <w:b/>
                <w:sz w:val="18"/>
                <w:szCs w:val="18"/>
              </w:rPr>
            </w:pPr>
            <w:r w:rsidRPr="00C32D88">
              <w:rPr>
                <w:b/>
                <w:sz w:val="18"/>
                <w:szCs w:val="18"/>
              </w:rPr>
              <w:t>AVISO DE CONVOCATORIA, PUBLICACIÓN DEL PREPLIEGO DE CONDICIONES Y ESTUDIOS PREVIOS</w:t>
            </w:r>
          </w:p>
        </w:tc>
        <w:tc>
          <w:tcPr>
            <w:tcW w:w="7473" w:type="dxa"/>
            <w:tcBorders>
              <w:top w:val="single" w:sz="4" w:space="0" w:color="auto"/>
              <w:left w:val="single" w:sz="4" w:space="0" w:color="auto"/>
              <w:bottom w:val="single" w:sz="4" w:space="0" w:color="auto"/>
              <w:right w:val="single" w:sz="4" w:space="0" w:color="auto"/>
            </w:tcBorders>
            <w:vAlign w:val="center"/>
          </w:tcPr>
          <w:p w14:paraId="1FD3961A" w14:textId="77777777" w:rsidR="00760375" w:rsidRPr="00C32D88" w:rsidRDefault="00760375" w:rsidP="00B0755E">
            <w:pPr>
              <w:pStyle w:val="Textoindependiente"/>
              <w:jc w:val="left"/>
              <w:rPr>
                <w:sz w:val="18"/>
                <w:szCs w:val="18"/>
              </w:rPr>
            </w:pPr>
            <w:r w:rsidRPr="00C32D88">
              <w:rPr>
                <w:sz w:val="18"/>
                <w:szCs w:val="18"/>
              </w:rPr>
              <w:t xml:space="preserve">Lugar:   </w:t>
            </w:r>
            <w:hyperlink r:id="rId13" w:history="1">
              <w:r w:rsidRPr="00C32D88">
                <w:rPr>
                  <w:rStyle w:val="Hipervnculo"/>
                  <w:color w:val="auto"/>
                  <w:sz w:val="18"/>
                  <w:szCs w:val="18"/>
                </w:rPr>
                <w:t>www.colombiacompra.gov.co</w:t>
              </w:r>
            </w:hyperlink>
            <w:r w:rsidRPr="00C32D88">
              <w:rPr>
                <w:sz w:val="18"/>
                <w:szCs w:val="18"/>
              </w:rPr>
              <w:t xml:space="preserve"> y </w:t>
            </w:r>
            <w:hyperlink r:id="rId14" w:history="1">
              <w:r w:rsidRPr="00C32D88">
                <w:rPr>
                  <w:rStyle w:val="Hipervnculo"/>
                  <w:color w:val="auto"/>
                  <w:sz w:val="18"/>
                  <w:szCs w:val="18"/>
                </w:rPr>
                <w:t>www.policia.gov.co</w:t>
              </w:r>
            </w:hyperlink>
          </w:p>
          <w:p w14:paraId="13322AC8" w14:textId="77777777" w:rsidR="00760375" w:rsidRPr="00C32D88" w:rsidRDefault="00760375" w:rsidP="00B0755E">
            <w:pPr>
              <w:pStyle w:val="Textoindependiente"/>
              <w:jc w:val="both"/>
              <w:rPr>
                <w:sz w:val="18"/>
                <w:szCs w:val="18"/>
              </w:rPr>
            </w:pPr>
            <w:r w:rsidRPr="00C32D88">
              <w:rPr>
                <w:sz w:val="18"/>
                <w:szCs w:val="18"/>
              </w:rPr>
              <w:t xml:space="preserve">Fecha:  </w:t>
            </w:r>
            <w:r w:rsidRPr="00C32D88">
              <w:rPr>
                <w:sz w:val="18"/>
                <w:szCs w:val="18"/>
                <w:lang w:val="es-419"/>
              </w:rPr>
              <w:t>Según cronograma SECOP II</w:t>
            </w:r>
          </w:p>
          <w:p w14:paraId="069FEB24" w14:textId="77777777" w:rsidR="00760375" w:rsidRPr="00C32D88" w:rsidRDefault="00760375" w:rsidP="00B0755E">
            <w:pPr>
              <w:pStyle w:val="Textoindependiente"/>
              <w:jc w:val="both"/>
              <w:rPr>
                <w:sz w:val="18"/>
                <w:szCs w:val="18"/>
              </w:rPr>
            </w:pPr>
            <w:r w:rsidRPr="00C32D88">
              <w:rPr>
                <w:sz w:val="18"/>
                <w:szCs w:val="18"/>
              </w:rPr>
              <w:t xml:space="preserve">Hora:    </w:t>
            </w:r>
            <w:r w:rsidRPr="00C32D88">
              <w:rPr>
                <w:sz w:val="18"/>
                <w:szCs w:val="18"/>
                <w:lang w:val="es-419"/>
              </w:rPr>
              <w:t>Según cronograma SECOP II</w:t>
            </w:r>
          </w:p>
        </w:tc>
      </w:tr>
      <w:tr w:rsidR="00C32D88" w:rsidRPr="00C32D88" w14:paraId="5758E363" w14:textId="77777777" w:rsidTr="00B0755E">
        <w:trPr>
          <w:trHeight w:val="806"/>
          <w:jc w:val="center"/>
        </w:trPr>
        <w:tc>
          <w:tcPr>
            <w:tcW w:w="2263" w:type="dxa"/>
            <w:tcBorders>
              <w:top w:val="single" w:sz="4" w:space="0" w:color="auto"/>
              <w:left w:val="single" w:sz="4" w:space="0" w:color="auto"/>
              <w:bottom w:val="single" w:sz="4" w:space="0" w:color="auto"/>
              <w:right w:val="single" w:sz="4" w:space="0" w:color="auto"/>
            </w:tcBorders>
            <w:vAlign w:val="center"/>
          </w:tcPr>
          <w:p w14:paraId="369313F2" w14:textId="77777777" w:rsidR="00760375" w:rsidRPr="00C32D88" w:rsidRDefault="00760375" w:rsidP="00B0755E">
            <w:pPr>
              <w:pStyle w:val="Textoindependiente"/>
              <w:rPr>
                <w:b/>
                <w:sz w:val="18"/>
                <w:szCs w:val="18"/>
              </w:rPr>
            </w:pPr>
            <w:r w:rsidRPr="00C32D88">
              <w:rPr>
                <w:b/>
                <w:sz w:val="18"/>
                <w:szCs w:val="18"/>
              </w:rPr>
              <w:t>RESOLUCIÓN DE APERTURA Y PUBLICACIÓN DE PLIEGO DEFINITIVO</w:t>
            </w:r>
          </w:p>
        </w:tc>
        <w:tc>
          <w:tcPr>
            <w:tcW w:w="7473" w:type="dxa"/>
            <w:tcBorders>
              <w:top w:val="single" w:sz="4" w:space="0" w:color="auto"/>
              <w:left w:val="single" w:sz="4" w:space="0" w:color="auto"/>
              <w:bottom w:val="single" w:sz="4" w:space="0" w:color="auto"/>
              <w:right w:val="single" w:sz="4" w:space="0" w:color="auto"/>
            </w:tcBorders>
            <w:vAlign w:val="center"/>
          </w:tcPr>
          <w:p w14:paraId="4370EA27" w14:textId="77777777" w:rsidR="00760375" w:rsidRPr="00C32D88" w:rsidRDefault="00760375" w:rsidP="00B0755E">
            <w:pPr>
              <w:pStyle w:val="Textoindependiente"/>
              <w:jc w:val="left"/>
              <w:rPr>
                <w:sz w:val="18"/>
                <w:szCs w:val="18"/>
              </w:rPr>
            </w:pPr>
            <w:r w:rsidRPr="00C32D88">
              <w:rPr>
                <w:sz w:val="18"/>
                <w:szCs w:val="18"/>
              </w:rPr>
              <w:t xml:space="preserve">Lugar:  </w:t>
            </w:r>
            <w:hyperlink r:id="rId15" w:history="1">
              <w:r w:rsidRPr="00C32D88">
                <w:rPr>
                  <w:rStyle w:val="Hipervnculo"/>
                  <w:color w:val="auto"/>
                  <w:sz w:val="18"/>
                  <w:szCs w:val="18"/>
                </w:rPr>
                <w:t>www.colombiacompra.gov.co</w:t>
              </w:r>
            </w:hyperlink>
          </w:p>
          <w:p w14:paraId="5DD3BFB2" w14:textId="77777777" w:rsidR="00760375" w:rsidRPr="00C32D88" w:rsidRDefault="00760375" w:rsidP="00B0755E">
            <w:pPr>
              <w:pStyle w:val="Textoindependiente"/>
              <w:jc w:val="left"/>
              <w:rPr>
                <w:sz w:val="18"/>
                <w:szCs w:val="18"/>
              </w:rPr>
            </w:pPr>
            <w:r w:rsidRPr="00C32D88">
              <w:rPr>
                <w:sz w:val="18"/>
                <w:szCs w:val="18"/>
              </w:rPr>
              <w:t xml:space="preserve">Fecha: </w:t>
            </w:r>
            <w:r w:rsidRPr="00C32D88">
              <w:rPr>
                <w:sz w:val="18"/>
                <w:szCs w:val="18"/>
                <w:lang w:val="es-419"/>
              </w:rPr>
              <w:t>Según cronograma SECOP II</w:t>
            </w:r>
          </w:p>
          <w:p w14:paraId="1F6DEE3A" w14:textId="77777777" w:rsidR="00760375" w:rsidRPr="00C32D88" w:rsidRDefault="00760375" w:rsidP="00B0755E">
            <w:pPr>
              <w:pStyle w:val="Textoindependiente"/>
              <w:jc w:val="left"/>
              <w:rPr>
                <w:sz w:val="18"/>
                <w:szCs w:val="18"/>
                <w:lang w:val="es-419"/>
              </w:rPr>
            </w:pPr>
            <w:r w:rsidRPr="00C32D88">
              <w:rPr>
                <w:sz w:val="18"/>
                <w:szCs w:val="18"/>
              </w:rPr>
              <w:t xml:space="preserve">Hora: </w:t>
            </w:r>
            <w:r w:rsidRPr="00C32D88">
              <w:rPr>
                <w:sz w:val="18"/>
                <w:szCs w:val="18"/>
              </w:rPr>
              <w:softHyphen/>
              <w:t xml:space="preserve">  </w:t>
            </w:r>
            <w:r w:rsidRPr="00C32D88">
              <w:rPr>
                <w:sz w:val="18"/>
                <w:szCs w:val="18"/>
                <w:lang w:val="es-419"/>
              </w:rPr>
              <w:t>Según cronograma SECOP II</w:t>
            </w:r>
          </w:p>
        </w:tc>
      </w:tr>
      <w:tr w:rsidR="00C32D88" w:rsidRPr="00C32D88" w14:paraId="2C383EE9" w14:textId="77777777" w:rsidTr="00B0755E">
        <w:trPr>
          <w:trHeight w:val="806"/>
          <w:jc w:val="center"/>
        </w:trPr>
        <w:tc>
          <w:tcPr>
            <w:tcW w:w="2263" w:type="dxa"/>
            <w:tcBorders>
              <w:top w:val="single" w:sz="4" w:space="0" w:color="auto"/>
              <w:left w:val="single" w:sz="4" w:space="0" w:color="auto"/>
              <w:bottom w:val="single" w:sz="4" w:space="0" w:color="auto"/>
              <w:right w:val="single" w:sz="4" w:space="0" w:color="auto"/>
            </w:tcBorders>
            <w:vAlign w:val="center"/>
          </w:tcPr>
          <w:p w14:paraId="016ABB5D" w14:textId="77777777" w:rsidR="00760375" w:rsidRPr="00C32D88" w:rsidRDefault="00760375" w:rsidP="00B0755E">
            <w:pPr>
              <w:pStyle w:val="Textoindependiente"/>
              <w:rPr>
                <w:b/>
                <w:sz w:val="18"/>
                <w:szCs w:val="18"/>
              </w:rPr>
            </w:pPr>
          </w:p>
          <w:p w14:paraId="76A27E54" w14:textId="77777777" w:rsidR="00760375" w:rsidRPr="00C32D88" w:rsidRDefault="00760375" w:rsidP="00B0755E">
            <w:pPr>
              <w:pStyle w:val="Textoindependiente"/>
              <w:rPr>
                <w:b/>
                <w:sz w:val="18"/>
                <w:szCs w:val="18"/>
              </w:rPr>
            </w:pPr>
          </w:p>
          <w:p w14:paraId="52D5486A" w14:textId="77777777" w:rsidR="00760375" w:rsidRPr="00C32D88" w:rsidRDefault="00760375" w:rsidP="00B0755E">
            <w:pPr>
              <w:pStyle w:val="Textoindependiente"/>
              <w:rPr>
                <w:b/>
                <w:sz w:val="18"/>
                <w:szCs w:val="18"/>
              </w:rPr>
            </w:pPr>
            <w:r w:rsidRPr="00C32D88">
              <w:rPr>
                <w:b/>
                <w:sz w:val="18"/>
                <w:szCs w:val="18"/>
              </w:rPr>
              <w:t>OBSERVACIONES AL PLIEGO DE CONDICIONES</w:t>
            </w:r>
          </w:p>
        </w:tc>
        <w:tc>
          <w:tcPr>
            <w:tcW w:w="7473" w:type="dxa"/>
            <w:tcBorders>
              <w:top w:val="single" w:sz="4" w:space="0" w:color="auto"/>
              <w:left w:val="single" w:sz="4" w:space="0" w:color="auto"/>
              <w:bottom w:val="single" w:sz="4" w:space="0" w:color="auto"/>
              <w:right w:val="single" w:sz="4" w:space="0" w:color="auto"/>
            </w:tcBorders>
            <w:vAlign w:val="center"/>
          </w:tcPr>
          <w:p w14:paraId="5B47DF1A" w14:textId="77777777" w:rsidR="00760375" w:rsidRPr="00C32D88" w:rsidRDefault="00760375">
            <w:pPr>
              <w:pStyle w:val="Default"/>
              <w:numPr>
                <w:ilvl w:val="0"/>
                <w:numId w:val="18"/>
              </w:numPr>
              <w:jc w:val="both"/>
              <w:rPr>
                <w:rFonts w:ascii="Arial" w:hAnsi="Arial" w:cs="Arial"/>
                <w:color w:val="auto"/>
                <w:sz w:val="18"/>
                <w:szCs w:val="18"/>
              </w:rPr>
            </w:pPr>
            <w:r w:rsidRPr="00C32D88">
              <w:rPr>
                <w:rFonts w:ascii="Arial" w:hAnsi="Arial" w:cs="Arial"/>
                <w:bCs/>
                <w:color w:val="auto"/>
                <w:sz w:val="18"/>
                <w:szCs w:val="18"/>
              </w:rPr>
              <w:t xml:space="preserve">Los interesados podrán solicitar aclaraciones del Pliego de Condiciones, desde la publicación del proyecto de pliego de condiciones hasta dentro del término establecido a continuación: </w:t>
            </w:r>
          </w:p>
          <w:p w14:paraId="6F46C50E" w14:textId="77777777" w:rsidR="00760375" w:rsidRPr="00C32D88" w:rsidRDefault="00760375" w:rsidP="00B0755E">
            <w:pPr>
              <w:pStyle w:val="Default"/>
              <w:jc w:val="both"/>
              <w:rPr>
                <w:rFonts w:ascii="Arial" w:hAnsi="Arial" w:cs="Arial"/>
                <w:bCs/>
                <w:color w:val="auto"/>
                <w:sz w:val="18"/>
                <w:szCs w:val="18"/>
              </w:rPr>
            </w:pPr>
          </w:p>
          <w:p w14:paraId="09029769" w14:textId="77777777" w:rsidR="00760375" w:rsidRPr="00C32D88" w:rsidRDefault="00760375" w:rsidP="00B0755E">
            <w:pPr>
              <w:tabs>
                <w:tab w:val="left" w:pos="420"/>
              </w:tabs>
              <w:autoSpaceDE w:val="0"/>
              <w:autoSpaceDN w:val="0"/>
              <w:ind w:left="419"/>
              <w:jc w:val="both"/>
              <w:rPr>
                <w:rFonts w:ascii="Arial" w:hAnsi="Arial" w:cs="Arial"/>
                <w:sz w:val="18"/>
                <w:szCs w:val="18"/>
                <w:lang w:val="es-419"/>
              </w:rPr>
            </w:pPr>
            <w:r w:rsidRPr="00C32D88">
              <w:rPr>
                <w:rFonts w:ascii="Arial" w:hAnsi="Arial" w:cs="Arial"/>
                <w:bCs/>
                <w:sz w:val="18"/>
                <w:szCs w:val="18"/>
              </w:rPr>
              <w:t xml:space="preserve">         Fecha: </w:t>
            </w:r>
            <w:r w:rsidRPr="00C32D88">
              <w:rPr>
                <w:rFonts w:ascii="Arial" w:hAnsi="Arial" w:cs="Arial"/>
                <w:sz w:val="18"/>
                <w:szCs w:val="18"/>
                <w:lang w:val="es-419"/>
              </w:rPr>
              <w:t>Según cronograma SECOP II</w:t>
            </w:r>
          </w:p>
          <w:p w14:paraId="43774B38" w14:textId="77777777" w:rsidR="00760375" w:rsidRPr="00C32D88" w:rsidRDefault="00760375" w:rsidP="00B0755E">
            <w:pPr>
              <w:tabs>
                <w:tab w:val="left" w:pos="420"/>
              </w:tabs>
              <w:autoSpaceDE w:val="0"/>
              <w:autoSpaceDN w:val="0"/>
              <w:ind w:left="419"/>
              <w:jc w:val="both"/>
              <w:rPr>
                <w:rFonts w:ascii="Arial" w:hAnsi="Arial" w:cs="Arial"/>
                <w:bCs/>
                <w:sz w:val="18"/>
                <w:szCs w:val="18"/>
              </w:rPr>
            </w:pPr>
            <w:r w:rsidRPr="00C32D88">
              <w:rPr>
                <w:rFonts w:ascii="Arial" w:hAnsi="Arial" w:cs="Arial"/>
                <w:sz w:val="18"/>
                <w:szCs w:val="18"/>
                <w:lang w:val="es-419"/>
              </w:rPr>
              <w:t xml:space="preserve">         </w:t>
            </w:r>
            <w:r w:rsidRPr="00C32D88">
              <w:rPr>
                <w:rFonts w:ascii="Arial" w:hAnsi="Arial" w:cs="Arial"/>
                <w:bCs/>
                <w:sz w:val="18"/>
                <w:szCs w:val="18"/>
              </w:rPr>
              <w:t xml:space="preserve">Hora:   </w:t>
            </w:r>
            <w:r w:rsidRPr="00C32D88">
              <w:rPr>
                <w:rFonts w:ascii="Arial" w:hAnsi="Arial" w:cs="Arial"/>
                <w:sz w:val="18"/>
                <w:szCs w:val="18"/>
                <w:lang w:val="es-419"/>
              </w:rPr>
              <w:t>Según cronograma SECOP II</w:t>
            </w:r>
          </w:p>
          <w:p w14:paraId="528D8666" w14:textId="77777777" w:rsidR="00760375" w:rsidRPr="00C32D88" w:rsidRDefault="00760375" w:rsidP="00B0755E">
            <w:pPr>
              <w:tabs>
                <w:tab w:val="left" w:pos="420"/>
              </w:tabs>
              <w:autoSpaceDE w:val="0"/>
              <w:autoSpaceDN w:val="0"/>
              <w:ind w:left="419"/>
              <w:jc w:val="both"/>
              <w:rPr>
                <w:rFonts w:ascii="Arial" w:hAnsi="Arial" w:cs="Arial"/>
                <w:bCs/>
                <w:sz w:val="18"/>
                <w:szCs w:val="18"/>
              </w:rPr>
            </w:pPr>
          </w:p>
          <w:p w14:paraId="1A69D5D7" w14:textId="77777777" w:rsidR="00760375" w:rsidRPr="00C32D88" w:rsidRDefault="00760375">
            <w:pPr>
              <w:pStyle w:val="Textoindependiente"/>
              <w:numPr>
                <w:ilvl w:val="0"/>
                <w:numId w:val="18"/>
              </w:numPr>
              <w:jc w:val="both"/>
              <w:rPr>
                <w:sz w:val="18"/>
                <w:szCs w:val="18"/>
              </w:rPr>
            </w:pPr>
            <w:r w:rsidRPr="00C32D88">
              <w:rPr>
                <w:sz w:val="18"/>
                <w:szCs w:val="18"/>
              </w:rPr>
              <w:t xml:space="preserve">Dichas solicitudes </w:t>
            </w:r>
            <w:r w:rsidRPr="00C32D88">
              <w:rPr>
                <w:sz w:val="18"/>
                <w:szCs w:val="18"/>
                <w:shd w:val="clear" w:color="auto" w:fill="FFFFFF"/>
              </w:rPr>
              <w:t>deberán formularse única y exclusivamente por la plataforma del SECOP II.</w:t>
            </w:r>
          </w:p>
          <w:p w14:paraId="693D6A53" w14:textId="77777777" w:rsidR="00760375" w:rsidRPr="00C32D88" w:rsidRDefault="00760375" w:rsidP="00B0755E">
            <w:pPr>
              <w:tabs>
                <w:tab w:val="left" w:pos="420"/>
              </w:tabs>
              <w:autoSpaceDE w:val="0"/>
              <w:autoSpaceDN w:val="0"/>
              <w:ind w:left="420"/>
              <w:jc w:val="both"/>
              <w:rPr>
                <w:rStyle w:val="Hipervnculo"/>
                <w:rFonts w:ascii="Arial" w:hAnsi="Arial" w:cs="Arial"/>
                <w:color w:val="auto"/>
                <w:sz w:val="18"/>
                <w:szCs w:val="18"/>
              </w:rPr>
            </w:pPr>
          </w:p>
          <w:p w14:paraId="7424EE75" w14:textId="77777777" w:rsidR="00760375" w:rsidRPr="00C32D88" w:rsidRDefault="00760375">
            <w:pPr>
              <w:pStyle w:val="Textoindependiente"/>
              <w:numPr>
                <w:ilvl w:val="0"/>
                <w:numId w:val="18"/>
              </w:numPr>
              <w:autoSpaceDE w:val="0"/>
              <w:jc w:val="both"/>
              <w:rPr>
                <w:sz w:val="18"/>
                <w:szCs w:val="18"/>
              </w:rPr>
            </w:pPr>
            <w:r w:rsidRPr="00C32D88">
              <w:rPr>
                <w:sz w:val="18"/>
                <w:szCs w:val="18"/>
              </w:rPr>
              <w:t xml:space="preserve">La información sobre preguntas y respuestas y las adendas serán publicadas en el Portal Único de Contratación Estatal - SECOP II: </w:t>
            </w:r>
            <w:hyperlink r:id="rId16" w:history="1">
              <w:r w:rsidRPr="00C32D88">
                <w:rPr>
                  <w:rStyle w:val="Hipervnculo"/>
                  <w:color w:val="auto"/>
                  <w:sz w:val="18"/>
                  <w:szCs w:val="18"/>
                </w:rPr>
                <w:t>www.colombiacompra.gov.co</w:t>
              </w:r>
            </w:hyperlink>
            <w:r w:rsidRPr="00C32D88">
              <w:rPr>
                <w:sz w:val="18"/>
                <w:szCs w:val="18"/>
              </w:rPr>
              <w:t>;  (salvo la información de carácter reservado) y deberán tenerse en cuenta para la elaboración de la propuesta.</w:t>
            </w:r>
          </w:p>
          <w:p w14:paraId="47DCE575" w14:textId="77777777" w:rsidR="00760375" w:rsidRPr="00C32D88" w:rsidRDefault="00760375" w:rsidP="00B0755E">
            <w:pPr>
              <w:pStyle w:val="Textoindependiente"/>
              <w:jc w:val="left"/>
              <w:rPr>
                <w:sz w:val="18"/>
                <w:szCs w:val="18"/>
              </w:rPr>
            </w:pPr>
          </w:p>
          <w:p w14:paraId="005B832A" w14:textId="77777777" w:rsidR="00760375" w:rsidRPr="00C32D88" w:rsidRDefault="00760375" w:rsidP="00B0755E">
            <w:pPr>
              <w:pStyle w:val="Default"/>
              <w:jc w:val="both"/>
              <w:rPr>
                <w:rFonts w:ascii="Arial" w:hAnsi="Arial" w:cs="Arial"/>
                <w:color w:val="auto"/>
                <w:sz w:val="18"/>
                <w:szCs w:val="18"/>
              </w:rPr>
            </w:pPr>
            <w:r w:rsidRPr="00C32D88">
              <w:rPr>
                <w:rFonts w:ascii="Arial" w:hAnsi="Arial" w:cs="Arial"/>
                <w:b/>
                <w:color w:val="auto"/>
                <w:sz w:val="18"/>
                <w:szCs w:val="18"/>
              </w:rPr>
              <w:t>Nota 1:</w:t>
            </w:r>
            <w:r w:rsidRPr="00C32D88">
              <w:rPr>
                <w:rFonts w:ascii="Arial" w:hAnsi="Arial" w:cs="Arial"/>
                <w:color w:val="auto"/>
                <w:sz w:val="18"/>
                <w:szCs w:val="18"/>
              </w:rPr>
              <w:t xml:space="preserve"> Las observaciones presentadas en un plazo posterior al mencionado en el literal a. se entenderán como no realizadas y no serán objeto de verificación y respuesta por parte de la Administración. </w:t>
            </w:r>
          </w:p>
          <w:p w14:paraId="51C38493" w14:textId="77777777" w:rsidR="00760375" w:rsidRPr="00C32D88" w:rsidRDefault="00760375" w:rsidP="00B0755E">
            <w:pPr>
              <w:pStyle w:val="Default"/>
              <w:jc w:val="both"/>
              <w:rPr>
                <w:rFonts w:ascii="Arial" w:hAnsi="Arial" w:cs="Arial"/>
                <w:color w:val="auto"/>
                <w:sz w:val="18"/>
                <w:szCs w:val="18"/>
              </w:rPr>
            </w:pPr>
          </w:p>
          <w:p w14:paraId="54C1DC96" w14:textId="77777777" w:rsidR="00760375" w:rsidRPr="00C32D88" w:rsidRDefault="00760375" w:rsidP="00B0755E">
            <w:pPr>
              <w:pStyle w:val="Textoindependiente"/>
              <w:jc w:val="both"/>
              <w:rPr>
                <w:sz w:val="18"/>
                <w:szCs w:val="18"/>
              </w:rPr>
            </w:pPr>
            <w:r w:rsidRPr="00C32D88">
              <w:rPr>
                <w:b/>
                <w:bCs/>
                <w:sz w:val="18"/>
                <w:szCs w:val="18"/>
              </w:rPr>
              <w:t>Nota 2</w:t>
            </w:r>
            <w:r w:rsidRPr="00C32D88">
              <w:rPr>
                <w:b/>
                <w:sz w:val="18"/>
                <w:szCs w:val="18"/>
              </w:rPr>
              <w:t>:</w:t>
            </w:r>
            <w:r w:rsidRPr="00C32D88">
              <w:rPr>
                <w:sz w:val="18"/>
                <w:szCs w:val="18"/>
              </w:rPr>
              <w:t xml:space="preserve"> No se absolverán consultas y/o observaciones efectuadas por correo electrónico, telefónicamente o en forma personal, sólo será tenida en cuenta en este Proceso de Selección Abreviada de Menor Cuantía, la información recibida a través del Sistema Electrónico SECOP II.</w:t>
            </w:r>
          </w:p>
        </w:tc>
      </w:tr>
      <w:tr w:rsidR="00C32D88" w:rsidRPr="00C32D88" w14:paraId="3967E0D5" w14:textId="77777777" w:rsidTr="00B0755E">
        <w:trPr>
          <w:trHeight w:val="346"/>
          <w:jc w:val="center"/>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04D23103" w14:textId="77777777" w:rsidR="00760375" w:rsidRPr="00C32D88" w:rsidRDefault="00760375" w:rsidP="00B0755E">
            <w:pPr>
              <w:pStyle w:val="Textoindependiente"/>
              <w:rPr>
                <w:b/>
                <w:sz w:val="18"/>
                <w:szCs w:val="18"/>
              </w:rPr>
            </w:pPr>
            <w:r w:rsidRPr="00C32D88">
              <w:rPr>
                <w:b/>
                <w:sz w:val="18"/>
                <w:szCs w:val="18"/>
              </w:rPr>
              <w:t>INTERÉS EN PARTICIPAR</w:t>
            </w:r>
          </w:p>
          <w:p w14:paraId="0EAEF4B1" w14:textId="77777777" w:rsidR="00760375" w:rsidRPr="00C32D88" w:rsidRDefault="00760375" w:rsidP="00B0755E">
            <w:pPr>
              <w:pStyle w:val="Textoindependiente"/>
              <w:rPr>
                <w:b/>
                <w:sz w:val="18"/>
                <w:szCs w:val="18"/>
              </w:rPr>
            </w:pPr>
          </w:p>
        </w:tc>
        <w:tc>
          <w:tcPr>
            <w:tcW w:w="7473" w:type="dxa"/>
            <w:tcBorders>
              <w:top w:val="single" w:sz="4" w:space="0" w:color="auto"/>
              <w:left w:val="single" w:sz="4" w:space="0" w:color="auto"/>
              <w:bottom w:val="single" w:sz="4" w:space="0" w:color="auto"/>
              <w:right w:val="single" w:sz="4" w:space="0" w:color="auto"/>
            </w:tcBorders>
            <w:shd w:val="clear" w:color="auto" w:fill="auto"/>
            <w:vAlign w:val="center"/>
          </w:tcPr>
          <w:p w14:paraId="68EDF168" w14:textId="37BA9ABE" w:rsidR="00760375" w:rsidRPr="00C32D88" w:rsidRDefault="00760375" w:rsidP="00B0755E">
            <w:pPr>
              <w:adjustRightInd w:val="0"/>
              <w:jc w:val="both"/>
              <w:rPr>
                <w:rFonts w:ascii="Arial" w:hAnsi="Arial" w:cs="Arial"/>
                <w:sz w:val="18"/>
                <w:szCs w:val="18"/>
              </w:rPr>
            </w:pPr>
            <w:r w:rsidRPr="00C32D88">
              <w:rPr>
                <w:rFonts w:ascii="Arial" w:hAnsi="Arial" w:cs="Arial"/>
                <w:sz w:val="18"/>
                <w:szCs w:val="18"/>
              </w:rPr>
              <w:t xml:space="preserve">Los interesados en participar en el presente proceso, </w:t>
            </w:r>
            <w:r w:rsidRPr="00C32D88">
              <w:rPr>
                <w:rFonts w:ascii="Arial" w:hAnsi="Arial" w:cs="Arial"/>
                <w:b/>
                <w:sz w:val="18"/>
                <w:szCs w:val="18"/>
                <w:u w:val="single"/>
              </w:rPr>
              <w:t>DEBEN PRESENTAR</w:t>
            </w:r>
            <w:r w:rsidRPr="00C32D88">
              <w:rPr>
                <w:rFonts w:ascii="Arial" w:hAnsi="Arial" w:cs="Arial"/>
                <w:sz w:val="18"/>
                <w:szCs w:val="18"/>
              </w:rPr>
              <w:t xml:space="preserve"> su manifestación de interés dentro de los </w:t>
            </w:r>
            <w:r w:rsidRPr="00C32D88">
              <w:rPr>
                <w:rFonts w:ascii="Arial" w:hAnsi="Arial" w:cs="Arial"/>
                <w:b/>
                <w:sz w:val="18"/>
                <w:szCs w:val="18"/>
                <w:u w:val="single"/>
              </w:rPr>
              <w:t>3 días hábiles siguientes</w:t>
            </w:r>
            <w:r w:rsidRPr="00C32D88">
              <w:rPr>
                <w:rFonts w:ascii="Arial" w:hAnsi="Arial" w:cs="Arial"/>
                <w:sz w:val="18"/>
                <w:szCs w:val="18"/>
              </w:rPr>
              <w:t xml:space="preserve"> de la fecha del acto de apertura del proceso.</w:t>
            </w:r>
          </w:p>
          <w:p w14:paraId="0B530B16" w14:textId="77777777" w:rsidR="00760375" w:rsidRPr="00C32D88" w:rsidRDefault="00760375" w:rsidP="00B0755E">
            <w:pPr>
              <w:autoSpaceDE w:val="0"/>
              <w:autoSpaceDN w:val="0"/>
              <w:adjustRightInd w:val="0"/>
              <w:jc w:val="both"/>
              <w:rPr>
                <w:rFonts w:ascii="Arial" w:hAnsi="Arial" w:cs="Arial"/>
                <w:sz w:val="18"/>
                <w:szCs w:val="18"/>
                <w:lang w:val="es-CO" w:eastAsia="es-CO"/>
              </w:rPr>
            </w:pPr>
          </w:p>
          <w:p w14:paraId="0BDCF87A" w14:textId="77777777" w:rsidR="00760375" w:rsidRPr="00C32D88" w:rsidRDefault="00760375" w:rsidP="00B0755E">
            <w:pPr>
              <w:pStyle w:val="Default"/>
              <w:jc w:val="both"/>
              <w:rPr>
                <w:rFonts w:ascii="Arial" w:hAnsi="Arial" w:cs="Arial"/>
                <w:color w:val="auto"/>
                <w:sz w:val="18"/>
                <w:szCs w:val="18"/>
                <w:u w:val="single"/>
              </w:rPr>
            </w:pPr>
            <w:r w:rsidRPr="00C32D88">
              <w:rPr>
                <w:rFonts w:ascii="Arial" w:hAnsi="Arial" w:cs="Arial"/>
                <w:color w:val="auto"/>
                <w:sz w:val="18"/>
                <w:szCs w:val="18"/>
              </w:rPr>
              <w:lastRenderedPageBreak/>
              <w:t xml:space="preserve">La manifestación de interés, debe realizarse de conformidad con los términos y funcionalidades de la plataforma SECOP II.  </w:t>
            </w:r>
          </w:p>
          <w:p w14:paraId="37351D9D" w14:textId="77777777" w:rsidR="00760375" w:rsidRPr="00C32D88" w:rsidRDefault="00760375" w:rsidP="00B0755E">
            <w:pPr>
              <w:pStyle w:val="Default"/>
              <w:jc w:val="both"/>
              <w:rPr>
                <w:rFonts w:ascii="Arial" w:hAnsi="Arial" w:cs="Arial"/>
                <w:color w:val="auto"/>
                <w:sz w:val="18"/>
                <w:szCs w:val="18"/>
              </w:rPr>
            </w:pPr>
          </w:p>
          <w:p w14:paraId="0BBDD9D8" w14:textId="07831919" w:rsidR="00760375" w:rsidRPr="00C32D88" w:rsidRDefault="00760375" w:rsidP="00B0755E">
            <w:pPr>
              <w:autoSpaceDE w:val="0"/>
              <w:autoSpaceDN w:val="0"/>
              <w:adjustRightInd w:val="0"/>
              <w:jc w:val="both"/>
              <w:rPr>
                <w:rFonts w:ascii="Arial" w:hAnsi="Arial" w:cs="Arial"/>
                <w:sz w:val="18"/>
                <w:szCs w:val="18"/>
                <w:lang w:val="es-CO" w:eastAsia="es-CO"/>
              </w:rPr>
            </w:pPr>
            <w:r w:rsidRPr="00C32D88">
              <w:rPr>
                <w:rFonts w:ascii="Arial" w:hAnsi="Arial" w:cs="Arial"/>
                <w:sz w:val="18"/>
                <w:szCs w:val="18"/>
              </w:rPr>
              <w:t xml:space="preserve">Las manifestaciones formuladas en la sección de mensajes de la plataforma SECOP II, además de las presentadas fuera del plazo y horario señalado, no serán tenidas en cuenta para la conformación de la lista de posibles oferentes, solo serán válidas las manifestaciones presentadas a través </w:t>
            </w:r>
            <w:r w:rsidR="00026475" w:rsidRPr="00C32D88">
              <w:rPr>
                <w:rFonts w:ascii="Arial" w:hAnsi="Arial" w:cs="Arial"/>
                <w:sz w:val="18"/>
                <w:szCs w:val="18"/>
              </w:rPr>
              <w:t>de la</w:t>
            </w:r>
            <w:r w:rsidRPr="00C32D88">
              <w:rPr>
                <w:rFonts w:ascii="Arial" w:hAnsi="Arial" w:cs="Arial"/>
                <w:sz w:val="18"/>
                <w:szCs w:val="18"/>
              </w:rPr>
              <w:t xml:space="preserve"> sección </w:t>
            </w:r>
            <w:r w:rsidRPr="00C32D88">
              <w:rPr>
                <w:rFonts w:ascii="Arial" w:hAnsi="Arial" w:cs="Arial"/>
                <w:i/>
                <w:sz w:val="18"/>
                <w:szCs w:val="18"/>
              </w:rPr>
              <w:t>“proveedores interesados”</w:t>
            </w:r>
            <w:r w:rsidRPr="00C32D88">
              <w:rPr>
                <w:rFonts w:ascii="Arial" w:hAnsi="Arial" w:cs="Arial"/>
                <w:sz w:val="18"/>
                <w:szCs w:val="18"/>
              </w:rPr>
              <w:t xml:space="preserve"> de la plataforma SECOP II.</w:t>
            </w:r>
          </w:p>
          <w:p w14:paraId="0D5AE3BA" w14:textId="77777777" w:rsidR="00760375" w:rsidRPr="00C32D88" w:rsidRDefault="00760375" w:rsidP="00B0755E">
            <w:pPr>
              <w:autoSpaceDE w:val="0"/>
              <w:autoSpaceDN w:val="0"/>
              <w:adjustRightInd w:val="0"/>
              <w:jc w:val="both"/>
              <w:rPr>
                <w:rFonts w:ascii="Arial" w:hAnsi="Arial" w:cs="Arial"/>
                <w:sz w:val="18"/>
                <w:szCs w:val="18"/>
                <w:lang w:val="es-CO" w:eastAsia="es-CO"/>
              </w:rPr>
            </w:pPr>
          </w:p>
          <w:p w14:paraId="72DF0925" w14:textId="10A95F62" w:rsidR="00760375" w:rsidRPr="00C32D88" w:rsidRDefault="00760375" w:rsidP="00B0755E">
            <w:pPr>
              <w:autoSpaceDE w:val="0"/>
              <w:autoSpaceDN w:val="0"/>
              <w:adjustRightInd w:val="0"/>
              <w:jc w:val="both"/>
              <w:rPr>
                <w:rFonts w:ascii="Arial" w:hAnsi="Arial" w:cs="Arial"/>
                <w:sz w:val="18"/>
                <w:szCs w:val="18"/>
              </w:rPr>
            </w:pPr>
            <w:r w:rsidRPr="00C32D88">
              <w:rPr>
                <w:rFonts w:ascii="Arial" w:hAnsi="Arial" w:cs="Arial"/>
                <w:sz w:val="18"/>
                <w:szCs w:val="18"/>
                <w:lang w:val="es-CO" w:eastAsia="es-CO"/>
              </w:rPr>
              <w:t xml:space="preserve">En el evento de presentar manifestación de interés a nombre de persona natural o persona </w:t>
            </w:r>
            <w:r w:rsidR="00026475" w:rsidRPr="00C32D88">
              <w:rPr>
                <w:rFonts w:ascii="Arial" w:hAnsi="Arial" w:cs="Arial"/>
                <w:sz w:val="18"/>
                <w:szCs w:val="18"/>
                <w:lang w:val="es-CO" w:eastAsia="es-CO"/>
              </w:rPr>
              <w:t>jurídica, esta no</w:t>
            </w:r>
            <w:r w:rsidRPr="00C32D88">
              <w:rPr>
                <w:rFonts w:ascii="Arial" w:hAnsi="Arial" w:cs="Arial"/>
                <w:sz w:val="18"/>
                <w:szCs w:val="18"/>
                <w:lang w:val="es-CO" w:eastAsia="es-CO"/>
              </w:rPr>
              <w:t xml:space="preserve"> </w:t>
            </w:r>
            <w:r w:rsidR="00026475" w:rsidRPr="00C32D88">
              <w:rPr>
                <w:rFonts w:ascii="Arial" w:hAnsi="Arial" w:cs="Arial"/>
                <w:sz w:val="18"/>
                <w:szCs w:val="18"/>
                <w:lang w:val="es-CO" w:eastAsia="es-CO"/>
              </w:rPr>
              <w:t>podrá hacerlo</w:t>
            </w:r>
            <w:r w:rsidRPr="00C32D88">
              <w:rPr>
                <w:rFonts w:ascii="Arial" w:hAnsi="Arial" w:cs="Arial"/>
                <w:sz w:val="18"/>
                <w:szCs w:val="18"/>
                <w:lang w:val="es-CO" w:eastAsia="es-CO"/>
              </w:rPr>
              <w:t xml:space="preserve"> dentro del mismo proceso </w:t>
            </w:r>
            <w:r w:rsidR="00026475" w:rsidRPr="00C32D88">
              <w:rPr>
                <w:rFonts w:ascii="Arial" w:hAnsi="Arial" w:cs="Arial"/>
                <w:sz w:val="18"/>
                <w:szCs w:val="18"/>
                <w:lang w:val="es-CO" w:eastAsia="es-CO"/>
              </w:rPr>
              <w:t>como integrante</w:t>
            </w:r>
            <w:r w:rsidRPr="00C32D88">
              <w:rPr>
                <w:rFonts w:ascii="Arial" w:hAnsi="Arial" w:cs="Arial"/>
                <w:sz w:val="18"/>
                <w:szCs w:val="18"/>
                <w:lang w:val="es-CO" w:eastAsia="es-CO"/>
              </w:rPr>
              <w:t xml:space="preserve"> </w:t>
            </w:r>
            <w:r w:rsidR="00026475" w:rsidRPr="00C32D88">
              <w:rPr>
                <w:rFonts w:ascii="Arial" w:hAnsi="Arial" w:cs="Arial"/>
                <w:sz w:val="18"/>
                <w:szCs w:val="18"/>
                <w:lang w:val="es-CO" w:eastAsia="es-CO"/>
              </w:rPr>
              <w:t>de consorcio</w:t>
            </w:r>
            <w:r w:rsidRPr="00C32D88">
              <w:rPr>
                <w:rFonts w:ascii="Arial" w:hAnsi="Arial" w:cs="Arial"/>
                <w:sz w:val="18"/>
                <w:szCs w:val="18"/>
                <w:lang w:val="es-CO" w:eastAsia="es-CO"/>
              </w:rPr>
              <w:t xml:space="preserve">, unión temporal o forma asociativa permitida por Ley 80 de 1993, la misma deberá coincidir con la oferta, so pena de incurrir en causal de rechazo. </w:t>
            </w:r>
            <w:r w:rsidRPr="00C32D88">
              <w:rPr>
                <w:rFonts w:ascii="Arial" w:hAnsi="Arial" w:cs="Arial"/>
                <w:sz w:val="18"/>
                <w:szCs w:val="18"/>
              </w:rPr>
              <w:t>En caso de presentarse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716EC195" w14:textId="77777777" w:rsidR="00760375" w:rsidRPr="00C32D88" w:rsidRDefault="00760375" w:rsidP="00B0755E">
            <w:pPr>
              <w:pStyle w:val="Default"/>
              <w:jc w:val="both"/>
              <w:rPr>
                <w:rFonts w:ascii="Arial" w:hAnsi="Arial" w:cs="Arial"/>
                <w:color w:val="auto"/>
                <w:sz w:val="18"/>
                <w:szCs w:val="18"/>
              </w:rPr>
            </w:pPr>
          </w:p>
          <w:p w14:paraId="410555C2" w14:textId="6DC01CFE" w:rsidR="00760375" w:rsidRPr="00C32D88" w:rsidRDefault="00760375" w:rsidP="00B0755E">
            <w:pPr>
              <w:pStyle w:val="Default"/>
              <w:jc w:val="both"/>
              <w:rPr>
                <w:rFonts w:ascii="Arial" w:hAnsi="Arial" w:cs="Arial"/>
                <w:color w:val="auto"/>
                <w:sz w:val="18"/>
                <w:szCs w:val="18"/>
              </w:rPr>
            </w:pPr>
            <w:r w:rsidRPr="00C32D88">
              <w:rPr>
                <w:rFonts w:ascii="Arial" w:hAnsi="Arial" w:cs="Arial"/>
                <w:color w:val="auto"/>
                <w:sz w:val="18"/>
                <w:szCs w:val="18"/>
                <w:lang w:val="es-CO" w:eastAsia="es-CO"/>
              </w:rPr>
              <w:t xml:space="preserve">Se advierte que la forma en que se presente la manifestación de interés (Estructura singular o Plural) deberá coincidir con el de la </w:t>
            </w:r>
            <w:r w:rsidR="00026475" w:rsidRPr="00C32D88">
              <w:rPr>
                <w:rFonts w:ascii="Arial" w:hAnsi="Arial" w:cs="Arial"/>
                <w:color w:val="auto"/>
                <w:sz w:val="18"/>
                <w:szCs w:val="18"/>
                <w:lang w:val="es-CO" w:eastAsia="es-CO"/>
              </w:rPr>
              <w:t>oferta,</w:t>
            </w:r>
            <w:r w:rsidRPr="00C32D88">
              <w:rPr>
                <w:rFonts w:ascii="Arial" w:hAnsi="Arial" w:cs="Arial"/>
                <w:color w:val="auto"/>
                <w:sz w:val="18"/>
                <w:szCs w:val="18"/>
                <w:lang w:val="es-CO" w:eastAsia="es-CO"/>
              </w:rPr>
              <w:t xml:space="preserve"> así como cada uno de los integrantes.</w:t>
            </w:r>
          </w:p>
          <w:p w14:paraId="04B7CB39" w14:textId="77777777" w:rsidR="00760375" w:rsidRPr="00C32D88" w:rsidRDefault="00760375" w:rsidP="00B0755E">
            <w:pPr>
              <w:pStyle w:val="Default"/>
              <w:jc w:val="both"/>
              <w:rPr>
                <w:rFonts w:ascii="Arial" w:hAnsi="Arial" w:cs="Arial"/>
                <w:color w:val="auto"/>
                <w:sz w:val="18"/>
                <w:szCs w:val="18"/>
              </w:rPr>
            </w:pPr>
          </w:p>
          <w:p w14:paraId="19FBF1B9" w14:textId="753D69AF" w:rsidR="00760375" w:rsidRPr="00C32D88" w:rsidRDefault="00760375" w:rsidP="00B0755E">
            <w:pPr>
              <w:pStyle w:val="Default"/>
              <w:jc w:val="both"/>
              <w:rPr>
                <w:rFonts w:ascii="Arial" w:hAnsi="Arial" w:cs="Arial"/>
                <w:color w:val="auto"/>
                <w:sz w:val="18"/>
                <w:szCs w:val="18"/>
              </w:rPr>
            </w:pPr>
            <w:r w:rsidRPr="00C32D88">
              <w:rPr>
                <w:rFonts w:ascii="Arial" w:hAnsi="Arial" w:cs="Arial"/>
                <w:color w:val="auto"/>
                <w:sz w:val="18"/>
                <w:szCs w:val="18"/>
              </w:rPr>
              <w:t xml:space="preserve">En caso que las manifestaciones de interés </w:t>
            </w:r>
            <w:r w:rsidR="00026475" w:rsidRPr="00C32D88">
              <w:rPr>
                <w:rFonts w:ascii="Arial" w:hAnsi="Arial" w:cs="Arial"/>
                <w:color w:val="auto"/>
                <w:sz w:val="18"/>
                <w:szCs w:val="18"/>
              </w:rPr>
              <w:t>sean inferiores</w:t>
            </w:r>
            <w:r w:rsidRPr="00C32D88">
              <w:rPr>
                <w:rFonts w:ascii="Arial" w:hAnsi="Arial" w:cs="Arial"/>
                <w:color w:val="auto"/>
                <w:sz w:val="18"/>
                <w:szCs w:val="18"/>
              </w:rPr>
              <w:t xml:space="preserve"> a diez (10), no se adelantará audiencia de sorteo.</w:t>
            </w:r>
          </w:p>
          <w:p w14:paraId="7174F988" w14:textId="77777777" w:rsidR="00760375" w:rsidRPr="00C32D88" w:rsidRDefault="00760375" w:rsidP="00B0755E">
            <w:pPr>
              <w:pStyle w:val="Default"/>
              <w:jc w:val="both"/>
              <w:rPr>
                <w:rFonts w:ascii="Arial" w:hAnsi="Arial" w:cs="Arial"/>
                <w:color w:val="auto"/>
                <w:sz w:val="18"/>
                <w:szCs w:val="18"/>
              </w:rPr>
            </w:pPr>
          </w:p>
          <w:p w14:paraId="2F95C082" w14:textId="77777777" w:rsidR="00760375" w:rsidRPr="00C32D88" w:rsidRDefault="00760375" w:rsidP="00B0755E">
            <w:pPr>
              <w:autoSpaceDE w:val="0"/>
              <w:autoSpaceDN w:val="0"/>
              <w:adjustRightInd w:val="0"/>
              <w:jc w:val="both"/>
              <w:rPr>
                <w:rFonts w:ascii="Arial" w:hAnsi="Arial" w:cs="Arial"/>
                <w:sz w:val="18"/>
                <w:szCs w:val="18"/>
                <w:lang w:val="es-CO" w:eastAsia="es-CO"/>
              </w:rPr>
            </w:pPr>
            <w:r w:rsidRPr="00C32D88">
              <w:rPr>
                <w:rFonts w:ascii="Arial" w:hAnsi="Arial" w:cs="Arial"/>
                <w:sz w:val="18"/>
                <w:szCs w:val="18"/>
                <w:lang w:val="es-CO" w:eastAsia="es-CO"/>
              </w:rPr>
              <w:t xml:space="preserve">En caso de no presentarse manifestación de interés dentro del término previsto, la entidad declarará desierto el proceso. </w:t>
            </w:r>
          </w:p>
          <w:p w14:paraId="1F06F67F" w14:textId="77777777" w:rsidR="00760375" w:rsidRPr="00C32D88" w:rsidRDefault="00760375" w:rsidP="00B0755E">
            <w:pPr>
              <w:pStyle w:val="Default"/>
              <w:jc w:val="both"/>
              <w:rPr>
                <w:rFonts w:ascii="Arial" w:hAnsi="Arial" w:cs="Arial"/>
                <w:color w:val="auto"/>
                <w:sz w:val="18"/>
                <w:szCs w:val="18"/>
              </w:rPr>
            </w:pPr>
          </w:p>
          <w:p w14:paraId="692B339C" w14:textId="77777777" w:rsidR="00760375" w:rsidRPr="00C32D88" w:rsidRDefault="00760375" w:rsidP="00B0755E">
            <w:pPr>
              <w:autoSpaceDE w:val="0"/>
              <w:autoSpaceDN w:val="0"/>
              <w:adjustRightInd w:val="0"/>
              <w:jc w:val="both"/>
              <w:rPr>
                <w:rFonts w:ascii="Arial" w:hAnsi="Arial" w:cs="Arial"/>
                <w:sz w:val="18"/>
                <w:szCs w:val="18"/>
                <w:lang w:val="es-CO" w:eastAsia="es-CO"/>
              </w:rPr>
            </w:pPr>
            <w:r w:rsidRPr="00C32D88">
              <w:rPr>
                <w:rFonts w:ascii="Arial" w:hAnsi="Arial" w:cs="Arial"/>
                <w:sz w:val="18"/>
                <w:szCs w:val="18"/>
                <w:lang w:val="es-CO" w:eastAsia="es-CO"/>
              </w:rPr>
              <w:t xml:space="preserve">LA </w:t>
            </w:r>
            <w:r w:rsidRPr="00C32D88">
              <w:rPr>
                <w:rFonts w:ascii="Arial" w:hAnsi="Arial" w:cs="Arial"/>
                <w:sz w:val="18"/>
                <w:szCs w:val="18"/>
                <w:lang w:val="es-MX"/>
              </w:rPr>
              <w:t>POLICIA METROPOLITANA DE BUCARAMANGA</w:t>
            </w:r>
            <w:r w:rsidRPr="00C32D88">
              <w:rPr>
                <w:rFonts w:ascii="Arial" w:hAnsi="Arial" w:cs="Arial"/>
                <w:sz w:val="18"/>
                <w:szCs w:val="18"/>
                <w:lang w:val="es-CO" w:eastAsia="es-CO"/>
              </w:rPr>
              <w:t xml:space="preserve"> NO SE HACE RESPONSABLE POR MANIFESTACIONES DE INTERES ENTREGADAS EN LUGAR O MEDIO DIFERENTE AL ESTABLECIDO EN EL PLIEGO DE CONDICIONES. La manifestación de interés en participar es </w:t>
            </w:r>
            <w:r w:rsidRPr="00C32D88">
              <w:rPr>
                <w:rFonts w:ascii="Arial" w:hAnsi="Arial" w:cs="Arial"/>
                <w:b/>
                <w:bCs/>
                <w:sz w:val="18"/>
                <w:szCs w:val="18"/>
                <w:u w:val="single"/>
                <w:lang w:val="es-CO" w:eastAsia="es-CO"/>
              </w:rPr>
              <w:t>REQUISITO HABILITANTE</w:t>
            </w:r>
            <w:r w:rsidRPr="00C32D88">
              <w:rPr>
                <w:rFonts w:ascii="Arial" w:hAnsi="Arial" w:cs="Arial"/>
                <w:b/>
                <w:bCs/>
                <w:sz w:val="18"/>
                <w:szCs w:val="18"/>
                <w:lang w:val="es-CO" w:eastAsia="es-CO"/>
              </w:rPr>
              <w:t xml:space="preserve"> </w:t>
            </w:r>
            <w:r w:rsidRPr="00C32D88">
              <w:rPr>
                <w:rFonts w:ascii="Arial" w:hAnsi="Arial" w:cs="Arial"/>
                <w:sz w:val="18"/>
                <w:szCs w:val="18"/>
                <w:lang w:val="es-CO" w:eastAsia="es-CO"/>
              </w:rPr>
              <w:t xml:space="preserve">para la presentación de la oferta, lo cual quiere decir que si NO se manifiesta interés dentro de los términos estipulados y en la forma requerida en el presente proceso de selección, la propuesta que se llegare a presentar será rechazada. </w:t>
            </w:r>
          </w:p>
        </w:tc>
      </w:tr>
      <w:tr w:rsidR="00C32D88" w:rsidRPr="00C32D88" w14:paraId="7F79E249" w14:textId="77777777" w:rsidTr="00B0755E">
        <w:trPr>
          <w:trHeight w:val="346"/>
          <w:jc w:val="center"/>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61291A34" w14:textId="77777777" w:rsidR="00760375" w:rsidRPr="00C32D88" w:rsidRDefault="00760375" w:rsidP="00B0755E">
            <w:pPr>
              <w:pStyle w:val="Textoindependiente"/>
              <w:rPr>
                <w:b/>
                <w:sz w:val="18"/>
                <w:szCs w:val="18"/>
              </w:rPr>
            </w:pPr>
            <w:r w:rsidRPr="00C32D88">
              <w:rPr>
                <w:b/>
                <w:sz w:val="18"/>
                <w:szCs w:val="18"/>
              </w:rPr>
              <w:lastRenderedPageBreak/>
              <w:t>PUBLICACION ACTA MANIFESTACION DE INTERES</w:t>
            </w:r>
          </w:p>
        </w:tc>
        <w:tc>
          <w:tcPr>
            <w:tcW w:w="7473" w:type="dxa"/>
            <w:tcBorders>
              <w:top w:val="single" w:sz="4" w:space="0" w:color="auto"/>
              <w:left w:val="single" w:sz="4" w:space="0" w:color="auto"/>
              <w:bottom w:val="single" w:sz="4" w:space="0" w:color="auto"/>
              <w:right w:val="single" w:sz="4" w:space="0" w:color="auto"/>
            </w:tcBorders>
            <w:shd w:val="clear" w:color="auto" w:fill="auto"/>
            <w:vAlign w:val="center"/>
          </w:tcPr>
          <w:p w14:paraId="00DF1A08" w14:textId="77777777" w:rsidR="00760375" w:rsidRPr="00C32D88" w:rsidRDefault="00760375" w:rsidP="00B0755E">
            <w:pPr>
              <w:jc w:val="both"/>
              <w:rPr>
                <w:rFonts w:ascii="Arial" w:hAnsi="Arial" w:cs="Arial"/>
                <w:sz w:val="18"/>
                <w:szCs w:val="18"/>
              </w:rPr>
            </w:pPr>
            <w:r w:rsidRPr="00C32D88">
              <w:rPr>
                <w:rFonts w:ascii="Arial" w:hAnsi="Arial" w:cs="Arial"/>
                <w:sz w:val="18"/>
                <w:szCs w:val="18"/>
              </w:rPr>
              <w:t xml:space="preserve">Con el objeto de dar a conocer las manifestaciones de interés realizadas dentro de los términos establecidos en el presente pliego y con el objeto de allegar las respectivas observaciones a su contenido, la </w:t>
            </w:r>
            <w:r w:rsidRPr="00C32D88">
              <w:rPr>
                <w:rFonts w:ascii="Arial" w:hAnsi="Arial" w:cs="Arial"/>
                <w:sz w:val="18"/>
                <w:szCs w:val="18"/>
                <w:lang w:val="es-MX"/>
              </w:rPr>
              <w:t>Policía Metropolitana de Bucaramanga</w:t>
            </w:r>
            <w:r w:rsidRPr="00C32D88">
              <w:rPr>
                <w:rFonts w:ascii="Arial" w:hAnsi="Arial" w:cs="Arial"/>
                <w:sz w:val="18"/>
                <w:szCs w:val="18"/>
              </w:rPr>
              <w:t xml:space="preserve"> publicará el acta que contiene la relación de los oferentes que manifestaron interés en participar, así:</w:t>
            </w:r>
          </w:p>
          <w:p w14:paraId="09F64FEB" w14:textId="77777777" w:rsidR="00760375" w:rsidRPr="00C32D88" w:rsidRDefault="00760375" w:rsidP="00B0755E">
            <w:pPr>
              <w:jc w:val="both"/>
              <w:rPr>
                <w:rFonts w:ascii="Arial" w:hAnsi="Arial" w:cs="Arial"/>
                <w:sz w:val="18"/>
                <w:szCs w:val="18"/>
              </w:rPr>
            </w:pPr>
          </w:p>
          <w:p w14:paraId="4964A7E3" w14:textId="77777777" w:rsidR="00760375" w:rsidRPr="00C32D88" w:rsidRDefault="00760375" w:rsidP="00B0755E">
            <w:pPr>
              <w:spacing w:line="360" w:lineRule="auto"/>
              <w:jc w:val="both"/>
              <w:rPr>
                <w:rFonts w:ascii="Arial" w:hAnsi="Arial" w:cs="Arial"/>
                <w:sz w:val="18"/>
                <w:szCs w:val="18"/>
                <w:u w:val="single"/>
              </w:rPr>
            </w:pPr>
            <w:r w:rsidRPr="00C32D88">
              <w:rPr>
                <w:rFonts w:ascii="Arial" w:hAnsi="Arial" w:cs="Arial"/>
                <w:sz w:val="18"/>
                <w:szCs w:val="18"/>
              </w:rPr>
              <w:t xml:space="preserve">Lugar:  </w:t>
            </w:r>
            <w:hyperlink r:id="rId17" w:history="1">
              <w:r w:rsidRPr="00C32D88">
                <w:rPr>
                  <w:rStyle w:val="Hipervnculo"/>
                  <w:rFonts w:ascii="Arial" w:hAnsi="Arial" w:cs="Arial"/>
                  <w:color w:val="auto"/>
                  <w:sz w:val="18"/>
                  <w:szCs w:val="18"/>
                </w:rPr>
                <w:t>www.colombiacompra.gov.co</w:t>
              </w:r>
            </w:hyperlink>
            <w:r w:rsidRPr="00C32D88">
              <w:rPr>
                <w:rFonts w:ascii="Arial" w:hAnsi="Arial" w:cs="Arial"/>
                <w:sz w:val="18"/>
                <w:szCs w:val="18"/>
                <w:u w:val="single"/>
              </w:rPr>
              <w:t xml:space="preserve">  </w:t>
            </w:r>
          </w:p>
          <w:p w14:paraId="358999AD" w14:textId="77777777" w:rsidR="00760375" w:rsidRPr="00C32D88" w:rsidRDefault="00760375" w:rsidP="00B0755E">
            <w:pPr>
              <w:spacing w:line="360" w:lineRule="auto"/>
              <w:jc w:val="both"/>
              <w:rPr>
                <w:rFonts w:ascii="Arial" w:hAnsi="Arial" w:cs="Arial"/>
                <w:sz w:val="18"/>
                <w:szCs w:val="18"/>
              </w:rPr>
            </w:pPr>
            <w:r w:rsidRPr="00C32D88">
              <w:rPr>
                <w:rFonts w:ascii="Arial" w:hAnsi="Arial" w:cs="Arial"/>
                <w:sz w:val="18"/>
                <w:szCs w:val="18"/>
              </w:rPr>
              <w:t>Fecha:  Según cronograma SECOP II</w:t>
            </w:r>
          </w:p>
          <w:p w14:paraId="312CEEFD" w14:textId="77777777" w:rsidR="00760375" w:rsidRPr="00C32D88" w:rsidRDefault="00760375" w:rsidP="00B0755E">
            <w:pPr>
              <w:adjustRightInd w:val="0"/>
              <w:jc w:val="both"/>
              <w:rPr>
                <w:rFonts w:ascii="Arial" w:hAnsi="Arial" w:cs="Arial"/>
                <w:sz w:val="18"/>
                <w:szCs w:val="18"/>
              </w:rPr>
            </w:pPr>
            <w:r w:rsidRPr="00C32D88">
              <w:rPr>
                <w:rFonts w:ascii="Arial" w:hAnsi="Arial" w:cs="Arial"/>
                <w:bCs/>
                <w:sz w:val="18"/>
                <w:szCs w:val="18"/>
              </w:rPr>
              <w:t xml:space="preserve">Hora:    </w:t>
            </w:r>
            <w:r w:rsidRPr="00C32D88">
              <w:rPr>
                <w:rFonts w:ascii="Arial" w:hAnsi="Arial" w:cs="Arial"/>
                <w:sz w:val="18"/>
                <w:szCs w:val="18"/>
              </w:rPr>
              <w:t xml:space="preserve">Según cronograma SECOP II </w:t>
            </w:r>
          </w:p>
          <w:p w14:paraId="7AD95AB6" w14:textId="77777777" w:rsidR="00A52304" w:rsidRPr="00C32D88" w:rsidRDefault="00A52304" w:rsidP="00B0755E">
            <w:pPr>
              <w:adjustRightInd w:val="0"/>
              <w:jc w:val="both"/>
              <w:rPr>
                <w:rFonts w:ascii="Arial" w:hAnsi="Arial" w:cs="Arial"/>
                <w:sz w:val="18"/>
                <w:szCs w:val="18"/>
              </w:rPr>
            </w:pPr>
          </w:p>
        </w:tc>
      </w:tr>
      <w:tr w:rsidR="00C32D88" w:rsidRPr="00C32D88" w14:paraId="56200C00" w14:textId="77777777" w:rsidTr="00B0755E">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14:paraId="01EB1990" w14:textId="77777777" w:rsidR="00760375" w:rsidRPr="00C32D88" w:rsidRDefault="00760375" w:rsidP="00B0755E">
            <w:pPr>
              <w:pStyle w:val="Textoindependiente"/>
              <w:rPr>
                <w:b/>
                <w:sz w:val="18"/>
                <w:szCs w:val="18"/>
              </w:rPr>
            </w:pPr>
            <w:r w:rsidRPr="007E539C">
              <w:rPr>
                <w:b/>
                <w:sz w:val="18"/>
                <w:szCs w:val="18"/>
              </w:rPr>
              <w:t>AUDIENCIA PÚBLICA DE SORTEO</w:t>
            </w:r>
          </w:p>
          <w:p w14:paraId="33405359" w14:textId="77777777" w:rsidR="00760375" w:rsidRPr="00C32D88" w:rsidRDefault="00760375" w:rsidP="00B0755E">
            <w:pPr>
              <w:pStyle w:val="Textoindependiente"/>
              <w:rPr>
                <w:b/>
                <w:sz w:val="18"/>
                <w:szCs w:val="18"/>
              </w:rPr>
            </w:pPr>
          </w:p>
        </w:tc>
        <w:tc>
          <w:tcPr>
            <w:tcW w:w="7473" w:type="dxa"/>
            <w:tcBorders>
              <w:top w:val="single" w:sz="4" w:space="0" w:color="auto"/>
              <w:left w:val="single" w:sz="4" w:space="0" w:color="auto"/>
              <w:bottom w:val="single" w:sz="4" w:space="0" w:color="auto"/>
              <w:right w:val="single" w:sz="4" w:space="0" w:color="auto"/>
            </w:tcBorders>
            <w:vAlign w:val="center"/>
          </w:tcPr>
          <w:p w14:paraId="754DDA4A" w14:textId="19FF7140" w:rsidR="00760375" w:rsidRDefault="00A85FF4" w:rsidP="00B0755E">
            <w:pPr>
              <w:pStyle w:val="Default"/>
              <w:jc w:val="both"/>
              <w:rPr>
                <w:rFonts w:ascii="Arial" w:hAnsi="Arial" w:cs="Arial"/>
                <w:bCs/>
                <w:color w:val="auto"/>
                <w:sz w:val="18"/>
                <w:szCs w:val="18"/>
              </w:rPr>
            </w:pPr>
            <w:r>
              <w:rPr>
                <w:rFonts w:ascii="Arial" w:hAnsi="Arial" w:cs="Arial"/>
                <w:bCs/>
                <w:color w:val="auto"/>
                <w:sz w:val="18"/>
                <w:szCs w:val="18"/>
              </w:rPr>
              <w:t>De acuerdo a lo establecido en el Decreto 1082 de 2015 en su artículo 2.2.1.2.1.2.20. procedimiento para la selección abreviada de menor cuantía, numeral 2, establece</w:t>
            </w:r>
          </w:p>
          <w:p w14:paraId="123FB4F7" w14:textId="77777777" w:rsidR="00A85FF4" w:rsidRDefault="00A85FF4" w:rsidP="00B0755E">
            <w:pPr>
              <w:pStyle w:val="Default"/>
              <w:jc w:val="both"/>
              <w:rPr>
                <w:rFonts w:ascii="Arial" w:hAnsi="Arial" w:cs="Arial"/>
                <w:bCs/>
                <w:color w:val="auto"/>
                <w:sz w:val="18"/>
                <w:szCs w:val="18"/>
              </w:rPr>
            </w:pPr>
          </w:p>
          <w:p w14:paraId="46BC51A0" w14:textId="2880FCE0" w:rsidR="00760375" w:rsidRPr="0062417A" w:rsidRDefault="00A85FF4" w:rsidP="0062417A">
            <w:pPr>
              <w:pStyle w:val="Default"/>
              <w:ind w:left="644" w:right="601"/>
              <w:jc w:val="both"/>
              <w:rPr>
                <w:rFonts w:ascii="Arial" w:hAnsi="Arial" w:cs="Arial"/>
                <w:bCs/>
                <w:i/>
                <w:iCs/>
                <w:color w:val="auto"/>
                <w:sz w:val="18"/>
                <w:szCs w:val="18"/>
              </w:rPr>
            </w:pPr>
            <w:r>
              <w:rPr>
                <w:rFonts w:ascii="Arial" w:hAnsi="Arial" w:cs="Arial"/>
                <w:bCs/>
                <w:color w:val="auto"/>
                <w:sz w:val="18"/>
                <w:szCs w:val="18"/>
              </w:rPr>
              <w:t>“</w:t>
            </w:r>
            <w:r w:rsidR="0062417A" w:rsidRPr="0062417A">
              <w:rPr>
                <w:rFonts w:ascii="Arial" w:hAnsi="Arial" w:cs="Arial"/>
                <w:bCs/>
                <w:i/>
                <w:iCs/>
                <w:color w:val="auto"/>
                <w:sz w:val="18"/>
                <w:szCs w:val="18"/>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1D322E5D" w14:textId="5DFB9318" w:rsidR="0062417A" w:rsidRPr="0062417A" w:rsidRDefault="0062417A" w:rsidP="0062417A">
            <w:pPr>
              <w:pStyle w:val="Default"/>
              <w:ind w:left="644" w:right="601"/>
              <w:jc w:val="both"/>
              <w:rPr>
                <w:rFonts w:ascii="Arial" w:hAnsi="Arial" w:cs="Arial"/>
                <w:bCs/>
                <w:i/>
                <w:iCs/>
                <w:color w:val="auto"/>
                <w:sz w:val="18"/>
                <w:szCs w:val="18"/>
              </w:rPr>
            </w:pPr>
          </w:p>
          <w:p w14:paraId="1A05EF23" w14:textId="3F6B7278" w:rsidR="00096190" w:rsidRPr="0029086E" w:rsidRDefault="0062417A" w:rsidP="00096190">
            <w:pPr>
              <w:pStyle w:val="Default"/>
              <w:jc w:val="both"/>
              <w:rPr>
                <w:sz w:val="22"/>
                <w:szCs w:val="22"/>
                <w:lang w:val="es-CO"/>
              </w:rPr>
            </w:pPr>
            <w:r>
              <w:rPr>
                <w:rFonts w:ascii="Arial" w:hAnsi="Arial" w:cs="Arial"/>
                <w:bCs/>
                <w:color w:val="auto"/>
                <w:sz w:val="18"/>
                <w:szCs w:val="18"/>
              </w:rPr>
              <w:t>Por lo anterior, el Comando de la Policía Metropolitana de Bucaramanga, atendiendo el antecedente en el proceso de contratación PN MEBUC SA MC 005 2024</w:t>
            </w:r>
            <w:r w:rsidR="00096190">
              <w:rPr>
                <w:rFonts w:ascii="Arial" w:hAnsi="Arial" w:cs="Arial"/>
                <w:bCs/>
                <w:color w:val="auto"/>
                <w:sz w:val="18"/>
                <w:szCs w:val="18"/>
              </w:rPr>
              <w:t xml:space="preserve">, donde solo se presentaron </w:t>
            </w:r>
            <w:r w:rsidR="00BC3E50">
              <w:rPr>
                <w:rFonts w:ascii="Arial" w:hAnsi="Arial" w:cs="Arial"/>
                <w:bCs/>
                <w:color w:val="auto"/>
                <w:sz w:val="18"/>
                <w:szCs w:val="18"/>
              </w:rPr>
              <w:t>cinco (5)</w:t>
            </w:r>
            <w:r w:rsidR="00096190">
              <w:rPr>
                <w:rFonts w:ascii="Arial" w:hAnsi="Arial" w:cs="Arial"/>
                <w:bCs/>
                <w:color w:val="auto"/>
                <w:sz w:val="18"/>
                <w:szCs w:val="18"/>
              </w:rPr>
              <w:t xml:space="preserve"> propuestas, no realizara sorteo para el presente proceso contractual, independientemente de la cantidad de manifestaciones de interés recepcionadas dentro de los términos previstos, con el fin de garantizar la pluralidad de oferentes.</w:t>
            </w:r>
          </w:p>
          <w:p w14:paraId="7C57FA08" w14:textId="264B5BCB" w:rsidR="00A52304" w:rsidRPr="0029086E" w:rsidRDefault="00A52304" w:rsidP="0029086E">
            <w:pPr>
              <w:pStyle w:val="Textoindependiente"/>
              <w:jc w:val="both"/>
              <w:rPr>
                <w:sz w:val="22"/>
                <w:szCs w:val="22"/>
                <w:lang w:val="es-CO"/>
              </w:rPr>
            </w:pPr>
          </w:p>
        </w:tc>
      </w:tr>
      <w:tr w:rsidR="00C32D88" w:rsidRPr="00C32D88" w14:paraId="70413E7F" w14:textId="77777777" w:rsidTr="00B0755E">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14:paraId="6509ED1B" w14:textId="7FF5DC1D" w:rsidR="00760375" w:rsidRPr="00C32D88" w:rsidRDefault="00760375" w:rsidP="00760375">
            <w:pPr>
              <w:pStyle w:val="Textoindependiente"/>
              <w:rPr>
                <w:b/>
                <w:sz w:val="18"/>
                <w:szCs w:val="18"/>
              </w:rPr>
            </w:pPr>
            <w:r w:rsidRPr="00C32D88">
              <w:rPr>
                <w:b/>
                <w:sz w:val="18"/>
                <w:szCs w:val="18"/>
              </w:rPr>
              <w:t xml:space="preserve">PLAZO DEL PROCESO DE SELECCIÓN ABREVIADA DE MENOR </w:t>
            </w:r>
            <w:r w:rsidRPr="00C32D88">
              <w:rPr>
                <w:b/>
                <w:sz w:val="18"/>
                <w:szCs w:val="18"/>
              </w:rPr>
              <w:lastRenderedPageBreak/>
              <w:t>CUANTÍA (APERTURA / CIERRE)</w:t>
            </w:r>
          </w:p>
        </w:tc>
        <w:tc>
          <w:tcPr>
            <w:tcW w:w="7473" w:type="dxa"/>
            <w:tcBorders>
              <w:top w:val="single" w:sz="4" w:space="0" w:color="auto"/>
              <w:left w:val="single" w:sz="4" w:space="0" w:color="auto"/>
              <w:bottom w:val="single" w:sz="4" w:space="0" w:color="auto"/>
              <w:right w:val="single" w:sz="4" w:space="0" w:color="auto"/>
            </w:tcBorders>
            <w:vAlign w:val="center"/>
          </w:tcPr>
          <w:p w14:paraId="160A547A" w14:textId="77777777" w:rsidR="00760375" w:rsidRPr="00C32D88" w:rsidRDefault="00760375" w:rsidP="00760375">
            <w:pPr>
              <w:jc w:val="both"/>
              <w:rPr>
                <w:rFonts w:ascii="Arial" w:hAnsi="Arial" w:cs="Arial"/>
                <w:b/>
                <w:sz w:val="18"/>
                <w:szCs w:val="18"/>
              </w:rPr>
            </w:pPr>
            <w:r w:rsidRPr="00C32D88">
              <w:rPr>
                <w:rFonts w:ascii="Arial" w:hAnsi="Arial" w:cs="Arial"/>
                <w:b/>
                <w:sz w:val="18"/>
                <w:szCs w:val="18"/>
              </w:rPr>
              <w:lastRenderedPageBreak/>
              <w:t xml:space="preserve">APERTURA: </w:t>
            </w:r>
          </w:p>
          <w:p w14:paraId="25577D40" w14:textId="77777777" w:rsidR="00760375" w:rsidRPr="00C32D88" w:rsidRDefault="00760375" w:rsidP="00760375">
            <w:pPr>
              <w:jc w:val="both"/>
              <w:rPr>
                <w:rFonts w:ascii="Arial" w:hAnsi="Arial" w:cs="Arial"/>
                <w:b/>
                <w:sz w:val="18"/>
                <w:szCs w:val="18"/>
              </w:rPr>
            </w:pPr>
          </w:p>
          <w:p w14:paraId="286CCB2E" w14:textId="77777777" w:rsidR="00760375" w:rsidRPr="00C32D88" w:rsidRDefault="00760375" w:rsidP="00760375">
            <w:pPr>
              <w:jc w:val="both"/>
              <w:rPr>
                <w:rFonts w:ascii="Arial" w:hAnsi="Arial" w:cs="Arial"/>
                <w:sz w:val="18"/>
                <w:szCs w:val="18"/>
              </w:rPr>
            </w:pPr>
            <w:r w:rsidRPr="00C32D88">
              <w:rPr>
                <w:rFonts w:ascii="Arial" w:hAnsi="Arial" w:cs="Arial"/>
                <w:b/>
                <w:sz w:val="18"/>
                <w:szCs w:val="18"/>
              </w:rPr>
              <w:lastRenderedPageBreak/>
              <w:t xml:space="preserve">Lugar: </w:t>
            </w:r>
            <w:r w:rsidRPr="00C32D88">
              <w:rPr>
                <w:rFonts w:ascii="Arial" w:hAnsi="Arial" w:cs="Arial"/>
                <w:sz w:val="18"/>
                <w:szCs w:val="18"/>
              </w:rPr>
              <w:t xml:space="preserve">Se realizará la apertura a través del Sistema Electrónico de Contratación Pública SECOP II, </w:t>
            </w:r>
            <w:hyperlink r:id="rId18" w:history="1">
              <w:r w:rsidRPr="00C32D88">
                <w:rPr>
                  <w:rStyle w:val="Hipervnculo"/>
                  <w:rFonts w:ascii="Arial" w:hAnsi="Arial" w:cs="Arial"/>
                  <w:color w:val="auto"/>
                  <w:sz w:val="18"/>
                  <w:szCs w:val="18"/>
                </w:rPr>
                <w:t>www.colombiacompra.gov.co</w:t>
              </w:r>
            </w:hyperlink>
            <w:r w:rsidRPr="00C32D88">
              <w:rPr>
                <w:rFonts w:ascii="Arial" w:hAnsi="Arial" w:cs="Arial"/>
                <w:bCs/>
                <w:sz w:val="18"/>
                <w:szCs w:val="18"/>
              </w:rPr>
              <w:t>.</w:t>
            </w:r>
            <w:r w:rsidRPr="00C32D88">
              <w:rPr>
                <w:rFonts w:ascii="Arial" w:hAnsi="Arial" w:cs="Arial"/>
                <w:sz w:val="18"/>
                <w:szCs w:val="18"/>
              </w:rPr>
              <w:t xml:space="preserve"> </w:t>
            </w:r>
          </w:p>
          <w:p w14:paraId="70BB6FC3" w14:textId="77777777" w:rsidR="00760375" w:rsidRPr="00C32D88" w:rsidRDefault="00760375" w:rsidP="00760375">
            <w:pPr>
              <w:jc w:val="both"/>
              <w:rPr>
                <w:rFonts w:ascii="Arial" w:hAnsi="Arial" w:cs="Arial"/>
                <w:sz w:val="18"/>
                <w:szCs w:val="18"/>
              </w:rPr>
            </w:pPr>
          </w:p>
          <w:p w14:paraId="61BB73B0" w14:textId="77777777" w:rsidR="00760375" w:rsidRPr="00C32D88" w:rsidRDefault="00760375" w:rsidP="00760375">
            <w:pPr>
              <w:pStyle w:val="Textoindependiente"/>
              <w:jc w:val="left"/>
              <w:rPr>
                <w:sz w:val="18"/>
                <w:szCs w:val="18"/>
              </w:rPr>
            </w:pPr>
            <w:r w:rsidRPr="00C32D88">
              <w:rPr>
                <w:b/>
                <w:sz w:val="18"/>
                <w:szCs w:val="18"/>
              </w:rPr>
              <w:t>Fecha:</w:t>
            </w:r>
            <w:r w:rsidRPr="00C32D88">
              <w:rPr>
                <w:sz w:val="18"/>
                <w:szCs w:val="18"/>
              </w:rPr>
              <w:t xml:space="preserve"> Según cronograma SECOP II</w:t>
            </w:r>
          </w:p>
          <w:p w14:paraId="6F521DD9" w14:textId="77777777" w:rsidR="00760375" w:rsidRPr="00C32D88" w:rsidRDefault="00760375" w:rsidP="00760375">
            <w:pPr>
              <w:pStyle w:val="Textoindependiente"/>
              <w:jc w:val="left"/>
              <w:rPr>
                <w:sz w:val="18"/>
                <w:szCs w:val="18"/>
              </w:rPr>
            </w:pPr>
            <w:r w:rsidRPr="00C32D88">
              <w:rPr>
                <w:b/>
                <w:sz w:val="18"/>
                <w:szCs w:val="18"/>
              </w:rPr>
              <w:t>Hora:</w:t>
            </w:r>
            <w:r w:rsidRPr="00C32D88">
              <w:rPr>
                <w:sz w:val="18"/>
                <w:szCs w:val="18"/>
              </w:rPr>
              <w:t xml:space="preserve">   Según cronograma SECOP II</w:t>
            </w:r>
          </w:p>
          <w:p w14:paraId="3C4FF1C9" w14:textId="77777777" w:rsidR="00760375" w:rsidRPr="00C32D88" w:rsidRDefault="00760375" w:rsidP="00760375">
            <w:pPr>
              <w:pStyle w:val="Textoindependiente"/>
              <w:jc w:val="both"/>
              <w:rPr>
                <w:sz w:val="18"/>
                <w:szCs w:val="18"/>
              </w:rPr>
            </w:pPr>
          </w:p>
          <w:p w14:paraId="61FB91D8" w14:textId="77777777" w:rsidR="00760375" w:rsidRPr="00C32D88" w:rsidRDefault="00760375" w:rsidP="00760375">
            <w:pPr>
              <w:jc w:val="both"/>
              <w:rPr>
                <w:rFonts w:ascii="Arial" w:hAnsi="Arial" w:cs="Arial"/>
                <w:b/>
                <w:sz w:val="18"/>
                <w:szCs w:val="18"/>
              </w:rPr>
            </w:pPr>
            <w:r w:rsidRPr="00C32D88">
              <w:rPr>
                <w:rFonts w:ascii="Arial" w:hAnsi="Arial" w:cs="Arial"/>
                <w:b/>
                <w:sz w:val="18"/>
                <w:szCs w:val="18"/>
              </w:rPr>
              <w:t>CIERRE</w:t>
            </w:r>
            <w:r w:rsidRPr="00C32D88">
              <w:rPr>
                <w:rFonts w:ascii="Arial" w:hAnsi="Arial" w:cs="Arial"/>
                <w:sz w:val="18"/>
                <w:szCs w:val="18"/>
              </w:rPr>
              <w:t>:</w:t>
            </w:r>
            <w:r w:rsidRPr="00C32D88">
              <w:rPr>
                <w:rFonts w:ascii="Arial" w:hAnsi="Arial" w:cs="Arial"/>
                <w:b/>
                <w:sz w:val="18"/>
                <w:szCs w:val="18"/>
              </w:rPr>
              <w:t xml:space="preserve">  </w:t>
            </w:r>
          </w:p>
          <w:p w14:paraId="0B1705E8" w14:textId="77777777" w:rsidR="00760375" w:rsidRPr="00C32D88" w:rsidRDefault="00760375" w:rsidP="00760375">
            <w:pPr>
              <w:jc w:val="both"/>
              <w:rPr>
                <w:rFonts w:ascii="Arial" w:hAnsi="Arial" w:cs="Arial"/>
                <w:sz w:val="18"/>
                <w:szCs w:val="18"/>
              </w:rPr>
            </w:pPr>
          </w:p>
          <w:p w14:paraId="0D4A411E" w14:textId="2BC18968" w:rsidR="00760375" w:rsidRPr="00C32D88" w:rsidRDefault="00760375" w:rsidP="00760375">
            <w:pPr>
              <w:jc w:val="both"/>
              <w:rPr>
                <w:rFonts w:ascii="Arial" w:hAnsi="Arial" w:cs="Arial"/>
                <w:sz w:val="18"/>
                <w:szCs w:val="18"/>
              </w:rPr>
            </w:pPr>
            <w:r w:rsidRPr="00C32D88">
              <w:rPr>
                <w:rFonts w:ascii="Arial" w:hAnsi="Arial" w:cs="Arial"/>
                <w:b/>
                <w:sz w:val="18"/>
                <w:szCs w:val="18"/>
              </w:rPr>
              <w:t>Lugar</w:t>
            </w:r>
            <w:r w:rsidRPr="00C32D88">
              <w:rPr>
                <w:rFonts w:ascii="Arial" w:hAnsi="Arial" w:cs="Arial"/>
                <w:sz w:val="18"/>
                <w:szCs w:val="18"/>
              </w:rPr>
              <w:t>: Las ofertas se recepcionar</w:t>
            </w:r>
            <w:r w:rsidR="00671112" w:rsidRPr="00C32D88">
              <w:rPr>
                <w:rFonts w:ascii="Arial" w:hAnsi="Arial" w:cs="Arial"/>
                <w:sz w:val="18"/>
                <w:szCs w:val="18"/>
              </w:rPr>
              <w:t>á</w:t>
            </w:r>
            <w:r w:rsidRPr="00C32D88">
              <w:rPr>
                <w:rFonts w:ascii="Arial" w:hAnsi="Arial" w:cs="Arial"/>
                <w:sz w:val="18"/>
                <w:szCs w:val="18"/>
              </w:rPr>
              <w:t xml:space="preserve">n única y exclusivamente a través del Sistema Electrónico de Contratación Pública - SECOP II, </w:t>
            </w:r>
            <w:hyperlink r:id="rId19" w:history="1">
              <w:r w:rsidRPr="00C32D88">
                <w:rPr>
                  <w:rStyle w:val="Hipervnculo"/>
                  <w:rFonts w:ascii="Arial" w:hAnsi="Arial" w:cs="Arial"/>
                  <w:color w:val="auto"/>
                  <w:sz w:val="18"/>
                  <w:szCs w:val="18"/>
                </w:rPr>
                <w:t>www.colombiacompra.gov.co</w:t>
              </w:r>
            </w:hyperlink>
            <w:r w:rsidRPr="00C32D88">
              <w:rPr>
                <w:rFonts w:ascii="Arial" w:hAnsi="Arial" w:cs="Arial"/>
                <w:bCs/>
                <w:sz w:val="18"/>
                <w:szCs w:val="18"/>
              </w:rPr>
              <w:t>.</w:t>
            </w:r>
          </w:p>
          <w:p w14:paraId="74B0D956" w14:textId="77777777" w:rsidR="00760375" w:rsidRPr="00C32D88" w:rsidRDefault="00760375" w:rsidP="00760375">
            <w:pPr>
              <w:jc w:val="both"/>
              <w:rPr>
                <w:rFonts w:ascii="Arial" w:hAnsi="Arial" w:cs="Arial"/>
                <w:sz w:val="18"/>
                <w:szCs w:val="18"/>
              </w:rPr>
            </w:pPr>
          </w:p>
          <w:p w14:paraId="3F8EB659" w14:textId="77777777" w:rsidR="00760375" w:rsidRPr="00C32D88" w:rsidRDefault="00760375" w:rsidP="00760375">
            <w:pPr>
              <w:pStyle w:val="Textoindependiente"/>
              <w:jc w:val="both"/>
              <w:rPr>
                <w:sz w:val="18"/>
                <w:szCs w:val="18"/>
              </w:rPr>
            </w:pPr>
            <w:r w:rsidRPr="00C32D88">
              <w:rPr>
                <w:b/>
                <w:sz w:val="18"/>
                <w:szCs w:val="18"/>
              </w:rPr>
              <w:t>Fecha:</w:t>
            </w:r>
            <w:r w:rsidRPr="00C32D88">
              <w:rPr>
                <w:sz w:val="18"/>
                <w:szCs w:val="18"/>
              </w:rPr>
              <w:t xml:space="preserve"> Según cronograma SECOP II</w:t>
            </w:r>
          </w:p>
          <w:p w14:paraId="48DA0D69" w14:textId="60F642C8" w:rsidR="00760375" w:rsidRPr="00C32D88" w:rsidRDefault="00760375" w:rsidP="00760375">
            <w:pPr>
              <w:pStyle w:val="Default"/>
              <w:jc w:val="both"/>
              <w:rPr>
                <w:rFonts w:ascii="Arial" w:hAnsi="Arial" w:cs="Arial"/>
                <w:bCs/>
                <w:color w:val="auto"/>
                <w:sz w:val="18"/>
                <w:szCs w:val="18"/>
              </w:rPr>
            </w:pPr>
            <w:r w:rsidRPr="00C32D88">
              <w:rPr>
                <w:rFonts w:ascii="Arial" w:hAnsi="Arial" w:cs="Arial"/>
                <w:b/>
                <w:color w:val="auto"/>
                <w:sz w:val="18"/>
                <w:szCs w:val="18"/>
              </w:rPr>
              <w:t>Hora:</w:t>
            </w:r>
            <w:r w:rsidRPr="00C32D88">
              <w:rPr>
                <w:rFonts w:ascii="Arial" w:hAnsi="Arial" w:cs="Arial"/>
                <w:color w:val="auto"/>
                <w:sz w:val="18"/>
                <w:szCs w:val="18"/>
              </w:rPr>
              <w:t xml:space="preserve">   Según cronograma SECOP II    </w:t>
            </w:r>
          </w:p>
        </w:tc>
      </w:tr>
      <w:tr w:rsidR="00C32D88" w:rsidRPr="00C32D88" w14:paraId="5F90944E" w14:textId="77777777" w:rsidTr="00B0755E">
        <w:trPr>
          <w:trHeight w:val="814"/>
          <w:jc w:val="center"/>
        </w:trPr>
        <w:tc>
          <w:tcPr>
            <w:tcW w:w="2263" w:type="dxa"/>
            <w:tcBorders>
              <w:top w:val="single" w:sz="4" w:space="0" w:color="auto"/>
              <w:left w:val="single" w:sz="4" w:space="0" w:color="auto"/>
              <w:bottom w:val="single" w:sz="4" w:space="0" w:color="auto"/>
              <w:right w:val="single" w:sz="4" w:space="0" w:color="auto"/>
            </w:tcBorders>
            <w:vAlign w:val="center"/>
          </w:tcPr>
          <w:p w14:paraId="11BAE5CA" w14:textId="77777777" w:rsidR="00760375" w:rsidRPr="00C32D88" w:rsidRDefault="00760375" w:rsidP="00760375">
            <w:pPr>
              <w:pStyle w:val="Textoindependiente"/>
              <w:rPr>
                <w:b/>
                <w:sz w:val="18"/>
                <w:szCs w:val="18"/>
              </w:rPr>
            </w:pPr>
            <w:r w:rsidRPr="00C32D88">
              <w:rPr>
                <w:b/>
                <w:sz w:val="18"/>
                <w:szCs w:val="18"/>
              </w:rPr>
              <w:lastRenderedPageBreak/>
              <w:t>EVALUACIÓN DE LAS</w:t>
            </w:r>
          </w:p>
          <w:p w14:paraId="4A0E21D7" w14:textId="77777777" w:rsidR="00760375" w:rsidRPr="00C32D88" w:rsidRDefault="00760375" w:rsidP="00760375">
            <w:pPr>
              <w:pStyle w:val="Textoindependiente"/>
              <w:rPr>
                <w:b/>
                <w:sz w:val="18"/>
                <w:szCs w:val="18"/>
              </w:rPr>
            </w:pPr>
            <w:r w:rsidRPr="00C32D88">
              <w:rPr>
                <w:b/>
                <w:sz w:val="18"/>
                <w:szCs w:val="18"/>
              </w:rPr>
              <w:t>PROPUESTAS</w:t>
            </w:r>
          </w:p>
        </w:tc>
        <w:tc>
          <w:tcPr>
            <w:tcW w:w="7473" w:type="dxa"/>
            <w:tcBorders>
              <w:top w:val="single" w:sz="4" w:space="0" w:color="auto"/>
              <w:left w:val="single" w:sz="4" w:space="0" w:color="auto"/>
              <w:bottom w:val="single" w:sz="4" w:space="0" w:color="auto"/>
              <w:right w:val="single" w:sz="4" w:space="0" w:color="auto"/>
            </w:tcBorders>
            <w:vAlign w:val="center"/>
          </w:tcPr>
          <w:p w14:paraId="1B351C6F" w14:textId="77777777" w:rsidR="00760375" w:rsidRPr="00C32D88" w:rsidRDefault="00760375" w:rsidP="00760375">
            <w:pPr>
              <w:pStyle w:val="Textoindependiente"/>
              <w:jc w:val="both"/>
              <w:rPr>
                <w:sz w:val="18"/>
                <w:szCs w:val="18"/>
              </w:rPr>
            </w:pPr>
            <w:r w:rsidRPr="00C32D88">
              <w:rPr>
                <w:sz w:val="18"/>
                <w:szCs w:val="18"/>
              </w:rPr>
              <w:t xml:space="preserve">Según cronograma SECOP II.  </w:t>
            </w:r>
          </w:p>
        </w:tc>
      </w:tr>
      <w:tr w:rsidR="00C32D88" w:rsidRPr="00C32D88" w14:paraId="60004EB0" w14:textId="77777777" w:rsidTr="00B0755E">
        <w:trPr>
          <w:trHeight w:val="826"/>
          <w:jc w:val="center"/>
        </w:trPr>
        <w:tc>
          <w:tcPr>
            <w:tcW w:w="2263" w:type="dxa"/>
            <w:tcBorders>
              <w:top w:val="single" w:sz="4" w:space="0" w:color="auto"/>
              <w:left w:val="single" w:sz="4" w:space="0" w:color="auto"/>
              <w:bottom w:val="single" w:sz="4" w:space="0" w:color="auto"/>
              <w:right w:val="single" w:sz="4" w:space="0" w:color="auto"/>
            </w:tcBorders>
            <w:vAlign w:val="center"/>
          </w:tcPr>
          <w:p w14:paraId="48966733" w14:textId="77777777" w:rsidR="00760375" w:rsidRPr="00C32D88" w:rsidRDefault="00760375" w:rsidP="00760375">
            <w:pPr>
              <w:pStyle w:val="Textoindependiente"/>
              <w:rPr>
                <w:b/>
                <w:sz w:val="18"/>
                <w:szCs w:val="18"/>
              </w:rPr>
            </w:pPr>
            <w:r w:rsidRPr="00C32D88">
              <w:rPr>
                <w:b/>
                <w:sz w:val="18"/>
                <w:szCs w:val="18"/>
              </w:rPr>
              <w:t>PUBLICACIÓN DE LAS EVALUACIONES</w:t>
            </w:r>
          </w:p>
        </w:tc>
        <w:tc>
          <w:tcPr>
            <w:tcW w:w="7473" w:type="dxa"/>
            <w:tcBorders>
              <w:top w:val="single" w:sz="4" w:space="0" w:color="auto"/>
              <w:left w:val="single" w:sz="4" w:space="0" w:color="auto"/>
              <w:bottom w:val="single" w:sz="4" w:space="0" w:color="auto"/>
              <w:right w:val="single" w:sz="4" w:space="0" w:color="auto"/>
            </w:tcBorders>
            <w:vAlign w:val="center"/>
          </w:tcPr>
          <w:p w14:paraId="4D01FAD3" w14:textId="77777777" w:rsidR="00760375" w:rsidRPr="00C32D88" w:rsidRDefault="00760375" w:rsidP="00760375">
            <w:pPr>
              <w:pStyle w:val="Textoindependiente"/>
              <w:ind w:left="3"/>
              <w:jc w:val="both"/>
              <w:rPr>
                <w:sz w:val="18"/>
                <w:szCs w:val="18"/>
              </w:rPr>
            </w:pPr>
            <w:r w:rsidRPr="00C32D88">
              <w:rPr>
                <w:sz w:val="18"/>
                <w:szCs w:val="18"/>
              </w:rPr>
              <w:t xml:space="preserve">Según cronograma SECOP II </w:t>
            </w:r>
          </w:p>
        </w:tc>
      </w:tr>
      <w:tr w:rsidR="00C32D88" w:rsidRPr="00C32D88" w14:paraId="6A58167D" w14:textId="77777777" w:rsidTr="00B0755E">
        <w:trPr>
          <w:trHeight w:val="902"/>
          <w:jc w:val="center"/>
        </w:trPr>
        <w:tc>
          <w:tcPr>
            <w:tcW w:w="2263" w:type="dxa"/>
            <w:tcBorders>
              <w:top w:val="single" w:sz="4" w:space="0" w:color="auto"/>
              <w:left w:val="single" w:sz="4" w:space="0" w:color="auto"/>
              <w:bottom w:val="single" w:sz="4" w:space="0" w:color="auto"/>
              <w:right w:val="single" w:sz="4" w:space="0" w:color="auto"/>
            </w:tcBorders>
            <w:vAlign w:val="center"/>
          </w:tcPr>
          <w:p w14:paraId="06D78E35" w14:textId="77777777" w:rsidR="00760375" w:rsidRPr="00C32D88" w:rsidRDefault="00760375" w:rsidP="00760375">
            <w:pPr>
              <w:pStyle w:val="Textoindependiente"/>
              <w:rPr>
                <w:b/>
                <w:sz w:val="18"/>
                <w:szCs w:val="18"/>
              </w:rPr>
            </w:pPr>
            <w:r w:rsidRPr="00C32D88">
              <w:rPr>
                <w:b/>
                <w:sz w:val="18"/>
                <w:szCs w:val="18"/>
              </w:rPr>
              <w:t>PRESENTACIÓN DE OBSERVACIONES Y DOCUMENTOS HABILITANTES</w:t>
            </w:r>
          </w:p>
        </w:tc>
        <w:tc>
          <w:tcPr>
            <w:tcW w:w="7473" w:type="dxa"/>
            <w:tcBorders>
              <w:top w:val="single" w:sz="4" w:space="0" w:color="auto"/>
              <w:left w:val="single" w:sz="4" w:space="0" w:color="auto"/>
              <w:bottom w:val="single" w:sz="4" w:space="0" w:color="auto"/>
              <w:right w:val="single" w:sz="4" w:space="0" w:color="auto"/>
            </w:tcBorders>
          </w:tcPr>
          <w:p w14:paraId="167739AF" w14:textId="77777777" w:rsidR="00760375" w:rsidRPr="00C32D88" w:rsidRDefault="00760375" w:rsidP="00760375">
            <w:pPr>
              <w:pStyle w:val="Textoindependiente"/>
              <w:ind w:left="3"/>
              <w:jc w:val="both"/>
              <w:rPr>
                <w:sz w:val="18"/>
                <w:szCs w:val="18"/>
              </w:rPr>
            </w:pPr>
            <w:r w:rsidRPr="00C32D88">
              <w:rPr>
                <w:b/>
                <w:sz w:val="18"/>
                <w:szCs w:val="18"/>
              </w:rPr>
              <w:t>SEGÚN CRONOGRAMA SECOP II</w:t>
            </w:r>
          </w:p>
          <w:p w14:paraId="76ECAB6A" w14:textId="77777777" w:rsidR="00760375" w:rsidRPr="00C32D88" w:rsidRDefault="00760375" w:rsidP="00760375">
            <w:pPr>
              <w:pStyle w:val="Textoindependiente"/>
              <w:ind w:left="3"/>
              <w:jc w:val="both"/>
              <w:rPr>
                <w:b/>
                <w:sz w:val="18"/>
                <w:szCs w:val="18"/>
              </w:rPr>
            </w:pPr>
          </w:p>
          <w:p w14:paraId="7078EE3A" w14:textId="77777777" w:rsidR="00760375" w:rsidRPr="00C32D88" w:rsidRDefault="00760375" w:rsidP="00760375">
            <w:pPr>
              <w:pStyle w:val="Textoindependiente"/>
              <w:ind w:left="3"/>
              <w:jc w:val="both"/>
              <w:rPr>
                <w:sz w:val="18"/>
                <w:szCs w:val="18"/>
              </w:rPr>
            </w:pPr>
            <w:r w:rsidRPr="00C32D88">
              <w:rPr>
                <w:b/>
                <w:sz w:val="18"/>
                <w:szCs w:val="18"/>
              </w:rPr>
              <w:t>Nota:</w:t>
            </w:r>
            <w:r w:rsidRPr="00C32D88">
              <w:rPr>
                <w:sz w:val="18"/>
                <w:szCs w:val="18"/>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C32D88" w:rsidRPr="00C32D88" w14:paraId="7AC6EC6F" w14:textId="77777777" w:rsidTr="00B0755E">
        <w:trPr>
          <w:trHeight w:val="1118"/>
          <w:jc w:val="center"/>
        </w:trPr>
        <w:tc>
          <w:tcPr>
            <w:tcW w:w="2263" w:type="dxa"/>
            <w:tcBorders>
              <w:top w:val="single" w:sz="4" w:space="0" w:color="auto"/>
              <w:left w:val="single" w:sz="4" w:space="0" w:color="auto"/>
              <w:bottom w:val="single" w:sz="4" w:space="0" w:color="auto"/>
              <w:right w:val="single" w:sz="4" w:space="0" w:color="auto"/>
            </w:tcBorders>
            <w:vAlign w:val="center"/>
          </w:tcPr>
          <w:p w14:paraId="50639725" w14:textId="77777777" w:rsidR="00760375" w:rsidRPr="00C32D88" w:rsidRDefault="00760375" w:rsidP="00760375">
            <w:pPr>
              <w:pStyle w:val="Textoindependiente"/>
              <w:rPr>
                <w:b/>
                <w:sz w:val="18"/>
                <w:szCs w:val="18"/>
              </w:rPr>
            </w:pPr>
            <w:r w:rsidRPr="00C32D88">
              <w:rPr>
                <w:b/>
                <w:sz w:val="18"/>
                <w:szCs w:val="18"/>
              </w:rPr>
              <w:t>EXPEDICIÓN Y NOTIFICACIÓN DEL ACTO ADMINISTRATIVO DE ADJUDICACIÓN</w:t>
            </w:r>
          </w:p>
        </w:tc>
        <w:tc>
          <w:tcPr>
            <w:tcW w:w="7473" w:type="dxa"/>
            <w:tcBorders>
              <w:top w:val="single" w:sz="4" w:space="0" w:color="auto"/>
              <w:left w:val="single" w:sz="4" w:space="0" w:color="auto"/>
              <w:bottom w:val="single" w:sz="4" w:space="0" w:color="auto"/>
              <w:right w:val="single" w:sz="4" w:space="0" w:color="auto"/>
            </w:tcBorders>
            <w:vAlign w:val="center"/>
          </w:tcPr>
          <w:p w14:paraId="17AA4933" w14:textId="77777777" w:rsidR="00760375" w:rsidRPr="00C32D88" w:rsidRDefault="00760375" w:rsidP="00760375">
            <w:pPr>
              <w:pStyle w:val="Textoindependiente"/>
              <w:jc w:val="both"/>
              <w:rPr>
                <w:sz w:val="18"/>
                <w:szCs w:val="18"/>
              </w:rPr>
            </w:pPr>
            <w:r w:rsidRPr="00C32D88">
              <w:rPr>
                <w:sz w:val="18"/>
                <w:szCs w:val="18"/>
              </w:rPr>
              <w:t xml:space="preserve">Según cronograma SECOP II </w:t>
            </w:r>
          </w:p>
        </w:tc>
      </w:tr>
      <w:tr w:rsidR="00760375" w:rsidRPr="00C32D88" w14:paraId="73F3DE63" w14:textId="77777777" w:rsidTr="00B0755E">
        <w:trPr>
          <w:trHeight w:val="704"/>
          <w:jc w:val="center"/>
        </w:trPr>
        <w:tc>
          <w:tcPr>
            <w:tcW w:w="2263" w:type="dxa"/>
            <w:tcBorders>
              <w:top w:val="single" w:sz="4" w:space="0" w:color="auto"/>
              <w:left w:val="single" w:sz="4" w:space="0" w:color="auto"/>
              <w:bottom w:val="single" w:sz="4" w:space="0" w:color="auto"/>
              <w:right w:val="single" w:sz="4" w:space="0" w:color="auto"/>
            </w:tcBorders>
            <w:vAlign w:val="center"/>
          </w:tcPr>
          <w:p w14:paraId="3C696665" w14:textId="77777777" w:rsidR="00760375" w:rsidRPr="00C32D88" w:rsidRDefault="00760375" w:rsidP="00760375">
            <w:pPr>
              <w:pStyle w:val="Textoindependiente"/>
              <w:rPr>
                <w:b/>
                <w:sz w:val="18"/>
                <w:szCs w:val="18"/>
              </w:rPr>
            </w:pPr>
            <w:r w:rsidRPr="00C32D88">
              <w:rPr>
                <w:b/>
                <w:sz w:val="18"/>
                <w:szCs w:val="18"/>
              </w:rPr>
              <w:t>FIRMA DEL CONTRATO (ANEXO)</w:t>
            </w:r>
          </w:p>
        </w:tc>
        <w:tc>
          <w:tcPr>
            <w:tcW w:w="7473" w:type="dxa"/>
            <w:tcBorders>
              <w:top w:val="single" w:sz="4" w:space="0" w:color="auto"/>
              <w:left w:val="single" w:sz="4" w:space="0" w:color="auto"/>
              <w:bottom w:val="single" w:sz="4" w:space="0" w:color="auto"/>
              <w:right w:val="single" w:sz="4" w:space="0" w:color="auto"/>
            </w:tcBorders>
            <w:vAlign w:val="center"/>
          </w:tcPr>
          <w:p w14:paraId="328A0523" w14:textId="77777777" w:rsidR="00760375" w:rsidRPr="00C32D88" w:rsidRDefault="00760375" w:rsidP="00760375">
            <w:pPr>
              <w:pStyle w:val="Textoindependiente"/>
              <w:jc w:val="left"/>
              <w:rPr>
                <w:sz w:val="18"/>
                <w:szCs w:val="18"/>
              </w:rPr>
            </w:pPr>
            <w:r w:rsidRPr="00C32D88">
              <w:rPr>
                <w:sz w:val="18"/>
                <w:szCs w:val="18"/>
              </w:rPr>
              <w:t>Según cronograma SECOP II.</w:t>
            </w:r>
          </w:p>
        </w:tc>
      </w:tr>
    </w:tbl>
    <w:p w14:paraId="47E073E0" w14:textId="77777777" w:rsidR="007C7889" w:rsidRPr="00C32D88" w:rsidRDefault="007C7889" w:rsidP="00190AB9">
      <w:pPr>
        <w:jc w:val="both"/>
        <w:rPr>
          <w:rFonts w:ascii="Arial" w:hAnsi="Arial" w:cs="Arial"/>
          <w:b/>
          <w:sz w:val="8"/>
          <w:szCs w:val="20"/>
        </w:rPr>
      </w:pPr>
    </w:p>
    <w:p w14:paraId="60C4DFC9" w14:textId="36D83C17" w:rsidR="00190AB9" w:rsidRPr="00C32D88" w:rsidRDefault="00752442" w:rsidP="00190AB9">
      <w:pPr>
        <w:jc w:val="both"/>
        <w:rPr>
          <w:rFonts w:ascii="Arial" w:hAnsi="Arial" w:cs="Arial"/>
          <w:bCs/>
          <w:sz w:val="20"/>
          <w:szCs w:val="20"/>
        </w:rPr>
      </w:pPr>
      <w:r w:rsidRPr="00C32D88">
        <w:rPr>
          <w:rFonts w:ascii="Arial" w:hAnsi="Arial" w:cs="Arial"/>
          <w:b/>
          <w:sz w:val="20"/>
          <w:szCs w:val="20"/>
        </w:rPr>
        <w:t xml:space="preserve">Nota </w:t>
      </w:r>
      <w:r w:rsidR="00190AB9" w:rsidRPr="00C32D88">
        <w:rPr>
          <w:rFonts w:ascii="Arial" w:hAnsi="Arial" w:cs="Arial"/>
          <w:b/>
          <w:sz w:val="20"/>
          <w:szCs w:val="20"/>
        </w:rPr>
        <w:t xml:space="preserve">1: </w:t>
      </w:r>
      <w:r w:rsidR="00190AB9" w:rsidRPr="00C32D88">
        <w:rPr>
          <w:rFonts w:ascii="Arial" w:hAnsi="Arial" w:cs="Arial"/>
          <w:sz w:val="20"/>
          <w:szCs w:val="20"/>
        </w:rPr>
        <w:t xml:space="preserve">De ser </w:t>
      </w:r>
      <w:r w:rsidR="00190AB9" w:rsidRPr="00C32D88">
        <w:rPr>
          <w:rFonts w:ascii="Arial" w:hAnsi="Arial" w:cs="Arial"/>
          <w:bCs/>
          <w:sz w:val="20"/>
          <w:szCs w:val="20"/>
        </w:rPr>
        <w:t>necesaria la modificación del cronograma anterior, esta se efectuará de conformidad con lo establecido en el artículo 2.2.1.1.2.2.1 del Decreto 1082 de 2015.</w:t>
      </w:r>
    </w:p>
    <w:p w14:paraId="3CC3DA26" w14:textId="77777777" w:rsidR="0094685D" w:rsidRPr="00C32D88" w:rsidRDefault="0094685D" w:rsidP="0094685D">
      <w:pPr>
        <w:ind w:left="720"/>
        <w:jc w:val="both"/>
        <w:rPr>
          <w:rFonts w:ascii="Arial" w:hAnsi="Arial" w:cs="Arial"/>
          <w:b/>
          <w:sz w:val="20"/>
          <w:szCs w:val="20"/>
        </w:rPr>
      </w:pPr>
    </w:p>
    <w:p w14:paraId="2B84C8BC" w14:textId="77777777" w:rsidR="004653EB" w:rsidRPr="00C32D88" w:rsidRDefault="004653EB" w:rsidP="007F762E">
      <w:pPr>
        <w:numPr>
          <w:ilvl w:val="0"/>
          <w:numId w:val="2"/>
        </w:numPr>
        <w:jc w:val="both"/>
        <w:rPr>
          <w:rFonts w:ascii="Arial" w:hAnsi="Arial" w:cs="Arial"/>
          <w:b/>
          <w:sz w:val="20"/>
          <w:szCs w:val="20"/>
        </w:rPr>
      </w:pPr>
      <w:r w:rsidRPr="00C32D88">
        <w:rPr>
          <w:rFonts w:ascii="Arial" w:hAnsi="Arial" w:cs="Arial"/>
          <w:b/>
          <w:sz w:val="20"/>
          <w:szCs w:val="20"/>
        </w:rPr>
        <w:t>PREPARACIÓN Y PRESENTACIÓN DE LAS PROPUESTAS</w:t>
      </w:r>
      <w:r w:rsidR="00D2462B" w:rsidRPr="00C32D88">
        <w:rPr>
          <w:rFonts w:ascii="Arial" w:hAnsi="Arial" w:cs="Arial"/>
          <w:b/>
          <w:sz w:val="20"/>
          <w:szCs w:val="20"/>
        </w:rPr>
        <w:t>.</w:t>
      </w:r>
    </w:p>
    <w:p w14:paraId="20159EA1" w14:textId="77777777" w:rsidR="007F762E" w:rsidRPr="00C32D88" w:rsidRDefault="007F762E" w:rsidP="007F762E">
      <w:pPr>
        <w:ind w:left="720"/>
        <w:jc w:val="both"/>
        <w:rPr>
          <w:rFonts w:ascii="Arial" w:hAnsi="Arial" w:cs="Arial"/>
          <w:b/>
          <w:sz w:val="20"/>
          <w:szCs w:val="20"/>
        </w:rPr>
      </w:pPr>
    </w:p>
    <w:p w14:paraId="7DB1A813" w14:textId="77777777" w:rsidR="00DC3167" w:rsidRPr="00C32D88" w:rsidRDefault="00DC3167" w:rsidP="00DC3167">
      <w:pPr>
        <w:autoSpaceDE w:val="0"/>
        <w:autoSpaceDN w:val="0"/>
        <w:adjustRightInd w:val="0"/>
        <w:jc w:val="both"/>
        <w:rPr>
          <w:rFonts w:ascii="Arial" w:hAnsi="Arial" w:cs="Arial"/>
          <w:bCs/>
          <w:sz w:val="20"/>
          <w:szCs w:val="20"/>
        </w:rPr>
      </w:pPr>
      <w:bookmarkStart w:id="3" w:name="_Hlk133228862"/>
      <w:r w:rsidRPr="00C32D88">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artículo 3 numeral 8 y artículo 13 numerales 7 y 8 del Decreto Ley 4170 de 2011; y que el SECOP II es el sistema que Colombia Compra Eficiente  ofrece a las Entidades Estatales, al sector privado y a la ciudadanía en general para adelantar los Procesos de Contratación en línea, la Policía Metropolitana de Bucaramanga únicamente recibirá propuestas a través de la citada plataforma, con el fin de obtener mayor eficiencia y transferencia y reduciendo los costos de transacción. </w:t>
      </w:r>
    </w:p>
    <w:p w14:paraId="2389DD23" w14:textId="77777777" w:rsidR="00DC3167" w:rsidRPr="00C32D88" w:rsidRDefault="00DC3167" w:rsidP="00DC3167">
      <w:pPr>
        <w:autoSpaceDE w:val="0"/>
        <w:autoSpaceDN w:val="0"/>
        <w:adjustRightInd w:val="0"/>
        <w:jc w:val="both"/>
        <w:rPr>
          <w:rFonts w:ascii="Arial" w:hAnsi="Arial" w:cs="Arial"/>
          <w:b/>
          <w:bCs/>
          <w:sz w:val="20"/>
          <w:szCs w:val="20"/>
        </w:rPr>
      </w:pPr>
    </w:p>
    <w:p w14:paraId="7AF5417B" w14:textId="77777777" w:rsidR="00DC3167" w:rsidRPr="00C32D88" w:rsidRDefault="00DC3167" w:rsidP="00DC3167">
      <w:pPr>
        <w:autoSpaceDE w:val="0"/>
        <w:autoSpaceDN w:val="0"/>
        <w:adjustRightInd w:val="0"/>
        <w:jc w:val="both"/>
        <w:rPr>
          <w:rFonts w:ascii="Arial" w:hAnsi="Arial" w:cs="Arial"/>
          <w:sz w:val="20"/>
          <w:szCs w:val="20"/>
        </w:rPr>
      </w:pPr>
      <w:r w:rsidRPr="00C32D88">
        <w:rPr>
          <w:rFonts w:ascii="Arial" w:hAnsi="Arial" w:cs="Arial"/>
          <w:sz w:val="20"/>
          <w:szCs w:val="20"/>
        </w:rPr>
        <w:t xml:space="preserve">La oferta deberá presentarse conforme lo establece </w:t>
      </w:r>
      <w:r w:rsidRPr="00C32D88">
        <w:rPr>
          <w:rFonts w:ascii="Arial" w:hAnsi="Arial" w:cs="Arial"/>
          <w:bCs/>
          <w:sz w:val="20"/>
          <w:szCs w:val="20"/>
        </w:rPr>
        <w:t>Colombia Compra Eficiente a través del SECOP II</w:t>
      </w:r>
      <w:r w:rsidRPr="00C32D88">
        <w:rPr>
          <w:rFonts w:ascii="Arial" w:hAnsi="Arial" w:cs="Arial"/>
          <w:sz w:val="20"/>
          <w:szCs w:val="20"/>
        </w:rPr>
        <w:t>; en donde corresponde al oferente tener en cuenta las siguientes consideraciones:</w:t>
      </w:r>
    </w:p>
    <w:p w14:paraId="2DDE0D9C" w14:textId="77777777" w:rsidR="00DC3167" w:rsidRPr="00C32D88" w:rsidRDefault="00DC3167" w:rsidP="00DC3167">
      <w:pPr>
        <w:autoSpaceDE w:val="0"/>
        <w:autoSpaceDN w:val="0"/>
        <w:adjustRightInd w:val="0"/>
        <w:jc w:val="both"/>
        <w:rPr>
          <w:rFonts w:ascii="Arial" w:hAnsi="Arial" w:cs="Arial"/>
          <w:b/>
          <w:bCs/>
          <w:sz w:val="20"/>
          <w:szCs w:val="20"/>
        </w:rPr>
      </w:pPr>
    </w:p>
    <w:p w14:paraId="06AAC8C3" w14:textId="60FDD47B" w:rsidR="00A52304" w:rsidRPr="00C32D88" w:rsidRDefault="00A52304">
      <w:pPr>
        <w:pStyle w:val="Prrafodelista"/>
        <w:numPr>
          <w:ilvl w:val="1"/>
          <w:numId w:val="89"/>
        </w:numPr>
        <w:autoSpaceDE w:val="0"/>
        <w:autoSpaceDN w:val="0"/>
        <w:adjustRightInd w:val="0"/>
        <w:jc w:val="both"/>
        <w:rPr>
          <w:rFonts w:ascii="Arial" w:hAnsi="Arial" w:cs="Arial"/>
          <w:sz w:val="20"/>
          <w:szCs w:val="20"/>
        </w:rPr>
      </w:pPr>
      <w:r w:rsidRPr="00C32D88">
        <w:rPr>
          <w:rFonts w:ascii="Arial" w:hAnsi="Arial" w:cs="Arial"/>
          <w:sz w:val="20"/>
          <w:szCs w:val="20"/>
        </w:rPr>
        <w:t>La propuesta deberá presentarse a través de la plataforma SECOP II (Sistema Electrónico de Contratación Pública), en idioma CASTELLANO, legible y firmada por el/la Representante Legal. La propuesta deberá contener la totalidad de los requisitos exigidos en el PLIEGO DE CONDICIONES, aquellos que sean emitidos en idioma diferente al castellano, serán presentados en su idioma original y en traducción simple al castellano.</w:t>
      </w:r>
    </w:p>
    <w:p w14:paraId="60E49091" w14:textId="77777777" w:rsidR="00A52304" w:rsidRPr="00C32D88" w:rsidRDefault="00A52304" w:rsidP="00A52304">
      <w:pPr>
        <w:autoSpaceDE w:val="0"/>
        <w:autoSpaceDN w:val="0"/>
        <w:adjustRightInd w:val="0"/>
        <w:ind w:left="360"/>
        <w:jc w:val="both"/>
        <w:rPr>
          <w:rFonts w:ascii="Arial" w:hAnsi="Arial" w:cs="Arial"/>
          <w:sz w:val="12"/>
          <w:szCs w:val="20"/>
        </w:rPr>
      </w:pPr>
    </w:p>
    <w:p w14:paraId="3B8AFF91" w14:textId="04557C3D" w:rsidR="00A52304" w:rsidRPr="00C32D88" w:rsidRDefault="00A52304">
      <w:pPr>
        <w:pStyle w:val="Prrafodelista"/>
        <w:numPr>
          <w:ilvl w:val="1"/>
          <w:numId w:val="89"/>
        </w:numPr>
        <w:autoSpaceDE w:val="0"/>
        <w:autoSpaceDN w:val="0"/>
        <w:adjustRightInd w:val="0"/>
        <w:jc w:val="both"/>
        <w:rPr>
          <w:rFonts w:ascii="Arial" w:hAnsi="Arial" w:cs="Arial"/>
          <w:sz w:val="20"/>
          <w:szCs w:val="20"/>
        </w:rPr>
      </w:pPr>
      <w:r w:rsidRPr="00C32D88">
        <w:rPr>
          <w:rFonts w:ascii="Arial" w:hAnsi="Arial" w:cs="Arial"/>
          <w:sz w:val="20"/>
          <w:szCs w:val="20"/>
        </w:rPr>
        <w:lastRenderedPageBreak/>
        <w:t>Con el fin de ingresar los datos al Sistema Integral de Información Financiera “SIIF Nación II”, los Proponentes que participen en este proceso de selección diligenciarán el Formulario No. 2 denominado “Datos Básicos Beneficiario Cuenta”.</w:t>
      </w:r>
    </w:p>
    <w:p w14:paraId="5E7B1EF0" w14:textId="77777777" w:rsidR="00A52304" w:rsidRPr="00C32D88" w:rsidRDefault="00A52304" w:rsidP="00A52304">
      <w:pPr>
        <w:autoSpaceDE w:val="0"/>
        <w:autoSpaceDN w:val="0"/>
        <w:adjustRightInd w:val="0"/>
        <w:ind w:left="426"/>
        <w:jc w:val="both"/>
        <w:rPr>
          <w:rFonts w:ascii="Arial" w:hAnsi="Arial" w:cs="Arial"/>
          <w:sz w:val="12"/>
          <w:szCs w:val="20"/>
        </w:rPr>
      </w:pPr>
    </w:p>
    <w:p w14:paraId="345EBF0B" w14:textId="0F494317" w:rsidR="00A52304" w:rsidRPr="00C32D88" w:rsidRDefault="00A52304">
      <w:pPr>
        <w:pStyle w:val="Prrafodelista"/>
        <w:numPr>
          <w:ilvl w:val="1"/>
          <w:numId w:val="89"/>
        </w:numPr>
        <w:autoSpaceDE w:val="0"/>
        <w:autoSpaceDN w:val="0"/>
        <w:adjustRightInd w:val="0"/>
        <w:jc w:val="both"/>
        <w:rPr>
          <w:rFonts w:ascii="Arial" w:hAnsi="Arial" w:cs="Arial"/>
          <w:sz w:val="20"/>
          <w:szCs w:val="20"/>
        </w:rPr>
      </w:pPr>
      <w:r w:rsidRPr="00C32D88">
        <w:rPr>
          <w:rFonts w:ascii="Arial" w:hAnsi="Arial" w:cs="Arial"/>
          <w:sz w:val="20"/>
          <w:szCs w:val="20"/>
        </w:rPr>
        <w:t>Los valores presentados en la oferta económica deberán ser trabajados y calculados con máximo dos decimales.</w:t>
      </w:r>
    </w:p>
    <w:p w14:paraId="31D3EB61" w14:textId="77777777" w:rsidR="00A52304" w:rsidRPr="00C32D88" w:rsidRDefault="00A52304" w:rsidP="00A52304">
      <w:pPr>
        <w:autoSpaceDE w:val="0"/>
        <w:autoSpaceDN w:val="0"/>
        <w:adjustRightInd w:val="0"/>
        <w:ind w:left="426"/>
        <w:jc w:val="both"/>
        <w:rPr>
          <w:rFonts w:ascii="Arial" w:hAnsi="Arial" w:cs="Arial"/>
          <w:sz w:val="12"/>
          <w:szCs w:val="20"/>
        </w:rPr>
      </w:pPr>
    </w:p>
    <w:p w14:paraId="29F9AEAC" w14:textId="5513151B" w:rsidR="00A52304" w:rsidRPr="00C32D88" w:rsidRDefault="00A52304">
      <w:pPr>
        <w:pStyle w:val="Prrafodelista"/>
        <w:numPr>
          <w:ilvl w:val="1"/>
          <w:numId w:val="89"/>
        </w:numPr>
        <w:autoSpaceDE w:val="0"/>
        <w:autoSpaceDN w:val="0"/>
        <w:adjustRightInd w:val="0"/>
        <w:jc w:val="both"/>
        <w:rPr>
          <w:rFonts w:ascii="Arial" w:hAnsi="Arial" w:cs="Arial"/>
          <w:sz w:val="20"/>
          <w:szCs w:val="20"/>
        </w:rPr>
      </w:pPr>
      <w:r w:rsidRPr="00C32D88">
        <w:rPr>
          <w:rFonts w:ascii="Arial" w:hAnsi="Arial" w:cs="Arial"/>
          <w:sz w:val="20"/>
          <w:szCs w:val="20"/>
        </w:rPr>
        <w:t xml:space="preserve">En el evento de ser un consorcio o una unión temporal se certificará un número de cuenta bancaria de uno de los consorciados o miembros de la unión temporal. </w:t>
      </w:r>
    </w:p>
    <w:p w14:paraId="6AAECC6E" w14:textId="77777777" w:rsidR="00A52304" w:rsidRPr="00C32D88" w:rsidRDefault="00A52304" w:rsidP="00A52304">
      <w:pPr>
        <w:autoSpaceDE w:val="0"/>
        <w:autoSpaceDN w:val="0"/>
        <w:adjustRightInd w:val="0"/>
        <w:ind w:left="426"/>
        <w:jc w:val="both"/>
        <w:rPr>
          <w:rFonts w:ascii="Arial" w:hAnsi="Arial" w:cs="Arial"/>
          <w:sz w:val="12"/>
          <w:szCs w:val="20"/>
        </w:rPr>
      </w:pPr>
    </w:p>
    <w:p w14:paraId="4EE590E5" w14:textId="5CC4E82E" w:rsidR="00A52304" w:rsidRPr="00C32D88" w:rsidRDefault="00A52304">
      <w:pPr>
        <w:pStyle w:val="Prrafodelista"/>
        <w:numPr>
          <w:ilvl w:val="1"/>
          <w:numId w:val="89"/>
        </w:numPr>
        <w:autoSpaceDE w:val="0"/>
        <w:autoSpaceDN w:val="0"/>
        <w:adjustRightInd w:val="0"/>
        <w:jc w:val="both"/>
        <w:rPr>
          <w:rFonts w:ascii="Arial" w:hAnsi="Arial" w:cs="Arial"/>
          <w:sz w:val="20"/>
          <w:szCs w:val="20"/>
        </w:rPr>
      </w:pPr>
      <w:r w:rsidRPr="00C32D88">
        <w:rPr>
          <w:rFonts w:ascii="Arial" w:hAnsi="Arial" w:cs="Arial"/>
          <w:sz w:val="20"/>
          <w:szCs w:val="20"/>
        </w:rPr>
        <w:t>El oferente deberá utilizar y diligenciar la totalidad de los formatos que suministre la Policía Metropolitana de Bucaramanga y adjuntarlos a la oferta.</w:t>
      </w:r>
    </w:p>
    <w:p w14:paraId="57F48179" w14:textId="77777777" w:rsidR="00A52304" w:rsidRPr="00C32D88" w:rsidRDefault="00A52304" w:rsidP="00A52304">
      <w:pPr>
        <w:autoSpaceDE w:val="0"/>
        <w:autoSpaceDN w:val="0"/>
        <w:adjustRightInd w:val="0"/>
        <w:ind w:left="360"/>
        <w:jc w:val="both"/>
        <w:rPr>
          <w:rFonts w:ascii="Arial" w:hAnsi="Arial" w:cs="Arial"/>
          <w:sz w:val="12"/>
          <w:szCs w:val="20"/>
        </w:rPr>
      </w:pPr>
    </w:p>
    <w:p w14:paraId="5A17E874" w14:textId="6F8F46FB" w:rsidR="00A52304" w:rsidRPr="00C32D88" w:rsidRDefault="00A52304">
      <w:pPr>
        <w:pStyle w:val="Prrafodelista"/>
        <w:numPr>
          <w:ilvl w:val="1"/>
          <w:numId w:val="89"/>
        </w:numPr>
        <w:autoSpaceDE w:val="0"/>
        <w:autoSpaceDN w:val="0"/>
        <w:adjustRightInd w:val="0"/>
        <w:jc w:val="both"/>
        <w:rPr>
          <w:rFonts w:ascii="Arial" w:hAnsi="Arial" w:cs="Arial"/>
          <w:sz w:val="20"/>
          <w:szCs w:val="20"/>
        </w:rPr>
      </w:pPr>
      <w:r w:rsidRPr="00C32D88">
        <w:rPr>
          <w:rFonts w:ascii="Arial" w:hAnsi="Arial" w:cs="Arial"/>
          <w:sz w:val="20"/>
          <w:szCs w:val="20"/>
        </w:rPr>
        <w:t xml:space="preserve">Las ofertas se recibirán únicamente por el Sistema Electrónico de Contratación Pública-SECOP II. No se admitirán ofertas enviadas por correo electrónico (excepto, si se realiza en cumplimiento al </w:t>
      </w:r>
      <w:r w:rsidRPr="00C32D88">
        <w:rPr>
          <w:rFonts w:ascii="Arial" w:hAnsi="Arial" w:cs="Arial"/>
          <w:b/>
          <w:sz w:val="20"/>
          <w:szCs w:val="20"/>
        </w:rPr>
        <w:t>Protocolo de Indisponibilidad del SECOP II</w:t>
      </w:r>
      <w:r w:rsidRPr="00C32D88">
        <w:rPr>
          <w:rFonts w:ascii="Arial" w:hAnsi="Arial" w:cs="Arial"/>
          <w:sz w:val="20"/>
          <w:szCs w:val="20"/>
        </w:rP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el presente pliego de condiciones.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623DA0C0" w14:textId="77777777" w:rsidR="00A52304" w:rsidRPr="00C32D88" w:rsidRDefault="00A52304" w:rsidP="00A52304">
      <w:pPr>
        <w:autoSpaceDE w:val="0"/>
        <w:autoSpaceDN w:val="0"/>
        <w:adjustRightInd w:val="0"/>
        <w:ind w:left="360"/>
        <w:jc w:val="both"/>
        <w:rPr>
          <w:rFonts w:ascii="Arial" w:hAnsi="Arial" w:cs="Arial"/>
          <w:sz w:val="12"/>
          <w:szCs w:val="20"/>
        </w:rPr>
      </w:pPr>
    </w:p>
    <w:p w14:paraId="714CD431" w14:textId="3D3B5066" w:rsidR="00A52304" w:rsidRPr="00C32D88" w:rsidRDefault="00A52304">
      <w:pPr>
        <w:pStyle w:val="Prrafodelista"/>
        <w:numPr>
          <w:ilvl w:val="1"/>
          <w:numId w:val="89"/>
        </w:numPr>
        <w:autoSpaceDE w:val="0"/>
        <w:autoSpaceDN w:val="0"/>
        <w:adjustRightInd w:val="0"/>
        <w:jc w:val="both"/>
        <w:rPr>
          <w:rFonts w:ascii="Arial" w:hAnsi="Arial" w:cs="Arial"/>
          <w:sz w:val="20"/>
          <w:szCs w:val="20"/>
        </w:rPr>
      </w:pPr>
      <w:r w:rsidRPr="00C32D88">
        <w:rPr>
          <w:rFonts w:ascii="Arial" w:hAnsi="Arial" w:cs="Arial"/>
          <w:sz w:val="20"/>
          <w:szCs w:val="20"/>
        </w:rPr>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p w14:paraId="2A663B9E" w14:textId="77777777" w:rsidR="00DC3167" w:rsidRPr="00C32D88" w:rsidRDefault="00DC3167" w:rsidP="00DC3167">
      <w:pPr>
        <w:autoSpaceDE w:val="0"/>
        <w:autoSpaceDN w:val="0"/>
        <w:adjustRightInd w:val="0"/>
        <w:ind w:left="426" w:hanging="426"/>
        <w:jc w:val="both"/>
        <w:rPr>
          <w:rFonts w:ascii="Arial" w:hAnsi="Arial" w:cs="Arial"/>
          <w:sz w:val="20"/>
          <w:szCs w:val="20"/>
        </w:rPr>
      </w:pPr>
    </w:p>
    <w:p w14:paraId="624A11EB" w14:textId="2F09D4AC" w:rsidR="007F762E" w:rsidRPr="0033196D" w:rsidRDefault="00DC3167" w:rsidP="00DC3167">
      <w:pPr>
        <w:autoSpaceDE w:val="0"/>
        <w:autoSpaceDN w:val="0"/>
        <w:adjustRightInd w:val="0"/>
        <w:jc w:val="both"/>
        <w:rPr>
          <w:rFonts w:ascii="Arial" w:hAnsi="Arial" w:cs="Arial"/>
          <w:sz w:val="20"/>
          <w:szCs w:val="20"/>
        </w:rPr>
      </w:pPr>
      <w:r w:rsidRPr="0033196D">
        <w:rPr>
          <w:rFonts w:ascii="Arial" w:hAnsi="Arial" w:cs="Arial"/>
          <w:sz w:val="20"/>
          <w:lang w:val="es-CO"/>
        </w:rPr>
        <w:t>En caso que el proceso de contratación sea adjudicado a un Consorcio o Unión temporal, este procederá a abrir una única cuenta a nombre del Consorcio o de la Unión Temporal y presentará la certificación de la misma como requisito previo a la suscripción del contrato.</w:t>
      </w:r>
    </w:p>
    <w:bookmarkEnd w:id="3"/>
    <w:p w14:paraId="21589F4A" w14:textId="77777777" w:rsidR="007B5FD6" w:rsidRPr="00C32D88" w:rsidRDefault="007B5FD6" w:rsidP="004653EB">
      <w:pPr>
        <w:jc w:val="both"/>
        <w:rPr>
          <w:rFonts w:ascii="Arial" w:hAnsi="Arial" w:cs="Arial"/>
          <w:sz w:val="20"/>
          <w:szCs w:val="20"/>
          <w:lang w:val="es-CO"/>
        </w:rPr>
      </w:pPr>
    </w:p>
    <w:p w14:paraId="2CB91642" w14:textId="77777777" w:rsidR="00CF6985" w:rsidRPr="00C32D88" w:rsidRDefault="00CF6985" w:rsidP="00CF6985">
      <w:pPr>
        <w:pStyle w:val="Prrafodelista"/>
        <w:numPr>
          <w:ilvl w:val="0"/>
          <w:numId w:val="2"/>
        </w:numPr>
        <w:tabs>
          <w:tab w:val="clear" w:pos="720"/>
          <w:tab w:val="num" w:pos="360"/>
        </w:tabs>
        <w:ind w:left="426"/>
        <w:jc w:val="both"/>
        <w:rPr>
          <w:rFonts w:ascii="Arial" w:hAnsi="Arial" w:cs="Arial"/>
          <w:sz w:val="20"/>
          <w:szCs w:val="20"/>
        </w:rPr>
      </w:pPr>
      <w:r w:rsidRPr="00C32D88">
        <w:rPr>
          <w:b/>
          <w:bCs/>
          <w:sz w:val="20"/>
          <w:szCs w:val="20"/>
          <w:lang w:val="es-CO" w:eastAsia="es-CO"/>
        </w:rPr>
        <w:t xml:space="preserve"> </w:t>
      </w:r>
      <w:r w:rsidRPr="00C32D88">
        <w:rPr>
          <w:rFonts w:ascii="Arial" w:hAnsi="Arial" w:cs="Arial"/>
          <w:b/>
          <w:bCs/>
          <w:sz w:val="20"/>
          <w:szCs w:val="20"/>
          <w:lang w:val="es-CO" w:eastAsia="es-CO"/>
        </w:rPr>
        <w:t xml:space="preserve">CARÁCTER PÚBLICO DE LA INFORMACIÓN </w:t>
      </w:r>
    </w:p>
    <w:p w14:paraId="5397AD0E" w14:textId="77777777" w:rsidR="00CF6985" w:rsidRPr="00C32D88" w:rsidRDefault="00CF6985" w:rsidP="00CF6985">
      <w:pPr>
        <w:pStyle w:val="Prrafodelista"/>
        <w:jc w:val="both"/>
        <w:rPr>
          <w:rFonts w:ascii="Arial" w:hAnsi="Arial" w:cs="Arial"/>
          <w:sz w:val="20"/>
          <w:szCs w:val="20"/>
        </w:rPr>
      </w:pPr>
    </w:p>
    <w:p w14:paraId="7CD6CC12" w14:textId="77777777" w:rsidR="00CF6985" w:rsidRPr="00C32D88" w:rsidRDefault="00CF6985" w:rsidP="00CF6985">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75FD482" w14:textId="77777777" w:rsidR="00CF6985" w:rsidRPr="00C32D88" w:rsidRDefault="00CF6985" w:rsidP="00CF6985">
      <w:pPr>
        <w:autoSpaceDE w:val="0"/>
        <w:autoSpaceDN w:val="0"/>
        <w:adjustRightInd w:val="0"/>
        <w:jc w:val="both"/>
        <w:rPr>
          <w:rFonts w:ascii="Arial" w:hAnsi="Arial" w:cs="Arial"/>
          <w:sz w:val="20"/>
          <w:szCs w:val="20"/>
          <w:lang w:val="es-CO" w:eastAsia="es-CO"/>
        </w:rPr>
      </w:pPr>
    </w:p>
    <w:p w14:paraId="126876BE" w14:textId="77777777" w:rsidR="00CF6985" w:rsidRPr="00C32D88" w:rsidRDefault="00CF6985" w:rsidP="00CF6985">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Si la información o documentos suministrados presentan algún tipo de reserva o confidencialidad, deberá señalarse en forma específica, indicando su fundamento legal. </w:t>
      </w:r>
    </w:p>
    <w:p w14:paraId="4C9FFFA2" w14:textId="77777777" w:rsidR="00CF6985" w:rsidRPr="00C32D88" w:rsidRDefault="00CF6985" w:rsidP="00CF6985">
      <w:pPr>
        <w:autoSpaceDE w:val="0"/>
        <w:autoSpaceDN w:val="0"/>
        <w:adjustRightInd w:val="0"/>
        <w:jc w:val="both"/>
        <w:rPr>
          <w:rFonts w:ascii="Arial" w:hAnsi="Arial" w:cs="Arial"/>
          <w:sz w:val="20"/>
          <w:szCs w:val="20"/>
          <w:lang w:val="es-CO" w:eastAsia="es-CO"/>
        </w:rPr>
      </w:pPr>
    </w:p>
    <w:p w14:paraId="311ED4ED" w14:textId="3BDF5949" w:rsidR="00CF6985" w:rsidRPr="0033196D" w:rsidRDefault="00CF6985" w:rsidP="00CF6985">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El proponente será responsable por el manejo de la información recibida por parte </w:t>
      </w:r>
      <w:r w:rsidRPr="0033196D">
        <w:rPr>
          <w:rFonts w:ascii="Arial" w:hAnsi="Arial" w:cs="Arial"/>
          <w:sz w:val="20"/>
          <w:szCs w:val="20"/>
          <w:lang w:val="es-CO" w:eastAsia="es-CO"/>
        </w:rPr>
        <w:t xml:space="preserve">de la </w:t>
      </w:r>
      <w:r w:rsidR="00FE6DDB" w:rsidRPr="0033196D">
        <w:rPr>
          <w:rFonts w:ascii="Arial" w:hAnsi="Arial" w:cs="Arial"/>
          <w:bCs/>
          <w:sz w:val="20"/>
          <w:szCs w:val="20"/>
        </w:rPr>
        <w:t>Policía Metropolitana de Bucaramanga</w:t>
      </w:r>
      <w:r w:rsidRPr="0033196D">
        <w:rPr>
          <w:rFonts w:ascii="Arial" w:hAnsi="Arial" w:cs="Arial"/>
          <w:sz w:val="20"/>
          <w:szCs w:val="20"/>
          <w:lang w:val="es-CO" w:eastAsia="es-CO"/>
        </w:rPr>
        <w:t xml:space="preserve"> y deberá guardar la confidencialidad que sea requerida. </w:t>
      </w:r>
    </w:p>
    <w:p w14:paraId="220ED01C" w14:textId="77777777" w:rsidR="00534700" w:rsidRPr="0033196D" w:rsidRDefault="00534700" w:rsidP="009449F1">
      <w:pPr>
        <w:jc w:val="both"/>
        <w:rPr>
          <w:rFonts w:ascii="Arial" w:hAnsi="Arial" w:cs="Arial"/>
          <w:b/>
          <w:sz w:val="20"/>
          <w:szCs w:val="20"/>
        </w:rPr>
      </w:pPr>
    </w:p>
    <w:p w14:paraId="614DEB07" w14:textId="78BEF463" w:rsidR="007C7889" w:rsidRPr="0033196D" w:rsidRDefault="007C7889" w:rsidP="00CF6985">
      <w:pPr>
        <w:pStyle w:val="Prrafodelista"/>
        <w:numPr>
          <w:ilvl w:val="0"/>
          <w:numId w:val="2"/>
        </w:numPr>
        <w:tabs>
          <w:tab w:val="clear" w:pos="720"/>
          <w:tab w:val="num" w:pos="360"/>
        </w:tabs>
        <w:ind w:left="426"/>
        <w:jc w:val="both"/>
        <w:rPr>
          <w:rFonts w:ascii="Arial" w:hAnsi="Arial" w:cs="Arial"/>
          <w:b/>
          <w:sz w:val="20"/>
          <w:szCs w:val="20"/>
        </w:rPr>
      </w:pPr>
      <w:r w:rsidRPr="0033196D">
        <w:rPr>
          <w:rFonts w:ascii="Arial" w:hAnsi="Arial" w:cs="Arial"/>
          <w:b/>
          <w:bCs/>
          <w:sz w:val="20"/>
          <w:szCs w:val="22"/>
          <w:lang w:val="es-CO" w:eastAsia="es-CO"/>
        </w:rPr>
        <w:t>INTERPRETACIÓN Y ACEPTACIÓN DEL PLIEGO DE CONDICIONES</w:t>
      </w:r>
    </w:p>
    <w:p w14:paraId="036DA131" w14:textId="77777777" w:rsidR="00991554" w:rsidRPr="0033196D" w:rsidRDefault="00991554" w:rsidP="00991554">
      <w:pPr>
        <w:pStyle w:val="Prrafodelista"/>
        <w:ind w:left="426"/>
        <w:jc w:val="both"/>
        <w:rPr>
          <w:rFonts w:ascii="Arial" w:hAnsi="Arial" w:cs="Arial"/>
          <w:b/>
          <w:sz w:val="20"/>
          <w:szCs w:val="20"/>
        </w:rPr>
      </w:pPr>
    </w:p>
    <w:p w14:paraId="38CDEBE7" w14:textId="77777777" w:rsidR="00C11B2D" w:rsidRPr="0033196D" w:rsidRDefault="00C11B2D" w:rsidP="00C11B2D">
      <w:pPr>
        <w:autoSpaceDE w:val="0"/>
        <w:autoSpaceDN w:val="0"/>
        <w:adjustRightInd w:val="0"/>
        <w:jc w:val="both"/>
        <w:rPr>
          <w:rFonts w:ascii="Arial" w:hAnsi="Arial" w:cs="Arial"/>
          <w:sz w:val="20"/>
          <w:szCs w:val="19"/>
          <w:lang w:eastAsia="es-CO"/>
        </w:rPr>
      </w:pPr>
      <w:r w:rsidRPr="0033196D">
        <w:rPr>
          <w:rFonts w:ascii="Arial" w:hAnsi="Arial" w:cs="Arial"/>
          <w:sz w:val="20"/>
          <w:szCs w:val="19"/>
        </w:rPr>
        <w:t xml:space="preserve">El pliego de condiciones, sus anexos y adendas deben ser interpretados como un todo. En ellos se describen los principales aspectos técnicos, económicos, financieros, legales y contractuales que la </w:t>
      </w:r>
      <w:r w:rsidRPr="0033196D">
        <w:rPr>
          <w:rFonts w:ascii="Arial" w:hAnsi="Arial" w:cs="Arial"/>
          <w:bCs/>
          <w:sz w:val="20"/>
          <w:szCs w:val="19"/>
        </w:rPr>
        <w:t>Policía Metropolitana de Bucaramanga</w:t>
      </w:r>
      <w:r w:rsidRPr="0033196D">
        <w:rPr>
          <w:rFonts w:ascii="Arial" w:hAnsi="Arial" w:cs="Arial"/>
          <w:sz w:val="20"/>
          <w:szCs w:val="19"/>
        </w:rPr>
        <w:t xml:space="preserve"> estima deben tenerse en cuenta al momento de elaborar y presentar los documentos y la oferta.</w:t>
      </w:r>
    </w:p>
    <w:p w14:paraId="4EDFD868" w14:textId="77777777" w:rsidR="00C11B2D" w:rsidRPr="0033196D" w:rsidRDefault="00C11B2D" w:rsidP="00C11B2D">
      <w:pPr>
        <w:autoSpaceDE w:val="0"/>
        <w:autoSpaceDN w:val="0"/>
        <w:adjustRightInd w:val="0"/>
        <w:jc w:val="both"/>
        <w:rPr>
          <w:rFonts w:ascii="Arial" w:hAnsi="Arial" w:cs="Arial"/>
          <w:sz w:val="20"/>
          <w:szCs w:val="19"/>
          <w:lang w:val="es-CO" w:eastAsia="es-CO"/>
        </w:rPr>
      </w:pPr>
    </w:p>
    <w:p w14:paraId="7C7DDF4D" w14:textId="77777777" w:rsidR="00C11B2D" w:rsidRPr="00C32D88" w:rsidRDefault="00C11B2D" w:rsidP="00C11B2D">
      <w:pPr>
        <w:autoSpaceDE w:val="0"/>
        <w:autoSpaceDN w:val="0"/>
        <w:adjustRightInd w:val="0"/>
        <w:jc w:val="both"/>
        <w:rPr>
          <w:rFonts w:ascii="Arial" w:hAnsi="Arial" w:cs="Arial"/>
          <w:sz w:val="20"/>
          <w:szCs w:val="19"/>
          <w:lang w:val="es-CO" w:eastAsia="es-CO"/>
        </w:rPr>
      </w:pPr>
      <w:r w:rsidRPr="0033196D">
        <w:rPr>
          <w:rFonts w:ascii="Arial" w:hAnsi="Arial" w:cs="Arial"/>
          <w:sz w:val="20"/>
          <w:szCs w:val="19"/>
          <w:lang w:val="es-CO" w:eastAsia="es-CO"/>
        </w:rPr>
        <w:t xml:space="preserve">Con la presentación de la oferta, el proponente manifiesta que estudió el Pliego de Condiciones y todos </w:t>
      </w:r>
      <w:r w:rsidRPr="00C32D88">
        <w:rPr>
          <w:rFonts w:ascii="Arial" w:hAnsi="Arial" w:cs="Arial"/>
          <w:sz w:val="20"/>
          <w:szCs w:val="19"/>
          <w:lang w:val="es-CO" w:eastAsia="es-CO"/>
        </w:rPr>
        <w:t xml:space="preserve">los documentos que hacen parte del presente proceso de selección, que obtuvo las aclaraciones sobre las </w:t>
      </w:r>
      <w:r w:rsidRPr="00C32D88">
        <w:rPr>
          <w:rFonts w:ascii="Arial" w:hAnsi="Arial" w:cs="Arial"/>
          <w:sz w:val="20"/>
          <w:szCs w:val="19"/>
          <w:lang w:val="es-CO" w:eastAsia="es-CO"/>
        </w:rPr>
        <w:lastRenderedPageBreak/>
        <w:t xml:space="preserve">estipulaciones que haya considerado inciertas o dudosas, que conoce la naturaleza del </w:t>
      </w:r>
      <w:r w:rsidRPr="00C32D88">
        <w:rPr>
          <w:rFonts w:ascii="Arial" w:hAnsi="Arial" w:cs="Arial"/>
          <w:sz w:val="20"/>
          <w:szCs w:val="19"/>
        </w:rPr>
        <w:t xml:space="preserve">objeto del proceso, </w:t>
      </w:r>
      <w:r w:rsidRPr="00C32D88">
        <w:rPr>
          <w:rFonts w:ascii="Arial" w:hAnsi="Arial" w:cs="Arial"/>
          <w:sz w:val="20"/>
          <w:szCs w:val="19"/>
          <w:lang w:val="es-CO" w:eastAsia="es-CO"/>
        </w:rPr>
        <w:t xml:space="preserve">los trabajos, su costo y su plazo de ejecución, que formuló su oferta de manera libre, seria, precisa y coherente. </w:t>
      </w:r>
    </w:p>
    <w:p w14:paraId="03EC7ECB" w14:textId="77777777" w:rsidR="00C11B2D" w:rsidRPr="00C32D88" w:rsidRDefault="00C11B2D" w:rsidP="00C11B2D">
      <w:pPr>
        <w:autoSpaceDE w:val="0"/>
        <w:autoSpaceDN w:val="0"/>
        <w:adjustRightInd w:val="0"/>
        <w:jc w:val="both"/>
        <w:rPr>
          <w:rFonts w:ascii="Arial" w:hAnsi="Arial" w:cs="Arial"/>
          <w:sz w:val="20"/>
          <w:szCs w:val="19"/>
          <w:lang w:val="es-CO" w:eastAsia="es-CO"/>
        </w:rPr>
      </w:pPr>
    </w:p>
    <w:p w14:paraId="6E8351BC" w14:textId="22C8E1ED" w:rsidR="00991554" w:rsidRPr="00C32D88" w:rsidRDefault="00C11B2D" w:rsidP="00C11B2D">
      <w:pPr>
        <w:jc w:val="both"/>
        <w:rPr>
          <w:rFonts w:ascii="Arial" w:hAnsi="Arial" w:cs="Arial"/>
          <w:sz w:val="20"/>
          <w:szCs w:val="20"/>
          <w:lang w:val="es-CO" w:eastAsia="es-CO"/>
        </w:rPr>
      </w:pPr>
      <w:r w:rsidRPr="00C32D88">
        <w:rPr>
          <w:rFonts w:ascii="Arial" w:hAnsi="Arial" w:cs="Arial"/>
          <w:sz w:val="20"/>
          <w:szCs w:val="19"/>
          <w:lang w:val="es-CO" w:eastAsia="es-CO"/>
        </w:rPr>
        <w:t xml:space="preserve">Las interpretaciones o deducciones que el proponente haga de lo establecido en este Pliego de Condiciones, serán de su exclusiva responsabilidad. En consecuencia, </w:t>
      </w:r>
      <w:r w:rsidRPr="00C32D88">
        <w:rPr>
          <w:rFonts w:ascii="Arial" w:hAnsi="Arial" w:cs="Arial"/>
          <w:sz w:val="20"/>
          <w:szCs w:val="19"/>
        </w:rPr>
        <w:t xml:space="preserve">la </w:t>
      </w:r>
      <w:r w:rsidRPr="00C32D88">
        <w:rPr>
          <w:rFonts w:ascii="Arial" w:hAnsi="Arial" w:cs="Arial"/>
          <w:bCs/>
          <w:sz w:val="20"/>
          <w:szCs w:val="19"/>
        </w:rPr>
        <w:t>Policía Metropolitana de Bucaramanga</w:t>
      </w:r>
      <w:r w:rsidRPr="00C32D88">
        <w:rPr>
          <w:rFonts w:ascii="Arial" w:hAnsi="Arial" w:cs="Arial"/>
          <w:sz w:val="20"/>
          <w:szCs w:val="19"/>
          <w:lang w:val="es-CO" w:eastAsia="es-CO"/>
        </w:rPr>
        <w:t xml:space="preserve"> no será responsable por descuidos, errores, omisiones, conjeturas, suposiciones, mala interpretación u otros hechos desfavorables en que incurra el proponente y que puedan incidir en la elaboración de su oferta.</w:t>
      </w:r>
    </w:p>
    <w:p w14:paraId="2973BD97" w14:textId="77777777" w:rsidR="00991554" w:rsidRPr="00C32D88" w:rsidRDefault="00991554" w:rsidP="00991554">
      <w:pPr>
        <w:pStyle w:val="Prrafodelista"/>
        <w:ind w:left="426"/>
        <w:jc w:val="both"/>
        <w:rPr>
          <w:rFonts w:ascii="Arial" w:hAnsi="Arial" w:cs="Arial"/>
          <w:b/>
          <w:sz w:val="20"/>
          <w:szCs w:val="20"/>
          <w:lang w:val="es-CO"/>
        </w:rPr>
      </w:pPr>
    </w:p>
    <w:p w14:paraId="5C0D406E" w14:textId="0D9FEF6E" w:rsidR="00991554" w:rsidRPr="00C32D88" w:rsidRDefault="00991554" w:rsidP="00CF6985">
      <w:pPr>
        <w:pStyle w:val="Prrafodelista"/>
        <w:numPr>
          <w:ilvl w:val="0"/>
          <w:numId w:val="2"/>
        </w:numPr>
        <w:tabs>
          <w:tab w:val="clear" w:pos="720"/>
          <w:tab w:val="num" w:pos="360"/>
        </w:tabs>
        <w:ind w:left="426"/>
        <w:jc w:val="both"/>
        <w:rPr>
          <w:rFonts w:ascii="Arial" w:hAnsi="Arial" w:cs="Arial"/>
          <w:b/>
          <w:sz w:val="20"/>
          <w:szCs w:val="20"/>
        </w:rPr>
      </w:pPr>
      <w:r w:rsidRPr="00C32D88">
        <w:rPr>
          <w:rFonts w:ascii="Arial" w:hAnsi="Arial" w:cs="Arial"/>
          <w:b/>
          <w:sz w:val="20"/>
          <w:szCs w:val="20"/>
        </w:rPr>
        <w:t xml:space="preserve"> CRITERIOS DE DESEMPATE</w:t>
      </w:r>
    </w:p>
    <w:p w14:paraId="0067D752" w14:textId="77777777" w:rsidR="007F762E" w:rsidRPr="00C32D88" w:rsidRDefault="007F762E" w:rsidP="007F762E">
      <w:pPr>
        <w:autoSpaceDE w:val="0"/>
        <w:autoSpaceDN w:val="0"/>
        <w:adjustRightInd w:val="0"/>
        <w:rPr>
          <w:rFonts w:ascii="Arial" w:hAnsi="Arial" w:cs="Arial"/>
          <w:b/>
          <w:bCs/>
          <w:sz w:val="20"/>
          <w:szCs w:val="18"/>
          <w:lang w:val="es-MX"/>
        </w:rPr>
      </w:pPr>
    </w:p>
    <w:p w14:paraId="1A0282D3" w14:textId="77777777" w:rsidR="008B01A6" w:rsidRPr="00C32D88" w:rsidRDefault="008B01A6" w:rsidP="008B01A6">
      <w:pPr>
        <w:jc w:val="both"/>
        <w:rPr>
          <w:rFonts w:ascii="Arial" w:hAnsi="Arial" w:cs="Arial"/>
          <w:sz w:val="20"/>
          <w:szCs w:val="20"/>
        </w:rPr>
      </w:pPr>
      <w:r w:rsidRPr="00C32D88">
        <w:rPr>
          <w:rFonts w:ascii="Arial" w:hAnsi="Arial" w:cs="Arial"/>
          <w:sz w:val="20"/>
          <w:szCs w:val="20"/>
        </w:rPr>
        <w:t xml:space="preserve">En el evento que se presente un empate por parte de las ofertas presentadas, la Policía Metropolitana de Bucaramanga, aplicará las reglas establecidas en el Articulo 2.2.1.2.4.2.17. </w:t>
      </w:r>
      <w:r w:rsidRPr="00C32D88">
        <w:rPr>
          <w:rFonts w:ascii="Arial" w:hAnsi="Arial" w:cs="Arial"/>
          <w:b/>
          <w:bCs/>
          <w:sz w:val="20"/>
          <w:szCs w:val="20"/>
          <w:u w:val="single"/>
        </w:rPr>
        <w:t>Factores de desempate y acreditación del Decreto 1082 de 2015</w:t>
      </w:r>
      <w:r w:rsidRPr="00C32D88">
        <w:rPr>
          <w:rFonts w:ascii="Arial" w:hAnsi="Arial" w:cs="Arial"/>
          <w:sz w:val="20"/>
          <w:szCs w:val="20"/>
        </w:rPr>
        <w:t>, el cual fue (</w:t>
      </w:r>
      <w:r w:rsidRPr="00C32D88">
        <w:rPr>
          <w:rFonts w:ascii="Arial" w:hAnsi="Arial" w:cs="Arial"/>
          <w:sz w:val="20"/>
          <w:szCs w:val="20"/>
          <w:u w:val="single"/>
        </w:rPr>
        <w:t>Adicionado por el artículo 3 del Decreto 1860 del 24 de diciembre de 2021</w:t>
      </w:r>
      <w:r w:rsidRPr="00C32D88">
        <w:rPr>
          <w:rFonts w:ascii="Arial" w:hAnsi="Arial" w:cs="Arial"/>
          <w:sz w:val="20"/>
          <w:szCs w:val="20"/>
        </w:rPr>
        <w:t>) “</w:t>
      </w:r>
      <w:r w:rsidRPr="00C32D88">
        <w:rPr>
          <w:rFonts w:ascii="Arial" w:hAnsi="Arial" w:cs="Arial"/>
          <w:i/>
          <w:iCs/>
          <w:sz w:val="20"/>
          <w:szCs w:val="20"/>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C32D88">
        <w:rPr>
          <w:rFonts w:ascii="Arial" w:hAnsi="Arial" w:cs="Arial"/>
          <w:sz w:val="20"/>
          <w:szCs w:val="20"/>
        </w:rPr>
        <w:t>”.</w:t>
      </w:r>
    </w:p>
    <w:p w14:paraId="2352FFDB" w14:textId="77777777" w:rsidR="00554A7E" w:rsidRPr="00C32D88" w:rsidRDefault="00554A7E" w:rsidP="00202F86">
      <w:pPr>
        <w:autoSpaceDE w:val="0"/>
        <w:autoSpaceDN w:val="0"/>
        <w:adjustRightInd w:val="0"/>
        <w:rPr>
          <w:rFonts w:ascii="Arial" w:hAnsi="Arial" w:cs="Arial"/>
          <w:b/>
          <w:bCs/>
          <w:sz w:val="20"/>
          <w:szCs w:val="20"/>
          <w:lang w:val="es-MX"/>
        </w:rPr>
      </w:pPr>
    </w:p>
    <w:p w14:paraId="422E47F4" w14:textId="77777777" w:rsidR="005850F1" w:rsidRPr="00C32D88" w:rsidRDefault="005850F1" w:rsidP="005850F1">
      <w:pPr>
        <w:autoSpaceDE w:val="0"/>
        <w:autoSpaceDN w:val="0"/>
        <w:adjustRightInd w:val="0"/>
        <w:jc w:val="center"/>
        <w:rPr>
          <w:rFonts w:ascii="Arial" w:hAnsi="Arial" w:cs="Arial"/>
          <w:b/>
          <w:bCs/>
          <w:sz w:val="20"/>
          <w:szCs w:val="20"/>
          <w:lang w:val="es-MX"/>
        </w:rPr>
      </w:pPr>
      <w:r w:rsidRPr="00C32D88">
        <w:rPr>
          <w:rFonts w:ascii="Arial" w:hAnsi="Arial" w:cs="Arial"/>
          <w:b/>
          <w:bCs/>
          <w:sz w:val="20"/>
          <w:szCs w:val="20"/>
          <w:lang w:val="es-MX"/>
        </w:rPr>
        <w:t>CAPITULO II</w:t>
      </w:r>
    </w:p>
    <w:p w14:paraId="048B3BDA" w14:textId="77777777" w:rsidR="00D2462B" w:rsidRPr="00C32D88" w:rsidRDefault="00D2462B" w:rsidP="005850F1">
      <w:pPr>
        <w:autoSpaceDE w:val="0"/>
        <w:autoSpaceDN w:val="0"/>
        <w:adjustRightInd w:val="0"/>
        <w:jc w:val="center"/>
        <w:rPr>
          <w:rFonts w:ascii="Arial" w:hAnsi="Arial" w:cs="Arial"/>
          <w:sz w:val="12"/>
          <w:szCs w:val="20"/>
          <w:lang w:val="es-MX"/>
        </w:rPr>
      </w:pPr>
    </w:p>
    <w:p w14:paraId="6C83D65C" w14:textId="77777777" w:rsidR="002E6DB4" w:rsidRPr="00C32D88" w:rsidRDefault="005850F1" w:rsidP="005850F1">
      <w:pPr>
        <w:pStyle w:val="Textoindependiente"/>
        <w:rPr>
          <w:b/>
          <w:bCs/>
          <w:sz w:val="20"/>
          <w:szCs w:val="20"/>
          <w:lang w:val="es-MX"/>
        </w:rPr>
      </w:pPr>
      <w:r w:rsidRPr="00C32D88">
        <w:rPr>
          <w:b/>
          <w:bCs/>
          <w:sz w:val="20"/>
          <w:szCs w:val="20"/>
          <w:lang w:val="es-MX"/>
        </w:rPr>
        <w:t>CRITERIOS DE SELECCIÓN Y EVALUACIÓN DE LAS PROPUESTAS</w:t>
      </w:r>
    </w:p>
    <w:p w14:paraId="18C38228" w14:textId="77777777" w:rsidR="000F2283" w:rsidRPr="00C32D88" w:rsidRDefault="000F2283" w:rsidP="005850F1">
      <w:pPr>
        <w:pStyle w:val="Textoindependiente"/>
        <w:rPr>
          <w:sz w:val="20"/>
          <w:szCs w:val="20"/>
        </w:rPr>
      </w:pPr>
    </w:p>
    <w:p w14:paraId="00CCB73A" w14:textId="20B1597F" w:rsidR="00977AEE" w:rsidRPr="00C32D88" w:rsidRDefault="00977AEE" w:rsidP="002C177E">
      <w:pPr>
        <w:pStyle w:val="Textoindependiente"/>
        <w:numPr>
          <w:ilvl w:val="0"/>
          <w:numId w:val="3"/>
        </w:numPr>
        <w:ind w:left="567" w:hanging="567"/>
        <w:jc w:val="both"/>
        <w:rPr>
          <w:b/>
          <w:sz w:val="20"/>
          <w:szCs w:val="20"/>
        </w:rPr>
      </w:pPr>
      <w:r w:rsidRPr="00C32D88">
        <w:rPr>
          <w:b/>
          <w:sz w:val="20"/>
          <w:szCs w:val="20"/>
        </w:rPr>
        <w:t>REQUISITOS</w:t>
      </w:r>
    </w:p>
    <w:p w14:paraId="489DD6B4" w14:textId="77777777" w:rsidR="00B45707" w:rsidRPr="00C32D88" w:rsidRDefault="00B45707" w:rsidP="00B45707">
      <w:pPr>
        <w:pStyle w:val="Textoindependiente"/>
        <w:jc w:val="both"/>
        <w:rPr>
          <w:b/>
          <w:sz w:val="20"/>
          <w:szCs w:val="20"/>
        </w:rPr>
      </w:pPr>
    </w:p>
    <w:p w14:paraId="6A429ECA" w14:textId="1AF9ED2A" w:rsidR="009D4033" w:rsidRPr="00C32D88" w:rsidRDefault="00231711" w:rsidP="00B45707">
      <w:pPr>
        <w:pStyle w:val="Textoindependiente"/>
        <w:jc w:val="both"/>
        <w:rPr>
          <w:sz w:val="20"/>
          <w:szCs w:val="20"/>
        </w:rPr>
      </w:pPr>
      <w:r w:rsidRPr="00C32D88">
        <w:rPr>
          <w:sz w:val="20"/>
          <w:szCs w:val="20"/>
        </w:rPr>
        <w:t xml:space="preserve">La </w:t>
      </w:r>
      <w:r w:rsidR="00093FB3" w:rsidRPr="00C32D88">
        <w:rPr>
          <w:sz w:val="20"/>
          <w:szCs w:val="20"/>
        </w:rPr>
        <w:t>Policía Metropolitana de Bucaramanga</w:t>
      </w:r>
      <w:r w:rsidRPr="00C32D88">
        <w:rPr>
          <w:sz w:val="20"/>
          <w:szCs w:val="20"/>
        </w:rPr>
        <w:t xml:space="preserve"> debe verificar con el Registro Único de Proponentes el cumplimiento de los requisitos habilitantes. Esta verificación se hará de acuerdo con del Decreto 1082 de 2015 y el </w:t>
      </w:r>
      <w:r w:rsidR="00F674EA" w:rsidRPr="00C32D88">
        <w:rPr>
          <w:sz w:val="20"/>
          <w:szCs w:val="20"/>
        </w:rPr>
        <w:t>Manual para</w:t>
      </w:r>
      <w:r w:rsidRPr="00C32D88">
        <w:rPr>
          <w:sz w:val="20"/>
          <w:szCs w:val="20"/>
        </w:rPr>
        <w:t xml:space="preserve"> </w:t>
      </w:r>
      <w:r w:rsidR="00CB7F97" w:rsidRPr="00C32D88">
        <w:rPr>
          <w:sz w:val="20"/>
          <w:szCs w:val="20"/>
        </w:rPr>
        <w:t xml:space="preserve">Determinar </w:t>
      </w:r>
      <w:r w:rsidRPr="00C32D88">
        <w:rPr>
          <w:sz w:val="20"/>
          <w:szCs w:val="20"/>
        </w:rPr>
        <w:t xml:space="preserve">y </w:t>
      </w:r>
      <w:r w:rsidR="00CB7F97" w:rsidRPr="00C32D88">
        <w:rPr>
          <w:sz w:val="20"/>
          <w:szCs w:val="20"/>
        </w:rPr>
        <w:t xml:space="preserve">Verificar </w:t>
      </w:r>
      <w:r w:rsidRPr="00C32D88">
        <w:rPr>
          <w:sz w:val="20"/>
          <w:szCs w:val="20"/>
        </w:rPr>
        <w:t xml:space="preserve">los </w:t>
      </w:r>
      <w:r w:rsidR="00CB7F97" w:rsidRPr="00C32D88">
        <w:rPr>
          <w:sz w:val="20"/>
          <w:szCs w:val="20"/>
        </w:rPr>
        <w:t xml:space="preserve">Requisitos Habilitantes </w:t>
      </w:r>
      <w:r w:rsidRPr="00C32D88">
        <w:rPr>
          <w:sz w:val="20"/>
          <w:szCs w:val="20"/>
        </w:rPr>
        <w:t>en Procesos de Contratación expedido por Colombia Compra Eficiente</w:t>
      </w:r>
      <w:r w:rsidR="00DF739E">
        <w:rPr>
          <w:sz w:val="20"/>
          <w:szCs w:val="20"/>
        </w:rPr>
        <w:t>, con las excepciones previstas de forma taxativa en la Ley.</w:t>
      </w:r>
    </w:p>
    <w:p w14:paraId="264336FF" w14:textId="77777777" w:rsidR="00AD4950" w:rsidRPr="00C32D88" w:rsidRDefault="00AD4950" w:rsidP="00977AEE">
      <w:pPr>
        <w:pStyle w:val="Textoindependiente"/>
        <w:jc w:val="left"/>
        <w:rPr>
          <w:b/>
          <w:sz w:val="20"/>
          <w:szCs w:val="20"/>
        </w:rPr>
      </w:pPr>
    </w:p>
    <w:p w14:paraId="1F9B27BA" w14:textId="56805585" w:rsidR="00977AEE" w:rsidRPr="00C32D88" w:rsidRDefault="00795B56">
      <w:pPr>
        <w:pStyle w:val="Textoindependiente"/>
        <w:numPr>
          <w:ilvl w:val="1"/>
          <w:numId w:val="19"/>
        </w:numPr>
        <w:jc w:val="left"/>
        <w:rPr>
          <w:b/>
          <w:sz w:val="20"/>
          <w:szCs w:val="20"/>
        </w:rPr>
      </w:pPr>
      <w:r w:rsidRPr="00C32D88">
        <w:rPr>
          <w:b/>
          <w:sz w:val="20"/>
          <w:szCs w:val="20"/>
        </w:rPr>
        <w:t>JURÍDICOS</w:t>
      </w:r>
      <w:r w:rsidR="00CD363C" w:rsidRPr="00C32D88">
        <w:rPr>
          <w:b/>
          <w:sz w:val="20"/>
          <w:szCs w:val="20"/>
        </w:rPr>
        <w:t>.</w:t>
      </w:r>
    </w:p>
    <w:p w14:paraId="1E4FD1AE" w14:textId="77777777" w:rsidR="00977AEE" w:rsidRPr="00C32D88" w:rsidRDefault="00977AEE" w:rsidP="00977AEE">
      <w:pPr>
        <w:autoSpaceDE w:val="0"/>
        <w:autoSpaceDN w:val="0"/>
        <w:adjustRightInd w:val="0"/>
        <w:jc w:val="both"/>
        <w:rPr>
          <w:rFonts w:ascii="Arial" w:hAnsi="Arial" w:cs="Arial"/>
          <w:sz w:val="20"/>
          <w:szCs w:val="20"/>
        </w:rPr>
      </w:pPr>
    </w:p>
    <w:p w14:paraId="772BC225" w14:textId="77777777" w:rsidR="00977AEE" w:rsidRPr="00C32D88" w:rsidRDefault="00977AEE" w:rsidP="00977AEE">
      <w:pPr>
        <w:autoSpaceDE w:val="0"/>
        <w:autoSpaceDN w:val="0"/>
        <w:adjustRightInd w:val="0"/>
        <w:jc w:val="both"/>
        <w:rPr>
          <w:rFonts w:ascii="Arial" w:hAnsi="Arial" w:cs="Arial"/>
          <w:sz w:val="20"/>
          <w:szCs w:val="20"/>
        </w:rPr>
      </w:pPr>
      <w:r w:rsidRPr="00C32D88">
        <w:rPr>
          <w:rFonts w:ascii="Arial" w:hAnsi="Arial" w:cs="Arial"/>
          <w:sz w:val="20"/>
          <w:szCs w:val="20"/>
        </w:rPr>
        <w:t xml:space="preserve">El proponente deberá incluir los documentos de verificación habilitantes que se relacionan a continuación: </w:t>
      </w:r>
    </w:p>
    <w:p w14:paraId="7BA1A0C3" w14:textId="77777777" w:rsidR="00AD4950" w:rsidRPr="00585B7A" w:rsidRDefault="00AD4950" w:rsidP="00977AEE">
      <w:pPr>
        <w:autoSpaceDE w:val="0"/>
        <w:autoSpaceDN w:val="0"/>
        <w:adjustRightInd w:val="0"/>
        <w:jc w:val="both"/>
        <w:rPr>
          <w:rFonts w:ascii="Arial" w:hAnsi="Arial" w:cs="Arial"/>
          <w:color w:val="0000FF"/>
          <w:sz w:val="20"/>
          <w:szCs w:val="20"/>
        </w:rPr>
      </w:pPr>
    </w:p>
    <w:p w14:paraId="4E336709" w14:textId="350EFF90" w:rsidR="00977AEE" w:rsidRPr="00760B63" w:rsidRDefault="00977AEE">
      <w:pPr>
        <w:pStyle w:val="Textoindependiente"/>
        <w:numPr>
          <w:ilvl w:val="2"/>
          <w:numId w:val="19"/>
        </w:numPr>
        <w:jc w:val="both"/>
        <w:rPr>
          <w:sz w:val="20"/>
          <w:szCs w:val="20"/>
        </w:rPr>
      </w:pPr>
      <w:r w:rsidRPr="00760B63">
        <w:rPr>
          <w:b/>
          <w:sz w:val="20"/>
          <w:szCs w:val="20"/>
        </w:rPr>
        <w:t>CARTA DE PRESENTACIÓN DE LA PROPUESTA</w:t>
      </w:r>
      <w:r w:rsidR="00CD363C" w:rsidRPr="00760B63">
        <w:rPr>
          <w:b/>
          <w:sz w:val="20"/>
          <w:szCs w:val="20"/>
        </w:rPr>
        <w:t>.</w:t>
      </w:r>
      <w:r w:rsidRPr="00760B63">
        <w:rPr>
          <w:b/>
          <w:sz w:val="20"/>
          <w:szCs w:val="20"/>
        </w:rPr>
        <w:t xml:space="preserve">  </w:t>
      </w:r>
    </w:p>
    <w:p w14:paraId="2504950B" w14:textId="77777777" w:rsidR="00AA59BC" w:rsidRPr="00760B63" w:rsidRDefault="00AA59BC" w:rsidP="00AA59BC">
      <w:pPr>
        <w:pStyle w:val="Textoindependiente"/>
        <w:jc w:val="both"/>
        <w:rPr>
          <w:sz w:val="20"/>
          <w:szCs w:val="20"/>
        </w:rPr>
      </w:pPr>
    </w:p>
    <w:p w14:paraId="2FB9E978" w14:textId="77777777" w:rsidR="00A1476C" w:rsidRPr="00760B63" w:rsidRDefault="00A1476C" w:rsidP="00A1476C">
      <w:pPr>
        <w:pStyle w:val="Textoindependiente"/>
        <w:jc w:val="both"/>
        <w:rPr>
          <w:sz w:val="20"/>
          <w:szCs w:val="20"/>
          <w:lang w:val="es-CO"/>
        </w:rPr>
      </w:pPr>
      <w:r w:rsidRPr="00760B63">
        <w:rPr>
          <w:sz w:val="20"/>
          <w:szCs w:val="20"/>
          <w:lang w:val="es-CO"/>
        </w:rPr>
        <w:t xml:space="preserve">La carta de presentación de la propuesta se diligenciará conforme al </w:t>
      </w:r>
      <w:r w:rsidRPr="008A727F">
        <w:rPr>
          <w:b/>
          <w:sz w:val="20"/>
          <w:szCs w:val="20"/>
          <w:lang w:val="es-CO"/>
        </w:rPr>
        <w:t>Formulario No. 1</w:t>
      </w:r>
      <w:r w:rsidRPr="008A727F">
        <w:rPr>
          <w:sz w:val="20"/>
          <w:szCs w:val="20"/>
          <w:lang w:val="es-CO"/>
        </w:rPr>
        <w:t xml:space="preserve"> “</w:t>
      </w:r>
      <w:r w:rsidRPr="00760B63">
        <w:rPr>
          <w:sz w:val="20"/>
          <w:szCs w:val="20"/>
          <w:lang w:val="es-CO"/>
        </w:rPr>
        <w:t>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0A3E6DEC" w14:textId="77777777" w:rsidR="00A1476C" w:rsidRPr="00760B63" w:rsidRDefault="00A1476C" w:rsidP="00A1476C">
      <w:pPr>
        <w:pStyle w:val="Textoindependiente"/>
        <w:jc w:val="both"/>
        <w:rPr>
          <w:sz w:val="20"/>
          <w:szCs w:val="20"/>
          <w:lang w:val="es-CO"/>
        </w:rPr>
      </w:pPr>
    </w:p>
    <w:p w14:paraId="180BBB99" w14:textId="77777777" w:rsidR="00A1476C" w:rsidRPr="00760B63" w:rsidRDefault="00A1476C" w:rsidP="00A1476C">
      <w:pPr>
        <w:autoSpaceDE w:val="0"/>
        <w:autoSpaceDN w:val="0"/>
        <w:adjustRightInd w:val="0"/>
        <w:jc w:val="both"/>
        <w:rPr>
          <w:rFonts w:ascii="Arial" w:hAnsi="Arial" w:cs="Arial"/>
          <w:sz w:val="20"/>
          <w:szCs w:val="20"/>
          <w:lang w:val="es-CO" w:eastAsia="es-CO"/>
        </w:rPr>
      </w:pPr>
      <w:r w:rsidRPr="00760B63">
        <w:rPr>
          <w:rFonts w:ascii="Arial" w:hAnsi="Arial" w:cs="Arial"/>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14:paraId="4842159B" w14:textId="77777777" w:rsidR="00DF739E" w:rsidRPr="00760B63" w:rsidRDefault="00DF739E" w:rsidP="00A1476C">
      <w:pPr>
        <w:autoSpaceDE w:val="0"/>
        <w:autoSpaceDN w:val="0"/>
        <w:adjustRightInd w:val="0"/>
        <w:jc w:val="both"/>
        <w:rPr>
          <w:rFonts w:ascii="Arial" w:hAnsi="Arial" w:cs="Arial"/>
          <w:sz w:val="20"/>
          <w:szCs w:val="20"/>
          <w:lang w:val="es-CO" w:eastAsia="es-CO"/>
        </w:rPr>
      </w:pPr>
    </w:p>
    <w:p w14:paraId="15288D4A" w14:textId="010C19B0" w:rsidR="00A1476C" w:rsidRPr="00760B63" w:rsidRDefault="00A1476C" w:rsidP="00A1476C">
      <w:pPr>
        <w:autoSpaceDE w:val="0"/>
        <w:autoSpaceDN w:val="0"/>
        <w:adjustRightInd w:val="0"/>
        <w:jc w:val="both"/>
        <w:rPr>
          <w:rFonts w:ascii="Arial" w:hAnsi="Arial" w:cs="Arial"/>
          <w:sz w:val="20"/>
          <w:szCs w:val="20"/>
          <w:lang w:val="es-CO" w:eastAsia="es-CO"/>
        </w:rPr>
      </w:pPr>
      <w:r w:rsidRPr="00760B63">
        <w:rPr>
          <w:rFonts w:ascii="Arial" w:hAnsi="Arial" w:cs="Arial"/>
          <w:sz w:val="20"/>
          <w:szCs w:val="2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02A147AA" w14:textId="77777777" w:rsidR="00AD4950" w:rsidRPr="00760B63" w:rsidRDefault="00AD4950" w:rsidP="00977AEE">
      <w:pPr>
        <w:pStyle w:val="Textoindependiente"/>
        <w:jc w:val="both"/>
        <w:rPr>
          <w:sz w:val="20"/>
          <w:szCs w:val="20"/>
        </w:rPr>
      </w:pPr>
    </w:p>
    <w:p w14:paraId="59541A1C" w14:textId="77777777" w:rsidR="003343EF" w:rsidRPr="00760B63" w:rsidRDefault="00977AEE">
      <w:pPr>
        <w:pStyle w:val="Textoindependiente"/>
        <w:numPr>
          <w:ilvl w:val="2"/>
          <w:numId w:val="19"/>
        </w:numPr>
        <w:jc w:val="left"/>
        <w:rPr>
          <w:b/>
          <w:sz w:val="20"/>
          <w:szCs w:val="20"/>
        </w:rPr>
      </w:pPr>
      <w:r w:rsidRPr="00760B63">
        <w:rPr>
          <w:b/>
          <w:sz w:val="20"/>
          <w:szCs w:val="20"/>
        </w:rPr>
        <w:t>CERTIFICADO DE EXISTENCIA Y REPRESENTACIÓN LEGAL.</w:t>
      </w:r>
    </w:p>
    <w:p w14:paraId="44D8CD44" w14:textId="577B0A33" w:rsidR="005A6FDF" w:rsidRPr="00C32D88" w:rsidRDefault="005A6FDF" w:rsidP="003343EF">
      <w:pPr>
        <w:pStyle w:val="Textoindependiente"/>
        <w:ind w:left="720"/>
        <w:jc w:val="left"/>
        <w:rPr>
          <w:b/>
          <w:sz w:val="20"/>
          <w:szCs w:val="20"/>
        </w:rPr>
      </w:pPr>
    </w:p>
    <w:p w14:paraId="593AB5BE" w14:textId="02B8379A" w:rsidR="00D07213" w:rsidRPr="00C32D88" w:rsidRDefault="00D07213">
      <w:pPr>
        <w:pStyle w:val="Textoindependiente"/>
        <w:numPr>
          <w:ilvl w:val="3"/>
          <w:numId w:val="19"/>
        </w:numPr>
        <w:jc w:val="left"/>
        <w:rPr>
          <w:b/>
          <w:sz w:val="20"/>
          <w:szCs w:val="20"/>
        </w:rPr>
      </w:pPr>
      <w:r w:rsidRPr="00C32D88">
        <w:rPr>
          <w:b/>
          <w:sz w:val="20"/>
          <w:szCs w:val="20"/>
        </w:rPr>
        <w:t>PERSONA NATURAL</w:t>
      </w:r>
    </w:p>
    <w:p w14:paraId="6BB13E25" w14:textId="77777777" w:rsidR="00D2462B" w:rsidRPr="00C32D88" w:rsidRDefault="00D2462B" w:rsidP="00D2462B">
      <w:pPr>
        <w:pStyle w:val="Prrafodelista"/>
        <w:autoSpaceDE w:val="0"/>
        <w:autoSpaceDN w:val="0"/>
        <w:adjustRightInd w:val="0"/>
        <w:ind w:left="0"/>
        <w:jc w:val="both"/>
        <w:rPr>
          <w:rFonts w:ascii="Arial" w:hAnsi="Arial" w:cs="Arial"/>
          <w:b/>
          <w:bCs/>
          <w:sz w:val="20"/>
          <w:szCs w:val="20"/>
        </w:rPr>
      </w:pPr>
    </w:p>
    <w:p w14:paraId="09A9F9E5" w14:textId="77777777" w:rsidR="00F40E2A" w:rsidRPr="00C32D88" w:rsidRDefault="00F40E2A" w:rsidP="00F40E2A">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03A8C303" w14:textId="77777777" w:rsidR="00DF739E" w:rsidRDefault="00DF739E" w:rsidP="00F40E2A">
      <w:pPr>
        <w:autoSpaceDE w:val="0"/>
        <w:autoSpaceDN w:val="0"/>
        <w:adjustRightInd w:val="0"/>
        <w:jc w:val="both"/>
        <w:rPr>
          <w:rFonts w:ascii="Arial" w:hAnsi="Arial" w:cs="Arial"/>
          <w:sz w:val="20"/>
          <w:szCs w:val="20"/>
          <w:lang w:val="es-CO" w:eastAsia="es-CO"/>
        </w:rPr>
      </w:pPr>
    </w:p>
    <w:p w14:paraId="5152D8D3" w14:textId="2A43BCA5" w:rsidR="00F40E2A" w:rsidRPr="00C32D88" w:rsidRDefault="00F40E2A" w:rsidP="00F40E2A">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El certificado, deberá cumplir con los siguientes requisitos: </w:t>
      </w:r>
    </w:p>
    <w:p w14:paraId="7254FF53" w14:textId="77777777" w:rsidR="00F40E2A" w:rsidRPr="00C32D88" w:rsidRDefault="00F40E2A" w:rsidP="00F40E2A">
      <w:pPr>
        <w:autoSpaceDE w:val="0"/>
        <w:autoSpaceDN w:val="0"/>
        <w:adjustRightInd w:val="0"/>
        <w:jc w:val="both"/>
        <w:rPr>
          <w:rFonts w:ascii="Arial" w:hAnsi="Arial" w:cs="Arial"/>
          <w:sz w:val="20"/>
          <w:szCs w:val="20"/>
          <w:lang w:val="es-CO" w:eastAsia="es-CO"/>
        </w:rPr>
      </w:pPr>
    </w:p>
    <w:p w14:paraId="41D409D7" w14:textId="195F8C1B" w:rsidR="00430BAA" w:rsidRPr="00C32D88" w:rsidRDefault="00F40E2A">
      <w:pPr>
        <w:pStyle w:val="Prrafodelista"/>
        <w:numPr>
          <w:ilvl w:val="0"/>
          <w:numId w:val="17"/>
        </w:num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Fecha de expedición no mayor a treinta (30) días calendarios anteriores a la fecha de cierre del presente proceso. </w:t>
      </w:r>
    </w:p>
    <w:p w14:paraId="1A986636" w14:textId="02AAFDFD" w:rsidR="0079056A" w:rsidRPr="00C32D88" w:rsidRDefault="00F40E2A">
      <w:pPr>
        <w:pStyle w:val="Prrafodelista"/>
        <w:numPr>
          <w:ilvl w:val="0"/>
          <w:numId w:val="17"/>
        </w:numPr>
        <w:autoSpaceDE w:val="0"/>
        <w:autoSpaceDN w:val="0"/>
        <w:adjustRightInd w:val="0"/>
        <w:jc w:val="both"/>
        <w:rPr>
          <w:rFonts w:ascii="Arial" w:hAnsi="Arial" w:cs="Arial"/>
          <w:sz w:val="20"/>
          <w:szCs w:val="20"/>
        </w:rPr>
      </w:pPr>
      <w:r w:rsidRPr="00C32D88">
        <w:rPr>
          <w:rFonts w:ascii="Arial" w:hAnsi="Arial" w:cs="Arial"/>
          <w:sz w:val="20"/>
          <w:szCs w:val="20"/>
          <w:lang w:val="es-CO" w:eastAsia="es-CO"/>
        </w:rPr>
        <w:t>Actividad comercial, la cual deberá estar acorde con el objeto y las actividades a contratar.</w:t>
      </w:r>
    </w:p>
    <w:p w14:paraId="730FBC0B" w14:textId="77777777" w:rsidR="00FB3643" w:rsidRPr="00C32D88" w:rsidRDefault="00FB3643" w:rsidP="00FB3643">
      <w:pPr>
        <w:pStyle w:val="Prrafodelista"/>
        <w:autoSpaceDE w:val="0"/>
        <w:autoSpaceDN w:val="0"/>
        <w:adjustRightInd w:val="0"/>
        <w:ind w:left="360"/>
        <w:jc w:val="both"/>
        <w:rPr>
          <w:rFonts w:ascii="Arial" w:hAnsi="Arial" w:cs="Arial"/>
          <w:sz w:val="20"/>
          <w:szCs w:val="20"/>
        </w:rPr>
      </w:pPr>
    </w:p>
    <w:p w14:paraId="095CA0E0" w14:textId="25671B50" w:rsidR="00E60A1B" w:rsidRPr="00C32D88" w:rsidRDefault="00752442" w:rsidP="0079056A">
      <w:pPr>
        <w:autoSpaceDE w:val="0"/>
        <w:autoSpaceDN w:val="0"/>
        <w:adjustRightInd w:val="0"/>
        <w:jc w:val="both"/>
        <w:rPr>
          <w:rFonts w:ascii="Arial" w:hAnsi="Arial" w:cs="Arial"/>
          <w:sz w:val="20"/>
          <w:szCs w:val="20"/>
        </w:rPr>
      </w:pPr>
      <w:r w:rsidRPr="00C32D88">
        <w:rPr>
          <w:rFonts w:ascii="Arial" w:hAnsi="Arial" w:cs="Arial"/>
          <w:b/>
          <w:bCs/>
          <w:sz w:val="20"/>
          <w:szCs w:val="20"/>
        </w:rPr>
        <w:t>Nota</w:t>
      </w:r>
      <w:r w:rsidR="00892A72" w:rsidRPr="00C32D88">
        <w:rPr>
          <w:rFonts w:ascii="Arial" w:hAnsi="Arial" w:cs="Arial"/>
          <w:bCs/>
          <w:sz w:val="20"/>
          <w:szCs w:val="20"/>
        </w:rPr>
        <w:t>: Las</w:t>
      </w:r>
      <w:r w:rsidR="0079056A" w:rsidRPr="00C32D88">
        <w:rPr>
          <w:rFonts w:ascii="Arial" w:hAnsi="Arial" w:cs="Arial"/>
          <w:sz w:val="20"/>
          <w:szCs w:val="20"/>
        </w:rPr>
        <w:t xml:space="preserve"> personas que ejercen profesiones liberales de conformidad con el Numeral 5 del</w:t>
      </w:r>
      <w:r w:rsidR="00892A72" w:rsidRPr="00C32D88">
        <w:rPr>
          <w:rFonts w:ascii="Arial" w:hAnsi="Arial" w:cs="Arial"/>
          <w:sz w:val="20"/>
          <w:szCs w:val="20"/>
        </w:rPr>
        <w:t xml:space="preserve"> Art. 23 del Código de Comercio, a</w:t>
      </w:r>
      <w:r w:rsidR="0004452C" w:rsidRPr="00C32D88">
        <w:rPr>
          <w:rFonts w:ascii="Arial" w:hAnsi="Arial" w:cs="Arial"/>
          <w:sz w:val="20"/>
          <w:szCs w:val="20"/>
        </w:rPr>
        <w:t>creditaran su condición mediante documento de identificación y Tarjeta Profesio</w:t>
      </w:r>
      <w:r w:rsidR="00187427" w:rsidRPr="00C32D88">
        <w:rPr>
          <w:rFonts w:ascii="Arial" w:hAnsi="Arial" w:cs="Arial"/>
          <w:sz w:val="20"/>
          <w:szCs w:val="20"/>
        </w:rPr>
        <w:t xml:space="preserve">nal, </w:t>
      </w:r>
      <w:r w:rsidR="00F674EA" w:rsidRPr="00C32D88">
        <w:rPr>
          <w:rFonts w:ascii="Arial" w:hAnsi="Arial" w:cs="Arial"/>
          <w:sz w:val="20"/>
          <w:szCs w:val="20"/>
        </w:rPr>
        <w:t>Matricula profesional</w:t>
      </w:r>
      <w:r w:rsidR="00187427" w:rsidRPr="00C32D88">
        <w:rPr>
          <w:rFonts w:ascii="Arial" w:hAnsi="Arial" w:cs="Arial"/>
          <w:sz w:val="20"/>
          <w:szCs w:val="20"/>
        </w:rPr>
        <w:t xml:space="preserve"> o</w:t>
      </w:r>
      <w:r w:rsidR="0004452C" w:rsidRPr="00C32D88">
        <w:rPr>
          <w:rFonts w:ascii="Arial" w:hAnsi="Arial" w:cs="Arial"/>
          <w:sz w:val="20"/>
          <w:szCs w:val="20"/>
        </w:rPr>
        <w:t xml:space="preserve"> documento equivalente reconocido legalmente para el ejercicio de su profesión.</w:t>
      </w:r>
    </w:p>
    <w:p w14:paraId="0046EAC0" w14:textId="77777777" w:rsidR="00AD4950" w:rsidRPr="00C32D88" w:rsidRDefault="00AD4950" w:rsidP="0079056A">
      <w:pPr>
        <w:autoSpaceDE w:val="0"/>
        <w:autoSpaceDN w:val="0"/>
        <w:adjustRightInd w:val="0"/>
        <w:jc w:val="both"/>
        <w:rPr>
          <w:b/>
          <w:sz w:val="20"/>
          <w:szCs w:val="20"/>
        </w:rPr>
      </w:pPr>
    </w:p>
    <w:p w14:paraId="72D728EB" w14:textId="44B70245" w:rsidR="00C049F5" w:rsidRPr="00C32D88" w:rsidRDefault="0079056A">
      <w:pPr>
        <w:pStyle w:val="Textoindependiente"/>
        <w:numPr>
          <w:ilvl w:val="3"/>
          <w:numId w:val="19"/>
        </w:numPr>
        <w:jc w:val="both"/>
        <w:rPr>
          <w:sz w:val="20"/>
          <w:szCs w:val="20"/>
        </w:rPr>
      </w:pPr>
      <w:r w:rsidRPr="00C32D88">
        <w:rPr>
          <w:b/>
          <w:sz w:val="20"/>
          <w:szCs w:val="20"/>
        </w:rPr>
        <w:t xml:space="preserve"> </w:t>
      </w:r>
      <w:r w:rsidR="00482ACB" w:rsidRPr="00C32D88">
        <w:rPr>
          <w:b/>
          <w:sz w:val="20"/>
          <w:szCs w:val="20"/>
        </w:rPr>
        <w:t>PERSONA JURÍDICA NACIONAL</w:t>
      </w:r>
      <w:r w:rsidR="006A1379" w:rsidRPr="00C32D88">
        <w:rPr>
          <w:b/>
          <w:sz w:val="20"/>
          <w:szCs w:val="20"/>
        </w:rPr>
        <w:t xml:space="preserve"> </w:t>
      </w:r>
      <w:r w:rsidR="00F674EA" w:rsidRPr="00C32D88">
        <w:rPr>
          <w:b/>
          <w:sz w:val="20"/>
          <w:szCs w:val="20"/>
        </w:rPr>
        <w:t>Y EXTRANJERA</w:t>
      </w:r>
      <w:r w:rsidR="006A1379" w:rsidRPr="00C32D88">
        <w:rPr>
          <w:b/>
          <w:sz w:val="20"/>
          <w:szCs w:val="20"/>
        </w:rPr>
        <w:t xml:space="preserve"> CON SUCURSAL EN COLOMBIA</w:t>
      </w:r>
      <w:r w:rsidR="00482ACB" w:rsidRPr="00C32D88">
        <w:rPr>
          <w:sz w:val="20"/>
          <w:szCs w:val="20"/>
        </w:rPr>
        <w:t xml:space="preserve"> </w:t>
      </w:r>
    </w:p>
    <w:p w14:paraId="4349BE60" w14:textId="77777777" w:rsidR="00C049F5" w:rsidRPr="00C32D88" w:rsidRDefault="00C049F5" w:rsidP="00C049F5">
      <w:pPr>
        <w:pStyle w:val="Textoindependiente"/>
        <w:jc w:val="both"/>
        <w:rPr>
          <w:sz w:val="20"/>
          <w:szCs w:val="20"/>
        </w:rPr>
      </w:pPr>
    </w:p>
    <w:p w14:paraId="7F193E37" w14:textId="443777AB" w:rsidR="00C049F5" w:rsidRPr="00C32D88" w:rsidRDefault="006A1379" w:rsidP="00C049F5">
      <w:pPr>
        <w:pStyle w:val="Textoindependiente"/>
        <w:jc w:val="both"/>
        <w:rPr>
          <w:sz w:val="20"/>
          <w:szCs w:val="20"/>
        </w:rPr>
      </w:pPr>
      <w:r w:rsidRPr="00C32D88">
        <w:rPr>
          <w:sz w:val="20"/>
          <w:szCs w:val="20"/>
        </w:rPr>
        <w:t xml:space="preserve">Todas las </w:t>
      </w:r>
      <w:r w:rsidR="00C049F5" w:rsidRPr="00C32D88">
        <w:rPr>
          <w:sz w:val="20"/>
          <w:szCs w:val="20"/>
        </w:rPr>
        <w:t>personas jurídicas</w:t>
      </w:r>
      <w:r w:rsidRPr="00C32D88">
        <w:rPr>
          <w:sz w:val="20"/>
          <w:szCs w:val="20"/>
        </w:rPr>
        <w:t xml:space="preserve"> nacionales </w:t>
      </w:r>
      <w:r w:rsidR="008A77ED" w:rsidRPr="00C32D88">
        <w:rPr>
          <w:sz w:val="20"/>
          <w:szCs w:val="20"/>
        </w:rPr>
        <w:t>o extranjeras</w:t>
      </w:r>
      <w:r w:rsidRPr="00C32D88">
        <w:rPr>
          <w:sz w:val="20"/>
          <w:szCs w:val="20"/>
        </w:rPr>
        <w:t xml:space="preserve"> con sucursal en Colombia, </w:t>
      </w:r>
      <w:r w:rsidR="00C049F5" w:rsidRPr="00C32D88">
        <w:rPr>
          <w:sz w:val="20"/>
          <w:szCs w:val="20"/>
        </w:rPr>
        <w:t xml:space="preserve">deberán </w:t>
      </w:r>
      <w:r w:rsidRPr="00C32D88">
        <w:rPr>
          <w:sz w:val="20"/>
          <w:szCs w:val="20"/>
        </w:rPr>
        <w:t xml:space="preserve">adjuntar certificado de existencia y representación legal expedido por </w:t>
      </w:r>
      <w:r w:rsidR="00DF739E">
        <w:rPr>
          <w:sz w:val="20"/>
          <w:szCs w:val="20"/>
        </w:rPr>
        <w:t xml:space="preserve">la </w:t>
      </w:r>
      <w:r w:rsidRPr="00C32D88">
        <w:rPr>
          <w:sz w:val="20"/>
          <w:szCs w:val="20"/>
        </w:rPr>
        <w:t xml:space="preserve">Cámara </w:t>
      </w:r>
      <w:r w:rsidR="00DF739E">
        <w:rPr>
          <w:sz w:val="20"/>
          <w:szCs w:val="20"/>
        </w:rPr>
        <w:t>de</w:t>
      </w:r>
      <w:r w:rsidRPr="00C32D88">
        <w:rPr>
          <w:sz w:val="20"/>
          <w:szCs w:val="20"/>
        </w:rPr>
        <w:t xml:space="preserve"> Comercio,</w:t>
      </w:r>
      <w:r w:rsidR="00C049F5" w:rsidRPr="00C32D88">
        <w:rPr>
          <w:sz w:val="20"/>
          <w:szCs w:val="20"/>
        </w:rPr>
        <w:t xml:space="preserve"> con los siguientes requisitos:</w:t>
      </w:r>
    </w:p>
    <w:p w14:paraId="47F33844" w14:textId="77777777" w:rsidR="00C049F5" w:rsidRPr="00C32D88" w:rsidRDefault="00C049F5" w:rsidP="00C049F5">
      <w:pPr>
        <w:pStyle w:val="Textoindependiente"/>
        <w:jc w:val="both"/>
        <w:rPr>
          <w:sz w:val="20"/>
          <w:szCs w:val="20"/>
        </w:rPr>
      </w:pPr>
    </w:p>
    <w:p w14:paraId="58C274C0" w14:textId="1A28E1C1" w:rsidR="008F3946" w:rsidRPr="00C32D88" w:rsidRDefault="008F3946" w:rsidP="002C177E">
      <w:pPr>
        <w:numPr>
          <w:ilvl w:val="0"/>
          <w:numId w:val="14"/>
        </w:numPr>
        <w:autoSpaceDE w:val="0"/>
        <w:autoSpaceDN w:val="0"/>
        <w:adjustRightInd w:val="0"/>
        <w:jc w:val="both"/>
        <w:rPr>
          <w:rFonts w:ascii="Arial" w:hAnsi="Arial" w:cs="Arial"/>
          <w:sz w:val="20"/>
          <w:szCs w:val="20"/>
          <w:lang w:val="es-MX"/>
        </w:rPr>
      </w:pPr>
      <w:r w:rsidRPr="00C32D88">
        <w:rPr>
          <w:rFonts w:ascii="Arial" w:hAnsi="Arial" w:cs="Arial"/>
          <w:sz w:val="20"/>
          <w:szCs w:val="20"/>
          <w:lang w:val="es-MX"/>
        </w:rPr>
        <w:t xml:space="preserve">Acreditar su existencia y representación legal, mediante la presentación del certificado de existencia y representación legal, expedido por la Cámara de Comercio de su domicilio social o la </w:t>
      </w:r>
      <w:r w:rsidR="00187427" w:rsidRPr="00C32D88">
        <w:rPr>
          <w:rFonts w:ascii="Arial" w:hAnsi="Arial" w:cs="Arial"/>
          <w:sz w:val="20"/>
          <w:szCs w:val="20"/>
          <w:lang w:val="es-MX"/>
        </w:rPr>
        <w:t>autoridad competente, con fecha</w:t>
      </w:r>
      <w:r w:rsidRPr="00C32D88">
        <w:rPr>
          <w:rFonts w:ascii="Arial" w:hAnsi="Arial" w:cs="Arial"/>
          <w:sz w:val="20"/>
          <w:szCs w:val="20"/>
          <w:lang w:val="es-MX"/>
        </w:rPr>
        <w:t xml:space="preserve"> </w:t>
      </w:r>
      <w:r w:rsidR="00D07213" w:rsidRPr="00C32D88">
        <w:rPr>
          <w:rFonts w:ascii="Arial" w:hAnsi="Arial" w:cs="Arial"/>
          <w:sz w:val="20"/>
          <w:szCs w:val="20"/>
          <w:lang w:val="es-MX"/>
        </w:rPr>
        <w:t xml:space="preserve">de </w:t>
      </w:r>
      <w:r w:rsidR="00D07213" w:rsidRPr="0033196D">
        <w:rPr>
          <w:rFonts w:ascii="Arial" w:hAnsi="Arial" w:cs="Arial"/>
          <w:sz w:val="20"/>
          <w:szCs w:val="20"/>
          <w:lang w:val="es-MX"/>
        </w:rPr>
        <w:t xml:space="preserve">expedición </w:t>
      </w:r>
      <w:r w:rsidRPr="0033196D">
        <w:rPr>
          <w:rFonts w:ascii="Arial" w:hAnsi="Arial" w:cs="Arial"/>
          <w:sz w:val="20"/>
          <w:szCs w:val="20"/>
          <w:lang w:val="es-MX"/>
        </w:rPr>
        <w:t xml:space="preserve">no mayor </w:t>
      </w:r>
      <w:r w:rsidRPr="00C32D88">
        <w:rPr>
          <w:rFonts w:ascii="Arial" w:hAnsi="Arial" w:cs="Arial"/>
          <w:sz w:val="20"/>
          <w:szCs w:val="20"/>
          <w:lang w:val="es-MX"/>
        </w:rPr>
        <w:t xml:space="preserve">a treinta (30) días calendarios anteriores a la fecha de cierre del presente proceso. </w:t>
      </w:r>
    </w:p>
    <w:p w14:paraId="3705C0BE" w14:textId="77777777" w:rsidR="008F3946" w:rsidRPr="00C32D88" w:rsidRDefault="008F3946" w:rsidP="008F3946">
      <w:pPr>
        <w:autoSpaceDE w:val="0"/>
        <w:autoSpaceDN w:val="0"/>
        <w:adjustRightInd w:val="0"/>
        <w:ind w:left="720"/>
        <w:jc w:val="both"/>
        <w:rPr>
          <w:rFonts w:ascii="Arial" w:hAnsi="Arial" w:cs="Arial"/>
          <w:sz w:val="20"/>
          <w:szCs w:val="20"/>
          <w:lang w:val="es-MX"/>
        </w:rPr>
      </w:pPr>
    </w:p>
    <w:p w14:paraId="72C00E70" w14:textId="7E4754BE" w:rsidR="008F3946" w:rsidRPr="00C32D88" w:rsidRDefault="008F3946" w:rsidP="002C177E">
      <w:pPr>
        <w:numPr>
          <w:ilvl w:val="0"/>
          <w:numId w:val="14"/>
        </w:numPr>
        <w:autoSpaceDE w:val="0"/>
        <w:autoSpaceDN w:val="0"/>
        <w:adjustRightInd w:val="0"/>
        <w:jc w:val="both"/>
        <w:rPr>
          <w:rFonts w:ascii="Arial" w:hAnsi="Arial" w:cs="Arial"/>
          <w:sz w:val="20"/>
          <w:szCs w:val="20"/>
          <w:lang w:val="es-MX"/>
        </w:rPr>
      </w:pPr>
      <w:r w:rsidRPr="00C32D88">
        <w:rPr>
          <w:rFonts w:ascii="Arial" w:hAnsi="Arial" w:cs="Arial"/>
          <w:sz w:val="20"/>
          <w:szCs w:val="20"/>
          <w:lang w:val="es-MX"/>
        </w:rPr>
        <w:t>Acreditar la suficiencia de la capacidad del representante legal para la presentación de la propuesta y para la suscripción del contrato ofrecido</w:t>
      </w:r>
      <w:r w:rsidR="00BF23C9" w:rsidRPr="00C32D88">
        <w:rPr>
          <w:rFonts w:ascii="Arial" w:hAnsi="Arial" w:cs="Arial"/>
          <w:sz w:val="20"/>
          <w:szCs w:val="20"/>
          <w:lang w:val="es-MX"/>
        </w:rPr>
        <w:t xml:space="preserve">, </w:t>
      </w:r>
      <w:r w:rsidR="001E490D" w:rsidRPr="00C32D88">
        <w:rPr>
          <w:rFonts w:ascii="Arial" w:hAnsi="Arial" w:cs="Arial"/>
          <w:sz w:val="20"/>
          <w:szCs w:val="20"/>
          <w:lang w:val="es-MX"/>
        </w:rPr>
        <w:t>lo</w:t>
      </w:r>
      <w:r w:rsidR="00BF23C9" w:rsidRPr="00C32D88">
        <w:rPr>
          <w:rFonts w:ascii="Arial" w:hAnsi="Arial" w:cs="Arial"/>
          <w:sz w:val="20"/>
          <w:szCs w:val="20"/>
          <w:lang w:val="es-MX"/>
        </w:rPr>
        <w:t xml:space="preserve"> cual será verificado </w:t>
      </w:r>
      <w:r w:rsidR="001E490D" w:rsidRPr="00C32D88">
        <w:rPr>
          <w:rFonts w:ascii="Arial" w:hAnsi="Arial" w:cs="Arial"/>
          <w:sz w:val="20"/>
          <w:szCs w:val="20"/>
          <w:lang w:val="es-MX"/>
        </w:rPr>
        <w:t>en el</w:t>
      </w:r>
      <w:r w:rsidRPr="00C32D88">
        <w:rPr>
          <w:rFonts w:ascii="Arial" w:hAnsi="Arial" w:cs="Arial"/>
          <w:sz w:val="20"/>
          <w:szCs w:val="20"/>
          <w:lang w:val="es-MX"/>
        </w:rPr>
        <w:t xml:space="preserve"> certificado de existencia y representación legal</w:t>
      </w:r>
      <w:r w:rsidR="00187427" w:rsidRPr="00C32D88">
        <w:rPr>
          <w:rFonts w:ascii="Arial" w:hAnsi="Arial" w:cs="Arial"/>
          <w:sz w:val="20"/>
          <w:szCs w:val="20"/>
          <w:lang w:val="es-MX"/>
        </w:rPr>
        <w:t>.</w:t>
      </w:r>
    </w:p>
    <w:p w14:paraId="4CF6E196" w14:textId="77777777" w:rsidR="008F3946" w:rsidRPr="00C32D88" w:rsidRDefault="008F3946" w:rsidP="008F3946">
      <w:pPr>
        <w:autoSpaceDE w:val="0"/>
        <w:autoSpaceDN w:val="0"/>
        <w:adjustRightInd w:val="0"/>
        <w:ind w:left="720"/>
        <w:jc w:val="both"/>
        <w:rPr>
          <w:rFonts w:ascii="Arial" w:hAnsi="Arial" w:cs="Arial"/>
          <w:sz w:val="20"/>
          <w:szCs w:val="20"/>
          <w:lang w:val="es-MX"/>
        </w:rPr>
      </w:pPr>
    </w:p>
    <w:p w14:paraId="36391DEC" w14:textId="1BAFB1B0" w:rsidR="00C20603" w:rsidRPr="00C32D88" w:rsidRDefault="00C049F5" w:rsidP="002C177E">
      <w:pPr>
        <w:numPr>
          <w:ilvl w:val="0"/>
          <w:numId w:val="14"/>
        </w:numPr>
        <w:autoSpaceDE w:val="0"/>
        <w:autoSpaceDN w:val="0"/>
        <w:adjustRightInd w:val="0"/>
        <w:jc w:val="both"/>
        <w:rPr>
          <w:rFonts w:ascii="Arial" w:hAnsi="Arial" w:cs="Arial"/>
          <w:sz w:val="20"/>
          <w:szCs w:val="20"/>
          <w:lang w:val="es-MX"/>
        </w:rPr>
      </w:pPr>
      <w:r w:rsidRPr="00C32D88">
        <w:rPr>
          <w:rFonts w:ascii="Arial" w:hAnsi="Arial" w:cs="Arial"/>
          <w:sz w:val="20"/>
          <w:szCs w:val="20"/>
          <w:lang w:val="es-MX"/>
        </w:rPr>
        <w:t>Acreditar un término mínimo remanente de duración de la sociedad</w:t>
      </w:r>
      <w:r w:rsidR="006A1379" w:rsidRPr="00C32D88">
        <w:rPr>
          <w:rFonts w:ascii="Arial" w:hAnsi="Arial" w:cs="Arial"/>
          <w:sz w:val="20"/>
          <w:szCs w:val="20"/>
          <w:lang w:val="es-MX"/>
        </w:rPr>
        <w:t xml:space="preserve"> o sucursal</w:t>
      </w:r>
      <w:r w:rsidRPr="00C32D88">
        <w:rPr>
          <w:rFonts w:ascii="Arial" w:hAnsi="Arial" w:cs="Arial"/>
          <w:sz w:val="20"/>
          <w:szCs w:val="20"/>
          <w:lang w:val="es-MX"/>
        </w:rPr>
        <w:t xml:space="preserve">, de dos (2) años, contados a partir del vencimiento del plazo máximo para la entrega de los bienes y/o servicios o de la vigencia del contrato. </w:t>
      </w:r>
    </w:p>
    <w:p w14:paraId="483DA5D3" w14:textId="77777777" w:rsidR="00C20603" w:rsidRPr="00C32D88" w:rsidRDefault="00C20603" w:rsidP="00C20603">
      <w:pPr>
        <w:pStyle w:val="Prrafodelista"/>
        <w:rPr>
          <w:rFonts w:ascii="Arial" w:hAnsi="Arial" w:cs="Arial"/>
          <w:sz w:val="20"/>
          <w:szCs w:val="20"/>
          <w:lang w:val="es-CO" w:eastAsia="es-CO"/>
        </w:rPr>
      </w:pPr>
    </w:p>
    <w:p w14:paraId="000F673F" w14:textId="77777777" w:rsidR="006A1379" w:rsidRPr="00C32D88" w:rsidRDefault="006A1379" w:rsidP="002C177E">
      <w:pPr>
        <w:numPr>
          <w:ilvl w:val="0"/>
          <w:numId w:val="14"/>
        </w:numPr>
        <w:autoSpaceDE w:val="0"/>
        <w:autoSpaceDN w:val="0"/>
        <w:adjustRightInd w:val="0"/>
        <w:jc w:val="both"/>
        <w:rPr>
          <w:rFonts w:ascii="Arial" w:hAnsi="Arial" w:cs="Arial"/>
          <w:sz w:val="20"/>
          <w:szCs w:val="20"/>
          <w:lang w:val="es-MX"/>
        </w:rPr>
      </w:pPr>
      <w:r w:rsidRPr="00C32D88">
        <w:rPr>
          <w:rFonts w:ascii="Arial" w:hAnsi="Arial" w:cs="Arial"/>
          <w:sz w:val="20"/>
          <w:szCs w:val="20"/>
          <w:lang w:val="es-CO" w:eastAsia="es-CO"/>
        </w:rPr>
        <w:t xml:space="preserve">Las personas jurídicas </w:t>
      </w:r>
      <w:r w:rsidR="00C20603" w:rsidRPr="00C32D88">
        <w:rPr>
          <w:rFonts w:ascii="Arial" w:hAnsi="Arial" w:cs="Arial"/>
          <w:sz w:val="20"/>
          <w:szCs w:val="20"/>
          <w:lang w:val="es-CO" w:eastAsia="es-CO"/>
        </w:rPr>
        <w:t>nacionales o</w:t>
      </w:r>
      <w:r w:rsidRPr="00C32D88">
        <w:rPr>
          <w:rFonts w:ascii="Arial" w:hAnsi="Arial" w:cs="Arial"/>
          <w:sz w:val="20"/>
          <w:szCs w:val="20"/>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C32D88">
        <w:rPr>
          <w:rFonts w:ascii="Arial" w:hAnsi="Arial" w:cs="Arial"/>
          <w:sz w:val="20"/>
          <w:szCs w:val="20"/>
          <w:lang w:val="es-CO" w:eastAsia="es-CO"/>
        </w:rPr>
        <w:t xml:space="preserve"> o de la empresa nacional</w:t>
      </w:r>
      <w:r w:rsidRPr="00C32D88">
        <w:rPr>
          <w:rFonts w:ascii="Arial" w:hAnsi="Arial" w:cs="Arial"/>
          <w:sz w:val="20"/>
          <w:szCs w:val="20"/>
          <w:lang w:val="es-CO" w:eastAsia="es-CO"/>
        </w:rPr>
        <w:t xml:space="preserve"> siempre y cuando el objeto de la</w:t>
      </w:r>
      <w:r w:rsidR="00C20603" w:rsidRPr="00C32D88">
        <w:rPr>
          <w:rFonts w:ascii="Arial" w:hAnsi="Arial" w:cs="Arial"/>
          <w:sz w:val="20"/>
          <w:szCs w:val="20"/>
          <w:lang w:val="es-CO" w:eastAsia="es-CO"/>
        </w:rPr>
        <w:t>s mismas</w:t>
      </w:r>
      <w:r w:rsidRPr="00C32D88">
        <w:rPr>
          <w:rFonts w:ascii="Arial" w:hAnsi="Arial" w:cs="Arial"/>
          <w:sz w:val="20"/>
          <w:szCs w:val="20"/>
          <w:lang w:val="es-CO" w:eastAsia="es-CO"/>
        </w:rPr>
        <w:t xml:space="preserve"> le</w:t>
      </w:r>
      <w:r w:rsidR="00C20603" w:rsidRPr="00C32D88">
        <w:rPr>
          <w:rFonts w:ascii="Arial" w:hAnsi="Arial" w:cs="Arial"/>
          <w:sz w:val="20"/>
          <w:szCs w:val="20"/>
          <w:lang w:val="es-CO" w:eastAsia="es-CO"/>
        </w:rPr>
        <w:t>s</w:t>
      </w:r>
      <w:r w:rsidRPr="00C32D88">
        <w:rPr>
          <w:rFonts w:ascii="Arial" w:hAnsi="Arial" w:cs="Arial"/>
          <w:sz w:val="20"/>
          <w:szCs w:val="20"/>
          <w:lang w:val="es-CO" w:eastAsia="es-CO"/>
        </w:rPr>
        <w:t xml:space="preserve"> permita participar en este proceso de selección y suscribir y ejecutar el contrato objeto del mismo. </w:t>
      </w:r>
    </w:p>
    <w:p w14:paraId="3BA87EC0" w14:textId="77777777" w:rsidR="00AD4950" w:rsidRPr="00C32D88" w:rsidRDefault="00AD4950" w:rsidP="006A1379">
      <w:pPr>
        <w:autoSpaceDE w:val="0"/>
        <w:autoSpaceDN w:val="0"/>
        <w:adjustRightInd w:val="0"/>
        <w:jc w:val="both"/>
        <w:rPr>
          <w:rFonts w:ascii="Arial" w:hAnsi="Arial" w:cs="Arial"/>
          <w:sz w:val="20"/>
          <w:szCs w:val="20"/>
          <w:lang w:val="es-MX"/>
        </w:rPr>
      </w:pPr>
    </w:p>
    <w:p w14:paraId="58CD629D" w14:textId="69F1BCCD" w:rsidR="0079056A" w:rsidRPr="00C32D88" w:rsidRDefault="00482ACB">
      <w:pPr>
        <w:pStyle w:val="Textoindependiente"/>
        <w:numPr>
          <w:ilvl w:val="3"/>
          <w:numId w:val="19"/>
        </w:numPr>
        <w:jc w:val="both"/>
        <w:rPr>
          <w:b/>
          <w:sz w:val="20"/>
          <w:szCs w:val="20"/>
        </w:rPr>
      </w:pPr>
      <w:r w:rsidRPr="00C32D88">
        <w:rPr>
          <w:b/>
          <w:sz w:val="20"/>
          <w:szCs w:val="20"/>
        </w:rPr>
        <w:t xml:space="preserve">PERSONA NATURAL DE ORIGEN EXTRANJERO.  </w:t>
      </w:r>
    </w:p>
    <w:p w14:paraId="25BF7F73" w14:textId="77777777" w:rsidR="00F8401D" w:rsidRPr="00C32D88" w:rsidRDefault="00F8401D" w:rsidP="0079056A">
      <w:pPr>
        <w:pStyle w:val="Textoindependiente"/>
        <w:jc w:val="both"/>
        <w:rPr>
          <w:b/>
          <w:sz w:val="20"/>
          <w:szCs w:val="20"/>
        </w:rPr>
      </w:pPr>
    </w:p>
    <w:p w14:paraId="58D0A306" w14:textId="221A8DAA" w:rsidR="00E85105" w:rsidRPr="00C32D88" w:rsidRDefault="00E85105" w:rsidP="00E85105">
      <w:pPr>
        <w:pStyle w:val="Textoindependiente"/>
        <w:jc w:val="both"/>
        <w:rPr>
          <w:sz w:val="20"/>
          <w:szCs w:val="20"/>
        </w:rPr>
      </w:pPr>
      <w:r w:rsidRPr="00C32D88">
        <w:rPr>
          <w:sz w:val="20"/>
          <w:szCs w:val="20"/>
        </w:rPr>
        <w:t xml:space="preserve">Deberá presentar un documento emitido por la autoridad </w:t>
      </w:r>
      <w:r w:rsidR="008B01A6" w:rsidRPr="00C32D88">
        <w:rPr>
          <w:sz w:val="20"/>
          <w:szCs w:val="20"/>
        </w:rPr>
        <w:t>competente del</w:t>
      </w:r>
      <w:r w:rsidR="00081276" w:rsidRPr="00C32D88">
        <w:rPr>
          <w:sz w:val="20"/>
          <w:szCs w:val="20"/>
        </w:rPr>
        <w:t xml:space="preserve"> </w:t>
      </w:r>
      <w:r w:rsidRPr="00C32D88">
        <w:rPr>
          <w:sz w:val="20"/>
          <w:szCs w:val="20"/>
        </w:rPr>
        <w:t xml:space="preserve">país de su domicilio y expedido con </w:t>
      </w:r>
      <w:r w:rsidR="00DF6CAF" w:rsidRPr="00C32D88">
        <w:rPr>
          <w:sz w:val="20"/>
          <w:szCs w:val="20"/>
        </w:rPr>
        <w:t xml:space="preserve">un máximo de </w:t>
      </w:r>
      <w:r w:rsidR="00081276" w:rsidRPr="00C32D88">
        <w:rPr>
          <w:sz w:val="20"/>
          <w:szCs w:val="20"/>
        </w:rPr>
        <w:t>cuatro (4</w:t>
      </w:r>
      <w:r w:rsidRPr="00C32D88">
        <w:rPr>
          <w:sz w:val="20"/>
          <w:szCs w:val="20"/>
        </w:rPr>
        <w:t xml:space="preserve">) meses de anticipación a la fecha de la presentación de la propuesta, en el que </w:t>
      </w:r>
      <w:r w:rsidR="00081276" w:rsidRPr="00C32D88">
        <w:rPr>
          <w:sz w:val="20"/>
          <w:szCs w:val="20"/>
        </w:rPr>
        <w:t xml:space="preserve">conste su existencia, objeto, representación legal </w:t>
      </w:r>
      <w:r w:rsidRPr="00C32D88">
        <w:rPr>
          <w:sz w:val="20"/>
          <w:szCs w:val="20"/>
        </w:rPr>
        <w:t>y vigencia.</w:t>
      </w:r>
    </w:p>
    <w:p w14:paraId="570B0208" w14:textId="77777777" w:rsidR="00F60F01" w:rsidRPr="00C32D88" w:rsidRDefault="00F60F01" w:rsidP="00E85105">
      <w:pPr>
        <w:pStyle w:val="Textoindependiente"/>
        <w:jc w:val="both"/>
        <w:rPr>
          <w:sz w:val="20"/>
          <w:szCs w:val="20"/>
        </w:rPr>
      </w:pPr>
    </w:p>
    <w:p w14:paraId="5C59D97A" w14:textId="78AE2CFF" w:rsidR="00FA4C93" w:rsidRPr="00C32D88" w:rsidRDefault="00752442" w:rsidP="00F60F01">
      <w:pPr>
        <w:pStyle w:val="Textoindependiente"/>
        <w:jc w:val="both"/>
        <w:rPr>
          <w:sz w:val="20"/>
          <w:szCs w:val="20"/>
        </w:rPr>
      </w:pPr>
      <w:r w:rsidRPr="00C32D88">
        <w:rPr>
          <w:b/>
          <w:sz w:val="20"/>
          <w:szCs w:val="20"/>
        </w:rPr>
        <w:t>Nota</w:t>
      </w:r>
      <w:r w:rsidR="00F60F01" w:rsidRPr="00C32D88">
        <w:rPr>
          <w:b/>
          <w:sz w:val="20"/>
          <w:szCs w:val="20"/>
        </w:rPr>
        <w:t xml:space="preserve">: </w:t>
      </w:r>
      <w:r w:rsidR="00F60F01" w:rsidRPr="00C32D88">
        <w:rPr>
          <w:sz w:val="20"/>
          <w:szCs w:val="20"/>
        </w:rPr>
        <w:t>Los documentos otorgados en el exterior deberán presentarse</w:t>
      </w:r>
      <w:r w:rsidR="00FA4C93" w:rsidRPr="00C32D88">
        <w:rPr>
          <w:sz w:val="20"/>
          <w:szCs w:val="20"/>
        </w:rPr>
        <w:t xml:space="preserve"> así:</w:t>
      </w:r>
    </w:p>
    <w:p w14:paraId="7DF8FEB9" w14:textId="77777777" w:rsidR="00CD04F1" w:rsidRPr="00C32D88" w:rsidRDefault="00CD04F1" w:rsidP="00F60F01">
      <w:pPr>
        <w:pStyle w:val="Textoindependiente"/>
        <w:jc w:val="both"/>
        <w:rPr>
          <w:sz w:val="20"/>
          <w:szCs w:val="20"/>
        </w:rPr>
      </w:pPr>
    </w:p>
    <w:p w14:paraId="54510481" w14:textId="226BF6E3" w:rsidR="00FA4C93" w:rsidRPr="00C32D88" w:rsidRDefault="00FA4C93">
      <w:pPr>
        <w:pStyle w:val="Textoindependiente"/>
        <w:numPr>
          <w:ilvl w:val="0"/>
          <w:numId w:val="22"/>
        </w:numPr>
        <w:jc w:val="both"/>
        <w:rPr>
          <w:sz w:val="20"/>
          <w:szCs w:val="20"/>
        </w:rPr>
      </w:pPr>
      <w:r w:rsidRPr="00C32D88">
        <w:rPr>
          <w:sz w:val="20"/>
          <w:szCs w:val="20"/>
        </w:rPr>
        <w:t>Si los documentos</w:t>
      </w:r>
      <w:r w:rsidR="00C20603" w:rsidRPr="00C32D88">
        <w:rPr>
          <w:sz w:val="20"/>
          <w:szCs w:val="20"/>
        </w:rPr>
        <w:t xml:space="preserve"> provienen de un país que no es</w:t>
      </w:r>
      <w:r w:rsidRPr="00C32D88">
        <w:rPr>
          <w:sz w:val="20"/>
          <w:szCs w:val="20"/>
        </w:rPr>
        <w:t xml:space="preserve"> miembro</w:t>
      </w:r>
      <w:r w:rsidR="00C20603" w:rsidRPr="00C32D88">
        <w:rPr>
          <w:sz w:val="20"/>
          <w:szCs w:val="20"/>
        </w:rPr>
        <w:t xml:space="preserve"> de</w:t>
      </w:r>
      <w:r w:rsidR="00400425" w:rsidRPr="00C32D88">
        <w:rPr>
          <w:sz w:val="20"/>
          <w:szCs w:val="20"/>
        </w:rPr>
        <w:t xml:space="preserve"> </w:t>
      </w:r>
      <w:r w:rsidR="00C20603" w:rsidRPr="00C32D88">
        <w:rPr>
          <w:sz w:val="20"/>
          <w:szCs w:val="20"/>
        </w:rPr>
        <w:t>l</w:t>
      </w:r>
      <w:r w:rsidR="00400425" w:rsidRPr="00C32D88">
        <w:rPr>
          <w:sz w:val="20"/>
          <w:szCs w:val="20"/>
        </w:rPr>
        <w:t>a</w:t>
      </w:r>
      <w:r w:rsidR="00C20603" w:rsidRPr="00C32D88">
        <w:rPr>
          <w:sz w:val="20"/>
          <w:szCs w:val="20"/>
        </w:rPr>
        <w:t xml:space="preserve"> Convención</w:t>
      </w:r>
      <w:r w:rsidR="006F16C0" w:rsidRPr="00C32D88">
        <w:rPr>
          <w:sz w:val="20"/>
          <w:szCs w:val="20"/>
        </w:rPr>
        <w:t xml:space="preserve"> de la </w:t>
      </w:r>
      <w:r w:rsidR="008B01A6" w:rsidRPr="00C32D88">
        <w:rPr>
          <w:sz w:val="20"/>
          <w:szCs w:val="20"/>
        </w:rPr>
        <w:t xml:space="preserve">HAYA, </w:t>
      </w:r>
      <w:r w:rsidRPr="00C32D88">
        <w:rPr>
          <w:sz w:val="20"/>
          <w:szCs w:val="20"/>
        </w:rPr>
        <w:t>los documentos deberán estar apostillados, legalizados y con traducción oficial.</w:t>
      </w:r>
    </w:p>
    <w:p w14:paraId="4326A819" w14:textId="77777777" w:rsidR="00FA4C93" w:rsidRPr="00C32D88" w:rsidRDefault="00FA4C93" w:rsidP="00F60F01">
      <w:pPr>
        <w:pStyle w:val="Textoindependiente"/>
        <w:jc w:val="both"/>
        <w:rPr>
          <w:sz w:val="20"/>
          <w:szCs w:val="20"/>
        </w:rPr>
      </w:pPr>
    </w:p>
    <w:p w14:paraId="3D0B9BC0" w14:textId="22EB186A" w:rsidR="00FA4C93" w:rsidRPr="00C32D88" w:rsidRDefault="00FA4C93">
      <w:pPr>
        <w:pStyle w:val="Textoindependiente"/>
        <w:numPr>
          <w:ilvl w:val="0"/>
          <w:numId w:val="22"/>
        </w:numPr>
        <w:jc w:val="both"/>
        <w:rPr>
          <w:sz w:val="20"/>
          <w:szCs w:val="20"/>
        </w:rPr>
      </w:pPr>
      <w:r w:rsidRPr="00C32D88">
        <w:rPr>
          <w:sz w:val="20"/>
          <w:szCs w:val="20"/>
        </w:rPr>
        <w:t>Si se tratare de documentos exp</w:t>
      </w:r>
      <w:r w:rsidR="00C20603" w:rsidRPr="00C32D88">
        <w:rPr>
          <w:sz w:val="20"/>
          <w:szCs w:val="20"/>
        </w:rPr>
        <w:t>edidos por autoridades de país</w:t>
      </w:r>
      <w:r w:rsidRPr="00C32D88">
        <w:rPr>
          <w:sz w:val="20"/>
          <w:szCs w:val="20"/>
        </w:rPr>
        <w:t xml:space="preserve"> miembro</w:t>
      </w:r>
      <w:r w:rsidR="00E347B7" w:rsidRPr="00C32D88">
        <w:rPr>
          <w:sz w:val="20"/>
          <w:szCs w:val="20"/>
        </w:rPr>
        <w:t xml:space="preserve"> de</w:t>
      </w:r>
      <w:r w:rsidR="00400425" w:rsidRPr="00C32D88">
        <w:rPr>
          <w:sz w:val="20"/>
          <w:szCs w:val="20"/>
        </w:rPr>
        <w:t xml:space="preserve"> </w:t>
      </w:r>
      <w:r w:rsidR="00E347B7" w:rsidRPr="00C32D88">
        <w:rPr>
          <w:sz w:val="20"/>
          <w:szCs w:val="20"/>
        </w:rPr>
        <w:t>l</w:t>
      </w:r>
      <w:r w:rsidR="00400425" w:rsidRPr="00C32D88">
        <w:rPr>
          <w:sz w:val="20"/>
          <w:szCs w:val="20"/>
        </w:rPr>
        <w:t>a</w:t>
      </w:r>
      <w:r w:rsidR="00E347B7" w:rsidRPr="00C32D88">
        <w:rPr>
          <w:sz w:val="20"/>
          <w:szCs w:val="20"/>
        </w:rPr>
        <w:t xml:space="preserve"> </w:t>
      </w:r>
      <w:r w:rsidR="00C20603" w:rsidRPr="00C32D88">
        <w:rPr>
          <w:sz w:val="20"/>
          <w:szCs w:val="20"/>
        </w:rPr>
        <w:t>Convención</w:t>
      </w:r>
      <w:r w:rsidR="00E347B7" w:rsidRPr="00C32D88">
        <w:rPr>
          <w:sz w:val="20"/>
          <w:szCs w:val="20"/>
        </w:rPr>
        <w:t xml:space="preserve"> de la HAYA de 196</w:t>
      </w:r>
      <w:r w:rsidRPr="00C32D88">
        <w:rPr>
          <w:sz w:val="20"/>
          <w:szCs w:val="20"/>
        </w:rPr>
        <w:t>1, se reque</w:t>
      </w:r>
      <w:r w:rsidR="00CD04F1" w:rsidRPr="00C32D88">
        <w:rPr>
          <w:sz w:val="20"/>
          <w:szCs w:val="20"/>
        </w:rPr>
        <w:t>rirá únicamente de la Apostilla del país de origen y su respectiva traducción oficial.</w:t>
      </w:r>
    </w:p>
    <w:p w14:paraId="0162F855" w14:textId="77777777" w:rsidR="00FA4C93" w:rsidRPr="00C32D88" w:rsidRDefault="00C20603" w:rsidP="00C20603">
      <w:pPr>
        <w:pStyle w:val="Textoindependiente"/>
        <w:tabs>
          <w:tab w:val="left" w:pos="7569"/>
        </w:tabs>
        <w:jc w:val="both"/>
        <w:rPr>
          <w:sz w:val="20"/>
          <w:szCs w:val="20"/>
        </w:rPr>
      </w:pPr>
      <w:r w:rsidRPr="00C32D88">
        <w:rPr>
          <w:sz w:val="20"/>
          <w:szCs w:val="20"/>
        </w:rPr>
        <w:tab/>
      </w:r>
    </w:p>
    <w:p w14:paraId="4CDD97B7" w14:textId="3DDE5DDA" w:rsidR="00CD04F1" w:rsidRPr="00C32D88" w:rsidRDefault="005D73A4" w:rsidP="00F67E2C">
      <w:pPr>
        <w:autoSpaceDE w:val="0"/>
        <w:autoSpaceDN w:val="0"/>
        <w:jc w:val="both"/>
        <w:rPr>
          <w:rFonts w:ascii="Arial" w:hAnsi="Arial" w:cs="Arial"/>
          <w:sz w:val="20"/>
          <w:szCs w:val="20"/>
        </w:rPr>
      </w:pPr>
      <w:r w:rsidRPr="00C32D88">
        <w:rPr>
          <w:rFonts w:ascii="Arial" w:hAnsi="Arial" w:cs="Arial"/>
          <w:b/>
          <w:bCs/>
          <w:sz w:val="20"/>
          <w:szCs w:val="20"/>
        </w:rPr>
        <w:t>Legalización:</w:t>
      </w:r>
      <w:r w:rsidR="00CD04F1" w:rsidRPr="00C32D88">
        <w:rPr>
          <w:rFonts w:ascii="Arial" w:hAnsi="Arial" w:cs="Arial"/>
          <w:b/>
          <w:bCs/>
          <w:sz w:val="20"/>
          <w:szCs w:val="20"/>
        </w:rPr>
        <w:t> </w:t>
      </w:r>
      <w:r w:rsidR="00AB7041" w:rsidRPr="00C32D88">
        <w:rPr>
          <w:rFonts w:ascii="Arial" w:hAnsi="Arial" w:cs="Arial"/>
          <w:bCs/>
          <w:sz w:val="20"/>
          <w:szCs w:val="20"/>
        </w:rPr>
        <w:t>Certificación de la autenticidad de la firma</w:t>
      </w:r>
      <w:r w:rsidR="00AB7041" w:rsidRPr="00C32D88">
        <w:rPr>
          <w:rFonts w:ascii="Arial" w:hAnsi="Arial" w:cs="Arial"/>
          <w:b/>
          <w:bCs/>
          <w:sz w:val="20"/>
          <w:szCs w:val="20"/>
        </w:rPr>
        <w:t xml:space="preserve"> </w:t>
      </w:r>
      <w:r w:rsidR="00AB7041" w:rsidRPr="00C32D88">
        <w:rPr>
          <w:rFonts w:ascii="Arial" w:hAnsi="Arial" w:cs="Arial"/>
          <w:bCs/>
          <w:sz w:val="20"/>
          <w:szCs w:val="20"/>
        </w:rPr>
        <w:t xml:space="preserve">de un servidor público en ejercicio de sus funciones y la calidad en que el signatario haya actuado, la cual deberá estar registrada ante el </w:t>
      </w:r>
      <w:r w:rsidR="00AB7041" w:rsidRPr="00C32D88">
        <w:rPr>
          <w:rFonts w:ascii="Arial" w:hAnsi="Arial" w:cs="Arial"/>
          <w:sz w:val="20"/>
          <w:szCs w:val="20"/>
        </w:rPr>
        <w:t xml:space="preserve">Ministerio Relaciones Exteriores, para que el documento surta plenos efectos legales en un país que hace parte de la </w:t>
      </w:r>
      <w:r w:rsidR="005C7CAC" w:rsidRPr="00C32D88">
        <w:rPr>
          <w:rFonts w:ascii="Arial" w:hAnsi="Arial" w:cs="Arial"/>
          <w:sz w:val="20"/>
          <w:szCs w:val="20"/>
        </w:rPr>
        <w:t>“</w:t>
      </w:r>
      <w:r w:rsidR="00AB7041" w:rsidRPr="00C32D88">
        <w:rPr>
          <w:rFonts w:ascii="Arial" w:hAnsi="Arial" w:cs="Arial"/>
          <w:i/>
          <w:sz w:val="20"/>
          <w:szCs w:val="20"/>
        </w:rPr>
        <w:t>Convención sobre la abolición del requisito de legalización para documentos públicos extranjeros</w:t>
      </w:r>
      <w:r w:rsidR="005C7CAC" w:rsidRPr="00C32D88">
        <w:rPr>
          <w:rFonts w:ascii="Arial" w:hAnsi="Arial" w:cs="Arial"/>
          <w:i/>
          <w:sz w:val="20"/>
          <w:szCs w:val="20"/>
        </w:rPr>
        <w:t>”</w:t>
      </w:r>
      <w:r w:rsidR="00AB7041" w:rsidRPr="00C32D88">
        <w:rPr>
          <w:rFonts w:ascii="Arial" w:hAnsi="Arial" w:cs="Arial"/>
          <w:sz w:val="20"/>
          <w:szCs w:val="20"/>
        </w:rPr>
        <w:t>, suscrita en la Haya el 5 de octubre de 1961 y adoptada por Colombia mediante la Ley 455 de 1998. (Resolución 1959 de 2020 Ministerio Relaciones Exteriores).</w:t>
      </w:r>
    </w:p>
    <w:p w14:paraId="491C2068" w14:textId="77777777" w:rsidR="003343EF" w:rsidRPr="00C32D88" w:rsidRDefault="003343EF" w:rsidP="00F67E2C">
      <w:pPr>
        <w:autoSpaceDE w:val="0"/>
        <w:autoSpaceDN w:val="0"/>
        <w:jc w:val="both"/>
        <w:rPr>
          <w:rFonts w:ascii="Arial" w:hAnsi="Arial" w:cs="Arial"/>
          <w:sz w:val="20"/>
          <w:szCs w:val="20"/>
        </w:rPr>
      </w:pPr>
    </w:p>
    <w:p w14:paraId="35DD033C" w14:textId="753B47FF" w:rsidR="00CD04F1" w:rsidRPr="00C32D88" w:rsidRDefault="00CD04F1" w:rsidP="00045E15">
      <w:pPr>
        <w:autoSpaceDE w:val="0"/>
        <w:autoSpaceDN w:val="0"/>
        <w:jc w:val="both"/>
        <w:rPr>
          <w:rFonts w:ascii="Arial" w:hAnsi="Arial" w:cs="Arial"/>
          <w:sz w:val="20"/>
          <w:szCs w:val="20"/>
        </w:rPr>
      </w:pPr>
      <w:r w:rsidRPr="00C32D88">
        <w:rPr>
          <w:rFonts w:ascii="Arial" w:hAnsi="Arial" w:cs="Arial"/>
          <w:sz w:val="20"/>
          <w:szCs w:val="20"/>
        </w:rPr>
        <w:lastRenderedPageBreak/>
        <w:t> </w:t>
      </w:r>
      <w:r w:rsidR="005D73A4" w:rsidRPr="00C32D88">
        <w:rPr>
          <w:rFonts w:ascii="Arial" w:hAnsi="Arial" w:cs="Arial"/>
          <w:b/>
          <w:bCs/>
          <w:sz w:val="20"/>
          <w:szCs w:val="20"/>
        </w:rPr>
        <w:t>Apostilla:</w:t>
      </w:r>
      <w:r w:rsidRPr="00C32D88">
        <w:rPr>
          <w:rFonts w:ascii="Arial" w:hAnsi="Arial" w:cs="Arial"/>
          <w:b/>
          <w:bCs/>
          <w:sz w:val="20"/>
          <w:szCs w:val="20"/>
        </w:rPr>
        <w:t xml:space="preserve">  </w:t>
      </w:r>
      <w:r w:rsidR="00AB7041" w:rsidRPr="00C32D88">
        <w:rPr>
          <w:rFonts w:ascii="Arial" w:hAnsi="Arial" w:cs="Arial"/>
          <w:bCs/>
          <w:sz w:val="20"/>
          <w:szCs w:val="20"/>
        </w:rPr>
        <w:t>Certificación de la autenticidad de la firma</w:t>
      </w:r>
      <w:r w:rsidR="00AB7041" w:rsidRPr="00C32D88">
        <w:rPr>
          <w:rFonts w:ascii="Arial" w:hAnsi="Arial" w:cs="Arial"/>
          <w:b/>
          <w:bCs/>
          <w:sz w:val="20"/>
          <w:szCs w:val="20"/>
        </w:rPr>
        <w:t xml:space="preserve"> </w:t>
      </w:r>
      <w:r w:rsidR="00AB7041" w:rsidRPr="00C32D88">
        <w:rPr>
          <w:rFonts w:ascii="Arial" w:hAnsi="Arial" w:cs="Arial"/>
          <w:bCs/>
          <w:sz w:val="20"/>
          <w:szCs w:val="20"/>
        </w:rPr>
        <w:t xml:space="preserve">de un servidor público en ejercicio de sus funciones y la calidad en que el signatario haya actuado, la cual deberá estar registrada ante el </w:t>
      </w:r>
      <w:r w:rsidR="00AB7041" w:rsidRPr="00C32D88">
        <w:rPr>
          <w:rFonts w:ascii="Arial" w:hAnsi="Arial" w:cs="Arial"/>
          <w:sz w:val="20"/>
          <w:szCs w:val="20"/>
        </w:rPr>
        <w:t xml:space="preserve">Ministerio de Relaciones Exteriores, para que el documento surta plenos efectos legales en un país que hace parte de la </w:t>
      </w:r>
      <w:r w:rsidR="005C7CAC" w:rsidRPr="00C32D88">
        <w:rPr>
          <w:rFonts w:ascii="Arial" w:hAnsi="Arial" w:cs="Arial"/>
          <w:sz w:val="20"/>
          <w:szCs w:val="20"/>
        </w:rPr>
        <w:t>“</w:t>
      </w:r>
      <w:r w:rsidR="00AB7041" w:rsidRPr="00C32D88">
        <w:rPr>
          <w:rFonts w:ascii="Arial" w:hAnsi="Arial" w:cs="Arial"/>
          <w:i/>
          <w:sz w:val="20"/>
          <w:szCs w:val="20"/>
        </w:rPr>
        <w:t>Convención sobre la abolición del requisito de legalización para documentos públicos extranjeros, de la Conferencia de la Haya 1961</w:t>
      </w:r>
      <w:r w:rsidR="005C7CAC" w:rsidRPr="00C32D88">
        <w:rPr>
          <w:rFonts w:ascii="Arial" w:hAnsi="Arial" w:cs="Arial"/>
          <w:i/>
          <w:sz w:val="20"/>
          <w:szCs w:val="20"/>
        </w:rPr>
        <w:t>”</w:t>
      </w:r>
      <w:r w:rsidR="00AB7041" w:rsidRPr="00C32D88">
        <w:rPr>
          <w:rFonts w:ascii="Arial" w:hAnsi="Arial" w:cs="Arial"/>
          <w:sz w:val="20"/>
          <w:szCs w:val="20"/>
        </w:rPr>
        <w:t>.</w:t>
      </w:r>
      <w:r w:rsidR="00AB7041" w:rsidRPr="00C32D88">
        <w:rPr>
          <w:rFonts w:ascii="Arial" w:hAnsi="Arial" w:cs="Arial"/>
          <w:b/>
          <w:bCs/>
          <w:sz w:val="20"/>
          <w:szCs w:val="20"/>
        </w:rPr>
        <w:t> </w:t>
      </w:r>
      <w:r w:rsidR="00AB7041" w:rsidRPr="00C32D88">
        <w:rPr>
          <w:rFonts w:ascii="Arial" w:hAnsi="Arial" w:cs="Arial"/>
          <w:sz w:val="20"/>
          <w:szCs w:val="20"/>
        </w:rPr>
        <w:t>suscrita en la Haya el 5 de octubre de 1961 y adoptada por Colombia mediante la Ley 455 de 1998. (Resolución 1959 de 2020 Ministerio Relaciones Exteriores).</w:t>
      </w:r>
    </w:p>
    <w:p w14:paraId="32E4CB11" w14:textId="77777777" w:rsidR="00045E15" w:rsidRPr="00C32D88" w:rsidRDefault="00045E15" w:rsidP="00045E15">
      <w:pPr>
        <w:autoSpaceDE w:val="0"/>
        <w:autoSpaceDN w:val="0"/>
        <w:jc w:val="both"/>
        <w:rPr>
          <w:rFonts w:ascii="Arial" w:hAnsi="Arial" w:cs="Arial"/>
          <w:sz w:val="16"/>
          <w:szCs w:val="20"/>
        </w:rPr>
      </w:pPr>
    </w:p>
    <w:p w14:paraId="5376C973" w14:textId="77777777" w:rsidR="00AB7041" w:rsidRPr="0033196D" w:rsidRDefault="00482ACB" w:rsidP="00AB7041">
      <w:pPr>
        <w:autoSpaceDE w:val="0"/>
        <w:autoSpaceDN w:val="0"/>
        <w:jc w:val="both"/>
        <w:rPr>
          <w:rFonts w:ascii="Arial" w:hAnsi="Arial" w:cs="Arial"/>
          <w:sz w:val="20"/>
          <w:szCs w:val="20"/>
        </w:rPr>
      </w:pPr>
      <w:r w:rsidRPr="00C32D88">
        <w:rPr>
          <w:rFonts w:ascii="Arial" w:hAnsi="Arial" w:cs="Arial"/>
          <w:b/>
          <w:sz w:val="20"/>
          <w:szCs w:val="20"/>
        </w:rPr>
        <w:t>T</w:t>
      </w:r>
      <w:r w:rsidR="00CD04F1" w:rsidRPr="00C32D88">
        <w:rPr>
          <w:rFonts w:ascii="Arial" w:hAnsi="Arial" w:cs="Arial"/>
          <w:b/>
          <w:sz w:val="20"/>
          <w:szCs w:val="20"/>
        </w:rPr>
        <w:t>r</w:t>
      </w:r>
      <w:r w:rsidRPr="00C32D88">
        <w:rPr>
          <w:rFonts w:ascii="Arial" w:hAnsi="Arial" w:cs="Arial"/>
          <w:b/>
          <w:sz w:val="20"/>
          <w:szCs w:val="20"/>
        </w:rPr>
        <w:t>aducció</w:t>
      </w:r>
      <w:r w:rsidR="00CD04F1" w:rsidRPr="00C32D88">
        <w:rPr>
          <w:rFonts w:ascii="Arial" w:hAnsi="Arial" w:cs="Arial"/>
          <w:b/>
          <w:sz w:val="20"/>
          <w:szCs w:val="20"/>
        </w:rPr>
        <w:t>n Oficial:</w:t>
      </w:r>
      <w:r w:rsidR="00CD04F1" w:rsidRPr="00C32D88">
        <w:rPr>
          <w:rFonts w:ascii="Arial" w:hAnsi="Arial" w:cs="Arial"/>
          <w:sz w:val="20"/>
          <w:szCs w:val="20"/>
        </w:rPr>
        <w:t xml:space="preserve"> </w:t>
      </w:r>
      <w:r w:rsidR="00AB7041" w:rsidRPr="00C32D88">
        <w:rPr>
          <w:rFonts w:ascii="Arial" w:hAnsi="Arial" w:cs="Arial"/>
          <w:sz w:val="20"/>
          <w:szCs w:val="20"/>
        </w:rPr>
        <w:t>Es la traducción de un texto o documento redactado en castellano (español) a otra lengua, o viceversa, que debe ser realizada por un traductor oficial para que surta efectos legales. (</w:t>
      </w:r>
      <w:r w:rsidR="00AB7041" w:rsidRPr="0033196D">
        <w:rPr>
          <w:rFonts w:ascii="Arial" w:hAnsi="Arial" w:cs="Arial"/>
          <w:sz w:val="20"/>
          <w:szCs w:val="20"/>
        </w:rPr>
        <w:t>Resolución 1959 de 2020 Ministerio Relaciones Exteriores).</w:t>
      </w:r>
    </w:p>
    <w:p w14:paraId="6035F1FC" w14:textId="77777777" w:rsidR="00482ACB" w:rsidRPr="0033196D" w:rsidRDefault="00482ACB" w:rsidP="00045E15">
      <w:pPr>
        <w:autoSpaceDE w:val="0"/>
        <w:autoSpaceDN w:val="0"/>
        <w:rPr>
          <w:sz w:val="16"/>
          <w:szCs w:val="20"/>
        </w:rPr>
      </w:pPr>
    </w:p>
    <w:p w14:paraId="10913089" w14:textId="57141AB5" w:rsidR="006D5BBF" w:rsidRPr="00C32D88" w:rsidRDefault="006D5BBF" w:rsidP="00045E15">
      <w:pPr>
        <w:pStyle w:val="Textoindependiente"/>
        <w:jc w:val="both"/>
        <w:rPr>
          <w:sz w:val="20"/>
          <w:szCs w:val="20"/>
        </w:rPr>
      </w:pPr>
      <w:r w:rsidRPr="00C32D88">
        <w:rPr>
          <w:sz w:val="20"/>
          <w:szCs w:val="20"/>
          <w:lang w:eastAsia="es-CO"/>
        </w:rPr>
        <w:t>SE PRECISA QUE LOS ÚNICOS DOCUMENTOS QUE DEBEN LLENAR ESTE REQUISITO SON LOS DE ÍNDOLE LEGAL</w:t>
      </w:r>
      <w:r w:rsidR="003343EF" w:rsidRPr="00C32D88">
        <w:rPr>
          <w:sz w:val="20"/>
          <w:szCs w:val="20"/>
          <w:lang w:eastAsia="es-CO"/>
        </w:rPr>
        <w:t>.</w:t>
      </w:r>
    </w:p>
    <w:p w14:paraId="4A1362A9" w14:textId="77777777" w:rsidR="00AD4950" w:rsidRPr="00C32D88" w:rsidRDefault="00AD4950" w:rsidP="00045E15">
      <w:pPr>
        <w:pStyle w:val="Textoindependiente"/>
        <w:jc w:val="both"/>
        <w:rPr>
          <w:sz w:val="16"/>
          <w:szCs w:val="20"/>
        </w:rPr>
      </w:pPr>
    </w:p>
    <w:p w14:paraId="4377BBFE" w14:textId="77777777" w:rsidR="005C7CAC" w:rsidRPr="00C32D88" w:rsidRDefault="005C7CAC" w:rsidP="00045E15">
      <w:pPr>
        <w:pStyle w:val="Textoindependiente"/>
        <w:jc w:val="both"/>
        <w:rPr>
          <w:sz w:val="16"/>
          <w:szCs w:val="20"/>
        </w:rPr>
      </w:pPr>
    </w:p>
    <w:p w14:paraId="6584D6A3" w14:textId="0BF2DFAE" w:rsidR="00824584" w:rsidRPr="00C32D88" w:rsidRDefault="00824584">
      <w:pPr>
        <w:pStyle w:val="Textoindependiente"/>
        <w:numPr>
          <w:ilvl w:val="3"/>
          <w:numId w:val="19"/>
        </w:numPr>
        <w:jc w:val="both"/>
        <w:rPr>
          <w:b/>
          <w:sz w:val="20"/>
          <w:szCs w:val="20"/>
        </w:rPr>
      </w:pPr>
      <w:r w:rsidRPr="00C32D88">
        <w:rPr>
          <w:b/>
          <w:sz w:val="20"/>
          <w:szCs w:val="20"/>
        </w:rPr>
        <w:t>PERSONAS JURÍDICAS PÚBLICAS O PRIVADAS DE ORIGEN EXTRANJERO</w:t>
      </w:r>
    </w:p>
    <w:p w14:paraId="342B1829" w14:textId="77777777" w:rsidR="00824584" w:rsidRPr="00C32D88" w:rsidRDefault="00824584" w:rsidP="00045E15">
      <w:pPr>
        <w:pStyle w:val="Textoindependiente"/>
        <w:jc w:val="both"/>
        <w:rPr>
          <w:b/>
          <w:sz w:val="12"/>
          <w:szCs w:val="20"/>
        </w:rPr>
      </w:pPr>
    </w:p>
    <w:p w14:paraId="744ABAC7" w14:textId="77777777" w:rsidR="00824584" w:rsidRPr="00C32D88" w:rsidRDefault="00824584" w:rsidP="00045E15">
      <w:pPr>
        <w:pStyle w:val="Textoindependiente"/>
        <w:jc w:val="both"/>
        <w:rPr>
          <w:sz w:val="20"/>
          <w:szCs w:val="20"/>
        </w:rPr>
      </w:pPr>
      <w:r w:rsidRPr="00C32D88">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1EC54FB" w14:textId="77777777" w:rsidR="00824584" w:rsidRPr="00C32D88" w:rsidRDefault="00824584" w:rsidP="00045E15">
      <w:pPr>
        <w:pStyle w:val="Textoindependiente"/>
        <w:jc w:val="both"/>
        <w:rPr>
          <w:sz w:val="12"/>
          <w:szCs w:val="20"/>
        </w:rPr>
      </w:pPr>
    </w:p>
    <w:p w14:paraId="12852895" w14:textId="77777777" w:rsidR="00824584" w:rsidRPr="00C32D88" w:rsidRDefault="00824584" w:rsidP="00045E15">
      <w:pPr>
        <w:pStyle w:val="Textoindependiente"/>
        <w:jc w:val="both"/>
        <w:rPr>
          <w:sz w:val="20"/>
          <w:szCs w:val="20"/>
        </w:rPr>
      </w:pPr>
      <w:r w:rsidRPr="00C32D88">
        <w:rPr>
          <w:sz w:val="20"/>
          <w:szCs w:val="20"/>
        </w:rPr>
        <w:t>Las propuestas de personas jurídicas de origen extranjero se someterán en todo caso a la legislación colombiana, sin perjuicio de lo cual, para su participación deberán cumplir con las siguientes condiciones:</w:t>
      </w:r>
    </w:p>
    <w:p w14:paraId="64BCD1F2" w14:textId="77777777" w:rsidR="00AD4950" w:rsidRPr="00C32D88" w:rsidRDefault="00AD4950" w:rsidP="00045E15">
      <w:pPr>
        <w:autoSpaceDE w:val="0"/>
        <w:autoSpaceDN w:val="0"/>
        <w:adjustRightInd w:val="0"/>
        <w:jc w:val="both"/>
        <w:rPr>
          <w:rFonts w:ascii="Arial" w:hAnsi="Arial" w:cs="Arial"/>
          <w:sz w:val="20"/>
          <w:szCs w:val="20"/>
          <w:lang w:val="es-CO" w:eastAsia="es-CO"/>
        </w:rPr>
      </w:pPr>
    </w:p>
    <w:p w14:paraId="0859B7E5" w14:textId="3D791805" w:rsidR="00824584" w:rsidRPr="00C32D88" w:rsidRDefault="00824584">
      <w:pPr>
        <w:pStyle w:val="Textoindependiente"/>
        <w:numPr>
          <w:ilvl w:val="4"/>
          <w:numId w:val="19"/>
        </w:numPr>
        <w:jc w:val="both"/>
        <w:rPr>
          <w:b/>
          <w:sz w:val="20"/>
          <w:szCs w:val="20"/>
        </w:rPr>
      </w:pPr>
      <w:r w:rsidRPr="000C2FE7">
        <w:rPr>
          <w:b/>
          <w:sz w:val="20"/>
          <w:szCs w:val="20"/>
        </w:rPr>
        <w:t>PERSONAS JURÍDICAS DE</w:t>
      </w:r>
      <w:r w:rsidRPr="00C32D88">
        <w:rPr>
          <w:b/>
          <w:sz w:val="20"/>
          <w:szCs w:val="20"/>
        </w:rPr>
        <w:t xml:space="preserve"> ORIGEN EXTRANJERO SIN SUCURSAL EN COLOMBIA:</w:t>
      </w:r>
    </w:p>
    <w:p w14:paraId="74F07925" w14:textId="77777777" w:rsidR="004E1F0A" w:rsidRPr="00C32D88" w:rsidRDefault="004E1F0A" w:rsidP="008C48A8">
      <w:pPr>
        <w:pStyle w:val="Textoindependiente"/>
        <w:jc w:val="both"/>
        <w:rPr>
          <w:b/>
          <w:sz w:val="16"/>
          <w:szCs w:val="20"/>
        </w:rPr>
      </w:pPr>
    </w:p>
    <w:p w14:paraId="4864800B" w14:textId="09695460" w:rsidR="00824584" w:rsidRPr="00C32D88" w:rsidRDefault="00824584" w:rsidP="002C177E">
      <w:pPr>
        <w:pStyle w:val="Textoindependiente"/>
        <w:numPr>
          <w:ilvl w:val="0"/>
          <w:numId w:val="12"/>
        </w:numPr>
        <w:ind w:left="426" w:hanging="426"/>
        <w:jc w:val="both"/>
        <w:rPr>
          <w:sz w:val="20"/>
          <w:szCs w:val="20"/>
        </w:rPr>
      </w:pPr>
      <w:r w:rsidRPr="00C32D88">
        <w:rPr>
          <w:sz w:val="20"/>
          <w:szCs w:val="20"/>
        </w:rPr>
        <w:t xml:space="preserve">Acreditar su existencia y representación legal, a efectos de lo cual deberán presentar un documento expedido por la autoridad competente en el país de su domicilio, expedido </w:t>
      </w:r>
      <w:r w:rsidR="00242065" w:rsidRPr="00C32D88">
        <w:rPr>
          <w:sz w:val="20"/>
          <w:szCs w:val="20"/>
        </w:rPr>
        <w:t xml:space="preserve">con un </w:t>
      </w:r>
      <w:r w:rsidR="0047229B" w:rsidRPr="00C32D88">
        <w:rPr>
          <w:sz w:val="20"/>
          <w:szCs w:val="20"/>
        </w:rPr>
        <w:t xml:space="preserve">máximo </w:t>
      </w:r>
      <w:r w:rsidR="00242065" w:rsidRPr="00C32D88">
        <w:rPr>
          <w:sz w:val="20"/>
          <w:szCs w:val="20"/>
        </w:rPr>
        <w:t xml:space="preserve">de </w:t>
      </w:r>
      <w:r w:rsidR="006A1379" w:rsidRPr="00C32D88">
        <w:rPr>
          <w:sz w:val="20"/>
          <w:szCs w:val="20"/>
        </w:rPr>
        <w:t>cuatro (4</w:t>
      </w:r>
      <w:r w:rsidRPr="00C32D88">
        <w:rPr>
          <w:sz w:val="20"/>
          <w:szCs w:val="20"/>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C32D88">
        <w:rPr>
          <w:sz w:val="20"/>
          <w:szCs w:val="20"/>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45E15" w:rsidRPr="00C32D88">
        <w:rPr>
          <w:sz w:val="20"/>
          <w:szCs w:val="20"/>
        </w:rPr>
        <w:t>.</w:t>
      </w:r>
    </w:p>
    <w:p w14:paraId="52910CB9" w14:textId="77777777" w:rsidR="00824584" w:rsidRPr="00C32D88" w:rsidRDefault="00824584" w:rsidP="00824584">
      <w:pPr>
        <w:pStyle w:val="Textoindependiente"/>
        <w:jc w:val="both"/>
        <w:rPr>
          <w:sz w:val="16"/>
          <w:szCs w:val="20"/>
        </w:rPr>
      </w:pPr>
    </w:p>
    <w:p w14:paraId="21A1F02C" w14:textId="3951854B" w:rsidR="00824584" w:rsidRPr="00C32D88" w:rsidRDefault="00824584" w:rsidP="002C177E">
      <w:pPr>
        <w:pStyle w:val="Textoindependiente"/>
        <w:numPr>
          <w:ilvl w:val="0"/>
          <w:numId w:val="12"/>
        </w:numPr>
        <w:ind w:left="426" w:hanging="426"/>
        <w:jc w:val="both"/>
        <w:rPr>
          <w:sz w:val="20"/>
          <w:szCs w:val="20"/>
        </w:rPr>
      </w:pPr>
      <w:r w:rsidRPr="00C32D88">
        <w:rPr>
          <w:sz w:val="20"/>
          <w:szCs w:val="20"/>
        </w:rPr>
        <w:t>Acreditar un término mínimo perman</w:t>
      </w:r>
      <w:r w:rsidR="00877B0B" w:rsidRPr="00C32D88">
        <w:rPr>
          <w:sz w:val="20"/>
          <w:szCs w:val="20"/>
        </w:rPr>
        <w:t>ente de duración de la sociedad</w:t>
      </w:r>
      <w:r w:rsidRPr="00C32D88">
        <w:rPr>
          <w:sz w:val="20"/>
          <w:szCs w:val="20"/>
        </w:rPr>
        <w:t xml:space="preserve"> de dos (2) años, contados a partir del vencimiento del plazo máximo</w:t>
      </w:r>
      <w:r w:rsidR="00FC6C98" w:rsidRPr="00C32D88">
        <w:rPr>
          <w:sz w:val="20"/>
          <w:szCs w:val="20"/>
        </w:rPr>
        <w:t xml:space="preserve"> para la entrega del bien o servicio o </w:t>
      </w:r>
      <w:r w:rsidRPr="00C32D88">
        <w:rPr>
          <w:sz w:val="20"/>
          <w:szCs w:val="20"/>
        </w:rPr>
        <w:t xml:space="preserve">de la vigencia del contrato. </w:t>
      </w:r>
    </w:p>
    <w:p w14:paraId="5C878F17" w14:textId="77777777" w:rsidR="000147BC" w:rsidRPr="00C32D88" w:rsidRDefault="000147BC" w:rsidP="000147BC">
      <w:pPr>
        <w:pStyle w:val="Textoindependiente"/>
        <w:jc w:val="both"/>
        <w:rPr>
          <w:sz w:val="16"/>
          <w:szCs w:val="20"/>
        </w:rPr>
      </w:pPr>
    </w:p>
    <w:p w14:paraId="57894DA8" w14:textId="77777777" w:rsidR="00824584" w:rsidRPr="00C32D88" w:rsidRDefault="00824584" w:rsidP="002C177E">
      <w:pPr>
        <w:pStyle w:val="Textoindependiente"/>
        <w:numPr>
          <w:ilvl w:val="0"/>
          <w:numId w:val="12"/>
        </w:numPr>
        <w:ind w:left="426" w:hanging="426"/>
        <w:jc w:val="both"/>
        <w:rPr>
          <w:sz w:val="20"/>
          <w:szCs w:val="20"/>
        </w:rPr>
      </w:pPr>
      <w:r w:rsidRPr="00C32D88">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974F9E0" w14:textId="77777777" w:rsidR="00151A5F" w:rsidRPr="00C32D88" w:rsidRDefault="00151A5F" w:rsidP="00151A5F">
      <w:pPr>
        <w:pStyle w:val="Prrafodelista"/>
        <w:rPr>
          <w:sz w:val="16"/>
          <w:szCs w:val="20"/>
        </w:rPr>
      </w:pPr>
    </w:p>
    <w:p w14:paraId="27A2EA08" w14:textId="77777777" w:rsidR="00151A5F" w:rsidRPr="00C32D88" w:rsidRDefault="00824584" w:rsidP="002C177E">
      <w:pPr>
        <w:pStyle w:val="Textoindependiente"/>
        <w:numPr>
          <w:ilvl w:val="0"/>
          <w:numId w:val="12"/>
        </w:numPr>
        <w:ind w:left="426" w:hanging="426"/>
        <w:jc w:val="both"/>
        <w:rPr>
          <w:sz w:val="20"/>
          <w:szCs w:val="20"/>
        </w:rPr>
      </w:pPr>
      <w:r w:rsidRPr="00C32D88">
        <w:rPr>
          <w:sz w:val="20"/>
          <w:szCs w:val="20"/>
        </w:rPr>
        <w:t>Las personas jurídicas extranjeras sin domicilio en Colombia deberán acreditar en el país un apoderado domiciliado en Colombia, debidamente facultado para presentar la propuesta</w:t>
      </w:r>
      <w:r w:rsidR="00151A5F" w:rsidRPr="00C32D88">
        <w:rPr>
          <w:sz w:val="20"/>
          <w:szCs w:val="20"/>
        </w:rPr>
        <w:t xml:space="preserve"> y </w:t>
      </w:r>
      <w:r w:rsidR="00151A5F" w:rsidRPr="00C32D88">
        <w:rPr>
          <w:sz w:val="20"/>
          <w:szCs w:val="20"/>
          <w:lang w:val="es-CO" w:eastAsia="es-CO"/>
        </w:rPr>
        <w:t>suministrar la información solicitada</w:t>
      </w:r>
      <w:r w:rsidRPr="00C32D88">
        <w:rPr>
          <w:sz w:val="20"/>
          <w:szCs w:val="20"/>
        </w:rPr>
        <w:t>,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r w:rsidR="00151A5F" w:rsidRPr="00C32D88">
        <w:rPr>
          <w:sz w:val="20"/>
          <w:szCs w:val="20"/>
        </w:rPr>
        <w:t xml:space="preserve"> </w:t>
      </w:r>
    </w:p>
    <w:p w14:paraId="2FF8FEB6" w14:textId="77777777" w:rsidR="00824584" w:rsidRPr="00C32D88" w:rsidRDefault="00824584" w:rsidP="00882F83">
      <w:pPr>
        <w:pStyle w:val="Textoindependiente"/>
        <w:autoSpaceDE w:val="0"/>
        <w:autoSpaceDN w:val="0"/>
        <w:jc w:val="both"/>
        <w:rPr>
          <w:b/>
          <w:sz w:val="20"/>
          <w:szCs w:val="20"/>
          <w:lang w:val="es-CO" w:eastAsia="es-CO"/>
        </w:rPr>
      </w:pPr>
    </w:p>
    <w:p w14:paraId="7E5062BB" w14:textId="77777777" w:rsidR="00882F83" w:rsidRPr="00C32D88" w:rsidRDefault="00882F83" w:rsidP="00882F83">
      <w:pPr>
        <w:autoSpaceDE w:val="0"/>
        <w:autoSpaceDN w:val="0"/>
        <w:adjustRightInd w:val="0"/>
        <w:jc w:val="both"/>
        <w:rPr>
          <w:rFonts w:ascii="Arial" w:hAnsi="Arial" w:cs="Arial"/>
          <w:sz w:val="20"/>
          <w:szCs w:val="20"/>
          <w:lang w:val="es-CO" w:eastAsia="es-CO"/>
        </w:rPr>
      </w:pPr>
      <w:r w:rsidRPr="00C32D88">
        <w:rPr>
          <w:rFonts w:ascii="Arial" w:hAnsi="Arial" w:cs="Arial"/>
          <w:b/>
          <w:sz w:val="20"/>
          <w:szCs w:val="20"/>
          <w:lang w:val="es-CO" w:eastAsia="es-CO"/>
        </w:rPr>
        <w:t>PARÁGRAFO:</w:t>
      </w:r>
      <w:r w:rsidRPr="00C32D88">
        <w:rPr>
          <w:b/>
          <w:sz w:val="20"/>
          <w:szCs w:val="20"/>
        </w:rPr>
        <w:t xml:space="preserve"> </w:t>
      </w:r>
      <w:r w:rsidRPr="00C32D88">
        <w:rPr>
          <w:rFonts w:ascii="Arial" w:hAnsi="Arial" w:cs="Arial"/>
          <w:sz w:val="20"/>
          <w:szCs w:val="20"/>
          <w:lang w:val="es-CO" w:eastAsia="es-CO"/>
        </w:rPr>
        <w:t xml:space="preserve">Cuando no existiera en el país de origen del proponente una </w:t>
      </w:r>
      <w:r w:rsidR="00ED2ACE" w:rsidRPr="00C32D88">
        <w:rPr>
          <w:rFonts w:ascii="Arial" w:hAnsi="Arial" w:cs="Arial"/>
          <w:sz w:val="20"/>
          <w:szCs w:val="20"/>
          <w:lang w:val="es-CO" w:eastAsia="es-CO"/>
        </w:rPr>
        <w:t>E</w:t>
      </w:r>
      <w:r w:rsidRPr="00C32D88">
        <w:rPr>
          <w:rFonts w:ascii="Arial" w:hAnsi="Arial" w:cs="Arial"/>
          <w:sz w:val="20"/>
          <w:szCs w:val="20"/>
          <w:lang w:val="es-CO" w:eastAsia="es-CO"/>
        </w:rPr>
        <w:t xml:space="preserve">ntidad </w:t>
      </w:r>
      <w:r w:rsidR="00ED2ACE" w:rsidRPr="00C32D88">
        <w:rPr>
          <w:rFonts w:ascii="Arial" w:hAnsi="Arial" w:cs="Arial"/>
          <w:sz w:val="20"/>
          <w:szCs w:val="20"/>
          <w:lang w:val="es-CO" w:eastAsia="es-CO"/>
        </w:rPr>
        <w:t xml:space="preserve">Oficial </w:t>
      </w:r>
      <w:r w:rsidRPr="00C32D88">
        <w:rPr>
          <w:rFonts w:ascii="Arial" w:hAnsi="Arial" w:cs="Arial"/>
          <w:sz w:val="20"/>
          <w:szCs w:val="20"/>
          <w:lang w:val="es-CO" w:eastAsia="es-CO"/>
        </w:rPr>
        <w:t>que certifique la información arriba solicitada, la información se acreditará mediante un documento expe</w:t>
      </w:r>
      <w:r w:rsidR="00ED2ACE" w:rsidRPr="00C32D88">
        <w:rPr>
          <w:rFonts w:ascii="Arial" w:hAnsi="Arial" w:cs="Arial"/>
          <w:sz w:val="20"/>
          <w:szCs w:val="20"/>
          <w:lang w:val="es-CO" w:eastAsia="es-CO"/>
        </w:rPr>
        <w:t xml:space="preserve">dido por el Representante Legal </w:t>
      </w:r>
      <w:r w:rsidRPr="00C32D88">
        <w:rPr>
          <w:rFonts w:ascii="Arial" w:hAnsi="Arial" w:cs="Arial"/>
          <w:sz w:val="20"/>
          <w:szCs w:val="20"/>
          <w:lang w:val="es-CO" w:eastAsia="es-CO"/>
        </w:rPr>
        <w:t>o por el máximo órgano directivo del proponente, en el que conste cada una de las circunstancias exig</w:t>
      </w:r>
      <w:r w:rsidR="00877B0B" w:rsidRPr="00C32D88">
        <w:rPr>
          <w:rFonts w:ascii="Arial" w:hAnsi="Arial" w:cs="Arial"/>
          <w:sz w:val="20"/>
          <w:szCs w:val="20"/>
          <w:lang w:val="es-CO" w:eastAsia="es-CO"/>
        </w:rPr>
        <w:t>idas en el presente numeral y</w:t>
      </w:r>
      <w:r w:rsidRPr="00C32D88">
        <w:rPr>
          <w:rFonts w:ascii="Arial" w:hAnsi="Arial" w:cs="Arial"/>
          <w:sz w:val="20"/>
          <w:szCs w:val="20"/>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1C64CF56" w14:textId="77777777" w:rsidR="005C56E6" w:rsidRPr="00C32D88" w:rsidRDefault="005C56E6" w:rsidP="00882F83">
      <w:pPr>
        <w:autoSpaceDE w:val="0"/>
        <w:autoSpaceDN w:val="0"/>
        <w:adjustRightInd w:val="0"/>
        <w:jc w:val="both"/>
        <w:rPr>
          <w:rFonts w:ascii="Arial" w:hAnsi="Arial" w:cs="Arial"/>
          <w:sz w:val="16"/>
          <w:szCs w:val="20"/>
          <w:lang w:val="es-CO" w:eastAsia="es-CO"/>
        </w:rPr>
      </w:pPr>
    </w:p>
    <w:p w14:paraId="3331B204" w14:textId="77777777" w:rsidR="005E55AF" w:rsidRPr="00C32D88" w:rsidRDefault="005E55AF" w:rsidP="005E55AF">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Las propuestas de personas jurídicas de origen extranjero se someterán en todo caso a la legislación colombiana. Para su participación deberán cumplir con los requisitos establecidos en las leyes y normas aplicables.</w:t>
      </w:r>
    </w:p>
    <w:p w14:paraId="1B623B9D" w14:textId="77777777" w:rsidR="006D5BBF" w:rsidRPr="00C32D88" w:rsidRDefault="006D5BBF" w:rsidP="00C83E5C">
      <w:pPr>
        <w:pStyle w:val="Textoindependiente"/>
        <w:jc w:val="both"/>
        <w:rPr>
          <w:sz w:val="18"/>
          <w:szCs w:val="20"/>
        </w:rPr>
      </w:pPr>
    </w:p>
    <w:p w14:paraId="2295C1F1" w14:textId="5D56F96F" w:rsidR="00FC6C98" w:rsidRPr="00C32D88" w:rsidRDefault="00752442" w:rsidP="00FC6C98">
      <w:pPr>
        <w:pStyle w:val="Textoindependiente"/>
        <w:jc w:val="both"/>
        <w:rPr>
          <w:sz w:val="20"/>
          <w:szCs w:val="20"/>
        </w:rPr>
      </w:pPr>
      <w:r w:rsidRPr="00C32D88">
        <w:rPr>
          <w:b/>
          <w:sz w:val="20"/>
          <w:szCs w:val="20"/>
        </w:rPr>
        <w:t>Nota</w:t>
      </w:r>
      <w:r w:rsidR="00FC6C98" w:rsidRPr="00C32D88">
        <w:rPr>
          <w:b/>
          <w:sz w:val="20"/>
          <w:szCs w:val="20"/>
        </w:rPr>
        <w:t xml:space="preserve">: </w:t>
      </w:r>
      <w:r w:rsidR="00FC6C98" w:rsidRPr="00C32D88">
        <w:rPr>
          <w:sz w:val="20"/>
          <w:szCs w:val="20"/>
        </w:rPr>
        <w:t>Los documentos otorgados en el exterior deberán presentarse así:</w:t>
      </w:r>
    </w:p>
    <w:p w14:paraId="663DEE19" w14:textId="77777777" w:rsidR="00FC6C98" w:rsidRPr="00C32D88" w:rsidRDefault="00FC6C98" w:rsidP="00FC6C98">
      <w:pPr>
        <w:pStyle w:val="Textoindependiente"/>
        <w:jc w:val="both"/>
        <w:rPr>
          <w:sz w:val="16"/>
          <w:szCs w:val="20"/>
        </w:rPr>
      </w:pPr>
    </w:p>
    <w:p w14:paraId="70E43415" w14:textId="31895011" w:rsidR="00FC6C98" w:rsidRPr="00C32D88" w:rsidRDefault="00FC6C98">
      <w:pPr>
        <w:pStyle w:val="Textoindependiente"/>
        <w:numPr>
          <w:ilvl w:val="0"/>
          <w:numId w:val="21"/>
        </w:numPr>
        <w:jc w:val="both"/>
        <w:rPr>
          <w:sz w:val="20"/>
          <w:szCs w:val="20"/>
        </w:rPr>
      </w:pPr>
      <w:r w:rsidRPr="00C32D88">
        <w:rPr>
          <w:sz w:val="20"/>
          <w:szCs w:val="20"/>
        </w:rPr>
        <w:t>Si los documentos provienen de un país que no es miemb</w:t>
      </w:r>
      <w:r w:rsidR="006870BA" w:rsidRPr="00C32D88">
        <w:rPr>
          <w:sz w:val="20"/>
          <w:szCs w:val="20"/>
        </w:rPr>
        <w:t>ro de la Convención de la HAYA,</w:t>
      </w:r>
      <w:r w:rsidRPr="00C32D88">
        <w:rPr>
          <w:sz w:val="20"/>
          <w:szCs w:val="20"/>
        </w:rPr>
        <w:t xml:space="preserve"> los </w:t>
      </w:r>
      <w:r w:rsidR="009109F8" w:rsidRPr="00C32D88">
        <w:rPr>
          <w:sz w:val="20"/>
          <w:szCs w:val="20"/>
        </w:rPr>
        <w:t>documentos deberán</w:t>
      </w:r>
      <w:r w:rsidRPr="00C32D88">
        <w:rPr>
          <w:sz w:val="20"/>
          <w:szCs w:val="20"/>
        </w:rPr>
        <w:t xml:space="preserve"> estar apostillados, legalizados y con traducción oficial.</w:t>
      </w:r>
    </w:p>
    <w:p w14:paraId="7DAF0542" w14:textId="77777777" w:rsidR="00FC6C98" w:rsidRPr="00C32D88" w:rsidRDefault="00FC6C98" w:rsidP="00FC6C98">
      <w:pPr>
        <w:pStyle w:val="Textoindependiente"/>
        <w:jc w:val="both"/>
        <w:rPr>
          <w:sz w:val="16"/>
          <w:szCs w:val="20"/>
        </w:rPr>
      </w:pPr>
    </w:p>
    <w:p w14:paraId="3E69AA17" w14:textId="2D786B53" w:rsidR="00FC6C98" w:rsidRPr="00C32D88" w:rsidRDefault="00FC6C98">
      <w:pPr>
        <w:pStyle w:val="Textoindependiente"/>
        <w:numPr>
          <w:ilvl w:val="0"/>
          <w:numId w:val="21"/>
        </w:numPr>
        <w:jc w:val="both"/>
        <w:rPr>
          <w:sz w:val="20"/>
          <w:szCs w:val="20"/>
        </w:rPr>
      </w:pPr>
      <w:r w:rsidRPr="00C32D88">
        <w:rPr>
          <w:sz w:val="20"/>
          <w:szCs w:val="20"/>
        </w:rPr>
        <w:t xml:space="preserve">Si se tratare de documentos expedidos por autoridades de país miembro de la Convención de la HAYA de 1961, se requerirá únicamente de la Apostilla del país de origen y </w:t>
      </w:r>
      <w:r w:rsidR="009109F8" w:rsidRPr="00C32D88">
        <w:rPr>
          <w:sz w:val="20"/>
          <w:szCs w:val="20"/>
        </w:rPr>
        <w:t>su respectiva</w:t>
      </w:r>
      <w:r w:rsidRPr="00C32D88">
        <w:rPr>
          <w:sz w:val="20"/>
          <w:szCs w:val="20"/>
        </w:rPr>
        <w:t xml:space="preserve"> traducción oficial.</w:t>
      </w:r>
    </w:p>
    <w:p w14:paraId="76AF0A98" w14:textId="77777777" w:rsidR="00FC6C98" w:rsidRPr="00C32D88" w:rsidRDefault="00FC6C98" w:rsidP="00F74C46">
      <w:pPr>
        <w:pStyle w:val="Textoindependiente"/>
        <w:tabs>
          <w:tab w:val="left" w:pos="7569"/>
        </w:tabs>
        <w:jc w:val="both"/>
        <w:rPr>
          <w:sz w:val="20"/>
          <w:szCs w:val="20"/>
        </w:rPr>
      </w:pPr>
      <w:r w:rsidRPr="00C32D88">
        <w:rPr>
          <w:sz w:val="20"/>
          <w:szCs w:val="20"/>
        </w:rPr>
        <w:tab/>
      </w:r>
    </w:p>
    <w:p w14:paraId="34366C0B" w14:textId="684C98F4" w:rsidR="00FC6C98" w:rsidRPr="00C32D88" w:rsidRDefault="00FC6C98" w:rsidP="00F74C46">
      <w:pPr>
        <w:autoSpaceDE w:val="0"/>
        <w:autoSpaceDN w:val="0"/>
        <w:jc w:val="both"/>
        <w:rPr>
          <w:rFonts w:ascii="Arial" w:hAnsi="Arial" w:cs="Arial"/>
          <w:sz w:val="20"/>
          <w:szCs w:val="20"/>
        </w:rPr>
      </w:pPr>
      <w:r w:rsidRPr="00C32D88">
        <w:rPr>
          <w:rFonts w:ascii="Arial" w:hAnsi="Arial" w:cs="Arial"/>
          <w:b/>
          <w:bCs/>
          <w:sz w:val="20"/>
          <w:szCs w:val="20"/>
        </w:rPr>
        <w:t>Legalización. </w:t>
      </w:r>
      <w:r w:rsidR="00D566B4" w:rsidRPr="00C32D88">
        <w:rPr>
          <w:rFonts w:ascii="Arial" w:hAnsi="Arial" w:cs="Arial"/>
          <w:bCs/>
          <w:sz w:val="20"/>
          <w:szCs w:val="20"/>
        </w:rPr>
        <w:t>Certificación de la autenticidad de la firma</w:t>
      </w:r>
      <w:r w:rsidR="00D566B4" w:rsidRPr="00C32D88">
        <w:rPr>
          <w:rFonts w:ascii="Arial" w:hAnsi="Arial" w:cs="Arial"/>
          <w:b/>
          <w:bCs/>
          <w:sz w:val="20"/>
          <w:szCs w:val="20"/>
        </w:rPr>
        <w:t xml:space="preserve"> </w:t>
      </w:r>
      <w:r w:rsidR="00D566B4" w:rsidRPr="00C32D88">
        <w:rPr>
          <w:rFonts w:ascii="Arial" w:hAnsi="Arial" w:cs="Arial"/>
          <w:bCs/>
          <w:sz w:val="20"/>
          <w:szCs w:val="20"/>
        </w:rPr>
        <w:t xml:space="preserve">de un servidor público en ejercicio de sus funciones y la calidad en que el signatario haya actuado, la cual deberá estar registrada ante el </w:t>
      </w:r>
      <w:r w:rsidR="00D566B4" w:rsidRPr="00C32D88">
        <w:rPr>
          <w:rFonts w:ascii="Arial" w:hAnsi="Arial" w:cs="Arial"/>
          <w:sz w:val="20"/>
          <w:szCs w:val="20"/>
        </w:rPr>
        <w:t xml:space="preserve">Ministerio Relaciones Exteriores, para que el documento surta plenos efectos legales en un país que hace parte de la </w:t>
      </w:r>
      <w:r w:rsidR="005C7CAC" w:rsidRPr="00C32D88">
        <w:rPr>
          <w:rFonts w:ascii="Arial" w:hAnsi="Arial" w:cs="Arial"/>
          <w:sz w:val="20"/>
          <w:szCs w:val="20"/>
        </w:rPr>
        <w:t>“</w:t>
      </w:r>
      <w:r w:rsidR="00D566B4" w:rsidRPr="00C32D88">
        <w:rPr>
          <w:rFonts w:ascii="Arial" w:hAnsi="Arial" w:cs="Arial"/>
          <w:i/>
          <w:sz w:val="20"/>
          <w:szCs w:val="20"/>
        </w:rPr>
        <w:t>Convención sobre la abolición del requisito de legalización para documentos públicos extranjeros</w:t>
      </w:r>
      <w:r w:rsidR="005C7CAC" w:rsidRPr="00C32D88">
        <w:rPr>
          <w:rFonts w:ascii="Arial" w:hAnsi="Arial" w:cs="Arial"/>
          <w:i/>
          <w:sz w:val="20"/>
          <w:szCs w:val="20"/>
        </w:rPr>
        <w:t>”</w:t>
      </w:r>
      <w:r w:rsidR="00D566B4" w:rsidRPr="00C32D88">
        <w:rPr>
          <w:rFonts w:ascii="Arial" w:hAnsi="Arial" w:cs="Arial"/>
          <w:sz w:val="20"/>
          <w:szCs w:val="20"/>
        </w:rPr>
        <w:t>, suscrita en la Haya el 5 de octubre de 1961 y adoptada por Colombia mediante la Ley 455 de 1998. (Resolución 1959 de 2020 Ministerio Relaciones Exteriores).</w:t>
      </w:r>
    </w:p>
    <w:p w14:paraId="26DBC188" w14:textId="77777777" w:rsidR="00FC6C98" w:rsidRPr="00C32D88" w:rsidRDefault="00FC6C98" w:rsidP="00F74C46">
      <w:pPr>
        <w:autoSpaceDE w:val="0"/>
        <w:autoSpaceDN w:val="0"/>
        <w:jc w:val="both"/>
        <w:rPr>
          <w:rFonts w:ascii="Arial" w:hAnsi="Arial" w:cs="Arial"/>
          <w:sz w:val="16"/>
          <w:szCs w:val="20"/>
        </w:rPr>
      </w:pPr>
      <w:r w:rsidRPr="00C32D88">
        <w:rPr>
          <w:rFonts w:ascii="Arial" w:hAnsi="Arial" w:cs="Arial"/>
          <w:sz w:val="20"/>
          <w:szCs w:val="20"/>
        </w:rPr>
        <w:t> </w:t>
      </w:r>
    </w:p>
    <w:p w14:paraId="053511DE" w14:textId="31EB34D0" w:rsidR="00D566B4" w:rsidRPr="00C32D88" w:rsidRDefault="00FC6C98" w:rsidP="00D566B4">
      <w:pPr>
        <w:autoSpaceDE w:val="0"/>
        <w:autoSpaceDN w:val="0"/>
        <w:jc w:val="both"/>
        <w:rPr>
          <w:rFonts w:ascii="Arial" w:hAnsi="Arial" w:cs="Arial"/>
          <w:b/>
          <w:bCs/>
          <w:sz w:val="20"/>
          <w:szCs w:val="20"/>
        </w:rPr>
      </w:pPr>
      <w:r w:rsidRPr="00C32D88">
        <w:rPr>
          <w:rFonts w:ascii="Arial" w:hAnsi="Arial" w:cs="Arial"/>
          <w:b/>
          <w:bCs/>
          <w:sz w:val="20"/>
          <w:szCs w:val="20"/>
        </w:rPr>
        <w:t>Apostilla.  </w:t>
      </w:r>
      <w:r w:rsidR="00D566B4" w:rsidRPr="00C32D88">
        <w:rPr>
          <w:rFonts w:ascii="Arial" w:hAnsi="Arial" w:cs="Arial"/>
          <w:bCs/>
          <w:sz w:val="20"/>
          <w:szCs w:val="20"/>
        </w:rPr>
        <w:t>Certificación de la autenticidad de la firma</w:t>
      </w:r>
      <w:r w:rsidR="00D566B4" w:rsidRPr="00C32D88">
        <w:rPr>
          <w:rFonts w:ascii="Arial" w:hAnsi="Arial" w:cs="Arial"/>
          <w:b/>
          <w:bCs/>
          <w:sz w:val="20"/>
          <w:szCs w:val="20"/>
        </w:rPr>
        <w:t xml:space="preserve"> </w:t>
      </w:r>
      <w:r w:rsidR="00D566B4" w:rsidRPr="00C32D88">
        <w:rPr>
          <w:rFonts w:ascii="Arial" w:hAnsi="Arial" w:cs="Arial"/>
          <w:bCs/>
          <w:sz w:val="20"/>
          <w:szCs w:val="20"/>
        </w:rPr>
        <w:t xml:space="preserve">de un servidor público en ejercicio de sus funciones y la calidad en que el signatario haya actuado, la cual deberá estar registrada ante el </w:t>
      </w:r>
      <w:r w:rsidR="00D566B4" w:rsidRPr="00C32D88">
        <w:rPr>
          <w:rFonts w:ascii="Arial" w:hAnsi="Arial" w:cs="Arial"/>
          <w:sz w:val="20"/>
          <w:szCs w:val="20"/>
        </w:rPr>
        <w:t xml:space="preserve">Ministerio de Relaciones Exteriores, para que el documento surta plenos efectos legales en un país que hace parte de la </w:t>
      </w:r>
      <w:r w:rsidR="005C7CAC" w:rsidRPr="00C32D88">
        <w:rPr>
          <w:rFonts w:ascii="Arial" w:hAnsi="Arial" w:cs="Arial"/>
          <w:sz w:val="20"/>
          <w:szCs w:val="20"/>
        </w:rPr>
        <w:t>“</w:t>
      </w:r>
      <w:r w:rsidR="00D566B4" w:rsidRPr="00C32D88">
        <w:rPr>
          <w:rFonts w:ascii="Arial" w:hAnsi="Arial" w:cs="Arial"/>
          <w:i/>
          <w:sz w:val="20"/>
          <w:szCs w:val="20"/>
        </w:rPr>
        <w:t>Convención sobre la abolición del requisito de legalización para documentos públicos extranjeros, de la Conferencia de la Haya 1961</w:t>
      </w:r>
      <w:r w:rsidR="005C7CAC" w:rsidRPr="00C32D88">
        <w:rPr>
          <w:rFonts w:ascii="Arial" w:hAnsi="Arial" w:cs="Arial"/>
          <w:i/>
          <w:sz w:val="20"/>
          <w:szCs w:val="20"/>
        </w:rPr>
        <w:t>”</w:t>
      </w:r>
      <w:r w:rsidR="00D566B4" w:rsidRPr="00C32D88">
        <w:rPr>
          <w:rFonts w:ascii="Arial" w:hAnsi="Arial" w:cs="Arial"/>
          <w:sz w:val="20"/>
          <w:szCs w:val="20"/>
        </w:rPr>
        <w:t>.</w:t>
      </w:r>
      <w:r w:rsidR="00D566B4" w:rsidRPr="00C32D88">
        <w:rPr>
          <w:rFonts w:ascii="Arial" w:hAnsi="Arial" w:cs="Arial"/>
          <w:b/>
          <w:bCs/>
          <w:sz w:val="20"/>
          <w:szCs w:val="20"/>
        </w:rPr>
        <w:t> </w:t>
      </w:r>
      <w:r w:rsidR="00D566B4" w:rsidRPr="00C32D88">
        <w:rPr>
          <w:rFonts w:ascii="Arial" w:hAnsi="Arial" w:cs="Arial"/>
          <w:sz w:val="20"/>
          <w:szCs w:val="20"/>
        </w:rPr>
        <w:t>suscrita en la Haya el 5 de octubre de 1961 y adoptada por Colombia mediante la Ley 455 de 1998. (Resolución 1959 de 2020 Ministerio Relaciones Exteriores).</w:t>
      </w:r>
    </w:p>
    <w:p w14:paraId="21997597" w14:textId="77777777" w:rsidR="00FC6C98" w:rsidRPr="00C32D88" w:rsidRDefault="00FC6C98" w:rsidP="00F74C46">
      <w:pPr>
        <w:autoSpaceDE w:val="0"/>
        <w:autoSpaceDN w:val="0"/>
        <w:spacing w:before="40" w:after="40"/>
        <w:jc w:val="both"/>
        <w:rPr>
          <w:rFonts w:ascii="Arial" w:hAnsi="Arial" w:cs="Arial"/>
          <w:b/>
          <w:sz w:val="16"/>
          <w:szCs w:val="20"/>
        </w:rPr>
      </w:pPr>
    </w:p>
    <w:p w14:paraId="34445C47" w14:textId="77777777" w:rsidR="00D566B4" w:rsidRPr="00C32D88" w:rsidRDefault="00FC6C98" w:rsidP="00D566B4">
      <w:pPr>
        <w:autoSpaceDE w:val="0"/>
        <w:autoSpaceDN w:val="0"/>
        <w:jc w:val="both"/>
        <w:rPr>
          <w:rFonts w:ascii="Arial" w:hAnsi="Arial" w:cs="Arial"/>
          <w:sz w:val="20"/>
          <w:szCs w:val="20"/>
        </w:rPr>
      </w:pPr>
      <w:r w:rsidRPr="00C32D88">
        <w:rPr>
          <w:rFonts w:ascii="Arial" w:hAnsi="Arial" w:cs="Arial"/>
          <w:b/>
          <w:sz w:val="20"/>
          <w:szCs w:val="20"/>
        </w:rPr>
        <w:t>Traducción Oficial</w:t>
      </w:r>
      <w:r w:rsidRPr="00C32D88">
        <w:rPr>
          <w:rFonts w:ascii="Arial" w:hAnsi="Arial" w:cs="Arial"/>
          <w:sz w:val="20"/>
          <w:szCs w:val="20"/>
        </w:rPr>
        <w:t>:</w:t>
      </w:r>
      <w:r w:rsidRPr="00C32D88">
        <w:rPr>
          <w:rFonts w:ascii="Arial" w:hAnsi="Arial" w:cs="Arial"/>
          <w:sz w:val="18"/>
          <w:szCs w:val="18"/>
        </w:rPr>
        <w:t xml:space="preserve"> </w:t>
      </w:r>
      <w:r w:rsidR="00D566B4" w:rsidRPr="00C32D88">
        <w:rPr>
          <w:rFonts w:ascii="Arial" w:hAnsi="Arial" w:cs="Arial"/>
          <w:sz w:val="20"/>
          <w:szCs w:val="20"/>
        </w:rPr>
        <w:t>Es la traducción de un texto o documento redactado en castellano (español) a otra lengua, o viceversa, que debe ser realizada por un traductor oficial para que surta efectos legales. (Resolución 1959 de 2020 Ministerio Relaciones Exteriores).</w:t>
      </w:r>
    </w:p>
    <w:p w14:paraId="2FCBB274" w14:textId="3D94DE9E" w:rsidR="00FC6C98" w:rsidRPr="00C32D88" w:rsidRDefault="00FC6C98" w:rsidP="00D566B4">
      <w:pPr>
        <w:autoSpaceDE w:val="0"/>
        <w:autoSpaceDN w:val="0"/>
        <w:jc w:val="both"/>
        <w:rPr>
          <w:sz w:val="20"/>
          <w:szCs w:val="20"/>
          <w:lang w:eastAsia="es-CO"/>
        </w:rPr>
      </w:pPr>
    </w:p>
    <w:p w14:paraId="3489DF03" w14:textId="61950545" w:rsidR="00C018DF" w:rsidRPr="00C32D88" w:rsidRDefault="00614E88" w:rsidP="00C018DF">
      <w:pPr>
        <w:pStyle w:val="Textoindependiente"/>
        <w:jc w:val="both"/>
        <w:rPr>
          <w:sz w:val="20"/>
          <w:szCs w:val="20"/>
        </w:rPr>
      </w:pPr>
      <w:r w:rsidRPr="00C32D88">
        <w:rPr>
          <w:sz w:val="20"/>
          <w:szCs w:val="20"/>
          <w:lang w:eastAsia="es-CO"/>
        </w:rPr>
        <w:t>Se precisa que los únicos documentos que deben llenar este requisito son los de índole legal</w:t>
      </w:r>
      <w:r w:rsidR="00F74C46" w:rsidRPr="00C32D88">
        <w:rPr>
          <w:sz w:val="20"/>
          <w:szCs w:val="20"/>
          <w:lang w:eastAsia="es-CO"/>
        </w:rPr>
        <w:t>.</w:t>
      </w:r>
    </w:p>
    <w:p w14:paraId="383D6D59" w14:textId="77777777" w:rsidR="00AD4950" w:rsidRPr="00C32D88" w:rsidRDefault="00AD4950" w:rsidP="00C83E5C">
      <w:pPr>
        <w:pStyle w:val="Textoindependiente"/>
        <w:jc w:val="both"/>
        <w:rPr>
          <w:sz w:val="20"/>
          <w:szCs w:val="20"/>
        </w:rPr>
      </w:pPr>
    </w:p>
    <w:p w14:paraId="5294F61E" w14:textId="15713749" w:rsidR="00824584" w:rsidRPr="00C32D88" w:rsidRDefault="00A1476C">
      <w:pPr>
        <w:pStyle w:val="Textoindependiente"/>
        <w:numPr>
          <w:ilvl w:val="3"/>
          <w:numId w:val="19"/>
        </w:numPr>
        <w:jc w:val="both"/>
        <w:rPr>
          <w:b/>
          <w:sz w:val="20"/>
          <w:szCs w:val="20"/>
        </w:rPr>
      </w:pPr>
      <w:r w:rsidRPr="00C32D88">
        <w:rPr>
          <w:b/>
          <w:sz w:val="20"/>
          <w:szCs w:val="20"/>
        </w:rPr>
        <w:t>APODERADO</w:t>
      </w:r>
      <w:r w:rsidR="00824584" w:rsidRPr="00C32D88">
        <w:rPr>
          <w:b/>
          <w:sz w:val="20"/>
          <w:szCs w:val="20"/>
        </w:rPr>
        <w:t>.</w:t>
      </w:r>
    </w:p>
    <w:p w14:paraId="37B2AEA5" w14:textId="77777777" w:rsidR="00824584" w:rsidRPr="00C32D88" w:rsidRDefault="00824584" w:rsidP="00824584">
      <w:pPr>
        <w:pStyle w:val="Textoindependiente"/>
        <w:jc w:val="both"/>
        <w:rPr>
          <w:sz w:val="10"/>
          <w:szCs w:val="10"/>
        </w:rPr>
      </w:pPr>
    </w:p>
    <w:p w14:paraId="5CE2D04C" w14:textId="78DC8670" w:rsidR="00310B3F" w:rsidRPr="00C32D88" w:rsidRDefault="00824584" w:rsidP="00A44EE9">
      <w:pPr>
        <w:pStyle w:val="Textoindependiente"/>
        <w:jc w:val="both"/>
        <w:rPr>
          <w:sz w:val="20"/>
          <w:szCs w:val="20"/>
        </w:rPr>
      </w:pPr>
      <w:r w:rsidRPr="00C32D88">
        <w:rPr>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r w:rsidR="009E69B3" w:rsidRPr="00C32D88">
        <w:rPr>
          <w:sz w:val="20"/>
          <w:szCs w:val="20"/>
        </w:rPr>
        <w:t xml:space="preserve"> Para el efecto, l</w:t>
      </w:r>
      <w:r w:rsidR="00A44EE9" w:rsidRPr="00C32D88">
        <w:rPr>
          <w:sz w:val="20"/>
          <w:szCs w:val="20"/>
        </w:rPr>
        <w:t xml:space="preserve">os poderes podrán extenderse en el exterior, ante cónsul colombiano o el funcionario que la ley local autorice para ello; en ese último caso, su autenticación se hará en la forma establecida en el artículo </w:t>
      </w:r>
      <w:hyperlink r:id="rId20" w:anchor="251" w:history="1">
        <w:r w:rsidR="00A44EE9" w:rsidRPr="00C32D88">
          <w:rPr>
            <w:sz w:val="20"/>
            <w:szCs w:val="20"/>
          </w:rPr>
          <w:t>251</w:t>
        </w:r>
      </w:hyperlink>
      <w:r w:rsidR="009E69B3" w:rsidRPr="00C32D88">
        <w:rPr>
          <w:sz w:val="20"/>
          <w:szCs w:val="20"/>
        </w:rPr>
        <w:t xml:space="preserve"> del Código General del Proceso</w:t>
      </w:r>
      <w:r w:rsidR="00A44EE9" w:rsidRPr="00C32D88">
        <w:rPr>
          <w:sz w:val="20"/>
          <w:szCs w:val="20"/>
        </w:rPr>
        <w:t>.</w:t>
      </w:r>
      <w:r w:rsidR="009E69B3" w:rsidRPr="00C32D88">
        <w:rPr>
          <w:sz w:val="20"/>
          <w:szCs w:val="20"/>
        </w:rPr>
        <w:t xml:space="preserve"> </w:t>
      </w:r>
      <w:r w:rsidR="00A44EE9" w:rsidRPr="00C32D88">
        <w:rPr>
          <w:sz w:val="20"/>
          <w:szCs w:val="20"/>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C32D88">
        <w:rPr>
          <w:sz w:val="20"/>
          <w:szCs w:val="20"/>
        </w:rPr>
        <w:t xml:space="preserve">er sea apoderado de una persona, según lo </w:t>
      </w:r>
      <w:r w:rsidR="009109F8" w:rsidRPr="00C32D88">
        <w:rPr>
          <w:sz w:val="20"/>
          <w:szCs w:val="20"/>
        </w:rPr>
        <w:t>establecido en artículo</w:t>
      </w:r>
      <w:r w:rsidR="00592E9E" w:rsidRPr="00C32D88">
        <w:rPr>
          <w:sz w:val="20"/>
          <w:szCs w:val="20"/>
        </w:rPr>
        <w:t xml:space="preserve"> </w:t>
      </w:r>
      <w:r w:rsidR="009E69B3" w:rsidRPr="00C32D88">
        <w:rPr>
          <w:sz w:val="20"/>
          <w:szCs w:val="20"/>
        </w:rPr>
        <w:t xml:space="preserve">74. Código General </w:t>
      </w:r>
      <w:r w:rsidR="00F74C46" w:rsidRPr="00C32D88">
        <w:rPr>
          <w:sz w:val="20"/>
          <w:szCs w:val="20"/>
        </w:rPr>
        <w:t xml:space="preserve">del </w:t>
      </w:r>
      <w:r w:rsidR="009E69B3" w:rsidRPr="00C32D88">
        <w:rPr>
          <w:sz w:val="20"/>
          <w:szCs w:val="20"/>
        </w:rPr>
        <w:t>Proceso</w:t>
      </w:r>
      <w:r w:rsidR="00310B3F" w:rsidRPr="00C32D88">
        <w:rPr>
          <w:sz w:val="20"/>
          <w:szCs w:val="20"/>
        </w:rPr>
        <w:t xml:space="preserve">. </w:t>
      </w:r>
    </w:p>
    <w:p w14:paraId="045DE415" w14:textId="77777777" w:rsidR="00310B3F" w:rsidRPr="00C32D88" w:rsidRDefault="00310B3F" w:rsidP="00A44EE9">
      <w:pPr>
        <w:pStyle w:val="Textoindependiente"/>
        <w:jc w:val="both"/>
        <w:rPr>
          <w:sz w:val="20"/>
          <w:szCs w:val="20"/>
        </w:rPr>
      </w:pPr>
    </w:p>
    <w:p w14:paraId="187AF374" w14:textId="29802B54" w:rsidR="00614E88" w:rsidRPr="00C32D88" w:rsidRDefault="00614E88" w:rsidP="00614E88">
      <w:pPr>
        <w:pStyle w:val="Textoindependiente"/>
        <w:jc w:val="both"/>
        <w:rPr>
          <w:sz w:val="20"/>
          <w:szCs w:val="20"/>
        </w:rPr>
      </w:pPr>
      <w:r w:rsidRPr="00C32D88">
        <w:rPr>
          <w:sz w:val="20"/>
          <w:szCs w:val="20"/>
        </w:rPr>
        <w:t xml:space="preserve">Así mismo, será aplicable lo dispuesto en la Circular Externa Única de Colombia Compra Eficiente numeral </w:t>
      </w:r>
      <w:r w:rsidR="006567D3">
        <w:rPr>
          <w:sz w:val="20"/>
          <w:szCs w:val="20"/>
        </w:rPr>
        <w:t>8</w:t>
      </w:r>
      <w:r w:rsidRPr="00C32D88">
        <w:rPr>
          <w:sz w:val="20"/>
          <w:szCs w:val="20"/>
        </w:rPr>
        <w:t xml:space="preserve">.2 Presunción de autenticidad de los documentos y valor probatorio de las copias, actualizada el </w:t>
      </w:r>
      <w:r w:rsidR="006567D3">
        <w:rPr>
          <w:sz w:val="20"/>
          <w:szCs w:val="20"/>
        </w:rPr>
        <w:t>27</w:t>
      </w:r>
      <w:r w:rsidRPr="00C32D88">
        <w:rPr>
          <w:sz w:val="20"/>
          <w:szCs w:val="20"/>
        </w:rPr>
        <w:t xml:space="preserve"> de </w:t>
      </w:r>
      <w:r w:rsidR="006567D3">
        <w:rPr>
          <w:sz w:val="20"/>
          <w:szCs w:val="20"/>
        </w:rPr>
        <w:t>diciembre de</w:t>
      </w:r>
      <w:r w:rsidRPr="00C32D88">
        <w:rPr>
          <w:sz w:val="20"/>
          <w:szCs w:val="20"/>
        </w:rPr>
        <w:t xml:space="preserve"> 20</w:t>
      </w:r>
      <w:r w:rsidR="006567D3">
        <w:rPr>
          <w:sz w:val="20"/>
          <w:szCs w:val="20"/>
        </w:rPr>
        <w:t>23,</w:t>
      </w:r>
      <w:r w:rsidRPr="00C32D88">
        <w:rPr>
          <w:sz w:val="20"/>
          <w:szCs w:val="20"/>
        </w:rPr>
        <w:t xml:space="preserve"> en lo referente a que los poderes especiales para actuar en los procesos de contratación requieren nota de presentación personal.</w:t>
      </w:r>
    </w:p>
    <w:p w14:paraId="146D2E00" w14:textId="65761E5D" w:rsidR="002731DE" w:rsidRPr="00C32D88" w:rsidRDefault="002731DE" w:rsidP="00977AEE">
      <w:pPr>
        <w:autoSpaceDE w:val="0"/>
        <w:autoSpaceDN w:val="0"/>
        <w:adjustRightInd w:val="0"/>
        <w:jc w:val="both"/>
        <w:rPr>
          <w:rFonts w:ascii="Arial" w:hAnsi="Arial" w:cs="Arial"/>
          <w:b/>
          <w:sz w:val="20"/>
          <w:szCs w:val="20"/>
        </w:rPr>
      </w:pPr>
    </w:p>
    <w:p w14:paraId="70306005" w14:textId="3E82B394" w:rsidR="0054531D" w:rsidRPr="000C2FE7" w:rsidRDefault="00977AEE">
      <w:pPr>
        <w:pStyle w:val="Prrafodelista"/>
        <w:numPr>
          <w:ilvl w:val="2"/>
          <w:numId w:val="19"/>
        </w:numPr>
        <w:autoSpaceDE w:val="0"/>
        <w:autoSpaceDN w:val="0"/>
        <w:adjustRightInd w:val="0"/>
        <w:jc w:val="both"/>
        <w:rPr>
          <w:rFonts w:ascii="Arial" w:hAnsi="Arial" w:cs="Arial"/>
          <w:b/>
          <w:bCs/>
          <w:sz w:val="20"/>
          <w:szCs w:val="20"/>
        </w:rPr>
      </w:pPr>
      <w:r w:rsidRPr="000C2FE7">
        <w:rPr>
          <w:rFonts w:ascii="Arial" w:hAnsi="Arial" w:cs="Arial"/>
          <w:b/>
          <w:bCs/>
          <w:sz w:val="20"/>
          <w:szCs w:val="20"/>
        </w:rPr>
        <w:t>PROPUESTAS CONJUNTAS</w:t>
      </w:r>
      <w:r w:rsidR="00CD363C" w:rsidRPr="000C2FE7">
        <w:rPr>
          <w:rFonts w:ascii="Arial" w:hAnsi="Arial" w:cs="Arial"/>
          <w:b/>
          <w:bCs/>
          <w:sz w:val="20"/>
          <w:szCs w:val="20"/>
        </w:rPr>
        <w:t>.</w:t>
      </w:r>
    </w:p>
    <w:p w14:paraId="0AE08A38" w14:textId="77777777" w:rsidR="004E1F0A" w:rsidRPr="000C2FE7" w:rsidRDefault="004E1F0A" w:rsidP="00977AEE">
      <w:pPr>
        <w:autoSpaceDE w:val="0"/>
        <w:autoSpaceDN w:val="0"/>
        <w:adjustRightInd w:val="0"/>
        <w:jc w:val="both"/>
        <w:rPr>
          <w:rFonts w:ascii="Arial" w:hAnsi="Arial" w:cs="Arial"/>
          <w:sz w:val="12"/>
          <w:szCs w:val="20"/>
        </w:rPr>
      </w:pPr>
    </w:p>
    <w:p w14:paraId="6323371F" w14:textId="77777777" w:rsidR="00977AEE" w:rsidRPr="000C2FE7" w:rsidRDefault="00E57F50" w:rsidP="00977AEE">
      <w:pPr>
        <w:autoSpaceDE w:val="0"/>
        <w:autoSpaceDN w:val="0"/>
        <w:adjustRightInd w:val="0"/>
        <w:jc w:val="both"/>
        <w:rPr>
          <w:rFonts w:ascii="Arial" w:hAnsi="Arial" w:cs="Arial"/>
          <w:sz w:val="20"/>
          <w:szCs w:val="20"/>
        </w:rPr>
      </w:pPr>
      <w:r w:rsidRPr="000C2FE7">
        <w:rPr>
          <w:rFonts w:ascii="Arial" w:hAnsi="Arial" w:cs="Arial"/>
          <w:sz w:val="20"/>
          <w:szCs w:val="20"/>
        </w:rPr>
        <w:t>Para los eventos previstos en el artículo 7 de la Ley 80 de 1993, p</w:t>
      </w:r>
      <w:r w:rsidR="00977AEE" w:rsidRPr="000C2FE7">
        <w:rPr>
          <w:rFonts w:ascii="Arial" w:hAnsi="Arial" w:cs="Arial"/>
          <w:sz w:val="20"/>
          <w:szCs w:val="20"/>
        </w:rPr>
        <w:t>odrán participar consorcios y uni</w:t>
      </w:r>
      <w:r w:rsidRPr="000C2FE7">
        <w:rPr>
          <w:rFonts w:ascii="Arial" w:hAnsi="Arial" w:cs="Arial"/>
          <w:sz w:val="20"/>
          <w:szCs w:val="20"/>
        </w:rPr>
        <w:t>ones temporales, para lo cual</w:t>
      </w:r>
      <w:r w:rsidR="00977AEE" w:rsidRPr="000C2FE7">
        <w:rPr>
          <w:rFonts w:ascii="Arial" w:hAnsi="Arial" w:cs="Arial"/>
          <w:sz w:val="20"/>
          <w:szCs w:val="20"/>
        </w:rPr>
        <w:t xml:space="preserve"> deberán cumplir los siguientes requisitos:</w:t>
      </w:r>
    </w:p>
    <w:p w14:paraId="5906839E" w14:textId="77777777" w:rsidR="0087428C" w:rsidRPr="000C2FE7" w:rsidRDefault="0087428C" w:rsidP="004F6B94">
      <w:pPr>
        <w:autoSpaceDE w:val="0"/>
        <w:autoSpaceDN w:val="0"/>
        <w:adjustRightInd w:val="0"/>
        <w:jc w:val="both"/>
        <w:rPr>
          <w:rFonts w:ascii="Arial" w:hAnsi="Arial" w:cs="Arial"/>
          <w:sz w:val="16"/>
          <w:szCs w:val="20"/>
        </w:rPr>
      </w:pPr>
    </w:p>
    <w:p w14:paraId="69F418B1" w14:textId="77777777" w:rsidR="00977AEE" w:rsidRPr="000C2FE7" w:rsidRDefault="00E57F50">
      <w:pPr>
        <w:pStyle w:val="Prrafodelista"/>
        <w:numPr>
          <w:ilvl w:val="0"/>
          <w:numId w:val="20"/>
        </w:numPr>
        <w:autoSpaceDE w:val="0"/>
        <w:autoSpaceDN w:val="0"/>
        <w:adjustRightInd w:val="0"/>
        <w:jc w:val="both"/>
        <w:rPr>
          <w:rFonts w:ascii="Arial" w:hAnsi="Arial" w:cs="Arial"/>
          <w:sz w:val="20"/>
          <w:szCs w:val="20"/>
        </w:rPr>
      </w:pPr>
      <w:r w:rsidRPr="000C2FE7">
        <w:rPr>
          <w:rFonts w:ascii="Arial" w:hAnsi="Arial" w:cs="Arial"/>
          <w:sz w:val="20"/>
          <w:szCs w:val="20"/>
        </w:rPr>
        <w:t>E</w:t>
      </w:r>
      <w:r w:rsidR="00977AEE" w:rsidRPr="000C2FE7">
        <w:rPr>
          <w:rFonts w:ascii="Arial" w:hAnsi="Arial" w:cs="Arial"/>
          <w:sz w:val="20"/>
          <w:szCs w:val="20"/>
        </w:rPr>
        <w:t xml:space="preserve">l </w:t>
      </w:r>
      <w:r w:rsidR="001D06B1" w:rsidRPr="000C2FE7">
        <w:rPr>
          <w:rFonts w:ascii="Arial" w:hAnsi="Arial" w:cs="Arial"/>
          <w:sz w:val="20"/>
          <w:szCs w:val="20"/>
        </w:rPr>
        <w:t>p</w:t>
      </w:r>
      <w:r w:rsidR="00977AEE" w:rsidRPr="000C2FE7">
        <w:rPr>
          <w:rFonts w:ascii="Arial" w:hAnsi="Arial" w:cs="Arial"/>
          <w:sz w:val="20"/>
          <w:szCs w:val="20"/>
        </w:rPr>
        <w:t xml:space="preserve">roponente deberá indicar </w:t>
      </w:r>
      <w:r w:rsidR="00786BD6" w:rsidRPr="000C2FE7">
        <w:rPr>
          <w:rFonts w:ascii="Arial" w:hAnsi="Arial" w:cs="Arial"/>
          <w:sz w:val="20"/>
          <w:szCs w:val="20"/>
        </w:rPr>
        <w:t xml:space="preserve">expresamente </w:t>
      </w:r>
      <w:r w:rsidR="00977AEE" w:rsidRPr="000C2FE7">
        <w:rPr>
          <w:rFonts w:ascii="Arial" w:hAnsi="Arial" w:cs="Arial"/>
          <w:sz w:val="20"/>
          <w:szCs w:val="20"/>
        </w:rPr>
        <w:t>en el documento de conformación</w:t>
      </w:r>
      <w:r w:rsidR="00786BD6" w:rsidRPr="000C2FE7">
        <w:rPr>
          <w:rFonts w:ascii="Arial" w:hAnsi="Arial" w:cs="Arial"/>
          <w:sz w:val="20"/>
          <w:szCs w:val="20"/>
        </w:rPr>
        <w:t>,</w:t>
      </w:r>
      <w:r w:rsidR="00977AEE" w:rsidRPr="000C2FE7">
        <w:rPr>
          <w:rFonts w:ascii="Arial" w:hAnsi="Arial" w:cs="Arial"/>
          <w:sz w:val="20"/>
          <w:szCs w:val="20"/>
        </w:rPr>
        <w:t xml:space="preserve"> si su </w:t>
      </w:r>
      <w:r w:rsidR="001D06B1" w:rsidRPr="000C2FE7">
        <w:rPr>
          <w:rFonts w:ascii="Arial" w:hAnsi="Arial" w:cs="Arial"/>
          <w:sz w:val="20"/>
          <w:szCs w:val="20"/>
        </w:rPr>
        <w:t>propuesta se formula a título</w:t>
      </w:r>
      <w:r w:rsidR="002309D5" w:rsidRPr="000C2FE7">
        <w:rPr>
          <w:rFonts w:ascii="Arial" w:hAnsi="Arial" w:cs="Arial"/>
          <w:sz w:val="20"/>
          <w:szCs w:val="20"/>
        </w:rPr>
        <w:t xml:space="preserve"> de consorcio o unión temporal,</w:t>
      </w:r>
      <w:r w:rsidR="008143EB" w:rsidRPr="000C2FE7">
        <w:rPr>
          <w:rFonts w:ascii="Arial" w:hAnsi="Arial" w:cs="Arial"/>
          <w:sz w:val="20"/>
          <w:szCs w:val="20"/>
        </w:rPr>
        <w:t xml:space="preserve"> con la respectiva denominación e integrantes que la conforman.</w:t>
      </w:r>
    </w:p>
    <w:p w14:paraId="54642567" w14:textId="77777777" w:rsidR="00D87F92" w:rsidRPr="000C2FE7" w:rsidRDefault="00D87F92" w:rsidP="00D87F92">
      <w:pPr>
        <w:pStyle w:val="Prrafodelista"/>
        <w:rPr>
          <w:rFonts w:ascii="Arial" w:hAnsi="Arial" w:cs="Arial"/>
          <w:sz w:val="16"/>
          <w:szCs w:val="20"/>
        </w:rPr>
      </w:pPr>
    </w:p>
    <w:p w14:paraId="20FBB7DD" w14:textId="77777777" w:rsidR="00786BD6" w:rsidRPr="000C2FE7" w:rsidRDefault="00786BD6">
      <w:pPr>
        <w:pStyle w:val="Prrafodelista"/>
        <w:numPr>
          <w:ilvl w:val="0"/>
          <w:numId w:val="20"/>
        </w:numPr>
        <w:autoSpaceDE w:val="0"/>
        <w:autoSpaceDN w:val="0"/>
        <w:adjustRightInd w:val="0"/>
        <w:jc w:val="both"/>
        <w:rPr>
          <w:rFonts w:ascii="Arial" w:hAnsi="Arial" w:cs="Arial"/>
          <w:sz w:val="20"/>
          <w:szCs w:val="20"/>
        </w:rPr>
      </w:pPr>
      <w:r w:rsidRPr="000C2FE7">
        <w:rPr>
          <w:rFonts w:ascii="Arial" w:hAnsi="Arial" w:cs="Arial"/>
          <w:sz w:val="20"/>
          <w:szCs w:val="20"/>
        </w:rPr>
        <w:t>Señalar las reglas básicas que re</w:t>
      </w:r>
      <w:r w:rsidR="00E57F50" w:rsidRPr="000C2FE7">
        <w:rPr>
          <w:rFonts w:ascii="Arial" w:hAnsi="Arial" w:cs="Arial"/>
          <w:sz w:val="20"/>
          <w:szCs w:val="20"/>
        </w:rPr>
        <w:t>gulan las relaciones entre los integrantes</w:t>
      </w:r>
      <w:r w:rsidRPr="000C2FE7">
        <w:rPr>
          <w:rFonts w:ascii="Arial" w:hAnsi="Arial" w:cs="Arial"/>
          <w:sz w:val="20"/>
          <w:szCs w:val="20"/>
        </w:rPr>
        <w:t>, los términos, actividades, condiciones, ejecución de las obligaciones atribuidas al contratista por el contrato ofrecido y participación porcentual de los miembros del consorcio o la unión temporal en la propuesta.</w:t>
      </w:r>
    </w:p>
    <w:p w14:paraId="73C94BC9" w14:textId="77777777" w:rsidR="00786BD6" w:rsidRPr="000C2FE7" w:rsidRDefault="00786BD6" w:rsidP="00786BD6">
      <w:pPr>
        <w:autoSpaceDE w:val="0"/>
        <w:autoSpaceDN w:val="0"/>
        <w:adjustRightInd w:val="0"/>
        <w:jc w:val="both"/>
        <w:rPr>
          <w:rFonts w:ascii="Arial" w:hAnsi="Arial" w:cs="Arial"/>
          <w:sz w:val="16"/>
          <w:szCs w:val="20"/>
        </w:rPr>
      </w:pPr>
    </w:p>
    <w:p w14:paraId="0C6D4832" w14:textId="327326EE" w:rsidR="002309D5" w:rsidRPr="000C2FE7" w:rsidRDefault="00786BD6">
      <w:pPr>
        <w:pStyle w:val="Prrafodelista"/>
        <w:numPr>
          <w:ilvl w:val="0"/>
          <w:numId w:val="20"/>
        </w:numPr>
        <w:autoSpaceDE w:val="0"/>
        <w:autoSpaceDN w:val="0"/>
        <w:adjustRightInd w:val="0"/>
        <w:jc w:val="both"/>
        <w:rPr>
          <w:rFonts w:ascii="Arial" w:hAnsi="Arial" w:cs="Arial"/>
          <w:sz w:val="20"/>
          <w:szCs w:val="20"/>
        </w:rPr>
      </w:pPr>
      <w:r w:rsidRPr="000C2FE7">
        <w:rPr>
          <w:rFonts w:ascii="Arial" w:hAnsi="Arial" w:cs="Arial"/>
          <w:sz w:val="20"/>
          <w:szCs w:val="20"/>
        </w:rPr>
        <w:t>S</w:t>
      </w:r>
      <w:r w:rsidR="00977AEE" w:rsidRPr="000C2FE7">
        <w:rPr>
          <w:rFonts w:ascii="Arial" w:hAnsi="Arial" w:cs="Arial"/>
          <w:sz w:val="20"/>
          <w:szCs w:val="20"/>
        </w:rPr>
        <w:t xml:space="preserve">i se trata de </w:t>
      </w:r>
      <w:r w:rsidR="007A1E7D" w:rsidRPr="000C2FE7">
        <w:rPr>
          <w:rFonts w:ascii="Arial" w:hAnsi="Arial" w:cs="Arial"/>
          <w:sz w:val="20"/>
          <w:szCs w:val="20"/>
        </w:rPr>
        <w:t>unión temporal,</w:t>
      </w:r>
      <w:r w:rsidR="00E57F50" w:rsidRPr="000C2FE7">
        <w:rPr>
          <w:rFonts w:ascii="Arial" w:hAnsi="Arial" w:cs="Arial"/>
          <w:sz w:val="20"/>
          <w:szCs w:val="20"/>
        </w:rPr>
        <w:t xml:space="preserve"> </w:t>
      </w:r>
      <w:r w:rsidR="00977AEE" w:rsidRPr="000C2FE7">
        <w:rPr>
          <w:rFonts w:ascii="Arial" w:hAnsi="Arial" w:cs="Arial"/>
          <w:sz w:val="20"/>
          <w:szCs w:val="20"/>
        </w:rPr>
        <w:t>su</w:t>
      </w:r>
      <w:r w:rsidR="00E57F50" w:rsidRPr="000C2FE7">
        <w:rPr>
          <w:rFonts w:ascii="Arial" w:hAnsi="Arial" w:cs="Arial"/>
          <w:sz w:val="20"/>
          <w:szCs w:val="20"/>
        </w:rPr>
        <w:t xml:space="preserve"> porcentaje de</w:t>
      </w:r>
      <w:r w:rsidR="00977AEE" w:rsidRPr="000C2FE7">
        <w:rPr>
          <w:rFonts w:ascii="Arial" w:hAnsi="Arial" w:cs="Arial"/>
          <w:sz w:val="20"/>
          <w:szCs w:val="20"/>
        </w:rPr>
        <w:t xml:space="preserve"> participación y</w:t>
      </w:r>
      <w:r w:rsidR="00E57F50" w:rsidRPr="000C2FE7">
        <w:rPr>
          <w:rFonts w:ascii="Arial" w:hAnsi="Arial" w:cs="Arial"/>
          <w:sz w:val="20"/>
          <w:szCs w:val="20"/>
        </w:rPr>
        <w:t xml:space="preserve"> actividades </w:t>
      </w:r>
      <w:r w:rsidR="00977AEE" w:rsidRPr="000C2FE7">
        <w:rPr>
          <w:rFonts w:ascii="Arial" w:hAnsi="Arial" w:cs="Arial"/>
          <w:sz w:val="20"/>
          <w:szCs w:val="20"/>
        </w:rPr>
        <w:t>en su ejecución</w:t>
      </w:r>
      <w:r w:rsidR="002309D5" w:rsidRPr="000C2FE7">
        <w:rPr>
          <w:rFonts w:ascii="Arial" w:hAnsi="Arial" w:cs="Arial"/>
          <w:sz w:val="20"/>
          <w:szCs w:val="20"/>
        </w:rPr>
        <w:t>,</w:t>
      </w:r>
      <w:r w:rsidR="00977AEE" w:rsidRPr="000C2FE7">
        <w:rPr>
          <w:rFonts w:ascii="Arial" w:hAnsi="Arial" w:cs="Arial"/>
          <w:sz w:val="20"/>
          <w:szCs w:val="20"/>
        </w:rPr>
        <w:t xml:space="preserve"> no </w:t>
      </w:r>
      <w:r w:rsidR="00E57F50" w:rsidRPr="000C2FE7">
        <w:rPr>
          <w:rFonts w:ascii="Arial" w:hAnsi="Arial" w:cs="Arial"/>
          <w:sz w:val="20"/>
          <w:szCs w:val="20"/>
        </w:rPr>
        <w:t>podrán</w:t>
      </w:r>
      <w:r w:rsidR="00977AEE" w:rsidRPr="000C2FE7">
        <w:rPr>
          <w:rFonts w:ascii="Arial" w:hAnsi="Arial" w:cs="Arial"/>
          <w:sz w:val="20"/>
          <w:szCs w:val="20"/>
        </w:rPr>
        <w:t xml:space="preserve"> ser </w:t>
      </w:r>
      <w:r w:rsidR="00E57F50" w:rsidRPr="000C2FE7">
        <w:rPr>
          <w:rFonts w:ascii="Arial" w:hAnsi="Arial" w:cs="Arial"/>
          <w:sz w:val="20"/>
          <w:szCs w:val="20"/>
        </w:rPr>
        <w:t>modificadas</w:t>
      </w:r>
      <w:r w:rsidR="00977AEE" w:rsidRPr="000C2FE7">
        <w:rPr>
          <w:rFonts w:ascii="Arial" w:hAnsi="Arial" w:cs="Arial"/>
          <w:sz w:val="20"/>
          <w:szCs w:val="20"/>
        </w:rPr>
        <w:t xml:space="preserve"> sin el consentimiento previo y escrito de la </w:t>
      </w:r>
      <w:r w:rsidR="008A67DA" w:rsidRPr="000C2FE7">
        <w:rPr>
          <w:rFonts w:ascii="Arial" w:hAnsi="Arial" w:cs="Arial"/>
          <w:sz w:val="20"/>
          <w:szCs w:val="20"/>
        </w:rPr>
        <w:t>POLICÍA</w:t>
      </w:r>
      <w:r w:rsidR="00977AEE" w:rsidRPr="000C2FE7">
        <w:rPr>
          <w:rFonts w:ascii="Arial" w:hAnsi="Arial" w:cs="Arial"/>
          <w:sz w:val="20"/>
          <w:szCs w:val="20"/>
        </w:rPr>
        <w:t xml:space="preserve"> NACIONAL – </w:t>
      </w:r>
      <w:r w:rsidR="00D3390B" w:rsidRPr="000C2FE7">
        <w:rPr>
          <w:rFonts w:ascii="Arial" w:hAnsi="Arial" w:cs="Arial"/>
          <w:bCs/>
          <w:sz w:val="20"/>
          <w:szCs w:val="20"/>
        </w:rPr>
        <w:t>POLICÍA METROPOLITANA DE BUCARAMANGA</w:t>
      </w:r>
      <w:r w:rsidR="00977AEE" w:rsidRPr="000C2FE7">
        <w:rPr>
          <w:rFonts w:ascii="Arial" w:hAnsi="Arial" w:cs="Arial"/>
          <w:sz w:val="20"/>
          <w:szCs w:val="20"/>
        </w:rPr>
        <w:t>.</w:t>
      </w:r>
      <w:r w:rsidRPr="000C2FE7">
        <w:rPr>
          <w:rFonts w:ascii="Arial" w:hAnsi="Arial" w:cs="Arial"/>
          <w:sz w:val="20"/>
          <w:szCs w:val="20"/>
        </w:rPr>
        <w:t xml:space="preserve"> </w:t>
      </w:r>
    </w:p>
    <w:p w14:paraId="57776879" w14:textId="77777777" w:rsidR="002309D5" w:rsidRPr="000C2FE7" w:rsidRDefault="002309D5" w:rsidP="00055A02">
      <w:pPr>
        <w:autoSpaceDE w:val="0"/>
        <w:autoSpaceDN w:val="0"/>
        <w:adjustRightInd w:val="0"/>
        <w:ind w:left="708" w:hanging="282"/>
        <w:jc w:val="both"/>
        <w:rPr>
          <w:rFonts w:ascii="Arial" w:hAnsi="Arial" w:cs="Arial"/>
          <w:sz w:val="16"/>
          <w:szCs w:val="20"/>
        </w:rPr>
      </w:pPr>
    </w:p>
    <w:p w14:paraId="1AEFE0A5" w14:textId="7E31C53A" w:rsidR="002309D5" w:rsidRPr="000C2FE7" w:rsidRDefault="00977AEE">
      <w:pPr>
        <w:pStyle w:val="Prrafodelista"/>
        <w:numPr>
          <w:ilvl w:val="0"/>
          <w:numId w:val="20"/>
        </w:numPr>
        <w:autoSpaceDE w:val="0"/>
        <w:autoSpaceDN w:val="0"/>
        <w:adjustRightInd w:val="0"/>
        <w:jc w:val="both"/>
        <w:rPr>
          <w:rFonts w:ascii="Arial" w:hAnsi="Arial" w:cs="Arial"/>
          <w:sz w:val="20"/>
          <w:szCs w:val="20"/>
        </w:rPr>
      </w:pPr>
      <w:r w:rsidRPr="000C2FE7">
        <w:rPr>
          <w:rFonts w:ascii="Arial" w:hAnsi="Arial" w:cs="Arial"/>
          <w:sz w:val="20"/>
          <w:szCs w:val="20"/>
        </w:rPr>
        <w:t>Acreditar la existencia, representación</w:t>
      </w:r>
      <w:r w:rsidR="002309D5" w:rsidRPr="000C2FE7">
        <w:rPr>
          <w:rFonts w:ascii="Arial" w:hAnsi="Arial" w:cs="Arial"/>
          <w:sz w:val="20"/>
          <w:szCs w:val="20"/>
        </w:rPr>
        <w:t>,</w:t>
      </w:r>
      <w:r w:rsidR="00E57F50" w:rsidRPr="000C2FE7">
        <w:rPr>
          <w:rFonts w:ascii="Arial" w:hAnsi="Arial" w:cs="Arial"/>
          <w:sz w:val="20"/>
          <w:szCs w:val="20"/>
        </w:rPr>
        <w:t xml:space="preserve"> capacidad legal</w:t>
      </w:r>
      <w:r w:rsidRPr="000C2FE7">
        <w:rPr>
          <w:rFonts w:ascii="Arial" w:hAnsi="Arial" w:cs="Arial"/>
          <w:sz w:val="20"/>
          <w:szCs w:val="20"/>
        </w:rPr>
        <w:t xml:space="preserve"> de las personas jurídicas consorciada</w:t>
      </w:r>
      <w:r w:rsidR="00C707CD" w:rsidRPr="000C2FE7">
        <w:rPr>
          <w:rFonts w:ascii="Arial" w:hAnsi="Arial" w:cs="Arial"/>
          <w:sz w:val="20"/>
          <w:szCs w:val="20"/>
        </w:rPr>
        <w:t>s o asociadas en unión temporal</w:t>
      </w:r>
      <w:r w:rsidRPr="000C2FE7">
        <w:rPr>
          <w:rFonts w:ascii="Arial" w:hAnsi="Arial" w:cs="Arial"/>
          <w:sz w:val="20"/>
          <w:szCs w:val="20"/>
        </w:rPr>
        <w:t xml:space="preserve"> y la capacidad de sus representantes para la constitución del consorcio o unión temporal, así como para la presentación</w:t>
      </w:r>
      <w:r w:rsidR="008143EB" w:rsidRPr="000C2FE7">
        <w:rPr>
          <w:rFonts w:ascii="Arial" w:hAnsi="Arial" w:cs="Arial"/>
          <w:sz w:val="20"/>
          <w:szCs w:val="20"/>
        </w:rPr>
        <w:t xml:space="preserve"> de la propuesta</w:t>
      </w:r>
      <w:r w:rsidRPr="000C2FE7">
        <w:rPr>
          <w:rFonts w:ascii="Arial" w:hAnsi="Arial" w:cs="Arial"/>
          <w:sz w:val="20"/>
          <w:szCs w:val="20"/>
        </w:rPr>
        <w:t>, celebr</w:t>
      </w:r>
      <w:r w:rsidR="002309D5" w:rsidRPr="000C2FE7">
        <w:rPr>
          <w:rFonts w:ascii="Arial" w:hAnsi="Arial" w:cs="Arial"/>
          <w:sz w:val="20"/>
          <w:szCs w:val="20"/>
        </w:rPr>
        <w:t xml:space="preserve">ación y ejecución del contrato, la acreditación se hará conforme se indica en los numerales respectivos de los pliegos de condiciones. </w:t>
      </w:r>
    </w:p>
    <w:p w14:paraId="7F89E8FD" w14:textId="77777777" w:rsidR="00522F85" w:rsidRPr="000C2FE7" w:rsidRDefault="00522F85" w:rsidP="002309D5">
      <w:pPr>
        <w:pStyle w:val="Prrafodelista"/>
        <w:ind w:left="0"/>
        <w:rPr>
          <w:rFonts w:ascii="Arial" w:hAnsi="Arial" w:cs="Arial"/>
          <w:sz w:val="16"/>
          <w:szCs w:val="20"/>
          <w:lang w:val="es-CO" w:eastAsia="es-CO"/>
        </w:rPr>
      </w:pPr>
    </w:p>
    <w:p w14:paraId="14BC0CCD" w14:textId="53736708" w:rsidR="00522F85" w:rsidRPr="000C2FE7" w:rsidRDefault="00350073" w:rsidP="00975C63">
      <w:pPr>
        <w:pStyle w:val="Prrafodelista"/>
        <w:numPr>
          <w:ilvl w:val="0"/>
          <w:numId w:val="20"/>
        </w:numPr>
        <w:rPr>
          <w:rFonts w:ascii="Arial" w:hAnsi="Arial" w:cs="Arial"/>
          <w:sz w:val="16"/>
          <w:szCs w:val="20"/>
          <w:lang w:val="es-CO" w:eastAsia="es-CO"/>
        </w:rPr>
      </w:pPr>
      <w:r w:rsidRPr="000C2FE7">
        <w:rPr>
          <w:rFonts w:ascii="Arial" w:hAnsi="Arial" w:cs="Arial"/>
          <w:sz w:val="20"/>
          <w:szCs w:val="20"/>
          <w:lang w:val="es-CO" w:eastAsia="es-CO"/>
        </w:rPr>
        <w:t>Acreditar que el consorcio o unión temporal tendrá una duración</w:t>
      </w:r>
      <w:r w:rsidR="00975C63" w:rsidRPr="000C2FE7">
        <w:rPr>
          <w:rFonts w:ascii="Arial" w:hAnsi="Arial" w:cs="Arial"/>
          <w:sz w:val="20"/>
          <w:szCs w:val="20"/>
          <w:lang w:val="es-CO" w:eastAsia="es-CO"/>
        </w:rPr>
        <w:t xml:space="preserve"> de treinta (30) meses más, contados a partir del vencimiento del plazo de ejecución del contrato.</w:t>
      </w:r>
    </w:p>
    <w:p w14:paraId="7158480D" w14:textId="77777777" w:rsidR="00975C63" w:rsidRPr="000C2FE7" w:rsidRDefault="00975C63" w:rsidP="00975C63">
      <w:pPr>
        <w:pStyle w:val="Prrafodelista"/>
        <w:rPr>
          <w:rFonts w:ascii="Arial" w:hAnsi="Arial" w:cs="Arial"/>
          <w:sz w:val="16"/>
          <w:szCs w:val="20"/>
          <w:lang w:val="es-CO" w:eastAsia="es-CO"/>
        </w:rPr>
      </w:pPr>
    </w:p>
    <w:p w14:paraId="0D43E10E" w14:textId="5668366F" w:rsidR="00977AEE" w:rsidRPr="000C2FE7" w:rsidRDefault="00977AEE">
      <w:pPr>
        <w:pStyle w:val="Prrafodelista"/>
        <w:numPr>
          <w:ilvl w:val="0"/>
          <w:numId w:val="20"/>
        </w:numPr>
        <w:autoSpaceDE w:val="0"/>
        <w:autoSpaceDN w:val="0"/>
        <w:adjustRightInd w:val="0"/>
        <w:jc w:val="both"/>
        <w:rPr>
          <w:rFonts w:ascii="Arial" w:hAnsi="Arial" w:cs="Arial"/>
          <w:sz w:val="20"/>
          <w:szCs w:val="20"/>
        </w:rPr>
      </w:pPr>
      <w:r w:rsidRPr="000C2FE7">
        <w:rPr>
          <w:rFonts w:ascii="Arial" w:hAnsi="Arial" w:cs="Arial"/>
          <w:sz w:val="20"/>
          <w:szCs w:val="20"/>
        </w:rPr>
        <w:t xml:space="preserve">La designación de un representante que deberá estar facultado para actuar en nombre y representación del </w:t>
      </w:r>
      <w:r w:rsidR="007A1E7D" w:rsidRPr="000C2FE7">
        <w:rPr>
          <w:rFonts w:ascii="Arial" w:hAnsi="Arial" w:cs="Arial"/>
          <w:sz w:val="20"/>
          <w:szCs w:val="20"/>
        </w:rPr>
        <w:t>consorcio o unión temporal</w:t>
      </w:r>
      <w:r w:rsidRPr="000C2FE7">
        <w:rPr>
          <w:rFonts w:ascii="Arial" w:hAnsi="Arial" w:cs="Arial"/>
          <w:sz w:val="20"/>
          <w:szCs w:val="20"/>
        </w:rPr>
        <w:t xml:space="preserve">. Igualmente deberá designar un suplente que lo reemplace en los casos de ausencia temporal o definitiva. </w:t>
      </w:r>
    </w:p>
    <w:p w14:paraId="001D7BA1" w14:textId="77777777" w:rsidR="00FF5430" w:rsidRPr="000C2FE7" w:rsidRDefault="00FF5430" w:rsidP="003F263B">
      <w:pPr>
        <w:tabs>
          <w:tab w:val="num" w:pos="720"/>
        </w:tabs>
        <w:autoSpaceDE w:val="0"/>
        <w:autoSpaceDN w:val="0"/>
        <w:adjustRightInd w:val="0"/>
        <w:jc w:val="both"/>
        <w:rPr>
          <w:rFonts w:ascii="Arial" w:hAnsi="Arial" w:cs="Arial"/>
          <w:sz w:val="16"/>
          <w:szCs w:val="20"/>
        </w:rPr>
      </w:pPr>
    </w:p>
    <w:p w14:paraId="061C830B" w14:textId="77777777" w:rsidR="00977AEE" w:rsidRPr="000C2FE7" w:rsidRDefault="00977AEE">
      <w:pPr>
        <w:pStyle w:val="Prrafodelista"/>
        <w:numPr>
          <w:ilvl w:val="0"/>
          <w:numId w:val="20"/>
        </w:numPr>
        <w:tabs>
          <w:tab w:val="num" w:pos="720"/>
        </w:tabs>
        <w:autoSpaceDE w:val="0"/>
        <w:autoSpaceDN w:val="0"/>
        <w:adjustRightInd w:val="0"/>
        <w:jc w:val="both"/>
        <w:rPr>
          <w:rFonts w:ascii="Arial" w:hAnsi="Arial" w:cs="Arial"/>
          <w:b/>
          <w:bCs/>
          <w:sz w:val="20"/>
          <w:szCs w:val="20"/>
        </w:rPr>
      </w:pPr>
      <w:r w:rsidRPr="000C2FE7">
        <w:rPr>
          <w:rFonts w:ascii="Arial" w:hAnsi="Arial" w:cs="Arial"/>
          <w:sz w:val="20"/>
          <w:szCs w:val="20"/>
        </w:rPr>
        <w:t xml:space="preserve">En todos los casos de propuestas presentadas por dos </w:t>
      </w:r>
      <w:r w:rsidR="0050502E" w:rsidRPr="000C2FE7">
        <w:rPr>
          <w:rFonts w:ascii="Arial" w:hAnsi="Arial" w:cs="Arial"/>
          <w:sz w:val="20"/>
          <w:szCs w:val="20"/>
        </w:rPr>
        <w:t xml:space="preserve">(2) </w:t>
      </w:r>
      <w:r w:rsidRPr="000C2FE7">
        <w:rPr>
          <w:rFonts w:ascii="Arial" w:hAnsi="Arial" w:cs="Arial"/>
          <w:sz w:val="20"/>
          <w:szCs w:val="20"/>
        </w:rPr>
        <w:t xml:space="preserve">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EDBEF47" w14:textId="77777777" w:rsidR="008E444A" w:rsidRPr="000C2FE7" w:rsidRDefault="008E444A" w:rsidP="008E444A">
      <w:pPr>
        <w:pStyle w:val="Prrafodelista"/>
        <w:rPr>
          <w:rFonts w:ascii="Arial" w:hAnsi="Arial" w:cs="Arial"/>
          <w:b/>
          <w:bCs/>
          <w:sz w:val="16"/>
          <w:szCs w:val="20"/>
        </w:rPr>
      </w:pPr>
    </w:p>
    <w:p w14:paraId="70E64060" w14:textId="68E8254D" w:rsidR="00975C63" w:rsidRPr="000C2FE7" w:rsidRDefault="00975C63" w:rsidP="00975C63">
      <w:pPr>
        <w:numPr>
          <w:ilvl w:val="1"/>
          <w:numId w:val="130"/>
        </w:numPr>
        <w:tabs>
          <w:tab w:val="clear" w:pos="1440"/>
          <w:tab w:val="num" w:pos="0"/>
          <w:tab w:val="num" w:pos="426"/>
        </w:tabs>
        <w:autoSpaceDE w:val="0"/>
        <w:autoSpaceDN w:val="0"/>
        <w:adjustRightInd w:val="0"/>
        <w:ind w:left="426" w:hanging="284"/>
        <w:jc w:val="both"/>
        <w:rPr>
          <w:rFonts w:ascii="Arial" w:hAnsi="Arial" w:cs="Arial"/>
          <w:sz w:val="20"/>
          <w:szCs w:val="20"/>
        </w:rPr>
      </w:pPr>
      <w:r w:rsidRPr="000C2FE7">
        <w:rPr>
          <w:rFonts w:ascii="Arial" w:hAnsi="Arial" w:cs="Arial"/>
          <w:sz w:val="20"/>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46156FD1" w14:textId="77777777" w:rsidR="00522F85" w:rsidRPr="000C2FE7" w:rsidRDefault="00522F85" w:rsidP="009944AF">
      <w:pPr>
        <w:pStyle w:val="Prrafodelista"/>
        <w:ind w:left="0"/>
        <w:rPr>
          <w:rFonts w:ascii="Arial" w:hAnsi="Arial" w:cs="Arial"/>
          <w:b/>
          <w:bCs/>
          <w:sz w:val="16"/>
          <w:szCs w:val="20"/>
        </w:rPr>
      </w:pPr>
    </w:p>
    <w:p w14:paraId="3F6F7BE1" w14:textId="77777777" w:rsidR="00FF7162" w:rsidRPr="000C2FE7" w:rsidRDefault="00977AEE">
      <w:pPr>
        <w:pStyle w:val="Prrafodelista"/>
        <w:numPr>
          <w:ilvl w:val="0"/>
          <w:numId w:val="20"/>
        </w:numPr>
        <w:tabs>
          <w:tab w:val="num" w:pos="720"/>
        </w:tabs>
        <w:autoSpaceDE w:val="0"/>
        <w:autoSpaceDN w:val="0"/>
        <w:adjustRightInd w:val="0"/>
        <w:jc w:val="both"/>
        <w:rPr>
          <w:rFonts w:ascii="Arial" w:hAnsi="Arial" w:cs="Arial"/>
          <w:sz w:val="20"/>
          <w:szCs w:val="20"/>
        </w:rPr>
      </w:pPr>
      <w:r w:rsidRPr="000C2FE7">
        <w:rPr>
          <w:rFonts w:ascii="Arial" w:hAnsi="Arial" w:cs="Arial"/>
          <w:b/>
          <w:bCs/>
          <w:sz w:val="20"/>
          <w:szCs w:val="20"/>
        </w:rPr>
        <w:t xml:space="preserve">Una vez el </w:t>
      </w:r>
      <w:r w:rsidR="001D06B1" w:rsidRPr="000C2FE7">
        <w:rPr>
          <w:rFonts w:ascii="Arial" w:hAnsi="Arial" w:cs="Arial"/>
          <w:b/>
          <w:bCs/>
          <w:sz w:val="20"/>
          <w:szCs w:val="20"/>
        </w:rPr>
        <w:t>c</w:t>
      </w:r>
      <w:r w:rsidRPr="000C2FE7">
        <w:rPr>
          <w:rFonts w:ascii="Arial" w:hAnsi="Arial" w:cs="Arial"/>
          <w:b/>
          <w:bCs/>
          <w:sz w:val="20"/>
          <w:szCs w:val="20"/>
        </w:rPr>
        <w:t xml:space="preserve">ontrato sea adjudicado al consorcio o unión temporal y dentro de los dos (2) días hábiles siguientes a la notificación, éste debe presentar el </w:t>
      </w:r>
      <w:r w:rsidR="001D06B1" w:rsidRPr="000C2FE7">
        <w:rPr>
          <w:rFonts w:ascii="Arial" w:hAnsi="Arial" w:cs="Arial"/>
          <w:b/>
          <w:bCs/>
          <w:sz w:val="20"/>
          <w:szCs w:val="20"/>
        </w:rPr>
        <w:t>NIT</w:t>
      </w:r>
      <w:r w:rsidR="00C16969" w:rsidRPr="000C2FE7">
        <w:rPr>
          <w:rFonts w:ascii="Arial" w:hAnsi="Arial" w:cs="Arial"/>
          <w:b/>
          <w:bCs/>
          <w:sz w:val="20"/>
          <w:szCs w:val="20"/>
        </w:rPr>
        <w:t xml:space="preserve"> del consorcio o unión temporal</w:t>
      </w:r>
      <w:r w:rsidR="00BB306B" w:rsidRPr="000C2FE7">
        <w:rPr>
          <w:rFonts w:ascii="Arial" w:hAnsi="Arial" w:cs="Arial"/>
          <w:b/>
          <w:bCs/>
          <w:sz w:val="20"/>
          <w:szCs w:val="20"/>
        </w:rPr>
        <w:t>.</w:t>
      </w:r>
    </w:p>
    <w:p w14:paraId="32F04BE5" w14:textId="77777777" w:rsidR="00FF5430" w:rsidRPr="000C2FE7" w:rsidRDefault="00FF5430" w:rsidP="00FF5430">
      <w:pPr>
        <w:pStyle w:val="Prrafodelista"/>
        <w:ind w:left="0"/>
        <w:rPr>
          <w:rFonts w:ascii="Arial" w:hAnsi="Arial" w:cs="Arial"/>
          <w:sz w:val="20"/>
          <w:szCs w:val="20"/>
        </w:rPr>
      </w:pPr>
    </w:p>
    <w:p w14:paraId="479C4BE9" w14:textId="03E4E6E4" w:rsidR="00FF5430" w:rsidRPr="000C2FE7" w:rsidRDefault="00102455" w:rsidP="00FF5430">
      <w:pPr>
        <w:pStyle w:val="Prrafodelista"/>
        <w:ind w:left="0"/>
        <w:rPr>
          <w:rFonts w:ascii="Arial" w:hAnsi="Arial" w:cs="Arial"/>
          <w:sz w:val="20"/>
          <w:szCs w:val="20"/>
          <w:lang w:val="es-CO" w:eastAsia="es-CO"/>
        </w:rPr>
      </w:pPr>
      <w:r w:rsidRPr="000C2FE7">
        <w:rPr>
          <w:rFonts w:ascii="Arial" w:hAnsi="Arial" w:cs="Arial"/>
          <w:b/>
          <w:sz w:val="20"/>
          <w:szCs w:val="20"/>
        </w:rPr>
        <w:t>Nota</w:t>
      </w:r>
      <w:r w:rsidR="00FF5430" w:rsidRPr="000C2FE7">
        <w:rPr>
          <w:rFonts w:ascii="Arial" w:hAnsi="Arial" w:cs="Arial"/>
          <w:b/>
          <w:sz w:val="20"/>
          <w:szCs w:val="20"/>
        </w:rPr>
        <w:t xml:space="preserve">: </w:t>
      </w:r>
      <w:r w:rsidR="009944AF" w:rsidRPr="000C2FE7">
        <w:rPr>
          <w:rFonts w:ascii="Arial" w:hAnsi="Arial" w:cs="Arial"/>
          <w:sz w:val="20"/>
          <w:szCs w:val="20"/>
          <w:lang w:val="es-CO" w:eastAsia="es-CO"/>
        </w:rPr>
        <w:t>Los proponentes que se presenten como consorcio o unión temporal deberán tener en cuenta que:</w:t>
      </w:r>
    </w:p>
    <w:p w14:paraId="5218FA91" w14:textId="77777777" w:rsidR="009944AF" w:rsidRPr="000C2FE7" w:rsidRDefault="009944AF" w:rsidP="00FF5430">
      <w:pPr>
        <w:pStyle w:val="Prrafodelista"/>
        <w:ind w:left="0"/>
        <w:rPr>
          <w:rFonts w:ascii="Arial" w:hAnsi="Arial" w:cs="Arial"/>
          <w:sz w:val="20"/>
          <w:szCs w:val="20"/>
          <w:lang w:val="es-CO" w:eastAsia="es-CO"/>
        </w:rPr>
      </w:pPr>
    </w:p>
    <w:p w14:paraId="23516D1C" w14:textId="77777777" w:rsidR="009944AF" w:rsidRPr="000C2FE7" w:rsidRDefault="00A729E4" w:rsidP="00FD69EA">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 xml:space="preserve">En ningún caso podrá haber cesión de la participación entre quienes conforman el Consorcio o la Unión Temporal, salvo lo previsto en </w:t>
      </w:r>
      <w:r w:rsidR="009944AF" w:rsidRPr="000C2FE7">
        <w:rPr>
          <w:rFonts w:ascii="Arial" w:hAnsi="Arial" w:cs="Arial"/>
          <w:sz w:val="20"/>
          <w:szCs w:val="20"/>
          <w:lang w:val="es-CO" w:eastAsia="es-CO"/>
        </w:rPr>
        <w:t>el artículo 9 de la Ley 80 de 1993.</w:t>
      </w:r>
    </w:p>
    <w:p w14:paraId="05D39C40" w14:textId="77777777" w:rsidR="00A729E4" w:rsidRPr="000C2FE7" w:rsidRDefault="00A729E4" w:rsidP="00FD69EA">
      <w:pPr>
        <w:autoSpaceDE w:val="0"/>
        <w:autoSpaceDN w:val="0"/>
        <w:adjustRightInd w:val="0"/>
        <w:jc w:val="both"/>
        <w:rPr>
          <w:rFonts w:ascii="Arial" w:hAnsi="Arial" w:cs="Arial"/>
          <w:sz w:val="20"/>
          <w:szCs w:val="20"/>
          <w:lang w:val="es-CO" w:eastAsia="es-CO"/>
        </w:rPr>
      </w:pPr>
    </w:p>
    <w:p w14:paraId="221DE4E5" w14:textId="77777777" w:rsidR="009944AF" w:rsidRPr="000C2FE7" w:rsidRDefault="009944AF" w:rsidP="00FD69EA">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 xml:space="preserve">Cada uno de los integrantes del consorcio o de la unión temporal </w:t>
      </w:r>
      <w:r w:rsidR="00FD69EA" w:rsidRPr="000C2FE7">
        <w:rPr>
          <w:rFonts w:ascii="Arial" w:hAnsi="Arial" w:cs="Arial"/>
          <w:sz w:val="20"/>
          <w:szCs w:val="20"/>
          <w:lang w:val="es-CO" w:eastAsia="es-CO"/>
        </w:rPr>
        <w:t xml:space="preserve">deberá presentar los documentos </w:t>
      </w:r>
      <w:r w:rsidRPr="000C2FE7">
        <w:rPr>
          <w:rFonts w:ascii="Arial" w:hAnsi="Arial" w:cs="Arial"/>
          <w:sz w:val="20"/>
          <w:szCs w:val="20"/>
          <w:lang w:val="es-CO" w:eastAsia="es-CO"/>
        </w:rPr>
        <w:t>requeridos</w:t>
      </w:r>
      <w:r w:rsidR="00FD69EA" w:rsidRPr="000C2FE7">
        <w:rPr>
          <w:rFonts w:ascii="Arial" w:hAnsi="Arial" w:cs="Arial"/>
          <w:sz w:val="20"/>
          <w:szCs w:val="20"/>
          <w:lang w:val="es-CO" w:eastAsia="es-CO"/>
        </w:rPr>
        <w:t xml:space="preserve"> </w:t>
      </w:r>
      <w:r w:rsidRPr="000C2FE7">
        <w:rPr>
          <w:rFonts w:ascii="Arial" w:hAnsi="Arial" w:cs="Arial"/>
          <w:sz w:val="20"/>
          <w:szCs w:val="20"/>
          <w:lang w:val="es-CO" w:eastAsia="es-CO"/>
        </w:rPr>
        <w:t>en el presente capítulo, sin perjuicio de la exigencia de los documentos técnicos que sean requeridos en estos</w:t>
      </w:r>
      <w:r w:rsidR="00FD69EA" w:rsidRPr="000C2FE7">
        <w:rPr>
          <w:rFonts w:ascii="Arial" w:hAnsi="Arial" w:cs="Arial"/>
          <w:sz w:val="20"/>
          <w:szCs w:val="20"/>
          <w:lang w:val="es-CO" w:eastAsia="es-CO"/>
        </w:rPr>
        <w:t xml:space="preserve"> </w:t>
      </w:r>
      <w:r w:rsidRPr="000C2FE7">
        <w:rPr>
          <w:rFonts w:ascii="Arial" w:hAnsi="Arial" w:cs="Arial"/>
          <w:sz w:val="20"/>
          <w:szCs w:val="20"/>
          <w:lang w:val="es-CO" w:eastAsia="es-CO"/>
        </w:rPr>
        <w:t>pliegos de condiciones y/o estudios previos según se trate de persona jurídica.</w:t>
      </w:r>
    </w:p>
    <w:p w14:paraId="48FF724A" w14:textId="77777777" w:rsidR="006B0998" w:rsidRPr="000C2FE7" w:rsidRDefault="006B0998" w:rsidP="00FD69EA">
      <w:pPr>
        <w:autoSpaceDE w:val="0"/>
        <w:autoSpaceDN w:val="0"/>
        <w:adjustRightInd w:val="0"/>
        <w:jc w:val="both"/>
        <w:rPr>
          <w:rFonts w:ascii="Arial" w:hAnsi="Arial" w:cs="Arial"/>
          <w:sz w:val="20"/>
          <w:szCs w:val="20"/>
          <w:lang w:val="es-CO" w:eastAsia="es-CO"/>
        </w:rPr>
      </w:pPr>
    </w:p>
    <w:p w14:paraId="6FD224EF" w14:textId="77777777" w:rsidR="009944AF" w:rsidRPr="000C2FE7" w:rsidRDefault="004F6B94" w:rsidP="00FD69EA">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Los</w:t>
      </w:r>
      <w:r w:rsidR="009944AF" w:rsidRPr="000C2FE7">
        <w:rPr>
          <w:rFonts w:ascii="Arial" w:hAnsi="Arial" w:cs="Arial"/>
          <w:sz w:val="20"/>
          <w:szCs w:val="20"/>
          <w:lang w:val="es-CO" w:eastAsia="es-CO"/>
        </w:rPr>
        <w:t xml:space="preserve"> objetos sociales de c</w:t>
      </w:r>
      <w:r w:rsidRPr="000C2FE7">
        <w:rPr>
          <w:rFonts w:ascii="Arial" w:hAnsi="Arial" w:cs="Arial"/>
          <w:sz w:val="20"/>
          <w:szCs w:val="20"/>
          <w:lang w:val="es-CO" w:eastAsia="es-CO"/>
        </w:rPr>
        <w:t>ada uno de sus integrantes deben estar</w:t>
      </w:r>
      <w:r w:rsidR="009944AF" w:rsidRPr="000C2FE7">
        <w:rPr>
          <w:rFonts w:ascii="Arial" w:hAnsi="Arial" w:cs="Arial"/>
          <w:sz w:val="20"/>
          <w:szCs w:val="20"/>
          <w:lang w:val="es-CO" w:eastAsia="es-CO"/>
        </w:rPr>
        <w:t xml:space="preserve"> relacionados con el objeto del proceso de</w:t>
      </w:r>
      <w:r w:rsidR="00FD69EA" w:rsidRPr="000C2FE7">
        <w:rPr>
          <w:rFonts w:ascii="Arial" w:hAnsi="Arial" w:cs="Arial"/>
          <w:sz w:val="20"/>
          <w:szCs w:val="20"/>
          <w:lang w:val="es-CO" w:eastAsia="es-CO"/>
        </w:rPr>
        <w:t xml:space="preserve"> </w:t>
      </w:r>
      <w:r w:rsidR="009944AF" w:rsidRPr="000C2FE7">
        <w:rPr>
          <w:rFonts w:ascii="Arial" w:hAnsi="Arial" w:cs="Arial"/>
          <w:sz w:val="20"/>
          <w:szCs w:val="20"/>
          <w:lang w:val="es-CO" w:eastAsia="es-CO"/>
        </w:rPr>
        <w:t>contratación.</w:t>
      </w:r>
    </w:p>
    <w:p w14:paraId="6BDFCD0C" w14:textId="318D06E1" w:rsidR="00FD69EA" w:rsidRPr="000C2FE7" w:rsidRDefault="00682F73" w:rsidP="00682F73">
      <w:pPr>
        <w:tabs>
          <w:tab w:val="left" w:pos="1480"/>
        </w:tabs>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ab/>
      </w:r>
    </w:p>
    <w:p w14:paraId="03CA38AE" w14:textId="77777777" w:rsidR="009944AF" w:rsidRPr="000C2FE7" w:rsidRDefault="009944AF" w:rsidP="00682F73">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No</w:t>
      </w:r>
      <w:r w:rsidR="004F6B94" w:rsidRPr="000C2FE7">
        <w:rPr>
          <w:rFonts w:ascii="Arial" w:hAnsi="Arial" w:cs="Arial"/>
          <w:sz w:val="20"/>
          <w:szCs w:val="20"/>
          <w:lang w:val="es-CO" w:eastAsia="es-CO"/>
        </w:rPr>
        <w:t xml:space="preserve"> se</w:t>
      </w:r>
      <w:r w:rsidRPr="000C2FE7">
        <w:rPr>
          <w:rFonts w:ascii="Arial" w:hAnsi="Arial" w:cs="Arial"/>
          <w:sz w:val="20"/>
          <w:szCs w:val="20"/>
          <w:lang w:val="es-CO" w:eastAsia="es-CO"/>
        </w:rPr>
        <w:t xml:space="preserve"> acepta</w:t>
      </w:r>
      <w:r w:rsidR="004F6B94" w:rsidRPr="000C2FE7">
        <w:rPr>
          <w:rFonts w:ascii="Arial" w:hAnsi="Arial" w:cs="Arial"/>
          <w:sz w:val="20"/>
          <w:szCs w:val="20"/>
          <w:lang w:val="es-CO" w:eastAsia="es-CO"/>
        </w:rPr>
        <w:t>n</w:t>
      </w:r>
      <w:r w:rsidRPr="000C2FE7">
        <w:rPr>
          <w:rFonts w:ascii="Arial" w:hAnsi="Arial" w:cs="Arial"/>
          <w:sz w:val="20"/>
          <w:szCs w:val="20"/>
          <w:lang w:val="es-CO" w:eastAsia="es-CO"/>
        </w:rPr>
        <w:t xml:space="preserve"> propuestas bajo la modalidad de promesa de conformación de Consorcios o Uniones</w:t>
      </w:r>
      <w:r w:rsidR="00413348" w:rsidRPr="000C2FE7">
        <w:rPr>
          <w:rFonts w:ascii="Arial" w:hAnsi="Arial" w:cs="Arial"/>
          <w:sz w:val="20"/>
          <w:szCs w:val="20"/>
          <w:lang w:val="es-CO" w:eastAsia="es-CO"/>
        </w:rPr>
        <w:t xml:space="preserve"> </w:t>
      </w:r>
      <w:r w:rsidRPr="000C2FE7">
        <w:rPr>
          <w:rFonts w:ascii="Arial" w:hAnsi="Arial" w:cs="Arial"/>
          <w:sz w:val="20"/>
          <w:szCs w:val="20"/>
          <w:lang w:val="es-CO" w:eastAsia="es-CO"/>
        </w:rPr>
        <w:t>Temporales.</w:t>
      </w:r>
    </w:p>
    <w:p w14:paraId="745D6B5B" w14:textId="77777777" w:rsidR="00180166" w:rsidRPr="000C2FE7" w:rsidRDefault="00180166" w:rsidP="009B56DF">
      <w:pPr>
        <w:pStyle w:val="Default"/>
        <w:rPr>
          <w:rFonts w:ascii="Arial" w:hAnsi="Arial" w:cs="Arial"/>
          <w:color w:val="auto"/>
          <w:sz w:val="20"/>
          <w:szCs w:val="20"/>
        </w:rPr>
      </w:pPr>
    </w:p>
    <w:p w14:paraId="4424359D" w14:textId="6C723E40" w:rsidR="00ED483B" w:rsidRPr="000C2FE7" w:rsidRDefault="00ED483B">
      <w:pPr>
        <w:pStyle w:val="Default"/>
        <w:numPr>
          <w:ilvl w:val="2"/>
          <w:numId w:val="19"/>
        </w:numPr>
        <w:rPr>
          <w:rFonts w:ascii="Arial" w:hAnsi="Arial" w:cs="Arial"/>
          <w:color w:val="auto"/>
          <w:sz w:val="20"/>
          <w:szCs w:val="20"/>
          <w:lang w:val="es-CO" w:eastAsia="es-CO"/>
        </w:rPr>
      </w:pPr>
      <w:r w:rsidRPr="000C2FE7">
        <w:rPr>
          <w:rFonts w:ascii="Arial" w:hAnsi="Arial" w:cs="Arial"/>
          <w:b/>
          <w:color w:val="auto"/>
          <w:sz w:val="20"/>
          <w:szCs w:val="20"/>
          <w:lang w:val="es-CO" w:eastAsia="es-CO"/>
        </w:rPr>
        <w:t>AUTORIZACIÓN DE LA JUNTA DIRECTIVA U ÓRGANO SOCIAL COMPETENTE.</w:t>
      </w:r>
      <w:r w:rsidRPr="000C2FE7">
        <w:rPr>
          <w:rFonts w:ascii="Arial" w:hAnsi="Arial" w:cs="Arial"/>
          <w:color w:val="auto"/>
          <w:sz w:val="20"/>
          <w:szCs w:val="20"/>
          <w:lang w:val="es-CO" w:eastAsia="es-CO"/>
        </w:rPr>
        <w:t xml:space="preserve"> </w:t>
      </w:r>
    </w:p>
    <w:p w14:paraId="3C299E94" w14:textId="77777777" w:rsidR="00ED483B" w:rsidRPr="000C2FE7" w:rsidRDefault="00ED483B" w:rsidP="00ED483B">
      <w:pPr>
        <w:pStyle w:val="Default"/>
        <w:rPr>
          <w:rFonts w:ascii="Arial" w:hAnsi="Arial" w:cs="Arial"/>
          <w:color w:val="auto"/>
          <w:sz w:val="20"/>
          <w:szCs w:val="20"/>
          <w:lang w:val="es-CO" w:eastAsia="es-CO"/>
        </w:rPr>
      </w:pPr>
    </w:p>
    <w:p w14:paraId="23B565BD" w14:textId="48F45F48" w:rsidR="00ED483B" w:rsidRPr="000C2FE7" w:rsidRDefault="00ED483B" w:rsidP="00ED483B">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Cuando el representante legal del proponente (persona jurídica) tenga restricciones para contraer obligaciones en nombre de la misma, deberá adjuntar el documento de autorización expresa del órgano social compe</w:t>
      </w:r>
      <w:r w:rsidR="004F6B94" w:rsidRPr="000C2FE7">
        <w:rPr>
          <w:rFonts w:ascii="Arial" w:hAnsi="Arial" w:cs="Arial"/>
          <w:sz w:val="20"/>
          <w:szCs w:val="20"/>
          <w:lang w:val="es-CO" w:eastAsia="es-CO"/>
        </w:rPr>
        <w:t xml:space="preserve">tente </w:t>
      </w:r>
      <w:r w:rsidR="009B56DF" w:rsidRPr="000C2FE7">
        <w:rPr>
          <w:rFonts w:ascii="Arial" w:hAnsi="Arial" w:cs="Arial"/>
          <w:sz w:val="20"/>
          <w:szCs w:val="20"/>
          <w:lang w:val="es-CO" w:eastAsia="es-CO"/>
        </w:rPr>
        <w:lastRenderedPageBreak/>
        <w:t>debidamente</w:t>
      </w:r>
      <w:r w:rsidR="004F6B94" w:rsidRPr="000C2FE7">
        <w:rPr>
          <w:rFonts w:ascii="Arial" w:hAnsi="Arial" w:cs="Arial"/>
          <w:sz w:val="20"/>
          <w:szCs w:val="20"/>
          <w:lang w:val="es-CO" w:eastAsia="es-CO"/>
        </w:rPr>
        <w:t xml:space="preserve"> registrado</w:t>
      </w:r>
      <w:r w:rsidR="007A499E" w:rsidRPr="000C2FE7">
        <w:rPr>
          <w:rFonts w:ascii="Arial" w:hAnsi="Arial" w:cs="Arial"/>
          <w:sz w:val="20"/>
          <w:szCs w:val="20"/>
          <w:lang w:val="es-CO" w:eastAsia="es-CO"/>
        </w:rPr>
        <w:t xml:space="preserve"> ante Cámara de Comercio respectiva,</w:t>
      </w:r>
      <w:r w:rsidRPr="000C2FE7">
        <w:rPr>
          <w:rFonts w:ascii="Arial" w:hAnsi="Arial" w:cs="Arial"/>
          <w:sz w:val="20"/>
          <w:szCs w:val="20"/>
          <w:lang w:val="es-CO" w:eastAsia="es-CO"/>
        </w:rPr>
        <w:t xml:space="preserve"> en el cual conste que está facultado para presentar la oferta y firmar el contrato hasta por el valor del presupuesto total del presente proceso. </w:t>
      </w:r>
    </w:p>
    <w:p w14:paraId="010CD290" w14:textId="77777777" w:rsidR="00ED483B" w:rsidRPr="000C2FE7" w:rsidRDefault="00ED483B" w:rsidP="00ED483B">
      <w:pPr>
        <w:autoSpaceDE w:val="0"/>
        <w:autoSpaceDN w:val="0"/>
        <w:adjustRightInd w:val="0"/>
        <w:jc w:val="both"/>
        <w:rPr>
          <w:rFonts w:ascii="Arial" w:hAnsi="Arial" w:cs="Arial"/>
          <w:sz w:val="20"/>
          <w:szCs w:val="20"/>
          <w:lang w:val="es-CO" w:eastAsia="es-CO"/>
        </w:rPr>
      </w:pPr>
    </w:p>
    <w:p w14:paraId="63F69C0D" w14:textId="77777777" w:rsidR="00DB0F88" w:rsidRPr="000C2FE7" w:rsidRDefault="00ED483B" w:rsidP="00DB0F88">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06CD9258" w14:textId="77777777" w:rsidR="00DB0F88" w:rsidRPr="000C2FE7" w:rsidRDefault="00DB0F88" w:rsidP="00DB0F88">
      <w:pPr>
        <w:autoSpaceDE w:val="0"/>
        <w:autoSpaceDN w:val="0"/>
        <w:adjustRightInd w:val="0"/>
        <w:jc w:val="both"/>
        <w:rPr>
          <w:rFonts w:ascii="Arial" w:hAnsi="Arial" w:cs="Arial"/>
          <w:sz w:val="20"/>
          <w:szCs w:val="20"/>
          <w:lang w:val="es-CO" w:eastAsia="es-CO"/>
        </w:rPr>
      </w:pPr>
    </w:p>
    <w:p w14:paraId="1773DCF7" w14:textId="77777777" w:rsidR="00DB0F88" w:rsidRPr="000C2FE7" w:rsidRDefault="00DB0F88" w:rsidP="00DB0F88">
      <w:pPr>
        <w:autoSpaceDE w:val="0"/>
        <w:autoSpaceDN w:val="0"/>
        <w:adjustRightInd w:val="0"/>
        <w:jc w:val="both"/>
        <w:rPr>
          <w:sz w:val="21"/>
          <w:szCs w:val="21"/>
          <w:lang w:val="es-CO" w:eastAsia="es-CO"/>
        </w:rPr>
      </w:pPr>
      <w:r w:rsidRPr="000C2FE7">
        <w:rPr>
          <w:rFonts w:ascii="Arial" w:hAnsi="Arial" w:cs="Arial"/>
          <w:sz w:val="20"/>
          <w:szCs w:val="20"/>
          <w:lang w:val="es-CO" w:eastAsia="es-CO"/>
        </w:rPr>
        <w:t>Si se trata de apoderado, el proponente deberá anexar el poder respectivo en el cual cuente con amplias f</w:t>
      </w:r>
      <w:r w:rsidR="004F6B94" w:rsidRPr="000C2FE7">
        <w:rPr>
          <w:rFonts w:ascii="Arial" w:hAnsi="Arial" w:cs="Arial"/>
          <w:sz w:val="20"/>
          <w:szCs w:val="20"/>
          <w:lang w:val="es-CO" w:eastAsia="es-CO"/>
        </w:rPr>
        <w:t xml:space="preserve">acultades para presentar oferta </w:t>
      </w:r>
      <w:r w:rsidRPr="000C2FE7">
        <w:rPr>
          <w:rFonts w:ascii="Arial" w:hAnsi="Arial" w:cs="Arial"/>
          <w:sz w:val="20"/>
          <w:szCs w:val="20"/>
          <w:lang w:val="es-CO" w:eastAsia="es-CO"/>
        </w:rPr>
        <w:t>y suscribir el contrato</w:t>
      </w:r>
      <w:r w:rsidRPr="000C2FE7">
        <w:rPr>
          <w:sz w:val="21"/>
          <w:szCs w:val="21"/>
          <w:lang w:val="es-CO" w:eastAsia="es-CO"/>
        </w:rPr>
        <w:t>.</w:t>
      </w:r>
    </w:p>
    <w:p w14:paraId="0F6D6F8F" w14:textId="77777777" w:rsidR="00180166" w:rsidRPr="000C2FE7" w:rsidRDefault="00180166" w:rsidP="00596954">
      <w:pPr>
        <w:autoSpaceDE w:val="0"/>
        <w:autoSpaceDN w:val="0"/>
        <w:adjustRightInd w:val="0"/>
        <w:rPr>
          <w:rFonts w:ascii="Arial" w:hAnsi="Arial" w:cs="Arial"/>
          <w:b/>
          <w:sz w:val="20"/>
          <w:szCs w:val="20"/>
        </w:rPr>
      </w:pPr>
    </w:p>
    <w:p w14:paraId="73B2256F" w14:textId="016616FA" w:rsidR="00FA7AA4" w:rsidRPr="000C2FE7" w:rsidRDefault="00FA7AA4">
      <w:pPr>
        <w:pStyle w:val="Default"/>
        <w:numPr>
          <w:ilvl w:val="2"/>
          <w:numId w:val="19"/>
        </w:numPr>
        <w:rPr>
          <w:rFonts w:ascii="Arial" w:hAnsi="Arial" w:cs="Arial"/>
          <w:color w:val="auto"/>
          <w:sz w:val="20"/>
          <w:szCs w:val="20"/>
          <w:lang w:val="es-CO" w:eastAsia="es-CO"/>
        </w:rPr>
      </w:pPr>
      <w:r w:rsidRPr="000C2FE7">
        <w:rPr>
          <w:rFonts w:ascii="Arial" w:hAnsi="Arial" w:cs="Arial"/>
          <w:b/>
          <w:bCs/>
          <w:color w:val="auto"/>
          <w:sz w:val="20"/>
          <w:szCs w:val="20"/>
          <w:lang w:val="es-CO" w:eastAsia="es-CO"/>
        </w:rPr>
        <w:t>FOTOCOPIA DE CEDULA DE CIUDADANIA</w:t>
      </w:r>
      <w:r w:rsidR="004C1C11" w:rsidRPr="000C2FE7">
        <w:rPr>
          <w:rFonts w:ascii="Arial" w:hAnsi="Arial" w:cs="Arial"/>
          <w:b/>
          <w:bCs/>
          <w:color w:val="auto"/>
          <w:sz w:val="20"/>
          <w:szCs w:val="20"/>
          <w:lang w:val="es-CO" w:eastAsia="es-CO"/>
        </w:rPr>
        <w:t>.</w:t>
      </w:r>
      <w:r w:rsidRPr="000C2FE7">
        <w:rPr>
          <w:rFonts w:ascii="Arial" w:hAnsi="Arial" w:cs="Arial"/>
          <w:b/>
          <w:bCs/>
          <w:color w:val="auto"/>
          <w:sz w:val="20"/>
          <w:szCs w:val="20"/>
          <w:lang w:val="es-CO" w:eastAsia="es-CO"/>
        </w:rPr>
        <w:t xml:space="preserve"> </w:t>
      </w:r>
    </w:p>
    <w:p w14:paraId="14530239" w14:textId="77777777" w:rsidR="00FA7AA4" w:rsidRPr="000C2FE7" w:rsidRDefault="00FA7AA4" w:rsidP="00FA7AA4">
      <w:pPr>
        <w:autoSpaceDE w:val="0"/>
        <w:autoSpaceDN w:val="0"/>
        <w:adjustRightInd w:val="0"/>
        <w:rPr>
          <w:rFonts w:ascii="Arial" w:hAnsi="Arial" w:cs="Arial"/>
          <w:sz w:val="20"/>
          <w:szCs w:val="20"/>
          <w:lang w:val="es-CO" w:eastAsia="es-CO"/>
        </w:rPr>
      </w:pPr>
    </w:p>
    <w:p w14:paraId="4F88F197" w14:textId="77777777" w:rsidR="00FA7AA4" w:rsidRPr="000C2FE7" w:rsidRDefault="00FA7AA4" w:rsidP="009B56DF">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 xml:space="preserve">El proponente deberá adjuntar fotocopia de la cedula de ciudadanía del representante legal o de la persona natural que presenta la oferta. </w:t>
      </w:r>
    </w:p>
    <w:p w14:paraId="53A90020" w14:textId="77777777" w:rsidR="00FA7AA4" w:rsidRPr="000C2FE7" w:rsidRDefault="00FA7AA4" w:rsidP="00FA7AA4">
      <w:pPr>
        <w:autoSpaceDE w:val="0"/>
        <w:autoSpaceDN w:val="0"/>
        <w:adjustRightInd w:val="0"/>
        <w:rPr>
          <w:rFonts w:ascii="Arial" w:hAnsi="Arial" w:cs="Arial"/>
          <w:sz w:val="20"/>
          <w:szCs w:val="20"/>
          <w:lang w:val="es-CO" w:eastAsia="es-CO"/>
        </w:rPr>
      </w:pPr>
    </w:p>
    <w:p w14:paraId="1576B667" w14:textId="77777777" w:rsidR="00FA7AA4" w:rsidRPr="000C2FE7" w:rsidRDefault="00FA7AA4" w:rsidP="00CC417A">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403AAE" w14:textId="77777777" w:rsidR="004F6B94" w:rsidRPr="000C2FE7" w:rsidRDefault="004F6B94" w:rsidP="00CC417A">
      <w:pPr>
        <w:autoSpaceDE w:val="0"/>
        <w:autoSpaceDN w:val="0"/>
        <w:adjustRightInd w:val="0"/>
        <w:jc w:val="both"/>
        <w:rPr>
          <w:rFonts w:ascii="Arial" w:hAnsi="Arial" w:cs="Arial"/>
          <w:sz w:val="20"/>
          <w:szCs w:val="20"/>
          <w:lang w:val="es-CO" w:eastAsia="es-CO"/>
        </w:rPr>
      </w:pPr>
    </w:p>
    <w:p w14:paraId="6917CD98" w14:textId="5F8BF3B5" w:rsidR="004F6B94" w:rsidRPr="000C2FE7" w:rsidRDefault="00C33E02" w:rsidP="00CC417A">
      <w:pPr>
        <w:autoSpaceDE w:val="0"/>
        <w:autoSpaceDN w:val="0"/>
        <w:adjustRightInd w:val="0"/>
        <w:jc w:val="both"/>
        <w:rPr>
          <w:rFonts w:ascii="Arial" w:hAnsi="Arial" w:cs="Arial"/>
          <w:sz w:val="20"/>
          <w:szCs w:val="20"/>
          <w:lang w:val="es-CO" w:eastAsia="es-CO"/>
        </w:rPr>
      </w:pPr>
      <w:r w:rsidRPr="000C2FE7">
        <w:rPr>
          <w:rFonts w:ascii="Arial" w:hAnsi="Arial" w:cs="Arial"/>
          <w:sz w:val="20"/>
          <w:szCs w:val="20"/>
          <w:lang w:val="es-CO" w:eastAsia="es-CO"/>
        </w:rPr>
        <w:t>Los representantes y/o personas naturales</w:t>
      </w:r>
      <w:r w:rsidR="004F6B94" w:rsidRPr="000C2FE7">
        <w:rPr>
          <w:rFonts w:ascii="Arial" w:hAnsi="Arial" w:cs="Arial"/>
          <w:sz w:val="20"/>
          <w:szCs w:val="20"/>
          <w:lang w:val="es-CO" w:eastAsia="es-CO"/>
        </w:rPr>
        <w:t xml:space="preserve"> extranjeras domiciliadas en Colombia deberán presentar copia de la Cédula de Extranjería. </w:t>
      </w:r>
      <w:r w:rsidRPr="000C2FE7">
        <w:rPr>
          <w:rFonts w:ascii="Arial" w:hAnsi="Arial" w:cs="Arial"/>
          <w:sz w:val="20"/>
          <w:szCs w:val="20"/>
          <w:lang w:val="es-CO" w:eastAsia="es-CO"/>
        </w:rPr>
        <w:t xml:space="preserve">Los representantes y/o personas naturales extranjeras </w:t>
      </w:r>
      <w:r w:rsidR="004F6B94" w:rsidRPr="000C2FE7">
        <w:rPr>
          <w:rFonts w:ascii="Arial" w:hAnsi="Arial" w:cs="Arial"/>
          <w:sz w:val="20"/>
          <w:szCs w:val="20"/>
          <w:lang w:val="es-CO" w:eastAsia="es-CO"/>
        </w:rPr>
        <w:t xml:space="preserve">sin domicilio en el </w:t>
      </w:r>
      <w:r w:rsidR="00350073" w:rsidRPr="000C2FE7">
        <w:rPr>
          <w:rFonts w:ascii="Arial" w:hAnsi="Arial" w:cs="Arial"/>
          <w:sz w:val="20"/>
          <w:szCs w:val="20"/>
          <w:lang w:val="es-CO" w:eastAsia="es-CO"/>
        </w:rPr>
        <w:t>país deberán</w:t>
      </w:r>
      <w:r w:rsidR="004F6B94" w:rsidRPr="000C2FE7">
        <w:rPr>
          <w:rFonts w:ascii="Arial" w:hAnsi="Arial" w:cs="Arial"/>
          <w:sz w:val="20"/>
          <w:szCs w:val="20"/>
          <w:lang w:val="es-CO" w:eastAsia="es-CO"/>
        </w:rPr>
        <w:t xml:space="preserve"> presentar copia de su pasaporte.</w:t>
      </w:r>
    </w:p>
    <w:p w14:paraId="4F22673E" w14:textId="77777777" w:rsidR="00CC417A" w:rsidRPr="000C2FE7" w:rsidRDefault="00CC417A" w:rsidP="00CC417A">
      <w:pPr>
        <w:autoSpaceDE w:val="0"/>
        <w:autoSpaceDN w:val="0"/>
        <w:adjustRightInd w:val="0"/>
        <w:jc w:val="both"/>
        <w:rPr>
          <w:rFonts w:ascii="Arial" w:hAnsi="Arial" w:cs="Arial"/>
          <w:sz w:val="20"/>
          <w:szCs w:val="20"/>
          <w:lang w:val="es-CO" w:eastAsia="es-CO"/>
        </w:rPr>
      </w:pPr>
    </w:p>
    <w:p w14:paraId="75DF9906" w14:textId="22546BD6" w:rsidR="00710154" w:rsidRPr="000C2FE7" w:rsidRDefault="008B0EF5">
      <w:pPr>
        <w:pStyle w:val="Prrafodelista"/>
        <w:numPr>
          <w:ilvl w:val="2"/>
          <w:numId w:val="19"/>
        </w:numPr>
        <w:autoSpaceDE w:val="0"/>
        <w:autoSpaceDN w:val="0"/>
        <w:adjustRightInd w:val="0"/>
        <w:rPr>
          <w:rFonts w:ascii="Arial" w:hAnsi="Arial" w:cs="Arial"/>
          <w:b/>
          <w:sz w:val="20"/>
          <w:szCs w:val="20"/>
        </w:rPr>
      </w:pPr>
      <w:r w:rsidRPr="000C2FE7">
        <w:rPr>
          <w:rFonts w:ascii="Arial" w:hAnsi="Arial" w:cs="Arial"/>
          <w:b/>
          <w:sz w:val="20"/>
          <w:szCs w:val="20"/>
        </w:rPr>
        <w:t>BOLETÍN</w:t>
      </w:r>
      <w:r w:rsidR="00710154" w:rsidRPr="000C2FE7">
        <w:rPr>
          <w:rFonts w:ascii="Arial" w:hAnsi="Arial" w:cs="Arial"/>
          <w:b/>
          <w:sz w:val="20"/>
          <w:szCs w:val="20"/>
        </w:rPr>
        <w:t xml:space="preserve"> RESPONSABLES FISCALES</w:t>
      </w:r>
      <w:r w:rsidR="00CD363C" w:rsidRPr="000C2FE7">
        <w:rPr>
          <w:rFonts w:ascii="Arial" w:hAnsi="Arial" w:cs="Arial"/>
          <w:b/>
          <w:sz w:val="20"/>
          <w:szCs w:val="20"/>
        </w:rPr>
        <w:t>.</w:t>
      </w:r>
    </w:p>
    <w:p w14:paraId="1DFE83C7" w14:textId="77777777" w:rsidR="00710154" w:rsidRPr="000C2FE7" w:rsidRDefault="00710154" w:rsidP="00710154">
      <w:pPr>
        <w:pStyle w:val="Textoindependiente"/>
        <w:jc w:val="both"/>
        <w:rPr>
          <w:b/>
          <w:sz w:val="20"/>
          <w:szCs w:val="20"/>
        </w:rPr>
      </w:pPr>
    </w:p>
    <w:p w14:paraId="481221DD" w14:textId="4A7D0C15" w:rsidR="00710154" w:rsidRPr="000C2FE7" w:rsidRDefault="00710154" w:rsidP="00710154">
      <w:pPr>
        <w:pStyle w:val="Textoindependiente"/>
        <w:jc w:val="both"/>
        <w:rPr>
          <w:sz w:val="20"/>
          <w:szCs w:val="20"/>
        </w:rPr>
      </w:pPr>
      <w:r w:rsidRPr="000C2FE7">
        <w:rPr>
          <w:sz w:val="20"/>
          <w:szCs w:val="20"/>
        </w:rPr>
        <w:t>La POLICÍA NACIONAL</w:t>
      </w:r>
      <w:r w:rsidR="008E3EBC" w:rsidRPr="000C2FE7">
        <w:rPr>
          <w:sz w:val="20"/>
          <w:szCs w:val="20"/>
        </w:rPr>
        <w:t xml:space="preserve"> </w:t>
      </w:r>
      <w:r w:rsidRPr="000C2FE7">
        <w:rPr>
          <w:sz w:val="20"/>
          <w:szCs w:val="20"/>
        </w:rPr>
        <w:t xml:space="preserve">- </w:t>
      </w:r>
      <w:r w:rsidR="008E3EBC" w:rsidRPr="000C2FE7">
        <w:rPr>
          <w:sz w:val="20"/>
          <w:szCs w:val="20"/>
        </w:rPr>
        <w:t>POLICÍA METROPOLITANA DE BUCARAMANGA</w:t>
      </w:r>
      <w:r w:rsidRPr="000C2FE7">
        <w:rPr>
          <w:sz w:val="20"/>
          <w:szCs w:val="20"/>
        </w:rPr>
        <w:t>, consultará el Boletín de</w:t>
      </w:r>
      <w:r w:rsidR="00127DC4" w:rsidRPr="000C2FE7">
        <w:rPr>
          <w:sz w:val="20"/>
          <w:szCs w:val="20"/>
        </w:rPr>
        <w:t xml:space="preserve"> </w:t>
      </w:r>
      <w:r w:rsidRPr="000C2FE7">
        <w:rPr>
          <w:sz w:val="20"/>
          <w:szCs w:val="20"/>
        </w:rPr>
        <w:t>Responsables Fiscales de la Contraloría General de la República de la firma y del representante legal.</w:t>
      </w:r>
    </w:p>
    <w:p w14:paraId="7AA9FA71" w14:textId="77777777" w:rsidR="00FA3C2D" w:rsidRPr="000C2FE7" w:rsidRDefault="00710154" w:rsidP="00632B68">
      <w:pPr>
        <w:pStyle w:val="Textoindependiente"/>
        <w:jc w:val="both"/>
        <w:rPr>
          <w:sz w:val="20"/>
          <w:szCs w:val="20"/>
        </w:rPr>
      </w:pPr>
      <w:r w:rsidRPr="000C2FE7">
        <w:rPr>
          <w:sz w:val="20"/>
          <w:szCs w:val="20"/>
        </w:rPr>
        <w:t xml:space="preserve"> </w:t>
      </w:r>
    </w:p>
    <w:p w14:paraId="65F9B51D" w14:textId="686A90F9" w:rsidR="00294D41" w:rsidRPr="000C2FE7" w:rsidRDefault="00102455" w:rsidP="00294D41">
      <w:pPr>
        <w:autoSpaceDE w:val="0"/>
        <w:autoSpaceDN w:val="0"/>
        <w:adjustRightInd w:val="0"/>
        <w:jc w:val="both"/>
        <w:rPr>
          <w:rFonts w:ascii="Arial" w:hAnsi="Arial" w:cs="Arial"/>
          <w:sz w:val="20"/>
          <w:szCs w:val="20"/>
          <w:lang w:val="es-CO" w:eastAsia="es-CO"/>
        </w:rPr>
      </w:pPr>
      <w:r w:rsidRPr="000C2FE7">
        <w:rPr>
          <w:rFonts w:ascii="Arial" w:hAnsi="Arial" w:cs="Arial"/>
          <w:b/>
          <w:sz w:val="20"/>
          <w:szCs w:val="20"/>
          <w:lang w:val="es-CO" w:eastAsia="es-CO"/>
        </w:rPr>
        <w:t xml:space="preserve">Nota </w:t>
      </w:r>
      <w:r w:rsidR="00294D41" w:rsidRPr="000C2FE7">
        <w:rPr>
          <w:rFonts w:ascii="Arial" w:hAnsi="Arial" w:cs="Arial"/>
          <w:b/>
          <w:sz w:val="20"/>
          <w:szCs w:val="20"/>
          <w:lang w:val="es-CO" w:eastAsia="es-CO"/>
        </w:rPr>
        <w:t>1:</w:t>
      </w:r>
      <w:r w:rsidR="00294D41" w:rsidRPr="000C2FE7">
        <w:rPr>
          <w:rFonts w:ascii="Arial" w:hAnsi="Arial" w:cs="Arial"/>
          <w:sz w:val="20"/>
          <w:szCs w:val="20"/>
          <w:lang w:val="es-CO"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37A60150" w14:textId="77777777" w:rsidR="00294D41" w:rsidRPr="000C2FE7" w:rsidRDefault="00294D41" w:rsidP="00294D41">
      <w:pPr>
        <w:autoSpaceDE w:val="0"/>
        <w:autoSpaceDN w:val="0"/>
        <w:adjustRightInd w:val="0"/>
        <w:jc w:val="both"/>
        <w:rPr>
          <w:rFonts w:ascii="Arial" w:hAnsi="Arial" w:cs="Arial"/>
          <w:sz w:val="20"/>
          <w:szCs w:val="20"/>
          <w:lang w:val="es-CO" w:eastAsia="es-CO"/>
        </w:rPr>
      </w:pPr>
    </w:p>
    <w:p w14:paraId="768D237D" w14:textId="0DAD9328" w:rsidR="00710154" w:rsidRPr="000C2FE7" w:rsidRDefault="00294D41" w:rsidP="00632B68">
      <w:pPr>
        <w:pStyle w:val="Textoindependiente"/>
        <w:jc w:val="both"/>
        <w:rPr>
          <w:sz w:val="20"/>
          <w:szCs w:val="20"/>
        </w:rPr>
      </w:pPr>
      <w:r w:rsidRPr="000C2FE7">
        <w:rPr>
          <w:sz w:val="20"/>
          <w:szCs w:val="20"/>
          <w:lang w:val="es-CO" w:eastAsia="es-CO"/>
        </w:rPr>
        <w:t>Igual requisito deberá cumplir</w:t>
      </w:r>
      <w:r w:rsidR="00072862" w:rsidRPr="000C2FE7">
        <w:rPr>
          <w:sz w:val="20"/>
          <w:szCs w:val="20"/>
          <w:lang w:val="es-CO" w:eastAsia="es-CO"/>
        </w:rPr>
        <w:t xml:space="preserve"> las personas naturales (nacionales o extranjeras),</w:t>
      </w:r>
      <w:r w:rsidRPr="000C2FE7">
        <w:rPr>
          <w:sz w:val="20"/>
          <w:szCs w:val="20"/>
          <w:lang w:val="es-CO" w:eastAsia="es-CO"/>
        </w:rPr>
        <w:t xml:space="preserve"> el representante legal</w:t>
      </w:r>
      <w:r w:rsidR="00072862" w:rsidRPr="000C2FE7">
        <w:rPr>
          <w:sz w:val="20"/>
          <w:szCs w:val="20"/>
          <w:lang w:val="es-CO" w:eastAsia="es-CO"/>
        </w:rPr>
        <w:t xml:space="preserve"> de las </w:t>
      </w:r>
      <w:r w:rsidR="00F674EA" w:rsidRPr="000C2FE7">
        <w:rPr>
          <w:sz w:val="20"/>
          <w:szCs w:val="20"/>
          <w:lang w:val="es-CO" w:eastAsia="es-CO"/>
        </w:rPr>
        <w:t>personas jurídicas</w:t>
      </w:r>
      <w:r w:rsidR="00072862" w:rsidRPr="000C2FE7">
        <w:rPr>
          <w:sz w:val="20"/>
          <w:szCs w:val="20"/>
          <w:lang w:val="es-CO" w:eastAsia="es-CO"/>
        </w:rPr>
        <w:t xml:space="preserve"> nacionales o extranjeras</w:t>
      </w:r>
      <w:r w:rsidRPr="000C2FE7">
        <w:rPr>
          <w:sz w:val="20"/>
          <w:szCs w:val="20"/>
          <w:lang w:val="es-CO" w:eastAsia="es-CO"/>
        </w:rPr>
        <w:t xml:space="preserve"> y el representante de los con</w:t>
      </w:r>
      <w:r w:rsidR="005F39BC" w:rsidRPr="000C2FE7">
        <w:rPr>
          <w:sz w:val="20"/>
          <w:szCs w:val="20"/>
          <w:lang w:val="es-CO" w:eastAsia="es-CO"/>
        </w:rPr>
        <w:t>sorcios o uniones temporales</w:t>
      </w:r>
      <w:r w:rsidR="00A7431F" w:rsidRPr="000C2FE7">
        <w:rPr>
          <w:sz w:val="20"/>
          <w:szCs w:val="20"/>
          <w:lang w:val="es-CO" w:eastAsia="es-CO"/>
        </w:rPr>
        <w:t>.</w:t>
      </w:r>
      <w:r w:rsidR="00072862" w:rsidRPr="000C2FE7">
        <w:rPr>
          <w:sz w:val="20"/>
          <w:szCs w:val="20"/>
          <w:lang w:val="es-CO" w:eastAsia="es-CO"/>
        </w:rPr>
        <w:t xml:space="preserve"> </w:t>
      </w:r>
    </w:p>
    <w:p w14:paraId="4CE5DD59" w14:textId="77777777" w:rsidR="00AD4950" w:rsidRPr="000C2FE7" w:rsidRDefault="00AD4950" w:rsidP="00710154">
      <w:pPr>
        <w:jc w:val="both"/>
        <w:rPr>
          <w:rFonts w:ascii="Arial" w:hAnsi="Arial" w:cs="Arial"/>
          <w:sz w:val="20"/>
          <w:szCs w:val="20"/>
        </w:rPr>
      </w:pPr>
    </w:p>
    <w:p w14:paraId="10204245" w14:textId="43F8F9F7" w:rsidR="00710154" w:rsidRPr="000C2FE7" w:rsidRDefault="00795B56">
      <w:pPr>
        <w:pStyle w:val="Textoindependiente"/>
        <w:numPr>
          <w:ilvl w:val="2"/>
          <w:numId w:val="19"/>
        </w:numPr>
        <w:jc w:val="both"/>
        <w:rPr>
          <w:b/>
          <w:sz w:val="20"/>
          <w:szCs w:val="20"/>
        </w:rPr>
      </w:pPr>
      <w:r w:rsidRPr="000C2FE7">
        <w:rPr>
          <w:b/>
          <w:sz w:val="20"/>
          <w:szCs w:val="20"/>
        </w:rPr>
        <w:t>CERTIFICADO</w:t>
      </w:r>
      <w:r w:rsidR="00710154" w:rsidRPr="000C2FE7">
        <w:rPr>
          <w:b/>
          <w:sz w:val="20"/>
          <w:szCs w:val="20"/>
        </w:rPr>
        <w:t xml:space="preserve"> DE ANTECEDENTES DISCIPLINARIOS</w:t>
      </w:r>
      <w:r w:rsidR="00CD363C" w:rsidRPr="000C2FE7">
        <w:rPr>
          <w:b/>
          <w:sz w:val="20"/>
          <w:szCs w:val="20"/>
        </w:rPr>
        <w:t>.</w:t>
      </w:r>
    </w:p>
    <w:p w14:paraId="409AFA94" w14:textId="77777777" w:rsidR="00710154" w:rsidRPr="000C2FE7" w:rsidRDefault="00710154" w:rsidP="00710154">
      <w:pPr>
        <w:pStyle w:val="Textoindependiente"/>
        <w:jc w:val="both"/>
        <w:rPr>
          <w:sz w:val="20"/>
          <w:szCs w:val="20"/>
        </w:rPr>
      </w:pPr>
    </w:p>
    <w:p w14:paraId="148BCB5F" w14:textId="16C8A3E9" w:rsidR="00710154" w:rsidRPr="000C2FE7" w:rsidRDefault="00710154" w:rsidP="00710154">
      <w:pPr>
        <w:pStyle w:val="Textoindependiente"/>
        <w:jc w:val="both"/>
        <w:rPr>
          <w:sz w:val="20"/>
          <w:szCs w:val="20"/>
        </w:rPr>
      </w:pPr>
      <w:r w:rsidRPr="000C2FE7">
        <w:rPr>
          <w:sz w:val="20"/>
          <w:szCs w:val="20"/>
        </w:rPr>
        <w:t xml:space="preserve">La </w:t>
      </w:r>
      <w:r w:rsidR="00942F9D" w:rsidRPr="000C2FE7">
        <w:rPr>
          <w:sz w:val="20"/>
          <w:szCs w:val="20"/>
        </w:rPr>
        <w:t>POLICÍA NACIONAL - POLICÍA METROPOLITANA DE BUCARAMANGA</w:t>
      </w:r>
      <w:r w:rsidRPr="000C2FE7">
        <w:rPr>
          <w:sz w:val="20"/>
          <w:szCs w:val="20"/>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14:paraId="763C74A5" w14:textId="77777777" w:rsidR="00F001BA" w:rsidRPr="000C2FE7" w:rsidRDefault="00F001BA" w:rsidP="00710154">
      <w:pPr>
        <w:pStyle w:val="Textoindependiente"/>
        <w:jc w:val="both"/>
        <w:rPr>
          <w:sz w:val="20"/>
          <w:szCs w:val="20"/>
        </w:rPr>
      </w:pPr>
    </w:p>
    <w:p w14:paraId="40AC3F59" w14:textId="06A6AC8C" w:rsidR="002C5BDD" w:rsidRPr="000C2FE7" w:rsidRDefault="00102455" w:rsidP="00CC417A">
      <w:pPr>
        <w:pStyle w:val="Default"/>
        <w:jc w:val="both"/>
        <w:rPr>
          <w:rFonts w:ascii="Arial" w:hAnsi="Arial" w:cs="Arial"/>
          <w:color w:val="auto"/>
          <w:sz w:val="20"/>
          <w:szCs w:val="20"/>
          <w:lang w:val="es-CO" w:eastAsia="es-CO"/>
        </w:rPr>
      </w:pPr>
      <w:r w:rsidRPr="000C2FE7">
        <w:rPr>
          <w:rFonts w:ascii="Arial" w:hAnsi="Arial" w:cs="Arial"/>
          <w:b/>
          <w:color w:val="auto"/>
          <w:sz w:val="20"/>
          <w:szCs w:val="20"/>
        </w:rPr>
        <w:t xml:space="preserve">Nota </w:t>
      </w:r>
      <w:r w:rsidR="002C5BDD" w:rsidRPr="000C2FE7">
        <w:rPr>
          <w:rFonts w:ascii="Arial" w:hAnsi="Arial" w:cs="Arial"/>
          <w:b/>
          <w:color w:val="auto"/>
          <w:sz w:val="20"/>
          <w:szCs w:val="20"/>
        </w:rPr>
        <w:t>1</w:t>
      </w:r>
      <w:r w:rsidR="008F4E0B" w:rsidRPr="000C2FE7">
        <w:rPr>
          <w:rFonts w:ascii="Arial" w:hAnsi="Arial" w:cs="Arial"/>
          <w:b/>
          <w:color w:val="auto"/>
          <w:sz w:val="20"/>
          <w:szCs w:val="20"/>
        </w:rPr>
        <w:t>:</w:t>
      </w:r>
      <w:r w:rsidR="008F4E0B" w:rsidRPr="000C2FE7">
        <w:rPr>
          <w:rFonts w:ascii="Arial" w:hAnsi="Arial" w:cs="Arial"/>
          <w:color w:val="auto"/>
          <w:sz w:val="20"/>
          <w:szCs w:val="20"/>
        </w:rPr>
        <w:t xml:space="preserve"> </w:t>
      </w:r>
      <w:r w:rsidR="002C5BDD" w:rsidRPr="000C2FE7">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B070D1A" w14:textId="77777777" w:rsidR="00072862" w:rsidRPr="000C2FE7" w:rsidRDefault="00072862" w:rsidP="00072862">
      <w:pPr>
        <w:autoSpaceDE w:val="0"/>
        <w:autoSpaceDN w:val="0"/>
        <w:adjustRightInd w:val="0"/>
        <w:jc w:val="both"/>
        <w:rPr>
          <w:rFonts w:ascii="Arial" w:hAnsi="Arial" w:cs="Arial"/>
          <w:sz w:val="20"/>
          <w:szCs w:val="20"/>
          <w:lang w:val="es-CO" w:eastAsia="es-CO"/>
        </w:rPr>
      </w:pPr>
    </w:p>
    <w:p w14:paraId="488E7B22" w14:textId="03A655CD" w:rsidR="00072862" w:rsidRPr="000C2FE7" w:rsidRDefault="00072862" w:rsidP="00072862">
      <w:pPr>
        <w:pStyle w:val="Textoindependiente"/>
        <w:jc w:val="both"/>
        <w:rPr>
          <w:sz w:val="20"/>
          <w:szCs w:val="20"/>
        </w:rPr>
      </w:pPr>
      <w:r w:rsidRPr="000C2FE7">
        <w:rPr>
          <w:sz w:val="20"/>
          <w:szCs w:val="20"/>
          <w:lang w:val="es-CO" w:eastAsia="es-CO"/>
        </w:rPr>
        <w:t xml:space="preserve">Igual requisito deberá cumplir las personas naturales (nacionales o extranjeras), el representante legal de las personas jurídicas nacionales o extranjeras y el representante de los </w:t>
      </w:r>
      <w:r w:rsidR="006E3B6A" w:rsidRPr="000C2FE7">
        <w:rPr>
          <w:sz w:val="20"/>
          <w:szCs w:val="20"/>
          <w:lang w:val="es-CO" w:eastAsia="es-CO"/>
        </w:rPr>
        <w:t>consorcios o uniones temporales.</w:t>
      </w:r>
      <w:r w:rsidRPr="000C2FE7">
        <w:rPr>
          <w:sz w:val="20"/>
          <w:szCs w:val="20"/>
          <w:lang w:val="es-CO" w:eastAsia="es-CO"/>
        </w:rPr>
        <w:t xml:space="preserve"> </w:t>
      </w:r>
    </w:p>
    <w:p w14:paraId="0E0B16EC" w14:textId="77777777" w:rsidR="005C3683" w:rsidRPr="000C2FE7" w:rsidRDefault="005C3683" w:rsidP="00710154">
      <w:pPr>
        <w:jc w:val="both"/>
        <w:rPr>
          <w:rFonts w:ascii="Arial" w:hAnsi="Arial" w:cs="Arial"/>
          <w:sz w:val="20"/>
          <w:szCs w:val="20"/>
        </w:rPr>
      </w:pPr>
    </w:p>
    <w:p w14:paraId="06699B0A" w14:textId="245A99CC" w:rsidR="00710154" w:rsidRPr="000C2FE7" w:rsidRDefault="00795B56">
      <w:pPr>
        <w:pStyle w:val="Prrafodelista"/>
        <w:numPr>
          <w:ilvl w:val="2"/>
          <w:numId w:val="19"/>
        </w:numPr>
        <w:jc w:val="both"/>
        <w:rPr>
          <w:rFonts w:ascii="Arial" w:hAnsi="Arial" w:cs="Arial"/>
          <w:b/>
          <w:bCs/>
          <w:sz w:val="20"/>
          <w:szCs w:val="20"/>
          <w:bdr w:val="none" w:sz="0" w:space="0" w:color="auto" w:frame="1"/>
          <w:lang w:eastAsia="es-CO"/>
        </w:rPr>
      </w:pPr>
      <w:r w:rsidRPr="000C2FE7">
        <w:rPr>
          <w:rFonts w:ascii="Arial" w:hAnsi="Arial" w:cs="Arial"/>
          <w:b/>
          <w:bCs/>
          <w:sz w:val="20"/>
          <w:szCs w:val="20"/>
          <w:bdr w:val="none" w:sz="0" w:space="0" w:color="auto" w:frame="1"/>
          <w:lang w:eastAsia="es-CO"/>
        </w:rPr>
        <w:t>CERTIFICADO</w:t>
      </w:r>
      <w:r w:rsidR="00710154" w:rsidRPr="000C2FE7">
        <w:rPr>
          <w:rFonts w:ascii="Arial" w:hAnsi="Arial" w:cs="Arial"/>
          <w:b/>
          <w:bCs/>
          <w:sz w:val="20"/>
          <w:szCs w:val="20"/>
          <w:bdr w:val="none" w:sz="0" w:space="0" w:color="auto" w:frame="1"/>
          <w:lang w:eastAsia="es-CO"/>
        </w:rPr>
        <w:t xml:space="preserve"> DE ANTECEDENTES JUDICIALES</w:t>
      </w:r>
      <w:r w:rsidR="00CD363C" w:rsidRPr="000C2FE7">
        <w:rPr>
          <w:rFonts w:ascii="Arial" w:hAnsi="Arial" w:cs="Arial"/>
          <w:b/>
          <w:bCs/>
          <w:sz w:val="20"/>
          <w:szCs w:val="20"/>
          <w:bdr w:val="none" w:sz="0" w:space="0" w:color="auto" w:frame="1"/>
          <w:lang w:eastAsia="es-CO"/>
        </w:rPr>
        <w:t>.</w:t>
      </w:r>
    </w:p>
    <w:p w14:paraId="1C6D84BC" w14:textId="77777777" w:rsidR="002E6DB4" w:rsidRPr="000C2FE7" w:rsidRDefault="002E6DB4" w:rsidP="00710154">
      <w:pPr>
        <w:jc w:val="both"/>
        <w:rPr>
          <w:rFonts w:ascii="Arial" w:hAnsi="Arial" w:cs="Arial"/>
          <w:sz w:val="20"/>
          <w:szCs w:val="20"/>
          <w:lang w:eastAsia="es-CO"/>
        </w:rPr>
      </w:pPr>
    </w:p>
    <w:p w14:paraId="3089D952" w14:textId="004B3A4F" w:rsidR="00710154" w:rsidRPr="000C2FE7" w:rsidRDefault="00710154" w:rsidP="00710154">
      <w:pPr>
        <w:jc w:val="both"/>
        <w:rPr>
          <w:rFonts w:ascii="Arial" w:hAnsi="Arial" w:cs="Arial"/>
          <w:sz w:val="20"/>
          <w:szCs w:val="20"/>
        </w:rPr>
      </w:pPr>
      <w:r w:rsidRPr="000C2FE7">
        <w:rPr>
          <w:rFonts w:ascii="Arial" w:hAnsi="Arial" w:cs="Arial"/>
          <w:sz w:val="20"/>
          <w:szCs w:val="20"/>
        </w:rPr>
        <w:t xml:space="preserve">La </w:t>
      </w:r>
      <w:r w:rsidR="00F001BA" w:rsidRPr="000C2FE7">
        <w:rPr>
          <w:rFonts w:ascii="Arial" w:hAnsi="Arial" w:cs="Arial"/>
          <w:sz w:val="20"/>
          <w:szCs w:val="20"/>
        </w:rPr>
        <w:t>POLICÍA NACIONAL - POLICÍA METROPOLITANA DE BUCARAMANGA</w:t>
      </w:r>
      <w:r w:rsidRPr="000C2FE7">
        <w:rPr>
          <w:rFonts w:ascii="Arial" w:hAnsi="Arial" w:cs="Arial"/>
          <w:sz w:val="20"/>
          <w:szCs w:val="20"/>
        </w:rPr>
        <w:t>, consultará el CERTIFICADO DE ANTECEDENTES JUDICIALES, de las personas naturales, los representantes legales de personas jurídicas y/o de quien en nombre de la persona jurídica presente la oferta.</w:t>
      </w:r>
    </w:p>
    <w:p w14:paraId="3362DB08" w14:textId="77777777" w:rsidR="00A04328" w:rsidRPr="000C2FE7" w:rsidRDefault="00A04328" w:rsidP="00710154">
      <w:pPr>
        <w:jc w:val="both"/>
        <w:rPr>
          <w:rFonts w:ascii="Arial" w:hAnsi="Arial" w:cs="Arial"/>
          <w:sz w:val="20"/>
          <w:szCs w:val="20"/>
        </w:rPr>
      </w:pPr>
    </w:p>
    <w:p w14:paraId="72799D3E" w14:textId="29D68185" w:rsidR="002E6DB4" w:rsidRPr="000C2FE7" w:rsidRDefault="00A04328" w:rsidP="00710154">
      <w:pPr>
        <w:jc w:val="both"/>
        <w:rPr>
          <w:rFonts w:ascii="Arial" w:hAnsi="Arial" w:cs="Arial"/>
          <w:sz w:val="20"/>
          <w:szCs w:val="20"/>
        </w:rPr>
      </w:pPr>
      <w:r w:rsidRPr="000C2FE7">
        <w:rPr>
          <w:rFonts w:ascii="Arial" w:hAnsi="Arial" w:cs="Arial"/>
          <w:sz w:val="20"/>
          <w:szCs w:val="20"/>
        </w:rPr>
        <w:lastRenderedPageBreak/>
        <w:t>La consulta se realizará ante la página de la Policía Nacional - Ministerio de Defensa Nacional. De conformidad con lo establecido en el artículo 94 del Decreto 19 de 2012.</w:t>
      </w:r>
    </w:p>
    <w:p w14:paraId="3E923D79" w14:textId="77777777" w:rsidR="00072862" w:rsidRPr="000C2FE7" w:rsidRDefault="00072862" w:rsidP="00072862">
      <w:pPr>
        <w:autoSpaceDE w:val="0"/>
        <w:autoSpaceDN w:val="0"/>
        <w:adjustRightInd w:val="0"/>
        <w:jc w:val="both"/>
        <w:rPr>
          <w:rFonts w:ascii="Arial" w:hAnsi="Arial" w:cs="Arial"/>
          <w:sz w:val="20"/>
          <w:szCs w:val="20"/>
          <w:lang w:val="es-CO" w:eastAsia="es-CO"/>
        </w:rPr>
      </w:pPr>
    </w:p>
    <w:p w14:paraId="0B4D1ECE" w14:textId="490064F4" w:rsidR="00072862" w:rsidRPr="000C2FE7" w:rsidRDefault="00072862" w:rsidP="00072862">
      <w:pPr>
        <w:pStyle w:val="Textoindependiente"/>
        <w:jc w:val="both"/>
        <w:rPr>
          <w:sz w:val="20"/>
          <w:szCs w:val="20"/>
          <w:lang w:val="es-CO" w:eastAsia="es-CO"/>
        </w:rPr>
      </w:pPr>
      <w:r w:rsidRPr="000C2FE7">
        <w:rPr>
          <w:sz w:val="20"/>
          <w:szCs w:val="20"/>
          <w:lang w:val="es-CO" w:eastAsia="es-CO"/>
        </w:rPr>
        <w:t xml:space="preserve">Igual requisito deberá cumplir las personas naturales (nacionales o extranjeras), el representante legal de las personas jurídicas nacionales o extranjeras y el representante de los </w:t>
      </w:r>
      <w:r w:rsidR="006E3B6A" w:rsidRPr="000C2FE7">
        <w:rPr>
          <w:sz w:val="20"/>
          <w:szCs w:val="20"/>
          <w:lang w:val="es-CO" w:eastAsia="es-CO"/>
        </w:rPr>
        <w:t>consorcios o uniones temporales.</w:t>
      </w:r>
      <w:r w:rsidRPr="000C2FE7">
        <w:rPr>
          <w:sz w:val="20"/>
          <w:szCs w:val="20"/>
          <w:lang w:val="es-CO" w:eastAsia="es-CO"/>
        </w:rPr>
        <w:t xml:space="preserve"> </w:t>
      </w:r>
    </w:p>
    <w:p w14:paraId="5D93076A" w14:textId="77777777" w:rsidR="00127DC4" w:rsidRPr="000C2FE7" w:rsidRDefault="00127DC4" w:rsidP="00DB2DD9">
      <w:pPr>
        <w:pStyle w:val="Textoindependiente"/>
        <w:jc w:val="both"/>
        <w:rPr>
          <w:sz w:val="20"/>
          <w:szCs w:val="20"/>
          <w:lang w:val="es-CO" w:eastAsia="es-CO"/>
        </w:rPr>
      </w:pPr>
    </w:p>
    <w:p w14:paraId="76363131" w14:textId="77777777" w:rsidR="00127DC4" w:rsidRPr="000C2FE7" w:rsidRDefault="00127DC4" w:rsidP="00DB2DD9">
      <w:pPr>
        <w:pStyle w:val="Textoindependiente"/>
        <w:jc w:val="both"/>
        <w:rPr>
          <w:sz w:val="20"/>
          <w:szCs w:val="20"/>
          <w:lang w:val="es-CO" w:eastAsia="es-CO"/>
        </w:rPr>
      </w:pPr>
    </w:p>
    <w:p w14:paraId="7508971A" w14:textId="4F6A7147" w:rsidR="00DB2DD9" w:rsidRPr="000C2FE7" w:rsidRDefault="00DB2DD9">
      <w:pPr>
        <w:pStyle w:val="Prrafodelista"/>
        <w:numPr>
          <w:ilvl w:val="2"/>
          <w:numId w:val="19"/>
        </w:numPr>
        <w:jc w:val="both"/>
        <w:rPr>
          <w:rFonts w:ascii="Arial" w:hAnsi="Arial" w:cs="Arial"/>
          <w:b/>
          <w:sz w:val="20"/>
          <w:szCs w:val="19"/>
        </w:rPr>
      </w:pPr>
      <w:r w:rsidRPr="000C2FE7">
        <w:rPr>
          <w:rFonts w:ascii="Arial" w:hAnsi="Arial" w:cs="Arial"/>
          <w:b/>
          <w:sz w:val="20"/>
          <w:szCs w:val="19"/>
        </w:rPr>
        <w:t>CONSULTA REGISTRO NACION</w:t>
      </w:r>
      <w:r w:rsidR="00E1544D" w:rsidRPr="000C2FE7">
        <w:rPr>
          <w:rFonts w:ascii="Arial" w:hAnsi="Arial" w:cs="Arial"/>
          <w:b/>
          <w:sz w:val="20"/>
          <w:szCs w:val="19"/>
        </w:rPr>
        <w:t>AL DE MEDIDAS CORRECTIVAS – RNMC</w:t>
      </w:r>
      <w:r w:rsidRPr="000C2FE7">
        <w:rPr>
          <w:rFonts w:ascii="Arial" w:hAnsi="Arial" w:cs="Arial"/>
          <w:b/>
          <w:sz w:val="20"/>
          <w:szCs w:val="19"/>
        </w:rPr>
        <w:t>.</w:t>
      </w:r>
    </w:p>
    <w:p w14:paraId="6599AEF6" w14:textId="77777777" w:rsidR="00DB2DD9" w:rsidRPr="000C2FE7" w:rsidRDefault="00DB2DD9" w:rsidP="00DB2DD9">
      <w:pPr>
        <w:jc w:val="both"/>
        <w:rPr>
          <w:rFonts w:ascii="Arial" w:hAnsi="Arial" w:cs="Arial"/>
          <w:sz w:val="20"/>
          <w:szCs w:val="19"/>
        </w:rPr>
      </w:pPr>
    </w:p>
    <w:p w14:paraId="0E43883D" w14:textId="1BE499BF" w:rsidR="00DB2DD9" w:rsidRPr="000C2FE7" w:rsidRDefault="00DB2DD9" w:rsidP="00DB2DD9">
      <w:pPr>
        <w:pStyle w:val="Textoindependiente"/>
        <w:jc w:val="both"/>
        <w:rPr>
          <w:sz w:val="20"/>
          <w:szCs w:val="19"/>
        </w:rPr>
      </w:pPr>
      <w:r w:rsidRPr="000C2FE7">
        <w:rPr>
          <w:sz w:val="20"/>
          <w:szCs w:val="19"/>
        </w:rPr>
        <w:t xml:space="preserve">La POLICÍA NACIONAL – POLICÍA METROPOLITANA DE BUCARAMANGA, </w:t>
      </w:r>
      <w:r w:rsidRPr="000C2FE7">
        <w:rPr>
          <w:sz w:val="20"/>
          <w:szCs w:val="19"/>
          <w:lang w:val="es-CO"/>
        </w:rPr>
        <w:t>consultar</w:t>
      </w:r>
      <w:r w:rsidR="00C11EA6" w:rsidRPr="000C2FE7">
        <w:rPr>
          <w:sz w:val="20"/>
          <w:szCs w:val="19"/>
          <w:lang w:val="es-CO"/>
        </w:rPr>
        <w:t>á</w:t>
      </w:r>
      <w:r w:rsidRPr="000C2FE7">
        <w:rPr>
          <w:sz w:val="20"/>
          <w:szCs w:val="19"/>
          <w:lang w:val="es-CO"/>
        </w:rPr>
        <w:t xml:space="preserve"> </w:t>
      </w:r>
      <w:r w:rsidRPr="000C2FE7">
        <w:rPr>
          <w:sz w:val="20"/>
          <w:szCs w:val="19"/>
        </w:rPr>
        <w:t>en el Sistema de Registro Nacional de Medidas Correctivas RNMC,</w:t>
      </w:r>
      <w:r w:rsidRPr="000C2FE7">
        <w:rPr>
          <w:sz w:val="20"/>
          <w:szCs w:val="19"/>
          <w:lang w:val="es-CO"/>
        </w:rPr>
        <w:t xml:space="preserve"> a través de la página WEB de la Policía Nacional, los</w:t>
      </w:r>
      <w:r w:rsidRPr="000C2FE7">
        <w:rPr>
          <w:sz w:val="20"/>
          <w:szCs w:val="19"/>
        </w:rPr>
        <w:t xml:space="preserve"> antecedentes de infracciones </w:t>
      </w:r>
      <w:r w:rsidRPr="000C2FE7">
        <w:rPr>
          <w:sz w:val="20"/>
          <w:szCs w:val="19"/>
          <w:lang w:val="es-CO"/>
        </w:rPr>
        <w:t xml:space="preserve">a la Ley 1801 de 2016 </w:t>
      </w:r>
      <w:r w:rsidRPr="000C2FE7">
        <w:rPr>
          <w:i/>
          <w:sz w:val="20"/>
          <w:szCs w:val="19"/>
          <w:lang w:val="es-CO"/>
        </w:rPr>
        <w:t>“Código Nacional de Policía y Convivencia”</w:t>
      </w:r>
      <w:r w:rsidRPr="000C2FE7">
        <w:rPr>
          <w:sz w:val="20"/>
          <w:szCs w:val="19"/>
          <w:lang w:val="es-CO"/>
        </w:rPr>
        <w:t xml:space="preserve">, </w:t>
      </w:r>
      <w:r w:rsidRPr="000C2FE7">
        <w:rPr>
          <w:sz w:val="20"/>
          <w:szCs w:val="19"/>
        </w:rPr>
        <w:t xml:space="preserve">del Representante Legal y/o Proponente; </w:t>
      </w:r>
      <w:r w:rsidR="00D16096" w:rsidRPr="000C2FE7">
        <w:rPr>
          <w:sz w:val="20"/>
          <w:szCs w:val="19"/>
        </w:rPr>
        <w:t>una vez consultados dichos antecedentes se determinarán</w:t>
      </w:r>
      <w:r w:rsidRPr="000C2FE7">
        <w:rPr>
          <w:sz w:val="20"/>
          <w:szCs w:val="19"/>
        </w:rPr>
        <w:t xml:space="preserve"> si existe alguna inhabilidad para contratar.</w:t>
      </w:r>
    </w:p>
    <w:p w14:paraId="0FC90688" w14:textId="77777777" w:rsidR="005D726A" w:rsidRPr="000C2FE7" w:rsidRDefault="005D726A" w:rsidP="00DB2DD9">
      <w:pPr>
        <w:pStyle w:val="Textoindependiente"/>
        <w:jc w:val="both"/>
        <w:rPr>
          <w:sz w:val="20"/>
          <w:szCs w:val="19"/>
        </w:rPr>
      </w:pPr>
    </w:p>
    <w:p w14:paraId="2A292A59" w14:textId="78FD7562" w:rsidR="005D726A" w:rsidRPr="000C2FE7" w:rsidRDefault="005D726A" w:rsidP="005D726A">
      <w:pPr>
        <w:pStyle w:val="Textoindependiente"/>
        <w:numPr>
          <w:ilvl w:val="2"/>
          <w:numId w:val="19"/>
        </w:numPr>
        <w:jc w:val="both"/>
        <w:rPr>
          <w:b/>
          <w:bCs/>
          <w:sz w:val="20"/>
          <w:szCs w:val="20"/>
          <w:lang w:val="es-CO" w:eastAsia="es-CO"/>
        </w:rPr>
      </w:pPr>
      <w:r w:rsidRPr="000C2FE7">
        <w:rPr>
          <w:b/>
          <w:bCs/>
          <w:sz w:val="20"/>
          <w:szCs w:val="20"/>
          <w:lang w:val="es-CO" w:eastAsia="es-CO"/>
        </w:rPr>
        <w:t>CONSULTA DE INHABILIDADES DELITOS SEXUALES COMETIDOS CONTRA MENORES DE 18 AÑOS</w:t>
      </w:r>
    </w:p>
    <w:p w14:paraId="4FCE44A8" w14:textId="77777777" w:rsidR="00DB2DD9" w:rsidRPr="000C2FE7" w:rsidRDefault="00DB2DD9" w:rsidP="00072862">
      <w:pPr>
        <w:pStyle w:val="Textoindependiente"/>
        <w:jc w:val="both"/>
        <w:rPr>
          <w:sz w:val="20"/>
          <w:szCs w:val="20"/>
          <w:lang w:val="es-CO" w:eastAsia="es-CO"/>
        </w:rPr>
      </w:pPr>
    </w:p>
    <w:p w14:paraId="784E89A6" w14:textId="014329A9" w:rsidR="005D726A" w:rsidRPr="000C2FE7" w:rsidRDefault="005D726A" w:rsidP="005D726A">
      <w:pPr>
        <w:jc w:val="both"/>
        <w:rPr>
          <w:rFonts w:ascii="Arial" w:hAnsi="Arial" w:cs="Arial"/>
          <w:sz w:val="20"/>
          <w:szCs w:val="20"/>
        </w:rPr>
      </w:pPr>
      <w:r w:rsidRPr="000C2FE7">
        <w:rPr>
          <w:rFonts w:ascii="Arial" w:hAnsi="Arial" w:cs="Arial"/>
          <w:sz w:val="20"/>
          <w:szCs w:val="20"/>
        </w:rPr>
        <w:t>La POLICÍA NACIONAL - POLICÍA METROPOLITANA DE BUCARAMANGA, consultará el CERTIFICADO DE INHABILIDADES DELITOS SEXUALES COMETIDOS CONTRA MENORES DE 18 AÑOS, de las personas naturales, los representantes legales de personas jurídicas y/o de quien en nombre de la persona jurídica presente la oferta.</w:t>
      </w:r>
    </w:p>
    <w:p w14:paraId="78039252" w14:textId="77777777" w:rsidR="005D726A" w:rsidRPr="000C2FE7" w:rsidRDefault="005D726A" w:rsidP="005D726A">
      <w:pPr>
        <w:jc w:val="both"/>
        <w:rPr>
          <w:rFonts w:ascii="Arial" w:hAnsi="Arial" w:cs="Arial"/>
          <w:sz w:val="20"/>
          <w:szCs w:val="20"/>
        </w:rPr>
      </w:pPr>
    </w:p>
    <w:p w14:paraId="3C115F15" w14:textId="5D215020" w:rsidR="005D726A" w:rsidRPr="000C2FE7" w:rsidRDefault="005D726A" w:rsidP="005D726A">
      <w:pPr>
        <w:jc w:val="both"/>
        <w:rPr>
          <w:rFonts w:ascii="Arial" w:hAnsi="Arial" w:cs="Arial"/>
          <w:sz w:val="20"/>
          <w:szCs w:val="20"/>
        </w:rPr>
      </w:pPr>
      <w:r w:rsidRPr="000C2FE7">
        <w:rPr>
          <w:rFonts w:ascii="Arial" w:hAnsi="Arial" w:cs="Arial"/>
          <w:sz w:val="20"/>
          <w:szCs w:val="20"/>
        </w:rPr>
        <w:t xml:space="preserve">La consulta se realizará ante la página de la Policía Nacional - Ministerio de Defensa Nacional. De conformidad con lo establecido </w:t>
      </w:r>
      <w:r w:rsidR="000C2FE7" w:rsidRPr="000C2FE7">
        <w:rPr>
          <w:rFonts w:ascii="Arial" w:hAnsi="Arial" w:cs="Arial"/>
          <w:sz w:val="20"/>
          <w:szCs w:val="20"/>
        </w:rPr>
        <w:t>en la Ley 1918 de 2018, reglamentada por el Decreto 753 de 2019, y artículo 219C de la Ley 599 de 2000.</w:t>
      </w:r>
    </w:p>
    <w:p w14:paraId="2BAC1CFE" w14:textId="77777777" w:rsidR="005D726A" w:rsidRPr="000C2FE7" w:rsidRDefault="005D726A" w:rsidP="005D726A">
      <w:pPr>
        <w:pStyle w:val="Textoindependiente"/>
        <w:jc w:val="both"/>
        <w:rPr>
          <w:sz w:val="20"/>
          <w:szCs w:val="20"/>
          <w:lang w:val="es-CO" w:eastAsia="es-CO"/>
        </w:rPr>
      </w:pPr>
      <w:r w:rsidRPr="000C2FE7">
        <w:rPr>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629D7680" w14:textId="77777777" w:rsidR="005D726A" w:rsidRPr="000C2FE7" w:rsidRDefault="005D726A" w:rsidP="00072862">
      <w:pPr>
        <w:pStyle w:val="Textoindependiente"/>
        <w:jc w:val="both"/>
        <w:rPr>
          <w:sz w:val="20"/>
          <w:szCs w:val="20"/>
          <w:lang w:val="es-CO" w:eastAsia="es-CO"/>
        </w:rPr>
      </w:pPr>
    </w:p>
    <w:p w14:paraId="2FB9435D" w14:textId="49353D2E" w:rsidR="00710154" w:rsidRPr="00E05E23" w:rsidRDefault="00710154">
      <w:pPr>
        <w:pStyle w:val="Textoindependiente"/>
        <w:numPr>
          <w:ilvl w:val="2"/>
          <w:numId w:val="19"/>
        </w:numPr>
        <w:jc w:val="both"/>
        <w:rPr>
          <w:b/>
          <w:sz w:val="20"/>
          <w:szCs w:val="20"/>
        </w:rPr>
      </w:pPr>
      <w:r w:rsidRPr="00E05E23">
        <w:rPr>
          <w:b/>
          <w:sz w:val="20"/>
          <w:szCs w:val="20"/>
        </w:rPr>
        <w:t>CONSTANCIA DE CUMPLIMIENTO DE APORTES PARAFISCALES</w:t>
      </w:r>
      <w:r w:rsidR="00CD363C" w:rsidRPr="00E05E23">
        <w:rPr>
          <w:b/>
          <w:sz w:val="20"/>
          <w:szCs w:val="20"/>
        </w:rPr>
        <w:t>.</w:t>
      </w:r>
      <w:r w:rsidRPr="00E05E23">
        <w:rPr>
          <w:b/>
          <w:sz w:val="20"/>
          <w:szCs w:val="20"/>
        </w:rPr>
        <w:t xml:space="preserve"> </w:t>
      </w:r>
    </w:p>
    <w:p w14:paraId="715A1FB9" w14:textId="77777777" w:rsidR="00272E03" w:rsidRPr="00E05E23" w:rsidRDefault="00272E03" w:rsidP="00710154">
      <w:pPr>
        <w:pStyle w:val="Textoindependiente"/>
        <w:jc w:val="both"/>
        <w:rPr>
          <w:b/>
          <w:sz w:val="20"/>
          <w:szCs w:val="20"/>
        </w:rPr>
      </w:pPr>
    </w:p>
    <w:p w14:paraId="287F87DF" w14:textId="70BF9F80" w:rsidR="00D16096" w:rsidRPr="00E05E23" w:rsidRDefault="00D16096" w:rsidP="00D16096">
      <w:pPr>
        <w:pStyle w:val="Textoindependiente"/>
        <w:jc w:val="both"/>
        <w:rPr>
          <w:sz w:val="20"/>
          <w:szCs w:val="20"/>
        </w:rPr>
      </w:pPr>
      <w:r w:rsidRPr="00E05E23">
        <w:rPr>
          <w:sz w:val="20"/>
          <w:szCs w:val="20"/>
        </w:rPr>
        <w:t xml:space="preserve">Para dar cumplimiento con lo previsto en la </w:t>
      </w:r>
      <w:r w:rsidRPr="00E05E23">
        <w:rPr>
          <w:sz w:val="20"/>
          <w:lang w:val="es-CO"/>
        </w:rPr>
        <w:t>Ley 789 de 2002, Ley 828 de 2003 y Ley 1150 de 2007</w:t>
      </w:r>
      <w:r w:rsidRPr="00E05E23">
        <w:rPr>
          <w:sz w:val="20"/>
          <w:szCs w:val="20"/>
        </w:rPr>
        <w:t xml:space="preserve">, </w:t>
      </w:r>
      <w:r w:rsidRPr="00E05E23">
        <w:rPr>
          <w:sz w:val="20"/>
          <w:lang w:val="es-CO"/>
        </w:rPr>
        <w:t xml:space="preserve">el </w:t>
      </w:r>
      <w:r w:rsidRPr="00E05E23">
        <w:rPr>
          <w:sz w:val="20"/>
          <w:shd w:val="clear" w:color="auto" w:fill="FFFFFF"/>
        </w:rPr>
        <w:t xml:space="preserve">proponente deberá acreditar que se encuentra al día en el pago de sistemas de salud, riesgos profesionales, pensiones y aportes a las Cajas de Compensación Familiar, Instituto Colombiano de Bienestar Familiar y Servicio Nacional de Aprendizaje, cuando a ello haya lugar, </w:t>
      </w:r>
      <w:r w:rsidRPr="00E05E23">
        <w:rPr>
          <w:sz w:val="20"/>
          <w:szCs w:val="20"/>
        </w:rPr>
        <w:t>así:</w:t>
      </w:r>
    </w:p>
    <w:p w14:paraId="3F8C4476" w14:textId="77777777" w:rsidR="00D16096" w:rsidRPr="00E05E23" w:rsidRDefault="00D16096" w:rsidP="00D16096">
      <w:pPr>
        <w:pStyle w:val="Textoindependiente"/>
        <w:jc w:val="both"/>
        <w:rPr>
          <w:sz w:val="14"/>
          <w:szCs w:val="16"/>
        </w:rPr>
      </w:pPr>
    </w:p>
    <w:p w14:paraId="032B4387" w14:textId="77777777" w:rsidR="00D16096" w:rsidRPr="00E05E23" w:rsidRDefault="00D16096" w:rsidP="00D16096">
      <w:pPr>
        <w:pStyle w:val="Textoindependiente"/>
        <w:jc w:val="both"/>
        <w:rPr>
          <w:sz w:val="20"/>
          <w:szCs w:val="20"/>
        </w:rPr>
      </w:pPr>
      <w:r w:rsidRPr="00E05E23">
        <w:rPr>
          <w:b/>
          <w:sz w:val="20"/>
          <w:szCs w:val="20"/>
        </w:rPr>
        <w:t>Persona Jurídica</w:t>
      </w:r>
      <w:r w:rsidRPr="00E05E23">
        <w:rPr>
          <w:sz w:val="20"/>
          <w:szCs w:val="20"/>
        </w:rPr>
        <w:t>: Deberá allegar certificación 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w:t>
      </w:r>
    </w:p>
    <w:p w14:paraId="2DCA51A9" w14:textId="77777777" w:rsidR="00D16096" w:rsidRPr="00E05E23" w:rsidRDefault="00D16096" w:rsidP="00D16096">
      <w:pPr>
        <w:pStyle w:val="Textoindependiente"/>
        <w:jc w:val="both"/>
        <w:rPr>
          <w:sz w:val="14"/>
          <w:szCs w:val="16"/>
        </w:rPr>
      </w:pPr>
    </w:p>
    <w:p w14:paraId="45AB7C0A" w14:textId="77777777" w:rsidR="00D16096" w:rsidRPr="00E05E23" w:rsidRDefault="00D16096" w:rsidP="00D16096">
      <w:pPr>
        <w:pStyle w:val="Textoindependiente"/>
        <w:jc w:val="both"/>
        <w:rPr>
          <w:sz w:val="20"/>
          <w:szCs w:val="20"/>
        </w:rPr>
      </w:pPr>
      <w:r w:rsidRPr="00E05E23">
        <w:rPr>
          <w:b/>
          <w:sz w:val="20"/>
          <w:szCs w:val="20"/>
        </w:rPr>
        <w:t>Persona Natural:</w:t>
      </w:r>
      <w:r w:rsidRPr="00E05E23">
        <w:rPr>
          <w:sz w:val="20"/>
          <w:szCs w:val="20"/>
        </w:rPr>
        <w:t xml:space="preserve"> Deberá allegar certificación donde se de fe del pago de los últimos seis (6) meses de los sistemas mencionados, firmada por el Proponente.</w:t>
      </w:r>
    </w:p>
    <w:p w14:paraId="5EC26C97" w14:textId="77777777" w:rsidR="00D16096" w:rsidRPr="00E05E23" w:rsidRDefault="00D16096" w:rsidP="00D16096">
      <w:pPr>
        <w:pStyle w:val="Textoindependiente"/>
        <w:jc w:val="both"/>
        <w:rPr>
          <w:sz w:val="14"/>
          <w:szCs w:val="20"/>
          <w:lang w:val="es-CO" w:eastAsia="es-CO"/>
        </w:rPr>
      </w:pPr>
    </w:p>
    <w:p w14:paraId="63CCB857" w14:textId="77777777" w:rsidR="00D16096" w:rsidRPr="00E05E23" w:rsidRDefault="00D16096" w:rsidP="00D16096">
      <w:pPr>
        <w:pStyle w:val="Textoindependiente"/>
        <w:jc w:val="both"/>
        <w:rPr>
          <w:sz w:val="20"/>
          <w:szCs w:val="20"/>
          <w:lang w:val="es-CO" w:eastAsia="es-CO"/>
        </w:rPr>
      </w:pPr>
      <w:r w:rsidRPr="00E05E23">
        <w:rPr>
          <w:sz w:val="20"/>
          <w:szCs w:val="20"/>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w:t>
      </w:r>
    </w:p>
    <w:p w14:paraId="3FC8D97E" w14:textId="77777777" w:rsidR="00D16096" w:rsidRPr="00E05E23" w:rsidRDefault="00D16096" w:rsidP="00D16096">
      <w:pPr>
        <w:autoSpaceDE w:val="0"/>
        <w:autoSpaceDN w:val="0"/>
        <w:adjustRightInd w:val="0"/>
        <w:jc w:val="both"/>
        <w:rPr>
          <w:rFonts w:ascii="Arial" w:hAnsi="Arial" w:cs="Arial"/>
          <w:sz w:val="14"/>
          <w:szCs w:val="16"/>
          <w:lang w:val="es-CO" w:eastAsia="es-CO"/>
        </w:rPr>
      </w:pPr>
    </w:p>
    <w:p w14:paraId="174C823B" w14:textId="77777777" w:rsidR="00D16096" w:rsidRPr="00E05E23" w:rsidRDefault="00D16096" w:rsidP="00D16096">
      <w:pPr>
        <w:autoSpaceDE w:val="0"/>
        <w:autoSpaceDN w:val="0"/>
        <w:adjustRightInd w:val="0"/>
        <w:jc w:val="both"/>
        <w:rPr>
          <w:rFonts w:ascii="Arial" w:hAnsi="Arial" w:cs="Arial"/>
          <w:sz w:val="20"/>
          <w:szCs w:val="20"/>
          <w:lang w:val="es-CO" w:eastAsia="es-CO"/>
        </w:rPr>
      </w:pPr>
      <w:r w:rsidRPr="00E05E23">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14:paraId="6D2CC189" w14:textId="77777777" w:rsidR="00D16096" w:rsidRPr="00E05E23" w:rsidRDefault="00D16096" w:rsidP="00D16096">
      <w:pPr>
        <w:autoSpaceDE w:val="0"/>
        <w:autoSpaceDN w:val="0"/>
        <w:adjustRightInd w:val="0"/>
        <w:jc w:val="both"/>
        <w:rPr>
          <w:rFonts w:ascii="Arial" w:hAnsi="Arial" w:cs="Arial"/>
          <w:sz w:val="14"/>
          <w:szCs w:val="16"/>
          <w:lang w:val="es-CO" w:eastAsia="es-CO"/>
        </w:rPr>
      </w:pPr>
      <w:r w:rsidRPr="00E05E23">
        <w:rPr>
          <w:rFonts w:ascii="Arial" w:hAnsi="Arial" w:cs="Arial"/>
          <w:sz w:val="20"/>
          <w:szCs w:val="20"/>
          <w:lang w:val="es-CO" w:eastAsia="es-CO"/>
        </w:rPr>
        <w:t xml:space="preserve"> </w:t>
      </w:r>
    </w:p>
    <w:p w14:paraId="69099622" w14:textId="77777777" w:rsidR="00D16096" w:rsidRPr="00E05E23" w:rsidRDefault="00D16096" w:rsidP="00D16096">
      <w:pPr>
        <w:autoSpaceDE w:val="0"/>
        <w:autoSpaceDN w:val="0"/>
        <w:adjustRightInd w:val="0"/>
        <w:jc w:val="both"/>
        <w:rPr>
          <w:rFonts w:ascii="Arial" w:hAnsi="Arial" w:cs="Arial"/>
          <w:sz w:val="20"/>
          <w:szCs w:val="20"/>
          <w:lang w:val="es-CO" w:eastAsia="es-CO"/>
        </w:rPr>
      </w:pPr>
      <w:r w:rsidRPr="00E05E23">
        <w:rPr>
          <w:rFonts w:ascii="Arial" w:hAnsi="Arial" w:cs="Arial"/>
          <w:sz w:val="20"/>
          <w:szCs w:val="20"/>
          <w:lang w:val="es-CO" w:eastAsia="es-CO"/>
        </w:rPr>
        <w:t xml:space="preserve">Cuando se trate de </w:t>
      </w:r>
      <w:r w:rsidRPr="00E05E23">
        <w:rPr>
          <w:rFonts w:ascii="Arial" w:hAnsi="Arial" w:cs="Arial"/>
          <w:b/>
          <w:bCs/>
          <w:sz w:val="20"/>
          <w:szCs w:val="20"/>
          <w:lang w:val="es-CO" w:eastAsia="es-CO"/>
        </w:rPr>
        <w:t>Consorcios o Uniones Temporales</w:t>
      </w:r>
      <w:r w:rsidRPr="00E05E23">
        <w:rPr>
          <w:rFonts w:ascii="Arial" w:hAnsi="Arial" w:cs="Arial"/>
          <w:sz w:val="20"/>
          <w:szCs w:val="20"/>
          <w:lang w:val="es-CO" w:eastAsia="es-CO"/>
        </w:rPr>
        <w:t>, cada uno de sus integrantes, deberá aportar por separado la certificación aquí exigida.</w:t>
      </w:r>
    </w:p>
    <w:p w14:paraId="2FD18FD0" w14:textId="77777777" w:rsidR="00D16096" w:rsidRPr="00E05E23" w:rsidRDefault="00D16096" w:rsidP="00D16096">
      <w:pPr>
        <w:autoSpaceDE w:val="0"/>
        <w:autoSpaceDN w:val="0"/>
        <w:adjustRightInd w:val="0"/>
        <w:jc w:val="both"/>
        <w:rPr>
          <w:rFonts w:ascii="Arial" w:hAnsi="Arial" w:cs="Arial"/>
          <w:sz w:val="14"/>
          <w:szCs w:val="16"/>
          <w:lang w:val="es-CO" w:eastAsia="es-CO"/>
        </w:rPr>
      </w:pPr>
    </w:p>
    <w:p w14:paraId="1919EA21" w14:textId="77777777" w:rsidR="00D16096" w:rsidRPr="00E05E23" w:rsidRDefault="00D16096" w:rsidP="00D16096">
      <w:pPr>
        <w:pStyle w:val="Textoindependiente"/>
        <w:jc w:val="both"/>
        <w:rPr>
          <w:sz w:val="20"/>
          <w:lang w:val="es-CO"/>
        </w:rPr>
      </w:pPr>
      <w:r w:rsidRPr="00E05E23">
        <w:rPr>
          <w:sz w:val="20"/>
          <w:lang w:val="es-CO"/>
        </w:rPr>
        <w:t>La información presentada en desarrollo del presente ítem se entiende suministrada bajo gravedad de juramento, respecto a su fidelidad y veracidad.</w:t>
      </w:r>
    </w:p>
    <w:p w14:paraId="1237A392" w14:textId="77777777" w:rsidR="00D16096" w:rsidRPr="00E05E23" w:rsidRDefault="00D16096" w:rsidP="00D16096">
      <w:pPr>
        <w:jc w:val="both"/>
        <w:rPr>
          <w:rFonts w:ascii="Arial" w:hAnsi="Arial" w:cs="Arial"/>
          <w:sz w:val="14"/>
          <w:szCs w:val="16"/>
          <w:bdr w:val="none" w:sz="0" w:space="0" w:color="auto" w:frame="1"/>
          <w:lang w:eastAsia="es-CO"/>
        </w:rPr>
      </w:pPr>
    </w:p>
    <w:p w14:paraId="7B8AD8A0" w14:textId="77777777" w:rsidR="00D16096" w:rsidRPr="00E05E23" w:rsidRDefault="00D16096" w:rsidP="00D16096">
      <w:pPr>
        <w:jc w:val="both"/>
        <w:rPr>
          <w:rFonts w:ascii="Arial" w:hAnsi="Arial" w:cs="Arial"/>
          <w:sz w:val="20"/>
          <w:szCs w:val="20"/>
        </w:rPr>
      </w:pPr>
      <w:r w:rsidRPr="00E05E23">
        <w:rPr>
          <w:rFonts w:ascii="Arial" w:hAnsi="Arial" w:cs="Arial"/>
          <w:b/>
          <w:sz w:val="20"/>
          <w:szCs w:val="20"/>
        </w:rPr>
        <w:t xml:space="preserve">Nota: </w:t>
      </w:r>
      <w:r w:rsidRPr="00E05E23">
        <w:rPr>
          <w:rFonts w:ascii="Arial" w:hAnsi="Arial" w:cs="Arial"/>
          <w:sz w:val="20"/>
          <w:szCs w:val="20"/>
        </w:rPr>
        <w:t>No aplica para las personas naturales y jurídicas de origen extranjero sin sucursal en Colombia.</w:t>
      </w:r>
    </w:p>
    <w:p w14:paraId="1EAF63D2" w14:textId="4779DFEE" w:rsidR="00585B7A" w:rsidRPr="00E05E23" w:rsidRDefault="00585B7A" w:rsidP="00585B7A">
      <w:pPr>
        <w:pStyle w:val="Prrafodelista"/>
        <w:numPr>
          <w:ilvl w:val="2"/>
          <w:numId w:val="19"/>
        </w:numPr>
        <w:jc w:val="both"/>
        <w:rPr>
          <w:rFonts w:ascii="Arial" w:hAnsi="Arial" w:cs="Arial"/>
          <w:b/>
          <w:sz w:val="20"/>
          <w:szCs w:val="19"/>
        </w:rPr>
      </w:pPr>
      <w:bookmarkStart w:id="4" w:name="_Hlk172468769"/>
      <w:r w:rsidRPr="00E05E23">
        <w:rPr>
          <w:rFonts w:ascii="Arial" w:hAnsi="Arial" w:cs="Arial"/>
          <w:b/>
          <w:sz w:val="20"/>
          <w:szCs w:val="19"/>
        </w:rPr>
        <w:lastRenderedPageBreak/>
        <w:t>CONSULTA I</w:t>
      </w:r>
      <w:r w:rsidR="000C2FE7" w:rsidRPr="00E05E23">
        <w:rPr>
          <w:rFonts w:ascii="Arial" w:hAnsi="Arial" w:cs="Arial"/>
          <w:b/>
          <w:sz w:val="20"/>
          <w:szCs w:val="19"/>
        </w:rPr>
        <w:t>N</w:t>
      </w:r>
      <w:r w:rsidRPr="00E05E23">
        <w:rPr>
          <w:rFonts w:ascii="Arial" w:hAnsi="Arial" w:cs="Arial"/>
          <w:b/>
          <w:sz w:val="20"/>
          <w:szCs w:val="19"/>
        </w:rPr>
        <w:t xml:space="preserve">CUMPLIMIENTOS (MULTAS O SANCIONES) - SECOP II </w:t>
      </w:r>
    </w:p>
    <w:bookmarkEnd w:id="4"/>
    <w:p w14:paraId="49953413" w14:textId="77777777" w:rsidR="00585B7A" w:rsidRPr="00E05E23" w:rsidRDefault="00585B7A" w:rsidP="00585B7A">
      <w:pPr>
        <w:pStyle w:val="Prrafodelista"/>
        <w:jc w:val="both"/>
        <w:rPr>
          <w:rFonts w:ascii="Arial" w:hAnsi="Arial" w:cs="Arial"/>
          <w:b/>
          <w:sz w:val="20"/>
          <w:szCs w:val="19"/>
        </w:rPr>
      </w:pPr>
    </w:p>
    <w:p w14:paraId="7BFB8CFF" w14:textId="77777777" w:rsidR="00585B7A" w:rsidRPr="00E05E23" w:rsidRDefault="00585B7A" w:rsidP="00585B7A">
      <w:pPr>
        <w:pStyle w:val="Prrafodelista"/>
        <w:ind w:left="0"/>
        <w:jc w:val="both"/>
        <w:rPr>
          <w:rFonts w:ascii="Arial" w:hAnsi="Arial" w:cs="Arial"/>
          <w:sz w:val="20"/>
          <w:szCs w:val="20"/>
          <w:bdr w:val="none" w:sz="0" w:space="0" w:color="auto" w:frame="1"/>
          <w:lang w:eastAsia="es-CO"/>
        </w:rPr>
      </w:pPr>
      <w:r w:rsidRPr="00E05E23">
        <w:rPr>
          <w:rFonts w:ascii="Arial" w:hAnsi="Arial" w:cs="Arial"/>
          <w:sz w:val="20"/>
          <w:szCs w:val="20"/>
          <w:bdr w:val="none" w:sz="0" w:space="0" w:color="auto" w:frame="1"/>
          <w:lang w:eastAsia="es-CO"/>
        </w:rPr>
        <w:t>La Policía Metropolitana de Bucaramanga, consultará a través del Sistema Electrónico de Contratación Pública SECOP II u otra herramienta que se disponga, si registra incumplimientos (multas o sanciones) por parte del ofertante; una vez realizada la consulta, se determinará si existe alguna prohibición para contratar, de conformidad con el artículo 90 de la Ley 1474 de 2011.</w:t>
      </w:r>
    </w:p>
    <w:p w14:paraId="5F345D22" w14:textId="77777777" w:rsidR="00585B7A" w:rsidRPr="00E05E23" w:rsidRDefault="00585B7A" w:rsidP="00D16096">
      <w:pPr>
        <w:jc w:val="both"/>
        <w:rPr>
          <w:rFonts w:ascii="Arial" w:hAnsi="Arial" w:cs="Arial"/>
          <w:sz w:val="20"/>
          <w:szCs w:val="20"/>
        </w:rPr>
      </w:pPr>
    </w:p>
    <w:p w14:paraId="56FDF935" w14:textId="77777777" w:rsidR="00585B7A" w:rsidRPr="00E05E23" w:rsidRDefault="00585B7A" w:rsidP="00585B7A">
      <w:pPr>
        <w:pStyle w:val="Prrafodelista"/>
        <w:numPr>
          <w:ilvl w:val="2"/>
          <w:numId w:val="19"/>
        </w:numPr>
        <w:jc w:val="both"/>
        <w:rPr>
          <w:rFonts w:ascii="Arial" w:hAnsi="Arial" w:cs="Arial"/>
          <w:b/>
          <w:sz w:val="20"/>
          <w:szCs w:val="19"/>
        </w:rPr>
      </w:pPr>
      <w:bookmarkStart w:id="5" w:name="_Hlk172468817"/>
      <w:r w:rsidRPr="00E05E23">
        <w:rPr>
          <w:rFonts w:ascii="Arial" w:hAnsi="Arial" w:cs="Arial"/>
          <w:b/>
          <w:sz w:val="20"/>
          <w:szCs w:val="19"/>
        </w:rPr>
        <w:t>CONSULTA DEUDORES ALIMENTARIOS MOROSOS – REDAM.</w:t>
      </w:r>
    </w:p>
    <w:bookmarkEnd w:id="5"/>
    <w:p w14:paraId="684E59A4" w14:textId="77777777" w:rsidR="00585B7A" w:rsidRPr="00E05E23" w:rsidRDefault="00585B7A" w:rsidP="00585B7A">
      <w:pPr>
        <w:pStyle w:val="Prrafodelista"/>
        <w:jc w:val="both"/>
        <w:rPr>
          <w:rFonts w:ascii="Arial" w:hAnsi="Arial" w:cs="Arial"/>
          <w:b/>
          <w:sz w:val="20"/>
          <w:szCs w:val="19"/>
        </w:rPr>
      </w:pPr>
    </w:p>
    <w:p w14:paraId="20D1DE4B" w14:textId="77777777" w:rsidR="00585B7A" w:rsidRPr="00E05E23" w:rsidRDefault="00585B7A" w:rsidP="00585B7A">
      <w:pPr>
        <w:jc w:val="both"/>
        <w:rPr>
          <w:rFonts w:ascii="Arial" w:hAnsi="Arial" w:cs="Arial"/>
          <w:sz w:val="20"/>
          <w:szCs w:val="20"/>
          <w:bdr w:val="none" w:sz="0" w:space="0" w:color="auto" w:frame="1"/>
          <w:lang w:eastAsia="es-CO"/>
        </w:rPr>
      </w:pPr>
      <w:r w:rsidRPr="00E05E23">
        <w:rPr>
          <w:rFonts w:ascii="Arial" w:hAnsi="Arial" w:cs="Arial"/>
          <w:sz w:val="20"/>
          <w:szCs w:val="20"/>
          <w:bdr w:val="none" w:sz="0" w:space="0" w:color="auto" w:frame="1"/>
          <w:lang w:eastAsia="es-CO"/>
        </w:rPr>
        <w:t>La Policía Metropolitana de Bucaramanga, consultará el Registro de Deudores Alimentarios Morosos – REDAM, una vez consultados dichos antecedentes, se determinará si existe alguna inhabilidad o prohibición para contratar con el Estado Colombiano.</w:t>
      </w:r>
    </w:p>
    <w:p w14:paraId="5831915C" w14:textId="77777777" w:rsidR="009B7D2E" w:rsidRPr="00E05E23" w:rsidRDefault="009B7D2E" w:rsidP="009B7D2E">
      <w:pPr>
        <w:jc w:val="both"/>
        <w:rPr>
          <w:rFonts w:ascii="Arial" w:hAnsi="Arial" w:cs="Arial"/>
          <w:sz w:val="20"/>
          <w:szCs w:val="20"/>
          <w:bdr w:val="none" w:sz="0" w:space="0" w:color="auto" w:frame="1"/>
          <w:lang w:eastAsia="es-CO"/>
        </w:rPr>
      </w:pPr>
    </w:p>
    <w:p w14:paraId="0BEAB159" w14:textId="77777777" w:rsidR="00585B7A" w:rsidRPr="00E05E23" w:rsidRDefault="00585B7A" w:rsidP="009B7D2E">
      <w:pPr>
        <w:jc w:val="both"/>
        <w:rPr>
          <w:rFonts w:ascii="Arial" w:hAnsi="Arial" w:cs="Arial"/>
          <w:sz w:val="12"/>
          <w:szCs w:val="12"/>
          <w:bdr w:val="none" w:sz="0" w:space="0" w:color="auto" w:frame="1"/>
          <w:lang w:eastAsia="es-CO"/>
        </w:rPr>
      </w:pPr>
    </w:p>
    <w:p w14:paraId="2F81B072" w14:textId="412442F7" w:rsidR="00710154" w:rsidRPr="00E05E23" w:rsidRDefault="00710154">
      <w:pPr>
        <w:pStyle w:val="Prrafodelista"/>
        <w:numPr>
          <w:ilvl w:val="2"/>
          <w:numId w:val="19"/>
        </w:numPr>
        <w:autoSpaceDE w:val="0"/>
        <w:autoSpaceDN w:val="0"/>
        <w:adjustRightInd w:val="0"/>
        <w:jc w:val="both"/>
        <w:rPr>
          <w:rFonts w:ascii="Arial" w:hAnsi="Arial" w:cs="Arial"/>
          <w:b/>
          <w:sz w:val="20"/>
          <w:szCs w:val="20"/>
        </w:rPr>
      </w:pPr>
      <w:r w:rsidRPr="00E05E23">
        <w:rPr>
          <w:rFonts w:ascii="Arial" w:hAnsi="Arial" w:cs="Arial"/>
          <w:b/>
          <w:sz w:val="20"/>
          <w:szCs w:val="20"/>
        </w:rPr>
        <w:t>COMPROMISO ANTICORRUPCIÓN</w:t>
      </w:r>
      <w:r w:rsidR="00CD363C" w:rsidRPr="00E05E23">
        <w:rPr>
          <w:rFonts w:ascii="Arial" w:hAnsi="Arial" w:cs="Arial"/>
          <w:b/>
          <w:sz w:val="20"/>
          <w:szCs w:val="20"/>
        </w:rPr>
        <w:t>.</w:t>
      </w:r>
      <w:r w:rsidR="00C42385" w:rsidRPr="00E05E23">
        <w:rPr>
          <w:rFonts w:ascii="Arial" w:hAnsi="Arial" w:cs="Arial"/>
          <w:b/>
          <w:sz w:val="20"/>
          <w:szCs w:val="20"/>
        </w:rPr>
        <w:t xml:space="preserve"> </w:t>
      </w:r>
    </w:p>
    <w:p w14:paraId="1D5AD0CB" w14:textId="77777777" w:rsidR="000E1E10" w:rsidRPr="00E05E23" w:rsidRDefault="000E1E10" w:rsidP="000E1E10">
      <w:pPr>
        <w:autoSpaceDE w:val="0"/>
        <w:autoSpaceDN w:val="0"/>
        <w:adjustRightInd w:val="0"/>
        <w:jc w:val="both"/>
        <w:rPr>
          <w:rFonts w:ascii="Arial" w:hAnsi="Arial" w:cs="Arial"/>
          <w:sz w:val="20"/>
          <w:szCs w:val="20"/>
        </w:rPr>
      </w:pPr>
    </w:p>
    <w:p w14:paraId="4008CB3F" w14:textId="4F0F5D56" w:rsidR="00611B4A" w:rsidRPr="008A727F" w:rsidRDefault="00710154" w:rsidP="004A6915">
      <w:pPr>
        <w:autoSpaceDE w:val="0"/>
        <w:autoSpaceDN w:val="0"/>
        <w:adjustRightInd w:val="0"/>
        <w:jc w:val="both"/>
        <w:rPr>
          <w:rFonts w:ascii="Arial" w:hAnsi="Arial" w:cs="Arial"/>
          <w:sz w:val="20"/>
          <w:szCs w:val="20"/>
        </w:rPr>
      </w:pPr>
      <w:r w:rsidRPr="00E05E23">
        <w:rPr>
          <w:rFonts w:ascii="Arial" w:hAnsi="Arial" w:cs="Arial"/>
          <w:sz w:val="20"/>
          <w:szCs w:val="20"/>
        </w:rPr>
        <w:t xml:space="preserve">El oferente deberá proceder al diligenciamiento del </w:t>
      </w:r>
      <w:r w:rsidR="00AC571A" w:rsidRPr="008A727F">
        <w:rPr>
          <w:rFonts w:ascii="Arial" w:hAnsi="Arial" w:cs="Arial"/>
          <w:b/>
          <w:sz w:val="20"/>
          <w:szCs w:val="20"/>
          <w:u w:val="single"/>
        </w:rPr>
        <w:t xml:space="preserve">Formulario </w:t>
      </w:r>
      <w:r w:rsidRPr="008A727F">
        <w:rPr>
          <w:rFonts w:ascii="Arial" w:hAnsi="Arial" w:cs="Arial"/>
          <w:b/>
          <w:sz w:val="20"/>
          <w:szCs w:val="20"/>
          <w:u w:val="single"/>
        </w:rPr>
        <w:t>No. 3</w:t>
      </w:r>
      <w:r w:rsidRPr="008A727F">
        <w:rPr>
          <w:rFonts w:ascii="Arial" w:hAnsi="Arial" w:cs="Arial"/>
          <w:sz w:val="20"/>
          <w:szCs w:val="20"/>
        </w:rPr>
        <w:t xml:space="preserve"> y entregarlo con la oferta.</w:t>
      </w:r>
    </w:p>
    <w:p w14:paraId="3A0398EF" w14:textId="77777777" w:rsidR="00E05E23" w:rsidRPr="008A727F" w:rsidRDefault="00E05E23" w:rsidP="004A6915">
      <w:pPr>
        <w:autoSpaceDE w:val="0"/>
        <w:autoSpaceDN w:val="0"/>
        <w:adjustRightInd w:val="0"/>
        <w:jc w:val="both"/>
        <w:rPr>
          <w:rFonts w:ascii="Arial" w:hAnsi="Arial" w:cs="Arial"/>
          <w:sz w:val="20"/>
          <w:szCs w:val="20"/>
        </w:rPr>
      </w:pPr>
    </w:p>
    <w:p w14:paraId="4E7403F3" w14:textId="6EA3A328" w:rsidR="00E05E23" w:rsidRPr="008A727F" w:rsidRDefault="00E05E23" w:rsidP="00E05E23">
      <w:pPr>
        <w:pStyle w:val="Prrafodelista"/>
        <w:numPr>
          <w:ilvl w:val="2"/>
          <w:numId w:val="19"/>
        </w:numPr>
        <w:autoSpaceDE w:val="0"/>
        <w:autoSpaceDN w:val="0"/>
        <w:adjustRightInd w:val="0"/>
        <w:jc w:val="both"/>
        <w:rPr>
          <w:rFonts w:ascii="Arial" w:hAnsi="Arial" w:cs="Arial"/>
          <w:sz w:val="20"/>
          <w:szCs w:val="20"/>
        </w:rPr>
      </w:pPr>
      <w:r w:rsidRPr="008A727F">
        <w:rPr>
          <w:rFonts w:ascii="Arial" w:hAnsi="Arial" w:cs="Arial"/>
          <w:b/>
          <w:bCs/>
          <w:sz w:val="20"/>
          <w:szCs w:val="20"/>
        </w:rPr>
        <w:t>ACUERDO DE CONFIDENCIALIDAD.</w:t>
      </w:r>
    </w:p>
    <w:p w14:paraId="094B3073" w14:textId="77777777" w:rsidR="00E05E23" w:rsidRPr="008A727F" w:rsidRDefault="00E05E23" w:rsidP="00E05E23">
      <w:pPr>
        <w:autoSpaceDE w:val="0"/>
        <w:autoSpaceDN w:val="0"/>
        <w:adjustRightInd w:val="0"/>
        <w:jc w:val="both"/>
        <w:rPr>
          <w:rFonts w:ascii="Arial" w:hAnsi="Arial" w:cs="Arial"/>
          <w:sz w:val="20"/>
          <w:szCs w:val="20"/>
        </w:rPr>
      </w:pPr>
    </w:p>
    <w:p w14:paraId="1BF0F9AB" w14:textId="733BA4DC" w:rsidR="00E05E23" w:rsidRPr="00E05E23" w:rsidRDefault="00E05E23" w:rsidP="00E05E23">
      <w:pPr>
        <w:autoSpaceDE w:val="0"/>
        <w:autoSpaceDN w:val="0"/>
        <w:adjustRightInd w:val="0"/>
        <w:jc w:val="both"/>
        <w:rPr>
          <w:rFonts w:ascii="Arial" w:hAnsi="Arial" w:cs="Arial"/>
          <w:sz w:val="20"/>
          <w:szCs w:val="20"/>
        </w:rPr>
      </w:pPr>
      <w:r w:rsidRPr="008A727F">
        <w:rPr>
          <w:rFonts w:ascii="Arial" w:hAnsi="Arial" w:cs="Arial"/>
          <w:sz w:val="20"/>
          <w:szCs w:val="20"/>
        </w:rPr>
        <w:t xml:space="preserve">El oferente deberá proceder al diligenciamiento del </w:t>
      </w:r>
      <w:r w:rsidRPr="008A727F">
        <w:rPr>
          <w:rFonts w:ascii="Arial" w:hAnsi="Arial" w:cs="Arial"/>
          <w:b/>
          <w:sz w:val="20"/>
          <w:szCs w:val="20"/>
          <w:u w:val="single"/>
        </w:rPr>
        <w:t>Formulario No. 5</w:t>
      </w:r>
      <w:r w:rsidRPr="008A727F">
        <w:rPr>
          <w:rFonts w:ascii="Arial" w:hAnsi="Arial" w:cs="Arial"/>
          <w:sz w:val="20"/>
          <w:szCs w:val="20"/>
        </w:rPr>
        <w:t xml:space="preserve"> y entregarlo</w:t>
      </w:r>
      <w:r w:rsidRPr="00E05E23">
        <w:rPr>
          <w:rFonts w:ascii="Arial" w:hAnsi="Arial" w:cs="Arial"/>
          <w:sz w:val="20"/>
          <w:szCs w:val="20"/>
        </w:rPr>
        <w:t xml:space="preserve"> con la oferta.</w:t>
      </w:r>
    </w:p>
    <w:p w14:paraId="6460C4AD" w14:textId="77777777" w:rsidR="00E05E23" w:rsidRPr="00E05E23" w:rsidRDefault="00E05E23" w:rsidP="004A6915">
      <w:pPr>
        <w:autoSpaceDE w:val="0"/>
        <w:autoSpaceDN w:val="0"/>
        <w:adjustRightInd w:val="0"/>
        <w:jc w:val="both"/>
        <w:rPr>
          <w:rFonts w:ascii="Arial" w:hAnsi="Arial" w:cs="Arial"/>
          <w:sz w:val="20"/>
          <w:szCs w:val="20"/>
        </w:rPr>
      </w:pPr>
    </w:p>
    <w:p w14:paraId="55438B40" w14:textId="77777777" w:rsidR="00127DC4" w:rsidRPr="00E05E23" w:rsidRDefault="00127DC4" w:rsidP="004A6915">
      <w:pPr>
        <w:autoSpaceDE w:val="0"/>
        <w:autoSpaceDN w:val="0"/>
        <w:adjustRightInd w:val="0"/>
        <w:jc w:val="both"/>
        <w:rPr>
          <w:rFonts w:ascii="Arial" w:hAnsi="Arial" w:cs="Arial"/>
          <w:sz w:val="4"/>
          <w:szCs w:val="4"/>
        </w:rPr>
      </w:pPr>
    </w:p>
    <w:p w14:paraId="7968E8BC" w14:textId="29547AB6" w:rsidR="00710154" w:rsidRPr="00E05E23" w:rsidRDefault="00710154">
      <w:pPr>
        <w:pStyle w:val="Prrafodelista"/>
        <w:numPr>
          <w:ilvl w:val="2"/>
          <w:numId w:val="19"/>
        </w:numPr>
        <w:autoSpaceDE w:val="0"/>
        <w:autoSpaceDN w:val="0"/>
        <w:adjustRightInd w:val="0"/>
        <w:jc w:val="both"/>
        <w:rPr>
          <w:rFonts w:ascii="Arial" w:hAnsi="Arial" w:cs="Arial"/>
          <w:b/>
          <w:sz w:val="20"/>
          <w:szCs w:val="20"/>
        </w:rPr>
      </w:pPr>
      <w:r w:rsidRPr="00E05E23">
        <w:rPr>
          <w:rFonts w:ascii="Arial" w:hAnsi="Arial" w:cs="Arial"/>
          <w:b/>
          <w:sz w:val="20"/>
          <w:szCs w:val="20"/>
        </w:rPr>
        <w:t>REGISTRO ÚNICO DE PROPONENTES</w:t>
      </w:r>
      <w:r w:rsidR="00CD363C" w:rsidRPr="00E05E23">
        <w:rPr>
          <w:rFonts w:ascii="Arial" w:hAnsi="Arial" w:cs="Arial"/>
          <w:b/>
          <w:sz w:val="20"/>
          <w:szCs w:val="20"/>
        </w:rPr>
        <w:t>.</w:t>
      </w:r>
    </w:p>
    <w:p w14:paraId="48B55B8C" w14:textId="77777777" w:rsidR="00522F85" w:rsidRPr="00C32D88" w:rsidRDefault="00522F85" w:rsidP="00710154">
      <w:pPr>
        <w:autoSpaceDE w:val="0"/>
        <w:autoSpaceDN w:val="0"/>
        <w:adjustRightInd w:val="0"/>
        <w:jc w:val="both"/>
        <w:rPr>
          <w:rFonts w:ascii="Arial" w:hAnsi="Arial" w:cs="Arial"/>
          <w:sz w:val="20"/>
          <w:szCs w:val="20"/>
        </w:rPr>
      </w:pPr>
    </w:p>
    <w:p w14:paraId="7085EF62" w14:textId="2A05EF72" w:rsidR="00710154" w:rsidRPr="00C32D88" w:rsidRDefault="00710154" w:rsidP="00E0396F">
      <w:pPr>
        <w:pStyle w:val="Sinespaciado"/>
        <w:jc w:val="both"/>
        <w:rPr>
          <w:rFonts w:ascii="Arial" w:hAnsi="Arial" w:cs="Arial"/>
          <w:sz w:val="20"/>
          <w:szCs w:val="20"/>
        </w:rPr>
      </w:pPr>
      <w:r w:rsidRPr="00C32D88">
        <w:rPr>
          <w:rFonts w:ascii="Arial" w:hAnsi="Arial" w:cs="Arial"/>
          <w:bCs/>
          <w:sz w:val="20"/>
          <w:szCs w:val="20"/>
        </w:rPr>
        <w:t>Podrán participar en el presente proceso de selección todas las personas naturales o jurídicas, nacionales o extranjeras</w:t>
      </w:r>
      <w:r w:rsidR="00F20E8D" w:rsidRPr="00C32D88">
        <w:rPr>
          <w:rFonts w:ascii="Arial" w:hAnsi="Arial" w:cs="Arial"/>
          <w:bCs/>
          <w:sz w:val="20"/>
          <w:szCs w:val="20"/>
        </w:rPr>
        <w:t>,</w:t>
      </w:r>
      <w:r w:rsidRPr="00C32D88">
        <w:rPr>
          <w:rFonts w:ascii="Arial" w:hAnsi="Arial" w:cs="Arial"/>
          <w:bCs/>
          <w:sz w:val="20"/>
          <w:szCs w:val="20"/>
        </w:rPr>
        <w:t xml:space="preserve"> domiciliadas o con sucursal en Colombia</w:t>
      </w:r>
      <w:r w:rsidR="00F20E8D" w:rsidRPr="00C32D88">
        <w:rPr>
          <w:rFonts w:ascii="Arial" w:hAnsi="Arial" w:cs="Arial"/>
          <w:bCs/>
          <w:sz w:val="20"/>
          <w:szCs w:val="20"/>
        </w:rPr>
        <w:t>,</w:t>
      </w:r>
      <w:r w:rsidRPr="00C32D88">
        <w:rPr>
          <w:rFonts w:ascii="Arial" w:hAnsi="Arial" w:cs="Arial"/>
          <w:bCs/>
          <w:sz w:val="20"/>
          <w:szCs w:val="20"/>
        </w:rPr>
        <w:t xml:space="preserve"> que se encuentren inscritas en el Registro Único de Proponentes del Registro Único Empresarial de la Cámara de </w:t>
      </w:r>
      <w:r w:rsidRPr="00C32D88">
        <w:rPr>
          <w:rFonts w:ascii="Arial" w:hAnsi="Arial" w:cs="Arial"/>
          <w:sz w:val="20"/>
          <w:szCs w:val="20"/>
        </w:rPr>
        <w:t xml:space="preserve">Comercio con jurisdicción en su domicilio principal, de conformidad con el artículo </w:t>
      </w:r>
      <w:r w:rsidR="00444DD8" w:rsidRPr="00C32D88">
        <w:rPr>
          <w:rFonts w:ascii="Arial" w:hAnsi="Arial" w:cs="Arial"/>
          <w:sz w:val="20"/>
          <w:szCs w:val="20"/>
        </w:rPr>
        <w:t>2.2.1.1.1.5.1 del Decreto 1082 de 2015</w:t>
      </w:r>
      <w:r w:rsidR="00D16D11" w:rsidRPr="00C32D88">
        <w:rPr>
          <w:rFonts w:ascii="Arial" w:hAnsi="Arial" w:cs="Arial"/>
          <w:sz w:val="20"/>
          <w:szCs w:val="20"/>
        </w:rPr>
        <w:t xml:space="preserve"> y con plena sujeción a las disposiciones de la misma norma. El proponente deberá estar inscrito </w:t>
      </w:r>
      <w:r w:rsidR="0026087C" w:rsidRPr="00C32D88">
        <w:rPr>
          <w:rFonts w:ascii="Arial" w:hAnsi="Arial" w:cs="Arial"/>
          <w:sz w:val="20"/>
          <w:szCs w:val="20"/>
        </w:rPr>
        <w:t>o</w:t>
      </w:r>
      <w:r w:rsidR="00623295" w:rsidRPr="00C32D88">
        <w:rPr>
          <w:rFonts w:ascii="Arial" w:hAnsi="Arial" w:cs="Arial"/>
          <w:sz w:val="20"/>
          <w:szCs w:val="20"/>
        </w:rPr>
        <w:t xml:space="preserve"> registrar experiencia </w:t>
      </w:r>
      <w:r w:rsidR="004F1B7C" w:rsidRPr="00C32D88">
        <w:rPr>
          <w:rFonts w:ascii="Arial" w:hAnsi="Arial" w:cs="Arial"/>
          <w:sz w:val="20"/>
          <w:szCs w:val="20"/>
        </w:rPr>
        <w:t>(conforme a lo establecido en el presente proceso) en</w:t>
      </w:r>
      <w:r w:rsidR="00BC121E" w:rsidRPr="00C32D88">
        <w:rPr>
          <w:rFonts w:ascii="Arial" w:hAnsi="Arial" w:cs="Arial"/>
          <w:sz w:val="20"/>
          <w:szCs w:val="20"/>
        </w:rPr>
        <w:t xml:space="preserve"> la</w:t>
      </w:r>
      <w:r w:rsidR="00623295" w:rsidRPr="00C32D88">
        <w:rPr>
          <w:rFonts w:ascii="Arial" w:hAnsi="Arial" w:cs="Arial"/>
          <w:sz w:val="20"/>
          <w:szCs w:val="20"/>
        </w:rPr>
        <w:t>s</w:t>
      </w:r>
      <w:r w:rsidR="00BC121E" w:rsidRPr="00C32D88">
        <w:rPr>
          <w:rFonts w:ascii="Arial" w:hAnsi="Arial" w:cs="Arial"/>
          <w:sz w:val="20"/>
          <w:szCs w:val="20"/>
        </w:rPr>
        <w:t xml:space="preserve"> </w:t>
      </w:r>
      <w:r w:rsidR="00365806" w:rsidRPr="00C32D88">
        <w:rPr>
          <w:rFonts w:ascii="Arial" w:hAnsi="Arial" w:cs="Arial"/>
          <w:sz w:val="20"/>
          <w:szCs w:val="20"/>
        </w:rPr>
        <w:t>siguiente</w:t>
      </w:r>
      <w:r w:rsidR="00623295" w:rsidRPr="00C32D88">
        <w:rPr>
          <w:rFonts w:ascii="Arial" w:hAnsi="Arial" w:cs="Arial"/>
          <w:sz w:val="20"/>
          <w:szCs w:val="20"/>
        </w:rPr>
        <w:t>s</w:t>
      </w:r>
      <w:r w:rsidR="00365806" w:rsidRPr="00C32D88">
        <w:rPr>
          <w:rFonts w:ascii="Arial" w:hAnsi="Arial" w:cs="Arial"/>
          <w:sz w:val="20"/>
          <w:szCs w:val="20"/>
        </w:rPr>
        <w:t xml:space="preserve"> </w:t>
      </w:r>
      <w:r w:rsidR="00623295" w:rsidRPr="00C32D88">
        <w:rPr>
          <w:rFonts w:ascii="Arial" w:hAnsi="Arial" w:cs="Arial"/>
          <w:sz w:val="20"/>
          <w:szCs w:val="20"/>
        </w:rPr>
        <w:t>clasificaciones</w:t>
      </w:r>
      <w:r w:rsidR="00EF581C" w:rsidRPr="00C32D88">
        <w:rPr>
          <w:rFonts w:ascii="Arial" w:hAnsi="Arial" w:cs="Arial"/>
          <w:sz w:val="20"/>
          <w:szCs w:val="20"/>
        </w:rPr>
        <w:t xml:space="preserve"> del Clasificador de Bienes y Servicios de las Naciones Unidas (UNSPSC)</w:t>
      </w:r>
      <w:r w:rsidRPr="00C32D88">
        <w:rPr>
          <w:rFonts w:ascii="Arial" w:hAnsi="Arial" w:cs="Arial"/>
          <w:sz w:val="20"/>
          <w:szCs w:val="20"/>
        </w:rPr>
        <w:t>:</w:t>
      </w:r>
    </w:p>
    <w:p w14:paraId="5D3D8786" w14:textId="77777777" w:rsidR="00623295" w:rsidRPr="00C32D88" w:rsidRDefault="00623295" w:rsidP="00286D00">
      <w:pPr>
        <w:autoSpaceDE w:val="0"/>
        <w:autoSpaceDN w:val="0"/>
        <w:adjustRightInd w:val="0"/>
        <w:jc w:val="both"/>
        <w:rPr>
          <w:rFonts w:ascii="Arial" w:hAnsi="Arial" w:cs="Arial"/>
          <w:sz w:val="16"/>
          <w:szCs w:val="20"/>
        </w:rPr>
      </w:pPr>
    </w:p>
    <w:p w14:paraId="1C850283" w14:textId="77777777" w:rsidR="00EA6267" w:rsidRPr="00C32D88" w:rsidRDefault="00C56D30" w:rsidP="00710154">
      <w:pPr>
        <w:autoSpaceDE w:val="0"/>
        <w:autoSpaceDN w:val="0"/>
        <w:adjustRightInd w:val="0"/>
        <w:jc w:val="both"/>
        <w:rPr>
          <w:rFonts w:ascii="Arial" w:hAnsi="Arial" w:cs="Arial"/>
          <w:sz w:val="20"/>
          <w:szCs w:val="20"/>
        </w:rPr>
      </w:pPr>
      <w:r w:rsidRPr="00C32D88">
        <w:rPr>
          <w:rFonts w:ascii="Arial" w:hAnsi="Arial" w:cs="Arial"/>
          <w:sz w:val="20"/>
          <w:szCs w:val="20"/>
        </w:rPr>
        <w:t xml:space="preserve">Clasificación </w:t>
      </w:r>
      <w:r w:rsidR="00444DD8" w:rsidRPr="00C32D88">
        <w:rPr>
          <w:rFonts w:ascii="Arial" w:hAnsi="Arial" w:cs="Arial"/>
          <w:sz w:val="20"/>
          <w:szCs w:val="20"/>
        </w:rPr>
        <w:t>Decreto 1082 de 2015</w:t>
      </w:r>
    </w:p>
    <w:p w14:paraId="381A9B88" w14:textId="77777777" w:rsidR="0068062A" w:rsidRPr="00C32D88" w:rsidRDefault="0068062A" w:rsidP="00710154">
      <w:pPr>
        <w:autoSpaceDE w:val="0"/>
        <w:autoSpaceDN w:val="0"/>
        <w:adjustRightInd w:val="0"/>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6"/>
        <w:gridCol w:w="3429"/>
        <w:gridCol w:w="2768"/>
        <w:gridCol w:w="1963"/>
      </w:tblGrid>
      <w:tr w:rsidR="00C32D88" w:rsidRPr="00C32D88" w14:paraId="6897F6B4" w14:textId="77777777" w:rsidTr="00CB0C94">
        <w:trPr>
          <w:trHeight w:val="208"/>
          <w:jc w:val="center"/>
        </w:trPr>
        <w:tc>
          <w:tcPr>
            <w:tcW w:w="0" w:type="auto"/>
            <w:shd w:val="clear" w:color="auto" w:fill="DBE5F1" w:themeFill="accent1" w:themeFillTint="33"/>
            <w:tcMar>
              <w:top w:w="57" w:type="dxa"/>
              <w:bottom w:w="57" w:type="dxa"/>
            </w:tcMar>
            <w:vAlign w:val="center"/>
          </w:tcPr>
          <w:p w14:paraId="248AFFBF" w14:textId="77777777" w:rsidR="00FC3995" w:rsidRPr="00C32D88" w:rsidRDefault="00FC3995" w:rsidP="00010B8E">
            <w:pPr>
              <w:jc w:val="center"/>
              <w:rPr>
                <w:rFonts w:ascii="Arial" w:eastAsia="MS Mincho" w:hAnsi="Arial" w:cs="Arial"/>
                <w:b/>
                <w:sz w:val="14"/>
                <w:szCs w:val="14"/>
              </w:rPr>
            </w:pPr>
            <w:r w:rsidRPr="00C32D88">
              <w:rPr>
                <w:rFonts w:ascii="Arial" w:eastAsia="MS Mincho" w:hAnsi="Arial" w:cs="Arial"/>
                <w:b/>
                <w:sz w:val="14"/>
                <w:szCs w:val="14"/>
              </w:rPr>
              <w:t>CLASIFICACIÓN UNSPSC</w:t>
            </w:r>
          </w:p>
        </w:tc>
        <w:tc>
          <w:tcPr>
            <w:tcW w:w="0" w:type="auto"/>
            <w:shd w:val="clear" w:color="auto" w:fill="DBE5F1" w:themeFill="accent1" w:themeFillTint="33"/>
            <w:tcMar>
              <w:top w:w="57" w:type="dxa"/>
              <w:bottom w:w="57" w:type="dxa"/>
            </w:tcMar>
            <w:vAlign w:val="center"/>
          </w:tcPr>
          <w:p w14:paraId="03821B7B" w14:textId="77777777" w:rsidR="00FC3995" w:rsidRPr="00C32D88" w:rsidRDefault="00FC3995" w:rsidP="00010B8E">
            <w:pPr>
              <w:jc w:val="center"/>
              <w:rPr>
                <w:rFonts w:ascii="Arial" w:eastAsia="MS Mincho" w:hAnsi="Arial" w:cs="Arial"/>
                <w:b/>
                <w:sz w:val="14"/>
                <w:szCs w:val="14"/>
              </w:rPr>
            </w:pPr>
            <w:r w:rsidRPr="00C32D88">
              <w:rPr>
                <w:rFonts w:ascii="Arial" w:eastAsia="MS Mincho" w:hAnsi="Arial" w:cs="Arial"/>
                <w:b/>
                <w:sz w:val="14"/>
                <w:szCs w:val="14"/>
              </w:rPr>
              <w:t>SEGMENTO</w:t>
            </w:r>
          </w:p>
        </w:tc>
        <w:tc>
          <w:tcPr>
            <w:tcW w:w="0" w:type="auto"/>
            <w:shd w:val="clear" w:color="auto" w:fill="DBE5F1" w:themeFill="accent1" w:themeFillTint="33"/>
            <w:tcMar>
              <w:top w:w="57" w:type="dxa"/>
              <w:bottom w:w="57" w:type="dxa"/>
            </w:tcMar>
            <w:vAlign w:val="center"/>
          </w:tcPr>
          <w:p w14:paraId="3164F009" w14:textId="77777777" w:rsidR="00FC3995" w:rsidRPr="00C32D88" w:rsidRDefault="00FC3995" w:rsidP="00010B8E">
            <w:pPr>
              <w:jc w:val="center"/>
              <w:rPr>
                <w:rFonts w:ascii="Arial" w:eastAsia="MS Mincho" w:hAnsi="Arial" w:cs="Arial"/>
                <w:b/>
                <w:sz w:val="14"/>
                <w:szCs w:val="14"/>
              </w:rPr>
            </w:pPr>
            <w:r w:rsidRPr="00C32D88">
              <w:rPr>
                <w:rFonts w:ascii="Arial" w:eastAsia="MS Mincho" w:hAnsi="Arial" w:cs="Arial"/>
                <w:b/>
                <w:sz w:val="14"/>
                <w:szCs w:val="14"/>
              </w:rPr>
              <w:t>FAMILIA</w:t>
            </w:r>
          </w:p>
        </w:tc>
        <w:tc>
          <w:tcPr>
            <w:tcW w:w="0" w:type="auto"/>
            <w:shd w:val="clear" w:color="auto" w:fill="DBE5F1" w:themeFill="accent1" w:themeFillTint="33"/>
            <w:tcMar>
              <w:top w:w="57" w:type="dxa"/>
              <w:bottom w:w="57" w:type="dxa"/>
            </w:tcMar>
            <w:vAlign w:val="center"/>
          </w:tcPr>
          <w:p w14:paraId="08596583" w14:textId="77777777" w:rsidR="00FC3995" w:rsidRPr="00C32D88" w:rsidRDefault="00FC3995" w:rsidP="00010B8E">
            <w:pPr>
              <w:jc w:val="center"/>
              <w:rPr>
                <w:rFonts w:ascii="Arial" w:eastAsia="MS Mincho" w:hAnsi="Arial" w:cs="Arial"/>
                <w:b/>
                <w:sz w:val="14"/>
                <w:szCs w:val="14"/>
              </w:rPr>
            </w:pPr>
            <w:r w:rsidRPr="00C32D88">
              <w:rPr>
                <w:rFonts w:ascii="Arial" w:eastAsia="MS Mincho" w:hAnsi="Arial" w:cs="Arial"/>
                <w:b/>
                <w:sz w:val="14"/>
                <w:szCs w:val="14"/>
              </w:rPr>
              <w:t>CLASE</w:t>
            </w:r>
          </w:p>
        </w:tc>
      </w:tr>
      <w:tr w:rsidR="00EE7C16" w:rsidRPr="00C32D88" w14:paraId="4D387AEC" w14:textId="77777777" w:rsidTr="00010B8E">
        <w:trPr>
          <w:trHeight w:val="528"/>
          <w:jc w:val="center"/>
        </w:trPr>
        <w:tc>
          <w:tcPr>
            <w:tcW w:w="0" w:type="auto"/>
            <w:tcMar>
              <w:top w:w="57" w:type="dxa"/>
              <w:bottom w:w="57" w:type="dxa"/>
            </w:tcMar>
            <w:vAlign w:val="center"/>
          </w:tcPr>
          <w:p w14:paraId="28E0465C" w14:textId="285D173E"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80141902</w:t>
            </w:r>
          </w:p>
        </w:tc>
        <w:tc>
          <w:tcPr>
            <w:tcW w:w="0" w:type="auto"/>
            <w:tcMar>
              <w:top w:w="57" w:type="dxa"/>
              <w:bottom w:w="57" w:type="dxa"/>
            </w:tcMar>
            <w:vAlign w:val="center"/>
          </w:tcPr>
          <w:p w14:paraId="3EF811A3" w14:textId="4DE397BA"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de Gestión, Servicios Profesionales de Empresa y Servicios Administrativos</w:t>
            </w:r>
          </w:p>
        </w:tc>
        <w:tc>
          <w:tcPr>
            <w:tcW w:w="0" w:type="auto"/>
            <w:tcMar>
              <w:top w:w="57" w:type="dxa"/>
              <w:bottom w:w="57" w:type="dxa"/>
            </w:tcMar>
            <w:vAlign w:val="center"/>
          </w:tcPr>
          <w:p w14:paraId="4DC9685D" w14:textId="5B81B234"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Comercialización y distribución</w:t>
            </w:r>
          </w:p>
        </w:tc>
        <w:tc>
          <w:tcPr>
            <w:tcW w:w="0" w:type="auto"/>
            <w:tcMar>
              <w:top w:w="57" w:type="dxa"/>
              <w:bottom w:w="57" w:type="dxa"/>
            </w:tcMar>
            <w:vAlign w:val="center"/>
          </w:tcPr>
          <w:p w14:paraId="42B5A2EF" w14:textId="6B08390A"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Exhibiciones y ferias comerciales</w:t>
            </w:r>
          </w:p>
        </w:tc>
      </w:tr>
      <w:tr w:rsidR="00EE7C16" w:rsidRPr="00C32D88" w14:paraId="6DBF644A" w14:textId="77777777" w:rsidTr="00010B8E">
        <w:trPr>
          <w:trHeight w:val="20"/>
          <w:jc w:val="center"/>
        </w:trPr>
        <w:tc>
          <w:tcPr>
            <w:tcW w:w="0" w:type="auto"/>
            <w:tcMar>
              <w:top w:w="57" w:type="dxa"/>
              <w:bottom w:w="57" w:type="dxa"/>
            </w:tcMar>
            <w:vAlign w:val="center"/>
          </w:tcPr>
          <w:p w14:paraId="0AD0903F" w14:textId="384DAD7E"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90101700</w:t>
            </w:r>
          </w:p>
        </w:tc>
        <w:tc>
          <w:tcPr>
            <w:tcW w:w="0" w:type="auto"/>
            <w:tcMar>
              <w:top w:w="57" w:type="dxa"/>
              <w:bottom w:w="57" w:type="dxa"/>
            </w:tcMar>
            <w:vAlign w:val="center"/>
          </w:tcPr>
          <w:p w14:paraId="7E3A7290" w14:textId="4C59BA40"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de Viajes, Alimentación, Alojamiento y Entretenimiento</w:t>
            </w:r>
          </w:p>
        </w:tc>
        <w:tc>
          <w:tcPr>
            <w:tcW w:w="0" w:type="auto"/>
            <w:tcMar>
              <w:top w:w="57" w:type="dxa"/>
              <w:bottom w:w="57" w:type="dxa"/>
            </w:tcMar>
            <w:vAlign w:val="center"/>
          </w:tcPr>
          <w:p w14:paraId="2349E890" w14:textId="3D74BE85"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Restaurante y catering (servicios de comidas y bebidas)</w:t>
            </w:r>
          </w:p>
        </w:tc>
        <w:tc>
          <w:tcPr>
            <w:tcW w:w="0" w:type="auto"/>
            <w:tcMar>
              <w:top w:w="57" w:type="dxa"/>
              <w:bottom w:w="57" w:type="dxa"/>
            </w:tcMar>
            <w:vAlign w:val="center"/>
          </w:tcPr>
          <w:p w14:paraId="656BA5AA" w14:textId="05F6CD94"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de cafetería</w:t>
            </w:r>
          </w:p>
        </w:tc>
      </w:tr>
      <w:tr w:rsidR="00EE7C16" w:rsidRPr="00C32D88" w14:paraId="0B11B048" w14:textId="77777777" w:rsidTr="00010B8E">
        <w:trPr>
          <w:trHeight w:val="325"/>
          <w:jc w:val="center"/>
        </w:trPr>
        <w:tc>
          <w:tcPr>
            <w:tcW w:w="0" w:type="auto"/>
            <w:tcMar>
              <w:top w:w="57" w:type="dxa"/>
              <w:bottom w:w="57" w:type="dxa"/>
            </w:tcMar>
            <w:vAlign w:val="center"/>
          </w:tcPr>
          <w:p w14:paraId="62775C8C" w14:textId="7BEBA6D2"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90101603</w:t>
            </w:r>
          </w:p>
        </w:tc>
        <w:tc>
          <w:tcPr>
            <w:tcW w:w="0" w:type="auto"/>
            <w:tcMar>
              <w:top w:w="57" w:type="dxa"/>
              <w:bottom w:w="57" w:type="dxa"/>
            </w:tcMar>
            <w:vAlign w:val="center"/>
          </w:tcPr>
          <w:p w14:paraId="182655D5" w14:textId="32E44A85"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de Viajes, Alimentación, Alojamiento y Entretenimiento</w:t>
            </w:r>
          </w:p>
        </w:tc>
        <w:tc>
          <w:tcPr>
            <w:tcW w:w="0" w:type="auto"/>
            <w:tcMar>
              <w:top w:w="57" w:type="dxa"/>
              <w:bottom w:w="57" w:type="dxa"/>
            </w:tcMar>
            <w:vAlign w:val="center"/>
          </w:tcPr>
          <w:p w14:paraId="11B7803C" w14:textId="082FC1DB"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Restaurante y catering (servicios de comidas y bebidas)</w:t>
            </w:r>
          </w:p>
        </w:tc>
        <w:tc>
          <w:tcPr>
            <w:tcW w:w="0" w:type="auto"/>
            <w:tcMar>
              <w:top w:w="57" w:type="dxa"/>
              <w:bottom w:w="57" w:type="dxa"/>
            </w:tcMar>
            <w:vAlign w:val="center"/>
          </w:tcPr>
          <w:p w14:paraId="47BF2595" w14:textId="6A3FC5B7"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de banquetes y catering</w:t>
            </w:r>
          </w:p>
        </w:tc>
      </w:tr>
      <w:tr w:rsidR="00EE7C16" w:rsidRPr="00C32D88" w14:paraId="66437FEE" w14:textId="77777777" w:rsidTr="00010B8E">
        <w:trPr>
          <w:trHeight w:val="592"/>
          <w:jc w:val="center"/>
        </w:trPr>
        <w:tc>
          <w:tcPr>
            <w:tcW w:w="0" w:type="auto"/>
            <w:tcMar>
              <w:top w:w="57" w:type="dxa"/>
              <w:bottom w:w="57" w:type="dxa"/>
            </w:tcMar>
            <w:vAlign w:val="center"/>
          </w:tcPr>
          <w:p w14:paraId="40A463E4" w14:textId="72448C8E"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90111601</w:t>
            </w:r>
          </w:p>
        </w:tc>
        <w:tc>
          <w:tcPr>
            <w:tcW w:w="0" w:type="auto"/>
            <w:tcMar>
              <w:top w:w="57" w:type="dxa"/>
              <w:bottom w:w="57" w:type="dxa"/>
            </w:tcMar>
            <w:vAlign w:val="center"/>
          </w:tcPr>
          <w:p w14:paraId="7D990255" w14:textId="556501F9"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de Viajes, Alimentación, Alojamiento y Entretenimiento</w:t>
            </w:r>
          </w:p>
        </w:tc>
        <w:tc>
          <w:tcPr>
            <w:tcW w:w="0" w:type="auto"/>
            <w:tcMar>
              <w:top w:w="57" w:type="dxa"/>
              <w:bottom w:w="57" w:type="dxa"/>
            </w:tcMar>
            <w:vAlign w:val="center"/>
          </w:tcPr>
          <w:p w14:paraId="71FB7548" w14:textId="4C029B7F"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Instalaciones hoteleras, alojamientos y centros de encuentros</w:t>
            </w:r>
          </w:p>
        </w:tc>
        <w:tc>
          <w:tcPr>
            <w:tcW w:w="0" w:type="auto"/>
            <w:tcMar>
              <w:top w:w="57" w:type="dxa"/>
              <w:bottom w:w="57" w:type="dxa"/>
            </w:tcMar>
            <w:vAlign w:val="center"/>
          </w:tcPr>
          <w:p w14:paraId="56CF357A" w14:textId="70BBD796"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Facilidades para encuentros</w:t>
            </w:r>
          </w:p>
        </w:tc>
      </w:tr>
      <w:tr w:rsidR="00EE7C16" w:rsidRPr="00C32D88" w14:paraId="6ED33A08" w14:textId="77777777" w:rsidTr="00010B8E">
        <w:trPr>
          <w:trHeight w:val="592"/>
          <w:jc w:val="center"/>
        </w:trPr>
        <w:tc>
          <w:tcPr>
            <w:tcW w:w="0" w:type="auto"/>
            <w:tcMar>
              <w:top w:w="57" w:type="dxa"/>
              <w:bottom w:w="57" w:type="dxa"/>
            </w:tcMar>
            <w:vAlign w:val="center"/>
          </w:tcPr>
          <w:p w14:paraId="468FBBE8" w14:textId="50F9B1E7"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90141700</w:t>
            </w:r>
          </w:p>
        </w:tc>
        <w:tc>
          <w:tcPr>
            <w:tcW w:w="0" w:type="auto"/>
            <w:tcMar>
              <w:top w:w="57" w:type="dxa"/>
              <w:bottom w:w="57" w:type="dxa"/>
            </w:tcMar>
            <w:vAlign w:val="center"/>
          </w:tcPr>
          <w:p w14:paraId="13288315" w14:textId="01BF98AB"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Servicios de Viajes, Alimentación, Alojamiento y Entretenimiento</w:t>
            </w:r>
          </w:p>
        </w:tc>
        <w:tc>
          <w:tcPr>
            <w:tcW w:w="0" w:type="auto"/>
            <w:tcMar>
              <w:top w:w="57" w:type="dxa"/>
              <w:bottom w:w="57" w:type="dxa"/>
            </w:tcMar>
            <w:vAlign w:val="center"/>
          </w:tcPr>
          <w:p w14:paraId="14398144" w14:textId="656F6294"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Deportes comerciales</w:t>
            </w:r>
          </w:p>
        </w:tc>
        <w:tc>
          <w:tcPr>
            <w:tcW w:w="0" w:type="auto"/>
            <w:tcMar>
              <w:top w:w="57" w:type="dxa"/>
              <w:bottom w:w="57" w:type="dxa"/>
            </w:tcMar>
            <w:vAlign w:val="center"/>
          </w:tcPr>
          <w:p w14:paraId="7D20CFDD" w14:textId="2B280147"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Deportes aficionados y recreacionales</w:t>
            </w:r>
          </w:p>
        </w:tc>
      </w:tr>
      <w:tr w:rsidR="00EE7C16" w:rsidRPr="00C32D88" w14:paraId="52526307" w14:textId="77777777" w:rsidTr="00010B8E">
        <w:trPr>
          <w:trHeight w:val="195"/>
          <w:jc w:val="center"/>
        </w:trPr>
        <w:tc>
          <w:tcPr>
            <w:tcW w:w="0" w:type="auto"/>
            <w:tcMar>
              <w:top w:w="57" w:type="dxa"/>
              <w:bottom w:w="57" w:type="dxa"/>
            </w:tcMar>
            <w:vAlign w:val="center"/>
          </w:tcPr>
          <w:p w14:paraId="386642B6" w14:textId="197289C0"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93141506</w:t>
            </w:r>
          </w:p>
        </w:tc>
        <w:tc>
          <w:tcPr>
            <w:tcW w:w="0" w:type="auto"/>
            <w:tcMar>
              <w:top w:w="57" w:type="dxa"/>
              <w:bottom w:w="57" w:type="dxa"/>
            </w:tcMar>
            <w:vAlign w:val="center"/>
          </w:tcPr>
          <w:p w14:paraId="461A190F" w14:textId="6428F1FB"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Políticos y de Asuntos Cívicos</w:t>
            </w:r>
          </w:p>
        </w:tc>
        <w:tc>
          <w:tcPr>
            <w:tcW w:w="0" w:type="auto"/>
            <w:tcMar>
              <w:top w:w="57" w:type="dxa"/>
              <w:bottom w:w="57" w:type="dxa"/>
            </w:tcMar>
            <w:vAlign w:val="center"/>
          </w:tcPr>
          <w:p w14:paraId="72401F3A" w14:textId="2797E66C"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Servicios comunitarios y sociales</w:t>
            </w:r>
          </w:p>
        </w:tc>
        <w:tc>
          <w:tcPr>
            <w:tcW w:w="0" w:type="auto"/>
            <w:tcMar>
              <w:top w:w="57" w:type="dxa"/>
              <w:bottom w:w="57" w:type="dxa"/>
            </w:tcMar>
            <w:vAlign w:val="center"/>
          </w:tcPr>
          <w:p w14:paraId="20FAD88D" w14:textId="1601283D" w:rsidR="00EE7C16" w:rsidRPr="00C32D88" w:rsidRDefault="00EE7C16" w:rsidP="00EE7C16">
            <w:pPr>
              <w:jc w:val="center"/>
              <w:rPr>
                <w:rFonts w:ascii="Arial" w:eastAsia="MS Mincho" w:hAnsi="Arial" w:cs="Arial"/>
                <w:sz w:val="16"/>
                <w:szCs w:val="16"/>
              </w:rPr>
            </w:pPr>
            <w:r>
              <w:rPr>
                <w:rFonts w:ascii="Arial" w:eastAsia="MS Mincho" w:hAnsi="Arial" w:cs="Arial"/>
                <w:sz w:val="16"/>
                <w:szCs w:val="16"/>
              </w:rPr>
              <w:t>Desarrollo y servicios sociales</w:t>
            </w:r>
          </w:p>
        </w:tc>
      </w:tr>
      <w:tr w:rsidR="00EE7C16" w:rsidRPr="00C32D88" w14:paraId="5F944CD6" w14:textId="77777777" w:rsidTr="00010B8E">
        <w:trPr>
          <w:trHeight w:val="25"/>
          <w:jc w:val="center"/>
        </w:trPr>
        <w:tc>
          <w:tcPr>
            <w:tcW w:w="0" w:type="auto"/>
            <w:tcMar>
              <w:top w:w="57" w:type="dxa"/>
              <w:bottom w:w="57" w:type="dxa"/>
            </w:tcMar>
            <w:vAlign w:val="center"/>
          </w:tcPr>
          <w:p w14:paraId="3DADDA29" w14:textId="282710A2"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93141701</w:t>
            </w:r>
          </w:p>
        </w:tc>
        <w:tc>
          <w:tcPr>
            <w:tcW w:w="0" w:type="auto"/>
            <w:tcMar>
              <w:top w:w="57" w:type="dxa"/>
              <w:bottom w:w="57" w:type="dxa"/>
            </w:tcMar>
            <w:vAlign w:val="center"/>
          </w:tcPr>
          <w:p w14:paraId="51972FD5" w14:textId="4378BAAB"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Servicios Políticos y de Asuntos Cívicos</w:t>
            </w:r>
          </w:p>
        </w:tc>
        <w:tc>
          <w:tcPr>
            <w:tcW w:w="0" w:type="auto"/>
            <w:tcMar>
              <w:top w:w="57" w:type="dxa"/>
              <w:bottom w:w="57" w:type="dxa"/>
            </w:tcMar>
            <w:vAlign w:val="center"/>
          </w:tcPr>
          <w:p w14:paraId="3012EF86" w14:textId="0FD32751"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Servicios comunitarios y sociales</w:t>
            </w:r>
          </w:p>
        </w:tc>
        <w:tc>
          <w:tcPr>
            <w:tcW w:w="0" w:type="auto"/>
            <w:tcMar>
              <w:top w:w="57" w:type="dxa"/>
              <w:bottom w:w="57" w:type="dxa"/>
            </w:tcMar>
            <w:vAlign w:val="center"/>
          </w:tcPr>
          <w:p w14:paraId="617BA5CB" w14:textId="0EDDF1F4" w:rsidR="00EE7C16" w:rsidRPr="00C32D88" w:rsidRDefault="00EE7C16" w:rsidP="00EE7C16">
            <w:pPr>
              <w:jc w:val="center"/>
              <w:rPr>
                <w:rFonts w:ascii="Arial" w:eastAsia="MS Mincho" w:hAnsi="Arial" w:cs="Arial"/>
                <w:sz w:val="16"/>
                <w:szCs w:val="16"/>
              </w:rPr>
            </w:pPr>
            <w:r w:rsidRPr="00133C37">
              <w:rPr>
                <w:rFonts w:ascii="Arial" w:eastAsia="MS Mincho" w:hAnsi="Arial" w:cs="Arial"/>
                <w:sz w:val="16"/>
                <w:szCs w:val="16"/>
              </w:rPr>
              <w:t>Cultura</w:t>
            </w:r>
          </w:p>
        </w:tc>
      </w:tr>
    </w:tbl>
    <w:p w14:paraId="3B3CB832" w14:textId="77777777" w:rsidR="005E4684" w:rsidRPr="00C32D88" w:rsidRDefault="005E4684" w:rsidP="005E4684">
      <w:pPr>
        <w:autoSpaceDE w:val="0"/>
        <w:autoSpaceDN w:val="0"/>
        <w:adjustRightInd w:val="0"/>
        <w:jc w:val="both"/>
        <w:rPr>
          <w:rFonts w:ascii="Arial" w:hAnsi="Arial" w:cs="Arial"/>
          <w:sz w:val="20"/>
          <w:szCs w:val="20"/>
        </w:rPr>
      </w:pPr>
    </w:p>
    <w:p w14:paraId="237338EC" w14:textId="6DDA3B87" w:rsidR="00F23478" w:rsidRPr="00C32D88" w:rsidRDefault="00102455" w:rsidP="009623BB">
      <w:pPr>
        <w:pStyle w:val="Sinespaciado"/>
        <w:jc w:val="both"/>
        <w:rPr>
          <w:rFonts w:ascii="Arial" w:hAnsi="Arial" w:cs="Arial"/>
          <w:sz w:val="20"/>
          <w:szCs w:val="20"/>
          <w:lang w:eastAsia="es-CO"/>
        </w:rPr>
      </w:pPr>
      <w:r w:rsidRPr="00C32D88">
        <w:rPr>
          <w:rFonts w:ascii="Arial" w:hAnsi="Arial" w:cs="Arial"/>
          <w:b/>
          <w:sz w:val="20"/>
          <w:szCs w:val="20"/>
          <w:lang w:eastAsia="es-CO"/>
        </w:rPr>
        <w:t xml:space="preserve">Nota </w:t>
      </w:r>
      <w:r w:rsidR="009623BB" w:rsidRPr="00C32D88">
        <w:rPr>
          <w:rFonts w:ascii="Arial" w:hAnsi="Arial" w:cs="Arial"/>
          <w:b/>
          <w:sz w:val="20"/>
          <w:szCs w:val="20"/>
          <w:lang w:eastAsia="es-CO"/>
        </w:rPr>
        <w:t>1:</w:t>
      </w:r>
      <w:r w:rsidR="009623BB" w:rsidRPr="00C32D88">
        <w:rPr>
          <w:rFonts w:ascii="Arial" w:hAnsi="Arial" w:cs="Arial"/>
          <w:sz w:val="20"/>
          <w:szCs w:val="20"/>
          <w:lang w:eastAsia="es-CO"/>
        </w:rPr>
        <w:t xml:space="preserve"> </w:t>
      </w:r>
      <w:r w:rsidR="005373F0" w:rsidRPr="00C32D88">
        <w:rPr>
          <w:rFonts w:ascii="Arial" w:hAnsi="Arial" w:cs="Arial"/>
          <w:sz w:val="20"/>
          <w:szCs w:val="20"/>
        </w:rPr>
        <w:t xml:space="preserve">El oferente deberá anexar el respectivo </w:t>
      </w:r>
      <w:r w:rsidR="005373F0" w:rsidRPr="00C32D88">
        <w:rPr>
          <w:rFonts w:ascii="Arial" w:hAnsi="Arial" w:cs="Arial"/>
          <w:b/>
          <w:bCs/>
          <w:sz w:val="20"/>
          <w:szCs w:val="20"/>
        </w:rPr>
        <w:t xml:space="preserve">Certificado del Registro Único de Proponentes –RUP- </w:t>
      </w:r>
      <w:r w:rsidR="005373F0" w:rsidRPr="00C32D88">
        <w:rPr>
          <w:rFonts w:ascii="Arial" w:hAnsi="Arial" w:cs="Arial"/>
          <w:sz w:val="20"/>
          <w:szCs w:val="20"/>
        </w:rPr>
        <w:t xml:space="preserve">expedido por la Cámara de Comercio correspondiente, conforme al </w:t>
      </w:r>
      <w:r w:rsidR="00A02038" w:rsidRPr="00C32D88">
        <w:rPr>
          <w:rFonts w:ascii="Arial" w:hAnsi="Arial" w:cs="Arial"/>
          <w:b/>
          <w:bCs/>
          <w:sz w:val="20"/>
          <w:szCs w:val="20"/>
        </w:rPr>
        <w:t>Decreto</w:t>
      </w:r>
      <w:r w:rsidR="005373F0" w:rsidRPr="00C32D88">
        <w:rPr>
          <w:rFonts w:ascii="Arial" w:hAnsi="Arial" w:cs="Arial"/>
          <w:b/>
          <w:bCs/>
          <w:sz w:val="20"/>
          <w:szCs w:val="20"/>
        </w:rPr>
        <w:t xml:space="preserve"> 1082 de 2015, </w:t>
      </w:r>
      <w:r w:rsidR="005373F0" w:rsidRPr="00C32D88">
        <w:rPr>
          <w:rFonts w:ascii="Arial" w:hAnsi="Arial" w:cs="Arial"/>
          <w:sz w:val="20"/>
          <w:szCs w:val="20"/>
        </w:rPr>
        <w:t xml:space="preserve">con fecha de </w:t>
      </w:r>
      <w:r w:rsidR="005373F0" w:rsidRPr="00C32D88">
        <w:rPr>
          <w:rFonts w:ascii="Arial" w:hAnsi="Arial" w:cs="Arial"/>
          <w:sz w:val="20"/>
          <w:szCs w:val="20"/>
        </w:rPr>
        <w:lastRenderedPageBreak/>
        <w:t xml:space="preserve">expedición de dicho certificado no </w:t>
      </w:r>
      <w:r w:rsidR="005373F0" w:rsidRPr="00C32D88">
        <w:rPr>
          <w:rFonts w:ascii="Arial" w:hAnsi="Arial" w:cs="Arial"/>
          <w:sz w:val="20"/>
          <w:szCs w:val="20"/>
          <w:lang w:eastAsia="es-CO"/>
        </w:rPr>
        <w:t>mayor a tr</w:t>
      </w:r>
      <w:r w:rsidR="00583936" w:rsidRPr="00C32D88">
        <w:rPr>
          <w:rFonts w:ascii="Arial" w:hAnsi="Arial" w:cs="Arial"/>
          <w:sz w:val="20"/>
          <w:szCs w:val="20"/>
          <w:lang w:eastAsia="es-CO"/>
        </w:rPr>
        <w:t>einta (30) días calendario</w:t>
      </w:r>
      <w:r w:rsidR="005373F0" w:rsidRPr="00C32D88">
        <w:rPr>
          <w:rFonts w:ascii="Arial" w:hAnsi="Arial" w:cs="Arial"/>
          <w:sz w:val="20"/>
          <w:szCs w:val="20"/>
          <w:lang w:eastAsia="es-CO"/>
        </w:rPr>
        <w:t xml:space="preserve"> anteriores a la fecha de cierre del presente proceso.</w:t>
      </w:r>
    </w:p>
    <w:p w14:paraId="165B78A6" w14:textId="77777777" w:rsidR="004A6915" w:rsidRPr="00C32D88" w:rsidRDefault="004A6915" w:rsidP="009623BB">
      <w:pPr>
        <w:pStyle w:val="Sinespaciado"/>
        <w:jc w:val="both"/>
        <w:rPr>
          <w:rFonts w:ascii="Arial" w:hAnsi="Arial" w:cs="Arial"/>
          <w:sz w:val="20"/>
          <w:szCs w:val="20"/>
          <w:lang w:eastAsia="es-CO"/>
        </w:rPr>
      </w:pPr>
    </w:p>
    <w:p w14:paraId="4E3033A6" w14:textId="3A246717" w:rsidR="00A17513" w:rsidRPr="00C32D88" w:rsidRDefault="00102455" w:rsidP="00A17513">
      <w:pPr>
        <w:pStyle w:val="Sinespaciado"/>
        <w:jc w:val="both"/>
        <w:rPr>
          <w:rFonts w:ascii="Arial" w:hAnsi="Arial" w:cs="Arial"/>
          <w:sz w:val="20"/>
          <w:szCs w:val="20"/>
        </w:rPr>
      </w:pPr>
      <w:r w:rsidRPr="00754761">
        <w:rPr>
          <w:rFonts w:ascii="Arial" w:hAnsi="Arial" w:cs="Arial"/>
          <w:b/>
          <w:sz w:val="20"/>
          <w:szCs w:val="20"/>
          <w:lang w:eastAsia="es-CO"/>
        </w:rPr>
        <w:t xml:space="preserve">Nota </w:t>
      </w:r>
      <w:r w:rsidR="005E4684" w:rsidRPr="00754761">
        <w:rPr>
          <w:rFonts w:ascii="Arial" w:hAnsi="Arial" w:cs="Arial"/>
          <w:b/>
          <w:sz w:val="20"/>
          <w:szCs w:val="20"/>
          <w:lang w:eastAsia="es-CO"/>
        </w:rPr>
        <w:t>2</w:t>
      </w:r>
      <w:r w:rsidR="005373F0" w:rsidRPr="00754761">
        <w:rPr>
          <w:rFonts w:ascii="Arial" w:hAnsi="Arial" w:cs="Arial"/>
          <w:b/>
          <w:sz w:val="20"/>
          <w:szCs w:val="20"/>
          <w:lang w:eastAsia="es-CO"/>
        </w:rPr>
        <w:t xml:space="preserve">: </w:t>
      </w:r>
      <w:r w:rsidR="00654A12" w:rsidRPr="00754761">
        <w:rPr>
          <w:rFonts w:ascii="Arial" w:hAnsi="Arial" w:cs="Arial"/>
          <w:sz w:val="20"/>
          <w:szCs w:val="20"/>
        </w:rPr>
        <w:t xml:space="preserve">El certificado constituye plena prueba respecto de la información verificada documentalmente y cuyo registro puede adquirir su firmeza hasta el término del traslado del informe de evaluación, firmeza que se produce diez (10) días HABILES después de su publicación en el Registro Único </w:t>
      </w:r>
      <w:r w:rsidR="00654A12" w:rsidRPr="00C32D88">
        <w:rPr>
          <w:rFonts w:ascii="Arial" w:hAnsi="Arial" w:cs="Arial"/>
          <w:sz w:val="20"/>
          <w:szCs w:val="20"/>
        </w:rPr>
        <w:t>Empresarial (RUE) de conformidad con el artículo 221 del Decreto 19 de 2012</w:t>
      </w:r>
      <w:r w:rsidR="00A17513" w:rsidRPr="00C32D88">
        <w:rPr>
          <w:rFonts w:ascii="Arial" w:hAnsi="Arial" w:cs="Arial"/>
          <w:sz w:val="20"/>
          <w:szCs w:val="20"/>
        </w:rPr>
        <w:t>.</w:t>
      </w:r>
    </w:p>
    <w:p w14:paraId="2A3A3BC0" w14:textId="77777777" w:rsidR="00A17513" w:rsidRPr="00C32D88" w:rsidRDefault="00A17513" w:rsidP="009623BB">
      <w:pPr>
        <w:pStyle w:val="Sinespaciado"/>
        <w:jc w:val="both"/>
        <w:rPr>
          <w:rFonts w:ascii="Arial" w:hAnsi="Arial" w:cs="Arial"/>
          <w:b/>
          <w:sz w:val="20"/>
          <w:szCs w:val="20"/>
          <w:lang w:eastAsia="es-CO"/>
        </w:rPr>
      </w:pPr>
    </w:p>
    <w:p w14:paraId="1713036D" w14:textId="173585E8" w:rsidR="00A63880" w:rsidRPr="00C32D88" w:rsidRDefault="00102455" w:rsidP="000670EC">
      <w:pPr>
        <w:pStyle w:val="Default"/>
        <w:jc w:val="both"/>
        <w:rPr>
          <w:rFonts w:ascii="Arial" w:hAnsi="Arial" w:cs="Arial"/>
          <w:color w:val="auto"/>
          <w:sz w:val="20"/>
          <w:szCs w:val="20"/>
        </w:rPr>
      </w:pPr>
      <w:r w:rsidRPr="00C32D88">
        <w:rPr>
          <w:rFonts w:ascii="Arial" w:hAnsi="Arial" w:cs="Arial"/>
          <w:b/>
          <w:color w:val="auto"/>
          <w:sz w:val="20"/>
          <w:szCs w:val="20"/>
          <w:lang w:eastAsia="es-CO"/>
        </w:rPr>
        <w:t xml:space="preserve">Nota </w:t>
      </w:r>
      <w:r w:rsidR="00A17513" w:rsidRPr="00C32D88">
        <w:rPr>
          <w:rFonts w:ascii="Arial" w:hAnsi="Arial" w:cs="Arial"/>
          <w:b/>
          <w:color w:val="auto"/>
          <w:sz w:val="20"/>
          <w:szCs w:val="20"/>
          <w:lang w:eastAsia="es-CO"/>
        </w:rPr>
        <w:t>3:</w:t>
      </w:r>
      <w:r w:rsidR="00A17513" w:rsidRPr="00C32D88">
        <w:rPr>
          <w:rFonts w:ascii="Arial" w:hAnsi="Arial" w:cs="Arial"/>
          <w:color w:val="auto"/>
          <w:sz w:val="20"/>
          <w:szCs w:val="20"/>
          <w:lang w:eastAsia="es-CO"/>
        </w:rPr>
        <w:t xml:space="preserve"> </w:t>
      </w:r>
      <w:r w:rsidR="00A63880" w:rsidRPr="00C32D88">
        <w:rPr>
          <w:rFonts w:ascii="Arial" w:hAnsi="Arial" w:cs="Arial"/>
          <w:color w:val="auto"/>
          <w:sz w:val="20"/>
          <w:szCs w:val="20"/>
        </w:rPr>
        <w:t xml:space="preserve">Acorde con lo dispuesto en el artículo 6 de la Ley 1150 de 2007 modificado por el Artículo 221 del Decreto 19 de 2012, </w:t>
      </w:r>
      <w:r w:rsidR="002A52B9" w:rsidRPr="00C32D88">
        <w:rPr>
          <w:rFonts w:ascii="Arial" w:hAnsi="Arial" w:cs="Arial"/>
          <w:color w:val="auto"/>
          <w:sz w:val="20"/>
          <w:szCs w:val="20"/>
        </w:rPr>
        <w:t xml:space="preserve">Todas las personas naturales o jurídicas nacionales o extranjeras domiciliadas o con sucursal en Colombia, que aspiren a celebrar contratos con las entidades estatales, se inscribirán en el </w:t>
      </w:r>
      <w:r w:rsidR="005D639B" w:rsidRPr="00C32D88">
        <w:rPr>
          <w:rFonts w:ascii="Arial" w:hAnsi="Arial" w:cs="Arial"/>
          <w:color w:val="auto"/>
          <w:sz w:val="20"/>
          <w:szCs w:val="20"/>
        </w:rPr>
        <w:t>Registro Único</w:t>
      </w:r>
      <w:r w:rsidR="002A52B9" w:rsidRPr="00C32D88">
        <w:rPr>
          <w:rFonts w:ascii="Arial" w:hAnsi="Arial" w:cs="Arial"/>
          <w:color w:val="auto"/>
          <w:sz w:val="20"/>
          <w:szCs w:val="20"/>
        </w:rPr>
        <w:t xml:space="preserve"> de Proponentes del Registro Único Empresarial de la Cámara de Comercio con jurisdicción en su domicilio principal </w:t>
      </w:r>
      <w:r w:rsidR="00A63880" w:rsidRPr="00C32D88">
        <w:rPr>
          <w:rFonts w:ascii="Arial" w:hAnsi="Arial" w:cs="Arial"/>
          <w:color w:val="auto"/>
          <w:sz w:val="20"/>
          <w:szCs w:val="20"/>
        </w:rPr>
        <w:t>en el presente proceso de selección.</w:t>
      </w:r>
    </w:p>
    <w:p w14:paraId="4F773BCC" w14:textId="77777777" w:rsidR="00A63880" w:rsidRPr="00C32D88" w:rsidRDefault="00A63880" w:rsidP="000670EC">
      <w:pPr>
        <w:pStyle w:val="Default"/>
        <w:jc w:val="both"/>
        <w:rPr>
          <w:rFonts w:ascii="Arial" w:hAnsi="Arial" w:cs="Arial"/>
          <w:color w:val="auto"/>
          <w:sz w:val="20"/>
          <w:szCs w:val="20"/>
          <w:lang w:eastAsia="es-CO"/>
        </w:rPr>
      </w:pPr>
    </w:p>
    <w:p w14:paraId="2C3DDABA" w14:textId="77777777" w:rsidR="000670EC" w:rsidRPr="00C32D88" w:rsidRDefault="000670EC" w:rsidP="000670EC">
      <w:pPr>
        <w:pStyle w:val="Default"/>
        <w:jc w:val="both"/>
        <w:rPr>
          <w:rFonts w:ascii="Arial" w:hAnsi="Arial" w:cs="Arial"/>
          <w:color w:val="auto"/>
          <w:sz w:val="20"/>
          <w:szCs w:val="20"/>
          <w:lang w:val="es-CO" w:eastAsia="es-CO"/>
        </w:rPr>
      </w:pPr>
      <w:r w:rsidRPr="00C32D88">
        <w:rPr>
          <w:rFonts w:ascii="Arial" w:hAnsi="Arial" w:cs="Arial"/>
          <w:color w:val="auto"/>
          <w:sz w:val="20"/>
          <w:szCs w:val="20"/>
          <w:lang w:val="es-CO" w:eastAsia="es-CO"/>
        </w:rPr>
        <w:t xml:space="preserve">El proponente con domicilio o sucursal en Colombia y cada uno de sus integrantes </w:t>
      </w:r>
      <w:r w:rsidR="002A52B9" w:rsidRPr="00C32D88">
        <w:rPr>
          <w:rFonts w:ascii="Arial" w:hAnsi="Arial" w:cs="Arial"/>
          <w:color w:val="auto"/>
          <w:sz w:val="20"/>
          <w:szCs w:val="20"/>
          <w:lang w:val="es-CO" w:eastAsia="es-CO"/>
        </w:rPr>
        <w:t>en el evento de ser consorcio o</w:t>
      </w:r>
      <w:r w:rsidRPr="00C32D88">
        <w:rPr>
          <w:rFonts w:ascii="Arial" w:hAnsi="Arial" w:cs="Arial"/>
          <w:color w:val="auto"/>
          <w:sz w:val="20"/>
          <w:szCs w:val="20"/>
          <w:lang w:val="es-CO" w:eastAsia="es-CO"/>
        </w:rPr>
        <w:t xml:space="preserve"> unión temporal, deberán acompañar sus ofertas con la certificación vigente de su inscripción en el Registro Único de Proponentes de la Cámara de Comercio.</w:t>
      </w:r>
    </w:p>
    <w:p w14:paraId="5BFCCE56" w14:textId="77777777" w:rsidR="000670EC" w:rsidRPr="00C32D88" w:rsidRDefault="000670EC" w:rsidP="000670EC">
      <w:pPr>
        <w:pStyle w:val="Default"/>
        <w:jc w:val="both"/>
        <w:rPr>
          <w:rFonts w:ascii="Arial" w:hAnsi="Arial" w:cs="Arial"/>
          <w:color w:val="auto"/>
          <w:sz w:val="20"/>
          <w:szCs w:val="20"/>
          <w:lang w:val="es-CO" w:eastAsia="es-CO"/>
        </w:rPr>
      </w:pPr>
    </w:p>
    <w:p w14:paraId="0C849F00" w14:textId="77777777" w:rsidR="000670EC" w:rsidRPr="00C32D88" w:rsidRDefault="000670EC" w:rsidP="000670EC">
      <w:pPr>
        <w:pStyle w:val="Sinespaciado"/>
        <w:jc w:val="both"/>
        <w:rPr>
          <w:rFonts w:ascii="Arial" w:hAnsi="Arial" w:cs="Arial"/>
          <w:sz w:val="20"/>
          <w:szCs w:val="20"/>
          <w:lang w:eastAsia="es-CO"/>
        </w:rPr>
      </w:pPr>
      <w:r w:rsidRPr="00C32D88">
        <w:rPr>
          <w:rFonts w:ascii="Arial" w:hAnsi="Arial" w:cs="Arial"/>
          <w:sz w:val="20"/>
          <w:szCs w:val="20"/>
          <w:lang w:eastAsia="es-CO"/>
        </w:rPr>
        <w:t>En caso de que se presenten proponentes plurales uno de origen nacional y otro de origen extranjero el proponente nacional deberá estar inscrito en el RUP.</w:t>
      </w:r>
    </w:p>
    <w:p w14:paraId="2C4F0624" w14:textId="77777777" w:rsidR="00820740" w:rsidRPr="00C32D88" w:rsidRDefault="00820740" w:rsidP="000670EC">
      <w:pPr>
        <w:pStyle w:val="Sinespaciado"/>
        <w:jc w:val="both"/>
        <w:rPr>
          <w:rFonts w:ascii="Arial" w:hAnsi="Arial" w:cs="Arial"/>
          <w:sz w:val="20"/>
          <w:szCs w:val="20"/>
          <w:lang w:eastAsia="es-CO"/>
        </w:rPr>
      </w:pPr>
    </w:p>
    <w:p w14:paraId="404AB2E2" w14:textId="1866D8C1" w:rsidR="00820740" w:rsidRDefault="00820740" w:rsidP="00820740">
      <w:pPr>
        <w:autoSpaceDE w:val="0"/>
        <w:autoSpaceDN w:val="0"/>
        <w:adjustRightInd w:val="0"/>
        <w:jc w:val="both"/>
        <w:rPr>
          <w:rFonts w:ascii="Arial" w:hAnsi="Arial" w:cs="Arial"/>
          <w:sz w:val="20"/>
          <w:szCs w:val="20"/>
          <w:lang w:eastAsia="es-CO"/>
        </w:rPr>
      </w:pPr>
      <w:r w:rsidRPr="00C32D88">
        <w:rPr>
          <w:rFonts w:ascii="Arial" w:hAnsi="Arial" w:cs="Arial"/>
          <w:b/>
          <w:bCs/>
          <w:sz w:val="20"/>
          <w:szCs w:val="20"/>
          <w:lang w:eastAsia="es-CO"/>
        </w:rPr>
        <w:t xml:space="preserve">Nota 4: </w:t>
      </w:r>
      <w:r w:rsidRPr="00C32D88">
        <w:rPr>
          <w:rFonts w:ascii="Arial" w:hAnsi="Arial" w:cs="Arial"/>
          <w:sz w:val="20"/>
          <w:szCs w:val="20"/>
          <w:lang w:eastAsia="es-CO"/>
        </w:rPr>
        <w:t>De acuerdo con lo regulado en el numeral 1.1 y 2.1, Artículo 2.2.1.1.1.5.2, Subsección 5 del Decreto 1082 de 2015 “Registro Único de Proponentes –RUP”, se tendrá en cuenta la información reportada por los oferentes en el RUP en el tercer nivel del clasificador de bienes y servicios.</w:t>
      </w:r>
    </w:p>
    <w:p w14:paraId="2E2C458F" w14:textId="77777777" w:rsidR="008A727F" w:rsidRPr="00C32D88" w:rsidRDefault="008A727F" w:rsidP="00820740">
      <w:pPr>
        <w:autoSpaceDE w:val="0"/>
        <w:autoSpaceDN w:val="0"/>
        <w:adjustRightInd w:val="0"/>
        <w:jc w:val="both"/>
        <w:rPr>
          <w:rFonts w:ascii="Arial" w:hAnsi="Arial" w:cs="Arial"/>
          <w:sz w:val="20"/>
          <w:szCs w:val="20"/>
          <w:lang w:eastAsia="es-CO"/>
        </w:rPr>
      </w:pPr>
    </w:p>
    <w:p w14:paraId="32C39984" w14:textId="4482B64F" w:rsidR="00B26414" w:rsidRPr="00C32D88" w:rsidRDefault="00F23478">
      <w:pPr>
        <w:pStyle w:val="Prrafodelista"/>
        <w:numPr>
          <w:ilvl w:val="2"/>
          <w:numId w:val="19"/>
        </w:numPr>
        <w:autoSpaceDE w:val="0"/>
        <w:autoSpaceDN w:val="0"/>
        <w:adjustRightInd w:val="0"/>
        <w:jc w:val="both"/>
        <w:rPr>
          <w:rFonts w:ascii="Arial" w:hAnsi="Arial" w:cs="Arial"/>
          <w:b/>
          <w:sz w:val="20"/>
          <w:szCs w:val="21"/>
        </w:rPr>
      </w:pPr>
      <w:bookmarkStart w:id="6" w:name="_Hlk194506174"/>
      <w:r w:rsidRPr="00C32D88">
        <w:rPr>
          <w:rFonts w:ascii="Arial" w:hAnsi="Arial" w:cs="Arial"/>
          <w:b/>
          <w:sz w:val="20"/>
          <w:szCs w:val="21"/>
        </w:rPr>
        <w:t>REGISTRO ÚNICO DE PROPONENTES DE</w:t>
      </w:r>
      <w:r w:rsidRPr="00C32D88">
        <w:rPr>
          <w:rFonts w:ascii="Arial" w:hAnsi="Arial" w:cs="Arial"/>
          <w:b/>
          <w:sz w:val="18"/>
          <w:szCs w:val="20"/>
        </w:rPr>
        <w:t xml:space="preserve"> </w:t>
      </w:r>
      <w:r w:rsidR="00B26414" w:rsidRPr="00C32D88">
        <w:rPr>
          <w:rFonts w:ascii="Arial" w:hAnsi="Arial" w:cs="Arial"/>
          <w:b/>
          <w:sz w:val="20"/>
          <w:szCs w:val="21"/>
        </w:rPr>
        <w:t xml:space="preserve">PERSONAS NATURALES </w:t>
      </w:r>
      <w:r w:rsidR="00AE73F4" w:rsidRPr="00C32D88">
        <w:rPr>
          <w:rFonts w:ascii="Arial" w:hAnsi="Arial" w:cs="Arial"/>
          <w:b/>
          <w:sz w:val="20"/>
          <w:szCs w:val="21"/>
        </w:rPr>
        <w:t xml:space="preserve">Y </w:t>
      </w:r>
      <w:r w:rsidR="00B26414" w:rsidRPr="00C32D88">
        <w:rPr>
          <w:rFonts w:ascii="Arial" w:hAnsi="Arial" w:cs="Arial"/>
          <w:b/>
          <w:sz w:val="20"/>
          <w:szCs w:val="21"/>
        </w:rPr>
        <w:t xml:space="preserve">JURÍDICAS EXTRANJERAS DE NATURALEZA PÚBLICA </w:t>
      </w:r>
      <w:r w:rsidR="00583936" w:rsidRPr="00C32D88">
        <w:rPr>
          <w:rFonts w:ascii="Arial" w:hAnsi="Arial" w:cs="Arial"/>
          <w:b/>
          <w:sz w:val="20"/>
          <w:szCs w:val="21"/>
        </w:rPr>
        <w:t>O</w:t>
      </w:r>
      <w:r w:rsidR="00B26414" w:rsidRPr="00C32D88">
        <w:rPr>
          <w:rFonts w:ascii="Arial" w:hAnsi="Arial" w:cs="Arial"/>
          <w:b/>
          <w:sz w:val="20"/>
          <w:szCs w:val="21"/>
        </w:rPr>
        <w:t xml:space="preserve"> PRIVADA SIN SUCURSAL EN EL PAÍS</w:t>
      </w:r>
      <w:bookmarkEnd w:id="6"/>
      <w:r w:rsidR="00B26414" w:rsidRPr="00C32D88">
        <w:rPr>
          <w:rFonts w:ascii="Arial" w:hAnsi="Arial" w:cs="Arial"/>
          <w:b/>
          <w:sz w:val="20"/>
          <w:szCs w:val="21"/>
        </w:rPr>
        <w:t>.</w:t>
      </w:r>
    </w:p>
    <w:p w14:paraId="14E51993" w14:textId="77777777" w:rsidR="00B26414" w:rsidRPr="00C32D88" w:rsidRDefault="00B26414" w:rsidP="00B26414">
      <w:pPr>
        <w:autoSpaceDE w:val="0"/>
        <w:autoSpaceDN w:val="0"/>
        <w:adjustRightInd w:val="0"/>
        <w:jc w:val="both"/>
        <w:rPr>
          <w:rFonts w:ascii="Arial" w:hAnsi="Arial" w:cs="Arial"/>
          <w:sz w:val="12"/>
          <w:szCs w:val="21"/>
          <w:lang w:val="es-CO"/>
        </w:rPr>
      </w:pPr>
    </w:p>
    <w:p w14:paraId="3412CDDB" w14:textId="77777777" w:rsidR="00B26414" w:rsidRPr="00C32D88" w:rsidRDefault="00B26414" w:rsidP="00B26414">
      <w:pPr>
        <w:autoSpaceDE w:val="0"/>
        <w:autoSpaceDN w:val="0"/>
        <w:adjustRightInd w:val="0"/>
        <w:jc w:val="both"/>
        <w:rPr>
          <w:rFonts w:ascii="Arial" w:hAnsi="Arial" w:cs="Arial"/>
          <w:sz w:val="20"/>
          <w:szCs w:val="21"/>
          <w:lang w:val="es-CO"/>
        </w:rPr>
      </w:pPr>
      <w:r w:rsidRPr="00C32D88">
        <w:rPr>
          <w:rFonts w:ascii="Arial" w:hAnsi="Arial" w:cs="Arial"/>
          <w:sz w:val="20"/>
          <w:szCs w:val="21"/>
          <w:lang w:val="es-CO"/>
        </w:rPr>
        <w:t>Las personas naturales extran</w:t>
      </w:r>
      <w:r w:rsidR="002A52B9" w:rsidRPr="00C32D88">
        <w:rPr>
          <w:rFonts w:ascii="Arial" w:hAnsi="Arial" w:cs="Arial"/>
          <w:sz w:val="20"/>
          <w:szCs w:val="21"/>
          <w:lang w:val="es-CO"/>
        </w:rPr>
        <w:t>jeras sin domicilio en Colombia</w:t>
      </w:r>
      <w:r w:rsidRPr="00C32D88">
        <w:rPr>
          <w:rFonts w:ascii="Arial" w:hAnsi="Arial" w:cs="Arial"/>
          <w:sz w:val="20"/>
          <w:szCs w:val="21"/>
          <w:lang w:val="es-CO"/>
        </w:rPr>
        <w:t xml:space="preserve"> o jurídicas sin sucursal en el país deberán presentar el siguiente documento: </w:t>
      </w:r>
    </w:p>
    <w:p w14:paraId="50701FE7" w14:textId="77777777" w:rsidR="00B26414" w:rsidRPr="00C32D88" w:rsidRDefault="00B26414" w:rsidP="00B26414">
      <w:pPr>
        <w:autoSpaceDE w:val="0"/>
        <w:autoSpaceDN w:val="0"/>
        <w:adjustRightInd w:val="0"/>
        <w:jc w:val="both"/>
        <w:rPr>
          <w:rFonts w:ascii="Arial" w:hAnsi="Arial" w:cs="Arial"/>
          <w:sz w:val="12"/>
          <w:szCs w:val="21"/>
          <w:lang w:val="es-CO"/>
        </w:rPr>
      </w:pPr>
    </w:p>
    <w:p w14:paraId="7884B67C" w14:textId="535AD534" w:rsidR="00B26414" w:rsidRDefault="00B26414" w:rsidP="00B26414">
      <w:pPr>
        <w:pStyle w:val="Default"/>
        <w:jc w:val="both"/>
        <w:rPr>
          <w:rFonts w:ascii="Arial" w:hAnsi="Arial" w:cs="Arial"/>
          <w:color w:val="auto"/>
          <w:sz w:val="20"/>
          <w:szCs w:val="21"/>
          <w:lang w:val="es-CO"/>
        </w:rPr>
      </w:pPr>
      <w:r w:rsidRPr="00C32D88">
        <w:rPr>
          <w:rFonts w:ascii="Arial" w:hAnsi="Arial" w:cs="Arial"/>
          <w:color w:val="auto"/>
          <w:sz w:val="20"/>
          <w:szCs w:val="21"/>
          <w:lang w:val="es-CO"/>
        </w:rPr>
        <w:t>Declaración rendida bajo la gravedad de juramento, la cual se entenderá pres</w:t>
      </w:r>
      <w:r w:rsidR="00A02038" w:rsidRPr="00C32D88">
        <w:rPr>
          <w:rFonts w:ascii="Arial" w:hAnsi="Arial" w:cs="Arial"/>
          <w:color w:val="auto"/>
          <w:sz w:val="20"/>
          <w:szCs w:val="21"/>
          <w:lang w:val="es-CO"/>
        </w:rPr>
        <w:t>en</w:t>
      </w:r>
      <w:r w:rsidRPr="00C32D88">
        <w:rPr>
          <w:rFonts w:ascii="Arial" w:hAnsi="Arial" w:cs="Arial"/>
          <w:color w:val="auto"/>
          <w:sz w:val="20"/>
          <w:szCs w:val="21"/>
          <w:lang w:val="es-CO"/>
        </w:rPr>
        <w:t>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41A7EFE4" w14:textId="77777777" w:rsidR="007324E5" w:rsidRPr="00C32D88" w:rsidRDefault="007324E5" w:rsidP="00B26414">
      <w:pPr>
        <w:pStyle w:val="Default"/>
        <w:jc w:val="both"/>
        <w:rPr>
          <w:rFonts w:ascii="Arial" w:hAnsi="Arial" w:cs="Arial"/>
          <w:color w:val="auto"/>
          <w:sz w:val="20"/>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9"/>
        <w:gridCol w:w="3309"/>
        <w:gridCol w:w="2348"/>
      </w:tblGrid>
      <w:tr w:rsidR="007324E5" w:rsidRPr="007324E5" w14:paraId="6D1F7FB8" w14:textId="77777777" w:rsidTr="00C606E3">
        <w:trPr>
          <w:trHeight w:val="208"/>
          <w:jc w:val="center"/>
        </w:trPr>
        <w:tc>
          <w:tcPr>
            <w:tcW w:w="0" w:type="auto"/>
            <w:shd w:val="clear" w:color="auto" w:fill="DBE5F1" w:themeFill="accent1" w:themeFillTint="33"/>
            <w:tcMar>
              <w:top w:w="57" w:type="dxa"/>
              <w:bottom w:w="57" w:type="dxa"/>
            </w:tcMar>
            <w:vAlign w:val="center"/>
          </w:tcPr>
          <w:p w14:paraId="533901AD" w14:textId="77777777" w:rsidR="007324E5" w:rsidRPr="007324E5" w:rsidRDefault="007324E5" w:rsidP="00C606E3">
            <w:pPr>
              <w:jc w:val="center"/>
              <w:rPr>
                <w:rFonts w:ascii="Arial" w:eastAsia="MS Mincho" w:hAnsi="Arial" w:cs="Arial"/>
                <w:b/>
                <w:sz w:val="20"/>
                <w:szCs w:val="20"/>
              </w:rPr>
            </w:pPr>
            <w:r w:rsidRPr="007324E5">
              <w:rPr>
                <w:rFonts w:ascii="Arial" w:eastAsia="MS Mincho" w:hAnsi="Arial" w:cs="Arial"/>
                <w:b/>
                <w:sz w:val="20"/>
                <w:szCs w:val="20"/>
              </w:rPr>
              <w:t>SEGMENTO</w:t>
            </w:r>
          </w:p>
        </w:tc>
        <w:tc>
          <w:tcPr>
            <w:tcW w:w="0" w:type="auto"/>
            <w:shd w:val="clear" w:color="auto" w:fill="DBE5F1" w:themeFill="accent1" w:themeFillTint="33"/>
            <w:tcMar>
              <w:top w:w="57" w:type="dxa"/>
              <w:bottom w:w="57" w:type="dxa"/>
            </w:tcMar>
            <w:vAlign w:val="center"/>
          </w:tcPr>
          <w:p w14:paraId="4D022808" w14:textId="77777777" w:rsidR="007324E5" w:rsidRPr="007324E5" w:rsidRDefault="007324E5" w:rsidP="00C606E3">
            <w:pPr>
              <w:jc w:val="center"/>
              <w:rPr>
                <w:rFonts w:ascii="Arial" w:eastAsia="MS Mincho" w:hAnsi="Arial" w:cs="Arial"/>
                <w:b/>
                <w:sz w:val="20"/>
                <w:szCs w:val="20"/>
              </w:rPr>
            </w:pPr>
            <w:r w:rsidRPr="007324E5">
              <w:rPr>
                <w:rFonts w:ascii="Arial" w:eastAsia="MS Mincho" w:hAnsi="Arial" w:cs="Arial"/>
                <w:b/>
                <w:sz w:val="20"/>
                <w:szCs w:val="20"/>
              </w:rPr>
              <w:t>FAMILIA</w:t>
            </w:r>
          </w:p>
        </w:tc>
        <w:tc>
          <w:tcPr>
            <w:tcW w:w="0" w:type="auto"/>
            <w:shd w:val="clear" w:color="auto" w:fill="DBE5F1" w:themeFill="accent1" w:themeFillTint="33"/>
            <w:tcMar>
              <w:top w:w="57" w:type="dxa"/>
              <w:bottom w:w="57" w:type="dxa"/>
            </w:tcMar>
            <w:vAlign w:val="center"/>
          </w:tcPr>
          <w:p w14:paraId="66C6A11B" w14:textId="77777777" w:rsidR="007324E5" w:rsidRPr="007324E5" w:rsidRDefault="007324E5" w:rsidP="00C606E3">
            <w:pPr>
              <w:jc w:val="center"/>
              <w:rPr>
                <w:rFonts w:ascii="Arial" w:eastAsia="MS Mincho" w:hAnsi="Arial" w:cs="Arial"/>
                <w:b/>
                <w:sz w:val="20"/>
                <w:szCs w:val="20"/>
              </w:rPr>
            </w:pPr>
            <w:r w:rsidRPr="007324E5">
              <w:rPr>
                <w:rFonts w:ascii="Arial" w:eastAsia="MS Mincho" w:hAnsi="Arial" w:cs="Arial"/>
                <w:b/>
                <w:sz w:val="20"/>
                <w:szCs w:val="20"/>
              </w:rPr>
              <w:t>CLASE</w:t>
            </w:r>
          </w:p>
        </w:tc>
      </w:tr>
      <w:tr w:rsidR="007324E5" w:rsidRPr="007324E5" w14:paraId="528CA2AE" w14:textId="77777777" w:rsidTr="00C606E3">
        <w:trPr>
          <w:trHeight w:val="528"/>
          <w:jc w:val="center"/>
        </w:trPr>
        <w:tc>
          <w:tcPr>
            <w:tcW w:w="0" w:type="auto"/>
            <w:tcMar>
              <w:top w:w="57" w:type="dxa"/>
              <w:bottom w:w="57" w:type="dxa"/>
            </w:tcMar>
            <w:vAlign w:val="center"/>
          </w:tcPr>
          <w:p w14:paraId="29E00CF0"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de Gestión, Servicios Profesionales de Empresa y Servicios Administrativos</w:t>
            </w:r>
          </w:p>
        </w:tc>
        <w:tc>
          <w:tcPr>
            <w:tcW w:w="0" w:type="auto"/>
            <w:tcMar>
              <w:top w:w="57" w:type="dxa"/>
              <w:bottom w:w="57" w:type="dxa"/>
            </w:tcMar>
            <w:vAlign w:val="center"/>
          </w:tcPr>
          <w:p w14:paraId="135D2756"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Comercialización y distribución</w:t>
            </w:r>
          </w:p>
        </w:tc>
        <w:tc>
          <w:tcPr>
            <w:tcW w:w="0" w:type="auto"/>
            <w:tcMar>
              <w:top w:w="57" w:type="dxa"/>
              <w:bottom w:w="57" w:type="dxa"/>
            </w:tcMar>
            <w:vAlign w:val="center"/>
          </w:tcPr>
          <w:p w14:paraId="77BAC10A"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Exhibiciones y ferias comerciales</w:t>
            </w:r>
          </w:p>
        </w:tc>
      </w:tr>
      <w:tr w:rsidR="007324E5" w:rsidRPr="007324E5" w14:paraId="11F38932" w14:textId="77777777" w:rsidTr="00C606E3">
        <w:trPr>
          <w:trHeight w:val="20"/>
          <w:jc w:val="center"/>
        </w:trPr>
        <w:tc>
          <w:tcPr>
            <w:tcW w:w="0" w:type="auto"/>
            <w:tcMar>
              <w:top w:w="57" w:type="dxa"/>
              <w:bottom w:w="57" w:type="dxa"/>
            </w:tcMar>
            <w:vAlign w:val="center"/>
          </w:tcPr>
          <w:p w14:paraId="4126D23D"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de Viajes, Alimentación, Alojamiento y Entretenimiento</w:t>
            </w:r>
          </w:p>
        </w:tc>
        <w:tc>
          <w:tcPr>
            <w:tcW w:w="0" w:type="auto"/>
            <w:tcMar>
              <w:top w:w="57" w:type="dxa"/>
              <w:bottom w:w="57" w:type="dxa"/>
            </w:tcMar>
            <w:vAlign w:val="center"/>
          </w:tcPr>
          <w:p w14:paraId="095C557D"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Restaurante y catering (servicios de comidas y bebidas)</w:t>
            </w:r>
          </w:p>
        </w:tc>
        <w:tc>
          <w:tcPr>
            <w:tcW w:w="0" w:type="auto"/>
            <w:tcMar>
              <w:top w:w="57" w:type="dxa"/>
              <w:bottom w:w="57" w:type="dxa"/>
            </w:tcMar>
            <w:vAlign w:val="center"/>
          </w:tcPr>
          <w:p w14:paraId="36486265"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de cafetería</w:t>
            </w:r>
          </w:p>
        </w:tc>
      </w:tr>
      <w:tr w:rsidR="007324E5" w:rsidRPr="007324E5" w14:paraId="5FBFAB90" w14:textId="77777777" w:rsidTr="00C606E3">
        <w:trPr>
          <w:trHeight w:val="325"/>
          <w:jc w:val="center"/>
        </w:trPr>
        <w:tc>
          <w:tcPr>
            <w:tcW w:w="0" w:type="auto"/>
            <w:tcMar>
              <w:top w:w="57" w:type="dxa"/>
              <w:bottom w:w="57" w:type="dxa"/>
            </w:tcMar>
            <w:vAlign w:val="center"/>
          </w:tcPr>
          <w:p w14:paraId="0EBA851F"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de Viajes, Alimentación, Alojamiento y Entretenimiento</w:t>
            </w:r>
          </w:p>
        </w:tc>
        <w:tc>
          <w:tcPr>
            <w:tcW w:w="0" w:type="auto"/>
            <w:tcMar>
              <w:top w:w="57" w:type="dxa"/>
              <w:bottom w:w="57" w:type="dxa"/>
            </w:tcMar>
            <w:vAlign w:val="center"/>
          </w:tcPr>
          <w:p w14:paraId="2491A82A"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Restaurante y catering (servicios de comidas y bebidas)</w:t>
            </w:r>
          </w:p>
        </w:tc>
        <w:tc>
          <w:tcPr>
            <w:tcW w:w="0" w:type="auto"/>
            <w:tcMar>
              <w:top w:w="57" w:type="dxa"/>
              <w:bottom w:w="57" w:type="dxa"/>
            </w:tcMar>
            <w:vAlign w:val="center"/>
          </w:tcPr>
          <w:p w14:paraId="02ED2C0D"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de banquetes y catering</w:t>
            </w:r>
          </w:p>
        </w:tc>
      </w:tr>
      <w:tr w:rsidR="007324E5" w:rsidRPr="007324E5" w14:paraId="3CFF6BC6" w14:textId="77777777" w:rsidTr="00C606E3">
        <w:trPr>
          <w:trHeight w:val="592"/>
          <w:jc w:val="center"/>
        </w:trPr>
        <w:tc>
          <w:tcPr>
            <w:tcW w:w="0" w:type="auto"/>
            <w:tcMar>
              <w:top w:w="57" w:type="dxa"/>
              <w:bottom w:w="57" w:type="dxa"/>
            </w:tcMar>
            <w:vAlign w:val="center"/>
          </w:tcPr>
          <w:p w14:paraId="59795940"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de Viajes, Alimentación, Alojamiento y Entretenimiento</w:t>
            </w:r>
          </w:p>
        </w:tc>
        <w:tc>
          <w:tcPr>
            <w:tcW w:w="0" w:type="auto"/>
            <w:tcMar>
              <w:top w:w="57" w:type="dxa"/>
              <w:bottom w:w="57" w:type="dxa"/>
            </w:tcMar>
            <w:vAlign w:val="center"/>
          </w:tcPr>
          <w:p w14:paraId="1F61E03E"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Instalaciones hoteleras, alojamientos y centros de encuentros</w:t>
            </w:r>
          </w:p>
        </w:tc>
        <w:tc>
          <w:tcPr>
            <w:tcW w:w="0" w:type="auto"/>
            <w:tcMar>
              <w:top w:w="57" w:type="dxa"/>
              <w:bottom w:w="57" w:type="dxa"/>
            </w:tcMar>
            <w:vAlign w:val="center"/>
          </w:tcPr>
          <w:p w14:paraId="08E464E5"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Facilidades para encuentros</w:t>
            </w:r>
          </w:p>
        </w:tc>
      </w:tr>
      <w:tr w:rsidR="007324E5" w:rsidRPr="007324E5" w14:paraId="27F54475" w14:textId="77777777" w:rsidTr="00C606E3">
        <w:trPr>
          <w:trHeight w:val="592"/>
          <w:jc w:val="center"/>
        </w:trPr>
        <w:tc>
          <w:tcPr>
            <w:tcW w:w="0" w:type="auto"/>
            <w:tcMar>
              <w:top w:w="57" w:type="dxa"/>
              <w:bottom w:w="57" w:type="dxa"/>
            </w:tcMar>
            <w:vAlign w:val="center"/>
          </w:tcPr>
          <w:p w14:paraId="157FE442"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de Viajes, Alimentación, Alojamiento y Entretenimiento</w:t>
            </w:r>
          </w:p>
        </w:tc>
        <w:tc>
          <w:tcPr>
            <w:tcW w:w="0" w:type="auto"/>
            <w:tcMar>
              <w:top w:w="57" w:type="dxa"/>
              <w:bottom w:w="57" w:type="dxa"/>
            </w:tcMar>
            <w:vAlign w:val="center"/>
          </w:tcPr>
          <w:p w14:paraId="666472A5"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Deportes comerciales</w:t>
            </w:r>
          </w:p>
        </w:tc>
        <w:tc>
          <w:tcPr>
            <w:tcW w:w="0" w:type="auto"/>
            <w:tcMar>
              <w:top w:w="57" w:type="dxa"/>
              <w:bottom w:w="57" w:type="dxa"/>
            </w:tcMar>
            <w:vAlign w:val="center"/>
          </w:tcPr>
          <w:p w14:paraId="368F0666"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Deportes aficionados y recreacionales</w:t>
            </w:r>
          </w:p>
        </w:tc>
      </w:tr>
      <w:tr w:rsidR="007324E5" w:rsidRPr="007324E5" w14:paraId="3136A28A" w14:textId="77777777" w:rsidTr="00C606E3">
        <w:trPr>
          <w:trHeight w:val="195"/>
          <w:jc w:val="center"/>
        </w:trPr>
        <w:tc>
          <w:tcPr>
            <w:tcW w:w="0" w:type="auto"/>
            <w:tcMar>
              <w:top w:w="57" w:type="dxa"/>
              <w:bottom w:w="57" w:type="dxa"/>
            </w:tcMar>
            <w:vAlign w:val="center"/>
          </w:tcPr>
          <w:p w14:paraId="245C77D4"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lastRenderedPageBreak/>
              <w:t>Servicios Políticos y de Asuntos Cívicos</w:t>
            </w:r>
          </w:p>
        </w:tc>
        <w:tc>
          <w:tcPr>
            <w:tcW w:w="0" w:type="auto"/>
            <w:tcMar>
              <w:top w:w="57" w:type="dxa"/>
              <w:bottom w:w="57" w:type="dxa"/>
            </w:tcMar>
            <w:vAlign w:val="center"/>
          </w:tcPr>
          <w:p w14:paraId="0A6DB66B"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comunitarios y sociales</w:t>
            </w:r>
          </w:p>
        </w:tc>
        <w:tc>
          <w:tcPr>
            <w:tcW w:w="0" w:type="auto"/>
            <w:tcMar>
              <w:top w:w="57" w:type="dxa"/>
              <w:bottom w:w="57" w:type="dxa"/>
            </w:tcMar>
            <w:vAlign w:val="center"/>
          </w:tcPr>
          <w:p w14:paraId="2DFBD567"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Desarrollo y servicios sociales</w:t>
            </w:r>
          </w:p>
        </w:tc>
      </w:tr>
      <w:tr w:rsidR="007324E5" w:rsidRPr="007324E5" w14:paraId="6BB720BE" w14:textId="77777777" w:rsidTr="00C606E3">
        <w:trPr>
          <w:trHeight w:val="25"/>
          <w:jc w:val="center"/>
        </w:trPr>
        <w:tc>
          <w:tcPr>
            <w:tcW w:w="0" w:type="auto"/>
            <w:tcMar>
              <w:top w:w="57" w:type="dxa"/>
              <w:bottom w:w="57" w:type="dxa"/>
            </w:tcMar>
            <w:vAlign w:val="center"/>
          </w:tcPr>
          <w:p w14:paraId="485C59F5"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Políticos y de Asuntos Cívicos</w:t>
            </w:r>
          </w:p>
        </w:tc>
        <w:tc>
          <w:tcPr>
            <w:tcW w:w="0" w:type="auto"/>
            <w:tcMar>
              <w:top w:w="57" w:type="dxa"/>
              <w:bottom w:w="57" w:type="dxa"/>
            </w:tcMar>
            <w:vAlign w:val="center"/>
          </w:tcPr>
          <w:p w14:paraId="19F3DA02"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Servicios comunitarios y sociales</w:t>
            </w:r>
          </w:p>
        </w:tc>
        <w:tc>
          <w:tcPr>
            <w:tcW w:w="0" w:type="auto"/>
            <w:tcMar>
              <w:top w:w="57" w:type="dxa"/>
              <w:bottom w:w="57" w:type="dxa"/>
            </w:tcMar>
            <w:vAlign w:val="center"/>
          </w:tcPr>
          <w:p w14:paraId="3AFF3593" w14:textId="77777777" w:rsidR="007324E5" w:rsidRPr="007324E5" w:rsidRDefault="007324E5" w:rsidP="00C606E3">
            <w:pPr>
              <w:jc w:val="center"/>
              <w:rPr>
                <w:rFonts w:ascii="Arial" w:eastAsia="MS Mincho" w:hAnsi="Arial" w:cs="Arial"/>
                <w:sz w:val="20"/>
                <w:szCs w:val="20"/>
              </w:rPr>
            </w:pPr>
            <w:r w:rsidRPr="007324E5">
              <w:rPr>
                <w:rFonts w:ascii="Arial" w:eastAsia="MS Mincho" w:hAnsi="Arial" w:cs="Arial"/>
                <w:sz w:val="20"/>
                <w:szCs w:val="20"/>
              </w:rPr>
              <w:t>Cultura</w:t>
            </w:r>
          </w:p>
        </w:tc>
      </w:tr>
    </w:tbl>
    <w:p w14:paraId="15B72440" w14:textId="77777777" w:rsidR="007B5FD6" w:rsidRPr="00C32D88" w:rsidRDefault="007B5FD6" w:rsidP="00B26414">
      <w:pPr>
        <w:pStyle w:val="Default"/>
        <w:jc w:val="both"/>
        <w:rPr>
          <w:rFonts w:ascii="Arial" w:hAnsi="Arial" w:cs="Arial"/>
          <w:color w:val="auto"/>
          <w:sz w:val="20"/>
          <w:szCs w:val="21"/>
          <w:lang w:val="es-CO"/>
        </w:rPr>
      </w:pPr>
    </w:p>
    <w:p w14:paraId="3AC46F0F" w14:textId="77777777" w:rsidR="00B26414" w:rsidRPr="00C32D88" w:rsidRDefault="00B26414" w:rsidP="002A52B9">
      <w:pPr>
        <w:autoSpaceDE w:val="0"/>
        <w:autoSpaceDN w:val="0"/>
        <w:adjustRightInd w:val="0"/>
        <w:jc w:val="both"/>
        <w:rPr>
          <w:rFonts w:ascii="Arial" w:hAnsi="Arial" w:cs="Arial"/>
          <w:sz w:val="20"/>
          <w:szCs w:val="20"/>
          <w:lang w:val="es-CO"/>
        </w:rPr>
      </w:pPr>
      <w:r w:rsidRPr="00C32D88">
        <w:rPr>
          <w:rFonts w:ascii="Arial" w:hAnsi="Arial" w:cs="Arial"/>
          <w:sz w:val="20"/>
          <w:szCs w:val="20"/>
          <w:lang w:val="es-CO"/>
        </w:rPr>
        <w:t>Clasificador de Bienes y Servicios de Naciones Unidas (</w:t>
      </w:r>
      <w:r w:rsidRPr="00C32D88">
        <w:rPr>
          <w:rFonts w:ascii="Arial" w:hAnsi="Arial" w:cs="Arial"/>
          <w:b/>
          <w:bCs/>
          <w:sz w:val="20"/>
          <w:szCs w:val="20"/>
          <w:lang w:val="es-CO"/>
        </w:rPr>
        <w:t>UNSPSC</w:t>
      </w:r>
      <w:r w:rsidRPr="00C32D88">
        <w:rPr>
          <w:rFonts w:ascii="Arial" w:hAnsi="Arial" w:cs="Arial"/>
          <w:sz w:val="20"/>
          <w:szCs w:val="20"/>
          <w:lang w:val="es-CO"/>
        </w:rPr>
        <w:t>) como a continuación se enuncia:</w:t>
      </w:r>
    </w:p>
    <w:p w14:paraId="1CE56027" w14:textId="77777777" w:rsidR="00B26414" w:rsidRPr="00C32D88" w:rsidRDefault="00B26414" w:rsidP="00B26414">
      <w:pPr>
        <w:autoSpaceDE w:val="0"/>
        <w:autoSpaceDN w:val="0"/>
        <w:adjustRightInd w:val="0"/>
        <w:jc w:val="both"/>
        <w:rPr>
          <w:rFonts w:ascii="Arial" w:hAnsi="Arial" w:cs="Arial"/>
          <w:sz w:val="18"/>
          <w:szCs w:val="20"/>
        </w:rPr>
      </w:pPr>
    </w:p>
    <w:p w14:paraId="26A67982" w14:textId="1B7C9AD7" w:rsidR="00B26414" w:rsidRPr="007324E5" w:rsidRDefault="00B26414" w:rsidP="00B26414">
      <w:pPr>
        <w:autoSpaceDE w:val="0"/>
        <w:autoSpaceDN w:val="0"/>
        <w:adjustRightInd w:val="0"/>
        <w:jc w:val="both"/>
        <w:rPr>
          <w:rFonts w:ascii="Arial" w:hAnsi="Arial" w:cs="Arial"/>
          <w:b/>
          <w:sz w:val="20"/>
          <w:szCs w:val="20"/>
          <w:u w:val="single"/>
        </w:rPr>
      </w:pPr>
      <w:r w:rsidRPr="00C32D88">
        <w:rPr>
          <w:rFonts w:ascii="Arial" w:hAnsi="Arial" w:cs="Arial"/>
          <w:sz w:val="20"/>
          <w:szCs w:val="20"/>
        </w:rPr>
        <w:t xml:space="preserve">Para efectos de acreditar la anterior información se requiere el diligenciamiento del </w:t>
      </w:r>
      <w:r w:rsidRPr="001F3AEB">
        <w:rPr>
          <w:rFonts w:ascii="Arial" w:hAnsi="Arial" w:cs="Arial"/>
          <w:b/>
          <w:sz w:val="20"/>
          <w:szCs w:val="20"/>
          <w:u w:val="single"/>
        </w:rPr>
        <w:t>Formulario No.</w:t>
      </w:r>
      <w:r w:rsidR="00AC571A" w:rsidRPr="001F3AEB">
        <w:rPr>
          <w:rFonts w:ascii="Arial" w:hAnsi="Arial" w:cs="Arial"/>
          <w:b/>
          <w:sz w:val="20"/>
          <w:szCs w:val="20"/>
          <w:u w:val="single"/>
        </w:rPr>
        <w:t xml:space="preserve"> </w:t>
      </w:r>
      <w:r w:rsidRPr="001F3AEB">
        <w:rPr>
          <w:rFonts w:ascii="Arial" w:hAnsi="Arial" w:cs="Arial"/>
          <w:b/>
          <w:sz w:val="20"/>
          <w:szCs w:val="20"/>
          <w:u w:val="single"/>
        </w:rPr>
        <w:t>4</w:t>
      </w:r>
    </w:p>
    <w:p w14:paraId="5B9032B0" w14:textId="77777777" w:rsidR="006B17F8" w:rsidRPr="007324E5" w:rsidRDefault="006B17F8" w:rsidP="00B26414">
      <w:pPr>
        <w:autoSpaceDE w:val="0"/>
        <w:autoSpaceDN w:val="0"/>
        <w:adjustRightInd w:val="0"/>
        <w:jc w:val="both"/>
        <w:rPr>
          <w:rFonts w:ascii="Arial" w:hAnsi="Arial" w:cs="Arial"/>
          <w:b/>
          <w:sz w:val="18"/>
          <w:szCs w:val="20"/>
          <w:u w:val="single"/>
        </w:rPr>
      </w:pPr>
    </w:p>
    <w:p w14:paraId="45F56832" w14:textId="0348DD06" w:rsidR="006B17F8" w:rsidRPr="00C32D88" w:rsidRDefault="00CA4821" w:rsidP="00B26414">
      <w:pPr>
        <w:autoSpaceDE w:val="0"/>
        <w:autoSpaceDN w:val="0"/>
        <w:adjustRightInd w:val="0"/>
        <w:jc w:val="both"/>
        <w:rPr>
          <w:rFonts w:ascii="Arial" w:hAnsi="Arial" w:cs="Arial"/>
          <w:sz w:val="20"/>
          <w:szCs w:val="20"/>
        </w:rPr>
      </w:pPr>
      <w:r w:rsidRPr="00C32D88">
        <w:rPr>
          <w:rFonts w:ascii="Arial" w:hAnsi="Arial" w:cs="Arial"/>
          <w:b/>
          <w:sz w:val="20"/>
          <w:szCs w:val="20"/>
          <w:u w:val="single"/>
        </w:rPr>
        <w:t>Nota</w:t>
      </w:r>
      <w:r w:rsidR="006B17F8" w:rsidRPr="00C32D88">
        <w:rPr>
          <w:rFonts w:ascii="Arial" w:hAnsi="Arial" w:cs="Arial"/>
          <w:b/>
          <w:sz w:val="20"/>
          <w:szCs w:val="20"/>
          <w:u w:val="single"/>
        </w:rPr>
        <w:t>:</w:t>
      </w:r>
      <w:r w:rsidR="006B17F8" w:rsidRPr="00C32D88">
        <w:rPr>
          <w:rFonts w:ascii="Arial" w:hAnsi="Arial" w:cs="Arial"/>
          <w:sz w:val="20"/>
          <w:szCs w:val="20"/>
        </w:rPr>
        <w:t xml:space="preserve"> </w:t>
      </w:r>
      <w:r w:rsidR="006B17F8" w:rsidRPr="00C32D88">
        <w:rPr>
          <w:rFonts w:ascii="Arial" w:hAnsi="Arial" w:cs="Arial"/>
          <w:sz w:val="20"/>
          <w:szCs w:val="20"/>
          <w:lang w:val="es-CO" w:eastAsia="es-CO"/>
        </w:rPr>
        <w:t>En caso de presentarse al proceso como sucursal deberán estar inscritas en el RUP conforme las condiciones antes señaladas y aportar dicho documento con la propuesta.</w:t>
      </w:r>
    </w:p>
    <w:p w14:paraId="2CDD36AC" w14:textId="77777777" w:rsidR="00A63880" w:rsidRPr="00C32D88" w:rsidRDefault="00A63880" w:rsidP="00824584">
      <w:pPr>
        <w:autoSpaceDE w:val="0"/>
        <w:autoSpaceDN w:val="0"/>
        <w:adjustRightInd w:val="0"/>
        <w:jc w:val="both"/>
        <w:rPr>
          <w:rFonts w:ascii="Arial" w:hAnsi="Arial" w:cs="Arial"/>
          <w:b/>
          <w:sz w:val="16"/>
          <w:szCs w:val="20"/>
          <w:u w:val="single"/>
          <w:lang w:eastAsia="es-CO"/>
        </w:rPr>
      </w:pPr>
    </w:p>
    <w:p w14:paraId="3D872273" w14:textId="3F7B422F" w:rsidR="004C7804" w:rsidRPr="00190E08" w:rsidRDefault="004C7804">
      <w:pPr>
        <w:pStyle w:val="Default"/>
        <w:numPr>
          <w:ilvl w:val="2"/>
          <w:numId w:val="19"/>
        </w:numPr>
        <w:rPr>
          <w:rFonts w:ascii="Arial" w:hAnsi="Arial" w:cs="Arial"/>
          <w:b/>
          <w:bCs/>
          <w:color w:val="auto"/>
          <w:sz w:val="20"/>
          <w:szCs w:val="20"/>
          <w:lang w:val="es-MX"/>
        </w:rPr>
      </w:pPr>
      <w:r w:rsidRPr="00190E08">
        <w:rPr>
          <w:rFonts w:ascii="Arial" w:hAnsi="Arial" w:cs="Arial"/>
          <w:b/>
          <w:bCs/>
          <w:color w:val="auto"/>
          <w:sz w:val="20"/>
          <w:szCs w:val="20"/>
          <w:lang w:val="es-MX"/>
        </w:rPr>
        <w:t>GARANTÍA DE SERIEDAD DE LA PROPUESTA</w:t>
      </w:r>
    </w:p>
    <w:p w14:paraId="044177F0" w14:textId="77777777" w:rsidR="004C7804" w:rsidRPr="00C32D88" w:rsidRDefault="004C7804" w:rsidP="004C7804">
      <w:pPr>
        <w:pStyle w:val="Default"/>
        <w:jc w:val="both"/>
        <w:rPr>
          <w:rFonts w:ascii="Arial" w:hAnsi="Arial" w:cs="Arial"/>
          <w:color w:val="auto"/>
          <w:sz w:val="16"/>
          <w:szCs w:val="20"/>
          <w:lang w:val="es-MX"/>
        </w:rPr>
      </w:pPr>
      <w:r w:rsidRPr="00C32D88">
        <w:rPr>
          <w:rFonts w:ascii="Arial" w:hAnsi="Arial" w:cs="Arial"/>
          <w:b/>
          <w:bCs/>
          <w:color w:val="auto"/>
          <w:sz w:val="20"/>
          <w:szCs w:val="20"/>
          <w:lang w:val="es-MX"/>
        </w:rPr>
        <w:t xml:space="preserve"> </w:t>
      </w:r>
    </w:p>
    <w:p w14:paraId="5EA2E3B7" w14:textId="4D4F8A6C" w:rsidR="00C2647F" w:rsidRPr="00C32D88" w:rsidRDefault="00C2647F" w:rsidP="00C2647F">
      <w:pPr>
        <w:jc w:val="both"/>
        <w:rPr>
          <w:rFonts w:ascii="Arial" w:hAnsi="Arial" w:cs="Arial"/>
          <w:sz w:val="20"/>
          <w:szCs w:val="20"/>
          <w:lang w:val="es-MX"/>
        </w:rPr>
      </w:pPr>
      <w:r w:rsidRPr="00C32D88">
        <w:rPr>
          <w:rFonts w:ascii="Arial" w:hAnsi="Arial" w:cs="Arial"/>
          <w:sz w:val="20"/>
          <w:szCs w:val="20"/>
        </w:rPr>
        <w:t xml:space="preserve">De conformidad con lo establecido en </w:t>
      </w:r>
      <w:r w:rsidR="00156F0D" w:rsidRPr="00C32D88">
        <w:rPr>
          <w:rFonts w:ascii="Arial" w:hAnsi="Arial" w:cs="Arial"/>
          <w:sz w:val="20"/>
          <w:szCs w:val="20"/>
        </w:rPr>
        <w:t xml:space="preserve">el </w:t>
      </w:r>
      <w:r w:rsidR="006B17F8" w:rsidRPr="00C32D88">
        <w:rPr>
          <w:rFonts w:ascii="Arial" w:hAnsi="Arial" w:cs="Arial"/>
          <w:sz w:val="20"/>
          <w:szCs w:val="20"/>
        </w:rPr>
        <w:t>artículo</w:t>
      </w:r>
      <w:r w:rsidR="00156F0D" w:rsidRPr="00C32D88">
        <w:rPr>
          <w:rFonts w:ascii="Arial" w:hAnsi="Arial" w:cs="Arial"/>
          <w:sz w:val="20"/>
          <w:szCs w:val="20"/>
        </w:rPr>
        <w:t xml:space="preserve"> 7 de la Ley 1150 de 2007 y </w:t>
      </w:r>
      <w:r w:rsidRPr="00C32D88">
        <w:rPr>
          <w:rFonts w:ascii="Arial" w:hAnsi="Arial" w:cs="Arial"/>
          <w:sz w:val="20"/>
          <w:szCs w:val="20"/>
        </w:rPr>
        <w:t xml:space="preserve">los artículos 2.2.1.2.3.1.6 y 2.2.1.2.3.1.9 del Decreto 1082 de 2015, </w:t>
      </w:r>
      <w:r w:rsidR="00F20E8D" w:rsidRPr="00C32D88">
        <w:rPr>
          <w:rFonts w:ascii="Arial" w:hAnsi="Arial" w:cs="Arial"/>
          <w:sz w:val="20"/>
          <w:szCs w:val="20"/>
          <w:lang w:val="es-MX"/>
        </w:rPr>
        <w:t>e</w:t>
      </w:r>
      <w:r w:rsidRPr="00C32D88">
        <w:rPr>
          <w:rFonts w:ascii="Arial" w:hAnsi="Arial" w:cs="Arial"/>
          <w:sz w:val="20"/>
          <w:szCs w:val="20"/>
          <w:lang w:val="es-MX"/>
        </w:rPr>
        <w:t>l proponent</w:t>
      </w:r>
      <w:r w:rsidR="00F20E8D" w:rsidRPr="00C32D88">
        <w:rPr>
          <w:rFonts w:ascii="Arial" w:hAnsi="Arial" w:cs="Arial"/>
          <w:sz w:val="20"/>
          <w:szCs w:val="20"/>
          <w:lang w:val="es-MX"/>
        </w:rPr>
        <w:t>e deberá constituir a su costa y en</w:t>
      </w:r>
      <w:r w:rsidRPr="00C32D88">
        <w:rPr>
          <w:rFonts w:ascii="Arial" w:hAnsi="Arial" w:cs="Arial"/>
          <w:sz w:val="20"/>
          <w:szCs w:val="20"/>
          <w:lang w:val="es-MX"/>
        </w:rPr>
        <w:t xml:space="preserve"> favor de LA POLICÍA NACIONAL - </w:t>
      </w:r>
      <w:r w:rsidR="005B0D21" w:rsidRPr="00C32D88">
        <w:rPr>
          <w:rFonts w:ascii="Arial" w:hAnsi="Arial" w:cs="Arial"/>
          <w:sz w:val="20"/>
          <w:lang w:val="es-CO"/>
        </w:rPr>
        <w:t xml:space="preserve">POLICÍA </w:t>
      </w:r>
      <w:r w:rsidR="004E6377" w:rsidRPr="00C32D88">
        <w:rPr>
          <w:rFonts w:ascii="Arial" w:hAnsi="Arial" w:cs="Arial"/>
          <w:sz w:val="20"/>
          <w:lang w:val="es-CO"/>
        </w:rPr>
        <w:t xml:space="preserve">METROPOLITANA DE BUCARAMANGA </w:t>
      </w:r>
      <w:r w:rsidR="004E6377" w:rsidRPr="00C32D88">
        <w:rPr>
          <w:rFonts w:ascii="Arial" w:hAnsi="Arial" w:cs="Arial"/>
          <w:b/>
          <w:sz w:val="20"/>
          <w:lang w:val="es-CO"/>
        </w:rPr>
        <w:t>NIT. 900233117-8</w:t>
      </w:r>
      <w:r w:rsidR="00AE73F4" w:rsidRPr="00C32D88">
        <w:rPr>
          <w:rFonts w:ascii="Arial" w:hAnsi="Arial" w:cs="Arial"/>
          <w:sz w:val="20"/>
          <w:szCs w:val="20"/>
        </w:rPr>
        <w:t>,</w:t>
      </w:r>
      <w:r w:rsidR="00AE73F4" w:rsidRPr="00C32D88">
        <w:rPr>
          <w:sz w:val="20"/>
          <w:szCs w:val="20"/>
        </w:rPr>
        <w:t xml:space="preserve"> </w:t>
      </w:r>
      <w:r w:rsidRPr="00C32D88">
        <w:rPr>
          <w:rFonts w:ascii="Arial" w:hAnsi="Arial" w:cs="Arial"/>
          <w:sz w:val="20"/>
          <w:szCs w:val="20"/>
          <w:lang w:val="es-MX"/>
        </w:rPr>
        <w:t>una garantía de seriedad expedida por una compañía de seguros legalmente establecida en Colombia y autorizada por</w:t>
      </w:r>
      <w:r w:rsidR="009111D7" w:rsidRPr="00C32D88">
        <w:rPr>
          <w:rFonts w:ascii="Arial" w:hAnsi="Arial" w:cs="Arial"/>
          <w:sz w:val="20"/>
          <w:szCs w:val="20"/>
          <w:lang w:val="es-MX"/>
        </w:rPr>
        <w:t xml:space="preserve"> la Superintendencia Financiera,</w:t>
      </w:r>
      <w:r w:rsidRPr="00C32D88">
        <w:rPr>
          <w:rFonts w:ascii="Arial" w:hAnsi="Arial" w:cs="Arial"/>
          <w:sz w:val="20"/>
          <w:szCs w:val="20"/>
          <w:lang w:val="es-MX"/>
        </w:rPr>
        <w:t xml:space="preserve"> que cumpla con todos los requisitos legales y reglamentarios, o una entidad bancaria autorizada para expedir la póliza de cumplimiento y seriedad de la oferta, por un valor equivalente al </w:t>
      </w:r>
      <w:r w:rsidRPr="00C32D88">
        <w:rPr>
          <w:rFonts w:ascii="Arial" w:hAnsi="Arial" w:cs="Arial"/>
          <w:b/>
          <w:bCs/>
          <w:sz w:val="20"/>
          <w:szCs w:val="20"/>
          <w:u w:val="single"/>
          <w:lang w:val="es-MX"/>
        </w:rPr>
        <w:t>diez por ciento (10%) del valor del presupuesto oficial</w:t>
      </w:r>
      <w:r w:rsidR="004E6377" w:rsidRPr="00C32D88">
        <w:rPr>
          <w:rFonts w:ascii="Arial" w:hAnsi="Arial" w:cs="Arial"/>
          <w:b/>
          <w:bCs/>
          <w:sz w:val="20"/>
          <w:szCs w:val="20"/>
          <w:u w:val="single"/>
          <w:lang w:val="es-MX"/>
        </w:rPr>
        <w:t xml:space="preserve"> </w:t>
      </w:r>
      <w:r w:rsidR="004E6377" w:rsidRPr="00AB19DA">
        <w:rPr>
          <w:rFonts w:ascii="Arial" w:hAnsi="Arial" w:cs="Arial"/>
          <w:b/>
          <w:bCs/>
          <w:sz w:val="20"/>
          <w:szCs w:val="20"/>
          <w:u w:val="single"/>
          <w:lang w:val="es-MX"/>
        </w:rPr>
        <w:t xml:space="preserve">estimado </w:t>
      </w:r>
      <w:r w:rsidR="004E6377" w:rsidRPr="00AB19DA">
        <w:rPr>
          <w:rFonts w:ascii="Arial" w:hAnsi="Arial" w:cs="Arial"/>
          <w:b/>
          <w:bCs/>
          <w:sz w:val="20"/>
          <w:szCs w:val="20"/>
          <w:u w:val="single"/>
          <w:lang w:val="es-CO"/>
        </w:rPr>
        <w:t>para el</w:t>
      </w:r>
      <w:r w:rsidR="00A0532B" w:rsidRPr="00AB19DA">
        <w:rPr>
          <w:rFonts w:ascii="Arial" w:hAnsi="Arial" w:cs="Arial"/>
          <w:b/>
          <w:bCs/>
          <w:sz w:val="20"/>
          <w:szCs w:val="20"/>
          <w:u w:val="single"/>
          <w:lang w:val="es-CO"/>
        </w:rPr>
        <w:t xml:space="preserve"> lote o lotes que presente oferta</w:t>
      </w:r>
      <w:r w:rsidRPr="00AB19DA">
        <w:rPr>
          <w:rFonts w:ascii="Arial" w:hAnsi="Arial" w:cs="Arial"/>
          <w:sz w:val="20"/>
          <w:szCs w:val="20"/>
          <w:u w:val="single"/>
          <w:lang w:val="es-MX"/>
        </w:rPr>
        <w:t>,</w:t>
      </w:r>
      <w:r w:rsidRPr="00AB19DA">
        <w:rPr>
          <w:rFonts w:ascii="Arial" w:hAnsi="Arial" w:cs="Arial"/>
          <w:sz w:val="20"/>
          <w:szCs w:val="20"/>
        </w:rPr>
        <w:t xml:space="preserve"> </w:t>
      </w:r>
      <w:r w:rsidRPr="00AB19DA">
        <w:rPr>
          <w:rFonts w:ascii="Arial" w:hAnsi="Arial" w:cs="Arial"/>
          <w:sz w:val="20"/>
          <w:szCs w:val="20"/>
          <w:lang w:val="es-MX"/>
        </w:rPr>
        <w:t>con la vigencia señala</w:t>
      </w:r>
      <w:r w:rsidR="00DE3CA6" w:rsidRPr="00AB19DA">
        <w:rPr>
          <w:rFonts w:ascii="Arial" w:hAnsi="Arial" w:cs="Arial"/>
          <w:sz w:val="20"/>
          <w:szCs w:val="20"/>
          <w:lang w:val="es-MX"/>
        </w:rPr>
        <w:t>da en el capítulo primero del presente pliego</w:t>
      </w:r>
      <w:r w:rsidRPr="00AB19DA">
        <w:rPr>
          <w:rFonts w:ascii="Arial" w:hAnsi="Arial" w:cs="Arial"/>
          <w:sz w:val="20"/>
          <w:szCs w:val="20"/>
          <w:lang w:val="es-MX"/>
        </w:rPr>
        <w:t xml:space="preserve"> de condiciones, la cual se contará a partir </w:t>
      </w:r>
      <w:r w:rsidRPr="00C32D88">
        <w:rPr>
          <w:rFonts w:ascii="Arial" w:hAnsi="Arial" w:cs="Arial"/>
          <w:sz w:val="20"/>
          <w:szCs w:val="20"/>
          <w:lang w:val="es-MX"/>
        </w:rPr>
        <w:t xml:space="preserve">de la fecha y hora fijadas para la presentación de las ofertas. </w:t>
      </w:r>
    </w:p>
    <w:p w14:paraId="2A06BFCB" w14:textId="77777777" w:rsidR="00FD5206" w:rsidRPr="00C32D88" w:rsidRDefault="00FD5206" w:rsidP="00C2647F">
      <w:pPr>
        <w:jc w:val="both"/>
        <w:rPr>
          <w:rFonts w:ascii="Arial" w:hAnsi="Arial" w:cs="Arial"/>
          <w:sz w:val="16"/>
          <w:szCs w:val="20"/>
          <w:lang w:val="es-MX"/>
        </w:rPr>
      </w:pPr>
    </w:p>
    <w:p w14:paraId="5FF8A031" w14:textId="77777777" w:rsidR="00FD5206" w:rsidRPr="00C32D88" w:rsidRDefault="00FD5206" w:rsidP="00C2647F">
      <w:pPr>
        <w:jc w:val="both"/>
        <w:rPr>
          <w:rFonts w:ascii="Arial" w:hAnsi="Arial" w:cs="Arial"/>
          <w:sz w:val="20"/>
          <w:szCs w:val="20"/>
        </w:rPr>
      </w:pPr>
      <w:r w:rsidRPr="00C32D88">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w:t>
      </w:r>
      <w:r w:rsidRPr="00C32D88">
        <w:rPr>
          <w:rFonts w:ascii="Arial" w:hAnsi="Arial" w:cs="Arial"/>
          <w:b/>
          <w:sz w:val="20"/>
          <w:szCs w:val="20"/>
          <w:u w:val="single"/>
        </w:rPr>
        <w:t>sin utilizar sigla</w:t>
      </w:r>
      <w:r w:rsidRPr="00C32D88">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309807E9" w14:textId="77777777" w:rsidR="00F4305F" w:rsidRPr="00C32D88" w:rsidRDefault="00F4305F" w:rsidP="00C2647F">
      <w:pPr>
        <w:jc w:val="both"/>
        <w:rPr>
          <w:rFonts w:ascii="Arial" w:hAnsi="Arial" w:cs="Arial"/>
          <w:sz w:val="20"/>
          <w:szCs w:val="20"/>
        </w:rPr>
      </w:pPr>
    </w:p>
    <w:p w14:paraId="2DA1B62C" w14:textId="77777777" w:rsidR="00F4305F" w:rsidRPr="00C32D88" w:rsidRDefault="00F4305F" w:rsidP="00F4305F">
      <w:pPr>
        <w:jc w:val="both"/>
        <w:rPr>
          <w:rFonts w:ascii="Arial" w:hAnsi="Arial" w:cs="Arial"/>
          <w:sz w:val="20"/>
          <w:szCs w:val="20"/>
          <w:lang w:val="es-CO"/>
        </w:rPr>
      </w:pPr>
      <w:r w:rsidRPr="00C32D88">
        <w:rPr>
          <w:rFonts w:ascii="Arial" w:hAnsi="Arial" w:cs="Arial"/>
          <w:sz w:val="20"/>
          <w:szCs w:val="20"/>
          <w:lang w:val="es-CO"/>
        </w:rPr>
        <w:t xml:space="preserve">Cuando la propuesta se presente por un proponente plural bajo la figura de consorcio o unión temporal, la póliza deberá tomarse a nombre del consorcio o de la unión temporal o de la asociación futura, detallando los </w:t>
      </w:r>
      <w:r w:rsidRPr="00C32D88">
        <w:rPr>
          <w:rFonts w:ascii="Arial" w:hAnsi="Arial" w:cs="Arial"/>
          <w:sz w:val="20"/>
          <w:szCs w:val="20"/>
          <w:lang w:val="es-CO" w:eastAsia="es-CO"/>
        </w:rPr>
        <w:t>números de cédula en caso de persona natural o el NIT en caso de persona jurídica y los porcentajes de participación</w:t>
      </w:r>
      <w:r w:rsidRPr="00C32D88">
        <w:rPr>
          <w:rFonts w:ascii="Arial" w:hAnsi="Arial" w:cs="Arial"/>
          <w:sz w:val="20"/>
          <w:szCs w:val="20"/>
          <w:lang w:val="es-CO"/>
        </w:rPr>
        <w:t xml:space="preserve"> de cada una de las personas naturales y/o jurídicas que integran el oferente plural.</w:t>
      </w:r>
    </w:p>
    <w:p w14:paraId="2FD6814A" w14:textId="77777777" w:rsidR="00F4305F" w:rsidRPr="00C32D88" w:rsidRDefault="00F4305F" w:rsidP="00F4305F">
      <w:pPr>
        <w:autoSpaceDE w:val="0"/>
        <w:autoSpaceDN w:val="0"/>
        <w:adjustRightInd w:val="0"/>
        <w:jc w:val="both"/>
        <w:rPr>
          <w:rFonts w:ascii="Arial" w:hAnsi="Arial" w:cs="Arial"/>
          <w:sz w:val="16"/>
          <w:szCs w:val="16"/>
          <w:lang w:val="es-CO" w:eastAsia="es-CO"/>
        </w:rPr>
      </w:pPr>
    </w:p>
    <w:p w14:paraId="0D8C11D6" w14:textId="77777777" w:rsidR="00C2647F" w:rsidRPr="00C32D88" w:rsidRDefault="004A0BEF" w:rsidP="00C2647F">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Al proponente se le hará efectiva la garantía de seriedad de la propuesta en </w:t>
      </w:r>
      <w:r w:rsidR="00AE73F4" w:rsidRPr="00C32D88">
        <w:rPr>
          <w:rFonts w:ascii="Arial" w:hAnsi="Arial" w:cs="Arial"/>
          <w:sz w:val="20"/>
          <w:szCs w:val="20"/>
          <w:lang w:val="es-CO" w:eastAsia="es-CO"/>
        </w:rPr>
        <w:t xml:space="preserve">los siguientes eventos: </w:t>
      </w:r>
    </w:p>
    <w:p w14:paraId="5194EA5A" w14:textId="77777777" w:rsidR="004A0BEF" w:rsidRPr="00C32D88" w:rsidRDefault="004A0BEF" w:rsidP="004A0BEF">
      <w:pPr>
        <w:autoSpaceDE w:val="0"/>
        <w:autoSpaceDN w:val="0"/>
        <w:adjustRightInd w:val="0"/>
        <w:jc w:val="both"/>
        <w:rPr>
          <w:rFonts w:ascii="Arial" w:hAnsi="Arial" w:cs="Arial"/>
          <w:sz w:val="20"/>
          <w:szCs w:val="20"/>
          <w:lang w:val="es-CO" w:eastAsia="es-CO"/>
        </w:rPr>
      </w:pPr>
    </w:p>
    <w:p w14:paraId="58EF4D98" w14:textId="77777777" w:rsidR="004A0BEF" w:rsidRPr="00C32D88" w:rsidRDefault="004A0BEF" w:rsidP="002C177E">
      <w:pPr>
        <w:numPr>
          <w:ilvl w:val="0"/>
          <w:numId w:val="15"/>
        </w:numPr>
        <w:autoSpaceDE w:val="0"/>
        <w:autoSpaceDN w:val="0"/>
        <w:adjustRightInd w:val="0"/>
        <w:jc w:val="both"/>
        <w:rPr>
          <w:rFonts w:ascii="Arial" w:hAnsi="Arial" w:cs="Arial"/>
          <w:sz w:val="20"/>
          <w:szCs w:val="20"/>
        </w:rPr>
      </w:pPr>
      <w:r w:rsidRPr="00C32D88">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6F80A452" w14:textId="77777777" w:rsidR="00AE73F4" w:rsidRPr="00C32D88" w:rsidRDefault="00AE73F4" w:rsidP="00AE73F4">
      <w:pPr>
        <w:autoSpaceDE w:val="0"/>
        <w:autoSpaceDN w:val="0"/>
        <w:adjustRightInd w:val="0"/>
        <w:ind w:left="720"/>
        <w:jc w:val="both"/>
        <w:rPr>
          <w:rFonts w:ascii="Arial" w:hAnsi="Arial" w:cs="Arial"/>
          <w:sz w:val="20"/>
          <w:szCs w:val="20"/>
        </w:rPr>
      </w:pPr>
    </w:p>
    <w:p w14:paraId="352CD168" w14:textId="77777777" w:rsidR="004A0BEF" w:rsidRPr="00C32D88" w:rsidRDefault="004A0BEF" w:rsidP="002C177E">
      <w:pPr>
        <w:numPr>
          <w:ilvl w:val="0"/>
          <w:numId w:val="15"/>
        </w:numPr>
        <w:autoSpaceDE w:val="0"/>
        <w:autoSpaceDN w:val="0"/>
        <w:adjustRightInd w:val="0"/>
        <w:jc w:val="both"/>
        <w:rPr>
          <w:rFonts w:ascii="Arial" w:hAnsi="Arial" w:cs="Arial"/>
          <w:sz w:val="20"/>
          <w:szCs w:val="20"/>
        </w:rPr>
      </w:pPr>
      <w:r w:rsidRPr="00C32D88">
        <w:rPr>
          <w:rFonts w:ascii="Arial" w:hAnsi="Arial" w:cs="Arial"/>
          <w:sz w:val="20"/>
          <w:szCs w:val="20"/>
        </w:rPr>
        <w:t xml:space="preserve">Solicite el retiro de su propuesta después del cierre de la contratación, salvo en el caso de inhabilidad o incompatibilidad sobrevinientes. </w:t>
      </w:r>
    </w:p>
    <w:p w14:paraId="6E42C18A" w14:textId="77777777" w:rsidR="004A0BEF" w:rsidRPr="00C32D88" w:rsidRDefault="004A0BEF" w:rsidP="002C177E">
      <w:pPr>
        <w:numPr>
          <w:ilvl w:val="0"/>
          <w:numId w:val="15"/>
        </w:numPr>
        <w:autoSpaceDE w:val="0"/>
        <w:autoSpaceDN w:val="0"/>
        <w:adjustRightInd w:val="0"/>
        <w:jc w:val="both"/>
        <w:rPr>
          <w:rFonts w:ascii="Arial" w:hAnsi="Arial" w:cs="Arial"/>
          <w:sz w:val="20"/>
          <w:szCs w:val="20"/>
        </w:rPr>
      </w:pPr>
      <w:r w:rsidRPr="00C32D88">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1207C964" w14:textId="77777777" w:rsidR="00AE73F4" w:rsidRPr="00C32D88" w:rsidRDefault="00AE73F4" w:rsidP="00AE73F4">
      <w:pPr>
        <w:autoSpaceDE w:val="0"/>
        <w:autoSpaceDN w:val="0"/>
        <w:adjustRightInd w:val="0"/>
        <w:ind w:left="720"/>
        <w:jc w:val="both"/>
        <w:rPr>
          <w:rFonts w:ascii="Arial" w:hAnsi="Arial" w:cs="Arial"/>
          <w:sz w:val="16"/>
          <w:szCs w:val="20"/>
        </w:rPr>
      </w:pPr>
    </w:p>
    <w:p w14:paraId="4FC5B75A" w14:textId="77777777" w:rsidR="00C2647F" w:rsidRPr="00C32D88" w:rsidRDefault="004A0BEF" w:rsidP="002C177E">
      <w:pPr>
        <w:numPr>
          <w:ilvl w:val="0"/>
          <w:numId w:val="15"/>
        </w:numPr>
        <w:autoSpaceDE w:val="0"/>
        <w:autoSpaceDN w:val="0"/>
        <w:adjustRightInd w:val="0"/>
        <w:jc w:val="both"/>
        <w:rPr>
          <w:rFonts w:ascii="Arial" w:hAnsi="Arial" w:cs="Arial"/>
          <w:sz w:val="20"/>
          <w:szCs w:val="20"/>
        </w:rPr>
      </w:pPr>
      <w:r w:rsidRPr="00C32D88">
        <w:rPr>
          <w:rFonts w:ascii="Arial" w:hAnsi="Arial" w:cs="Arial"/>
          <w:sz w:val="20"/>
          <w:szCs w:val="20"/>
        </w:rPr>
        <w:t>La falta de otorgamiento por parte del proponente seleccionado de la garantía de cumplimiento exigida por la entidad para amparar el cumplimiento de las obligaciones del contrato.</w:t>
      </w:r>
    </w:p>
    <w:p w14:paraId="069FCA08" w14:textId="77777777" w:rsidR="003174F7" w:rsidRPr="00C32D88" w:rsidRDefault="003174F7" w:rsidP="004A0BEF">
      <w:pPr>
        <w:autoSpaceDE w:val="0"/>
        <w:autoSpaceDN w:val="0"/>
        <w:adjustRightInd w:val="0"/>
        <w:jc w:val="both"/>
        <w:rPr>
          <w:rFonts w:ascii="Arial" w:hAnsi="Arial" w:cs="Arial"/>
          <w:sz w:val="20"/>
          <w:szCs w:val="20"/>
          <w:lang w:val="es-MX"/>
        </w:rPr>
      </w:pPr>
    </w:p>
    <w:p w14:paraId="7F97A8E5" w14:textId="4130875C" w:rsidR="00331CF5" w:rsidRPr="00C32D88" w:rsidRDefault="00CA4821" w:rsidP="00331CF5">
      <w:pPr>
        <w:autoSpaceDE w:val="0"/>
        <w:autoSpaceDN w:val="0"/>
        <w:adjustRightInd w:val="0"/>
        <w:jc w:val="both"/>
        <w:rPr>
          <w:sz w:val="20"/>
          <w:szCs w:val="20"/>
        </w:rPr>
      </w:pPr>
      <w:r w:rsidRPr="00C32D88">
        <w:rPr>
          <w:rFonts w:ascii="Arial" w:hAnsi="Arial" w:cs="Arial"/>
          <w:b/>
          <w:sz w:val="20"/>
          <w:szCs w:val="20"/>
        </w:rPr>
        <w:t>Nota</w:t>
      </w:r>
      <w:r w:rsidR="00F4305F" w:rsidRPr="00C32D88">
        <w:rPr>
          <w:rFonts w:ascii="Arial" w:hAnsi="Arial" w:cs="Arial"/>
          <w:b/>
          <w:sz w:val="20"/>
          <w:szCs w:val="20"/>
        </w:rPr>
        <w:t xml:space="preserve"> 1</w:t>
      </w:r>
      <w:r w:rsidR="00C2647F" w:rsidRPr="00C32D88">
        <w:rPr>
          <w:rFonts w:ascii="Arial" w:hAnsi="Arial" w:cs="Arial"/>
          <w:b/>
          <w:sz w:val="20"/>
          <w:szCs w:val="20"/>
        </w:rPr>
        <w:t xml:space="preserve">: </w:t>
      </w:r>
      <w:r w:rsidR="00331CF5" w:rsidRPr="00C32D88">
        <w:rPr>
          <w:rFonts w:ascii="Arial" w:hAnsi="Arial" w:cs="Arial"/>
          <w:sz w:val="20"/>
          <w:szCs w:val="20"/>
          <w:lang w:val="es-CO" w:eastAsia="es-CO"/>
        </w:rPr>
        <w:t>Si se llegare a prorrogar la fecha de cierre de este proceso de selección abreviada, los proponentes deben ampliar la vigencia</w:t>
      </w:r>
      <w:r w:rsidR="00331CF5" w:rsidRPr="00C32D88">
        <w:rPr>
          <w:rFonts w:ascii="Arial" w:hAnsi="Arial" w:cs="Arial"/>
          <w:sz w:val="20"/>
          <w:szCs w:val="20"/>
        </w:rPr>
        <w:t xml:space="preserve"> de la garantía de seriedad de la oferta </w:t>
      </w:r>
      <w:r w:rsidR="00AE73F4" w:rsidRPr="00C32D88">
        <w:rPr>
          <w:rFonts w:ascii="Arial" w:hAnsi="Arial" w:cs="Arial"/>
          <w:sz w:val="20"/>
          <w:szCs w:val="20"/>
        </w:rPr>
        <w:t>de tal forma que ampare</w:t>
      </w:r>
      <w:r w:rsidR="00331CF5" w:rsidRPr="00C32D88">
        <w:rPr>
          <w:rFonts w:ascii="Arial" w:hAnsi="Arial" w:cs="Arial"/>
          <w:sz w:val="20"/>
          <w:szCs w:val="20"/>
        </w:rPr>
        <w:t xml:space="preserve"> el plazo total establecido en este numera</w:t>
      </w:r>
      <w:r w:rsidR="009C2936" w:rsidRPr="00C32D88">
        <w:rPr>
          <w:rFonts w:ascii="Arial" w:hAnsi="Arial" w:cs="Arial"/>
          <w:sz w:val="20"/>
          <w:szCs w:val="20"/>
        </w:rPr>
        <w:t>l</w:t>
      </w:r>
      <w:r w:rsidR="00331CF5" w:rsidRPr="00C32D88">
        <w:rPr>
          <w:rFonts w:ascii="Arial" w:hAnsi="Arial" w:cs="Arial"/>
          <w:sz w:val="20"/>
          <w:szCs w:val="20"/>
        </w:rPr>
        <w:t>.</w:t>
      </w:r>
    </w:p>
    <w:p w14:paraId="78375A97" w14:textId="77777777" w:rsidR="00331CF5" w:rsidRPr="00C32D88" w:rsidRDefault="00331CF5" w:rsidP="00C2647F">
      <w:pPr>
        <w:autoSpaceDE w:val="0"/>
        <w:autoSpaceDN w:val="0"/>
        <w:adjustRightInd w:val="0"/>
        <w:jc w:val="both"/>
        <w:rPr>
          <w:rFonts w:ascii="Arial" w:hAnsi="Arial" w:cs="Arial"/>
          <w:sz w:val="20"/>
          <w:szCs w:val="20"/>
          <w:lang w:val="es-CO" w:eastAsia="es-CO"/>
        </w:rPr>
      </w:pPr>
    </w:p>
    <w:p w14:paraId="7E9B475E" w14:textId="11BD993A" w:rsidR="00C2647F" w:rsidRPr="00157E7E" w:rsidRDefault="00F4305F" w:rsidP="00C2647F">
      <w:pPr>
        <w:autoSpaceDE w:val="0"/>
        <w:autoSpaceDN w:val="0"/>
        <w:adjustRightInd w:val="0"/>
        <w:jc w:val="both"/>
        <w:rPr>
          <w:rFonts w:ascii="Arial" w:hAnsi="Arial" w:cs="Arial"/>
          <w:sz w:val="20"/>
          <w:szCs w:val="20"/>
        </w:rPr>
      </w:pPr>
      <w:r w:rsidRPr="00157E7E">
        <w:rPr>
          <w:rFonts w:ascii="Arial" w:hAnsi="Arial" w:cs="Arial"/>
          <w:b/>
          <w:sz w:val="20"/>
          <w:szCs w:val="20"/>
          <w:lang w:val="es-CO" w:eastAsia="es-CO"/>
        </w:rPr>
        <w:t>Nota 2:</w:t>
      </w:r>
      <w:r w:rsidRPr="00157E7E">
        <w:rPr>
          <w:rFonts w:ascii="Arial" w:hAnsi="Arial" w:cs="Arial"/>
          <w:sz w:val="20"/>
          <w:szCs w:val="20"/>
          <w:lang w:val="es-CO" w:eastAsia="es-CO"/>
        </w:rPr>
        <w:t xml:space="preserve"> </w:t>
      </w:r>
      <w:r w:rsidR="004E6377" w:rsidRPr="00157E7E">
        <w:rPr>
          <w:rFonts w:ascii="Arial" w:hAnsi="Arial" w:cs="Arial"/>
          <w:sz w:val="20"/>
          <w:szCs w:val="20"/>
          <w:lang w:val="es-CO" w:eastAsia="es-CO"/>
        </w:rPr>
        <w:t xml:space="preserve">Si el oferente no presenta junto con la oferta en la plataforma transaccional SECOP II, </w:t>
      </w:r>
      <w:r w:rsidR="005B0D21" w:rsidRPr="00157E7E">
        <w:rPr>
          <w:rFonts w:ascii="Arial" w:hAnsi="Arial" w:cs="Arial"/>
          <w:sz w:val="20"/>
          <w:szCs w:val="20"/>
          <w:lang w:val="es-CO" w:eastAsia="es-CO"/>
        </w:rPr>
        <w:t xml:space="preserve">la póliza de seriedad de la oferta, </w:t>
      </w:r>
      <w:r w:rsidR="004E6377" w:rsidRPr="00157E7E">
        <w:rPr>
          <w:rFonts w:ascii="Arial" w:hAnsi="Arial" w:cs="Arial"/>
          <w:sz w:val="20"/>
          <w:szCs w:val="20"/>
          <w:lang w:val="es-CO" w:eastAsia="es-CO"/>
        </w:rPr>
        <w:t>será causal de rechazo</w:t>
      </w:r>
      <w:r w:rsidR="005B0D21" w:rsidRPr="00157E7E">
        <w:rPr>
          <w:rFonts w:ascii="Arial" w:hAnsi="Arial" w:cs="Arial"/>
          <w:sz w:val="20"/>
          <w:szCs w:val="20"/>
          <w:lang w:val="es-CO" w:eastAsia="es-CO"/>
        </w:rPr>
        <w:t>, de conformidad con el</w:t>
      </w:r>
      <w:r w:rsidR="004E6377" w:rsidRPr="00157E7E">
        <w:rPr>
          <w:rFonts w:ascii="Arial" w:hAnsi="Arial" w:cs="Arial"/>
          <w:sz w:val="20"/>
          <w:szCs w:val="20"/>
          <w:lang w:val="es-CO" w:eastAsia="es-CO"/>
        </w:rPr>
        <w:t xml:space="preserve"> </w:t>
      </w:r>
      <w:r w:rsidR="00394A2B" w:rsidRPr="00157E7E">
        <w:rPr>
          <w:rFonts w:ascii="Arial" w:hAnsi="Arial" w:cs="Arial"/>
          <w:sz w:val="20"/>
          <w:szCs w:val="20"/>
          <w:lang w:val="es-CO" w:eastAsia="es-CO"/>
        </w:rPr>
        <w:t xml:space="preserve">parágrafo 3 del </w:t>
      </w:r>
      <w:r w:rsidR="004E6377" w:rsidRPr="00157E7E">
        <w:rPr>
          <w:rFonts w:ascii="Arial" w:hAnsi="Arial" w:cs="Arial"/>
          <w:sz w:val="20"/>
          <w:szCs w:val="20"/>
          <w:lang w:val="es-CO" w:eastAsia="es-CO"/>
        </w:rPr>
        <w:t xml:space="preserve">artículo 5 </w:t>
      </w:r>
      <w:r w:rsidR="005B0D21" w:rsidRPr="00157E7E">
        <w:rPr>
          <w:rFonts w:ascii="Arial" w:hAnsi="Arial" w:cs="Arial"/>
          <w:sz w:val="20"/>
          <w:szCs w:val="20"/>
          <w:lang w:val="es-CO" w:eastAsia="es-CO"/>
        </w:rPr>
        <w:t>d</w:t>
      </w:r>
      <w:r w:rsidR="004E6377" w:rsidRPr="00157E7E">
        <w:rPr>
          <w:rFonts w:ascii="Arial" w:hAnsi="Arial" w:cs="Arial"/>
          <w:sz w:val="20"/>
          <w:szCs w:val="20"/>
          <w:lang w:val="es-CO" w:eastAsia="es-CO"/>
        </w:rPr>
        <w:t xml:space="preserve">e la Ley 1882 </w:t>
      </w:r>
      <w:r w:rsidR="004E6377" w:rsidRPr="00157E7E">
        <w:rPr>
          <w:rFonts w:ascii="Arial" w:hAnsi="Arial" w:cs="Arial"/>
          <w:sz w:val="20"/>
          <w:szCs w:val="20"/>
          <w:lang w:val="es-CO" w:eastAsia="es-CO"/>
        </w:rPr>
        <w:lastRenderedPageBreak/>
        <w:t>de 2018,</w:t>
      </w:r>
      <w:r w:rsidR="00394A2B" w:rsidRPr="00157E7E">
        <w:rPr>
          <w:rFonts w:ascii="Arial" w:hAnsi="Arial" w:cs="Arial"/>
          <w:sz w:val="20"/>
          <w:szCs w:val="20"/>
          <w:lang w:val="es-CO" w:eastAsia="es-CO"/>
        </w:rPr>
        <w:t xml:space="preserve"> “</w:t>
      </w:r>
      <w:r w:rsidR="004E6377" w:rsidRPr="00157E7E">
        <w:rPr>
          <w:rFonts w:ascii="Arial" w:hAnsi="Arial" w:cs="Arial"/>
          <w:i/>
          <w:sz w:val="20"/>
          <w:szCs w:val="20"/>
          <w:lang w:val="es-CO" w:eastAsia="es-CO"/>
        </w:rPr>
        <w:t>La no entrega de la garantía de seriedad junto con la propuesta no será subsanable y será causal de rechazo de la misma”.</w:t>
      </w:r>
    </w:p>
    <w:p w14:paraId="0FE569A6" w14:textId="77777777" w:rsidR="00F03B0B" w:rsidRPr="006564F1" w:rsidRDefault="00F03B0B" w:rsidP="00F03B0B">
      <w:pPr>
        <w:autoSpaceDE w:val="0"/>
        <w:autoSpaceDN w:val="0"/>
        <w:adjustRightInd w:val="0"/>
        <w:jc w:val="both"/>
        <w:rPr>
          <w:rFonts w:ascii="Arial" w:hAnsi="Arial" w:cs="Arial"/>
          <w:i/>
          <w:color w:val="FF0000"/>
          <w:sz w:val="20"/>
          <w:szCs w:val="20"/>
          <w:lang w:val="es-CO" w:eastAsia="es-CO"/>
        </w:rPr>
      </w:pPr>
    </w:p>
    <w:p w14:paraId="3F35E093" w14:textId="78EB5F53" w:rsidR="00F03B0B" w:rsidRPr="00AB19DA" w:rsidRDefault="00F674EA" w:rsidP="00D05A42">
      <w:pPr>
        <w:pStyle w:val="Default"/>
        <w:numPr>
          <w:ilvl w:val="2"/>
          <w:numId w:val="19"/>
        </w:numPr>
        <w:rPr>
          <w:rFonts w:ascii="Arial" w:hAnsi="Arial" w:cs="Arial"/>
          <w:b/>
          <w:bCs/>
          <w:color w:val="auto"/>
          <w:sz w:val="20"/>
          <w:szCs w:val="20"/>
          <w:lang w:val="es-MX"/>
        </w:rPr>
      </w:pPr>
      <w:r w:rsidRPr="00AB19DA">
        <w:rPr>
          <w:rFonts w:ascii="Arial" w:hAnsi="Arial" w:cs="Arial"/>
          <w:b/>
          <w:bCs/>
          <w:color w:val="auto"/>
          <w:sz w:val="20"/>
          <w:szCs w:val="20"/>
          <w:lang w:val="es-MX"/>
        </w:rPr>
        <w:t xml:space="preserve">CRITERIOS DIFERENCIALES PARA </w:t>
      </w:r>
      <w:r w:rsidR="00F03B0B" w:rsidRPr="00AB19DA">
        <w:rPr>
          <w:rFonts w:ascii="Arial" w:hAnsi="Arial" w:cs="Arial"/>
          <w:b/>
          <w:bCs/>
          <w:color w:val="auto"/>
          <w:sz w:val="20"/>
          <w:szCs w:val="20"/>
          <w:lang w:val="es-MX"/>
        </w:rPr>
        <w:t>EMPRENDIMIENTOS Y EMPRESAS DE MUJERES</w:t>
      </w:r>
    </w:p>
    <w:p w14:paraId="4EB55527" w14:textId="77777777" w:rsidR="00F24DE8" w:rsidRPr="00AB19DA" w:rsidRDefault="00F24DE8" w:rsidP="00F24DE8">
      <w:pPr>
        <w:pStyle w:val="Default"/>
        <w:ind w:left="720"/>
        <w:rPr>
          <w:rFonts w:ascii="Arial" w:hAnsi="Arial" w:cs="Arial"/>
          <w:b/>
          <w:bCs/>
          <w:color w:val="auto"/>
          <w:sz w:val="20"/>
          <w:szCs w:val="20"/>
          <w:lang w:val="es-MX"/>
        </w:rPr>
      </w:pPr>
    </w:p>
    <w:p w14:paraId="6B4FE86F" w14:textId="24281786" w:rsidR="00B10E69" w:rsidRPr="00AB19DA" w:rsidRDefault="00B10E69" w:rsidP="00F03B0B">
      <w:pPr>
        <w:autoSpaceDE w:val="0"/>
        <w:autoSpaceDN w:val="0"/>
        <w:adjustRightInd w:val="0"/>
        <w:jc w:val="both"/>
        <w:rPr>
          <w:rFonts w:ascii="Arial" w:hAnsi="Arial" w:cs="Arial"/>
          <w:sz w:val="20"/>
          <w:szCs w:val="20"/>
          <w:lang w:val="es-CO" w:eastAsia="es-CO"/>
        </w:rPr>
      </w:pPr>
      <w:r w:rsidRPr="00AB19DA">
        <w:rPr>
          <w:rFonts w:ascii="Arial" w:hAnsi="Arial" w:cs="Arial"/>
          <w:sz w:val="20"/>
          <w:szCs w:val="20"/>
          <w:lang w:val="es-CO" w:eastAsia="es-CO"/>
        </w:rPr>
        <w:t xml:space="preserve">De conformidad con el artículo 2.2.1.2.4.2.15. Criterios diferenciales para emprendimientos y empresas de mujeres en el sistema de compras públicas del Decreto 1082 de 2015, adicionado por el artículo 3 del Decreto 1860 de 2021, la Policía Metropolitana de Bucaramanga, incluyó puntaje adicional del cero punto veinticinco por ciento (0.25%), para los proponentes que acrediten alguno de los supuestos del artículo 2.2.1.2.4.2.14 de la norma </w:t>
      </w:r>
      <w:r w:rsidR="00AB19DA" w:rsidRPr="00AB19DA">
        <w:rPr>
          <w:rFonts w:ascii="Arial" w:hAnsi="Arial" w:cs="Arial"/>
          <w:sz w:val="20"/>
          <w:szCs w:val="20"/>
          <w:lang w:val="es-CO" w:eastAsia="es-CO"/>
        </w:rPr>
        <w:t>antes citada.</w:t>
      </w:r>
    </w:p>
    <w:p w14:paraId="31E7DAF3" w14:textId="77777777" w:rsidR="00B10E69" w:rsidRDefault="00B10E69" w:rsidP="00F03B0B">
      <w:pPr>
        <w:autoSpaceDE w:val="0"/>
        <w:autoSpaceDN w:val="0"/>
        <w:adjustRightInd w:val="0"/>
        <w:jc w:val="both"/>
        <w:rPr>
          <w:rFonts w:ascii="Arial" w:hAnsi="Arial" w:cs="Arial"/>
          <w:color w:val="FF0000"/>
          <w:sz w:val="20"/>
          <w:szCs w:val="20"/>
          <w:lang w:val="es-CO" w:eastAsia="es-CO"/>
        </w:rPr>
      </w:pPr>
    </w:p>
    <w:p w14:paraId="765EE1A7" w14:textId="2A267B73" w:rsidR="00AD4950" w:rsidRDefault="00AB19DA" w:rsidP="00AB19DA">
      <w:pPr>
        <w:pStyle w:val="Prrafodelista"/>
        <w:numPr>
          <w:ilvl w:val="2"/>
          <w:numId w:val="19"/>
        </w:numPr>
        <w:autoSpaceDE w:val="0"/>
        <w:autoSpaceDN w:val="0"/>
        <w:adjustRightInd w:val="0"/>
        <w:jc w:val="both"/>
        <w:rPr>
          <w:rFonts w:ascii="Arial" w:hAnsi="Arial" w:cs="Arial"/>
          <w:b/>
          <w:sz w:val="20"/>
          <w:szCs w:val="20"/>
        </w:rPr>
      </w:pPr>
      <w:r>
        <w:rPr>
          <w:rFonts w:ascii="Arial" w:hAnsi="Arial" w:cs="Arial"/>
          <w:b/>
          <w:sz w:val="20"/>
          <w:szCs w:val="20"/>
        </w:rPr>
        <w:t>REDUCCIÓN PUNTAJE POR SANCIONES</w:t>
      </w:r>
    </w:p>
    <w:p w14:paraId="2D7E6963" w14:textId="77777777" w:rsidR="00AB19DA" w:rsidRDefault="00AB19DA" w:rsidP="00AB19DA">
      <w:pPr>
        <w:autoSpaceDE w:val="0"/>
        <w:autoSpaceDN w:val="0"/>
        <w:adjustRightInd w:val="0"/>
        <w:jc w:val="both"/>
        <w:rPr>
          <w:rFonts w:ascii="Arial" w:hAnsi="Arial" w:cs="Arial"/>
          <w:b/>
          <w:sz w:val="20"/>
          <w:szCs w:val="20"/>
        </w:rPr>
      </w:pPr>
    </w:p>
    <w:p w14:paraId="65615E34" w14:textId="77777777" w:rsidR="00AB19DA" w:rsidRPr="0034192F" w:rsidRDefault="00AB19DA" w:rsidP="00AB19DA">
      <w:pPr>
        <w:pStyle w:val="Sinespaciado"/>
        <w:jc w:val="both"/>
        <w:rPr>
          <w:rFonts w:ascii="Arial" w:hAnsi="Arial" w:cs="Arial"/>
          <w:sz w:val="20"/>
          <w:szCs w:val="20"/>
        </w:rPr>
      </w:pPr>
      <w:r w:rsidRPr="0034192F">
        <w:rPr>
          <w:rFonts w:ascii="Arial" w:hAnsi="Arial" w:cs="Arial"/>
          <w:sz w:val="20"/>
          <w:szCs w:val="20"/>
        </w:rPr>
        <w:t xml:space="preserve">De conformidad con el artículo 58 de la Ley 2195 de 18 de enero de 2022, la Policía Metropolitana de Bucaramanga, reducirá durante la evaluación de las ofertas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6367D43F" w14:textId="77777777" w:rsidR="00AB19DA" w:rsidRPr="0034192F" w:rsidRDefault="00AB19DA" w:rsidP="00AB19DA">
      <w:pPr>
        <w:pStyle w:val="Sinespaciado"/>
        <w:jc w:val="both"/>
        <w:rPr>
          <w:rFonts w:ascii="Arial" w:hAnsi="Arial" w:cs="Arial"/>
          <w:sz w:val="20"/>
          <w:szCs w:val="20"/>
        </w:rPr>
      </w:pPr>
    </w:p>
    <w:p w14:paraId="214654A6" w14:textId="77777777" w:rsidR="00AB19DA" w:rsidRPr="0034192F" w:rsidRDefault="00AB19DA" w:rsidP="00AB19DA">
      <w:pPr>
        <w:pStyle w:val="Sinespaciado"/>
        <w:numPr>
          <w:ilvl w:val="0"/>
          <w:numId w:val="95"/>
        </w:numPr>
        <w:jc w:val="both"/>
        <w:rPr>
          <w:rFonts w:ascii="Arial" w:hAnsi="Arial" w:cs="Arial"/>
          <w:sz w:val="20"/>
          <w:szCs w:val="20"/>
        </w:rPr>
      </w:pPr>
      <w:r w:rsidRPr="0034192F">
        <w:rPr>
          <w:rFonts w:ascii="Arial" w:hAnsi="Arial" w:cs="Arial"/>
          <w:sz w:val="20"/>
          <w:szCs w:val="20"/>
        </w:rPr>
        <w:t xml:space="preserve">Esta reducción también afecta a los consorcios y uniones temporales si alguno de sus integrantes se encuentra en la situación anterior. </w:t>
      </w:r>
    </w:p>
    <w:p w14:paraId="222A1D07" w14:textId="77777777" w:rsidR="00AB19DA" w:rsidRPr="0034192F" w:rsidRDefault="00AB19DA" w:rsidP="00AB19DA">
      <w:pPr>
        <w:pStyle w:val="Sinespaciado"/>
        <w:numPr>
          <w:ilvl w:val="0"/>
          <w:numId w:val="95"/>
        </w:numPr>
        <w:jc w:val="both"/>
        <w:rPr>
          <w:rFonts w:ascii="Arial" w:hAnsi="Arial" w:cs="Arial"/>
          <w:sz w:val="20"/>
          <w:szCs w:val="20"/>
        </w:rPr>
      </w:pPr>
      <w:r w:rsidRPr="0034192F">
        <w:rPr>
          <w:rFonts w:ascii="Arial" w:hAnsi="Arial" w:cs="Arial"/>
          <w:sz w:val="20"/>
          <w:szCs w:val="20"/>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44A85C46" w14:textId="77777777" w:rsidR="00AB19DA" w:rsidRPr="0034192F" w:rsidRDefault="00AB19DA" w:rsidP="00AB19DA">
      <w:pPr>
        <w:pStyle w:val="Sinespaciado"/>
        <w:numPr>
          <w:ilvl w:val="0"/>
          <w:numId w:val="95"/>
        </w:numPr>
        <w:jc w:val="both"/>
        <w:rPr>
          <w:rFonts w:ascii="Arial" w:hAnsi="Arial" w:cs="Arial"/>
          <w:sz w:val="20"/>
          <w:szCs w:val="20"/>
        </w:rPr>
      </w:pPr>
      <w:r w:rsidRPr="0034192F">
        <w:rPr>
          <w:rFonts w:ascii="Arial" w:hAnsi="Arial" w:cs="Arial"/>
          <w:sz w:val="20"/>
          <w:szCs w:val="20"/>
        </w:rPr>
        <w:t xml:space="preserve">La reducción de puntaje por incumplimiento de contratos se aplicará sin perjuicio de lo contenido en el artículo 6 de la Ley 2020 de 2020. </w:t>
      </w:r>
    </w:p>
    <w:p w14:paraId="09E8D541" w14:textId="77777777" w:rsidR="00AB19DA" w:rsidRPr="0034192F" w:rsidRDefault="00AB19DA" w:rsidP="00AB19DA">
      <w:pPr>
        <w:pStyle w:val="Sinespaciado"/>
        <w:numPr>
          <w:ilvl w:val="0"/>
          <w:numId w:val="95"/>
        </w:numPr>
        <w:jc w:val="both"/>
        <w:rPr>
          <w:rFonts w:ascii="Arial" w:hAnsi="Arial" w:cs="Arial"/>
          <w:sz w:val="20"/>
          <w:szCs w:val="20"/>
        </w:rPr>
      </w:pPr>
      <w:r w:rsidRPr="0034192F">
        <w:rPr>
          <w:rFonts w:ascii="Arial" w:hAnsi="Arial" w:cs="Arial"/>
          <w:sz w:val="20"/>
          <w:szCs w:val="20"/>
        </w:rPr>
        <w:t xml:space="preserve">Para efectos de la reducción del puntaje, la entidad verificará la existencia de multas y sanciones en el RUP del proponente, la entidad aplicará la reducción siempre que multas y sanciones se encuentren inscritas en el Registro Único de Proponentes, de acuerdo con la información reportada por las entidades públicas como lo dispone el artículo 6 de la ley 1150 de 2007. </w:t>
      </w:r>
    </w:p>
    <w:p w14:paraId="4449E0B3" w14:textId="77777777" w:rsidR="00AB19DA" w:rsidRPr="0034192F" w:rsidRDefault="00AB19DA" w:rsidP="00AB19DA">
      <w:pPr>
        <w:pStyle w:val="Sinespaciado"/>
        <w:ind w:left="720"/>
        <w:jc w:val="both"/>
        <w:rPr>
          <w:rFonts w:ascii="Arial" w:hAnsi="Arial" w:cs="Arial"/>
          <w:sz w:val="20"/>
          <w:szCs w:val="20"/>
        </w:rPr>
      </w:pPr>
    </w:p>
    <w:p w14:paraId="613E14CF" w14:textId="77777777" w:rsidR="00AB19DA" w:rsidRPr="007A5C05" w:rsidRDefault="00AB19DA" w:rsidP="00AB19DA">
      <w:pPr>
        <w:rPr>
          <w:rFonts w:ascii="Arial" w:hAnsi="Arial" w:cs="Arial"/>
          <w:sz w:val="20"/>
          <w:szCs w:val="20"/>
        </w:rPr>
      </w:pPr>
      <w:r w:rsidRPr="007A5C05">
        <w:rPr>
          <w:rFonts w:ascii="Arial" w:hAnsi="Arial" w:cs="Arial"/>
          <w:sz w:val="20"/>
          <w:szCs w:val="20"/>
        </w:rPr>
        <w:t>Para efectos de calcular la reducción, se aplicará la siguiente formula:</w:t>
      </w:r>
    </w:p>
    <w:p w14:paraId="25B1249D" w14:textId="77777777" w:rsidR="00AB19DA" w:rsidRPr="007A5C05" w:rsidRDefault="00AB19DA" w:rsidP="00AB19DA">
      <w:pPr>
        <w:rPr>
          <w:rFonts w:ascii="Arial" w:eastAsia="MS Mincho" w:hAnsi="Arial" w:cs="Arial"/>
          <w:b/>
          <w:bCs/>
          <w:sz w:val="20"/>
          <w:szCs w:val="20"/>
          <w:lang w:eastAsia="es-CO"/>
        </w:rPr>
      </w:pPr>
      <w:r w:rsidRPr="007A5C05">
        <w:rPr>
          <w:rFonts w:ascii="Arial" w:hAnsi="Arial" w:cs="Arial"/>
          <w:b/>
          <w:bCs/>
          <w:sz w:val="20"/>
          <w:szCs w:val="20"/>
        </w:rPr>
        <w:t xml:space="preserve">P.T: Ponderación Total (Puntaje Técnico + Económico + Estimulo a la Industria Nacional + </w:t>
      </w:r>
      <w:r w:rsidRPr="007A5C05">
        <w:rPr>
          <w:rFonts w:ascii="Arial" w:eastAsia="MS Mincho" w:hAnsi="Arial" w:cs="Arial"/>
          <w:b/>
          <w:bCs/>
          <w:sz w:val="20"/>
          <w:szCs w:val="20"/>
          <w:lang w:eastAsia="es-CO"/>
        </w:rPr>
        <w:t>Criterios Diferenciales Emprendimiento y Empresas de Mujeres)</w:t>
      </w:r>
    </w:p>
    <w:p w14:paraId="17D66597" w14:textId="77777777" w:rsidR="00AB19DA" w:rsidRPr="007A5C05" w:rsidRDefault="00AB19DA" w:rsidP="00AB19DA">
      <w:pPr>
        <w:rPr>
          <w:rFonts w:ascii="Arial" w:eastAsia="MS Mincho" w:hAnsi="Arial" w:cs="Arial"/>
          <w:b/>
          <w:bCs/>
          <w:sz w:val="20"/>
          <w:szCs w:val="20"/>
          <w:lang w:eastAsia="es-CO"/>
        </w:rPr>
      </w:pPr>
      <w:r w:rsidRPr="007A5C05">
        <w:rPr>
          <w:rFonts w:ascii="Arial" w:eastAsia="MS Mincho" w:hAnsi="Arial" w:cs="Arial"/>
          <w:b/>
          <w:bCs/>
          <w:sz w:val="20"/>
          <w:szCs w:val="20"/>
          <w:lang w:eastAsia="es-CO"/>
        </w:rPr>
        <w:t>RPS: Reducción Puntaje por Sanciones (2%)</w:t>
      </w:r>
    </w:p>
    <w:p w14:paraId="1704216F" w14:textId="77777777" w:rsidR="00AB19DA" w:rsidRPr="007A5C05" w:rsidRDefault="00AB19DA" w:rsidP="00AB19DA">
      <w:pPr>
        <w:rPr>
          <w:rFonts w:ascii="Arial" w:eastAsia="MS Mincho" w:hAnsi="Arial" w:cs="Arial"/>
          <w:b/>
          <w:bCs/>
          <w:sz w:val="20"/>
          <w:szCs w:val="20"/>
          <w:lang w:eastAsia="es-CO"/>
        </w:rPr>
      </w:pPr>
      <w:r w:rsidRPr="007A5C05">
        <w:rPr>
          <w:rFonts w:ascii="Arial" w:eastAsia="MS Mincho" w:hAnsi="Arial" w:cs="Arial"/>
          <w:b/>
          <w:bCs/>
          <w:sz w:val="20"/>
          <w:szCs w:val="20"/>
          <w:lang w:eastAsia="es-CO"/>
        </w:rPr>
        <w:t>P.F.P: Puntaje Final de Ponderación</w:t>
      </w:r>
    </w:p>
    <w:p w14:paraId="14834F0E" w14:textId="77777777" w:rsidR="00AB19DA" w:rsidRPr="007A5C05" w:rsidRDefault="00AB19DA" w:rsidP="00AB19DA">
      <w:pPr>
        <w:rPr>
          <w:rFonts w:ascii="Arial" w:eastAsia="MS Mincho" w:hAnsi="Arial" w:cs="Arial"/>
          <w:b/>
          <w:bCs/>
          <w:sz w:val="20"/>
          <w:szCs w:val="20"/>
          <w:lang w:eastAsia="es-CO"/>
        </w:rPr>
      </w:pPr>
    </w:p>
    <w:p w14:paraId="0C7C9A9D" w14:textId="77777777" w:rsidR="00AB19DA" w:rsidRPr="007A5C05" w:rsidRDefault="00AB19DA" w:rsidP="00AB19DA">
      <w:pPr>
        <w:ind w:left="1416" w:firstLine="708"/>
        <w:rPr>
          <w:rFonts w:ascii="Arial" w:eastAsia="MS Mincho" w:hAnsi="Arial" w:cs="Arial"/>
          <w:b/>
          <w:bCs/>
          <w:sz w:val="20"/>
          <w:szCs w:val="20"/>
          <w:lang w:val="en-US" w:eastAsia="es-CO"/>
        </w:rPr>
      </w:pPr>
      <w:r w:rsidRPr="007A5C05">
        <w:rPr>
          <w:rFonts w:ascii="Arial" w:eastAsia="MS Mincho" w:hAnsi="Arial" w:cs="Arial"/>
          <w:b/>
          <w:bCs/>
          <w:sz w:val="20"/>
          <w:szCs w:val="20"/>
          <w:lang w:val="en-US" w:eastAsia="es-CO"/>
        </w:rPr>
        <w:t xml:space="preserve">RPS = </w:t>
      </w:r>
      <w:r w:rsidRPr="007A5C05">
        <w:rPr>
          <w:rFonts w:ascii="Arial" w:eastAsia="MS Mincho" w:hAnsi="Arial" w:cs="Arial"/>
          <w:b/>
          <w:bCs/>
          <w:sz w:val="20"/>
          <w:szCs w:val="20"/>
          <w:u w:val="single"/>
          <w:lang w:val="en-US" w:eastAsia="es-CO"/>
        </w:rPr>
        <w:t>PT * 2</w:t>
      </w:r>
      <w:r w:rsidRPr="007A5C05">
        <w:rPr>
          <w:rFonts w:ascii="Arial" w:eastAsia="MS Mincho" w:hAnsi="Arial" w:cs="Arial"/>
          <w:b/>
          <w:bCs/>
          <w:sz w:val="20"/>
          <w:szCs w:val="20"/>
          <w:lang w:val="en-US" w:eastAsia="es-CO"/>
        </w:rPr>
        <w:tab/>
      </w:r>
      <w:r w:rsidRPr="007A5C05">
        <w:rPr>
          <w:rFonts w:ascii="Arial" w:eastAsia="MS Mincho" w:hAnsi="Arial" w:cs="Arial"/>
          <w:b/>
          <w:bCs/>
          <w:sz w:val="20"/>
          <w:szCs w:val="20"/>
          <w:lang w:val="en-US" w:eastAsia="es-CO"/>
        </w:rPr>
        <w:tab/>
      </w:r>
      <w:r w:rsidRPr="007A5C05">
        <w:rPr>
          <w:rFonts w:ascii="Arial" w:eastAsia="MS Mincho" w:hAnsi="Arial" w:cs="Arial"/>
          <w:b/>
          <w:bCs/>
          <w:sz w:val="20"/>
          <w:szCs w:val="20"/>
          <w:lang w:val="en-US" w:eastAsia="es-CO"/>
        </w:rPr>
        <w:tab/>
        <w:t>PFP= PT – RPS</w:t>
      </w:r>
    </w:p>
    <w:p w14:paraId="23443A4D" w14:textId="77777777" w:rsidR="00AB19DA" w:rsidRPr="00540BEE" w:rsidRDefault="00AB19DA" w:rsidP="00AB19DA">
      <w:pPr>
        <w:rPr>
          <w:rFonts w:ascii="Arial" w:hAnsi="Arial" w:cs="Arial"/>
          <w:b/>
          <w:bCs/>
          <w:sz w:val="20"/>
          <w:szCs w:val="20"/>
          <w:lang w:val="en-US"/>
        </w:rPr>
      </w:pPr>
      <w:r w:rsidRPr="007A5C05">
        <w:rPr>
          <w:rFonts w:ascii="Arial" w:hAnsi="Arial" w:cs="Arial"/>
          <w:b/>
          <w:bCs/>
          <w:sz w:val="20"/>
          <w:szCs w:val="20"/>
          <w:lang w:val="en-US"/>
        </w:rPr>
        <w:tab/>
      </w:r>
      <w:r w:rsidRPr="007A5C05">
        <w:rPr>
          <w:rFonts w:ascii="Arial" w:hAnsi="Arial" w:cs="Arial"/>
          <w:b/>
          <w:bCs/>
          <w:sz w:val="20"/>
          <w:szCs w:val="20"/>
          <w:lang w:val="en-US"/>
        </w:rPr>
        <w:tab/>
      </w:r>
      <w:r w:rsidRPr="007A5C05">
        <w:rPr>
          <w:rFonts w:ascii="Arial" w:hAnsi="Arial" w:cs="Arial"/>
          <w:b/>
          <w:bCs/>
          <w:sz w:val="20"/>
          <w:szCs w:val="20"/>
          <w:lang w:val="en-US"/>
        </w:rPr>
        <w:tab/>
      </w:r>
      <w:r w:rsidRPr="007A5C05">
        <w:rPr>
          <w:rFonts w:ascii="Arial" w:hAnsi="Arial" w:cs="Arial"/>
          <w:b/>
          <w:bCs/>
          <w:sz w:val="20"/>
          <w:szCs w:val="20"/>
          <w:lang w:val="en-US"/>
        </w:rPr>
        <w:tab/>
        <w:t>100</w:t>
      </w:r>
    </w:p>
    <w:p w14:paraId="0B7D5778" w14:textId="77777777" w:rsidR="00AB19DA" w:rsidRPr="0034192F" w:rsidRDefault="00AB19DA" w:rsidP="00AB19DA">
      <w:r w:rsidRPr="0034192F">
        <w:rPr>
          <w:rFonts w:ascii="Arial" w:hAnsi="Arial" w:cs="Arial"/>
          <w:sz w:val="20"/>
          <w:szCs w:val="20"/>
        </w:rPr>
        <w:t>Se tendrá en cuenta para reducción de puntaje las sanciones que hayan sido impuestas con posterioridad a la entrada en vigencia de la Ley 2195 de 18 de enero de 2022</w:t>
      </w:r>
      <w:r>
        <w:rPr>
          <w:rFonts w:ascii="Arial" w:hAnsi="Arial" w:cs="Arial"/>
          <w:sz w:val="20"/>
          <w:szCs w:val="20"/>
        </w:rPr>
        <w:t>.</w:t>
      </w:r>
    </w:p>
    <w:p w14:paraId="2B556F17" w14:textId="77777777" w:rsidR="00AB19DA" w:rsidRDefault="00AB19DA" w:rsidP="00AB19DA">
      <w:pPr>
        <w:autoSpaceDE w:val="0"/>
        <w:autoSpaceDN w:val="0"/>
        <w:adjustRightInd w:val="0"/>
        <w:jc w:val="both"/>
        <w:rPr>
          <w:rFonts w:ascii="Arial" w:hAnsi="Arial" w:cs="Arial"/>
          <w:b/>
          <w:sz w:val="20"/>
          <w:szCs w:val="20"/>
        </w:rPr>
      </w:pPr>
    </w:p>
    <w:p w14:paraId="79A785A2" w14:textId="77777777" w:rsidR="00474C91" w:rsidRPr="00C32D88" w:rsidRDefault="00474C91" w:rsidP="00C2647F">
      <w:pPr>
        <w:autoSpaceDE w:val="0"/>
        <w:autoSpaceDN w:val="0"/>
        <w:adjustRightInd w:val="0"/>
        <w:jc w:val="both"/>
        <w:rPr>
          <w:rFonts w:ascii="Arial" w:hAnsi="Arial" w:cs="Arial"/>
          <w:b/>
          <w:sz w:val="20"/>
          <w:szCs w:val="20"/>
        </w:rPr>
      </w:pPr>
    </w:p>
    <w:p w14:paraId="347DA3A0" w14:textId="4A189716" w:rsidR="00795B56" w:rsidRPr="00C32D88" w:rsidRDefault="00795B56">
      <w:pPr>
        <w:pStyle w:val="Prrafodelista"/>
        <w:numPr>
          <w:ilvl w:val="1"/>
          <w:numId w:val="19"/>
        </w:numPr>
        <w:autoSpaceDE w:val="0"/>
        <w:autoSpaceDN w:val="0"/>
        <w:adjustRightInd w:val="0"/>
        <w:jc w:val="both"/>
        <w:rPr>
          <w:rFonts w:ascii="Arial" w:hAnsi="Arial" w:cs="Arial"/>
          <w:sz w:val="20"/>
          <w:szCs w:val="20"/>
        </w:rPr>
      </w:pPr>
      <w:r w:rsidRPr="00C32D88">
        <w:rPr>
          <w:rFonts w:ascii="Arial" w:hAnsi="Arial" w:cs="Arial"/>
          <w:b/>
          <w:sz w:val="20"/>
          <w:szCs w:val="20"/>
        </w:rPr>
        <w:t>ECONÓMICOS</w:t>
      </w:r>
      <w:r w:rsidR="00B4165C" w:rsidRPr="00C32D88">
        <w:rPr>
          <w:rFonts w:ascii="Arial" w:hAnsi="Arial" w:cs="Arial"/>
          <w:b/>
          <w:sz w:val="20"/>
          <w:szCs w:val="20"/>
        </w:rPr>
        <w:t>.</w:t>
      </w:r>
      <w:r w:rsidR="00A851E8" w:rsidRPr="00C32D88">
        <w:rPr>
          <w:rFonts w:ascii="Arial" w:hAnsi="Arial" w:cs="Arial"/>
          <w:b/>
          <w:sz w:val="20"/>
          <w:szCs w:val="20"/>
        </w:rPr>
        <w:t xml:space="preserve"> </w:t>
      </w:r>
    </w:p>
    <w:p w14:paraId="64F2B199" w14:textId="77777777" w:rsidR="005B0D21" w:rsidRPr="00C32D88" w:rsidRDefault="005B0D21" w:rsidP="004C7804">
      <w:pPr>
        <w:tabs>
          <w:tab w:val="left" w:pos="1047"/>
        </w:tabs>
        <w:jc w:val="both"/>
        <w:rPr>
          <w:rFonts w:ascii="Arial" w:hAnsi="Arial" w:cs="Arial"/>
          <w:sz w:val="20"/>
          <w:szCs w:val="20"/>
        </w:rPr>
      </w:pPr>
    </w:p>
    <w:p w14:paraId="02342AAD" w14:textId="2C69130A" w:rsidR="00415BEE" w:rsidRPr="00C32D88" w:rsidRDefault="004C7804">
      <w:pPr>
        <w:pStyle w:val="Prrafodelista"/>
        <w:numPr>
          <w:ilvl w:val="2"/>
          <w:numId w:val="19"/>
        </w:numPr>
        <w:autoSpaceDE w:val="0"/>
        <w:autoSpaceDN w:val="0"/>
        <w:adjustRightInd w:val="0"/>
        <w:jc w:val="both"/>
        <w:rPr>
          <w:rFonts w:ascii="Arial" w:hAnsi="Arial" w:cs="Arial"/>
          <w:b/>
          <w:bCs/>
          <w:sz w:val="20"/>
          <w:szCs w:val="20"/>
          <w:lang w:val="es-MX"/>
        </w:rPr>
      </w:pPr>
      <w:r w:rsidRPr="00C32D88">
        <w:rPr>
          <w:rFonts w:ascii="Arial" w:hAnsi="Arial" w:cs="Arial"/>
          <w:b/>
          <w:bCs/>
          <w:sz w:val="20"/>
          <w:szCs w:val="20"/>
          <w:lang w:val="es-MX"/>
        </w:rPr>
        <w:t>IND</w:t>
      </w:r>
      <w:r w:rsidR="003B1C27" w:rsidRPr="00C32D88">
        <w:rPr>
          <w:rFonts w:ascii="Arial" w:hAnsi="Arial" w:cs="Arial"/>
          <w:b/>
          <w:bCs/>
          <w:sz w:val="20"/>
          <w:szCs w:val="20"/>
          <w:lang w:val="es-MX"/>
        </w:rPr>
        <w:t>ICADORES FINANCIEROS A EVALUAR</w:t>
      </w:r>
      <w:r w:rsidR="00B4165C" w:rsidRPr="00C32D88">
        <w:rPr>
          <w:rFonts w:ascii="Arial" w:hAnsi="Arial" w:cs="Arial"/>
          <w:b/>
          <w:bCs/>
          <w:sz w:val="20"/>
          <w:szCs w:val="20"/>
          <w:lang w:val="es-MX"/>
        </w:rPr>
        <w:t>.</w:t>
      </w:r>
      <w:r w:rsidR="003E4D7E" w:rsidRPr="00C32D88">
        <w:rPr>
          <w:rFonts w:ascii="Arial" w:hAnsi="Arial" w:cs="Arial"/>
          <w:b/>
          <w:bCs/>
          <w:sz w:val="20"/>
          <w:szCs w:val="20"/>
          <w:lang w:val="es-MX"/>
        </w:rPr>
        <w:t xml:space="preserve"> </w:t>
      </w:r>
    </w:p>
    <w:p w14:paraId="2655E21A" w14:textId="77777777" w:rsidR="00415BEE" w:rsidRPr="00C32D88" w:rsidRDefault="00415BEE" w:rsidP="00415BEE">
      <w:pPr>
        <w:autoSpaceDE w:val="0"/>
        <w:autoSpaceDN w:val="0"/>
        <w:adjustRightInd w:val="0"/>
        <w:jc w:val="both"/>
        <w:rPr>
          <w:rFonts w:ascii="Arial" w:hAnsi="Arial" w:cs="Arial"/>
          <w:b/>
          <w:bCs/>
          <w:sz w:val="20"/>
          <w:szCs w:val="20"/>
          <w:lang w:val="es-MX"/>
        </w:rPr>
      </w:pPr>
    </w:p>
    <w:p w14:paraId="47CFBC37" w14:textId="7C662825" w:rsidR="005F577E" w:rsidRPr="00CF3ACB" w:rsidRDefault="005F577E" w:rsidP="005F577E">
      <w:pPr>
        <w:autoSpaceDE w:val="0"/>
        <w:autoSpaceDN w:val="0"/>
        <w:adjustRightInd w:val="0"/>
        <w:jc w:val="both"/>
        <w:rPr>
          <w:rFonts w:ascii="Arial" w:hAnsi="Arial" w:cs="Arial"/>
          <w:bCs/>
          <w:sz w:val="20"/>
          <w:szCs w:val="20"/>
          <w:lang w:val="es-MX"/>
        </w:rPr>
      </w:pPr>
      <w:bookmarkStart w:id="7" w:name="_Hlk193981875"/>
      <w:r w:rsidRPr="00CF3ACB">
        <w:rPr>
          <w:rFonts w:ascii="Arial" w:hAnsi="Arial" w:cs="Arial"/>
          <w:bCs/>
          <w:sz w:val="20"/>
          <w:szCs w:val="20"/>
          <w:lang w:val="es-MX"/>
        </w:rPr>
        <w:t xml:space="preserve">La </w:t>
      </w:r>
      <w:r w:rsidR="005B0D21" w:rsidRPr="00CF3ACB">
        <w:rPr>
          <w:rFonts w:ascii="Arial" w:hAnsi="Arial" w:cs="Arial"/>
          <w:sz w:val="20"/>
          <w:lang w:val="es-CO"/>
        </w:rPr>
        <w:t>Policía Metropolitana de Bucaramanga</w:t>
      </w:r>
      <w:r w:rsidRPr="00CF3ACB">
        <w:rPr>
          <w:rFonts w:ascii="Arial" w:hAnsi="Arial" w:cs="Arial"/>
          <w:bCs/>
          <w:sz w:val="20"/>
          <w:szCs w:val="20"/>
          <w:lang w:val="es-MX"/>
        </w:rPr>
        <w:t xml:space="preserve"> efectuó el análisis para establecer los indicadores para ve</w:t>
      </w:r>
      <w:r w:rsidR="0078085A" w:rsidRPr="00CF3ACB">
        <w:rPr>
          <w:rFonts w:ascii="Arial" w:hAnsi="Arial" w:cs="Arial"/>
          <w:bCs/>
          <w:sz w:val="20"/>
          <w:szCs w:val="20"/>
          <w:lang w:val="es-MX"/>
        </w:rPr>
        <w:t>rificar la capacidad financiera</w:t>
      </w:r>
      <w:r w:rsidR="00BA58EF" w:rsidRPr="00CF3ACB">
        <w:rPr>
          <w:rFonts w:ascii="Arial" w:hAnsi="Arial" w:cs="Arial"/>
          <w:bCs/>
          <w:sz w:val="20"/>
          <w:szCs w:val="20"/>
          <w:lang w:val="es-MX"/>
        </w:rPr>
        <w:t xml:space="preserve"> y </w:t>
      </w:r>
      <w:r w:rsidR="003E1D2B" w:rsidRPr="00CF3ACB">
        <w:rPr>
          <w:rFonts w:ascii="Arial" w:hAnsi="Arial" w:cs="Arial"/>
          <w:bCs/>
          <w:sz w:val="20"/>
          <w:szCs w:val="20"/>
          <w:lang w:val="es-MX"/>
        </w:rPr>
        <w:t xml:space="preserve">capacidad </w:t>
      </w:r>
      <w:r w:rsidR="00BA58EF" w:rsidRPr="00CF3ACB">
        <w:rPr>
          <w:rFonts w:ascii="Arial" w:hAnsi="Arial" w:cs="Arial"/>
          <w:bCs/>
          <w:sz w:val="20"/>
          <w:szCs w:val="20"/>
          <w:lang w:val="es-MX"/>
        </w:rPr>
        <w:t>organizacional</w:t>
      </w:r>
      <w:r w:rsidR="0078085A" w:rsidRPr="00CF3ACB">
        <w:rPr>
          <w:rFonts w:ascii="Arial" w:hAnsi="Arial" w:cs="Arial"/>
          <w:bCs/>
          <w:sz w:val="20"/>
          <w:szCs w:val="20"/>
          <w:lang w:val="es-MX"/>
        </w:rPr>
        <w:t xml:space="preserve"> </w:t>
      </w:r>
      <w:r w:rsidR="005B0D21" w:rsidRPr="00CF3ACB">
        <w:rPr>
          <w:rFonts w:ascii="Arial" w:hAnsi="Arial" w:cs="Arial"/>
          <w:sz w:val="20"/>
          <w:szCs w:val="20"/>
        </w:rPr>
        <w:t>que se ha estimado suficiente</w:t>
      </w:r>
      <w:r w:rsidRPr="00CF3ACB">
        <w:rPr>
          <w:rFonts w:ascii="Arial" w:hAnsi="Arial" w:cs="Arial"/>
          <w:sz w:val="20"/>
          <w:szCs w:val="20"/>
        </w:rPr>
        <w:t xml:space="preserve"> para minimizar el riesgo durante el desa</w:t>
      </w:r>
      <w:r w:rsidR="00291BE5" w:rsidRPr="00CF3ACB">
        <w:rPr>
          <w:rFonts w:ascii="Arial" w:hAnsi="Arial" w:cs="Arial"/>
          <w:sz w:val="20"/>
          <w:szCs w:val="20"/>
        </w:rPr>
        <w:t>rrollo y ejecución del contrato.</w:t>
      </w:r>
    </w:p>
    <w:p w14:paraId="60EFEFC9" w14:textId="77777777" w:rsidR="00615572" w:rsidRPr="00CF3ACB" w:rsidRDefault="00615572" w:rsidP="001E208E">
      <w:pPr>
        <w:autoSpaceDE w:val="0"/>
        <w:autoSpaceDN w:val="0"/>
        <w:adjustRightInd w:val="0"/>
        <w:jc w:val="both"/>
        <w:rPr>
          <w:rFonts w:ascii="Arial" w:hAnsi="Arial" w:cs="Arial"/>
          <w:sz w:val="20"/>
          <w:szCs w:val="20"/>
        </w:rPr>
      </w:pPr>
    </w:p>
    <w:p w14:paraId="29F4B9CE" w14:textId="009A90F2" w:rsidR="00BA58EF" w:rsidRPr="00C32D88" w:rsidRDefault="00BA58EF" w:rsidP="00BA58EF">
      <w:pPr>
        <w:autoSpaceDE w:val="0"/>
        <w:autoSpaceDN w:val="0"/>
        <w:adjustRightInd w:val="0"/>
        <w:jc w:val="both"/>
        <w:rPr>
          <w:rFonts w:ascii="Arial" w:hAnsi="Arial" w:cs="Arial"/>
          <w:sz w:val="20"/>
          <w:szCs w:val="20"/>
        </w:rPr>
      </w:pPr>
      <w:bookmarkStart w:id="8" w:name="_Hlk193986684"/>
      <w:r w:rsidRPr="00CF3ACB">
        <w:rPr>
          <w:rFonts w:ascii="Arial" w:hAnsi="Arial" w:cs="Arial"/>
          <w:sz w:val="20"/>
          <w:szCs w:val="20"/>
          <w:lang w:val="es-CO" w:eastAsia="es-CO"/>
        </w:rPr>
        <w:t xml:space="preserve">Para efectos de verificación financiera y organizacional, el proponente deberá acreditar mediante la presentación del Certificado de Inscripción, Clasificación y Calificación del Registro Único de Proponentes (R.U.P), </w:t>
      </w:r>
      <w:r w:rsidRPr="00CF3ACB">
        <w:rPr>
          <w:rFonts w:ascii="Arial" w:hAnsi="Arial" w:cs="Arial"/>
          <w:b/>
          <w:sz w:val="20"/>
          <w:szCs w:val="20"/>
          <w:u w:val="single"/>
          <w:lang w:val="es-CO" w:eastAsia="es-CO"/>
        </w:rPr>
        <w:t>vigente</w:t>
      </w:r>
      <w:r w:rsidRPr="00CF3ACB">
        <w:rPr>
          <w:rFonts w:ascii="Arial" w:hAnsi="Arial" w:cs="Arial"/>
          <w:sz w:val="20"/>
          <w:szCs w:val="20"/>
          <w:lang w:val="es-CO" w:eastAsia="es-CO"/>
        </w:rPr>
        <w:t>, expedido por la Cámara de Comercio del domicilio respectivo</w:t>
      </w:r>
      <w:r w:rsidRPr="00C32D88">
        <w:rPr>
          <w:rFonts w:ascii="Arial" w:hAnsi="Arial" w:cs="Arial"/>
          <w:sz w:val="20"/>
          <w:szCs w:val="20"/>
          <w:lang w:val="es-CO" w:eastAsia="es-CO"/>
        </w:rPr>
        <w:t>.</w:t>
      </w:r>
    </w:p>
    <w:p w14:paraId="2C88E92E" w14:textId="77777777" w:rsidR="00BA58EF" w:rsidRPr="00C32D88" w:rsidRDefault="00BA58EF" w:rsidP="00BA58EF">
      <w:pPr>
        <w:autoSpaceDE w:val="0"/>
        <w:autoSpaceDN w:val="0"/>
        <w:adjustRightInd w:val="0"/>
        <w:jc w:val="both"/>
        <w:rPr>
          <w:rFonts w:ascii="Arial" w:hAnsi="Arial" w:cs="Arial"/>
          <w:sz w:val="20"/>
          <w:szCs w:val="20"/>
        </w:rPr>
      </w:pPr>
    </w:p>
    <w:p w14:paraId="0427D8D6" w14:textId="4C010D90" w:rsidR="00BA58EF" w:rsidRPr="00C32D88" w:rsidRDefault="00BA58EF" w:rsidP="00BA58EF">
      <w:pPr>
        <w:autoSpaceDE w:val="0"/>
        <w:autoSpaceDN w:val="0"/>
        <w:adjustRightInd w:val="0"/>
        <w:jc w:val="both"/>
        <w:rPr>
          <w:rFonts w:ascii="Arial" w:hAnsi="Arial" w:cs="Arial"/>
          <w:sz w:val="20"/>
          <w:szCs w:val="20"/>
        </w:rPr>
      </w:pPr>
      <w:r w:rsidRPr="00C32D88">
        <w:rPr>
          <w:rFonts w:ascii="Arial" w:hAnsi="Arial" w:cs="Arial"/>
          <w:sz w:val="20"/>
          <w:szCs w:val="20"/>
          <w:lang w:eastAsia="es-CO"/>
        </w:rPr>
        <w:lastRenderedPageBreak/>
        <w:t xml:space="preserve">Todos los índices de capacidad financiera y organizacional establecidos en el presente numeral, deberán ser presentados por cada uno de los proponentes, para el caso de consorcios o uniones temporales deben </w:t>
      </w:r>
      <w:r w:rsidR="00D16EE8" w:rsidRPr="00C32D88">
        <w:rPr>
          <w:rFonts w:ascii="Arial" w:hAnsi="Arial" w:cs="Arial"/>
          <w:sz w:val="20"/>
          <w:szCs w:val="20"/>
          <w:lang w:val="es-CO" w:eastAsia="es-CO"/>
        </w:rPr>
        <w:t>deben estar vigentes por cada uno de sus integrantes</w:t>
      </w:r>
      <w:r w:rsidRPr="00C32D88">
        <w:rPr>
          <w:rFonts w:ascii="Arial" w:hAnsi="Arial" w:cs="Arial"/>
          <w:sz w:val="20"/>
          <w:szCs w:val="20"/>
          <w:lang w:eastAsia="es-CO"/>
        </w:rPr>
        <w:t>.</w:t>
      </w:r>
    </w:p>
    <w:bookmarkEnd w:id="8"/>
    <w:p w14:paraId="7F57972D" w14:textId="77777777" w:rsidR="006969F0" w:rsidRDefault="006969F0" w:rsidP="006969F0">
      <w:pPr>
        <w:autoSpaceDE w:val="0"/>
        <w:autoSpaceDN w:val="0"/>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1"/>
        <w:gridCol w:w="3203"/>
        <w:gridCol w:w="3193"/>
      </w:tblGrid>
      <w:tr w:rsidR="003E1D2B" w:rsidRPr="00531C85" w14:paraId="5E710636" w14:textId="77777777" w:rsidTr="004A0C10">
        <w:trPr>
          <w:jc w:val="center"/>
        </w:trPr>
        <w:tc>
          <w:tcPr>
            <w:tcW w:w="3231" w:type="dxa"/>
            <w:shd w:val="clear" w:color="auto" w:fill="BDD6EE"/>
            <w:vAlign w:val="center"/>
          </w:tcPr>
          <w:p w14:paraId="5F22B57D" w14:textId="77777777" w:rsidR="003E1D2B" w:rsidRPr="00531C85" w:rsidRDefault="003E1D2B" w:rsidP="004A0C10">
            <w:pPr>
              <w:pStyle w:val="Prrafodelista"/>
              <w:ind w:left="0"/>
              <w:jc w:val="center"/>
              <w:rPr>
                <w:rFonts w:ascii="Arial" w:eastAsia="MS Mincho" w:hAnsi="Arial" w:cs="Arial"/>
                <w:b/>
                <w:sz w:val="18"/>
                <w:szCs w:val="18"/>
              </w:rPr>
            </w:pPr>
            <w:r w:rsidRPr="00531C85">
              <w:rPr>
                <w:rFonts w:ascii="Arial" w:eastAsia="MS Mincho" w:hAnsi="Arial" w:cs="Arial"/>
                <w:b/>
                <w:sz w:val="18"/>
                <w:szCs w:val="18"/>
              </w:rPr>
              <w:t>NOMBRE DEL INDICADOR</w:t>
            </w:r>
          </w:p>
        </w:tc>
        <w:tc>
          <w:tcPr>
            <w:tcW w:w="3203" w:type="dxa"/>
            <w:shd w:val="clear" w:color="auto" w:fill="BDD6EE"/>
            <w:vAlign w:val="center"/>
          </w:tcPr>
          <w:p w14:paraId="51996CCD" w14:textId="77777777" w:rsidR="003E1D2B" w:rsidRPr="00531C85" w:rsidRDefault="003E1D2B" w:rsidP="004A0C10">
            <w:pPr>
              <w:pStyle w:val="Prrafodelista"/>
              <w:ind w:left="0"/>
              <w:jc w:val="center"/>
              <w:rPr>
                <w:rFonts w:ascii="Arial" w:eastAsia="MS Mincho" w:hAnsi="Arial" w:cs="Arial"/>
                <w:b/>
                <w:sz w:val="18"/>
                <w:szCs w:val="18"/>
              </w:rPr>
            </w:pPr>
            <w:r w:rsidRPr="00531C85">
              <w:rPr>
                <w:rFonts w:ascii="Arial" w:eastAsia="MS Mincho" w:hAnsi="Arial" w:cs="Arial"/>
                <w:b/>
                <w:sz w:val="18"/>
                <w:szCs w:val="18"/>
              </w:rPr>
              <w:t>FORMULA</w:t>
            </w:r>
          </w:p>
        </w:tc>
        <w:tc>
          <w:tcPr>
            <w:tcW w:w="3193" w:type="dxa"/>
            <w:shd w:val="clear" w:color="auto" w:fill="BDD6EE"/>
            <w:vAlign w:val="center"/>
          </w:tcPr>
          <w:p w14:paraId="05EFE000" w14:textId="77777777" w:rsidR="003E1D2B" w:rsidRPr="00531C85" w:rsidRDefault="003E1D2B" w:rsidP="004A0C10">
            <w:pPr>
              <w:pStyle w:val="Prrafodelista"/>
              <w:ind w:left="0"/>
              <w:jc w:val="center"/>
              <w:rPr>
                <w:rFonts w:ascii="Arial" w:eastAsia="MS Mincho" w:hAnsi="Arial" w:cs="Arial"/>
                <w:b/>
                <w:sz w:val="18"/>
                <w:szCs w:val="18"/>
              </w:rPr>
            </w:pPr>
            <w:r w:rsidRPr="00531C85">
              <w:rPr>
                <w:rFonts w:ascii="Arial" w:eastAsia="MS Mincho" w:hAnsi="Arial" w:cs="Arial"/>
                <w:b/>
                <w:sz w:val="18"/>
                <w:szCs w:val="18"/>
              </w:rPr>
              <w:t>PORCENTAJE REQUERIDO</w:t>
            </w:r>
          </w:p>
        </w:tc>
      </w:tr>
      <w:tr w:rsidR="003E1D2B" w:rsidRPr="00531C85" w14:paraId="408662FD" w14:textId="77777777" w:rsidTr="004A0C10">
        <w:trPr>
          <w:trHeight w:val="383"/>
          <w:jc w:val="center"/>
        </w:trPr>
        <w:tc>
          <w:tcPr>
            <w:tcW w:w="3231" w:type="dxa"/>
            <w:vAlign w:val="center"/>
          </w:tcPr>
          <w:p w14:paraId="310837E2"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ÍNDICE DE LIQUIDEZ</w:t>
            </w:r>
          </w:p>
        </w:tc>
        <w:tc>
          <w:tcPr>
            <w:tcW w:w="3203" w:type="dxa"/>
            <w:vAlign w:val="center"/>
          </w:tcPr>
          <w:p w14:paraId="2354B305"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Activo Corriente/Pasivo Corriente</w:t>
            </w:r>
          </w:p>
        </w:tc>
        <w:tc>
          <w:tcPr>
            <w:tcW w:w="3193" w:type="dxa"/>
            <w:vAlign w:val="center"/>
          </w:tcPr>
          <w:p w14:paraId="03647919"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Mayor o igual a 1,37</w:t>
            </w:r>
          </w:p>
        </w:tc>
      </w:tr>
      <w:tr w:rsidR="003E1D2B" w:rsidRPr="00531C85" w14:paraId="6EC611EF" w14:textId="77777777" w:rsidTr="004A0C10">
        <w:trPr>
          <w:trHeight w:val="417"/>
          <w:jc w:val="center"/>
        </w:trPr>
        <w:tc>
          <w:tcPr>
            <w:tcW w:w="3231" w:type="dxa"/>
            <w:vAlign w:val="center"/>
          </w:tcPr>
          <w:p w14:paraId="7E905282"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INDICE DE ENDEUDAMIENTO</w:t>
            </w:r>
          </w:p>
        </w:tc>
        <w:tc>
          <w:tcPr>
            <w:tcW w:w="3203" w:type="dxa"/>
            <w:vAlign w:val="center"/>
          </w:tcPr>
          <w:p w14:paraId="01BA33D3"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Pasivo Total /Activo Total</w:t>
            </w:r>
          </w:p>
        </w:tc>
        <w:tc>
          <w:tcPr>
            <w:tcW w:w="3193" w:type="dxa"/>
            <w:vAlign w:val="center"/>
          </w:tcPr>
          <w:p w14:paraId="5F62DD06"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Menor o igual a 55%</w:t>
            </w:r>
          </w:p>
        </w:tc>
      </w:tr>
      <w:tr w:rsidR="003E1D2B" w:rsidRPr="00531C85" w14:paraId="620AF9F0" w14:textId="77777777" w:rsidTr="004A0C10">
        <w:trPr>
          <w:trHeight w:val="562"/>
          <w:jc w:val="center"/>
        </w:trPr>
        <w:tc>
          <w:tcPr>
            <w:tcW w:w="3231" w:type="dxa"/>
            <w:vAlign w:val="center"/>
          </w:tcPr>
          <w:p w14:paraId="3FAAFE1A"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RAZÓN DE COBERTURA DE INTERESES</w:t>
            </w:r>
          </w:p>
        </w:tc>
        <w:tc>
          <w:tcPr>
            <w:tcW w:w="3203" w:type="dxa"/>
            <w:vAlign w:val="center"/>
          </w:tcPr>
          <w:p w14:paraId="1DE30416"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Utilidad operacional / Gastos de intereses</w:t>
            </w:r>
          </w:p>
        </w:tc>
        <w:tc>
          <w:tcPr>
            <w:tcW w:w="3193" w:type="dxa"/>
            <w:vAlign w:val="center"/>
          </w:tcPr>
          <w:p w14:paraId="29209543"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Mayor o igual a 1,37</w:t>
            </w:r>
          </w:p>
        </w:tc>
      </w:tr>
      <w:tr w:rsidR="003E1D2B" w:rsidRPr="00531C85" w14:paraId="44EAD9E7" w14:textId="77777777" w:rsidTr="004A0C10">
        <w:trPr>
          <w:trHeight w:val="516"/>
          <w:jc w:val="center"/>
        </w:trPr>
        <w:tc>
          <w:tcPr>
            <w:tcW w:w="3231" w:type="dxa"/>
            <w:vAlign w:val="center"/>
          </w:tcPr>
          <w:p w14:paraId="5A235AC8"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CAPITAL DE TRABAJO</w:t>
            </w:r>
          </w:p>
        </w:tc>
        <w:tc>
          <w:tcPr>
            <w:tcW w:w="3203" w:type="dxa"/>
            <w:vAlign w:val="center"/>
          </w:tcPr>
          <w:p w14:paraId="195E8865"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Activo Corriente menos Pasivo corriente</w:t>
            </w:r>
          </w:p>
        </w:tc>
        <w:tc>
          <w:tcPr>
            <w:tcW w:w="3193" w:type="dxa"/>
            <w:vAlign w:val="center"/>
          </w:tcPr>
          <w:p w14:paraId="5AA34715"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Mayor o igual al 100% del presupuesto oficial de cada lote</w:t>
            </w:r>
          </w:p>
        </w:tc>
      </w:tr>
      <w:tr w:rsidR="003E1D2B" w:rsidRPr="00531C85" w14:paraId="7BE73C37" w14:textId="77777777" w:rsidTr="004A0C10">
        <w:trPr>
          <w:trHeight w:val="450"/>
          <w:jc w:val="center"/>
        </w:trPr>
        <w:tc>
          <w:tcPr>
            <w:tcW w:w="3231" w:type="dxa"/>
            <w:vAlign w:val="center"/>
          </w:tcPr>
          <w:p w14:paraId="00B654A1"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eastAsia="MS Mincho" w:hAnsi="Arial" w:cs="Arial"/>
                <w:bCs/>
                <w:sz w:val="18"/>
                <w:szCs w:val="18"/>
              </w:rPr>
              <w:t>RENTABILIDAD DEL PATRIMONIO</w:t>
            </w:r>
          </w:p>
        </w:tc>
        <w:tc>
          <w:tcPr>
            <w:tcW w:w="3203" w:type="dxa"/>
            <w:vAlign w:val="center"/>
          </w:tcPr>
          <w:p w14:paraId="6DD95291"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hAnsi="Arial" w:cs="Arial"/>
                <w:sz w:val="18"/>
                <w:szCs w:val="18"/>
                <w:lang w:eastAsia="es-CO"/>
              </w:rPr>
              <w:t>Utilidad operacional / Patrimonio</w:t>
            </w:r>
          </w:p>
        </w:tc>
        <w:tc>
          <w:tcPr>
            <w:tcW w:w="3193" w:type="dxa"/>
            <w:vAlign w:val="center"/>
          </w:tcPr>
          <w:p w14:paraId="454179B7"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hAnsi="Arial" w:cs="Arial"/>
                <w:sz w:val="18"/>
                <w:szCs w:val="18"/>
              </w:rPr>
              <w:t>Mayor o igual a 0.05</w:t>
            </w:r>
          </w:p>
        </w:tc>
      </w:tr>
      <w:tr w:rsidR="003E1D2B" w:rsidRPr="00B75BB3" w14:paraId="405386B9" w14:textId="77777777" w:rsidTr="004A0C10">
        <w:trPr>
          <w:trHeight w:val="556"/>
          <w:jc w:val="center"/>
        </w:trPr>
        <w:tc>
          <w:tcPr>
            <w:tcW w:w="3231" w:type="dxa"/>
            <w:vAlign w:val="center"/>
          </w:tcPr>
          <w:p w14:paraId="70FE08E8" w14:textId="77777777" w:rsidR="003E1D2B" w:rsidRPr="00531C85" w:rsidRDefault="003E1D2B" w:rsidP="004A0C10">
            <w:pPr>
              <w:pStyle w:val="Prrafodelista"/>
              <w:ind w:left="0"/>
              <w:jc w:val="both"/>
              <w:rPr>
                <w:rFonts w:ascii="Arial" w:eastAsia="MS Mincho" w:hAnsi="Arial" w:cs="Arial"/>
                <w:bCs/>
                <w:sz w:val="18"/>
                <w:szCs w:val="18"/>
              </w:rPr>
            </w:pPr>
            <w:r w:rsidRPr="00531C85">
              <w:rPr>
                <w:rFonts w:ascii="Arial" w:hAnsi="Arial" w:cs="Arial"/>
                <w:sz w:val="18"/>
                <w:szCs w:val="18"/>
                <w:lang w:eastAsia="es-CO"/>
              </w:rPr>
              <w:t>RENTABILIDAD DEL ACTIVO</w:t>
            </w:r>
          </w:p>
        </w:tc>
        <w:tc>
          <w:tcPr>
            <w:tcW w:w="3203" w:type="dxa"/>
            <w:vAlign w:val="center"/>
          </w:tcPr>
          <w:p w14:paraId="5CA8A118" w14:textId="77777777" w:rsidR="003E1D2B" w:rsidRPr="00531C85" w:rsidRDefault="003E1D2B" w:rsidP="004A0C10">
            <w:pPr>
              <w:pStyle w:val="Prrafodelista"/>
              <w:ind w:left="0"/>
              <w:jc w:val="both"/>
              <w:rPr>
                <w:rFonts w:ascii="Arial" w:hAnsi="Arial" w:cs="Arial"/>
                <w:sz w:val="18"/>
                <w:szCs w:val="18"/>
                <w:lang w:eastAsia="es-CO"/>
              </w:rPr>
            </w:pPr>
            <w:r w:rsidRPr="00531C85">
              <w:rPr>
                <w:rFonts w:ascii="Arial" w:hAnsi="Arial" w:cs="Arial"/>
                <w:sz w:val="18"/>
                <w:szCs w:val="18"/>
                <w:lang w:eastAsia="es-CO"/>
              </w:rPr>
              <w:t>Utilidad operacional / Activo total</w:t>
            </w:r>
          </w:p>
        </w:tc>
        <w:tc>
          <w:tcPr>
            <w:tcW w:w="3193" w:type="dxa"/>
            <w:vAlign w:val="center"/>
          </w:tcPr>
          <w:p w14:paraId="4C38F673" w14:textId="77777777" w:rsidR="003E1D2B" w:rsidRPr="00B75BB3" w:rsidRDefault="003E1D2B" w:rsidP="004A0C10">
            <w:pPr>
              <w:pStyle w:val="Prrafodelista"/>
              <w:ind w:left="0"/>
              <w:jc w:val="both"/>
              <w:rPr>
                <w:rFonts w:ascii="Arial" w:hAnsi="Arial" w:cs="Arial"/>
                <w:sz w:val="18"/>
                <w:szCs w:val="18"/>
              </w:rPr>
            </w:pPr>
            <w:r w:rsidRPr="00531C85">
              <w:rPr>
                <w:rFonts w:ascii="Arial" w:hAnsi="Arial" w:cs="Arial"/>
                <w:sz w:val="18"/>
                <w:szCs w:val="18"/>
              </w:rPr>
              <w:t>Mayor o igual a 0.04</w:t>
            </w:r>
          </w:p>
        </w:tc>
      </w:tr>
    </w:tbl>
    <w:p w14:paraId="2CA30763" w14:textId="77777777" w:rsidR="005E12A6" w:rsidRPr="00C32D88" w:rsidRDefault="005E12A6" w:rsidP="006969F0">
      <w:pPr>
        <w:autoSpaceDE w:val="0"/>
        <w:autoSpaceDN w:val="0"/>
        <w:jc w:val="both"/>
        <w:rPr>
          <w:rFonts w:ascii="Arial" w:hAnsi="Arial" w:cs="Arial"/>
          <w:sz w:val="20"/>
          <w:szCs w:val="20"/>
          <w:lang w:val="es-CO"/>
        </w:rPr>
      </w:pPr>
    </w:p>
    <w:p w14:paraId="56F1F7E4" w14:textId="77777777" w:rsidR="00E32B58" w:rsidRDefault="00E32B58" w:rsidP="00E32B58">
      <w:pPr>
        <w:autoSpaceDE w:val="0"/>
        <w:autoSpaceDN w:val="0"/>
        <w:jc w:val="both"/>
        <w:rPr>
          <w:rFonts w:ascii="Arial" w:hAnsi="Arial" w:cs="Arial"/>
          <w:sz w:val="20"/>
          <w:szCs w:val="20"/>
          <w:lang w:val="es-CO"/>
        </w:rPr>
      </w:pPr>
    </w:p>
    <w:p w14:paraId="47AFD669" w14:textId="226333F5" w:rsidR="007B47B7" w:rsidRPr="00F465B7" w:rsidRDefault="007B47B7" w:rsidP="007B47B7">
      <w:pPr>
        <w:pStyle w:val="Sinespaciado1"/>
        <w:jc w:val="both"/>
        <w:rPr>
          <w:rFonts w:ascii="Arial" w:hAnsi="Arial" w:cs="Arial"/>
          <w:sz w:val="20"/>
          <w:szCs w:val="20"/>
        </w:rPr>
      </w:pPr>
      <w:r w:rsidRPr="00F465B7">
        <w:rPr>
          <w:rFonts w:ascii="Arial" w:hAnsi="Arial" w:cs="Arial"/>
          <w:b/>
          <w:sz w:val="20"/>
          <w:szCs w:val="20"/>
        </w:rPr>
        <w:t xml:space="preserve">Nota 1: </w:t>
      </w:r>
      <w:r w:rsidRPr="00F465B7">
        <w:rPr>
          <w:rFonts w:ascii="Arial" w:hAnsi="Arial" w:cs="Arial"/>
          <w:sz w:val="20"/>
          <w:szCs w:val="20"/>
        </w:rPr>
        <w:t xml:space="preserve">Para proponentes diferentes a Uniones temporales o consorcios se aplicarán las fórmulas establecidas en el cuadro anterior.  </w:t>
      </w:r>
    </w:p>
    <w:p w14:paraId="072B1063" w14:textId="77777777" w:rsidR="007B47B7" w:rsidRDefault="007B47B7" w:rsidP="00E32B58">
      <w:pPr>
        <w:autoSpaceDE w:val="0"/>
        <w:autoSpaceDN w:val="0"/>
        <w:jc w:val="both"/>
        <w:rPr>
          <w:rFonts w:ascii="Arial" w:hAnsi="Arial" w:cs="Arial"/>
          <w:sz w:val="20"/>
          <w:szCs w:val="20"/>
          <w:lang w:val="es-CO"/>
        </w:rPr>
      </w:pPr>
    </w:p>
    <w:p w14:paraId="73F563A5" w14:textId="41E82445" w:rsidR="009B7D2E" w:rsidRPr="00C32D88" w:rsidRDefault="009B7D2E" w:rsidP="009B7D2E">
      <w:pPr>
        <w:pStyle w:val="Sinespaciado1"/>
        <w:jc w:val="both"/>
        <w:rPr>
          <w:rFonts w:ascii="Arial" w:hAnsi="Arial" w:cs="Arial"/>
          <w:sz w:val="20"/>
          <w:szCs w:val="20"/>
        </w:rPr>
      </w:pPr>
      <w:r w:rsidRPr="00C32D88">
        <w:rPr>
          <w:rFonts w:ascii="Arial" w:hAnsi="Arial" w:cs="Arial"/>
          <w:b/>
          <w:sz w:val="20"/>
          <w:szCs w:val="20"/>
        </w:rPr>
        <w:t xml:space="preserve">Nota </w:t>
      </w:r>
      <w:r w:rsidR="00DF380C">
        <w:rPr>
          <w:rFonts w:ascii="Arial" w:hAnsi="Arial" w:cs="Arial"/>
          <w:b/>
          <w:sz w:val="20"/>
          <w:szCs w:val="20"/>
        </w:rPr>
        <w:t>2</w:t>
      </w:r>
      <w:r w:rsidRPr="00C32D88">
        <w:rPr>
          <w:rFonts w:ascii="Arial" w:hAnsi="Arial" w:cs="Arial"/>
          <w:b/>
          <w:sz w:val="20"/>
          <w:szCs w:val="20"/>
        </w:rPr>
        <w:t>:</w:t>
      </w:r>
      <w:r w:rsidRPr="00C32D88">
        <w:rPr>
          <w:rFonts w:ascii="Arial" w:hAnsi="Arial" w:cs="Arial"/>
          <w:sz w:val="20"/>
          <w:szCs w:val="20"/>
        </w:rPr>
        <w:t xml:space="preserve"> Para el caso de uniones temporales o consorcios se aplicarán las </w:t>
      </w:r>
      <w:r w:rsidR="003E1D2B" w:rsidRPr="00C32D88">
        <w:rPr>
          <w:rFonts w:ascii="Arial" w:hAnsi="Arial" w:cs="Arial"/>
          <w:sz w:val="20"/>
          <w:szCs w:val="20"/>
        </w:rPr>
        <w:t>fórmulas</w:t>
      </w:r>
      <w:r w:rsidRPr="00C32D88">
        <w:rPr>
          <w:rFonts w:ascii="Arial" w:hAnsi="Arial" w:cs="Arial"/>
          <w:sz w:val="20"/>
          <w:szCs w:val="20"/>
        </w:rPr>
        <w:t xml:space="preserve"> establecidas en el cuadro anterior, atendiendo la opción </w:t>
      </w:r>
      <w:r w:rsidRPr="00C32D88">
        <w:rPr>
          <w:rFonts w:ascii="Arial" w:hAnsi="Arial" w:cs="Arial"/>
          <w:b/>
          <w:i/>
          <w:sz w:val="20"/>
          <w:szCs w:val="20"/>
        </w:rPr>
        <w:t>“Suma de los componentes de los indicadores”</w:t>
      </w:r>
      <w:r w:rsidRPr="00C32D88">
        <w:rPr>
          <w:rFonts w:ascii="Arial" w:hAnsi="Arial" w:cs="Arial"/>
          <w:sz w:val="20"/>
          <w:szCs w:val="20"/>
        </w:rPr>
        <w:t xml:space="preserve"> establecida en el </w:t>
      </w:r>
      <w:r w:rsidR="007B47B7">
        <w:rPr>
          <w:rFonts w:ascii="Arial" w:hAnsi="Arial" w:cs="Arial"/>
          <w:sz w:val="20"/>
          <w:szCs w:val="20"/>
        </w:rPr>
        <w:t>numeral</w:t>
      </w:r>
      <w:r w:rsidRPr="00C32D88">
        <w:rPr>
          <w:rFonts w:ascii="Arial" w:hAnsi="Arial" w:cs="Arial"/>
          <w:sz w:val="20"/>
          <w:szCs w:val="20"/>
        </w:rPr>
        <w:t xml:space="preserve"> </w:t>
      </w:r>
      <w:r w:rsidR="007B47B7">
        <w:rPr>
          <w:rFonts w:ascii="Arial" w:hAnsi="Arial" w:cs="Arial"/>
          <w:sz w:val="20"/>
          <w:szCs w:val="20"/>
        </w:rPr>
        <w:t xml:space="preserve"> de </w:t>
      </w:r>
      <w:r w:rsidR="00DF380C">
        <w:rPr>
          <w:rFonts w:ascii="Arial" w:hAnsi="Arial" w:cs="Arial"/>
          <w:sz w:val="20"/>
          <w:szCs w:val="20"/>
        </w:rPr>
        <w:t xml:space="preserve">indicadores para </w:t>
      </w:r>
      <w:r w:rsidRPr="00C32D88">
        <w:rPr>
          <w:rFonts w:ascii="Arial" w:hAnsi="Arial" w:cs="Arial"/>
          <w:sz w:val="20"/>
          <w:szCs w:val="20"/>
        </w:rPr>
        <w:t xml:space="preserve">PROPONENTES PLURALES, del </w:t>
      </w:r>
      <w:r w:rsidRPr="00C32D88">
        <w:rPr>
          <w:rFonts w:ascii="Arial" w:hAnsi="Arial" w:cs="Arial"/>
          <w:i/>
          <w:sz w:val="20"/>
          <w:szCs w:val="20"/>
        </w:rPr>
        <w:t>“Manual para determinar y verificar los requisitos habilitantes en los Procesos de Contratación”</w:t>
      </w:r>
      <w:r w:rsidRPr="00C32D88">
        <w:rPr>
          <w:rFonts w:ascii="Arial" w:hAnsi="Arial" w:cs="Arial"/>
          <w:sz w:val="20"/>
          <w:szCs w:val="20"/>
        </w:rPr>
        <w:t xml:space="preserve"> (</w:t>
      </w:r>
      <w:r w:rsidRPr="00C32D88">
        <w:rPr>
          <w:rFonts w:ascii="Arial" w:hAnsi="Arial" w:cs="Arial"/>
          <w:sz w:val="20"/>
          <w:szCs w:val="20"/>
          <w:shd w:val="clear" w:color="auto" w:fill="FFFFFF"/>
        </w:rPr>
        <w:t>Versión M-DVRHPC-05</w:t>
      </w:r>
      <w:r w:rsidRPr="00C32D88">
        <w:rPr>
          <w:rFonts w:ascii="Arial" w:hAnsi="Arial" w:cs="Arial"/>
          <w:sz w:val="20"/>
          <w:szCs w:val="20"/>
        </w:rPr>
        <w:t>) de Colombia Compra Eficiente.</w:t>
      </w:r>
    </w:p>
    <w:p w14:paraId="27FCB7E4" w14:textId="77777777" w:rsidR="009B7D2E" w:rsidRPr="00C32D88" w:rsidRDefault="009B7D2E" w:rsidP="009B7D2E">
      <w:pPr>
        <w:pStyle w:val="Sinespaciado1"/>
        <w:jc w:val="both"/>
        <w:rPr>
          <w:rFonts w:ascii="Arial" w:hAnsi="Arial" w:cs="Arial"/>
          <w:b/>
          <w:sz w:val="20"/>
          <w:szCs w:val="20"/>
        </w:rPr>
      </w:pPr>
    </w:p>
    <w:p w14:paraId="25275E8D" w14:textId="5F1BE667" w:rsidR="009B7D2E" w:rsidRPr="00C32D88" w:rsidRDefault="009B7D2E" w:rsidP="009B7D2E">
      <w:pPr>
        <w:pStyle w:val="Sinespaciado"/>
        <w:jc w:val="both"/>
        <w:rPr>
          <w:rFonts w:ascii="Arial" w:hAnsi="Arial" w:cs="Arial"/>
          <w:sz w:val="20"/>
          <w:szCs w:val="20"/>
        </w:rPr>
      </w:pPr>
      <w:r w:rsidRPr="00C32D88">
        <w:rPr>
          <w:rFonts w:ascii="Arial" w:hAnsi="Arial" w:cs="Arial"/>
          <w:b/>
          <w:sz w:val="20"/>
          <w:szCs w:val="20"/>
        </w:rPr>
        <w:t xml:space="preserve">Nota </w:t>
      </w:r>
      <w:r w:rsidR="00DF380C">
        <w:rPr>
          <w:rFonts w:ascii="Arial" w:hAnsi="Arial" w:cs="Arial"/>
          <w:b/>
          <w:sz w:val="20"/>
          <w:szCs w:val="20"/>
        </w:rPr>
        <w:t>3</w:t>
      </w:r>
      <w:r w:rsidRPr="00C32D88">
        <w:rPr>
          <w:rFonts w:ascii="Arial" w:hAnsi="Arial" w:cs="Arial"/>
          <w:b/>
          <w:sz w:val="20"/>
          <w:szCs w:val="20"/>
        </w:rPr>
        <w:t>:</w:t>
      </w:r>
      <w:r w:rsidRPr="00C32D88">
        <w:rPr>
          <w:rFonts w:ascii="Arial" w:hAnsi="Arial" w:cs="Arial"/>
          <w:sz w:val="20"/>
          <w:szCs w:val="20"/>
        </w:rPr>
        <w:t xml:space="preserve"> </w:t>
      </w:r>
      <w:r w:rsidRPr="00C32D88">
        <w:rPr>
          <w:rFonts w:ascii="Arial" w:hAnsi="Arial" w:cs="Arial"/>
          <w:sz w:val="20"/>
          <w:szCs w:val="20"/>
          <w:lang w:eastAsia="es-CO"/>
        </w:rPr>
        <w:t>Para el indicador de Capital de Trabajo, si el proponente es un consorcio o unión temporal, el indicador será el resultado de la sumatoria del capital de trabajo de cada uno de sus integrantes.</w:t>
      </w:r>
    </w:p>
    <w:p w14:paraId="72630DF4" w14:textId="77777777" w:rsidR="009B7D2E" w:rsidRPr="00C32D88" w:rsidRDefault="009B7D2E" w:rsidP="009B7D2E">
      <w:pPr>
        <w:jc w:val="both"/>
        <w:rPr>
          <w:rFonts w:ascii="Arial" w:hAnsi="Arial" w:cs="Arial"/>
          <w:b/>
          <w:sz w:val="20"/>
          <w:szCs w:val="19"/>
          <w:lang w:val="es-CO"/>
        </w:rPr>
      </w:pPr>
    </w:p>
    <w:p w14:paraId="5D1B3576" w14:textId="0A7AFE88" w:rsidR="009B7D2E" w:rsidRDefault="009B7D2E" w:rsidP="009B7D2E">
      <w:pPr>
        <w:jc w:val="both"/>
        <w:rPr>
          <w:rFonts w:ascii="Arial" w:hAnsi="Arial" w:cs="Arial"/>
          <w:sz w:val="20"/>
          <w:szCs w:val="19"/>
          <w:lang w:val="es-CO"/>
        </w:rPr>
      </w:pPr>
      <w:r w:rsidRPr="00C32D88">
        <w:rPr>
          <w:rFonts w:ascii="Arial" w:hAnsi="Arial" w:cs="Arial"/>
          <w:b/>
          <w:sz w:val="20"/>
          <w:szCs w:val="19"/>
          <w:lang w:val="es-CO"/>
        </w:rPr>
        <w:t xml:space="preserve">Nota </w:t>
      </w:r>
      <w:r w:rsidR="00DF380C">
        <w:rPr>
          <w:rFonts w:ascii="Arial" w:hAnsi="Arial" w:cs="Arial"/>
          <w:b/>
          <w:sz w:val="20"/>
          <w:szCs w:val="19"/>
          <w:lang w:val="es-CO"/>
        </w:rPr>
        <w:t>4</w:t>
      </w:r>
      <w:r w:rsidRPr="00C32D88">
        <w:rPr>
          <w:rFonts w:ascii="Arial" w:hAnsi="Arial" w:cs="Arial"/>
          <w:b/>
          <w:sz w:val="20"/>
          <w:szCs w:val="19"/>
          <w:lang w:val="es-CO"/>
        </w:rPr>
        <w:t>:</w:t>
      </w:r>
      <w:r w:rsidRPr="00C32D88">
        <w:rPr>
          <w:rFonts w:ascii="Arial" w:hAnsi="Arial" w:cs="Arial"/>
          <w:sz w:val="20"/>
          <w:szCs w:val="19"/>
          <w:lang w:val="es-CO"/>
        </w:rPr>
        <w:t xml:space="preserve"> Los resultados de los indicadores financieros se trabajarán con dos decimales.</w:t>
      </w:r>
    </w:p>
    <w:p w14:paraId="29CAACEC" w14:textId="77777777" w:rsidR="00FC7D11" w:rsidRPr="00C32D88" w:rsidRDefault="00FC7D11" w:rsidP="009B7D2E">
      <w:pPr>
        <w:jc w:val="both"/>
        <w:rPr>
          <w:rFonts w:ascii="Arial" w:hAnsi="Arial" w:cs="Arial"/>
          <w:sz w:val="20"/>
          <w:szCs w:val="19"/>
          <w:lang w:val="es-CO"/>
        </w:rPr>
      </w:pPr>
    </w:p>
    <w:p w14:paraId="3B205D14" w14:textId="66E99CCD" w:rsidR="009B7D2E" w:rsidRPr="00C32D88" w:rsidRDefault="009B7D2E" w:rsidP="009B7D2E">
      <w:pPr>
        <w:jc w:val="both"/>
        <w:rPr>
          <w:rFonts w:ascii="Arial" w:hAnsi="Arial" w:cs="Arial"/>
          <w:sz w:val="20"/>
          <w:szCs w:val="19"/>
          <w:lang w:val="es-CO"/>
        </w:rPr>
      </w:pPr>
      <w:r w:rsidRPr="00C32D88">
        <w:rPr>
          <w:rFonts w:ascii="Arial" w:hAnsi="Arial" w:cs="Arial"/>
          <w:b/>
          <w:sz w:val="20"/>
          <w:szCs w:val="19"/>
          <w:lang w:val="es-CO"/>
        </w:rPr>
        <w:t xml:space="preserve">Nota </w:t>
      </w:r>
      <w:r w:rsidR="00DF380C">
        <w:rPr>
          <w:rFonts w:ascii="Arial" w:hAnsi="Arial" w:cs="Arial"/>
          <w:b/>
          <w:sz w:val="20"/>
          <w:szCs w:val="19"/>
          <w:lang w:val="es-CO"/>
        </w:rPr>
        <w:t>5</w:t>
      </w:r>
      <w:r w:rsidRPr="00C32D88">
        <w:rPr>
          <w:rFonts w:ascii="Arial" w:hAnsi="Arial" w:cs="Arial"/>
          <w:b/>
          <w:sz w:val="20"/>
          <w:szCs w:val="19"/>
          <w:lang w:val="es-CO"/>
        </w:rPr>
        <w:t>:</w:t>
      </w:r>
      <w:r w:rsidRPr="00C32D88">
        <w:rPr>
          <w:rFonts w:ascii="Arial" w:hAnsi="Arial" w:cs="Arial"/>
          <w:sz w:val="20"/>
          <w:szCs w:val="19"/>
          <w:lang w:val="es-CO"/>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p>
    <w:p w14:paraId="639F9FB5" w14:textId="77777777" w:rsidR="009B7D2E" w:rsidRPr="00C32D88" w:rsidRDefault="009B7D2E" w:rsidP="009B7D2E">
      <w:pPr>
        <w:jc w:val="both"/>
        <w:rPr>
          <w:rFonts w:ascii="Arial" w:hAnsi="Arial" w:cs="Arial"/>
          <w:sz w:val="16"/>
          <w:szCs w:val="16"/>
          <w:lang w:val="es-CO"/>
        </w:rPr>
      </w:pPr>
    </w:p>
    <w:p w14:paraId="7DBEBB9E" w14:textId="1DB717A3" w:rsidR="009B7D2E" w:rsidRPr="00C32D88" w:rsidRDefault="009B7D2E" w:rsidP="009B7D2E">
      <w:pPr>
        <w:jc w:val="both"/>
        <w:rPr>
          <w:rFonts w:ascii="Arial" w:hAnsi="Arial" w:cs="Arial"/>
          <w:sz w:val="20"/>
          <w:szCs w:val="19"/>
          <w:lang w:val="es-CO"/>
        </w:rPr>
      </w:pPr>
      <w:r w:rsidRPr="00C32D88">
        <w:rPr>
          <w:rFonts w:ascii="Arial" w:hAnsi="Arial" w:cs="Arial"/>
          <w:b/>
          <w:sz w:val="20"/>
          <w:szCs w:val="19"/>
          <w:lang w:val="es-CO"/>
        </w:rPr>
        <w:t xml:space="preserve">Nota: </w:t>
      </w:r>
      <w:r w:rsidR="00DF380C">
        <w:rPr>
          <w:rFonts w:ascii="Arial" w:hAnsi="Arial" w:cs="Arial"/>
          <w:b/>
          <w:sz w:val="20"/>
          <w:szCs w:val="19"/>
          <w:lang w:val="es-CO"/>
        </w:rPr>
        <w:t>6</w:t>
      </w:r>
      <w:r w:rsidRPr="00C32D88">
        <w:rPr>
          <w:rFonts w:ascii="Arial" w:hAnsi="Arial" w:cs="Arial"/>
          <w:b/>
          <w:sz w:val="20"/>
          <w:szCs w:val="19"/>
          <w:lang w:val="es-CO"/>
        </w:rPr>
        <w:t xml:space="preserve">: </w:t>
      </w:r>
      <w:r w:rsidRPr="00C32D88">
        <w:rPr>
          <w:rFonts w:ascii="Arial" w:hAnsi="Arial" w:cs="Arial"/>
          <w:sz w:val="20"/>
          <w:szCs w:val="19"/>
          <w:lang w:val="es-CO"/>
        </w:rPr>
        <w:t>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w:t>
      </w:r>
    </w:p>
    <w:p w14:paraId="19308693" w14:textId="77777777" w:rsidR="009B7D2E" w:rsidRPr="00C32D88" w:rsidRDefault="009B7D2E" w:rsidP="009B7D2E">
      <w:pPr>
        <w:jc w:val="both"/>
        <w:rPr>
          <w:rFonts w:ascii="Arial" w:hAnsi="Arial" w:cs="Arial"/>
          <w:sz w:val="16"/>
          <w:szCs w:val="16"/>
          <w:lang w:val="es-CO"/>
        </w:rPr>
      </w:pPr>
    </w:p>
    <w:p w14:paraId="75A777B6" w14:textId="28D470C9" w:rsidR="009B7D2E" w:rsidRPr="00C32D88" w:rsidRDefault="009B7D2E" w:rsidP="009B7D2E">
      <w:pPr>
        <w:jc w:val="both"/>
        <w:rPr>
          <w:rFonts w:ascii="Arial" w:hAnsi="Arial" w:cs="Arial"/>
          <w:sz w:val="20"/>
          <w:szCs w:val="19"/>
          <w:lang w:val="es-CO"/>
        </w:rPr>
      </w:pPr>
      <w:r w:rsidRPr="00C32D88">
        <w:rPr>
          <w:rFonts w:ascii="Arial" w:hAnsi="Arial" w:cs="Arial"/>
          <w:b/>
          <w:sz w:val="20"/>
          <w:szCs w:val="19"/>
          <w:lang w:val="es-CO"/>
        </w:rPr>
        <w:t xml:space="preserve">Nota </w:t>
      </w:r>
      <w:r w:rsidR="00DF380C">
        <w:rPr>
          <w:rFonts w:ascii="Arial" w:hAnsi="Arial" w:cs="Arial"/>
          <w:b/>
          <w:sz w:val="20"/>
          <w:szCs w:val="19"/>
          <w:lang w:val="es-CO"/>
        </w:rPr>
        <w:t>7</w:t>
      </w:r>
      <w:r w:rsidRPr="00C32D88">
        <w:rPr>
          <w:rFonts w:ascii="Arial" w:hAnsi="Arial" w:cs="Arial"/>
          <w:b/>
          <w:sz w:val="20"/>
          <w:szCs w:val="19"/>
          <w:lang w:val="es-CO"/>
        </w:rPr>
        <w:t xml:space="preserve">: </w:t>
      </w:r>
      <w:r w:rsidRPr="00C32D88">
        <w:rPr>
          <w:rFonts w:ascii="Arial" w:hAnsi="Arial" w:cs="Arial"/>
          <w:sz w:val="20"/>
          <w:szCs w:val="19"/>
          <w:lang w:val="es-CO"/>
        </w:rPr>
        <w:t>Para el caso de que uno o varios de los integrantes del consorcio o unión temporal, presenten los gastos de intereses en cero (0) y su utilidad operacional sea negativa y el (los) otro (s) integrante (s) presenten los gastos de intereses en cero (0) y su utilidad operacional sea positiva, cumplen con el indicador de razón de cobertura de intereses siempre y cuando al realizar la sumatoria de las utilidades operacionales arrojen un resultado mayor a cero.</w:t>
      </w:r>
    </w:p>
    <w:p w14:paraId="4B560339" w14:textId="77777777" w:rsidR="00F43306" w:rsidRPr="00C32D88" w:rsidRDefault="00F43306" w:rsidP="00F43306">
      <w:pPr>
        <w:pStyle w:val="Sinespaciado1"/>
        <w:jc w:val="both"/>
        <w:rPr>
          <w:rFonts w:ascii="Arial" w:hAnsi="Arial" w:cs="Arial"/>
          <w:sz w:val="19"/>
          <w:szCs w:val="19"/>
        </w:rPr>
      </w:pPr>
    </w:p>
    <w:p w14:paraId="4083F495" w14:textId="77777777" w:rsidR="006564F1" w:rsidRPr="00DF380C" w:rsidRDefault="006564F1" w:rsidP="006564F1">
      <w:pPr>
        <w:jc w:val="both"/>
        <w:rPr>
          <w:rFonts w:ascii="Arial" w:hAnsi="Arial" w:cs="Arial"/>
          <w:sz w:val="20"/>
          <w:szCs w:val="20"/>
          <w:lang w:val="es-CO"/>
        </w:rPr>
      </w:pPr>
      <w:r w:rsidRPr="00DF380C">
        <w:rPr>
          <w:rFonts w:ascii="Arial" w:hAnsi="Arial" w:cs="Arial"/>
          <w:sz w:val="20"/>
          <w:szCs w:val="20"/>
          <w:lang w:val="es-CO"/>
        </w:rPr>
        <w:t xml:space="preserve">La anterior información se verificará con el Registro Único de Proponentes - RUP, el cual debe contener información </w:t>
      </w:r>
      <w:r w:rsidRPr="00DF380C">
        <w:rPr>
          <w:rFonts w:ascii="Arial" w:hAnsi="Arial" w:cs="Arial"/>
          <w:b/>
          <w:sz w:val="20"/>
          <w:szCs w:val="20"/>
          <w:u w:val="single"/>
          <w:lang w:val="es-CO"/>
        </w:rPr>
        <w:t>vigente y en firme</w:t>
      </w:r>
      <w:r w:rsidRPr="00DF380C">
        <w:rPr>
          <w:rFonts w:ascii="Arial" w:hAnsi="Arial" w:cs="Arial"/>
          <w:sz w:val="20"/>
          <w:szCs w:val="20"/>
          <w:lang w:val="es-CO"/>
        </w:rPr>
        <w:t>, toda vez que de acuerdo con el artículo 2.2.1.1.1.5.1 del Decreto 1082 de 2015 “</w:t>
      </w:r>
      <w:r w:rsidRPr="00DF380C">
        <w:rPr>
          <w:rFonts w:ascii="Arial" w:hAnsi="Arial" w:cs="Arial"/>
          <w:i/>
          <w:iCs/>
          <w:sz w:val="20"/>
          <w:szCs w:val="20"/>
          <w:lang w:val="es-CO"/>
        </w:rPr>
        <w:t>La persona inscrita en el RUP debe presentar la información para renovar su registro a más tardar el quinto día hábil del mes de abril de cada año. De lo contrario cesan los efectos del RUP</w:t>
      </w:r>
      <w:r w:rsidRPr="00DF380C">
        <w:rPr>
          <w:rFonts w:ascii="Arial" w:hAnsi="Arial" w:cs="Arial"/>
          <w:sz w:val="20"/>
          <w:szCs w:val="20"/>
          <w:lang w:val="es-CO"/>
        </w:rPr>
        <w:t>”, así como cumplir con la condición contemplada en el artículo 221 del Decreto 0019 de 2012 (RUP en firme).</w:t>
      </w:r>
    </w:p>
    <w:bookmarkEnd w:id="7"/>
    <w:p w14:paraId="00C3D1A8" w14:textId="77777777" w:rsidR="0084366C" w:rsidRPr="00C32D88" w:rsidRDefault="0084366C" w:rsidP="00F53B96">
      <w:pPr>
        <w:pStyle w:val="Sinespaciado1"/>
        <w:jc w:val="both"/>
        <w:rPr>
          <w:rFonts w:ascii="Arial" w:hAnsi="Arial" w:cs="Arial"/>
          <w:sz w:val="20"/>
          <w:szCs w:val="20"/>
          <w:lang w:val="es-ES"/>
        </w:rPr>
      </w:pPr>
    </w:p>
    <w:p w14:paraId="1A8A4598" w14:textId="17538A6D" w:rsidR="00F7575A" w:rsidRPr="005711B9" w:rsidRDefault="005711B9" w:rsidP="00F7575A">
      <w:pPr>
        <w:pStyle w:val="Sinespaciado1"/>
        <w:jc w:val="both"/>
        <w:rPr>
          <w:rFonts w:ascii="Arial" w:hAnsi="Arial" w:cs="Arial"/>
          <w:bCs/>
          <w:sz w:val="20"/>
          <w:szCs w:val="20"/>
        </w:rPr>
      </w:pPr>
      <w:bookmarkStart w:id="9" w:name="_Hlk105691793"/>
      <w:r w:rsidRPr="005711B9">
        <w:rPr>
          <w:rFonts w:ascii="Arial" w:hAnsi="Arial" w:cs="Arial"/>
          <w:bCs/>
          <w:sz w:val="20"/>
          <w:szCs w:val="20"/>
        </w:rPr>
        <w:t>El proponente deberá diligenciar el</w:t>
      </w:r>
      <w:r w:rsidR="00F7575A" w:rsidRPr="005711B9">
        <w:rPr>
          <w:rFonts w:ascii="Arial" w:hAnsi="Arial" w:cs="Arial"/>
          <w:bCs/>
          <w:sz w:val="20"/>
          <w:szCs w:val="20"/>
        </w:rPr>
        <w:t xml:space="preserve"> </w:t>
      </w:r>
      <w:r w:rsidR="00F7575A" w:rsidRPr="00711EEE">
        <w:rPr>
          <w:rFonts w:ascii="Arial" w:hAnsi="Arial" w:cs="Arial"/>
          <w:bCs/>
          <w:sz w:val="20"/>
          <w:szCs w:val="20"/>
        </w:rPr>
        <w:t xml:space="preserve">FORMULARIO No. </w:t>
      </w:r>
      <w:r w:rsidR="00A71AE4" w:rsidRPr="00711EEE">
        <w:rPr>
          <w:rFonts w:ascii="Arial" w:hAnsi="Arial" w:cs="Arial"/>
          <w:bCs/>
          <w:sz w:val="20"/>
          <w:szCs w:val="20"/>
        </w:rPr>
        <w:t>1</w:t>
      </w:r>
      <w:r w:rsidR="001F3AEB" w:rsidRPr="00711EEE">
        <w:rPr>
          <w:rFonts w:ascii="Arial" w:hAnsi="Arial" w:cs="Arial"/>
          <w:bCs/>
          <w:sz w:val="20"/>
          <w:szCs w:val="20"/>
        </w:rPr>
        <w:t>2</w:t>
      </w:r>
      <w:r w:rsidRPr="001F3AEB">
        <w:rPr>
          <w:rFonts w:ascii="Arial" w:hAnsi="Arial" w:cs="Arial"/>
          <w:bCs/>
          <w:sz w:val="20"/>
          <w:szCs w:val="20"/>
        </w:rPr>
        <w:t>.</w:t>
      </w:r>
    </w:p>
    <w:bookmarkEnd w:id="9"/>
    <w:p w14:paraId="4E8F0DA8" w14:textId="77777777" w:rsidR="00E6327B" w:rsidRDefault="00E6327B" w:rsidP="00FA2404">
      <w:pPr>
        <w:autoSpaceDE w:val="0"/>
        <w:autoSpaceDN w:val="0"/>
        <w:adjustRightInd w:val="0"/>
        <w:jc w:val="both"/>
        <w:rPr>
          <w:rFonts w:ascii="Arial" w:hAnsi="Arial" w:cs="Arial"/>
          <w:b/>
          <w:sz w:val="20"/>
          <w:szCs w:val="20"/>
          <w:lang w:val="es-CO"/>
        </w:rPr>
      </w:pPr>
    </w:p>
    <w:p w14:paraId="187B2C84" w14:textId="75D02E59" w:rsidR="00FA2404" w:rsidRPr="00C32D88" w:rsidRDefault="00744A4D" w:rsidP="00FA2404">
      <w:pPr>
        <w:autoSpaceDE w:val="0"/>
        <w:autoSpaceDN w:val="0"/>
        <w:adjustRightInd w:val="0"/>
        <w:jc w:val="both"/>
        <w:rPr>
          <w:rFonts w:ascii="Arial" w:hAnsi="Arial" w:cs="Arial"/>
          <w:b/>
          <w:sz w:val="20"/>
          <w:szCs w:val="20"/>
          <w:lang w:val="es-CO"/>
        </w:rPr>
      </w:pPr>
      <w:r w:rsidRPr="00C32D88">
        <w:rPr>
          <w:rFonts w:ascii="Arial" w:hAnsi="Arial" w:cs="Arial"/>
          <w:b/>
          <w:sz w:val="20"/>
          <w:szCs w:val="20"/>
          <w:lang w:val="es-CO"/>
        </w:rPr>
        <w:lastRenderedPageBreak/>
        <w:t xml:space="preserve">ESTADOS FINANCIEROS PROPONENTES EXTRANJEROS SIN SUCURSAL EN COLOMBIA </w:t>
      </w:r>
    </w:p>
    <w:p w14:paraId="3BAD36AB" w14:textId="77777777" w:rsidR="003B00E7" w:rsidRPr="00C32D88" w:rsidRDefault="003B00E7" w:rsidP="00FA2404">
      <w:pPr>
        <w:autoSpaceDE w:val="0"/>
        <w:autoSpaceDN w:val="0"/>
        <w:adjustRightInd w:val="0"/>
        <w:jc w:val="both"/>
        <w:rPr>
          <w:rFonts w:ascii="Arial" w:hAnsi="Arial" w:cs="Arial"/>
          <w:b/>
          <w:bCs/>
          <w:sz w:val="16"/>
          <w:szCs w:val="20"/>
          <w:lang w:val="es-CO"/>
        </w:rPr>
      </w:pPr>
    </w:p>
    <w:p w14:paraId="48677628" w14:textId="77777777" w:rsidR="000E24B5" w:rsidRDefault="000E24B5" w:rsidP="000E24B5">
      <w:pPr>
        <w:autoSpaceDE w:val="0"/>
        <w:autoSpaceDN w:val="0"/>
        <w:adjustRightInd w:val="0"/>
        <w:jc w:val="both"/>
        <w:rPr>
          <w:rFonts w:ascii="Arial" w:hAnsi="Arial" w:cs="Arial"/>
          <w:sz w:val="20"/>
          <w:szCs w:val="20"/>
        </w:rPr>
      </w:pPr>
      <w:r w:rsidRPr="00C32D88">
        <w:rPr>
          <w:rFonts w:ascii="Arial" w:hAnsi="Arial" w:cs="Arial"/>
          <w:sz w:val="20"/>
          <w:szCs w:val="20"/>
        </w:rPr>
        <w:t>Los proponentes extranjeros sin sucursal en Colombia deben acreditar los indicadores financieros de la siguiente forma:</w:t>
      </w:r>
    </w:p>
    <w:p w14:paraId="66602220" w14:textId="77777777" w:rsidR="005711B9" w:rsidRPr="00C32D88" w:rsidRDefault="005711B9" w:rsidP="000E24B5">
      <w:pPr>
        <w:autoSpaceDE w:val="0"/>
        <w:autoSpaceDN w:val="0"/>
        <w:adjustRightInd w:val="0"/>
        <w:jc w:val="both"/>
        <w:rPr>
          <w:rFonts w:ascii="Arial" w:hAnsi="Arial" w:cs="Arial"/>
          <w:sz w:val="20"/>
          <w:szCs w:val="20"/>
        </w:rPr>
      </w:pPr>
    </w:p>
    <w:p w14:paraId="00A2801B" w14:textId="77777777" w:rsidR="000E24B5" w:rsidRPr="00C32D88" w:rsidRDefault="000E24B5" w:rsidP="000E24B5">
      <w:pPr>
        <w:autoSpaceDE w:val="0"/>
        <w:autoSpaceDN w:val="0"/>
        <w:adjustRightInd w:val="0"/>
        <w:jc w:val="both"/>
        <w:rPr>
          <w:rFonts w:ascii="HelveticaNeue-Light" w:hAnsi="HelveticaNeue-Light" w:cs="HelveticaNeue-Light"/>
          <w:sz w:val="20"/>
          <w:szCs w:val="20"/>
          <w:lang w:val="es-CO"/>
        </w:rPr>
      </w:pPr>
      <w:r w:rsidRPr="00C32D88">
        <w:rPr>
          <w:rFonts w:ascii="HelveticaNeue-Bold" w:hAnsi="HelveticaNeue-Bold" w:cs="HelveticaNeue-Bold"/>
          <w:b/>
          <w:bCs/>
          <w:sz w:val="20"/>
          <w:szCs w:val="20"/>
          <w:lang w:val="es-CO"/>
        </w:rPr>
        <w:t xml:space="preserve">Fecha de corte de los Estados Financieros </w:t>
      </w:r>
      <w:r w:rsidRPr="00C32D88">
        <w:rPr>
          <w:rFonts w:ascii="HelveticaNeue-Light" w:hAnsi="HelveticaNeue-Light" w:cs="HelveticaNeue-Light"/>
          <w:sz w:val="20"/>
          <w:szCs w:val="20"/>
          <w:lang w:val="es-CO"/>
        </w:rPr>
        <w:t>- Los oferentes extranjeros deben presentar sus estados Financieros a la fecha de corte establecida en los países de origen</w:t>
      </w:r>
      <w:r w:rsidR="00C76E85" w:rsidRPr="00C32D88">
        <w:rPr>
          <w:rFonts w:ascii="HelveticaNeue-Light" w:hAnsi="HelveticaNeue-Light" w:cs="HelveticaNeue-Light"/>
          <w:sz w:val="20"/>
          <w:szCs w:val="20"/>
          <w:lang w:val="es-CO"/>
        </w:rPr>
        <w:t xml:space="preserve"> o en sus estatutos sociales</w:t>
      </w:r>
      <w:r w:rsidRPr="00C32D88">
        <w:rPr>
          <w:rFonts w:ascii="HelveticaNeue-Light" w:hAnsi="HelveticaNeue-Light" w:cs="HelveticaNeue-Light"/>
          <w:sz w:val="20"/>
          <w:szCs w:val="20"/>
          <w:lang w:val="es-CO"/>
        </w:rPr>
        <w:t>.</w:t>
      </w:r>
    </w:p>
    <w:p w14:paraId="75192D4C" w14:textId="77777777" w:rsidR="000E24B5" w:rsidRPr="00C32D88" w:rsidRDefault="000E24B5" w:rsidP="000E24B5">
      <w:pPr>
        <w:autoSpaceDE w:val="0"/>
        <w:autoSpaceDN w:val="0"/>
        <w:adjustRightInd w:val="0"/>
        <w:jc w:val="both"/>
        <w:rPr>
          <w:rFonts w:ascii="Arial" w:hAnsi="Arial" w:cs="Arial"/>
          <w:sz w:val="16"/>
          <w:szCs w:val="10"/>
          <w:lang w:val="es-CO"/>
        </w:rPr>
      </w:pPr>
    </w:p>
    <w:p w14:paraId="61EBC43B" w14:textId="71C44C88" w:rsidR="000E24B5" w:rsidRPr="00C32D88" w:rsidRDefault="000E24B5" w:rsidP="000E24B5">
      <w:pPr>
        <w:autoSpaceDE w:val="0"/>
        <w:autoSpaceDN w:val="0"/>
        <w:adjustRightInd w:val="0"/>
        <w:jc w:val="both"/>
        <w:rPr>
          <w:rFonts w:ascii="Arial" w:hAnsi="Arial" w:cs="Arial"/>
          <w:sz w:val="20"/>
          <w:szCs w:val="20"/>
        </w:rPr>
      </w:pPr>
      <w:r w:rsidRPr="00C32D88">
        <w:rPr>
          <w:rFonts w:ascii="HelveticaNeue-Bold" w:hAnsi="HelveticaNeue-Bold" w:cs="HelveticaNeue-Bold"/>
          <w:b/>
          <w:bCs/>
          <w:sz w:val="20"/>
          <w:szCs w:val="20"/>
          <w:lang w:val="es-CO"/>
        </w:rPr>
        <w:t xml:space="preserve">Moneda </w:t>
      </w:r>
      <w:r w:rsidRPr="00C32D88">
        <w:rPr>
          <w:rFonts w:ascii="HelveticaNeue-Light" w:hAnsi="HelveticaNeue-Light" w:cs="HelveticaNeue-Light"/>
          <w:sz w:val="20"/>
          <w:szCs w:val="20"/>
          <w:lang w:val="es-CO"/>
        </w:rPr>
        <w:t xml:space="preserve">– Los oferentes deben presentar sus estados financieros en la moneda legal del país en el cual </w:t>
      </w:r>
      <w:r w:rsidR="003B00E7" w:rsidRPr="00C32D88">
        <w:rPr>
          <w:rFonts w:ascii="HelveticaNeue-Light" w:hAnsi="HelveticaNeue-Light" w:cs="HelveticaNeue-Light"/>
          <w:sz w:val="20"/>
          <w:szCs w:val="20"/>
          <w:lang w:val="es-CO"/>
        </w:rPr>
        <w:t xml:space="preserve">fueron </w:t>
      </w:r>
      <w:r w:rsidRPr="00C32D88">
        <w:rPr>
          <w:rFonts w:ascii="HelveticaNeue-Light" w:hAnsi="HelveticaNeue-Light" w:cs="HelveticaNeue-Light"/>
          <w:sz w:val="20"/>
          <w:szCs w:val="20"/>
          <w:lang w:val="es-CO"/>
        </w:rPr>
        <w:t xml:space="preserve">emitidos y adicionalmente en pesos colombianos. El proponente y la Entidad Estatal para efectos de acreditar y verificar los requisitos habilitantes tendrán en cuenta la tasa representativa del mercado </w:t>
      </w:r>
      <w:r w:rsidR="003B00E7" w:rsidRPr="00C32D88">
        <w:rPr>
          <w:rFonts w:ascii="HelveticaNeue-Light" w:hAnsi="HelveticaNeue-Light" w:cs="HelveticaNeue-Light"/>
          <w:sz w:val="20"/>
          <w:szCs w:val="20"/>
          <w:lang w:val="es-CO"/>
        </w:rPr>
        <w:t xml:space="preserve">vigente </w:t>
      </w:r>
      <w:r w:rsidRPr="00C32D88">
        <w:rPr>
          <w:rFonts w:ascii="HelveticaNeue-Light" w:hAnsi="HelveticaNeue-Light" w:cs="HelveticaNeue-Light"/>
          <w:sz w:val="20"/>
          <w:szCs w:val="20"/>
          <w:lang w:val="es-CO"/>
        </w:rPr>
        <w:t>en la fecha en la cual los estados financieros fueron expedidos. Para el efecto, el proponente y la Policía Nacional tendrán en cuenta las tasas de cambio certificadas por la Superintendencia Financiera</w:t>
      </w:r>
      <w:r w:rsidR="00E27EF5" w:rsidRPr="00C32D88">
        <w:rPr>
          <w:rFonts w:ascii="HelveticaNeue-Light" w:hAnsi="HelveticaNeue-Light" w:cs="HelveticaNeue-Light"/>
          <w:sz w:val="20"/>
          <w:szCs w:val="20"/>
          <w:lang w:val="es-CO"/>
        </w:rPr>
        <w:t xml:space="preserve"> y/o Banco de la Repú</w:t>
      </w:r>
      <w:r w:rsidR="008A2D38" w:rsidRPr="00C32D88">
        <w:rPr>
          <w:rFonts w:ascii="HelveticaNeue-Light" w:hAnsi="HelveticaNeue-Light" w:cs="HelveticaNeue-Light"/>
          <w:sz w:val="20"/>
          <w:szCs w:val="20"/>
          <w:lang w:val="es-CO"/>
        </w:rPr>
        <w:t>blica</w:t>
      </w:r>
      <w:r w:rsidRPr="00C32D88">
        <w:rPr>
          <w:rFonts w:ascii="HelveticaNeue-Light" w:hAnsi="HelveticaNeue-Light" w:cs="HelveticaNeue-Light"/>
          <w:sz w:val="20"/>
          <w:szCs w:val="20"/>
          <w:lang w:val="es-CO"/>
        </w:rPr>
        <w:t>.</w:t>
      </w:r>
    </w:p>
    <w:p w14:paraId="2CD3E7F9" w14:textId="77777777" w:rsidR="000E24B5" w:rsidRPr="00C32D88" w:rsidRDefault="000E24B5" w:rsidP="000E24B5">
      <w:pPr>
        <w:autoSpaceDE w:val="0"/>
        <w:autoSpaceDN w:val="0"/>
        <w:adjustRightInd w:val="0"/>
        <w:jc w:val="both"/>
        <w:rPr>
          <w:rFonts w:ascii="Arial" w:hAnsi="Arial" w:cs="Arial"/>
          <w:sz w:val="10"/>
          <w:szCs w:val="10"/>
        </w:rPr>
      </w:pPr>
    </w:p>
    <w:p w14:paraId="5876FB72" w14:textId="77777777" w:rsidR="00744A4D" w:rsidRPr="00C32D88" w:rsidRDefault="000E24B5" w:rsidP="000E24B5">
      <w:pPr>
        <w:autoSpaceDE w:val="0"/>
        <w:autoSpaceDN w:val="0"/>
        <w:adjustRightInd w:val="0"/>
        <w:jc w:val="both"/>
        <w:rPr>
          <w:rFonts w:ascii="Arial" w:hAnsi="Arial" w:cs="Arial"/>
          <w:sz w:val="20"/>
          <w:szCs w:val="20"/>
          <w:lang w:val="es-CO"/>
        </w:rPr>
      </w:pPr>
      <w:r w:rsidRPr="00C32D88">
        <w:rPr>
          <w:rFonts w:ascii="Arial" w:hAnsi="Arial" w:cs="Arial"/>
          <w:sz w:val="20"/>
          <w:szCs w:val="20"/>
        </w:rPr>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r w:rsidR="00744A4D" w:rsidRPr="00C32D88">
        <w:rPr>
          <w:rFonts w:ascii="Arial" w:hAnsi="Arial" w:cs="Arial"/>
          <w:sz w:val="20"/>
          <w:szCs w:val="20"/>
          <w:lang w:val="es-CO"/>
        </w:rPr>
        <w:t xml:space="preserve"> </w:t>
      </w:r>
    </w:p>
    <w:p w14:paraId="679922E6" w14:textId="77777777" w:rsidR="00744A4D" w:rsidRPr="00C32D88" w:rsidRDefault="00744A4D" w:rsidP="00744A4D">
      <w:pPr>
        <w:autoSpaceDE w:val="0"/>
        <w:autoSpaceDN w:val="0"/>
        <w:adjustRightInd w:val="0"/>
        <w:jc w:val="both"/>
        <w:rPr>
          <w:rFonts w:ascii="Arial" w:hAnsi="Arial" w:cs="Arial"/>
          <w:sz w:val="10"/>
          <w:szCs w:val="10"/>
          <w:lang w:val="es-CO"/>
        </w:rPr>
      </w:pPr>
    </w:p>
    <w:p w14:paraId="78DCAD44" w14:textId="039B84EA" w:rsidR="00611B4A" w:rsidRPr="00C32D88" w:rsidRDefault="009E1F75" w:rsidP="00744A4D">
      <w:pPr>
        <w:jc w:val="both"/>
        <w:rPr>
          <w:rFonts w:ascii="Arial" w:hAnsi="Arial" w:cs="Arial"/>
          <w:sz w:val="20"/>
          <w:szCs w:val="20"/>
          <w:lang w:val="es-CO"/>
        </w:rPr>
      </w:pPr>
      <w:r w:rsidRPr="00C32D88">
        <w:rPr>
          <w:rFonts w:ascii="Arial" w:hAnsi="Arial" w:cs="Arial"/>
          <w:sz w:val="20"/>
          <w:szCs w:val="20"/>
          <w:lang w:val="es-CO"/>
        </w:rPr>
        <w:t xml:space="preserve">Así </w:t>
      </w:r>
      <w:r w:rsidR="0074386A" w:rsidRPr="00C32D88">
        <w:rPr>
          <w:rFonts w:ascii="Arial" w:hAnsi="Arial" w:cs="Arial"/>
          <w:sz w:val="20"/>
          <w:szCs w:val="20"/>
          <w:lang w:val="es-CO"/>
        </w:rPr>
        <w:t>mismo debe presentar el</w:t>
      </w:r>
      <w:r w:rsidR="00AD4F66" w:rsidRPr="00C32D88">
        <w:rPr>
          <w:rFonts w:ascii="Arial" w:hAnsi="Arial" w:cs="Arial"/>
          <w:sz w:val="20"/>
          <w:szCs w:val="20"/>
          <w:lang w:val="es-CO"/>
        </w:rPr>
        <w:t xml:space="preserve"> </w:t>
      </w:r>
      <w:r w:rsidR="00E22CC4" w:rsidRPr="00711EEE">
        <w:rPr>
          <w:rFonts w:ascii="Arial" w:hAnsi="Arial" w:cs="Arial"/>
          <w:sz w:val="20"/>
          <w:szCs w:val="20"/>
          <w:lang w:val="es-CO"/>
        </w:rPr>
        <w:t>Formulario</w:t>
      </w:r>
      <w:r w:rsidR="005D3FBB" w:rsidRPr="00711EEE">
        <w:rPr>
          <w:rFonts w:ascii="Arial" w:hAnsi="Arial" w:cs="Arial"/>
          <w:sz w:val="20"/>
          <w:szCs w:val="20"/>
          <w:lang w:val="es-CO"/>
        </w:rPr>
        <w:t xml:space="preserve"> </w:t>
      </w:r>
      <w:r w:rsidR="00E22CC4" w:rsidRPr="00711EEE">
        <w:rPr>
          <w:rFonts w:ascii="Arial" w:hAnsi="Arial" w:cs="Arial"/>
          <w:sz w:val="20"/>
          <w:szCs w:val="20"/>
          <w:lang w:val="es-CO"/>
        </w:rPr>
        <w:t xml:space="preserve">No. 6 </w:t>
      </w:r>
      <w:r w:rsidR="005711B9" w:rsidRPr="00711EEE">
        <w:rPr>
          <w:rFonts w:ascii="Arial" w:hAnsi="Arial" w:cs="Arial"/>
          <w:sz w:val="20"/>
          <w:szCs w:val="20"/>
          <w:lang w:val="es-CO"/>
        </w:rPr>
        <w:t>y No. 11</w:t>
      </w:r>
      <w:r w:rsidR="005711B9" w:rsidRPr="005711B9">
        <w:rPr>
          <w:rFonts w:ascii="Arial" w:hAnsi="Arial" w:cs="Arial"/>
          <w:sz w:val="20"/>
          <w:szCs w:val="20"/>
          <w:lang w:val="es-CO"/>
        </w:rPr>
        <w:t xml:space="preserve"> </w:t>
      </w:r>
      <w:r w:rsidR="00744A4D" w:rsidRPr="005711B9">
        <w:rPr>
          <w:rFonts w:ascii="Arial" w:hAnsi="Arial" w:cs="Arial"/>
          <w:sz w:val="20"/>
          <w:szCs w:val="20"/>
          <w:lang w:val="es-CO"/>
        </w:rPr>
        <w:t xml:space="preserve">que </w:t>
      </w:r>
      <w:r w:rsidR="00744A4D" w:rsidRPr="00C32D88">
        <w:rPr>
          <w:rFonts w:ascii="Arial" w:hAnsi="Arial" w:cs="Arial"/>
          <w:sz w:val="20"/>
          <w:szCs w:val="20"/>
          <w:lang w:val="es-CO"/>
        </w:rPr>
        <w:t>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216937E8" w14:textId="77777777" w:rsidR="00474C91" w:rsidRPr="00C32D88" w:rsidRDefault="00474C91" w:rsidP="00744A4D">
      <w:pPr>
        <w:jc w:val="both"/>
        <w:rPr>
          <w:rFonts w:ascii="Arial" w:hAnsi="Arial" w:cs="Arial"/>
          <w:sz w:val="20"/>
          <w:szCs w:val="20"/>
          <w:lang w:val="es-CO"/>
        </w:rPr>
      </w:pPr>
    </w:p>
    <w:p w14:paraId="7D64D339" w14:textId="77777777" w:rsidR="00474C91" w:rsidRPr="00C32D88" w:rsidRDefault="00474C91" w:rsidP="00744A4D">
      <w:pPr>
        <w:jc w:val="both"/>
        <w:rPr>
          <w:rFonts w:ascii="Arial" w:hAnsi="Arial" w:cs="Arial"/>
          <w:sz w:val="20"/>
          <w:szCs w:val="20"/>
          <w:lang w:val="es-CO"/>
        </w:rPr>
      </w:pPr>
    </w:p>
    <w:p w14:paraId="2905140D" w14:textId="69301E42" w:rsidR="0026087C" w:rsidRPr="00C32D88" w:rsidRDefault="0026087C">
      <w:pPr>
        <w:pStyle w:val="Prrafodelista"/>
        <w:numPr>
          <w:ilvl w:val="2"/>
          <w:numId w:val="19"/>
        </w:numPr>
        <w:autoSpaceDE w:val="0"/>
        <w:autoSpaceDN w:val="0"/>
        <w:adjustRightInd w:val="0"/>
        <w:jc w:val="both"/>
        <w:rPr>
          <w:rFonts w:ascii="Arial" w:hAnsi="Arial" w:cs="Arial"/>
          <w:b/>
          <w:bCs/>
          <w:iCs/>
          <w:sz w:val="20"/>
          <w:szCs w:val="20"/>
        </w:rPr>
      </w:pPr>
      <w:r w:rsidRPr="00C32D88">
        <w:rPr>
          <w:rFonts w:ascii="Arial" w:hAnsi="Arial" w:cs="Arial"/>
          <w:b/>
          <w:bCs/>
          <w:iCs/>
          <w:sz w:val="20"/>
          <w:szCs w:val="20"/>
        </w:rPr>
        <w:t xml:space="preserve">IDENTIFICACIÓN TRIBUTARIA. </w:t>
      </w:r>
    </w:p>
    <w:p w14:paraId="42DF0E04" w14:textId="77777777" w:rsidR="00AA59BC" w:rsidRPr="00C32D88" w:rsidRDefault="00AA59BC" w:rsidP="00AA59BC">
      <w:pPr>
        <w:pStyle w:val="Textoindependiente"/>
        <w:jc w:val="both"/>
        <w:rPr>
          <w:sz w:val="20"/>
          <w:szCs w:val="20"/>
        </w:rPr>
      </w:pPr>
    </w:p>
    <w:p w14:paraId="49FA186C" w14:textId="77777777" w:rsidR="00CD321F" w:rsidRPr="00C32D88" w:rsidRDefault="00CD321F" w:rsidP="00CD321F">
      <w:pPr>
        <w:autoSpaceDE w:val="0"/>
        <w:autoSpaceDN w:val="0"/>
        <w:adjustRightInd w:val="0"/>
        <w:jc w:val="both"/>
        <w:rPr>
          <w:rFonts w:ascii="Arial" w:hAnsi="Arial" w:cs="Arial"/>
          <w:sz w:val="20"/>
          <w:szCs w:val="20"/>
        </w:rPr>
      </w:pPr>
      <w:r w:rsidRPr="00C32D88">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14:paraId="1A87CA11" w14:textId="77777777" w:rsidR="00CD321F" w:rsidRPr="00C32D88" w:rsidRDefault="00CD321F" w:rsidP="00CD321F">
      <w:pPr>
        <w:autoSpaceDE w:val="0"/>
        <w:autoSpaceDN w:val="0"/>
        <w:adjustRightInd w:val="0"/>
        <w:jc w:val="both"/>
        <w:rPr>
          <w:rFonts w:ascii="Arial" w:hAnsi="Arial" w:cs="Arial"/>
          <w:sz w:val="16"/>
          <w:szCs w:val="16"/>
        </w:rPr>
      </w:pPr>
    </w:p>
    <w:p w14:paraId="665FB80E" w14:textId="03CCC94C" w:rsidR="00CD321F" w:rsidRPr="00C32D88" w:rsidRDefault="00CD321F" w:rsidP="00CD321F">
      <w:pPr>
        <w:autoSpaceDE w:val="0"/>
        <w:autoSpaceDN w:val="0"/>
        <w:adjustRightInd w:val="0"/>
        <w:jc w:val="both"/>
        <w:rPr>
          <w:rFonts w:ascii="Arial" w:hAnsi="Arial" w:cs="Arial"/>
          <w:sz w:val="20"/>
          <w:szCs w:val="20"/>
        </w:rPr>
      </w:pPr>
      <w:r w:rsidRPr="00C32D88">
        <w:rPr>
          <w:rFonts w:ascii="Arial" w:hAnsi="Arial" w:cs="Arial"/>
          <w:sz w:val="20"/>
          <w:szCs w:val="20"/>
        </w:rPr>
        <w:t xml:space="preserve">Las personas jurídicas y/o naturales integrantes de un consorcio o unión temporal acreditarán individualmente este requisito, cuando intervengan como responsables del impuesto sobre las ventas, por realizar directamente la prestación de servicios gravados con dicho impuesto. </w:t>
      </w:r>
    </w:p>
    <w:p w14:paraId="0124CEAD" w14:textId="77777777" w:rsidR="00CD321F" w:rsidRPr="00C32D88" w:rsidRDefault="00CD321F" w:rsidP="00CD321F">
      <w:pPr>
        <w:autoSpaceDE w:val="0"/>
        <w:autoSpaceDN w:val="0"/>
        <w:adjustRightInd w:val="0"/>
        <w:jc w:val="both"/>
        <w:rPr>
          <w:rFonts w:ascii="Arial" w:hAnsi="Arial" w:cs="Arial"/>
          <w:sz w:val="16"/>
          <w:szCs w:val="16"/>
        </w:rPr>
      </w:pPr>
    </w:p>
    <w:p w14:paraId="7C19714D" w14:textId="77777777" w:rsidR="00CD321F" w:rsidRPr="00C32D88" w:rsidRDefault="00CD321F" w:rsidP="00CD321F">
      <w:pPr>
        <w:autoSpaceDE w:val="0"/>
        <w:autoSpaceDN w:val="0"/>
        <w:adjustRightInd w:val="0"/>
        <w:jc w:val="both"/>
        <w:rPr>
          <w:rFonts w:ascii="Arial" w:hAnsi="Arial" w:cs="Arial"/>
          <w:sz w:val="20"/>
          <w:szCs w:val="20"/>
        </w:rPr>
      </w:pPr>
      <w:r w:rsidRPr="00C32D88">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7969C927" w14:textId="77777777" w:rsidR="00AD4950" w:rsidRPr="00C32D88" w:rsidRDefault="00AD4950" w:rsidP="00AA59BC">
      <w:pPr>
        <w:jc w:val="both"/>
        <w:rPr>
          <w:rFonts w:ascii="Arial" w:hAnsi="Arial" w:cs="Arial"/>
          <w:sz w:val="20"/>
          <w:szCs w:val="20"/>
        </w:rPr>
      </w:pPr>
    </w:p>
    <w:p w14:paraId="724D6EE5" w14:textId="77777777" w:rsidR="00474C91" w:rsidRPr="00C32D88" w:rsidRDefault="00474C91" w:rsidP="00AA59BC">
      <w:pPr>
        <w:jc w:val="both"/>
        <w:rPr>
          <w:rFonts w:ascii="Arial" w:hAnsi="Arial" w:cs="Arial"/>
          <w:sz w:val="20"/>
          <w:szCs w:val="20"/>
        </w:rPr>
      </w:pPr>
    </w:p>
    <w:p w14:paraId="748ADB97" w14:textId="5B60C228" w:rsidR="00FD47EB" w:rsidRPr="00C32D88" w:rsidRDefault="00FD47EB">
      <w:pPr>
        <w:pStyle w:val="Default"/>
        <w:numPr>
          <w:ilvl w:val="2"/>
          <w:numId w:val="19"/>
        </w:numPr>
        <w:rPr>
          <w:rFonts w:ascii="Arial" w:hAnsi="Arial" w:cs="Arial"/>
          <w:color w:val="auto"/>
          <w:sz w:val="20"/>
          <w:szCs w:val="20"/>
          <w:lang w:val="es-CO" w:eastAsia="es-CO"/>
        </w:rPr>
      </w:pPr>
      <w:r w:rsidRPr="00C32D88">
        <w:rPr>
          <w:rFonts w:ascii="Arial" w:hAnsi="Arial" w:cs="Arial"/>
          <w:b/>
          <w:color w:val="auto"/>
          <w:sz w:val="20"/>
          <w:szCs w:val="20"/>
        </w:rPr>
        <w:t xml:space="preserve">FORMULARIO No. 2 Y </w:t>
      </w:r>
      <w:r w:rsidRPr="00C32D88">
        <w:rPr>
          <w:rFonts w:ascii="Arial" w:hAnsi="Arial" w:cs="Arial"/>
          <w:b/>
          <w:bCs/>
          <w:color w:val="auto"/>
          <w:sz w:val="20"/>
          <w:szCs w:val="20"/>
          <w:lang w:val="es-CO" w:eastAsia="es-CO"/>
        </w:rPr>
        <w:t>CERTIFICACIÓN BANCARIA</w:t>
      </w:r>
    </w:p>
    <w:p w14:paraId="0E1716BC" w14:textId="77777777" w:rsidR="00FD47EB" w:rsidRPr="00C32D88" w:rsidRDefault="00FD47EB" w:rsidP="00FD47EB">
      <w:pPr>
        <w:autoSpaceDE w:val="0"/>
        <w:autoSpaceDN w:val="0"/>
        <w:adjustRightInd w:val="0"/>
        <w:rPr>
          <w:rFonts w:ascii="Arial" w:hAnsi="Arial" w:cs="Arial"/>
          <w:sz w:val="20"/>
          <w:szCs w:val="20"/>
          <w:lang w:val="es-CO" w:eastAsia="es-CO"/>
        </w:rPr>
      </w:pPr>
    </w:p>
    <w:p w14:paraId="63AD27DD" w14:textId="77777777" w:rsidR="00CD321F" w:rsidRPr="00C32D88" w:rsidRDefault="00CD321F" w:rsidP="00CD321F">
      <w:pPr>
        <w:autoSpaceDE w:val="0"/>
        <w:autoSpaceDN w:val="0"/>
        <w:adjustRightInd w:val="0"/>
        <w:jc w:val="both"/>
        <w:rPr>
          <w:rFonts w:ascii="Arial" w:hAnsi="Arial" w:cs="Arial"/>
          <w:sz w:val="20"/>
          <w:szCs w:val="20"/>
          <w:lang w:val="es-CO" w:eastAsia="es-CO"/>
        </w:rPr>
      </w:pPr>
      <w:r w:rsidRPr="00C32D88">
        <w:rPr>
          <w:rFonts w:ascii="Arial" w:hAnsi="Arial" w:cs="Arial"/>
          <w:sz w:val="20"/>
          <w:szCs w:val="20"/>
          <w:lang w:val="es-CO" w:eastAsia="es-CO"/>
        </w:rPr>
        <w:t xml:space="preserve">El proponente deberá adjuntar debidamente diligenciado </w:t>
      </w:r>
      <w:r w:rsidRPr="00711EEE">
        <w:rPr>
          <w:rFonts w:ascii="Arial" w:hAnsi="Arial" w:cs="Arial"/>
          <w:sz w:val="20"/>
          <w:szCs w:val="20"/>
          <w:lang w:val="es-CO" w:eastAsia="es-CO"/>
        </w:rPr>
        <w:t xml:space="preserve">el </w:t>
      </w:r>
      <w:r w:rsidRPr="00711EEE">
        <w:rPr>
          <w:rFonts w:ascii="Arial" w:hAnsi="Arial" w:cs="Arial"/>
          <w:b/>
          <w:sz w:val="20"/>
          <w:szCs w:val="20"/>
          <w:lang w:val="es-CO" w:eastAsia="es-CO"/>
        </w:rPr>
        <w:t>Formulario No. 2</w:t>
      </w:r>
      <w:r w:rsidRPr="00711EEE">
        <w:rPr>
          <w:rFonts w:ascii="Arial" w:hAnsi="Arial" w:cs="Arial"/>
          <w:sz w:val="20"/>
          <w:szCs w:val="20"/>
          <w:lang w:val="es-CO" w:eastAsia="es-CO"/>
        </w:rPr>
        <w:t xml:space="preserve"> </w:t>
      </w:r>
      <w:r w:rsidRPr="00711EEE">
        <w:rPr>
          <w:rFonts w:ascii="Arial" w:hAnsi="Arial" w:cs="Arial"/>
          <w:i/>
          <w:sz w:val="20"/>
          <w:szCs w:val="20"/>
          <w:lang w:val="es-CO"/>
        </w:rPr>
        <w:t>“Datos</w:t>
      </w:r>
      <w:r w:rsidRPr="00C32D88">
        <w:rPr>
          <w:rFonts w:ascii="Arial" w:hAnsi="Arial" w:cs="Arial"/>
          <w:i/>
          <w:sz w:val="20"/>
          <w:szCs w:val="20"/>
          <w:lang w:val="es-CO"/>
        </w:rPr>
        <w:t xml:space="preserve"> Básicos de Beneficiario Cuenta”</w:t>
      </w:r>
      <w:r w:rsidRPr="00C32D88">
        <w:rPr>
          <w:rFonts w:ascii="Arial" w:hAnsi="Arial" w:cs="Arial"/>
          <w:sz w:val="20"/>
          <w:szCs w:val="20"/>
          <w:lang w:val="es-CO" w:eastAsia="es-CO"/>
        </w:rPr>
        <w:t xml:space="preserve"> y certificación bancaria </w:t>
      </w:r>
      <w:r w:rsidRPr="00C32D88">
        <w:rPr>
          <w:rFonts w:ascii="Arial" w:hAnsi="Arial" w:cs="Arial"/>
          <w:iCs/>
          <w:sz w:val="20"/>
          <w:szCs w:val="20"/>
          <w:lang w:val="es-CO"/>
        </w:rPr>
        <w:t xml:space="preserve">con fecha de expedición no superior a treinta (30) días de antelación al cierre del proceso, </w:t>
      </w:r>
      <w:r w:rsidRPr="00C32D88">
        <w:rPr>
          <w:rFonts w:ascii="Arial" w:hAnsi="Arial" w:cs="Arial"/>
          <w:sz w:val="20"/>
          <w:szCs w:val="20"/>
          <w:lang w:val="es-CO" w:eastAsia="es-CO"/>
        </w:rPr>
        <w:t>conforme a la cuenta señalada en este formulario.</w:t>
      </w:r>
    </w:p>
    <w:p w14:paraId="04DF2B98" w14:textId="77777777" w:rsidR="00CD321F" w:rsidRPr="00C32D88" w:rsidRDefault="00CD321F" w:rsidP="00CD321F">
      <w:pPr>
        <w:autoSpaceDE w:val="0"/>
        <w:autoSpaceDN w:val="0"/>
        <w:adjustRightInd w:val="0"/>
        <w:jc w:val="both"/>
        <w:rPr>
          <w:rFonts w:ascii="Arial" w:hAnsi="Arial" w:cs="Arial"/>
          <w:sz w:val="16"/>
          <w:szCs w:val="16"/>
          <w:lang w:val="es-CO" w:eastAsia="es-CO"/>
        </w:rPr>
      </w:pPr>
    </w:p>
    <w:p w14:paraId="009825B0" w14:textId="77777777" w:rsidR="00CD321F" w:rsidRPr="00C32D88" w:rsidRDefault="00CD321F" w:rsidP="00CD321F">
      <w:pPr>
        <w:autoSpaceDE w:val="0"/>
        <w:autoSpaceDN w:val="0"/>
        <w:adjustRightInd w:val="0"/>
        <w:jc w:val="both"/>
        <w:rPr>
          <w:rFonts w:ascii="Arial" w:hAnsi="Arial" w:cs="Arial"/>
          <w:sz w:val="20"/>
          <w:szCs w:val="20"/>
          <w:lang w:val="es-CO"/>
        </w:rPr>
      </w:pPr>
      <w:r w:rsidRPr="00C32D88">
        <w:rPr>
          <w:rFonts w:ascii="Arial" w:hAnsi="Arial" w:cs="Arial"/>
          <w:b/>
          <w:sz w:val="20"/>
          <w:szCs w:val="19"/>
          <w:lang w:val="es-CO"/>
        </w:rPr>
        <w:t xml:space="preserve">Nota: </w:t>
      </w:r>
      <w:r w:rsidRPr="00C32D88">
        <w:rPr>
          <w:rFonts w:ascii="Arial" w:hAnsi="Arial" w:cs="Arial"/>
          <w:sz w:val="20"/>
          <w:szCs w:val="19"/>
          <w:lang w:val="es-CO"/>
        </w:rPr>
        <w:t>Para los proponentes plurales (Consorcio y/o Unión Temporal), no aplica la presentación de este requisito, e</w:t>
      </w:r>
      <w:r w:rsidRPr="00C32D88">
        <w:rPr>
          <w:rFonts w:ascii="Arial" w:hAnsi="Arial" w:cs="Arial"/>
          <w:sz w:val="20"/>
          <w:szCs w:val="20"/>
          <w:lang w:val="es-CO"/>
        </w:rPr>
        <w:t>n caso que el proceso de contratación sea adjudicado a un Consorcio o Unión temporal, este procederá a abrir una única cuenta a nombre del Consorcio o de la Unión Temporal y presentará la certificación de la misma como requisito previo a la suscripción del contrato.</w:t>
      </w:r>
    </w:p>
    <w:p w14:paraId="5AF91DB2" w14:textId="77777777" w:rsidR="00E778AF" w:rsidRPr="00C32D88" w:rsidRDefault="00E778AF" w:rsidP="00D47E7F">
      <w:pPr>
        <w:jc w:val="both"/>
        <w:rPr>
          <w:rFonts w:ascii="Arial" w:hAnsi="Arial" w:cs="Arial"/>
          <w:sz w:val="19"/>
          <w:szCs w:val="19"/>
          <w:lang w:val="es-CO"/>
        </w:rPr>
      </w:pPr>
    </w:p>
    <w:p w14:paraId="5554824D" w14:textId="77777777" w:rsidR="00474C91" w:rsidRPr="00C32D88" w:rsidRDefault="00474C91" w:rsidP="00D47E7F">
      <w:pPr>
        <w:jc w:val="both"/>
        <w:rPr>
          <w:rFonts w:ascii="Arial" w:hAnsi="Arial" w:cs="Arial"/>
          <w:sz w:val="19"/>
          <w:szCs w:val="19"/>
          <w:lang w:val="es-CO"/>
        </w:rPr>
      </w:pPr>
    </w:p>
    <w:p w14:paraId="71B9BCA8" w14:textId="6E028820" w:rsidR="00D47E7F" w:rsidRPr="00C32D88" w:rsidRDefault="00D47E7F">
      <w:pPr>
        <w:pStyle w:val="Prrafodelista"/>
        <w:numPr>
          <w:ilvl w:val="2"/>
          <w:numId w:val="19"/>
        </w:numPr>
        <w:autoSpaceDE w:val="0"/>
        <w:autoSpaceDN w:val="0"/>
        <w:adjustRightInd w:val="0"/>
        <w:jc w:val="both"/>
        <w:rPr>
          <w:rFonts w:ascii="Arial" w:hAnsi="Arial" w:cs="Arial"/>
          <w:b/>
          <w:sz w:val="20"/>
          <w:szCs w:val="19"/>
          <w:lang w:val="es-CO"/>
        </w:rPr>
      </w:pPr>
      <w:r w:rsidRPr="00C32D88">
        <w:rPr>
          <w:rFonts w:ascii="Arial" w:hAnsi="Arial" w:cs="Arial"/>
          <w:b/>
          <w:sz w:val="20"/>
          <w:szCs w:val="19"/>
          <w:lang w:val="es-CO"/>
        </w:rPr>
        <w:t>FACTORES DE EVALUACIÓN ECONÓMICA.</w:t>
      </w:r>
    </w:p>
    <w:p w14:paraId="7D876825" w14:textId="77777777" w:rsidR="00D47E7F" w:rsidRPr="00C32D88" w:rsidRDefault="00D47E7F" w:rsidP="00D47E7F">
      <w:pPr>
        <w:autoSpaceDE w:val="0"/>
        <w:autoSpaceDN w:val="0"/>
        <w:adjustRightInd w:val="0"/>
        <w:jc w:val="both"/>
        <w:rPr>
          <w:rFonts w:ascii="Arial" w:hAnsi="Arial" w:cs="Arial"/>
          <w:b/>
          <w:sz w:val="19"/>
          <w:szCs w:val="19"/>
          <w:lang w:val="es-CO"/>
        </w:rPr>
      </w:pPr>
      <w:r w:rsidRPr="00C32D88">
        <w:rPr>
          <w:rFonts w:ascii="Arial" w:hAnsi="Arial" w:cs="Arial"/>
          <w:b/>
          <w:sz w:val="19"/>
          <w:szCs w:val="19"/>
          <w:lang w:val="es-CO"/>
        </w:rPr>
        <w:t> </w:t>
      </w:r>
    </w:p>
    <w:p w14:paraId="4EB36208" w14:textId="047E18E9" w:rsidR="00D47E7F" w:rsidRDefault="00D47E7F" w:rsidP="00D47E7F">
      <w:pPr>
        <w:jc w:val="both"/>
        <w:rPr>
          <w:rFonts w:ascii="Arial" w:hAnsi="Arial" w:cs="Arial"/>
          <w:sz w:val="19"/>
          <w:szCs w:val="19"/>
          <w:lang w:val="es-CO"/>
        </w:rPr>
      </w:pPr>
      <w:r w:rsidRPr="00C32D88">
        <w:rPr>
          <w:rFonts w:ascii="Arial" w:hAnsi="Arial" w:cs="Arial"/>
          <w:sz w:val="19"/>
          <w:szCs w:val="19"/>
          <w:lang w:val="es-CO"/>
        </w:rPr>
        <w:t xml:space="preserve">Los factores de evaluación económica están establecidos en el </w:t>
      </w:r>
      <w:r w:rsidRPr="00CB197A">
        <w:rPr>
          <w:rFonts w:ascii="Arial" w:hAnsi="Arial" w:cs="Arial"/>
          <w:sz w:val="19"/>
          <w:szCs w:val="19"/>
          <w:lang w:val="es-CO"/>
        </w:rPr>
        <w:t xml:space="preserve">Anexo No. 2 </w:t>
      </w:r>
      <w:r w:rsidRPr="00C32D88">
        <w:rPr>
          <w:rFonts w:ascii="Arial" w:hAnsi="Arial" w:cs="Arial"/>
          <w:sz w:val="19"/>
          <w:szCs w:val="19"/>
          <w:lang w:val="es-CO"/>
        </w:rPr>
        <w:t>del presente pliego de condiciones.</w:t>
      </w:r>
    </w:p>
    <w:p w14:paraId="3999ED65" w14:textId="77777777" w:rsidR="00711EEE" w:rsidRDefault="00711EEE" w:rsidP="00D47E7F">
      <w:pPr>
        <w:jc w:val="both"/>
        <w:rPr>
          <w:rFonts w:ascii="Arial" w:hAnsi="Arial" w:cs="Arial"/>
          <w:sz w:val="19"/>
          <w:szCs w:val="19"/>
          <w:lang w:val="es-CO"/>
        </w:rPr>
      </w:pPr>
    </w:p>
    <w:p w14:paraId="4DDC993C" w14:textId="77777777" w:rsidR="00895C92" w:rsidRDefault="00895C92" w:rsidP="00D47E7F">
      <w:pPr>
        <w:jc w:val="both"/>
        <w:rPr>
          <w:rFonts w:ascii="Arial" w:hAnsi="Arial" w:cs="Arial"/>
          <w:sz w:val="19"/>
          <w:szCs w:val="19"/>
          <w:lang w:val="es-CO"/>
        </w:rPr>
      </w:pPr>
    </w:p>
    <w:p w14:paraId="1DC37D8B" w14:textId="77777777" w:rsidR="00E6327B" w:rsidRPr="00C32D88" w:rsidRDefault="00E6327B" w:rsidP="00D47E7F">
      <w:pPr>
        <w:jc w:val="both"/>
        <w:rPr>
          <w:rFonts w:ascii="Arial" w:hAnsi="Arial" w:cs="Arial"/>
          <w:sz w:val="19"/>
          <w:szCs w:val="19"/>
          <w:lang w:val="es-CO"/>
        </w:rPr>
      </w:pPr>
    </w:p>
    <w:p w14:paraId="71C6DEEB" w14:textId="01DB2D7D" w:rsidR="00E449C7" w:rsidRPr="00711EEE" w:rsidRDefault="00434161">
      <w:pPr>
        <w:pStyle w:val="Prrafodelista"/>
        <w:numPr>
          <w:ilvl w:val="3"/>
          <w:numId w:val="19"/>
        </w:numPr>
        <w:autoSpaceDE w:val="0"/>
        <w:autoSpaceDN w:val="0"/>
        <w:adjustRightInd w:val="0"/>
        <w:jc w:val="both"/>
        <w:rPr>
          <w:rFonts w:ascii="Arial" w:hAnsi="Arial" w:cs="Arial"/>
          <w:b/>
          <w:sz w:val="20"/>
          <w:szCs w:val="19"/>
          <w:lang w:val="es-MX"/>
        </w:rPr>
      </w:pPr>
      <w:r w:rsidRPr="00711EEE">
        <w:rPr>
          <w:rFonts w:ascii="Arial" w:hAnsi="Arial" w:cs="Arial"/>
          <w:b/>
          <w:sz w:val="20"/>
          <w:szCs w:val="19"/>
          <w:lang w:val="es-MX"/>
        </w:rPr>
        <w:t>OFERTA</w:t>
      </w:r>
      <w:r w:rsidR="00E449C7" w:rsidRPr="00711EEE">
        <w:rPr>
          <w:rFonts w:ascii="Arial" w:hAnsi="Arial" w:cs="Arial"/>
          <w:b/>
          <w:sz w:val="20"/>
          <w:szCs w:val="19"/>
          <w:lang w:val="es-MX"/>
        </w:rPr>
        <w:t xml:space="preserve"> ECON</w:t>
      </w:r>
      <w:r w:rsidR="00753D96" w:rsidRPr="00711EEE">
        <w:rPr>
          <w:rFonts w:ascii="Arial" w:hAnsi="Arial" w:cs="Arial"/>
          <w:b/>
          <w:sz w:val="20"/>
          <w:szCs w:val="19"/>
          <w:lang w:val="es-MX"/>
        </w:rPr>
        <w:t>Ó</w:t>
      </w:r>
      <w:r w:rsidR="00E449C7" w:rsidRPr="00711EEE">
        <w:rPr>
          <w:rFonts w:ascii="Arial" w:hAnsi="Arial" w:cs="Arial"/>
          <w:b/>
          <w:sz w:val="20"/>
          <w:szCs w:val="19"/>
          <w:lang w:val="es-MX"/>
        </w:rPr>
        <w:t xml:space="preserve">MICA. </w:t>
      </w:r>
    </w:p>
    <w:p w14:paraId="7562E18B" w14:textId="77777777" w:rsidR="00E449C7" w:rsidRPr="00C32D88" w:rsidRDefault="00E449C7" w:rsidP="00E449C7">
      <w:pPr>
        <w:tabs>
          <w:tab w:val="left" w:pos="915"/>
        </w:tabs>
        <w:autoSpaceDE w:val="0"/>
        <w:autoSpaceDN w:val="0"/>
        <w:adjustRightInd w:val="0"/>
        <w:jc w:val="both"/>
        <w:rPr>
          <w:rFonts w:ascii="Arial" w:hAnsi="Arial" w:cs="Arial"/>
          <w:sz w:val="19"/>
          <w:szCs w:val="19"/>
          <w:lang w:val="es-MX"/>
        </w:rPr>
      </w:pPr>
      <w:r w:rsidRPr="00C32D88">
        <w:rPr>
          <w:rFonts w:ascii="Arial" w:hAnsi="Arial" w:cs="Arial"/>
          <w:sz w:val="19"/>
          <w:szCs w:val="19"/>
          <w:lang w:val="es-MX"/>
        </w:rPr>
        <w:tab/>
      </w:r>
    </w:p>
    <w:p w14:paraId="6D737B38" w14:textId="6E18C406" w:rsidR="00E449C7" w:rsidRPr="000C652A" w:rsidRDefault="00E449C7" w:rsidP="00E449C7">
      <w:pPr>
        <w:pStyle w:val="Default"/>
        <w:jc w:val="both"/>
        <w:rPr>
          <w:rFonts w:ascii="Arial" w:hAnsi="Arial" w:cs="Arial"/>
          <w:color w:val="auto"/>
          <w:sz w:val="20"/>
          <w:szCs w:val="20"/>
        </w:rPr>
      </w:pPr>
      <w:r w:rsidRPr="00C32D88">
        <w:rPr>
          <w:rFonts w:ascii="Arial" w:hAnsi="Arial" w:cs="Arial"/>
          <w:color w:val="auto"/>
          <w:sz w:val="20"/>
          <w:szCs w:val="20"/>
        </w:rPr>
        <w:t>La propuesta económica debe presentarse</w:t>
      </w:r>
      <w:r w:rsidR="00850214" w:rsidRPr="00C32D88">
        <w:rPr>
          <w:rFonts w:ascii="Arial" w:hAnsi="Arial" w:cs="Arial"/>
          <w:color w:val="auto"/>
          <w:sz w:val="20"/>
          <w:szCs w:val="20"/>
        </w:rPr>
        <w:t xml:space="preserve"> en </w:t>
      </w:r>
      <w:r w:rsidR="00850214" w:rsidRPr="000C652A">
        <w:rPr>
          <w:rFonts w:ascii="Arial" w:hAnsi="Arial" w:cs="Arial"/>
          <w:color w:val="auto"/>
          <w:sz w:val="20"/>
          <w:szCs w:val="20"/>
        </w:rPr>
        <w:t xml:space="preserve">la </w:t>
      </w:r>
      <w:r w:rsidR="00850214" w:rsidRPr="000C652A">
        <w:rPr>
          <w:rFonts w:ascii="Arial" w:hAnsi="Arial" w:cs="Arial"/>
          <w:b/>
          <w:color w:val="auto"/>
          <w:sz w:val="20"/>
          <w:szCs w:val="20"/>
        </w:rPr>
        <w:t>plataforma SECOP II</w:t>
      </w:r>
      <w:r w:rsidRPr="000C652A">
        <w:rPr>
          <w:rFonts w:ascii="Arial" w:hAnsi="Arial" w:cs="Arial"/>
          <w:color w:val="auto"/>
          <w:sz w:val="20"/>
          <w:szCs w:val="20"/>
        </w:rPr>
        <w:t xml:space="preserve"> con los valores expresados en pesos colombianos máximo a dos decimales.</w:t>
      </w:r>
    </w:p>
    <w:p w14:paraId="024AF893" w14:textId="77777777" w:rsidR="00E449C7" w:rsidRPr="000C652A" w:rsidRDefault="00E449C7" w:rsidP="00E449C7">
      <w:pPr>
        <w:pStyle w:val="Default"/>
        <w:jc w:val="both"/>
        <w:rPr>
          <w:rFonts w:ascii="Arial" w:hAnsi="Arial" w:cs="Arial"/>
          <w:color w:val="auto"/>
          <w:sz w:val="20"/>
          <w:szCs w:val="20"/>
          <w:lang w:val="es-CO" w:eastAsia="es-CO"/>
        </w:rPr>
      </w:pPr>
    </w:p>
    <w:p w14:paraId="112EE22B" w14:textId="77777777" w:rsidR="00E449C7" w:rsidRPr="000C652A" w:rsidRDefault="00E449C7" w:rsidP="00E449C7">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 xml:space="preserve">Para establecer el valor de la oferta, el proponente debe tener en cuenta lo siguiente: </w:t>
      </w:r>
    </w:p>
    <w:p w14:paraId="4EA73908" w14:textId="77777777" w:rsidR="00E449C7" w:rsidRPr="000C652A" w:rsidRDefault="00E449C7" w:rsidP="00E449C7">
      <w:pPr>
        <w:autoSpaceDE w:val="0"/>
        <w:autoSpaceDN w:val="0"/>
        <w:adjustRightInd w:val="0"/>
        <w:jc w:val="both"/>
        <w:rPr>
          <w:rFonts w:ascii="Arial" w:hAnsi="Arial" w:cs="Arial"/>
          <w:sz w:val="20"/>
          <w:szCs w:val="20"/>
          <w:lang w:val="es-CO" w:eastAsia="es-CO"/>
        </w:rPr>
      </w:pPr>
    </w:p>
    <w:p w14:paraId="0043B53D" w14:textId="77777777" w:rsidR="00E449C7" w:rsidRPr="000C652A" w:rsidRDefault="00E449C7" w:rsidP="00E449C7">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 xml:space="preserve">Las especificaciones de la ficha técnica,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408C83A8" w14:textId="77777777" w:rsidR="00E449C7" w:rsidRPr="000C652A" w:rsidRDefault="00E449C7" w:rsidP="00E449C7">
      <w:pPr>
        <w:autoSpaceDE w:val="0"/>
        <w:autoSpaceDN w:val="0"/>
        <w:adjustRightInd w:val="0"/>
        <w:jc w:val="both"/>
        <w:rPr>
          <w:rFonts w:ascii="Arial" w:hAnsi="Arial" w:cs="Arial"/>
          <w:sz w:val="20"/>
          <w:szCs w:val="20"/>
          <w:lang w:val="es-CO" w:eastAsia="es-CO"/>
        </w:rPr>
      </w:pPr>
    </w:p>
    <w:p w14:paraId="69A39B19" w14:textId="77777777" w:rsidR="00E449C7" w:rsidRPr="000C652A" w:rsidRDefault="00E449C7" w:rsidP="00E449C7">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 xml:space="preserve">Los tributos nacionales, departamentales y municipales, si a ello hubiere lugar, las tasas y los demás costos directos e indirectos que se deriven tanto de la presentación de su oferta, como de la ejecución del contrato. </w:t>
      </w:r>
    </w:p>
    <w:p w14:paraId="4481F8DB" w14:textId="77777777" w:rsidR="00E449C7" w:rsidRPr="000C652A" w:rsidRDefault="00E449C7" w:rsidP="00E449C7">
      <w:pPr>
        <w:autoSpaceDE w:val="0"/>
        <w:autoSpaceDN w:val="0"/>
        <w:adjustRightInd w:val="0"/>
        <w:jc w:val="both"/>
        <w:rPr>
          <w:rFonts w:ascii="Arial" w:hAnsi="Arial" w:cs="Arial"/>
          <w:sz w:val="20"/>
          <w:szCs w:val="20"/>
          <w:lang w:val="es-CO" w:eastAsia="es-CO"/>
        </w:rPr>
      </w:pPr>
    </w:p>
    <w:p w14:paraId="4934BD2E" w14:textId="77777777" w:rsidR="00E449C7" w:rsidRPr="000C652A" w:rsidRDefault="00E449C7" w:rsidP="00E449C7">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48850205" w14:textId="6BC6E1C1" w:rsidR="00E449C7" w:rsidRPr="000C652A" w:rsidRDefault="00E449C7" w:rsidP="00E449C7">
      <w:pPr>
        <w:autoSpaceDE w:val="0"/>
        <w:autoSpaceDN w:val="0"/>
        <w:adjustRightInd w:val="0"/>
        <w:jc w:val="both"/>
        <w:rPr>
          <w:rFonts w:ascii="Arial" w:hAnsi="Arial" w:cs="Arial"/>
          <w:sz w:val="20"/>
          <w:szCs w:val="20"/>
          <w:lang w:val="es-CO" w:eastAsia="es-CO"/>
        </w:rPr>
      </w:pPr>
    </w:p>
    <w:p w14:paraId="6A646EC6" w14:textId="77777777" w:rsidR="00E449C7" w:rsidRPr="000C652A" w:rsidRDefault="00E449C7" w:rsidP="00E449C7">
      <w:pPr>
        <w:autoSpaceDE w:val="0"/>
        <w:autoSpaceDN w:val="0"/>
        <w:adjustRightInd w:val="0"/>
        <w:jc w:val="both"/>
        <w:rPr>
          <w:rFonts w:ascii="Arial" w:hAnsi="Arial" w:cs="Arial"/>
          <w:b/>
          <w:sz w:val="20"/>
          <w:szCs w:val="20"/>
          <w:lang w:val="es-MX"/>
        </w:rPr>
      </w:pPr>
      <w:r w:rsidRPr="000C652A">
        <w:rPr>
          <w:rFonts w:ascii="Arial" w:hAnsi="Arial" w:cs="Arial"/>
          <w:sz w:val="20"/>
          <w:szCs w:val="20"/>
          <w:lang w:val="es-CO" w:eastAsia="es-CO"/>
        </w:rPr>
        <w:t>El proponente al momento de realizar la propuesta de precio debe tener en cuenta el costo del ítem establecido en el formato que para este fin determine el pliego de condiciones, en pesos colombianos.</w:t>
      </w:r>
    </w:p>
    <w:p w14:paraId="29FA7FF7" w14:textId="77777777" w:rsidR="00E449C7" w:rsidRPr="000C652A" w:rsidRDefault="00E449C7" w:rsidP="00E449C7">
      <w:pPr>
        <w:autoSpaceDE w:val="0"/>
        <w:autoSpaceDN w:val="0"/>
        <w:adjustRightInd w:val="0"/>
        <w:jc w:val="both"/>
        <w:rPr>
          <w:rFonts w:ascii="Arial" w:hAnsi="Arial" w:cs="Arial"/>
          <w:sz w:val="20"/>
          <w:szCs w:val="20"/>
          <w:lang w:val="es-MX"/>
        </w:rPr>
      </w:pPr>
    </w:p>
    <w:p w14:paraId="50D419CD" w14:textId="77777777" w:rsidR="00E449C7" w:rsidRPr="000C652A" w:rsidRDefault="00E449C7" w:rsidP="00E449C7">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1C829B01" w14:textId="77777777" w:rsidR="006948EB" w:rsidRPr="000C652A" w:rsidRDefault="006948EB" w:rsidP="00E449C7">
      <w:pPr>
        <w:autoSpaceDE w:val="0"/>
        <w:autoSpaceDN w:val="0"/>
        <w:adjustRightInd w:val="0"/>
        <w:jc w:val="both"/>
        <w:rPr>
          <w:rFonts w:ascii="Arial" w:hAnsi="Arial" w:cs="Arial"/>
          <w:sz w:val="20"/>
          <w:szCs w:val="20"/>
          <w:lang w:val="es-CO" w:eastAsia="es-CO"/>
        </w:rPr>
      </w:pPr>
    </w:p>
    <w:p w14:paraId="3D25A6C5" w14:textId="77777777" w:rsidR="006948EB" w:rsidRPr="000C652A" w:rsidRDefault="006948EB" w:rsidP="006948EB">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 xml:space="preserve">Los precios unitarios de la propuesta son fijos durante la ejecución y hasta el cabal cumplimiento del objeto del contrato que surja del presente proceso. </w:t>
      </w:r>
    </w:p>
    <w:p w14:paraId="297A7E95" w14:textId="77777777" w:rsidR="00E4418F" w:rsidRPr="000C652A" w:rsidRDefault="00E4418F" w:rsidP="00E449C7">
      <w:pPr>
        <w:autoSpaceDE w:val="0"/>
        <w:autoSpaceDN w:val="0"/>
        <w:adjustRightInd w:val="0"/>
        <w:jc w:val="both"/>
        <w:rPr>
          <w:rFonts w:ascii="Arial" w:hAnsi="Arial" w:cs="Arial"/>
          <w:sz w:val="20"/>
          <w:szCs w:val="20"/>
          <w:lang w:val="es-CO" w:eastAsia="es-CO"/>
        </w:rPr>
      </w:pPr>
    </w:p>
    <w:p w14:paraId="72A1B300" w14:textId="1A33E883" w:rsidR="00E449C7" w:rsidRPr="000C652A" w:rsidRDefault="00E449C7" w:rsidP="00E449C7">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Los precios unitarios deberán cubrir todos los cos</w:t>
      </w:r>
      <w:r w:rsidR="00E4418F" w:rsidRPr="000C652A">
        <w:rPr>
          <w:rFonts w:ascii="Arial" w:hAnsi="Arial" w:cs="Arial"/>
          <w:sz w:val="20"/>
          <w:szCs w:val="20"/>
          <w:lang w:val="es-CO" w:eastAsia="es-CO"/>
        </w:rPr>
        <w:t>tos, directos e indirectos, que</w:t>
      </w:r>
      <w:r w:rsidRPr="000C652A">
        <w:rPr>
          <w:rFonts w:ascii="Arial" w:hAnsi="Arial" w:cs="Arial"/>
          <w:sz w:val="20"/>
          <w:szCs w:val="20"/>
          <w:lang w:val="es-CO" w:eastAsia="es-CO"/>
        </w:rPr>
        <w:t xml:space="preserv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contratación de menor cuantía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405CEBEE" w14:textId="77777777" w:rsidR="00E449C7" w:rsidRPr="000C652A" w:rsidRDefault="00E449C7" w:rsidP="00E449C7">
      <w:pPr>
        <w:autoSpaceDE w:val="0"/>
        <w:autoSpaceDN w:val="0"/>
        <w:adjustRightInd w:val="0"/>
        <w:jc w:val="both"/>
        <w:rPr>
          <w:rFonts w:ascii="Arial" w:hAnsi="Arial" w:cs="Arial"/>
          <w:sz w:val="20"/>
          <w:szCs w:val="20"/>
          <w:lang w:val="es-CO" w:eastAsia="es-CO"/>
        </w:rPr>
      </w:pPr>
    </w:p>
    <w:p w14:paraId="47D3D6B6" w14:textId="7E79D0F6" w:rsidR="00E449C7" w:rsidRPr="000C652A" w:rsidRDefault="00E449C7" w:rsidP="00E449C7">
      <w:pPr>
        <w:autoSpaceDE w:val="0"/>
        <w:autoSpaceDN w:val="0"/>
        <w:adjustRightInd w:val="0"/>
        <w:jc w:val="both"/>
        <w:rPr>
          <w:rFonts w:ascii="Arial" w:hAnsi="Arial" w:cs="Arial"/>
          <w:sz w:val="20"/>
          <w:szCs w:val="20"/>
          <w:lang w:val="es-CO" w:eastAsia="es-CO"/>
        </w:rPr>
      </w:pPr>
      <w:r w:rsidRPr="000C652A">
        <w:rPr>
          <w:rFonts w:ascii="Arial" w:hAnsi="Arial" w:cs="Arial"/>
          <w:sz w:val="20"/>
          <w:szCs w:val="20"/>
          <w:lang w:val="es-CO" w:eastAsia="es-CO"/>
        </w:rPr>
        <w:t>En caso que el oferente no incluya el valor unitario de un ítem, este ítem se considerará como no ofrecido dando lugar al RECHAZO de la propuesta.</w:t>
      </w:r>
    </w:p>
    <w:p w14:paraId="0500336E" w14:textId="77777777" w:rsidR="00F7575A" w:rsidRPr="000C652A" w:rsidRDefault="00F7575A" w:rsidP="00E449C7">
      <w:pPr>
        <w:autoSpaceDE w:val="0"/>
        <w:autoSpaceDN w:val="0"/>
        <w:adjustRightInd w:val="0"/>
        <w:jc w:val="both"/>
        <w:rPr>
          <w:rFonts w:ascii="Arial" w:hAnsi="Arial" w:cs="Arial"/>
          <w:sz w:val="20"/>
          <w:szCs w:val="20"/>
          <w:lang w:val="es-CO" w:eastAsia="es-CO"/>
        </w:rPr>
      </w:pPr>
    </w:p>
    <w:p w14:paraId="5C52A9D2" w14:textId="77777777" w:rsidR="00F7575A" w:rsidRPr="00C32D88" w:rsidRDefault="00F7575A" w:rsidP="00F7575A">
      <w:pPr>
        <w:jc w:val="both"/>
        <w:rPr>
          <w:rFonts w:ascii="Arial" w:hAnsi="Arial" w:cs="Arial"/>
          <w:sz w:val="20"/>
          <w:szCs w:val="20"/>
          <w:lang w:val="es-CO"/>
        </w:rPr>
      </w:pPr>
      <w:r w:rsidRPr="000C652A">
        <w:rPr>
          <w:rFonts w:ascii="Arial" w:hAnsi="Arial" w:cs="Arial"/>
          <w:b/>
          <w:sz w:val="20"/>
          <w:szCs w:val="20"/>
          <w:lang w:val="es-CO"/>
        </w:rPr>
        <w:t>Nota:</w:t>
      </w:r>
      <w:r w:rsidRPr="000C652A">
        <w:rPr>
          <w:rFonts w:ascii="Arial" w:hAnsi="Arial" w:cs="Arial"/>
          <w:sz w:val="20"/>
          <w:szCs w:val="20"/>
          <w:lang w:val="es-CO"/>
        </w:rPr>
        <w:t xml:space="preserve"> En la plataforma SECOP II Se harán dos (2) preguntas, las cuales deben ser contestadas conforme lo indica la entidad estatal, no diligenciar de forma correcta (como lo indica la Entidad), las preguntas correspondientes a la lista de precios de la oferta económica, es causal de rechazo </w:t>
      </w:r>
      <w:r w:rsidRPr="00C32D88">
        <w:rPr>
          <w:rFonts w:ascii="Arial" w:hAnsi="Arial" w:cs="Arial"/>
          <w:sz w:val="20"/>
          <w:szCs w:val="20"/>
          <w:lang w:val="es-CO"/>
        </w:rPr>
        <w:t xml:space="preserve">de la propuesta. </w:t>
      </w:r>
    </w:p>
    <w:p w14:paraId="6A49D0AD" w14:textId="77777777" w:rsidR="00F7575A" w:rsidRPr="00C32D88" w:rsidRDefault="00F7575A" w:rsidP="00F7575A">
      <w:pPr>
        <w:jc w:val="both"/>
        <w:rPr>
          <w:rFonts w:ascii="Arial" w:hAnsi="Arial" w:cs="Arial"/>
          <w:sz w:val="20"/>
          <w:szCs w:val="20"/>
          <w:lang w:val="es-CO"/>
        </w:rPr>
      </w:pPr>
    </w:p>
    <w:p w14:paraId="2CD77290" w14:textId="0DA61CD3" w:rsidR="00F7575A" w:rsidRDefault="00F7575A" w:rsidP="00F7575A">
      <w:pPr>
        <w:jc w:val="both"/>
        <w:rPr>
          <w:rFonts w:ascii="Arial" w:hAnsi="Arial" w:cs="Arial"/>
          <w:sz w:val="20"/>
          <w:szCs w:val="20"/>
          <w:lang w:val="es-CO"/>
        </w:rPr>
      </w:pPr>
      <w:r w:rsidRPr="00C32D88">
        <w:rPr>
          <w:rFonts w:ascii="Arial" w:hAnsi="Arial" w:cs="Arial"/>
          <w:sz w:val="20"/>
          <w:szCs w:val="20"/>
          <w:lang w:val="es-CO"/>
        </w:rPr>
        <w:t xml:space="preserve">En la </w:t>
      </w:r>
      <w:r w:rsidRPr="00895C92">
        <w:rPr>
          <w:rFonts w:ascii="Arial" w:hAnsi="Arial" w:cs="Arial"/>
          <w:b/>
          <w:bCs/>
          <w:sz w:val="20"/>
          <w:szCs w:val="20"/>
          <w:u w:val="single"/>
          <w:lang w:val="es-CO"/>
        </w:rPr>
        <w:t>primera pregunta</w:t>
      </w:r>
      <w:r w:rsidRPr="00C32D88">
        <w:rPr>
          <w:rFonts w:ascii="Arial" w:hAnsi="Arial" w:cs="Arial"/>
          <w:sz w:val="20"/>
          <w:szCs w:val="20"/>
          <w:lang w:val="es-CO"/>
        </w:rPr>
        <w:t xml:space="preserve">, los proponentes deben registrar en la plataforma SECOP II, casilla precio unitario, el valor del presupuesto oficial asignado por lote, es decir, el recurso con que cuenta la entidad para suplir su necesidad; mientras que en la </w:t>
      </w:r>
      <w:r w:rsidRPr="00895C92">
        <w:rPr>
          <w:rFonts w:ascii="Arial" w:hAnsi="Arial" w:cs="Arial"/>
          <w:b/>
          <w:bCs/>
          <w:sz w:val="20"/>
          <w:szCs w:val="20"/>
          <w:u w:val="single"/>
          <w:lang w:val="es-CO"/>
        </w:rPr>
        <w:t>segunda pregunta</w:t>
      </w:r>
      <w:r w:rsidRPr="00C32D88">
        <w:rPr>
          <w:rFonts w:ascii="Arial" w:hAnsi="Arial" w:cs="Arial"/>
          <w:sz w:val="20"/>
          <w:szCs w:val="20"/>
          <w:lang w:val="es-CO"/>
        </w:rPr>
        <w:t xml:space="preserve">, los proponentes deben registrar en la plataforma SECOP II, casilla precio unitario </w:t>
      </w:r>
      <w:r w:rsidR="00895C92">
        <w:rPr>
          <w:rFonts w:ascii="Arial" w:hAnsi="Arial" w:cs="Arial"/>
          <w:sz w:val="20"/>
          <w:szCs w:val="20"/>
          <w:lang w:val="es-CO"/>
        </w:rPr>
        <w:t xml:space="preserve">el valor ofrecido de forma individual a cada una de las </w:t>
      </w:r>
      <w:r w:rsidRPr="006948EB">
        <w:rPr>
          <w:rFonts w:ascii="Arial" w:hAnsi="Arial" w:cs="Arial"/>
          <w:sz w:val="20"/>
          <w:szCs w:val="20"/>
          <w:lang w:val="es-CO"/>
        </w:rPr>
        <w:t xml:space="preserve">actividades </w:t>
      </w:r>
      <w:r w:rsidRPr="00895C92">
        <w:rPr>
          <w:rFonts w:ascii="Arial" w:hAnsi="Arial" w:cs="Arial"/>
          <w:sz w:val="20"/>
          <w:szCs w:val="20"/>
          <w:lang w:val="es-CO"/>
        </w:rPr>
        <w:t xml:space="preserve">descritas en el ANEXO No. </w:t>
      </w:r>
      <w:r w:rsidR="00895C92" w:rsidRPr="00895C92">
        <w:rPr>
          <w:rFonts w:ascii="Arial" w:hAnsi="Arial" w:cs="Arial"/>
          <w:sz w:val="20"/>
          <w:szCs w:val="20"/>
          <w:lang w:val="es-CO"/>
        </w:rPr>
        <w:t>1.2 VALOR ESTIMADO</w:t>
      </w:r>
      <w:r w:rsidRPr="00895C92">
        <w:rPr>
          <w:rFonts w:ascii="Arial" w:hAnsi="Arial" w:cs="Arial"/>
          <w:sz w:val="20"/>
          <w:szCs w:val="20"/>
          <w:lang w:val="es-CO"/>
        </w:rPr>
        <w:t>, según lo exigido por la Policía Metropolitana de Bucaram</w:t>
      </w:r>
      <w:r w:rsidRPr="006948EB">
        <w:rPr>
          <w:rFonts w:ascii="Arial" w:hAnsi="Arial" w:cs="Arial"/>
          <w:sz w:val="20"/>
          <w:szCs w:val="20"/>
          <w:lang w:val="es-CO"/>
        </w:rPr>
        <w:t>anga en el presente pliego de condiciones.</w:t>
      </w:r>
    </w:p>
    <w:p w14:paraId="666F36F0" w14:textId="77777777" w:rsidR="00CE4BE4" w:rsidRDefault="00CE4BE4" w:rsidP="00F7575A">
      <w:pPr>
        <w:jc w:val="both"/>
        <w:rPr>
          <w:rFonts w:ascii="Arial" w:hAnsi="Arial" w:cs="Arial"/>
          <w:sz w:val="20"/>
          <w:szCs w:val="20"/>
          <w:lang w:val="es-CO"/>
        </w:rPr>
      </w:pPr>
    </w:p>
    <w:p w14:paraId="51DC4DC0" w14:textId="77777777" w:rsidR="00E778AF" w:rsidRDefault="00E778AF" w:rsidP="00E449C7">
      <w:pPr>
        <w:autoSpaceDE w:val="0"/>
        <w:autoSpaceDN w:val="0"/>
        <w:adjustRightInd w:val="0"/>
        <w:jc w:val="both"/>
        <w:rPr>
          <w:rFonts w:ascii="Arial" w:hAnsi="Arial" w:cs="Arial"/>
          <w:sz w:val="20"/>
          <w:szCs w:val="20"/>
          <w:lang w:val="es-CO" w:eastAsia="es-CO"/>
        </w:rPr>
      </w:pPr>
    </w:p>
    <w:p w14:paraId="5A919D61" w14:textId="0547A610" w:rsidR="00F7575A" w:rsidRPr="00CE4BE4" w:rsidRDefault="008D0486">
      <w:pPr>
        <w:pStyle w:val="Prrafodelista"/>
        <w:numPr>
          <w:ilvl w:val="1"/>
          <w:numId w:val="19"/>
        </w:numPr>
        <w:jc w:val="both"/>
        <w:rPr>
          <w:rFonts w:ascii="Arial" w:hAnsi="Arial" w:cs="Arial"/>
          <w:b/>
          <w:bCs/>
          <w:sz w:val="20"/>
          <w:szCs w:val="20"/>
          <w:lang w:val="es-MX"/>
        </w:rPr>
      </w:pPr>
      <w:r w:rsidRPr="00C32D88">
        <w:rPr>
          <w:rFonts w:ascii="Arial" w:hAnsi="Arial" w:cs="Arial"/>
          <w:b/>
          <w:bCs/>
          <w:sz w:val="20"/>
          <w:szCs w:val="20"/>
          <w:lang w:val="es-CO"/>
        </w:rPr>
        <w:lastRenderedPageBreak/>
        <w:t xml:space="preserve"> </w:t>
      </w:r>
      <w:r w:rsidR="00F7575A" w:rsidRPr="00C32D88">
        <w:rPr>
          <w:rFonts w:ascii="Arial" w:hAnsi="Arial" w:cs="Arial"/>
          <w:b/>
          <w:bCs/>
          <w:sz w:val="20"/>
          <w:szCs w:val="20"/>
          <w:lang w:val="es-CO"/>
        </w:rPr>
        <w:t>TÉCNICOS</w:t>
      </w:r>
    </w:p>
    <w:p w14:paraId="065D327C" w14:textId="77777777" w:rsidR="00CE4BE4" w:rsidRDefault="00CE4BE4" w:rsidP="00CE4BE4">
      <w:pPr>
        <w:jc w:val="both"/>
        <w:rPr>
          <w:rFonts w:ascii="Arial" w:hAnsi="Arial" w:cs="Arial"/>
          <w:b/>
          <w:bCs/>
          <w:sz w:val="20"/>
          <w:szCs w:val="20"/>
          <w:lang w:val="es-MX"/>
        </w:rPr>
      </w:pPr>
    </w:p>
    <w:p w14:paraId="013F98D1" w14:textId="6672C15F" w:rsidR="000C652A" w:rsidRDefault="000C652A" w:rsidP="00203FAA">
      <w:pPr>
        <w:pStyle w:val="Prrafodelista"/>
        <w:numPr>
          <w:ilvl w:val="2"/>
          <w:numId w:val="19"/>
        </w:numPr>
        <w:jc w:val="both"/>
        <w:rPr>
          <w:rFonts w:ascii="Arial" w:hAnsi="Arial" w:cs="Arial"/>
          <w:b/>
          <w:bCs/>
          <w:sz w:val="20"/>
          <w:szCs w:val="20"/>
          <w:lang w:val="es-MX"/>
        </w:rPr>
      </w:pPr>
      <w:r w:rsidRPr="001A27E3">
        <w:rPr>
          <w:rFonts w:ascii="Arial" w:hAnsi="Arial" w:cs="Arial"/>
          <w:b/>
          <w:bCs/>
          <w:sz w:val="20"/>
          <w:szCs w:val="20"/>
          <w:lang w:val="es-MX"/>
        </w:rPr>
        <w:t>ESPECIFICACIONES TÉCNICAS MÍNIMAS</w:t>
      </w:r>
    </w:p>
    <w:p w14:paraId="23D11295" w14:textId="77777777" w:rsidR="001A27E3" w:rsidRPr="001A27E3" w:rsidRDefault="001A27E3" w:rsidP="001A27E3">
      <w:pPr>
        <w:pStyle w:val="Prrafodelista"/>
        <w:jc w:val="both"/>
        <w:rPr>
          <w:rFonts w:ascii="Arial" w:hAnsi="Arial" w:cs="Arial"/>
          <w:b/>
          <w:bCs/>
          <w:sz w:val="20"/>
          <w:szCs w:val="20"/>
          <w:lang w:val="es-MX"/>
        </w:rPr>
      </w:pPr>
    </w:p>
    <w:p w14:paraId="79DD2C51" w14:textId="48933D4E" w:rsidR="000C652A" w:rsidRPr="00D93E3E" w:rsidRDefault="000C652A" w:rsidP="000C652A">
      <w:pPr>
        <w:pStyle w:val="Default"/>
        <w:jc w:val="both"/>
        <w:rPr>
          <w:rFonts w:ascii="Arial" w:hAnsi="Arial" w:cs="Arial"/>
          <w:color w:val="auto"/>
          <w:sz w:val="20"/>
          <w:szCs w:val="20"/>
          <w:lang w:val="es-MX"/>
        </w:rPr>
      </w:pPr>
      <w:r w:rsidRPr="00D93E3E">
        <w:rPr>
          <w:rFonts w:ascii="Arial" w:hAnsi="Arial" w:cs="Arial"/>
          <w:color w:val="auto"/>
          <w:sz w:val="20"/>
          <w:szCs w:val="20"/>
          <w:lang w:val="es-MX"/>
        </w:rPr>
        <w:t xml:space="preserve">La prestación del servicio, deberá cumplir con las especificaciones técnicas mínimas señaladas en el </w:t>
      </w:r>
      <w:r w:rsidRPr="00895C92">
        <w:rPr>
          <w:rFonts w:ascii="Arial" w:hAnsi="Arial" w:cs="Arial"/>
          <w:color w:val="auto"/>
          <w:sz w:val="20"/>
          <w:szCs w:val="20"/>
          <w:lang w:val="es-MX"/>
        </w:rPr>
        <w:t>Anexo No. 1</w:t>
      </w:r>
      <w:r w:rsidR="00755F35" w:rsidRPr="00895C92">
        <w:rPr>
          <w:rFonts w:ascii="Arial" w:hAnsi="Arial" w:cs="Arial"/>
          <w:color w:val="auto"/>
          <w:sz w:val="20"/>
          <w:szCs w:val="20"/>
          <w:lang w:val="es-MX"/>
        </w:rPr>
        <w:t xml:space="preserve"> </w:t>
      </w:r>
      <w:r w:rsidRPr="00895C92">
        <w:rPr>
          <w:rFonts w:ascii="Arial" w:hAnsi="Arial" w:cs="Arial"/>
          <w:color w:val="auto"/>
          <w:sz w:val="20"/>
          <w:szCs w:val="20"/>
          <w:lang w:val="es-MX"/>
        </w:rPr>
        <w:t>del presente pliego de condiciones, las cuales se verificarán como CUMPLE o     NO CUMPLE.</w:t>
      </w:r>
      <w:r w:rsidRPr="00D93E3E">
        <w:rPr>
          <w:rFonts w:ascii="Arial" w:hAnsi="Arial" w:cs="Arial"/>
          <w:color w:val="auto"/>
          <w:sz w:val="20"/>
          <w:szCs w:val="20"/>
          <w:lang w:val="es-MX"/>
        </w:rPr>
        <w:t xml:space="preserve"> </w:t>
      </w:r>
    </w:p>
    <w:p w14:paraId="41AE90AE" w14:textId="77777777" w:rsidR="000C652A" w:rsidRPr="000C652A" w:rsidRDefault="000C652A" w:rsidP="000C652A">
      <w:pPr>
        <w:jc w:val="both"/>
        <w:rPr>
          <w:rFonts w:ascii="Arial" w:hAnsi="Arial" w:cs="Arial"/>
          <w:b/>
          <w:bCs/>
          <w:sz w:val="20"/>
          <w:szCs w:val="20"/>
          <w:lang w:val="es-MX"/>
        </w:rPr>
      </w:pPr>
    </w:p>
    <w:p w14:paraId="1155DC5A" w14:textId="77777777" w:rsidR="00F7575A" w:rsidRPr="00C32D88" w:rsidRDefault="00F7575A" w:rsidP="00F7575A">
      <w:pPr>
        <w:jc w:val="both"/>
        <w:rPr>
          <w:rFonts w:ascii="Arial" w:hAnsi="Arial" w:cs="Arial"/>
          <w:b/>
          <w:bCs/>
          <w:sz w:val="20"/>
          <w:szCs w:val="20"/>
          <w:lang w:val="es-MX"/>
        </w:rPr>
      </w:pPr>
    </w:p>
    <w:p w14:paraId="3436F799" w14:textId="63035C46" w:rsidR="00F7575A" w:rsidRPr="00C32D88" w:rsidRDefault="00082F71">
      <w:pPr>
        <w:pStyle w:val="Prrafodelista"/>
        <w:numPr>
          <w:ilvl w:val="2"/>
          <w:numId w:val="19"/>
        </w:numPr>
        <w:autoSpaceDE w:val="0"/>
        <w:autoSpaceDN w:val="0"/>
        <w:adjustRightInd w:val="0"/>
        <w:jc w:val="both"/>
        <w:rPr>
          <w:rFonts w:ascii="Arial" w:hAnsi="Arial" w:cs="Arial"/>
          <w:b/>
          <w:bCs/>
          <w:sz w:val="20"/>
          <w:szCs w:val="20"/>
          <w:lang w:val="es-CO"/>
        </w:rPr>
      </w:pPr>
      <w:r w:rsidRPr="00C32D88">
        <w:rPr>
          <w:rFonts w:ascii="Arial" w:eastAsia="Calibri" w:hAnsi="Arial" w:cs="Arial"/>
          <w:b/>
          <w:sz w:val="20"/>
          <w:szCs w:val="20"/>
          <w:lang w:val="es-CO"/>
        </w:rPr>
        <w:t xml:space="preserve">EXPERIENCIA DEL PROPONENTE </w:t>
      </w:r>
    </w:p>
    <w:p w14:paraId="58E88154" w14:textId="77777777" w:rsidR="008D0486" w:rsidRPr="00C32D88" w:rsidRDefault="008D0486" w:rsidP="008D0486">
      <w:pPr>
        <w:jc w:val="both"/>
        <w:rPr>
          <w:rFonts w:ascii="Arial" w:hAnsi="Arial" w:cs="Arial"/>
          <w:b/>
          <w:bCs/>
          <w:sz w:val="20"/>
          <w:szCs w:val="20"/>
          <w:lang w:val="es-MX"/>
        </w:rPr>
      </w:pPr>
    </w:p>
    <w:p w14:paraId="74B167BB" w14:textId="52ABB454" w:rsidR="00082F71" w:rsidRPr="00C32D88" w:rsidRDefault="00082F71" w:rsidP="00082F71">
      <w:pPr>
        <w:autoSpaceDE w:val="0"/>
        <w:autoSpaceDN w:val="0"/>
        <w:adjustRightInd w:val="0"/>
        <w:jc w:val="both"/>
        <w:rPr>
          <w:rFonts w:ascii="Arial" w:eastAsia="MS Mincho" w:hAnsi="Arial" w:cs="Arial"/>
          <w:sz w:val="20"/>
          <w:szCs w:val="20"/>
          <w:lang w:val="es-CO"/>
        </w:rPr>
      </w:pPr>
      <w:r w:rsidRPr="00C32D88">
        <w:rPr>
          <w:rFonts w:ascii="Arial" w:eastAsia="MS Mincho" w:hAnsi="Arial" w:cs="Arial"/>
          <w:sz w:val="20"/>
          <w:szCs w:val="20"/>
          <w:lang w:val="es-CO"/>
        </w:rPr>
        <w:t xml:space="preserve">Con el fin de garantizar la calidad de los servicios a contratar y evitar incumplimientos en la ejecución del futuro contrato, los proponentes deben acreditar experiencia en </w:t>
      </w:r>
      <w:r w:rsidRPr="00C32D88">
        <w:rPr>
          <w:rFonts w:ascii="Arial" w:hAnsi="Arial" w:cs="Arial"/>
          <w:sz w:val="20"/>
          <w:szCs w:val="20"/>
        </w:rPr>
        <w:t>proyectos similares al objeto del presente proceso</w:t>
      </w:r>
      <w:r w:rsidRPr="00C32D88">
        <w:rPr>
          <w:rFonts w:ascii="Arial" w:eastAsia="Calibri" w:hAnsi="Arial" w:cs="Arial"/>
          <w:sz w:val="20"/>
          <w:szCs w:val="20"/>
          <w:lang w:val="es-CO"/>
        </w:rPr>
        <w:t xml:space="preserve">, </w:t>
      </w:r>
      <w:r w:rsidRPr="00C32D88">
        <w:rPr>
          <w:rFonts w:ascii="Arial" w:eastAsia="MS Mincho" w:hAnsi="Arial" w:cs="Arial"/>
          <w:sz w:val="20"/>
          <w:szCs w:val="20"/>
          <w:lang w:val="es-CO"/>
        </w:rPr>
        <w:t xml:space="preserve">con empresas públicas o privadas. Este aspecto se </w:t>
      </w:r>
      <w:r w:rsidR="00477274" w:rsidRPr="00C32D88">
        <w:rPr>
          <w:rFonts w:ascii="Arial" w:eastAsia="MS Mincho" w:hAnsi="Arial" w:cs="Arial"/>
          <w:sz w:val="20"/>
          <w:szCs w:val="20"/>
          <w:lang w:val="es-CO"/>
        </w:rPr>
        <w:t>verificará</w:t>
      </w:r>
      <w:r w:rsidRPr="00C32D88">
        <w:rPr>
          <w:rFonts w:ascii="Arial" w:eastAsia="MS Mincho" w:hAnsi="Arial" w:cs="Arial"/>
          <w:sz w:val="20"/>
          <w:szCs w:val="20"/>
          <w:lang w:val="es-CO"/>
        </w:rPr>
        <w:t xml:space="preserve"> en el Registro Único de Proponentes, el cual será plena prueba de las circunstancias que en ella se hagan constar.</w:t>
      </w:r>
    </w:p>
    <w:p w14:paraId="65EC8580" w14:textId="77777777" w:rsidR="00127DC4" w:rsidRPr="00A30565" w:rsidRDefault="00127DC4" w:rsidP="00082F71">
      <w:pPr>
        <w:autoSpaceDE w:val="0"/>
        <w:autoSpaceDN w:val="0"/>
        <w:adjustRightInd w:val="0"/>
        <w:jc w:val="both"/>
        <w:rPr>
          <w:rFonts w:ascii="Arial" w:eastAsia="MS Mincho" w:hAnsi="Arial" w:cs="Arial"/>
          <w:sz w:val="12"/>
          <w:szCs w:val="12"/>
          <w:lang w:val="es-CO"/>
        </w:rPr>
      </w:pPr>
    </w:p>
    <w:p w14:paraId="7996EAA7" w14:textId="77777777" w:rsidR="00474C91" w:rsidRDefault="00474C91" w:rsidP="00E50F91">
      <w:pPr>
        <w:pStyle w:val="Textoindependiente2"/>
        <w:autoSpaceDE w:val="0"/>
        <w:autoSpaceDN w:val="0"/>
        <w:adjustRightInd w:val="0"/>
        <w:jc w:val="center"/>
        <w:rPr>
          <w:sz w:val="20"/>
          <w:szCs w:val="20"/>
        </w:rPr>
      </w:pPr>
    </w:p>
    <w:p w14:paraId="48BA00D4" w14:textId="77777777" w:rsidR="000C652A" w:rsidRPr="008707F4" w:rsidRDefault="000C652A" w:rsidP="000C652A">
      <w:pPr>
        <w:autoSpaceDE w:val="0"/>
        <w:autoSpaceDN w:val="0"/>
        <w:adjustRightInd w:val="0"/>
        <w:jc w:val="both"/>
        <w:rPr>
          <w:rFonts w:ascii="Arial" w:eastAsia="MS Mincho" w:hAnsi="Arial" w:cs="Arial"/>
          <w:sz w:val="20"/>
          <w:szCs w:val="20"/>
        </w:rPr>
      </w:pPr>
      <w:r w:rsidRPr="008707F4">
        <w:rPr>
          <w:rFonts w:ascii="Arial" w:eastAsia="MS Mincho" w:hAnsi="Arial" w:cs="Arial"/>
          <w:sz w:val="20"/>
          <w:szCs w:val="20"/>
        </w:rPr>
        <w:t xml:space="preserve">En atención a </w:t>
      </w:r>
      <w:r w:rsidRPr="00531C85">
        <w:rPr>
          <w:rFonts w:ascii="Arial" w:eastAsia="MS Mincho" w:hAnsi="Arial" w:cs="Arial"/>
          <w:sz w:val="20"/>
          <w:szCs w:val="20"/>
        </w:rPr>
        <w:t xml:space="preserve">que la experiencia es el conocimiento del proponente derivado de su participación previa en actividades iguales o similares a las previstas en el presente proceso y que los proponentes deben registrar en el RUP los contratos que hayan celebrado para acreditar experiencia sobre los bienes, obras y servicios que pretenden ofrecer a las Entidades Estatales, identificándolos en el Clasificador de Bienes y Servicios en el tercer nivel y expresar el valor del contrato respectivo en SMMLV, por ende </w:t>
      </w:r>
      <w:r w:rsidRPr="00531C85">
        <w:rPr>
          <w:rFonts w:ascii="Arial" w:eastAsia="MS Mincho" w:hAnsi="Arial" w:cs="Arial"/>
          <w:b/>
          <w:bCs/>
          <w:sz w:val="20"/>
          <w:szCs w:val="20"/>
        </w:rPr>
        <w:t>la Policía Metropolitana de Bucaramanga</w:t>
      </w:r>
      <w:r w:rsidRPr="00531C85">
        <w:rPr>
          <w:rFonts w:ascii="Arial" w:eastAsia="MS Mincho" w:hAnsi="Arial" w:cs="Arial"/>
          <w:sz w:val="20"/>
          <w:szCs w:val="20"/>
        </w:rPr>
        <w:t xml:space="preserve"> requiere que los proponentes acrediten experiencia en mínimo en un contrato, en proyectos similares al objeto del presente proceso, según aplique para cada lote, con empresas públicas o privadas, cuya suma sea igual o superior al cincuenta por ciento (50%) del presupuesto asignado al lote o lotes por los que presente oferta. Información que debe encontrarse registrada y vigente en el Registro Único de Proponentes - RUP, bajo al menos cuatro de los siguientes Códigos Estándar de Productos y Servicios de Naciones Unidas - UNSPSC por su sigla en inglés, así:</w:t>
      </w:r>
    </w:p>
    <w:p w14:paraId="4FFFCCC8" w14:textId="77777777" w:rsidR="00E52A5B" w:rsidRPr="00C32D88" w:rsidRDefault="00E52A5B" w:rsidP="00E50F91">
      <w:pPr>
        <w:pStyle w:val="Textoindependiente2"/>
        <w:autoSpaceDE w:val="0"/>
        <w:autoSpaceDN w:val="0"/>
        <w:adjustRightInd w:val="0"/>
        <w:jc w:val="center"/>
        <w:rPr>
          <w:rFonts w:eastAsia="Calibri"/>
          <w:b/>
          <w:sz w:val="20"/>
          <w:szCs w:val="20"/>
        </w:rPr>
      </w:pPr>
    </w:p>
    <w:p w14:paraId="7EA595BB" w14:textId="5C9274C7" w:rsidR="00E50F91" w:rsidRPr="00C32D88" w:rsidRDefault="00E67475" w:rsidP="00E50F91">
      <w:pPr>
        <w:pStyle w:val="Textoindependiente2"/>
        <w:autoSpaceDE w:val="0"/>
        <w:autoSpaceDN w:val="0"/>
        <w:adjustRightInd w:val="0"/>
        <w:jc w:val="center"/>
        <w:rPr>
          <w:rFonts w:eastAsia="Calibri"/>
          <w:b/>
          <w:sz w:val="20"/>
          <w:szCs w:val="20"/>
        </w:rPr>
      </w:pPr>
      <w:r w:rsidRPr="00C32D88">
        <w:rPr>
          <w:rFonts w:eastAsia="Calibri"/>
          <w:b/>
          <w:sz w:val="20"/>
          <w:szCs w:val="20"/>
        </w:rPr>
        <w:t xml:space="preserve">APLICA PARA TODOS LOS LOTES </w:t>
      </w:r>
      <w:r w:rsidRPr="00C32D88">
        <w:rPr>
          <w:rFonts w:eastAsia="Calibri"/>
          <w:b/>
          <w:sz w:val="20"/>
          <w:szCs w:val="20"/>
        </w:rPr>
        <w:tab/>
      </w:r>
    </w:p>
    <w:p w14:paraId="1F50521B" w14:textId="77777777" w:rsidR="00E50F91" w:rsidRPr="00C32D88" w:rsidRDefault="00E50F91" w:rsidP="008D0486">
      <w:pPr>
        <w:jc w:val="both"/>
        <w:rPr>
          <w:rFonts w:ascii="Arial" w:hAnsi="Arial" w:cs="Arial"/>
          <w:b/>
          <w:bCs/>
          <w:sz w:val="20"/>
          <w:szCs w:val="20"/>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2"/>
        <w:gridCol w:w="3455"/>
        <w:gridCol w:w="2740"/>
        <w:gridCol w:w="1899"/>
      </w:tblGrid>
      <w:tr w:rsidR="00C32D88" w:rsidRPr="00895C92" w14:paraId="6AFBBE31" w14:textId="77777777" w:rsidTr="00AF569F">
        <w:trPr>
          <w:trHeight w:val="208"/>
          <w:jc w:val="center"/>
        </w:trPr>
        <w:tc>
          <w:tcPr>
            <w:tcW w:w="0" w:type="auto"/>
            <w:shd w:val="clear" w:color="auto" w:fill="DBE5F1" w:themeFill="accent1" w:themeFillTint="33"/>
            <w:tcMar>
              <w:top w:w="57" w:type="dxa"/>
              <w:bottom w:w="57" w:type="dxa"/>
            </w:tcMar>
            <w:vAlign w:val="center"/>
          </w:tcPr>
          <w:p w14:paraId="66454DE9" w14:textId="77777777" w:rsidR="00AA0C57" w:rsidRPr="00895C92" w:rsidRDefault="00AA0C57" w:rsidP="00DD28DC">
            <w:pPr>
              <w:jc w:val="center"/>
              <w:rPr>
                <w:rFonts w:ascii="Arial" w:eastAsia="MS Mincho" w:hAnsi="Arial" w:cs="Arial"/>
                <w:b/>
                <w:sz w:val="14"/>
                <w:szCs w:val="14"/>
              </w:rPr>
            </w:pPr>
            <w:r w:rsidRPr="00895C92">
              <w:rPr>
                <w:rFonts w:ascii="Arial" w:eastAsia="MS Mincho" w:hAnsi="Arial" w:cs="Arial"/>
                <w:b/>
                <w:sz w:val="14"/>
                <w:szCs w:val="14"/>
              </w:rPr>
              <w:t>CLASIFICACIÓN UNSPSC</w:t>
            </w:r>
          </w:p>
        </w:tc>
        <w:tc>
          <w:tcPr>
            <w:tcW w:w="0" w:type="auto"/>
            <w:shd w:val="clear" w:color="auto" w:fill="DBE5F1" w:themeFill="accent1" w:themeFillTint="33"/>
            <w:tcMar>
              <w:top w:w="57" w:type="dxa"/>
              <w:bottom w:w="57" w:type="dxa"/>
            </w:tcMar>
            <w:vAlign w:val="center"/>
          </w:tcPr>
          <w:p w14:paraId="0BCAC8F3" w14:textId="77777777" w:rsidR="00AA0C57" w:rsidRPr="00895C92" w:rsidRDefault="00AA0C57" w:rsidP="00DD28DC">
            <w:pPr>
              <w:jc w:val="center"/>
              <w:rPr>
                <w:rFonts w:ascii="Arial" w:eastAsia="MS Mincho" w:hAnsi="Arial" w:cs="Arial"/>
                <w:b/>
                <w:sz w:val="14"/>
                <w:szCs w:val="14"/>
              </w:rPr>
            </w:pPr>
            <w:r w:rsidRPr="00895C92">
              <w:rPr>
                <w:rFonts w:ascii="Arial" w:eastAsia="MS Mincho" w:hAnsi="Arial" w:cs="Arial"/>
                <w:b/>
                <w:sz w:val="14"/>
                <w:szCs w:val="14"/>
              </w:rPr>
              <w:t>SEGMENTO</w:t>
            </w:r>
          </w:p>
        </w:tc>
        <w:tc>
          <w:tcPr>
            <w:tcW w:w="0" w:type="auto"/>
            <w:shd w:val="clear" w:color="auto" w:fill="DBE5F1" w:themeFill="accent1" w:themeFillTint="33"/>
            <w:tcMar>
              <w:top w:w="57" w:type="dxa"/>
              <w:bottom w:w="57" w:type="dxa"/>
            </w:tcMar>
            <w:vAlign w:val="center"/>
          </w:tcPr>
          <w:p w14:paraId="7D8BDBEE" w14:textId="77777777" w:rsidR="00AA0C57" w:rsidRPr="00895C92" w:rsidRDefault="00AA0C57" w:rsidP="00DD28DC">
            <w:pPr>
              <w:jc w:val="center"/>
              <w:rPr>
                <w:rFonts w:ascii="Arial" w:eastAsia="MS Mincho" w:hAnsi="Arial" w:cs="Arial"/>
                <w:b/>
                <w:sz w:val="14"/>
                <w:szCs w:val="14"/>
              </w:rPr>
            </w:pPr>
            <w:r w:rsidRPr="00895C92">
              <w:rPr>
                <w:rFonts w:ascii="Arial" w:eastAsia="MS Mincho" w:hAnsi="Arial" w:cs="Arial"/>
                <w:b/>
                <w:sz w:val="14"/>
                <w:szCs w:val="14"/>
              </w:rPr>
              <w:t>FAMILIA</w:t>
            </w:r>
          </w:p>
        </w:tc>
        <w:tc>
          <w:tcPr>
            <w:tcW w:w="0" w:type="auto"/>
            <w:shd w:val="clear" w:color="auto" w:fill="DBE5F1" w:themeFill="accent1" w:themeFillTint="33"/>
            <w:tcMar>
              <w:top w:w="57" w:type="dxa"/>
              <w:bottom w:w="57" w:type="dxa"/>
            </w:tcMar>
            <w:vAlign w:val="center"/>
          </w:tcPr>
          <w:p w14:paraId="79812880" w14:textId="77777777" w:rsidR="00AA0C57" w:rsidRPr="00895C92" w:rsidRDefault="00AA0C57" w:rsidP="00DD28DC">
            <w:pPr>
              <w:jc w:val="center"/>
              <w:rPr>
                <w:rFonts w:ascii="Arial" w:eastAsia="MS Mincho" w:hAnsi="Arial" w:cs="Arial"/>
                <w:b/>
                <w:sz w:val="14"/>
                <w:szCs w:val="14"/>
              </w:rPr>
            </w:pPr>
            <w:r w:rsidRPr="00895C92">
              <w:rPr>
                <w:rFonts w:ascii="Arial" w:eastAsia="MS Mincho" w:hAnsi="Arial" w:cs="Arial"/>
                <w:b/>
                <w:sz w:val="14"/>
                <w:szCs w:val="14"/>
              </w:rPr>
              <w:t>CLASE</w:t>
            </w:r>
          </w:p>
        </w:tc>
      </w:tr>
      <w:tr w:rsidR="00C32D88" w:rsidRPr="00895C92" w14:paraId="76C793DC" w14:textId="77777777" w:rsidTr="00AF569F">
        <w:trPr>
          <w:trHeight w:val="425"/>
          <w:jc w:val="center"/>
        </w:trPr>
        <w:tc>
          <w:tcPr>
            <w:tcW w:w="0" w:type="auto"/>
            <w:tcMar>
              <w:top w:w="57" w:type="dxa"/>
              <w:bottom w:w="57" w:type="dxa"/>
            </w:tcMar>
            <w:vAlign w:val="center"/>
          </w:tcPr>
          <w:p w14:paraId="56BC5C34"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80141900</w:t>
            </w:r>
          </w:p>
        </w:tc>
        <w:tc>
          <w:tcPr>
            <w:tcW w:w="0" w:type="auto"/>
            <w:tcMar>
              <w:top w:w="57" w:type="dxa"/>
              <w:bottom w:w="57" w:type="dxa"/>
            </w:tcMar>
            <w:vAlign w:val="center"/>
          </w:tcPr>
          <w:p w14:paraId="132A2138"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de gestión, servicios profesionales de empresas y servicios administrativos</w:t>
            </w:r>
          </w:p>
        </w:tc>
        <w:tc>
          <w:tcPr>
            <w:tcW w:w="0" w:type="auto"/>
            <w:tcMar>
              <w:top w:w="57" w:type="dxa"/>
              <w:bottom w:w="57" w:type="dxa"/>
            </w:tcMar>
            <w:vAlign w:val="center"/>
          </w:tcPr>
          <w:p w14:paraId="52490B27"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Comercialización y distribución</w:t>
            </w:r>
          </w:p>
        </w:tc>
        <w:tc>
          <w:tcPr>
            <w:tcW w:w="0" w:type="auto"/>
            <w:tcMar>
              <w:top w:w="57" w:type="dxa"/>
              <w:bottom w:w="57" w:type="dxa"/>
            </w:tcMar>
            <w:vAlign w:val="center"/>
          </w:tcPr>
          <w:p w14:paraId="573DBEA5"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Exhibiciones y ferias comerciales</w:t>
            </w:r>
          </w:p>
        </w:tc>
      </w:tr>
      <w:tr w:rsidR="00C32D88" w:rsidRPr="00895C92" w14:paraId="62C1DDC1" w14:textId="77777777" w:rsidTr="00AF569F">
        <w:trPr>
          <w:trHeight w:val="292"/>
          <w:jc w:val="center"/>
        </w:trPr>
        <w:tc>
          <w:tcPr>
            <w:tcW w:w="0" w:type="auto"/>
            <w:tcMar>
              <w:top w:w="57" w:type="dxa"/>
              <w:bottom w:w="57" w:type="dxa"/>
            </w:tcMar>
            <w:vAlign w:val="center"/>
          </w:tcPr>
          <w:p w14:paraId="6180498B"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90101700</w:t>
            </w:r>
          </w:p>
        </w:tc>
        <w:tc>
          <w:tcPr>
            <w:tcW w:w="0" w:type="auto"/>
            <w:tcMar>
              <w:top w:w="57" w:type="dxa"/>
              <w:bottom w:w="57" w:type="dxa"/>
            </w:tcMar>
            <w:vAlign w:val="center"/>
          </w:tcPr>
          <w:p w14:paraId="1192459F"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de viajes, alimentación, alojamiento y entretenimiento</w:t>
            </w:r>
          </w:p>
        </w:tc>
        <w:tc>
          <w:tcPr>
            <w:tcW w:w="0" w:type="auto"/>
            <w:tcMar>
              <w:top w:w="57" w:type="dxa"/>
              <w:bottom w:w="57" w:type="dxa"/>
            </w:tcMar>
            <w:vAlign w:val="center"/>
          </w:tcPr>
          <w:p w14:paraId="33859C5C"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Restaurante y catering (servicios de comidas y bebidas)</w:t>
            </w:r>
          </w:p>
        </w:tc>
        <w:tc>
          <w:tcPr>
            <w:tcW w:w="0" w:type="auto"/>
            <w:tcMar>
              <w:top w:w="57" w:type="dxa"/>
              <w:bottom w:w="57" w:type="dxa"/>
            </w:tcMar>
            <w:vAlign w:val="center"/>
          </w:tcPr>
          <w:p w14:paraId="27CC46B9" w14:textId="77777777" w:rsidR="00AA0C57" w:rsidRPr="00895C92" w:rsidRDefault="00AA0C57" w:rsidP="00DD28DC">
            <w:pPr>
              <w:jc w:val="center"/>
              <w:rPr>
                <w:rFonts w:ascii="Arial" w:eastAsia="MS Mincho" w:hAnsi="Arial" w:cs="Arial"/>
                <w:sz w:val="14"/>
                <w:szCs w:val="14"/>
              </w:rPr>
            </w:pPr>
            <w:r w:rsidRPr="00895C92">
              <w:rPr>
                <w:rFonts w:ascii="Arial" w:hAnsi="Arial" w:cs="Arial"/>
                <w:sz w:val="14"/>
                <w:szCs w:val="14"/>
              </w:rPr>
              <w:t>Servicios de cafetería</w:t>
            </w:r>
          </w:p>
        </w:tc>
      </w:tr>
      <w:tr w:rsidR="00C32D88" w:rsidRPr="00895C92" w14:paraId="51BEA42E" w14:textId="77777777" w:rsidTr="00AF569F">
        <w:trPr>
          <w:trHeight w:val="228"/>
          <w:jc w:val="center"/>
        </w:trPr>
        <w:tc>
          <w:tcPr>
            <w:tcW w:w="0" w:type="auto"/>
            <w:tcMar>
              <w:top w:w="57" w:type="dxa"/>
              <w:bottom w:w="57" w:type="dxa"/>
            </w:tcMar>
            <w:vAlign w:val="center"/>
          </w:tcPr>
          <w:p w14:paraId="426517F2"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90101600</w:t>
            </w:r>
          </w:p>
        </w:tc>
        <w:tc>
          <w:tcPr>
            <w:tcW w:w="0" w:type="auto"/>
            <w:tcMar>
              <w:top w:w="57" w:type="dxa"/>
              <w:bottom w:w="57" w:type="dxa"/>
            </w:tcMar>
            <w:vAlign w:val="center"/>
          </w:tcPr>
          <w:p w14:paraId="3B5468CB"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de viajes, alimentación, alojamiento y entretenimiento</w:t>
            </w:r>
          </w:p>
        </w:tc>
        <w:tc>
          <w:tcPr>
            <w:tcW w:w="0" w:type="auto"/>
            <w:tcMar>
              <w:top w:w="57" w:type="dxa"/>
              <w:bottom w:w="57" w:type="dxa"/>
            </w:tcMar>
            <w:vAlign w:val="center"/>
          </w:tcPr>
          <w:p w14:paraId="30451155"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Restaurante y catering (servicios de comidas y bebidas)</w:t>
            </w:r>
          </w:p>
        </w:tc>
        <w:tc>
          <w:tcPr>
            <w:tcW w:w="0" w:type="auto"/>
            <w:tcMar>
              <w:top w:w="57" w:type="dxa"/>
              <w:bottom w:w="57" w:type="dxa"/>
            </w:tcMar>
            <w:vAlign w:val="center"/>
          </w:tcPr>
          <w:p w14:paraId="64B6BEB2"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de banquetes y catering</w:t>
            </w:r>
          </w:p>
        </w:tc>
      </w:tr>
      <w:tr w:rsidR="00C32D88" w:rsidRPr="00895C92" w14:paraId="18DB5ADE" w14:textId="77777777" w:rsidTr="00AF569F">
        <w:trPr>
          <w:trHeight w:val="306"/>
          <w:jc w:val="center"/>
        </w:trPr>
        <w:tc>
          <w:tcPr>
            <w:tcW w:w="0" w:type="auto"/>
            <w:tcMar>
              <w:top w:w="57" w:type="dxa"/>
              <w:bottom w:w="57" w:type="dxa"/>
            </w:tcMar>
            <w:vAlign w:val="center"/>
          </w:tcPr>
          <w:p w14:paraId="19AD59AC"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90111600</w:t>
            </w:r>
          </w:p>
        </w:tc>
        <w:tc>
          <w:tcPr>
            <w:tcW w:w="0" w:type="auto"/>
            <w:tcMar>
              <w:top w:w="57" w:type="dxa"/>
              <w:bottom w:w="57" w:type="dxa"/>
            </w:tcMar>
            <w:vAlign w:val="center"/>
          </w:tcPr>
          <w:p w14:paraId="2A55D09C"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de viajes, alimentación, alojamiento y entretenimiento</w:t>
            </w:r>
          </w:p>
        </w:tc>
        <w:tc>
          <w:tcPr>
            <w:tcW w:w="0" w:type="auto"/>
            <w:tcMar>
              <w:top w:w="57" w:type="dxa"/>
              <w:bottom w:w="57" w:type="dxa"/>
            </w:tcMar>
            <w:vAlign w:val="center"/>
          </w:tcPr>
          <w:p w14:paraId="3930C232"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Instalaciones hoteleras, alojamientos y centros de encuentros</w:t>
            </w:r>
          </w:p>
        </w:tc>
        <w:tc>
          <w:tcPr>
            <w:tcW w:w="0" w:type="auto"/>
            <w:tcMar>
              <w:top w:w="57" w:type="dxa"/>
              <w:bottom w:w="57" w:type="dxa"/>
            </w:tcMar>
            <w:vAlign w:val="center"/>
          </w:tcPr>
          <w:p w14:paraId="1E96C39F"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Facilidades para encuentros</w:t>
            </w:r>
          </w:p>
        </w:tc>
      </w:tr>
      <w:tr w:rsidR="00C32D88" w:rsidRPr="00895C92" w14:paraId="4A261C8F" w14:textId="77777777" w:rsidTr="00AF569F">
        <w:trPr>
          <w:trHeight w:val="329"/>
          <w:jc w:val="center"/>
        </w:trPr>
        <w:tc>
          <w:tcPr>
            <w:tcW w:w="0" w:type="auto"/>
            <w:tcMar>
              <w:top w:w="57" w:type="dxa"/>
              <w:bottom w:w="57" w:type="dxa"/>
            </w:tcMar>
            <w:vAlign w:val="center"/>
          </w:tcPr>
          <w:p w14:paraId="3239C1A7"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90141700</w:t>
            </w:r>
          </w:p>
        </w:tc>
        <w:tc>
          <w:tcPr>
            <w:tcW w:w="0" w:type="auto"/>
            <w:tcMar>
              <w:top w:w="57" w:type="dxa"/>
              <w:bottom w:w="57" w:type="dxa"/>
            </w:tcMar>
            <w:vAlign w:val="center"/>
          </w:tcPr>
          <w:p w14:paraId="6CC6F6B0"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de Viajes, Alimentación, Alojamiento y Entretenimiento</w:t>
            </w:r>
          </w:p>
        </w:tc>
        <w:tc>
          <w:tcPr>
            <w:tcW w:w="0" w:type="auto"/>
            <w:tcMar>
              <w:top w:w="57" w:type="dxa"/>
              <w:bottom w:w="57" w:type="dxa"/>
            </w:tcMar>
            <w:vAlign w:val="center"/>
          </w:tcPr>
          <w:p w14:paraId="27F2A1AB"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Deportes comerciales</w:t>
            </w:r>
          </w:p>
        </w:tc>
        <w:tc>
          <w:tcPr>
            <w:tcW w:w="0" w:type="auto"/>
            <w:tcMar>
              <w:top w:w="57" w:type="dxa"/>
              <w:bottom w:w="57" w:type="dxa"/>
            </w:tcMar>
            <w:vAlign w:val="center"/>
          </w:tcPr>
          <w:p w14:paraId="2230EDF9"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Deportes aficionados y recreacionales</w:t>
            </w:r>
          </w:p>
        </w:tc>
      </w:tr>
      <w:tr w:rsidR="00C32D88" w:rsidRPr="00895C92" w14:paraId="6F56F3BB" w14:textId="77777777" w:rsidTr="00AF569F">
        <w:trPr>
          <w:trHeight w:val="266"/>
          <w:jc w:val="center"/>
        </w:trPr>
        <w:tc>
          <w:tcPr>
            <w:tcW w:w="0" w:type="auto"/>
            <w:tcMar>
              <w:top w:w="57" w:type="dxa"/>
              <w:bottom w:w="57" w:type="dxa"/>
            </w:tcMar>
            <w:vAlign w:val="center"/>
          </w:tcPr>
          <w:p w14:paraId="33226F25"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93141500</w:t>
            </w:r>
          </w:p>
        </w:tc>
        <w:tc>
          <w:tcPr>
            <w:tcW w:w="0" w:type="auto"/>
            <w:tcMar>
              <w:top w:w="57" w:type="dxa"/>
              <w:bottom w:w="57" w:type="dxa"/>
            </w:tcMar>
            <w:vAlign w:val="center"/>
          </w:tcPr>
          <w:p w14:paraId="4B0EA613"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Políticos y de Asuntos Cívicos</w:t>
            </w:r>
          </w:p>
        </w:tc>
        <w:tc>
          <w:tcPr>
            <w:tcW w:w="0" w:type="auto"/>
            <w:tcMar>
              <w:top w:w="57" w:type="dxa"/>
              <w:bottom w:w="57" w:type="dxa"/>
            </w:tcMar>
            <w:vAlign w:val="center"/>
          </w:tcPr>
          <w:p w14:paraId="0C05F342"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Comunitarios y Sociales</w:t>
            </w:r>
          </w:p>
        </w:tc>
        <w:tc>
          <w:tcPr>
            <w:tcW w:w="0" w:type="auto"/>
            <w:tcMar>
              <w:top w:w="57" w:type="dxa"/>
              <w:bottom w:w="57" w:type="dxa"/>
            </w:tcMar>
            <w:vAlign w:val="center"/>
          </w:tcPr>
          <w:p w14:paraId="5B51E1F9"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Desarrollo y Servicios Sociales</w:t>
            </w:r>
          </w:p>
        </w:tc>
      </w:tr>
      <w:tr w:rsidR="00AA0C57" w:rsidRPr="00895C92" w14:paraId="24EC9299" w14:textId="77777777" w:rsidTr="00DD28DC">
        <w:trPr>
          <w:trHeight w:val="25"/>
          <w:jc w:val="center"/>
        </w:trPr>
        <w:tc>
          <w:tcPr>
            <w:tcW w:w="0" w:type="auto"/>
            <w:tcMar>
              <w:top w:w="57" w:type="dxa"/>
              <w:bottom w:w="57" w:type="dxa"/>
            </w:tcMar>
            <w:vAlign w:val="center"/>
          </w:tcPr>
          <w:p w14:paraId="75D14ACF"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93141700</w:t>
            </w:r>
          </w:p>
        </w:tc>
        <w:tc>
          <w:tcPr>
            <w:tcW w:w="0" w:type="auto"/>
            <w:tcMar>
              <w:top w:w="57" w:type="dxa"/>
              <w:bottom w:w="57" w:type="dxa"/>
            </w:tcMar>
            <w:vAlign w:val="center"/>
          </w:tcPr>
          <w:p w14:paraId="792FED65"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Políticos y de Asuntos Cívicos</w:t>
            </w:r>
          </w:p>
        </w:tc>
        <w:tc>
          <w:tcPr>
            <w:tcW w:w="0" w:type="auto"/>
            <w:tcMar>
              <w:top w:w="57" w:type="dxa"/>
              <w:bottom w:w="57" w:type="dxa"/>
            </w:tcMar>
            <w:vAlign w:val="center"/>
          </w:tcPr>
          <w:p w14:paraId="3EB321D2"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Servicios Comunitarios y Sociales</w:t>
            </w:r>
          </w:p>
        </w:tc>
        <w:tc>
          <w:tcPr>
            <w:tcW w:w="0" w:type="auto"/>
            <w:tcMar>
              <w:top w:w="57" w:type="dxa"/>
              <w:bottom w:w="57" w:type="dxa"/>
            </w:tcMar>
            <w:vAlign w:val="center"/>
          </w:tcPr>
          <w:p w14:paraId="79253EF1" w14:textId="77777777" w:rsidR="00AA0C57" w:rsidRPr="00895C92" w:rsidRDefault="00AA0C57" w:rsidP="00DD28DC">
            <w:pPr>
              <w:jc w:val="center"/>
              <w:rPr>
                <w:rFonts w:ascii="Arial" w:eastAsia="MS Mincho" w:hAnsi="Arial" w:cs="Arial"/>
                <w:sz w:val="14"/>
                <w:szCs w:val="14"/>
              </w:rPr>
            </w:pPr>
            <w:r w:rsidRPr="00895C92">
              <w:rPr>
                <w:rFonts w:ascii="Arial" w:eastAsia="MS Mincho" w:hAnsi="Arial" w:cs="Arial"/>
                <w:sz w:val="14"/>
                <w:szCs w:val="14"/>
              </w:rPr>
              <w:t>Cultura</w:t>
            </w:r>
          </w:p>
        </w:tc>
      </w:tr>
    </w:tbl>
    <w:p w14:paraId="78896E31" w14:textId="77777777" w:rsidR="008D0486" w:rsidRPr="00C32D88" w:rsidRDefault="008D0486" w:rsidP="008D0486">
      <w:pPr>
        <w:jc w:val="both"/>
        <w:rPr>
          <w:rFonts w:ascii="Arial" w:hAnsi="Arial" w:cs="Arial"/>
          <w:b/>
          <w:bCs/>
          <w:sz w:val="20"/>
          <w:szCs w:val="20"/>
          <w:lang w:val="es-MX"/>
        </w:rPr>
      </w:pPr>
    </w:p>
    <w:p w14:paraId="30AA92A7" w14:textId="4D5F6A61" w:rsidR="004D341E" w:rsidRDefault="00E50F91" w:rsidP="008D0486">
      <w:pPr>
        <w:jc w:val="both"/>
        <w:rPr>
          <w:rFonts w:ascii="Arial" w:hAnsi="Arial" w:cs="Arial"/>
          <w:b/>
          <w:bCs/>
          <w:sz w:val="20"/>
          <w:szCs w:val="20"/>
          <w:lang w:val="es-MX"/>
        </w:rPr>
      </w:pPr>
      <w:r w:rsidRPr="00C32D88">
        <w:rPr>
          <w:rFonts w:ascii="Arial" w:eastAsia="Calibri" w:hAnsi="Arial" w:cs="Arial"/>
          <w:b/>
          <w:sz w:val="20"/>
          <w:szCs w:val="20"/>
        </w:rPr>
        <w:t>Nota 1:</w:t>
      </w:r>
      <w:r w:rsidRPr="00C32D88">
        <w:rPr>
          <w:rFonts w:ascii="Arial" w:eastAsia="Calibri" w:hAnsi="Arial" w:cs="Arial"/>
          <w:sz w:val="20"/>
          <w:szCs w:val="20"/>
        </w:rPr>
        <w:t xml:space="preserve">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r w:rsidR="00B17252">
        <w:rPr>
          <w:rFonts w:ascii="Arial" w:eastAsia="Calibri" w:hAnsi="Arial" w:cs="Arial"/>
          <w:sz w:val="20"/>
          <w:szCs w:val="20"/>
        </w:rPr>
        <w:t xml:space="preserve"> (</w:t>
      </w:r>
      <w:r w:rsidR="00B17252" w:rsidRPr="00711EEE">
        <w:rPr>
          <w:rFonts w:ascii="Arial" w:hAnsi="Arial" w:cs="Arial"/>
          <w:b/>
          <w:bCs/>
          <w:sz w:val="20"/>
          <w:szCs w:val="20"/>
        </w:rPr>
        <w:t>Diligenciar</w:t>
      </w:r>
      <w:r w:rsidR="0058125D" w:rsidRPr="00711EEE">
        <w:rPr>
          <w:rFonts w:ascii="Arial" w:hAnsi="Arial" w:cs="Arial"/>
          <w:b/>
          <w:bCs/>
          <w:sz w:val="20"/>
          <w:szCs w:val="20"/>
        </w:rPr>
        <w:t xml:space="preserve"> </w:t>
      </w:r>
      <w:r w:rsidR="004D341E" w:rsidRPr="00711EEE">
        <w:rPr>
          <w:rFonts w:ascii="Arial" w:hAnsi="Arial" w:cs="Arial"/>
          <w:b/>
          <w:bCs/>
          <w:sz w:val="20"/>
          <w:szCs w:val="20"/>
          <w:lang w:val="es-MX"/>
        </w:rPr>
        <w:t>FORMULARIO No. 1</w:t>
      </w:r>
      <w:r w:rsidR="00711EEE" w:rsidRPr="00711EEE">
        <w:rPr>
          <w:rFonts w:ascii="Arial" w:hAnsi="Arial" w:cs="Arial"/>
          <w:b/>
          <w:bCs/>
          <w:sz w:val="20"/>
          <w:szCs w:val="20"/>
          <w:lang w:val="es-MX"/>
        </w:rPr>
        <w:t>1</w:t>
      </w:r>
      <w:r w:rsidR="00B17252" w:rsidRPr="00711EEE">
        <w:rPr>
          <w:rFonts w:ascii="Arial" w:hAnsi="Arial" w:cs="Arial"/>
          <w:b/>
          <w:bCs/>
          <w:sz w:val="20"/>
          <w:szCs w:val="20"/>
          <w:lang w:val="es-MX"/>
        </w:rPr>
        <w:t>)</w:t>
      </w:r>
    </w:p>
    <w:p w14:paraId="7B4912EC" w14:textId="77777777" w:rsidR="00B32586" w:rsidRDefault="00B32586" w:rsidP="008D0486">
      <w:pPr>
        <w:jc w:val="both"/>
        <w:rPr>
          <w:rFonts w:ascii="Arial" w:hAnsi="Arial" w:cs="Arial"/>
          <w:b/>
          <w:bCs/>
          <w:sz w:val="20"/>
          <w:szCs w:val="20"/>
          <w:lang w:val="es-MX"/>
        </w:rPr>
      </w:pPr>
    </w:p>
    <w:p w14:paraId="0CCFAFB7" w14:textId="1D443CEE" w:rsidR="00B91A3D" w:rsidRPr="00C32D88" w:rsidRDefault="00755F35">
      <w:pPr>
        <w:pStyle w:val="Prrafodelista"/>
        <w:numPr>
          <w:ilvl w:val="2"/>
          <w:numId w:val="19"/>
        </w:num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EXPERIENCIA DEL PERSONAL</w:t>
      </w:r>
    </w:p>
    <w:p w14:paraId="6B2735DA" w14:textId="77777777" w:rsidR="00232A49" w:rsidRPr="00C32D88" w:rsidRDefault="00232A49" w:rsidP="00232A49">
      <w:pPr>
        <w:autoSpaceDE w:val="0"/>
        <w:autoSpaceDN w:val="0"/>
        <w:adjustRightInd w:val="0"/>
        <w:jc w:val="both"/>
        <w:rPr>
          <w:rFonts w:ascii="Arial" w:hAnsi="Arial" w:cs="Arial"/>
          <w:b/>
          <w:bCs/>
          <w:sz w:val="20"/>
          <w:szCs w:val="20"/>
          <w:lang w:val="es-MX"/>
        </w:rPr>
      </w:pPr>
    </w:p>
    <w:p w14:paraId="759E843D" w14:textId="1C1C0F13" w:rsidR="00232A49" w:rsidRPr="00C32D88" w:rsidRDefault="00232A49" w:rsidP="0012377D">
      <w:pPr>
        <w:pStyle w:val="Default"/>
        <w:jc w:val="both"/>
        <w:rPr>
          <w:rFonts w:ascii="Arial" w:hAnsi="Arial" w:cs="Arial"/>
          <w:color w:val="auto"/>
          <w:sz w:val="20"/>
          <w:szCs w:val="20"/>
          <w:lang w:val="es-CO"/>
        </w:rPr>
      </w:pPr>
      <w:r w:rsidRPr="00C32D88">
        <w:rPr>
          <w:rFonts w:ascii="Arial" w:hAnsi="Arial" w:cs="Arial"/>
          <w:color w:val="auto"/>
          <w:sz w:val="20"/>
          <w:szCs w:val="20"/>
          <w:lang w:val="es-CO"/>
        </w:rPr>
        <w:t xml:space="preserve">La </w:t>
      </w:r>
      <w:r w:rsidR="00755F35">
        <w:rPr>
          <w:rFonts w:ascii="Arial" w:hAnsi="Arial" w:cs="Arial"/>
          <w:color w:val="auto"/>
          <w:sz w:val="20"/>
          <w:szCs w:val="20"/>
          <w:lang w:val="es-CO"/>
        </w:rPr>
        <w:t xml:space="preserve">experiencia del personal vinculado por el proponente, se encuentra descrita en </w:t>
      </w:r>
      <w:r w:rsidR="00755F35" w:rsidRPr="00711EEE">
        <w:rPr>
          <w:rFonts w:ascii="Arial" w:hAnsi="Arial" w:cs="Arial"/>
          <w:color w:val="auto"/>
          <w:sz w:val="20"/>
          <w:szCs w:val="20"/>
          <w:lang w:val="es-CO"/>
        </w:rPr>
        <w:t xml:space="preserve">el </w:t>
      </w:r>
      <w:r w:rsidR="00BB2A38" w:rsidRPr="00711EEE">
        <w:rPr>
          <w:rFonts w:ascii="Arial" w:hAnsi="Arial" w:cs="Arial"/>
          <w:color w:val="auto"/>
          <w:sz w:val="20"/>
          <w:szCs w:val="20"/>
          <w:lang w:val="es-MX"/>
        </w:rPr>
        <w:t>Anexo No. 1</w:t>
      </w:r>
      <w:r w:rsidR="00755F35" w:rsidRPr="00711EEE">
        <w:rPr>
          <w:rFonts w:ascii="Arial" w:hAnsi="Arial" w:cs="Arial"/>
          <w:color w:val="auto"/>
          <w:sz w:val="20"/>
          <w:szCs w:val="20"/>
          <w:lang w:val="es-CO"/>
        </w:rPr>
        <w:t xml:space="preserve"> </w:t>
      </w:r>
      <w:r w:rsidRPr="00711EEE">
        <w:rPr>
          <w:rFonts w:ascii="Arial" w:hAnsi="Arial" w:cs="Arial"/>
          <w:color w:val="auto"/>
          <w:sz w:val="20"/>
          <w:szCs w:val="20"/>
          <w:lang w:val="es-CO"/>
        </w:rPr>
        <w:t>del</w:t>
      </w:r>
      <w:r w:rsidRPr="00C32D88">
        <w:rPr>
          <w:rFonts w:ascii="Arial" w:hAnsi="Arial" w:cs="Arial"/>
          <w:color w:val="auto"/>
          <w:sz w:val="20"/>
          <w:szCs w:val="20"/>
          <w:lang w:val="es-CO"/>
        </w:rPr>
        <w:t xml:space="preserve"> presente pliego de condiciones, las cuales se verificarán como CUMPLE o NO CUMPLE</w:t>
      </w:r>
      <w:r w:rsidR="00BB2A38">
        <w:rPr>
          <w:rFonts w:ascii="Arial" w:hAnsi="Arial" w:cs="Arial"/>
          <w:color w:val="auto"/>
          <w:sz w:val="20"/>
          <w:szCs w:val="20"/>
          <w:lang w:val="es-CO"/>
        </w:rPr>
        <w:t>.</w:t>
      </w:r>
    </w:p>
    <w:p w14:paraId="5D441EE2" w14:textId="77777777" w:rsidR="00232A49" w:rsidRPr="00C32D88" w:rsidRDefault="00232A49" w:rsidP="00232A49">
      <w:pPr>
        <w:pStyle w:val="Prrafodelista"/>
        <w:autoSpaceDE w:val="0"/>
        <w:autoSpaceDN w:val="0"/>
        <w:adjustRightInd w:val="0"/>
        <w:ind w:left="360"/>
        <w:jc w:val="both"/>
        <w:rPr>
          <w:rFonts w:ascii="Arial" w:hAnsi="Arial" w:cs="Arial"/>
          <w:b/>
          <w:bCs/>
          <w:sz w:val="20"/>
          <w:szCs w:val="20"/>
          <w:lang w:val="es-CO"/>
        </w:rPr>
      </w:pPr>
    </w:p>
    <w:p w14:paraId="36FB1AF8" w14:textId="31EF88E7" w:rsidR="00755F35" w:rsidRDefault="00BB2A38" w:rsidP="00755F35">
      <w:pPr>
        <w:pStyle w:val="Prrafodelista"/>
        <w:numPr>
          <w:ilvl w:val="2"/>
          <w:numId w:val="19"/>
        </w:numPr>
        <w:autoSpaceDE w:val="0"/>
        <w:autoSpaceDN w:val="0"/>
        <w:adjustRightInd w:val="0"/>
        <w:jc w:val="both"/>
        <w:rPr>
          <w:rFonts w:ascii="Arial" w:hAnsi="Arial" w:cs="Arial"/>
          <w:b/>
          <w:bCs/>
          <w:sz w:val="20"/>
          <w:szCs w:val="20"/>
          <w:lang w:val="es-CO"/>
        </w:rPr>
      </w:pPr>
      <w:r>
        <w:rPr>
          <w:rFonts w:ascii="Arial" w:hAnsi="Arial" w:cs="Arial"/>
          <w:b/>
          <w:bCs/>
          <w:sz w:val="20"/>
          <w:szCs w:val="20"/>
          <w:lang w:val="es-CO"/>
        </w:rPr>
        <w:lastRenderedPageBreak/>
        <w:t>CAPACIDAD OPERATIVA</w:t>
      </w:r>
    </w:p>
    <w:p w14:paraId="080B0F80" w14:textId="77777777" w:rsidR="00BB2A38" w:rsidRDefault="00BB2A38" w:rsidP="00BB2A38">
      <w:pPr>
        <w:autoSpaceDE w:val="0"/>
        <w:autoSpaceDN w:val="0"/>
        <w:adjustRightInd w:val="0"/>
        <w:jc w:val="both"/>
        <w:rPr>
          <w:rFonts w:ascii="Arial" w:hAnsi="Arial" w:cs="Arial"/>
          <w:b/>
          <w:bCs/>
          <w:sz w:val="20"/>
          <w:szCs w:val="20"/>
          <w:lang w:val="es-CO"/>
        </w:rPr>
      </w:pPr>
    </w:p>
    <w:p w14:paraId="1C6805AA" w14:textId="77777777" w:rsidR="00BB2A38" w:rsidRDefault="00BB2A38" w:rsidP="00BB2A38">
      <w:pPr>
        <w:pStyle w:val="Default"/>
        <w:jc w:val="both"/>
        <w:rPr>
          <w:rFonts w:ascii="Arial" w:hAnsi="Arial" w:cs="Arial"/>
          <w:color w:val="auto"/>
          <w:sz w:val="20"/>
          <w:szCs w:val="20"/>
          <w:lang w:val="es-CO"/>
        </w:rPr>
      </w:pPr>
      <w:r w:rsidRPr="00BB2A38">
        <w:rPr>
          <w:rFonts w:ascii="Arial" w:hAnsi="Arial" w:cs="Arial"/>
          <w:sz w:val="20"/>
          <w:szCs w:val="20"/>
          <w:lang w:val="es-CO"/>
        </w:rPr>
        <w:t xml:space="preserve">La capacidad operativa requerida del proponente, se encuentra descrita </w:t>
      </w:r>
      <w:r w:rsidRPr="00BB2A38">
        <w:rPr>
          <w:rFonts w:ascii="Arial" w:hAnsi="Arial" w:cs="Arial"/>
          <w:color w:val="auto"/>
          <w:sz w:val="20"/>
          <w:szCs w:val="20"/>
          <w:lang w:val="es-CO"/>
        </w:rPr>
        <w:t xml:space="preserve">en el </w:t>
      </w:r>
      <w:r w:rsidRPr="00711EEE">
        <w:rPr>
          <w:rFonts w:ascii="Arial" w:hAnsi="Arial" w:cs="Arial"/>
          <w:color w:val="auto"/>
          <w:sz w:val="20"/>
          <w:szCs w:val="20"/>
          <w:lang w:val="es-MX"/>
        </w:rPr>
        <w:t>Anexo No. 1</w:t>
      </w:r>
      <w:r w:rsidRPr="00711EEE">
        <w:rPr>
          <w:rFonts w:ascii="Arial" w:hAnsi="Arial" w:cs="Arial"/>
          <w:color w:val="auto"/>
          <w:sz w:val="20"/>
          <w:szCs w:val="20"/>
          <w:lang w:val="es-CO"/>
        </w:rPr>
        <w:t xml:space="preserve"> del</w:t>
      </w:r>
      <w:r w:rsidRPr="00C32D88">
        <w:rPr>
          <w:rFonts w:ascii="Arial" w:hAnsi="Arial" w:cs="Arial"/>
          <w:color w:val="auto"/>
          <w:sz w:val="20"/>
          <w:szCs w:val="20"/>
          <w:lang w:val="es-CO"/>
        </w:rPr>
        <w:t xml:space="preserve"> presente pliego de condiciones, las cuales se verificarán como CUMPLE o NO CUMPLE</w:t>
      </w:r>
      <w:r>
        <w:rPr>
          <w:rFonts w:ascii="Arial" w:hAnsi="Arial" w:cs="Arial"/>
          <w:color w:val="auto"/>
          <w:sz w:val="20"/>
          <w:szCs w:val="20"/>
          <w:lang w:val="es-CO"/>
        </w:rPr>
        <w:t>.</w:t>
      </w:r>
    </w:p>
    <w:p w14:paraId="5C119098" w14:textId="77777777" w:rsidR="00C21905" w:rsidRPr="00B32586" w:rsidRDefault="00C21905" w:rsidP="00BB2A38">
      <w:pPr>
        <w:pStyle w:val="Default"/>
        <w:jc w:val="both"/>
        <w:rPr>
          <w:rFonts w:ascii="Arial" w:hAnsi="Arial" w:cs="Arial"/>
          <w:b/>
          <w:bCs/>
          <w:color w:val="auto"/>
          <w:sz w:val="20"/>
          <w:szCs w:val="20"/>
          <w:lang w:val="es-CO"/>
        </w:rPr>
      </w:pPr>
    </w:p>
    <w:p w14:paraId="3C5B044B" w14:textId="2F5F97D3" w:rsidR="00C21905" w:rsidRPr="00B32586" w:rsidRDefault="00C21905" w:rsidP="00C21905">
      <w:pPr>
        <w:pStyle w:val="Default"/>
        <w:numPr>
          <w:ilvl w:val="2"/>
          <w:numId w:val="19"/>
        </w:numPr>
        <w:jc w:val="both"/>
        <w:rPr>
          <w:rFonts w:ascii="Arial" w:hAnsi="Arial" w:cs="Arial"/>
          <w:b/>
          <w:bCs/>
          <w:color w:val="auto"/>
          <w:sz w:val="20"/>
          <w:szCs w:val="20"/>
          <w:lang w:val="es-CO"/>
        </w:rPr>
      </w:pPr>
      <w:r w:rsidRPr="00B32586">
        <w:rPr>
          <w:rFonts w:ascii="Arial" w:hAnsi="Arial" w:cs="Arial"/>
          <w:b/>
          <w:bCs/>
          <w:color w:val="auto"/>
          <w:sz w:val="20"/>
          <w:szCs w:val="20"/>
          <w:lang w:val="es-CO"/>
        </w:rPr>
        <w:t xml:space="preserve">FORMULARIO “SISTEMA DE </w:t>
      </w:r>
      <w:r w:rsidR="00B32586" w:rsidRPr="00B32586">
        <w:rPr>
          <w:rFonts w:ascii="Arial" w:hAnsi="Arial" w:cs="Arial"/>
          <w:b/>
          <w:bCs/>
          <w:color w:val="auto"/>
          <w:sz w:val="20"/>
          <w:szCs w:val="20"/>
          <w:lang w:val="es-CO"/>
        </w:rPr>
        <w:t>GESTIÓN AMBIENTAL”</w:t>
      </w:r>
    </w:p>
    <w:p w14:paraId="15A37EDE" w14:textId="77777777" w:rsidR="00474C91" w:rsidRDefault="00474C91" w:rsidP="00232A49">
      <w:pPr>
        <w:autoSpaceDE w:val="0"/>
        <w:autoSpaceDN w:val="0"/>
        <w:adjustRightInd w:val="0"/>
        <w:jc w:val="both"/>
        <w:rPr>
          <w:rFonts w:ascii="Arial" w:hAnsi="Arial" w:cs="Arial"/>
          <w:b/>
          <w:bCs/>
          <w:sz w:val="20"/>
          <w:szCs w:val="20"/>
          <w:lang w:val="es-CO"/>
        </w:rPr>
      </w:pPr>
    </w:p>
    <w:p w14:paraId="6DA40CA5" w14:textId="584A870B" w:rsidR="00B32586" w:rsidRDefault="00B32586" w:rsidP="00232A49">
      <w:pPr>
        <w:autoSpaceDE w:val="0"/>
        <w:autoSpaceDN w:val="0"/>
        <w:adjustRightInd w:val="0"/>
        <w:jc w:val="both"/>
        <w:rPr>
          <w:rFonts w:ascii="Arial" w:hAnsi="Arial" w:cs="Arial"/>
          <w:sz w:val="20"/>
          <w:szCs w:val="20"/>
          <w:lang w:val="es-CO"/>
        </w:rPr>
      </w:pPr>
      <w:r>
        <w:rPr>
          <w:rFonts w:ascii="Arial" w:hAnsi="Arial" w:cs="Arial"/>
          <w:sz w:val="20"/>
          <w:szCs w:val="20"/>
          <w:lang w:val="es-CO"/>
        </w:rPr>
        <w:t>Debidamente diligenciado con nombres y apellidos legibles, firmado por el oferente (persona natural o representante legal de la persona jurídica).</w:t>
      </w:r>
    </w:p>
    <w:p w14:paraId="29A1EC96" w14:textId="77777777" w:rsidR="00B32586" w:rsidRDefault="00B32586" w:rsidP="00232A49">
      <w:pPr>
        <w:autoSpaceDE w:val="0"/>
        <w:autoSpaceDN w:val="0"/>
        <w:adjustRightInd w:val="0"/>
        <w:jc w:val="both"/>
        <w:rPr>
          <w:rFonts w:ascii="Arial" w:hAnsi="Arial" w:cs="Arial"/>
          <w:sz w:val="20"/>
          <w:szCs w:val="20"/>
          <w:lang w:val="es-CO"/>
        </w:rPr>
      </w:pPr>
    </w:p>
    <w:p w14:paraId="011C48B7" w14:textId="7022F721" w:rsidR="00B32586" w:rsidRPr="00B32586" w:rsidRDefault="00B32586" w:rsidP="00B32586">
      <w:pPr>
        <w:pStyle w:val="Prrafodelista"/>
        <w:numPr>
          <w:ilvl w:val="2"/>
          <w:numId w:val="19"/>
        </w:numPr>
        <w:autoSpaceDE w:val="0"/>
        <w:autoSpaceDN w:val="0"/>
        <w:adjustRightInd w:val="0"/>
        <w:jc w:val="both"/>
        <w:rPr>
          <w:rFonts w:ascii="Arial" w:hAnsi="Arial" w:cs="Arial"/>
          <w:sz w:val="20"/>
          <w:szCs w:val="20"/>
          <w:lang w:val="es-CO"/>
        </w:rPr>
      </w:pPr>
      <w:bookmarkStart w:id="10" w:name="_Hlk194506359"/>
      <w:r>
        <w:rPr>
          <w:rFonts w:ascii="Arial" w:hAnsi="Arial" w:cs="Arial"/>
          <w:b/>
          <w:bCs/>
          <w:sz w:val="20"/>
          <w:szCs w:val="20"/>
          <w:lang w:val="es-CO"/>
        </w:rPr>
        <w:t>FORMULARIO “SISTEMA DE GESTIÓN DE LA SEGURIDAD Y SALUD EN EL TRABAJO”</w:t>
      </w:r>
    </w:p>
    <w:bookmarkEnd w:id="10"/>
    <w:p w14:paraId="3B772F09" w14:textId="77777777" w:rsidR="00B32586" w:rsidRDefault="00B32586" w:rsidP="00B32586">
      <w:pPr>
        <w:autoSpaceDE w:val="0"/>
        <w:autoSpaceDN w:val="0"/>
        <w:adjustRightInd w:val="0"/>
        <w:jc w:val="both"/>
        <w:rPr>
          <w:rFonts w:ascii="Arial" w:hAnsi="Arial" w:cs="Arial"/>
          <w:sz w:val="20"/>
          <w:szCs w:val="20"/>
          <w:lang w:val="es-CO"/>
        </w:rPr>
      </w:pPr>
    </w:p>
    <w:p w14:paraId="0ACA96A0" w14:textId="77777777" w:rsidR="00B32586" w:rsidRDefault="00B32586" w:rsidP="00B32586">
      <w:pPr>
        <w:autoSpaceDE w:val="0"/>
        <w:autoSpaceDN w:val="0"/>
        <w:adjustRightInd w:val="0"/>
        <w:jc w:val="both"/>
        <w:rPr>
          <w:rFonts w:ascii="Arial" w:hAnsi="Arial" w:cs="Arial"/>
          <w:sz w:val="20"/>
          <w:szCs w:val="20"/>
          <w:lang w:val="es-CO"/>
        </w:rPr>
      </w:pPr>
      <w:r>
        <w:rPr>
          <w:rFonts w:ascii="Arial" w:hAnsi="Arial" w:cs="Arial"/>
          <w:sz w:val="20"/>
          <w:szCs w:val="20"/>
          <w:lang w:val="es-CO"/>
        </w:rPr>
        <w:t>Debidamente diligenciado con nombres y apellidos legibles, firmado por el oferente (persona natural o representante legal de la persona jurídica).</w:t>
      </w:r>
    </w:p>
    <w:p w14:paraId="43581FDC" w14:textId="77777777" w:rsidR="00B32586" w:rsidRDefault="00B32586" w:rsidP="00B32586">
      <w:pPr>
        <w:autoSpaceDE w:val="0"/>
        <w:autoSpaceDN w:val="0"/>
        <w:adjustRightInd w:val="0"/>
        <w:jc w:val="both"/>
        <w:rPr>
          <w:rFonts w:ascii="Arial" w:hAnsi="Arial" w:cs="Arial"/>
          <w:b/>
          <w:bCs/>
          <w:sz w:val="20"/>
          <w:szCs w:val="20"/>
          <w:lang w:val="es-CO"/>
        </w:rPr>
      </w:pPr>
    </w:p>
    <w:p w14:paraId="5C8269A9" w14:textId="6762CD4A" w:rsidR="00B32586" w:rsidRDefault="00B32586" w:rsidP="00B32586">
      <w:pPr>
        <w:pStyle w:val="Prrafodelista"/>
        <w:numPr>
          <w:ilvl w:val="2"/>
          <w:numId w:val="19"/>
        </w:numPr>
        <w:autoSpaceDE w:val="0"/>
        <w:autoSpaceDN w:val="0"/>
        <w:adjustRightInd w:val="0"/>
        <w:jc w:val="both"/>
        <w:rPr>
          <w:rFonts w:ascii="Arial" w:hAnsi="Arial" w:cs="Arial"/>
          <w:b/>
          <w:bCs/>
          <w:sz w:val="20"/>
          <w:szCs w:val="20"/>
          <w:lang w:val="es-CO"/>
        </w:rPr>
      </w:pPr>
      <w:r>
        <w:rPr>
          <w:rFonts w:ascii="Arial" w:hAnsi="Arial" w:cs="Arial"/>
          <w:b/>
          <w:bCs/>
          <w:sz w:val="20"/>
          <w:szCs w:val="20"/>
          <w:lang w:val="es-CO"/>
        </w:rPr>
        <w:t>FORMULARIO “INDICACIÓN DE TRATO NACIONAL”</w:t>
      </w:r>
    </w:p>
    <w:p w14:paraId="1360991F" w14:textId="77777777" w:rsidR="00B32586" w:rsidRDefault="00B32586" w:rsidP="00B32586">
      <w:pPr>
        <w:autoSpaceDE w:val="0"/>
        <w:autoSpaceDN w:val="0"/>
        <w:adjustRightInd w:val="0"/>
        <w:jc w:val="both"/>
        <w:rPr>
          <w:rFonts w:ascii="Arial" w:hAnsi="Arial" w:cs="Arial"/>
          <w:b/>
          <w:bCs/>
          <w:sz w:val="20"/>
          <w:szCs w:val="20"/>
          <w:lang w:val="es-CO"/>
        </w:rPr>
      </w:pPr>
    </w:p>
    <w:p w14:paraId="76C873CB" w14:textId="77777777" w:rsidR="00B32586" w:rsidRDefault="00B32586" w:rsidP="00B32586">
      <w:pPr>
        <w:autoSpaceDE w:val="0"/>
        <w:autoSpaceDN w:val="0"/>
        <w:adjustRightInd w:val="0"/>
        <w:jc w:val="both"/>
        <w:rPr>
          <w:rFonts w:ascii="Arial" w:hAnsi="Arial" w:cs="Arial"/>
          <w:sz w:val="20"/>
          <w:szCs w:val="20"/>
          <w:lang w:val="es-CO"/>
        </w:rPr>
      </w:pPr>
      <w:r>
        <w:rPr>
          <w:rFonts w:ascii="Arial" w:hAnsi="Arial" w:cs="Arial"/>
          <w:sz w:val="20"/>
          <w:szCs w:val="20"/>
          <w:lang w:val="es-CO"/>
        </w:rPr>
        <w:t>Debidamente diligenciado con nombres y apellidos legibles, firmado por el oferente (persona natural o representante legal de la persona jurídica).</w:t>
      </w:r>
    </w:p>
    <w:p w14:paraId="42A95FAE" w14:textId="77777777" w:rsidR="00B32586" w:rsidRPr="00B32586" w:rsidRDefault="00B32586" w:rsidP="00B32586">
      <w:pPr>
        <w:autoSpaceDE w:val="0"/>
        <w:autoSpaceDN w:val="0"/>
        <w:adjustRightInd w:val="0"/>
        <w:jc w:val="both"/>
        <w:rPr>
          <w:rFonts w:ascii="Arial" w:hAnsi="Arial" w:cs="Arial"/>
          <w:b/>
          <w:bCs/>
          <w:sz w:val="20"/>
          <w:szCs w:val="20"/>
          <w:lang w:val="es-CO"/>
        </w:rPr>
      </w:pPr>
    </w:p>
    <w:p w14:paraId="7B43C996" w14:textId="77777777" w:rsidR="00474C91" w:rsidRPr="002977EA" w:rsidRDefault="00474C91" w:rsidP="00232A49">
      <w:pPr>
        <w:autoSpaceDE w:val="0"/>
        <w:autoSpaceDN w:val="0"/>
        <w:adjustRightInd w:val="0"/>
        <w:jc w:val="both"/>
        <w:rPr>
          <w:rFonts w:ascii="Arial" w:hAnsi="Arial" w:cs="Arial"/>
          <w:b/>
          <w:bCs/>
          <w:sz w:val="2"/>
          <w:szCs w:val="2"/>
          <w:lang w:val="es-CO"/>
        </w:rPr>
      </w:pPr>
    </w:p>
    <w:p w14:paraId="182EC690" w14:textId="5C0AC91E" w:rsidR="002977EA" w:rsidRPr="002977EA" w:rsidRDefault="002977EA" w:rsidP="00232A49">
      <w:pPr>
        <w:autoSpaceDE w:val="0"/>
        <w:autoSpaceDN w:val="0"/>
        <w:adjustRightInd w:val="0"/>
        <w:jc w:val="both"/>
        <w:rPr>
          <w:rFonts w:ascii="Arial" w:hAnsi="Arial" w:cs="Arial"/>
          <w:b/>
          <w:bCs/>
          <w:sz w:val="14"/>
          <w:szCs w:val="14"/>
          <w:lang w:val="es-CO"/>
        </w:rPr>
      </w:pPr>
    </w:p>
    <w:p w14:paraId="561FDC11" w14:textId="7877E7DF" w:rsidR="00232A49" w:rsidRPr="00C21905" w:rsidRDefault="00232A49" w:rsidP="00C21905">
      <w:pPr>
        <w:pStyle w:val="Prrafodelista"/>
        <w:numPr>
          <w:ilvl w:val="0"/>
          <w:numId w:val="19"/>
        </w:numPr>
        <w:autoSpaceDE w:val="0"/>
        <w:autoSpaceDN w:val="0"/>
        <w:adjustRightInd w:val="0"/>
        <w:jc w:val="both"/>
        <w:rPr>
          <w:rFonts w:ascii="Arial" w:hAnsi="Arial" w:cs="Arial"/>
          <w:b/>
          <w:bCs/>
          <w:sz w:val="20"/>
          <w:szCs w:val="20"/>
          <w:lang w:val="es-CO"/>
        </w:rPr>
      </w:pPr>
      <w:bookmarkStart w:id="11" w:name="_Hlk105691891"/>
      <w:r w:rsidRPr="00C21905">
        <w:rPr>
          <w:rFonts w:ascii="Arial" w:hAnsi="Arial" w:cs="Arial"/>
          <w:b/>
          <w:bCs/>
          <w:sz w:val="20"/>
          <w:szCs w:val="20"/>
          <w:lang w:val="es-CO"/>
        </w:rPr>
        <w:t>FACTORES DE VERIFICACIÓN Y PONDERACIÓN</w:t>
      </w:r>
    </w:p>
    <w:bookmarkEnd w:id="11"/>
    <w:p w14:paraId="3B856021" w14:textId="77777777" w:rsidR="00E50F91" w:rsidRPr="00C32D88" w:rsidRDefault="00E50F91" w:rsidP="00B91A3D">
      <w:pPr>
        <w:autoSpaceDE w:val="0"/>
        <w:autoSpaceDN w:val="0"/>
        <w:adjustRightInd w:val="0"/>
        <w:jc w:val="both"/>
        <w:rPr>
          <w:rFonts w:ascii="Arial" w:hAnsi="Arial" w:cs="Arial"/>
          <w:sz w:val="20"/>
          <w:szCs w:val="20"/>
          <w:lang w:val="es-MX"/>
        </w:rPr>
      </w:pPr>
    </w:p>
    <w:p w14:paraId="5F667C6B" w14:textId="77777777" w:rsidR="000C1FFA" w:rsidRDefault="00232A49" w:rsidP="000C1FFA">
      <w:pPr>
        <w:autoSpaceDE w:val="0"/>
        <w:autoSpaceDN w:val="0"/>
        <w:adjustRightInd w:val="0"/>
        <w:jc w:val="both"/>
        <w:rPr>
          <w:rFonts w:ascii="Arial" w:hAnsi="Arial" w:cs="Arial"/>
          <w:sz w:val="20"/>
          <w:szCs w:val="20"/>
          <w:lang w:val="es-CO"/>
        </w:rPr>
      </w:pPr>
      <w:r w:rsidRPr="00C32D88">
        <w:rPr>
          <w:rFonts w:ascii="Arial" w:hAnsi="Arial" w:cs="Arial"/>
          <w:sz w:val="20"/>
          <w:szCs w:val="20"/>
          <w:lang w:val="es-CO"/>
        </w:rPr>
        <w:t xml:space="preserve">Los factores </w:t>
      </w:r>
      <w:r w:rsidR="000C1FFA">
        <w:rPr>
          <w:rFonts w:ascii="Arial" w:hAnsi="Arial" w:cs="Arial"/>
          <w:sz w:val="20"/>
          <w:szCs w:val="20"/>
          <w:lang w:val="es-CO"/>
        </w:rPr>
        <w:t>de verificación y ponderación</w:t>
      </w:r>
      <w:r w:rsidRPr="00C32D88">
        <w:rPr>
          <w:rFonts w:ascii="Arial" w:hAnsi="Arial" w:cs="Arial"/>
          <w:sz w:val="20"/>
          <w:szCs w:val="20"/>
          <w:lang w:val="es-CO"/>
        </w:rPr>
        <w:t xml:space="preserve"> se encuentran relacionados en </w:t>
      </w:r>
      <w:r w:rsidRPr="00711EEE">
        <w:rPr>
          <w:rFonts w:ascii="Arial" w:hAnsi="Arial" w:cs="Arial"/>
          <w:sz w:val="20"/>
          <w:szCs w:val="20"/>
          <w:lang w:val="es-CO"/>
        </w:rPr>
        <w:t>el Anexo No. 2, del</w:t>
      </w:r>
      <w:r w:rsidRPr="00C32D88">
        <w:rPr>
          <w:rFonts w:ascii="Arial" w:hAnsi="Arial" w:cs="Arial"/>
          <w:sz w:val="20"/>
          <w:szCs w:val="20"/>
          <w:lang w:val="es-CO"/>
        </w:rPr>
        <w:t xml:space="preserve"> presente pliego de condiciones.</w:t>
      </w:r>
      <w:r w:rsidR="000C1FFA">
        <w:rPr>
          <w:rFonts w:ascii="Arial" w:hAnsi="Arial" w:cs="Arial"/>
          <w:sz w:val="20"/>
          <w:szCs w:val="20"/>
          <w:lang w:val="es-CO"/>
        </w:rPr>
        <w:t xml:space="preserve"> </w:t>
      </w:r>
    </w:p>
    <w:p w14:paraId="56D8E3E3" w14:textId="77777777" w:rsidR="000C1FFA" w:rsidRDefault="000C1FFA" w:rsidP="000C1FFA">
      <w:pPr>
        <w:autoSpaceDE w:val="0"/>
        <w:autoSpaceDN w:val="0"/>
        <w:adjustRightInd w:val="0"/>
        <w:jc w:val="both"/>
        <w:rPr>
          <w:rFonts w:ascii="Arial" w:hAnsi="Arial" w:cs="Arial"/>
          <w:sz w:val="20"/>
          <w:szCs w:val="20"/>
          <w:lang w:val="es-CO"/>
        </w:rPr>
      </w:pPr>
    </w:p>
    <w:p w14:paraId="254DABF2" w14:textId="12203289" w:rsidR="000C1FFA" w:rsidRDefault="000C1FFA" w:rsidP="000C1FFA">
      <w:pPr>
        <w:autoSpaceDE w:val="0"/>
        <w:autoSpaceDN w:val="0"/>
        <w:adjustRightInd w:val="0"/>
        <w:jc w:val="both"/>
        <w:rPr>
          <w:rFonts w:ascii="Arial" w:hAnsi="Arial" w:cs="Arial"/>
          <w:sz w:val="20"/>
          <w:szCs w:val="20"/>
          <w:lang w:val="es-CO"/>
        </w:rPr>
      </w:pPr>
      <w:r>
        <w:rPr>
          <w:rFonts w:ascii="Arial" w:hAnsi="Arial" w:cs="Arial"/>
          <w:sz w:val="20"/>
          <w:szCs w:val="20"/>
          <w:lang w:val="es-CO"/>
        </w:rPr>
        <w:t xml:space="preserve">Para lo cual deberá diligenciar el </w:t>
      </w:r>
      <w:r w:rsidRPr="00711EEE">
        <w:rPr>
          <w:rFonts w:ascii="Arial" w:hAnsi="Arial" w:cs="Arial"/>
          <w:sz w:val="20"/>
          <w:szCs w:val="20"/>
          <w:lang w:val="es-CO"/>
        </w:rPr>
        <w:t>Formulario</w:t>
      </w:r>
      <w:r w:rsidR="00EB5133" w:rsidRPr="00711EEE">
        <w:rPr>
          <w:rFonts w:ascii="Arial" w:hAnsi="Arial" w:cs="Arial"/>
          <w:sz w:val="20"/>
          <w:szCs w:val="20"/>
          <w:lang w:val="es-CO"/>
        </w:rPr>
        <w:t xml:space="preserve"> No. 10</w:t>
      </w:r>
      <w:r w:rsidRPr="00711EEE">
        <w:rPr>
          <w:rFonts w:ascii="Arial" w:hAnsi="Arial" w:cs="Arial"/>
          <w:sz w:val="20"/>
          <w:szCs w:val="20"/>
          <w:lang w:val="es-CO"/>
        </w:rPr>
        <w:t xml:space="preserve"> con</w:t>
      </w:r>
      <w:r>
        <w:rPr>
          <w:rFonts w:ascii="Arial" w:hAnsi="Arial" w:cs="Arial"/>
          <w:sz w:val="20"/>
          <w:szCs w:val="20"/>
          <w:lang w:val="es-CO"/>
        </w:rPr>
        <w:t xml:space="preserve"> nombres y apellidos legibles, firmado por el oferente (persona natural o representante legal de la persona jurídica).</w:t>
      </w:r>
    </w:p>
    <w:p w14:paraId="102703FF" w14:textId="2FCA2FB8" w:rsidR="00232A49" w:rsidRPr="00C32D88" w:rsidRDefault="00232A49" w:rsidP="00232A49">
      <w:pPr>
        <w:autoSpaceDE w:val="0"/>
        <w:autoSpaceDN w:val="0"/>
        <w:adjustRightInd w:val="0"/>
        <w:jc w:val="both"/>
        <w:rPr>
          <w:rFonts w:ascii="Arial" w:hAnsi="Arial" w:cs="Arial"/>
          <w:sz w:val="20"/>
          <w:szCs w:val="20"/>
          <w:lang w:val="es-CO"/>
        </w:rPr>
      </w:pPr>
    </w:p>
    <w:p w14:paraId="761F9303" w14:textId="77777777" w:rsidR="000E4B9A" w:rsidRPr="00C32D88" w:rsidRDefault="000E4B9A" w:rsidP="000E4B9A">
      <w:pPr>
        <w:autoSpaceDE w:val="0"/>
        <w:autoSpaceDN w:val="0"/>
        <w:rPr>
          <w:rFonts w:ascii="Arial" w:hAnsi="Arial" w:cs="Arial"/>
          <w:b/>
          <w:sz w:val="20"/>
          <w:szCs w:val="20"/>
          <w:lang w:val="es-ES_tradnl"/>
        </w:rPr>
      </w:pPr>
      <w:r w:rsidRPr="00C32D88">
        <w:rPr>
          <w:rFonts w:ascii="Arial" w:hAnsi="Arial" w:cs="Arial"/>
          <w:sz w:val="20"/>
          <w:szCs w:val="20"/>
          <w:lang w:val="es-ES_tradnl"/>
        </w:rPr>
        <w:t xml:space="preserve">Dado en la ciudad de Bucaramanga, a los </w:t>
      </w:r>
    </w:p>
    <w:p w14:paraId="3457DBDE" w14:textId="77777777" w:rsidR="000E4B9A" w:rsidRPr="00C32D88" w:rsidRDefault="000E4B9A" w:rsidP="000E4B9A">
      <w:pPr>
        <w:autoSpaceDE w:val="0"/>
        <w:autoSpaceDN w:val="0"/>
        <w:rPr>
          <w:rFonts w:ascii="Arial" w:hAnsi="Arial" w:cs="Arial"/>
          <w:b/>
          <w:sz w:val="20"/>
          <w:szCs w:val="20"/>
          <w:lang w:val="es-ES_tradnl"/>
        </w:rPr>
      </w:pPr>
    </w:p>
    <w:p w14:paraId="299A9E34" w14:textId="77777777" w:rsidR="000E4B9A" w:rsidRDefault="000E4B9A" w:rsidP="000E4B9A">
      <w:pPr>
        <w:autoSpaceDE w:val="0"/>
        <w:autoSpaceDN w:val="0"/>
        <w:adjustRightInd w:val="0"/>
        <w:rPr>
          <w:rFonts w:ascii="Arial" w:hAnsi="Arial" w:cs="Arial"/>
          <w:sz w:val="20"/>
          <w:szCs w:val="20"/>
          <w:lang w:val="es-ES_tradnl"/>
        </w:rPr>
      </w:pPr>
    </w:p>
    <w:p w14:paraId="1DDB8A3A" w14:textId="77777777" w:rsidR="00306781" w:rsidRDefault="00306781" w:rsidP="000E4B9A">
      <w:pPr>
        <w:autoSpaceDE w:val="0"/>
        <w:autoSpaceDN w:val="0"/>
        <w:adjustRightInd w:val="0"/>
        <w:rPr>
          <w:rFonts w:ascii="Arial" w:hAnsi="Arial" w:cs="Arial"/>
          <w:sz w:val="20"/>
          <w:szCs w:val="20"/>
          <w:lang w:val="es-ES_tradnl"/>
        </w:rPr>
      </w:pPr>
    </w:p>
    <w:p w14:paraId="74A8B63D" w14:textId="77777777" w:rsidR="00912AEE" w:rsidRPr="00C32D88" w:rsidRDefault="00912AEE" w:rsidP="000E4B9A">
      <w:pPr>
        <w:autoSpaceDE w:val="0"/>
        <w:autoSpaceDN w:val="0"/>
        <w:adjustRightInd w:val="0"/>
        <w:rPr>
          <w:rFonts w:ascii="Arial" w:hAnsi="Arial" w:cs="Arial"/>
          <w:sz w:val="20"/>
          <w:szCs w:val="20"/>
          <w:lang w:val="es-ES_tradnl"/>
        </w:rPr>
      </w:pPr>
    </w:p>
    <w:p w14:paraId="24241927" w14:textId="77777777" w:rsidR="000E4B9A" w:rsidRPr="00C32D88" w:rsidRDefault="000E4B9A" w:rsidP="000E4B9A">
      <w:pPr>
        <w:autoSpaceDE w:val="0"/>
        <w:autoSpaceDN w:val="0"/>
        <w:adjustRightInd w:val="0"/>
        <w:rPr>
          <w:rFonts w:ascii="Arial" w:hAnsi="Arial" w:cs="Arial"/>
          <w:sz w:val="20"/>
          <w:szCs w:val="20"/>
          <w:lang w:val="es-ES_tradnl"/>
        </w:rPr>
      </w:pPr>
    </w:p>
    <w:p w14:paraId="59D3DA26" w14:textId="6F6672B2" w:rsidR="00232A49" w:rsidRPr="00C32D88" w:rsidRDefault="00C733AA" w:rsidP="00232A49">
      <w:pPr>
        <w:autoSpaceDE w:val="0"/>
        <w:autoSpaceDN w:val="0"/>
        <w:adjustRightInd w:val="0"/>
        <w:jc w:val="center"/>
        <w:rPr>
          <w:rFonts w:ascii="Arial" w:hAnsi="Arial" w:cs="Arial"/>
          <w:sz w:val="20"/>
          <w:szCs w:val="22"/>
          <w:lang w:val="es-CO"/>
        </w:rPr>
      </w:pPr>
      <w:bookmarkStart w:id="12" w:name="_Hlk194596504"/>
      <w:r w:rsidRPr="00C733AA">
        <w:rPr>
          <w:rFonts w:ascii="Arial" w:hAnsi="Arial" w:cs="Arial"/>
          <w:sz w:val="20"/>
          <w:szCs w:val="22"/>
          <w:lang w:val="es-CO"/>
        </w:rPr>
        <w:t xml:space="preserve">Brigadier General </w:t>
      </w:r>
      <w:r w:rsidR="001F3820">
        <w:rPr>
          <w:rFonts w:ascii="Arial" w:hAnsi="Arial" w:cs="Arial"/>
          <w:b/>
          <w:sz w:val="20"/>
          <w:szCs w:val="22"/>
          <w:lang w:val="es-CO"/>
        </w:rPr>
        <w:t>HENRY YESID BELLO CUBIDES</w:t>
      </w:r>
      <w:r w:rsidR="00554F57" w:rsidRPr="00C32D88">
        <w:rPr>
          <w:rFonts w:ascii="Arial" w:hAnsi="Arial" w:cs="Arial"/>
          <w:b/>
          <w:sz w:val="20"/>
          <w:szCs w:val="22"/>
          <w:lang w:val="es-CO"/>
        </w:rPr>
        <w:t xml:space="preserve"> </w:t>
      </w:r>
    </w:p>
    <w:p w14:paraId="3AF9102D" w14:textId="6543B577" w:rsidR="00DF4710" w:rsidRPr="00EB5133" w:rsidRDefault="00232A49" w:rsidP="00B17252">
      <w:pPr>
        <w:autoSpaceDE w:val="0"/>
        <w:autoSpaceDN w:val="0"/>
        <w:adjustRightInd w:val="0"/>
        <w:jc w:val="center"/>
        <w:rPr>
          <w:rFonts w:ascii="Arial" w:hAnsi="Arial" w:cs="Arial"/>
          <w:sz w:val="20"/>
          <w:szCs w:val="20"/>
          <w:lang w:val="es-CO"/>
        </w:rPr>
      </w:pPr>
      <w:r w:rsidRPr="00C32D88">
        <w:rPr>
          <w:rFonts w:ascii="Arial" w:hAnsi="Arial" w:cs="Arial"/>
          <w:sz w:val="20"/>
          <w:szCs w:val="22"/>
          <w:lang w:val="es-CO"/>
        </w:rPr>
        <w:t>Comandante Policía Metropolitana de Bucaramanga</w:t>
      </w:r>
    </w:p>
    <w:tbl>
      <w:tblPr>
        <w:tblW w:w="9322" w:type="dxa"/>
        <w:tblLook w:val="04A0" w:firstRow="1" w:lastRow="0" w:firstColumn="1" w:lastColumn="0" w:noHBand="0" w:noVBand="1"/>
      </w:tblPr>
      <w:tblGrid>
        <w:gridCol w:w="3107"/>
        <w:gridCol w:w="3107"/>
        <w:gridCol w:w="3108"/>
      </w:tblGrid>
      <w:tr w:rsidR="00EB5133" w:rsidRPr="005654FD" w14:paraId="0283F46D" w14:textId="77777777" w:rsidTr="004A0C10">
        <w:tc>
          <w:tcPr>
            <w:tcW w:w="3107" w:type="dxa"/>
            <w:vAlign w:val="bottom"/>
          </w:tcPr>
          <w:p w14:paraId="50205AA2" w14:textId="77777777" w:rsidR="00EB5133" w:rsidRPr="005654FD" w:rsidRDefault="00EB5133" w:rsidP="004A0C10">
            <w:pPr>
              <w:rPr>
                <w:rFonts w:ascii="Arial" w:hAnsi="Arial" w:cs="Arial"/>
                <w:b/>
                <w:bCs/>
                <w:sz w:val="14"/>
                <w:szCs w:val="14"/>
              </w:rPr>
            </w:pPr>
          </w:p>
          <w:p w14:paraId="0441D5B1" w14:textId="77777777" w:rsidR="00EB5133" w:rsidRDefault="00EB5133" w:rsidP="004A0C10">
            <w:pPr>
              <w:rPr>
                <w:rFonts w:ascii="Arial" w:hAnsi="Arial" w:cs="Arial"/>
                <w:b/>
                <w:bCs/>
                <w:sz w:val="14"/>
                <w:szCs w:val="14"/>
              </w:rPr>
            </w:pPr>
          </w:p>
          <w:p w14:paraId="6CAF9CCC" w14:textId="77777777" w:rsidR="00EB5133" w:rsidRDefault="00EB5133" w:rsidP="004A0C10">
            <w:pPr>
              <w:rPr>
                <w:rFonts w:ascii="Arial" w:hAnsi="Arial" w:cs="Arial"/>
                <w:b/>
                <w:bCs/>
                <w:sz w:val="14"/>
                <w:szCs w:val="14"/>
              </w:rPr>
            </w:pPr>
          </w:p>
          <w:p w14:paraId="281F327A" w14:textId="77777777" w:rsidR="00EB5133" w:rsidRDefault="00EB5133" w:rsidP="004A0C10">
            <w:pPr>
              <w:rPr>
                <w:rFonts w:ascii="Arial" w:hAnsi="Arial" w:cs="Arial"/>
                <w:b/>
                <w:bCs/>
                <w:sz w:val="14"/>
                <w:szCs w:val="14"/>
              </w:rPr>
            </w:pPr>
          </w:p>
          <w:p w14:paraId="4FE0293E" w14:textId="77777777" w:rsidR="00EB5133" w:rsidRPr="005654FD" w:rsidRDefault="00EB5133" w:rsidP="004A0C10">
            <w:pPr>
              <w:rPr>
                <w:rFonts w:ascii="Arial" w:hAnsi="Arial" w:cs="Arial"/>
                <w:b/>
                <w:bCs/>
                <w:sz w:val="14"/>
                <w:szCs w:val="14"/>
              </w:rPr>
            </w:pPr>
          </w:p>
          <w:p w14:paraId="659B0ED5" w14:textId="77777777" w:rsidR="00EB5133" w:rsidRPr="005654FD" w:rsidRDefault="00EB5133" w:rsidP="004A0C10">
            <w:pPr>
              <w:rPr>
                <w:rFonts w:ascii="Arial" w:hAnsi="Arial" w:cs="Arial"/>
                <w:b/>
                <w:bCs/>
                <w:sz w:val="14"/>
                <w:szCs w:val="14"/>
              </w:rPr>
            </w:pPr>
          </w:p>
          <w:p w14:paraId="0894DD05" w14:textId="77777777" w:rsidR="00EB5133" w:rsidRPr="005654FD" w:rsidRDefault="00EB5133" w:rsidP="004A0C10">
            <w:pPr>
              <w:rPr>
                <w:rFonts w:ascii="Arial" w:hAnsi="Arial" w:cs="Arial"/>
                <w:b/>
                <w:bCs/>
                <w:sz w:val="14"/>
                <w:szCs w:val="14"/>
              </w:rPr>
            </w:pPr>
            <w:r w:rsidRPr="005654FD">
              <w:rPr>
                <w:rFonts w:ascii="Arial" w:hAnsi="Arial" w:cs="Arial"/>
                <w:b/>
                <w:bCs/>
                <w:sz w:val="14"/>
                <w:szCs w:val="14"/>
              </w:rPr>
              <w:t xml:space="preserve">Elaboró: IT. Otton Urley Villamizar Jácome </w:t>
            </w:r>
          </w:p>
          <w:p w14:paraId="51EFC1E9" w14:textId="77777777" w:rsidR="00EB5133" w:rsidRPr="005654FD" w:rsidRDefault="00EB5133" w:rsidP="004A0C10">
            <w:pPr>
              <w:rPr>
                <w:rFonts w:ascii="Arial" w:hAnsi="Arial" w:cs="Arial"/>
                <w:b/>
                <w:bCs/>
                <w:sz w:val="14"/>
                <w:szCs w:val="14"/>
              </w:rPr>
            </w:pPr>
            <w:r w:rsidRPr="005654FD">
              <w:rPr>
                <w:rFonts w:ascii="Arial" w:hAnsi="Arial" w:cs="Arial"/>
                <w:b/>
                <w:bCs/>
                <w:sz w:val="14"/>
                <w:szCs w:val="14"/>
              </w:rPr>
              <w:t>Analista de Contratos MEBUC</w:t>
            </w:r>
          </w:p>
        </w:tc>
        <w:tc>
          <w:tcPr>
            <w:tcW w:w="3107" w:type="dxa"/>
            <w:vAlign w:val="bottom"/>
            <w:hideMark/>
          </w:tcPr>
          <w:p w14:paraId="75EEF137" w14:textId="10333141" w:rsidR="00EB5133" w:rsidRPr="005654FD" w:rsidRDefault="00EB5133" w:rsidP="004A0C10">
            <w:pPr>
              <w:rPr>
                <w:rFonts w:ascii="Arial" w:hAnsi="Arial" w:cs="Arial"/>
                <w:b/>
                <w:bCs/>
                <w:sz w:val="14"/>
                <w:szCs w:val="14"/>
              </w:rPr>
            </w:pPr>
            <w:r w:rsidRPr="005654FD">
              <w:rPr>
                <w:rFonts w:ascii="Arial" w:hAnsi="Arial" w:cs="Arial"/>
                <w:b/>
                <w:bCs/>
                <w:sz w:val="14"/>
                <w:szCs w:val="14"/>
              </w:rPr>
              <w:t xml:space="preserve">Revisó: </w:t>
            </w:r>
            <w:r w:rsidR="00C07F46">
              <w:rPr>
                <w:rFonts w:ascii="Arial" w:hAnsi="Arial" w:cs="Arial"/>
                <w:b/>
                <w:bCs/>
                <w:sz w:val="14"/>
                <w:szCs w:val="14"/>
              </w:rPr>
              <w:t>SI</w:t>
            </w:r>
            <w:r w:rsidRPr="005654FD">
              <w:rPr>
                <w:rFonts w:ascii="Arial" w:hAnsi="Arial" w:cs="Arial"/>
                <w:b/>
                <w:bCs/>
                <w:sz w:val="14"/>
                <w:szCs w:val="14"/>
              </w:rPr>
              <w:t xml:space="preserve">. </w:t>
            </w:r>
            <w:r w:rsidR="002F7194">
              <w:rPr>
                <w:rFonts w:ascii="Arial" w:hAnsi="Arial" w:cs="Arial"/>
                <w:b/>
                <w:bCs/>
                <w:sz w:val="14"/>
                <w:szCs w:val="14"/>
              </w:rPr>
              <w:t>Danny Alberto Bermon Rico</w:t>
            </w:r>
          </w:p>
          <w:p w14:paraId="6AA8C88F" w14:textId="18BAC109" w:rsidR="00EB5133" w:rsidRPr="005654FD" w:rsidRDefault="00EB5133" w:rsidP="004A0C10">
            <w:pPr>
              <w:rPr>
                <w:rFonts w:ascii="Arial" w:hAnsi="Arial" w:cs="Arial"/>
                <w:b/>
                <w:bCs/>
                <w:sz w:val="14"/>
                <w:szCs w:val="14"/>
                <w:lang w:val="es-CO"/>
              </w:rPr>
            </w:pPr>
            <w:r w:rsidRPr="005654FD">
              <w:rPr>
                <w:rFonts w:ascii="Arial" w:hAnsi="Arial" w:cs="Arial"/>
                <w:b/>
                <w:bCs/>
                <w:sz w:val="14"/>
                <w:szCs w:val="14"/>
                <w:lang w:val="es-CO"/>
              </w:rPr>
              <w:t>Jefe Grupo Asuntos Jurídicos MEBUC</w:t>
            </w:r>
            <w:r w:rsidR="00C07F46">
              <w:rPr>
                <w:rFonts w:ascii="Arial" w:hAnsi="Arial" w:cs="Arial"/>
                <w:b/>
                <w:bCs/>
                <w:sz w:val="14"/>
                <w:szCs w:val="14"/>
                <w:lang w:val="es-CO"/>
              </w:rPr>
              <w:t xml:space="preserve"> (E)</w:t>
            </w:r>
          </w:p>
        </w:tc>
        <w:tc>
          <w:tcPr>
            <w:tcW w:w="3108" w:type="dxa"/>
            <w:vAlign w:val="bottom"/>
            <w:hideMark/>
          </w:tcPr>
          <w:p w14:paraId="68230045" w14:textId="3ECB98D6" w:rsidR="00EB5133" w:rsidRPr="005654FD" w:rsidRDefault="00EB5133" w:rsidP="004A0C10">
            <w:pPr>
              <w:rPr>
                <w:rFonts w:ascii="Arial" w:hAnsi="Arial" w:cs="Arial"/>
                <w:b/>
                <w:bCs/>
                <w:sz w:val="14"/>
                <w:szCs w:val="14"/>
              </w:rPr>
            </w:pPr>
            <w:r w:rsidRPr="005654FD">
              <w:rPr>
                <w:rFonts w:ascii="Arial" w:hAnsi="Arial" w:cs="Arial"/>
                <w:b/>
                <w:bCs/>
                <w:sz w:val="14"/>
                <w:szCs w:val="14"/>
              </w:rPr>
              <w:t xml:space="preserve">Revisó: </w:t>
            </w:r>
            <w:r w:rsidR="00264FCF">
              <w:rPr>
                <w:rFonts w:ascii="Arial" w:hAnsi="Arial" w:cs="Arial"/>
                <w:b/>
                <w:bCs/>
                <w:sz w:val="14"/>
                <w:szCs w:val="14"/>
              </w:rPr>
              <w:t>IJ</w:t>
            </w:r>
            <w:r w:rsidRPr="005654FD">
              <w:rPr>
                <w:rFonts w:ascii="Arial" w:hAnsi="Arial" w:cs="Arial"/>
                <w:b/>
                <w:bCs/>
                <w:sz w:val="14"/>
                <w:szCs w:val="14"/>
              </w:rPr>
              <w:t xml:space="preserve">. </w:t>
            </w:r>
            <w:r w:rsidR="00264FCF">
              <w:rPr>
                <w:rFonts w:ascii="Arial" w:hAnsi="Arial" w:cs="Arial"/>
                <w:b/>
                <w:bCs/>
                <w:sz w:val="14"/>
                <w:szCs w:val="14"/>
              </w:rPr>
              <w:t>Oscar Julián Giraldo Muñoz</w:t>
            </w:r>
          </w:p>
          <w:p w14:paraId="21CE4D9B" w14:textId="1C3B4AF3" w:rsidR="00EB5133" w:rsidRPr="005654FD" w:rsidRDefault="00EB5133" w:rsidP="004A0C10">
            <w:pPr>
              <w:rPr>
                <w:rFonts w:ascii="Arial" w:hAnsi="Arial" w:cs="Arial"/>
                <w:b/>
                <w:bCs/>
                <w:sz w:val="14"/>
                <w:szCs w:val="14"/>
                <w:lang w:val="es-CO"/>
              </w:rPr>
            </w:pPr>
            <w:r w:rsidRPr="005654FD">
              <w:rPr>
                <w:rFonts w:ascii="Arial" w:hAnsi="Arial" w:cs="Arial"/>
                <w:b/>
                <w:bCs/>
                <w:sz w:val="14"/>
                <w:szCs w:val="14"/>
                <w:lang w:val="es-CO"/>
              </w:rPr>
              <w:t>Jefe Grupo Contratos MEBUC</w:t>
            </w:r>
            <w:r w:rsidR="00264FCF">
              <w:rPr>
                <w:rFonts w:ascii="Arial" w:hAnsi="Arial" w:cs="Arial"/>
                <w:b/>
                <w:bCs/>
                <w:sz w:val="14"/>
                <w:szCs w:val="14"/>
                <w:lang w:val="es-CO"/>
              </w:rPr>
              <w:t xml:space="preserve"> (E)</w:t>
            </w:r>
          </w:p>
        </w:tc>
      </w:tr>
      <w:tr w:rsidR="00EB5133" w:rsidRPr="005654FD" w14:paraId="7FDB6DFB" w14:textId="77777777" w:rsidTr="004A0C10">
        <w:tc>
          <w:tcPr>
            <w:tcW w:w="3107" w:type="dxa"/>
            <w:vAlign w:val="bottom"/>
          </w:tcPr>
          <w:p w14:paraId="1B44A728" w14:textId="77777777" w:rsidR="00EB5133" w:rsidRPr="005654FD" w:rsidRDefault="00EB5133" w:rsidP="004A0C10">
            <w:pPr>
              <w:rPr>
                <w:rFonts w:ascii="Arial" w:hAnsi="Arial" w:cs="Arial"/>
                <w:b/>
                <w:bCs/>
                <w:sz w:val="14"/>
                <w:szCs w:val="14"/>
              </w:rPr>
            </w:pPr>
          </w:p>
          <w:p w14:paraId="33CD6DCB" w14:textId="77777777" w:rsidR="00EB5133" w:rsidRDefault="00EB5133" w:rsidP="004A0C10">
            <w:pPr>
              <w:rPr>
                <w:rFonts w:ascii="Arial" w:hAnsi="Arial" w:cs="Arial"/>
                <w:b/>
                <w:bCs/>
                <w:sz w:val="14"/>
                <w:szCs w:val="14"/>
              </w:rPr>
            </w:pPr>
          </w:p>
          <w:p w14:paraId="6AF9E16E" w14:textId="77777777" w:rsidR="00EB5133" w:rsidRDefault="00EB5133" w:rsidP="004A0C10">
            <w:pPr>
              <w:rPr>
                <w:rFonts w:ascii="Arial" w:hAnsi="Arial" w:cs="Arial"/>
                <w:b/>
                <w:bCs/>
                <w:sz w:val="14"/>
                <w:szCs w:val="14"/>
              </w:rPr>
            </w:pPr>
          </w:p>
          <w:p w14:paraId="0F4A2D41" w14:textId="77777777" w:rsidR="00EB5133" w:rsidRDefault="00EB5133" w:rsidP="004A0C10">
            <w:pPr>
              <w:rPr>
                <w:rFonts w:ascii="Arial" w:hAnsi="Arial" w:cs="Arial"/>
                <w:b/>
                <w:bCs/>
                <w:sz w:val="14"/>
                <w:szCs w:val="14"/>
              </w:rPr>
            </w:pPr>
          </w:p>
          <w:p w14:paraId="2BB6C67E" w14:textId="77777777" w:rsidR="00EB5133" w:rsidRPr="005654FD" w:rsidRDefault="00EB5133" w:rsidP="004A0C10">
            <w:pPr>
              <w:rPr>
                <w:rFonts w:ascii="Arial" w:hAnsi="Arial" w:cs="Arial"/>
                <w:b/>
                <w:bCs/>
                <w:sz w:val="14"/>
                <w:szCs w:val="14"/>
              </w:rPr>
            </w:pPr>
          </w:p>
          <w:p w14:paraId="1DE9AC3D" w14:textId="77777777" w:rsidR="00EB5133" w:rsidRPr="005654FD" w:rsidRDefault="00EB5133" w:rsidP="004A0C10">
            <w:pPr>
              <w:rPr>
                <w:rFonts w:ascii="Arial" w:hAnsi="Arial" w:cs="Arial"/>
                <w:b/>
                <w:bCs/>
                <w:sz w:val="14"/>
                <w:szCs w:val="14"/>
              </w:rPr>
            </w:pPr>
          </w:p>
          <w:p w14:paraId="2881592F" w14:textId="77777777" w:rsidR="00EB5133" w:rsidRPr="005654FD" w:rsidRDefault="00EB5133" w:rsidP="004A0C10">
            <w:pPr>
              <w:rPr>
                <w:rFonts w:ascii="Arial" w:hAnsi="Arial" w:cs="Arial"/>
                <w:b/>
                <w:bCs/>
                <w:sz w:val="14"/>
                <w:szCs w:val="14"/>
              </w:rPr>
            </w:pPr>
            <w:r>
              <w:rPr>
                <w:rFonts w:ascii="Arial" w:hAnsi="Arial" w:cs="Arial"/>
                <w:b/>
                <w:bCs/>
                <w:sz w:val="14"/>
                <w:szCs w:val="14"/>
              </w:rPr>
              <w:t>Revis</w:t>
            </w:r>
            <w:r w:rsidRPr="005654FD">
              <w:rPr>
                <w:rFonts w:ascii="Arial" w:hAnsi="Arial" w:cs="Arial"/>
                <w:b/>
                <w:bCs/>
                <w:sz w:val="14"/>
                <w:szCs w:val="14"/>
              </w:rPr>
              <w:t xml:space="preserve">ó: </w:t>
            </w:r>
            <w:r>
              <w:rPr>
                <w:rFonts w:ascii="Arial" w:hAnsi="Arial" w:cs="Arial"/>
                <w:b/>
                <w:bCs/>
                <w:sz w:val="14"/>
                <w:szCs w:val="14"/>
              </w:rPr>
              <w:t>TC. Misael Quiroga Morales</w:t>
            </w:r>
            <w:r w:rsidRPr="005654FD">
              <w:rPr>
                <w:rFonts w:ascii="Arial" w:hAnsi="Arial" w:cs="Arial"/>
                <w:b/>
                <w:bCs/>
                <w:sz w:val="14"/>
                <w:szCs w:val="14"/>
              </w:rPr>
              <w:t xml:space="preserve"> </w:t>
            </w:r>
          </w:p>
          <w:p w14:paraId="05471C52" w14:textId="77777777" w:rsidR="00EB5133" w:rsidRPr="005654FD" w:rsidRDefault="00EB5133" w:rsidP="004A0C10">
            <w:pPr>
              <w:rPr>
                <w:rFonts w:ascii="Arial" w:hAnsi="Arial" w:cs="Arial"/>
                <w:b/>
                <w:bCs/>
                <w:sz w:val="14"/>
                <w:szCs w:val="14"/>
              </w:rPr>
            </w:pPr>
            <w:r>
              <w:rPr>
                <w:rFonts w:ascii="Arial" w:hAnsi="Arial" w:cs="Arial"/>
                <w:b/>
                <w:bCs/>
                <w:sz w:val="14"/>
                <w:szCs w:val="14"/>
              </w:rPr>
              <w:t>Jefe Área Administrativa</w:t>
            </w:r>
            <w:r w:rsidRPr="005654FD">
              <w:rPr>
                <w:rFonts w:ascii="Arial" w:hAnsi="Arial" w:cs="Arial"/>
                <w:b/>
                <w:bCs/>
                <w:sz w:val="14"/>
                <w:szCs w:val="14"/>
              </w:rPr>
              <w:t xml:space="preserve"> MEBUC</w:t>
            </w:r>
          </w:p>
        </w:tc>
        <w:tc>
          <w:tcPr>
            <w:tcW w:w="3107" w:type="dxa"/>
            <w:vAlign w:val="bottom"/>
            <w:hideMark/>
          </w:tcPr>
          <w:p w14:paraId="14162AC4" w14:textId="77777777" w:rsidR="00EB5133" w:rsidRPr="005654FD" w:rsidRDefault="00EB5133" w:rsidP="004A0C10">
            <w:pPr>
              <w:rPr>
                <w:rFonts w:ascii="Arial" w:hAnsi="Arial" w:cs="Arial"/>
                <w:b/>
                <w:bCs/>
                <w:sz w:val="14"/>
                <w:szCs w:val="14"/>
              </w:rPr>
            </w:pPr>
            <w:r w:rsidRPr="005654FD">
              <w:rPr>
                <w:rFonts w:ascii="Arial" w:hAnsi="Arial" w:cs="Arial"/>
                <w:b/>
                <w:bCs/>
                <w:sz w:val="14"/>
                <w:szCs w:val="14"/>
              </w:rPr>
              <w:t xml:space="preserve">Revisó: </w:t>
            </w:r>
            <w:r>
              <w:rPr>
                <w:rFonts w:ascii="Arial" w:hAnsi="Arial" w:cs="Arial"/>
                <w:b/>
                <w:bCs/>
                <w:sz w:val="14"/>
                <w:szCs w:val="14"/>
              </w:rPr>
              <w:t>CR</w:t>
            </w:r>
            <w:r w:rsidRPr="005654FD">
              <w:rPr>
                <w:rFonts w:ascii="Arial" w:hAnsi="Arial" w:cs="Arial"/>
                <w:b/>
                <w:bCs/>
                <w:sz w:val="14"/>
                <w:szCs w:val="14"/>
              </w:rPr>
              <w:t xml:space="preserve">. </w:t>
            </w:r>
            <w:r>
              <w:rPr>
                <w:rFonts w:ascii="Arial" w:hAnsi="Arial" w:cs="Arial"/>
                <w:b/>
                <w:bCs/>
                <w:sz w:val="14"/>
                <w:szCs w:val="14"/>
              </w:rPr>
              <w:t>Savin Andrade Patarroyo</w:t>
            </w:r>
          </w:p>
          <w:p w14:paraId="317364CA" w14:textId="77777777" w:rsidR="00EB5133" w:rsidRPr="005654FD" w:rsidRDefault="00EB5133" w:rsidP="004A0C10">
            <w:pPr>
              <w:rPr>
                <w:rFonts w:ascii="Arial" w:hAnsi="Arial" w:cs="Arial"/>
                <w:b/>
                <w:bCs/>
                <w:sz w:val="14"/>
                <w:szCs w:val="14"/>
              </w:rPr>
            </w:pPr>
            <w:r>
              <w:rPr>
                <w:rFonts w:ascii="Arial" w:hAnsi="Arial" w:cs="Arial"/>
                <w:b/>
                <w:bCs/>
                <w:sz w:val="14"/>
                <w:szCs w:val="14"/>
                <w:lang w:val="es-CO"/>
              </w:rPr>
              <w:t>Subcomandante</w:t>
            </w:r>
            <w:r w:rsidRPr="005654FD">
              <w:rPr>
                <w:rFonts w:ascii="Arial" w:hAnsi="Arial" w:cs="Arial"/>
                <w:b/>
                <w:bCs/>
                <w:sz w:val="14"/>
                <w:szCs w:val="14"/>
                <w:lang w:val="es-CO"/>
              </w:rPr>
              <w:t xml:space="preserve"> MEBUC</w:t>
            </w:r>
          </w:p>
        </w:tc>
        <w:tc>
          <w:tcPr>
            <w:tcW w:w="3108" w:type="dxa"/>
            <w:vAlign w:val="bottom"/>
            <w:hideMark/>
          </w:tcPr>
          <w:p w14:paraId="32EE6D14" w14:textId="77777777" w:rsidR="00EB5133" w:rsidRPr="005654FD" w:rsidRDefault="00EB5133" w:rsidP="004A0C10">
            <w:pPr>
              <w:rPr>
                <w:rFonts w:ascii="Arial" w:hAnsi="Arial" w:cs="Arial"/>
                <w:b/>
                <w:bCs/>
                <w:sz w:val="14"/>
                <w:szCs w:val="14"/>
              </w:rPr>
            </w:pPr>
          </w:p>
        </w:tc>
      </w:tr>
    </w:tbl>
    <w:p w14:paraId="20172E98" w14:textId="77777777" w:rsidR="00EB5133" w:rsidRPr="00E44AE9" w:rsidRDefault="00EB5133" w:rsidP="00EB5133">
      <w:pPr>
        <w:pStyle w:val="Textoindependiente"/>
        <w:tabs>
          <w:tab w:val="left" w:pos="426"/>
        </w:tabs>
        <w:rPr>
          <w:b/>
          <w:bCs/>
          <w:iCs/>
          <w:szCs w:val="22"/>
        </w:rPr>
      </w:pPr>
    </w:p>
    <w:p w14:paraId="3463532A" w14:textId="30E01AAD" w:rsidR="00EB5133" w:rsidRPr="005654FD" w:rsidRDefault="00EB5133" w:rsidP="00EB5133">
      <w:pPr>
        <w:tabs>
          <w:tab w:val="left" w:pos="851"/>
        </w:tabs>
        <w:jc w:val="both"/>
        <w:rPr>
          <w:rFonts w:ascii="Arial" w:hAnsi="Arial" w:cs="Arial"/>
          <w:sz w:val="14"/>
          <w:szCs w:val="14"/>
          <w:lang w:val="es-CO"/>
        </w:rPr>
      </w:pPr>
      <w:r w:rsidRPr="005654FD">
        <w:rPr>
          <w:rFonts w:ascii="Arial" w:hAnsi="Arial" w:cs="Arial"/>
          <w:sz w:val="14"/>
          <w:szCs w:val="14"/>
          <w:lang w:val="es-CO"/>
        </w:rPr>
        <w:t xml:space="preserve">Fecha de elaboración: </w:t>
      </w:r>
      <w:r w:rsidR="002F7194">
        <w:rPr>
          <w:rFonts w:ascii="Arial" w:hAnsi="Arial" w:cs="Arial"/>
          <w:sz w:val="14"/>
          <w:szCs w:val="14"/>
          <w:lang w:val="es-CO"/>
        </w:rPr>
        <w:t>24</w:t>
      </w:r>
      <w:r>
        <w:rPr>
          <w:rFonts w:ascii="Arial" w:hAnsi="Arial" w:cs="Arial"/>
          <w:sz w:val="14"/>
          <w:szCs w:val="14"/>
          <w:lang w:val="es-CO"/>
        </w:rPr>
        <w:t>/0</w:t>
      </w:r>
      <w:r w:rsidR="00B17252">
        <w:rPr>
          <w:rFonts w:ascii="Arial" w:hAnsi="Arial" w:cs="Arial"/>
          <w:sz w:val="14"/>
          <w:szCs w:val="14"/>
          <w:lang w:val="es-CO"/>
        </w:rPr>
        <w:t>4</w:t>
      </w:r>
      <w:r>
        <w:rPr>
          <w:rFonts w:ascii="Arial" w:hAnsi="Arial" w:cs="Arial"/>
          <w:sz w:val="14"/>
          <w:szCs w:val="14"/>
          <w:lang w:val="es-CO"/>
        </w:rPr>
        <w:t>/2025</w:t>
      </w:r>
    </w:p>
    <w:p w14:paraId="617A32D8" w14:textId="77777777" w:rsidR="00EB5133" w:rsidRPr="005654FD" w:rsidRDefault="00EB5133" w:rsidP="00EB5133">
      <w:pPr>
        <w:jc w:val="both"/>
        <w:rPr>
          <w:rFonts w:ascii="Arial" w:hAnsi="Arial" w:cs="Arial"/>
          <w:sz w:val="14"/>
          <w:szCs w:val="14"/>
          <w:lang w:val="es-CO"/>
        </w:rPr>
      </w:pPr>
      <w:r w:rsidRPr="005654FD">
        <w:rPr>
          <w:rFonts w:ascii="Arial" w:hAnsi="Arial" w:cs="Arial"/>
          <w:sz w:val="14"/>
          <w:szCs w:val="14"/>
          <w:lang w:val="es-CO"/>
        </w:rPr>
        <w:t>Ubicación: C:\\Disco D\Año 202</w:t>
      </w:r>
      <w:r>
        <w:rPr>
          <w:rFonts w:ascii="Arial" w:hAnsi="Arial" w:cs="Arial"/>
          <w:sz w:val="14"/>
          <w:szCs w:val="14"/>
          <w:lang w:val="es-CO"/>
        </w:rPr>
        <w:t>5</w:t>
      </w:r>
      <w:r w:rsidRPr="005654FD">
        <w:rPr>
          <w:rFonts w:ascii="Arial" w:hAnsi="Arial" w:cs="Arial"/>
          <w:sz w:val="14"/>
          <w:szCs w:val="14"/>
          <w:lang w:val="es-CO"/>
        </w:rPr>
        <w:t>/Procesos 202</w:t>
      </w:r>
      <w:r>
        <w:rPr>
          <w:rFonts w:ascii="Arial" w:hAnsi="Arial" w:cs="Arial"/>
          <w:sz w:val="14"/>
          <w:szCs w:val="14"/>
          <w:lang w:val="es-CO"/>
        </w:rPr>
        <w:t>5</w:t>
      </w:r>
    </w:p>
    <w:p w14:paraId="41FE5C59" w14:textId="77777777" w:rsidR="00EB5133" w:rsidRDefault="00EB5133" w:rsidP="00EB5133">
      <w:pPr>
        <w:pStyle w:val="Sangra2detindependiente"/>
        <w:ind w:left="0"/>
        <w:rPr>
          <w:sz w:val="12"/>
          <w:szCs w:val="12"/>
          <w:lang w:val="es-CO"/>
        </w:rPr>
      </w:pPr>
    </w:p>
    <w:p w14:paraId="5629ABC1" w14:textId="28D4F5F5" w:rsidR="00EB5133" w:rsidRPr="005654FD" w:rsidRDefault="00EB5133" w:rsidP="00EB5133">
      <w:pPr>
        <w:pStyle w:val="Sangra2detindependiente"/>
        <w:ind w:left="0"/>
        <w:rPr>
          <w:sz w:val="17"/>
          <w:szCs w:val="17"/>
          <w:lang w:val="es-CO"/>
        </w:rPr>
      </w:pPr>
      <w:r w:rsidRPr="005654FD">
        <w:rPr>
          <w:noProof/>
          <w:sz w:val="17"/>
          <w:szCs w:val="17"/>
        </w:rPr>
        <w:drawing>
          <wp:anchor distT="0" distB="0" distL="114300" distR="114300" simplePos="0" relativeHeight="251665408" behindDoc="0" locked="0" layoutInCell="1" allowOverlap="1" wp14:anchorId="3674C76C" wp14:editId="0E13CE10">
            <wp:simplePos x="0" y="0"/>
            <wp:positionH relativeFrom="column">
              <wp:posOffset>4993640</wp:posOffset>
            </wp:positionH>
            <wp:positionV relativeFrom="paragraph">
              <wp:posOffset>7943850</wp:posOffset>
            </wp:positionV>
            <wp:extent cx="1807210" cy="899795"/>
            <wp:effectExtent l="0" t="0" r="2540" b="0"/>
            <wp:wrapNone/>
            <wp:docPr id="28746264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7210"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54FD">
        <w:rPr>
          <w:noProof/>
          <w:sz w:val="17"/>
          <w:szCs w:val="17"/>
        </w:rPr>
        <w:drawing>
          <wp:anchor distT="0" distB="0" distL="114300" distR="114300" simplePos="0" relativeHeight="251661312" behindDoc="1" locked="0" layoutInCell="1" allowOverlap="1" wp14:anchorId="39135B44" wp14:editId="43685504">
            <wp:simplePos x="0" y="0"/>
            <wp:positionH relativeFrom="column">
              <wp:posOffset>1039495</wp:posOffset>
            </wp:positionH>
            <wp:positionV relativeFrom="paragraph">
              <wp:posOffset>8190230</wp:posOffset>
            </wp:positionV>
            <wp:extent cx="1477645" cy="762000"/>
            <wp:effectExtent l="0" t="0" r="8255" b="0"/>
            <wp:wrapNone/>
            <wp:docPr id="143849142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764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54FD">
        <w:rPr>
          <w:noProof/>
          <w:sz w:val="17"/>
          <w:szCs w:val="17"/>
        </w:rPr>
        <w:drawing>
          <wp:anchor distT="0" distB="0" distL="114300" distR="114300" simplePos="0" relativeHeight="251663360" behindDoc="1" locked="0" layoutInCell="1" allowOverlap="1" wp14:anchorId="36A12229" wp14:editId="5733181E">
            <wp:simplePos x="0" y="0"/>
            <wp:positionH relativeFrom="column">
              <wp:posOffset>1039495</wp:posOffset>
            </wp:positionH>
            <wp:positionV relativeFrom="paragraph">
              <wp:posOffset>8190230</wp:posOffset>
            </wp:positionV>
            <wp:extent cx="1477645" cy="762000"/>
            <wp:effectExtent l="0" t="0" r="8255" b="0"/>
            <wp:wrapNone/>
            <wp:docPr id="136771223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764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54FD">
        <w:rPr>
          <w:noProof/>
          <w:sz w:val="17"/>
          <w:szCs w:val="17"/>
        </w:rPr>
        <w:drawing>
          <wp:anchor distT="0" distB="0" distL="114300" distR="114300" simplePos="0" relativeHeight="251662336" behindDoc="1" locked="0" layoutInCell="1" allowOverlap="1" wp14:anchorId="5EA84C4B" wp14:editId="13DF75B4">
            <wp:simplePos x="0" y="0"/>
            <wp:positionH relativeFrom="column">
              <wp:posOffset>1039495</wp:posOffset>
            </wp:positionH>
            <wp:positionV relativeFrom="paragraph">
              <wp:posOffset>8190230</wp:posOffset>
            </wp:positionV>
            <wp:extent cx="1477645" cy="762000"/>
            <wp:effectExtent l="0" t="0" r="8255" b="0"/>
            <wp:wrapNone/>
            <wp:docPr id="7660686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764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54FD">
        <w:rPr>
          <w:sz w:val="17"/>
          <w:szCs w:val="17"/>
          <w:lang w:val="es-CO"/>
        </w:rPr>
        <w:t xml:space="preserve">Calle 41 No. 11 – 44 / Barrio García Rovira, Bucaramanga </w:t>
      </w:r>
    </w:p>
    <w:p w14:paraId="17AEFAC2" w14:textId="06C81BB4" w:rsidR="00EB5133" w:rsidRPr="005654FD" w:rsidRDefault="00EB5133" w:rsidP="00EB5133">
      <w:pPr>
        <w:rPr>
          <w:rFonts w:ascii="Arial" w:hAnsi="Arial" w:cs="Arial"/>
          <w:sz w:val="17"/>
          <w:szCs w:val="17"/>
          <w:lang w:val="es-CO"/>
        </w:rPr>
      </w:pPr>
      <w:r w:rsidRPr="005654FD">
        <w:rPr>
          <w:noProof/>
          <w:sz w:val="17"/>
          <w:szCs w:val="17"/>
        </w:rPr>
        <w:drawing>
          <wp:anchor distT="0" distB="0" distL="114300" distR="114300" simplePos="0" relativeHeight="251664384" behindDoc="0" locked="0" layoutInCell="1" allowOverlap="1" wp14:anchorId="7983CB6F" wp14:editId="445B89F4">
            <wp:simplePos x="0" y="0"/>
            <wp:positionH relativeFrom="column">
              <wp:posOffset>5197475</wp:posOffset>
            </wp:positionH>
            <wp:positionV relativeFrom="paragraph">
              <wp:posOffset>8162925</wp:posOffset>
            </wp:positionV>
            <wp:extent cx="1807210" cy="895350"/>
            <wp:effectExtent l="0" t="0" r="2540" b="0"/>
            <wp:wrapNone/>
            <wp:docPr id="38452308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721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54FD">
        <w:rPr>
          <w:rFonts w:ascii="Arial" w:hAnsi="Arial" w:cs="Arial"/>
          <w:sz w:val="17"/>
          <w:szCs w:val="17"/>
          <w:lang w:val="es-CO"/>
        </w:rPr>
        <w:t>Teléfono: 6458700 Ext. 21523</w:t>
      </w:r>
    </w:p>
    <w:p w14:paraId="2ED6B0AE" w14:textId="77777777" w:rsidR="00EB5133" w:rsidRPr="005654FD" w:rsidRDefault="00EB5133" w:rsidP="00EB5133">
      <w:pPr>
        <w:tabs>
          <w:tab w:val="left" w:pos="0"/>
        </w:tabs>
        <w:rPr>
          <w:rFonts w:ascii="Arial" w:hAnsi="Arial" w:cs="Arial"/>
          <w:sz w:val="17"/>
          <w:szCs w:val="17"/>
          <w:lang w:val="es-CO"/>
        </w:rPr>
      </w:pPr>
      <w:hyperlink r:id="rId22" w:history="1">
        <w:r w:rsidRPr="005654FD">
          <w:rPr>
            <w:rStyle w:val="Hipervnculo"/>
            <w:rFonts w:ascii="Arial" w:hAnsi="Arial" w:cs="Arial"/>
            <w:sz w:val="17"/>
            <w:szCs w:val="17"/>
            <w:lang w:val="es-CO"/>
          </w:rPr>
          <w:t>mebuc.arcon-gucon@policia.gov.co</w:t>
        </w:r>
      </w:hyperlink>
      <w:r w:rsidRPr="005654FD">
        <w:rPr>
          <w:rStyle w:val="Hipervnculo"/>
          <w:rFonts w:ascii="Arial" w:hAnsi="Arial" w:cs="Arial"/>
          <w:sz w:val="17"/>
          <w:szCs w:val="17"/>
          <w:lang w:val="es-CO"/>
        </w:rPr>
        <w:t xml:space="preserve"> </w:t>
      </w:r>
    </w:p>
    <w:p w14:paraId="7D44D2A2" w14:textId="77777777" w:rsidR="00EB5133" w:rsidRPr="005654FD" w:rsidRDefault="00EB5133" w:rsidP="00EB5133">
      <w:pPr>
        <w:tabs>
          <w:tab w:val="left" w:pos="0"/>
        </w:tabs>
        <w:rPr>
          <w:rFonts w:ascii="Arial" w:hAnsi="Arial" w:cs="Arial"/>
          <w:b/>
          <w:sz w:val="18"/>
          <w:szCs w:val="18"/>
          <w:lang w:val="es-CO"/>
        </w:rPr>
      </w:pPr>
      <w:hyperlink r:id="rId23" w:history="1">
        <w:r w:rsidRPr="005654FD">
          <w:rPr>
            <w:rStyle w:val="Hipervnculo"/>
            <w:rFonts w:ascii="Arial" w:hAnsi="Arial" w:cs="Arial"/>
            <w:b/>
            <w:sz w:val="18"/>
            <w:szCs w:val="18"/>
            <w:lang w:val="es-CO"/>
          </w:rPr>
          <w:t>www.policia.gov.co</w:t>
        </w:r>
      </w:hyperlink>
    </w:p>
    <w:bookmarkEnd w:id="12"/>
    <w:p w14:paraId="4973A11B" w14:textId="77777777" w:rsidR="00306781" w:rsidRPr="00EB5133" w:rsidRDefault="00306781" w:rsidP="00232A49">
      <w:pPr>
        <w:autoSpaceDE w:val="0"/>
        <w:autoSpaceDN w:val="0"/>
        <w:adjustRightInd w:val="0"/>
        <w:rPr>
          <w:rFonts w:ascii="Arial" w:hAnsi="Arial" w:cs="Arial"/>
          <w:sz w:val="20"/>
          <w:szCs w:val="20"/>
          <w:lang w:val="es-CO"/>
        </w:rPr>
      </w:pPr>
    </w:p>
    <w:p w14:paraId="58AA68BD" w14:textId="51589F26" w:rsidR="006B13CA" w:rsidRPr="00C32D88" w:rsidRDefault="00F01466" w:rsidP="00955F51">
      <w:pPr>
        <w:autoSpaceDE w:val="0"/>
        <w:autoSpaceDN w:val="0"/>
        <w:adjustRightInd w:val="0"/>
        <w:jc w:val="center"/>
        <w:rPr>
          <w:rFonts w:ascii="Arial" w:hAnsi="Arial" w:cs="Arial"/>
          <w:b/>
          <w:sz w:val="20"/>
          <w:szCs w:val="21"/>
        </w:rPr>
      </w:pPr>
      <w:r w:rsidRPr="00C32D88">
        <w:rPr>
          <w:rFonts w:ascii="Arial" w:hAnsi="Arial" w:cs="Arial"/>
          <w:b/>
          <w:sz w:val="20"/>
          <w:szCs w:val="21"/>
        </w:rPr>
        <w:lastRenderedPageBreak/>
        <w:t>ANEXO No</w:t>
      </w:r>
      <w:r w:rsidR="0098477E" w:rsidRPr="00C32D88">
        <w:rPr>
          <w:rFonts w:ascii="Arial" w:hAnsi="Arial" w:cs="Arial"/>
          <w:b/>
          <w:sz w:val="20"/>
          <w:szCs w:val="21"/>
        </w:rPr>
        <w:t>.</w:t>
      </w:r>
      <w:r w:rsidRPr="00C32D88">
        <w:rPr>
          <w:rFonts w:ascii="Arial" w:hAnsi="Arial" w:cs="Arial"/>
          <w:b/>
          <w:sz w:val="20"/>
          <w:szCs w:val="21"/>
        </w:rPr>
        <w:t xml:space="preserve"> 1</w:t>
      </w:r>
    </w:p>
    <w:p w14:paraId="541F27C3" w14:textId="77777777" w:rsidR="00AD4950" w:rsidRPr="00C13174" w:rsidRDefault="00AD4950" w:rsidP="00955F51">
      <w:pPr>
        <w:autoSpaceDE w:val="0"/>
        <w:autoSpaceDN w:val="0"/>
        <w:adjustRightInd w:val="0"/>
        <w:jc w:val="center"/>
        <w:rPr>
          <w:rFonts w:ascii="Arial" w:hAnsi="Arial" w:cs="Arial"/>
          <w:b/>
          <w:sz w:val="14"/>
          <w:szCs w:val="16"/>
        </w:rPr>
      </w:pPr>
    </w:p>
    <w:p w14:paraId="1C810C8E" w14:textId="1D0E9BD3" w:rsidR="0078077F" w:rsidRPr="00C32D88" w:rsidRDefault="00FD7852" w:rsidP="0078077F">
      <w:pPr>
        <w:autoSpaceDE w:val="0"/>
        <w:autoSpaceDN w:val="0"/>
        <w:adjustRightInd w:val="0"/>
        <w:jc w:val="center"/>
        <w:rPr>
          <w:rFonts w:ascii="Arial" w:hAnsi="Arial" w:cs="Arial"/>
          <w:b/>
          <w:sz w:val="20"/>
          <w:szCs w:val="20"/>
        </w:rPr>
      </w:pPr>
      <w:r w:rsidRPr="00C32D88">
        <w:rPr>
          <w:rFonts w:ascii="Arial" w:hAnsi="Arial" w:cs="Arial"/>
          <w:b/>
          <w:noProof/>
          <w:sz w:val="20"/>
          <w:szCs w:val="20"/>
        </w:rPr>
        <mc:AlternateContent>
          <mc:Choice Requires="wps">
            <w:drawing>
              <wp:anchor distT="0" distB="0" distL="114300" distR="114300" simplePos="0" relativeHeight="251659264"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7A475AF2" w:rsidR="00192B06" w:rsidRPr="002B64A0" w:rsidRDefault="00192B06" w:rsidP="003F7BDF">
                            <w:pPr>
                              <w:jc w:val="center"/>
                              <w:rPr>
                                <w:rFonts w:ascii="Arial" w:hAnsi="Arial" w:cs="Arial"/>
                                <w:b/>
                                <w:sz w:val="22"/>
                                <w:szCs w:val="22"/>
                              </w:rPr>
                            </w:pPr>
                            <w:r w:rsidRPr="002B64A0">
                              <w:rPr>
                                <w:rFonts w:ascii="Arial" w:hAnsi="Arial" w:cs="Arial"/>
                                <w:b/>
                                <w:sz w:val="20"/>
                                <w:szCs w:val="20"/>
                              </w:rPr>
                              <w:t xml:space="preserve">ESPECIFICACIONES TÉCNICAS </w:t>
                            </w:r>
                          </w:p>
                          <w:p w14:paraId="4EFA4B82" w14:textId="77777777" w:rsidR="00192B06" w:rsidRPr="00EC128C" w:rsidRDefault="00192B06"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60AFAFDB" w14:textId="7A475AF2" w:rsidR="00192B06" w:rsidRPr="002B64A0" w:rsidRDefault="00192B06" w:rsidP="003F7BDF">
                      <w:pPr>
                        <w:jc w:val="center"/>
                        <w:rPr>
                          <w:rFonts w:ascii="Arial" w:hAnsi="Arial" w:cs="Arial"/>
                          <w:b/>
                          <w:sz w:val="22"/>
                          <w:szCs w:val="22"/>
                        </w:rPr>
                      </w:pPr>
                      <w:r w:rsidRPr="002B64A0">
                        <w:rPr>
                          <w:rFonts w:ascii="Arial" w:hAnsi="Arial" w:cs="Arial"/>
                          <w:b/>
                          <w:sz w:val="20"/>
                          <w:szCs w:val="20"/>
                        </w:rPr>
                        <w:t xml:space="preserve">ESPECIFICACIONES TÉCNICAS </w:t>
                      </w:r>
                    </w:p>
                    <w:p w14:paraId="4EFA4B82" w14:textId="77777777" w:rsidR="00192B06" w:rsidRPr="00EC128C" w:rsidRDefault="00192B06" w:rsidP="0078077F">
                      <w:pPr>
                        <w:jc w:val="center"/>
                        <w:rPr>
                          <w:rFonts w:ascii="Arial" w:hAnsi="Arial" w:cs="Arial"/>
                          <w:b/>
                          <w:sz w:val="20"/>
                          <w:szCs w:val="21"/>
                        </w:rPr>
                      </w:pPr>
                    </w:p>
                  </w:txbxContent>
                </v:textbox>
              </v:shape>
            </w:pict>
          </mc:Fallback>
        </mc:AlternateContent>
      </w:r>
    </w:p>
    <w:p w14:paraId="1DCB5AA9" w14:textId="77777777" w:rsidR="0078077F" w:rsidRPr="00C32D88" w:rsidRDefault="0078077F" w:rsidP="0078077F">
      <w:pPr>
        <w:pStyle w:val="Prrafodelista"/>
        <w:tabs>
          <w:tab w:val="left" w:pos="240"/>
        </w:tabs>
        <w:ind w:left="0"/>
        <w:jc w:val="center"/>
        <w:rPr>
          <w:rFonts w:ascii="Arial" w:hAnsi="Arial" w:cs="Arial"/>
          <w:b/>
          <w:sz w:val="20"/>
          <w:szCs w:val="20"/>
        </w:rPr>
      </w:pPr>
    </w:p>
    <w:p w14:paraId="1D61CC47" w14:textId="77777777" w:rsidR="006B13CA" w:rsidRPr="00C32D88" w:rsidRDefault="006B13CA" w:rsidP="006B13CA">
      <w:pPr>
        <w:rPr>
          <w:rFonts w:ascii="Arial" w:hAnsi="Arial" w:cs="Arial"/>
          <w:sz w:val="21"/>
          <w:szCs w:val="21"/>
        </w:rPr>
      </w:pPr>
    </w:p>
    <w:p w14:paraId="53BED875" w14:textId="7194F7E1" w:rsidR="00B50853" w:rsidRPr="00C32D88" w:rsidRDefault="00B50853" w:rsidP="00B50853">
      <w:pPr>
        <w:tabs>
          <w:tab w:val="left" w:pos="-1080"/>
          <w:tab w:val="left" w:pos="0"/>
        </w:tabs>
        <w:jc w:val="both"/>
        <w:rPr>
          <w:rFonts w:ascii="Arial" w:eastAsia="MS Mincho" w:hAnsi="Arial" w:cs="Arial"/>
          <w:sz w:val="20"/>
          <w:szCs w:val="20"/>
          <w:lang w:val="es-CO"/>
        </w:rPr>
      </w:pPr>
      <w:r w:rsidRPr="00C32D88">
        <w:rPr>
          <w:rFonts w:ascii="Arial" w:eastAsia="MS Mincho" w:hAnsi="Arial" w:cs="Arial"/>
          <w:sz w:val="20"/>
          <w:szCs w:val="20"/>
          <w:lang w:val="es-CO"/>
        </w:rPr>
        <w:t>El oferente deberá diligenciar y presentar junto con la oferta el formato de Especificaciones Técnicas que se presenta a continuación debidamente firmado por el representante legal, en el que exprese su manifestación de cumplimiento con cada una de las especificaciones técnicas solicitadas, ésta Ficha Técnica será verificada por el Comité Técnico aplicando el</w:t>
      </w:r>
      <w:r w:rsidR="00BB3E40" w:rsidRPr="00C32D88">
        <w:rPr>
          <w:rFonts w:ascii="Arial" w:eastAsia="MS Mincho" w:hAnsi="Arial" w:cs="Arial"/>
          <w:sz w:val="20"/>
          <w:szCs w:val="20"/>
          <w:lang w:val="es-CO"/>
        </w:rPr>
        <w:t xml:space="preserve"> criterio de cumple o no cumple. </w:t>
      </w:r>
      <w:r w:rsidR="00E4285A" w:rsidRPr="00C32D88">
        <w:rPr>
          <w:rFonts w:ascii="Arial" w:eastAsia="MS Mincho" w:hAnsi="Arial" w:cs="Arial"/>
          <w:sz w:val="20"/>
          <w:szCs w:val="20"/>
          <w:lang w:val="es-CO"/>
        </w:rPr>
        <w:t>Además,</w:t>
      </w:r>
      <w:r w:rsidR="00BB3E40" w:rsidRPr="00C32D88">
        <w:rPr>
          <w:rFonts w:ascii="Arial" w:eastAsia="MS Mincho" w:hAnsi="Arial" w:cs="Arial"/>
          <w:sz w:val="20"/>
          <w:szCs w:val="20"/>
          <w:lang w:val="es-CO"/>
        </w:rPr>
        <w:t xml:space="preserve"> se describen los requisitos técnicos que los oferentes deberán cumplir y anexar a la propuesta.</w:t>
      </w:r>
    </w:p>
    <w:p w14:paraId="5B82DBD7" w14:textId="77777777" w:rsidR="00B50853" w:rsidRPr="00C32D88" w:rsidRDefault="00B50853" w:rsidP="00B50853">
      <w:pPr>
        <w:tabs>
          <w:tab w:val="left" w:pos="-1080"/>
          <w:tab w:val="left" w:pos="0"/>
        </w:tabs>
        <w:jc w:val="both"/>
        <w:rPr>
          <w:rFonts w:ascii="Arial" w:eastAsia="MS Mincho" w:hAnsi="Arial" w:cs="Arial"/>
          <w:sz w:val="20"/>
          <w:szCs w:val="20"/>
          <w:lang w:val="es-CO"/>
        </w:rPr>
      </w:pPr>
    </w:p>
    <w:p w14:paraId="4638B10E" w14:textId="77777777" w:rsidR="00B50853" w:rsidRPr="00C32D88" w:rsidRDefault="00B50853" w:rsidP="00B50853">
      <w:pPr>
        <w:tabs>
          <w:tab w:val="left" w:pos="-1080"/>
          <w:tab w:val="left" w:pos="0"/>
        </w:tabs>
        <w:jc w:val="both"/>
        <w:rPr>
          <w:rFonts w:ascii="Arial" w:eastAsia="MS Mincho" w:hAnsi="Arial" w:cs="Arial"/>
          <w:b/>
          <w:sz w:val="20"/>
          <w:szCs w:val="20"/>
          <w:lang w:val="es-CO"/>
        </w:rPr>
      </w:pPr>
      <w:r w:rsidRPr="00C32D88">
        <w:rPr>
          <w:rFonts w:ascii="Arial" w:eastAsia="MS Mincho" w:hAnsi="Arial" w:cs="Arial"/>
          <w:b/>
          <w:sz w:val="20"/>
          <w:szCs w:val="20"/>
          <w:lang w:val="es-CO"/>
        </w:rPr>
        <w:t>PROPONENTE_________________________________________________________________</w:t>
      </w:r>
    </w:p>
    <w:p w14:paraId="045850BD" w14:textId="77777777" w:rsidR="00BB3E40" w:rsidRPr="00C32D88" w:rsidRDefault="00BB3E40" w:rsidP="00BB3E40">
      <w:pPr>
        <w:ind w:left="720"/>
        <w:jc w:val="both"/>
        <w:rPr>
          <w:rFonts w:ascii="Arial" w:hAnsi="Arial" w:cs="Arial"/>
          <w:b/>
          <w:sz w:val="16"/>
          <w:szCs w:val="22"/>
          <w:lang w:val="es-ES_tradnl"/>
        </w:rPr>
      </w:pPr>
    </w:p>
    <w:p w14:paraId="4619DCE7" w14:textId="2C9AC8FC" w:rsidR="00C13174" w:rsidRPr="004862CE" w:rsidRDefault="00C13174" w:rsidP="00C13174">
      <w:pPr>
        <w:pStyle w:val="Textoindependiente2"/>
        <w:tabs>
          <w:tab w:val="left" w:pos="709"/>
          <w:tab w:val="left" w:pos="1980"/>
        </w:tabs>
        <w:rPr>
          <w:rFonts w:eastAsia="Calibri"/>
          <w:color w:val="000000"/>
          <w:sz w:val="20"/>
          <w:szCs w:val="20"/>
        </w:rPr>
      </w:pPr>
      <w:r w:rsidRPr="004862CE">
        <w:rPr>
          <w:rFonts w:eastAsia="Calibri"/>
          <w:color w:val="000000"/>
          <w:sz w:val="20"/>
          <w:szCs w:val="20"/>
        </w:rPr>
        <w:t xml:space="preserve">La Policía Nacional de Colombia – Policía Metropolitana de Bucaramanga tendrá como parámetro de evaluación técnica el diligenciamiento del presente anexo y cada uno de sus numerales por parte de los oferentes, en el cual se encuentran las especificaciones técnicas de los bienes </w:t>
      </w:r>
      <w:r w:rsidR="007D2E52">
        <w:rPr>
          <w:rFonts w:eastAsia="Calibri"/>
          <w:color w:val="000000"/>
          <w:sz w:val="20"/>
          <w:szCs w:val="20"/>
        </w:rPr>
        <w:t xml:space="preserve">y/o servicios </w:t>
      </w:r>
      <w:r w:rsidRPr="004862CE">
        <w:rPr>
          <w:rFonts w:eastAsia="Calibri"/>
          <w:color w:val="000000"/>
          <w:sz w:val="20"/>
          <w:szCs w:val="20"/>
        </w:rPr>
        <w:t>a adquirir, además de la descripción de requisitos que los oferentes deberán cumplir y/o anexar en su oferta.</w:t>
      </w:r>
    </w:p>
    <w:p w14:paraId="693C5AB0" w14:textId="77777777" w:rsidR="00C13174" w:rsidRPr="004862CE" w:rsidRDefault="00C13174" w:rsidP="00C13174">
      <w:pPr>
        <w:pStyle w:val="Textoindependiente2"/>
        <w:tabs>
          <w:tab w:val="left" w:pos="709"/>
          <w:tab w:val="left" w:pos="1980"/>
        </w:tabs>
        <w:ind w:firstLine="705"/>
        <w:rPr>
          <w:rFonts w:eastAsia="Calibri"/>
          <w:color w:val="000000"/>
          <w:sz w:val="20"/>
          <w:szCs w:val="20"/>
        </w:rPr>
      </w:pPr>
    </w:p>
    <w:p w14:paraId="4B700ACC" w14:textId="77777777" w:rsidR="00C13174" w:rsidRPr="004862CE" w:rsidRDefault="00C13174" w:rsidP="00C13174">
      <w:pPr>
        <w:pStyle w:val="Textoindependiente2"/>
        <w:tabs>
          <w:tab w:val="left" w:pos="709"/>
          <w:tab w:val="left" w:pos="1980"/>
        </w:tabs>
        <w:rPr>
          <w:rFonts w:eastAsia="Calibri"/>
          <w:color w:val="000000"/>
          <w:sz w:val="20"/>
          <w:szCs w:val="20"/>
        </w:rPr>
      </w:pPr>
      <w:r w:rsidRPr="004862CE">
        <w:rPr>
          <w:rFonts w:eastAsia="Calibri"/>
          <w:color w:val="000000"/>
          <w:sz w:val="20"/>
          <w:szCs w:val="20"/>
        </w:rPr>
        <w:t>El proponente deberá presentar en el SECOP II, junto con su oferta, las certificaciones y demás documentos que más adelante se relacionan, así:</w:t>
      </w:r>
    </w:p>
    <w:p w14:paraId="245B0D6D" w14:textId="77777777" w:rsidR="00C13174" w:rsidRPr="004862CE" w:rsidRDefault="00C13174" w:rsidP="00C13174">
      <w:pPr>
        <w:pStyle w:val="Textoindependiente2"/>
        <w:tabs>
          <w:tab w:val="left" w:pos="709"/>
          <w:tab w:val="left" w:pos="1980"/>
        </w:tabs>
        <w:rPr>
          <w:rFonts w:eastAsia="Calibri"/>
          <w:color w:val="000000"/>
          <w:sz w:val="20"/>
          <w:szCs w:val="20"/>
        </w:rPr>
      </w:pPr>
    </w:p>
    <w:p w14:paraId="541ED5DB" w14:textId="77777777" w:rsidR="00C13174" w:rsidRPr="004862CE" w:rsidRDefault="00C13174" w:rsidP="00C13174">
      <w:pPr>
        <w:pStyle w:val="Textoindependiente2"/>
        <w:tabs>
          <w:tab w:val="left" w:pos="709"/>
          <w:tab w:val="left" w:pos="1980"/>
        </w:tabs>
        <w:jc w:val="center"/>
        <w:rPr>
          <w:rFonts w:eastAsia="Calibri"/>
          <w:b/>
          <w:bCs/>
          <w:color w:val="000000"/>
          <w:sz w:val="20"/>
          <w:szCs w:val="20"/>
        </w:rPr>
      </w:pPr>
      <w:bookmarkStart w:id="13" w:name="_Hlk172221527"/>
      <w:r w:rsidRPr="004862CE">
        <w:rPr>
          <w:rFonts w:eastAsia="Calibri"/>
          <w:b/>
          <w:bCs/>
          <w:color w:val="000000"/>
          <w:sz w:val="20"/>
          <w:szCs w:val="20"/>
        </w:rPr>
        <w:t xml:space="preserve"> I. ESPECIFICACIONES TECNICAS</w:t>
      </w:r>
    </w:p>
    <w:p w14:paraId="3DFF026F" w14:textId="77777777" w:rsidR="00C13174" w:rsidRPr="004862CE" w:rsidRDefault="00C13174" w:rsidP="00C13174">
      <w:pPr>
        <w:pStyle w:val="Textoindependiente2"/>
        <w:tabs>
          <w:tab w:val="left" w:pos="709"/>
          <w:tab w:val="left" w:pos="1980"/>
        </w:tabs>
        <w:ind w:firstLine="705"/>
        <w:rPr>
          <w:rFonts w:eastAsia="Calibri"/>
          <w:color w:val="7F7F7F"/>
          <w:sz w:val="20"/>
          <w:szCs w:val="20"/>
        </w:rPr>
      </w:pPr>
    </w:p>
    <w:p w14:paraId="7B0D27EC" w14:textId="77777777" w:rsidR="00C13174" w:rsidRPr="004862CE" w:rsidRDefault="00C13174" w:rsidP="00C13174">
      <w:pPr>
        <w:pStyle w:val="Prrafodelista"/>
        <w:tabs>
          <w:tab w:val="left" w:pos="240"/>
        </w:tabs>
        <w:ind w:left="0"/>
        <w:jc w:val="both"/>
        <w:rPr>
          <w:rFonts w:ascii="Arial" w:hAnsi="Arial" w:cs="Arial"/>
          <w:bCs/>
          <w:sz w:val="20"/>
          <w:szCs w:val="20"/>
        </w:rPr>
      </w:pPr>
      <w:r w:rsidRPr="004862CE">
        <w:rPr>
          <w:rFonts w:ascii="Arial" w:hAnsi="Arial" w:cs="Arial"/>
          <w:bCs/>
          <w:sz w:val="20"/>
          <w:szCs w:val="20"/>
        </w:rPr>
        <w:t>Para lo anterior se diligencia la información en el siguiente cuadro indicando si el proponente está en la condición de cumplir o no con las especificaciones técnicas solicitadas.</w:t>
      </w:r>
    </w:p>
    <w:p w14:paraId="42C19380" w14:textId="77777777" w:rsidR="00C13174" w:rsidRPr="004862CE" w:rsidRDefault="00C13174" w:rsidP="00C13174">
      <w:pPr>
        <w:pStyle w:val="Prrafodelista"/>
        <w:tabs>
          <w:tab w:val="left" w:pos="240"/>
        </w:tabs>
        <w:ind w:left="0"/>
        <w:rPr>
          <w:rFonts w:ascii="Arial" w:hAnsi="Arial" w:cs="Arial"/>
          <w:b/>
          <w:sz w:val="20"/>
          <w:szCs w:val="20"/>
        </w:rPr>
      </w:pPr>
    </w:p>
    <w:bookmarkEnd w:id="13"/>
    <w:p w14:paraId="0609931C" w14:textId="77777777" w:rsidR="00C13174" w:rsidRDefault="00C13174" w:rsidP="00C13174">
      <w:pPr>
        <w:pStyle w:val="Sinespaciado1"/>
        <w:rPr>
          <w:rFonts w:ascii="Arial" w:hAnsi="Arial" w:cs="Arial"/>
          <w:sz w:val="22"/>
          <w:szCs w:val="22"/>
        </w:rPr>
      </w:pPr>
    </w:p>
    <w:tbl>
      <w:tblPr>
        <w:tblW w:w="9790" w:type="dxa"/>
        <w:jc w:val="center"/>
        <w:tblLayout w:type="fixed"/>
        <w:tblCellMar>
          <w:top w:w="15" w:type="dxa"/>
          <w:left w:w="15" w:type="dxa"/>
          <w:bottom w:w="15" w:type="dxa"/>
          <w:right w:w="15" w:type="dxa"/>
        </w:tblCellMar>
        <w:tblLook w:val="04A0" w:firstRow="1" w:lastRow="0" w:firstColumn="1" w:lastColumn="0" w:noHBand="0" w:noVBand="1"/>
      </w:tblPr>
      <w:tblGrid>
        <w:gridCol w:w="567"/>
        <w:gridCol w:w="5382"/>
        <w:gridCol w:w="709"/>
        <w:gridCol w:w="1134"/>
        <w:gridCol w:w="992"/>
        <w:gridCol w:w="1006"/>
      </w:tblGrid>
      <w:tr w:rsidR="00943D92" w:rsidRPr="00794193" w14:paraId="673323C9" w14:textId="77777777" w:rsidTr="00943D92">
        <w:trPr>
          <w:trHeight w:val="577"/>
          <w:jc w:val="center"/>
        </w:trPr>
        <w:tc>
          <w:tcPr>
            <w:tcW w:w="567" w:type="dxa"/>
            <w:tcBorders>
              <w:top w:val="single" w:sz="4" w:space="0" w:color="auto"/>
              <w:left w:val="single" w:sz="4" w:space="0" w:color="auto"/>
              <w:right w:val="single" w:sz="4" w:space="0" w:color="auto"/>
            </w:tcBorders>
            <w:shd w:val="clear" w:color="auto" w:fill="92CDDC" w:themeFill="accent5" w:themeFillTint="99"/>
            <w:vAlign w:val="center"/>
            <w:hideMark/>
          </w:tcPr>
          <w:p w14:paraId="400E26F1" w14:textId="77777777" w:rsidR="00943D92" w:rsidRPr="00794193" w:rsidRDefault="00943D92" w:rsidP="004A0C10">
            <w:pPr>
              <w:suppressAutoHyphens/>
              <w:autoSpaceDE w:val="0"/>
              <w:jc w:val="center"/>
              <w:rPr>
                <w:rFonts w:ascii="Arial" w:hAnsi="Arial" w:cs="Arial"/>
                <w:b/>
                <w:bCs/>
                <w:color w:val="000000" w:themeColor="text1"/>
                <w:sz w:val="18"/>
                <w:szCs w:val="18"/>
              </w:rPr>
            </w:pPr>
            <w:bookmarkStart w:id="14" w:name="_Hlk43821816"/>
            <w:r w:rsidRPr="00794193">
              <w:rPr>
                <w:rFonts w:ascii="Arial" w:hAnsi="Arial" w:cs="Arial"/>
                <w:b/>
                <w:bCs/>
                <w:color w:val="000000" w:themeColor="text1"/>
                <w:sz w:val="18"/>
                <w:szCs w:val="18"/>
              </w:rPr>
              <w:t>ITEM</w:t>
            </w:r>
            <w:bookmarkEnd w:id="14"/>
          </w:p>
        </w:tc>
        <w:tc>
          <w:tcPr>
            <w:tcW w:w="5382" w:type="dxa"/>
            <w:tcBorders>
              <w:top w:val="single" w:sz="4" w:space="0" w:color="auto"/>
              <w:left w:val="single" w:sz="4" w:space="0" w:color="auto"/>
              <w:right w:val="single" w:sz="4" w:space="0" w:color="auto"/>
            </w:tcBorders>
            <w:shd w:val="clear" w:color="auto" w:fill="92CDDC" w:themeFill="accent5" w:themeFillTint="99"/>
            <w:vAlign w:val="center"/>
            <w:hideMark/>
          </w:tcPr>
          <w:p w14:paraId="79F8D233"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DESCRIPCION DEL SERVICIO</w:t>
            </w:r>
          </w:p>
        </w:tc>
        <w:tc>
          <w:tcPr>
            <w:tcW w:w="709" w:type="dxa"/>
            <w:tcBorders>
              <w:top w:val="single" w:sz="4" w:space="0" w:color="auto"/>
              <w:left w:val="single" w:sz="4" w:space="0" w:color="auto"/>
              <w:right w:val="single" w:sz="4" w:space="0" w:color="auto"/>
            </w:tcBorders>
            <w:shd w:val="clear" w:color="auto" w:fill="92CDDC" w:themeFill="accent5" w:themeFillTint="99"/>
            <w:vAlign w:val="center"/>
            <w:hideMark/>
          </w:tcPr>
          <w:p w14:paraId="59A4E8E2"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CANT</w:t>
            </w:r>
          </w:p>
        </w:tc>
        <w:tc>
          <w:tcPr>
            <w:tcW w:w="1134" w:type="dxa"/>
            <w:tcBorders>
              <w:top w:val="single" w:sz="4" w:space="0" w:color="auto"/>
              <w:left w:val="single" w:sz="4" w:space="0" w:color="auto"/>
              <w:right w:val="single" w:sz="4" w:space="0" w:color="auto"/>
            </w:tcBorders>
            <w:shd w:val="clear" w:color="auto" w:fill="92CDDC" w:themeFill="accent5" w:themeFillTint="99"/>
            <w:vAlign w:val="center"/>
            <w:hideMark/>
          </w:tcPr>
          <w:p w14:paraId="268717C5"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UNIDAD</w:t>
            </w:r>
          </w:p>
          <w:p w14:paraId="27A7A919"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DE MEDIDA</w:t>
            </w:r>
          </w:p>
        </w:tc>
        <w:tc>
          <w:tcPr>
            <w:tcW w:w="992" w:type="dxa"/>
            <w:tcBorders>
              <w:top w:val="single" w:sz="4" w:space="0" w:color="auto"/>
              <w:left w:val="single" w:sz="4" w:space="0" w:color="auto"/>
              <w:right w:val="single" w:sz="4" w:space="0" w:color="auto"/>
            </w:tcBorders>
            <w:shd w:val="clear" w:color="auto" w:fill="92CDDC" w:themeFill="accent5" w:themeFillTint="99"/>
            <w:vAlign w:val="center"/>
          </w:tcPr>
          <w:p w14:paraId="059C2A21" w14:textId="3C604AAE" w:rsidR="00943D92" w:rsidRPr="00794193" w:rsidRDefault="00943D92" w:rsidP="004A0C10">
            <w:pPr>
              <w:suppressAutoHyphens/>
              <w:autoSpaceDE w:val="0"/>
              <w:jc w:val="center"/>
              <w:rPr>
                <w:rFonts w:ascii="Arial" w:hAnsi="Arial" w:cs="Arial"/>
                <w:b/>
                <w:bCs/>
                <w:color w:val="000000" w:themeColor="text1"/>
                <w:sz w:val="18"/>
                <w:szCs w:val="18"/>
              </w:rPr>
            </w:pPr>
            <w:r>
              <w:rPr>
                <w:rFonts w:ascii="Arial" w:hAnsi="Arial" w:cs="Arial"/>
                <w:b/>
                <w:bCs/>
                <w:color w:val="000000" w:themeColor="text1"/>
                <w:sz w:val="18"/>
                <w:szCs w:val="18"/>
              </w:rPr>
              <w:t>CUMPLE</w:t>
            </w:r>
          </w:p>
        </w:tc>
        <w:tc>
          <w:tcPr>
            <w:tcW w:w="1006" w:type="dxa"/>
            <w:tcBorders>
              <w:top w:val="single" w:sz="4" w:space="0" w:color="auto"/>
              <w:left w:val="single" w:sz="4" w:space="0" w:color="auto"/>
              <w:right w:val="single" w:sz="4" w:space="0" w:color="auto"/>
            </w:tcBorders>
            <w:shd w:val="clear" w:color="auto" w:fill="92CDDC" w:themeFill="accent5" w:themeFillTint="99"/>
            <w:vAlign w:val="center"/>
          </w:tcPr>
          <w:p w14:paraId="660EF753" w14:textId="53A33307" w:rsidR="00943D92" w:rsidRPr="00794193" w:rsidRDefault="00943D92" w:rsidP="004A0C10">
            <w:pPr>
              <w:suppressAutoHyphens/>
              <w:autoSpaceDE w:val="0"/>
              <w:jc w:val="center"/>
              <w:rPr>
                <w:rFonts w:ascii="Arial" w:hAnsi="Arial" w:cs="Arial"/>
                <w:b/>
                <w:bCs/>
                <w:color w:val="000000" w:themeColor="text1"/>
                <w:sz w:val="18"/>
                <w:szCs w:val="18"/>
              </w:rPr>
            </w:pPr>
            <w:r>
              <w:rPr>
                <w:rFonts w:ascii="Arial" w:hAnsi="Arial" w:cs="Arial"/>
                <w:b/>
                <w:bCs/>
                <w:color w:val="000000" w:themeColor="text1"/>
                <w:sz w:val="18"/>
                <w:szCs w:val="18"/>
              </w:rPr>
              <w:t>NO CUMPLE</w:t>
            </w:r>
          </w:p>
        </w:tc>
      </w:tr>
      <w:tr w:rsidR="00943D92" w:rsidRPr="00794193" w14:paraId="63DC962F" w14:textId="77777777" w:rsidTr="00943D92">
        <w:trPr>
          <w:jc w:val="center"/>
        </w:trPr>
        <w:tc>
          <w:tcPr>
            <w:tcW w:w="9790"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6B1370D5" w14:textId="72324D84"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LOTE 1. </w:t>
            </w:r>
            <w:r w:rsidRPr="00A727E2">
              <w:rPr>
                <w:rFonts w:ascii="Arial" w:hAnsi="Arial" w:cs="Arial"/>
                <w:b/>
                <w:bCs/>
                <w:sz w:val="18"/>
                <w:szCs w:val="18"/>
              </w:rPr>
              <w:t>POLICÍA METROPOLITANA DE BUCARAMANGA</w:t>
            </w:r>
          </w:p>
        </w:tc>
      </w:tr>
      <w:tr w:rsidR="00943D92" w:rsidRPr="00794193" w14:paraId="1F65E2E9" w14:textId="77777777" w:rsidTr="00943D92">
        <w:trPr>
          <w:jc w:val="center"/>
        </w:trPr>
        <w:tc>
          <w:tcPr>
            <w:tcW w:w="567" w:type="dxa"/>
            <w:tcBorders>
              <w:top w:val="single" w:sz="4" w:space="0" w:color="auto"/>
              <w:left w:val="outset" w:sz="6" w:space="0" w:color="auto"/>
              <w:bottom w:val="single" w:sz="4" w:space="0" w:color="auto"/>
              <w:right w:val="outset" w:sz="6" w:space="0" w:color="auto"/>
            </w:tcBorders>
            <w:shd w:val="clear" w:color="auto" w:fill="auto"/>
            <w:vAlign w:val="center"/>
          </w:tcPr>
          <w:p w14:paraId="207A7E3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5382" w:type="dxa"/>
            <w:tcBorders>
              <w:top w:val="single" w:sz="4" w:space="0" w:color="auto"/>
              <w:left w:val="outset" w:sz="6" w:space="0" w:color="auto"/>
              <w:bottom w:val="single" w:sz="4" w:space="0" w:color="auto"/>
              <w:right w:val="outset" w:sz="6" w:space="0" w:color="auto"/>
            </w:tcBorders>
            <w:shd w:val="clear" w:color="auto" w:fill="auto"/>
            <w:vAlign w:val="center"/>
          </w:tcPr>
          <w:p w14:paraId="1647CD9C"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ACTIVIDADES FISICAS DIRIGIDAS</w:t>
            </w:r>
          </w:p>
          <w:p w14:paraId="5BA788CD"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453803FA"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NIÑEZ, ADULTEZ, JUVENTUD Y FAMILIA-Dimensión Física.</w:t>
            </w:r>
          </w:p>
          <w:p w14:paraId="10FD700E" w14:textId="77777777" w:rsidR="00943D92" w:rsidRPr="00794193" w:rsidRDefault="00943D92" w:rsidP="004A0C10">
            <w:pPr>
              <w:rPr>
                <w:rFonts w:ascii="Arial" w:hAnsi="Arial" w:cs="Arial"/>
                <w:color w:val="000000" w:themeColor="text1"/>
                <w:sz w:val="18"/>
                <w:szCs w:val="18"/>
              </w:rPr>
            </w:pPr>
          </w:p>
          <w:p w14:paraId="65C0819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mejorar la condición físico-atlética, promoción de hábitos y estilo de vida saludable, pausas activas.</w:t>
            </w:r>
          </w:p>
          <w:p w14:paraId="25380952" w14:textId="77777777" w:rsidR="00943D92" w:rsidRPr="00794193" w:rsidRDefault="00943D92" w:rsidP="004A0C10">
            <w:pPr>
              <w:jc w:val="both"/>
              <w:rPr>
                <w:rFonts w:ascii="Arial" w:hAnsi="Arial" w:cs="Arial"/>
                <w:color w:val="000000" w:themeColor="text1"/>
                <w:sz w:val="18"/>
                <w:szCs w:val="18"/>
              </w:rPr>
            </w:pPr>
          </w:p>
          <w:p w14:paraId="71CA609C"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2 horas</w:t>
            </w:r>
          </w:p>
          <w:p w14:paraId="7BE927FF"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AB04E0F"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8AF68FF"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Parques públicos, Distritos de Policía, Estaciones y Subestaciones del Área Metropolitana de Bucaramanga (Pescadero, Los Santos y Mesa de los Santos).</w:t>
            </w:r>
          </w:p>
          <w:p w14:paraId="1C5BC66C"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60 o más uniformados, no uniformados y/o sus beneficiarios previa coordinación con el supervisor del contrato.</w:t>
            </w:r>
          </w:p>
          <w:p w14:paraId="07D7D12A" w14:textId="77777777" w:rsidR="00943D92" w:rsidRPr="00794193" w:rsidRDefault="00943D92" w:rsidP="004A0C10">
            <w:pPr>
              <w:rPr>
                <w:rFonts w:ascii="Arial" w:hAnsi="Arial" w:cs="Arial"/>
                <w:b/>
                <w:bCs/>
                <w:color w:val="000000" w:themeColor="text1"/>
                <w:sz w:val="18"/>
                <w:szCs w:val="18"/>
              </w:rPr>
            </w:pPr>
          </w:p>
          <w:p w14:paraId="7D7FE70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2ECE451E" w14:textId="77777777" w:rsidR="00943D92" w:rsidRPr="00794193" w:rsidRDefault="00943D92" w:rsidP="004A0C10">
            <w:pPr>
              <w:rPr>
                <w:rFonts w:ascii="Arial" w:hAnsi="Arial" w:cs="Arial"/>
                <w:b/>
                <w:bCs/>
                <w:color w:val="000000" w:themeColor="text1"/>
                <w:sz w:val="18"/>
                <w:szCs w:val="18"/>
              </w:rPr>
            </w:pPr>
          </w:p>
          <w:p w14:paraId="3A3E6072"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HIDRATACIÓN</w:t>
            </w:r>
          </w:p>
          <w:p w14:paraId="0606D95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4FCDD0D3" w14:textId="77777777" w:rsidR="00943D92" w:rsidRPr="00794193" w:rsidRDefault="00943D92" w:rsidP="004A0C10">
            <w:pPr>
              <w:jc w:val="center"/>
              <w:rPr>
                <w:rFonts w:ascii="Arial" w:hAnsi="Arial" w:cs="Arial"/>
                <w:b/>
                <w:bCs/>
                <w:color w:val="000000" w:themeColor="text1"/>
                <w:sz w:val="18"/>
                <w:szCs w:val="18"/>
              </w:rPr>
            </w:pPr>
          </w:p>
          <w:p w14:paraId="25D11B27" w14:textId="77777777" w:rsidR="00943D92" w:rsidRPr="00794193" w:rsidRDefault="00943D92" w:rsidP="00943D92">
            <w:pPr>
              <w:pStyle w:val="Prrafodelista"/>
              <w:numPr>
                <w:ilvl w:val="0"/>
                <w:numId w:val="117"/>
              </w:numPr>
              <w:jc w:val="both"/>
              <w:rPr>
                <w:rFonts w:ascii="Arial" w:hAnsi="Arial" w:cs="Arial"/>
                <w:color w:val="000000" w:themeColor="text1"/>
                <w:sz w:val="18"/>
                <w:szCs w:val="18"/>
              </w:rPr>
            </w:pPr>
            <w:r w:rsidRPr="00794193">
              <w:rPr>
                <w:rFonts w:ascii="Arial" w:hAnsi="Arial" w:cs="Arial"/>
                <w:color w:val="000000" w:themeColor="text1"/>
                <w:sz w:val="18"/>
                <w:szCs w:val="18"/>
              </w:rPr>
              <w:t>Botella de agua PET por 600 ml, 01 fruta (manzana, banano, pera, mandarina mínima de 150 gr a 200 gr), 01 bocadillo 40 gramos.</w:t>
            </w:r>
          </w:p>
          <w:p w14:paraId="620B5B3E" w14:textId="77777777" w:rsidR="00943D92" w:rsidRPr="00794193" w:rsidRDefault="00943D92" w:rsidP="004A0C10">
            <w:pPr>
              <w:pStyle w:val="Prrafodelista"/>
              <w:jc w:val="both"/>
              <w:rPr>
                <w:rFonts w:ascii="Arial" w:hAnsi="Arial" w:cs="Arial"/>
                <w:color w:val="000000" w:themeColor="text1"/>
                <w:sz w:val="18"/>
                <w:szCs w:val="18"/>
              </w:rPr>
            </w:pPr>
          </w:p>
          <w:p w14:paraId="68B83C9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Opción 2</w:t>
            </w:r>
            <w:r w:rsidRPr="00794193">
              <w:rPr>
                <w:rFonts w:ascii="Arial" w:hAnsi="Arial" w:cs="Arial"/>
                <w:color w:val="000000" w:themeColor="text1"/>
                <w:sz w:val="18"/>
                <w:szCs w:val="18"/>
              </w:rPr>
              <w:t xml:space="preserve">: </w:t>
            </w:r>
          </w:p>
          <w:p w14:paraId="7EF8D88C" w14:textId="77777777" w:rsidR="00943D92" w:rsidRPr="00794193" w:rsidRDefault="00943D92" w:rsidP="004A0C10">
            <w:pPr>
              <w:pStyle w:val="Prrafodelista"/>
              <w:jc w:val="both"/>
              <w:rPr>
                <w:rFonts w:ascii="Arial" w:hAnsi="Arial" w:cs="Arial"/>
                <w:color w:val="000000" w:themeColor="text1"/>
                <w:sz w:val="18"/>
                <w:szCs w:val="18"/>
              </w:rPr>
            </w:pPr>
          </w:p>
          <w:p w14:paraId="2B986A72" w14:textId="77777777" w:rsidR="00943D92" w:rsidRPr="00794193" w:rsidRDefault="00943D92" w:rsidP="00943D92">
            <w:pPr>
              <w:pStyle w:val="Prrafodelista"/>
              <w:numPr>
                <w:ilvl w:val="0"/>
                <w:numId w:val="117"/>
              </w:numPr>
              <w:jc w:val="both"/>
              <w:rPr>
                <w:rFonts w:ascii="Arial" w:hAnsi="Arial" w:cs="Arial"/>
                <w:color w:val="000000" w:themeColor="text1"/>
                <w:sz w:val="18"/>
                <w:szCs w:val="18"/>
              </w:rPr>
            </w:pPr>
            <w:r w:rsidRPr="00794193">
              <w:rPr>
                <w:rFonts w:ascii="Arial" w:hAnsi="Arial" w:cs="Arial"/>
                <w:color w:val="000000" w:themeColor="text1"/>
                <w:sz w:val="18"/>
                <w:szCs w:val="18"/>
              </w:rPr>
              <w:t>Botella de agua pet 600 ml, porción de frutas picada 150 gr mínimo (papaya, patilla, piña, mango, manzana, pera, durazno) en vaso con tapa.</w:t>
            </w:r>
          </w:p>
          <w:p w14:paraId="11386D5C" w14:textId="77777777" w:rsidR="00943D92" w:rsidRPr="00794193" w:rsidRDefault="00943D92" w:rsidP="004A0C10">
            <w:pPr>
              <w:jc w:val="both"/>
              <w:rPr>
                <w:rFonts w:ascii="Arial" w:hAnsi="Arial" w:cs="Arial"/>
                <w:color w:val="000000" w:themeColor="text1"/>
                <w:sz w:val="18"/>
                <w:szCs w:val="18"/>
              </w:rPr>
            </w:pPr>
          </w:p>
          <w:p w14:paraId="3CC8230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outset" w:sz="6" w:space="0" w:color="auto"/>
              <w:bottom w:val="single" w:sz="4" w:space="0" w:color="auto"/>
              <w:right w:val="outset" w:sz="6" w:space="0" w:color="auto"/>
            </w:tcBorders>
            <w:shd w:val="clear" w:color="auto" w:fill="auto"/>
            <w:vAlign w:val="center"/>
          </w:tcPr>
          <w:p w14:paraId="64F3F39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tcPr>
          <w:p w14:paraId="7DD4EF5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CEE2C93"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0830F320"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outset" w:sz="6" w:space="0" w:color="auto"/>
              <w:bottom w:val="single" w:sz="4" w:space="0" w:color="auto"/>
              <w:right w:val="outset" w:sz="6" w:space="0" w:color="auto"/>
            </w:tcBorders>
            <w:shd w:val="clear" w:color="auto" w:fill="auto"/>
            <w:vAlign w:val="center"/>
          </w:tcPr>
          <w:p w14:paraId="58EBBF8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outset" w:sz="6" w:space="0" w:color="auto"/>
              <w:bottom w:val="single" w:sz="4" w:space="0" w:color="auto"/>
              <w:right w:val="outset" w:sz="6" w:space="0" w:color="auto"/>
            </w:tcBorders>
          </w:tcPr>
          <w:p w14:paraId="671EB07F"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54A8ACD"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BED84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E7B7775"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CAMPEONATO INTERDISCIPLINAS</w:t>
            </w:r>
          </w:p>
          <w:p w14:paraId="31A2734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402E7331"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 ADULTEZ, JUVENTUD Y FAMILIA Dimensión Física.</w:t>
            </w:r>
          </w:p>
          <w:p w14:paraId="5106024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motivar la organización de encuentros y/o eventos deportivos en las unidades de policía, con el fin de mejorar las condiciones físicas y crear hábitos de vida saludables.</w:t>
            </w:r>
          </w:p>
          <w:p w14:paraId="6E934C9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23ED358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5E2BA11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AD08EE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Distritos de Policía, Estaciones y Subestaciones del Área Metropolitana de Bucaramanga (Pescadero, Los Santos y Mesa de los Santos).</w:t>
            </w:r>
          </w:p>
          <w:p w14:paraId="3E081F8C"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100 uniformados, no uniformados y/o sus beneficiarios previa coordinación con el supervisor del contrato.</w:t>
            </w:r>
          </w:p>
          <w:p w14:paraId="58AF0497"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4D5000A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suministrar premiación para las disciplinas de baloncesto y futbol, así:</w:t>
            </w:r>
          </w:p>
          <w:p w14:paraId="1136D54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PREMIACIÓN PRIMER PUESTO</w:t>
            </w:r>
            <w:r w:rsidRPr="00794193">
              <w:rPr>
                <w:rFonts w:ascii="Arial" w:hAnsi="Arial" w:cs="Arial"/>
                <w:color w:val="000000" w:themeColor="text1"/>
                <w:sz w:val="18"/>
                <w:szCs w:val="18"/>
              </w:rPr>
              <w:t xml:space="preserve">: </w:t>
            </w:r>
          </w:p>
          <w:p w14:paraId="7FA1A663" w14:textId="77777777" w:rsidR="00943D92" w:rsidRPr="00794193" w:rsidRDefault="00943D92" w:rsidP="00943D92">
            <w:pPr>
              <w:pStyle w:val="Prrafodelista1"/>
              <w:numPr>
                <w:ilvl w:val="0"/>
                <w:numId w:val="4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Un (01) trofeo de 80 cm de alto aproximadamente color dorado</w:t>
            </w:r>
          </w:p>
          <w:p w14:paraId="777925BD" w14:textId="77777777" w:rsidR="00943D92" w:rsidRPr="00794193" w:rsidRDefault="00943D92" w:rsidP="00943D92">
            <w:pPr>
              <w:pStyle w:val="Prrafodelista1"/>
              <w:numPr>
                <w:ilvl w:val="0"/>
                <w:numId w:val="4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Diez (10) medallas en color dorado con cordón tricolor.</w:t>
            </w:r>
          </w:p>
          <w:p w14:paraId="7DA9B493"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281616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SEGUNDO PUESTO</w:t>
            </w:r>
            <w:r w:rsidRPr="00794193">
              <w:rPr>
                <w:rFonts w:ascii="Arial" w:hAnsi="Arial" w:cs="Arial"/>
                <w:color w:val="000000" w:themeColor="text1"/>
                <w:sz w:val="18"/>
                <w:szCs w:val="18"/>
              </w:rPr>
              <w:t xml:space="preserve">: </w:t>
            </w:r>
          </w:p>
          <w:p w14:paraId="6882FCA4" w14:textId="77777777" w:rsidR="00943D92" w:rsidRPr="00794193" w:rsidRDefault="00943D92" w:rsidP="00943D92">
            <w:pPr>
              <w:pStyle w:val="Prrafodelista1"/>
              <w:numPr>
                <w:ilvl w:val="0"/>
                <w:numId w:val="41"/>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70 cm de alto aproximadamente color plateado </w:t>
            </w:r>
          </w:p>
          <w:p w14:paraId="04231764" w14:textId="77777777" w:rsidR="00943D92" w:rsidRPr="00794193" w:rsidRDefault="00943D92" w:rsidP="00943D92">
            <w:pPr>
              <w:pStyle w:val="Prrafodelista"/>
              <w:numPr>
                <w:ilvl w:val="0"/>
                <w:numId w:val="41"/>
              </w:numPr>
              <w:rPr>
                <w:rFonts w:ascii="Arial" w:hAnsi="Arial" w:cs="Arial"/>
                <w:color w:val="000000" w:themeColor="text1"/>
                <w:sz w:val="18"/>
                <w:szCs w:val="18"/>
              </w:rPr>
            </w:pPr>
            <w:r w:rsidRPr="00794193">
              <w:rPr>
                <w:rFonts w:ascii="Arial" w:hAnsi="Arial" w:cs="Arial"/>
                <w:color w:val="000000" w:themeColor="text1"/>
                <w:sz w:val="18"/>
                <w:szCs w:val="18"/>
              </w:rPr>
              <w:t>Diez (10) medallas en color plateado con cordón tricolor.</w:t>
            </w:r>
          </w:p>
          <w:p w14:paraId="51451BD0" w14:textId="77777777" w:rsidR="00943D92" w:rsidRPr="00794193" w:rsidRDefault="00943D92" w:rsidP="004A0C10">
            <w:pPr>
              <w:suppressAutoHyphens/>
              <w:autoSpaceDE w:val="0"/>
              <w:jc w:val="both"/>
              <w:rPr>
                <w:rFonts w:ascii="Arial" w:hAnsi="Arial" w:cs="Arial"/>
                <w:color w:val="000000" w:themeColor="text1"/>
                <w:sz w:val="18"/>
                <w:szCs w:val="18"/>
              </w:rPr>
            </w:pPr>
          </w:p>
          <w:p w14:paraId="6348D52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TERCER PUESTO</w:t>
            </w:r>
            <w:r w:rsidRPr="00794193">
              <w:rPr>
                <w:rFonts w:ascii="Arial" w:hAnsi="Arial" w:cs="Arial"/>
                <w:color w:val="000000" w:themeColor="text1"/>
                <w:sz w:val="18"/>
                <w:szCs w:val="18"/>
              </w:rPr>
              <w:t xml:space="preserve">: </w:t>
            </w:r>
          </w:p>
          <w:p w14:paraId="7C2603CB" w14:textId="77777777" w:rsidR="00943D92" w:rsidRPr="00794193" w:rsidRDefault="00943D92" w:rsidP="00943D92">
            <w:pPr>
              <w:pStyle w:val="Prrafodelista1"/>
              <w:numPr>
                <w:ilvl w:val="0"/>
                <w:numId w:val="4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60 cm de alto color bronce </w:t>
            </w:r>
          </w:p>
          <w:p w14:paraId="596C7FA6" w14:textId="77777777" w:rsidR="00943D92" w:rsidRPr="00794193" w:rsidRDefault="00943D92" w:rsidP="00943D92">
            <w:pPr>
              <w:pStyle w:val="Prrafodelista"/>
              <w:numPr>
                <w:ilvl w:val="0"/>
                <w:numId w:val="42"/>
              </w:numPr>
              <w:rPr>
                <w:rFonts w:ascii="Arial" w:hAnsi="Arial" w:cs="Arial"/>
                <w:color w:val="000000" w:themeColor="text1"/>
                <w:sz w:val="18"/>
                <w:szCs w:val="18"/>
              </w:rPr>
            </w:pPr>
            <w:r w:rsidRPr="00794193">
              <w:rPr>
                <w:rFonts w:ascii="Arial" w:hAnsi="Arial" w:cs="Arial"/>
                <w:color w:val="000000" w:themeColor="text1"/>
                <w:sz w:val="18"/>
                <w:szCs w:val="18"/>
              </w:rPr>
              <w:t>Diez (10) medallas en color bronce con cordón tricolor.</w:t>
            </w:r>
          </w:p>
          <w:p w14:paraId="3269FBB7" w14:textId="77777777" w:rsidR="00943D92" w:rsidRPr="00794193" w:rsidRDefault="00943D92" w:rsidP="004A0C10">
            <w:pPr>
              <w:pStyle w:val="Prrafodelista"/>
              <w:rPr>
                <w:rFonts w:ascii="Arial" w:hAnsi="Arial" w:cs="Arial"/>
                <w:color w:val="000000" w:themeColor="text1"/>
                <w:sz w:val="18"/>
                <w:szCs w:val="18"/>
              </w:rPr>
            </w:pPr>
          </w:p>
          <w:p w14:paraId="26EA715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suministrar premiación en el caso de las disciplinas de tenis de mesa, pesca deportiva y ajedrez de la siguiente manera:</w:t>
            </w:r>
          </w:p>
          <w:p w14:paraId="0B0B4352" w14:textId="77777777" w:rsidR="00943D92" w:rsidRPr="00794193" w:rsidRDefault="00943D92" w:rsidP="004A0C10">
            <w:pPr>
              <w:suppressAutoHyphens/>
              <w:autoSpaceDE w:val="0"/>
              <w:jc w:val="both"/>
              <w:rPr>
                <w:rFonts w:ascii="Arial" w:hAnsi="Arial" w:cs="Arial"/>
                <w:color w:val="000000" w:themeColor="text1"/>
                <w:sz w:val="18"/>
                <w:szCs w:val="18"/>
              </w:rPr>
            </w:pPr>
          </w:p>
          <w:p w14:paraId="4A22480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PREMIACIÓN PRIMER PUESTO</w:t>
            </w:r>
            <w:r w:rsidRPr="00794193">
              <w:rPr>
                <w:rFonts w:ascii="Arial" w:hAnsi="Arial" w:cs="Arial"/>
                <w:color w:val="000000" w:themeColor="text1"/>
                <w:sz w:val="18"/>
                <w:szCs w:val="18"/>
              </w:rPr>
              <w:t xml:space="preserve">: </w:t>
            </w:r>
          </w:p>
          <w:p w14:paraId="2032FB75" w14:textId="77777777" w:rsidR="00943D92" w:rsidRPr="00794193" w:rsidRDefault="00943D92" w:rsidP="00943D92">
            <w:pPr>
              <w:pStyle w:val="Prrafodelista1"/>
              <w:numPr>
                <w:ilvl w:val="0"/>
                <w:numId w:val="4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Un (01) trofeo de 35cm de alto color dorado</w:t>
            </w:r>
          </w:p>
          <w:p w14:paraId="5EE57E16"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2522EFE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SEGUNDO PUESTO</w:t>
            </w:r>
            <w:r w:rsidRPr="00794193">
              <w:rPr>
                <w:rFonts w:ascii="Arial" w:hAnsi="Arial" w:cs="Arial"/>
                <w:color w:val="000000" w:themeColor="text1"/>
                <w:sz w:val="18"/>
                <w:szCs w:val="18"/>
              </w:rPr>
              <w:t xml:space="preserve">: </w:t>
            </w:r>
          </w:p>
          <w:p w14:paraId="48595511" w14:textId="77777777" w:rsidR="00943D92" w:rsidRPr="00794193" w:rsidRDefault="00943D92" w:rsidP="00943D92">
            <w:pPr>
              <w:pStyle w:val="Prrafodelista1"/>
              <w:numPr>
                <w:ilvl w:val="0"/>
                <w:numId w:val="41"/>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30 cm de alto color plateado </w:t>
            </w:r>
          </w:p>
          <w:p w14:paraId="26214E36" w14:textId="77777777" w:rsidR="00943D92" w:rsidRPr="00794193" w:rsidRDefault="00943D92" w:rsidP="004A0C10">
            <w:pPr>
              <w:suppressAutoHyphens/>
              <w:autoSpaceDE w:val="0"/>
              <w:jc w:val="both"/>
              <w:rPr>
                <w:rFonts w:ascii="Arial" w:hAnsi="Arial" w:cs="Arial"/>
                <w:color w:val="000000" w:themeColor="text1"/>
                <w:sz w:val="18"/>
                <w:szCs w:val="18"/>
              </w:rPr>
            </w:pPr>
          </w:p>
          <w:p w14:paraId="66C229B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TERCER PUESTO</w:t>
            </w:r>
            <w:r w:rsidRPr="00794193">
              <w:rPr>
                <w:rFonts w:ascii="Arial" w:hAnsi="Arial" w:cs="Arial"/>
                <w:color w:val="000000" w:themeColor="text1"/>
                <w:sz w:val="18"/>
                <w:szCs w:val="18"/>
              </w:rPr>
              <w:t xml:space="preserve">: </w:t>
            </w:r>
          </w:p>
          <w:p w14:paraId="41C6F885" w14:textId="77777777" w:rsidR="00943D92" w:rsidRPr="00794193" w:rsidRDefault="00943D92" w:rsidP="00943D92">
            <w:pPr>
              <w:pStyle w:val="Prrafodelista1"/>
              <w:numPr>
                <w:ilvl w:val="0"/>
                <w:numId w:val="4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25 cm de alto color bronce </w:t>
            </w:r>
          </w:p>
          <w:p w14:paraId="0938D226" w14:textId="77777777" w:rsidR="00943D92" w:rsidRPr="00794193" w:rsidRDefault="00943D92" w:rsidP="004A0C10">
            <w:pPr>
              <w:suppressAutoHyphens/>
              <w:autoSpaceDE w:val="0"/>
              <w:jc w:val="center"/>
              <w:rPr>
                <w:rFonts w:ascii="Arial" w:hAnsi="Arial" w:cs="Arial"/>
                <w:b/>
                <w:bCs/>
                <w:color w:val="000000" w:themeColor="text1"/>
                <w:sz w:val="10"/>
                <w:szCs w:val="10"/>
              </w:rPr>
            </w:pPr>
          </w:p>
          <w:p w14:paraId="63E2A86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tiempo estimado de duración de la actividad es de mínimo 4 horas. El envío de los elementos a contratar será asumido por el contratista. La actividad que disponga el oferente podrá ser desarrollada en diferentes fechas. El contratista deberá garantizar en el desarrollo de cada una de las actividades. </w:t>
            </w:r>
          </w:p>
          <w:p w14:paraId="0962BABB" w14:textId="77777777" w:rsidR="00943D92" w:rsidRPr="00794193" w:rsidRDefault="00943D92" w:rsidP="004A0C10">
            <w:pPr>
              <w:suppressAutoHyphens/>
              <w:autoSpaceDE w:val="0"/>
              <w:jc w:val="both"/>
              <w:rPr>
                <w:rFonts w:ascii="Arial" w:hAnsi="Arial" w:cs="Arial"/>
                <w:color w:val="000000" w:themeColor="text1"/>
                <w:sz w:val="18"/>
                <w:szCs w:val="18"/>
              </w:rPr>
            </w:pPr>
          </w:p>
          <w:p w14:paraId="2BA24677"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0B76155B"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Botella de agua de 600 ml acompañada de una fruta (manzana, banano, pera, mandarina mínima de 150 a 200 gr)</w:t>
            </w:r>
          </w:p>
          <w:p w14:paraId="4C1DFA88"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35210F4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53981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DA16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252B4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EFB2F18"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EE946DA"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BBC79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3</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9E3F180"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ALMUERZO DE COMPAÑEROS O CENA DE COMPAÑEROS (FESTIVIDADES, CONMEMORACIONES Y/O CELEBRACIONES).</w:t>
            </w:r>
          </w:p>
          <w:p w14:paraId="08B47D97"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0F42C547"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 Y FAMILIA -Dimensión Afectiva.</w:t>
            </w:r>
          </w:p>
          <w:p w14:paraId="0F96E9D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compartir tiempo y espacio entre compañeros que ayuden a fortalecer el desarrollo integral del funcionario.</w:t>
            </w:r>
          </w:p>
          <w:p w14:paraId="2B95CE0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2D0D8BC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7BB7413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04D5CC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Distritos de Policía, Estaciones y Subestaciones del Área Metropolitana de Bucaramanga (Pescadero, Los Santos y Mesa de los Santos).</w:t>
            </w:r>
          </w:p>
          <w:p w14:paraId="72ED25E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60 o más uniformados, no uniformados y/o sus beneficiarios previa coordinación con el supervisor del contrato.</w:t>
            </w:r>
          </w:p>
          <w:p w14:paraId="0ED48A3B"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AC7B59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2A8EA951" w14:textId="77777777" w:rsidR="00943D92" w:rsidRPr="00794193" w:rsidRDefault="00943D92" w:rsidP="00943D92">
            <w:pPr>
              <w:pStyle w:val="Prrafodelista1"/>
              <w:numPr>
                <w:ilvl w:val="0"/>
                <w:numId w:val="43"/>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Show musical compuesto por cantante acompañado por guitarra u organeta.</w:t>
            </w:r>
          </w:p>
          <w:p w14:paraId="3E025022" w14:textId="77777777" w:rsidR="00943D92" w:rsidRPr="00794193" w:rsidRDefault="00943D92" w:rsidP="00943D92">
            <w:pPr>
              <w:pStyle w:val="Prrafodelista1"/>
              <w:numPr>
                <w:ilvl w:val="0"/>
                <w:numId w:val="43"/>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Mesones silletería, mantelería </w:t>
            </w:r>
          </w:p>
          <w:p w14:paraId="79C8FBAB" w14:textId="77777777" w:rsidR="00943D92" w:rsidRPr="00794193" w:rsidRDefault="00943D92" w:rsidP="00943D92">
            <w:pPr>
              <w:pStyle w:val="Prrafodelista1"/>
              <w:numPr>
                <w:ilvl w:val="0"/>
                <w:numId w:val="43"/>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Decoración con colores institucionales, previa coordinación con el supervisor del contrato.</w:t>
            </w:r>
          </w:p>
          <w:p w14:paraId="2E6BCEBA" w14:textId="77777777" w:rsidR="00943D92" w:rsidRPr="00794193" w:rsidRDefault="00943D92" w:rsidP="004A0C10">
            <w:pPr>
              <w:suppressAutoHyphens/>
              <w:autoSpaceDE w:val="0"/>
              <w:jc w:val="both"/>
              <w:rPr>
                <w:rFonts w:ascii="Arial" w:hAnsi="Arial" w:cs="Arial"/>
                <w:color w:val="000000" w:themeColor="text1"/>
                <w:sz w:val="18"/>
                <w:szCs w:val="18"/>
              </w:rPr>
            </w:pPr>
          </w:p>
          <w:p w14:paraId="78E675EE"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ALIMENTACIÓN </w:t>
            </w:r>
          </w:p>
          <w:p w14:paraId="3C472CC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118E08A5" w14:textId="77777777" w:rsidR="00943D92" w:rsidRPr="00794193" w:rsidRDefault="00943D92" w:rsidP="00943D92">
            <w:pPr>
              <w:pStyle w:val="Prrafodelista1"/>
              <w:numPr>
                <w:ilvl w:val="0"/>
                <w:numId w:val="44"/>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lechona por 400 gr mínimo, acompañada de 02 porciones de pan tajado de 20 gr mínimo, 01 gaseosa pet de 400 ml</w:t>
            </w:r>
          </w:p>
          <w:p w14:paraId="10EE4B74"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torta 80 gramos.</w:t>
            </w:r>
          </w:p>
          <w:p w14:paraId="20D16CB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1D45996E"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carne asada de 150 gr mínimo, 01 porción de pechuga de pollo a la plancha de 150 gr mínimo acompañada de 100 gr de chorizo mínimo, 100 gr de papa al vapor mínimo, 100 gr de yuca al vapor mínimo, 100 gr de plátano maduro asado y aderezos mínimo, 01 gaseosa pet de 400 ml</w:t>
            </w:r>
          </w:p>
          <w:p w14:paraId="121BD3BA"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torta 80 gramos.</w:t>
            </w:r>
          </w:p>
          <w:p w14:paraId="509633F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2D54DA82"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01 porción de costillas de cerdo BBQ de 400 gr mínimo, 01 porción de papas fritas de 80 gr mínimo, 01 porción de patacones 80 gr mínimo, 01 gaseosa de 400 ml, 01 porción de torta 80 gr.</w:t>
            </w:r>
          </w:p>
          <w:p w14:paraId="2B4F7B2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4:</w:t>
            </w:r>
            <w:r w:rsidRPr="00794193">
              <w:rPr>
                <w:rFonts w:ascii="Arial" w:hAnsi="Arial" w:cs="Arial"/>
                <w:color w:val="000000" w:themeColor="text1"/>
                <w:sz w:val="18"/>
                <w:szCs w:val="18"/>
              </w:rPr>
              <w:t xml:space="preserve">  </w:t>
            </w:r>
          </w:p>
          <w:p w14:paraId="23345D6A" w14:textId="77777777" w:rsidR="00943D92" w:rsidRPr="00EF0B7A"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arroz con pollo (350 gr mínimo, 01 porción de papas fritas (a la francesa) 80 gr mínimo, 01 porción ensalada tomate y cebolla o agridulce de 30 gr mínimo, 01 gaseosa de 400 ml, 01 porción de torta 80 gr.</w:t>
            </w:r>
          </w:p>
          <w:p w14:paraId="2AF0619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62DD56B1" w14:textId="77777777" w:rsidR="00943D92" w:rsidRPr="00EF0B7A"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53A6E8" w14:textId="77777777" w:rsidR="00943D92" w:rsidRPr="00794193" w:rsidRDefault="00943D92" w:rsidP="004A0C10">
            <w:pPr>
              <w:suppressAutoHyphens/>
              <w:autoSpaceDE w:val="0"/>
              <w:jc w:val="center"/>
              <w:rPr>
                <w:rFonts w:ascii="Arial" w:hAnsi="Arial" w:cs="Arial"/>
                <w:color w:val="000000" w:themeColor="text1"/>
                <w:sz w:val="18"/>
                <w:szCs w:val="18"/>
              </w:rPr>
            </w:pPr>
          </w:p>
          <w:p w14:paraId="0436ED9F" w14:textId="77777777" w:rsidR="00943D92" w:rsidRPr="00794193" w:rsidRDefault="00943D92" w:rsidP="004A0C10">
            <w:pPr>
              <w:suppressAutoHyphens/>
              <w:autoSpaceDE w:val="0"/>
              <w:jc w:val="center"/>
              <w:rPr>
                <w:rFonts w:ascii="Arial" w:hAnsi="Arial" w:cs="Arial"/>
                <w:color w:val="000000" w:themeColor="text1"/>
                <w:sz w:val="18"/>
                <w:szCs w:val="18"/>
              </w:rPr>
            </w:pPr>
          </w:p>
          <w:p w14:paraId="4A46B059" w14:textId="77777777" w:rsidR="00943D92" w:rsidRPr="00794193" w:rsidRDefault="00943D92" w:rsidP="004A0C10">
            <w:pPr>
              <w:suppressAutoHyphens/>
              <w:autoSpaceDE w:val="0"/>
              <w:jc w:val="center"/>
              <w:rPr>
                <w:rFonts w:ascii="Arial" w:hAnsi="Arial" w:cs="Arial"/>
                <w:color w:val="000000" w:themeColor="text1"/>
                <w:sz w:val="18"/>
                <w:szCs w:val="18"/>
              </w:rPr>
            </w:pPr>
          </w:p>
          <w:p w14:paraId="14E81A08" w14:textId="77777777" w:rsidR="00943D92" w:rsidRPr="00794193" w:rsidRDefault="00943D92" w:rsidP="004A0C10">
            <w:pPr>
              <w:suppressAutoHyphens/>
              <w:autoSpaceDE w:val="0"/>
              <w:jc w:val="center"/>
              <w:rPr>
                <w:rFonts w:ascii="Arial" w:hAnsi="Arial" w:cs="Arial"/>
                <w:color w:val="000000" w:themeColor="text1"/>
                <w:sz w:val="18"/>
                <w:szCs w:val="18"/>
              </w:rPr>
            </w:pPr>
          </w:p>
          <w:p w14:paraId="273B5443" w14:textId="77777777" w:rsidR="00943D92" w:rsidRPr="00794193" w:rsidRDefault="00943D92" w:rsidP="004A0C10">
            <w:pPr>
              <w:suppressAutoHyphens/>
              <w:autoSpaceDE w:val="0"/>
              <w:jc w:val="center"/>
              <w:rPr>
                <w:rFonts w:ascii="Arial" w:hAnsi="Arial" w:cs="Arial"/>
                <w:color w:val="000000" w:themeColor="text1"/>
                <w:sz w:val="18"/>
                <w:szCs w:val="18"/>
              </w:rPr>
            </w:pPr>
          </w:p>
          <w:p w14:paraId="2A1C6063" w14:textId="77777777" w:rsidR="00943D92" w:rsidRPr="00794193" w:rsidRDefault="00943D92" w:rsidP="004A0C10">
            <w:pPr>
              <w:suppressAutoHyphens/>
              <w:autoSpaceDE w:val="0"/>
              <w:jc w:val="center"/>
              <w:rPr>
                <w:rFonts w:ascii="Arial" w:hAnsi="Arial" w:cs="Arial"/>
                <w:color w:val="000000" w:themeColor="text1"/>
                <w:sz w:val="18"/>
                <w:szCs w:val="18"/>
              </w:rPr>
            </w:pPr>
          </w:p>
          <w:p w14:paraId="1DAA8BD6" w14:textId="77777777" w:rsidR="00943D92" w:rsidRPr="00794193" w:rsidRDefault="00943D92" w:rsidP="004A0C10">
            <w:pPr>
              <w:suppressAutoHyphens/>
              <w:autoSpaceDE w:val="0"/>
              <w:jc w:val="center"/>
              <w:rPr>
                <w:rFonts w:ascii="Arial" w:hAnsi="Arial" w:cs="Arial"/>
                <w:color w:val="000000" w:themeColor="text1"/>
                <w:sz w:val="18"/>
                <w:szCs w:val="18"/>
              </w:rPr>
            </w:pPr>
          </w:p>
          <w:p w14:paraId="32C34A5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089F6A" w14:textId="77777777" w:rsidR="00943D92" w:rsidRPr="00794193" w:rsidRDefault="00943D92" w:rsidP="004A0C10">
            <w:pPr>
              <w:suppressAutoHyphens/>
              <w:autoSpaceDE w:val="0"/>
              <w:jc w:val="center"/>
              <w:rPr>
                <w:rFonts w:ascii="Arial" w:hAnsi="Arial" w:cs="Arial"/>
                <w:color w:val="000000" w:themeColor="text1"/>
                <w:sz w:val="18"/>
                <w:szCs w:val="18"/>
              </w:rPr>
            </w:pPr>
          </w:p>
          <w:p w14:paraId="2AD85FE1" w14:textId="77777777" w:rsidR="00943D92" w:rsidRPr="00794193" w:rsidRDefault="00943D92" w:rsidP="004A0C10">
            <w:pPr>
              <w:suppressAutoHyphens/>
              <w:autoSpaceDE w:val="0"/>
              <w:jc w:val="center"/>
              <w:rPr>
                <w:rFonts w:ascii="Arial" w:hAnsi="Arial" w:cs="Arial"/>
                <w:color w:val="000000" w:themeColor="text1"/>
                <w:sz w:val="18"/>
                <w:szCs w:val="18"/>
              </w:rPr>
            </w:pPr>
          </w:p>
          <w:p w14:paraId="49E30152" w14:textId="77777777" w:rsidR="00943D92" w:rsidRPr="00794193" w:rsidRDefault="00943D92" w:rsidP="004A0C10">
            <w:pPr>
              <w:suppressAutoHyphens/>
              <w:autoSpaceDE w:val="0"/>
              <w:jc w:val="center"/>
              <w:rPr>
                <w:rFonts w:ascii="Arial" w:hAnsi="Arial" w:cs="Arial"/>
                <w:color w:val="000000" w:themeColor="text1"/>
                <w:sz w:val="18"/>
                <w:szCs w:val="18"/>
              </w:rPr>
            </w:pPr>
          </w:p>
          <w:p w14:paraId="24B684AD" w14:textId="77777777" w:rsidR="00943D92" w:rsidRPr="00794193" w:rsidRDefault="00943D92" w:rsidP="004A0C10">
            <w:pPr>
              <w:suppressAutoHyphens/>
              <w:autoSpaceDE w:val="0"/>
              <w:jc w:val="center"/>
              <w:rPr>
                <w:rFonts w:ascii="Arial" w:hAnsi="Arial" w:cs="Arial"/>
                <w:color w:val="000000" w:themeColor="text1"/>
                <w:sz w:val="18"/>
                <w:szCs w:val="18"/>
              </w:rPr>
            </w:pPr>
          </w:p>
          <w:p w14:paraId="090CAB2E" w14:textId="77777777" w:rsidR="00943D92" w:rsidRPr="00794193" w:rsidRDefault="00943D92" w:rsidP="004A0C10">
            <w:pPr>
              <w:suppressAutoHyphens/>
              <w:autoSpaceDE w:val="0"/>
              <w:jc w:val="center"/>
              <w:rPr>
                <w:rFonts w:ascii="Arial" w:hAnsi="Arial" w:cs="Arial"/>
                <w:color w:val="000000" w:themeColor="text1"/>
                <w:sz w:val="18"/>
                <w:szCs w:val="18"/>
              </w:rPr>
            </w:pPr>
          </w:p>
          <w:p w14:paraId="460FBE61" w14:textId="77777777" w:rsidR="00943D92" w:rsidRPr="00794193" w:rsidRDefault="00943D92" w:rsidP="004A0C10">
            <w:pPr>
              <w:suppressAutoHyphens/>
              <w:autoSpaceDE w:val="0"/>
              <w:jc w:val="center"/>
              <w:rPr>
                <w:rFonts w:ascii="Arial" w:hAnsi="Arial" w:cs="Arial"/>
                <w:color w:val="000000" w:themeColor="text1"/>
                <w:sz w:val="18"/>
                <w:szCs w:val="18"/>
              </w:rPr>
            </w:pPr>
          </w:p>
          <w:p w14:paraId="650771B1" w14:textId="77777777" w:rsidR="00943D92" w:rsidRPr="00794193" w:rsidRDefault="00943D92" w:rsidP="004A0C10">
            <w:pPr>
              <w:suppressAutoHyphens/>
              <w:autoSpaceDE w:val="0"/>
              <w:jc w:val="center"/>
              <w:rPr>
                <w:rFonts w:ascii="Arial" w:hAnsi="Arial" w:cs="Arial"/>
                <w:color w:val="000000" w:themeColor="text1"/>
                <w:sz w:val="18"/>
                <w:szCs w:val="18"/>
              </w:rPr>
            </w:pPr>
          </w:p>
          <w:p w14:paraId="69A1871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74C76300"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202DF050"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68E38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BEDDAA1"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5F58832" w14:textId="77777777" w:rsidTr="00943D92">
        <w:trPr>
          <w:jc w:val="center"/>
        </w:trPr>
        <w:tc>
          <w:tcPr>
            <w:tcW w:w="567" w:type="dxa"/>
            <w:tcBorders>
              <w:top w:val="single" w:sz="4" w:space="0" w:color="auto"/>
              <w:left w:val="outset" w:sz="6" w:space="0" w:color="auto"/>
              <w:bottom w:val="single" w:sz="4" w:space="0" w:color="auto"/>
              <w:right w:val="outset" w:sz="6" w:space="0" w:color="auto"/>
            </w:tcBorders>
            <w:shd w:val="clear" w:color="auto" w:fill="auto"/>
            <w:vAlign w:val="center"/>
          </w:tcPr>
          <w:p w14:paraId="664FF66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4</w:t>
            </w:r>
          </w:p>
        </w:tc>
        <w:tc>
          <w:tcPr>
            <w:tcW w:w="5382" w:type="dxa"/>
            <w:tcBorders>
              <w:top w:val="single" w:sz="4" w:space="0" w:color="auto"/>
              <w:left w:val="outset" w:sz="6" w:space="0" w:color="auto"/>
              <w:bottom w:val="single" w:sz="4" w:space="0" w:color="auto"/>
              <w:right w:val="outset" w:sz="6" w:space="0" w:color="auto"/>
            </w:tcBorders>
            <w:shd w:val="clear" w:color="auto" w:fill="auto"/>
            <w:vAlign w:val="center"/>
          </w:tcPr>
          <w:p w14:paraId="24ACCC20" w14:textId="77777777" w:rsidR="00943D92"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CARRERA DE OBSERVACIÓN</w:t>
            </w:r>
          </w:p>
          <w:p w14:paraId="141FA106" w14:textId="77777777" w:rsidR="00943D92" w:rsidRPr="00EF0B7A"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1C711BE7"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ADULTEZ-FAMILIA-Dimensión Física y Afectiva.</w:t>
            </w:r>
          </w:p>
          <w:p w14:paraId="3A4833A7" w14:textId="77777777" w:rsidR="00943D92" w:rsidRDefault="00943D92" w:rsidP="004A0C10">
            <w:pPr>
              <w:suppressAutoHyphens/>
              <w:autoSpaceDE w:val="0"/>
              <w:jc w:val="both"/>
              <w:rPr>
                <w:rFonts w:ascii="Arial" w:hAnsi="Arial" w:cs="Arial"/>
                <w:color w:val="000000" w:themeColor="text1"/>
                <w:sz w:val="18"/>
                <w:szCs w:val="18"/>
              </w:rPr>
            </w:pPr>
          </w:p>
          <w:p w14:paraId="7EF2531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actividad desarrollada al aire libre orientada con fines educativos y de formación de la persona. Va más allá que las actividades de aventura o visitas a lugares naturales.</w:t>
            </w:r>
          </w:p>
          <w:p w14:paraId="316BDB1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3 horas </w:t>
            </w:r>
          </w:p>
          <w:p w14:paraId="11C049D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8DD59B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7EC81D3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parque público del área metropolitana de Bucaramanga o Distritos de Policía, Estaciones y Subestaciones del Área Metropolitana de Bucaramanga (Pescadero, Los Santos y Mesa de los Santos).</w:t>
            </w:r>
          </w:p>
          <w:p w14:paraId="5E16CA35" w14:textId="77777777" w:rsidR="00943D92" w:rsidRPr="00EF0B7A"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60 o más uniformados, no uniformados y/o sus beneficiarios previa coordinación con el supervisor del contrato.</w:t>
            </w:r>
          </w:p>
          <w:p w14:paraId="2B5848AB"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74E893C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w:t>
            </w:r>
          </w:p>
          <w:p w14:paraId="197AE47C" w14:textId="77777777" w:rsidR="00943D92" w:rsidRPr="00794193" w:rsidRDefault="00943D92" w:rsidP="00943D92">
            <w:pPr>
              <w:pStyle w:val="Prrafodelista1"/>
              <w:numPr>
                <w:ilvl w:val="0"/>
                <w:numId w:val="46"/>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técnico en recreación</w:t>
            </w:r>
          </w:p>
          <w:p w14:paraId="1A9C27C4" w14:textId="77777777" w:rsidR="00943D92" w:rsidRPr="00794193" w:rsidRDefault="00943D92" w:rsidP="00943D92">
            <w:pPr>
              <w:pStyle w:val="Prrafodelista1"/>
              <w:numPr>
                <w:ilvl w:val="0"/>
                <w:numId w:val="46"/>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Elementos y/o materiales para la realización de la carrera de observación (sacos, lazos de salto, aros, pelotas plásticas, rompecabezas, globos, conos, postes slalom, cucharas de plástico, pelotas de pin pon).</w:t>
            </w:r>
          </w:p>
          <w:p w14:paraId="73AE3EF3" w14:textId="77777777" w:rsidR="00943D92" w:rsidRPr="00794193" w:rsidRDefault="00943D92" w:rsidP="004A0C10">
            <w:pPr>
              <w:suppressAutoHyphens/>
              <w:autoSpaceDE w:val="0"/>
              <w:jc w:val="both"/>
              <w:rPr>
                <w:rFonts w:ascii="Arial" w:hAnsi="Arial" w:cs="Arial"/>
                <w:color w:val="000000" w:themeColor="text1"/>
                <w:sz w:val="18"/>
                <w:szCs w:val="18"/>
              </w:rPr>
            </w:pPr>
          </w:p>
          <w:p w14:paraId="7EB1EBAE"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0AAB78B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01 empanada (mixta carne y pollo 180 gr mínimo, 01 chocolatina de 50 gr mínimo, 01 gaseosa pet 400 ml y/o 01 botella de Agua de 250 ml.</w:t>
            </w:r>
          </w:p>
          <w:p w14:paraId="6F429363" w14:textId="77777777" w:rsidR="00943D92" w:rsidRPr="00794193" w:rsidRDefault="00943D92" w:rsidP="004A0C10">
            <w:pPr>
              <w:suppressAutoHyphens/>
              <w:autoSpaceDE w:val="0"/>
              <w:jc w:val="both"/>
              <w:rPr>
                <w:rFonts w:ascii="Arial" w:hAnsi="Arial" w:cs="Arial"/>
                <w:color w:val="000000" w:themeColor="text1"/>
                <w:sz w:val="18"/>
                <w:szCs w:val="18"/>
              </w:rPr>
            </w:pPr>
            <w:bookmarkStart w:id="15" w:name="_Hlk160553742"/>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01 sándwich con pan baguette de 90 gr mínimo, pollo desmechado 120 gr mínimo, lechuga crespa mínimo 9 gr, tomate mínimo 20 gr, queso mínimo 13 gr, 01 chocolatina de 50 gr mínimo, 01 gaseosa pet 400 ml y/o 01 botella de Agua de 250 ml.</w:t>
            </w:r>
            <w:bookmarkEnd w:id="15"/>
          </w:p>
          <w:p w14:paraId="681D42C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01 palito de queso 30 gr mínimo, 01 chocolatina de 50 gr mínimo, 01 gaseosa pet 400 ml y/o 01 botella de Agua de 250 ml.</w:t>
            </w:r>
          </w:p>
          <w:p w14:paraId="459802B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73AE182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outset" w:sz="6" w:space="0" w:color="auto"/>
              <w:bottom w:val="single" w:sz="4" w:space="0" w:color="auto"/>
              <w:right w:val="outset" w:sz="6" w:space="0" w:color="auto"/>
            </w:tcBorders>
            <w:shd w:val="clear" w:color="auto" w:fill="auto"/>
            <w:vAlign w:val="center"/>
          </w:tcPr>
          <w:p w14:paraId="78E2586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tcPr>
          <w:p w14:paraId="1E6744F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7ACD527A"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31E20C9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outset" w:sz="6" w:space="0" w:color="auto"/>
              <w:bottom w:val="single" w:sz="4" w:space="0" w:color="auto"/>
              <w:right w:val="outset" w:sz="6" w:space="0" w:color="auto"/>
            </w:tcBorders>
            <w:shd w:val="clear" w:color="auto" w:fill="auto"/>
            <w:vAlign w:val="center"/>
          </w:tcPr>
          <w:p w14:paraId="480A5A9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outset" w:sz="6" w:space="0" w:color="auto"/>
              <w:bottom w:val="single" w:sz="4" w:space="0" w:color="auto"/>
              <w:right w:val="outset" w:sz="6" w:space="0" w:color="auto"/>
            </w:tcBorders>
          </w:tcPr>
          <w:p w14:paraId="504158B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57D9EDC"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76E1F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5</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6C6DD73" w14:textId="77777777" w:rsidR="00943D92" w:rsidRPr="00794193" w:rsidRDefault="00943D92" w:rsidP="004A0C10">
            <w:pPr>
              <w:suppressAutoHyphens/>
              <w:autoSpaceDE w:val="0"/>
              <w:jc w:val="both"/>
              <w:rPr>
                <w:rFonts w:ascii="Arial" w:hAnsi="Arial" w:cs="Arial"/>
                <w:b/>
                <w:bCs/>
                <w:color w:val="000000" w:themeColor="text1"/>
                <w:sz w:val="18"/>
                <w:szCs w:val="18"/>
                <w:lang w:val="pt-PT"/>
              </w:rPr>
            </w:pPr>
            <w:r w:rsidRPr="00794193">
              <w:rPr>
                <w:rFonts w:ascii="Arial" w:hAnsi="Arial" w:cs="Arial"/>
                <w:b/>
                <w:bCs/>
                <w:color w:val="000000" w:themeColor="text1"/>
                <w:sz w:val="18"/>
                <w:szCs w:val="18"/>
                <w:lang w:val="pt-PT"/>
              </w:rPr>
              <w:t>JORNADA RECREATIVA - (SALIDAS DE INTEGRACION, DIA DE SOL)</w:t>
            </w:r>
          </w:p>
          <w:p w14:paraId="262A6B2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445CAF79"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ADULTEZ-FAMILIA-Dimensión Afectiva.</w:t>
            </w:r>
          </w:p>
          <w:p w14:paraId="32C490A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son actividades que buscan promover la diversión, la integración familiar, trabajo en equipo y mejorar las condiciones de calidad de vida.</w:t>
            </w:r>
          </w:p>
          <w:p w14:paraId="39EED68C" w14:textId="77777777" w:rsidR="00943D92" w:rsidRPr="00794193" w:rsidRDefault="00943D92" w:rsidP="004A0C10">
            <w:pPr>
              <w:suppressAutoHyphens/>
              <w:autoSpaceDE w:val="0"/>
              <w:jc w:val="both"/>
              <w:rPr>
                <w:rFonts w:ascii="Arial" w:hAnsi="Arial" w:cs="Arial"/>
                <w:color w:val="000000" w:themeColor="text1"/>
                <w:sz w:val="18"/>
                <w:szCs w:val="18"/>
              </w:rPr>
            </w:pPr>
          </w:p>
          <w:p w14:paraId="1AA99E5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6 horas </w:t>
            </w:r>
          </w:p>
          <w:p w14:paraId="782B3AA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D75FF7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22D6808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Sede recreacional del área metropolitana.</w:t>
            </w:r>
          </w:p>
          <w:p w14:paraId="1A0D7E08" w14:textId="77777777" w:rsidR="00943D92" w:rsidRPr="00EF0B7A"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60 o más uniformados, no uniformados y/o sus beneficiarios previa coordinación con el supervisor del contrato.</w:t>
            </w:r>
          </w:p>
          <w:p w14:paraId="12A8BB39" w14:textId="77777777" w:rsidR="00943D92" w:rsidRPr="00794193" w:rsidRDefault="00943D92" w:rsidP="004A0C10">
            <w:pPr>
              <w:suppressAutoHyphens/>
              <w:autoSpaceDE w:val="0"/>
              <w:jc w:val="both"/>
              <w:rPr>
                <w:rFonts w:ascii="Arial" w:hAnsi="Arial" w:cs="Arial"/>
                <w:b/>
                <w:bCs/>
                <w:color w:val="000000" w:themeColor="text1"/>
                <w:sz w:val="18"/>
                <w:szCs w:val="18"/>
              </w:rPr>
            </w:pPr>
            <w:bookmarkStart w:id="16" w:name="_Hlk160640098"/>
            <w:r w:rsidRPr="00794193">
              <w:rPr>
                <w:rFonts w:ascii="Arial" w:hAnsi="Arial" w:cs="Arial"/>
                <w:b/>
                <w:bCs/>
                <w:color w:val="000000" w:themeColor="text1"/>
                <w:sz w:val="18"/>
                <w:szCs w:val="18"/>
              </w:rPr>
              <w:t>Actividades a desarrollar:</w:t>
            </w:r>
          </w:p>
          <w:p w14:paraId="6E2323AA" w14:textId="77777777" w:rsidR="00943D92" w:rsidRPr="00794193" w:rsidRDefault="00943D92" w:rsidP="00943D92">
            <w:pPr>
              <w:numPr>
                <w:ilvl w:val="0"/>
                <w:numId w:val="47"/>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Actividad física (lúdica o recreativa)</w:t>
            </w:r>
          </w:p>
          <w:p w14:paraId="551C262B" w14:textId="77777777" w:rsidR="00943D92" w:rsidRPr="00EF0B7A" w:rsidRDefault="00943D92" w:rsidP="00943D92">
            <w:pPr>
              <w:numPr>
                <w:ilvl w:val="0"/>
                <w:numId w:val="47"/>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Actividad libre </w:t>
            </w:r>
          </w:p>
          <w:p w14:paraId="33F131B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lugar debe contar como mínimo con las siguientes atracciones:</w:t>
            </w:r>
          </w:p>
          <w:p w14:paraId="470DEBA3"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Piscinas para adultos</w:t>
            </w:r>
          </w:p>
          <w:p w14:paraId="7C15AD18"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Piscina para niños </w:t>
            </w:r>
          </w:p>
          <w:p w14:paraId="669E6C99"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Zonas verdes </w:t>
            </w:r>
          </w:p>
          <w:p w14:paraId="66B92596"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Canchas (futbol, tejo, baloncesto)</w:t>
            </w:r>
          </w:p>
          <w:p w14:paraId="67E3DCEE"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Juegos para niños</w:t>
            </w:r>
          </w:p>
          <w:p w14:paraId="2B9F96D1"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Parqueadero para carros y motos</w:t>
            </w:r>
          </w:p>
          <w:bookmarkEnd w:id="16"/>
          <w:p w14:paraId="2469892C" w14:textId="77777777" w:rsidR="00943D92" w:rsidRPr="00794193" w:rsidRDefault="00943D92" w:rsidP="004A0C10">
            <w:pPr>
              <w:suppressAutoHyphens/>
              <w:autoSpaceDE w:val="0"/>
              <w:jc w:val="both"/>
              <w:rPr>
                <w:rFonts w:ascii="Arial" w:hAnsi="Arial" w:cs="Arial"/>
                <w:color w:val="000000" w:themeColor="text1"/>
                <w:sz w:val="18"/>
                <w:szCs w:val="18"/>
              </w:rPr>
            </w:pPr>
          </w:p>
          <w:p w14:paraId="7FC02E21"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AB69D5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w:t>
            </w:r>
          </w:p>
          <w:p w14:paraId="1ABE6461" w14:textId="77777777" w:rsidR="00943D92" w:rsidRPr="00794193" w:rsidRDefault="00943D92" w:rsidP="00943D92">
            <w:pPr>
              <w:pStyle w:val="Prrafodelista1"/>
              <w:numPr>
                <w:ilvl w:val="0"/>
                <w:numId w:val="117"/>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técnico en recreación por espacio de una (01) hora.</w:t>
            </w:r>
          </w:p>
          <w:p w14:paraId="151D8DF2" w14:textId="77777777" w:rsidR="00943D92" w:rsidRDefault="00943D92" w:rsidP="00943D92">
            <w:pPr>
              <w:pStyle w:val="Prrafodelista1"/>
              <w:numPr>
                <w:ilvl w:val="0"/>
                <w:numId w:val="49"/>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La actividad debe incluir pasadía para el uso de los escenarios deportivos que ofrezca la sede recreacional.</w:t>
            </w:r>
          </w:p>
          <w:p w14:paraId="29DB32F0" w14:textId="77777777" w:rsidR="00943D92" w:rsidRPr="00EF0B7A" w:rsidRDefault="00943D92" w:rsidP="004A0C10">
            <w:pPr>
              <w:pStyle w:val="Prrafodelista1"/>
              <w:suppressAutoHyphens/>
              <w:autoSpaceDE w:val="0"/>
              <w:contextualSpacing w:val="0"/>
              <w:jc w:val="both"/>
              <w:rPr>
                <w:rFonts w:ascii="Arial" w:hAnsi="Arial" w:cs="Arial"/>
                <w:color w:val="000000" w:themeColor="text1"/>
                <w:sz w:val="18"/>
                <w:szCs w:val="18"/>
              </w:rPr>
            </w:pPr>
          </w:p>
          <w:p w14:paraId="593DF99A"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399D6FA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67D1F472" w14:textId="77777777" w:rsidR="00943D92" w:rsidRPr="00794193" w:rsidRDefault="00943D92" w:rsidP="00943D92">
            <w:pPr>
              <w:pStyle w:val="Prrafodelista1"/>
              <w:numPr>
                <w:ilvl w:val="0"/>
                <w:numId w:val="5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Porción de lechona por 400 gramos acompañada de 01 arepa de 30 gr o 02 tajadas de pan de 20 gr, 01 gaseosa pet de 400 ml. Una porción de bocadillo con queso de 80 gramos mínimo.</w:t>
            </w:r>
          </w:p>
          <w:p w14:paraId="7C9BA6E2"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A5E146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06418744"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porción de carne asada de 150 gr mínimo, 01 porción de pechuga de pollo a la plancha de 150 gr mínimo acompañada de 100 gr de chorizo mínimo, 100 gr de papa al vapor mínimo, 100 gr de yuca al vapor mínimo, 100 gr de plátano maduro asado y aderezos mínimo, 01 gaseosa pet de 400 ml. </w:t>
            </w:r>
          </w:p>
          <w:p w14:paraId="1AEEF912" w14:textId="77777777" w:rsidR="00943D92" w:rsidRPr="00794193" w:rsidRDefault="00943D92" w:rsidP="004A0C10">
            <w:pPr>
              <w:pStyle w:val="Prrafodelista1"/>
              <w:suppressAutoHyphens/>
              <w:autoSpaceDE w:val="0"/>
              <w:ind w:left="0"/>
              <w:contextualSpacing w:val="0"/>
              <w:jc w:val="both"/>
              <w:rPr>
                <w:rFonts w:ascii="Arial" w:hAnsi="Arial" w:cs="Arial"/>
                <w:color w:val="000000" w:themeColor="text1"/>
                <w:sz w:val="18"/>
                <w:szCs w:val="18"/>
              </w:rPr>
            </w:pPr>
          </w:p>
          <w:p w14:paraId="5CD5F84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17A3E790"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porción de costillas de cerdo BBQ de 400 gr mínimo, 01 porción de papas fritas de 80 gr mínimo, 01 porción de patacones 80 gr mínimo, 01 gaseosa de 400 ml. </w:t>
            </w:r>
          </w:p>
          <w:p w14:paraId="05F73245"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8"/>
                <w:szCs w:val="18"/>
                <w:highlight w:val="yellow"/>
              </w:rPr>
            </w:pPr>
          </w:p>
          <w:p w14:paraId="775021F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4:</w:t>
            </w:r>
            <w:r w:rsidRPr="00794193">
              <w:rPr>
                <w:rFonts w:ascii="Arial" w:hAnsi="Arial" w:cs="Arial"/>
                <w:color w:val="000000" w:themeColor="text1"/>
                <w:sz w:val="18"/>
                <w:szCs w:val="18"/>
              </w:rPr>
              <w:t xml:space="preserve">  </w:t>
            </w:r>
          </w:p>
          <w:p w14:paraId="5833AA3D"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arroz con pollo (350 gr mínimo, 01 porción de papas fritas (a la francesa) 80 gr mínimo, 01 porción ensalada tomate y cebolla o agridulce de 30 gr mínimo, 01 gaseosa de 400 ml</w:t>
            </w:r>
          </w:p>
          <w:p w14:paraId="5116D846" w14:textId="77777777" w:rsidR="00943D92" w:rsidRPr="00794193" w:rsidRDefault="00943D92" w:rsidP="004A0C10">
            <w:pPr>
              <w:suppressAutoHyphens/>
              <w:autoSpaceDE w:val="0"/>
              <w:jc w:val="both"/>
              <w:rPr>
                <w:rFonts w:ascii="Arial" w:hAnsi="Arial" w:cs="Arial"/>
                <w:color w:val="000000" w:themeColor="text1"/>
                <w:sz w:val="18"/>
                <w:szCs w:val="18"/>
              </w:rPr>
            </w:pPr>
          </w:p>
          <w:p w14:paraId="7473E7C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Lo anterior previa coordinación con el supervisor.</w:t>
            </w:r>
          </w:p>
          <w:p w14:paraId="1D8F517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47D6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BA821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341ECC95"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1C9B4A7F"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859FD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D529DD3"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34CAB839" w14:textId="77777777" w:rsidTr="00943D92">
        <w:trPr>
          <w:jc w:val="center"/>
        </w:trPr>
        <w:tc>
          <w:tcPr>
            <w:tcW w:w="567" w:type="dxa"/>
            <w:tcBorders>
              <w:top w:val="single" w:sz="4" w:space="0" w:color="auto"/>
              <w:left w:val="outset" w:sz="6" w:space="0" w:color="auto"/>
              <w:bottom w:val="single" w:sz="4" w:space="0" w:color="auto"/>
              <w:right w:val="outset" w:sz="6" w:space="0" w:color="auto"/>
            </w:tcBorders>
            <w:shd w:val="clear" w:color="auto" w:fill="auto"/>
            <w:vAlign w:val="center"/>
          </w:tcPr>
          <w:p w14:paraId="1F445DD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6</w:t>
            </w:r>
          </w:p>
        </w:tc>
        <w:tc>
          <w:tcPr>
            <w:tcW w:w="5382" w:type="dxa"/>
            <w:tcBorders>
              <w:top w:val="single" w:sz="4" w:space="0" w:color="auto"/>
              <w:left w:val="outset" w:sz="6" w:space="0" w:color="auto"/>
              <w:bottom w:val="single" w:sz="4" w:space="0" w:color="auto"/>
              <w:right w:val="outset" w:sz="6" w:space="0" w:color="auto"/>
            </w:tcBorders>
            <w:shd w:val="clear" w:color="auto" w:fill="auto"/>
            <w:vAlign w:val="center"/>
          </w:tcPr>
          <w:p w14:paraId="1CD043D1"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CINE CON BIENESTAR</w:t>
            </w:r>
          </w:p>
          <w:p w14:paraId="7CC66C6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633AD16A" w14:textId="77777777" w:rsidR="00943D92" w:rsidRPr="00EF0B7A"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ADULTEZ-Dimensión Afectiva.</w:t>
            </w:r>
          </w:p>
          <w:p w14:paraId="6280A95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las jornadas culturales tiene como propósito entender que el espectáculo del cine, es concebido como entretenimiento, antes que, como diversión, nos permite acercarnos en una perspectiva de reconocimiento de muchas obras cinematográficas, sin alejarnos del placer de contemplar, son válidas para la reflexión y el ejercicio del intelecto.</w:t>
            </w:r>
          </w:p>
          <w:p w14:paraId="7CED8D0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404738C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0759126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7F243F3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Salas de cine del Área Metropolitana de Bucaramanga. </w:t>
            </w:r>
          </w:p>
          <w:p w14:paraId="2C9A824B"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30 o más uniformados, no uniformados y/o sus beneficiarios previa coordinación con el supervisor del contrato.</w:t>
            </w:r>
          </w:p>
          <w:p w14:paraId="3E853237" w14:textId="77777777" w:rsidR="00943D92" w:rsidRPr="00794193" w:rsidRDefault="00943D92" w:rsidP="004A0C10">
            <w:pPr>
              <w:suppressAutoHyphens/>
              <w:autoSpaceDE w:val="0"/>
              <w:jc w:val="both"/>
              <w:rPr>
                <w:rFonts w:ascii="Arial" w:hAnsi="Arial" w:cs="Arial"/>
                <w:color w:val="000000" w:themeColor="text1"/>
                <w:sz w:val="18"/>
                <w:szCs w:val="18"/>
              </w:rPr>
            </w:pPr>
          </w:p>
          <w:p w14:paraId="16E43FF3"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4D760A32" w14:textId="77777777" w:rsidR="00943D92" w:rsidRPr="00EF0B7A"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ticket de ingreso por persona, para sala de cine, función formato 2D o 3D</w:t>
            </w:r>
          </w:p>
          <w:p w14:paraId="4471ED7D"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61B0BFA1" w14:textId="77777777" w:rsidR="00943D92" w:rsidRPr="00EF0B7A"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crispeta salada de 120 gr mínimo, 01 vaso de gaseosa 16 oz y 01 Perro caliente compuesto de (pan tipo perro o hotdog de 60 gr mínimo, salchicha tipo americana 80 gr mínimo, queso 50 gr mínimo, ripio de papas 20 gr y salsas variadas tomate 8 gr mínimo, mayonesa 8 gr mínimo y piña 8 gr mínimo.</w:t>
            </w:r>
          </w:p>
          <w:p w14:paraId="54B480E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2BC293C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outset" w:sz="6" w:space="0" w:color="auto"/>
              <w:bottom w:val="single" w:sz="4" w:space="0" w:color="auto"/>
              <w:right w:val="outset" w:sz="6" w:space="0" w:color="auto"/>
            </w:tcBorders>
            <w:shd w:val="clear" w:color="auto" w:fill="auto"/>
            <w:vAlign w:val="center"/>
          </w:tcPr>
          <w:p w14:paraId="62AB51E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tcPr>
          <w:p w14:paraId="61717E8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5A10E88C"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55B6305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outset" w:sz="6" w:space="0" w:color="auto"/>
              <w:bottom w:val="single" w:sz="4" w:space="0" w:color="auto"/>
              <w:right w:val="outset" w:sz="6" w:space="0" w:color="auto"/>
            </w:tcBorders>
            <w:shd w:val="clear" w:color="auto" w:fill="auto"/>
            <w:vAlign w:val="center"/>
          </w:tcPr>
          <w:p w14:paraId="4968EED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outset" w:sz="6" w:space="0" w:color="auto"/>
              <w:bottom w:val="single" w:sz="4" w:space="0" w:color="auto"/>
              <w:right w:val="outset" w:sz="6" w:space="0" w:color="auto"/>
            </w:tcBorders>
          </w:tcPr>
          <w:p w14:paraId="599E9BC5"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7E8ADA6"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0A2C8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7</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15A7436"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STAND UP COMEDY</w:t>
            </w:r>
          </w:p>
          <w:p w14:paraId="0628EE33"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6B46BEF1"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ADULTEZ-FAMILIA-Dimensión Afectiva.</w:t>
            </w:r>
          </w:p>
          <w:p w14:paraId="14181388" w14:textId="77777777" w:rsidR="00943D92" w:rsidRPr="00794193" w:rsidRDefault="00943D92" w:rsidP="004A0C10">
            <w:pPr>
              <w:suppressAutoHyphens/>
              <w:autoSpaceDE w:val="0"/>
              <w:rPr>
                <w:rFonts w:ascii="Arial" w:hAnsi="Arial" w:cs="Arial"/>
                <w:b/>
                <w:bCs/>
                <w:color w:val="000000" w:themeColor="text1"/>
                <w:sz w:val="18"/>
                <w:szCs w:val="18"/>
              </w:rPr>
            </w:pPr>
          </w:p>
          <w:p w14:paraId="7AB1F2E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consiste en la realización de una rutina de humor por parte de un comediante quien se enfrenta al público utilizando la palabra y su expresión corporal con el objetivo de hacerlo reír.</w:t>
            </w:r>
          </w:p>
          <w:p w14:paraId="17BFEE4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3925889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FF5DE6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662BFB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Distritos de Policía, Estaciones y Subestaciones del Área Metropolitana de Bucaramanga (Pescadero, Los Santos y Mesa de los Santos).</w:t>
            </w:r>
          </w:p>
          <w:p w14:paraId="556160F0" w14:textId="77777777" w:rsidR="00943D92" w:rsidRPr="00EF0B7A"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80 o más uniformados, no uniformados y/o sus beneficiarios previa coordinación con el supervisor del contrato.</w:t>
            </w:r>
          </w:p>
          <w:p w14:paraId="13D0BD65"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color w:val="000000" w:themeColor="text1"/>
                <w:sz w:val="18"/>
                <w:szCs w:val="18"/>
              </w:rPr>
              <w:t xml:space="preserve"> </w:t>
            </w:r>
            <w:r w:rsidRPr="00794193">
              <w:rPr>
                <w:rFonts w:ascii="Arial" w:hAnsi="Arial" w:cs="Arial"/>
                <w:b/>
                <w:bCs/>
                <w:color w:val="000000" w:themeColor="text1"/>
                <w:sz w:val="18"/>
                <w:szCs w:val="18"/>
              </w:rPr>
              <w:t>PERSONAL LOGISTICO Y ELEMENTOS</w:t>
            </w:r>
          </w:p>
          <w:p w14:paraId="49FE75E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w:t>
            </w:r>
          </w:p>
          <w:p w14:paraId="41FCF654" w14:textId="77777777" w:rsidR="00943D92" w:rsidRPr="00794193" w:rsidRDefault="00943D92" w:rsidP="00943D92">
            <w:pPr>
              <w:pStyle w:val="Prrafodelista1"/>
              <w:numPr>
                <w:ilvl w:val="0"/>
                <w:numId w:val="5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Un humorista que realice la rutina de stand up comedy.</w:t>
            </w:r>
          </w:p>
          <w:p w14:paraId="2082DA32" w14:textId="77777777" w:rsidR="00943D92" w:rsidRPr="00794193" w:rsidRDefault="00943D92" w:rsidP="004A0C10">
            <w:pPr>
              <w:suppressAutoHyphens/>
              <w:autoSpaceDE w:val="0"/>
              <w:jc w:val="both"/>
              <w:rPr>
                <w:rFonts w:ascii="Arial" w:hAnsi="Arial" w:cs="Arial"/>
                <w:color w:val="000000" w:themeColor="text1"/>
                <w:sz w:val="18"/>
                <w:szCs w:val="18"/>
              </w:rPr>
            </w:pPr>
          </w:p>
          <w:p w14:paraId="56F9764C"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REFRIGERIO</w:t>
            </w:r>
          </w:p>
          <w:p w14:paraId="3B3C1C0C" w14:textId="77777777" w:rsidR="00943D92" w:rsidRPr="00794193" w:rsidRDefault="00943D92" w:rsidP="004A0C10">
            <w:pPr>
              <w:suppressAutoHyphens/>
              <w:autoSpaceDE w:val="0"/>
              <w:jc w:val="both"/>
              <w:rPr>
                <w:rFonts w:ascii="Arial" w:hAnsi="Arial" w:cs="Arial"/>
                <w:color w:val="000000" w:themeColor="text1"/>
                <w:sz w:val="18"/>
                <w:szCs w:val="18"/>
              </w:rPr>
            </w:pPr>
          </w:p>
          <w:p w14:paraId="0C0CDB6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644A504A" w14:textId="77777777" w:rsidR="00943D92" w:rsidRPr="00794193" w:rsidRDefault="00943D92" w:rsidP="004A0C10">
            <w:pPr>
              <w:suppressAutoHyphens/>
              <w:autoSpaceDE w:val="0"/>
              <w:jc w:val="both"/>
              <w:rPr>
                <w:rFonts w:ascii="Arial" w:hAnsi="Arial" w:cs="Arial"/>
                <w:color w:val="000000" w:themeColor="text1"/>
                <w:sz w:val="18"/>
                <w:szCs w:val="18"/>
              </w:rPr>
            </w:pPr>
          </w:p>
          <w:p w14:paraId="11F71E79" w14:textId="77777777" w:rsidR="00943D92" w:rsidRPr="00794193" w:rsidRDefault="00943D92" w:rsidP="00943D92">
            <w:pPr>
              <w:pStyle w:val="Prrafodelista"/>
              <w:numPr>
                <w:ilvl w:val="0"/>
                <w:numId w:val="5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pizza de 200 gr mínimo (en diferentes sabores (hawaiana, pollo con champiñones, carnes), 01 gaseosa pet de 400 ml.</w:t>
            </w:r>
          </w:p>
          <w:p w14:paraId="5058B789"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685E9B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0A6427B7" w14:textId="77777777" w:rsidR="00943D92" w:rsidRPr="00794193" w:rsidRDefault="00943D92" w:rsidP="004A0C10">
            <w:pPr>
              <w:suppressAutoHyphens/>
              <w:autoSpaceDE w:val="0"/>
              <w:jc w:val="both"/>
              <w:rPr>
                <w:rFonts w:ascii="Arial" w:hAnsi="Arial" w:cs="Arial"/>
                <w:color w:val="000000" w:themeColor="text1"/>
                <w:sz w:val="18"/>
                <w:szCs w:val="18"/>
              </w:rPr>
            </w:pPr>
          </w:p>
          <w:p w14:paraId="3F54524D" w14:textId="77777777" w:rsidR="00943D92" w:rsidRPr="00794193" w:rsidRDefault="00943D92" w:rsidP="00943D92">
            <w:pPr>
              <w:pStyle w:val="Prrafodelista"/>
              <w:numPr>
                <w:ilvl w:val="0"/>
                <w:numId w:val="5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lang w:val="es-MX"/>
              </w:rPr>
              <w:t xml:space="preserve">01 hamburguesa pan 50 gr mínimo, carne hamburguesa 100% de res 120 gr mínimo, queso mozzarella mínimo 13 gr, tocineta mínimo 22 gr, lechuga crespa mínimo 9 gr, tomate mínimo 20 gr, queso mínimo 13 gr, cebolla caramelizada mínimo 20 gr y salsas (salsa de tomate mínimo 8 gr, mayonesa mínimo 8 gr, tártara mínimo 8 gr, rosada mínimo 8 gr), papa a la francesa 80 gr mínimo, </w:t>
            </w:r>
            <w:r w:rsidRPr="00794193">
              <w:rPr>
                <w:rFonts w:ascii="Arial" w:hAnsi="Arial" w:cs="Arial"/>
                <w:color w:val="000000" w:themeColor="text1"/>
                <w:sz w:val="18"/>
                <w:szCs w:val="18"/>
              </w:rPr>
              <w:t>01 gaseosa pet de 400 ml.</w:t>
            </w:r>
          </w:p>
          <w:p w14:paraId="20E61E01"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3719D18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7487CE4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0085E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CE2B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2332D92E"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70C28AD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55E8E5"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4D4846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1A8F618"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5A9CA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8</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338D3B0"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FESTIVAL DE HABILIDADES Y CULTURAS- FESTIVAL DE COMETAS</w:t>
            </w:r>
          </w:p>
          <w:p w14:paraId="161DEE0B"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1541CD1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NIÑEZ-FAMILIA-Dimensión Afectiva.</w:t>
            </w:r>
          </w:p>
          <w:p w14:paraId="18652AC5" w14:textId="77777777" w:rsidR="00943D92" w:rsidRPr="00794193" w:rsidRDefault="00943D92" w:rsidP="004A0C10">
            <w:pPr>
              <w:suppressAutoHyphens/>
              <w:autoSpaceDE w:val="0"/>
              <w:rPr>
                <w:rFonts w:ascii="Arial" w:hAnsi="Arial" w:cs="Arial"/>
                <w:b/>
                <w:bCs/>
                <w:color w:val="000000" w:themeColor="text1"/>
                <w:sz w:val="18"/>
                <w:szCs w:val="18"/>
              </w:rPr>
            </w:pPr>
          </w:p>
          <w:p w14:paraId="7C268B6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y/o Apoyo Psicosocial, consiste en la realización de un conjunto de representaciones artísticas y culturales desarrolladas por el personal policial, no uniformado y sus beneficiarios. </w:t>
            </w:r>
          </w:p>
          <w:p w14:paraId="6DBDCA79" w14:textId="77777777" w:rsidR="00943D92" w:rsidRPr="00794193" w:rsidRDefault="00943D92" w:rsidP="004A0C10">
            <w:pPr>
              <w:suppressAutoHyphens/>
              <w:autoSpaceDE w:val="0"/>
              <w:jc w:val="both"/>
              <w:rPr>
                <w:rFonts w:ascii="Arial" w:hAnsi="Arial" w:cs="Arial"/>
                <w:color w:val="000000" w:themeColor="text1"/>
                <w:sz w:val="18"/>
                <w:szCs w:val="18"/>
              </w:rPr>
            </w:pPr>
          </w:p>
          <w:p w14:paraId="250D73A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DURACION: </w:t>
            </w:r>
            <w:r w:rsidRPr="00794193">
              <w:rPr>
                <w:rFonts w:ascii="Arial" w:hAnsi="Arial" w:cs="Arial"/>
                <w:color w:val="000000" w:themeColor="text1"/>
                <w:sz w:val="18"/>
                <w:szCs w:val="18"/>
              </w:rPr>
              <w:t xml:space="preserve">4 horas </w:t>
            </w:r>
          </w:p>
          <w:p w14:paraId="101B871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0B1A75F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12D55B0" w14:textId="77777777" w:rsidR="00943D92" w:rsidRPr="00794193" w:rsidRDefault="00943D92" w:rsidP="004A0C10">
            <w:pPr>
              <w:suppressAutoHyphens/>
              <w:autoSpaceDE w:val="0"/>
              <w:jc w:val="both"/>
              <w:rPr>
                <w:rFonts w:ascii="Arial" w:hAnsi="Arial" w:cs="Arial"/>
                <w:color w:val="000000" w:themeColor="text1"/>
                <w:sz w:val="18"/>
                <w:szCs w:val="18"/>
              </w:rPr>
            </w:pPr>
          </w:p>
          <w:p w14:paraId="133CEE3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parque público del área metropolitana de Bucaramanga o Distritos de Policía, Estaciones y Subestaciones del Área Metropolitana de Bucaramanga (Pescadero, Los Santos y Mesa de los Santos).</w:t>
            </w:r>
          </w:p>
          <w:p w14:paraId="238AC2EA" w14:textId="77777777" w:rsidR="00943D92" w:rsidRPr="00794193" w:rsidRDefault="00943D92" w:rsidP="004A0C10">
            <w:pPr>
              <w:suppressAutoHyphens/>
              <w:autoSpaceDE w:val="0"/>
              <w:jc w:val="both"/>
              <w:rPr>
                <w:rFonts w:ascii="Arial" w:hAnsi="Arial" w:cs="Arial"/>
                <w:color w:val="000000" w:themeColor="text1"/>
                <w:sz w:val="18"/>
                <w:szCs w:val="18"/>
              </w:rPr>
            </w:pPr>
          </w:p>
          <w:p w14:paraId="1D64612E"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100 uniformados, no uniformados y/o sus beneficiarios previa coordinación con el supervisor del contrato.</w:t>
            </w:r>
          </w:p>
          <w:p w14:paraId="2EF0D0D8" w14:textId="77777777" w:rsidR="00943D92" w:rsidRPr="00794193" w:rsidRDefault="00943D92" w:rsidP="004A0C10">
            <w:pPr>
              <w:suppressAutoHyphens/>
              <w:autoSpaceDE w:val="0"/>
              <w:jc w:val="both"/>
              <w:rPr>
                <w:rFonts w:ascii="Arial" w:hAnsi="Arial" w:cs="Arial"/>
                <w:color w:val="000000" w:themeColor="text1"/>
                <w:sz w:val="18"/>
                <w:szCs w:val="18"/>
              </w:rPr>
            </w:pPr>
          </w:p>
          <w:p w14:paraId="6788AB9C" w14:textId="77777777" w:rsidR="00943D92" w:rsidRPr="00794193" w:rsidRDefault="00943D92" w:rsidP="004A0C10">
            <w:pPr>
              <w:suppressAutoHyphens/>
              <w:autoSpaceDE w:val="0"/>
              <w:jc w:val="both"/>
              <w:rPr>
                <w:rFonts w:ascii="Arial" w:hAnsi="Arial" w:cs="Arial"/>
                <w:color w:val="000000" w:themeColor="text1"/>
                <w:sz w:val="18"/>
                <w:szCs w:val="18"/>
              </w:rPr>
            </w:pPr>
          </w:p>
          <w:p w14:paraId="012C61E8"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1EB4B9C8"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1647DF7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Para el desarrollo de esta actividad, se requiere 01 recreacionista certificado  </w:t>
            </w:r>
          </w:p>
          <w:p w14:paraId="5E55755E" w14:textId="77777777" w:rsidR="00943D92" w:rsidRPr="00794193" w:rsidRDefault="00943D92" w:rsidP="004A0C10">
            <w:pPr>
              <w:suppressAutoHyphens/>
              <w:autoSpaceDE w:val="0"/>
              <w:jc w:val="both"/>
              <w:rPr>
                <w:rFonts w:ascii="Arial" w:hAnsi="Arial" w:cs="Arial"/>
                <w:color w:val="000000" w:themeColor="text1"/>
                <w:sz w:val="18"/>
                <w:szCs w:val="18"/>
              </w:rPr>
            </w:pPr>
          </w:p>
          <w:p w14:paraId="0F848D20"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Premiación del concurso cometas:</w:t>
            </w:r>
          </w:p>
          <w:p w14:paraId="6B26CB0E"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4A48CE6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3 medallas tipo octágono de 5 cm en acrílico transparente biseladas con el escudo de la Policía Nacional, con cordón blanco y verde de 45 cm de largo para primer, segundo y tercer puesto.</w:t>
            </w:r>
          </w:p>
          <w:p w14:paraId="6622F1B3" w14:textId="77777777" w:rsidR="00943D92" w:rsidRPr="00794193" w:rsidRDefault="00943D92" w:rsidP="004A0C10">
            <w:pPr>
              <w:suppressAutoHyphens/>
              <w:autoSpaceDE w:val="0"/>
              <w:jc w:val="both"/>
              <w:rPr>
                <w:rFonts w:ascii="Arial" w:hAnsi="Arial" w:cs="Arial"/>
                <w:color w:val="000000" w:themeColor="text1"/>
                <w:sz w:val="18"/>
                <w:szCs w:val="18"/>
              </w:rPr>
            </w:pPr>
          </w:p>
          <w:p w14:paraId="659F4747"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2A7E542C"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4B6FEC9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1FD4E13C" w14:textId="77777777" w:rsidR="00943D92" w:rsidRPr="00794193" w:rsidRDefault="00943D92" w:rsidP="004A0C10">
            <w:pPr>
              <w:suppressAutoHyphens/>
              <w:autoSpaceDE w:val="0"/>
              <w:jc w:val="both"/>
              <w:rPr>
                <w:rFonts w:ascii="Arial" w:hAnsi="Arial" w:cs="Arial"/>
                <w:color w:val="000000" w:themeColor="text1"/>
                <w:sz w:val="18"/>
                <w:szCs w:val="18"/>
              </w:rPr>
            </w:pPr>
          </w:p>
          <w:p w14:paraId="44D175FE" w14:textId="77777777" w:rsidR="00943D92" w:rsidRPr="00794193" w:rsidRDefault="00943D92" w:rsidP="00943D92">
            <w:pPr>
              <w:pStyle w:val="Prrafodelista"/>
              <w:numPr>
                <w:ilvl w:val="0"/>
                <w:numId w:val="117"/>
              </w:numPr>
              <w:suppressAutoHyphens/>
              <w:autoSpaceDE w:val="0"/>
              <w:jc w:val="both"/>
              <w:rPr>
                <w:rFonts w:ascii="Arial" w:hAnsi="Arial" w:cs="Arial"/>
                <w:b/>
                <w:bCs/>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w:t>
            </w:r>
            <w:r w:rsidRPr="00794193">
              <w:rPr>
                <w:rFonts w:ascii="Arial" w:hAnsi="Arial" w:cs="Arial"/>
                <w:color w:val="000000" w:themeColor="text1"/>
                <w:sz w:val="18"/>
                <w:szCs w:val="18"/>
                <w:lang w:val="es-MX"/>
              </w:rPr>
              <w:t>lechuga crespa mínimo 9 gr, tomate mínimo 20 gr, queso mínimo 13 gr</w:t>
            </w:r>
            <w:r w:rsidRPr="00794193">
              <w:rPr>
                <w:rFonts w:ascii="Arial" w:hAnsi="Arial" w:cs="Arial"/>
                <w:color w:val="000000" w:themeColor="text1"/>
                <w:sz w:val="18"/>
                <w:szCs w:val="18"/>
              </w:rPr>
              <w:t xml:space="preserve">, 01 chocolatina de 50 gr mínimo, 01 gaseosa pet 400 ml. </w:t>
            </w:r>
          </w:p>
          <w:p w14:paraId="32A857C8"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F3C6A92"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4BD157D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392426EE" w14:textId="77777777" w:rsidR="00943D92" w:rsidRPr="00794193" w:rsidRDefault="00943D92" w:rsidP="004A0C10">
            <w:pPr>
              <w:suppressAutoHyphens/>
              <w:autoSpaceDE w:val="0"/>
              <w:rPr>
                <w:rFonts w:ascii="Arial" w:hAnsi="Arial" w:cs="Arial"/>
                <w:b/>
                <w:bCs/>
                <w:color w:val="000000" w:themeColor="text1"/>
                <w:sz w:val="18"/>
                <w:szCs w:val="18"/>
              </w:rPr>
            </w:pPr>
          </w:p>
          <w:p w14:paraId="3AF63F0B"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Perro caliente, compuesto de pan tipo perro o hotdog de 60 gr mínimo, salchicha tipo americana 80 gr mínimo, queso 50 gr mínimo, ripio de papas 20 gr y salsas variadas tomate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rosada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mayonesa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tártaro mínimo</w:t>
            </w:r>
            <w:r w:rsidRPr="00794193">
              <w:rPr>
                <w:rFonts w:ascii="Arial" w:hAnsi="Arial" w:cs="Arial"/>
                <w:color w:val="000000" w:themeColor="text1"/>
                <w:sz w:val="18"/>
                <w:szCs w:val="18"/>
                <w:lang w:val="es-MX"/>
              </w:rPr>
              <w:t xml:space="preserve"> 8 gr</w:t>
            </w:r>
            <w:r w:rsidRPr="00794193">
              <w:rPr>
                <w:rFonts w:ascii="Arial" w:hAnsi="Arial" w:cs="Arial"/>
                <w:color w:val="000000" w:themeColor="text1"/>
                <w:sz w:val="18"/>
                <w:szCs w:val="18"/>
              </w:rPr>
              <w:t xml:space="preserve"> y piña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01 chocolatina de 50 gr mínimo, 01 gaseosa pet 400 ml.</w:t>
            </w:r>
          </w:p>
          <w:p w14:paraId="13DD66E2" w14:textId="77777777" w:rsidR="00943D92" w:rsidRPr="00794193" w:rsidRDefault="00943D92" w:rsidP="004A0C10">
            <w:pPr>
              <w:suppressAutoHyphens/>
              <w:autoSpaceDE w:val="0"/>
              <w:jc w:val="both"/>
              <w:rPr>
                <w:rFonts w:ascii="Arial" w:hAnsi="Arial" w:cs="Arial"/>
                <w:color w:val="000000" w:themeColor="text1"/>
                <w:sz w:val="18"/>
                <w:szCs w:val="18"/>
              </w:rPr>
            </w:pPr>
          </w:p>
          <w:p w14:paraId="2FC0B66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0F237AFF" w14:textId="77777777" w:rsidR="00943D92" w:rsidRPr="00794193" w:rsidRDefault="00943D92" w:rsidP="004A0C10">
            <w:pPr>
              <w:suppressAutoHyphens/>
              <w:autoSpaceDE w:val="0"/>
              <w:jc w:val="both"/>
              <w:rPr>
                <w:rFonts w:ascii="Arial" w:hAnsi="Arial" w:cs="Arial"/>
                <w:b/>
                <w:color w:val="000000" w:themeColor="text1"/>
                <w:sz w:val="18"/>
                <w:szCs w:val="18"/>
              </w:rPr>
            </w:pPr>
          </w:p>
          <w:p w14:paraId="5F3244B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83875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BBA1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4E177C"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2E7CCCF"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998283F"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5C8D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9</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526BCF2"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JORNADA RECREATIVA (DIA DULCE)</w:t>
            </w:r>
          </w:p>
          <w:p w14:paraId="0A2B456B"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3912C18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 Y FAMILIA - Dimensión Afectiva.</w:t>
            </w:r>
          </w:p>
          <w:p w14:paraId="1F967571" w14:textId="77777777" w:rsidR="00943D92" w:rsidRPr="00794193" w:rsidRDefault="00943D92" w:rsidP="004A0C10">
            <w:pPr>
              <w:suppressAutoHyphens/>
              <w:autoSpaceDE w:val="0"/>
              <w:rPr>
                <w:rFonts w:ascii="Arial" w:hAnsi="Arial" w:cs="Arial"/>
                <w:b/>
                <w:bCs/>
                <w:color w:val="000000" w:themeColor="text1"/>
                <w:sz w:val="18"/>
                <w:szCs w:val="18"/>
              </w:rPr>
            </w:pPr>
          </w:p>
          <w:p w14:paraId="6A24220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son actividades que buscan promover la diversión, la integración familiar, trabajo en equipo y mejorar las condiciones de calidad de vida.</w:t>
            </w:r>
          </w:p>
          <w:p w14:paraId="073A464E" w14:textId="77777777" w:rsidR="00943D92" w:rsidRPr="00794193" w:rsidRDefault="00943D92" w:rsidP="004A0C10">
            <w:pPr>
              <w:suppressAutoHyphens/>
              <w:autoSpaceDE w:val="0"/>
              <w:jc w:val="both"/>
              <w:rPr>
                <w:rFonts w:ascii="Arial" w:hAnsi="Arial" w:cs="Arial"/>
                <w:color w:val="000000" w:themeColor="text1"/>
                <w:sz w:val="18"/>
                <w:szCs w:val="18"/>
              </w:rPr>
            </w:pPr>
          </w:p>
          <w:p w14:paraId="61A7D70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5 horas </w:t>
            </w:r>
          </w:p>
          <w:p w14:paraId="7EF2212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9EFCD8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6FACC2E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Parque público del área metropolitana de Bucaramanga o Distritos de Policía, Estaciones y Subestaciones del Área Metropolitana de Bucaramanga (Pescadero, Los Santos y Mesa de los Santos).</w:t>
            </w:r>
          </w:p>
          <w:p w14:paraId="51BF0D36" w14:textId="77777777" w:rsidR="00943D92" w:rsidRPr="00794193" w:rsidRDefault="00943D92" w:rsidP="004A0C10">
            <w:pPr>
              <w:suppressAutoHyphens/>
              <w:autoSpaceDE w:val="0"/>
              <w:jc w:val="both"/>
              <w:rPr>
                <w:rFonts w:ascii="Arial" w:hAnsi="Arial" w:cs="Arial"/>
                <w:color w:val="000000" w:themeColor="text1"/>
                <w:sz w:val="18"/>
                <w:szCs w:val="18"/>
              </w:rPr>
            </w:pPr>
          </w:p>
          <w:p w14:paraId="296AA80F"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200 uniformados, no uniformados y/o sus beneficiarios previa coordinación con el supervisor del contrato.</w:t>
            </w:r>
          </w:p>
          <w:p w14:paraId="7BBE2050" w14:textId="77777777" w:rsidR="00943D92" w:rsidRPr="00794193" w:rsidRDefault="00943D92" w:rsidP="004A0C10">
            <w:pPr>
              <w:suppressAutoHyphens/>
              <w:autoSpaceDE w:val="0"/>
              <w:jc w:val="both"/>
              <w:rPr>
                <w:rFonts w:ascii="Arial" w:hAnsi="Arial" w:cs="Arial"/>
                <w:color w:val="000000" w:themeColor="text1"/>
                <w:sz w:val="18"/>
                <w:szCs w:val="18"/>
              </w:rPr>
            </w:pPr>
          </w:p>
          <w:p w14:paraId="47EA873C"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ACTIVIDADES A DESARROLLAR:</w:t>
            </w:r>
          </w:p>
          <w:p w14:paraId="0B52F17A" w14:textId="77777777" w:rsidR="00943D92" w:rsidRPr="00794193" w:rsidRDefault="00943D92" w:rsidP="00943D92">
            <w:pPr>
              <w:pStyle w:val="Prrafodelista1"/>
              <w:numPr>
                <w:ilvl w:val="0"/>
                <w:numId w:val="54"/>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Celebración día dulce </w:t>
            </w:r>
          </w:p>
          <w:p w14:paraId="08067F49" w14:textId="77777777" w:rsidR="00943D92" w:rsidRPr="00794193" w:rsidRDefault="00943D92" w:rsidP="004A0C10">
            <w:pPr>
              <w:suppressAutoHyphens/>
              <w:autoSpaceDE w:val="0"/>
              <w:jc w:val="both"/>
              <w:rPr>
                <w:rFonts w:ascii="Arial" w:hAnsi="Arial" w:cs="Arial"/>
                <w:color w:val="000000" w:themeColor="text1"/>
                <w:sz w:val="18"/>
                <w:szCs w:val="18"/>
              </w:rPr>
            </w:pPr>
          </w:p>
          <w:p w14:paraId="7C4DBC3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Desarrollo de un espacio de interacción y creatividad que permiten establecer lazos de desarrollo social y de personalidad a través de una actividad dinámica apoyada por actividades, juegos y mucha diversión para los niños participantes.</w:t>
            </w:r>
          </w:p>
          <w:p w14:paraId="4D3A08EE" w14:textId="77777777" w:rsidR="00943D92" w:rsidRPr="00794193" w:rsidRDefault="00943D92" w:rsidP="004A0C10">
            <w:pPr>
              <w:suppressAutoHyphens/>
              <w:autoSpaceDE w:val="0"/>
              <w:jc w:val="both"/>
              <w:rPr>
                <w:rFonts w:ascii="Arial" w:hAnsi="Arial" w:cs="Arial"/>
                <w:color w:val="000000" w:themeColor="text1"/>
                <w:sz w:val="18"/>
                <w:szCs w:val="18"/>
              </w:rPr>
            </w:pPr>
          </w:p>
          <w:p w14:paraId="46757DFC"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246EF920"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50580C87" w14:textId="77777777" w:rsidR="00943D92" w:rsidRPr="00794193" w:rsidRDefault="00943D92" w:rsidP="004A0C10">
            <w:pPr>
              <w:pStyle w:val="Prrafodelista1"/>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La actividad comprende una tarde de entretenimiento con un tiempo mínimo de 05 horas, incluye:</w:t>
            </w:r>
          </w:p>
          <w:p w14:paraId="5CE570F5"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Decoración</w:t>
            </w:r>
          </w:p>
          <w:p w14:paraId="692B3FA4"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Servicio de animación </w:t>
            </w:r>
          </w:p>
          <w:p w14:paraId="3B357236"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show artístico o de magia dirigido por uno o varios funcionarios encargados de realizar mencionada actividad que cuenten con los conocimientos necesarios</w:t>
            </w:r>
          </w:p>
          <w:p w14:paraId="0C6B5038"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Premiación</w:t>
            </w:r>
          </w:p>
          <w:p w14:paraId="0BF13C94" w14:textId="77777777" w:rsidR="00943D92" w:rsidRPr="00794193" w:rsidRDefault="00943D92" w:rsidP="004A0C10">
            <w:pPr>
              <w:pStyle w:val="Prrafodelista1"/>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40ADB123"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62716E78" w14:textId="77777777" w:rsidR="00943D92" w:rsidRPr="00794193" w:rsidRDefault="00943D92" w:rsidP="004A0C10">
            <w:pPr>
              <w:suppressAutoHyphens/>
              <w:autoSpaceDE w:val="0"/>
              <w:rPr>
                <w:rFonts w:ascii="Arial" w:hAnsi="Arial" w:cs="Arial"/>
                <w:b/>
                <w:bCs/>
                <w:color w:val="000000" w:themeColor="text1"/>
                <w:sz w:val="18"/>
                <w:szCs w:val="18"/>
              </w:rPr>
            </w:pPr>
          </w:p>
          <w:p w14:paraId="34A7DAD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2684585B" w14:textId="77777777" w:rsidR="00943D92" w:rsidRPr="00794193" w:rsidRDefault="00943D92" w:rsidP="004A0C10">
            <w:pPr>
              <w:suppressAutoHyphens/>
              <w:autoSpaceDE w:val="0"/>
              <w:jc w:val="both"/>
              <w:rPr>
                <w:rFonts w:ascii="Arial" w:hAnsi="Arial" w:cs="Arial"/>
                <w:color w:val="000000" w:themeColor="text1"/>
                <w:sz w:val="18"/>
                <w:szCs w:val="18"/>
              </w:rPr>
            </w:pPr>
          </w:p>
          <w:p w14:paraId="3E3E6F81"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empanada mixta carne y pollo 180 gr mínimo, 01 gaseosa pet 400 ml y/o 01 botella de Agua de 250 ml. 01 helado en vaso de 45 gr de diferentes sabores, 01 Caja de golosinas con asas de 5.8 x 3.5 x 3.5 pulgadas, cuyo contenido debe tener 10 caramelos de diferentes referencias.</w:t>
            </w:r>
          </w:p>
          <w:p w14:paraId="7C487689" w14:textId="77777777" w:rsidR="00943D92" w:rsidRPr="00794193" w:rsidRDefault="00943D92" w:rsidP="004A0C10">
            <w:pPr>
              <w:suppressAutoHyphens/>
              <w:autoSpaceDE w:val="0"/>
              <w:jc w:val="both"/>
              <w:rPr>
                <w:rFonts w:ascii="Arial" w:hAnsi="Arial" w:cs="Arial"/>
                <w:color w:val="000000" w:themeColor="text1"/>
                <w:sz w:val="18"/>
                <w:szCs w:val="18"/>
              </w:rPr>
            </w:pPr>
          </w:p>
          <w:p w14:paraId="02F85B5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0CD4A592" w14:textId="77777777" w:rsidR="00943D92" w:rsidRPr="00794193" w:rsidRDefault="00943D92" w:rsidP="004A0C10">
            <w:pPr>
              <w:suppressAutoHyphens/>
              <w:autoSpaceDE w:val="0"/>
              <w:jc w:val="both"/>
              <w:rPr>
                <w:rFonts w:ascii="Arial" w:hAnsi="Arial" w:cs="Arial"/>
                <w:color w:val="000000" w:themeColor="text1"/>
                <w:sz w:val="18"/>
                <w:szCs w:val="18"/>
              </w:rPr>
            </w:pPr>
          </w:p>
          <w:p w14:paraId="54E095C7"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w:t>
            </w:r>
            <w:r w:rsidRPr="00794193">
              <w:rPr>
                <w:rFonts w:ascii="Arial" w:hAnsi="Arial" w:cs="Arial"/>
                <w:color w:val="000000" w:themeColor="text1"/>
                <w:sz w:val="18"/>
                <w:szCs w:val="18"/>
                <w:lang w:val="es-MX"/>
              </w:rPr>
              <w:t>lechuga crespa mínimo 9 gr, tomate mínimo 20 gr, queso mínimo 13 gr</w:t>
            </w:r>
            <w:r w:rsidRPr="00794193">
              <w:rPr>
                <w:rFonts w:ascii="Arial" w:hAnsi="Arial" w:cs="Arial"/>
                <w:color w:val="000000" w:themeColor="text1"/>
                <w:sz w:val="18"/>
                <w:szCs w:val="18"/>
              </w:rPr>
              <w:t>, 01 gaseosa pet 400 ml y/o 01 botella de Agua de 250 ml, 01 helado en vaso de 45gr de diferentes sabores, 01 Caja de golosinas con asas de 5.8 x 3.5 x 3.5 pulgadas, cuyo contenido debe tener 10 caramelos de diferentes referencias.</w:t>
            </w:r>
          </w:p>
          <w:p w14:paraId="46DEC58E"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6B4DB412"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palito de queso 30 gr mínimo, 01 gaseosa pet 400 ml y/o 01 botella de Agua de 250 ml, 01 helado en vaso de 45 gr de diferentes sabores, 01 Caja de golosinas con asas de 5.8 x 3.5 x 3.5 pulgadas, cuyo contenido debe tener 10 caramelos de diferentes referencias.</w:t>
            </w:r>
          </w:p>
          <w:p w14:paraId="1F020E6D" w14:textId="77777777" w:rsidR="00943D92" w:rsidRPr="00794193" w:rsidRDefault="00943D92" w:rsidP="004A0C10">
            <w:pPr>
              <w:suppressAutoHyphens/>
              <w:autoSpaceDE w:val="0"/>
              <w:jc w:val="both"/>
              <w:rPr>
                <w:rFonts w:ascii="Arial" w:hAnsi="Arial" w:cs="Arial"/>
                <w:color w:val="000000" w:themeColor="text1"/>
                <w:sz w:val="18"/>
                <w:szCs w:val="18"/>
              </w:rPr>
            </w:pPr>
          </w:p>
          <w:p w14:paraId="2CF0370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167CC431" w14:textId="77777777" w:rsidR="00943D92" w:rsidRPr="00794193" w:rsidRDefault="00943D92" w:rsidP="004A0C10">
            <w:pPr>
              <w:suppressAutoHyphens/>
              <w:autoSpaceDE w:val="0"/>
              <w:jc w:val="both"/>
              <w:rPr>
                <w:rFonts w:ascii="Arial" w:hAnsi="Arial" w:cs="Arial"/>
                <w:b/>
                <w:color w:val="000000" w:themeColor="text1"/>
                <w:sz w:val="18"/>
                <w:szCs w:val="18"/>
              </w:rPr>
            </w:pPr>
          </w:p>
          <w:p w14:paraId="4B7F56C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1EFD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CB884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384FB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B579266"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B21113E"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CE6E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10</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A42387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CONTRUYENDO FAMILIAS FUNCIONALES (MATRIMONIOS COLECTIVOS)</w:t>
            </w:r>
          </w:p>
          <w:p w14:paraId="097C9781"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w:t>
            </w:r>
            <w:r w:rsidRPr="00794193">
              <w:rPr>
                <w:rFonts w:ascii="Arial" w:hAnsi="Arial" w:cs="Arial"/>
                <w:color w:val="000000" w:themeColor="text1"/>
                <w:sz w:val="18"/>
                <w:szCs w:val="18"/>
              </w:rPr>
              <w:t xml:space="preserve"> </w:t>
            </w:r>
            <w:r w:rsidRPr="00794193">
              <w:rPr>
                <w:rFonts w:ascii="Arial" w:hAnsi="Arial" w:cs="Arial"/>
                <w:b/>
                <w:bCs/>
                <w:color w:val="000000" w:themeColor="text1"/>
                <w:sz w:val="18"/>
                <w:szCs w:val="18"/>
              </w:rPr>
              <w:t>RECREACIÓN, DEPORTE, CULTURA Y TURISMO.</w:t>
            </w:r>
          </w:p>
          <w:p w14:paraId="0BCCEFC8"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 - Dimensión Afectiva.</w:t>
            </w:r>
          </w:p>
          <w:p w14:paraId="50177CCF" w14:textId="77777777" w:rsidR="00943D92" w:rsidRPr="00794193" w:rsidRDefault="00943D92" w:rsidP="004A0C10">
            <w:pPr>
              <w:suppressAutoHyphens/>
              <w:autoSpaceDE w:val="0"/>
              <w:rPr>
                <w:rFonts w:ascii="Arial" w:hAnsi="Arial" w:cs="Arial"/>
                <w:color w:val="000000" w:themeColor="text1"/>
                <w:sz w:val="18"/>
                <w:szCs w:val="18"/>
              </w:rPr>
            </w:pPr>
          </w:p>
          <w:p w14:paraId="301BF10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y/o Apoyo Psicosocial, es un acto de carácter grupal con el fin de ayudar al mantenimiento y fortalecimiento de las relaciones familiares. </w:t>
            </w:r>
          </w:p>
          <w:p w14:paraId="3AFAA5F6" w14:textId="77777777" w:rsidR="00943D92" w:rsidRPr="00794193" w:rsidRDefault="00943D92" w:rsidP="004A0C10">
            <w:pPr>
              <w:suppressAutoHyphens/>
              <w:autoSpaceDE w:val="0"/>
              <w:jc w:val="both"/>
              <w:rPr>
                <w:rFonts w:ascii="Arial" w:hAnsi="Arial" w:cs="Arial"/>
                <w:color w:val="000000" w:themeColor="text1"/>
                <w:sz w:val="18"/>
                <w:szCs w:val="18"/>
              </w:rPr>
            </w:pPr>
          </w:p>
          <w:p w14:paraId="3CBD90F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4F6FB30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0B33856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5290CDC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restaurante o salón de eventos área metropolitana de Bucaramanga.</w:t>
            </w:r>
          </w:p>
          <w:p w14:paraId="18332895"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25 uniformados, no uniformados y/o sus beneficiarios previa coordinación con el supervisor del contrato.</w:t>
            </w:r>
          </w:p>
          <w:p w14:paraId="7DA89512"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476BD58A"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EEBEEA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0C2FE04E" w14:textId="77777777" w:rsidR="00943D92" w:rsidRPr="00794193" w:rsidRDefault="00943D92" w:rsidP="00943D92">
            <w:pPr>
              <w:pStyle w:val="Prrafodelista1"/>
              <w:numPr>
                <w:ilvl w:val="0"/>
                <w:numId w:val="5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01 show musical que incluya cantante acompañado de una organeta.</w:t>
            </w:r>
          </w:p>
          <w:p w14:paraId="23BCBD12" w14:textId="77777777" w:rsidR="00943D92" w:rsidRPr="00794193" w:rsidRDefault="00943D92" w:rsidP="00943D92">
            <w:pPr>
              <w:pStyle w:val="Prrafodelista1"/>
              <w:numPr>
                <w:ilvl w:val="0"/>
                <w:numId w:val="55"/>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Rincón fotográfico alusivo al matrimonio temática romántica, decoración con pétalos en la entrada. </w:t>
            </w:r>
          </w:p>
          <w:p w14:paraId="1AAE1FE0" w14:textId="77777777" w:rsidR="00943D92" w:rsidRPr="00794193" w:rsidRDefault="00943D92" w:rsidP="00943D92">
            <w:pPr>
              <w:pStyle w:val="Prrafodelista1"/>
              <w:numPr>
                <w:ilvl w:val="0"/>
                <w:numId w:val="55"/>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Decoración de la iglesia o recinto donde se lleve a cabo la ceremonia nupcial que incluya dos ramos de flores para el altar y decoración de las bancas donde se ubiquen las parejas y bancas de la iglesia (de acuerdo a la iglesia donde se realizará la ceremonia eucarística) y entrada de la iglesia.</w:t>
            </w:r>
          </w:p>
          <w:p w14:paraId="2509A107" w14:textId="77777777" w:rsidR="00943D92" w:rsidRPr="00794193" w:rsidRDefault="00943D92" w:rsidP="004A0C10">
            <w:pPr>
              <w:pStyle w:val="Prrafodelista1"/>
              <w:suppressAutoHyphens/>
              <w:autoSpaceDE w:val="0"/>
              <w:spacing w:before="100" w:beforeAutospacing="1"/>
              <w:contextualSpacing w:val="0"/>
              <w:jc w:val="both"/>
              <w:rPr>
                <w:rFonts w:ascii="Arial" w:hAnsi="Arial" w:cs="Arial"/>
                <w:color w:val="000000" w:themeColor="text1"/>
                <w:sz w:val="18"/>
                <w:szCs w:val="18"/>
              </w:rPr>
            </w:pPr>
          </w:p>
          <w:p w14:paraId="7D735C69" w14:textId="77777777" w:rsidR="00943D92" w:rsidRPr="00794193" w:rsidRDefault="00943D92" w:rsidP="004A0C10">
            <w:pPr>
              <w:suppressAutoHyphens/>
              <w:autoSpaceDE w:val="0"/>
              <w:jc w:val="both"/>
              <w:rPr>
                <w:rFonts w:ascii="Arial" w:hAnsi="Arial" w:cs="Arial"/>
                <w:color w:val="000000" w:themeColor="text1"/>
                <w:sz w:val="18"/>
                <w:szCs w:val="18"/>
              </w:rPr>
            </w:pPr>
          </w:p>
          <w:p w14:paraId="4DAD244D"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0656771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3E227987" w14:textId="77777777" w:rsidR="00943D92" w:rsidRPr="00794193" w:rsidRDefault="00943D92" w:rsidP="00943D92">
            <w:pPr>
              <w:pStyle w:val="Prrafodelista1"/>
              <w:numPr>
                <w:ilvl w:val="0"/>
                <w:numId w:val="5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Rollo de pechuga rellena 300 gr mínimo, arroz blanco 80 gr mínimo, ensalada tropical 80 gr mínimo, Puré de papa 100 gr mínimo, 01 gaseosa personal de 400 ml  </w:t>
            </w:r>
          </w:p>
          <w:p w14:paraId="4B9D0C48" w14:textId="77777777" w:rsidR="00943D92" w:rsidRPr="00794193" w:rsidRDefault="00943D92" w:rsidP="00943D92">
            <w:pPr>
              <w:pStyle w:val="Prrafodelista1"/>
              <w:numPr>
                <w:ilvl w:val="0"/>
                <w:numId w:val="5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Postre: 01 porción de cheesecake de mora o chocolate 100 gr mínimo</w:t>
            </w:r>
          </w:p>
          <w:p w14:paraId="62ECF0A2"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36D865D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26C70381" w14:textId="77777777" w:rsidR="00943D92" w:rsidRPr="00794193" w:rsidRDefault="00943D92" w:rsidP="00943D92">
            <w:pPr>
              <w:pStyle w:val="Prrafodelista1"/>
              <w:numPr>
                <w:ilvl w:val="0"/>
                <w:numId w:val="5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Ensalada Suiza, 150 gr mínimo de Carne de res en salsa de champiñones y tocineta, 150 gr mínimo de Pechuga rellena, 80 gr mínimo de Arroz con ajonjolí negro, Croquetas de papa, 01 gaseosa personal de 400 ml.</w:t>
            </w:r>
          </w:p>
          <w:p w14:paraId="3BDE3A04" w14:textId="77777777" w:rsidR="00943D92" w:rsidRPr="00794193" w:rsidRDefault="00943D92" w:rsidP="00943D92">
            <w:pPr>
              <w:pStyle w:val="Prrafodelista1"/>
              <w:numPr>
                <w:ilvl w:val="0"/>
                <w:numId w:val="5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Postre: porción de cheesecake de mora o chocolate 100 gr mínimo</w:t>
            </w:r>
          </w:p>
          <w:p w14:paraId="5764703C" w14:textId="77777777" w:rsidR="00943D92" w:rsidRPr="00794193" w:rsidRDefault="00943D92" w:rsidP="004A0C10">
            <w:pPr>
              <w:suppressAutoHyphens/>
              <w:autoSpaceDE w:val="0"/>
              <w:jc w:val="both"/>
              <w:rPr>
                <w:rFonts w:ascii="Arial" w:hAnsi="Arial" w:cs="Arial"/>
                <w:b/>
                <w:color w:val="000000" w:themeColor="text1"/>
                <w:sz w:val="18"/>
                <w:szCs w:val="18"/>
              </w:rPr>
            </w:pPr>
          </w:p>
          <w:p w14:paraId="4332A44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D4587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3651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59E73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308FEBB"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C86719E" w14:textId="77777777" w:rsidTr="00943D92">
        <w:trPr>
          <w:trHeight w:val="370"/>
          <w:jc w:val="center"/>
        </w:trPr>
        <w:tc>
          <w:tcPr>
            <w:tcW w:w="567" w:type="dxa"/>
            <w:tcBorders>
              <w:top w:val="single" w:sz="4" w:space="0" w:color="auto"/>
              <w:left w:val="outset" w:sz="6" w:space="0" w:color="auto"/>
              <w:bottom w:val="single" w:sz="4" w:space="0" w:color="auto"/>
              <w:right w:val="outset" w:sz="6" w:space="0" w:color="auto"/>
            </w:tcBorders>
            <w:shd w:val="clear" w:color="auto" w:fill="auto"/>
            <w:vAlign w:val="center"/>
          </w:tcPr>
          <w:p w14:paraId="4E9F520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11</w:t>
            </w:r>
          </w:p>
        </w:tc>
        <w:tc>
          <w:tcPr>
            <w:tcW w:w="5382" w:type="dxa"/>
            <w:tcBorders>
              <w:top w:val="single" w:sz="4" w:space="0" w:color="auto"/>
              <w:left w:val="outset" w:sz="6" w:space="0" w:color="auto"/>
              <w:bottom w:val="single" w:sz="4" w:space="0" w:color="auto"/>
              <w:right w:val="outset" w:sz="6" w:space="0" w:color="auto"/>
            </w:tcBorders>
            <w:shd w:val="clear" w:color="auto" w:fill="auto"/>
            <w:vAlign w:val="center"/>
          </w:tcPr>
          <w:p w14:paraId="511B0D4B"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ENCUENTROS ESPECIALES (NOVENAS NAVIDEÑAS).</w:t>
            </w:r>
          </w:p>
          <w:p w14:paraId="15D9D0E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60304C3D"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ADULTEZ Y FAMILIA - Dimensión Afectiva.</w:t>
            </w:r>
          </w:p>
          <w:p w14:paraId="37E9B8F2"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C68EE4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son actividades que buscan promover la diversión, la integración familiar, trabajo en equipo y mejorar las condiciones de calidad de vida.</w:t>
            </w:r>
          </w:p>
          <w:p w14:paraId="00894BB9" w14:textId="77777777" w:rsidR="00943D92" w:rsidRPr="00794193" w:rsidRDefault="00943D92" w:rsidP="004A0C10">
            <w:pPr>
              <w:suppressAutoHyphens/>
              <w:autoSpaceDE w:val="0"/>
              <w:jc w:val="center"/>
              <w:rPr>
                <w:rFonts w:ascii="Arial" w:hAnsi="Arial" w:cs="Arial"/>
                <w:color w:val="000000" w:themeColor="text1"/>
                <w:sz w:val="18"/>
                <w:szCs w:val="18"/>
              </w:rPr>
            </w:pPr>
          </w:p>
          <w:p w14:paraId="2E2AA15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Duración:</w:t>
            </w:r>
            <w:r w:rsidRPr="00794193">
              <w:rPr>
                <w:rFonts w:ascii="Arial" w:hAnsi="Arial" w:cs="Arial"/>
                <w:color w:val="000000" w:themeColor="text1"/>
                <w:sz w:val="18"/>
                <w:szCs w:val="18"/>
              </w:rPr>
              <w:t xml:space="preserve"> 3 horas </w:t>
            </w:r>
          </w:p>
          <w:p w14:paraId="347C7C1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6B182D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02F64E3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Distritos de Policía, Estaciones y Subestaciones del Área Metropolitana de Bucaramanga (Pescadero, Los Santos y Mesa de los Santos).</w:t>
            </w:r>
          </w:p>
          <w:p w14:paraId="3E2246DD" w14:textId="77777777" w:rsidR="00943D92" w:rsidRPr="00794193" w:rsidRDefault="00943D92" w:rsidP="004A0C10">
            <w:pPr>
              <w:suppressAutoHyphens/>
              <w:autoSpaceDE w:val="0"/>
              <w:jc w:val="both"/>
              <w:rPr>
                <w:rFonts w:ascii="Arial" w:hAnsi="Arial" w:cs="Arial"/>
                <w:color w:val="000000" w:themeColor="text1"/>
                <w:sz w:val="18"/>
                <w:szCs w:val="18"/>
              </w:rPr>
            </w:pPr>
          </w:p>
          <w:p w14:paraId="4405700E"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60 o más uniformados, no uniformados y/o sus beneficiarios previa coordinación con el supervisor del contrato.</w:t>
            </w:r>
          </w:p>
          <w:p w14:paraId="1FA8A121" w14:textId="77777777" w:rsidR="00943D92" w:rsidRPr="00794193" w:rsidRDefault="00943D92" w:rsidP="004A0C10">
            <w:pPr>
              <w:suppressAutoHyphens/>
              <w:autoSpaceDE w:val="0"/>
              <w:jc w:val="both"/>
              <w:rPr>
                <w:rFonts w:ascii="Arial" w:hAnsi="Arial" w:cs="Arial"/>
                <w:color w:val="000000" w:themeColor="text1"/>
                <w:sz w:val="18"/>
                <w:szCs w:val="18"/>
              </w:rPr>
            </w:pPr>
          </w:p>
          <w:p w14:paraId="233A32E0"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ABE8495"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49F10D5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3F9A7C55" w14:textId="77777777" w:rsidR="00943D92" w:rsidRPr="00794193" w:rsidRDefault="00943D92" w:rsidP="00943D92">
            <w:pPr>
              <w:pStyle w:val="Prrafodelista1"/>
              <w:numPr>
                <w:ilvl w:val="0"/>
                <w:numId w:val="58"/>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01 show musical que incluya un cantante acompañado de organeta.</w:t>
            </w:r>
          </w:p>
          <w:p w14:paraId="24A090AA" w14:textId="77777777" w:rsidR="00943D92" w:rsidRPr="00794193" w:rsidRDefault="00943D92" w:rsidP="00943D92">
            <w:pPr>
              <w:pStyle w:val="Prrafodelista1"/>
              <w:numPr>
                <w:ilvl w:val="0"/>
                <w:numId w:val="58"/>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Decoración navideña previa coordinación con el supervisor del contrato.</w:t>
            </w:r>
          </w:p>
          <w:p w14:paraId="3EDA7DAF"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5F1477B1"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2F40A854"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5E866EFD" w14:textId="77777777" w:rsidR="00943D92" w:rsidRPr="00794193" w:rsidRDefault="00943D92" w:rsidP="004A0C10">
            <w:pPr>
              <w:shd w:val="clear" w:color="auto" w:fill="FFFFFF"/>
              <w:suppressAutoHyphens/>
              <w:autoSpaceDE w:val="0"/>
              <w:jc w:val="both"/>
              <w:rPr>
                <w:rFonts w:ascii="Arial" w:hAnsi="Arial" w:cs="Arial"/>
                <w:b/>
                <w:color w:val="000000" w:themeColor="text1"/>
                <w:sz w:val="18"/>
                <w:szCs w:val="18"/>
              </w:rPr>
            </w:pPr>
            <w:r w:rsidRPr="00794193">
              <w:rPr>
                <w:rFonts w:ascii="Arial" w:hAnsi="Arial" w:cs="Arial"/>
                <w:b/>
                <w:color w:val="000000" w:themeColor="text1"/>
                <w:sz w:val="18"/>
                <w:szCs w:val="18"/>
              </w:rPr>
              <w:t>Opción 1:</w:t>
            </w:r>
          </w:p>
          <w:p w14:paraId="665CBCE5" w14:textId="77777777" w:rsidR="00943D92" w:rsidRPr="00794193" w:rsidRDefault="00943D92" w:rsidP="004A0C10">
            <w:pPr>
              <w:shd w:val="clear" w:color="auto" w:fill="FFFFFF"/>
              <w:suppressAutoHyphens/>
              <w:autoSpaceDE w:val="0"/>
              <w:jc w:val="both"/>
              <w:rPr>
                <w:rFonts w:ascii="Arial" w:hAnsi="Arial" w:cs="Arial"/>
                <w:b/>
                <w:color w:val="000000" w:themeColor="text1"/>
                <w:sz w:val="18"/>
                <w:szCs w:val="18"/>
              </w:rPr>
            </w:pPr>
          </w:p>
          <w:p w14:paraId="0EC786FE" w14:textId="77777777" w:rsidR="00943D92" w:rsidRPr="00794193" w:rsidRDefault="00943D92" w:rsidP="00943D92">
            <w:pPr>
              <w:pStyle w:val="Prrafodelista"/>
              <w:numPr>
                <w:ilvl w:val="0"/>
                <w:numId w:val="117"/>
              </w:num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02 buñuelos de 40 gr mínimo, 01 porción de natilla de 80 gr mínimo acompañado de chocolate servido en vaso de 8 onzas con tapa.  </w:t>
            </w:r>
          </w:p>
          <w:p w14:paraId="17928409" w14:textId="77777777" w:rsidR="00943D92" w:rsidRPr="00794193" w:rsidRDefault="00943D92" w:rsidP="004A0C10">
            <w:pPr>
              <w:pStyle w:val="Prrafodelista"/>
              <w:shd w:val="clear" w:color="auto" w:fill="FFFFFF"/>
              <w:suppressAutoHyphens/>
              <w:autoSpaceDE w:val="0"/>
              <w:jc w:val="both"/>
              <w:rPr>
                <w:rFonts w:ascii="Arial" w:hAnsi="Arial" w:cs="Arial"/>
                <w:bCs/>
                <w:color w:val="000000" w:themeColor="text1"/>
                <w:sz w:val="18"/>
                <w:szCs w:val="18"/>
              </w:rPr>
            </w:pPr>
          </w:p>
          <w:p w14:paraId="6AE004DD"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Opción 2:</w:t>
            </w:r>
            <w:r w:rsidRPr="00794193">
              <w:rPr>
                <w:rFonts w:ascii="Arial" w:hAnsi="Arial" w:cs="Arial"/>
                <w:bCs/>
                <w:color w:val="000000" w:themeColor="text1"/>
                <w:sz w:val="18"/>
                <w:szCs w:val="18"/>
              </w:rPr>
              <w:t xml:space="preserve">  </w:t>
            </w:r>
          </w:p>
          <w:p w14:paraId="2F2789F2"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p>
          <w:p w14:paraId="1AE3E5E7" w14:textId="77777777" w:rsidR="00943D92" w:rsidRPr="00794193" w:rsidRDefault="00943D92" w:rsidP="00943D92">
            <w:pPr>
              <w:pStyle w:val="Prrafodelista"/>
              <w:numPr>
                <w:ilvl w:val="0"/>
                <w:numId w:val="117"/>
              </w:num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01 porción de arroz de leche, con uvas pasas 50 gr mínimo, queso mozzarella rallado 50 gr mínimo, coco deshidratado servido en vaso de 14 onzas con tapa acompañado de galleta navideña 10 gr mínimo. </w:t>
            </w:r>
          </w:p>
          <w:p w14:paraId="33F7925B"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p>
          <w:p w14:paraId="3BB672D1"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Opción 3:</w:t>
            </w:r>
            <w:r w:rsidRPr="00794193">
              <w:rPr>
                <w:rFonts w:ascii="Arial" w:hAnsi="Arial" w:cs="Arial"/>
                <w:bCs/>
                <w:color w:val="000000" w:themeColor="text1"/>
                <w:sz w:val="18"/>
                <w:szCs w:val="18"/>
              </w:rPr>
              <w:t xml:space="preserve">  </w:t>
            </w:r>
          </w:p>
          <w:p w14:paraId="615F99E2"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p>
          <w:p w14:paraId="2B9F6AC3" w14:textId="77777777" w:rsidR="00943D92" w:rsidRPr="00794193" w:rsidRDefault="00943D92" w:rsidP="00943D92">
            <w:pPr>
              <w:pStyle w:val="Prrafodelista"/>
              <w:numPr>
                <w:ilvl w:val="0"/>
                <w:numId w:val="117"/>
              </w:num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01 tamal mixto de carne y pollo 300 gr mínimo, porción de pan 50 gr mínimo individual y acompañado chocolate o café con leche servido en vaso de 8 onzas con tapa.  </w:t>
            </w:r>
          </w:p>
          <w:p w14:paraId="1DCF97C1"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p>
          <w:p w14:paraId="3FFD839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7BADB501" w14:textId="77777777" w:rsidR="00943D92" w:rsidRPr="00794193" w:rsidRDefault="00943D92" w:rsidP="004A0C10">
            <w:pPr>
              <w:suppressAutoHyphens/>
              <w:autoSpaceDE w:val="0"/>
              <w:jc w:val="both"/>
              <w:rPr>
                <w:rFonts w:ascii="Arial" w:hAnsi="Arial" w:cs="Arial"/>
                <w:color w:val="000000" w:themeColor="text1"/>
                <w:sz w:val="18"/>
                <w:szCs w:val="18"/>
              </w:rPr>
            </w:pPr>
          </w:p>
          <w:p w14:paraId="5205EB5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outset" w:sz="6" w:space="0" w:color="auto"/>
              <w:bottom w:val="single" w:sz="4" w:space="0" w:color="auto"/>
              <w:right w:val="outset" w:sz="6" w:space="0" w:color="auto"/>
            </w:tcBorders>
            <w:shd w:val="clear" w:color="auto" w:fill="auto"/>
            <w:vAlign w:val="center"/>
          </w:tcPr>
          <w:p w14:paraId="482130F5"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tcPr>
          <w:p w14:paraId="3C5FF92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48E51D76"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18A813BB" w14:textId="77777777" w:rsidR="00943D92" w:rsidRPr="00794193" w:rsidRDefault="00943D92" w:rsidP="004A0C10">
            <w:pPr>
              <w:suppressAutoHyphens/>
              <w:autoSpaceDE w:val="0"/>
              <w:rPr>
                <w:rFonts w:ascii="Arial" w:hAnsi="Arial" w:cs="Arial"/>
                <w:color w:val="000000" w:themeColor="text1"/>
                <w:sz w:val="18"/>
                <w:szCs w:val="18"/>
              </w:rPr>
            </w:pPr>
          </w:p>
        </w:tc>
        <w:tc>
          <w:tcPr>
            <w:tcW w:w="992" w:type="dxa"/>
            <w:tcBorders>
              <w:top w:val="single" w:sz="4" w:space="0" w:color="auto"/>
              <w:left w:val="outset" w:sz="6" w:space="0" w:color="auto"/>
              <w:bottom w:val="single" w:sz="4" w:space="0" w:color="auto"/>
              <w:right w:val="outset" w:sz="6" w:space="0" w:color="auto"/>
            </w:tcBorders>
            <w:shd w:val="clear" w:color="auto" w:fill="auto"/>
            <w:vAlign w:val="center"/>
          </w:tcPr>
          <w:p w14:paraId="0309BAF0" w14:textId="77777777" w:rsidR="00943D92" w:rsidRPr="00794193" w:rsidRDefault="00943D92" w:rsidP="004A0C10">
            <w:pPr>
              <w:suppressAutoHyphens/>
              <w:autoSpaceDE w:val="0"/>
              <w:rPr>
                <w:rFonts w:ascii="Arial" w:hAnsi="Arial" w:cs="Arial"/>
                <w:color w:val="000000" w:themeColor="text1"/>
                <w:sz w:val="18"/>
                <w:szCs w:val="18"/>
              </w:rPr>
            </w:pPr>
          </w:p>
        </w:tc>
        <w:tc>
          <w:tcPr>
            <w:tcW w:w="1006" w:type="dxa"/>
            <w:tcBorders>
              <w:top w:val="single" w:sz="4" w:space="0" w:color="auto"/>
              <w:left w:val="outset" w:sz="6" w:space="0" w:color="auto"/>
              <w:bottom w:val="single" w:sz="4" w:space="0" w:color="auto"/>
              <w:right w:val="outset" w:sz="6" w:space="0" w:color="auto"/>
            </w:tcBorders>
          </w:tcPr>
          <w:p w14:paraId="27554009" w14:textId="77777777" w:rsidR="00943D92" w:rsidRPr="00794193" w:rsidRDefault="00943D92" w:rsidP="004A0C10">
            <w:pPr>
              <w:suppressAutoHyphens/>
              <w:autoSpaceDE w:val="0"/>
              <w:rPr>
                <w:rFonts w:ascii="Arial" w:hAnsi="Arial" w:cs="Arial"/>
                <w:color w:val="000000" w:themeColor="text1"/>
                <w:sz w:val="18"/>
                <w:szCs w:val="18"/>
              </w:rPr>
            </w:pPr>
          </w:p>
        </w:tc>
      </w:tr>
      <w:tr w:rsidR="00943D92" w:rsidRPr="00794193" w14:paraId="7D63298D"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1647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236CC58"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VISITAS A UNIDADES DE POLICIA- TALLERES PSICOSOCIALES</w:t>
            </w:r>
          </w:p>
          <w:p w14:paraId="4B4A1386"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ACCIÓN-ASISTENCIA SOCIAL</w:t>
            </w:r>
          </w:p>
          <w:p w14:paraId="73DBE76C"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NIÑEZ-ADULTEZ-JUVENTUD Y FAMILIA. Dimensión mental.</w:t>
            </w:r>
          </w:p>
          <w:p w14:paraId="564A2214" w14:textId="77777777" w:rsidR="00943D92" w:rsidRPr="00794193" w:rsidRDefault="00943D92" w:rsidP="004A0C10">
            <w:pPr>
              <w:suppressAutoHyphens/>
              <w:autoSpaceDE w:val="0"/>
              <w:rPr>
                <w:rFonts w:ascii="Arial" w:hAnsi="Arial" w:cs="Arial"/>
                <w:color w:val="000000" w:themeColor="text1"/>
                <w:sz w:val="18"/>
                <w:szCs w:val="18"/>
              </w:rPr>
            </w:pPr>
          </w:p>
          <w:p w14:paraId="750A3F3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fortalecer las habilidades blandas del personal a través de talleres somo: Manejo de la inteligencia emocional, actividades para blindar la vida, comunicación asertiva, pautas de crianza, fortalecimiento del autocuidado, construcción del proyecto de vida, igualdad y equidad de género, proyecto de vida en pareja, prevención del hogar libre de violencia, prevención frente al acoso sexual y laboral, construyendo familias funcionales.</w:t>
            </w:r>
          </w:p>
          <w:p w14:paraId="25290F88" w14:textId="77777777" w:rsidR="00943D92" w:rsidRPr="00794193" w:rsidRDefault="00943D92" w:rsidP="004A0C10">
            <w:pPr>
              <w:suppressAutoHyphens/>
              <w:autoSpaceDE w:val="0"/>
              <w:jc w:val="both"/>
              <w:rPr>
                <w:rFonts w:ascii="Arial" w:hAnsi="Arial" w:cs="Arial"/>
                <w:color w:val="000000" w:themeColor="text1"/>
                <w:sz w:val="18"/>
                <w:szCs w:val="18"/>
              </w:rPr>
            </w:pPr>
          </w:p>
          <w:p w14:paraId="33459E5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10D913F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72E02E8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D656FD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Distritos de Policía, Estaciones y Subestaciones del Área Metropolitana de Bucaramanga (Pescadero, Los Santos y Mesa de los Santos).</w:t>
            </w:r>
          </w:p>
          <w:p w14:paraId="57808EE7"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35 uniformados, no uniformados y/o sus beneficiarios previa coordinación con el supervisor del contrato.</w:t>
            </w:r>
          </w:p>
          <w:p w14:paraId="79F72129"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18C01BA8"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1CF1B5F4" w14:textId="77777777" w:rsidR="00943D92" w:rsidRPr="00794193" w:rsidRDefault="00943D92" w:rsidP="004A0C10">
            <w:pPr>
              <w:suppressAutoHyphens/>
              <w:autoSpaceDE w:val="0"/>
              <w:rPr>
                <w:rFonts w:ascii="Arial" w:hAnsi="Arial" w:cs="Arial"/>
                <w:b/>
                <w:bCs/>
                <w:color w:val="000000" w:themeColor="text1"/>
                <w:sz w:val="18"/>
                <w:szCs w:val="18"/>
              </w:rPr>
            </w:pPr>
          </w:p>
          <w:p w14:paraId="7FDE14C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05CFE68C" w14:textId="77777777" w:rsidR="00943D92" w:rsidRPr="00794193" w:rsidRDefault="00943D92" w:rsidP="00943D92">
            <w:pPr>
              <w:pStyle w:val="Prrafodelista1"/>
              <w:numPr>
                <w:ilvl w:val="0"/>
                <w:numId w:val="59"/>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Papel tamaño carta, pliego de cartulina, lapicero y marcador para cada participante</w:t>
            </w:r>
          </w:p>
          <w:p w14:paraId="13CC2AA8" w14:textId="77777777" w:rsidR="00943D92" w:rsidRPr="00794193" w:rsidRDefault="00943D92" w:rsidP="004A0C10">
            <w:pPr>
              <w:suppressAutoHyphens/>
              <w:autoSpaceDE w:val="0"/>
              <w:rPr>
                <w:rFonts w:ascii="Arial" w:hAnsi="Arial" w:cs="Arial"/>
                <w:b/>
                <w:bCs/>
                <w:color w:val="000000" w:themeColor="text1"/>
                <w:sz w:val="18"/>
                <w:szCs w:val="18"/>
              </w:rPr>
            </w:pPr>
          </w:p>
          <w:p w14:paraId="1A8D1F70"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32FBCC34"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00D5A96E" w14:textId="77777777" w:rsidR="00943D92" w:rsidRPr="00794193" w:rsidRDefault="00943D92" w:rsidP="004A0C10">
            <w:pPr>
              <w:shd w:val="clear" w:color="auto" w:fill="FFFFFF"/>
              <w:suppressAutoHyphens/>
              <w:autoSpaceDE w:val="0"/>
              <w:jc w:val="both"/>
              <w:rPr>
                <w:rFonts w:ascii="Arial" w:hAnsi="Arial" w:cs="Arial"/>
                <w:b/>
                <w:color w:val="000000" w:themeColor="text1"/>
                <w:sz w:val="18"/>
                <w:szCs w:val="18"/>
              </w:rPr>
            </w:pPr>
            <w:r w:rsidRPr="00794193">
              <w:rPr>
                <w:rFonts w:ascii="Arial" w:hAnsi="Arial" w:cs="Arial"/>
                <w:b/>
                <w:color w:val="000000" w:themeColor="text1"/>
                <w:sz w:val="18"/>
                <w:szCs w:val="18"/>
              </w:rPr>
              <w:t>Opción 1:</w:t>
            </w:r>
          </w:p>
          <w:p w14:paraId="1FD19FD4" w14:textId="77777777" w:rsidR="00943D92" w:rsidRPr="00794193" w:rsidRDefault="00943D92" w:rsidP="00943D92">
            <w:pPr>
              <w:pStyle w:val="Prrafodelista"/>
              <w:numPr>
                <w:ilvl w:val="0"/>
                <w:numId w:val="117"/>
              </w:num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jamón ahumado de pavo 30 gr mínimo, lechuga crespa mínimo 9 gr, tomate mínimo 20 gr, queso doble crema 30 gr mínimo, 01 gaseosa pet 400 ml </w:t>
            </w:r>
          </w:p>
          <w:p w14:paraId="47ED4AB4"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Opción 2:</w:t>
            </w:r>
            <w:r w:rsidRPr="00794193">
              <w:rPr>
                <w:rFonts w:ascii="Arial" w:hAnsi="Arial" w:cs="Arial"/>
                <w:bCs/>
                <w:color w:val="000000" w:themeColor="text1"/>
                <w:sz w:val="18"/>
                <w:szCs w:val="18"/>
              </w:rPr>
              <w:t xml:space="preserve">  </w:t>
            </w:r>
          </w:p>
          <w:p w14:paraId="7557B3B1"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p>
          <w:p w14:paraId="40957CCB" w14:textId="77777777" w:rsidR="00943D92" w:rsidRPr="00794193" w:rsidRDefault="00943D92" w:rsidP="00943D92">
            <w:pPr>
              <w:pStyle w:val="Prrafodelista"/>
              <w:numPr>
                <w:ilvl w:val="0"/>
                <w:numId w:val="117"/>
              </w:num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01 Omelette de huevo con jamón y queso 130 gr mínimo, 02 tostadas de pan de 25 gr mínimo con mantequilla de 10 gr mínimo y mermelada 10 gr mínimo, Bebida caliente servido en vaso de 8 onzas con tapa.  </w:t>
            </w:r>
          </w:p>
          <w:p w14:paraId="41E15C60"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Opción 3:</w:t>
            </w:r>
            <w:r w:rsidRPr="00794193">
              <w:rPr>
                <w:rFonts w:ascii="Arial" w:hAnsi="Arial" w:cs="Arial"/>
                <w:bCs/>
                <w:color w:val="000000" w:themeColor="text1"/>
                <w:sz w:val="18"/>
                <w:szCs w:val="18"/>
              </w:rPr>
              <w:t xml:space="preserve">  </w:t>
            </w:r>
          </w:p>
          <w:p w14:paraId="7DA1A68A" w14:textId="77777777" w:rsidR="00943D92" w:rsidRPr="00794193" w:rsidRDefault="00943D92" w:rsidP="00943D92">
            <w:pPr>
              <w:pStyle w:val="Prrafodelista"/>
              <w:numPr>
                <w:ilvl w:val="0"/>
                <w:numId w:val="117"/>
              </w:numPr>
              <w:shd w:val="clear" w:color="auto" w:fill="FFFFFF"/>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01 tamal mixto de carne y pollo 300 gr mínimo, porción de pan 50 gr mínimo individual y acompañado chocolate o café con leche servido en vaso de 8 onzas con tapa</w:t>
            </w:r>
          </w:p>
          <w:p w14:paraId="3D7EE9E7" w14:textId="77777777" w:rsidR="00943D92" w:rsidRPr="00794193" w:rsidRDefault="00943D92" w:rsidP="004A0C10">
            <w:pPr>
              <w:shd w:val="clear" w:color="auto" w:fill="FFFFFF"/>
              <w:suppressAutoHyphens/>
              <w:autoSpaceDE w:val="0"/>
              <w:jc w:val="both"/>
              <w:rPr>
                <w:rFonts w:ascii="Arial" w:hAnsi="Arial" w:cs="Arial"/>
                <w:bCs/>
                <w:color w:val="000000" w:themeColor="text1"/>
                <w:sz w:val="18"/>
                <w:szCs w:val="18"/>
              </w:rPr>
            </w:pPr>
          </w:p>
          <w:p w14:paraId="48E020C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57492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9EB14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 xml:space="preserve">EVENTO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044656"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A0B4501"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3165B5D2" w14:textId="77777777" w:rsidTr="00943D92">
        <w:trPr>
          <w:jc w:val="center"/>
        </w:trPr>
        <w:tc>
          <w:tcPr>
            <w:tcW w:w="567" w:type="dxa"/>
            <w:tcBorders>
              <w:top w:val="single" w:sz="4" w:space="0" w:color="auto"/>
              <w:left w:val="outset" w:sz="6" w:space="0" w:color="auto"/>
              <w:bottom w:val="single" w:sz="4" w:space="0" w:color="auto"/>
              <w:right w:val="outset" w:sz="6" w:space="0" w:color="auto"/>
            </w:tcBorders>
            <w:shd w:val="clear" w:color="auto" w:fill="auto"/>
            <w:vAlign w:val="center"/>
          </w:tcPr>
          <w:p w14:paraId="603DFF8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13</w:t>
            </w:r>
          </w:p>
        </w:tc>
        <w:tc>
          <w:tcPr>
            <w:tcW w:w="5382" w:type="dxa"/>
            <w:tcBorders>
              <w:top w:val="single" w:sz="4" w:space="0" w:color="auto"/>
              <w:left w:val="outset" w:sz="6" w:space="0" w:color="auto"/>
              <w:bottom w:val="single" w:sz="4" w:space="0" w:color="auto"/>
              <w:right w:val="outset" w:sz="6" w:space="0" w:color="auto"/>
            </w:tcBorders>
            <w:shd w:val="clear" w:color="auto" w:fill="auto"/>
            <w:vAlign w:val="center"/>
          </w:tcPr>
          <w:p w14:paraId="4580E13E"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TALLERES Y CAPACITACIONES- ECONOMÍA FAMILIAR </w:t>
            </w:r>
          </w:p>
          <w:p w14:paraId="7C4DE36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SOCIAL </w:t>
            </w:r>
          </w:p>
          <w:p w14:paraId="53191AF7"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ADULTEZ Y FAMILIA- Dimensión afectiva </w:t>
            </w:r>
          </w:p>
          <w:p w14:paraId="052C5305"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0799FC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Taller de economía familiar, manejo de finanzas personales, prevención del endeudamiento: </w:t>
            </w:r>
            <w:r w:rsidRPr="00794193">
              <w:rPr>
                <w:rFonts w:ascii="Arial" w:hAnsi="Arial" w:cs="Arial"/>
                <w:color w:val="000000" w:themeColor="text1"/>
                <w:sz w:val="18"/>
                <w:szCs w:val="18"/>
              </w:rPr>
              <w:t xml:space="preserve">El desarrollo de esta actividad será liderado por el responsable de Bienestar Social y/o Apoyo Psicosocial, el objetivo es brindar herramientas para que las personas tomen conciencia de la importancia de desarrollar conocimientos, destrezas, valores, hábitos y costumbres en el manejo de la economía personal y familiar. </w:t>
            </w:r>
          </w:p>
          <w:p w14:paraId="24F2D77B" w14:textId="77777777" w:rsidR="00943D92" w:rsidRPr="00794193" w:rsidRDefault="00943D92" w:rsidP="004A0C10">
            <w:pPr>
              <w:suppressAutoHyphens/>
              <w:autoSpaceDE w:val="0"/>
              <w:jc w:val="both"/>
              <w:rPr>
                <w:rFonts w:ascii="Arial" w:hAnsi="Arial" w:cs="Arial"/>
                <w:color w:val="000000" w:themeColor="text1"/>
                <w:sz w:val="18"/>
                <w:szCs w:val="18"/>
              </w:rPr>
            </w:pPr>
          </w:p>
          <w:p w14:paraId="134142C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49ABB5D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5B6CDCD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7A61F49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Distritos de Policía, Estaciones y Subestaciones del Área Metropolitana de Bucaramanga (Pescadero, Los Santos y Mesa de los Santos).</w:t>
            </w:r>
          </w:p>
          <w:p w14:paraId="1AF1D4D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35 uniformados, no uniformados y/o sus beneficiarios previa coordinación con el supervisor del contrato</w:t>
            </w:r>
          </w:p>
          <w:p w14:paraId="4A7F4A18" w14:textId="77777777" w:rsidR="00943D92" w:rsidRPr="00794193" w:rsidRDefault="00943D92" w:rsidP="004A0C10">
            <w:pPr>
              <w:suppressAutoHyphens/>
              <w:autoSpaceDE w:val="0"/>
              <w:rPr>
                <w:rFonts w:ascii="Arial" w:hAnsi="Arial" w:cs="Arial"/>
                <w:color w:val="000000" w:themeColor="text1"/>
                <w:sz w:val="18"/>
                <w:szCs w:val="18"/>
              </w:rPr>
            </w:pPr>
          </w:p>
          <w:p w14:paraId="104A5C94"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FCE55C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79BDC673" w14:textId="77777777" w:rsidR="00943D92" w:rsidRPr="00794193" w:rsidRDefault="00943D92" w:rsidP="00943D92">
            <w:pPr>
              <w:pStyle w:val="Prrafodelista1"/>
              <w:numPr>
                <w:ilvl w:val="0"/>
                <w:numId w:val="6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Un tallerista certificado en el tema</w:t>
            </w:r>
          </w:p>
          <w:p w14:paraId="00732018"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5BA2E500"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1338184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6A074017"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empanada (mixta carne y pollo 180 gr mínimo, 01 gaseosa pet 400 ml </w:t>
            </w:r>
          </w:p>
          <w:p w14:paraId="3332A15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3863C75E"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jamón ahumado de pavo 30 </w:t>
            </w:r>
            <w:r w:rsidRPr="00794193">
              <w:rPr>
                <w:rFonts w:ascii="Arial" w:hAnsi="Arial" w:cs="Arial"/>
                <w:color w:val="000000" w:themeColor="text1"/>
                <w:sz w:val="18"/>
                <w:szCs w:val="18"/>
              </w:rPr>
              <w:lastRenderedPageBreak/>
              <w:t xml:space="preserve">gr mínimo, </w:t>
            </w:r>
            <w:r w:rsidRPr="00794193">
              <w:rPr>
                <w:rFonts w:ascii="Arial" w:hAnsi="Arial" w:cs="Arial"/>
                <w:color w:val="000000" w:themeColor="text1"/>
                <w:sz w:val="18"/>
                <w:szCs w:val="18"/>
                <w:lang w:val="es-MX"/>
              </w:rPr>
              <w:t>lechuga crespa mínimo 9 gr, tomate mínimo 20 gr</w:t>
            </w:r>
            <w:r w:rsidRPr="00794193">
              <w:rPr>
                <w:rFonts w:ascii="Arial" w:hAnsi="Arial" w:cs="Arial"/>
                <w:color w:val="000000" w:themeColor="text1"/>
                <w:sz w:val="18"/>
                <w:szCs w:val="18"/>
              </w:rPr>
              <w:t xml:space="preserve">, queso doble crema 30 gr mínimo, 01 gaseosa pet 400 ml </w:t>
            </w:r>
          </w:p>
          <w:p w14:paraId="66E42F4C"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5AF761C1" w14:textId="77777777" w:rsidR="00943D92" w:rsidRPr="00794193" w:rsidRDefault="00943D92" w:rsidP="00943D92">
            <w:pPr>
              <w:pStyle w:val="Prrafodelista"/>
              <w:numPr>
                <w:ilvl w:val="0"/>
                <w:numId w:val="117"/>
              </w:numPr>
              <w:suppressAutoHyphens/>
              <w:autoSpaceDE w:val="0"/>
              <w:jc w:val="both"/>
              <w:rPr>
                <w:color w:val="000000" w:themeColor="text1"/>
                <w:sz w:val="18"/>
                <w:szCs w:val="18"/>
                <w:lang w:val="pt-PT"/>
              </w:rPr>
            </w:pPr>
            <w:r w:rsidRPr="00794193">
              <w:rPr>
                <w:rFonts w:ascii="Arial" w:hAnsi="Arial" w:cs="Arial"/>
                <w:color w:val="000000" w:themeColor="text1"/>
                <w:sz w:val="18"/>
                <w:szCs w:val="18"/>
                <w:lang w:val="pt-PT"/>
              </w:rPr>
              <w:t xml:space="preserve">01 palito de queso (30 gr mínimo), 01 gaseosa pet 400 ml </w:t>
            </w:r>
          </w:p>
          <w:p w14:paraId="5F6E1F93" w14:textId="77777777" w:rsidR="00943D92" w:rsidRPr="00794193" w:rsidRDefault="00943D92" w:rsidP="004A0C10">
            <w:pPr>
              <w:widowControl w:val="0"/>
              <w:suppressAutoHyphens/>
              <w:autoSpaceDE w:val="0"/>
              <w:adjustRightInd w:val="0"/>
              <w:jc w:val="both"/>
              <w:rPr>
                <w:rFonts w:ascii="Arial" w:hAnsi="Arial" w:cs="Arial"/>
                <w:color w:val="000000" w:themeColor="text1"/>
                <w:sz w:val="18"/>
                <w:szCs w:val="18"/>
                <w:lang w:val="pt-PT"/>
              </w:rPr>
            </w:pPr>
          </w:p>
          <w:p w14:paraId="1EBE2AE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008104B1" w14:textId="77777777" w:rsidR="00943D92" w:rsidRPr="00794193" w:rsidRDefault="00943D92" w:rsidP="004A0C10">
            <w:pPr>
              <w:suppressAutoHyphens/>
              <w:autoSpaceDE w:val="0"/>
              <w:jc w:val="both"/>
              <w:rPr>
                <w:rFonts w:ascii="Arial" w:hAnsi="Arial" w:cs="Arial"/>
                <w:color w:val="000000" w:themeColor="text1"/>
                <w:sz w:val="18"/>
                <w:szCs w:val="18"/>
              </w:rPr>
            </w:pPr>
          </w:p>
          <w:p w14:paraId="709D97D2" w14:textId="77777777" w:rsidR="00943D92" w:rsidRPr="000878DE"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outset" w:sz="6" w:space="0" w:color="auto"/>
              <w:bottom w:val="single" w:sz="4" w:space="0" w:color="auto"/>
              <w:right w:val="outset" w:sz="6" w:space="0" w:color="auto"/>
            </w:tcBorders>
            <w:shd w:val="clear" w:color="auto" w:fill="auto"/>
            <w:vAlign w:val="center"/>
          </w:tcPr>
          <w:p w14:paraId="68D642D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tcPr>
          <w:p w14:paraId="7ECFC2C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 xml:space="preserve">EVENTO </w:t>
            </w:r>
          </w:p>
        </w:tc>
        <w:tc>
          <w:tcPr>
            <w:tcW w:w="992" w:type="dxa"/>
            <w:tcBorders>
              <w:top w:val="single" w:sz="4" w:space="0" w:color="auto"/>
              <w:left w:val="outset" w:sz="6" w:space="0" w:color="auto"/>
              <w:bottom w:val="single" w:sz="4" w:space="0" w:color="auto"/>
              <w:right w:val="outset" w:sz="6" w:space="0" w:color="auto"/>
            </w:tcBorders>
            <w:shd w:val="clear" w:color="auto" w:fill="auto"/>
            <w:vAlign w:val="center"/>
          </w:tcPr>
          <w:p w14:paraId="036FD909"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outset" w:sz="6" w:space="0" w:color="auto"/>
              <w:bottom w:val="single" w:sz="4" w:space="0" w:color="auto"/>
              <w:right w:val="outset" w:sz="6" w:space="0" w:color="auto"/>
            </w:tcBorders>
          </w:tcPr>
          <w:p w14:paraId="74E5DD3F"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1CC758F"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FCFD8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14</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597CFE7"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PROYECTO DE VIDA EN PAREJA </w:t>
            </w:r>
          </w:p>
          <w:p w14:paraId="5C0FCE46"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656928EC"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FAMILIA, dimensión afectiva</w:t>
            </w:r>
          </w:p>
          <w:p w14:paraId="0E53C93E"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3F5C0B6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Encuentro de parejas:</w:t>
            </w:r>
            <w:r w:rsidRPr="00794193">
              <w:rPr>
                <w:rFonts w:ascii="Arial" w:hAnsi="Arial" w:cs="Arial"/>
                <w:color w:val="000000" w:themeColor="text1"/>
                <w:sz w:val="18"/>
                <w:szCs w:val="18"/>
              </w:rPr>
              <w:t xml:space="preserve"> El desarrollo de esta actividad será liderado por el responsable de Bienestar Social y/o Apoyo Psicosocial, el objetivo es definir un proyecto común, estableciendo un compromiso entre las dos personas para compartir una vida; este compromiso será la fuerza que los impulse todos los días a luchar por su cumplimiento y el que mantendrá el amor, el deseo y la pasión por su pareja y familia.</w:t>
            </w:r>
          </w:p>
          <w:p w14:paraId="492DDA30" w14:textId="77777777" w:rsidR="00943D92" w:rsidRPr="00794193" w:rsidRDefault="00943D92" w:rsidP="004A0C10">
            <w:pPr>
              <w:suppressAutoHyphens/>
              <w:autoSpaceDE w:val="0"/>
              <w:jc w:val="both"/>
              <w:rPr>
                <w:rFonts w:ascii="Arial" w:hAnsi="Arial" w:cs="Arial"/>
                <w:color w:val="000000" w:themeColor="text1"/>
                <w:sz w:val="18"/>
                <w:szCs w:val="18"/>
              </w:rPr>
            </w:pPr>
          </w:p>
          <w:p w14:paraId="7F183BA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5FB4614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605FB0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E7C018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Sede recreacional del área metropolitana.</w:t>
            </w:r>
          </w:p>
          <w:p w14:paraId="0653648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30 uniformados, no uniformados y/o sus beneficiarios previa coordinación con el supervisor del contrato</w:t>
            </w:r>
          </w:p>
          <w:p w14:paraId="484513CB" w14:textId="77777777" w:rsidR="00943D92" w:rsidRPr="00794193" w:rsidRDefault="00943D92" w:rsidP="004A0C10">
            <w:pPr>
              <w:suppressAutoHyphens/>
              <w:autoSpaceDE w:val="0"/>
              <w:jc w:val="both"/>
              <w:rPr>
                <w:rFonts w:ascii="Arial" w:hAnsi="Arial" w:cs="Arial"/>
                <w:color w:val="000000" w:themeColor="text1"/>
                <w:sz w:val="18"/>
                <w:szCs w:val="18"/>
              </w:rPr>
            </w:pPr>
          </w:p>
          <w:p w14:paraId="1D1530C9"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50FD40E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lugar debe contar como mínimo con las siguientes condiciones:</w:t>
            </w:r>
          </w:p>
          <w:p w14:paraId="1EB07687" w14:textId="77777777" w:rsidR="00943D92" w:rsidRPr="00794193" w:rsidRDefault="00943D92" w:rsidP="00943D92">
            <w:pPr>
              <w:pStyle w:val="Prrafodelista1"/>
              <w:numPr>
                <w:ilvl w:val="0"/>
                <w:numId w:val="62"/>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Zonas húmedas</w:t>
            </w:r>
          </w:p>
          <w:p w14:paraId="72BFD5E2"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Salón dispuesto para dictar el taller</w:t>
            </w:r>
          </w:p>
          <w:p w14:paraId="447D2BD3"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Sonido</w:t>
            </w:r>
          </w:p>
          <w:p w14:paraId="110706B6"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Pantalla de proyección</w:t>
            </w:r>
          </w:p>
          <w:p w14:paraId="55992B6A"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video beam.</w:t>
            </w:r>
          </w:p>
          <w:p w14:paraId="70235D4B"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17BEF3A5"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1395BBE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7256B19C" w14:textId="77777777" w:rsidR="00943D92" w:rsidRPr="00794193" w:rsidRDefault="00943D92" w:rsidP="004A0C10">
            <w:pPr>
              <w:suppressAutoHyphens/>
              <w:autoSpaceDE w:val="0"/>
              <w:jc w:val="both"/>
              <w:rPr>
                <w:rFonts w:ascii="Arial" w:hAnsi="Arial" w:cs="Arial"/>
                <w:color w:val="000000" w:themeColor="text1"/>
                <w:sz w:val="18"/>
                <w:szCs w:val="18"/>
              </w:rPr>
            </w:pPr>
          </w:p>
          <w:p w14:paraId="02E890F5" w14:textId="77777777" w:rsidR="00943D92" w:rsidRPr="00794193" w:rsidRDefault="00943D92" w:rsidP="00943D92">
            <w:pPr>
              <w:pStyle w:val="Prrafodelista"/>
              <w:numPr>
                <w:ilvl w:val="0"/>
                <w:numId w:val="6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lang w:val="es-MX"/>
              </w:rPr>
              <w:t>01</w:t>
            </w:r>
            <w:r w:rsidRPr="00794193">
              <w:rPr>
                <w:rFonts w:ascii="Arial" w:hAnsi="Arial" w:cs="Arial"/>
                <w:color w:val="000000" w:themeColor="text1"/>
                <w:sz w:val="18"/>
                <w:szCs w:val="18"/>
              </w:rPr>
              <w:t xml:space="preserve"> panzerotti 100 gr mínimo (pollo con champiñones, carnes), 01 porción de papas fritas a la francesa 110 gr mínimo, 01 gaseosa pet de 400 ml, 01 copa de champaña espumosa de 6 1/4 oz. </w:t>
            </w:r>
          </w:p>
          <w:p w14:paraId="2F0DAE0B" w14:textId="77777777" w:rsidR="00943D92" w:rsidRPr="00794193" w:rsidRDefault="00943D92" w:rsidP="004A0C10">
            <w:pPr>
              <w:suppressAutoHyphens/>
              <w:autoSpaceDE w:val="0"/>
              <w:jc w:val="both"/>
              <w:rPr>
                <w:rFonts w:ascii="Arial" w:hAnsi="Arial" w:cs="Arial"/>
                <w:color w:val="000000" w:themeColor="text1"/>
                <w:sz w:val="18"/>
                <w:szCs w:val="18"/>
              </w:rPr>
            </w:pPr>
          </w:p>
          <w:p w14:paraId="3ADAA7D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71653399" w14:textId="77777777" w:rsidR="00943D92" w:rsidRPr="00794193" w:rsidRDefault="00943D92" w:rsidP="004A0C10">
            <w:pPr>
              <w:suppressAutoHyphens/>
              <w:autoSpaceDE w:val="0"/>
              <w:jc w:val="both"/>
              <w:rPr>
                <w:rFonts w:ascii="Arial" w:hAnsi="Arial" w:cs="Arial"/>
                <w:color w:val="000000" w:themeColor="text1"/>
                <w:sz w:val="18"/>
                <w:szCs w:val="18"/>
              </w:rPr>
            </w:pPr>
          </w:p>
          <w:p w14:paraId="52796EA4" w14:textId="77777777" w:rsidR="00943D92" w:rsidRPr="00794193" w:rsidRDefault="00943D92" w:rsidP="00943D92">
            <w:pPr>
              <w:pStyle w:val="Prrafodelista"/>
              <w:numPr>
                <w:ilvl w:val="0"/>
                <w:numId w:val="6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porción de lasaña mixta carne y pollo 250 gr mínimo, 01 porción de pan francés 75 gr mínimo, 01 gaseosa pet de 400 ml, una copa de champaña espumosa de 6 1/4 oz.      </w:t>
            </w:r>
          </w:p>
          <w:p w14:paraId="17965F60" w14:textId="77777777" w:rsidR="00943D92" w:rsidRPr="00794193" w:rsidRDefault="00943D92" w:rsidP="004A0C10">
            <w:pPr>
              <w:suppressAutoHyphens/>
              <w:autoSpaceDE w:val="0"/>
              <w:jc w:val="both"/>
              <w:rPr>
                <w:rFonts w:ascii="Arial" w:hAnsi="Arial" w:cs="Arial"/>
                <w:color w:val="000000" w:themeColor="text1"/>
                <w:sz w:val="18"/>
                <w:szCs w:val="18"/>
              </w:rPr>
            </w:pPr>
          </w:p>
          <w:p w14:paraId="7ED5988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4944C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E0D9D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 xml:space="preserve">EVENTO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10F800"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B06E002"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E9F1A42" w14:textId="77777777" w:rsidTr="00943D92">
        <w:trPr>
          <w:jc w:val="center"/>
        </w:trPr>
        <w:tc>
          <w:tcPr>
            <w:tcW w:w="567" w:type="dxa"/>
            <w:tcBorders>
              <w:top w:val="single" w:sz="4" w:space="0" w:color="auto"/>
              <w:left w:val="outset" w:sz="6" w:space="0" w:color="auto"/>
              <w:bottom w:val="single" w:sz="4" w:space="0" w:color="auto"/>
              <w:right w:val="outset" w:sz="6" w:space="0" w:color="auto"/>
            </w:tcBorders>
            <w:shd w:val="clear" w:color="auto" w:fill="auto"/>
            <w:vAlign w:val="center"/>
          </w:tcPr>
          <w:p w14:paraId="3BC6B7B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15</w:t>
            </w:r>
          </w:p>
        </w:tc>
        <w:tc>
          <w:tcPr>
            <w:tcW w:w="5382" w:type="dxa"/>
            <w:tcBorders>
              <w:top w:val="single" w:sz="4" w:space="0" w:color="auto"/>
              <w:left w:val="outset" w:sz="6" w:space="0" w:color="auto"/>
              <w:bottom w:val="single" w:sz="4" w:space="0" w:color="auto"/>
              <w:right w:val="outset" w:sz="6" w:space="0" w:color="auto"/>
            </w:tcBorders>
            <w:shd w:val="clear" w:color="auto" w:fill="auto"/>
            <w:vAlign w:val="center"/>
          </w:tcPr>
          <w:p w14:paraId="51825C8A"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FOMENTO DE SOLIDARIDAD- VISITAS HOSPITALARIAS O DOMICILIARIAS A PERSONAL CON SITUACIÓN MÉDICA</w:t>
            </w:r>
          </w:p>
          <w:p w14:paraId="11250668"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 xml:space="preserve">LÍNEA DE ACCIÓN: ASISTENCIA SOCIAL </w:t>
            </w:r>
          </w:p>
          <w:p w14:paraId="54738950"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FAMILIA-Dimensión afectiva </w:t>
            </w:r>
          </w:p>
          <w:p w14:paraId="6F67B17A" w14:textId="77777777" w:rsidR="00943D92" w:rsidRPr="00794193" w:rsidRDefault="00943D92" w:rsidP="004A0C10">
            <w:pPr>
              <w:rPr>
                <w:rFonts w:ascii="Arial" w:hAnsi="Arial" w:cs="Arial"/>
                <w:b/>
                <w:bCs/>
                <w:color w:val="000000" w:themeColor="text1"/>
                <w:sz w:val="18"/>
                <w:szCs w:val="18"/>
              </w:rPr>
            </w:pPr>
          </w:p>
          <w:p w14:paraId="7810995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Fomento de solidaridad: </w:t>
            </w:r>
            <w:r w:rsidRPr="00794193">
              <w:rPr>
                <w:rFonts w:ascii="Arial" w:hAnsi="Arial" w:cs="Arial"/>
                <w:color w:val="000000" w:themeColor="text1"/>
                <w:sz w:val="18"/>
                <w:szCs w:val="18"/>
              </w:rPr>
              <w:t>El desarrollo de esta actividad será liderado por el responsable de Bienestar Social y/o Apoyo Psicosocial, el objetivo es ayudar y servir, de una manera desinteresada, a los demás. Se hace necesario que las personas sean o aprendan a ser colaboradoras y cooperantes, desarrollando en ellos un espíritu generoso, solidario y altruista como por ejemplo visitas al hospital, domiciliarias, entre otros.</w:t>
            </w:r>
          </w:p>
          <w:p w14:paraId="2FD7A0E8" w14:textId="77777777" w:rsidR="00943D92" w:rsidRPr="00794193" w:rsidRDefault="00943D92" w:rsidP="004A0C10">
            <w:pPr>
              <w:jc w:val="both"/>
              <w:rPr>
                <w:rFonts w:ascii="Arial" w:hAnsi="Arial" w:cs="Arial"/>
                <w:color w:val="000000" w:themeColor="text1"/>
                <w:sz w:val="18"/>
                <w:szCs w:val="18"/>
              </w:rPr>
            </w:pPr>
          </w:p>
          <w:p w14:paraId="7E44B95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por definir </w:t>
            </w:r>
          </w:p>
          <w:p w14:paraId="2D86853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CB13D5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568BDCF8"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área metropolitana de Bucaramanga, establecimientos de salud</w:t>
            </w:r>
          </w:p>
          <w:p w14:paraId="4EA8FB2C"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por definir</w:t>
            </w:r>
          </w:p>
          <w:p w14:paraId="43B8A219" w14:textId="77777777" w:rsidR="00943D92" w:rsidRPr="00794193" w:rsidRDefault="00943D92" w:rsidP="004A0C10">
            <w:pPr>
              <w:jc w:val="both"/>
              <w:rPr>
                <w:rFonts w:ascii="Arial" w:hAnsi="Arial" w:cs="Arial"/>
                <w:color w:val="000000" w:themeColor="text1"/>
                <w:sz w:val="18"/>
                <w:szCs w:val="18"/>
              </w:rPr>
            </w:pPr>
          </w:p>
          <w:p w14:paraId="1D2F6E21"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3FA0A1AF" w14:textId="77777777" w:rsidR="00943D92" w:rsidRPr="00794193" w:rsidRDefault="00943D92" w:rsidP="004A0C10">
            <w:pPr>
              <w:jc w:val="center"/>
              <w:rPr>
                <w:rFonts w:ascii="Arial" w:hAnsi="Arial" w:cs="Arial"/>
                <w:b/>
                <w:bCs/>
                <w:color w:val="000000" w:themeColor="text1"/>
                <w:sz w:val="18"/>
                <w:szCs w:val="18"/>
              </w:rPr>
            </w:pPr>
          </w:p>
          <w:p w14:paraId="10678B2C" w14:textId="77777777" w:rsidR="00943D92" w:rsidRPr="00794193" w:rsidRDefault="00943D92" w:rsidP="004A0C10">
            <w:pPr>
              <w:widowControl w:val="0"/>
              <w:adjustRightInd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DESAYUNO U ONCES: </w:t>
            </w:r>
            <w:r w:rsidRPr="00794193">
              <w:rPr>
                <w:rFonts w:ascii="Arial" w:hAnsi="Arial" w:cs="Arial"/>
                <w:color w:val="000000" w:themeColor="text1"/>
                <w:sz w:val="18"/>
                <w:szCs w:val="18"/>
              </w:rPr>
              <w:t>para llevar</w:t>
            </w:r>
            <w:r w:rsidRPr="00794193">
              <w:rPr>
                <w:rFonts w:ascii="Arial" w:hAnsi="Arial" w:cs="Arial"/>
                <w:b/>
                <w:bCs/>
                <w:color w:val="000000" w:themeColor="text1"/>
                <w:sz w:val="18"/>
                <w:szCs w:val="18"/>
              </w:rPr>
              <w:t xml:space="preserve"> </w:t>
            </w:r>
            <w:r w:rsidRPr="00794193">
              <w:rPr>
                <w:rFonts w:ascii="Arial" w:hAnsi="Arial" w:cs="Arial"/>
                <w:color w:val="000000" w:themeColor="text1"/>
                <w:sz w:val="18"/>
                <w:szCs w:val="18"/>
              </w:rPr>
              <w:t>empacado en caja de cartón decorada conforme a la ocasión que en su interior se encuentre los siguientes elementos: 01 café en leche en botella de vidrio de 240 ml mínimo o jugo de naranja en botella de vidrio de 90 cc  mínimo, porción de frutas picada 150 gr mínimo (papaya, patilla, piña, mango, manzana, pera, durazno), 01 sándwich de pollo y queso en pan baguette 200 gr mínimo, un vaso de cereal con yogurt y una tarjeta 9.5 cm de ancho por 6.5 de alto alusiva a la ocasión.</w:t>
            </w:r>
          </w:p>
          <w:p w14:paraId="6F52CD3B" w14:textId="77777777" w:rsidR="00943D92" w:rsidRPr="00794193" w:rsidRDefault="00943D92" w:rsidP="004A0C10">
            <w:pPr>
              <w:widowControl w:val="0"/>
              <w:adjustRightInd w:val="0"/>
              <w:jc w:val="both"/>
              <w:rPr>
                <w:rFonts w:ascii="Arial" w:hAnsi="Arial" w:cs="Arial"/>
                <w:color w:val="000000" w:themeColor="text1"/>
                <w:sz w:val="18"/>
                <w:szCs w:val="18"/>
              </w:rPr>
            </w:pPr>
          </w:p>
          <w:p w14:paraId="56983DC1"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2985EF8E" w14:textId="77777777" w:rsidR="00943D92" w:rsidRPr="00794193" w:rsidRDefault="00943D92" w:rsidP="004A0C10">
            <w:pPr>
              <w:jc w:val="both"/>
              <w:rPr>
                <w:rFonts w:ascii="Arial" w:hAnsi="Arial" w:cs="Arial"/>
                <w:color w:val="000000" w:themeColor="text1"/>
                <w:sz w:val="18"/>
                <w:szCs w:val="18"/>
              </w:rPr>
            </w:pPr>
          </w:p>
          <w:p w14:paraId="1243D74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outset" w:sz="6" w:space="0" w:color="auto"/>
              <w:bottom w:val="single" w:sz="4" w:space="0" w:color="auto"/>
              <w:right w:val="outset" w:sz="6" w:space="0" w:color="auto"/>
            </w:tcBorders>
            <w:shd w:val="clear" w:color="auto" w:fill="auto"/>
            <w:vAlign w:val="center"/>
          </w:tcPr>
          <w:p w14:paraId="4FA69D9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outset" w:sz="6" w:space="0" w:color="auto"/>
              <w:bottom w:val="single" w:sz="4" w:space="0" w:color="auto"/>
              <w:right w:val="outset" w:sz="6" w:space="0" w:color="auto"/>
            </w:tcBorders>
            <w:shd w:val="clear" w:color="auto" w:fill="auto"/>
            <w:vAlign w:val="center"/>
          </w:tcPr>
          <w:p w14:paraId="45F807F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57574ADA"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4ADF7425"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outset" w:sz="6" w:space="0" w:color="auto"/>
              <w:bottom w:val="single" w:sz="4" w:space="0" w:color="auto"/>
              <w:right w:val="outset" w:sz="6" w:space="0" w:color="auto"/>
            </w:tcBorders>
            <w:shd w:val="clear" w:color="auto" w:fill="auto"/>
            <w:vAlign w:val="center"/>
          </w:tcPr>
          <w:p w14:paraId="79779F4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outset" w:sz="6" w:space="0" w:color="auto"/>
              <w:bottom w:val="single" w:sz="4" w:space="0" w:color="auto"/>
              <w:right w:val="outset" w:sz="6" w:space="0" w:color="auto"/>
            </w:tcBorders>
          </w:tcPr>
          <w:p w14:paraId="7D277ACE"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90CD4AD"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BF45B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16</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CE190E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PREVENCIÓN DEL HOGAR LIBRE DE VIOLENCIA</w:t>
            </w:r>
          </w:p>
          <w:p w14:paraId="44810CE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25D957C8"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FAMILIA, dimensión espiritual.</w:t>
            </w:r>
          </w:p>
          <w:p w14:paraId="1E096747"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69CBDD8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Retiro espiritual:</w:t>
            </w:r>
            <w:r w:rsidRPr="00794193">
              <w:rPr>
                <w:rFonts w:ascii="Arial" w:hAnsi="Arial" w:cs="Arial"/>
                <w:color w:val="000000" w:themeColor="text1"/>
                <w:sz w:val="18"/>
                <w:szCs w:val="18"/>
              </w:rPr>
              <w:t xml:space="preserve"> El desarrollo de esta actividad será liderado por el responsable de Bienestar Social y/o Apoyo Psicosocial, el objetivo es fortalecer los lazos afectivos y brindar técnicas y habilidades para manejar los conflictos (aprender a discutir), resolver los problemas, enfrentar el perdón, fortalecer el compromiso, la intimidad, y proteger los aspectos positivos de su relación.</w:t>
            </w:r>
          </w:p>
          <w:p w14:paraId="4CFEF3AA" w14:textId="77777777" w:rsidR="00943D92" w:rsidRPr="00794193" w:rsidRDefault="00943D92" w:rsidP="004A0C10">
            <w:pPr>
              <w:suppressAutoHyphens/>
              <w:autoSpaceDE w:val="0"/>
              <w:jc w:val="both"/>
              <w:rPr>
                <w:rFonts w:ascii="Arial" w:hAnsi="Arial" w:cs="Arial"/>
                <w:color w:val="000000" w:themeColor="text1"/>
                <w:sz w:val="18"/>
                <w:szCs w:val="18"/>
              </w:rPr>
            </w:pPr>
          </w:p>
          <w:p w14:paraId="6BD6964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8 horas</w:t>
            </w:r>
          </w:p>
          <w:p w14:paraId="224EF8C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4AA9E65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72F69CD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sede recreacional del área metropolitana. </w:t>
            </w:r>
          </w:p>
          <w:p w14:paraId="79EB493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30 uniformados, no uniformados y/o sus beneficiarios previa coordinación con el supervisor del contrato</w:t>
            </w:r>
          </w:p>
          <w:p w14:paraId="52644826" w14:textId="77777777" w:rsidR="00943D92" w:rsidRPr="00794193" w:rsidRDefault="00943D92" w:rsidP="004A0C10">
            <w:pPr>
              <w:suppressAutoHyphens/>
              <w:autoSpaceDE w:val="0"/>
              <w:jc w:val="both"/>
              <w:rPr>
                <w:rFonts w:ascii="Arial" w:hAnsi="Arial" w:cs="Arial"/>
                <w:color w:val="000000" w:themeColor="text1"/>
                <w:sz w:val="18"/>
                <w:szCs w:val="18"/>
              </w:rPr>
            </w:pPr>
          </w:p>
          <w:p w14:paraId="6C30C82C" w14:textId="77777777" w:rsidR="00943D92" w:rsidRPr="00794193" w:rsidRDefault="00943D92" w:rsidP="004A0C10">
            <w:pPr>
              <w:suppressAutoHyphens/>
              <w:autoSpaceDE w:val="0"/>
              <w:jc w:val="both"/>
              <w:rPr>
                <w:rFonts w:ascii="Arial" w:hAnsi="Arial" w:cs="Arial"/>
                <w:color w:val="000000" w:themeColor="text1"/>
                <w:sz w:val="18"/>
                <w:szCs w:val="18"/>
              </w:rPr>
            </w:pPr>
          </w:p>
          <w:p w14:paraId="267C2F2E"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52AC07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lugar debe contar como mínimo con las siguientes condiciones:</w:t>
            </w:r>
          </w:p>
          <w:p w14:paraId="54267D61"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Salón dispuesto para dictar el retiro</w:t>
            </w:r>
          </w:p>
          <w:p w14:paraId="63A4DE82"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Director espiritual que modere diferentes actividades enfocadas al tema en particular. </w:t>
            </w:r>
          </w:p>
          <w:p w14:paraId="46F90D20"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Sonido</w:t>
            </w:r>
          </w:p>
          <w:p w14:paraId="5B794DAE"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Pantalla de proyección</w:t>
            </w:r>
          </w:p>
          <w:p w14:paraId="57A5E9DF"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video beam.</w:t>
            </w:r>
          </w:p>
          <w:p w14:paraId="1309EBCD" w14:textId="77777777" w:rsidR="00943D92" w:rsidRPr="00794193" w:rsidRDefault="00943D92" w:rsidP="00943D92">
            <w:pPr>
              <w:pStyle w:val="Prrafodelista1"/>
              <w:numPr>
                <w:ilvl w:val="0"/>
                <w:numId w:val="62"/>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Materiales para el desarrollo de las actividades</w:t>
            </w:r>
          </w:p>
          <w:p w14:paraId="7EA7DE80" w14:textId="77777777" w:rsidR="00943D92" w:rsidRPr="00794193" w:rsidRDefault="00943D92" w:rsidP="004A0C10">
            <w:pPr>
              <w:suppressAutoHyphens/>
              <w:autoSpaceDE w:val="0"/>
              <w:rPr>
                <w:rFonts w:ascii="Arial" w:hAnsi="Arial" w:cs="Arial"/>
                <w:b/>
                <w:bCs/>
                <w:color w:val="000000" w:themeColor="text1"/>
                <w:sz w:val="18"/>
                <w:szCs w:val="18"/>
              </w:rPr>
            </w:pPr>
          </w:p>
          <w:p w14:paraId="090FDC33"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ALIMENTACIÓN </w:t>
            </w:r>
          </w:p>
          <w:p w14:paraId="407F4235"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6D1BAF23"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REFRIGERIO MAÑANA:</w:t>
            </w:r>
          </w:p>
          <w:p w14:paraId="5A1AC14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4F75D2D4" w14:textId="77777777" w:rsidR="00943D92" w:rsidRPr="00794193" w:rsidRDefault="00943D92" w:rsidP="004A0C10">
            <w:pPr>
              <w:suppressAutoHyphens/>
              <w:autoSpaceDE w:val="0"/>
              <w:jc w:val="both"/>
              <w:rPr>
                <w:rFonts w:ascii="Arial" w:hAnsi="Arial" w:cs="Arial"/>
                <w:color w:val="000000" w:themeColor="text1"/>
                <w:sz w:val="18"/>
                <w:szCs w:val="18"/>
              </w:rPr>
            </w:pPr>
          </w:p>
          <w:p w14:paraId="7625E987"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empanada mixta carne y pollo 180 gr mínimo, 01 gaseosa pet 400 ml. </w:t>
            </w:r>
          </w:p>
          <w:p w14:paraId="277CCA11"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7960C8E9"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11089194" w14:textId="77777777" w:rsidR="00943D92" w:rsidRPr="00794193" w:rsidRDefault="00943D92" w:rsidP="004A0C10">
            <w:pPr>
              <w:suppressAutoHyphens/>
              <w:autoSpaceDE w:val="0"/>
              <w:rPr>
                <w:rFonts w:ascii="Arial" w:hAnsi="Arial" w:cs="Arial"/>
                <w:color w:val="000000" w:themeColor="text1"/>
                <w:sz w:val="18"/>
                <w:szCs w:val="18"/>
              </w:rPr>
            </w:pPr>
          </w:p>
          <w:p w14:paraId="10C582DB"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lang w:val="pt-PT"/>
              </w:rPr>
            </w:pPr>
            <w:r w:rsidRPr="00794193">
              <w:rPr>
                <w:rFonts w:ascii="Arial" w:hAnsi="Arial" w:cs="Arial"/>
                <w:color w:val="000000" w:themeColor="text1"/>
                <w:sz w:val="18"/>
                <w:szCs w:val="18"/>
                <w:lang w:val="pt-PT"/>
              </w:rPr>
              <w:t>01 palito de queso 100 gr mínimo, 01 gaseosa pet 400 ml.</w:t>
            </w:r>
          </w:p>
          <w:p w14:paraId="0439C5DB" w14:textId="77777777" w:rsidR="00943D92" w:rsidRPr="00794193" w:rsidRDefault="00943D92" w:rsidP="004A0C10">
            <w:pPr>
              <w:pStyle w:val="Prrafodelista"/>
              <w:suppressAutoHyphens/>
              <w:autoSpaceDE w:val="0"/>
              <w:jc w:val="both"/>
              <w:rPr>
                <w:rFonts w:ascii="Arial" w:hAnsi="Arial" w:cs="Arial"/>
                <w:color w:val="000000" w:themeColor="text1"/>
                <w:sz w:val="18"/>
                <w:szCs w:val="18"/>
                <w:lang w:val="pt-PT"/>
              </w:rPr>
            </w:pPr>
          </w:p>
          <w:p w14:paraId="3768222C"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ALMUERZO</w:t>
            </w:r>
          </w:p>
          <w:p w14:paraId="30F3D3FE" w14:textId="77777777" w:rsidR="00943D92" w:rsidRPr="00794193" w:rsidRDefault="00943D92" w:rsidP="004A0C10">
            <w:pPr>
              <w:suppressAutoHyphens/>
              <w:autoSpaceDE w:val="0"/>
              <w:jc w:val="both"/>
              <w:rPr>
                <w:rFonts w:ascii="Arial" w:hAnsi="Arial" w:cs="Arial"/>
                <w:color w:val="000000" w:themeColor="text1"/>
                <w:sz w:val="18"/>
                <w:szCs w:val="18"/>
              </w:rPr>
            </w:pPr>
          </w:p>
          <w:p w14:paraId="1518813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6822729F" w14:textId="77777777" w:rsidR="00943D92" w:rsidRPr="00794193" w:rsidRDefault="00943D92" w:rsidP="004A0C10">
            <w:pPr>
              <w:suppressAutoHyphens/>
              <w:autoSpaceDE w:val="0"/>
              <w:jc w:val="both"/>
              <w:rPr>
                <w:rFonts w:ascii="Arial" w:hAnsi="Arial" w:cs="Arial"/>
                <w:color w:val="000000" w:themeColor="text1"/>
                <w:sz w:val="18"/>
                <w:szCs w:val="18"/>
              </w:rPr>
            </w:pPr>
          </w:p>
          <w:p w14:paraId="0C9434D4" w14:textId="77777777" w:rsidR="00943D92" w:rsidRPr="00794193" w:rsidRDefault="00943D92" w:rsidP="00943D92">
            <w:pPr>
              <w:pStyle w:val="Prrafodelista"/>
              <w:numPr>
                <w:ilvl w:val="0"/>
                <w:numId w:val="118"/>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pechuga a la plancha 300 gr mínimo,01 porción de papas a la francesa 50 gr mínimo, 01 porción de ensalada de tomate y cebolla o agridulce 80 gr mínimo, acompañado de gaseosa pet de 400 ml. </w:t>
            </w:r>
          </w:p>
          <w:p w14:paraId="2CBB4E2E"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28B31826"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79B230AF" w14:textId="77777777" w:rsidR="00943D92" w:rsidRPr="00794193" w:rsidRDefault="00943D92" w:rsidP="004A0C10">
            <w:pPr>
              <w:suppressAutoHyphens/>
              <w:autoSpaceDE w:val="0"/>
              <w:jc w:val="both"/>
              <w:rPr>
                <w:rFonts w:ascii="Arial" w:hAnsi="Arial" w:cs="Arial"/>
                <w:color w:val="000000" w:themeColor="text1"/>
                <w:sz w:val="18"/>
                <w:szCs w:val="18"/>
                <w:lang w:val="pt-PT"/>
              </w:rPr>
            </w:pPr>
          </w:p>
          <w:p w14:paraId="4402A355" w14:textId="77777777" w:rsidR="00943D92" w:rsidRPr="00794193" w:rsidRDefault="00943D92" w:rsidP="00943D92">
            <w:pPr>
              <w:pStyle w:val="Prrafodelista"/>
              <w:numPr>
                <w:ilvl w:val="0"/>
                <w:numId w:val="118"/>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churrasco 250 gr mínimo, 01 porción de papas a la francesa 50 gr mínimo, 01 porción de ensalada de tomate y cebolla o agridulce 80 gr mínimo, acompañado de gaseosa pet de 400 ml. </w:t>
            </w:r>
          </w:p>
          <w:p w14:paraId="3440D42A" w14:textId="77777777" w:rsidR="00943D92" w:rsidRPr="00794193" w:rsidRDefault="00943D92" w:rsidP="004A0C10">
            <w:pPr>
              <w:suppressAutoHyphens/>
              <w:autoSpaceDE w:val="0"/>
              <w:rPr>
                <w:rFonts w:ascii="Arial" w:hAnsi="Arial" w:cs="Arial"/>
                <w:b/>
                <w:bCs/>
                <w:color w:val="000000" w:themeColor="text1"/>
                <w:sz w:val="18"/>
                <w:szCs w:val="18"/>
              </w:rPr>
            </w:pPr>
          </w:p>
          <w:p w14:paraId="36181265"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54867CF0"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REFRIGERIO TARDE:</w:t>
            </w:r>
          </w:p>
          <w:p w14:paraId="4673F1A2" w14:textId="77777777" w:rsidR="00943D92" w:rsidRPr="00794193" w:rsidRDefault="00943D92" w:rsidP="004A0C10">
            <w:pPr>
              <w:suppressAutoHyphens/>
              <w:autoSpaceDE w:val="0"/>
              <w:rPr>
                <w:rFonts w:ascii="Arial" w:hAnsi="Arial" w:cs="Arial"/>
                <w:b/>
                <w:bCs/>
                <w:color w:val="000000" w:themeColor="text1"/>
                <w:sz w:val="18"/>
                <w:szCs w:val="18"/>
              </w:rPr>
            </w:pPr>
          </w:p>
          <w:p w14:paraId="6909A3A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31D8024E" w14:textId="77777777" w:rsidR="00943D92" w:rsidRPr="00794193" w:rsidRDefault="00943D92" w:rsidP="004A0C10">
            <w:pPr>
              <w:suppressAutoHyphens/>
              <w:autoSpaceDE w:val="0"/>
              <w:jc w:val="both"/>
              <w:rPr>
                <w:rFonts w:ascii="Arial" w:hAnsi="Arial" w:cs="Arial"/>
                <w:color w:val="000000" w:themeColor="text1"/>
                <w:sz w:val="18"/>
                <w:szCs w:val="18"/>
              </w:rPr>
            </w:pPr>
          </w:p>
          <w:p w14:paraId="46DD2C7F" w14:textId="77777777" w:rsidR="00943D92" w:rsidRPr="00794193" w:rsidRDefault="00943D92" w:rsidP="00943D92">
            <w:pPr>
              <w:pStyle w:val="Prrafodelista"/>
              <w:numPr>
                <w:ilvl w:val="0"/>
                <w:numId w:val="117"/>
              </w:numPr>
              <w:suppressAutoHyphens/>
              <w:autoSpaceDE w:val="0"/>
              <w:jc w:val="both"/>
              <w:rPr>
                <w:rFonts w:ascii="Arial" w:hAnsi="Arial" w:cs="Arial"/>
                <w:b/>
                <w:bCs/>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jamón ahumado de pavo 30 gr mínimo, lechuga crespa mínimo 9 gr, tomate mínimo 20 gr, queso doble crema 30 gr mínimo, 01 gaseosa pet 400 ml </w:t>
            </w:r>
          </w:p>
          <w:p w14:paraId="2E00ECE3" w14:textId="77777777" w:rsidR="00943D92" w:rsidRPr="00794193" w:rsidRDefault="00943D92" w:rsidP="004A0C10">
            <w:pPr>
              <w:suppressAutoHyphens/>
              <w:autoSpaceDE w:val="0"/>
              <w:rPr>
                <w:rFonts w:ascii="Arial" w:hAnsi="Arial" w:cs="Arial"/>
                <w:b/>
                <w:bCs/>
                <w:color w:val="000000" w:themeColor="text1"/>
                <w:sz w:val="18"/>
                <w:szCs w:val="18"/>
              </w:rPr>
            </w:pPr>
          </w:p>
          <w:p w14:paraId="748C97C1"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50A6B867"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26FD39D6" w14:textId="77777777" w:rsidR="00943D92" w:rsidRPr="00794193" w:rsidRDefault="00943D92" w:rsidP="00943D92">
            <w:pPr>
              <w:pStyle w:val="Prrafodelista"/>
              <w:numPr>
                <w:ilvl w:val="0"/>
                <w:numId w:val="5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pizza de 200 gr mínimo en diferentes sabores hawaiana, pollo con champiñones, carnes, 01 gaseosa pet de 400 ml.</w:t>
            </w:r>
          </w:p>
          <w:p w14:paraId="5BA0883A" w14:textId="77777777" w:rsidR="00943D92" w:rsidRPr="00794193" w:rsidRDefault="00943D92" w:rsidP="004A0C10">
            <w:pPr>
              <w:suppressAutoHyphens/>
              <w:autoSpaceDE w:val="0"/>
              <w:jc w:val="both"/>
              <w:rPr>
                <w:rFonts w:ascii="Arial" w:hAnsi="Arial" w:cs="Arial"/>
                <w:b/>
                <w:color w:val="000000" w:themeColor="text1"/>
                <w:sz w:val="18"/>
                <w:szCs w:val="18"/>
              </w:rPr>
            </w:pPr>
          </w:p>
          <w:p w14:paraId="38970FD5"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47346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B1F49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 xml:space="preserve">EVENTO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01F06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37711A5B"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9A30A02"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47AC7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17</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4B127BA" w14:textId="77777777" w:rsidR="00943D92" w:rsidRPr="00794193" w:rsidRDefault="00943D92" w:rsidP="004A0C10">
            <w:pPr>
              <w:suppressAutoHyphens/>
              <w:autoSpaceDE w:val="0"/>
              <w:jc w:val="both"/>
              <w:rPr>
                <w:rFonts w:ascii="Arial" w:hAnsi="Arial" w:cs="Arial"/>
                <w:b/>
                <w:bCs/>
                <w:color w:val="000000" w:themeColor="text1"/>
                <w:sz w:val="18"/>
                <w:szCs w:val="18"/>
              </w:rPr>
            </w:pPr>
            <w:r>
              <w:rPr>
                <w:rFonts w:ascii="Arial" w:hAnsi="Arial" w:cs="Arial"/>
                <w:b/>
                <w:bCs/>
                <w:color w:val="000000" w:themeColor="text1"/>
                <w:sz w:val="18"/>
                <w:szCs w:val="18"/>
              </w:rPr>
              <w:t xml:space="preserve">FORTALECIMIENTO EN VALORES </w:t>
            </w:r>
          </w:p>
          <w:p w14:paraId="4B4DEF20"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07DB6F7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FAMILIA, dimensión espiritual.</w:t>
            </w:r>
          </w:p>
          <w:p w14:paraId="08504E6D" w14:textId="77777777" w:rsidR="00943D92" w:rsidRPr="00794193" w:rsidRDefault="00943D92" w:rsidP="004A0C10">
            <w:pPr>
              <w:suppressAutoHyphens/>
              <w:autoSpaceDE w:val="0"/>
              <w:rPr>
                <w:rFonts w:ascii="Arial" w:hAnsi="Arial" w:cs="Arial"/>
                <w:b/>
                <w:bCs/>
                <w:color w:val="000000" w:themeColor="text1"/>
                <w:sz w:val="18"/>
                <w:szCs w:val="18"/>
              </w:rPr>
            </w:pPr>
          </w:p>
          <w:p w14:paraId="0BDD5A6E"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Actividades y/o temas a desarrollar:</w:t>
            </w:r>
          </w:p>
          <w:p w14:paraId="45E2F598" w14:textId="77777777" w:rsidR="00943D92" w:rsidRPr="00794193" w:rsidRDefault="00943D92" w:rsidP="004A0C10">
            <w:pPr>
              <w:suppressAutoHyphens/>
              <w:autoSpaceDE w:val="0"/>
              <w:rPr>
                <w:rFonts w:ascii="Arial" w:hAnsi="Arial" w:cs="Arial"/>
                <w:b/>
                <w:bCs/>
                <w:color w:val="000000" w:themeColor="text1"/>
                <w:sz w:val="18"/>
                <w:szCs w:val="18"/>
              </w:rPr>
            </w:pPr>
          </w:p>
          <w:p w14:paraId="2EF49492"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Fortalecimiento del autocuidado</w:t>
            </w:r>
          </w:p>
          <w:p w14:paraId="77F48266"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lastRenderedPageBreak/>
              <w:t xml:space="preserve">Reconocimiento y control de emociones </w:t>
            </w:r>
          </w:p>
          <w:p w14:paraId="7A3B6954"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Manejo de la inteligencia emocional </w:t>
            </w:r>
          </w:p>
          <w:p w14:paraId="5444B978"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Actividades para blindar la vida</w:t>
            </w:r>
          </w:p>
          <w:p w14:paraId="6B8C1778"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Construcción del proyecto de vida </w:t>
            </w:r>
          </w:p>
          <w:p w14:paraId="786D3F7E"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Fortalecimiento en valores </w:t>
            </w:r>
          </w:p>
          <w:p w14:paraId="1229AA01"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Comunicación no verbal”</w:t>
            </w:r>
          </w:p>
          <w:p w14:paraId="636BAB1F" w14:textId="77777777" w:rsidR="00943D92" w:rsidRPr="00794193" w:rsidRDefault="00943D92" w:rsidP="00943D92">
            <w:pPr>
              <w:pStyle w:val="Prrafodelista"/>
              <w:numPr>
                <w:ilvl w:val="0"/>
                <w:numId w:val="131"/>
              </w:numPr>
              <w:suppressAutoHyphens/>
              <w:autoSpaceDE w:val="0"/>
              <w:rPr>
                <w:rFonts w:ascii="Arial" w:hAnsi="Arial" w:cs="Arial"/>
                <w:b/>
                <w:bCs/>
                <w:color w:val="000000" w:themeColor="text1"/>
                <w:sz w:val="18"/>
                <w:szCs w:val="18"/>
              </w:rPr>
            </w:pPr>
            <w:r w:rsidRPr="00794193">
              <w:rPr>
                <w:rFonts w:ascii="Arial" w:hAnsi="Arial" w:cs="Arial"/>
                <w:color w:val="000000" w:themeColor="text1"/>
                <w:sz w:val="18"/>
                <w:szCs w:val="18"/>
              </w:rPr>
              <w:t>Comunicación asertiva</w:t>
            </w:r>
          </w:p>
          <w:p w14:paraId="3490BE65" w14:textId="77777777" w:rsidR="00943D92" w:rsidRPr="00794193" w:rsidRDefault="00943D92" w:rsidP="004A0C10">
            <w:pPr>
              <w:suppressAutoHyphens/>
              <w:autoSpaceDE w:val="0"/>
              <w:rPr>
                <w:rFonts w:ascii="Arial" w:hAnsi="Arial" w:cs="Arial"/>
                <w:b/>
                <w:bCs/>
                <w:color w:val="000000" w:themeColor="text1"/>
                <w:sz w:val="18"/>
                <w:szCs w:val="18"/>
              </w:rPr>
            </w:pPr>
          </w:p>
          <w:p w14:paraId="2FE5056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Objetivos: </w:t>
            </w:r>
            <w:r w:rsidRPr="00794193">
              <w:rPr>
                <w:rFonts w:ascii="Arial" w:hAnsi="Arial" w:cs="Arial"/>
                <w:color w:val="000000" w:themeColor="text1"/>
                <w:sz w:val="18"/>
                <w:szCs w:val="18"/>
              </w:rPr>
              <w:t>Fortalecer habilidades sociales relacionadas con el autocuidado, reconocimiento y manejo de las emociones, fortalecimiento en valores y comunicación asertiva a partir de actividades psicosociales encaminadas a la prevención de conductas que afecten la integridad física y mental del funcionario y su familia.</w:t>
            </w:r>
          </w:p>
          <w:p w14:paraId="000C282B" w14:textId="77777777" w:rsidR="00943D92" w:rsidRPr="00794193" w:rsidRDefault="00943D92" w:rsidP="004A0C10">
            <w:pPr>
              <w:suppressAutoHyphens/>
              <w:autoSpaceDE w:val="0"/>
              <w:rPr>
                <w:rFonts w:ascii="Arial" w:hAnsi="Arial" w:cs="Arial"/>
                <w:color w:val="000000" w:themeColor="text1"/>
                <w:sz w:val="18"/>
                <w:szCs w:val="18"/>
              </w:rPr>
            </w:pPr>
          </w:p>
          <w:p w14:paraId="6D6DA97F"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230C6FF7"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color w:val="000000" w:themeColor="text1"/>
                <w:sz w:val="18"/>
                <w:szCs w:val="18"/>
              </w:rPr>
              <w:t xml:space="preserve">Duración: </w:t>
            </w:r>
            <w:r w:rsidRPr="00794193">
              <w:rPr>
                <w:rFonts w:ascii="Arial" w:hAnsi="Arial" w:cs="Arial"/>
                <w:color w:val="000000" w:themeColor="text1"/>
                <w:sz w:val="18"/>
                <w:szCs w:val="18"/>
              </w:rPr>
              <w:t>2 Horas</w:t>
            </w:r>
          </w:p>
          <w:p w14:paraId="2F301D8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Lugar: </w:t>
            </w:r>
            <w:r w:rsidRPr="00794193">
              <w:rPr>
                <w:rFonts w:ascii="Arial" w:hAnsi="Arial" w:cs="Arial"/>
                <w:color w:val="000000" w:themeColor="text1"/>
                <w:sz w:val="18"/>
                <w:szCs w:val="18"/>
              </w:rPr>
              <w:t>Distritos de Policía, Estaciones y Subestaciones del Área Metropolitana de Bucaramanga (Pescadero, Los Santos y Mesa de los Santos).</w:t>
            </w:r>
          </w:p>
          <w:p w14:paraId="63EA038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Participantes:</w:t>
            </w:r>
            <w:r w:rsidRPr="00794193">
              <w:rPr>
                <w:rFonts w:ascii="Arial" w:hAnsi="Arial" w:cs="Arial"/>
                <w:color w:val="000000" w:themeColor="text1"/>
                <w:sz w:val="18"/>
                <w:szCs w:val="18"/>
              </w:rPr>
              <w:t xml:space="preserve"> mínimo</w:t>
            </w:r>
            <w:r>
              <w:rPr>
                <w:rFonts w:ascii="Arial" w:hAnsi="Arial" w:cs="Arial"/>
                <w:color w:val="000000" w:themeColor="text1"/>
                <w:sz w:val="18"/>
                <w:szCs w:val="18"/>
              </w:rPr>
              <w:t>30</w:t>
            </w:r>
            <w:r w:rsidRPr="00794193">
              <w:rPr>
                <w:rFonts w:ascii="Arial" w:hAnsi="Arial" w:cs="Arial"/>
                <w:color w:val="000000" w:themeColor="text1"/>
                <w:sz w:val="18"/>
                <w:szCs w:val="18"/>
              </w:rPr>
              <w:t xml:space="preserve"> uniformados, no uniformados y/o sus beneficiarios previa coordinación con el supervisor del contrato.</w:t>
            </w:r>
          </w:p>
          <w:p w14:paraId="23976948" w14:textId="77777777" w:rsidR="00943D92" w:rsidRPr="00794193" w:rsidRDefault="00943D92" w:rsidP="004A0C10">
            <w:pPr>
              <w:suppressAutoHyphens/>
              <w:autoSpaceDE w:val="0"/>
              <w:rPr>
                <w:rFonts w:ascii="Arial" w:hAnsi="Arial" w:cs="Arial"/>
                <w:b/>
                <w:bCs/>
                <w:color w:val="000000" w:themeColor="text1"/>
                <w:sz w:val="18"/>
                <w:szCs w:val="18"/>
              </w:rPr>
            </w:pPr>
          </w:p>
          <w:p w14:paraId="02AEAAF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Desarrollo de la actividad.</w:t>
            </w:r>
          </w:p>
          <w:p w14:paraId="01E1042C" w14:textId="77777777" w:rsidR="00943D92" w:rsidRPr="00794193" w:rsidRDefault="00943D92" w:rsidP="004A0C10">
            <w:pPr>
              <w:suppressAutoHyphens/>
              <w:autoSpaceDE w:val="0"/>
              <w:rPr>
                <w:rFonts w:ascii="Arial" w:hAnsi="Arial" w:cs="Arial"/>
                <w:b/>
                <w:bCs/>
                <w:color w:val="000000" w:themeColor="text1"/>
                <w:sz w:val="18"/>
                <w:szCs w:val="18"/>
              </w:rPr>
            </w:pPr>
          </w:p>
          <w:p w14:paraId="3069C1F0" w14:textId="77777777" w:rsidR="00943D92" w:rsidRPr="00794193" w:rsidRDefault="00943D92" w:rsidP="004A0C10">
            <w:pPr>
              <w:suppressAutoHyphens/>
              <w:autoSpaceDE w:val="0"/>
              <w:jc w:val="both"/>
              <w:rPr>
                <w:rFonts w:ascii="Arial" w:hAnsi="Arial" w:cs="Arial"/>
                <w:b/>
                <w:color w:val="000000" w:themeColor="text1"/>
                <w:sz w:val="18"/>
                <w:szCs w:val="18"/>
              </w:rPr>
            </w:pPr>
            <w:r w:rsidRPr="00794193">
              <w:rPr>
                <w:rFonts w:ascii="Arial" w:hAnsi="Arial" w:cs="Arial"/>
                <w:color w:val="000000" w:themeColor="text1"/>
                <w:sz w:val="18"/>
                <w:szCs w:val="18"/>
              </w:rPr>
              <w:t>Durante el desarrollo de la actividad, la cual será liderada por un profesional en psicología de</w:t>
            </w:r>
            <w:r>
              <w:rPr>
                <w:rFonts w:ascii="Arial" w:hAnsi="Arial" w:cs="Arial"/>
                <w:color w:val="000000" w:themeColor="text1"/>
                <w:sz w:val="18"/>
                <w:szCs w:val="18"/>
              </w:rPr>
              <w:t xml:space="preserve"> la Metropolitana de Bucaramanga</w:t>
            </w:r>
            <w:r w:rsidRPr="00794193">
              <w:rPr>
                <w:rFonts w:ascii="Arial" w:hAnsi="Arial" w:cs="Arial"/>
                <w:color w:val="000000" w:themeColor="text1"/>
                <w:sz w:val="18"/>
                <w:szCs w:val="18"/>
              </w:rPr>
              <w:t>, se brindará a los asistentes al evento, un refrigerio el cual estará integrado por</w:t>
            </w:r>
            <w:r w:rsidRPr="00794193">
              <w:rPr>
                <w:rFonts w:ascii="Arial" w:hAnsi="Arial" w:cs="Arial"/>
                <w:b/>
                <w:bCs/>
                <w:color w:val="000000" w:themeColor="text1"/>
                <w:sz w:val="18"/>
                <w:szCs w:val="18"/>
              </w:rPr>
              <w:t>:</w:t>
            </w:r>
          </w:p>
          <w:p w14:paraId="6441D645" w14:textId="77777777" w:rsidR="00943D92" w:rsidRPr="00794193" w:rsidRDefault="00943D92" w:rsidP="004A0C10">
            <w:pPr>
              <w:suppressAutoHyphens/>
              <w:autoSpaceDE w:val="0"/>
              <w:rPr>
                <w:rFonts w:ascii="Arial" w:hAnsi="Arial" w:cs="Arial"/>
                <w:b/>
                <w:color w:val="000000" w:themeColor="text1"/>
                <w:sz w:val="18"/>
                <w:szCs w:val="18"/>
              </w:rPr>
            </w:pPr>
          </w:p>
          <w:p w14:paraId="4CC5EF3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Opción 1: </w:t>
            </w:r>
            <w:r w:rsidRPr="00794193">
              <w:rPr>
                <w:rFonts w:ascii="Arial" w:hAnsi="Arial" w:cs="Arial"/>
                <w:color w:val="000000" w:themeColor="text1"/>
                <w:sz w:val="18"/>
                <w:szCs w:val="18"/>
              </w:rPr>
              <w:t>De forma individual que incluya en su interior: Un (1) paquete individual de papas fritas por (30gr), una (1) caja de jugo Tetrapak de (200ml) diferentes sabores, una (1) botella de agua de (300ml), una (1) fruta de cosecha fresca (mandarina, manzana, pera, durazno), un (1) paquete individual de maní de (50gr), un (1) paquete individual de galletas de (24gr).</w:t>
            </w:r>
          </w:p>
          <w:p w14:paraId="60768B6F" w14:textId="77777777" w:rsidR="00943D92" w:rsidRPr="00794193" w:rsidRDefault="00943D92" w:rsidP="004A0C10">
            <w:pPr>
              <w:suppressAutoHyphens/>
              <w:autoSpaceDE w:val="0"/>
              <w:rPr>
                <w:rFonts w:ascii="Arial" w:hAnsi="Arial" w:cs="Arial"/>
                <w:color w:val="000000" w:themeColor="text1"/>
                <w:sz w:val="18"/>
                <w:szCs w:val="18"/>
              </w:rPr>
            </w:pPr>
          </w:p>
          <w:p w14:paraId="3ED0109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Opción 2: </w:t>
            </w:r>
            <w:r w:rsidRPr="00794193">
              <w:rPr>
                <w:rFonts w:ascii="Arial" w:hAnsi="Arial" w:cs="Arial"/>
                <w:color w:val="000000" w:themeColor="text1"/>
                <w:sz w:val="18"/>
                <w:szCs w:val="18"/>
              </w:rPr>
              <w:t>De forma individual que incluya en su interior: Un (1) tarro de salchichas no perecederas de (150gr) Un (1) ponqué en empaque individual de (60gr), una (1) caja de jugo de (200ml), una (1) botella de agua de (300ml), una (1) fruta de cosecha fresca (mandarina, manzana, pera, durazno), un (1) paquete individual de galletas de (24gr).</w:t>
            </w:r>
          </w:p>
          <w:p w14:paraId="4F1966F1" w14:textId="77777777" w:rsidR="00943D92" w:rsidRPr="00794193" w:rsidRDefault="00943D92" w:rsidP="004A0C10">
            <w:pPr>
              <w:suppressAutoHyphens/>
              <w:autoSpaceDE w:val="0"/>
              <w:rPr>
                <w:rFonts w:ascii="Arial" w:hAnsi="Arial" w:cs="Arial"/>
                <w:color w:val="000000" w:themeColor="text1"/>
                <w:sz w:val="18"/>
                <w:szCs w:val="18"/>
              </w:rPr>
            </w:pPr>
          </w:p>
          <w:p w14:paraId="1C8F0F95"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Los refrigerios deberán ser entregados en una caja maletín fondo reforzado en cartulina de caña color natural 19 cm x 12 cm x 14,5 cm.</w:t>
            </w:r>
          </w:p>
          <w:p w14:paraId="37558D6A" w14:textId="77777777" w:rsidR="00943D92" w:rsidRPr="00794193" w:rsidRDefault="00943D92" w:rsidP="004A0C10">
            <w:pPr>
              <w:suppressAutoHyphens/>
              <w:autoSpaceDE w:val="0"/>
              <w:rPr>
                <w:rFonts w:ascii="Arial" w:hAnsi="Arial" w:cs="Arial"/>
                <w:color w:val="000000" w:themeColor="text1"/>
                <w:sz w:val="18"/>
                <w:szCs w:val="18"/>
              </w:rPr>
            </w:pPr>
          </w:p>
          <w:p w14:paraId="681EDD8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03251222" w14:textId="77777777" w:rsidR="00943D92" w:rsidRPr="00794193" w:rsidRDefault="00943D92" w:rsidP="004A0C10">
            <w:pPr>
              <w:rPr>
                <w:rFonts w:ascii="Arial" w:hAnsi="Arial" w:cs="Arial"/>
                <w:color w:val="000000" w:themeColor="text1"/>
                <w:sz w:val="18"/>
                <w:szCs w:val="18"/>
              </w:rPr>
            </w:pPr>
          </w:p>
          <w:p w14:paraId="40355B86" w14:textId="77777777" w:rsidR="00943D92" w:rsidRPr="005013F1" w:rsidRDefault="00943D92" w:rsidP="004A0C10">
            <w:p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04EDD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25FB0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E1BD072"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3C18994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BC2590"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AF9BBB6"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C2CC6DD"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C3E73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18</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C89DF74"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TURISMO </w:t>
            </w:r>
          </w:p>
          <w:p w14:paraId="404E4101"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1520915E"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NIÑEZ, ADULTEZ, JUVENTUD Y FAMILIA-Dimensión Afectiva</w:t>
            </w:r>
          </w:p>
          <w:p w14:paraId="1D757A00" w14:textId="77777777" w:rsidR="00943D92" w:rsidRPr="00794193" w:rsidRDefault="00943D92" w:rsidP="004A0C10">
            <w:pPr>
              <w:rPr>
                <w:rFonts w:ascii="Arial" w:hAnsi="Arial" w:cs="Arial"/>
                <w:color w:val="000000" w:themeColor="text1"/>
                <w:sz w:val="18"/>
                <w:szCs w:val="18"/>
              </w:rPr>
            </w:pPr>
          </w:p>
          <w:p w14:paraId="3ED603F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y/o Apoyo Psicosocial, se realizará con el objetivo </w:t>
            </w:r>
            <w:r w:rsidRPr="00794193">
              <w:rPr>
                <w:rFonts w:ascii="Arial" w:hAnsi="Arial" w:cs="Arial"/>
                <w:color w:val="000000" w:themeColor="text1"/>
                <w:sz w:val="18"/>
                <w:szCs w:val="18"/>
              </w:rPr>
              <w:lastRenderedPageBreak/>
              <w:t>de fortalecer las relaciones familiares y personales, por medio de recorridos a diferentes destinos del territorio nacional, con el fin de usar adecuadamente el tiempo fuera del trabajo, enriqueciendo el campo espiritual, físico y mental.</w:t>
            </w:r>
          </w:p>
          <w:p w14:paraId="33636D94" w14:textId="77777777" w:rsidR="00943D92" w:rsidRPr="00794193" w:rsidRDefault="00943D92" w:rsidP="004A0C10">
            <w:pPr>
              <w:jc w:val="both"/>
              <w:rPr>
                <w:rFonts w:ascii="Arial" w:hAnsi="Arial" w:cs="Arial"/>
                <w:color w:val="000000" w:themeColor="text1"/>
                <w:sz w:val="18"/>
                <w:szCs w:val="18"/>
              </w:rPr>
            </w:pPr>
          </w:p>
          <w:p w14:paraId="086FA5D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3 días 2 noches </w:t>
            </w:r>
          </w:p>
          <w:p w14:paraId="3E3A62E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0F209EB"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07364D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centros vacacionales de la Policía Nacional ubicados en el territorio nacional (Tolú, Santa Marta, Cartagena, Eje cafetero, Boyacá, Honda. Medellín, valle del cauca, paipa, Ricaurte Cundinamarca, Ibagué).</w:t>
            </w:r>
          </w:p>
          <w:p w14:paraId="25EFAE1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30 o más uniformados, no uniformados y/o sus beneficiarios previa coordinación con el supervisor del contrato.</w:t>
            </w:r>
          </w:p>
          <w:p w14:paraId="76F5C3F3" w14:textId="77777777" w:rsidR="00943D92" w:rsidRPr="00794193" w:rsidRDefault="00943D92" w:rsidP="004A0C10">
            <w:pPr>
              <w:rPr>
                <w:rFonts w:ascii="Arial" w:hAnsi="Arial" w:cs="Arial"/>
                <w:b/>
                <w:bCs/>
                <w:color w:val="000000" w:themeColor="text1"/>
                <w:sz w:val="18"/>
                <w:szCs w:val="18"/>
              </w:rPr>
            </w:pPr>
          </w:p>
          <w:p w14:paraId="4D6B323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247177D1" w14:textId="77777777" w:rsidR="00943D92" w:rsidRPr="00794193" w:rsidRDefault="00943D92" w:rsidP="004A0C10">
            <w:pPr>
              <w:jc w:val="both"/>
              <w:rPr>
                <w:rFonts w:ascii="Arial" w:hAnsi="Arial" w:cs="Arial"/>
                <w:color w:val="000000" w:themeColor="text1"/>
                <w:sz w:val="18"/>
                <w:szCs w:val="18"/>
              </w:rPr>
            </w:pPr>
          </w:p>
          <w:p w14:paraId="300E43A0"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ALOJAMIENTO</w:t>
            </w:r>
          </w:p>
          <w:p w14:paraId="2E451B88"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color w:val="000000" w:themeColor="text1"/>
                <w:sz w:val="18"/>
                <w:szCs w:val="18"/>
              </w:rPr>
              <w:t xml:space="preserve">Alojamiento tres (3) días dos (2) noches mínimo en los centros vacacionales de la Policía Nacional ubicados en el territorio Nacional.  </w:t>
            </w:r>
          </w:p>
          <w:p w14:paraId="2C3DF20C" w14:textId="77777777" w:rsidR="00943D92" w:rsidRPr="00794193" w:rsidRDefault="00943D92" w:rsidP="004A0C10">
            <w:pPr>
              <w:rPr>
                <w:rFonts w:ascii="Arial" w:hAnsi="Arial" w:cs="Arial"/>
                <w:b/>
                <w:bCs/>
                <w:color w:val="000000" w:themeColor="text1"/>
                <w:sz w:val="18"/>
                <w:szCs w:val="18"/>
              </w:rPr>
            </w:pPr>
          </w:p>
          <w:p w14:paraId="5F7B6E54" w14:textId="77777777" w:rsidR="00943D92" w:rsidRPr="00794193" w:rsidRDefault="00943D92" w:rsidP="004A0C10">
            <w:pPr>
              <w:rPr>
                <w:rFonts w:ascii="Arial" w:hAnsi="Arial" w:cs="Arial"/>
                <w:b/>
                <w:bCs/>
                <w:color w:val="000000" w:themeColor="text1"/>
                <w:sz w:val="18"/>
                <w:szCs w:val="18"/>
              </w:rPr>
            </w:pPr>
          </w:p>
          <w:p w14:paraId="1D4480A8"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ALIMENTACION </w:t>
            </w:r>
          </w:p>
          <w:p w14:paraId="68087556" w14:textId="77777777" w:rsidR="00943D92" w:rsidRPr="00794193" w:rsidRDefault="00943D92" w:rsidP="004A0C10">
            <w:pPr>
              <w:jc w:val="center"/>
              <w:rPr>
                <w:rFonts w:ascii="Arial" w:hAnsi="Arial" w:cs="Arial"/>
                <w:b/>
                <w:bCs/>
                <w:color w:val="000000" w:themeColor="text1"/>
                <w:sz w:val="18"/>
                <w:szCs w:val="18"/>
              </w:rPr>
            </w:pPr>
          </w:p>
          <w:p w14:paraId="278A48F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Desayunos, almuerzos y cenas por asistente en el centro vacacional o lugar cercano, teniendo en cuenta la disponibilidad en cada lugar.</w:t>
            </w:r>
          </w:p>
          <w:p w14:paraId="7F1D4A8C" w14:textId="77777777" w:rsidR="00943D92" w:rsidRPr="00794193" w:rsidRDefault="00943D92" w:rsidP="004A0C10">
            <w:pPr>
              <w:jc w:val="both"/>
              <w:rPr>
                <w:rFonts w:ascii="Arial" w:hAnsi="Arial" w:cs="Arial"/>
                <w:color w:val="000000" w:themeColor="text1"/>
                <w:sz w:val="18"/>
                <w:szCs w:val="18"/>
              </w:rPr>
            </w:pPr>
          </w:p>
          <w:p w14:paraId="21C1C683"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Desayuno: </w:t>
            </w:r>
          </w:p>
          <w:p w14:paraId="21E9479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1: </w:t>
            </w:r>
            <w:r w:rsidRPr="00794193">
              <w:rPr>
                <w:rFonts w:ascii="Arial" w:hAnsi="Arial" w:cs="Arial"/>
                <w:color w:val="000000" w:themeColor="text1"/>
                <w:sz w:val="18"/>
                <w:szCs w:val="18"/>
              </w:rPr>
              <w:t xml:space="preserve">100 gr de huevos al gusto acompañado de una arepa de 65 gr o pan </w:t>
            </w:r>
            <w:r w:rsidRPr="00794193">
              <w:rPr>
                <w:rFonts w:ascii="Arial" w:hAnsi="Arial" w:cs="Arial"/>
                <w:b/>
                <w:bCs/>
                <w:color w:val="000000" w:themeColor="text1"/>
                <w:sz w:val="18"/>
                <w:szCs w:val="18"/>
              </w:rPr>
              <w:t>50</w:t>
            </w:r>
            <w:r w:rsidRPr="00794193">
              <w:rPr>
                <w:rFonts w:ascii="Arial" w:hAnsi="Arial" w:cs="Arial"/>
                <w:color w:val="000000" w:themeColor="text1"/>
                <w:sz w:val="18"/>
                <w:szCs w:val="18"/>
              </w:rPr>
              <w:t xml:space="preserve"> gr, bebida una taza de café con leche 200ml o chocolate de 200ml o un vaso de 12 OZ de limonada. </w:t>
            </w:r>
          </w:p>
          <w:p w14:paraId="0D6B2D17" w14:textId="77777777" w:rsidR="00943D92" w:rsidRPr="00794193" w:rsidRDefault="00943D92" w:rsidP="004A0C10">
            <w:pPr>
              <w:jc w:val="both"/>
              <w:rPr>
                <w:rFonts w:ascii="Arial" w:hAnsi="Arial" w:cs="Arial"/>
                <w:color w:val="000000" w:themeColor="text1"/>
                <w:sz w:val="18"/>
                <w:szCs w:val="18"/>
              </w:rPr>
            </w:pPr>
          </w:p>
          <w:p w14:paraId="63AD93A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350 gr de calentado acompañado de una arepa de 65 gr, bebida una taza de café con leche 200 ml o chocolate de 200 ml o un vaso de 12 OZ de limonada.</w:t>
            </w:r>
          </w:p>
          <w:p w14:paraId="15069F1A" w14:textId="77777777" w:rsidR="00943D92" w:rsidRPr="00794193" w:rsidRDefault="00943D92" w:rsidP="004A0C10">
            <w:pPr>
              <w:jc w:val="both"/>
              <w:rPr>
                <w:rFonts w:ascii="Arial" w:hAnsi="Arial" w:cs="Arial"/>
                <w:color w:val="000000" w:themeColor="text1"/>
                <w:sz w:val="18"/>
                <w:szCs w:val="18"/>
              </w:rPr>
            </w:pPr>
          </w:p>
          <w:p w14:paraId="3A1260B8"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300 ml de caldo de costilla con papa y 250 gr de costilla acompañado de una arepa de 65 gr o pan </w:t>
            </w:r>
            <w:r w:rsidRPr="00794193">
              <w:rPr>
                <w:rFonts w:ascii="Arial" w:hAnsi="Arial" w:cs="Arial"/>
                <w:b/>
                <w:bCs/>
                <w:color w:val="000000" w:themeColor="text1"/>
                <w:sz w:val="18"/>
                <w:szCs w:val="18"/>
              </w:rPr>
              <w:t>50</w:t>
            </w:r>
            <w:r w:rsidRPr="00794193">
              <w:rPr>
                <w:rFonts w:ascii="Arial" w:hAnsi="Arial" w:cs="Arial"/>
                <w:color w:val="000000" w:themeColor="text1"/>
                <w:sz w:val="18"/>
                <w:szCs w:val="18"/>
              </w:rPr>
              <w:t xml:space="preserve"> gr, bebida una taza de café con leche 200ml o chocolate de 200ml o un vaso de 12 OZ de limonada.</w:t>
            </w:r>
          </w:p>
          <w:p w14:paraId="6E153620" w14:textId="77777777" w:rsidR="00943D92" w:rsidRPr="00794193" w:rsidRDefault="00943D92" w:rsidP="004A0C10">
            <w:pPr>
              <w:jc w:val="both"/>
              <w:rPr>
                <w:rFonts w:ascii="Arial" w:hAnsi="Arial" w:cs="Arial"/>
                <w:color w:val="000000" w:themeColor="text1"/>
                <w:sz w:val="18"/>
                <w:szCs w:val="18"/>
              </w:rPr>
            </w:pPr>
          </w:p>
          <w:p w14:paraId="3ECA6E2C"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color w:val="000000" w:themeColor="text1"/>
                <w:sz w:val="18"/>
                <w:szCs w:val="18"/>
              </w:rPr>
              <w:t xml:space="preserve"> </w:t>
            </w:r>
          </w:p>
          <w:p w14:paraId="76F17442"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Almuerzo: </w:t>
            </w:r>
          </w:p>
          <w:p w14:paraId="280605DC"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1: </w:t>
            </w:r>
            <w:r w:rsidRPr="00794193">
              <w:rPr>
                <w:rFonts w:ascii="Arial" w:hAnsi="Arial" w:cs="Arial"/>
                <w:color w:val="000000" w:themeColor="text1"/>
                <w:sz w:val="18"/>
                <w:szCs w:val="18"/>
              </w:rPr>
              <w:t>01 porción de costillas de cerdo BBQ de 400 gr mínimo, 01 porción de papas fritas de 80 gr mínimo, 01 porción de patacones 80 gr mínimo y un vaso de 12 OZ de limonada o 01 gaseosa pet de 400 ml</w:t>
            </w:r>
          </w:p>
          <w:p w14:paraId="0A1B8265" w14:textId="77777777" w:rsidR="00943D92" w:rsidRPr="00794193" w:rsidRDefault="00943D92" w:rsidP="004A0C10">
            <w:pPr>
              <w:jc w:val="both"/>
              <w:rPr>
                <w:rFonts w:ascii="Arial" w:hAnsi="Arial" w:cs="Arial"/>
                <w:b/>
                <w:bCs/>
                <w:color w:val="000000" w:themeColor="text1"/>
                <w:sz w:val="18"/>
                <w:szCs w:val="18"/>
              </w:rPr>
            </w:pPr>
          </w:p>
          <w:p w14:paraId="5C661C61"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01 mojarra frita de 500 gr acompañado de arroz con coco 100 gr y patacón de 50 gr y un vaso de 12 OZ de limonada o 01 gaseosa pet de 400 ml.</w:t>
            </w:r>
          </w:p>
          <w:p w14:paraId="545B9E36" w14:textId="77777777" w:rsidR="00943D92" w:rsidRPr="00794193" w:rsidRDefault="00943D92" w:rsidP="004A0C10">
            <w:pPr>
              <w:jc w:val="both"/>
              <w:rPr>
                <w:rFonts w:ascii="Arial" w:hAnsi="Arial" w:cs="Arial"/>
                <w:color w:val="000000" w:themeColor="text1"/>
                <w:sz w:val="18"/>
                <w:szCs w:val="18"/>
              </w:rPr>
            </w:pPr>
          </w:p>
          <w:p w14:paraId="59D169D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01 churrasco 250 gr mínimo, 01 porción de papas a la francesa 50 gr mínimo, 01 porción de ensalada de tomate y cebolla o agridulce 80 gr mínimo, acompañado de gaseosa pet de 400 ml o un vaso de 12 OZ de limonada</w:t>
            </w:r>
          </w:p>
          <w:p w14:paraId="51D5357D" w14:textId="77777777" w:rsidR="00943D92" w:rsidRPr="00794193" w:rsidRDefault="00943D92" w:rsidP="004A0C10">
            <w:pPr>
              <w:jc w:val="both"/>
              <w:rPr>
                <w:rFonts w:ascii="Arial" w:hAnsi="Arial" w:cs="Arial"/>
                <w:color w:val="000000" w:themeColor="text1"/>
                <w:sz w:val="18"/>
                <w:szCs w:val="18"/>
              </w:rPr>
            </w:pPr>
          </w:p>
          <w:p w14:paraId="7B71EFF2"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Cena:  </w:t>
            </w:r>
          </w:p>
          <w:p w14:paraId="5D0F1A9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 xml:space="preserve">Opción 1: </w:t>
            </w:r>
            <w:r w:rsidRPr="00794193">
              <w:rPr>
                <w:rFonts w:ascii="Arial" w:hAnsi="Arial" w:cs="Arial"/>
                <w:color w:val="000000" w:themeColor="text1"/>
                <w:sz w:val="18"/>
                <w:szCs w:val="18"/>
              </w:rPr>
              <w:t>01 porción de pizza de 200 gr mínimo en diferentes sabores hawaiana, pollo con champiñones, carnes, 01 gaseosa pet de 400 ml.</w:t>
            </w:r>
          </w:p>
          <w:p w14:paraId="277AE5B3" w14:textId="77777777" w:rsidR="00943D92" w:rsidRPr="00794193" w:rsidRDefault="00943D92" w:rsidP="004A0C10">
            <w:pPr>
              <w:suppressAutoHyphens/>
              <w:autoSpaceDE w:val="0"/>
              <w:jc w:val="both"/>
              <w:rPr>
                <w:rFonts w:ascii="Arial" w:hAnsi="Arial" w:cs="Arial"/>
                <w:color w:val="000000" w:themeColor="text1"/>
                <w:sz w:val="18"/>
                <w:szCs w:val="18"/>
              </w:rPr>
            </w:pPr>
          </w:p>
          <w:p w14:paraId="30CAC04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01 Perro caliente, compuesto de (pan tipo perro o hotdog de 60 gr mínimo, salchicha tipo americana 80 gr mínimo, queso 50 gr mínimo, ripio de papas 20 gr y salsas variadas tomate mínimo 8 gr, rosada mínimo 8 gr, mayonesa mínimo 8 gr, tártaro mínimo 8 gr y piña mínimo 8 gr, 01 chocolatina de 50 gr mínimo, 01 gaseosa pet 400 ml.</w:t>
            </w:r>
          </w:p>
          <w:p w14:paraId="6D3EF267" w14:textId="77777777" w:rsidR="00943D92" w:rsidRPr="00794193" w:rsidRDefault="00943D92" w:rsidP="004A0C10">
            <w:pPr>
              <w:suppressAutoHyphens/>
              <w:autoSpaceDE w:val="0"/>
              <w:jc w:val="both"/>
              <w:rPr>
                <w:rFonts w:ascii="Arial" w:hAnsi="Arial" w:cs="Arial"/>
                <w:color w:val="000000" w:themeColor="text1"/>
                <w:sz w:val="18"/>
                <w:szCs w:val="18"/>
              </w:rPr>
            </w:pPr>
          </w:p>
          <w:p w14:paraId="22E6435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01 hamburguesa pan 50 gr mínimo, carne hamburguesa 100% de res 120 gr mínimo, queso mozzarella mínimo 13 gr, tocineta mínimo 22 gr, lechuga crespa mínimo 9 gr, tomate mínimo 20 gr, queso mínimo 13 gr, cebolla caramelizada mínimo 20 gr y salsas (salsa de tomate mínimo 8 gr, mayonesa mínimo 8 gr, tártara mínimo 8 gr, rosada mínimo 8 gr), papa a la francesa 80 gr mínimo, 01 gaseosa pet de 400 ml.</w:t>
            </w:r>
          </w:p>
          <w:p w14:paraId="76B340FD" w14:textId="77777777" w:rsidR="00943D92" w:rsidRPr="00794193" w:rsidRDefault="00943D92" w:rsidP="004A0C10">
            <w:pPr>
              <w:jc w:val="both"/>
              <w:rPr>
                <w:rFonts w:ascii="Arial" w:hAnsi="Arial" w:cs="Arial"/>
                <w:color w:val="000000" w:themeColor="text1"/>
                <w:sz w:val="18"/>
                <w:szCs w:val="18"/>
              </w:rPr>
            </w:pPr>
          </w:p>
          <w:p w14:paraId="55D133E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El contratista coordinara la previa alimentación a los participantes en el lugar que se encuentren, con previa autorización del supervisor.</w:t>
            </w:r>
          </w:p>
          <w:p w14:paraId="55C1FB6A" w14:textId="77777777" w:rsidR="00943D92" w:rsidRPr="00794193" w:rsidRDefault="00943D92" w:rsidP="004A0C10">
            <w:pPr>
              <w:jc w:val="both"/>
              <w:rPr>
                <w:rFonts w:ascii="Arial" w:hAnsi="Arial" w:cs="Arial"/>
                <w:color w:val="000000" w:themeColor="text1"/>
                <w:sz w:val="18"/>
                <w:szCs w:val="18"/>
              </w:rPr>
            </w:pPr>
          </w:p>
          <w:p w14:paraId="0DD6F611"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AA948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10311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01392957"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08F38F2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C6920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16DCB587"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63E244A"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D5D1B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19</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1DADE8A"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VACACIONES RECREATIVAS </w:t>
            </w:r>
          </w:p>
          <w:p w14:paraId="049824C2"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5BC6EB09"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NIÑEZ Y FAMILIA-Dimensión Física.</w:t>
            </w:r>
          </w:p>
          <w:p w14:paraId="793399D3" w14:textId="77777777" w:rsidR="00943D92" w:rsidRPr="00794193" w:rsidRDefault="00943D92" w:rsidP="004A0C10">
            <w:pPr>
              <w:rPr>
                <w:rFonts w:ascii="Arial" w:hAnsi="Arial" w:cs="Arial"/>
                <w:color w:val="000000" w:themeColor="text1"/>
                <w:sz w:val="18"/>
                <w:szCs w:val="18"/>
              </w:rPr>
            </w:pPr>
          </w:p>
          <w:p w14:paraId="4BA1208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y/o Apoyo Psicosocial, se realizará con el objetivo de promover la diversión, la integración familiar, trabajo en equipo y mejorar las condiciones de calidad de vida. </w:t>
            </w:r>
          </w:p>
          <w:p w14:paraId="7F698BAB" w14:textId="77777777" w:rsidR="00943D92" w:rsidRPr="00794193" w:rsidRDefault="00943D92" w:rsidP="004A0C10">
            <w:pPr>
              <w:jc w:val="both"/>
              <w:rPr>
                <w:rFonts w:ascii="Arial" w:hAnsi="Arial" w:cs="Arial"/>
                <w:color w:val="000000" w:themeColor="text1"/>
                <w:sz w:val="18"/>
                <w:szCs w:val="18"/>
              </w:rPr>
            </w:pPr>
          </w:p>
          <w:p w14:paraId="0F201AE8"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3 horas</w:t>
            </w:r>
          </w:p>
          <w:p w14:paraId="5DB4EC7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00E0047F"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2D19344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Parque de diversiones o parque tecnológico del área metropolitana de Bucaramanga que cuente con un mínimo de veinte (20) atracciones mecánicas dentro de un espacio que brinde la seguridad para los asistentes, donde se contará con juegos y atracciones que permitan la diversión infantil y el disfrute familiar,</w:t>
            </w:r>
            <w:r w:rsidRPr="00794193">
              <w:rPr>
                <w:color w:val="000000" w:themeColor="text1"/>
              </w:rPr>
              <w:t xml:space="preserve"> </w:t>
            </w:r>
            <w:r w:rsidRPr="00794193">
              <w:rPr>
                <w:rFonts w:ascii="Arial" w:hAnsi="Arial" w:cs="Arial"/>
                <w:color w:val="000000" w:themeColor="text1"/>
                <w:sz w:val="18"/>
                <w:szCs w:val="18"/>
              </w:rPr>
              <w:t>que tenga capacidad mínima para 150 personas, parqueadero vigilado gratuito, baños para niño, dama, caballero, previa coordinación y aprobación del supervisor del contrato.</w:t>
            </w:r>
          </w:p>
          <w:p w14:paraId="3AF6A3B1" w14:textId="77777777" w:rsidR="00943D92" w:rsidRPr="00794193" w:rsidRDefault="00943D92" w:rsidP="004A0C10">
            <w:pPr>
              <w:jc w:val="both"/>
              <w:rPr>
                <w:rFonts w:ascii="Arial" w:hAnsi="Arial" w:cs="Arial"/>
                <w:color w:val="000000" w:themeColor="text1"/>
                <w:sz w:val="18"/>
                <w:szCs w:val="18"/>
              </w:rPr>
            </w:pPr>
          </w:p>
          <w:p w14:paraId="22F288D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60 o más uniformados, no uniformados y/o sus beneficiarios previa coordinación con el supervisor del contrato.</w:t>
            </w:r>
          </w:p>
          <w:p w14:paraId="4D797A6C" w14:textId="77777777" w:rsidR="00943D92" w:rsidRPr="00794193" w:rsidRDefault="00943D92" w:rsidP="004A0C10">
            <w:pPr>
              <w:rPr>
                <w:rFonts w:ascii="Arial" w:hAnsi="Arial" w:cs="Arial"/>
                <w:b/>
                <w:bCs/>
                <w:color w:val="000000" w:themeColor="text1"/>
                <w:sz w:val="18"/>
                <w:szCs w:val="18"/>
              </w:rPr>
            </w:pPr>
          </w:p>
          <w:p w14:paraId="485A6FE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w:t>
            </w:r>
          </w:p>
          <w:p w14:paraId="5083D59F" w14:textId="77777777" w:rsidR="00943D92" w:rsidRPr="00794193" w:rsidRDefault="00943D92" w:rsidP="004A0C10">
            <w:pPr>
              <w:jc w:val="both"/>
              <w:rPr>
                <w:rFonts w:ascii="Arial" w:hAnsi="Arial" w:cs="Arial"/>
                <w:color w:val="000000" w:themeColor="text1"/>
                <w:sz w:val="18"/>
                <w:szCs w:val="18"/>
              </w:rPr>
            </w:pPr>
          </w:p>
          <w:p w14:paraId="6CA7136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Durante la actividad el niño contara con un (pasaporte o manilla) previa coordinación con el supervisor del contrato que debe incluir acceso a las diferentes atracciones con que cuenta el parque de diversiones con mínimo (02) horas de ingreso a las atracciones.</w:t>
            </w:r>
          </w:p>
          <w:p w14:paraId="609FF357" w14:textId="77777777" w:rsidR="00943D92" w:rsidRPr="00794193" w:rsidRDefault="00943D92" w:rsidP="004A0C10">
            <w:pPr>
              <w:rPr>
                <w:rFonts w:ascii="Arial" w:hAnsi="Arial" w:cs="Arial"/>
                <w:b/>
                <w:bCs/>
                <w:color w:val="000000" w:themeColor="text1"/>
                <w:sz w:val="18"/>
                <w:szCs w:val="18"/>
              </w:rPr>
            </w:pPr>
          </w:p>
          <w:p w14:paraId="73472EF0"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REFRIGERIO </w:t>
            </w:r>
          </w:p>
          <w:p w14:paraId="0CE0A15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2099DBF9" w14:textId="77777777" w:rsidR="00943D92" w:rsidRPr="00794193" w:rsidRDefault="00943D92" w:rsidP="00943D92">
            <w:pPr>
              <w:pStyle w:val="Prrafodelista"/>
              <w:numPr>
                <w:ilvl w:val="0"/>
                <w:numId w:val="117"/>
              </w:numPr>
              <w:spacing w:line="259" w:lineRule="auto"/>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Mini hamburguesa de 150 gramos (Pan, carne (80 gr), 30 gramos de jamón ahumado de pavo, queso doble crema 30 gramos, incluido salsas y vegetales,</w:t>
            </w:r>
            <w:r w:rsidRPr="00794193">
              <w:rPr>
                <w:color w:val="000000" w:themeColor="text1"/>
              </w:rPr>
              <w:t xml:space="preserve"> </w:t>
            </w:r>
            <w:r w:rsidRPr="00794193">
              <w:rPr>
                <w:rFonts w:ascii="Arial" w:hAnsi="Arial" w:cs="Arial"/>
                <w:color w:val="000000" w:themeColor="text1"/>
                <w:sz w:val="18"/>
                <w:szCs w:val="18"/>
              </w:rPr>
              <w:t xml:space="preserve">gaseosa PET 250 ml. no retornable,  </w:t>
            </w:r>
          </w:p>
          <w:p w14:paraId="4998ABB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010121B2" w14:textId="77777777" w:rsidR="00943D92" w:rsidRPr="00794193" w:rsidRDefault="00943D92" w:rsidP="00943D92">
            <w:pPr>
              <w:pStyle w:val="Prrafodelista"/>
              <w:numPr>
                <w:ilvl w:val="0"/>
                <w:numId w:val="117"/>
              </w:numPr>
              <w:suppressAutoHyphens/>
              <w:autoSpaceDE w:val="0"/>
              <w:spacing w:line="259" w:lineRule="auto"/>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Perro caliente, compuesto de (pan tipo perro o hotdog de 60 gr mínimo, salchicha tipo americana 80 gr mínimo, queso 50 gr mínimo, ripio de papas 20 gr y salsas variadas tomate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rosada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mayonesa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tártaro mínimo</w:t>
            </w:r>
            <w:r w:rsidRPr="00794193">
              <w:rPr>
                <w:rFonts w:ascii="Arial" w:hAnsi="Arial" w:cs="Arial"/>
                <w:color w:val="000000" w:themeColor="text1"/>
                <w:sz w:val="18"/>
                <w:szCs w:val="18"/>
                <w:lang w:val="es-MX"/>
              </w:rPr>
              <w:t xml:space="preserve"> 8 gr</w:t>
            </w:r>
            <w:r w:rsidRPr="00794193">
              <w:rPr>
                <w:rFonts w:ascii="Arial" w:hAnsi="Arial" w:cs="Arial"/>
                <w:color w:val="000000" w:themeColor="text1"/>
                <w:sz w:val="18"/>
                <w:szCs w:val="18"/>
              </w:rPr>
              <w:t xml:space="preserve"> y piña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01 chocolatina de 50 gr mínimo, 01 gaseosa pet 250 ml.</w:t>
            </w:r>
          </w:p>
          <w:p w14:paraId="23764756"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0B9B8563"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58EF7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E73E7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05382F7"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7ED4189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C14BE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789A2F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982E429"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03123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20</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5DE67AE"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CELEBRACIONES ESPECIALES </w:t>
            </w:r>
          </w:p>
          <w:p w14:paraId="103C2B52"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6F56A999"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ADULTEZ -Dimensión Afectiva </w:t>
            </w:r>
          </w:p>
          <w:p w14:paraId="6AB5575A" w14:textId="77777777" w:rsidR="00943D92" w:rsidRPr="00794193" w:rsidRDefault="00943D92" w:rsidP="004A0C10">
            <w:pPr>
              <w:rPr>
                <w:rFonts w:ascii="Arial" w:hAnsi="Arial" w:cs="Arial"/>
                <w:color w:val="000000" w:themeColor="text1"/>
                <w:sz w:val="18"/>
                <w:szCs w:val="18"/>
              </w:rPr>
            </w:pPr>
          </w:p>
          <w:p w14:paraId="49E512C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y/o Apoyo Psicosocial, se realizará con el objetivo de promover la diversión, la integración familiar, trabajo en equipo y mejorar las condiciones de calidad de vida. </w:t>
            </w:r>
          </w:p>
          <w:p w14:paraId="740F2D05" w14:textId="77777777" w:rsidR="00943D92" w:rsidRPr="00794193" w:rsidRDefault="00943D92" w:rsidP="004A0C10">
            <w:pPr>
              <w:jc w:val="both"/>
              <w:rPr>
                <w:rFonts w:ascii="Arial" w:hAnsi="Arial" w:cs="Arial"/>
                <w:color w:val="000000" w:themeColor="text1"/>
                <w:sz w:val="18"/>
                <w:szCs w:val="18"/>
              </w:rPr>
            </w:pPr>
          </w:p>
          <w:p w14:paraId="053EFDE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4 horas</w:t>
            </w:r>
          </w:p>
          <w:p w14:paraId="5C9F1561"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5E04064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5B70A13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Lugar: </w:t>
            </w:r>
            <w:r w:rsidRPr="00794193">
              <w:rPr>
                <w:rFonts w:ascii="Arial" w:hAnsi="Arial" w:cs="Arial"/>
                <w:color w:val="000000" w:themeColor="text1"/>
                <w:sz w:val="18"/>
                <w:szCs w:val="18"/>
              </w:rPr>
              <w:t xml:space="preserve">restaurante o salón social con capacidad mínima para 300 personas, parqueadero vigilado gratuito, baños para dama, caballero, Será definido por el supervisor del contrato previa coordinación con el proveedor asignado en los sectores comprendidos del área metropolitana de Bucaramanga.  </w:t>
            </w:r>
          </w:p>
          <w:p w14:paraId="0AE48369" w14:textId="77777777" w:rsidR="00943D92" w:rsidRPr="00794193" w:rsidRDefault="00943D92" w:rsidP="004A0C10">
            <w:pPr>
              <w:jc w:val="both"/>
              <w:rPr>
                <w:rFonts w:ascii="Arial" w:hAnsi="Arial" w:cs="Arial"/>
                <w:color w:val="000000" w:themeColor="text1"/>
                <w:sz w:val="18"/>
                <w:szCs w:val="18"/>
              </w:rPr>
            </w:pPr>
          </w:p>
          <w:p w14:paraId="7B9205D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60 o más uniformados, no uniformados y/o sus beneficiarios previa coordinación con el supervisor del contrato.</w:t>
            </w:r>
          </w:p>
          <w:p w14:paraId="2BF814BA" w14:textId="77777777" w:rsidR="00943D92" w:rsidRPr="00794193" w:rsidRDefault="00943D92" w:rsidP="004A0C10">
            <w:pPr>
              <w:jc w:val="center"/>
              <w:rPr>
                <w:rFonts w:ascii="Arial" w:hAnsi="Arial" w:cs="Arial"/>
                <w:b/>
                <w:bCs/>
                <w:color w:val="000000" w:themeColor="text1"/>
                <w:sz w:val="18"/>
                <w:szCs w:val="18"/>
              </w:rPr>
            </w:pPr>
          </w:p>
          <w:p w14:paraId="673FFFCE" w14:textId="77777777" w:rsidR="00943D92" w:rsidRPr="00794193" w:rsidRDefault="00943D92" w:rsidP="004A0C10">
            <w:pPr>
              <w:rPr>
                <w:rFonts w:ascii="Arial" w:hAnsi="Arial" w:cs="Arial"/>
                <w:b/>
                <w:bCs/>
                <w:color w:val="000000" w:themeColor="text1"/>
                <w:sz w:val="18"/>
                <w:szCs w:val="18"/>
              </w:rPr>
            </w:pPr>
          </w:p>
          <w:p w14:paraId="1D4572A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w:t>
            </w:r>
          </w:p>
          <w:p w14:paraId="0C4D45D2" w14:textId="77777777" w:rsidR="00943D92" w:rsidRPr="00794193" w:rsidRDefault="00943D92" w:rsidP="004A0C10">
            <w:pPr>
              <w:jc w:val="both"/>
              <w:rPr>
                <w:rFonts w:ascii="Arial" w:hAnsi="Arial" w:cs="Arial"/>
                <w:color w:val="000000" w:themeColor="text1"/>
                <w:sz w:val="18"/>
                <w:szCs w:val="18"/>
              </w:rPr>
            </w:pPr>
          </w:p>
          <w:p w14:paraId="0B7C3D2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xml:space="preserve">Decoración del lugar alusivo a la celebración, platos de losa, cubiertos metálicos, vasos de cristal, 2 personas al servicio de la cena (vestidos elegantes blancos y negros con corbatín), mesones vestidos, sillas vestidas, centros de mesa, Lugar que cuente con aire acondicionado, (01 STAND) alusivo a la celebración. </w:t>
            </w:r>
          </w:p>
          <w:p w14:paraId="38425C3B" w14:textId="77777777" w:rsidR="00943D92" w:rsidRPr="00794193" w:rsidRDefault="00943D92" w:rsidP="004A0C10">
            <w:pPr>
              <w:jc w:val="both"/>
              <w:rPr>
                <w:rFonts w:ascii="Arial" w:hAnsi="Arial" w:cs="Arial"/>
                <w:b/>
                <w:bCs/>
                <w:color w:val="000000" w:themeColor="text1"/>
                <w:sz w:val="18"/>
                <w:szCs w:val="18"/>
              </w:rPr>
            </w:pPr>
          </w:p>
          <w:p w14:paraId="64D90837" w14:textId="77777777" w:rsidR="00943D92" w:rsidRPr="00794193" w:rsidRDefault="00943D92" w:rsidP="004A0C10">
            <w:pPr>
              <w:jc w:val="center"/>
              <w:rPr>
                <w:rFonts w:ascii="Arial" w:hAnsi="Arial" w:cs="Arial"/>
                <w:b/>
                <w:bCs/>
                <w:color w:val="000000" w:themeColor="text1"/>
                <w:sz w:val="18"/>
                <w:szCs w:val="18"/>
              </w:rPr>
            </w:pPr>
          </w:p>
          <w:p w14:paraId="751D1C70" w14:textId="77777777" w:rsidR="00943D92" w:rsidRPr="00794193" w:rsidRDefault="00943D92" w:rsidP="004A0C10">
            <w:pPr>
              <w:jc w:val="center"/>
              <w:rPr>
                <w:rFonts w:ascii="Arial" w:hAnsi="Arial" w:cs="Arial"/>
                <w:b/>
                <w:bCs/>
                <w:color w:val="000000" w:themeColor="text1"/>
                <w:sz w:val="18"/>
                <w:szCs w:val="18"/>
              </w:rPr>
            </w:pPr>
          </w:p>
          <w:p w14:paraId="78D8FB8E"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ACTIVIDAD RECREACION</w:t>
            </w:r>
          </w:p>
          <w:p w14:paraId="373774FE" w14:textId="77777777" w:rsidR="00943D92" w:rsidRPr="00794193" w:rsidRDefault="00943D92" w:rsidP="004A0C10">
            <w:pPr>
              <w:jc w:val="center"/>
              <w:rPr>
                <w:rFonts w:ascii="Arial" w:hAnsi="Arial" w:cs="Arial"/>
                <w:b/>
                <w:bCs/>
                <w:color w:val="000000" w:themeColor="text1"/>
                <w:sz w:val="18"/>
                <w:szCs w:val="18"/>
              </w:rPr>
            </w:pPr>
          </w:p>
          <w:p w14:paraId="658FF83B"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01 Animador, mariachis y/o grupo musical con las siguientes características (Piano, acompañamiento con voz, coro de soporte, percusión, guitarra) como mínimo.</w:t>
            </w:r>
          </w:p>
          <w:p w14:paraId="5F32E5F8" w14:textId="77777777" w:rsidR="00943D92" w:rsidRPr="00794193" w:rsidRDefault="00943D92" w:rsidP="004A0C10">
            <w:pPr>
              <w:jc w:val="both"/>
              <w:rPr>
                <w:rFonts w:ascii="Arial" w:hAnsi="Arial" w:cs="Arial"/>
                <w:color w:val="000000" w:themeColor="text1"/>
                <w:sz w:val="18"/>
                <w:szCs w:val="18"/>
              </w:rPr>
            </w:pPr>
          </w:p>
          <w:p w14:paraId="3EAD4292"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REFRIGERIO </w:t>
            </w:r>
          </w:p>
          <w:p w14:paraId="17DFAEF6" w14:textId="77777777" w:rsidR="00943D92" w:rsidRPr="00794193" w:rsidRDefault="00943D92" w:rsidP="004A0C10">
            <w:pPr>
              <w:jc w:val="center"/>
              <w:rPr>
                <w:rFonts w:ascii="Arial" w:hAnsi="Arial" w:cs="Arial"/>
                <w:b/>
                <w:bCs/>
                <w:color w:val="000000" w:themeColor="text1"/>
                <w:sz w:val="18"/>
                <w:szCs w:val="18"/>
              </w:rPr>
            </w:pPr>
          </w:p>
          <w:p w14:paraId="7B47D7A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Por cada participante se servirá Ensalada Suiza, 150 gr mínimo de Carne de res en salsa de champiñones y tocineta, 150 gr mínimo de Pechuga rellena, 80 gr mínimo de Arroz con ajonjolí </w:t>
            </w:r>
            <w:r w:rsidRPr="00794193">
              <w:rPr>
                <w:rFonts w:ascii="Arial" w:hAnsi="Arial" w:cs="Arial"/>
                <w:color w:val="000000" w:themeColor="text1"/>
                <w:sz w:val="18"/>
                <w:szCs w:val="18"/>
              </w:rPr>
              <w:lastRenderedPageBreak/>
              <w:t xml:space="preserve">negro, Croquetas de papa, 01 gaseosa personal de 400 ml. Postre: porción de cheesecake de mora o chocolate 100 gr mínimo. la presentación del plato será establecida y aprobada tras efectuarse la coordinación del caso con el supervisor del contrato la cual se ajustará de acuerdo al sitio donde se realizará la actividad. </w:t>
            </w:r>
          </w:p>
          <w:p w14:paraId="0E28012D" w14:textId="77777777" w:rsidR="00943D92" w:rsidRPr="00794193" w:rsidRDefault="00943D92" w:rsidP="004A0C10">
            <w:pPr>
              <w:suppressAutoHyphens/>
              <w:autoSpaceDE w:val="0"/>
              <w:jc w:val="both"/>
              <w:rPr>
                <w:rFonts w:ascii="Arial" w:hAnsi="Arial" w:cs="Arial"/>
                <w:color w:val="000000" w:themeColor="text1"/>
                <w:sz w:val="18"/>
                <w:szCs w:val="18"/>
              </w:rPr>
            </w:pPr>
          </w:p>
          <w:p w14:paraId="2FC1CC2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Por cada participante se servirá chuleta de cerdo en salsa dulce (150 gr), pechuga asada en salsa de naranja (150 gr), ensalada de tropical (70 gr), puré de papas (60 gr), arroz blanco (60 gr), 01 gaseosa personal de 400 ml. Postre: porción de cheesecake de mora o chocolate 100 gr mínimo la presentación del plato será establecida y aprobada tras efectuarse la coordinación del caso con el supervisor del contrato la cual se ajustará de acuerdo al sitio donde se realizará la actividad. </w:t>
            </w:r>
          </w:p>
          <w:p w14:paraId="38C0CAFB" w14:textId="77777777" w:rsidR="00943D92" w:rsidRPr="00794193" w:rsidRDefault="00943D92" w:rsidP="004A0C10">
            <w:pPr>
              <w:suppressAutoHyphens/>
              <w:autoSpaceDE w:val="0"/>
              <w:jc w:val="both"/>
              <w:rPr>
                <w:rFonts w:ascii="Arial" w:hAnsi="Arial" w:cs="Arial"/>
                <w:color w:val="000000" w:themeColor="text1"/>
                <w:sz w:val="18"/>
                <w:szCs w:val="18"/>
              </w:rPr>
            </w:pPr>
          </w:p>
          <w:p w14:paraId="5737D37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13B8D66D" w14:textId="77777777" w:rsidR="00943D92" w:rsidRPr="00794193" w:rsidRDefault="00943D92" w:rsidP="004A0C10">
            <w:pPr>
              <w:suppressAutoHyphens/>
              <w:autoSpaceDE w:val="0"/>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06C4A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3F9B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167FA54B"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39F4F07C"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BA8E68"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3F5D898"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3315C6EC"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7C16C" w14:textId="77777777" w:rsidR="00943D92" w:rsidRPr="00794193" w:rsidRDefault="00943D92" w:rsidP="004A0C10">
            <w:pPr>
              <w:jc w:val="center"/>
              <w:rPr>
                <w:rFonts w:ascii="Arial" w:hAnsi="Arial" w:cs="Arial"/>
                <w:color w:val="000000" w:themeColor="text1"/>
                <w:sz w:val="18"/>
                <w:szCs w:val="18"/>
              </w:rPr>
            </w:pPr>
          </w:p>
          <w:p w14:paraId="764445D7" w14:textId="77777777" w:rsidR="00943D92" w:rsidRPr="00794193" w:rsidRDefault="00943D92" w:rsidP="004A0C10">
            <w:pPr>
              <w:jc w:val="center"/>
              <w:rPr>
                <w:rFonts w:ascii="Arial" w:hAnsi="Arial" w:cs="Arial"/>
                <w:color w:val="000000" w:themeColor="text1"/>
                <w:sz w:val="18"/>
                <w:szCs w:val="18"/>
              </w:rPr>
            </w:pPr>
          </w:p>
          <w:p w14:paraId="343841D1" w14:textId="77777777" w:rsidR="00943D92" w:rsidRPr="00794193" w:rsidRDefault="00943D92" w:rsidP="004A0C10">
            <w:pPr>
              <w:jc w:val="center"/>
              <w:rPr>
                <w:rFonts w:ascii="Arial" w:hAnsi="Arial" w:cs="Arial"/>
                <w:color w:val="000000" w:themeColor="text1"/>
                <w:sz w:val="18"/>
                <w:szCs w:val="18"/>
              </w:rPr>
            </w:pPr>
          </w:p>
          <w:p w14:paraId="6D41BA60" w14:textId="77777777" w:rsidR="00943D92" w:rsidRPr="00794193" w:rsidRDefault="00943D92" w:rsidP="004A0C10">
            <w:pPr>
              <w:jc w:val="center"/>
              <w:rPr>
                <w:rFonts w:ascii="Arial" w:hAnsi="Arial" w:cs="Arial"/>
                <w:color w:val="000000" w:themeColor="text1"/>
                <w:sz w:val="18"/>
                <w:szCs w:val="18"/>
              </w:rPr>
            </w:pPr>
          </w:p>
          <w:p w14:paraId="0D97F1B5" w14:textId="77777777" w:rsidR="00943D92" w:rsidRPr="00794193" w:rsidRDefault="00943D92" w:rsidP="004A0C10">
            <w:pPr>
              <w:jc w:val="center"/>
              <w:rPr>
                <w:rFonts w:ascii="Arial" w:hAnsi="Arial" w:cs="Arial"/>
                <w:color w:val="000000" w:themeColor="text1"/>
                <w:sz w:val="18"/>
                <w:szCs w:val="18"/>
              </w:rPr>
            </w:pPr>
          </w:p>
          <w:p w14:paraId="192077E9" w14:textId="77777777" w:rsidR="00943D92" w:rsidRPr="00794193" w:rsidRDefault="00943D92" w:rsidP="004A0C10">
            <w:pPr>
              <w:jc w:val="center"/>
              <w:rPr>
                <w:rFonts w:ascii="Arial" w:hAnsi="Arial" w:cs="Arial"/>
                <w:color w:val="000000" w:themeColor="text1"/>
                <w:sz w:val="18"/>
                <w:szCs w:val="18"/>
              </w:rPr>
            </w:pPr>
          </w:p>
          <w:p w14:paraId="0DA4E03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93B5FA7"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JORNADA RECREATIVA – OBRA TEATRAL PARA FAMILIAS EN FORTALECIMIENTO DEL TEJIDO FAMILIAR</w:t>
            </w:r>
          </w:p>
          <w:p w14:paraId="45D134D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05E47479"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FAMILIA - Dimensión Afectiva.</w:t>
            </w:r>
          </w:p>
          <w:p w14:paraId="2854F61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del Colegio Nuestra señora de Fátima, son actividades que permiten desarrollar la capacidad expresiva, física, cognitiva, motriz como una forma de expresión e interacción social con fines de entretenimiento y artísticos.</w:t>
            </w:r>
          </w:p>
          <w:p w14:paraId="5E708ED0" w14:textId="77777777" w:rsidR="00943D92" w:rsidRPr="00794193" w:rsidRDefault="00943D92" w:rsidP="004A0C10">
            <w:pPr>
              <w:suppressAutoHyphens/>
              <w:autoSpaceDE w:val="0"/>
              <w:jc w:val="both"/>
              <w:rPr>
                <w:rFonts w:ascii="Arial" w:hAnsi="Arial" w:cs="Arial"/>
                <w:color w:val="000000" w:themeColor="text1"/>
                <w:sz w:val="18"/>
                <w:szCs w:val="18"/>
              </w:rPr>
            </w:pPr>
          </w:p>
          <w:p w14:paraId="1F23BAF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bCs/>
                <w:color w:val="000000" w:themeColor="text1"/>
                <w:sz w:val="18"/>
                <w:szCs w:val="18"/>
              </w:rPr>
              <w:t>1 Hora</w:t>
            </w:r>
            <w:r w:rsidRPr="00794193">
              <w:rPr>
                <w:rFonts w:ascii="Arial" w:hAnsi="Arial" w:cs="Arial"/>
                <w:color w:val="000000" w:themeColor="text1"/>
                <w:sz w:val="18"/>
                <w:szCs w:val="18"/>
              </w:rPr>
              <w:t xml:space="preserve"> </w:t>
            </w:r>
          </w:p>
          <w:p w14:paraId="38C7B9A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w:t>
            </w:r>
          </w:p>
          <w:p w14:paraId="6129BFB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9ACA1F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Por definir</w:t>
            </w:r>
          </w:p>
          <w:p w14:paraId="0ECECD23" w14:textId="77777777" w:rsidR="00943D92" w:rsidRPr="00794193" w:rsidRDefault="00943D92" w:rsidP="004A0C10">
            <w:pPr>
              <w:suppressAutoHyphens/>
              <w:autoSpaceDE w:val="0"/>
              <w:jc w:val="both"/>
              <w:rPr>
                <w:rFonts w:ascii="Arial" w:hAnsi="Arial" w:cs="Arial"/>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bCs/>
                <w:color w:val="000000" w:themeColor="text1"/>
                <w:sz w:val="18"/>
                <w:szCs w:val="18"/>
              </w:rPr>
              <w:t>1500 personas</w:t>
            </w:r>
          </w:p>
          <w:p w14:paraId="2EA07EF9" w14:textId="77777777" w:rsidR="00943D92" w:rsidRPr="00794193" w:rsidRDefault="00943D92" w:rsidP="004A0C10">
            <w:pPr>
              <w:suppressAutoHyphens/>
              <w:autoSpaceDE w:val="0"/>
              <w:jc w:val="both"/>
              <w:rPr>
                <w:rFonts w:ascii="Arial" w:hAnsi="Arial" w:cs="Arial"/>
                <w:color w:val="000000" w:themeColor="text1"/>
                <w:sz w:val="18"/>
                <w:szCs w:val="18"/>
              </w:rPr>
            </w:pPr>
          </w:p>
          <w:p w14:paraId="5E33E654"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818167C" w14:textId="77777777" w:rsidR="00943D92" w:rsidRPr="00794193" w:rsidRDefault="00943D92" w:rsidP="004A0C10">
            <w:pPr>
              <w:jc w:val="center"/>
              <w:rPr>
                <w:rFonts w:ascii="Arial" w:hAnsi="Arial" w:cs="Arial"/>
                <w:b/>
                <w:bCs/>
                <w:color w:val="000000" w:themeColor="text1"/>
                <w:sz w:val="18"/>
                <w:szCs w:val="18"/>
              </w:rPr>
            </w:pPr>
          </w:p>
          <w:p w14:paraId="1F23511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28EAA21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Un grupo teatral que desarrolle la actividad en el día de la familia, dejando un mensaje de amor, respeto, honestidad y unión familiar, que dignifique el tejido familiar como centro de la sociedad, con esto se busca fortalecer valores para la construcción de un mejor país a través de la actividad.</w:t>
            </w:r>
          </w:p>
          <w:p w14:paraId="4C5A2CAB" w14:textId="77777777" w:rsidR="00943D92" w:rsidRPr="00794193" w:rsidRDefault="00943D92" w:rsidP="004A0C10">
            <w:pPr>
              <w:jc w:val="both"/>
              <w:rPr>
                <w:rFonts w:ascii="Arial" w:hAnsi="Arial" w:cs="Arial"/>
                <w:color w:val="000000" w:themeColor="text1"/>
                <w:sz w:val="18"/>
                <w:szCs w:val="18"/>
              </w:rPr>
            </w:pPr>
          </w:p>
          <w:p w14:paraId="3A7078CF"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Actividades a desarrollar:</w:t>
            </w:r>
          </w:p>
          <w:p w14:paraId="07D76B21" w14:textId="77777777" w:rsidR="00943D92" w:rsidRPr="000878DE" w:rsidRDefault="00943D92" w:rsidP="00943D92">
            <w:pPr>
              <w:numPr>
                <w:ilvl w:val="0"/>
                <w:numId w:val="47"/>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Dignificación del tejido familiar.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3580D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DA11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3A8EB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0817FEE"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9E12F11" w14:textId="77777777" w:rsidTr="00943D92">
        <w:trPr>
          <w:jc w:val="center"/>
        </w:trPr>
        <w:tc>
          <w:tcPr>
            <w:tcW w:w="9790"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657D1024" w14:textId="70EED919"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LOTE 2. </w:t>
            </w:r>
            <w:r w:rsidRPr="00A727E2">
              <w:rPr>
                <w:rFonts w:ascii="Arial" w:hAnsi="Arial" w:cs="Arial"/>
                <w:b/>
                <w:sz w:val="18"/>
                <w:szCs w:val="18"/>
              </w:rPr>
              <w:t>DEPARTAMENTO DE POLICÍA SANTANDER</w:t>
            </w:r>
          </w:p>
        </w:tc>
      </w:tr>
      <w:tr w:rsidR="00943D92" w:rsidRPr="00794193" w14:paraId="0A6FE1B5"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D7479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p w14:paraId="43E1357B" w14:textId="77777777" w:rsidR="00943D92" w:rsidRPr="00794193" w:rsidRDefault="00943D92" w:rsidP="004A0C10">
            <w:pPr>
              <w:suppressAutoHyphens/>
              <w:autoSpaceDE w:val="0"/>
              <w:jc w:val="center"/>
              <w:rPr>
                <w:rFonts w:ascii="Arial" w:hAnsi="Arial" w:cs="Arial"/>
                <w:color w:val="000000" w:themeColor="text1"/>
                <w:sz w:val="18"/>
                <w:szCs w:val="18"/>
              </w:rPr>
            </w:pPr>
          </w:p>
          <w:p w14:paraId="31CD852E"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7AF2DA" w14:textId="77777777" w:rsidR="00943D92" w:rsidRPr="00794193" w:rsidRDefault="00943D92" w:rsidP="004A0C10">
            <w:pPr>
              <w:suppressAutoHyphens/>
              <w:autoSpaceDE w:val="0"/>
              <w:jc w:val="center"/>
              <w:rPr>
                <w:rFonts w:ascii="Arial" w:hAnsi="Arial" w:cs="Arial"/>
                <w:color w:val="000000" w:themeColor="text1"/>
                <w:sz w:val="18"/>
                <w:szCs w:val="18"/>
              </w:rPr>
            </w:pPr>
          </w:p>
          <w:p w14:paraId="6BC3776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4C96F75"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CINE CON BIENESTAR</w:t>
            </w:r>
          </w:p>
          <w:p w14:paraId="7EC5B3D7"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0191453B"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ADULTEZ-Dimensión Afectiva.</w:t>
            </w:r>
          </w:p>
          <w:p w14:paraId="3D19A14E" w14:textId="77777777" w:rsidR="00943D92" w:rsidRPr="00794193" w:rsidRDefault="00943D92" w:rsidP="004A0C10">
            <w:pPr>
              <w:suppressAutoHyphens/>
              <w:autoSpaceDE w:val="0"/>
              <w:rPr>
                <w:rFonts w:ascii="Arial" w:hAnsi="Arial" w:cs="Arial"/>
                <w:color w:val="000000" w:themeColor="text1"/>
                <w:sz w:val="18"/>
                <w:szCs w:val="18"/>
              </w:rPr>
            </w:pPr>
          </w:p>
          <w:p w14:paraId="1B4E020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las jornadas culturales tiene como propósito entender que el espectáculo del cine, es concebido como entretenimiento, antes que, como diversión, nos permite acercarnos en una perspectiva de reconocimiento de muchas obras.</w:t>
            </w:r>
          </w:p>
          <w:p w14:paraId="1AAFCF69"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65B4A9F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5EE932C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34D280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3204549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Área Metropolitana de Bucaramanga y Distrito de Policía San Gil. </w:t>
            </w:r>
          </w:p>
          <w:p w14:paraId="6B2D7DA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30 o más uniformados, no uniformados y/o sus beneficiarios previa coordinación con el supervisor del contrato.</w:t>
            </w:r>
          </w:p>
          <w:p w14:paraId="4B3AE309" w14:textId="77777777" w:rsidR="00943D92" w:rsidRPr="00794193" w:rsidRDefault="00943D92" w:rsidP="004A0C10">
            <w:pPr>
              <w:suppressAutoHyphens/>
              <w:autoSpaceDE w:val="0"/>
              <w:jc w:val="both"/>
              <w:rPr>
                <w:rFonts w:ascii="Arial" w:hAnsi="Arial" w:cs="Arial"/>
                <w:color w:val="000000" w:themeColor="text1"/>
                <w:sz w:val="18"/>
                <w:szCs w:val="18"/>
              </w:rPr>
            </w:pPr>
          </w:p>
          <w:p w14:paraId="2D24A8E9" w14:textId="77777777" w:rsidR="00943D92" w:rsidRPr="00794193" w:rsidRDefault="00943D92" w:rsidP="004A0C10">
            <w:pPr>
              <w:jc w:val="both"/>
              <w:rPr>
                <w:rFonts w:ascii="Arial" w:hAnsi="Arial" w:cs="Arial"/>
                <w:color w:val="000000" w:themeColor="text1"/>
                <w:sz w:val="18"/>
                <w:szCs w:val="18"/>
              </w:rPr>
            </w:pPr>
          </w:p>
          <w:p w14:paraId="7270C7E9"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6BB22A9B"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2D196AF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Para el desarrollo de esta actividad, se requiere ticket de ingreso por persona, para sala de cine, función formato 2D o superior. </w:t>
            </w:r>
          </w:p>
          <w:p w14:paraId="4329DD99"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38271C30"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4F711C9A"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41631E81"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crispeta salada de 120 gr mínimo, 01 vaso de gaseosa 16 oz y 01 Perro caliente compuesto de (pan tipo perro o hot dog de 60 gr mínimo, salchicha tipo americana 80 gr mínimo, queso 50 gr mínimo, ripio de papas 20 gr y salsas variadas tomate 8 gr mínimo, mayonesa 8 gr mínimo y piña 8 gr mínimo.</w:t>
            </w:r>
          </w:p>
          <w:p w14:paraId="12961D8C"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23F83FC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05B4814E" w14:textId="77777777" w:rsidR="00943D92" w:rsidRPr="00794193" w:rsidRDefault="00943D92" w:rsidP="004A0C10">
            <w:pPr>
              <w:jc w:val="both"/>
              <w:rPr>
                <w:rFonts w:ascii="Arial" w:hAnsi="Arial" w:cs="Arial"/>
                <w:b/>
                <w:color w:val="000000" w:themeColor="text1"/>
                <w:sz w:val="18"/>
                <w:szCs w:val="18"/>
              </w:rPr>
            </w:pPr>
          </w:p>
          <w:p w14:paraId="78D13B0A" w14:textId="77777777" w:rsidR="00943D92" w:rsidRPr="000878DE"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2E732"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lastRenderedPageBreak/>
              <w:t xml:space="preserve">  </w:t>
            </w:r>
          </w:p>
          <w:p w14:paraId="6EFC26AD" w14:textId="77777777" w:rsidR="00943D92" w:rsidRPr="00794193" w:rsidRDefault="00943D92" w:rsidP="004A0C10">
            <w:pPr>
              <w:suppressAutoHyphens/>
              <w:autoSpaceDE w:val="0"/>
              <w:rPr>
                <w:rFonts w:ascii="Arial" w:hAnsi="Arial" w:cs="Arial"/>
                <w:color w:val="000000" w:themeColor="text1"/>
                <w:sz w:val="18"/>
                <w:szCs w:val="18"/>
              </w:rPr>
            </w:pPr>
          </w:p>
          <w:p w14:paraId="5A64BFEB" w14:textId="77777777" w:rsidR="00943D92" w:rsidRPr="00794193" w:rsidRDefault="00943D92" w:rsidP="004A0C10">
            <w:pPr>
              <w:suppressAutoHyphens/>
              <w:autoSpaceDE w:val="0"/>
              <w:rPr>
                <w:rFonts w:ascii="Arial" w:hAnsi="Arial" w:cs="Arial"/>
                <w:color w:val="000000" w:themeColor="text1"/>
                <w:sz w:val="18"/>
                <w:szCs w:val="18"/>
              </w:rPr>
            </w:pPr>
          </w:p>
          <w:p w14:paraId="66238AFC" w14:textId="77777777" w:rsidR="00943D92" w:rsidRPr="00794193" w:rsidRDefault="00943D92" w:rsidP="004A0C10">
            <w:pPr>
              <w:suppressAutoHyphens/>
              <w:autoSpaceDE w:val="0"/>
              <w:rPr>
                <w:rFonts w:ascii="Arial" w:hAnsi="Arial" w:cs="Arial"/>
                <w:color w:val="000000" w:themeColor="text1"/>
                <w:sz w:val="18"/>
                <w:szCs w:val="18"/>
              </w:rPr>
            </w:pPr>
          </w:p>
          <w:p w14:paraId="7C97E5F8" w14:textId="77777777" w:rsidR="00943D92" w:rsidRPr="00794193" w:rsidRDefault="00943D92" w:rsidP="004A0C10">
            <w:pPr>
              <w:suppressAutoHyphens/>
              <w:autoSpaceDE w:val="0"/>
              <w:rPr>
                <w:rFonts w:ascii="Arial" w:hAnsi="Arial" w:cs="Arial"/>
                <w:color w:val="000000" w:themeColor="text1"/>
                <w:sz w:val="18"/>
                <w:szCs w:val="18"/>
              </w:rPr>
            </w:pPr>
          </w:p>
          <w:p w14:paraId="6A5E6808" w14:textId="77777777" w:rsidR="00943D92" w:rsidRPr="00794193" w:rsidRDefault="00943D92" w:rsidP="004A0C10">
            <w:pPr>
              <w:suppressAutoHyphens/>
              <w:autoSpaceDE w:val="0"/>
              <w:rPr>
                <w:rFonts w:ascii="Arial" w:hAnsi="Arial" w:cs="Arial"/>
                <w:color w:val="000000" w:themeColor="text1"/>
                <w:sz w:val="18"/>
                <w:szCs w:val="18"/>
              </w:rPr>
            </w:pPr>
          </w:p>
          <w:p w14:paraId="42C9EE5F" w14:textId="77777777" w:rsidR="00943D92" w:rsidRPr="00794193" w:rsidRDefault="00943D92" w:rsidP="004A0C10">
            <w:pPr>
              <w:suppressAutoHyphens/>
              <w:autoSpaceDE w:val="0"/>
              <w:rPr>
                <w:rFonts w:ascii="Arial" w:hAnsi="Arial" w:cs="Arial"/>
                <w:color w:val="000000" w:themeColor="text1"/>
                <w:sz w:val="18"/>
                <w:szCs w:val="18"/>
              </w:rPr>
            </w:pPr>
          </w:p>
          <w:p w14:paraId="57CA88D4" w14:textId="77777777" w:rsidR="00943D92" w:rsidRPr="00794193" w:rsidRDefault="00943D92" w:rsidP="004A0C10">
            <w:pPr>
              <w:suppressAutoHyphens/>
              <w:autoSpaceDE w:val="0"/>
              <w:rPr>
                <w:rFonts w:ascii="Arial" w:hAnsi="Arial" w:cs="Arial"/>
                <w:color w:val="000000" w:themeColor="text1"/>
                <w:sz w:val="18"/>
                <w:szCs w:val="18"/>
              </w:rPr>
            </w:pPr>
          </w:p>
          <w:p w14:paraId="0FF01073" w14:textId="77777777" w:rsidR="00943D92" w:rsidRPr="00794193" w:rsidRDefault="00943D92" w:rsidP="004A0C10">
            <w:pPr>
              <w:suppressAutoHyphens/>
              <w:autoSpaceDE w:val="0"/>
              <w:rPr>
                <w:rFonts w:ascii="Arial" w:hAnsi="Arial" w:cs="Arial"/>
                <w:color w:val="000000" w:themeColor="text1"/>
                <w:sz w:val="18"/>
                <w:szCs w:val="18"/>
              </w:rPr>
            </w:pPr>
          </w:p>
          <w:p w14:paraId="07B3C0AE" w14:textId="77777777" w:rsidR="00943D92" w:rsidRPr="00794193" w:rsidRDefault="00943D92" w:rsidP="004A0C10">
            <w:pPr>
              <w:suppressAutoHyphens/>
              <w:autoSpaceDE w:val="0"/>
              <w:rPr>
                <w:rFonts w:ascii="Arial" w:hAnsi="Arial" w:cs="Arial"/>
                <w:color w:val="000000" w:themeColor="text1"/>
                <w:sz w:val="18"/>
                <w:szCs w:val="18"/>
              </w:rPr>
            </w:pPr>
          </w:p>
          <w:p w14:paraId="15F38FD5" w14:textId="77777777" w:rsidR="00943D92" w:rsidRPr="00794193" w:rsidRDefault="00943D92" w:rsidP="004A0C10">
            <w:pPr>
              <w:suppressAutoHyphens/>
              <w:autoSpaceDE w:val="0"/>
              <w:rPr>
                <w:rFonts w:ascii="Arial" w:hAnsi="Arial" w:cs="Arial"/>
                <w:color w:val="000000" w:themeColor="text1"/>
                <w:sz w:val="18"/>
                <w:szCs w:val="18"/>
              </w:rPr>
            </w:pPr>
          </w:p>
          <w:p w14:paraId="3BE18FD5" w14:textId="77777777" w:rsidR="00943D92" w:rsidRPr="00794193" w:rsidRDefault="00943D92" w:rsidP="004A0C10">
            <w:pPr>
              <w:suppressAutoHyphens/>
              <w:autoSpaceDE w:val="0"/>
              <w:rPr>
                <w:rFonts w:ascii="Arial" w:hAnsi="Arial" w:cs="Arial"/>
                <w:color w:val="000000" w:themeColor="text1"/>
                <w:sz w:val="18"/>
                <w:szCs w:val="18"/>
              </w:rPr>
            </w:pPr>
          </w:p>
          <w:p w14:paraId="5757B3B9"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5A9695C6" w14:textId="77777777" w:rsidR="00943D92" w:rsidRPr="00794193" w:rsidRDefault="00943D92" w:rsidP="004A0C10">
            <w:pPr>
              <w:rPr>
                <w:rFonts w:ascii="Arial" w:hAnsi="Arial" w:cs="Arial"/>
                <w:color w:val="000000" w:themeColor="text1"/>
                <w:sz w:val="18"/>
                <w:szCs w:val="18"/>
              </w:rPr>
            </w:pPr>
          </w:p>
          <w:p w14:paraId="5DFCB767" w14:textId="77777777" w:rsidR="00943D92" w:rsidRPr="00794193" w:rsidRDefault="00943D92" w:rsidP="004A0C10">
            <w:pPr>
              <w:rPr>
                <w:rFonts w:ascii="Arial" w:hAnsi="Arial" w:cs="Arial"/>
                <w:color w:val="000000" w:themeColor="text1"/>
                <w:sz w:val="18"/>
                <w:szCs w:val="18"/>
              </w:rPr>
            </w:pPr>
          </w:p>
          <w:p w14:paraId="4314C887" w14:textId="77777777" w:rsidR="00943D92" w:rsidRPr="00794193" w:rsidRDefault="00943D92" w:rsidP="004A0C10">
            <w:pPr>
              <w:rPr>
                <w:rFonts w:ascii="Arial" w:hAnsi="Arial" w:cs="Arial"/>
                <w:color w:val="000000" w:themeColor="text1"/>
                <w:sz w:val="18"/>
                <w:szCs w:val="18"/>
              </w:rPr>
            </w:pPr>
          </w:p>
          <w:p w14:paraId="0F5DC248" w14:textId="77777777" w:rsidR="00943D92" w:rsidRPr="00794193" w:rsidRDefault="00943D92" w:rsidP="004A0C10">
            <w:pPr>
              <w:rPr>
                <w:rFonts w:ascii="Arial" w:hAnsi="Arial" w:cs="Arial"/>
                <w:color w:val="000000" w:themeColor="text1"/>
                <w:sz w:val="18"/>
                <w:szCs w:val="18"/>
              </w:rPr>
            </w:pPr>
          </w:p>
          <w:p w14:paraId="1AF2F277"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1</w:t>
            </w:r>
          </w:p>
          <w:p w14:paraId="754C7C72" w14:textId="77777777" w:rsidR="00943D92" w:rsidRPr="00794193" w:rsidRDefault="00943D92" w:rsidP="004A0C10">
            <w:pPr>
              <w:rPr>
                <w:rFonts w:ascii="Arial" w:hAnsi="Arial" w:cs="Arial"/>
                <w:color w:val="000000" w:themeColor="text1"/>
                <w:sz w:val="18"/>
                <w:szCs w:val="18"/>
              </w:rPr>
            </w:pPr>
          </w:p>
          <w:p w14:paraId="124F0A9E" w14:textId="77777777" w:rsidR="00943D92" w:rsidRPr="00794193" w:rsidRDefault="00943D92" w:rsidP="004A0C10">
            <w:pPr>
              <w:rPr>
                <w:rFonts w:ascii="Arial" w:hAnsi="Arial" w:cs="Arial"/>
                <w:color w:val="000000" w:themeColor="text1"/>
                <w:sz w:val="18"/>
                <w:szCs w:val="18"/>
              </w:rPr>
            </w:pPr>
          </w:p>
          <w:p w14:paraId="7D5703C5" w14:textId="77777777" w:rsidR="00943D92" w:rsidRPr="00794193" w:rsidRDefault="00943D92" w:rsidP="004A0C10">
            <w:pPr>
              <w:rPr>
                <w:rFonts w:ascii="Arial" w:hAnsi="Arial" w:cs="Arial"/>
                <w:color w:val="000000" w:themeColor="text1"/>
                <w:sz w:val="18"/>
                <w:szCs w:val="18"/>
              </w:rPr>
            </w:pPr>
          </w:p>
          <w:p w14:paraId="0E389B80" w14:textId="77777777" w:rsidR="00943D92" w:rsidRPr="00794193" w:rsidRDefault="00943D92" w:rsidP="004A0C10">
            <w:pPr>
              <w:rPr>
                <w:rFonts w:ascii="Arial" w:hAnsi="Arial" w:cs="Arial"/>
                <w:color w:val="000000" w:themeColor="text1"/>
                <w:sz w:val="18"/>
                <w:szCs w:val="18"/>
              </w:rPr>
            </w:pPr>
          </w:p>
          <w:p w14:paraId="2CB22597" w14:textId="77777777" w:rsidR="00943D92" w:rsidRPr="00794193" w:rsidRDefault="00943D92" w:rsidP="004A0C10">
            <w:pPr>
              <w:rPr>
                <w:rFonts w:ascii="Arial" w:hAnsi="Arial" w:cs="Arial"/>
                <w:color w:val="000000" w:themeColor="text1"/>
                <w:sz w:val="18"/>
                <w:szCs w:val="18"/>
              </w:rPr>
            </w:pPr>
          </w:p>
          <w:p w14:paraId="4958CC26" w14:textId="77777777" w:rsidR="00943D92" w:rsidRPr="00794193" w:rsidRDefault="00943D92" w:rsidP="004A0C10">
            <w:pPr>
              <w:rPr>
                <w:rFonts w:ascii="Arial" w:hAnsi="Arial" w:cs="Arial"/>
                <w:color w:val="000000" w:themeColor="text1"/>
                <w:sz w:val="18"/>
                <w:szCs w:val="18"/>
              </w:rPr>
            </w:pPr>
          </w:p>
          <w:p w14:paraId="6E9CB3C8" w14:textId="77777777" w:rsidR="00943D92" w:rsidRPr="00794193" w:rsidRDefault="00943D92" w:rsidP="004A0C10">
            <w:pPr>
              <w:rPr>
                <w:rFonts w:ascii="Arial" w:hAnsi="Arial" w:cs="Arial"/>
                <w:color w:val="000000" w:themeColor="text1"/>
                <w:sz w:val="18"/>
                <w:szCs w:val="18"/>
              </w:rPr>
            </w:pPr>
          </w:p>
          <w:p w14:paraId="0CA9E1AA" w14:textId="77777777" w:rsidR="00943D92" w:rsidRPr="00794193" w:rsidRDefault="00943D92" w:rsidP="004A0C10">
            <w:pPr>
              <w:rPr>
                <w:rFonts w:ascii="Arial" w:hAnsi="Arial" w:cs="Arial"/>
                <w:color w:val="000000" w:themeColor="text1"/>
                <w:sz w:val="18"/>
                <w:szCs w:val="18"/>
              </w:rPr>
            </w:pPr>
          </w:p>
          <w:p w14:paraId="6C4300B6" w14:textId="77777777" w:rsidR="00943D92" w:rsidRPr="00794193" w:rsidRDefault="00943D92" w:rsidP="004A0C10">
            <w:pPr>
              <w:rPr>
                <w:rFonts w:ascii="Arial" w:hAnsi="Arial" w:cs="Arial"/>
                <w:color w:val="000000" w:themeColor="text1"/>
                <w:sz w:val="18"/>
                <w:szCs w:val="18"/>
              </w:rPr>
            </w:pPr>
          </w:p>
          <w:p w14:paraId="617F2AAB" w14:textId="77777777" w:rsidR="00943D92" w:rsidRPr="00794193" w:rsidRDefault="00943D92" w:rsidP="004A0C10">
            <w:pPr>
              <w:rPr>
                <w:rFonts w:ascii="Arial" w:hAnsi="Arial" w:cs="Arial"/>
                <w:color w:val="000000" w:themeColor="text1"/>
                <w:sz w:val="18"/>
                <w:szCs w:val="18"/>
              </w:rPr>
            </w:pPr>
          </w:p>
          <w:p w14:paraId="6694D954" w14:textId="77777777" w:rsidR="00943D92" w:rsidRPr="00794193" w:rsidRDefault="00943D92" w:rsidP="004A0C10">
            <w:pPr>
              <w:rPr>
                <w:rFonts w:ascii="Arial" w:hAnsi="Arial" w:cs="Arial"/>
                <w:color w:val="000000" w:themeColor="text1"/>
                <w:sz w:val="18"/>
                <w:szCs w:val="18"/>
              </w:rPr>
            </w:pPr>
          </w:p>
          <w:p w14:paraId="77626B57" w14:textId="77777777" w:rsidR="00943D92" w:rsidRPr="00794193" w:rsidRDefault="00943D92" w:rsidP="004A0C10">
            <w:pPr>
              <w:rPr>
                <w:rFonts w:ascii="Arial" w:hAnsi="Arial" w:cs="Arial"/>
                <w:color w:val="000000" w:themeColor="text1"/>
                <w:sz w:val="18"/>
                <w:szCs w:val="18"/>
              </w:rPr>
            </w:pPr>
          </w:p>
          <w:p w14:paraId="15BCE42A" w14:textId="77777777" w:rsidR="00943D92" w:rsidRPr="00794193" w:rsidRDefault="00943D92" w:rsidP="004A0C10">
            <w:pPr>
              <w:rPr>
                <w:rFonts w:ascii="Arial" w:hAnsi="Arial" w:cs="Arial"/>
                <w:color w:val="000000" w:themeColor="text1"/>
                <w:sz w:val="18"/>
                <w:szCs w:val="18"/>
              </w:rPr>
            </w:pPr>
          </w:p>
          <w:p w14:paraId="0A89E6F8" w14:textId="77777777" w:rsidR="00943D92" w:rsidRPr="00794193" w:rsidRDefault="00943D92" w:rsidP="004A0C10">
            <w:pPr>
              <w:rPr>
                <w:rFonts w:ascii="Arial" w:hAnsi="Arial" w:cs="Arial"/>
                <w:color w:val="000000" w:themeColor="text1"/>
                <w:sz w:val="18"/>
                <w:szCs w:val="18"/>
              </w:rPr>
            </w:pPr>
          </w:p>
          <w:p w14:paraId="676E650C" w14:textId="77777777" w:rsidR="00943D92" w:rsidRPr="00794193" w:rsidRDefault="00943D92" w:rsidP="004A0C10">
            <w:pPr>
              <w:rPr>
                <w:rFonts w:ascii="Arial" w:hAnsi="Arial" w:cs="Arial"/>
                <w:color w:val="000000" w:themeColor="text1"/>
                <w:sz w:val="18"/>
                <w:szCs w:val="18"/>
              </w:rPr>
            </w:pPr>
          </w:p>
          <w:p w14:paraId="11277CF7" w14:textId="77777777" w:rsidR="00943D92" w:rsidRPr="00794193" w:rsidRDefault="00943D92" w:rsidP="004A0C10">
            <w:pPr>
              <w:rPr>
                <w:rFonts w:ascii="Arial" w:hAnsi="Arial" w:cs="Arial"/>
                <w:color w:val="000000" w:themeColor="text1"/>
                <w:sz w:val="18"/>
                <w:szCs w:val="18"/>
              </w:rPr>
            </w:pPr>
          </w:p>
          <w:p w14:paraId="32F1D005" w14:textId="77777777" w:rsidR="00943D92" w:rsidRPr="00794193" w:rsidRDefault="00943D92" w:rsidP="004A0C10">
            <w:pPr>
              <w:rPr>
                <w:rFonts w:ascii="Arial" w:hAnsi="Arial" w:cs="Arial"/>
                <w:color w:val="000000" w:themeColor="text1"/>
                <w:sz w:val="18"/>
                <w:szCs w:val="18"/>
              </w:rPr>
            </w:pPr>
          </w:p>
          <w:p w14:paraId="01C623D1" w14:textId="77777777" w:rsidR="00943D92" w:rsidRPr="00794193" w:rsidRDefault="00943D92" w:rsidP="004A0C10">
            <w:pPr>
              <w:rPr>
                <w:rFonts w:ascii="Arial" w:hAnsi="Arial" w:cs="Arial"/>
                <w:color w:val="000000" w:themeColor="text1"/>
                <w:sz w:val="18"/>
                <w:szCs w:val="18"/>
              </w:rPr>
            </w:pPr>
          </w:p>
          <w:p w14:paraId="2958ADC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0064F" w14:textId="77777777" w:rsidR="00943D92" w:rsidRPr="00794193" w:rsidRDefault="00943D92" w:rsidP="004A0C10">
            <w:pPr>
              <w:suppressAutoHyphens/>
              <w:autoSpaceDE w:val="0"/>
              <w:rPr>
                <w:rFonts w:ascii="Arial" w:hAnsi="Arial" w:cs="Arial"/>
                <w:color w:val="000000" w:themeColor="text1"/>
                <w:sz w:val="18"/>
                <w:szCs w:val="18"/>
              </w:rPr>
            </w:pPr>
          </w:p>
          <w:p w14:paraId="63CEF311" w14:textId="77777777" w:rsidR="00943D92" w:rsidRPr="00794193" w:rsidRDefault="00943D92" w:rsidP="004A0C10">
            <w:pPr>
              <w:suppressAutoHyphens/>
              <w:autoSpaceDE w:val="0"/>
              <w:jc w:val="center"/>
              <w:rPr>
                <w:rFonts w:ascii="Arial" w:hAnsi="Arial" w:cs="Arial"/>
                <w:color w:val="000000" w:themeColor="text1"/>
                <w:sz w:val="18"/>
                <w:szCs w:val="18"/>
              </w:rPr>
            </w:pPr>
          </w:p>
          <w:p w14:paraId="154FC25F" w14:textId="77777777" w:rsidR="00943D92" w:rsidRPr="00794193" w:rsidRDefault="00943D92" w:rsidP="004A0C10">
            <w:pPr>
              <w:suppressAutoHyphens/>
              <w:autoSpaceDE w:val="0"/>
              <w:jc w:val="center"/>
              <w:rPr>
                <w:rFonts w:ascii="Arial" w:hAnsi="Arial" w:cs="Arial"/>
                <w:color w:val="000000" w:themeColor="text1"/>
                <w:sz w:val="18"/>
                <w:szCs w:val="18"/>
              </w:rPr>
            </w:pPr>
          </w:p>
          <w:p w14:paraId="2FE07F45" w14:textId="77777777" w:rsidR="00943D92" w:rsidRPr="00794193" w:rsidRDefault="00943D92" w:rsidP="004A0C10">
            <w:pPr>
              <w:suppressAutoHyphens/>
              <w:autoSpaceDE w:val="0"/>
              <w:jc w:val="center"/>
              <w:rPr>
                <w:rFonts w:ascii="Arial" w:hAnsi="Arial" w:cs="Arial"/>
                <w:color w:val="000000" w:themeColor="text1"/>
                <w:sz w:val="18"/>
                <w:szCs w:val="18"/>
              </w:rPr>
            </w:pPr>
          </w:p>
          <w:p w14:paraId="527F3BDA"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     UNIDAD</w:t>
            </w:r>
          </w:p>
          <w:p w14:paraId="76280677"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788CEF20" w14:textId="77777777" w:rsidR="00943D92" w:rsidRPr="00794193" w:rsidRDefault="00943D92" w:rsidP="004A0C10">
            <w:pPr>
              <w:suppressAutoHyphens/>
              <w:autoSpaceDE w:val="0"/>
              <w:rPr>
                <w:rFonts w:ascii="Arial" w:hAnsi="Arial" w:cs="Arial"/>
                <w:color w:val="000000" w:themeColor="text1"/>
                <w:sz w:val="18"/>
                <w:szCs w:val="18"/>
              </w:rPr>
            </w:pPr>
          </w:p>
          <w:p w14:paraId="51BE8E0B" w14:textId="77777777" w:rsidR="00943D92" w:rsidRPr="00794193" w:rsidRDefault="00943D92" w:rsidP="004A0C10">
            <w:pPr>
              <w:rPr>
                <w:rFonts w:ascii="Arial" w:hAnsi="Arial" w:cs="Arial"/>
                <w:color w:val="000000" w:themeColor="text1"/>
                <w:sz w:val="18"/>
                <w:szCs w:val="18"/>
              </w:rPr>
            </w:pPr>
          </w:p>
          <w:p w14:paraId="165C19BC" w14:textId="77777777" w:rsidR="00943D92" w:rsidRPr="00794193" w:rsidRDefault="00943D92" w:rsidP="004A0C10">
            <w:pPr>
              <w:rPr>
                <w:rFonts w:ascii="Arial" w:hAnsi="Arial" w:cs="Arial"/>
                <w:color w:val="000000" w:themeColor="text1"/>
                <w:sz w:val="18"/>
                <w:szCs w:val="18"/>
              </w:rPr>
            </w:pPr>
          </w:p>
          <w:p w14:paraId="6653FDB0" w14:textId="77777777" w:rsidR="00943D92" w:rsidRPr="00794193" w:rsidRDefault="00943D92" w:rsidP="004A0C10">
            <w:pPr>
              <w:rPr>
                <w:rFonts w:ascii="Arial" w:hAnsi="Arial" w:cs="Arial"/>
                <w:color w:val="000000" w:themeColor="text1"/>
                <w:sz w:val="18"/>
                <w:szCs w:val="18"/>
              </w:rPr>
            </w:pPr>
          </w:p>
          <w:p w14:paraId="3F383236" w14:textId="77777777" w:rsidR="00943D92" w:rsidRPr="00794193" w:rsidRDefault="00943D92" w:rsidP="004A0C10">
            <w:pPr>
              <w:rPr>
                <w:rFonts w:ascii="Arial" w:hAnsi="Arial" w:cs="Arial"/>
                <w:color w:val="000000" w:themeColor="text1"/>
                <w:sz w:val="18"/>
                <w:szCs w:val="18"/>
              </w:rPr>
            </w:pPr>
          </w:p>
          <w:p w14:paraId="69EB2352" w14:textId="77777777" w:rsidR="00943D92" w:rsidRPr="00794193" w:rsidRDefault="00943D92" w:rsidP="004A0C10">
            <w:pPr>
              <w:rPr>
                <w:rFonts w:ascii="Arial" w:hAnsi="Arial" w:cs="Arial"/>
                <w:color w:val="000000" w:themeColor="text1"/>
                <w:sz w:val="18"/>
                <w:szCs w:val="18"/>
              </w:rPr>
            </w:pPr>
          </w:p>
          <w:p w14:paraId="7CB6FB98"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DEEB43"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CF41254"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9BE04E1"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29148" w14:textId="77777777" w:rsidR="00943D92" w:rsidRPr="00794193" w:rsidRDefault="00943D92" w:rsidP="004A0C10">
            <w:pPr>
              <w:suppressAutoHyphens/>
              <w:autoSpaceDE w:val="0"/>
              <w:jc w:val="center"/>
              <w:rPr>
                <w:rFonts w:ascii="Arial" w:hAnsi="Arial" w:cs="Arial"/>
                <w:color w:val="000000" w:themeColor="text1"/>
                <w:sz w:val="18"/>
                <w:szCs w:val="18"/>
              </w:rPr>
            </w:pPr>
          </w:p>
          <w:p w14:paraId="0BFC374C" w14:textId="77777777" w:rsidR="00943D92" w:rsidRPr="00794193" w:rsidRDefault="00943D92" w:rsidP="004A0C10">
            <w:pPr>
              <w:suppressAutoHyphens/>
              <w:autoSpaceDE w:val="0"/>
              <w:jc w:val="center"/>
              <w:rPr>
                <w:rFonts w:ascii="Arial" w:hAnsi="Arial" w:cs="Arial"/>
                <w:color w:val="000000" w:themeColor="text1"/>
                <w:sz w:val="18"/>
                <w:szCs w:val="18"/>
              </w:rPr>
            </w:pPr>
          </w:p>
          <w:p w14:paraId="65E224AB" w14:textId="77777777" w:rsidR="00943D92" w:rsidRPr="00794193" w:rsidRDefault="00943D92" w:rsidP="004A0C10">
            <w:pPr>
              <w:suppressAutoHyphens/>
              <w:autoSpaceDE w:val="0"/>
              <w:jc w:val="center"/>
              <w:rPr>
                <w:rFonts w:ascii="Arial" w:hAnsi="Arial" w:cs="Arial"/>
                <w:color w:val="000000" w:themeColor="text1"/>
                <w:sz w:val="18"/>
                <w:szCs w:val="18"/>
              </w:rPr>
            </w:pPr>
          </w:p>
          <w:p w14:paraId="2FA59318" w14:textId="77777777" w:rsidR="00943D92" w:rsidRPr="00794193" w:rsidRDefault="00943D92" w:rsidP="004A0C10">
            <w:pPr>
              <w:suppressAutoHyphens/>
              <w:autoSpaceDE w:val="0"/>
              <w:jc w:val="center"/>
              <w:rPr>
                <w:rFonts w:ascii="Arial" w:hAnsi="Arial" w:cs="Arial"/>
                <w:color w:val="000000" w:themeColor="text1"/>
                <w:sz w:val="18"/>
                <w:szCs w:val="18"/>
              </w:rPr>
            </w:pPr>
          </w:p>
          <w:p w14:paraId="7E08CF24" w14:textId="77777777" w:rsidR="00943D92" w:rsidRPr="00794193" w:rsidRDefault="00943D92" w:rsidP="004A0C10">
            <w:pPr>
              <w:suppressAutoHyphens/>
              <w:autoSpaceDE w:val="0"/>
              <w:jc w:val="center"/>
              <w:rPr>
                <w:rFonts w:ascii="Arial" w:hAnsi="Arial" w:cs="Arial"/>
                <w:color w:val="000000" w:themeColor="text1"/>
                <w:sz w:val="18"/>
                <w:szCs w:val="18"/>
              </w:rPr>
            </w:pPr>
          </w:p>
          <w:p w14:paraId="32FF8699" w14:textId="77777777" w:rsidR="00943D92" w:rsidRPr="00794193" w:rsidRDefault="00943D92" w:rsidP="004A0C10">
            <w:pPr>
              <w:suppressAutoHyphens/>
              <w:autoSpaceDE w:val="0"/>
              <w:jc w:val="center"/>
              <w:rPr>
                <w:rFonts w:ascii="Arial" w:hAnsi="Arial" w:cs="Arial"/>
                <w:color w:val="000000" w:themeColor="text1"/>
                <w:sz w:val="18"/>
                <w:szCs w:val="18"/>
              </w:rPr>
            </w:pPr>
          </w:p>
          <w:p w14:paraId="0FDB726D" w14:textId="77777777" w:rsidR="00943D92" w:rsidRPr="00794193" w:rsidRDefault="00943D92" w:rsidP="004A0C10">
            <w:pPr>
              <w:suppressAutoHyphens/>
              <w:autoSpaceDE w:val="0"/>
              <w:jc w:val="center"/>
              <w:rPr>
                <w:rFonts w:ascii="Arial" w:hAnsi="Arial" w:cs="Arial"/>
                <w:color w:val="000000" w:themeColor="text1"/>
                <w:sz w:val="18"/>
                <w:szCs w:val="18"/>
              </w:rPr>
            </w:pPr>
          </w:p>
          <w:p w14:paraId="70C18714" w14:textId="77777777" w:rsidR="00943D92" w:rsidRPr="00794193" w:rsidRDefault="00943D92" w:rsidP="004A0C10">
            <w:pPr>
              <w:suppressAutoHyphens/>
              <w:autoSpaceDE w:val="0"/>
              <w:jc w:val="center"/>
              <w:rPr>
                <w:rFonts w:ascii="Arial" w:hAnsi="Arial" w:cs="Arial"/>
                <w:color w:val="000000" w:themeColor="text1"/>
                <w:sz w:val="18"/>
                <w:szCs w:val="18"/>
              </w:rPr>
            </w:pPr>
          </w:p>
          <w:p w14:paraId="4B67EF0B" w14:textId="77777777" w:rsidR="00943D92" w:rsidRPr="00794193" w:rsidRDefault="00943D92" w:rsidP="004A0C10">
            <w:pPr>
              <w:suppressAutoHyphens/>
              <w:autoSpaceDE w:val="0"/>
              <w:jc w:val="center"/>
              <w:rPr>
                <w:rFonts w:ascii="Arial" w:hAnsi="Arial" w:cs="Arial"/>
                <w:color w:val="000000" w:themeColor="text1"/>
                <w:sz w:val="18"/>
                <w:szCs w:val="18"/>
              </w:rPr>
            </w:pPr>
          </w:p>
          <w:p w14:paraId="6D4A5EAC" w14:textId="77777777" w:rsidR="00943D92" w:rsidRPr="00794193" w:rsidRDefault="00943D92" w:rsidP="004A0C10">
            <w:pPr>
              <w:suppressAutoHyphens/>
              <w:autoSpaceDE w:val="0"/>
              <w:jc w:val="center"/>
              <w:rPr>
                <w:rFonts w:ascii="Arial" w:hAnsi="Arial" w:cs="Arial"/>
                <w:color w:val="000000" w:themeColor="text1"/>
                <w:sz w:val="18"/>
                <w:szCs w:val="18"/>
              </w:rPr>
            </w:pPr>
          </w:p>
          <w:p w14:paraId="591ED8FB" w14:textId="77777777" w:rsidR="00943D92" w:rsidRPr="00794193" w:rsidRDefault="00943D92" w:rsidP="004A0C10">
            <w:pPr>
              <w:suppressAutoHyphens/>
              <w:autoSpaceDE w:val="0"/>
              <w:jc w:val="center"/>
              <w:rPr>
                <w:rFonts w:ascii="Arial" w:hAnsi="Arial" w:cs="Arial"/>
                <w:color w:val="000000" w:themeColor="text1"/>
                <w:sz w:val="18"/>
                <w:szCs w:val="18"/>
              </w:rPr>
            </w:pPr>
          </w:p>
          <w:p w14:paraId="0F76EFA0" w14:textId="77777777" w:rsidR="00943D92" w:rsidRPr="00794193" w:rsidRDefault="00943D92" w:rsidP="004A0C10">
            <w:pPr>
              <w:suppressAutoHyphens/>
              <w:autoSpaceDE w:val="0"/>
              <w:jc w:val="center"/>
              <w:rPr>
                <w:rFonts w:ascii="Arial" w:hAnsi="Arial" w:cs="Arial"/>
                <w:color w:val="000000" w:themeColor="text1"/>
                <w:sz w:val="18"/>
                <w:szCs w:val="18"/>
              </w:rPr>
            </w:pPr>
          </w:p>
          <w:p w14:paraId="60D389D1" w14:textId="77777777" w:rsidR="00943D92" w:rsidRPr="00794193" w:rsidRDefault="00943D92" w:rsidP="004A0C10">
            <w:pPr>
              <w:suppressAutoHyphens/>
              <w:autoSpaceDE w:val="0"/>
              <w:jc w:val="center"/>
              <w:rPr>
                <w:rFonts w:ascii="Arial" w:hAnsi="Arial" w:cs="Arial"/>
                <w:color w:val="000000" w:themeColor="text1"/>
                <w:sz w:val="18"/>
                <w:szCs w:val="18"/>
              </w:rPr>
            </w:pPr>
          </w:p>
          <w:p w14:paraId="2E5AF5B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2911856" w14:textId="77777777" w:rsidR="00943D92" w:rsidRPr="00794193" w:rsidRDefault="00943D92" w:rsidP="004A0C10">
            <w:pPr>
              <w:jc w:val="both"/>
              <w:rPr>
                <w:rFonts w:ascii="Arial" w:hAnsi="Arial" w:cs="Arial"/>
                <w:b/>
                <w:bCs/>
                <w:color w:val="000000" w:themeColor="text1"/>
                <w:sz w:val="2"/>
                <w:szCs w:val="2"/>
              </w:rPr>
            </w:pPr>
          </w:p>
          <w:p w14:paraId="435F978C" w14:textId="77777777" w:rsidR="00943D92" w:rsidRPr="00794193" w:rsidRDefault="00943D92" w:rsidP="004A0C10">
            <w:pPr>
              <w:pStyle w:val="TableParagraph"/>
              <w:spacing w:before="17"/>
              <w:ind w:left="13"/>
              <w:jc w:val="both"/>
              <w:rPr>
                <w:rFonts w:ascii="Arial" w:eastAsiaTheme="minorHAnsi" w:hAnsi="Arial" w:cs="Arial"/>
                <w:b/>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LINEA DE INTERVENCION: ADULTEZ </w:t>
            </w:r>
          </w:p>
          <w:p w14:paraId="4545BCE3" w14:textId="77777777" w:rsidR="00943D92" w:rsidRPr="00794193" w:rsidRDefault="00943D92" w:rsidP="004A0C10">
            <w:pPr>
              <w:pStyle w:val="TableParagraph"/>
              <w:spacing w:before="17"/>
              <w:ind w:left="13"/>
              <w:jc w:val="both"/>
              <w:rPr>
                <w:rFonts w:ascii="Arial" w:eastAsiaTheme="minorHAnsi" w:hAnsi="Arial" w:cs="Arial"/>
                <w:b/>
                <w:color w:val="000000" w:themeColor="text1"/>
                <w:sz w:val="6"/>
                <w:szCs w:val="6"/>
                <w:lang w:eastAsia="en-US"/>
              </w:rPr>
            </w:pPr>
          </w:p>
          <w:p w14:paraId="1F6C20F1" w14:textId="77777777" w:rsidR="00943D92" w:rsidRPr="00794193" w:rsidRDefault="00943D92" w:rsidP="004A0C10">
            <w:pPr>
              <w:pStyle w:val="TableParagraph"/>
              <w:spacing w:before="17"/>
              <w:ind w:left="13"/>
              <w:jc w:val="both"/>
              <w:rPr>
                <w:rFonts w:ascii="Arial" w:eastAsiaTheme="minorHAnsi" w:hAnsi="Arial" w:cs="Arial"/>
                <w:b/>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LÍNEA DE ACCIÓN: FOMENTO DE LAS ACTIVIDADES DEPORTIVAS, RECREATIVAS Y CULTURALES-   CELEBRACIONES ESPECIALES </w:t>
            </w:r>
          </w:p>
          <w:p w14:paraId="1238742D" w14:textId="77777777" w:rsidR="00943D92" w:rsidRPr="00794193" w:rsidRDefault="00943D92" w:rsidP="004A0C10">
            <w:pPr>
              <w:jc w:val="both"/>
              <w:rPr>
                <w:rFonts w:ascii="Arial" w:hAnsi="Arial" w:cs="Arial"/>
                <w:b/>
                <w:bCs/>
                <w:color w:val="000000" w:themeColor="text1"/>
                <w:sz w:val="18"/>
                <w:szCs w:val="18"/>
              </w:rPr>
            </w:pPr>
          </w:p>
          <w:p w14:paraId="1ACDA5C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OBJETIVO: </w:t>
            </w:r>
            <w:r w:rsidRPr="00794193">
              <w:rPr>
                <w:rFonts w:ascii="Arial" w:hAnsi="Arial" w:cs="Arial"/>
                <w:color w:val="000000" w:themeColor="text1"/>
                <w:sz w:val="18"/>
                <w:szCs w:val="18"/>
              </w:rPr>
              <w:t>Promover acciones y espacios con actividades sociales y culturales con el fin de generar ambientes de bienestar y armonía policial.</w:t>
            </w:r>
          </w:p>
          <w:p w14:paraId="5E5DD5C7" w14:textId="77777777" w:rsidR="00943D92" w:rsidRPr="00794193" w:rsidRDefault="00943D92" w:rsidP="004A0C10">
            <w:pPr>
              <w:jc w:val="both"/>
              <w:rPr>
                <w:rFonts w:ascii="Arial" w:hAnsi="Arial" w:cs="Arial"/>
                <w:b/>
                <w:bCs/>
                <w:color w:val="000000" w:themeColor="text1"/>
                <w:sz w:val="10"/>
                <w:szCs w:val="10"/>
              </w:rPr>
            </w:pPr>
          </w:p>
          <w:p w14:paraId="50DF1141"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Fechas:  </w:t>
            </w:r>
            <w:r w:rsidRPr="00794193">
              <w:rPr>
                <w:rFonts w:ascii="Arial" w:hAnsi="Arial" w:cs="Arial"/>
                <w:color w:val="000000" w:themeColor="text1"/>
                <w:sz w:val="18"/>
                <w:szCs w:val="18"/>
              </w:rPr>
              <w:t>Por definir</w:t>
            </w:r>
          </w:p>
          <w:p w14:paraId="18A5BBEA"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Horas: </w:t>
            </w:r>
            <w:r w:rsidRPr="00794193">
              <w:rPr>
                <w:rFonts w:ascii="Arial" w:hAnsi="Arial" w:cs="Arial"/>
                <w:color w:val="000000" w:themeColor="text1"/>
                <w:sz w:val="18"/>
                <w:szCs w:val="18"/>
              </w:rPr>
              <w:t>Por definir</w:t>
            </w:r>
          </w:p>
          <w:p w14:paraId="2926B68F" w14:textId="77777777" w:rsidR="00943D92" w:rsidRPr="00794193" w:rsidRDefault="00943D92" w:rsidP="004A0C10">
            <w:pPr>
              <w:jc w:val="both"/>
              <w:rPr>
                <w:rFonts w:ascii="Arial" w:hAnsi="Arial" w:cs="Arial"/>
                <w:b/>
                <w:bCs/>
                <w:color w:val="000000" w:themeColor="text1"/>
                <w:sz w:val="8"/>
                <w:szCs w:val="8"/>
              </w:rPr>
            </w:pPr>
          </w:p>
          <w:p w14:paraId="4D36486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Cupo: </w:t>
            </w:r>
            <w:r w:rsidRPr="00794193">
              <w:rPr>
                <w:rFonts w:ascii="Arial" w:hAnsi="Arial" w:cs="Arial"/>
                <w:color w:val="000000" w:themeColor="text1"/>
                <w:sz w:val="18"/>
                <w:szCs w:val="18"/>
              </w:rPr>
              <w:t xml:space="preserve">40 personas </w:t>
            </w:r>
          </w:p>
          <w:p w14:paraId="3684FAC0" w14:textId="77777777" w:rsidR="00943D92" w:rsidRPr="00794193" w:rsidRDefault="00943D92" w:rsidP="004A0C10">
            <w:pPr>
              <w:jc w:val="both"/>
              <w:rPr>
                <w:rFonts w:ascii="Arial" w:hAnsi="Arial" w:cs="Arial"/>
                <w:color w:val="000000" w:themeColor="text1"/>
                <w:sz w:val="10"/>
                <w:szCs w:val="10"/>
              </w:rPr>
            </w:pPr>
          </w:p>
          <w:p w14:paraId="2694755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Lugar: </w:t>
            </w:r>
            <w:r w:rsidRPr="00794193">
              <w:rPr>
                <w:rFonts w:ascii="Arial" w:hAnsi="Arial" w:cs="Arial"/>
                <w:color w:val="000000" w:themeColor="text1"/>
                <w:sz w:val="18"/>
                <w:szCs w:val="18"/>
              </w:rPr>
              <w:t>Instalaciones del Comando del Departamento de Policía Santander e Instalaciones policiales de los Distritos de Policía San Gil, Socorro, Barbosa, Málaga, Vélez, Sabana de Torres, Cimitarra, San Vicente, Matanza y Charalá.</w:t>
            </w:r>
          </w:p>
          <w:p w14:paraId="28663910" w14:textId="77777777" w:rsidR="00943D92" w:rsidRPr="00794193" w:rsidRDefault="00943D92" w:rsidP="004A0C10">
            <w:pPr>
              <w:jc w:val="both"/>
              <w:rPr>
                <w:rFonts w:ascii="Arial" w:hAnsi="Arial" w:cs="Arial"/>
                <w:b/>
                <w:bCs/>
                <w:color w:val="000000" w:themeColor="text1"/>
                <w:sz w:val="14"/>
                <w:szCs w:val="14"/>
              </w:rPr>
            </w:pPr>
          </w:p>
          <w:p w14:paraId="74A7E5F6" w14:textId="77777777" w:rsidR="00943D92" w:rsidRPr="00794193" w:rsidRDefault="00943D92" w:rsidP="004A0C10">
            <w:pPr>
              <w:jc w:val="both"/>
              <w:rPr>
                <w:rFonts w:ascii="Arial" w:hAnsi="Arial" w:cs="Arial"/>
                <w:b/>
                <w:bCs/>
                <w:color w:val="000000" w:themeColor="text1"/>
                <w:sz w:val="18"/>
                <w:szCs w:val="18"/>
              </w:rPr>
            </w:pPr>
          </w:p>
          <w:p w14:paraId="682E15B0" w14:textId="77777777" w:rsidR="00943D92" w:rsidRPr="00794193" w:rsidRDefault="00943D92" w:rsidP="004A0C10">
            <w:pPr>
              <w:jc w:val="both"/>
              <w:rPr>
                <w:rFonts w:ascii="Arial" w:hAnsi="Arial" w:cs="Arial"/>
                <w:b/>
                <w:bCs/>
                <w:color w:val="000000" w:themeColor="text1"/>
                <w:sz w:val="18"/>
                <w:szCs w:val="18"/>
              </w:rPr>
            </w:pPr>
          </w:p>
          <w:p w14:paraId="4B02DC9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ACTIVIDAD: </w:t>
            </w:r>
            <w:r w:rsidRPr="00794193">
              <w:rPr>
                <w:rFonts w:ascii="Arial" w:hAnsi="Arial" w:cs="Arial"/>
                <w:color w:val="000000" w:themeColor="text1"/>
                <w:sz w:val="18"/>
                <w:szCs w:val="18"/>
              </w:rPr>
              <w:t>El responsable de Bienestar Social y/o apoyo psicosocial de la unidad policial, realizará actividad lúdico-recreativa, con el fin de exaltar la labor que desempeña los uniformados y no uniformados de las diferentes unidades que brindan atención a nuestras familias.</w:t>
            </w:r>
          </w:p>
          <w:p w14:paraId="47D4D2DC" w14:textId="77777777" w:rsidR="00943D92" w:rsidRPr="00794193" w:rsidRDefault="00943D92" w:rsidP="004A0C10">
            <w:pPr>
              <w:jc w:val="both"/>
              <w:rPr>
                <w:rFonts w:ascii="Arial" w:hAnsi="Arial" w:cs="Arial"/>
                <w:b/>
                <w:bCs/>
                <w:color w:val="000000" w:themeColor="text1"/>
                <w:sz w:val="18"/>
                <w:szCs w:val="18"/>
              </w:rPr>
            </w:pPr>
          </w:p>
          <w:p w14:paraId="4AAA2B7F" w14:textId="77777777" w:rsidR="00943D92" w:rsidRPr="00794193" w:rsidRDefault="00943D92" w:rsidP="004A0C10">
            <w:pPr>
              <w:jc w:val="both"/>
              <w:rPr>
                <w:rFonts w:ascii="Arial" w:hAnsi="Arial" w:cs="Arial"/>
                <w:b/>
                <w:bCs/>
                <w:color w:val="000000" w:themeColor="text1"/>
                <w:sz w:val="4"/>
                <w:szCs w:val="4"/>
              </w:rPr>
            </w:pPr>
          </w:p>
          <w:p w14:paraId="7D537E5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DEBE INCLUIR</w:t>
            </w:r>
            <w:r w:rsidRPr="00794193">
              <w:rPr>
                <w:rFonts w:ascii="Arial" w:hAnsi="Arial" w:cs="Arial"/>
                <w:color w:val="000000" w:themeColor="text1"/>
                <w:sz w:val="18"/>
                <w:szCs w:val="18"/>
              </w:rPr>
              <w:t xml:space="preserve">:  </w:t>
            </w:r>
          </w:p>
          <w:p w14:paraId="07232D06" w14:textId="77777777" w:rsidR="00943D92" w:rsidRPr="00794193" w:rsidRDefault="00943D92" w:rsidP="004A0C10">
            <w:pPr>
              <w:jc w:val="both"/>
              <w:rPr>
                <w:rFonts w:ascii="Arial" w:hAnsi="Arial" w:cs="Arial"/>
                <w:color w:val="000000" w:themeColor="text1"/>
                <w:sz w:val="10"/>
                <w:szCs w:val="10"/>
              </w:rPr>
            </w:pPr>
          </w:p>
          <w:p w14:paraId="6B82E91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-Decoración del lugar asignado con templetes, manteles, bombas y letreros de cumpleaños.</w:t>
            </w:r>
          </w:p>
          <w:p w14:paraId="1833F942" w14:textId="77777777" w:rsidR="00943D92" w:rsidRPr="00794193" w:rsidRDefault="00943D92" w:rsidP="004A0C10">
            <w:pPr>
              <w:jc w:val="both"/>
              <w:rPr>
                <w:rFonts w:ascii="Arial" w:hAnsi="Arial" w:cs="Arial"/>
                <w:color w:val="000000" w:themeColor="text1"/>
                <w:sz w:val="18"/>
                <w:szCs w:val="18"/>
              </w:rPr>
            </w:pPr>
          </w:p>
          <w:p w14:paraId="1CEE28E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-2 libras de torta tradicional, con pastillaje, velas y decoración alusiva a la Policía Nacional por evento.</w:t>
            </w:r>
          </w:p>
          <w:p w14:paraId="77A4DEAA" w14:textId="77777777" w:rsidR="00943D92" w:rsidRPr="00794193" w:rsidRDefault="00943D92" w:rsidP="004A0C10">
            <w:pPr>
              <w:jc w:val="both"/>
              <w:rPr>
                <w:rFonts w:ascii="Arial" w:hAnsi="Arial" w:cs="Arial"/>
                <w:color w:val="000000" w:themeColor="text1"/>
                <w:sz w:val="18"/>
                <w:szCs w:val="18"/>
              </w:rPr>
            </w:pPr>
          </w:p>
          <w:p w14:paraId="0AFF2668"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-3 Botellas de gaseosa fría en presentación de 2.5 litros.</w:t>
            </w:r>
          </w:p>
          <w:p w14:paraId="797126FD" w14:textId="77777777" w:rsidR="00943D92" w:rsidRPr="00794193" w:rsidRDefault="00943D92" w:rsidP="004A0C10">
            <w:pPr>
              <w:jc w:val="both"/>
              <w:rPr>
                <w:rFonts w:ascii="Arial" w:hAnsi="Arial" w:cs="Arial"/>
                <w:color w:val="000000" w:themeColor="text1"/>
                <w:sz w:val="18"/>
                <w:szCs w:val="18"/>
              </w:rPr>
            </w:pPr>
          </w:p>
          <w:p w14:paraId="04F1B57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Platos, tenedores, servilletas y vasos de 9 onzas desechable, mínimo 40 unidades de cada elemento.</w:t>
            </w:r>
          </w:p>
          <w:p w14:paraId="47CC66BC" w14:textId="77777777" w:rsidR="00943D92" w:rsidRPr="00794193" w:rsidRDefault="00943D92" w:rsidP="004A0C10">
            <w:pPr>
              <w:jc w:val="both"/>
              <w:rPr>
                <w:rFonts w:ascii="Arial" w:hAnsi="Arial" w:cs="Arial"/>
                <w:color w:val="000000" w:themeColor="text1"/>
                <w:sz w:val="10"/>
                <w:szCs w:val="10"/>
              </w:rPr>
            </w:pPr>
          </w:p>
          <w:p w14:paraId="078E0A7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Refrigerio</w:t>
            </w:r>
          </w:p>
          <w:p w14:paraId="6F348511" w14:textId="77777777" w:rsidR="00943D92" w:rsidRPr="00794193" w:rsidRDefault="00943D92" w:rsidP="004A0C10">
            <w:pPr>
              <w:jc w:val="both"/>
              <w:rPr>
                <w:rFonts w:ascii="Arial" w:hAnsi="Arial" w:cs="Arial"/>
                <w:color w:val="000000" w:themeColor="text1"/>
                <w:sz w:val="18"/>
                <w:szCs w:val="18"/>
              </w:rPr>
            </w:pPr>
          </w:p>
          <w:p w14:paraId="4CE1D775" w14:textId="77777777" w:rsidR="00943D92" w:rsidRPr="00794193" w:rsidRDefault="00943D92" w:rsidP="004A0C10">
            <w:pPr>
              <w:jc w:val="both"/>
              <w:rPr>
                <w:rFonts w:ascii="Arial" w:hAnsi="Arial" w:cs="Arial"/>
                <w:color w:val="000000" w:themeColor="text1"/>
                <w:sz w:val="10"/>
                <w:szCs w:val="10"/>
              </w:rPr>
            </w:pPr>
          </w:p>
          <w:p w14:paraId="0F138E21"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Opción 1: Empanada mixta y/o flauta 180 gr mínimo, vaso de gaseosa (9 oz).</w:t>
            </w:r>
          </w:p>
          <w:p w14:paraId="7C404DAB" w14:textId="77777777" w:rsidR="00943D92" w:rsidRPr="00794193" w:rsidRDefault="00943D92" w:rsidP="004A0C10">
            <w:pPr>
              <w:jc w:val="both"/>
              <w:rPr>
                <w:rFonts w:ascii="Arial" w:hAnsi="Arial" w:cs="Arial"/>
                <w:color w:val="000000" w:themeColor="text1"/>
                <w:sz w:val="18"/>
                <w:szCs w:val="18"/>
              </w:rPr>
            </w:pPr>
          </w:p>
          <w:p w14:paraId="49F0967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Opción 2: Sándwich jamón de cerdo o pavo y queso mínimo (180gr) con gaseosa personal (400 ml).</w:t>
            </w:r>
          </w:p>
          <w:p w14:paraId="2DC99BD1" w14:textId="77777777" w:rsidR="00943D92" w:rsidRPr="00794193" w:rsidRDefault="00943D92" w:rsidP="004A0C10">
            <w:pPr>
              <w:jc w:val="both"/>
              <w:rPr>
                <w:rFonts w:ascii="Arial" w:hAnsi="Arial" w:cs="Arial"/>
                <w:color w:val="000000" w:themeColor="text1"/>
                <w:sz w:val="18"/>
                <w:szCs w:val="18"/>
              </w:rPr>
            </w:pPr>
          </w:p>
          <w:p w14:paraId="2A6B5E1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74049467" w14:textId="77777777" w:rsidR="00943D92" w:rsidRPr="00794193" w:rsidRDefault="00943D92" w:rsidP="004A0C10">
            <w:pPr>
              <w:jc w:val="both"/>
              <w:rPr>
                <w:rFonts w:ascii="Arial" w:hAnsi="Arial" w:cs="Arial"/>
                <w:b/>
                <w:bCs/>
                <w:color w:val="000000" w:themeColor="text1"/>
                <w:sz w:val="18"/>
                <w:szCs w:val="18"/>
              </w:rPr>
            </w:pPr>
          </w:p>
          <w:p w14:paraId="6EBE38A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8FC3E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5BEE3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CE26F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CB8D486"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19CBCB85"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CDEA4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3</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BA27F83"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JORNADA RECREATIVA </w:t>
            </w:r>
          </w:p>
          <w:p w14:paraId="3402A1E0"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6408EDA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ADULTEZ-FAMILIA-Dimensión Afectiva.</w:t>
            </w:r>
          </w:p>
          <w:p w14:paraId="45932E36"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Líneas de intervención: FAMILIA</w:t>
            </w:r>
          </w:p>
          <w:p w14:paraId="3A60AD14" w14:textId="77777777" w:rsidR="00943D92" w:rsidRPr="00794193" w:rsidRDefault="00943D92" w:rsidP="004A0C10">
            <w:pPr>
              <w:jc w:val="both"/>
              <w:rPr>
                <w:rFonts w:ascii="Arial" w:hAnsi="Arial" w:cs="Arial"/>
                <w:b/>
                <w:bCs/>
                <w:color w:val="000000" w:themeColor="text1"/>
                <w:sz w:val="18"/>
                <w:szCs w:val="18"/>
              </w:rPr>
            </w:pPr>
          </w:p>
          <w:p w14:paraId="29DC9B7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OBJETIVO: </w:t>
            </w:r>
            <w:r w:rsidRPr="00794193">
              <w:rPr>
                <w:rFonts w:ascii="Arial" w:hAnsi="Arial" w:cs="Arial"/>
                <w:color w:val="000000" w:themeColor="text1"/>
                <w:sz w:val="18"/>
                <w:szCs w:val="18"/>
              </w:rPr>
              <w:t>Generar espacios para el personal que integra el Departamento de Policía Santander, realizando actividades que buscan promover la diversión, la integración familiar, trabajo en equipo y mejorar las condiciones de calidad de vida.</w:t>
            </w:r>
          </w:p>
          <w:p w14:paraId="0F456E8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75AE681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4 </w:t>
            </w:r>
            <w:r w:rsidRPr="00794193">
              <w:rPr>
                <w:rFonts w:ascii="Arial" w:hAnsi="Arial" w:cs="Arial"/>
                <w:color w:val="000000" w:themeColor="text1"/>
                <w:sz w:val="18"/>
                <w:szCs w:val="18"/>
              </w:rPr>
              <w:t xml:space="preserve">horas </w:t>
            </w:r>
          </w:p>
          <w:p w14:paraId="3EDC30E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04C827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32357E0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Jurisdicciones de San Gil, Socorro, Barbosa, Vélez, Cimitarra, Sabana de Torres, San Vicente de chucuri, Matanza, Charalá, Málaga y el área Metropolitana de Bucaramanga.</w:t>
            </w:r>
          </w:p>
          <w:p w14:paraId="492F820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500 uniformados, no uniformados y/o sus beneficiarios previa coordinación con el supervisor del contrato.</w:t>
            </w:r>
          </w:p>
          <w:p w14:paraId="3E9BC040" w14:textId="77777777" w:rsidR="00943D92" w:rsidRPr="00794193" w:rsidRDefault="00943D92" w:rsidP="004A0C10">
            <w:pPr>
              <w:suppressAutoHyphens/>
              <w:autoSpaceDE w:val="0"/>
              <w:jc w:val="both"/>
              <w:rPr>
                <w:rFonts w:ascii="Arial" w:hAnsi="Arial" w:cs="Arial"/>
                <w:color w:val="000000" w:themeColor="text1"/>
                <w:sz w:val="18"/>
                <w:szCs w:val="18"/>
              </w:rPr>
            </w:pPr>
          </w:p>
          <w:p w14:paraId="782B273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Material:</w:t>
            </w:r>
          </w:p>
          <w:p w14:paraId="2A8BA21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-Doscientas (200) unidades de bombas en látex referencia R12 de colores institucionales para la decoración del lugar del evento.</w:t>
            </w:r>
          </w:p>
          <w:p w14:paraId="49D67984" w14:textId="77777777" w:rsidR="00943D92" w:rsidRPr="00794193" w:rsidRDefault="00943D92" w:rsidP="004A0C10">
            <w:pPr>
              <w:suppressAutoHyphens/>
              <w:autoSpaceDE w:val="0"/>
              <w:jc w:val="both"/>
              <w:rPr>
                <w:rFonts w:ascii="Arial" w:hAnsi="Arial" w:cs="Arial"/>
                <w:color w:val="000000" w:themeColor="text1"/>
                <w:sz w:val="18"/>
                <w:szCs w:val="18"/>
              </w:rPr>
            </w:pPr>
          </w:p>
          <w:p w14:paraId="44008E07" w14:textId="77777777" w:rsidR="00943D92" w:rsidRPr="00794193" w:rsidRDefault="00943D92" w:rsidP="004A0C10">
            <w:pPr>
              <w:jc w:val="both"/>
              <w:rPr>
                <w:rFonts w:ascii="Arial" w:hAnsi="Arial" w:cs="Arial"/>
                <w:color w:val="000000" w:themeColor="text1"/>
                <w:sz w:val="18"/>
                <w:szCs w:val="18"/>
              </w:rPr>
            </w:pPr>
          </w:p>
          <w:p w14:paraId="64556A8C"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ALMUERZO </w:t>
            </w:r>
          </w:p>
          <w:p w14:paraId="3BE56C0E" w14:textId="77777777" w:rsidR="00943D92" w:rsidRPr="00794193" w:rsidRDefault="00943D92" w:rsidP="004A0C10">
            <w:pPr>
              <w:jc w:val="both"/>
              <w:rPr>
                <w:rFonts w:ascii="Arial" w:hAnsi="Arial" w:cs="Arial"/>
                <w:color w:val="000000" w:themeColor="text1"/>
                <w:sz w:val="18"/>
                <w:szCs w:val="18"/>
              </w:rPr>
            </w:pPr>
            <w:bookmarkStart w:id="17" w:name="_Hlk189404707"/>
            <w:r w:rsidRPr="00794193">
              <w:rPr>
                <w:rFonts w:ascii="Arial" w:hAnsi="Arial" w:cs="Arial"/>
                <w:b/>
                <w:bCs/>
                <w:color w:val="000000" w:themeColor="text1"/>
                <w:sz w:val="18"/>
                <w:szCs w:val="18"/>
              </w:rPr>
              <w:t xml:space="preserve">Opción 1: </w:t>
            </w:r>
            <w:bookmarkStart w:id="18" w:name="_Hlk189406631"/>
            <w:r w:rsidRPr="00794193">
              <w:rPr>
                <w:rFonts w:ascii="Arial" w:hAnsi="Arial" w:cs="Arial"/>
                <w:color w:val="000000" w:themeColor="text1"/>
                <w:sz w:val="18"/>
                <w:szCs w:val="18"/>
              </w:rPr>
              <w:t xml:space="preserve">Asado con churrasco de res 250 gr, pechuga de pollo asado 200 gr, chorizo 100 gr, rellena 100 gr, croqueta de yuca o papa salada 100 gr, guacamole 50 gr, gaseosa en vaso de 10 onzas.  </w:t>
            </w:r>
          </w:p>
          <w:p w14:paraId="6B6F1DD7" w14:textId="77777777" w:rsidR="00943D92" w:rsidRPr="00794193" w:rsidRDefault="00943D92" w:rsidP="004A0C10">
            <w:pPr>
              <w:jc w:val="both"/>
              <w:rPr>
                <w:rFonts w:ascii="Arial" w:hAnsi="Arial" w:cs="Arial"/>
                <w:color w:val="000000" w:themeColor="text1"/>
                <w:sz w:val="18"/>
                <w:szCs w:val="18"/>
              </w:rPr>
            </w:pPr>
          </w:p>
          <w:p w14:paraId="20D8A94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Sancocho tres carnes (gallina, costilla de res y costilla de cerdo 100 gr de cada presa), arroz blanco 100 gr, papa al vapor 100 gr, guacamole 50 gr y gaseosa en vaso de 10 onzas.</w:t>
            </w:r>
          </w:p>
          <w:p w14:paraId="32E20F09" w14:textId="77777777" w:rsidR="00943D92" w:rsidRPr="00794193" w:rsidRDefault="00943D92" w:rsidP="004A0C10">
            <w:pPr>
              <w:jc w:val="both"/>
              <w:rPr>
                <w:rFonts w:ascii="Arial" w:hAnsi="Arial" w:cs="Arial"/>
                <w:b/>
                <w:bCs/>
                <w:color w:val="000000" w:themeColor="text1"/>
                <w:sz w:val="18"/>
                <w:szCs w:val="18"/>
              </w:rPr>
            </w:pPr>
          </w:p>
          <w:p w14:paraId="25679FB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3: </w:t>
            </w:r>
            <w:r w:rsidRPr="00794193">
              <w:rPr>
                <w:rFonts w:ascii="Arial" w:hAnsi="Arial" w:cs="Arial"/>
                <w:color w:val="000000" w:themeColor="text1"/>
                <w:sz w:val="18"/>
                <w:szCs w:val="18"/>
              </w:rPr>
              <w:t xml:space="preserve">01 porción de costillas de cerdo BBQ de 400 gr mínimo, 01 porción de papas fritas de 80 gr mínimo, 01 porción de patacones 80 gr mínimo, 01 gaseosa de 400 ml. </w:t>
            </w:r>
          </w:p>
          <w:p w14:paraId="1367FCD7" w14:textId="77777777" w:rsidR="00943D92" w:rsidRPr="00794193" w:rsidRDefault="00943D92" w:rsidP="004A0C10">
            <w:pPr>
              <w:jc w:val="both"/>
              <w:rPr>
                <w:rFonts w:ascii="Arial" w:hAnsi="Arial" w:cs="Arial"/>
                <w:color w:val="000000" w:themeColor="text1"/>
                <w:sz w:val="18"/>
                <w:szCs w:val="18"/>
              </w:rPr>
            </w:pPr>
          </w:p>
          <w:p w14:paraId="175B7C28"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Opción 4:</w:t>
            </w:r>
            <w:r w:rsidRPr="00794193">
              <w:rPr>
                <w:rFonts w:ascii="Arial" w:hAnsi="Arial" w:cs="Arial"/>
                <w:color w:val="000000" w:themeColor="text1"/>
                <w:sz w:val="18"/>
                <w:szCs w:val="18"/>
              </w:rPr>
              <w:t xml:space="preserve"> carne a la llanera (300 gr), cerdo cubano, chorizo, yuca, papa ají y gaseosa PET (400ml). </w:t>
            </w:r>
          </w:p>
          <w:bookmarkEnd w:id="17"/>
          <w:bookmarkEnd w:id="18"/>
          <w:p w14:paraId="2BB6B8EA" w14:textId="77777777" w:rsidR="00943D92" w:rsidRPr="00794193" w:rsidRDefault="00943D92" w:rsidP="004A0C10">
            <w:pPr>
              <w:jc w:val="both"/>
              <w:rPr>
                <w:rFonts w:ascii="Arial" w:hAnsi="Arial" w:cs="Arial"/>
                <w:b/>
                <w:bCs/>
                <w:color w:val="000000" w:themeColor="text1"/>
                <w:sz w:val="18"/>
                <w:szCs w:val="18"/>
              </w:rPr>
            </w:pPr>
          </w:p>
          <w:p w14:paraId="1BE0AD3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NOTA 1: </w:t>
            </w:r>
            <w:r w:rsidRPr="00794193">
              <w:rPr>
                <w:rFonts w:ascii="Arial" w:hAnsi="Arial" w:cs="Arial"/>
                <w:color w:val="000000" w:themeColor="text1"/>
                <w:sz w:val="18"/>
                <w:szCs w:val="18"/>
              </w:rPr>
              <w:t>se debe tener en cuenta que el Almuerzo es para 500 personas, distribuidos en los 10 Distritos de Policía Santander y base del departamento.</w:t>
            </w:r>
          </w:p>
          <w:p w14:paraId="156115E2" w14:textId="77777777" w:rsidR="00943D92" w:rsidRPr="00794193" w:rsidRDefault="00943D92" w:rsidP="004A0C10">
            <w:pPr>
              <w:jc w:val="both"/>
              <w:rPr>
                <w:rFonts w:ascii="Arial" w:hAnsi="Arial" w:cs="Arial"/>
                <w:color w:val="000000" w:themeColor="text1"/>
                <w:sz w:val="18"/>
                <w:szCs w:val="18"/>
                <w:highlight w:val="yellow"/>
              </w:rPr>
            </w:pPr>
          </w:p>
          <w:p w14:paraId="489133D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057F073E" w14:textId="77777777" w:rsidR="00943D92" w:rsidRPr="00794193" w:rsidRDefault="00943D92" w:rsidP="004A0C10">
            <w:pPr>
              <w:jc w:val="both"/>
              <w:rPr>
                <w:rFonts w:ascii="Arial" w:hAnsi="Arial" w:cs="Arial"/>
                <w:color w:val="000000" w:themeColor="text1"/>
                <w:sz w:val="18"/>
                <w:szCs w:val="18"/>
              </w:rPr>
            </w:pPr>
          </w:p>
          <w:p w14:paraId="75458F3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942BF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672E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51C94C"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CA46538"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55C76B43"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B6D4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4</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AAD27D1"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TURISMO</w:t>
            </w:r>
          </w:p>
          <w:p w14:paraId="5FDD7F00"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4F5E096D"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NIÑEZ, ADULTEZ, JUVENTUD Y FAMILIA-Dimensión Afectiva</w:t>
            </w:r>
          </w:p>
          <w:p w14:paraId="659C800C" w14:textId="77777777" w:rsidR="00943D92" w:rsidRPr="00794193" w:rsidRDefault="00943D92" w:rsidP="004A0C10">
            <w:pPr>
              <w:rPr>
                <w:rFonts w:ascii="Arial" w:hAnsi="Arial" w:cs="Arial"/>
                <w:color w:val="000000" w:themeColor="text1"/>
                <w:sz w:val="18"/>
                <w:szCs w:val="18"/>
              </w:rPr>
            </w:pPr>
          </w:p>
          <w:p w14:paraId="3FE94A5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fortalecer las relaciones familiares y personales, por medio de recorridos a diferentes destinos del territorio nacional, con el fin de usar adecuadamente el tiempo fuera del trabajo, enriqueciendo el campo espiritual, físico y mental.</w:t>
            </w:r>
          </w:p>
          <w:p w14:paraId="73D4C5DC" w14:textId="77777777" w:rsidR="00943D92" w:rsidRPr="00794193" w:rsidRDefault="00943D92" w:rsidP="004A0C10">
            <w:pPr>
              <w:jc w:val="both"/>
              <w:rPr>
                <w:rFonts w:ascii="Arial" w:hAnsi="Arial" w:cs="Arial"/>
                <w:color w:val="000000" w:themeColor="text1"/>
                <w:sz w:val="18"/>
                <w:szCs w:val="18"/>
              </w:rPr>
            </w:pPr>
          </w:p>
          <w:p w14:paraId="44B7913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3 días 2 noches </w:t>
            </w:r>
          </w:p>
          <w:p w14:paraId="514AD46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EC3631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68BC290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centros vacacionales de la Policía Nacional ubicados en el territorio nacional (Tolú, Santa Marta, Cartagena, Eje cafetero, Boyacá, Honda. Medellín, valle del cauca, paipa, Ricaurte Cundinamarca, Ibagué).</w:t>
            </w:r>
          </w:p>
          <w:p w14:paraId="157E4DE1" w14:textId="77777777" w:rsidR="00943D92" w:rsidRPr="00794193" w:rsidRDefault="00943D92" w:rsidP="004A0C10">
            <w:pPr>
              <w:jc w:val="both"/>
              <w:rPr>
                <w:rFonts w:ascii="Arial" w:hAnsi="Arial" w:cs="Arial"/>
                <w:color w:val="000000" w:themeColor="text1"/>
                <w:sz w:val="18"/>
                <w:szCs w:val="18"/>
              </w:rPr>
            </w:pPr>
          </w:p>
          <w:p w14:paraId="297E78E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35 o más uniformados, no uniformados y/o sus beneficiarios previa coordinación con el supervisor del contrato.</w:t>
            </w:r>
          </w:p>
          <w:p w14:paraId="73F0BFF5" w14:textId="77777777" w:rsidR="00943D92" w:rsidRPr="00794193" w:rsidRDefault="00943D92" w:rsidP="004A0C10">
            <w:pPr>
              <w:rPr>
                <w:rFonts w:ascii="Arial" w:hAnsi="Arial" w:cs="Arial"/>
                <w:b/>
                <w:bCs/>
                <w:color w:val="000000" w:themeColor="text1"/>
                <w:sz w:val="18"/>
                <w:szCs w:val="18"/>
              </w:rPr>
            </w:pPr>
          </w:p>
          <w:p w14:paraId="760100E1"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1F8BA0B7" w14:textId="77777777" w:rsidR="00943D92" w:rsidRPr="00794193" w:rsidRDefault="00943D92" w:rsidP="004A0C10">
            <w:pPr>
              <w:jc w:val="both"/>
              <w:rPr>
                <w:rFonts w:ascii="Arial" w:hAnsi="Arial" w:cs="Arial"/>
                <w:color w:val="000000" w:themeColor="text1"/>
                <w:sz w:val="18"/>
                <w:szCs w:val="18"/>
              </w:rPr>
            </w:pPr>
          </w:p>
          <w:p w14:paraId="4AA15263"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ALOJAMIENTO</w:t>
            </w:r>
          </w:p>
          <w:p w14:paraId="29E28BDD" w14:textId="77777777" w:rsidR="00943D92" w:rsidRPr="00794193" w:rsidRDefault="00943D92" w:rsidP="004A0C10">
            <w:pPr>
              <w:jc w:val="center"/>
              <w:rPr>
                <w:rFonts w:ascii="Arial" w:hAnsi="Arial" w:cs="Arial"/>
                <w:b/>
                <w:bCs/>
                <w:color w:val="000000" w:themeColor="text1"/>
                <w:sz w:val="8"/>
                <w:szCs w:val="8"/>
              </w:rPr>
            </w:pPr>
          </w:p>
          <w:p w14:paraId="731C665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Alojamiento tres (3) días dos (2) noches mínimo en los centros vacacionales de la Policía Nacional ubicados en el territorio Nacional</w:t>
            </w:r>
          </w:p>
          <w:p w14:paraId="238EF545" w14:textId="77777777" w:rsidR="00943D92" w:rsidRPr="00794193" w:rsidRDefault="00943D92" w:rsidP="004A0C10">
            <w:pPr>
              <w:rPr>
                <w:rFonts w:ascii="Arial" w:hAnsi="Arial" w:cs="Arial"/>
                <w:color w:val="000000" w:themeColor="text1"/>
                <w:sz w:val="16"/>
                <w:szCs w:val="16"/>
              </w:rPr>
            </w:pPr>
          </w:p>
          <w:p w14:paraId="3E640DA4"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ALIMENTACION </w:t>
            </w:r>
          </w:p>
          <w:p w14:paraId="1F6C218D" w14:textId="77777777" w:rsidR="00943D92" w:rsidRPr="00794193" w:rsidRDefault="00943D92" w:rsidP="004A0C10">
            <w:pPr>
              <w:jc w:val="center"/>
              <w:rPr>
                <w:rFonts w:ascii="Arial" w:hAnsi="Arial" w:cs="Arial"/>
                <w:b/>
                <w:bCs/>
                <w:color w:val="000000" w:themeColor="text1"/>
                <w:sz w:val="10"/>
                <w:szCs w:val="10"/>
              </w:rPr>
            </w:pPr>
          </w:p>
          <w:p w14:paraId="124FD0F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Desayunos, almuerzos y cenas por asistente en el centro vacacional o lugar cercano, teniendo en cuenta la disponibilidad en cada lugar.</w:t>
            </w:r>
          </w:p>
          <w:p w14:paraId="1B0FD2FF" w14:textId="77777777" w:rsidR="00943D92" w:rsidRPr="00794193" w:rsidRDefault="00943D92" w:rsidP="004A0C10">
            <w:pPr>
              <w:jc w:val="both"/>
              <w:rPr>
                <w:rFonts w:ascii="Arial" w:hAnsi="Arial" w:cs="Arial"/>
                <w:color w:val="000000" w:themeColor="text1"/>
                <w:sz w:val="18"/>
                <w:szCs w:val="18"/>
              </w:rPr>
            </w:pPr>
          </w:p>
          <w:p w14:paraId="491E3683"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Desayuno: </w:t>
            </w:r>
          </w:p>
          <w:p w14:paraId="271E0A12" w14:textId="77777777" w:rsidR="00943D92" w:rsidRPr="00794193" w:rsidRDefault="00943D92" w:rsidP="004A0C10">
            <w:pPr>
              <w:jc w:val="both"/>
              <w:rPr>
                <w:rFonts w:ascii="Arial" w:hAnsi="Arial" w:cs="Arial"/>
                <w:b/>
                <w:bCs/>
                <w:color w:val="000000" w:themeColor="text1"/>
                <w:sz w:val="18"/>
                <w:szCs w:val="18"/>
              </w:rPr>
            </w:pPr>
          </w:p>
          <w:p w14:paraId="46751D2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1: </w:t>
            </w:r>
            <w:r w:rsidRPr="00794193">
              <w:rPr>
                <w:rFonts w:ascii="Arial" w:hAnsi="Arial" w:cs="Arial"/>
                <w:color w:val="000000" w:themeColor="text1"/>
                <w:sz w:val="18"/>
                <w:szCs w:val="18"/>
              </w:rPr>
              <w:t xml:space="preserve">100 gr de huevos al gusto acompañado de una arepa de 65 gr o pan </w:t>
            </w:r>
            <w:r w:rsidRPr="00794193">
              <w:rPr>
                <w:rFonts w:ascii="Arial" w:hAnsi="Arial" w:cs="Arial"/>
                <w:b/>
                <w:bCs/>
                <w:color w:val="000000" w:themeColor="text1"/>
                <w:sz w:val="18"/>
                <w:szCs w:val="18"/>
              </w:rPr>
              <w:t>50</w:t>
            </w:r>
            <w:r w:rsidRPr="00794193">
              <w:rPr>
                <w:rFonts w:ascii="Arial" w:hAnsi="Arial" w:cs="Arial"/>
                <w:color w:val="000000" w:themeColor="text1"/>
                <w:sz w:val="18"/>
                <w:szCs w:val="18"/>
              </w:rPr>
              <w:t xml:space="preserve"> gr, bebida una taza de café con leche 200ml o chocolate de 200ml o un vaso de 12 OZ de limonada. </w:t>
            </w:r>
          </w:p>
          <w:p w14:paraId="15EBEEA8" w14:textId="77777777" w:rsidR="00943D92" w:rsidRPr="00794193" w:rsidRDefault="00943D92" w:rsidP="004A0C10">
            <w:pPr>
              <w:jc w:val="both"/>
              <w:rPr>
                <w:rFonts w:ascii="Arial" w:hAnsi="Arial" w:cs="Arial"/>
                <w:color w:val="000000" w:themeColor="text1"/>
                <w:sz w:val="18"/>
                <w:szCs w:val="18"/>
              </w:rPr>
            </w:pPr>
          </w:p>
          <w:p w14:paraId="172F712F"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350 gr de calentado acompañado de una arepa de 65 gr, 01 huevo frito, bebida una taza de café con leche 200 ml o chocolate de 200 ml o un vaso de 12 OZ de limonada.</w:t>
            </w:r>
          </w:p>
          <w:p w14:paraId="1215DCDD" w14:textId="77777777" w:rsidR="00943D92" w:rsidRPr="00794193" w:rsidRDefault="00943D92" w:rsidP="004A0C10">
            <w:pPr>
              <w:jc w:val="both"/>
              <w:rPr>
                <w:rFonts w:ascii="Arial" w:hAnsi="Arial" w:cs="Arial"/>
                <w:color w:val="000000" w:themeColor="text1"/>
                <w:sz w:val="18"/>
                <w:szCs w:val="18"/>
              </w:rPr>
            </w:pPr>
          </w:p>
          <w:p w14:paraId="6BC6B40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300 ml de caldo de costilla con papa y 250 gr de costilla acompañado de una arepa de 65 gr o pan </w:t>
            </w:r>
            <w:r w:rsidRPr="00794193">
              <w:rPr>
                <w:rFonts w:ascii="Arial" w:hAnsi="Arial" w:cs="Arial"/>
                <w:b/>
                <w:bCs/>
                <w:color w:val="000000" w:themeColor="text1"/>
                <w:sz w:val="18"/>
                <w:szCs w:val="18"/>
              </w:rPr>
              <w:t>50</w:t>
            </w:r>
            <w:r w:rsidRPr="00794193">
              <w:rPr>
                <w:rFonts w:ascii="Arial" w:hAnsi="Arial" w:cs="Arial"/>
                <w:color w:val="000000" w:themeColor="text1"/>
                <w:sz w:val="18"/>
                <w:szCs w:val="18"/>
              </w:rPr>
              <w:t xml:space="preserve"> gr, bebida una taza </w:t>
            </w:r>
            <w:r w:rsidRPr="00794193">
              <w:rPr>
                <w:rFonts w:ascii="Arial" w:hAnsi="Arial" w:cs="Arial"/>
                <w:color w:val="000000" w:themeColor="text1"/>
                <w:sz w:val="18"/>
                <w:szCs w:val="18"/>
              </w:rPr>
              <w:lastRenderedPageBreak/>
              <w:t>de café con leche 200ml o chocolate de 200ml o un vaso de 12 OZ de limonada.</w:t>
            </w:r>
          </w:p>
          <w:p w14:paraId="40F50453" w14:textId="77777777" w:rsidR="00943D92" w:rsidRPr="00794193" w:rsidRDefault="00943D92" w:rsidP="004A0C10">
            <w:pPr>
              <w:jc w:val="both"/>
              <w:rPr>
                <w:rFonts w:ascii="Arial" w:hAnsi="Arial" w:cs="Arial"/>
                <w:color w:val="000000" w:themeColor="text1"/>
                <w:sz w:val="18"/>
                <w:szCs w:val="18"/>
              </w:rPr>
            </w:pPr>
          </w:p>
          <w:p w14:paraId="12B3BC32"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Almuerzo: </w:t>
            </w:r>
          </w:p>
          <w:p w14:paraId="14478E0D" w14:textId="77777777" w:rsidR="00943D92" w:rsidRPr="00794193" w:rsidRDefault="00943D92" w:rsidP="004A0C10">
            <w:pPr>
              <w:jc w:val="both"/>
              <w:rPr>
                <w:rFonts w:ascii="Arial" w:hAnsi="Arial" w:cs="Arial"/>
                <w:b/>
                <w:bCs/>
                <w:color w:val="000000" w:themeColor="text1"/>
                <w:sz w:val="18"/>
                <w:szCs w:val="18"/>
              </w:rPr>
            </w:pPr>
          </w:p>
          <w:p w14:paraId="182151E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1: </w:t>
            </w:r>
            <w:r w:rsidRPr="00794193">
              <w:rPr>
                <w:rFonts w:ascii="Arial" w:hAnsi="Arial" w:cs="Arial"/>
                <w:color w:val="000000" w:themeColor="text1"/>
                <w:sz w:val="18"/>
                <w:szCs w:val="18"/>
              </w:rPr>
              <w:t>01 porción de costillas de cerdo BBQ de 400 gr mínimo, 01 porción de papas fritas de 80 gr mínimo, 01 porción de patacones 80 gr mínimo y/o papas a la francesa mínimo 80 gr y un vaso de 12 OZ de limonada o 01 gaseosa pet de 400 ml.</w:t>
            </w:r>
          </w:p>
          <w:p w14:paraId="5150DCB2" w14:textId="77777777" w:rsidR="00943D92" w:rsidRPr="00794193" w:rsidRDefault="00943D92" w:rsidP="004A0C10">
            <w:pPr>
              <w:jc w:val="both"/>
              <w:rPr>
                <w:rFonts w:ascii="Arial" w:hAnsi="Arial" w:cs="Arial"/>
                <w:b/>
                <w:bCs/>
                <w:color w:val="000000" w:themeColor="text1"/>
                <w:sz w:val="18"/>
                <w:szCs w:val="18"/>
              </w:rPr>
            </w:pPr>
          </w:p>
          <w:p w14:paraId="262F6C3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01 mojarra frita de 500 gr acompañado de arroz con coco 100 gr y patacón de 50 gr y un vaso de 12 OZ de limonada o 01 gaseosa pet de 400 ml.</w:t>
            </w:r>
          </w:p>
          <w:p w14:paraId="04571B67" w14:textId="77777777" w:rsidR="00943D92" w:rsidRPr="00794193" w:rsidRDefault="00943D92" w:rsidP="004A0C10">
            <w:pPr>
              <w:jc w:val="both"/>
              <w:rPr>
                <w:rFonts w:ascii="Arial" w:hAnsi="Arial" w:cs="Arial"/>
                <w:color w:val="000000" w:themeColor="text1"/>
                <w:sz w:val="18"/>
                <w:szCs w:val="18"/>
              </w:rPr>
            </w:pPr>
          </w:p>
          <w:p w14:paraId="1CC2F25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01 churrasco 250 gr mínimo, 01 porción de papas a la francesa 50 gr mínimo, 01 porción de ensalada de tomate y cebolla o agridulce 80 gr mínimo, acompañado de gaseosa pet de 400 ml o un vaso de 12 OZ de limonada</w:t>
            </w:r>
          </w:p>
          <w:p w14:paraId="7DD7EF15" w14:textId="77777777" w:rsidR="00943D92" w:rsidRPr="00794193" w:rsidRDefault="00943D92" w:rsidP="004A0C10">
            <w:pPr>
              <w:jc w:val="both"/>
              <w:rPr>
                <w:rFonts w:ascii="Arial" w:hAnsi="Arial" w:cs="Arial"/>
                <w:color w:val="000000" w:themeColor="text1"/>
                <w:sz w:val="18"/>
                <w:szCs w:val="18"/>
              </w:rPr>
            </w:pPr>
          </w:p>
          <w:p w14:paraId="5FFC0604"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Cena:  </w:t>
            </w:r>
          </w:p>
          <w:p w14:paraId="627FBE5D" w14:textId="77777777" w:rsidR="00943D92" w:rsidRPr="00794193" w:rsidRDefault="00943D92" w:rsidP="004A0C10">
            <w:pPr>
              <w:rPr>
                <w:rFonts w:ascii="Arial" w:hAnsi="Arial" w:cs="Arial"/>
                <w:b/>
                <w:bCs/>
                <w:color w:val="000000" w:themeColor="text1"/>
                <w:sz w:val="18"/>
                <w:szCs w:val="18"/>
              </w:rPr>
            </w:pPr>
          </w:p>
          <w:p w14:paraId="59B6D9B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1: </w:t>
            </w:r>
            <w:r w:rsidRPr="00794193">
              <w:rPr>
                <w:rFonts w:ascii="Arial" w:hAnsi="Arial" w:cs="Arial"/>
                <w:color w:val="000000" w:themeColor="text1"/>
                <w:sz w:val="18"/>
                <w:szCs w:val="18"/>
              </w:rPr>
              <w:t>01 porción de pizza de 200 gr mínimo en diferentes sabores hawaiana, pollo con champiñones, carnes, 01 gaseosa pet de 400 ml.</w:t>
            </w:r>
          </w:p>
          <w:p w14:paraId="56CC0D56" w14:textId="77777777" w:rsidR="00943D92" w:rsidRPr="00794193" w:rsidRDefault="00943D92" w:rsidP="004A0C10">
            <w:pPr>
              <w:suppressAutoHyphens/>
              <w:autoSpaceDE w:val="0"/>
              <w:jc w:val="both"/>
              <w:rPr>
                <w:rFonts w:ascii="Arial" w:hAnsi="Arial" w:cs="Arial"/>
                <w:color w:val="000000" w:themeColor="text1"/>
                <w:sz w:val="18"/>
                <w:szCs w:val="18"/>
              </w:rPr>
            </w:pPr>
          </w:p>
          <w:p w14:paraId="6D2888B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01 Perro caliente, compuesto de (pan tipo perro o hotdog de 60 gr mínimo, salchicha tipo americana 80 gr mínimo, queso 50 gr mínimo, ripio de papas 20 gr y salsas variadas tomate mínimo 8 gr, rosada mínimo 8 gr, mayonesa mínimo 8 gr, tártaro mínimo 8 gr y piña mínimo 8 gr, 01 chocolatina de 50 gr mínimo, 01 gaseosa pet 400 ml.</w:t>
            </w:r>
          </w:p>
          <w:p w14:paraId="47129519" w14:textId="77777777" w:rsidR="00943D92" w:rsidRPr="00794193" w:rsidRDefault="00943D92" w:rsidP="004A0C10">
            <w:pPr>
              <w:suppressAutoHyphens/>
              <w:autoSpaceDE w:val="0"/>
              <w:jc w:val="both"/>
              <w:rPr>
                <w:rFonts w:ascii="Arial" w:hAnsi="Arial" w:cs="Arial"/>
                <w:b/>
                <w:bCs/>
                <w:color w:val="000000" w:themeColor="text1"/>
                <w:sz w:val="20"/>
                <w:szCs w:val="20"/>
              </w:rPr>
            </w:pPr>
          </w:p>
          <w:p w14:paraId="2EEEC33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01 hamburguesa pan 50 gr mínimo, carne hamburguesa 100% de res 120 gr mínimo, queso mozzarella mínimo 13 gr, tocineta mínimo 22 gr, lechuga crespa mínimo 9 gr, tomate mínimo 20 gr, queso mínimo 13 gr, cebolla caramelizada mínimo 20 gr y salsas (salsa de tomate mínimo 8 gr, mayonesa mínimo 8 gr, tártara mínimo 8 gr, rosada mínimo 8 gr), papa a la francesa 80 gr mínimo, 01 gaseosa pet de 400 ml.</w:t>
            </w:r>
          </w:p>
          <w:p w14:paraId="18C3D45F" w14:textId="77777777" w:rsidR="00943D92" w:rsidRPr="00794193" w:rsidRDefault="00943D92" w:rsidP="004A0C10">
            <w:pPr>
              <w:rPr>
                <w:color w:val="000000" w:themeColor="text1"/>
              </w:rPr>
            </w:pPr>
          </w:p>
          <w:p w14:paraId="2BB70D9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El contratista coordinara la previa alimentación a los participantes en el lugar que se encuentren, con previa autorización del supervisor.</w:t>
            </w:r>
          </w:p>
          <w:p w14:paraId="2892165B" w14:textId="77777777" w:rsidR="00943D92" w:rsidRPr="00794193" w:rsidRDefault="00943D92" w:rsidP="004A0C10">
            <w:pPr>
              <w:jc w:val="both"/>
              <w:rPr>
                <w:rFonts w:ascii="Arial" w:hAnsi="Arial" w:cs="Arial"/>
                <w:color w:val="000000" w:themeColor="text1"/>
                <w:sz w:val="18"/>
                <w:szCs w:val="18"/>
              </w:rPr>
            </w:pPr>
          </w:p>
          <w:p w14:paraId="07705E21" w14:textId="77777777" w:rsidR="00943D92" w:rsidRPr="00794193" w:rsidRDefault="00943D92" w:rsidP="004A0C10">
            <w:pPr>
              <w:rPr>
                <w:rFonts w:ascii="Arial" w:hAnsi="Arial" w:cs="Arial"/>
                <w:color w:val="000000" w:themeColor="text1"/>
                <w:sz w:val="18"/>
                <w:szCs w:val="18"/>
              </w:rPr>
            </w:pPr>
            <w:r w:rsidRPr="00794193">
              <w:rPr>
                <w:rFonts w:ascii="Arial" w:hAnsi="Arial" w:cs="Arial"/>
                <w:b/>
                <w:bCs/>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D7CCE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DC037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7C7D044D"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631B00B9"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F791B3"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3D9D475C"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DB18322"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6AD72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5</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3CE0AD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 ALMUERZO O CENA DE COMPAÑEROS (FESTIVIDADES, CONMEMORACIONES Y/O CELEBRACIONES).</w:t>
            </w:r>
          </w:p>
          <w:p w14:paraId="528332CC" w14:textId="77777777" w:rsidR="00943D92" w:rsidRPr="00794193" w:rsidRDefault="00943D92" w:rsidP="004A0C10">
            <w:pPr>
              <w:suppressAutoHyphens/>
              <w:autoSpaceDE w:val="0"/>
              <w:rPr>
                <w:rFonts w:ascii="Arial" w:hAnsi="Arial" w:cs="Arial"/>
                <w:b/>
                <w:bCs/>
                <w:color w:val="000000" w:themeColor="text1"/>
                <w:sz w:val="18"/>
                <w:szCs w:val="18"/>
              </w:rPr>
            </w:pPr>
          </w:p>
          <w:p w14:paraId="0E40A1A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LINEA DE INTERVENCIÓN: ADULTEZ Y FAMILIA -Dimensión Afectiva.</w:t>
            </w:r>
          </w:p>
          <w:p w14:paraId="6085C8C6" w14:textId="77777777" w:rsidR="00943D92" w:rsidRPr="00794193" w:rsidRDefault="00943D92" w:rsidP="004A0C10">
            <w:pPr>
              <w:suppressAutoHyphens/>
              <w:autoSpaceDE w:val="0"/>
              <w:rPr>
                <w:rFonts w:ascii="Arial" w:hAnsi="Arial" w:cs="Arial"/>
                <w:color w:val="000000" w:themeColor="text1"/>
                <w:sz w:val="18"/>
                <w:szCs w:val="18"/>
              </w:rPr>
            </w:pPr>
          </w:p>
          <w:p w14:paraId="0774369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compartir tiempo y espacio entre compañeros que ayuden a fortalecer el desarrollo integral del funcionario.</w:t>
            </w:r>
          </w:p>
          <w:p w14:paraId="105FE0FB" w14:textId="77777777" w:rsidR="00943D92" w:rsidRPr="00794193" w:rsidRDefault="00943D92" w:rsidP="004A0C10">
            <w:pPr>
              <w:suppressAutoHyphens/>
              <w:autoSpaceDE w:val="0"/>
              <w:jc w:val="both"/>
              <w:rPr>
                <w:rFonts w:ascii="Arial" w:hAnsi="Arial" w:cs="Arial"/>
                <w:color w:val="000000" w:themeColor="text1"/>
                <w:sz w:val="8"/>
                <w:szCs w:val="8"/>
              </w:rPr>
            </w:pPr>
          </w:p>
          <w:p w14:paraId="4946BCA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 xml:space="preserve">Duración: </w:t>
            </w:r>
            <w:r w:rsidRPr="00794193">
              <w:rPr>
                <w:rFonts w:ascii="Arial" w:hAnsi="Arial" w:cs="Arial"/>
                <w:color w:val="000000" w:themeColor="text1"/>
                <w:sz w:val="18"/>
                <w:szCs w:val="18"/>
              </w:rPr>
              <w:t xml:space="preserve">4 horas </w:t>
            </w:r>
          </w:p>
          <w:p w14:paraId="39C0006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5DB351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58FD75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Cupo: </w:t>
            </w:r>
            <w:r w:rsidRPr="00794193">
              <w:rPr>
                <w:rFonts w:ascii="Arial" w:hAnsi="Arial" w:cs="Arial"/>
                <w:color w:val="000000" w:themeColor="text1"/>
                <w:sz w:val="18"/>
                <w:szCs w:val="18"/>
              </w:rPr>
              <w:t>Por definir</w:t>
            </w:r>
          </w:p>
          <w:p w14:paraId="4A4522B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Sede recreacional y/o restaurante en las jurisdicciones de San Gil, Socorro, Barbosa, Vélez, Cimitarra, Sabana de Torres, San Vicente de chucuri, Matanza, Charalá, Málaga y el área Metropolitana de Bucaramanga.</w:t>
            </w:r>
          </w:p>
          <w:p w14:paraId="59516E7E" w14:textId="77777777" w:rsidR="00943D92" w:rsidRPr="00794193" w:rsidRDefault="00943D92" w:rsidP="004A0C10">
            <w:pPr>
              <w:suppressAutoHyphens/>
              <w:autoSpaceDE w:val="0"/>
              <w:jc w:val="both"/>
              <w:rPr>
                <w:rFonts w:ascii="Arial" w:hAnsi="Arial" w:cs="Arial"/>
                <w:color w:val="000000" w:themeColor="text1"/>
                <w:sz w:val="18"/>
                <w:szCs w:val="18"/>
              </w:rPr>
            </w:pPr>
          </w:p>
          <w:p w14:paraId="2408B177"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60 o más uniformados, no uniformados y/o sus beneficiarios previa coordinación con el supervisor del contrato.</w:t>
            </w:r>
          </w:p>
          <w:p w14:paraId="7C8CE5F6" w14:textId="77777777" w:rsidR="00943D92" w:rsidRPr="00794193" w:rsidRDefault="00943D92" w:rsidP="004A0C10">
            <w:pPr>
              <w:suppressAutoHyphens/>
              <w:autoSpaceDE w:val="0"/>
              <w:jc w:val="both"/>
              <w:rPr>
                <w:rFonts w:ascii="Arial" w:hAnsi="Arial" w:cs="Arial"/>
                <w:color w:val="000000" w:themeColor="text1"/>
                <w:sz w:val="18"/>
                <w:szCs w:val="18"/>
              </w:rPr>
            </w:pPr>
          </w:p>
          <w:p w14:paraId="445F165D"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0EE9BB57" w14:textId="77777777" w:rsidR="00943D92" w:rsidRPr="00794193" w:rsidRDefault="00943D92" w:rsidP="004A0C10">
            <w:pPr>
              <w:suppressAutoHyphens/>
              <w:autoSpaceDE w:val="0"/>
              <w:jc w:val="center"/>
              <w:rPr>
                <w:rFonts w:ascii="Arial" w:hAnsi="Arial" w:cs="Arial"/>
                <w:b/>
                <w:bCs/>
                <w:color w:val="000000" w:themeColor="text1"/>
                <w:sz w:val="6"/>
                <w:szCs w:val="6"/>
              </w:rPr>
            </w:pPr>
          </w:p>
          <w:p w14:paraId="37C4AC0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0F07936F" w14:textId="77777777" w:rsidR="00943D92" w:rsidRPr="00794193" w:rsidRDefault="00943D92" w:rsidP="00943D92">
            <w:pPr>
              <w:pStyle w:val="Prrafodelista1"/>
              <w:numPr>
                <w:ilvl w:val="0"/>
                <w:numId w:val="4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Show musical compuesto por cantante acompañado por guitarra u organeta.</w:t>
            </w:r>
          </w:p>
          <w:p w14:paraId="30AFC079" w14:textId="77777777" w:rsidR="00943D92" w:rsidRPr="00794193" w:rsidRDefault="00943D92" w:rsidP="00943D92">
            <w:pPr>
              <w:pStyle w:val="Prrafodelista1"/>
              <w:numPr>
                <w:ilvl w:val="0"/>
                <w:numId w:val="4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Mesones silletería, mantelería </w:t>
            </w:r>
          </w:p>
          <w:p w14:paraId="6177AFCE" w14:textId="77777777" w:rsidR="00943D92" w:rsidRPr="00794193" w:rsidRDefault="00943D92" w:rsidP="00943D92">
            <w:pPr>
              <w:pStyle w:val="Prrafodelista1"/>
              <w:numPr>
                <w:ilvl w:val="0"/>
                <w:numId w:val="4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Decoración con colores institucionales, previa coordinación con el supervisor del contrato.</w:t>
            </w:r>
          </w:p>
          <w:p w14:paraId="47A06779" w14:textId="77777777" w:rsidR="00943D92" w:rsidRPr="00794193" w:rsidRDefault="00943D92" w:rsidP="004A0C10">
            <w:pPr>
              <w:suppressAutoHyphens/>
              <w:autoSpaceDE w:val="0"/>
              <w:jc w:val="both"/>
              <w:rPr>
                <w:rFonts w:ascii="Arial" w:hAnsi="Arial" w:cs="Arial"/>
                <w:color w:val="000000" w:themeColor="text1"/>
                <w:sz w:val="18"/>
                <w:szCs w:val="18"/>
              </w:rPr>
            </w:pPr>
          </w:p>
          <w:p w14:paraId="6FAE6D89"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ALIMENTACIÓN </w:t>
            </w:r>
          </w:p>
          <w:p w14:paraId="11AD262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3A9D1935" w14:textId="77777777" w:rsidR="00943D92" w:rsidRPr="00794193" w:rsidRDefault="00943D92" w:rsidP="004A0C10">
            <w:pPr>
              <w:suppressAutoHyphens/>
              <w:autoSpaceDE w:val="0"/>
              <w:jc w:val="both"/>
              <w:rPr>
                <w:rFonts w:ascii="Arial" w:hAnsi="Arial" w:cs="Arial"/>
                <w:color w:val="000000" w:themeColor="text1"/>
                <w:sz w:val="18"/>
                <w:szCs w:val="18"/>
              </w:rPr>
            </w:pPr>
          </w:p>
          <w:p w14:paraId="37DCCFD6" w14:textId="77777777" w:rsidR="00943D92" w:rsidRPr="00794193" w:rsidRDefault="00943D92" w:rsidP="00943D92">
            <w:pPr>
              <w:pStyle w:val="Prrafodelista"/>
              <w:numPr>
                <w:ilvl w:val="0"/>
                <w:numId w:val="44"/>
              </w:numPr>
              <w:rPr>
                <w:rFonts w:ascii="Arial" w:hAnsi="Arial" w:cs="Arial"/>
                <w:color w:val="000000" w:themeColor="text1"/>
                <w:sz w:val="18"/>
                <w:szCs w:val="18"/>
              </w:rPr>
            </w:pPr>
            <w:bookmarkStart w:id="19" w:name="_Hlk189404898"/>
            <w:r w:rsidRPr="00794193">
              <w:rPr>
                <w:rFonts w:ascii="Arial" w:hAnsi="Arial" w:cs="Arial"/>
                <w:color w:val="000000" w:themeColor="text1"/>
                <w:sz w:val="18"/>
                <w:szCs w:val="18"/>
              </w:rPr>
              <w:t>Ensalada Suiza, Carne de res en salsa de champiñones y tocineta 160 gr mínimo, Pechuga rellena de queso en salsa maracuyá 160 gr mínimo, Arroz con ajonjolí negro 80 gr mínimo, Croquetas de papa, 01 gaseosa pet 400 ml y un Mus de fresa 80 gr mínimo.</w:t>
            </w:r>
          </w:p>
          <w:p w14:paraId="2D1E0675" w14:textId="77777777" w:rsidR="00943D92" w:rsidRPr="00794193" w:rsidRDefault="00943D92" w:rsidP="004A0C10">
            <w:pPr>
              <w:suppressAutoHyphens/>
              <w:autoSpaceDE w:val="0"/>
              <w:jc w:val="both"/>
              <w:rPr>
                <w:rFonts w:ascii="Arial" w:hAnsi="Arial" w:cs="Arial"/>
                <w:b/>
                <w:bCs/>
                <w:color w:val="000000" w:themeColor="text1"/>
                <w:sz w:val="12"/>
                <w:szCs w:val="12"/>
              </w:rPr>
            </w:pPr>
          </w:p>
          <w:p w14:paraId="73EA757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04A86013" w14:textId="77777777" w:rsidR="00943D92" w:rsidRPr="00794193" w:rsidRDefault="00943D92" w:rsidP="004A0C10">
            <w:pPr>
              <w:suppressAutoHyphens/>
              <w:autoSpaceDE w:val="0"/>
              <w:jc w:val="both"/>
              <w:rPr>
                <w:rFonts w:ascii="Arial" w:hAnsi="Arial" w:cs="Arial"/>
                <w:color w:val="000000" w:themeColor="text1"/>
                <w:sz w:val="18"/>
                <w:szCs w:val="18"/>
              </w:rPr>
            </w:pPr>
          </w:p>
          <w:p w14:paraId="4A7A5B4B" w14:textId="77777777" w:rsidR="00943D92" w:rsidRPr="00794193" w:rsidRDefault="00943D92" w:rsidP="00943D92">
            <w:pPr>
              <w:pStyle w:val="Prrafodelista1"/>
              <w:numPr>
                <w:ilvl w:val="0"/>
                <w:numId w:val="45"/>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Parrillada tipo 03 carnes: 01 Carne de res oreada mínimo (100gr), 01 pernil de pollo mínimo (100gr), 01 porción de cabro mínimo (100 gr), 01 porción de pepitoria mínimo (80gr), 01 chorizo mínimo (50gr), 01 yuca al vapor y papas salada al vapor; vaso de gaseosa (10oz), 01 porción de torta 80 gr.</w:t>
            </w:r>
          </w:p>
          <w:p w14:paraId="530D3465" w14:textId="77777777" w:rsidR="00943D92" w:rsidRPr="00794193" w:rsidRDefault="00943D92" w:rsidP="004A0C10">
            <w:pPr>
              <w:pStyle w:val="Prrafodelista1"/>
              <w:suppressAutoHyphens/>
              <w:autoSpaceDE w:val="0"/>
              <w:ind w:left="360"/>
              <w:jc w:val="both"/>
              <w:rPr>
                <w:rFonts w:ascii="Arial" w:hAnsi="Arial" w:cs="Arial"/>
                <w:color w:val="000000" w:themeColor="text1"/>
                <w:sz w:val="18"/>
                <w:szCs w:val="18"/>
              </w:rPr>
            </w:pPr>
          </w:p>
          <w:p w14:paraId="3C9FF2F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5F38B343" w14:textId="77777777" w:rsidR="00943D92" w:rsidRPr="00794193" w:rsidRDefault="00943D92" w:rsidP="004A0C10">
            <w:pPr>
              <w:suppressAutoHyphens/>
              <w:autoSpaceDE w:val="0"/>
              <w:jc w:val="both"/>
              <w:rPr>
                <w:rFonts w:ascii="Arial" w:hAnsi="Arial" w:cs="Arial"/>
                <w:color w:val="000000" w:themeColor="text1"/>
                <w:sz w:val="18"/>
                <w:szCs w:val="18"/>
              </w:rPr>
            </w:pPr>
          </w:p>
          <w:p w14:paraId="1D4200C3" w14:textId="77777777" w:rsidR="00943D92" w:rsidRPr="00794193" w:rsidRDefault="00943D92" w:rsidP="00943D92">
            <w:pPr>
              <w:pStyle w:val="Prrafodelista"/>
              <w:numPr>
                <w:ilvl w:val="0"/>
                <w:numId w:val="45"/>
              </w:numPr>
              <w:rPr>
                <w:rFonts w:ascii="Arial" w:hAnsi="Arial" w:cs="Arial"/>
                <w:color w:val="000000" w:themeColor="text1"/>
                <w:sz w:val="18"/>
                <w:szCs w:val="18"/>
              </w:rPr>
            </w:pPr>
            <w:r w:rsidRPr="00794193">
              <w:rPr>
                <w:rFonts w:ascii="Arial" w:hAnsi="Arial" w:cs="Arial"/>
                <w:color w:val="000000" w:themeColor="text1"/>
                <w:sz w:val="18"/>
                <w:szCs w:val="18"/>
              </w:rPr>
              <w:t>01 rollo de pechuga rellena 300 gr mínimo, arroz blanco 80 gr mínimo, ensalada tropical 80 gr mínimo, Puré de papa 100 gr mínimo, 01 gaseosa pet 400 ml, Porción de torta de 80 gr mínimo.</w:t>
            </w:r>
            <w:bookmarkEnd w:id="19"/>
          </w:p>
          <w:p w14:paraId="0823F024" w14:textId="77777777" w:rsidR="00943D92" w:rsidRPr="00794193" w:rsidRDefault="00943D92" w:rsidP="004A0C10">
            <w:pPr>
              <w:pStyle w:val="Prrafodelista1"/>
              <w:suppressAutoHyphens/>
              <w:autoSpaceDE w:val="0"/>
              <w:jc w:val="both"/>
              <w:rPr>
                <w:rFonts w:ascii="Arial" w:hAnsi="Arial" w:cs="Arial"/>
                <w:color w:val="000000" w:themeColor="text1"/>
                <w:sz w:val="14"/>
                <w:szCs w:val="14"/>
              </w:rPr>
            </w:pPr>
          </w:p>
          <w:p w14:paraId="65C04A8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1CF6FDE6" w14:textId="77777777" w:rsidR="00943D92" w:rsidRPr="00794193" w:rsidRDefault="00943D92" w:rsidP="004A0C10">
            <w:pPr>
              <w:suppressAutoHyphens/>
              <w:autoSpaceDE w:val="0"/>
              <w:jc w:val="both"/>
              <w:rPr>
                <w:rFonts w:ascii="Arial" w:hAnsi="Arial" w:cs="Arial"/>
                <w:color w:val="000000" w:themeColor="text1"/>
                <w:sz w:val="18"/>
                <w:szCs w:val="18"/>
              </w:rPr>
            </w:pPr>
          </w:p>
          <w:p w14:paraId="4A771B86"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67BBA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968C3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8E3408"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306F0221"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0F93A48"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006C59" w14:textId="77777777" w:rsidR="00943D92" w:rsidRPr="00794193" w:rsidRDefault="00943D92" w:rsidP="004A0C10">
            <w:pPr>
              <w:suppressAutoHyphens/>
              <w:autoSpaceDE w:val="0"/>
              <w:jc w:val="center"/>
              <w:rPr>
                <w:rFonts w:ascii="Arial" w:hAnsi="Arial" w:cs="Arial"/>
                <w:color w:val="000000" w:themeColor="text1"/>
                <w:sz w:val="18"/>
                <w:szCs w:val="18"/>
              </w:rPr>
            </w:pPr>
          </w:p>
          <w:p w14:paraId="41494043" w14:textId="77777777" w:rsidR="00943D92" w:rsidRPr="00794193" w:rsidRDefault="00943D92" w:rsidP="004A0C10">
            <w:pPr>
              <w:suppressAutoHyphens/>
              <w:autoSpaceDE w:val="0"/>
              <w:jc w:val="center"/>
              <w:rPr>
                <w:rFonts w:ascii="Arial" w:hAnsi="Arial" w:cs="Arial"/>
                <w:color w:val="000000" w:themeColor="text1"/>
                <w:sz w:val="18"/>
                <w:szCs w:val="18"/>
              </w:rPr>
            </w:pPr>
          </w:p>
          <w:p w14:paraId="32333171" w14:textId="77777777" w:rsidR="00943D92" w:rsidRPr="00794193" w:rsidRDefault="00943D92" w:rsidP="004A0C10">
            <w:pPr>
              <w:suppressAutoHyphens/>
              <w:autoSpaceDE w:val="0"/>
              <w:jc w:val="center"/>
              <w:rPr>
                <w:rFonts w:ascii="Arial" w:hAnsi="Arial" w:cs="Arial"/>
                <w:color w:val="000000" w:themeColor="text1"/>
                <w:sz w:val="18"/>
                <w:szCs w:val="18"/>
              </w:rPr>
            </w:pPr>
          </w:p>
          <w:p w14:paraId="70FC937D" w14:textId="77777777" w:rsidR="00943D92" w:rsidRPr="00794193" w:rsidRDefault="00943D92" w:rsidP="004A0C10">
            <w:pPr>
              <w:suppressAutoHyphens/>
              <w:autoSpaceDE w:val="0"/>
              <w:jc w:val="center"/>
              <w:rPr>
                <w:rFonts w:ascii="Arial" w:hAnsi="Arial" w:cs="Arial"/>
                <w:color w:val="000000" w:themeColor="text1"/>
                <w:sz w:val="18"/>
                <w:szCs w:val="18"/>
              </w:rPr>
            </w:pPr>
          </w:p>
          <w:p w14:paraId="24B321A4" w14:textId="77777777" w:rsidR="00943D92" w:rsidRPr="00794193" w:rsidRDefault="00943D92" w:rsidP="004A0C10">
            <w:pPr>
              <w:suppressAutoHyphens/>
              <w:autoSpaceDE w:val="0"/>
              <w:jc w:val="center"/>
              <w:rPr>
                <w:rFonts w:ascii="Arial" w:hAnsi="Arial" w:cs="Arial"/>
                <w:color w:val="000000" w:themeColor="text1"/>
                <w:sz w:val="18"/>
                <w:szCs w:val="18"/>
              </w:rPr>
            </w:pPr>
          </w:p>
          <w:p w14:paraId="071E548B" w14:textId="77777777" w:rsidR="00943D92" w:rsidRPr="00794193" w:rsidRDefault="00943D92" w:rsidP="004A0C10">
            <w:pPr>
              <w:suppressAutoHyphens/>
              <w:autoSpaceDE w:val="0"/>
              <w:jc w:val="center"/>
              <w:rPr>
                <w:rFonts w:ascii="Arial" w:hAnsi="Arial" w:cs="Arial"/>
                <w:color w:val="000000" w:themeColor="text1"/>
                <w:sz w:val="18"/>
                <w:szCs w:val="18"/>
              </w:rPr>
            </w:pPr>
          </w:p>
          <w:p w14:paraId="319E024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5CB51D1"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0E6C7C" w14:textId="77777777" w:rsidR="00943D92" w:rsidRPr="00794193" w:rsidRDefault="00943D92" w:rsidP="004A0C10">
            <w:pPr>
              <w:suppressAutoHyphens/>
              <w:autoSpaceDE w:val="0"/>
              <w:jc w:val="center"/>
              <w:rPr>
                <w:rFonts w:ascii="Arial" w:hAnsi="Arial" w:cs="Arial"/>
                <w:color w:val="000000" w:themeColor="text1"/>
                <w:sz w:val="18"/>
                <w:szCs w:val="18"/>
              </w:rPr>
            </w:pPr>
          </w:p>
          <w:p w14:paraId="2864954F" w14:textId="77777777" w:rsidR="00943D92" w:rsidRPr="00794193" w:rsidRDefault="00943D92" w:rsidP="004A0C10">
            <w:pPr>
              <w:suppressAutoHyphens/>
              <w:autoSpaceDE w:val="0"/>
              <w:jc w:val="center"/>
              <w:rPr>
                <w:rFonts w:ascii="Arial" w:hAnsi="Arial" w:cs="Arial"/>
                <w:color w:val="000000" w:themeColor="text1"/>
                <w:sz w:val="18"/>
                <w:szCs w:val="18"/>
              </w:rPr>
            </w:pPr>
          </w:p>
          <w:p w14:paraId="35C0BD62" w14:textId="77777777" w:rsidR="00943D92" w:rsidRPr="00794193" w:rsidRDefault="00943D92" w:rsidP="004A0C10">
            <w:pPr>
              <w:suppressAutoHyphens/>
              <w:autoSpaceDE w:val="0"/>
              <w:jc w:val="center"/>
              <w:rPr>
                <w:rFonts w:ascii="Arial" w:hAnsi="Arial" w:cs="Arial"/>
                <w:color w:val="000000" w:themeColor="text1"/>
                <w:sz w:val="18"/>
                <w:szCs w:val="18"/>
              </w:rPr>
            </w:pPr>
          </w:p>
          <w:p w14:paraId="3E2E2F98" w14:textId="77777777" w:rsidR="00943D92" w:rsidRPr="00794193" w:rsidRDefault="00943D92" w:rsidP="004A0C10">
            <w:pPr>
              <w:suppressAutoHyphens/>
              <w:autoSpaceDE w:val="0"/>
              <w:jc w:val="center"/>
              <w:rPr>
                <w:rFonts w:ascii="Arial" w:hAnsi="Arial" w:cs="Arial"/>
                <w:color w:val="000000" w:themeColor="text1"/>
                <w:sz w:val="18"/>
                <w:szCs w:val="18"/>
              </w:rPr>
            </w:pPr>
          </w:p>
          <w:p w14:paraId="0CE4AFA4" w14:textId="77777777" w:rsidR="00943D92" w:rsidRPr="00794193" w:rsidRDefault="00943D92" w:rsidP="004A0C10">
            <w:pPr>
              <w:suppressAutoHyphens/>
              <w:autoSpaceDE w:val="0"/>
              <w:jc w:val="center"/>
              <w:rPr>
                <w:rFonts w:ascii="Arial" w:hAnsi="Arial" w:cs="Arial"/>
                <w:color w:val="000000" w:themeColor="text1"/>
                <w:sz w:val="18"/>
                <w:szCs w:val="18"/>
              </w:rPr>
            </w:pPr>
          </w:p>
          <w:p w14:paraId="3C32DCC0" w14:textId="77777777" w:rsidR="00943D92" w:rsidRPr="00794193" w:rsidRDefault="00943D92" w:rsidP="004A0C10">
            <w:pPr>
              <w:suppressAutoHyphens/>
              <w:autoSpaceDE w:val="0"/>
              <w:jc w:val="center"/>
              <w:rPr>
                <w:rFonts w:ascii="Arial" w:hAnsi="Arial" w:cs="Arial"/>
                <w:color w:val="000000" w:themeColor="text1"/>
                <w:sz w:val="18"/>
                <w:szCs w:val="18"/>
              </w:rPr>
            </w:pPr>
          </w:p>
          <w:p w14:paraId="064B981B" w14:textId="77777777" w:rsidR="00943D92" w:rsidRPr="00794193" w:rsidRDefault="00943D92" w:rsidP="004A0C10">
            <w:pPr>
              <w:suppressAutoHyphens/>
              <w:autoSpaceDE w:val="0"/>
              <w:jc w:val="center"/>
              <w:rPr>
                <w:rFonts w:ascii="Arial" w:hAnsi="Arial" w:cs="Arial"/>
                <w:color w:val="000000" w:themeColor="text1"/>
                <w:sz w:val="18"/>
                <w:szCs w:val="18"/>
              </w:rPr>
            </w:pPr>
          </w:p>
          <w:p w14:paraId="1D16FBE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5CBB52D" w14:textId="77777777" w:rsidR="00943D92" w:rsidRPr="00794193" w:rsidRDefault="00943D92" w:rsidP="004A0C10">
            <w:pPr>
              <w:suppressAutoHyphens/>
              <w:autoSpaceDE w:val="0"/>
              <w:jc w:val="center"/>
              <w:rPr>
                <w:rFonts w:ascii="Arial" w:hAnsi="Arial" w:cs="Arial"/>
                <w:color w:val="000000" w:themeColor="text1"/>
                <w:sz w:val="18"/>
                <w:szCs w:val="18"/>
              </w:rPr>
            </w:pPr>
          </w:p>
          <w:p w14:paraId="42F23F69" w14:textId="77777777" w:rsidR="00943D92" w:rsidRPr="00794193" w:rsidRDefault="00943D92" w:rsidP="004A0C10">
            <w:pPr>
              <w:suppressAutoHyphens/>
              <w:autoSpaceDE w:val="0"/>
              <w:jc w:val="center"/>
              <w:rPr>
                <w:rFonts w:ascii="Arial" w:hAnsi="Arial" w:cs="Arial"/>
                <w:color w:val="000000" w:themeColor="text1"/>
                <w:sz w:val="18"/>
                <w:szCs w:val="18"/>
              </w:rPr>
            </w:pPr>
          </w:p>
          <w:p w14:paraId="62778498" w14:textId="77777777" w:rsidR="00943D92" w:rsidRPr="00794193" w:rsidRDefault="00943D92" w:rsidP="004A0C10">
            <w:pPr>
              <w:suppressAutoHyphens/>
              <w:autoSpaceDE w:val="0"/>
              <w:jc w:val="center"/>
              <w:rPr>
                <w:rFonts w:ascii="Arial" w:hAnsi="Arial" w:cs="Arial"/>
                <w:color w:val="000000" w:themeColor="text1"/>
                <w:sz w:val="18"/>
                <w:szCs w:val="18"/>
              </w:rPr>
            </w:pPr>
          </w:p>
          <w:p w14:paraId="1E26B92D" w14:textId="77777777" w:rsidR="00943D92" w:rsidRPr="00794193" w:rsidRDefault="00943D92" w:rsidP="004A0C10">
            <w:pPr>
              <w:suppressAutoHyphens/>
              <w:autoSpaceDE w:val="0"/>
              <w:jc w:val="center"/>
              <w:rPr>
                <w:rFonts w:ascii="Arial" w:hAnsi="Arial" w:cs="Arial"/>
                <w:color w:val="000000" w:themeColor="text1"/>
                <w:sz w:val="18"/>
                <w:szCs w:val="18"/>
              </w:rPr>
            </w:pPr>
          </w:p>
          <w:p w14:paraId="4E9AB3C9" w14:textId="77777777" w:rsidR="00943D92" w:rsidRPr="00794193" w:rsidRDefault="00943D92" w:rsidP="004A0C10">
            <w:pPr>
              <w:suppressAutoHyphens/>
              <w:autoSpaceDE w:val="0"/>
              <w:jc w:val="center"/>
              <w:rPr>
                <w:rFonts w:ascii="Arial" w:hAnsi="Arial" w:cs="Arial"/>
                <w:color w:val="000000" w:themeColor="text1"/>
                <w:sz w:val="18"/>
                <w:szCs w:val="18"/>
              </w:rPr>
            </w:pPr>
          </w:p>
          <w:p w14:paraId="1FF007F4" w14:textId="77777777" w:rsidR="00943D92" w:rsidRPr="00794193" w:rsidRDefault="00943D92" w:rsidP="004A0C10">
            <w:pPr>
              <w:suppressAutoHyphens/>
              <w:autoSpaceDE w:val="0"/>
              <w:jc w:val="center"/>
              <w:rPr>
                <w:rFonts w:ascii="Arial" w:hAnsi="Arial" w:cs="Arial"/>
                <w:color w:val="000000" w:themeColor="text1"/>
                <w:sz w:val="18"/>
                <w:szCs w:val="18"/>
              </w:rPr>
            </w:pPr>
          </w:p>
          <w:p w14:paraId="566DDEA0" w14:textId="77777777" w:rsidR="00943D92" w:rsidRPr="00794193" w:rsidRDefault="00943D92" w:rsidP="004A0C10">
            <w:pPr>
              <w:suppressAutoHyphens/>
              <w:autoSpaceDE w:val="0"/>
              <w:jc w:val="center"/>
              <w:rPr>
                <w:rFonts w:ascii="Arial" w:hAnsi="Arial" w:cs="Arial"/>
                <w:color w:val="000000" w:themeColor="text1"/>
                <w:sz w:val="18"/>
                <w:szCs w:val="18"/>
              </w:rPr>
            </w:pPr>
          </w:p>
          <w:p w14:paraId="500288CD" w14:textId="77777777" w:rsidR="00943D92" w:rsidRPr="00794193" w:rsidRDefault="00943D92" w:rsidP="004A0C10">
            <w:pPr>
              <w:suppressAutoHyphens/>
              <w:autoSpaceDE w:val="0"/>
              <w:jc w:val="center"/>
              <w:rPr>
                <w:rFonts w:ascii="Arial" w:hAnsi="Arial" w:cs="Arial"/>
                <w:color w:val="000000" w:themeColor="text1"/>
                <w:sz w:val="18"/>
                <w:szCs w:val="18"/>
              </w:rPr>
            </w:pPr>
          </w:p>
          <w:p w14:paraId="0C46F0CD" w14:textId="77777777" w:rsidR="00943D92" w:rsidRPr="00794193" w:rsidRDefault="00943D92" w:rsidP="004A0C10">
            <w:pPr>
              <w:suppressAutoHyphens/>
              <w:autoSpaceDE w:val="0"/>
              <w:jc w:val="center"/>
              <w:rPr>
                <w:rFonts w:ascii="Arial" w:hAnsi="Arial" w:cs="Arial"/>
                <w:color w:val="000000" w:themeColor="text1"/>
                <w:sz w:val="18"/>
                <w:szCs w:val="18"/>
              </w:rPr>
            </w:pPr>
          </w:p>
          <w:p w14:paraId="18909129" w14:textId="77777777" w:rsidR="00943D92" w:rsidRPr="00794193" w:rsidRDefault="00943D92" w:rsidP="004A0C10">
            <w:pPr>
              <w:suppressAutoHyphens/>
              <w:autoSpaceDE w:val="0"/>
              <w:jc w:val="center"/>
              <w:rPr>
                <w:rFonts w:ascii="Arial" w:hAnsi="Arial" w:cs="Arial"/>
                <w:color w:val="000000" w:themeColor="text1"/>
                <w:sz w:val="18"/>
                <w:szCs w:val="18"/>
              </w:rPr>
            </w:pPr>
          </w:p>
          <w:p w14:paraId="7D1D9D9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6</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432D56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ENCUENTROS ESPECIALES (NOVENAS NAVIDEÑAS).</w:t>
            </w:r>
          </w:p>
          <w:p w14:paraId="5D32023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628C1FE5"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ADULTEZ Y FAMILIA - Dimensión Afectiva.</w:t>
            </w:r>
          </w:p>
          <w:p w14:paraId="34B07034"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6FCD56D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son actividades que buscan promover la diversión, la integración familiar, trabajo en equipo y mejorar las condiciones de calidad de vida.</w:t>
            </w:r>
          </w:p>
          <w:p w14:paraId="3388D7F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Duración:</w:t>
            </w:r>
            <w:r w:rsidRPr="00794193">
              <w:rPr>
                <w:rFonts w:ascii="Arial" w:hAnsi="Arial" w:cs="Arial"/>
                <w:color w:val="000000" w:themeColor="text1"/>
                <w:sz w:val="18"/>
                <w:szCs w:val="18"/>
              </w:rPr>
              <w:t xml:space="preserve"> 3 horas </w:t>
            </w:r>
          </w:p>
          <w:p w14:paraId="23D2B7C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5E180A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7121A7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Jurisdicciones Distritos de Policía San Gil, Socorro, Barbosa, Vélez, Cimitarra, Sabana de Torres, San Vicente de chucuri, Matanza, Charalá, Málaga y el área Metropolitana de Bucaramanga.</w:t>
            </w:r>
          </w:p>
          <w:p w14:paraId="2C8EABE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60 o más uniformados, no uniformados y/o sus beneficiarios previa coordinación con el supervisor del contrato.</w:t>
            </w:r>
          </w:p>
          <w:p w14:paraId="7865F191" w14:textId="77777777" w:rsidR="00943D92" w:rsidRPr="00794193" w:rsidRDefault="00943D92" w:rsidP="004A0C10">
            <w:pPr>
              <w:suppressAutoHyphens/>
              <w:autoSpaceDE w:val="0"/>
              <w:jc w:val="both"/>
              <w:rPr>
                <w:rFonts w:ascii="Arial" w:hAnsi="Arial" w:cs="Arial"/>
                <w:color w:val="000000" w:themeColor="text1"/>
                <w:sz w:val="18"/>
                <w:szCs w:val="18"/>
              </w:rPr>
            </w:pPr>
          </w:p>
          <w:p w14:paraId="79F14567"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380078D4"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052832F6" w14:textId="77777777" w:rsidR="00943D92" w:rsidRPr="00794193" w:rsidRDefault="00943D92" w:rsidP="004A0C10">
            <w:pPr>
              <w:suppressAutoHyphens/>
              <w:autoSpaceDE w:val="0"/>
              <w:jc w:val="center"/>
              <w:rPr>
                <w:rFonts w:ascii="Arial" w:hAnsi="Arial" w:cs="Arial"/>
                <w:b/>
                <w:bCs/>
                <w:color w:val="000000" w:themeColor="text1"/>
                <w:sz w:val="2"/>
                <w:szCs w:val="2"/>
              </w:rPr>
            </w:pPr>
          </w:p>
          <w:p w14:paraId="7237C7F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60FECB82" w14:textId="77777777" w:rsidR="00943D92" w:rsidRPr="00794193" w:rsidRDefault="00943D92" w:rsidP="00943D92">
            <w:pPr>
              <w:pStyle w:val="Prrafodelista1"/>
              <w:numPr>
                <w:ilvl w:val="0"/>
                <w:numId w:val="5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01 show musical que incluya un cantante acompañado de organeta.</w:t>
            </w:r>
          </w:p>
          <w:p w14:paraId="29D21B69" w14:textId="77777777" w:rsidR="00943D92" w:rsidRPr="00794193" w:rsidRDefault="00943D92" w:rsidP="00943D92">
            <w:pPr>
              <w:pStyle w:val="Prrafodelista1"/>
              <w:numPr>
                <w:ilvl w:val="0"/>
                <w:numId w:val="5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Decoración navideña previa coordinación con el supervisor del contrato.</w:t>
            </w:r>
          </w:p>
          <w:p w14:paraId="7C72552C" w14:textId="77777777" w:rsidR="00943D92" w:rsidRPr="00794193" w:rsidRDefault="00943D92" w:rsidP="004A0C10">
            <w:pPr>
              <w:suppressAutoHyphens/>
              <w:autoSpaceDE w:val="0"/>
              <w:rPr>
                <w:rFonts w:ascii="Arial" w:hAnsi="Arial" w:cs="Arial"/>
                <w:b/>
                <w:bCs/>
                <w:color w:val="000000" w:themeColor="text1"/>
                <w:sz w:val="10"/>
                <w:szCs w:val="10"/>
              </w:rPr>
            </w:pPr>
          </w:p>
          <w:p w14:paraId="493A6482"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602E9BE0" w14:textId="77777777" w:rsidR="00943D92" w:rsidRPr="00794193" w:rsidRDefault="00943D92" w:rsidP="004A0C10">
            <w:pPr>
              <w:suppressAutoHyphens/>
              <w:autoSpaceDE w:val="0"/>
              <w:jc w:val="center"/>
              <w:rPr>
                <w:rFonts w:ascii="Arial" w:hAnsi="Arial" w:cs="Arial"/>
                <w:b/>
                <w:bCs/>
                <w:color w:val="000000" w:themeColor="text1"/>
                <w:sz w:val="8"/>
                <w:szCs w:val="8"/>
              </w:rPr>
            </w:pPr>
          </w:p>
          <w:p w14:paraId="771ED99B" w14:textId="77777777" w:rsidR="00943D92" w:rsidRPr="00794193" w:rsidRDefault="00943D92" w:rsidP="004A0C10">
            <w:pPr>
              <w:suppressAutoHyphens/>
              <w:autoSpaceDE w:val="0"/>
              <w:jc w:val="both"/>
              <w:rPr>
                <w:rFonts w:ascii="Arial" w:hAnsi="Arial" w:cs="Arial"/>
                <w:b/>
                <w:color w:val="000000" w:themeColor="text1"/>
                <w:sz w:val="18"/>
                <w:szCs w:val="18"/>
              </w:rPr>
            </w:pPr>
            <w:r w:rsidRPr="00794193">
              <w:rPr>
                <w:rFonts w:ascii="Arial" w:hAnsi="Arial" w:cs="Arial"/>
                <w:b/>
                <w:color w:val="000000" w:themeColor="text1"/>
                <w:sz w:val="18"/>
                <w:szCs w:val="18"/>
              </w:rPr>
              <w:t>Opción 1:</w:t>
            </w:r>
          </w:p>
          <w:p w14:paraId="758F0B76" w14:textId="77777777" w:rsidR="00943D92" w:rsidRPr="00794193" w:rsidRDefault="00943D92" w:rsidP="004A0C10">
            <w:pPr>
              <w:suppressAutoHyphens/>
              <w:autoSpaceDE w:val="0"/>
              <w:jc w:val="both"/>
              <w:rPr>
                <w:rFonts w:ascii="Arial" w:hAnsi="Arial" w:cs="Arial"/>
                <w:b/>
                <w:color w:val="000000" w:themeColor="text1"/>
                <w:sz w:val="18"/>
                <w:szCs w:val="18"/>
              </w:rPr>
            </w:pPr>
          </w:p>
          <w:p w14:paraId="0BB7AD53" w14:textId="77777777" w:rsidR="00943D92" w:rsidRPr="00794193" w:rsidRDefault="00943D92" w:rsidP="00943D92">
            <w:pPr>
              <w:pStyle w:val="Prrafodelista"/>
              <w:numPr>
                <w:ilvl w:val="0"/>
                <w:numId w:val="117"/>
              </w:numPr>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02 buñuelos de 40 gr mínimo, 01 porción de natilla de 80 gr mínimo acompañado de chocolate servido en vaso de 8 onzas con tapa.  </w:t>
            </w:r>
          </w:p>
          <w:p w14:paraId="2080FB95" w14:textId="77777777" w:rsidR="00943D92" w:rsidRPr="00794193" w:rsidRDefault="00943D92" w:rsidP="004A0C10">
            <w:pPr>
              <w:pStyle w:val="Prrafodelista"/>
              <w:suppressAutoHyphens/>
              <w:autoSpaceDE w:val="0"/>
              <w:jc w:val="both"/>
              <w:rPr>
                <w:rFonts w:ascii="Arial" w:hAnsi="Arial" w:cs="Arial"/>
                <w:bCs/>
                <w:color w:val="000000" w:themeColor="text1"/>
                <w:sz w:val="18"/>
                <w:szCs w:val="18"/>
              </w:rPr>
            </w:pPr>
          </w:p>
          <w:p w14:paraId="0F403FF9" w14:textId="77777777" w:rsidR="00943D92" w:rsidRPr="00794193" w:rsidRDefault="00943D92" w:rsidP="004A0C10">
            <w:pPr>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Opción 2:</w:t>
            </w:r>
            <w:r w:rsidRPr="00794193">
              <w:rPr>
                <w:rFonts w:ascii="Arial" w:hAnsi="Arial" w:cs="Arial"/>
                <w:bCs/>
                <w:color w:val="000000" w:themeColor="text1"/>
                <w:sz w:val="18"/>
                <w:szCs w:val="18"/>
              </w:rPr>
              <w:t xml:space="preserve">  </w:t>
            </w:r>
          </w:p>
          <w:p w14:paraId="2EE2F9D1" w14:textId="77777777" w:rsidR="00943D92" w:rsidRPr="00794193" w:rsidRDefault="00943D92" w:rsidP="004A0C10">
            <w:pPr>
              <w:suppressAutoHyphens/>
              <w:autoSpaceDE w:val="0"/>
              <w:jc w:val="both"/>
              <w:rPr>
                <w:rFonts w:ascii="Arial" w:hAnsi="Arial" w:cs="Arial"/>
                <w:bCs/>
                <w:color w:val="000000" w:themeColor="text1"/>
                <w:sz w:val="18"/>
                <w:szCs w:val="18"/>
              </w:rPr>
            </w:pPr>
          </w:p>
          <w:p w14:paraId="54968FE8" w14:textId="77777777" w:rsidR="00943D92" w:rsidRPr="00794193" w:rsidRDefault="00943D92" w:rsidP="00943D92">
            <w:pPr>
              <w:pStyle w:val="Prrafodelista"/>
              <w:numPr>
                <w:ilvl w:val="0"/>
                <w:numId w:val="117"/>
              </w:numPr>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01 porción de arroz de leche, con uvas pasas 50 gr mínimo, queso mozzarella rallado 50 gr mínimo, coco deshidratado servido en vaso de 14 onzas con tapa acompañado de galleta navideña 10 gr mínimo. </w:t>
            </w:r>
          </w:p>
          <w:p w14:paraId="2F1B8DFA" w14:textId="77777777" w:rsidR="00943D92" w:rsidRPr="00794193" w:rsidRDefault="00943D92" w:rsidP="004A0C10">
            <w:pPr>
              <w:suppressAutoHyphens/>
              <w:autoSpaceDE w:val="0"/>
              <w:jc w:val="both"/>
              <w:rPr>
                <w:rFonts w:ascii="Arial" w:hAnsi="Arial" w:cs="Arial"/>
                <w:bCs/>
                <w:color w:val="000000" w:themeColor="text1"/>
                <w:sz w:val="18"/>
                <w:szCs w:val="18"/>
              </w:rPr>
            </w:pPr>
          </w:p>
          <w:p w14:paraId="4F22695D" w14:textId="77777777" w:rsidR="00943D92" w:rsidRPr="00794193" w:rsidRDefault="00943D92" w:rsidP="004A0C10">
            <w:pPr>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Opción 3:</w:t>
            </w:r>
            <w:r w:rsidRPr="00794193">
              <w:rPr>
                <w:rFonts w:ascii="Arial" w:hAnsi="Arial" w:cs="Arial"/>
                <w:bCs/>
                <w:color w:val="000000" w:themeColor="text1"/>
                <w:sz w:val="18"/>
                <w:szCs w:val="18"/>
              </w:rPr>
              <w:t xml:space="preserve">  </w:t>
            </w:r>
          </w:p>
          <w:p w14:paraId="763101CE" w14:textId="77777777" w:rsidR="00943D92" w:rsidRPr="00794193" w:rsidRDefault="00943D92" w:rsidP="004A0C10">
            <w:pPr>
              <w:suppressAutoHyphens/>
              <w:autoSpaceDE w:val="0"/>
              <w:jc w:val="both"/>
              <w:rPr>
                <w:rFonts w:ascii="Arial" w:hAnsi="Arial" w:cs="Arial"/>
                <w:bCs/>
                <w:color w:val="000000" w:themeColor="text1"/>
                <w:sz w:val="18"/>
                <w:szCs w:val="18"/>
              </w:rPr>
            </w:pPr>
          </w:p>
          <w:p w14:paraId="511F20B0" w14:textId="77777777" w:rsidR="00943D92" w:rsidRPr="00794193" w:rsidRDefault="00943D92" w:rsidP="00943D92">
            <w:pPr>
              <w:pStyle w:val="Prrafodelista"/>
              <w:numPr>
                <w:ilvl w:val="0"/>
                <w:numId w:val="117"/>
              </w:numPr>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01 tamal mixto de carne y pollo 300 gr mínimo, porción de pan 50 gr mínimo individual y acompañado chocolate o café con leche servido en vaso de 8 onzas con tapa. </w:t>
            </w:r>
          </w:p>
          <w:p w14:paraId="3235ECA9"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59C4D86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Los refrigerios deberán ser entregados en un contenedor plástico tipo caja para refrigerios, con tapa abisagrada Smart Lock de color negro y transparente de 6”x 6”.</w:t>
            </w:r>
          </w:p>
          <w:p w14:paraId="6FADB190" w14:textId="77777777" w:rsidR="00943D92" w:rsidRPr="00794193" w:rsidRDefault="00943D92" w:rsidP="004A0C10">
            <w:pPr>
              <w:suppressAutoHyphens/>
              <w:autoSpaceDE w:val="0"/>
              <w:jc w:val="both"/>
              <w:rPr>
                <w:rFonts w:ascii="Arial" w:hAnsi="Arial" w:cs="Arial"/>
                <w:bCs/>
                <w:color w:val="000000" w:themeColor="text1"/>
                <w:sz w:val="18"/>
                <w:szCs w:val="18"/>
              </w:rPr>
            </w:pPr>
          </w:p>
          <w:p w14:paraId="7581E795" w14:textId="77777777" w:rsidR="00943D92" w:rsidRPr="00794193" w:rsidRDefault="00943D92" w:rsidP="004A0C10">
            <w:pPr>
              <w:suppressAutoHyphens/>
              <w:autoSpaceDE w:val="0"/>
              <w:jc w:val="both"/>
              <w:rPr>
                <w:rFonts w:ascii="Arial" w:hAnsi="Arial" w:cs="Arial"/>
                <w:bCs/>
                <w:color w:val="000000" w:themeColor="text1"/>
                <w:sz w:val="4"/>
                <w:szCs w:val="4"/>
              </w:rPr>
            </w:pPr>
            <w:r w:rsidRPr="00794193">
              <w:rPr>
                <w:rFonts w:ascii="Arial" w:hAnsi="Arial" w:cs="Arial"/>
                <w:bCs/>
                <w:color w:val="000000" w:themeColor="text1"/>
                <w:sz w:val="18"/>
                <w:szCs w:val="18"/>
              </w:rPr>
              <w:t xml:space="preserve"> </w:t>
            </w:r>
          </w:p>
          <w:p w14:paraId="139E2C27" w14:textId="77777777" w:rsidR="00943D92" w:rsidRPr="00794193" w:rsidRDefault="00943D92" w:rsidP="004A0C10">
            <w:pPr>
              <w:pStyle w:val="TableParagraph"/>
              <w:spacing w:before="17"/>
              <w:ind w:left="13"/>
              <w:jc w:val="both"/>
              <w:rPr>
                <w:rFonts w:ascii="Arial" w:hAnsi="Arial" w:cs="Arial"/>
                <w:color w:val="000000" w:themeColor="text1"/>
                <w:sz w:val="18"/>
                <w:szCs w:val="18"/>
              </w:rPr>
            </w:pPr>
            <w:r w:rsidRPr="00794193">
              <w:rPr>
                <w:rFonts w:ascii="Arial" w:hAnsi="Arial" w:cs="Arial"/>
                <w:b/>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361092BC" w14:textId="77777777" w:rsidR="00943D92" w:rsidRPr="00794193" w:rsidRDefault="00943D92" w:rsidP="004A0C10">
            <w:pPr>
              <w:suppressAutoHyphens/>
              <w:autoSpaceDE w:val="0"/>
              <w:jc w:val="both"/>
              <w:rPr>
                <w:rFonts w:ascii="Arial" w:hAnsi="Arial" w:cs="Arial"/>
                <w:color w:val="000000" w:themeColor="text1"/>
                <w:sz w:val="18"/>
                <w:szCs w:val="18"/>
              </w:rPr>
            </w:pPr>
          </w:p>
          <w:p w14:paraId="34DA037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C4163F" w14:textId="77777777" w:rsidR="00943D92" w:rsidRPr="00794193" w:rsidRDefault="00943D92" w:rsidP="004A0C10">
            <w:pPr>
              <w:suppressAutoHyphens/>
              <w:autoSpaceDE w:val="0"/>
              <w:jc w:val="center"/>
              <w:rPr>
                <w:rFonts w:ascii="Arial" w:hAnsi="Arial" w:cs="Arial"/>
                <w:color w:val="000000" w:themeColor="text1"/>
                <w:sz w:val="18"/>
                <w:szCs w:val="18"/>
              </w:rPr>
            </w:pPr>
          </w:p>
          <w:p w14:paraId="3F9627D5" w14:textId="77777777" w:rsidR="00943D92" w:rsidRPr="00794193" w:rsidRDefault="00943D92" w:rsidP="004A0C10">
            <w:pPr>
              <w:suppressAutoHyphens/>
              <w:autoSpaceDE w:val="0"/>
              <w:jc w:val="center"/>
              <w:rPr>
                <w:rFonts w:ascii="Arial" w:hAnsi="Arial" w:cs="Arial"/>
                <w:color w:val="000000" w:themeColor="text1"/>
                <w:sz w:val="18"/>
                <w:szCs w:val="18"/>
              </w:rPr>
            </w:pPr>
          </w:p>
          <w:p w14:paraId="7E82F203" w14:textId="77777777" w:rsidR="00943D92" w:rsidRPr="00794193" w:rsidRDefault="00943D92" w:rsidP="004A0C10">
            <w:pPr>
              <w:suppressAutoHyphens/>
              <w:autoSpaceDE w:val="0"/>
              <w:jc w:val="center"/>
              <w:rPr>
                <w:rFonts w:ascii="Arial" w:hAnsi="Arial" w:cs="Arial"/>
                <w:color w:val="000000" w:themeColor="text1"/>
                <w:sz w:val="18"/>
                <w:szCs w:val="18"/>
              </w:rPr>
            </w:pPr>
          </w:p>
          <w:p w14:paraId="008B62EA" w14:textId="77777777" w:rsidR="00943D92" w:rsidRPr="00794193" w:rsidRDefault="00943D92" w:rsidP="004A0C10">
            <w:pPr>
              <w:suppressAutoHyphens/>
              <w:autoSpaceDE w:val="0"/>
              <w:jc w:val="center"/>
              <w:rPr>
                <w:rFonts w:ascii="Arial" w:hAnsi="Arial" w:cs="Arial"/>
                <w:color w:val="000000" w:themeColor="text1"/>
                <w:sz w:val="18"/>
                <w:szCs w:val="18"/>
              </w:rPr>
            </w:pPr>
          </w:p>
          <w:p w14:paraId="7E5E6E5D" w14:textId="77777777" w:rsidR="00943D92" w:rsidRPr="00794193" w:rsidRDefault="00943D92" w:rsidP="004A0C10">
            <w:pPr>
              <w:suppressAutoHyphens/>
              <w:autoSpaceDE w:val="0"/>
              <w:jc w:val="center"/>
              <w:rPr>
                <w:rFonts w:ascii="Arial" w:hAnsi="Arial" w:cs="Arial"/>
                <w:color w:val="000000" w:themeColor="text1"/>
                <w:sz w:val="18"/>
                <w:szCs w:val="18"/>
              </w:rPr>
            </w:pPr>
          </w:p>
          <w:p w14:paraId="07BCF14E" w14:textId="77777777" w:rsidR="00943D92" w:rsidRPr="00794193" w:rsidRDefault="00943D92" w:rsidP="004A0C10">
            <w:pPr>
              <w:suppressAutoHyphens/>
              <w:autoSpaceDE w:val="0"/>
              <w:jc w:val="center"/>
              <w:rPr>
                <w:rFonts w:ascii="Arial" w:hAnsi="Arial" w:cs="Arial"/>
                <w:color w:val="000000" w:themeColor="text1"/>
                <w:sz w:val="18"/>
                <w:szCs w:val="18"/>
              </w:rPr>
            </w:pPr>
          </w:p>
          <w:p w14:paraId="76820497" w14:textId="77777777" w:rsidR="00943D92" w:rsidRPr="00794193" w:rsidRDefault="00943D92" w:rsidP="004A0C10">
            <w:pPr>
              <w:suppressAutoHyphens/>
              <w:autoSpaceDE w:val="0"/>
              <w:jc w:val="center"/>
              <w:rPr>
                <w:rFonts w:ascii="Arial" w:hAnsi="Arial" w:cs="Arial"/>
                <w:color w:val="000000" w:themeColor="text1"/>
                <w:sz w:val="18"/>
                <w:szCs w:val="18"/>
              </w:rPr>
            </w:pPr>
          </w:p>
          <w:p w14:paraId="74F70B17" w14:textId="77777777" w:rsidR="00943D92" w:rsidRPr="00794193" w:rsidRDefault="00943D92" w:rsidP="004A0C10">
            <w:pPr>
              <w:suppressAutoHyphens/>
              <w:autoSpaceDE w:val="0"/>
              <w:jc w:val="center"/>
              <w:rPr>
                <w:rFonts w:ascii="Arial" w:hAnsi="Arial" w:cs="Arial"/>
                <w:color w:val="000000" w:themeColor="text1"/>
                <w:sz w:val="18"/>
                <w:szCs w:val="18"/>
              </w:rPr>
            </w:pPr>
          </w:p>
          <w:p w14:paraId="44716379" w14:textId="77777777" w:rsidR="00943D92" w:rsidRPr="00794193" w:rsidRDefault="00943D92" w:rsidP="004A0C10">
            <w:pPr>
              <w:suppressAutoHyphens/>
              <w:autoSpaceDE w:val="0"/>
              <w:jc w:val="center"/>
              <w:rPr>
                <w:rFonts w:ascii="Arial" w:hAnsi="Arial" w:cs="Arial"/>
                <w:color w:val="000000" w:themeColor="text1"/>
                <w:sz w:val="18"/>
                <w:szCs w:val="18"/>
              </w:rPr>
            </w:pPr>
          </w:p>
          <w:p w14:paraId="4D01E502" w14:textId="77777777" w:rsidR="00943D92" w:rsidRPr="00794193" w:rsidRDefault="00943D92" w:rsidP="004A0C10">
            <w:pPr>
              <w:suppressAutoHyphens/>
              <w:autoSpaceDE w:val="0"/>
              <w:jc w:val="center"/>
              <w:rPr>
                <w:rFonts w:ascii="Arial" w:hAnsi="Arial" w:cs="Arial"/>
                <w:color w:val="000000" w:themeColor="text1"/>
                <w:sz w:val="18"/>
                <w:szCs w:val="18"/>
              </w:rPr>
            </w:pPr>
          </w:p>
          <w:p w14:paraId="5CBB6593" w14:textId="77777777" w:rsidR="00943D92" w:rsidRPr="00794193" w:rsidRDefault="00943D92" w:rsidP="004A0C10">
            <w:pPr>
              <w:suppressAutoHyphens/>
              <w:autoSpaceDE w:val="0"/>
              <w:jc w:val="center"/>
              <w:rPr>
                <w:rFonts w:ascii="Arial" w:hAnsi="Arial" w:cs="Arial"/>
                <w:color w:val="000000" w:themeColor="text1"/>
                <w:sz w:val="18"/>
                <w:szCs w:val="18"/>
              </w:rPr>
            </w:pPr>
          </w:p>
          <w:p w14:paraId="1C34AF2B" w14:textId="77777777" w:rsidR="00943D92" w:rsidRPr="00794193" w:rsidRDefault="00943D92" w:rsidP="004A0C10">
            <w:pPr>
              <w:suppressAutoHyphens/>
              <w:autoSpaceDE w:val="0"/>
              <w:jc w:val="center"/>
              <w:rPr>
                <w:rFonts w:ascii="Arial" w:hAnsi="Arial" w:cs="Arial"/>
                <w:color w:val="000000" w:themeColor="text1"/>
                <w:sz w:val="18"/>
                <w:szCs w:val="18"/>
              </w:rPr>
            </w:pPr>
          </w:p>
          <w:p w14:paraId="2C30B447" w14:textId="77777777" w:rsidR="00943D92" w:rsidRPr="00794193" w:rsidRDefault="00943D92" w:rsidP="004A0C10">
            <w:pPr>
              <w:suppressAutoHyphens/>
              <w:autoSpaceDE w:val="0"/>
              <w:jc w:val="center"/>
              <w:rPr>
                <w:rFonts w:ascii="Arial" w:hAnsi="Arial" w:cs="Arial"/>
                <w:color w:val="000000" w:themeColor="text1"/>
                <w:sz w:val="18"/>
                <w:szCs w:val="18"/>
              </w:rPr>
            </w:pPr>
          </w:p>
          <w:p w14:paraId="6380CF59" w14:textId="77777777" w:rsidR="00943D92" w:rsidRPr="00794193" w:rsidRDefault="00943D92" w:rsidP="004A0C10">
            <w:pPr>
              <w:suppressAutoHyphens/>
              <w:autoSpaceDE w:val="0"/>
              <w:jc w:val="center"/>
              <w:rPr>
                <w:rFonts w:ascii="Arial" w:hAnsi="Arial" w:cs="Arial"/>
                <w:color w:val="000000" w:themeColor="text1"/>
                <w:sz w:val="18"/>
                <w:szCs w:val="18"/>
              </w:rPr>
            </w:pPr>
          </w:p>
          <w:p w14:paraId="5F9F7514" w14:textId="77777777" w:rsidR="00943D92" w:rsidRPr="00794193" w:rsidRDefault="00943D92" w:rsidP="004A0C10">
            <w:pPr>
              <w:suppressAutoHyphens/>
              <w:autoSpaceDE w:val="0"/>
              <w:jc w:val="center"/>
              <w:rPr>
                <w:rFonts w:ascii="Arial" w:hAnsi="Arial" w:cs="Arial"/>
                <w:color w:val="000000" w:themeColor="text1"/>
                <w:sz w:val="18"/>
                <w:szCs w:val="18"/>
              </w:rPr>
            </w:pPr>
          </w:p>
          <w:p w14:paraId="035B61C0" w14:textId="77777777" w:rsidR="00943D92" w:rsidRPr="00794193" w:rsidRDefault="00943D92" w:rsidP="004A0C10">
            <w:pPr>
              <w:suppressAutoHyphens/>
              <w:autoSpaceDE w:val="0"/>
              <w:jc w:val="center"/>
              <w:rPr>
                <w:rFonts w:ascii="Arial" w:hAnsi="Arial" w:cs="Arial"/>
                <w:color w:val="000000" w:themeColor="text1"/>
                <w:sz w:val="18"/>
                <w:szCs w:val="18"/>
              </w:rPr>
            </w:pPr>
          </w:p>
          <w:p w14:paraId="63C1C24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476BEC" w14:textId="77777777" w:rsidR="00943D92" w:rsidRPr="00794193" w:rsidRDefault="00943D92" w:rsidP="004A0C10">
            <w:pPr>
              <w:suppressAutoHyphens/>
              <w:autoSpaceDE w:val="0"/>
              <w:jc w:val="center"/>
              <w:rPr>
                <w:rFonts w:ascii="Arial" w:hAnsi="Arial" w:cs="Arial"/>
                <w:color w:val="000000" w:themeColor="text1"/>
                <w:sz w:val="18"/>
                <w:szCs w:val="18"/>
              </w:rPr>
            </w:pPr>
          </w:p>
          <w:p w14:paraId="1E040AD0" w14:textId="77777777" w:rsidR="00943D92" w:rsidRPr="00794193" w:rsidRDefault="00943D92" w:rsidP="004A0C10">
            <w:pPr>
              <w:suppressAutoHyphens/>
              <w:autoSpaceDE w:val="0"/>
              <w:jc w:val="center"/>
              <w:rPr>
                <w:rFonts w:ascii="Arial" w:hAnsi="Arial" w:cs="Arial"/>
                <w:color w:val="000000" w:themeColor="text1"/>
                <w:sz w:val="18"/>
                <w:szCs w:val="18"/>
              </w:rPr>
            </w:pPr>
          </w:p>
          <w:p w14:paraId="1C1F8B62" w14:textId="77777777" w:rsidR="00943D92" w:rsidRPr="00794193" w:rsidRDefault="00943D92" w:rsidP="004A0C10">
            <w:pPr>
              <w:suppressAutoHyphens/>
              <w:autoSpaceDE w:val="0"/>
              <w:jc w:val="center"/>
              <w:rPr>
                <w:rFonts w:ascii="Arial" w:hAnsi="Arial" w:cs="Arial"/>
                <w:color w:val="000000" w:themeColor="text1"/>
                <w:sz w:val="18"/>
                <w:szCs w:val="18"/>
              </w:rPr>
            </w:pPr>
          </w:p>
          <w:p w14:paraId="0132DC76" w14:textId="77777777" w:rsidR="00943D92" w:rsidRPr="00794193" w:rsidRDefault="00943D92" w:rsidP="004A0C10">
            <w:pPr>
              <w:suppressAutoHyphens/>
              <w:autoSpaceDE w:val="0"/>
              <w:jc w:val="center"/>
              <w:rPr>
                <w:rFonts w:ascii="Arial" w:hAnsi="Arial" w:cs="Arial"/>
                <w:color w:val="000000" w:themeColor="text1"/>
                <w:sz w:val="18"/>
                <w:szCs w:val="18"/>
              </w:rPr>
            </w:pPr>
          </w:p>
          <w:p w14:paraId="174054A4" w14:textId="77777777" w:rsidR="00943D92" w:rsidRPr="00794193" w:rsidRDefault="00943D92" w:rsidP="004A0C10">
            <w:pPr>
              <w:suppressAutoHyphens/>
              <w:autoSpaceDE w:val="0"/>
              <w:jc w:val="center"/>
              <w:rPr>
                <w:rFonts w:ascii="Arial" w:hAnsi="Arial" w:cs="Arial"/>
                <w:color w:val="000000" w:themeColor="text1"/>
                <w:sz w:val="18"/>
                <w:szCs w:val="18"/>
              </w:rPr>
            </w:pPr>
          </w:p>
          <w:p w14:paraId="19FBCCC8" w14:textId="77777777" w:rsidR="00943D92" w:rsidRPr="00794193" w:rsidRDefault="00943D92" w:rsidP="004A0C10">
            <w:pPr>
              <w:suppressAutoHyphens/>
              <w:autoSpaceDE w:val="0"/>
              <w:jc w:val="center"/>
              <w:rPr>
                <w:rFonts w:ascii="Arial" w:hAnsi="Arial" w:cs="Arial"/>
                <w:color w:val="000000" w:themeColor="text1"/>
                <w:sz w:val="18"/>
                <w:szCs w:val="18"/>
              </w:rPr>
            </w:pPr>
          </w:p>
          <w:p w14:paraId="6BEBD248" w14:textId="77777777" w:rsidR="00943D92" w:rsidRPr="00794193" w:rsidRDefault="00943D92" w:rsidP="004A0C10">
            <w:pPr>
              <w:suppressAutoHyphens/>
              <w:autoSpaceDE w:val="0"/>
              <w:jc w:val="center"/>
              <w:rPr>
                <w:rFonts w:ascii="Arial" w:hAnsi="Arial" w:cs="Arial"/>
                <w:color w:val="000000" w:themeColor="text1"/>
                <w:sz w:val="18"/>
                <w:szCs w:val="18"/>
              </w:rPr>
            </w:pPr>
          </w:p>
          <w:p w14:paraId="50EF1080" w14:textId="77777777" w:rsidR="00943D92" w:rsidRPr="00794193" w:rsidRDefault="00943D92" w:rsidP="004A0C10">
            <w:pPr>
              <w:suppressAutoHyphens/>
              <w:autoSpaceDE w:val="0"/>
              <w:jc w:val="center"/>
              <w:rPr>
                <w:rFonts w:ascii="Arial" w:hAnsi="Arial" w:cs="Arial"/>
                <w:color w:val="000000" w:themeColor="text1"/>
                <w:sz w:val="18"/>
                <w:szCs w:val="18"/>
              </w:rPr>
            </w:pPr>
          </w:p>
          <w:p w14:paraId="7E58D5CA" w14:textId="77777777" w:rsidR="00943D92" w:rsidRPr="00794193" w:rsidRDefault="00943D92" w:rsidP="004A0C10">
            <w:pPr>
              <w:suppressAutoHyphens/>
              <w:autoSpaceDE w:val="0"/>
              <w:jc w:val="center"/>
              <w:rPr>
                <w:rFonts w:ascii="Arial" w:hAnsi="Arial" w:cs="Arial"/>
                <w:color w:val="000000" w:themeColor="text1"/>
                <w:sz w:val="18"/>
                <w:szCs w:val="18"/>
              </w:rPr>
            </w:pPr>
          </w:p>
          <w:p w14:paraId="310E97AD" w14:textId="77777777" w:rsidR="00943D92" w:rsidRPr="00794193" w:rsidRDefault="00943D92" w:rsidP="004A0C10">
            <w:pPr>
              <w:suppressAutoHyphens/>
              <w:autoSpaceDE w:val="0"/>
              <w:jc w:val="center"/>
              <w:rPr>
                <w:rFonts w:ascii="Arial" w:hAnsi="Arial" w:cs="Arial"/>
                <w:color w:val="000000" w:themeColor="text1"/>
                <w:sz w:val="18"/>
                <w:szCs w:val="18"/>
              </w:rPr>
            </w:pPr>
          </w:p>
          <w:p w14:paraId="17DD93E7" w14:textId="77777777" w:rsidR="00943D92" w:rsidRPr="00794193" w:rsidRDefault="00943D92" w:rsidP="004A0C10">
            <w:pPr>
              <w:suppressAutoHyphens/>
              <w:autoSpaceDE w:val="0"/>
              <w:jc w:val="center"/>
              <w:rPr>
                <w:rFonts w:ascii="Arial" w:hAnsi="Arial" w:cs="Arial"/>
                <w:color w:val="000000" w:themeColor="text1"/>
                <w:sz w:val="18"/>
                <w:szCs w:val="18"/>
              </w:rPr>
            </w:pPr>
          </w:p>
          <w:p w14:paraId="2A7FC668" w14:textId="77777777" w:rsidR="00943D92" w:rsidRPr="00794193" w:rsidRDefault="00943D92" w:rsidP="004A0C10">
            <w:pPr>
              <w:suppressAutoHyphens/>
              <w:autoSpaceDE w:val="0"/>
              <w:jc w:val="center"/>
              <w:rPr>
                <w:rFonts w:ascii="Arial" w:hAnsi="Arial" w:cs="Arial"/>
                <w:color w:val="000000" w:themeColor="text1"/>
                <w:sz w:val="18"/>
                <w:szCs w:val="18"/>
              </w:rPr>
            </w:pPr>
          </w:p>
          <w:p w14:paraId="02EB542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9093EBB" w14:textId="77777777" w:rsidR="00943D92" w:rsidRPr="00794193" w:rsidRDefault="00943D92" w:rsidP="004A0C10">
            <w:pPr>
              <w:suppressAutoHyphens/>
              <w:autoSpaceDE w:val="0"/>
              <w:jc w:val="center"/>
              <w:rPr>
                <w:rFonts w:ascii="Arial" w:hAnsi="Arial" w:cs="Arial"/>
                <w:color w:val="000000" w:themeColor="text1"/>
                <w:sz w:val="18"/>
                <w:szCs w:val="18"/>
              </w:rPr>
            </w:pPr>
          </w:p>
          <w:p w14:paraId="12B8537F" w14:textId="77777777" w:rsidR="00943D92" w:rsidRPr="00794193" w:rsidRDefault="00943D92" w:rsidP="004A0C10">
            <w:pPr>
              <w:suppressAutoHyphens/>
              <w:autoSpaceDE w:val="0"/>
              <w:jc w:val="center"/>
              <w:rPr>
                <w:rFonts w:ascii="Arial" w:hAnsi="Arial" w:cs="Arial"/>
                <w:color w:val="000000" w:themeColor="text1"/>
                <w:sz w:val="18"/>
                <w:szCs w:val="18"/>
              </w:rPr>
            </w:pPr>
          </w:p>
          <w:p w14:paraId="4467E529" w14:textId="77777777" w:rsidR="00943D92" w:rsidRPr="00794193" w:rsidRDefault="00943D92" w:rsidP="004A0C10">
            <w:pPr>
              <w:suppressAutoHyphens/>
              <w:autoSpaceDE w:val="0"/>
              <w:jc w:val="center"/>
              <w:rPr>
                <w:rFonts w:ascii="Arial" w:hAnsi="Arial" w:cs="Arial"/>
                <w:color w:val="000000" w:themeColor="text1"/>
                <w:sz w:val="18"/>
                <w:szCs w:val="18"/>
              </w:rPr>
            </w:pPr>
          </w:p>
          <w:p w14:paraId="60CF2E4F" w14:textId="77777777" w:rsidR="00943D92" w:rsidRPr="00794193" w:rsidRDefault="00943D92" w:rsidP="004A0C10">
            <w:pPr>
              <w:suppressAutoHyphens/>
              <w:autoSpaceDE w:val="0"/>
              <w:jc w:val="center"/>
              <w:rPr>
                <w:rFonts w:ascii="Arial" w:hAnsi="Arial" w:cs="Arial"/>
                <w:color w:val="000000" w:themeColor="text1"/>
                <w:sz w:val="18"/>
                <w:szCs w:val="18"/>
              </w:rPr>
            </w:pPr>
          </w:p>
          <w:p w14:paraId="0730736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8C8F78F"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00CE166C"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EEF2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26A3ED4"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097B227"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3DD25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7</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2BA587F"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ACTIVIDADES FISICAS DIRIGIDAS</w:t>
            </w:r>
          </w:p>
          <w:p w14:paraId="71E1EFA1"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03B2D81F"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NIÑEZ, ADULTEZ, JUVENTUD Y FAMILIA-Dimensión Física.</w:t>
            </w:r>
          </w:p>
          <w:p w14:paraId="7F19CEA3" w14:textId="77777777" w:rsidR="00943D92" w:rsidRPr="00794193" w:rsidRDefault="00943D92" w:rsidP="004A0C10">
            <w:pPr>
              <w:rPr>
                <w:rFonts w:ascii="Arial" w:hAnsi="Arial" w:cs="Arial"/>
                <w:b/>
                <w:bCs/>
                <w:color w:val="000000" w:themeColor="text1"/>
                <w:sz w:val="18"/>
                <w:szCs w:val="18"/>
              </w:rPr>
            </w:pPr>
          </w:p>
          <w:p w14:paraId="1C1937F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mejorar la condición físico-atlética, promoción de hábitos y estilo de vida saludable, pausas activas.</w:t>
            </w:r>
          </w:p>
          <w:p w14:paraId="0E84657C" w14:textId="77777777" w:rsidR="00943D92" w:rsidRPr="00794193" w:rsidRDefault="00943D92" w:rsidP="004A0C10">
            <w:pPr>
              <w:jc w:val="both"/>
              <w:rPr>
                <w:rFonts w:ascii="Arial" w:hAnsi="Arial" w:cs="Arial"/>
                <w:color w:val="000000" w:themeColor="text1"/>
                <w:sz w:val="18"/>
                <w:szCs w:val="18"/>
              </w:rPr>
            </w:pPr>
          </w:p>
          <w:p w14:paraId="0835F15C"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2 horas</w:t>
            </w:r>
          </w:p>
          <w:p w14:paraId="1879097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Fecha:</w:t>
            </w:r>
            <w:r w:rsidRPr="00794193">
              <w:rPr>
                <w:rFonts w:ascii="Arial" w:hAnsi="Arial" w:cs="Arial"/>
                <w:color w:val="000000" w:themeColor="text1"/>
                <w:sz w:val="18"/>
                <w:szCs w:val="18"/>
              </w:rPr>
              <w:t xml:space="preserve">  Por definir </w:t>
            </w:r>
          </w:p>
          <w:p w14:paraId="766C4F0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341FA51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Parques públicos o centro vacacional Asturias del Área Metropolitana de Bucaramanga.</w:t>
            </w:r>
          </w:p>
          <w:p w14:paraId="3D0E3BF3" w14:textId="77777777" w:rsidR="00943D92" w:rsidRPr="00794193" w:rsidRDefault="00943D92" w:rsidP="004A0C10">
            <w:pPr>
              <w:jc w:val="both"/>
              <w:rPr>
                <w:rFonts w:ascii="Arial" w:hAnsi="Arial" w:cs="Arial"/>
                <w:color w:val="000000" w:themeColor="text1"/>
                <w:sz w:val="18"/>
                <w:szCs w:val="18"/>
              </w:rPr>
            </w:pPr>
          </w:p>
          <w:p w14:paraId="661EC12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60 o más uniformados, no uniformados y/o sus beneficiarios previa coordinación con el supervisor del contrato.</w:t>
            </w:r>
          </w:p>
          <w:p w14:paraId="44E3DF63" w14:textId="77777777" w:rsidR="00943D92" w:rsidRPr="00794193" w:rsidRDefault="00943D92" w:rsidP="004A0C10">
            <w:pPr>
              <w:jc w:val="both"/>
              <w:rPr>
                <w:rFonts w:ascii="Arial" w:hAnsi="Arial" w:cs="Arial"/>
                <w:color w:val="000000" w:themeColor="text1"/>
                <w:sz w:val="18"/>
                <w:szCs w:val="18"/>
              </w:rPr>
            </w:pPr>
          </w:p>
          <w:p w14:paraId="74FDAEFB"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432EC11B" w14:textId="77777777" w:rsidR="00943D92" w:rsidRPr="00794193" w:rsidRDefault="00943D92" w:rsidP="004A0C10">
            <w:pPr>
              <w:jc w:val="both"/>
              <w:rPr>
                <w:rFonts w:ascii="Arial" w:hAnsi="Arial" w:cs="Arial"/>
                <w:color w:val="000000" w:themeColor="text1"/>
                <w:sz w:val="18"/>
                <w:szCs w:val="18"/>
              </w:rPr>
            </w:pPr>
          </w:p>
          <w:p w14:paraId="73B2EE44"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HIDRATACIÓN</w:t>
            </w:r>
          </w:p>
          <w:p w14:paraId="326B8F28" w14:textId="77777777" w:rsidR="00943D92" w:rsidRPr="00794193" w:rsidRDefault="00943D92" w:rsidP="004A0C10">
            <w:pPr>
              <w:jc w:val="center"/>
              <w:rPr>
                <w:rFonts w:ascii="Arial" w:hAnsi="Arial" w:cs="Arial"/>
                <w:b/>
                <w:bCs/>
                <w:color w:val="000000" w:themeColor="text1"/>
                <w:sz w:val="18"/>
                <w:szCs w:val="18"/>
              </w:rPr>
            </w:pPr>
          </w:p>
          <w:p w14:paraId="635FAD19" w14:textId="77777777" w:rsidR="00943D92" w:rsidRPr="00794193" w:rsidRDefault="00943D92" w:rsidP="00943D92">
            <w:pPr>
              <w:pStyle w:val="Prrafodelista"/>
              <w:numPr>
                <w:ilvl w:val="0"/>
                <w:numId w:val="117"/>
              </w:numPr>
              <w:jc w:val="both"/>
              <w:rPr>
                <w:rFonts w:ascii="Arial" w:hAnsi="Arial" w:cs="Arial"/>
                <w:color w:val="000000" w:themeColor="text1"/>
                <w:sz w:val="18"/>
                <w:szCs w:val="18"/>
              </w:rPr>
            </w:pPr>
            <w:r w:rsidRPr="00794193">
              <w:rPr>
                <w:rFonts w:ascii="Arial" w:hAnsi="Arial" w:cs="Arial"/>
                <w:color w:val="000000" w:themeColor="text1"/>
                <w:sz w:val="18"/>
                <w:szCs w:val="18"/>
              </w:rPr>
              <w:t>Botella de agua PET por 600 ml, 01 fruta (manzana, banano, pera, mandarina mínima de 150 gr a 200 gr), 01 bocadillo 40 gramos.</w:t>
            </w:r>
          </w:p>
          <w:p w14:paraId="6880816E" w14:textId="77777777" w:rsidR="00943D92" w:rsidRPr="00794193" w:rsidRDefault="00943D92" w:rsidP="004A0C10">
            <w:pPr>
              <w:pStyle w:val="Prrafodelista"/>
              <w:jc w:val="both"/>
              <w:rPr>
                <w:rFonts w:ascii="Arial" w:hAnsi="Arial" w:cs="Arial"/>
                <w:color w:val="000000" w:themeColor="text1"/>
                <w:sz w:val="18"/>
                <w:szCs w:val="18"/>
              </w:rPr>
            </w:pPr>
          </w:p>
          <w:p w14:paraId="24F241A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CCDA8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E8AF2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9569D3"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509B5FE"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0DFDEE2"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9A7D0E" w14:textId="77777777" w:rsidR="00943D92" w:rsidRPr="00794193" w:rsidRDefault="00943D92" w:rsidP="004A0C10">
            <w:pPr>
              <w:suppressAutoHyphens/>
              <w:autoSpaceDE w:val="0"/>
              <w:jc w:val="center"/>
              <w:rPr>
                <w:rFonts w:ascii="Arial" w:hAnsi="Arial" w:cs="Arial"/>
                <w:color w:val="000000" w:themeColor="text1"/>
                <w:sz w:val="18"/>
                <w:szCs w:val="18"/>
              </w:rPr>
            </w:pPr>
          </w:p>
          <w:p w14:paraId="6FBC315D" w14:textId="77777777" w:rsidR="00943D92" w:rsidRPr="00794193" w:rsidRDefault="00943D92" w:rsidP="004A0C10">
            <w:pPr>
              <w:suppressAutoHyphens/>
              <w:autoSpaceDE w:val="0"/>
              <w:jc w:val="center"/>
              <w:rPr>
                <w:rFonts w:ascii="Arial" w:hAnsi="Arial" w:cs="Arial"/>
                <w:color w:val="000000" w:themeColor="text1"/>
                <w:sz w:val="18"/>
                <w:szCs w:val="18"/>
              </w:rPr>
            </w:pPr>
          </w:p>
          <w:p w14:paraId="21BEAE3B" w14:textId="77777777" w:rsidR="00943D92" w:rsidRPr="00794193" w:rsidRDefault="00943D92" w:rsidP="004A0C10">
            <w:pPr>
              <w:suppressAutoHyphens/>
              <w:autoSpaceDE w:val="0"/>
              <w:jc w:val="center"/>
              <w:rPr>
                <w:rFonts w:ascii="Arial" w:hAnsi="Arial" w:cs="Arial"/>
                <w:color w:val="000000" w:themeColor="text1"/>
                <w:sz w:val="18"/>
                <w:szCs w:val="18"/>
              </w:rPr>
            </w:pPr>
          </w:p>
          <w:p w14:paraId="2B2EC136" w14:textId="77777777" w:rsidR="00943D92" w:rsidRPr="00794193" w:rsidRDefault="00943D92" w:rsidP="004A0C10">
            <w:pPr>
              <w:suppressAutoHyphens/>
              <w:autoSpaceDE w:val="0"/>
              <w:jc w:val="center"/>
              <w:rPr>
                <w:rFonts w:ascii="Arial" w:hAnsi="Arial" w:cs="Arial"/>
                <w:color w:val="000000" w:themeColor="text1"/>
                <w:sz w:val="18"/>
                <w:szCs w:val="18"/>
              </w:rPr>
            </w:pPr>
          </w:p>
          <w:p w14:paraId="3BB6FBCD" w14:textId="77777777" w:rsidR="00943D92" w:rsidRPr="00794193" w:rsidRDefault="00943D92" w:rsidP="004A0C10">
            <w:pPr>
              <w:suppressAutoHyphens/>
              <w:autoSpaceDE w:val="0"/>
              <w:jc w:val="center"/>
              <w:rPr>
                <w:rFonts w:ascii="Arial" w:hAnsi="Arial" w:cs="Arial"/>
                <w:color w:val="000000" w:themeColor="text1"/>
                <w:sz w:val="18"/>
                <w:szCs w:val="18"/>
              </w:rPr>
            </w:pPr>
          </w:p>
          <w:p w14:paraId="75E6B060" w14:textId="77777777" w:rsidR="00943D92" w:rsidRPr="00794193" w:rsidRDefault="00943D92" w:rsidP="004A0C10">
            <w:pPr>
              <w:suppressAutoHyphens/>
              <w:autoSpaceDE w:val="0"/>
              <w:jc w:val="center"/>
              <w:rPr>
                <w:rFonts w:ascii="Arial" w:hAnsi="Arial" w:cs="Arial"/>
                <w:color w:val="000000" w:themeColor="text1"/>
                <w:sz w:val="18"/>
                <w:szCs w:val="18"/>
              </w:rPr>
            </w:pPr>
          </w:p>
          <w:p w14:paraId="2E0948F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8</w:t>
            </w:r>
          </w:p>
          <w:p w14:paraId="3540E966" w14:textId="77777777" w:rsidR="00943D92" w:rsidRPr="00794193" w:rsidRDefault="00943D92" w:rsidP="004A0C10">
            <w:pPr>
              <w:suppressAutoHyphens/>
              <w:autoSpaceDE w:val="0"/>
              <w:jc w:val="center"/>
              <w:rPr>
                <w:rFonts w:ascii="Arial" w:hAnsi="Arial" w:cs="Arial"/>
                <w:color w:val="000000" w:themeColor="text1"/>
                <w:sz w:val="18"/>
                <w:szCs w:val="18"/>
              </w:rPr>
            </w:pPr>
          </w:p>
          <w:p w14:paraId="1646B457" w14:textId="77777777" w:rsidR="00943D92" w:rsidRPr="00794193" w:rsidRDefault="00943D92" w:rsidP="004A0C10">
            <w:pPr>
              <w:suppressAutoHyphens/>
              <w:autoSpaceDE w:val="0"/>
              <w:jc w:val="center"/>
              <w:rPr>
                <w:rFonts w:ascii="Arial" w:hAnsi="Arial" w:cs="Arial"/>
                <w:color w:val="000000" w:themeColor="text1"/>
                <w:sz w:val="18"/>
                <w:szCs w:val="18"/>
              </w:rPr>
            </w:pPr>
          </w:p>
          <w:p w14:paraId="31812F9E" w14:textId="77777777" w:rsidR="00943D92" w:rsidRPr="00794193" w:rsidRDefault="00943D92" w:rsidP="004A0C10">
            <w:pPr>
              <w:suppressAutoHyphens/>
              <w:autoSpaceDE w:val="0"/>
              <w:jc w:val="center"/>
              <w:rPr>
                <w:rFonts w:ascii="Arial" w:hAnsi="Arial" w:cs="Arial"/>
                <w:color w:val="000000" w:themeColor="text1"/>
                <w:sz w:val="18"/>
                <w:szCs w:val="18"/>
              </w:rPr>
            </w:pPr>
          </w:p>
          <w:p w14:paraId="440C9B36" w14:textId="77777777" w:rsidR="00943D92" w:rsidRPr="00794193" w:rsidRDefault="00943D92" w:rsidP="004A0C10">
            <w:pPr>
              <w:suppressAutoHyphens/>
              <w:autoSpaceDE w:val="0"/>
              <w:jc w:val="center"/>
              <w:rPr>
                <w:rFonts w:ascii="Arial" w:hAnsi="Arial" w:cs="Arial"/>
                <w:color w:val="000000" w:themeColor="text1"/>
                <w:sz w:val="18"/>
                <w:szCs w:val="18"/>
              </w:rPr>
            </w:pPr>
          </w:p>
          <w:p w14:paraId="32AB4627" w14:textId="77777777" w:rsidR="00943D92" w:rsidRPr="00794193" w:rsidRDefault="00943D92" w:rsidP="004A0C10">
            <w:pPr>
              <w:suppressAutoHyphens/>
              <w:autoSpaceDE w:val="0"/>
              <w:jc w:val="center"/>
              <w:rPr>
                <w:rFonts w:ascii="Arial" w:hAnsi="Arial" w:cs="Arial"/>
                <w:color w:val="000000" w:themeColor="text1"/>
                <w:sz w:val="18"/>
                <w:szCs w:val="18"/>
              </w:rPr>
            </w:pPr>
          </w:p>
          <w:p w14:paraId="6FAF1058" w14:textId="77777777" w:rsidR="00943D92" w:rsidRPr="00794193" w:rsidRDefault="00943D92" w:rsidP="004A0C10">
            <w:pPr>
              <w:suppressAutoHyphens/>
              <w:autoSpaceDE w:val="0"/>
              <w:jc w:val="center"/>
              <w:rPr>
                <w:rFonts w:ascii="Arial" w:hAnsi="Arial" w:cs="Arial"/>
                <w:color w:val="000000" w:themeColor="text1"/>
                <w:sz w:val="18"/>
                <w:szCs w:val="18"/>
              </w:rPr>
            </w:pPr>
          </w:p>
          <w:p w14:paraId="2A12F96E"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F7B55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DF5D122" w14:textId="77777777" w:rsidR="00943D92" w:rsidRPr="00794193" w:rsidRDefault="00943D92" w:rsidP="004A0C10">
            <w:pPr>
              <w:suppressAutoHyphens/>
              <w:autoSpaceDE w:val="0"/>
              <w:jc w:val="center"/>
              <w:rPr>
                <w:rFonts w:ascii="Arial" w:hAnsi="Arial" w:cs="Arial"/>
                <w:color w:val="000000" w:themeColor="text1"/>
                <w:sz w:val="18"/>
                <w:szCs w:val="18"/>
              </w:rPr>
            </w:pPr>
          </w:p>
          <w:p w14:paraId="7A64D419" w14:textId="77777777" w:rsidR="00943D92" w:rsidRPr="00794193" w:rsidRDefault="00943D92" w:rsidP="004A0C10">
            <w:pPr>
              <w:suppressAutoHyphens/>
              <w:autoSpaceDE w:val="0"/>
              <w:jc w:val="center"/>
              <w:rPr>
                <w:rFonts w:ascii="Arial" w:hAnsi="Arial" w:cs="Arial"/>
                <w:color w:val="000000" w:themeColor="text1"/>
                <w:sz w:val="18"/>
                <w:szCs w:val="18"/>
              </w:rPr>
            </w:pPr>
          </w:p>
          <w:p w14:paraId="0929BF9E" w14:textId="77777777" w:rsidR="00943D92" w:rsidRPr="00794193" w:rsidRDefault="00943D92" w:rsidP="004A0C10">
            <w:pPr>
              <w:suppressAutoHyphens/>
              <w:autoSpaceDE w:val="0"/>
              <w:jc w:val="center"/>
              <w:rPr>
                <w:rFonts w:ascii="Arial" w:hAnsi="Arial" w:cs="Arial"/>
                <w:color w:val="000000" w:themeColor="text1"/>
                <w:sz w:val="18"/>
                <w:szCs w:val="18"/>
              </w:rPr>
            </w:pPr>
          </w:p>
          <w:p w14:paraId="21A8BFAE" w14:textId="77777777" w:rsidR="00943D92" w:rsidRPr="00794193" w:rsidRDefault="00943D92" w:rsidP="004A0C10">
            <w:pPr>
              <w:suppressAutoHyphens/>
              <w:autoSpaceDE w:val="0"/>
              <w:jc w:val="center"/>
              <w:rPr>
                <w:rFonts w:ascii="Arial" w:hAnsi="Arial" w:cs="Arial"/>
                <w:color w:val="000000" w:themeColor="text1"/>
                <w:sz w:val="18"/>
                <w:szCs w:val="18"/>
              </w:rPr>
            </w:pPr>
          </w:p>
          <w:p w14:paraId="61CE414A" w14:textId="77777777" w:rsidR="00943D92" w:rsidRPr="00794193" w:rsidRDefault="00943D92" w:rsidP="004A0C10">
            <w:pPr>
              <w:suppressAutoHyphens/>
              <w:autoSpaceDE w:val="0"/>
              <w:jc w:val="center"/>
              <w:rPr>
                <w:rFonts w:ascii="Arial" w:hAnsi="Arial" w:cs="Arial"/>
                <w:color w:val="000000" w:themeColor="text1"/>
                <w:sz w:val="18"/>
                <w:szCs w:val="18"/>
              </w:rPr>
            </w:pPr>
          </w:p>
          <w:p w14:paraId="40AB8DD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06E83A0" w14:textId="77777777" w:rsidR="00943D92" w:rsidRPr="00794193" w:rsidRDefault="00943D92" w:rsidP="004A0C10">
            <w:pPr>
              <w:suppressAutoHyphens/>
              <w:autoSpaceDE w:val="0"/>
              <w:jc w:val="center"/>
              <w:rPr>
                <w:rFonts w:ascii="Arial" w:hAnsi="Arial" w:cs="Arial"/>
                <w:color w:val="000000" w:themeColor="text1"/>
                <w:sz w:val="18"/>
                <w:szCs w:val="18"/>
              </w:rPr>
            </w:pPr>
          </w:p>
          <w:p w14:paraId="7ABC3BE8" w14:textId="77777777" w:rsidR="00943D92" w:rsidRPr="00794193" w:rsidRDefault="00943D92" w:rsidP="004A0C10">
            <w:pPr>
              <w:suppressAutoHyphens/>
              <w:autoSpaceDE w:val="0"/>
              <w:jc w:val="center"/>
              <w:rPr>
                <w:rFonts w:ascii="Arial" w:hAnsi="Arial" w:cs="Arial"/>
                <w:color w:val="000000" w:themeColor="text1"/>
                <w:sz w:val="18"/>
                <w:szCs w:val="18"/>
              </w:rPr>
            </w:pPr>
          </w:p>
          <w:p w14:paraId="2253289F" w14:textId="77777777" w:rsidR="00943D92" w:rsidRPr="00794193" w:rsidRDefault="00943D92" w:rsidP="004A0C10">
            <w:pPr>
              <w:suppressAutoHyphens/>
              <w:autoSpaceDE w:val="0"/>
              <w:jc w:val="center"/>
              <w:rPr>
                <w:rFonts w:ascii="Arial" w:hAnsi="Arial" w:cs="Arial"/>
                <w:color w:val="000000" w:themeColor="text1"/>
                <w:sz w:val="18"/>
                <w:szCs w:val="18"/>
              </w:rPr>
            </w:pPr>
          </w:p>
          <w:p w14:paraId="6B4A209E" w14:textId="77777777" w:rsidR="00943D92" w:rsidRPr="00794193" w:rsidRDefault="00943D92" w:rsidP="004A0C10">
            <w:pPr>
              <w:suppressAutoHyphens/>
              <w:autoSpaceDE w:val="0"/>
              <w:jc w:val="center"/>
              <w:rPr>
                <w:rFonts w:ascii="Arial" w:hAnsi="Arial" w:cs="Arial"/>
                <w:color w:val="000000" w:themeColor="text1"/>
                <w:sz w:val="18"/>
                <w:szCs w:val="18"/>
              </w:rPr>
            </w:pPr>
          </w:p>
          <w:p w14:paraId="15D24AD5" w14:textId="77777777" w:rsidR="00943D92" w:rsidRPr="00794193" w:rsidRDefault="00943D92" w:rsidP="004A0C10">
            <w:pPr>
              <w:suppressAutoHyphens/>
              <w:autoSpaceDE w:val="0"/>
              <w:jc w:val="center"/>
              <w:rPr>
                <w:rFonts w:ascii="Arial" w:hAnsi="Arial" w:cs="Arial"/>
                <w:color w:val="000000" w:themeColor="text1"/>
                <w:sz w:val="18"/>
                <w:szCs w:val="18"/>
              </w:rPr>
            </w:pPr>
          </w:p>
          <w:p w14:paraId="3F8D838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5382" w:type="dxa"/>
            <w:tcBorders>
              <w:top w:val="single" w:sz="4" w:space="0" w:color="auto"/>
              <w:left w:val="single" w:sz="4" w:space="0" w:color="auto"/>
              <w:bottom w:val="single" w:sz="4" w:space="0" w:color="auto"/>
              <w:right w:val="single" w:sz="4" w:space="0" w:color="auto"/>
            </w:tcBorders>
            <w:shd w:val="clear" w:color="auto" w:fill="auto"/>
            <w:vAlign w:val="bottom"/>
          </w:tcPr>
          <w:p w14:paraId="32FC9E93"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SALIDAS DE INTREGRACIÓN CON ACTIVIDADES PEDAGÓGICAS PARA EL PERSONAL DEL MNVCC</w:t>
            </w:r>
            <w:r w:rsidRPr="00794193">
              <w:rPr>
                <w:rFonts w:ascii="Arial" w:hAnsi="Arial" w:cs="Arial"/>
                <w:color w:val="000000" w:themeColor="text1"/>
                <w:sz w:val="18"/>
                <w:szCs w:val="18"/>
                <w:lang w:eastAsia="es-CO"/>
              </w:rPr>
              <w:t xml:space="preserve"> </w:t>
            </w:r>
            <w:r w:rsidRPr="00794193">
              <w:rPr>
                <w:rFonts w:ascii="Arial" w:hAnsi="Arial" w:cs="Arial"/>
                <w:color w:val="000000" w:themeColor="text1"/>
                <w:sz w:val="18"/>
                <w:szCs w:val="18"/>
                <w:lang w:eastAsia="es-CO"/>
              </w:rPr>
              <w:br/>
            </w:r>
            <w:r w:rsidRPr="00794193">
              <w:rPr>
                <w:rFonts w:ascii="Arial" w:hAnsi="Arial" w:cs="Arial"/>
                <w:b/>
                <w:bCs/>
                <w:color w:val="000000" w:themeColor="text1"/>
                <w:sz w:val="18"/>
                <w:szCs w:val="18"/>
                <w:lang w:eastAsia="es-CO"/>
              </w:rPr>
              <w:t>Línea de intervención:</w:t>
            </w:r>
            <w:r w:rsidRPr="00794193">
              <w:rPr>
                <w:rFonts w:ascii="Arial" w:hAnsi="Arial" w:cs="Arial"/>
                <w:color w:val="000000" w:themeColor="text1"/>
                <w:sz w:val="18"/>
                <w:szCs w:val="18"/>
                <w:lang w:eastAsia="es-CO"/>
              </w:rPr>
              <w:t xml:space="preserve"> FAMILIA</w:t>
            </w:r>
            <w:r w:rsidRPr="00794193">
              <w:rPr>
                <w:rFonts w:ascii="Arial" w:hAnsi="Arial" w:cs="Arial"/>
                <w:color w:val="000000" w:themeColor="text1"/>
                <w:sz w:val="18"/>
                <w:szCs w:val="18"/>
                <w:lang w:eastAsia="es-CO"/>
              </w:rPr>
              <w:br/>
            </w:r>
            <w:r w:rsidRPr="00794193">
              <w:rPr>
                <w:rFonts w:ascii="Arial" w:hAnsi="Arial" w:cs="Arial"/>
                <w:b/>
                <w:bCs/>
                <w:color w:val="000000" w:themeColor="text1"/>
                <w:sz w:val="18"/>
                <w:szCs w:val="18"/>
                <w:lang w:eastAsia="es-CO"/>
              </w:rPr>
              <w:t>Dimensión:</w:t>
            </w:r>
            <w:r w:rsidRPr="00794193">
              <w:rPr>
                <w:rFonts w:ascii="Arial" w:hAnsi="Arial" w:cs="Arial"/>
                <w:color w:val="000000" w:themeColor="text1"/>
                <w:sz w:val="18"/>
                <w:szCs w:val="18"/>
                <w:lang w:eastAsia="es-CO"/>
              </w:rPr>
              <w:t xml:space="preserve"> Uso del tiempo fuera del trabajo: relaciones familiares y comunicación, relaciones interpersonales.</w:t>
            </w:r>
          </w:p>
          <w:p w14:paraId="205C4BE4" w14:textId="77777777" w:rsidR="00943D92" w:rsidRPr="00794193" w:rsidRDefault="00943D92" w:rsidP="004A0C10">
            <w:pPr>
              <w:suppressAutoHyphens/>
              <w:autoSpaceDE w:val="0"/>
              <w:rPr>
                <w:rFonts w:ascii="Arial" w:hAnsi="Arial" w:cs="Arial"/>
                <w:color w:val="000000" w:themeColor="text1"/>
                <w:sz w:val="18"/>
                <w:szCs w:val="18"/>
                <w:lang w:eastAsia="es-CO"/>
              </w:rPr>
            </w:pPr>
          </w:p>
          <w:p w14:paraId="0FD81F2E"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t>El desarrollo de esta actividad será liderado por el responsable de Bienestar Social y/o Apoyo Psicosocial, so actividades que buscan promover la diversión, la integración familiar, trabajo en equipo y mejorar las condiciones de calidad de vida.</w:t>
            </w:r>
            <w:r w:rsidRPr="00794193">
              <w:rPr>
                <w:rFonts w:ascii="Arial" w:hAnsi="Arial" w:cs="Arial"/>
                <w:color w:val="000000" w:themeColor="text1"/>
                <w:sz w:val="18"/>
                <w:szCs w:val="18"/>
                <w:lang w:eastAsia="es-CO"/>
              </w:rPr>
              <w:br/>
            </w:r>
            <w:r w:rsidRPr="00794193">
              <w:rPr>
                <w:rFonts w:ascii="Arial" w:hAnsi="Arial" w:cs="Arial"/>
                <w:color w:val="000000" w:themeColor="text1"/>
                <w:sz w:val="18"/>
                <w:szCs w:val="18"/>
                <w:lang w:eastAsia="es-CO"/>
              </w:rPr>
              <w:br/>
            </w:r>
            <w:r w:rsidRPr="00794193">
              <w:rPr>
                <w:rFonts w:ascii="Arial" w:hAnsi="Arial" w:cs="Arial"/>
                <w:b/>
                <w:bCs/>
                <w:color w:val="000000" w:themeColor="text1"/>
                <w:sz w:val="18"/>
                <w:szCs w:val="18"/>
                <w:lang w:eastAsia="es-CO"/>
              </w:rPr>
              <w:t>Objetivo:</w:t>
            </w:r>
            <w:r w:rsidRPr="00794193">
              <w:rPr>
                <w:rFonts w:ascii="Arial" w:hAnsi="Arial" w:cs="Arial"/>
                <w:color w:val="000000" w:themeColor="text1"/>
                <w:sz w:val="18"/>
                <w:szCs w:val="18"/>
                <w:lang w:eastAsia="es-CO"/>
              </w:rPr>
              <w:t xml:space="preserve">  Para la línea se estableció la estrategia “</w:t>
            </w:r>
            <w:r w:rsidRPr="00794193">
              <w:rPr>
                <w:rFonts w:ascii="Arial" w:hAnsi="Arial" w:cs="Arial"/>
                <w:i/>
                <w:iCs/>
                <w:color w:val="000000" w:themeColor="text1"/>
                <w:sz w:val="18"/>
                <w:szCs w:val="18"/>
                <w:lang w:eastAsia="es-CO"/>
              </w:rPr>
              <w:t>Felicidad en familia</w:t>
            </w:r>
            <w:r w:rsidRPr="00794193">
              <w:rPr>
                <w:rFonts w:ascii="Arial" w:hAnsi="Arial" w:cs="Arial"/>
                <w:color w:val="000000" w:themeColor="text1"/>
                <w:sz w:val="18"/>
                <w:szCs w:val="18"/>
                <w:lang w:eastAsia="es-CO"/>
              </w:rPr>
              <w:t>” que brinda atención integral a las familias como elemento esencial de la sociedad, a través de acciones que contribuyan al mejoramiento de su calidad de vida y convivencia.</w:t>
            </w:r>
          </w:p>
          <w:p w14:paraId="7130E7C6" w14:textId="77777777" w:rsidR="00943D92" w:rsidRPr="00794193" w:rsidRDefault="00943D92" w:rsidP="004A0C10">
            <w:pPr>
              <w:suppressAutoHyphens/>
              <w:autoSpaceDE w:val="0"/>
              <w:jc w:val="both"/>
              <w:rPr>
                <w:rFonts w:ascii="Arial" w:hAnsi="Arial" w:cs="Arial"/>
                <w:b/>
                <w:bCs/>
                <w:color w:val="000000" w:themeColor="text1"/>
                <w:sz w:val="18"/>
                <w:szCs w:val="18"/>
                <w:lang w:eastAsia="es-CO"/>
              </w:rPr>
            </w:pPr>
          </w:p>
          <w:p w14:paraId="7C387C61"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Línea de acción:</w:t>
            </w:r>
            <w:r w:rsidRPr="00794193">
              <w:rPr>
                <w:rFonts w:ascii="Arial" w:hAnsi="Arial" w:cs="Arial"/>
                <w:color w:val="000000" w:themeColor="text1"/>
                <w:sz w:val="18"/>
                <w:szCs w:val="18"/>
                <w:lang w:eastAsia="es-CO"/>
              </w:rPr>
              <w:t xml:space="preserve">  Recreación, deporte y cultura (salida de integración con actividades pedagógicas) Apoyo Psicosocial (construyendo familias funcionales y fortalecimiento en valores)</w:t>
            </w:r>
          </w:p>
          <w:p w14:paraId="1E089358"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lang w:eastAsia="es-CO"/>
              </w:rPr>
              <w:br/>
            </w: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8 horas</w:t>
            </w:r>
          </w:p>
          <w:p w14:paraId="4A09656B"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5849A8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w:t>
            </w:r>
            <w:r w:rsidRPr="00794193">
              <w:rPr>
                <w:rFonts w:ascii="Arial" w:hAnsi="Arial" w:cs="Arial"/>
                <w:color w:val="000000" w:themeColor="text1"/>
                <w:sz w:val="18"/>
                <w:szCs w:val="18"/>
                <w:lang w:eastAsia="es-CO"/>
              </w:rPr>
              <w:t>8:00 am a 4:00 pm</w:t>
            </w:r>
          </w:p>
          <w:p w14:paraId="2B291306"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w:t>
            </w:r>
            <w:r w:rsidRPr="00794193">
              <w:rPr>
                <w:rFonts w:ascii="Arial" w:hAnsi="Arial" w:cs="Arial"/>
                <w:color w:val="000000" w:themeColor="text1"/>
                <w:sz w:val="18"/>
                <w:szCs w:val="18"/>
                <w:lang w:eastAsia="es-CO"/>
              </w:rPr>
              <w:t>Sedes recreacionales en el área metropolitana de Bucaramanga y jurisdicciones de los Distritos de Policía del Departamento Santander (San Gil, Socorro, Barbosa, Málaga, Vélez, Sabana de Torres, Cimitarra, San Vicente, Matanza, Charalá).</w:t>
            </w:r>
          </w:p>
          <w:p w14:paraId="61CB88D2"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60 o más uniformados, no uniformados y/o sus beneficiarios previa coordinación con el supervisor del contrato</w:t>
            </w:r>
          </w:p>
          <w:p w14:paraId="584CD09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lang w:eastAsia="es-CO"/>
              </w:rPr>
              <w:br/>
            </w:r>
            <w:r w:rsidRPr="00794193">
              <w:rPr>
                <w:rFonts w:ascii="Arial" w:hAnsi="Arial" w:cs="Arial"/>
                <w:color w:val="000000" w:themeColor="text1"/>
                <w:sz w:val="18"/>
                <w:szCs w:val="18"/>
              </w:rPr>
              <w:t>El lugar debe contar como mínimo con las siguientes atracciones:</w:t>
            </w:r>
          </w:p>
          <w:p w14:paraId="15EBAEDE"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Piscina para adultos</w:t>
            </w:r>
          </w:p>
          <w:p w14:paraId="0DA024FC"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Piscina para niños </w:t>
            </w:r>
          </w:p>
          <w:p w14:paraId="53B7A313"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Zonas verdes </w:t>
            </w:r>
          </w:p>
          <w:p w14:paraId="46F7ED56"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Canchas (futbol, tejo, baloncesto)</w:t>
            </w:r>
          </w:p>
          <w:p w14:paraId="3058E97D"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Juegos para niños</w:t>
            </w:r>
          </w:p>
          <w:p w14:paraId="5E0233CE"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Parqueadero para carros y motos</w:t>
            </w:r>
          </w:p>
          <w:p w14:paraId="158A460C" w14:textId="77777777" w:rsidR="00943D92" w:rsidRPr="00794193" w:rsidRDefault="00943D92" w:rsidP="004A0C10">
            <w:pPr>
              <w:pStyle w:val="Prrafodelista1"/>
              <w:suppressAutoHyphens/>
              <w:autoSpaceDE w:val="0"/>
              <w:spacing w:before="100" w:beforeAutospacing="1"/>
              <w:jc w:val="both"/>
              <w:rPr>
                <w:rFonts w:ascii="Arial" w:hAnsi="Arial" w:cs="Arial"/>
                <w:color w:val="000000" w:themeColor="text1"/>
                <w:sz w:val="18"/>
                <w:szCs w:val="18"/>
              </w:rPr>
            </w:pPr>
          </w:p>
          <w:p w14:paraId="74ADF686"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PERSONAL LOGISTICO Y ELEMENTOS</w:t>
            </w:r>
          </w:p>
          <w:p w14:paraId="50D76D69"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738D435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w:t>
            </w:r>
          </w:p>
          <w:p w14:paraId="0D5E280C" w14:textId="77777777" w:rsidR="00943D92" w:rsidRPr="00794193" w:rsidRDefault="00943D92" w:rsidP="00943D92">
            <w:pPr>
              <w:pStyle w:val="Prrafodelista1"/>
              <w:numPr>
                <w:ilvl w:val="0"/>
                <w:numId w:val="117"/>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técnico en recreación por espacio de una (01) hora.</w:t>
            </w:r>
          </w:p>
          <w:p w14:paraId="7032FF24" w14:textId="77777777" w:rsidR="00943D92" w:rsidRPr="00794193" w:rsidRDefault="00943D92" w:rsidP="00943D92">
            <w:pPr>
              <w:pStyle w:val="Prrafodelista1"/>
              <w:numPr>
                <w:ilvl w:val="0"/>
                <w:numId w:val="49"/>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La actividad debe incluir pasadía para ingreso al lugar, refrigerio, almuerzo y a</w:t>
            </w:r>
            <w:r w:rsidRPr="00794193">
              <w:rPr>
                <w:rFonts w:ascii="Arial" w:hAnsi="Arial" w:cs="Arial"/>
                <w:color w:val="000000" w:themeColor="text1"/>
                <w:sz w:val="18"/>
                <w:szCs w:val="18"/>
                <w:lang w:eastAsia="es-CO"/>
              </w:rPr>
              <w:t>cceso y uso de las diferentes áreas de la sede ofrecida sin restricción alguna.</w:t>
            </w:r>
            <w:r w:rsidRPr="00794193">
              <w:rPr>
                <w:rFonts w:ascii="Arial" w:hAnsi="Arial" w:cs="Arial"/>
                <w:color w:val="000000" w:themeColor="text1"/>
                <w:sz w:val="18"/>
                <w:szCs w:val="18"/>
                <w:lang w:eastAsia="es-CO"/>
              </w:rPr>
              <w:br/>
            </w:r>
          </w:p>
          <w:p w14:paraId="6F72FD6A" w14:textId="77777777" w:rsidR="00943D92" w:rsidRPr="00794193" w:rsidRDefault="00943D92" w:rsidP="004A0C10">
            <w:pPr>
              <w:pStyle w:val="Prrafodelista1"/>
              <w:suppressAutoHyphens/>
              <w:autoSpaceDE w:val="0"/>
              <w:ind w:left="360"/>
              <w:contextualSpacing w:val="0"/>
              <w:jc w:val="both"/>
              <w:rPr>
                <w:rFonts w:ascii="Arial" w:hAnsi="Arial" w:cs="Arial"/>
                <w:color w:val="000000" w:themeColor="text1"/>
                <w:sz w:val="18"/>
                <w:szCs w:val="18"/>
              </w:rPr>
            </w:pPr>
            <w:r w:rsidRPr="00794193">
              <w:rPr>
                <w:rFonts w:ascii="Arial" w:hAnsi="Arial" w:cs="Arial"/>
                <w:b/>
                <w:bCs/>
                <w:color w:val="000000" w:themeColor="text1"/>
                <w:sz w:val="18"/>
                <w:szCs w:val="18"/>
                <w:lang w:eastAsia="es-CO"/>
              </w:rPr>
              <w:t>Refrigerio:</w:t>
            </w:r>
          </w:p>
          <w:p w14:paraId="2970B6BB" w14:textId="77777777" w:rsidR="00943D92" w:rsidRPr="00794193" w:rsidRDefault="00943D92" w:rsidP="004A0C10">
            <w:pPr>
              <w:suppressAutoHyphens/>
              <w:autoSpaceDE w:val="0"/>
              <w:rPr>
                <w:rFonts w:ascii="Arial" w:hAnsi="Arial" w:cs="Arial"/>
                <w:color w:val="000000" w:themeColor="text1"/>
                <w:sz w:val="18"/>
                <w:szCs w:val="18"/>
                <w:lang w:eastAsia="es-CO"/>
              </w:rPr>
            </w:pPr>
          </w:p>
          <w:p w14:paraId="641EFB13"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Opción 1: </w:t>
            </w:r>
            <w:r w:rsidRPr="00794193">
              <w:rPr>
                <w:rFonts w:ascii="Arial" w:hAnsi="Arial" w:cs="Arial"/>
                <w:color w:val="000000" w:themeColor="text1"/>
                <w:sz w:val="18"/>
                <w:szCs w:val="18"/>
              </w:rPr>
              <w:t>Sándwich de jamón, queso y tocineta, lechuga fresca y pan blanco de 15 cm, acompañado de una bebida fría en botella plástica de 400 ml no retornable</w:t>
            </w:r>
            <w:r w:rsidRPr="00794193">
              <w:rPr>
                <w:rFonts w:ascii="Arial" w:hAnsi="Arial" w:cs="Arial"/>
                <w:b/>
                <w:bCs/>
                <w:color w:val="000000" w:themeColor="text1"/>
                <w:sz w:val="18"/>
                <w:szCs w:val="18"/>
              </w:rPr>
              <w:t>.</w:t>
            </w:r>
          </w:p>
          <w:p w14:paraId="1392EB43"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0658174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2: </w:t>
            </w:r>
            <w:r w:rsidRPr="00794193">
              <w:rPr>
                <w:rFonts w:ascii="Arial" w:hAnsi="Arial" w:cs="Arial"/>
                <w:color w:val="000000" w:themeColor="text1"/>
                <w:sz w:val="18"/>
                <w:szCs w:val="18"/>
              </w:rPr>
              <w:t>Empanada mixta carne y pollo y/o flauta de pollo de 180 gramos, acompañado de fruta de cosecha fresca (manzana) y bebida fría en botella plástica de 400 ml no retornable.</w:t>
            </w:r>
          </w:p>
          <w:p w14:paraId="7C81992A" w14:textId="77777777" w:rsidR="00943D92" w:rsidRPr="00794193" w:rsidRDefault="00943D92" w:rsidP="004A0C10">
            <w:pPr>
              <w:suppressAutoHyphens/>
              <w:autoSpaceDE w:val="0"/>
              <w:jc w:val="both"/>
              <w:rPr>
                <w:rFonts w:ascii="Arial" w:hAnsi="Arial" w:cs="Arial"/>
                <w:color w:val="000000" w:themeColor="text1"/>
                <w:sz w:val="18"/>
                <w:szCs w:val="18"/>
              </w:rPr>
            </w:pPr>
          </w:p>
          <w:p w14:paraId="12DDDE11"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Almuerzo a la mesa</w:t>
            </w:r>
          </w:p>
          <w:p w14:paraId="649CE4C0" w14:textId="77777777" w:rsidR="00943D92" w:rsidRPr="00794193" w:rsidRDefault="00943D92" w:rsidP="004A0C10">
            <w:pPr>
              <w:suppressAutoHyphens/>
              <w:autoSpaceDE w:val="0"/>
              <w:rPr>
                <w:rFonts w:ascii="Arial" w:hAnsi="Arial" w:cs="Arial"/>
                <w:color w:val="000000" w:themeColor="text1"/>
                <w:sz w:val="18"/>
                <w:szCs w:val="18"/>
                <w:lang w:eastAsia="es-CO"/>
              </w:rPr>
            </w:pPr>
          </w:p>
          <w:p w14:paraId="72008AE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Sancocho tres carnes (gallina, costilla de res y costilla de cerdo 100 gr de cada presa), arroz blanco 100 gr, papa al vapor 100 gr, guacamole 50 gr y gaseosa en vaso de 10 onzas.</w:t>
            </w:r>
          </w:p>
          <w:p w14:paraId="19DD314F" w14:textId="77777777" w:rsidR="00943D92" w:rsidRPr="00794193" w:rsidRDefault="00943D92" w:rsidP="004A0C10">
            <w:pPr>
              <w:jc w:val="both"/>
              <w:rPr>
                <w:rFonts w:ascii="Arial" w:hAnsi="Arial" w:cs="Arial"/>
                <w:b/>
                <w:bCs/>
                <w:color w:val="000000" w:themeColor="text1"/>
                <w:sz w:val="18"/>
                <w:szCs w:val="18"/>
              </w:rPr>
            </w:pPr>
          </w:p>
          <w:p w14:paraId="55B96D81" w14:textId="77777777" w:rsidR="00943D92" w:rsidRPr="00794193" w:rsidRDefault="00943D92" w:rsidP="004A0C10">
            <w:pPr>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carne a la llanera (300 gr), cerdo-res, chorizo mínimo (80 gr), yuca (80 gr), papa (80 gr) guacamole (80 gr) y gaseosa PET (400ml). </w:t>
            </w:r>
          </w:p>
          <w:p w14:paraId="45AAC47B" w14:textId="77777777" w:rsidR="00943D92" w:rsidRPr="00794193" w:rsidRDefault="00943D92" w:rsidP="004A0C10">
            <w:pPr>
              <w:rPr>
                <w:rFonts w:ascii="Arial" w:hAnsi="Arial" w:cs="Arial"/>
                <w:color w:val="000000" w:themeColor="text1"/>
                <w:sz w:val="18"/>
                <w:szCs w:val="18"/>
              </w:rPr>
            </w:pPr>
          </w:p>
          <w:p w14:paraId="43407BA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01 mojarra frita mínimo (500 gr), 01 porción de arroz de coco mínimo (80gr), 03 patacones, 01 yuca al vapor, porción de limón y limonada de panela en vaso de (10oz).</w:t>
            </w:r>
          </w:p>
          <w:p w14:paraId="1BD373E8"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p>
          <w:p w14:paraId="1A12496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Los refrigerios deberán ser entregados en un contenedor plástico tipo caja para refrigerios, con tapa abisagrada Smart Lock de color negro y transparente de 6”x 6”.</w:t>
            </w:r>
          </w:p>
          <w:p w14:paraId="4A9697C9" w14:textId="77777777" w:rsidR="00943D92" w:rsidRPr="00794193" w:rsidRDefault="00943D92" w:rsidP="004A0C10">
            <w:pPr>
              <w:suppressAutoHyphens/>
              <w:autoSpaceDE w:val="0"/>
              <w:jc w:val="both"/>
              <w:rPr>
                <w:rFonts w:ascii="Arial" w:hAnsi="Arial" w:cs="Arial"/>
                <w:color w:val="000000" w:themeColor="text1"/>
                <w:sz w:val="18"/>
                <w:szCs w:val="18"/>
              </w:rPr>
            </w:pPr>
          </w:p>
          <w:p w14:paraId="0E49C9AC" w14:textId="77777777" w:rsidR="00943D92" w:rsidRPr="00794193" w:rsidRDefault="00943D92" w:rsidP="004A0C10">
            <w:pPr>
              <w:pStyle w:val="TableParagraph"/>
              <w:spacing w:before="17"/>
              <w:ind w:left="13"/>
              <w:jc w:val="both"/>
              <w:rPr>
                <w:rFonts w:ascii="Arial" w:hAnsi="Arial" w:cs="Arial"/>
                <w:color w:val="000000" w:themeColor="text1"/>
                <w:sz w:val="18"/>
                <w:szCs w:val="18"/>
              </w:rPr>
            </w:pPr>
            <w:r w:rsidRPr="00794193">
              <w:rPr>
                <w:rFonts w:ascii="Arial" w:hAnsi="Arial" w:cs="Arial"/>
                <w:b/>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CA822F" w14:textId="77777777" w:rsidR="00943D92" w:rsidRPr="00794193" w:rsidRDefault="00943D92" w:rsidP="004A0C10">
            <w:pPr>
              <w:suppressAutoHyphens/>
              <w:autoSpaceDE w:val="0"/>
              <w:jc w:val="center"/>
              <w:rPr>
                <w:rFonts w:ascii="Arial" w:hAnsi="Arial" w:cs="Arial"/>
                <w:color w:val="000000" w:themeColor="text1"/>
                <w:sz w:val="18"/>
                <w:szCs w:val="18"/>
              </w:rPr>
            </w:pPr>
          </w:p>
          <w:p w14:paraId="56F10F7A" w14:textId="77777777" w:rsidR="00943D92" w:rsidRPr="00794193" w:rsidRDefault="00943D92" w:rsidP="004A0C10">
            <w:pPr>
              <w:suppressAutoHyphens/>
              <w:autoSpaceDE w:val="0"/>
              <w:jc w:val="center"/>
              <w:rPr>
                <w:rFonts w:ascii="Arial" w:hAnsi="Arial" w:cs="Arial"/>
                <w:color w:val="000000" w:themeColor="text1"/>
                <w:sz w:val="18"/>
                <w:szCs w:val="18"/>
              </w:rPr>
            </w:pPr>
          </w:p>
          <w:p w14:paraId="78EBA351" w14:textId="77777777" w:rsidR="00943D92" w:rsidRPr="00794193" w:rsidRDefault="00943D92" w:rsidP="004A0C10">
            <w:pPr>
              <w:suppressAutoHyphens/>
              <w:autoSpaceDE w:val="0"/>
              <w:jc w:val="center"/>
              <w:rPr>
                <w:rFonts w:ascii="Arial" w:hAnsi="Arial" w:cs="Arial"/>
                <w:color w:val="000000" w:themeColor="text1"/>
                <w:sz w:val="18"/>
                <w:szCs w:val="18"/>
              </w:rPr>
            </w:pPr>
          </w:p>
          <w:p w14:paraId="02E55F21"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7F1C7A" w14:textId="77777777" w:rsidR="00943D92" w:rsidRPr="00794193" w:rsidRDefault="00943D92" w:rsidP="004A0C10">
            <w:pPr>
              <w:suppressAutoHyphens/>
              <w:autoSpaceDE w:val="0"/>
              <w:jc w:val="center"/>
              <w:rPr>
                <w:rFonts w:ascii="Arial" w:hAnsi="Arial" w:cs="Arial"/>
                <w:color w:val="000000" w:themeColor="text1"/>
                <w:sz w:val="18"/>
                <w:szCs w:val="18"/>
              </w:rPr>
            </w:pPr>
          </w:p>
          <w:p w14:paraId="0B74439A" w14:textId="77777777" w:rsidR="00943D92" w:rsidRPr="00794193" w:rsidRDefault="00943D92" w:rsidP="004A0C10">
            <w:pPr>
              <w:suppressAutoHyphens/>
              <w:autoSpaceDE w:val="0"/>
              <w:jc w:val="center"/>
              <w:rPr>
                <w:rFonts w:ascii="Arial" w:hAnsi="Arial" w:cs="Arial"/>
                <w:color w:val="000000" w:themeColor="text1"/>
                <w:sz w:val="18"/>
                <w:szCs w:val="18"/>
              </w:rPr>
            </w:pPr>
          </w:p>
          <w:p w14:paraId="065215C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61B55C8" w14:textId="77777777" w:rsidR="00943D92" w:rsidRPr="00794193" w:rsidRDefault="00943D92" w:rsidP="004A0C10">
            <w:pPr>
              <w:suppressAutoHyphens/>
              <w:autoSpaceDE w:val="0"/>
              <w:jc w:val="center"/>
              <w:rPr>
                <w:rFonts w:ascii="Arial" w:hAnsi="Arial" w:cs="Arial"/>
                <w:color w:val="000000" w:themeColor="text1"/>
                <w:sz w:val="18"/>
                <w:szCs w:val="18"/>
              </w:rPr>
            </w:pPr>
          </w:p>
          <w:p w14:paraId="31B69A3F" w14:textId="77777777" w:rsidR="00943D92" w:rsidRPr="00794193" w:rsidRDefault="00943D92" w:rsidP="004A0C10">
            <w:pPr>
              <w:suppressAutoHyphens/>
              <w:autoSpaceDE w:val="0"/>
              <w:jc w:val="center"/>
              <w:rPr>
                <w:rFonts w:ascii="Arial" w:hAnsi="Arial" w:cs="Arial"/>
                <w:color w:val="000000" w:themeColor="text1"/>
                <w:sz w:val="18"/>
                <w:szCs w:val="18"/>
              </w:rPr>
            </w:pPr>
          </w:p>
          <w:p w14:paraId="45482C64" w14:textId="77777777" w:rsidR="00943D92" w:rsidRPr="00794193" w:rsidRDefault="00943D92" w:rsidP="004A0C10">
            <w:pPr>
              <w:suppressAutoHyphens/>
              <w:autoSpaceDE w:val="0"/>
              <w:jc w:val="center"/>
              <w:rPr>
                <w:rFonts w:ascii="Arial" w:hAnsi="Arial" w:cs="Arial"/>
                <w:color w:val="000000" w:themeColor="text1"/>
                <w:sz w:val="18"/>
                <w:szCs w:val="18"/>
              </w:rPr>
            </w:pPr>
          </w:p>
          <w:p w14:paraId="7CDBD96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93160C0" w14:textId="77777777" w:rsidR="00943D92" w:rsidRPr="00794193" w:rsidRDefault="00943D92" w:rsidP="004A0C10">
            <w:pPr>
              <w:suppressAutoHyphens/>
              <w:autoSpaceDE w:val="0"/>
              <w:jc w:val="center"/>
              <w:rPr>
                <w:rFonts w:ascii="Arial" w:hAnsi="Arial" w:cs="Arial"/>
                <w:color w:val="000000" w:themeColor="text1"/>
                <w:sz w:val="18"/>
                <w:szCs w:val="18"/>
              </w:rPr>
            </w:pPr>
          </w:p>
          <w:p w14:paraId="16596F1C" w14:textId="77777777" w:rsidR="00943D92" w:rsidRPr="00794193" w:rsidRDefault="00943D92" w:rsidP="004A0C10">
            <w:pPr>
              <w:suppressAutoHyphens/>
              <w:autoSpaceDE w:val="0"/>
              <w:jc w:val="center"/>
              <w:rPr>
                <w:rFonts w:ascii="Arial" w:hAnsi="Arial" w:cs="Arial"/>
                <w:color w:val="000000" w:themeColor="text1"/>
                <w:sz w:val="18"/>
                <w:szCs w:val="18"/>
              </w:rPr>
            </w:pPr>
          </w:p>
          <w:p w14:paraId="000831FC" w14:textId="77777777" w:rsidR="00943D92" w:rsidRPr="00794193" w:rsidRDefault="00943D92" w:rsidP="004A0C10">
            <w:pPr>
              <w:suppressAutoHyphens/>
              <w:autoSpaceDE w:val="0"/>
              <w:jc w:val="center"/>
              <w:rPr>
                <w:rFonts w:ascii="Arial" w:hAnsi="Arial" w:cs="Arial"/>
                <w:color w:val="000000" w:themeColor="text1"/>
                <w:sz w:val="18"/>
                <w:szCs w:val="18"/>
              </w:rPr>
            </w:pPr>
          </w:p>
          <w:p w14:paraId="5572357C" w14:textId="77777777" w:rsidR="00943D92" w:rsidRPr="00794193" w:rsidRDefault="00943D92" w:rsidP="004A0C10">
            <w:pPr>
              <w:suppressAutoHyphens/>
              <w:autoSpaceDE w:val="0"/>
              <w:jc w:val="center"/>
              <w:rPr>
                <w:rFonts w:ascii="Arial" w:hAnsi="Arial" w:cs="Arial"/>
                <w:color w:val="000000" w:themeColor="text1"/>
                <w:sz w:val="18"/>
                <w:szCs w:val="18"/>
              </w:rPr>
            </w:pPr>
          </w:p>
          <w:p w14:paraId="197AC4F2" w14:textId="77777777" w:rsidR="00943D92" w:rsidRPr="00794193" w:rsidRDefault="00943D92" w:rsidP="004A0C10">
            <w:pPr>
              <w:suppressAutoHyphens/>
              <w:autoSpaceDE w:val="0"/>
              <w:jc w:val="center"/>
              <w:rPr>
                <w:rFonts w:ascii="Arial" w:hAnsi="Arial" w:cs="Arial"/>
                <w:color w:val="000000" w:themeColor="text1"/>
                <w:sz w:val="18"/>
                <w:szCs w:val="18"/>
              </w:rPr>
            </w:pPr>
          </w:p>
          <w:p w14:paraId="15E23270" w14:textId="77777777" w:rsidR="00943D92" w:rsidRPr="00794193" w:rsidRDefault="00943D92" w:rsidP="004A0C10">
            <w:pPr>
              <w:suppressAutoHyphens/>
              <w:autoSpaceDE w:val="0"/>
              <w:jc w:val="center"/>
              <w:rPr>
                <w:rFonts w:ascii="Arial" w:hAnsi="Arial" w:cs="Arial"/>
                <w:color w:val="000000" w:themeColor="text1"/>
                <w:sz w:val="18"/>
                <w:szCs w:val="18"/>
              </w:rPr>
            </w:pPr>
          </w:p>
          <w:p w14:paraId="21B5A0D8" w14:textId="77777777" w:rsidR="00943D92" w:rsidRPr="00794193" w:rsidRDefault="00943D92" w:rsidP="004A0C10">
            <w:pPr>
              <w:suppressAutoHyphens/>
              <w:autoSpaceDE w:val="0"/>
              <w:jc w:val="center"/>
              <w:rPr>
                <w:rFonts w:ascii="Arial" w:hAnsi="Arial" w:cs="Arial"/>
                <w:color w:val="000000" w:themeColor="text1"/>
                <w:sz w:val="18"/>
                <w:szCs w:val="18"/>
              </w:rPr>
            </w:pPr>
          </w:p>
          <w:p w14:paraId="4FE8541C" w14:textId="77777777" w:rsidR="00943D92" w:rsidRPr="00794193" w:rsidRDefault="00943D92" w:rsidP="004A0C10">
            <w:pPr>
              <w:suppressAutoHyphens/>
              <w:autoSpaceDE w:val="0"/>
              <w:jc w:val="center"/>
              <w:rPr>
                <w:rFonts w:ascii="Arial" w:hAnsi="Arial" w:cs="Arial"/>
                <w:color w:val="000000" w:themeColor="text1"/>
                <w:sz w:val="18"/>
                <w:szCs w:val="18"/>
              </w:rPr>
            </w:pPr>
          </w:p>
          <w:p w14:paraId="1EEFA79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E0C06" w14:textId="77777777" w:rsidR="00943D92" w:rsidRPr="00794193" w:rsidRDefault="00943D92" w:rsidP="004A0C10">
            <w:pPr>
              <w:suppressAutoHyphens/>
              <w:autoSpaceDE w:val="0"/>
              <w:jc w:val="center"/>
              <w:rPr>
                <w:rFonts w:ascii="Arial" w:hAnsi="Arial" w:cs="Arial"/>
                <w:color w:val="000000" w:themeColor="text1"/>
                <w:sz w:val="18"/>
                <w:szCs w:val="18"/>
              </w:rPr>
            </w:pPr>
          </w:p>
          <w:p w14:paraId="2F2021CA" w14:textId="77777777" w:rsidR="00943D92" w:rsidRPr="00794193" w:rsidRDefault="00943D92" w:rsidP="004A0C10">
            <w:pPr>
              <w:suppressAutoHyphens/>
              <w:autoSpaceDE w:val="0"/>
              <w:jc w:val="center"/>
              <w:rPr>
                <w:rFonts w:ascii="Arial" w:hAnsi="Arial" w:cs="Arial"/>
                <w:color w:val="000000" w:themeColor="text1"/>
                <w:sz w:val="18"/>
                <w:szCs w:val="18"/>
              </w:rPr>
            </w:pPr>
          </w:p>
          <w:p w14:paraId="7EBD1387" w14:textId="77777777" w:rsidR="00943D92" w:rsidRPr="00794193" w:rsidRDefault="00943D92" w:rsidP="004A0C10">
            <w:pPr>
              <w:suppressAutoHyphens/>
              <w:autoSpaceDE w:val="0"/>
              <w:jc w:val="center"/>
              <w:rPr>
                <w:rFonts w:ascii="Arial" w:hAnsi="Arial" w:cs="Arial"/>
                <w:color w:val="000000" w:themeColor="text1"/>
                <w:sz w:val="18"/>
                <w:szCs w:val="18"/>
              </w:rPr>
            </w:pPr>
          </w:p>
          <w:p w14:paraId="36A31762" w14:textId="77777777" w:rsidR="00943D92" w:rsidRPr="00794193" w:rsidRDefault="00943D92" w:rsidP="004A0C10">
            <w:pPr>
              <w:suppressAutoHyphens/>
              <w:autoSpaceDE w:val="0"/>
              <w:jc w:val="center"/>
              <w:rPr>
                <w:rFonts w:ascii="Arial" w:hAnsi="Arial" w:cs="Arial"/>
                <w:color w:val="000000" w:themeColor="text1"/>
                <w:sz w:val="18"/>
                <w:szCs w:val="18"/>
              </w:rPr>
            </w:pPr>
          </w:p>
          <w:p w14:paraId="29C4CF76" w14:textId="77777777" w:rsidR="00943D92" w:rsidRPr="00794193" w:rsidRDefault="00943D92" w:rsidP="004A0C10">
            <w:pPr>
              <w:suppressAutoHyphens/>
              <w:autoSpaceDE w:val="0"/>
              <w:jc w:val="center"/>
              <w:rPr>
                <w:rFonts w:ascii="Arial" w:hAnsi="Arial" w:cs="Arial"/>
                <w:color w:val="000000" w:themeColor="text1"/>
                <w:sz w:val="18"/>
                <w:szCs w:val="18"/>
              </w:rPr>
            </w:pPr>
          </w:p>
          <w:p w14:paraId="7E57B8EE" w14:textId="77777777" w:rsidR="00943D92" w:rsidRPr="00794193" w:rsidRDefault="00943D92" w:rsidP="004A0C10">
            <w:pPr>
              <w:suppressAutoHyphens/>
              <w:autoSpaceDE w:val="0"/>
              <w:jc w:val="center"/>
              <w:rPr>
                <w:rFonts w:ascii="Arial" w:hAnsi="Arial" w:cs="Arial"/>
                <w:color w:val="000000" w:themeColor="text1"/>
                <w:sz w:val="18"/>
                <w:szCs w:val="18"/>
              </w:rPr>
            </w:pPr>
          </w:p>
          <w:p w14:paraId="065E8537" w14:textId="77777777" w:rsidR="00943D92" w:rsidRPr="00794193" w:rsidRDefault="00943D92" w:rsidP="004A0C10">
            <w:pPr>
              <w:suppressAutoHyphens/>
              <w:autoSpaceDE w:val="0"/>
              <w:jc w:val="center"/>
              <w:rPr>
                <w:rFonts w:ascii="Arial" w:hAnsi="Arial" w:cs="Arial"/>
                <w:color w:val="000000" w:themeColor="text1"/>
                <w:sz w:val="18"/>
                <w:szCs w:val="18"/>
              </w:rPr>
            </w:pPr>
          </w:p>
          <w:p w14:paraId="7329411B" w14:textId="77777777" w:rsidR="00943D92" w:rsidRPr="00794193" w:rsidRDefault="00943D92" w:rsidP="004A0C10">
            <w:pPr>
              <w:suppressAutoHyphens/>
              <w:autoSpaceDE w:val="0"/>
              <w:jc w:val="center"/>
              <w:rPr>
                <w:rFonts w:ascii="Arial" w:hAnsi="Arial" w:cs="Arial"/>
                <w:color w:val="000000" w:themeColor="text1"/>
                <w:sz w:val="18"/>
                <w:szCs w:val="18"/>
              </w:rPr>
            </w:pPr>
          </w:p>
          <w:p w14:paraId="10B39682" w14:textId="77777777" w:rsidR="00943D92" w:rsidRPr="00794193" w:rsidRDefault="00943D92" w:rsidP="004A0C10">
            <w:pPr>
              <w:suppressAutoHyphens/>
              <w:autoSpaceDE w:val="0"/>
              <w:jc w:val="center"/>
              <w:rPr>
                <w:rFonts w:ascii="Arial" w:hAnsi="Arial" w:cs="Arial"/>
                <w:color w:val="000000" w:themeColor="text1"/>
                <w:sz w:val="18"/>
                <w:szCs w:val="18"/>
              </w:rPr>
            </w:pPr>
          </w:p>
          <w:p w14:paraId="54A1A9B4" w14:textId="77777777" w:rsidR="00943D92" w:rsidRPr="00794193" w:rsidRDefault="00943D92" w:rsidP="004A0C10">
            <w:pPr>
              <w:suppressAutoHyphens/>
              <w:autoSpaceDE w:val="0"/>
              <w:jc w:val="center"/>
              <w:rPr>
                <w:rFonts w:ascii="Arial" w:hAnsi="Arial" w:cs="Arial"/>
                <w:color w:val="000000" w:themeColor="text1"/>
                <w:sz w:val="18"/>
                <w:szCs w:val="18"/>
              </w:rPr>
            </w:pPr>
          </w:p>
          <w:p w14:paraId="58F84C3C" w14:textId="77777777" w:rsidR="00943D92" w:rsidRPr="00794193" w:rsidRDefault="00943D92" w:rsidP="004A0C10">
            <w:pPr>
              <w:suppressAutoHyphens/>
              <w:autoSpaceDE w:val="0"/>
              <w:jc w:val="center"/>
              <w:rPr>
                <w:rFonts w:ascii="Arial" w:hAnsi="Arial" w:cs="Arial"/>
                <w:color w:val="000000" w:themeColor="text1"/>
                <w:sz w:val="18"/>
                <w:szCs w:val="18"/>
              </w:rPr>
            </w:pPr>
          </w:p>
          <w:p w14:paraId="48917E93" w14:textId="77777777" w:rsidR="00943D92" w:rsidRPr="00794193" w:rsidRDefault="00943D92" w:rsidP="004A0C10">
            <w:pPr>
              <w:suppressAutoHyphens/>
              <w:autoSpaceDE w:val="0"/>
              <w:jc w:val="center"/>
              <w:rPr>
                <w:rFonts w:ascii="Arial" w:hAnsi="Arial" w:cs="Arial"/>
                <w:color w:val="000000" w:themeColor="text1"/>
                <w:sz w:val="18"/>
                <w:szCs w:val="18"/>
              </w:rPr>
            </w:pPr>
          </w:p>
          <w:p w14:paraId="10B1B302" w14:textId="77777777" w:rsidR="00943D92" w:rsidRPr="00794193" w:rsidRDefault="00943D92" w:rsidP="004A0C10">
            <w:pPr>
              <w:suppressAutoHyphens/>
              <w:autoSpaceDE w:val="0"/>
              <w:jc w:val="center"/>
              <w:rPr>
                <w:rFonts w:ascii="Arial" w:hAnsi="Arial" w:cs="Arial"/>
                <w:color w:val="000000" w:themeColor="text1"/>
                <w:sz w:val="18"/>
                <w:szCs w:val="18"/>
              </w:rPr>
            </w:pPr>
          </w:p>
          <w:p w14:paraId="0C2D12E5" w14:textId="77777777" w:rsidR="00943D92" w:rsidRPr="00794193" w:rsidRDefault="00943D92" w:rsidP="004A0C10">
            <w:pPr>
              <w:suppressAutoHyphens/>
              <w:autoSpaceDE w:val="0"/>
              <w:jc w:val="center"/>
              <w:rPr>
                <w:rFonts w:ascii="Arial" w:hAnsi="Arial" w:cs="Arial"/>
                <w:color w:val="000000" w:themeColor="text1"/>
                <w:sz w:val="18"/>
                <w:szCs w:val="18"/>
              </w:rPr>
            </w:pPr>
          </w:p>
          <w:p w14:paraId="383A9363" w14:textId="77777777" w:rsidR="00943D92" w:rsidRPr="00794193" w:rsidRDefault="00943D92" w:rsidP="004A0C10">
            <w:pPr>
              <w:suppressAutoHyphens/>
              <w:autoSpaceDE w:val="0"/>
              <w:jc w:val="center"/>
              <w:rPr>
                <w:rFonts w:ascii="Arial" w:hAnsi="Arial" w:cs="Arial"/>
                <w:color w:val="000000" w:themeColor="text1"/>
                <w:sz w:val="18"/>
                <w:szCs w:val="18"/>
              </w:rPr>
            </w:pPr>
          </w:p>
          <w:p w14:paraId="3A351FA5" w14:textId="77777777" w:rsidR="00943D92" w:rsidRPr="00794193" w:rsidRDefault="00943D92" w:rsidP="004A0C10">
            <w:pPr>
              <w:suppressAutoHyphens/>
              <w:autoSpaceDE w:val="0"/>
              <w:jc w:val="center"/>
              <w:rPr>
                <w:rFonts w:ascii="Arial" w:hAnsi="Arial" w:cs="Arial"/>
                <w:color w:val="000000" w:themeColor="text1"/>
                <w:sz w:val="18"/>
                <w:szCs w:val="18"/>
              </w:rPr>
            </w:pPr>
          </w:p>
          <w:p w14:paraId="230BDF40" w14:textId="77777777" w:rsidR="00943D92" w:rsidRPr="00794193" w:rsidRDefault="00943D92" w:rsidP="004A0C10">
            <w:pPr>
              <w:suppressAutoHyphens/>
              <w:autoSpaceDE w:val="0"/>
              <w:jc w:val="center"/>
              <w:rPr>
                <w:rFonts w:ascii="Arial" w:hAnsi="Arial" w:cs="Arial"/>
                <w:color w:val="000000" w:themeColor="text1"/>
                <w:sz w:val="18"/>
                <w:szCs w:val="18"/>
              </w:rPr>
            </w:pPr>
          </w:p>
          <w:p w14:paraId="198059B8" w14:textId="77777777" w:rsidR="00943D92" w:rsidRPr="00794193" w:rsidRDefault="00943D92" w:rsidP="004A0C10">
            <w:pPr>
              <w:suppressAutoHyphens/>
              <w:autoSpaceDE w:val="0"/>
              <w:jc w:val="center"/>
              <w:rPr>
                <w:rFonts w:ascii="Arial" w:hAnsi="Arial" w:cs="Arial"/>
                <w:color w:val="000000" w:themeColor="text1"/>
                <w:sz w:val="18"/>
                <w:szCs w:val="18"/>
              </w:rPr>
            </w:pPr>
          </w:p>
          <w:p w14:paraId="6BFE958C" w14:textId="77777777" w:rsidR="00943D92" w:rsidRPr="00794193" w:rsidRDefault="00943D92" w:rsidP="004A0C10">
            <w:pPr>
              <w:suppressAutoHyphens/>
              <w:autoSpaceDE w:val="0"/>
              <w:jc w:val="center"/>
              <w:rPr>
                <w:rFonts w:ascii="Arial" w:hAnsi="Arial" w:cs="Arial"/>
                <w:color w:val="000000" w:themeColor="text1"/>
                <w:sz w:val="18"/>
                <w:szCs w:val="18"/>
              </w:rPr>
            </w:pPr>
          </w:p>
          <w:p w14:paraId="20BC146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A6830C0"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3A231476"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D4BD1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2682853"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CABB228"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7638C7" w14:textId="77777777" w:rsidR="00943D92" w:rsidRPr="00794193" w:rsidRDefault="00943D92" w:rsidP="004A0C10">
            <w:pPr>
              <w:suppressAutoHyphens/>
              <w:autoSpaceDE w:val="0"/>
              <w:jc w:val="center"/>
              <w:rPr>
                <w:rFonts w:ascii="Arial" w:hAnsi="Arial" w:cs="Arial"/>
                <w:color w:val="000000" w:themeColor="text1"/>
                <w:sz w:val="18"/>
                <w:szCs w:val="18"/>
              </w:rPr>
            </w:pPr>
          </w:p>
          <w:p w14:paraId="1D6CF85F" w14:textId="77777777" w:rsidR="00943D92" w:rsidRPr="00794193" w:rsidRDefault="00943D92" w:rsidP="004A0C10">
            <w:pPr>
              <w:suppressAutoHyphens/>
              <w:autoSpaceDE w:val="0"/>
              <w:jc w:val="center"/>
              <w:rPr>
                <w:rFonts w:ascii="Arial" w:hAnsi="Arial" w:cs="Arial"/>
                <w:color w:val="000000" w:themeColor="text1"/>
                <w:sz w:val="18"/>
                <w:szCs w:val="18"/>
              </w:rPr>
            </w:pPr>
          </w:p>
          <w:p w14:paraId="78811253" w14:textId="77777777" w:rsidR="00943D92" w:rsidRPr="00794193" w:rsidRDefault="00943D92" w:rsidP="004A0C10">
            <w:pPr>
              <w:suppressAutoHyphens/>
              <w:autoSpaceDE w:val="0"/>
              <w:jc w:val="center"/>
              <w:rPr>
                <w:rFonts w:ascii="Arial" w:hAnsi="Arial" w:cs="Arial"/>
                <w:color w:val="000000" w:themeColor="text1"/>
                <w:sz w:val="18"/>
                <w:szCs w:val="18"/>
              </w:rPr>
            </w:pPr>
          </w:p>
          <w:p w14:paraId="0AA8F4BD" w14:textId="77777777" w:rsidR="00943D92" w:rsidRPr="00794193" w:rsidRDefault="00943D92" w:rsidP="004A0C10">
            <w:pPr>
              <w:suppressAutoHyphens/>
              <w:autoSpaceDE w:val="0"/>
              <w:jc w:val="center"/>
              <w:rPr>
                <w:rFonts w:ascii="Arial" w:hAnsi="Arial" w:cs="Arial"/>
                <w:color w:val="000000" w:themeColor="text1"/>
                <w:sz w:val="18"/>
                <w:szCs w:val="18"/>
              </w:rPr>
            </w:pPr>
          </w:p>
          <w:p w14:paraId="0EC1B06F" w14:textId="77777777" w:rsidR="00943D92" w:rsidRPr="00794193" w:rsidRDefault="00943D92" w:rsidP="004A0C10">
            <w:pPr>
              <w:suppressAutoHyphens/>
              <w:autoSpaceDE w:val="0"/>
              <w:jc w:val="center"/>
              <w:rPr>
                <w:rFonts w:ascii="Arial" w:hAnsi="Arial" w:cs="Arial"/>
                <w:color w:val="000000" w:themeColor="text1"/>
                <w:sz w:val="18"/>
                <w:szCs w:val="18"/>
              </w:rPr>
            </w:pPr>
          </w:p>
          <w:p w14:paraId="379A4786"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B6B82C" w14:textId="77777777" w:rsidR="00943D92" w:rsidRPr="00794193" w:rsidRDefault="00943D92" w:rsidP="004A0C10">
            <w:pPr>
              <w:suppressAutoHyphens/>
              <w:autoSpaceDE w:val="0"/>
              <w:jc w:val="center"/>
              <w:rPr>
                <w:rFonts w:ascii="Arial" w:hAnsi="Arial" w:cs="Arial"/>
                <w:color w:val="000000" w:themeColor="text1"/>
                <w:sz w:val="18"/>
                <w:szCs w:val="18"/>
              </w:rPr>
            </w:pPr>
          </w:p>
          <w:p w14:paraId="60C43750" w14:textId="77777777" w:rsidR="00943D92" w:rsidRPr="00794193" w:rsidRDefault="00943D92" w:rsidP="004A0C10">
            <w:pPr>
              <w:suppressAutoHyphens/>
              <w:autoSpaceDE w:val="0"/>
              <w:jc w:val="center"/>
              <w:rPr>
                <w:rFonts w:ascii="Arial" w:hAnsi="Arial" w:cs="Arial"/>
                <w:color w:val="000000" w:themeColor="text1"/>
                <w:sz w:val="18"/>
                <w:szCs w:val="18"/>
              </w:rPr>
            </w:pPr>
          </w:p>
          <w:p w14:paraId="628AF544" w14:textId="77777777" w:rsidR="00943D92" w:rsidRPr="00794193" w:rsidRDefault="00943D92" w:rsidP="004A0C10">
            <w:pPr>
              <w:suppressAutoHyphens/>
              <w:autoSpaceDE w:val="0"/>
              <w:jc w:val="center"/>
              <w:rPr>
                <w:rFonts w:ascii="Arial" w:hAnsi="Arial" w:cs="Arial"/>
                <w:color w:val="000000" w:themeColor="text1"/>
                <w:sz w:val="18"/>
                <w:szCs w:val="18"/>
              </w:rPr>
            </w:pPr>
          </w:p>
          <w:p w14:paraId="07F01F8D" w14:textId="77777777" w:rsidR="00943D92" w:rsidRPr="00794193" w:rsidRDefault="00943D92" w:rsidP="004A0C10">
            <w:pPr>
              <w:suppressAutoHyphens/>
              <w:autoSpaceDE w:val="0"/>
              <w:jc w:val="center"/>
              <w:rPr>
                <w:rFonts w:ascii="Arial" w:hAnsi="Arial" w:cs="Arial"/>
                <w:color w:val="000000" w:themeColor="text1"/>
                <w:sz w:val="18"/>
                <w:szCs w:val="18"/>
              </w:rPr>
            </w:pPr>
          </w:p>
          <w:p w14:paraId="21F722A4" w14:textId="77777777" w:rsidR="00943D92" w:rsidRPr="00794193" w:rsidRDefault="00943D92" w:rsidP="004A0C10">
            <w:pPr>
              <w:suppressAutoHyphens/>
              <w:autoSpaceDE w:val="0"/>
              <w:jc w:val="center"/>
              <w:rPr>
                <w:rFonts w:ascii="Arial" w:hAnsi="Arial" w:cs="Arial"/>
                <w:color w:val="000000" w:themeColor="text1"/>
                <w:sz w:val="18"/>
                <w:szCs w:val="18"/>
              </w:rPr>
            </w:pPr>
          </w:p>
          <w:p w14:paraId="20F8ACD2" w14:textId="77777777" w:rsidR="00943D92" w:rsidRPr="00794193" w:rsidRDefault="00943D92" w:rsidP="004A0C10">
            <w:pPr>
              <w:suppressAutoHyphens/>
              <w:autoSpaceDE w:val="0"/>
              <w:jc w:val="center"/>
              <w:rPr>
                <w:rFonts w:ascii="Arial" w:hAnsi="Arial" w:cs="Arial"/>
                <w:color w:val="000000" w:themeColor="text1"/>
                <w:sz w:val="18"/>
                <w:szCs w:val="18"/>
              </w:rPr>
            </w:pPr>
          </w:p>
          <w:p w14:paraId="7F0AB373" w14:textId="77777777" w:rsidR="00943D92" w:rsidRPr="00794193" w:rsidRDefault="00943D92" w:rsidP="004A0C10">
            <w:pPr>
              <w:suppressAutoHyphens/>
              <w:autoSpaceDE w:val="0"/>
              <w:jc w:val="center"/>
              <w:rPr>
                <w:rFonts w:ascii="Arial" w:hAnsi="Arial" w:cs="Arial"/>
                <w:color w:val="000000" w:themeColor="text1"/>
                <w:sz w:val="18"/>
                <w:szCs w:val="18"/>
              </w:rPr>
            </w:pPr>
          </w:p>
          <w:p w14:paraId="589347B3" w14:textId="77777777" w:rsidR="00943D92" w:rsidRPr="00794193" w:rsidRDefault="00943D92" w:rsidP="004A0C10">
            <w:pPr>
              <w:suppressAutoHyphens/>
              <w:autoSpaceDE w:val="0"/>
              <w:jc w:val="center"/>
              <w:rPr>
                <w:rFonts w:ascii="Arial" w:hAnsi="Arial" w:cs="Arial"/>
                <w:color w:val="000000" w:themeColor="text1"/>
                <w:sz w:val="18"/>
                <w:szCs w:val="18"/>
              </w:rPr>
            </w:pPr>
          </w:p>
          <w:p w14:paraId="253280DC" w14:textId="77777777" w:rsidR="00943D92" w:rsidRPr="00794193" w:rsidRDefault="00943D92" w:rsidP="004A0C10">
            <w:pPr>
              <w:suppressAutoHyphens/>
              <w:autoSpaceDE w:val="0"/>
              <w:jc w:val="center"/>
              <w:rPr>
                <w:rFonts w:ascii="Arial" w:hAnsi="Arial" w:cs="Arial"/>
                <w:color w:val="000000" w:themeColor="text1"/>
                <w:sz w:val="18"/>
                <w:szCs w:val="18"/>
              </w:rPr>
            </w:pPr>
          </w:p>
          <w:p w14:paraId="1D8641CE" w14:textId="77777777" w:rsidR="00943D92" w:rsidRPr="00794193" w:rsidRDefault="00943D92" w:rsidP="004A0C10">
            <w:pPr>
              <w:suppressAutoHyphens/>
              <w:autoSpaceDE w:val="0"/>
              <w:jc w:val="center"/>
              <w:rPr>
                <w:rFonts w:ascii="Arial" w:hAnsi="Arial" w:cs="Arial"/>
                <w:color w:val="000000" w:themeColor="text1"/>
                <w:sz w:val="18"/>
                <w:szCs w:val="18"/>
              </w:rPr>
            </w:pPr>
            <w:r>
              <w:rPr>
                <w:rFonts w:ascii="Arial" w:hAnsi="Arial" w:cs="Arial"/>
                <w:color w:val="000000" w:themeColor="text1"/>
                <w:sz w:val="18"/>
                <w:szCs w:val="18"/>
              </w:rPr>
              <w:t>9</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297330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FESTIVAL DE HABILIDADES Y CULTURAS- FESTIVAL DE COMETAS</w:t>
            </w:r>
          </w:p>
          <w:p w14:paraId="3D8E9B45"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22E77139"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NIÑEZ-FAMILIA-Dimensión Afectiva.</w:t>
            </w:r>
          </w:p>
          <w:p w14:paraId="23EF524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y/o Apoyo Psicosocial, consiste en la realización de un conjunto de representaciones artísticas y culturales desarrolladas por el personal policial, no uniformado y sus beneficiarios. </w:t>
            </w:r>
          </w:p>
          <w:p w14:paraId="2F352F76" w14:textId="77777777" w:rsidR="00943D92" w:rsidRPr="00794193" w:rsidRDefault="00943D92" w:rsidP="004A0C10">
            <w:pPr>
              <w:suppressAutoHyphens/>
              <w:autoSpaceDE w:val="0"/>
              <w:jc w:val="both"/>
              <w:rPr>
                <w:rFonts w:ascii="Arial" w:hAnsi="Arial" w:cs="Arial"/>
                <w:color w:val="000000" w:themeColor="text1"/>
                <w:sz w:val="18"/>
                <w:szCs w:val="18"/>
              </w:rPr>
            </w:pPr>
          </w:p>
          <w:p w14:paraId="266A936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DURACION: </w:t>
            </w:r>
            <w:r w:rsidRPr="00794193">
              <w:rPr>
                <w:rFonts w:ascii="Arial" w:hAnsi="Arial" w:cs="Arial"/>
                <w:color w:val="000000" w:themeColor="text1"/>
                <w:sz w:val="18"/>
                <w:szCs w:val="18"/>
              </w:rPr>
              <w:t xml:space="preserve">4 horas </w:t>
            </w:r>
          </w:p>
          <w:p w14:paraId="61A52EC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900852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3FFE7A1" w14:textId="77777777" w:rsidR="00943D92" w:rsidRPr="00794193" w:rsidRDefault="00943D92" w:rsidP="004A0C10">
            <w:pPr>
              <w:suppressAutoHyphens/>
              <w:autoSpaceDE w:val="0"/>
              <w:jc w:val="both"/>
              <w:rPr>
                <w:rFonts w:ascii="Arial" w:hAnsi="Arial" w:cs="Arial"/>
                <w:color w:val="000000" w:themeColor="text1"/>
                <w:sz w:val="18"/>
                <w:szCs w:val="18"/>
              </w:rPr>
            </w:pPr>
          </w:p>
          <w:p w14:paraId="4B65DE8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Parque público del área metropolitana de Bucaramanga.</w:t>
            </w:r>
          </w:p>
          <w:p w14:paraId="1E1604F5" w14:textId="77777777" w:rsidR="00943D92" w:rsidRPr="00794193" w:rsidRDefault="00943D92" w:rsidP="004A0C10">
            <w:pPr>
              <w:suppressAutoHyphens/>
              <w:autoSpaceDE w:val="0"/>
              <w:jc w:val="both"/>
              <w:rPr>
                <w:rFonts w:ascii="Arial" w:hAnsi="Arial" w:cs="Arial"/>
                <w:color w:val="000000" w:themeColor="text1"/>
                <w:sz w:val="18"/>
                <w:szCs w:val="18"/>
              </w:rPr>
            </w:pPr>
          </w:p>
          <w:p w14:paraId="4DC8FBC7"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100 uniformados, no uniformados y/o sus beneficiarios previa coordinación con el supervisor del contrato.</w:t>
            </w:r>
          </w:p>
          <w:p w14:paraId="326FD3CA" w14:textId="77777777" w:rsidR="00943D92" w:rsidRPr="00794193" w:rsidRDefault="00943D92" w:rsidP="004A0C10">
            <w:pPr>
              <w:suppressAutoHyphens/>
              <w:autoSpaceDE w:val="0"/>
              <w:jc w:val="both"/>
              <w:rPr>
                <w:rFonts w:ascii="Arial" w:hAnsi="Arial" w:cs="Arial"/>
                <w:color w:val="000000" w:themeColor="text1"/>
                <w:sz w:val="6"/>
                <w:szCs w:val="6"/>
              </w:rPr>
            </w:pPr>
          </w:p>
          <w:p w14:paraId="071CC5B3"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75D92B48" w14:textId="77777777" w:rsidR="00943D92" w:rsidRPr="00794193" w:rsidRDefault="00943D92" w:rsidP="004A0C10">
            <w:pPr>
              <w:suppressAutoHyphens/>
              <w:autoSpaceDE w:val="0"/>
              <w:jc w:val="center"/>
              <w:rPr>
                <w:rFonts w:ascii="Arial" w:hAnsi="Arial" w:cs="Arial"/>
                <w:b/>
                <w:bCs/>
                <w:color w:val="000000" w:themeColor="text1"/>
                <w:sz w:val="8"/>
                <w:szCs w:val="8"/>
              </w:rPr>
            </w:pPr>
          </w:p>
          <w:p w14:paraId="275E5F6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Para el desarrollo de esta actividad, se requiere 01 recreacionista certificado  </w:t>
            </w:r>
          </w:p>
          <w:p w14:paraId="6A7E7171" w14:textId="77777777" w:rsidR="00943D92" w:rsidRPr="00794193" w:rsidRDefault="00943D92" w:rsidP="004A0C10">
            <w:pPr>
              <w:suppressAutoHyphens/>
              <w:autoSpaceDE w:val="0"/>
              <w:jc w:val="both"/>
              <w:rPr>
                <w:rFonts w:ascii="Arial" w:hAnsi="Arial" w:cs="Arial"/>
                <w:color w:val="000000" w:themeColor="text1"/>
                <w:sz w:val="18"/>
                <w:szCs w:val="18"/>
              </w:rPr>
            </w:pPr>
          </w:p>
          <w:p w14:paraId="0FD2EE65"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Premiación del concurso cometas:</w:t>
            </w:r>
          </w:p>
          <w:p w14:paraId="2A105336"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4F55132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3 medallas tipo octágono de 5 cm en acrílico transparente biseladas con el escudo de la Policía Nacional, con cordón blanco y verde de 45 cm de largo para primer, segundo y tercer puesto.</w:t>
            </w:r>
          </w:p>
          <w:p w14:paraId="0DCBFB5C" w14:textId="77777777" w:rsidR="00943D92" w:rsidRPr="00794193" w:rsidRDefault="00943D92" w:rsidP="004A0C10">
            <w:pPr>
              <w:suppressAutoHyphens/>
              <w:autoSpaceDE w:val="0"/>
              <w:jc w:val="both"/>
              <w:rPr>
                <w:rFonts w:ascii="Arial" w:hAnsi="Arial" w:cs="Arial"/>
                <w:color w:val="000000" w:themeColor="text1"/>
                <w:sz w:val="18"/>
                <w:szCs w:val="18"/>
              </w:rPr>
            </w:pPr>
          </w:p>
          <w:p w14:paraId="6576C380" w14:textId="77777777" w:rsidR="00943D92" w:rsidRPr="00794193" w:rsidRDefault="00943D92" w:rsidP="004A0C10">
            <w:pPr>
              <w:suppressAutoHyphens/>
              <w:autoSpaceDE w:val="0"/>
              <w:jc w:val="both"/>
              <w:rPr>
                <w:rFonts w:ascii="Arial" w:hAnsi="Arial" w:cs="Arial"/>
                <w:color w:val="000000" w:themeColor="text1"/>
                <w:sz w:val="4"/>
                <w:szCs w:val="4"/>
              </w:rPr>
            </w:pPr>
          </w:p>
          <w:p w14:paraId="1836DF7E" w14:textId="77777777" w:rsidR="00943D92" w:rsidRPr="00794193" w:rsidRDefault="00943D92" w:rsidP="004A0C10">
            <w:pPr>
              <w:suppressAutoHyphens/>
              <w:autoSpaceDE w:val="0"/>
              <w:jc w:val="center"/>
              <w:rPr>
                <w:rFonts w:ascii="Arial" w:hAnsi="Arial" w:cs="Arial"/>
                <w:b/>
                <w:bCs/>
                <w:color w:val="000000" w:themeColor="text1"/>
                <w:sz w:val="2"/>
                <w:szCs w:val="2"/>
              </w:rPr>
            </w:pPr>
          </w:p>
          <w:p w14:paraId="0C289E06"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0D42F6F8" w14:textId="77777777" w:rsidR="00943D92" w:rsidRPr="00794193" w:rsidRDefault="00943D92" w:rsidP="004A0C10">
            <w:pPr>
              <w:suppressAutoHyphens/>
              <w:autoSpaceDE w:val="0"/>
              <w:jc w:val="center"/>
              <w:rPr>
                <w:rFonts w:ascii="Arial" w:hAnsi="Arial" w:cs="Arial"/>
                <w:b/>
                <w:bCs/>
                <w:color w:val="000000" w:themeColor="text1"/>
                <w:sz w:val="2"/>
                <w:szCs w:val="2"/>
              </w:rPr>
            </w:pPr>
          </w:p>
          <w:p w14:paraId="5D0930B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449E5477" w14:textId="77777777" w:rsidR="00943D92" w:rsidRPr="00794193" w:rsidRDefault="00943D92" w:rsidP="004A0C10">
            <w:pPr>
              <w:suppressAutoHyphens/>
              <w:autoSpaceDE w:val="0"/>
              <w:jc w:val="both"/>
              <w:rPr>
                <w:rFonts w:ascii="Arial" w:hAnsi="Arial" w:cs="Arial"/>
                <w:color w:val="000000" w:themeColor="text1"/>
                <w:sz w:val="18"/>
                <w:szCs w:val="18"/>
              </w:rPr>
            </w:pPr>
          </w:p>
          <w:p w14:paraId="091B225D" w14:textId="77777777" w:rsidR="00943D92" w:rsidRPr="00794193" w:rsidRDefault="00943D92" w:rsidP="00943D92">
            <w:pPr>
              <w:pStyle w:val="Prrafodelista"/>
              <w:numPr>
                <w:ilvl w:val="0"/>
                <w:numId w:val="117"/>
              </w:numPr>
              <w:suppressAutoHyphens/>
              <w:autoSpaceDE w:val="0"/>
              <w:jc w:val="both"/>
              <w:rPr>
                <w:rFonts w:ascii="Arial" w:hAnsi="Arial" w:cs="Arial"/>
                <w:b/>
                <w:bCs/>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lechuga crespa mínimo 9 gr, tomate mínimo 20 gr, queso mínimo 13 gr, 01 chocolatina de 50 gr mínimo, 01 gaseosa pet 400 ml. </w:t>
            </w:r>
          </w:p>
          <w:p w14:paraId="7102080C"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5FBB263" w14:textId="77777777" w:rsidR="00943D92" w:rsidRPr="00794193" w:rsidRDefault="00943D92" w:rsidP="004A0C10">
            <w:pPr>
              <w:suppressAutoHyphens/>
              <w:autoSpaceDE w:val="0"/>
              <w:jc w:val="both"/>
              <w:rPr>
                <w:rFonts w:ascii="Arial" w:hAnsi="Arial" w:cs="Arial"/>
                <w:b/>
                <w:bCs/>
                <w:color w:val="000000" w:themeColor="text1"/>
                <w:sz w:val="2"/>
                <w:szCs w:val="2"/>
              </w:rPr>
            </w:pPr>
          </w:p>
          <w:p w14:paraId="53F76DE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563F62EC" w14:textId="77777777" w:rsidR="00943D92" w:rsidRPr="00794193" w:rsidRDefault="00943D92" w:rsidP="004A0C10">
            <w:pPr>
              <w:suppressAutoHyphens/>
              <w:autoSpaceDE w:val="0"/>
              <w:rPr>
                <w:rFonts w:ascii="Arial" w:hAnsi="Arial" w:cs="Arial"/>
                <w:b/>
                <w:bCs/>
                <w:color w:val="000000" w:themeColor="text1"/>
                <w:sz w:val="18"/>
                <w:szCs w:val="18"/>
              </w:rPr>
            </w:pPr>
          </w:p>
          <w:p w14:paraId="58C2E02F"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Perro caliente, compuesto de pan tipo perro o hotdog de 60 gr mínimo, salchicha tipo americana 80 gr mínimo, queso 50 gr mínimo, ripio de papas 20 gr y salsas variadas tomate mínimo 8 gr, rosada mínimo 8 gr, mayonesa mínimo 8 gr, tártaro mínimo 8 gr y piña mínimo 8 gr, 01 chocolatina de 50 gr mínimo, 01 gaseosa pet 400 ml.</w:t>
            </w:r>
          </w:p>
          <w:p w14:paraId="471F4CDB" w14:textId="77777777" w:rsidR="00943D92" w:rsidRPr="00794193" w:rsidRDefault="00943D92" w:rsidP="004A0C10">
            <w:pPr>
              <w:suppressAutoHyphens/>
              <w:autoSpaceDE w:val="0"/>
              <w:jc w:val="both"/>
              <w:rPr>
                <w:rFonts w:ascii="Arial" w:hAnsi="Arial" w:cs="Arial"/>
                <w:color w:val="000000" w:themeColor="text1"/>
                <w:sz w:val="18"/>
                <w:szCs w:val="18"/>
              </w:rPr>
            </w:pPr>
          </w:p>
          <w:p w14:paraId="16D448F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69004302" w14:textId="77777777" w:rsidR="00943D92" w:rsidRPr="00794193" w:rsidRDefault="00943D92" w:rsidP="004A0C10">
            <w:pPr>
              <w:suppressAutoHyphens/>
              <w:autoSpaceDE w:val="0"/>
              <w:jc w:val="both"/>
              <w:rPr>
                <w:rFonts w:ascii="Arial" w:hAnsi="Arial" w:cs="Arial"/>
                <w:color w:val="000000" w:themeColor="text1"/>
                <w:sz w:val="18"/>
                <w:szCs w:val="18"/>
              </w:rPr>
            </w:pPr>
          </w:p>
          <w:p w14:paraId="4A1799AA" w14:textId="77777777" w:rsidR="00943D92" w:rsidRPr="000878DE"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6EE4D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4E4DB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087378"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942A473"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15FA5737"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DE9555" w14:textId="77777777" w:rsidR="00943D92" w:rsidRPr="00794193" w:rsidRDefault="00943D92" w:rsidP="004A0C10">
            <w:pPr>
              <w:suppressAutoHyphens/>
              <w:autoSpaceDE w:val="0"/>
              <w:jc w:val="center"/>
              <w:rPr>
                <w:rFonts w:ascii="Arial" w:hAnsi="Arial" w:cs="Arial"/>
                <w:color w:val="000000" w:themeColor="text1"/>
                <w:sz w:val="18"/>
                <w:szCs w:val="18"/>
              </w:rPr>
            </w:pPr>
            <w:r>
              <w:rPr>
                <w:rFonts w:ascii="Arial" w:hAnsi="Arial" w:cs="Arial"/>
                <w:color w:val="000000" w:themeColor="text1"/>
                <w:sz w:val="18"/>
                <w:szCs w:val="18"/>
              </w:rPr>
              <w:t>10</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3138777"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CAMPEONATO INTERDISCIPLINAS</w:t>
            </w:r>
          </w:p>
          <w:p w14:paraId="3F40B2CD"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301842C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 ADULTEZ, JUVENTUD Y FAMILIA Dimensión Física.</w:t>
            </w:r>
          </w:p>
          <w:p w14:paraId="2DC5CF9D" w14:textId="77777777" w:rsidR="00943D92" w:rsidRPr="00794193" w:rsidRDefault="00943D92" w:rsidP="004A0C10">
            <w:pPr>
              <w:suppressAutoHyphens/>
              <w:autoSpaceDE w:val="0"/>
              <w:rPr>
                <w:rFonts w:ascii="Arial" w:hAnsi="Arial" w:cs="Arial"/>
                <w:color w:val="000000" w:themeColor="text1"/>
                <w:sz w:val="18"/>
                <w:szCs w:val="18"/>
              </w:rPr>
            </w:pPr>
          </w:p>
          <w:p w14:paraId="18BA8A4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motivar la organización de encuentros y/o eventos deportivos en las unidades de policía, con el fin de mejorar las condiciones físicas y crear hábitos de vida saludables.</w:t>
            </w:r>
          </w:p>
          <w:p w14:paraId="4757DA9A" w14:textId="77777777" w:rsidR="00943D92" w:rsidRPr="00794193" w:rsidRDefault="00943D92" w:rsidP="004A0C10">
            <w:pPr>
              <w:suppressAutoHyphens/>
              <w:autoSpaceDE w:val="0"/>
              <w:jc w:val="both"/>
              <w:rPr>
                <w:rFonts w:ascii="Arial" w:hAnsi="Arial" w:cs="Arial"/>
                <w:color w:val="000000" w:themeColor="text1"/>
                <w:sz w:val="18"/>
                <w:szCs w:val="18"/>
              </w:rPr>
            </w:pPr>
          </w:p>
          <w:p w14:paraId="106A15B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50D1050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7DBA795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Hora: Por definir </w:t>
            </w:r>
          </w:p>
          <w:p w14:paraId="75CDE75A" w14:textId="77777777" w:rsidR="00943D92" w:rsidRPr="00794193" w:rsidRDefault="00943D92" w:rsidP="004A0C10">
            <w:pPr>
              <w:suppressAutoHyphens/>
              <w:autoSpaceDE w:val="0"/>
              <w:jc w:val="both"/>
              <w:rPr>
                <w:rFonts w:ascii="Arial" w:hAnsi="Arial" w:cs="Arial"/>
                <w:color w:val="000000" w:themeColor="text1"/>
                <w:sz w:val="18"/>
                <w:szCs w:val="18"/>
              </w:rPr>
            </w:pPr>
          </w:p>
          <w:p w14:paraId="7731657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Lugar: Jurisdicciones de los Distritos de Policía del Departamento de Policía Santander, Estaciones y Subestaciones y el Área Metropolitana de Bucaramanga.</w:t>
            </w:r>
          </w:p>
          <w:p w14:paraId="3D0FB871" w14:textId="77777777" w:rsidR="00943D92" w:rsidRPr="00794193" w:rsidRDefault="00943D92" w:rsidP="004A0C10">
            <w:pPr>
              <w:suppressAutoHyphens/>
              <w:autoSpaceDE w:val="0"/>
              <w:jc w:val="both"/>
              <w:rPr>
                <w:rFonts w:ascii="Arial" w:hAnsi="Arial" w:cs="Arial"/>
                <w:color w:val="000000" w:themeColor="text1"/>
                <w:sz w:val="18"/>
                <w:szCs w:val="18"/>
              </w:rPr>
            </w:pPr>
          </w:p>
          <w:p w14:paraId="1F2391E8"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Participantes: 100 uniformados, no uniformados y/o sus beneficiarios previa coordinación con el supervisor del contrato.</w:t>
            </w:r>
          </w:p>
          <w:p w14:paraId="32A1365E" w14:textId="77777777" w:rsidR="00943D92" w:rsidRPr="00794193" w:rsidRDefault="00943D92" w:rsidP="004A0C10">
            <w:pPr>
              <w:suppressAutoHyphens/>
              <w:autoSpaceDE w:val="0"/>
              <w:jc w:val="both"/>
              <w:rPr>
                <w:rFonts w:ascii="Arial" w:hAnsi="Arial" w:cs="Arial"/>
                <w:color w:val="000000" w:themeColor="text1"/>
                <w:sz w:val="18"/>
                <w:szCs w:val="18"/>
              </w:rPr>
            </w:pPr>
          </w:p>
          <w:p w14:paraId="6DAF79C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PERSONAL LOGISTICO Y ELEMENTOS</w:t>
            </w:r>
          </w:p>
          <w:p w14:paraId="7FDED77F" w14:textId="77777777" w:rsidR="00943D92" w:rsidRPr="00794193" w:rsidRDefault="00943D92" w:rsidP="004A0C10">
            <w:pPr>
              <w:suppressAutoHyphens/>
              <w:autoSpaceDE w:val="0"/>
              <w:jc w:val="center"/>
              <w:rPr>
                <w:rFonts w:ascii="Arial" w:hAnsi="Arial" w:cs="Arial"/>
                <w:color w:val="000000" w:themeColor="text1"/>
                <w:sz w:val="18"/>
                <w:szCs w:val="18"/>
              </w:rPr>
            </w:pPr>
          </w:p>
          <w:p w14:paraId="22FE230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oferente deberá suministrar </w:t>
            </w:r>
          </w:p>
          <w:p w14:paraId="0A9312E0" w14:textId="77777777" w:rsidR="00943D92" w:rsidRPr="00794193" w:rsidRDefault="00943D92" w:rsidP="004A0C10">
            <w:pPr>
              <w:suppressAutoHyphens/>
              <w:autoSpaceDE w:val="0"/>
              <w:jc w:val="both"/>
              <w:rPr>
                <w:rFonts w:ascii="Arial" w:hAnsi="Arial" w:cs="Arial"/>
                <w:color w:val="000000" w:themeColor="text1"/>
                <w:sz w:val="18"/>
                <w:szCs w:val="18"/>
              </w:rPr>
            </w:pPr>
          </w:p>
          <w:p w14:paraId="4747BF7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03 balones de microfutbol</w:t>
            </w:r>
          </w:p>
          <w:p w14:paraId="268A0D6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03 balones de básquetbol</w:t>
            </w:r>
          </w:p>
          <w:p w14:paraId="19301C74" w14:textId="77777777" w:rsidR="00943D92" w:rsidRPr="00794193" w:rsidRDefault="00943D92" w:rsidP="004A0C10">
            <w:pPr>
              <w:suppressAutoHyphens/>
              <w:autoSpaceDE w:val="0"/>
              <w:jc w:val="both"/>
              <w:rPr>
                <w:rFonts w:ascii="Arial" w:hAnsi="Arial" w:cs="Arial"/>
                <w:color w:val="000000" w:themeColor="text1"/>
                <w:sz w:val="18"/>
                <w:szCs w:val="18"/>
              </w:rPr>
            </w:pPr>
          </w:p>
          <w:p w14:paraId="65C05C4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Premiación para las disciplinas de baloncesto y futbol, así:</w:t>
            </w:r>
          </w:p>
          <w:p w14:paraId="1FA16E08" w14:textId="77777777" w:rsidR="00943D92" w:rsidRPr="00794193" w:rsidRDefault="00943D92" w:rsidP="004A0C10">
            <w:pPr>
              <w:suppressAutoHyphens/>
              <w:autoSpaceDE w:val="0"/>
              <w:jc w:val="both"/>
              <w:rPr>
                <w:rFonts w:ascii="Arial" w:hAnsi="Arial" w:cs="Arial"/>
                <w:color w:val="000000" w:themeColor="text1"/>
                <w:sz w:val="18"/>
                <w:szCs w:val="18"/>
              </w:rPr>
            </w:pPr>
          </w:p>
          <w:p w14:paraId="0F06F902"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PREMIACIÓN PRIMER PUESTO: </w:t>
            </w:r>
          </w:p>
          <w:p w14:paraId="198B7BE0" w14:textId="77777777" w:rsidR="00943D92" w:rsidRPr="00794193" w:rsidRDefault="00943D92" w:rsidP="00943D92">
            <w:pPr>
              <w:pStyle w:val="Prrafodelista1"/>
              <w:numPr>
                <w:ilvl w:val="0"/>
                <w:numId w:val="40"/>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Un (01) trofeo de 80 cm de alto aproximadamente color dorado.</w:t>
            </w:r>
          </w:p>
          <w:p w14:paraId="171BF20E" w14:textId="77777777" w:rsidR="00943D92" w:rsidRPr="00794193" w:rsidRDefault="00943D92" w:rsidP="00943D92">
            <w:pPr>
              <w:pStyle w:val="Prrafodelista1"/>
              <w:numPr>
                <w:ilvl w:val="0"/>
                <w:numId w:val="40"/>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Diez (10) medallas en color dorado con cordón tricolor.</w:t>
            </w:r>
          </w:p>
          <w:p w14:paraId="2621C6F9" w14:textId="77777777" w:rsidR="00943D92" w:rsidRPr="00794193" w:rsidRDefault="00943D92" w:rsidP="004A0C10">
            <w:pPr>
              <w:pStyle w:val="Prrafodelista1"/>
              <w:suppressAutoHyphens/>
              <w:autoSpaceDE w:val="0"/>
              <w:spacing w:before="100" w:beforeAutospacing="1"/>
              <w:jc w:val="both"/>
              <w:rPr>
                <w:rFonts w:ascii="Arial" w:hAnsi="Arial" w:cs="Arial"/>
                <w:color w:val="000000" w:themeColor="text1"/>
                <w:sz w:val="18"/>
                <w:szCs w:val="18"/>
              </w:rPr>
            </w:pPr>
          </w:p>
          <w:p w14:paraId="78DB07A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SEGUNDO PUESTO: </w:t>
            </w:r>
          </w:p>
          <w:p w14:paraId="05C1C9FF" w14:textId="77777777" w:rsidR="00943D92" w:rsidRPr="00794193" w:rsidRDefault="00943D92" w:rsidP="00943D92">
            <w:pPr>
              <w:pStyle w:val="Prrafodelista1"/>
              <w:numPr>
                <w:ilvl w:val="0"/>
                <w:numId w:val="41"/>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70 cm de alto aproximadamente color plateado </w:t>
            </w:r>
          </w:p>
          <w:p w14:paraId="766EE8D1" w14:textId="77777777" w:rsidR="00943D92" w:rsidRPr="00794193" w:rsidRDefault="00943D92" w:rsidP="00943D92">
            <w:pPr>
              <w:pStyle w:val="Prrafodelista"/>
              <w:numPr>
                <w:ilvl w:val="0"/>
                <w:numId w:val="41"/>
              </w:numPr>
              <w:rPr>
                <w:rFonts w:ascii="Arial" w:hAnsi="Arial" w:cs="Arial"/>
                <w:color w:val="000000" w:themeColor="text1"/>
                <w:sz w:val="18"/>
                <w:szCs w:val="18"/>
              </w:rPr>
            </w:pPr>
            <w:r w:rsidRPr="00794193">
              <w:rPr>
                <w:rFonts w:ascii="Arial" w:hAnsi="Arial" w:cs="Arial"/>
                <w:color w:val="000000" w:themeColor="text1"/>
                <w:sz w:val="18"/>
                <w:szCs w:val="18"/>
              </w:rPr>
              <w:t>Diez (10) medallas en color plateado con cordón tricolor.</w:t>
            </w:r>
          </w:p>
          <w:p w14:paraId="17E68813"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01FEF4FB"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TERCER PUESTO: </w:t>
            </w:r>
          </w:p>
          <w:p w14:paraId="2D08FDE1" w14:textId="77777777" w:rsidR="00943D92" w:rsidRPr="00794193" w:rsidRDefault="00943D92" w:rsidP="00943D92">
            <w:pPr>
              <w:pStyle w:val="Prrafodelista1"/>
              <w:numPr>
                <w:ilvl w:val="0"/>
                <w:numId w:val="42"/>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60 cm de alto color bronce </w:t>
            </w:r>
          </w:p>
          <w:p w14:paraId="4D005929" w14:textId="77777777" w:rsidR="00943D92" w:rsidRPr="00794193" w:rsidRDefault="00943D92" w:rsidP="00943D92">
            <w:pPr>
              <w:pStyle w:val="Prrafodelista"/>
              <w:numPr>
                <w:ilvl w:val="0"/>
                <w:numId w:val="42"/>
              </w:numPr>
              <w:rPr>
                <w:rFonts w:ascii="Arial" w:hAnsi="Arial" w:cs="Arial"/>
                <w:color w:val="000000" w:themeColor="text1"/>
                <w:sz w:val="18"/>
                <w:szCs w:val="18"/>
              </w:rPr>
            </w:pPr>
            <w:r w:rsidRPr="00794193">
              <w:rPr>
                <w:rFonts w:ascii="Arial" w:hAnsi="Arial" w:cs="Arial"/>
                <w:color w:val="000000" w:themeColor="text1"/>
                <w:sz w:val="18"/>
                <w:szCs w:val="18"/>
              </w:rPr>
              <w:t>Diez (10) medallas en color bronce con cordón tricolor.</w:t>
            </w:r>
          </w:p>
          <w:p w14:paraId="2169621F" w14:textId="77777777" w:rsidR="00943D92" w:rsidRPr="00794193" w:rsidRDefault="00943D92" w:rsidP="004A0C10">
            <w:pPr>
              <w:pStyle w:val="Prrafodelista"/>
              <w:rPr>
                <w:rFonts w:ascii="Arial" w:hAnsi="Arial" w:cs="Arial"/>
                <w:color w:val="000000" w:themeColor="text1"/>
                <w:sz w:val="18"/>
                <w:szCs w:val="18"/>
              </w:rPr>
            </w:pPr>
          </w:p>
          <w:p w14:paraId="62E60C2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suministrar premiación para otras disciplinas de la siguiente manera:</w:t>
            </w:r>
          </w:p>
          <w:p w14:paraId="2E6C827E" w14:textId="77777777" w:rsidR="00943D92" w:rsidRPr="00794193" w:rsidRDefault="00943D92" w:rsidP="004A0C10">
            <w:pPr>
              <w:suppressAutoHyphens/>
              <w:autoSpaceDE w:val="0"/>
              <w:jc w:val="both"/>
              <w:rPr>
                <w:rFonts w:ascii="Arial" w:hAnsi="Arial" w:cs="Arial"/>
                <w:color w:val="000000" w:themeColor="text1"/>
                <w:sz w:val="18"/>
                <w:szCs w:val="18"/>
              </w:rPr>
            </w:pPr>
          </w:p>
          <w:p w14:paraId="13D6E53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PREMIACIÓN PRIMER PUESTO</w:t>
            </w:r>
            <w:r w:rsidRPr="00794193">
              <w:rPr>
                <w:rFonts w:ascii="Arial" w:hAnsi="Arial" w:cs="Arial"/>
                <w:color w:val="000000" w:themeColor="text1"/>
                <w:sz w:val="18"/>
                <w:szCs w:val="18"/>
              </w:rPr>
              <w:t xml:space="preserve">: </w:t>
            </w:r>
          </w:p>
          <w:p w14:paraId="3623D608" w14:textId="77777777" w:rsidR="00943D92" w:rsidRPr="00794193" w:rsidRDefault="00943D92" w:rsidP="00943D92">
            <w:pPr>
              <w:pStyle w:val="Prrafodelista1"/>
              <w:numPr>
                <w:ilvl w:val="0"/>
                <w:numId w:val="40"/>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Un (01) trofeo de 35cm de alto color dorado</w:t>
            </w:r>
          </w:p>
          <w:p w14:paraId="17D6B817"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2361134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SEGUNDO PUESTO</w:t>
            </w:r>
            <w:r w:rsidRPr="00794193">
              <w:rPr>
                <w:rFonts w:ascii="Arial" w:hAnsi="Arial" w:cs="Arial"/>
                <w:color w:val="000000" w:themeColor="text1"/>
                <w:sz w:val="18"/>
                <w:szCs w:val="18"/>
              </w:rPr>
              <w:t xml:space="preserve">: </w:t>
            </w:r>
          </w:p>
          <w:p w14:paraId="5E2CC110" w14:textId="77777777" w:rsidR="00943D92" w:rsidRPr="00794193" w:rsidRDefault="00943D92" w:rsidP="00943D92">
            <w:pPr>
              <w:pStyle w:val="Prrafodelista1"/>
              <w:numPr>
                <w:ilvl w:val="0"/>
                <w:numId w:val="41"/>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30 cm de alto color plateado </w:t>
            </w:r>
          </w:p>
          <w:p w14:paraId="75F766D7"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2F3132C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TERCER PUESTO</w:t>
            </w:r>
            <w:r w:rsidRPr="00794193">
              <w:rPr>
                <w:rFonts w:ascii="Arial" w:hAnsi="Arial" w:cs="Arial"/>
                <w:color w:val="000000" w:themeColor="text1"/>
                <w:sz w:val="18"/>
                <w:szCs w:val="18"/>
              </w:rPr>
              <w:t xml:space="preserve">: </w:t>
            </w:r>
          </w:p>
          <w:p w14:paraId="0D74D847" w14:textId="77777777" w:rsidR="00943D92" w:rsidRPr="00794193" w:rsidRDefault="00943D92" w:rsidP="00943D92">
            <w:pPr>
              <w:pStyle w:val="Prrafodelista1"/>
              <w:numPr>
                <w:ilvl w:val="0"/>
                <w:numId w:val="42"/>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(01) trofeo de 25 cm de alto color bronce </w:t>
            </w:r>
          </w:p>
          <w:p w14:paraId="5699DE2E"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67ED620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tiempo estimado de duración de la actividad es de mínimo 4 horas. </w:t>
            </w:r>
          </w:p>
          <w:p w14:paraId="18D58B4B" w14:textId="77777777" w:rsidR="00943D92" w:rsidRPr="00794193" w:rsidRDefault="00943D92" w:rsidP="004A0C10">
            <w:pPr>
              <w:suppressAutoHyphens/>
              <w:autoSpaceDE w:val="0"/>
              <w:jc w:val="both"/>
              <w:rPr>
                <w:rFonts w:ascii="Arial" w:hAnsi="Arial" w:cs="Arial"/>
                <w:color w:val="000000" w:themeColor="text1"/>
                <w:sz w:val="18"/>
                <w:szCs w:val="18"/>
              </w:rPr>
            </w:pPr>
          </w:p>
          <w:p w14:paraId="534D884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envío de los elementos a contratar será asumido por el contratista. La actividad que disponga el oferente podrá ser desarrollada en diferentes fechas. El contratista deberá garantizar en el desarrollo de cada una de las actividades. </w:t>
            </w:r>
          </w:p>
          <w:p w14:paraId="6072B375" w14:textId="77777777" w:rsidR="00943D92" w:rsidRPr="00794193" w:rsidRDefault="00943D92" w:rsidP="004A0C10">
            <w:pPr>
              <w:suppressAutoHyphens/>
              <w:autoSpaceDE w:val="0"/>
              <w:rPr>
                <w:rFonts w:ascii="Arial" w:hAnsi="Arial" w:cs="Arial"/>
                <w:b/>
                <w:bCs/>
                <w:color w:val="000000" w:themeColor="text1"/>
                <w:sz w:val="6"/>
                <w:szCs w:val="6"/>
              </w:rPr>
            </w:pPr>
          </w:p>
          <w:p w14:paraId="2B5B8644"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713AB4B8" w14:textId="77777777" w:rsidR="00943D92" w:rsidRPr="00794193" w:rsidRDefault="00943D92" w:rsidP="004A0C10">
            <w:pPr>
              <w:suppressAutoHyphens/>
              <w:autoSpaceDE w:val="0"/>
              <w:jc w:val="center"/>
              <w:rPr>
                <w:rFonts w:ascii="Arial" w:hAnsi="Arial" w:cs="Arial"/>
                <w:b/>
                <w:bCs/>
                <w:color w:val="000000" w:themeColor="text1"/>
                <w:sz w:val="6"/>
                <w:szCs w:val="6"/>
              </w:rPr>
            </w:pPr>
          </w:p>
          <w:p w14:paraId="7433E4C3" w14:textId="77777777" w:rsidR="00943D92" w:rsidRPr="00794193" w:rsidRDefault="00943D92" w:rsidP="00943D92">
            <w:pPr>
              <w:pStyle w:val="Prrafodelista"/>
              <w:numPr>
                <w:ilvl w:val="0"/>
                <w:numId w:val="117"/>
              </w:numPr>
              <w:jc w:val="both"/>
              <w:rPr>
                <w:rFonts w:ascii="Arial" w:hAnsi="Arial" w:cs="Arial"/>
                <w:color w:val="000000" w:themeColor="text1"/>
                <w:sz w:val="18"/>
                <w:szCs w:val="18"/>
              </w:rPr>
            </w:pPr>
            <w:r w:rsidRPr="00794193">
              <w:rPr>
                <w:rFonts w:ascii="Arial" w:hAnsi="Arial" w:cs="Arial"/>
                <w:color w:val="000000" w:themeColor="text1"/>
                <w:sz w:val="18"/>
                <w:szCs w:val="18"/>
              </w:rPr>
              <w:t>Botella de agua de 600 ml acompañada de una fruta (manzana, banano, pera, mandarina mínima de 150 a 200 gr), 01 bocadillo 40 gramos.</w:t>
            </w:r>
          </w:p>
          <w:p w14:paraId="05DBF8AA" w14:textId="77777777" w:rsidR="00943D92" w:rsidRPr="00794193" w:rsidRDefault="00943D92" w:rsidP="004A0C10">
            <w:pPr>
              <w:suppressAutoHyphens/>
              <w:autoSpaceDE w:val="0"/>
              <w:jc w:val="both"/>
              <w:rPr>
                <w:rFonts w:ascii="Arial" w:hAnsi="Arial" w:cs="Arial"/>
                <w:color w:val="000000" w:themeColor="text1"/>
                <w:sz w:val="18"/>
                <w:szCs w:val="18"/>
              </w:rPr>
            </w:pPr>
          </w:p>
          <w:p w14:paraId="62DF53EB" w14:textId="77777777" w:rsidR="00943D92" w:rsidRPr="000878DE"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A3471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EC478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81DD8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61BDD02"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2171AE7"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F0A96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r>
              <w:rPr>
                <w:rFonts w:ascii="Arial" w:hAnsi="Arial" w:cs="Arial"/>
                <w:color w:val="000000" w:themeColor="text1"/>
                <w:sz w:val="18"/>
                <w:szCs w:val="18"/>
              </w:rPr>
              <w:t>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E9EC44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JORNADA RECREATIVA VACACIONES RECREATIVAS</w:t>
            </w:r>
          </w:p>
          <w:p w14:paraId="7BDBDF88"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 RECREACIÓN, DEPORTE, CULTURA Y TURISMO. NIÑEZ.</w:t>
            </w:r>
          </w:p>
          <w:p w14:paraId="3D1B5027" w14:textId="77777777" w:rsidR="00943D92" w:rsidRPr="00794193" w:rsidRDefault="00943D92" w:rsidP="004A0C10">
            <w:pPr>
              <w:suppressAutoHyphens/>
              <w:rPr>
                <w:rFonts w:ascii="Arial" w:hAnsi="Arial" w:cs="Arial"/>
                <w:b/>
                <w:bCs/>
                <w:color w:val="000000" w:themeColor="text1"/>
                <w:sz w:val="18"/>
                <w:szCs w:val="18"/>
              </w:rPr>
            </w:pPr>
          </w:p>
          <w:p w14:paraId="5BDEC9C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Objetivo: La actividad se realiza para responder a las necesidades de formación integral y recreativa de manera lúdica, durante los </w:t>
            </w:r>
            <w:r w:rsidRPr="00794193">
              <w:rPr>
                <w:rFonts w:ascii="Arial" w:hAnsi="Arial" w:cs="Arial"/>
                <w:color w:val="000000" w:themeColor="text1"/>
                <w:sz w:val="18"/>
                <w:szCs w:val="18"/>
              </w:rPr>
              <w:lastRenderedPageBreak/>
              <w:t xml:space="preserve">periodos vacacionales de los hijos de los afiliados a la Dirección de Bienestar Social y Familia. </w:t>
            </w:r>
          </w:p>
          <w:p w14:paraId="0CF08AF4" w14:textId="77777777" w:rsidR="00943D92" w:rsidRPr="00794193" w:rsidRDefault="00943D92" w:rsidP="004A0C10">
            <w:pPr>
              <w:suppressAutoHyphens/>
              <w:autoSpaceDE w:val="0"/>
              <w:jc w:val="both"/>
              <w:rPr>
                <w:rFonts w:ascii="Arial" w:hAnsi="Arial" w:cs="Arial"/>
                <w:color w:val="000000" w:themeColor="text1"/>
                <w:sz w:val="18"/>
                <w:szCs w:val="18"/>
              </w:rPr>
            </w:pPr>
          </w:p>
          <w:p w14:paraId="030F5F1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Por definir</w:t>
            </w:r>
          </w:p>
          <w:p w14:paraId="7FBF2AB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2:00 p.m. a 5:00 p.m. (cuatro sesiones)</w:t>
            </w:r>
          </w:p>
          <w:p w14:paraId="63D6FEB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Área metropolitana de Bucaramanga, Según programación.</w:t>
            </w:r>
          </w:p>
          <w:p w14:paraId="49F64E2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60 niños hijos del personal uniformado y NO uniformado de a unidad.</w:t>
            </w:r>
          </w:p>
          <w:p w14:paraId="092022CE" w14:textId="77777777" w:rsidR="00943D92" w:rsidRPr="00794193" w:rsidRDefault="00943D92" w:rsidP="004A0C10">
            <w:pPr>
              <w:suppressAutoHyphens/>
              <w:autoSpaceDE w:val="0"/>
              <w:jc w:val="both"/>
              <w:rPr>
                <w:rFonts w:ascii="Arial" w:hAnsi="Arial" w:cs="Arial"/>
                <w:color w:val="000000" w:themeColor="text1"/>
                <w:sz w:val="18"/>
                <w:szCs w:val="18"/>
              </w:rPr>
            </w:pPr>
          </w:p>
          <w:p w14:paraId="30E3F20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Todas las actividades deben ser dirigidas por personas idóneas, con las medidas de seguridad correspondientes y bajo la total responsabilidad del contratista. </w:t>
            </w:r>
          </w:p>
          <w:p w14:paraId="33C800E8" w14:textId="77777777" w:rsidR="00943D92" w:rsidRPr="00794193" w:rsidRDefault="00943D92" w:rsidP="004A0C10">
            <w:pPr>
              <w:suppressAutoHyphens/>
              <w:autoSpaceDE w:val="0"/>
              <w:jc w:val="both"/>
              <w:rPr>
                <w:rFonts w:ascii="Arial" w:hAnsi="Arial" w:cs="Arial"/>
                <w:color w:val="000000" w:themeColor="text1"/>
                <w:sz w:val="18"/>
                <w:szCs w:val="18"/>
              </w:rPr>
            </w:pPr>
          </w:p>
          <w:p w14:paraId="1AD79761" w14:textId="77777777" w:rsidR="00943D92" w:rsidRPr="00794193" w:rsidRDefault="00943D92" w:rsidP="004A0C10">
            <w:pPr>
              <w:suppressAutoHyphens/>
              <w:autoSpaceDE w:val="0"/>
              <w:jc w:val="both"/>
              <w:rPr>
                <w:rFonts w:ascii="Arial" w:hAnsi="Arial" w:cs="Arial"/>
                <w:color w:val="000000" w:themeColor="text1"/>
                <w:sz w:val="18"/>
                <w:szCs w:val="18"/>
              </w:rPr>
            </w:pPr>
          </w:p>
          <w:p w14:paraId="5BD72892"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LA ACTIVIDA DEBE INCLUIR: </w:t>
            </w:r>
          </w:p>
          <w:p w14:paraId="683C5C0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Un monitor de grupo que coordine las actividades y esté atento a la seguridad integral de los niños durante los eventos.</w:t>
            </w:r>
          </w:p>
          <w:p w14:paraId="6EA457F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Ingreso a las diferentes sedes según programación. </w:t>
            </w:r>
          </w:p>
          <w:p w14:paraId="31CF27C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Materiales necesarios para desarrollar las diferentes actividades de acuerdo a la programación. </w:t>
            </w:r>
          </w:p>
          <w:p w14:paraId="7336963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Actividades de recreación dirigida. </w:t>
            </w:r>
          </w:p>
          <w:p w14:paraId="102CFB3F" w14:textId="77777777" w:rsidR="00943D92" w:rsidRPr="00794193" w:rsidRDefault="00943D92" w:rsidP="004A0C10">
            <w:pPr>
              <w:suppressAutoHyphens/>
              <w:autoSpaceDE w:val="0"/>
              <w:jc w:val="both"/>
              <w:rPr>
                <w:rFonts w:ascii="Arial" w:hAnsi="Arial" w:cs="Arial"/>
                <w:color w:val="000000" w:themeColor="text1"/>
                <w:sz w:val="18"/>
                <w:szCs w:val="18"/>
              </w:rPr>
            </w:pPr>
          </w:p>
          <w:p w14:paraId="28AF55C3"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DESCRIPCIÓN DE LAS ACTIVIDADES A DESARROLLAR </w:t>
            </w:r>
          </w:p>
          <w:p w14:paraId="6979E451" w14:textId="77777777" w:rsidR="00943D92" w:rsidRPr="00794193" w:rsidRDefault="00943D92" w:rsidP="004A0C10">
            <w:pPr>
              <w:suppressAutoHyphens/>
              <w:autoSpaceDE w:val="0"/>
              <w:jc w:val="both"/>
              <w:rPr>
                <w:rFonts w:ascii="Arial" w:hAnsi="Arial" w:cs="Arial"/>
                <w:color w:val="000000" w:themeColor="text1"/>
                <w:sz w:val="18"/>
                <w:szCs w:val="18"/>
              </w:rPr>
            </w:pPr>
          </w:p>
          <w:p w14:paraId="0438E66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DÍA1: PARQUE LA FLORA</w:t>
            </w:r>
            <w:r w:rsidRPr="00794193">
              <w:rPr>
                <w:rFonts w:ascii="Arial" w:hAnsi="Arial" w:cs="Arial"/>
                <w:color w:val="000000" w:themeColor="text1"/>
                <w:sz w:val="18"/>
                <w:szCs w:val="18"/>
              </w:rPr>
              <w:t xml:space="preserve">: Recorrido por el parque, juego de pistas sobre el cuidado del medio ambiente, elaboración de pasaporte y libro ecológico, recreación dirigida. Refrigerio: Sándwich de pollo con jugo en caja de 200 ml (se debe prever los elementos necesarios para mantener el líquido frío hasta la entrega del mismo). </w:t>
            </w:r>
          </w:p>
          <w:p w14:paraId="15EB8AE8" w14:textId="77777777" w:rsidR="00943D92" w:rsidRPr="00794193" w:rsidRDefault="00943D92" w:rsidP="004A0C10">
            <w:pPr>
              <w:suppressAutoHyphens/>
              <w:autoSpaceDE w:val="0"/>
              <w:jc w:val="both"/>
              <w:rPr>
                <w:rFonts w:ascii="Arial" w:hAnsi="Arial" w:cs="Arial"/>
                <w:color w:val="000000" w:themeColor="text1"/>
                <w:sz w:val="18"/>
                <w:szCs w:val="18"/>
              </w:rPr>
            </w:pPr>
          </w:p>
          <w:p w14:paraId="083CB46F"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DIA2: JORNADA CINEMATOGRAFICA</w:t>
            </w:r>
            <w:r w:rsidRPr="00794193">
              <w:rPr>
                <w:rFonts w:ascii="Arial" w:hAnsi="Arial" w:cs="Arial"/>
                <w:color w:val="000000" w:themeColor="text1"/>
                <w:sz w:val="18"/>
                <w:szCs w:val="18"/>
              </w:rPr>
              <w:t>: En sala de cine de un centro comercial del área metropolitana de Bucaramanga (incluye boleta de ingreso y refrigerio). Refrigerio: 01 crispeta salada o dulce de 120 gr mínimo, 01 vaso de gaseosa 16 oz, (se debe prever los elementos necesarios para mantener el líquido frío hasta la entrega del mismo).</w:t>
            </w:r>
          </w:p>
          <w:p w14:paraId="1BE2CB1C" w14:textId="77777777" w:rsidR="00943D92" w:rsidRPr="00794193" w:rsidRDefault="00943D92" w:rsidP="004A0C10">
            <w:pPr>
              <w:suppressAutoHyphens/>
              <w:autoSpaceDE w:val="0"/>
              <w:jc w:val="both"/>
              <w:rPr>
                <w:rFonts w:ascii="Arial" w:hAnsi="Arial" w:cs="Arial"/>
                <w:color w:val="000000" w:themeColor="text1"/>
                <w:sz w:val="18"/>
                <w:szCs w:val="18"/>
              </w:rPr>
            </w:pPr>
          </w:p>
          <w:p w14:paraId="6696C14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DIA 3: CAJITA DEL CHEF:</w:t>
            </w:r>
            <w:r w:rsidRPr="00794193">
              <w:rPr>
                <w:rFonts w:ascii="Arial" w:hAnsi="Arial" w:cs="Arial"/>
                <w:color w:val="000000" w:themeColor="text1"/>
                <w:sz w:val="18"/>
                <w:szCs w:val="18"/>
              </w:rPr>
              <w:t xml:space="preserve"> Taller donde los niños, vestidos como todo un chef, preparan alimentos y reconocen la importancia de esa tarea.  Opciones: pastelería, pizzería, frutería, ensaladas o actividad similar aprobada por el supervisor del contrato.  Refrigerio: Alimento elaborado por los niños acompañado de una bebida malta de cebada mini de 200 ml.</w:t>
            </w:r>
          </w:p>
          <w:p w14:paraId="40815493" w14:textId="77777777" w:rsidR="00943D92" w:rsidRPr="00794193" w:rsidRDefault="00943D92" w:rsidP="004A0C10">
            <w:pPr>
              <w:suppressAutoHyphens/>
              <w:autoSpaceDE w:val="0"/>
              <w:jc w:val="both"/>
              <w:rPr>
                <w:rFonts w:ascii="Arial" w:hAnsi="Arial" w:cs="Arial"/>
                <w:color w:val="000000" w:themeColor="text1"/>
                <w:sz w:val="18"/>
                <w:szCs w:val="18"/>
              </w:rPr>
            </w:pPr>
          </w:p>
          <w:p w14:paraId="3C96637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DIA 4: DIA DE SOL:</w:t>
            </w:r>
            <w:r w:rsidRPr="00794193">
              <w:rPr>
                <w:rFonts w:ascii="Arial" w:hAnsi="Arial" w:cs="Arial"/>
                <w:color w:val="000000" w:themeColor="text1"/>
                <w:sz w:val="18"/>
                <w:szCs w:val="18"/>
              </w:rPr>
              <w:t xml:space="preserve"> Piscina Centro Vacacional Asturias de la Policía Nacional. Refrigerio: Empanada mixta mínimo (125 gr), 01 jugo en envase Tetrapak diferentes sabores de 200 ml, 01 vaso de helado de 45 gr.</w:t>
            </w:r>
          </w:p>
          <w:p w14:paraId="7071D04C" w14:textId="77777777" w:rsidR="00943D92" w:rsidRPr="00794193" w:rsidRDefault="00943D92" w:rsidP="004A0C10">
            <w:pPr>
              <w:suppressAutoHyphens/>
              <w:autoSpaceDE w:val="0"/>
              <w:jc w:val="both"/>
              <w:rPr>
                <w:rFonts w:ascii="Arial" w:hAnsi="Arial" w:cs="Arial"/>
                <w:color w:val="000000" w:themeColor="text1"/>
                <w:sz w:val="18"/>
                <w:szCs w:val="18"/>
              </w:rPr>
            </w:pPr>
          </w:p>
          <w:p w14:paraId="5950E32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Nota: (Se debe prever los elementos necesarios para mantener el líquido frío hasta la entrega del mismo).</w:t>
            </w:r>
          </w:p>
          <w:p w14:paraId="0F282106"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879755" w14:textId="77777777" w:rsidR="00943D92" w:rsidRPr="00794193" w:rsidRDefault="00943D92" w:rsidP="004A0C10">
            <w:pPr>
              <w:suppressAutoHyphens/>
              <w:autoSpaceDE w:val="0"/>
              <w:jc w:val="center"/>
              <w:rPr>
                <w:rFonts w:ascii="Arial" w:hAnsi="Arial" w:cs="Arial"/>
                <w:color w:val="000000" w:themeColor="text1"/>
                <w:sz w:val="18"/>
                <w:szCs w:val="18"/>
              </w:rPr>
            </w:pPr>
          </w:p>
          <w:p w14:paraId="19C55B8B" w14:textId="77777777" w:rsidR="00943D92" w:rsidRPr="00794193" w:rsidRDefault="00943D92" w:rsidP="004A0C10">
            <w:pPr>
              <w:suppressAutoHyphens/>
              <w:autoSpaceDE w:val="0"/>
              <w:jc w:val="center"/>
              <w:rPr>
                <w:rFonts w:ascii="Arial" w:hAnsi="Arial" w:cs="Arial"/>
                <w:color w:val="000000" w:themeColor="text1"/>
                <w:sz w:val="18"/>
                <w:szCs w:val="18"/>
              </w:rPr>
            </w:pPr>
          </w:p>
          <w:p w14:paraId="435597CC" w14:textId="77777777" w:rsidR="00943D92" w:rsidRPr="00794193" w:rsidRDefault="00943D92" w:rsidP="004A0C10">
            <w:pPr>
              <w:suppressAutoHyphens/>
              <w:autoSpaceDE w:val="0"/>
              <w:jc w:val="center"/>
              <w:rPr>
                <w:rFonts w:ascii="Arial" w:hAnsi="Arial" w:cs="Arial"/>
                <w:color w:val="000000" w:themeColor="text1"/>
                <w:sz w:val="18"/>
                <w:szCs w:val="18"/>
              </w:rPr>
            </w:pPr>
          </w:p>
          <w:p w14:paraId="45AD3EB5" w14:textId="77777777" w:rsidR="00943D92" w:rsidRPr="00794193" w:rsidRDefault="00943D92" w:rsidP="004A0C10">
            <w:pPr>
              <w:suppressAutoHyphens/>
              <w:autoSpaceDE w:val="0"/>
              <w:jc w:val="center"/>
              <w:rPr>
                <w:rFonts w:ascii="Arial" w:hAnsi="Arial" w:cs="Arial"/>
                <w:color w:val="000000" w:themeColor="text1"/>
                <w:sz w:val="18"/>
                <w:szCs w:val="18"/>
              </w:rPr>
            </w:pPr>
          </w:p>
          <w:p w14:paraId="224B782D" w14:textId="77777777" w:rsidR="00943D92" w:rsidRPr="00794193" w:rsidRDefault="00943D92" w:rsidP="004A0C10">
            <w:pPr>
              <w:suppressAutoHyphens/>
              <w:autoSpaceDE w:val="0"/>
              <w:jc w:val="center"/>
              <w:rPr>
                <w:rFonts w:ascii="Arial" w:hAnsi="Arial" w:cs="Arial"/>
                <w:color w:val="000000" w:themeColor="text1"/>
                <w:sz w:val="18"/>
                <w:szCs w:val="18"/>
              </w:rPr>
            </w:pPr>
          </w:p>
          <w:p w14:paraId="444E28B2" w14:textId="77777777" w:rsidR="00943D92" w:rsidRPr="00794193" w:rsidRDefault="00943D92" w:rsidP="004A0C10">
            <w:pPr>
              <w:suppressAutoHyphens/>
              <w:autoSpaceDE w:val="0"/>
              <w:jc w:val="center"/>
              <w:rPr>
                <w:rFonts w:ascii="Arial" w:hAnsi="Arial" w:cs="Arial"/>
                <w:color w:val="000000" w:themeColor="text1"/>
                <w:sz w:val="18"/>
                <w:szCs w:val="18"/>
              </w:rPr>
            </w:pPr>
          </w:p>
          <w:p w14:paraId="057C000C" w14:textId="77777777" w:rsidR="00943D92" w:rsidRPr="00794193" w:rsidRDefault="00943D92" w:rsidP="004A0C10">
            <w:pPr>
              <w:suppressAutoHyphens/>
              <w:autoSpaceDE w:val="0"/>
              <w:jc w:val="center"/>
              <w:rPr>
                <w:rFonts w:ascii="Arial" w:hAnsi="Arial" w:cs="Arial"/>
                <w:color w:val="000000" w:themeColor="text1"/>
                <w:sz w:val="18"/>
                <w:szCs w:val="18"/>
              </w:rPr>
            </w:pPr>
          </w:p>
          <w:p w14:paraId="011A7580" w14:textId="77777777" w:rsidR="00943D92" w:rsidRPr="00794193" w:rsidRDefault="00943D92" w:rsidP="004A0C10">
            <w:pPr>
              <w:suppressAutoHyphens/>
              <w:autoSpaceDE w:val="0"/>
              <w:jc w:val="center"/>
              <w:rPr>
                <w:rFonts w:ascii="Arial" w:hAnsi="Arial" w:cs="Arial"/>
                <w:color w:val="000000" w:themeColor="text1"/>
                <w:sz w:val="18"/>
                <w:szCs w:val="18"/>
              </w:rPr>
            </w:pPr>
          </w:p>
          <w:p w14:paraId="6F1A5842" w14:textId="77777777" w:rsidR="00943D92" w:rsidRPr="00794193" w:rsidRDefault="00943D92" w:rsidP="004A0C10">
            <w:pPr>
              <w:suppressAutoHyphens/>
              <w:autoSpaceDE w:val="0"/>
              <w:jc w:val="center"/>
              <w:rPr>
                <w:rFonts w:ascii="Arial" w:hAnsi="Arial" w:cs="Arial"/>
                <w:color w:val="000000" w:themeColor="text1"/>
                <w:sz w:val="18"/>
                <w:szCs w:val="18"/>
              </w:rPr>
            </w:pPr>
          </w:p>
          <w:p w14:paraId="60B8D4FC" w14:textId="77777777" w:rsidR="00943D92" w:rsidRPr="00794193" w:rsidRDefault="00943D92" w:rsidP="004A0C10">
            <w:pPr>
              <w:suppressAutoHyphens/>
              <w:autoSpaceDE w:val="0"/>
              <w:jc w:val="center"/>
              <w:rPr>
                <w:rFonts w:ascii="Arial" w:hAnsi="Arial" w:cs="Arial"/>
                <w:color w:val="000000" w:themeColor="text1"/>
                <w:sz w:val="18"/>
                <w:szCs w:val="18"/>
              </w:rPr>
            </w:pPr>
          </w:p>
          <w:p w14:paraId="2DCFBA6A" w14:textId="77777777" w:rsidR="00943D92" w:rsidRPr="00794193" w:rsidRDefault="00943D92" w:rsidP="004A0C10">
            <w:pPr>
              <w:suppressAutoHyphens/>
              <w:autoSpaceDE w:val="0"/>
              <w:jc w:val="center"/>
              <w:rPr>
                <w:rFonts w:ascii="Arial" w:hAnsi="Arial" w:cs="Arial"/>
                <w:color w:val="000000" w:themeColor="text1"/>
                <w:sz w:val="18"/>
                <w:szCs w:val="18"/>
              </w:rPr>
            </w:pPr>
          </w:p>
          <w:p w14:paraId="152F3972" w14:textId="77777777" w:rsidR="00943D92" w:rsidRPr="00794193" w:rsidRDefault="00943D92" w:rsidP="004A0C10">
            <w:pPr>
              <w:suppressAutoHyphens/>
              <w:autoSpaceDE w:val="0"/>
              <w:jc w:val="center"/>
              <w:rPr>
                <w:rFonts w:ascii="Arial" w:hAnsi="Arial" w:cs="Arial"/>
                <w:color w:val="000000" w:themeColor="text1"/>
                <w:sz w:val="18"/>
                <w:szCs w:val="18"/>
              </w:rPr>
            </w:pPr>
          </w:p>
          <w:p w14:paraId="4FBB8216" w14:textId="77777777" w:rsidR="00943D92" w:rsidRPr="00794193" w:rsidRDefault="00943D92" w:rsidP="004A0C10">
            <w:pPr>
              <w:suppressAutoHyphens/>
              <w:autoSpaceDE w:val="0"/>
              <w:jc w:val="center"/>
              <w:rPr>
                <w:rFonts w:ascii="Arial" w:hAnsi="Arial" w:cs="Arial"/>
                <w:color w:val="000000" w:themeColor="text1"/>
                <w:sz w:val="18"/>
                <w:szCs w:val="18"/>
              </w:rPr>
            </w:pPr>
          </w:p>
          <w:p w14:paraId="677A5E41" w14:textId="77777777" w:rsidR="00943D92" w:rsidRPr="00794193" w:rsidRDefault="00943D92" w:rsidP="004A0C10">
            <w:pPr>
              <w:suppressAutoHyphens/>
              <w:autoSpaceDE w:val="0"/>
              <w:jc w:val="center"/>
              <w:rPr>
                <w:rFonts w:ascii="Arial" w:hAnsi="Arial" w:cs="Arial"/>
                <w:color w:val="000000" w:themeColor="text1"/>
                <w:sz w:val="18"/>
                <w:szCs w:val="18"/>
              </w:rPr>
            </w:pPr>
          </w:p>
          <w:p w14:paraId="5C7EE2C4" w14:textId="77777777" w:rsidR="00943D92" w:rsidRPr="00794193" w:rsidRDefault="00943D92" w:rsidP="004A0C10">
            <w:pPr>
              <w:suppressAutoHyphens/>
              <w:autoSpaceDE w:val="0"/>
              <w:jc w:val="center"/>
              <w:rPr>
                <w:rFonts w:ascii="Arial" w:hAnsi="Arial" w:cs="Arial"/>
                <w:color w:val="000000" w:themeColor="text1"/>
                <w:sz w:val="18"/>
                <w:szCs w:val="18"/>
              </w:rPr>
            </w:pPr>
          </w:p>
          <w:p w14:paraId="0ACE5C69" w14:textId="77777777" w:rsidR="00943D92" w:rsidRPr="00794193" w:rsidRDefault="00943D92" w:rsidP="004A0C10">
            <w:pPr>
              <w:suppressAutoHyphens/>
              <w:autoSpaceDE w:val="0"/>
              <w:jc w:val="center"/>
              <w:rPr>
                <w:rFonts w:ascii="Arial" w:hAnsi="Arial" w:cs="Arial"/>
                <w:color w:val="000000" w:themeColor="text1"/>
                <w:sz w:val="18"/>
                <w:szCs w:val="18"/>
              </w:rPr>
            </w:pPr>
          </w:p>
          <w:p w14:paraId="29BBEE81" w14:textId="77777777" w:rsidR="00943D92" w:rsidRPr="00794193" w:rsidRDefault="00943D92" w:rsidP="004A0C10">
            <w:pPr>
              <w:suppressAutoHyphens/>
              <w:autoSpaceDE w:val="0"/>
              <w:jc w:val="center"/>
              <w:rPr>
                <w:rFonts w:ascii="Arial" w:hAnsi="Arial" w:cs="Arial"/>
                <w:color w:val="000000" w:themeColor="text1"/>
                <w:sz w:val="18"/>
                <w:szCs w:val="18"/>
              </w:rPr>
            </w:pPr>
          </w:p>
          <w:p w14:paraId="29B993D8" w14:textId="77777777" w:rsidR="00943D92" w:rsidRPr="00794193" w:rsidRDefault="00943D92" w:rsidP="004A0C10">
            <w:pPr>
              <w:suppressAutoHyphens/>
              <w:autoSpaceDE w:val="0"/>
              <w:jc w:val="center"/>
              <w:rPr>
                <w:rFonts w:ascii="Arial" w:hAnsi="Arial" w:cs="Arial"/>
                <w:color w:val="000000" w:themeColor="text1"/>
                <w:sz w:val="18"/>
                <w:szCs w:val="18"/>
              </w:rPr>
            </w:pPr>
          </w:p>
          <w:p w14:paraId="4F699C29" w14:textId="77777777" w:rsidR="00943D92" w:rsidRPr="00794193" w:rsidRDefault="00943D92" w:rsidP="004A0C10">
            <w:pPr>
              <w:suppressAutoHyphens/>
              <w:autoSpaceDE w:val="0"/>
              <w:jc w:val="center"/>
              <w:rPr>
                <w:rFonts w:ascii="Arial" w:hAnsi="Arial" w:cs="Arial"/>
                <w:color w:val="000000" w:themeColor="text1"/>
                <w:sz w:val="18"/>
                <w:szCs w:val="18"/>
              </w:rPr>
            </w:pPr>
          </w:p>
          <w:p w14:paraId="2198B0CE" w14:textId="77777777" w:rsidR="00943D92" w:rsidRPr="00794193" w:rsidRDefault="00943D92" w:rsidP="004A0C10">
            <w:pPr>
              <w:suppressAutoHyphens/>
              <w:autoSpaceDE w:val="0"/>
              <w:jc w:val="center"/>
              <w:rPr>
                <w:rFonts w:ascii="Arial" w:hAnsi="Arial" w:cs="Arial"/>
                <w:color w:val="000000" w:themeColor="text1"/>
                <w:sz w:val="18"/>
                <w:szCs w:val="18"/>
              </w:rPr>
            </w:pPr>
          </w:p>
          <w:p w14:paraId="79C3957D" w14:textId="77777777" w:rsidR="00943D92" w:rsidRPr="00794193" w:rsidRDefault="00943D92" w:rsidP="004A0C10">
            <w:pPr>
              <w:suppressAutoHyphens/>
              <w:autoSpaceDE w:val="0"/>
              <w:jc w:val="center"/>
              <w:rPr>
                <w:rFonts w:ascii="Arial" w:hAnsi="Arial" w:cs="Arial"/>
                <w:color w:val="000000" w:themeColor="text1"/>
                <w:sz w:val="18"/>
                <w:szCs w:val="18"/>
              </w:rPr>
            </w:pPr>
          </w:p>
          <w:p w14:paraId="5F4AE7A0" w14:textId="77777777" w:rsidR="00943D92" w:rsidRPr="00794193" w:rsidRDefault="00943D92" w:rsidP="004A0C10">
            <w:pPr>
              <w:suppressAutoHyphens/>
              <w:autoSpaceDE w:val="0"/>
              <w:jc w:val="center"/>
              <w:rPr>
                <w:rFonts w:ascii="Arial" w:hAnsi="Arial" w:cs="Arial"/>
                <w:color w:val="000000" w:themeColor="text1"/>
                <w:sz w:val="18"/>
                <w:szCs w:val="18"/>
              </w:rPr>
            </w:pPr>
          </w:p>
          <w:p w14:paraId="57A4D1D8" w14:textId="77777777" w:rsidR="00943D92" w:rsidRPr="00794193" w:rsidRDefault="00943D92" w:rsidP="004A0C10">
            <w:pPr>
              <w:suppressAutoHyphens/>
              <w:autoSpaceDE w:val="0"/>
              <w:jc w:val="center"/>
              <w:rPr>
                <w:rFonts w:ascii="Arial" w:hAnsi="Arial" w:cs="Arial"/>
                <w:color w:val="000000" w:themeColor="text1"/>
                <w:sz w:val="18"/>
                <w:szCs w:val="18"/>
              </w:rPr>
            </w:pPr>
          </w:p>
          <w:p w14:paraId="69133ACF" w14:textId="77777777" w:rsidR="00943D92" w:rsidRPr="00794193" w:rsidRDefault="00943D92" w:rsidP="004A0C10">
            <w:pPr>
              <w:suppressAutoHyphens/>
              <w:autoSpaceDE w:val="0"/>
              <w:jc w:val="center"/>
              <w:rPr>
                <w:rFonts w:ascii="Arial" w:hAnsi="Arial" w:cs="Arial"/>
                <w:color w:val="000000" w:themeColor="text1"/>
                <w:sz w:val="18"/>
                <w:szCs w:val="18"/>
              </w:rPr>
            </w:pPr>
          </w:p>
          <w:p w14:paraId="21C41442" w14:textId="77777777" w:rsidR="00943D92" w:rsidRPr="00794193" w:rsidRDefault="00943D92" w:rsidP="004A0C10">
            <w:pPr>
              <w:suppressAutoHyphens/>
              <w:autoSpaceDE w:val="0"/>
              <w:jc w:val="center"/>
              <w:rPr>
                <w:rFonts w:ascii="Arial" w:hAnsi="Arial" w:cs="Arial"/>
                <w:color w:val="000000" w:themeColor="text1"/>
                <w:sz w:val="18"/>
                <w:szCs w:val="18"/>
              </w:rPr>
            </w:pPr>
          </w:p>
          <w:p w14:paraId="7A49E185" w14:textId="77777777" w:rsidR="00943D92" w:rsidRPr="00794193" w:rsidRDefault="00943D92" w:rsidP="004A0C10">
            <w:pPr>
              <w:suppressAutoHyphens/>
              <w:autoSpaceDE w:val="0"/>
              <w:jc w:val="center"/>
              <w:rPr>
                <w:rFonts w:ascii="Arial" w:hAnsi="Arial" w:cs="Arial"/>
                <w:color w:val="000000" w:themeColor="text1"/>
                <w:sz w:val="18"/>
                <w:szCs w:val="18"/>
              </w:rPr>
            </w:pPr>
          </w:p>
          <w:p w14:paraId="7F5D9855" w14:textId="77777777" w:rsidR="00943D92" w:rsidRPr="00794193" w:rsidRDefault="00943D92" w:rsidP="004A0C10">
            <w:pPr>
              <w:suppressAutoHyphens/>
              <w:autoSpaceDE w:val="0"/>
              <w:jc w:val="center"/>
              <w:rPr>
                <w:rFonts w:ascii="Arial" w:hAnsi="Arial" w:cs="Arial"/>
                <w:color w:val="000000" w:themeColor="text1"/>
                <w:sz w:val="18"/>
                <w:szCs w:val="18"/>
              </w:rPr>
            </w:pPr>
          </w:p>
          <w:p w14:paraId="44AA002C" w14:textId="77777777" w:rsidR="00943D92" w:rsidRPr="00794193" w:rsidRDefault="00943D92" w:rsidP="004A0C10">
            <w:pPr>
              <w:suppressAutoHyphens/>
              <w:autoSpaceDE w:val="0"/>
              <w:jc w:val="center"/>
              <w:rPr>
                <w:rFonts w:ascii="Arial" w:hAnsi="Arial" w:cs="Arial"/>
                <w:color w:val="000000" w:themeColor="text1"/>
                <w:sz w:val="18"/>
                <w:szCs w:val="18"/>
              </w:rPr>
            </w:pPr>
          </w:p>
          <w:p w14:paraId="48D5653C" w14:textId="77777777" w:rsidR="00943D92" w:rsidRPr="00794193" w:rsidRDefault="00943D92" w:rsidP="004A0C10">
            <w:pPr>
              <w:suppressAutoHyphens/>
              <w:autoSpaceDE w:val="0"/>
              <w:jc w:val="center"/>
              <w:rPr>
                <w:rFonts w:ascii="Arial" w:hAnsi="Arial" w:cs="Arial"/>
                <w:color w:val="000000" w:themeColor="text1"/>
                <w:sz w:val="18"/>
                <w:szCs w:val="18"/>
              </w:rPr>
            </w:pPr>
          </w:p>
          <w:p w14:paraId="3D99930D" w14:textId="77777777" w:rsidR="00943D92" w:rsidRPr="00794193" w:rsidRDefault="00943D92" w:rsidP="004A0C10">
            <w:pPr>
              <w:suppressAutoHyphens/>
              <w:autoSpaceDE w:val="0"/>
              <w:jc w:val="center"/>
              <w:rPr>
                <w:rFonts w:ascii="Arial" w:hAnsi="Arial" w:cs="Arial"/>
                <w:color w:val="000000" w:themeColor="text1"/>
                <w:sz w:val="18"/>
                <w:szCs w:val="18"/>
              </w:rPr>
            </w:pPr>
          </w:p>
          <w:p w14:paraId="47AB34E9" w14:textId="77777777" w:rsidR="00943D92" w:rsidRPr="00794193" w:rsidRDefault="00943D92" w:rsidP="004A0C10">
            <w:pPr>
              <w:suppressAutoHyphens/>
              <w:autoSpaceDE w:val="0"/>
              <w:jc w:val="center"/>
              <w:rPr>
                <w:rFonts w:ascii="Arial" w:hAnsi="Arial" w:cs="Arial"/>
                <w:color w:val="000000" w:themeColor="text1"/>
                <w:sz w:val="18"/>
                <w:szCs w:val="18"/>
              </w:rPr>
            </w:pPr>
          </w:p>
          <w:p w14:paraId="0E19AAA9" w14:textId="77777777" w:rsidR="00943D92" w:rsidRPr="00794193" w:rsidRDefault="00943D92" w:rsidP="004A0C10">
            <w:pPr>
              <w:suppressAutoHyphens/>
              <w:autoSpaceDE w:val="0"/>
              <w:jc w:val="center"/>
              <w:rPr>
                <w:rFonts w:ascii="Arial" w:hAnsi="Arial" w:cs="Arial"/>
                <w:color w:val="000000" w:themeColor="text1"/>
                <w:sz w:val="18"/>
                <w:szCs w:val="18"/>
              </w:rPr>
            </w:pPr>
          </w:p>
          <w:p w14:paraId="09B4CAF9" w14:textId="77777777" w:rsidR="00943D92" w:rsidRPr="00794193" w:rsidRDefault="00943D92" w:rsidP="004A0C10">
            <w:pPr>
              <w:suppressAutoHyphens/>
              <w:autoSpaceDE w:val="0"/>
              <w:jc w:val="center"/>
              <w:rPr>
                <w:rFonts w:ascii="Arial" w:hAnsi="Arial" w:cs="Arial"/>
                <w:color w:val="000000" w:themeColor="text1"/>
                <w:sz w:val="18"/>
                <w:szCs w:val="18"/>
              </w:rPr>
            </w:pPr>
          </w:p>
          <w:p w14:paraId="77DB610F" w14:textId="77777777" w:rsidR="00943D92" w:rsidRPr="00794193" w:rsidRDefault="00943D92" w:rsidP="004A0C10">
            <w:pPr>
              <w:suppressAutoHyphens/>
              <w:autoSpaceDE w:val="0"/>
              <w:jc w:val="center"/>
              <w:rPr>
                <w:rFonts w:ascii="Arial" w:hAnsi="Arial" w:cs="Arial"/>
                <w:color w:val="000000" w:themeColor="text1"/>
                <w:sz w:val="18"/>
                <w:szCs w:val="18"/>
              </w:rPr>
            </w:pPr>
          </w:p>
          <w:p w14:paraId="36277BE7" w14:textId="77777777" w:rsidR="00943D92" w:rsidRPr="00794193" w:rsidRDefault="00943D92" w:rsidP="004A0C10">
            <w:pPr>
              <w:suppressAutoHyphens/>
              <w:autoSpaceDE w:val="0"/>
              <w:jc w:val="center"/>
              <w:rPr>
                <w:rFonts w:ascii="Arial" w:hAnsi="Arial" w:cs="Arial"/>
                <w:color w:val="000000" w:themeColor="text1"/>
                <w:sz w:val="18"/>
                <w:szCs w:val="18"/>
              </w:rPr>
            </w:pPr>
          </w:p>
          <w:p w14:paraId="23C925B6" w14:textId="77777777" w:rsidR="00943D92" w:rsidRPr="00794193" w:rsidRDefault="00943D92" w:rsidP="004A0C10">
            <w:pPr>
              <w:suppressAutoHyphens/>
              <w:autoSpaceDE w:val="0"/>
              <w:jc w:val="center"/>
              <w:rPr>
                <w:rFonts w:ascii="Arial" w:hAnsi="Arial" w:cs="Arial"/>
                <w:color w:val="000000" w:themeColor="text1"/>
                <w:sz w:val="18"/>
                <w:szCs w:val="18"/>
              </w:rPr>
            </w:pPr>
          </w:p>
          <w:p w14:paraId="76B873F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456ABA" w14:textId="77777777" w:rsidR="00943D92" w:rsidRPr="00794193" w:rsidRDefault="00943D92" w:rsidP="004A0C10">
            <w:pPr>
              <w:suppressAutoHyphens/>
              <w:autoSpaceDE w:val="0"/>
              <w:jc w:val="center"/>
              <w:rPr>
                <w:rFonts w:ascii="Arial" w:hAnsi="Arial" w:cs="Arial"/>
                <w:color w:val="000000" w:themeColor="text1"/>
                <w:sz w:val="18"/>
                <w:szCs w:val="18"/>
              </w:rPr>
            </w:pPr>
          </w:p>
          <w:p w14:paraId="0B1C2AA1" w14:textId="77777777" w:rsidR="00943D92" w:rsidRPr="00794193" w:rsidRDefault="00943D92" w:rsidP="004A0C10">
            <w:pPr>
              <w:suppressAutoHyphens/>
              <w:autoSpaceDE w:val="0"/>
              <w:jc w:val="center"/>
              <w:rPr>
                <w:rFonts w:ascii="Arial" w:hAnsi="Arial" w:cs="Arial"/>
                <w:color w:val="000000" w:themeColor="text1"/>
                <w:sz w:val="18"/>
                <w:szCs w:val="18"/>
              </w:rPr>
            </w:pPr>
          </w:p>
          <w:p w14:paraId="529C19C9" w14:textId="77777777" w:rsidR="00943D92" w:rsidRPr="00794193" w:rsidRDefault="00943D92" w:rsidP="004A0C10">
            <w:pPr>
              <w:suppressAutoHyphens/>
              <w:autoSpaceDE w:val="0"/>
              <w:jc w:val="center"/>
              <w:rPr>
                <w:rFonts w:ascii="Arial" w:hAnsi="Arial" w:cs="Arial"/>
                <w:color w:val="000000" w:themeColor="text1"/>
                <w:sz w:val="18"/>
                <w:szCs w:val="18"/>
              </w:rPr>
            </w:pPr>
          </w:p>
          <w:p w14:paraId="49960FCE" w14:textId="77777777" w:rsidR="00943D92" w:rsidRPr="00794193" w:rsidRDefault="00943D92" w:rsidP="004A0C10">
            <w:pPr>
              <w:suppressAutoHyphens/>
              <w:autoSpaceDE w:val="0"/>
              <w:jc w:val="center"/>
              <w:rPr>
                <w:rFonts w:ascii="Arial" w:hAnsi="Arial" w:cs="Arial"/>
                <w:color w:val="000000" w:themeColor="text1"/>
                <w:sz w:val="18"/>
                <w:szCs w:val="18"/>
              </w:rPr>
            </w:pPr>
          </w:p>
          <w:p w14:paraId="1CE93F3C" w14:textId="77777777" w:rsidR="00943D92" w:rsidRPr="00794193" w:rsidRDefault="00943D92" w:rsidP="004A0C10">
            <w:pPr>
              <w:suppressAutoHyphens/>
              <w:autoSpaceDE w:val="0"/>
              <w:jc w:val="center"/>
              <w:rPr>
                <w:rFonts w:ascii="Arial" w:hAnsi="Arial" w:cs="Arial"/>
                <w:color w:val="000000" w:themeColor="text1"/>
                <w:sz w:val="18"/>
                <w:szCs w:val="18"/>
              </w:rPr>
            </w:pPr>
          </w:p>
          <w:p w14:paraId="3B2B9BC4" w14:textId="77777777" w:rsidR="00943D92" w:rsidRPr="00794193" w:rsidRDefault="00943D92" w:rsidP="004A0C10">
            <w:pPr>
              <w:suppressAutoHyphens/>
              <w:autoSpaceDE w:val="0"/>
              <w:jc w:val="center"/>
              <w:rPr>
                <w:rFonts w:ascii="Arial" w:hAnsi="Arial" w:cs="Arial"/>
                <w:color w:val="000000" w:themeColor="text1"/>
                <w:sz w:val="18"/>
                <w:szCs w:val="18"/>
              </w:rPr>
            </w:pPr>
          </w:p>
          <w:p w14:paraId="1303862C" w14:textId="77777777" w:rsidR="00943D92" w:rsidRPr="00794193" w:rsidRDefault="00943D92" w:rsidP="004A0C10">
            <w:pPr>
              <w:suppressAutoHyphens/>
              <w:autoSpaceDE w:val="0"/>
              <w:jc w:val="center"/>
              <w:rPr>
                <w:rFonts w:ascii="Arial" w:hAnsi="Arial" w:cs="Arial"/>
                <w:color w:val="000000" w:themeColor="text1"/>
                <w:sz w:val="18"/>
                <w:szCs w:val="18"/>
              </w:rPr>
            </w:pPr>
          </w:p>
          <w:p w14:paraId="093F02E8" w14:textId="77777777" w:rsidR="00943D92" w:rsidRPr="00794193" w:rsidRDefault="00943D92" w:rsidP="004A0C10">
            <w:pPr>
              <w:suppressAutoHyphens/>
              <w:autoSpaceDE w:val="0"/>
              <w:jc w:val="center"/>
              <w:rPr>
                <w:rFonts w:ascii="Arial" w:hAnsi="Arial" w:cs="Arial"/>
                <w:color w:val="000000" w:themeColor="text1"/>
                <w:sz w:val="18"/>
                <w:szCs w:val="18"/>
              </w:rPr>
            </w:pPr>
          </w:p>
          <w:p w14:paraId="515F253E" w14:textId="77777777" w:rsidR="00943D92" w:rsidRPr="00794193" w:rsidRDefault="00943D92" w:rsidP="004A0C10">
            <w:pPr>
              <w:suppressAutoHyphens/>
              <w:autoSpaceDE w:val="0"/>
              <w:jc w:val="center"/>
              <w:rPr>
                <w:rFonts w:ascii="Arial" w:hAnsi="Arial" w:cs="Arial"/>
                <w:color w:val="000000" w:themeColor="text1"/>
                <w:sz w:val="18"/>
                <w:szCs w:val="18"/>
              </w:rPr>
            </w:pPr>
          </w:p>
          <w:p w14:paraId="4A24A6BF" w14:textId="77777777" w:rsidR="00943D92" w:rsidRPr="00794193" w:rsidRDefault="00943D92" w:rsidP="004A0C10">
            <w:pPr>
              <w:suppressAutoHyphens/>
              <w:autoSpaceDE w:val="0"/>
              <w:jc w:val="center"/>
              <w:rPr>
                <w:rFonts w:ascii="Arial" w:hAnsi="Arial" w:cs="Arial"/>
                <w:color w:val="000000" w:themeColor="text1"/>
                <w:sz w:val="18"/>
                <w:szCs w:val="18"/>
              </w:rPr>
            </w:pPr>
          </w:p>
          <w:p w14:paraId="7B1DC473" w14:textId="77777777" w:rsidR="00943D92" w:rsidRPr="00794193" w:rsidRDefault="00943D92" w:rsidP="004A0C10">
            <w:pPr>
              <w:suppressAutoHyphens/>
              <w:autoSpaceDE w:val="0"/>
              <w:jc w:val="center"/>
              <w:rPr>
                <w:rFonts w:ascii="Arial" w:hAnsi="Arial" w:cs="Arial"/>
                <w:color w:val="000000" w:themeColor="text1"/>
                <w:sz w:val="18"/>
                <w:szCs w:val="18"/>
              </w:rPr>
            </w:pPr>
          </w:p>
          <w:p w14:paraId="40067287" w14:textId="77777777" w:rsidR="00943D92" w:rsidRPr="00794193" w:rsidRDefault="00943D92" w:rsidP="004A0C10">
            <w:pPr>
              <w:suppressAutoHyphens/>
              <w:autoSpaceDE w:val="0"/>
              <w:jc w:val="center"/>
              <w:rPr>
                <w:rFonts w:ascii="Arial" w:hAnsi="Arial" w:cs="Arial"/>
                <w:color w:val="000000" w:themeColor="text1"/>
                <w:sz w:val="18"/>
                <w:szCs w:val="18"/>
              </w:rPr>
            </w:pPr>
          </w:p>
          <w:p w14:paraId="52647D88" w14:textId="77777777" w:rsidR="00943D92" w:rsidRPr="00794193" w:rsidRDefault="00943D92" w:rsidP="004A0C10">
            <w:pPr>
              <w:suppressAutoHyphens/>
              <w:autoSpaceDE w:val="0"/>
              <w:jc w:val="center"/>
              <w:rPr>
                <w:rFonts w:ascii="Arial" w:hAnsi="Arial" w:cs="Arial"/>
                <w:color w:val="000000" w:themeColor="text1"/>
                <w:sz w:val="18"/>
                <w:szCs w:val="18"/>
              </w:rPr>
            </w:pPr>
          </w:p>
          <w:p w14:paraId="7430B819" w14:textId="77777777" w:rsidR="00943D92" w:rsidRPr="00794193" w:rsidRDefault="00943D92" w:rsidP="004A0C10">
            <w:pPr>
              <w:suppressAutoHyphens/>
              <w:autoSpaceDE w:val="0"/>
              <w:jc w:val="center"/>
              <w:rPr>
                <w:rFonts w:ascii="Arial" w:hAnsi="Arial" w:cs="Arial"/>
                <w:color w:val="000000" w:themeColor="text1"/>
                <w:sz w:val="18"/>
                <w:szCs w:val="18"/>
              </w:rPr>
            </w:pPr>
          </w:p>
          <w:p w14:paraId="0C13944A" w14:textId="77777777" w:rsidR="00943D92" w:rsidRPr="00794193" w:rsidRDefault="00943D92" w:rsidP="004A0C10">
            <w:pPr>
              <w:suppressAutoHyphens/>
              <w:autoSpaceDE w:val="0"/>
              <w:jc w:val="center"/>
              <w:rPr>
                <w:rFonts w:ascii="Arial" w:hAnsi="Arial" w:cs="Arial"/>
                <w:color w:val="000000" w:themeColor="text1"/>
                <w:sz w:val="18"/>
                <w:szCs w:val="18"/>
              </w:rPr>
            </w:pPr>
          </w:p>
          <w:p w14:paraId="662CA270" w14:textId="77777777" w:rsidR="00943D92" w:rsidRPr="00794193" w:rsidRDefault="00943D92" w:rsidP="004A0C10">
            <w:pPr>
              <w:suppressAutoHyphens/>
              <w:autoSpaceDE w:val="0"/>
              <w:jc w:val="center"/>
              <w:rPr>
                <w:rFonts w:ascii="Arial" w:hAnsi="Arial" w:cs="Arial"/>
                <w:color w:val="000000" w:themeColor="text1"/>
                <w:sz w:val="18"/>
                <w:szCs w:val="18"/>
              </w:rPr>
            </w:pPr>
          </w:p>
          <w:p w14:paraId="59608E6F" w14:textId="77777777" w:rsidR="00943D92" w:rsidRPr="00794193" w:rsidRDefault="00943D92" w:rsidP="004A0C10">
            <w:pPr>
              <w:suppressAutoHyphens/>
              <w:autoSpaceDE w:val="0"/>
              <w:jc w:val="center"/>
              <w:rPr>
                <w:rFonts w:ascii="Arial" w:hAnsi="Arial" w:cs="Arial"/>
                <w:color w:val="000000" w:themeColor="text1"/>
                <w:sz w:val="18"/>
                <w:szCs w:val="18"/>
              </w:rPr>
            </w:pPr>
          </w:p>
          <w:p w14:paraId="684519CE" w14:textId="77777777" w:rsidR="00943D92" w:rsidRPr="00794193" w:rsidRDefault="00943D92" w:rsidP="004A0C10">
            <w:pPr>
              <w:jc w:val="center"/>
              <w:rPr>
                <w:rFonts w:ascii="Arial" w:hAnsi="Arial" w:cs="Arial"/>
                <w:color w:val="000000" w:themeColor="text1"/>
                <w:sz w:val="18"/>
                <w:szCs w:val="18"/>
              </w:rPr>
            </w:pPr>
          </w:p>
          <w:p w14:paraId="3DFBD9BD" w14:textId="77777777" w:rsidR="00943D92" w:rsidRPr="00794193" w:rsidRDefault="00943D92" w:rsidP="004A0C10">
            <w:pPr>
              <w:jc w:val="center"/>
              <w:rPr>
                <w:rFonts w:ascii="Arial" w:hAnsi="Arial" w:cs="Arial"/>
                <w:color w:val="000000" w:themeColor="text1"/>
                <w:sz w:val="18"/>
                <w:szCs w:val="18"/>
              </w:rPr>
            </w:pPr>
          </w:p>
          <w:p w14:paraId="01DD02B4" w14:textId="77777777" w:rsidR="00943D92" w:rsidRPr="00794193" w:rsidRDefault="00943D92" w:rsidP="004A0C10">
            <w:pPr>
              <w:jc w:val="center"/>
              <w:rPr>
                <w:rFonts w:ascii="Arial" w:hAnsi="Arial" w:cs="Arial"/>
                <w:color w:val="000000" w:themeColor="text1"/>
                <w:sz w:val="18"/>
                <w:szCs w:val="18"/>
              </w:rPr>
            </w:pPr>
          </w:p>
          <w:p w14:paraId="16BD5B1B" w14:textId="77777777" w:rsidR="00943D92" w:rsidRPr="00794193" w:rsidRDefault="00943D92" w:rsidP="004A0C10">
            <w:pPr>
              <w:jc w:val="center"/>
              <w:rPr>
                <w:rFonts w:ascii="Arial" w:hAnsi="Arial" w:cs="Arial"/>
                <w:color w:val="000000" w:themeColor="text1"/>
                <w:sz w:val="18"/>
                <w:szCs w:val="18"/>
              </w:rPr>
            </w:pPr>
          </w:p>
          <w:p w14:paraId="795CD8A0" w14:textId="77777777" w:rsidR="00943D92" w:rsidRPr="00794193" w:rsidRDefault="00943D92" w:rsidP="004A0C10">
            <w:pPr>
              <w:jc w:val="center"/>
              <w:rPr>
                <w:rFonts w:ascii="Arial" w:hAnsi="Arial" w:cs="Arial"/>
                <w:color w:val="000000" w:themeColor="text1"/>
                <w:sz w:val="18"/>
                <w:szCs w:val="18"/>
              </w:rPr>
            </w:pPr>
          </w:p>
          <w:p w14:paraId="79EF5D58" w14:textId="77777777" w:rsidR="00943D92" w:rsidRPr="00794193" w:rsidRDefault="00943D92" w:rsidP="004A0C10">
            <w:pPr>
              <w:jc w:val="center"/>
              <w:rPr>
                <w:rFonts w:ascii="Arial" w:hAnsi="Arial" w:cs="Arial"/>
                <w:color w:val="000000" w:themeColor="text1"/>
                <w:sz w:val="18"/>
                <w:szCs w:val="18"/>
              </w:rPr>
            </w:pPr>
          </w:p>
          <w:p w14:paraId="6EDCF679" w14:textId="77777777" w:rsidR="00943D92" w:rsidRPr="00794193" w:rsidRDefault="00943D92" w:rsidP="004A0C10">
            <w:pPr>
              <w:jc w:val="center"/>
              <w:rPr>
                <w:rFonts w:ascii="Arial" w:hAnsi="Arial" w:cs="Arial"/>
                <w:color w:val="000000" w:themeColor="text1"/>
                <w:sz w:val="18"/>
                <w:szCs w:val="18"/>
              </w:rPr>
            </w:pPr>
          </w:p>
          <w:p w14:paraId="2DE86363" w14:textId="77777777" w:rsidR="00943D92" w:rsidRPr="00794193" w:rsidRDefault="00943D92" w:rsidP="004A0C10">
            <w:pPr>
              <w:jc w:val="center"/>
              <w:rPr>
                <w:rFonts w:ascii="Arial" w:hAnsi="Arial" w:cs="Arial"/>
                <w:color w:val="000000" w:themeColor="text1"/>
                <w:sz w:val="18"/>
                <w:szCs w:val="18"/>
              </w:rPr>
            </w:pPr>
          </w:p>
          <w:p w14:paraId="4739A84D" w14:textId="77777777" w:rsidR="00943D92" w:rsidRPr="00794193" w:rsidRDefault="00943D92" w:rsidP="004A0C10">
            <w:pPr>
              <w:jc w:val="center"/>
              <w:rPr>
                <w:rFonts w:ascii="Arial" w:hAnsi="Arial" w:cs="Arial"/>
                <w:color w:val="000000" w:themeColor="text1"/>
                <w:sz w:val="18"/>
                <w:szCs w:val="18"/>
              </w:rPr>
            </w:pPr>
          </w:p>
          <w:p w14:paraId="09FA7BED" w14:textId="77777777" w:rsidR="00943D92" w:rsidRPr="00794193" w:rsidRDefault="00943D92" w:rsidP="004A0C10">
            <w:pPr>
              <w:jc w:val="center"/>
              <w:rPr>
                <w:rFonts w:ascii="Arial" w:hAnsi="Arial" w:cs="Arial"/>
                <w:color w:val="000000" w:themeColor="text1"/>
                <w:sz w:val="18"/>
                <w:szCs w:val="18"/>
              </w:rPr>
            </w:pPr>
          </w:p>
          <w:p w14:paraId="6970E06D" w14:textId="77777777" w:rsidR="00943D92" w:rsidRPr="00794193" w:rsidRDefault="00943D92" w:rsidP="004A0C10">
            <w:pPr>
              <w:jc w:val="center"/>
              <w:rPr>
                <w:rFonts w:ascii="Arial" w:hAnsi="Arial" w:cs="Arial"/>
                <w:color w:val="000000" w:themeColor="text1"/>
                <w:sz w:val="18"/>
                <w:szCs w:val="18"/>
              </w:rPr>
            </w:pPr>
          </w:p>
          <w:p w14:paraId="2A5EB1AE" w14:textId="77777777" w:rsidR="00943D92" w:rsidRPr="00794193" w:rsidRDefault="00943D92" w:rsidP="004A0C10">
            <w:pPr>
              <w:jc w:val="center"/>
              <w:rPr>
                <w:rFonts w:ascii="Arial" w:hAnsi="Arial" w:cs="Arial"/>
                <w:color w:val="000000" w:themeColor="text1"/>
                <w:sz w:val="18"/>
                <w:szCs w:val="18"/>
              </w:rPr>
            </w:pPr>
          </w:p>
          <w:p w14:paraId="0DD33243" w14:textId="77777777" w:rsidR="00943D92" w:rsidRPr="00794193" w:rsidRDefault="00943D92" w:rsidP="004A0C10">
            <w:pPr>
              <w:jc w:val="center"/>
              <w:rPr>
                <w:rFonts w:ascii="Arial" w:hAnsi="Arial" w:cs="Arial"/>
                <w:color w:val="000000" w:themeColor="text1"/>
                <w:sz w:val="18"/>
                <w:szCs w:val="18"/>
              </w:rPr>
            </w:pPr>
          </w:p>
          <w:p w14:paraId="7A3BE3D7" w14:textId="77777777" w:rsidR="00943D92" w:rsidRPr="00794193" w:rsidRDefault="00943D92" w:rsidP="004A0C10">
            <w:pPr>
              <w:jc w:val="center"/>
              <w:rPr>
                <w:rFonts w:ascii="Arial" w:hAnsi="Arial" w:cs="Arial"/>
                <w:color w:val="000000" w:themeColor="text1"/>
                <w:sz w:val="18"/>
                <w:szCs w:val="18"/>
              </w:rPr>
            </w:pPr>
          </w:p>
          <w:p w14:paraId="66A0B573" w14:textId="77777777" w:rsidR="00943D92" w:rsidRPr="00794193" w:rsidRDefault="00943D92" w:rsidP="004A0C10">
            <w:pPr>
              <w:jc w:val="center"/>
              <w:rPr>
                <w:rFonts w:ascii="Arial" w:hAnsi="Arial" w:cs="Arial"/>
                <w:color w:val="000000" w:themeColor="text1"/>
                <w:sz w:val="18"/>
                <w:szCs w:val="18"/>
              </w:rPr>
            </w:pPr>
          </w:p>
          <w:p w14:paraId="3E5DF0D7" w14:textId="77777777" w:rsidR="00943D92" w:rsidRPr="00794193" w:rsidRDefault="00943D92" w:rsidP="004A0C10">
            <w:pPr>
              <w:jc w:val="center"/>
              <w:rPr>
                <w:rFonts w:ascii="Arial" w:hAnsi="Arial" w:cs="Arial"/>
                <w:color w:val="000000" w:themeColor="text1"/>
                <w:sz w:val="18"/>
                <w:szCs w:val="18"/>
              </w:rPr>
            </w:pPr>
          </w:p>
          <w:p w14:paraId="34ED4FCF" w14:textId="77777777" w:rsidR="00943D92" w:rsidRPr="00794193" w:rsidRDefault="00943D92" w:rsidP="004A0C10">
            <w:pPr>
              <w:jc w:val="center"/>
              <w:rPr>
                <w:rFonts w:ascii="Arial" w:hAnsi="Arial" w:cs="Arial"/>
                <w:color w:val="000000" w:themeColor="text1"/>
                <w:sz w:val="18"/>
                <w:szCs w:val="18"/>
              </w:rPr>
            </w:pPr>
          </w:p>
          <w:p w14:paraId="0F1B7AAA" w14:textId="77777777" w:rsidR="00943D92" w:rsidRPr="00794193" w:rsidRDefault="00943D92" w:rsidP="004A0C10">
            <w:pPr>
              <w:jc w:val="center"/>
              <w:rPr>
                <w:rFonts w:ascii="Arial" w:hAnsi="Arial" w:cs="Arial"/>
                <w:color w:val="000000" w:themeColor="text1"/>
                <w:sz w:val="18"/>
                <w:szCs w:val="18"/>
              </w:rPr>
            </w:pPr>
          </w:p>
          <w:p w14:paraId="2C3D83A8" w14:textId="77777777" w:rsidR="00943D92" w:rsidRPr="00794193" w:rsidRDefault="00943D92" w:rsidP="004A0C10">
            <w:pPr>
              <w:jc w:val="center"/>
              <w:rPr>
                <w:rFonts w:ascii="Arial" w:hAnsi="Arial" w:cs="Arial"/>
                <w:color w:val="000000" w:themeColor="text1"/>
                <w:sz w:val="18"/>
                <w:szCs w:val="18"/>
              </w:rPr>
            </w:pPr>
          </w:p>
          <w:p w14:paraId="4EF08AD7"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EVENTO</w:t>
            </w:r>
          </w:p>
          <w:p w14:paraId="7D0B268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D213B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94BF588"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3FB7362"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6FE81C" w14:textId="77777777" w:rsidR="00943D92" w:rsidRPr="00794193" w:rsidRDefault="00943D92" w:rsidP="004A0C10">
            <w:pPr>
              <w:suppressAutoHyphens/>
              <w:autoSpaceDE w:val="0"/>
              <w:jc w:val="center"/>
              <w:rPr>
                <w:rFonts w:ascii="Arial" w:hAnsi="Arial" w:cs="Arial"/>
                <w:color w:val="000000" w:themeColor="text1"/>
                <w:sz w:val="18"/>
                <w:szCs w:val="18"/>
              </w:rPr>
            </w:pPr>
          </w:p>
          <w:p w14:paraId="7F284BFD" w14:textId="77777777" w:rsidR="00943D92" w:rsidRPr="00794193" w:rsidRDefault="00943D92" w:rsidP="004A0C10">
            <w:pPr>
              <w:suppressAutoHyphens/>
              <w:autoSpaceDE w:val="0"/>
              <w:jc w:val="center"/>
              <w:rPr>
                <w:rFonts w:ascii="Arial" w:hAnsi="Arial" w:cs="Arial"/>
                <w:color w:val="000000" w:themeColor="text1"/>
                <w:sz w:val="18"/>
                <w:szCs w:val="18"/>
              </w:rPr>
            </w:pPr>
          </w:p>
          <w:p w14:paraId="47F83699" w14:textId="77777777" w:rsidR="00943D92" w:rsidRPr="00794193" w:rsidRDefault="00943D92" w:rsidP="004A0C10">
            <w:pPr>
              <w:suppressAutoHyphens/>
              <w:autoSpaceDE w:val="0"/>
              <w:jc w:val="center"/>
              <w:rPr>
                <w:rFonts w:ascii="Arial" w:hAnsi="Arial" w:cs="Arial"/>
                <w:color w:val="000000" w:themeColor="text1"/>
                <w:sz w:val="18"/>
                <w:szCs w:val="18"/>
              </w:rPr>
            </w:pPr>
          </w:p>
          <w:p w14:paraId="18537802" w14:textId="77777777" w:rsidR="00943D92" w:rsidRPr="00794193" w:rsidRDefault="00943D92" w:rsidP="004A0C10">
            <w:pPr>
              <w:suppressAutoHyphens/>
              <w:autoSpaceDE w:val="0"/>
              <w:jc w:val="center"/>
              <w:rPr>
                <w:rFonts w:ascii="Arial" w:hAnsi="Arial" w:cs="Arial"/>
                <w:color w:val="000000" w:themeColor="text1"/>
                <w:sz w:val="18"/>
                <w:szCs w:val="18"/>
              </w:rPr>
            </w:pPr>
          </w:p>
          <w:p w14:paraId="552F91D5" w14:textId="77777777" w:rsidR="00943D92" w:rsidRPr="00794193" w:rsidRDefault="00943D92" w:rsidP="004A0C10">
            <w:pPr>
              <w:suppressAutoHyphens/>
              <w:autoSpaceDE w:val="0"/>
              <w:jc w:val="center"/>
              <w:rPr>
                <w:rFonts w:ascii="Arial" w:hAnsi="Arial" w:cs="Arial"/>
                <w:color w:val="000000" w:themeColor="text1"/>
                <w:sz w:val="18"/>
                <w:szCs w:val="18"/>
              </w:rPr>
            </w:pPr>
          </w:p>
          <w:p w14:paraId="1CFA7F8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r>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0FC48FF"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VISITAS A UNIDADES DE POLICIA - FORTALECIMIENTO EN VALORES</w:t>
            </w:r>
          </w:p>
          <w:p w14:paraId="79893361"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1F84FACA"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ACTIVIDAD: COMUNICACIÓN ASERTIVA LINEA: ADULTEZ</w:t>
            </w:r>
          </w:p>
          <w:p w14:paraId="4B95D63F" w14:textId="77777777" w:rsidR="00943D92" w:rsidRPr="00794193" w:rsidRDefault="00943D92" w:rsidP="004A0C10">
            <w:pPr>
              <w:suppressAutoHyphens/>
              <w:jc w:val="both"/>
              <w:rPr>
                <w:rFonts w:ascii="Arial" w:hAnsi="Arial" w:cs="Arial"/>
                <w:color w:val="000000" w:themeColor="text1"/>
                <w:sz w:val="18"/>
                <w:szCs w:val="18"/>
              </w:rPr>
            </w:pPr>
          </w:p>
          <w:p w14:paraId="4E4917F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 Apoyo Psicosocial, se realizará con el objetivo de generar una conducta reflexiva sobre la importancia de los valores </w:t>
            </w:r>
            <w:r w:rsidRPr="00794193">
              <w:rPr>
                <w:rFonts w:ascii="Arial" w:hAnsi="Arial" w:cs="Arial"/>
                <w:color w:val="000000" w:themeColor="text1"/>
                <w:sz w:val="18"/>
                <w:szCs w:val="18"/>
              </w:rPr>
              <w:lastRenderedPageBreak/>
              <w:t xml:space="preserve">dentro de la vida cotidiana, estos deben ser interiorizados para que se conviertan en pautas de comportamiento que optimicen la aceptación y valoración de sí mismo y de los demás. </w:t>
            </w:r>
          </w:p>
          <w:p w14:paraId="65281EFD" w14:textId="77777777" w:rsidR="00943D92" w:rsidRPr="00794193" w:rsidRDefault="00943D92" w:rsidP="004A0C10">
            <w:pPr>
              <w:suppressAutoHyphens/>
              <w:jc w:val="both"/>
              <w:rPr>
                <w:rFonts w:ascii="Arial" w:hAnsi="Arial" w:cs="Arial"/>
                <w:color w:val="000000" w:themeColor="text1"/>
                <w:sz w:val="12"/>
                <w:szCs w:val="12"/>
              </w:rPr>
            </w:pPr>
          </w:p>
          <w:p w14:paraId="4F39B0B8"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seis (06) horas</w:t>
            </w:r>
          </w:p>
          <w:p w14:paraId="733D5064"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2420C75"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0AE4AF5C"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los </w:t>
            </w:r>
            <w:r w:rsidRPr="00794193">
              <w:rPr>
                <w:rFonts w:ascii="Arial" w:hAnsi="Arial" w:cs="Arial"/>
                <w:color w:val="000000" w:themeColor="text1"/>
                <w:sz w:val="18"/>
                <w:szCs w:val="18"/>
                <w:lang w:eastAsia="es-CO"/>
              </w:rPr>
              <w:t>Distritos de Policía del Departamento Santander (San Gil, Socorro, Barbosa, Málaga, Vélez, Sabana de Torres, Cimitarra, San Vicente, Matanza, Charalá).</w:t>
            </w:r>
          </w:p>
          <w:p w14:paraId="0228218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mínimo 30 uniformados, no uniformados y/o sus beneficiarios previa coordinación con el supervisor del contrato.</w:t>
            </w:r>
          </w:p>
          <w:p w14:paraId="589A3DD5" w14:textId="77777777" w:rsidR="00943D92" w:rsidRPr="00794193" w:rsidRDefault="00943D92" w:rsidP="004A0C10">
            <w:pPr>
              <w:suppressAutoHyphens/>
              <w:autoSpaceDE w:val="0"/>
              <w:jc w:val="both"/>
              <w:rPr>
                <w:rFonts w:ascii="Arial" w:hAnsi="Arial" w:cs="Arial"/>
                <w:color w:val="000000" w:themeColor="text1"/>
                <w:sz w:val="18"/>
                <w:szCs w:val="18"/>
              </w:rPr>
            </w:pPr>
          </w:p>
          <w:p w14:paraId="30430AC5" w14:textId="77777777" w:rsidR="00943D92" w:rsidRPr="00794193" w:rsidRDefault="00943D92" w:rsidP="004A0C10">
            <w:pPr>
              <w:suppressAutoHyphens/>
              <w:autoSpaceDE w:val="0"/>
              <w:jc w:val="both"/>
              <w:rPr>
                <w:rFonts w:ascii="Arial" w:hAnsi="Arial" w:cs="Arial"/>
                <w:color w:val="000000" w:themeColor="text1"/>
                <w:sz w:val="18"/>
                <w:szCs w:val="18"/>
              </w:rPr>
            </w:pPr>
          </w:p>
          <w:p w14:paraId="1700F1C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1A46FF7C" w14:textId="77777777" w:rsidR="00943D92" w:rsidRPr="00794193" w:rsidRDefault="00943D92" w:rsidP="004A0C10">
            <w:pPr>
              <w:suppressAutoHyphens/>
              <w:jc w:val="center"/>
              <w:rPr>
                <w:rFonts w:ascii="Arial" w:hAnsi="Arial" w:cs="Arial"/>
                <w:b/>
                <w:bCs/>
                <w:color w:val="000000" w:themeColor="text1"/>
                <w:sz w:val="18"/>
                <w:szCs w:val="18"/>
              </w:rPr>
            </w:pPr>
          </w:p>
          <w:p w14:paraId="30C3FC62"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69B60840" w14:textId="77777777" w:rsidR="00943D92" w:rsidRPr="00794193" w:rsidRDefault="00943D92" w:rsidP="004A0C10">
            <w:pPr>
              <w:suppressAutoHyphens/>
              <w:jc w:val="center"/>
              <w:rPr>
                <w:rFonts w:ascii="Arial" w:hAnsi="Arial" w:cs="Arial"/>
                <w:b/>
                <w:bCs/>
                <w:color w:val="000000" w:themeColor="text1"/>
                <w:sz w:val="8"/>
                <w:szCs w:val="8"/>
              </w:rPr>
            </w:pPr>
          </w:p>
          <w:p w14:paraId="0767787D" w14:textId="77777777" w:rsidR="00943D92" w:rsidRPr="00794193" w:rsidRDefault="00943D92" w:rsidP="004A0C10">
            <w:pPr>
              <w:pStyle w:val="Prrafodelista1"/>
              <w:suppressAutoHyphens/>
              <w:autoSpaceDE w:val="0"/>
              <w:ind w:left="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01 porción de lechona por 400 gr mínimo, acompañada de 02 porciones de pan tajado 20 gr mínimo, 01 gaseosa pet de 400 ml, 01 porción de torta 80 gramos.</w:t>
            </w:r>
          </w:p>
          <w:p w14:paraId="278602D7" w14:textId="77777777" w:rsidR="00943D92" w:rsidRPr="00794193" w:rsidRDefault="00943D92" w:rsidP="004A0C10">
            <w:pPr>
              <w:rPr>
                <w:rFonts w:ascii="Arial" w:hAnsi="Arial" w:cs="Arial"/>
                <w:b/>
                <w:bCs/>
                <w:color w:val="000000" w:themeColor="text1"/>
                <w:sz w:val="18"/>
                <w:szCs w:val="18"/>
              </w:rPr>
            </w:pPr>
          </w:p>
          <w:p w14:paraId="5B27CB1E" w14:textId="77777777" w:rsidR="00943D92" w:rsidRPr="00794193" w:rsidRDefault="00943D92" w:rsidP="004A0C10">
            <w:pPr>
              <w:rPr>
                <w:rFonts w:ascii="Arial" w:hAnsi="Arial" w:cs="Arial"/>
                <w:b/>
                <w:bCs/>
                <w:color w:val="000000" w:themeColor="text1"/>
                <w:sz w:val="18"/>
                <w:szCs w:val="18"/>
              </w:rPr>
            </w:pPr>
          </w:p>
          <w:p w14:paraId="20A83603" w14:textId="77777777" w:rsidR="00943D92" w:rsidRPr="00794193" w:rsidRDefault="00943D92" w:rsidP="004A0C10">
            <w:pPr>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01 porción de lasaña mixta carne y pollo 250 gr mínimo, 01 porción de pan francés 75 gr mínimo, 01 gaseosa pet de 400 ml.</w:t>
            </w:r>
          </w:p>
          <w:p w14:paraId="702CCB15" w14:textId="77777777" w:rsidR="00943D92" w:rsidRPr="00794193" w:rsidRDefault="00943D92" w:rsidP="004A0C10">
            <w:pPr>
              <w:rPr>
                <w:rFonts w:ascii="Arial" w:hAnsi="Arial" w:cs="Arial"/>
                <w:color w:val="000000" w:themeColor="text1"/>
                <w:sz w:val="18"/>
                <w:szCs w:val="18"/>
              </w:rPr>
            </w:pPr>
          </w:p>
          <w:p w14:paraId="0177D51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OPCIÒN 3</w:t>
            </w:r>
            <w:r w:rsidRPr="00794193">
              <w:rPr>
                <w:rFonts w:ascii="Arial" w:hAnsi="Arial" w:cs="Arial"/>
                <w:color w:val="000000" w:themeColor="text1"/>
                <w:sz w:val="18"/>
                <w:szCs w:val="18"/>
              </w:rPr>
              <w:t>. 01 hamburguesa pan 50 gr mínimo, carne hamburguesa 100% de res 120 gr mínimo, queso mozzarella mínimo 13 gr, tocineta mínimo 22 gr, lechuga crespa mínimo 9 gr, tomate mínimo 20 gr, queso mínimo 13 gr, cebolla caramelizada mínimo 20 gr y salsas (salsa de tomate mínimo 8 gr, mayonesa mínimo 8 gr, papa a la francesa 80 gr mínimo, 01 gaseosa pet de 400 ml.</w:t>
            </w:r>
          </w:p>
          <w:p w14:paraId="6D36EC48" w14:textId="77777777" w:rsidR="00943D92" w:rsidRPr="00794193" w:rsidRDefault="00943D92" w:rsidP="004A0C10">
            <w:pPr>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6F137BF1" w14:textId="77777777" w:rsidR="00943D92" w:rsidRPr="00794193" w:rsidRDefault="00943D92" w:rsidP="004A0C10">
            <w:pPr>
              <w:suppressAutoHyphens/>
              <w:jc w:val="both"/>
              <w:rPr>
                <w:rFonts w:ascii="Arial" w:hAnsi="Arial" w:cs="Arial"/>
                <w:color w:val="000000" w:themeColor="text1"/>
                <w:sz w:val="18"/>
                <w:szCs w:val="18"/>
              </w:rPr>
            </w:pPr>
          </w:p>
          <w:p w14:paraId="5986C69C"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Lo anterior previa coordinación con el supervisor. </w:t>
            </w:r>
          </w:p>
          <w:p w14:paraId="227E2478" w14:textId="77777777" w:rsidR="00943D92" w:rsidRPr="00794193" w:rsidRDefault="00943D92" w:rsidP="004A0C10">
            <w:pPr>
              <w:suppressAutoHyphens/>
              <w:jc w:val="both"/>
              <w:rPr>
                <w:rFonts w:ascii="Arial" w:hAnsi="Arial" w:cs="Arial"/>
                <w:color w:val="000000" w:themeColor="text1"/>
                <w:sz w:val="18"/>
                <w:szCs w:val="18"/>
              </w:rPr>
            </w:pPr>
          </w:p>
          <w:p w14:paraId="5C49C23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ADBCA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2A733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3F92A8B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5F8D55"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4BDE4B4"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CEF4139"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862D99" w14:textId="77777777" w:rsidR="00943D92" w:rsidRPr="00794193" w:rsidRDefault="00943D92" w:rsidP="004A0C10">
            <w:pPr>
              <w:suppressAutoHyphens/>
              <w:autoSpaceDE w:val="0"/>
              <w:jc w:val="center"/>
              <w:rPr>
                <w:rFonts w:ascii="Arial" w:hAnsi="Arial" w:cs="Arial"/>
                <w:color w:val="000000" w:themeColor="text1"/>
                <w:sz w:val="18"/>
                <w:szCs w:val="18"/>
              </w:rPr>
            </w:pPr>
          </w:p>
          <w:p w14:paraId="16902CDD"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15CB70" w14:textId="77777777" w:rsidR="00943D92" w:rsidRPr="00794193" w:rsidRDefault="00943D92" w:rsidP="004A0C10">
            <w:pPr>
              <w:suppressAutoHyphens/>
              <w:autoSpaceDE w:val="0"/>
              <w:jc w:val="center"/>
              <w:rPr>
                <w:rFonts w:ascii="Arial" w:hAnsi="Arial" w:cs="Arial"/>
                <w:color w:val="000000" w:themeColor="text1"/>
                <w:sz w:val="18"/>
                <w:szCs w:val="18"/>
              </w:rPr>
            </w:pPr>
          </w:p>
          <w:p w14:paraId="432A678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r>
              <w:rPr>
                <w:rFonts w:ascii="Arial" w:hAnsi="Arial" w:cs="Arial"/>
                <w:color w:val="000000" w:themeColor="text1"/>
                <w:sz w:val="18"/>
                <w:szCs w:val="18"/>
              </w:rPr>
              <w:t>3</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CD23F5E" w14:textId="77777777" w:rsidR="00943D92"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lang w:eastAsia="es-CO"/>
              </w:rPr>
              <w:t>CICLO PASEO</w:t>
            </w:r>
          </w:p>
          <w:p w14:paraId="38D5E220"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 RECREACIÓN, DEPORTE, CULTURA Y TURISMO. ADULTEZ-FAMILIA</w:t>
            </w:r>
          </w:p>
          <w:p w14:paraId="0050AB76" w14:textId="77777777" w:rsidR="00943D92" w:rsidRPr="00794193" w:rsidRDefault="00943D92" w:rsidP="004A0C10">
            <w:pPr>
              <w:suppressAutoHyphens/>
              <w:autoSpaceDE w:val="0"/>
              <w:rPr>
                <w:rFonts w:ascii="Arial" w:hAnsi="Arial" w:cs="Arial"/>
                <w:b/>
                <w:bCs/>
                <w:color w:val="000000" w:themeColor="text1"/>
                <w:sz w:val="18"/>
                <w:szCs w:val="18"/>
                <w:lang w:eastAsia="es-CO"/>
              </w:rPr>
            </w:pPr>
          </w:p>
          <w:p w14:paraId="31CE8C6F"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 xml:space="preserve"> </w:t>
            </w:r>
          </w:p>
          <w:p w14:paraId="5BEE4B80"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 xml:space="preserve">Evento: CICLO PASEO </w:t>
            </w:r>
          </w:p>
          <w:p w14:paraId="5FD3592C" w14:textId="77777777" w:rsidR="00943D92" w:rsidRPr="00794193" w:rsidRDefault="00943D92" w:rsidP="004A0C10">
            <w:pPr>
              <w:suppressAutoHyphens/>
              <w:autoSpaceDE w:val="0"/>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Cupo: </w:t>
            </w:r>
            <w:r w:rsidRPr="00794193">
              <w:rPr>
                <w:rFonts w:ascii="Arial" w:hAnsi="Arial" w:cs="Arial"/>
                <w:color w:val="000000" w:themeColor="text1"/>
                <w:sz w:val="18"/>
                <w:szCs w:val="18"/>
                <w:lang w:eastAsia="es-CO"/>
              </w:rPr>
              <w:t xml:space="preserve">50 personas por evento </w:t>
            </w:r>
          </w:p>
          <w:p w14:paraId="4A10C77F"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 xml:space="preserve">Fecha: </w:t>
            </w:r>
            <w:r w:rsidRPr="00794193">
              <w:rPr>
                <w:rFonts w:ascii="Arial" w:hAnsi="Arial" w:cs="Arial"/>
                <w:color w:val="000000" w:themeColor="text1"/>
                <w:sz w:val="18"/>
                <w:szCs w:val="18"/>
                <w:lang w:eastAsia="es-CO"/>
              </w:rPr>
              <w:t>Por definir</w:t>
            </w:r>
            <w:r w:rsidRPr="00794193">
              <w:rPr>
                <w:rFonts w:ascii="Arial" w:hAnsi="Arial" w:cs="Arial"/>
                <w:b/>
                <w:bCs/>
                <w:color w:val="000000" w:themeColor="text1"/>
                <w:sz w:val="18"/>
                <w:szCs w:val="18"/>
                <w:lang w:eastAsia="es-CO"/>
              </w:rPr>
              <w:t xml:space="preserve"> </w:t>
            </w:r>
          </w:p>
          <w:p w14:paraId="00C23D2A"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 xml:space="preserve">Hora: </w:t>
            </w:r>
            <w:r w:rsidRPr="00794193">
              <w:rPr>
                <w:rFonts w:ascii="Arial" w:hAnsi="Arial" w:cs="Arial"/>
                <w:color w:val="000000" w:themeColor="text1"/>
                <w:sz w:val="18"/>
                <w:szCs w:val="18"/>
                <w:lang w:eastAsia="es-CO"/>
              </w:rPr>
              <w:t>6:00 p.m. a 8:30 p.m.</w:t>
            </w:r>
            <w:r w:rsidRPr="00794193">
              <w:rPr>
                <w:rFonts w:ascii="Arial" w:hAnsi="Arial" w:cs="Arial"/>
                <w:b/>
                <w:bCs/>
                <w:color w:val="000000" w:themeColor="text1"/>
                <w:sz w:val="18"/>
                <w:szCs w:val="18"/>
                <w:lang w:eastAsia="es-CO"/>
              </w:rPr>
              <w:t xml:space="preserve"> </w:t>
            </w:r>
          </w:p>
          <w:p w14:paraId="36B1288F" w14:textId="77777777" w:rsidR="00943D92" w:rsidRPr="00794193" w:rsidRDefault="00943D92" w:rsidP="004A0C10">
            <w:pPr>
              <w:suppressAutoHyphens/>
              <w:autoSpaceDE w:val="0"/>
              <w:rPr>
                <w:rFonts w:ascii="Arial" w:hAnsi="Arial" w:cs="Arial"/>
                <w:b/>
                <w:bCs/>
                <w:color w:val="000000" w:themeColor="text1"/>
                <w:sz w:val="18"/>
                <w:szCs w:val="18"/>
                <w:lang w:eastAsia="es-CO"/>
              </w:rPr>
            </w:pPr>
          </w:p>
          <w:p w14:paraId="456DC78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Objetivo: de motivar la organización de encuentros y/o eventos deportivos en las unidades de policía, con el fin de mejorar las condiciones físicas y crear hábitos de vida saludables.</w:t>
            </w:r>
          </w:p>
          <w:p w14:paraId="1F8D23BF" w14:textId="77777777" w:rsidR="00943D92" w:rsidRPr="00794193" w:rsidRDefault="00943D92" w:rsidP="004A0C10">
            <w:pPr>
              <w:suppressAutoHyphens/>
              <w:autoSpaceDE w:val="0"/>
              <w:rPr>
                <w:rFonts w:ascii="Arial" w:hAnsi="Arial" w:cs="Arial"/>
                <w:b/>
                <w:bCs/>
                <w:color w:val="000000" w:themeColor="text1"/>
                <w:sz w:val="18"/>
                <w:szCs w:val="18"/>
                <w:lang w:eastAsia="es-CO"/>
              </w:rPr>
            </w:pPr>
          </w:p>
          <w:p w14:paraId="04A120B8"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Lugar: </w:t>
            </w:r>
            <w:r w:rsidRPr="00794193">
              <w:rPr>
                <w:rFonts w:ascii="Arial" w:hAnsi="Arial" w:cs="Arial"/>
                <w:color w:val="000000" w:themeColor="text1"/>
                <w:sz w:val="18"/>
                <w:szCs w:val="18"/>
              </w:rPr>
              <w:t>Área metropolitana de Bucaramanga</w:t>
            </w:r>
            <w:r w:rsidRPr="00794193">
              <w:rPr>
                <w:rFonts w:ascii="Arial" w:hAnsi="Arial" w:cs="Arial"/>
                <w:color w:val="000000" w:themeColor="text1"/>
                <w:sz w:val="18"/>
                <w:szCs w:val="18"/>
                <w:lang w:eastAsia="es-CO"/>
              </w:rPr>
              <w:t xml:space="preserve">, circuito por definir programación: 06:00 p.m. </w:t>
            </w:r>
          </w:p>
          <w:p w14:paraId="3470ED83"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p>
          <w:p w14:paraId="6B549D0B"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lastRenderedPageBreak/>
              <w:t xml:space="preserve">Bienvenida en el punto de encuentro con el recreador, guías y Defensa Civil. 06:15 p.m. Charla del recorrido y observaciones 06:30 p.m. Kit de hidratación – recorrido establecido 08:30 p.m. Finalización del recorrido. </w:t>
            </w:r>
          </w:p>
          <w:p w14:paraId="2819A2C3" w14:textId="77777777" w:rsidR="00943D92" w:rsidRPr="00794193" w:rsidRDefault="00943D92" w:rsidP="004A0C10">
            <w:pPr>
              <w:suppressAutoHyphens/>
              <w:autoSpaceDE w:val="0"/>
              <w:jc w:val="both"/>
              <w:rPr>
                <w:rFonts w:ascii="Arial" w:hAnsi="Arial" w:cs="Arial"/>
                <w:b/>
                <w:bCs/>
                <w:color w:val="000000" w:themeColor="text1"/>
                <w:sz w:val="18"/>
                <w:szCs w:val="18"/>
                <w:lang w:eastAsia="es-CO"/>
              </w:rPr>
            </w:pPr>
          </w:p>
          <w:p w14:paraId="7A85DEBD"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DEBE INCLUIR: </w:t>
            </w:r>
          </w:p>
          <w:p w14:paraId="7CBEF8EF"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p>
          <w:p w14:paraId="4560E7D4"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t xml:space="preserve">kit de hidratación: Agua purificada en botella de 600 ml, chocolatina 12 gr, bocadillo combinado, manzana, galleta. </w:t>
            </w:r>
          </w:p>
          <w:p w14:paraId="31AA855C"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p>
          <w:p w14:paraId="75CAEFFD"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t xml:space="preserve">Logística para la actividad: 1 guía para la caravana ciclística: chalecos reflectivos, pitos y paletas de pare/siga.  </w:t>
            </w:r>
          </w:p>
          <w:p w14:paraId="0565A763"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338C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365D3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A3244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2B2B5A4"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7C31030"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A6101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r>
              <w:rPr>
                <w:rFonts w:ascii="Arial" w:hAnsi="Arial" w:cs="Arial"/>
                <w:color w:val="000000" w:themeColor="text1"/>
                <w:sz w:val="18"/>
                <w:szCs w:val="18"/>
              </w:rPr>
              <w:t>4</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AC3D084" w14:textId="77777777" w:rsidR="00943D92" w:rsidRDefault="00943D92" w:rsidP="004A0C10">
            <w:pPr>
              <w:suppressAutoHyphens/>
              <w:rPr>
                <w:rFonts w:ascii="Arial" w:hAnsi="Arial" w:cs="Arial"/>
                <w:b/>
                <w:bCs/>
                <w:color w:val="000000" w:themeColor="text1"/>
                <w:sz w:val="18"/>
                <w:szCs w:val="18"/>
              </w:rPr>
            </w:pPr>
            <w:r>
              <w:rPr>
                <w:rFonts w:ascii="Arial" w:hAnsi="Arial" w:cs="Arial"/>
                <w:b/>
                <w:bCs/>
                <w:color w:val="000000" w:themeColor="text1"/>
                <w:sz w:val="18"/>
                <w:szCs w:val="18"/>
              </w:rPr>
              <w:t xml:space="preserve">TURISMO - </w:t>
            </w:r>
            <w:r w:rsidRPr="00794193">
              <w:rPr>
                <w:rFonts w:ascii="Arial" w:hAnsi="Arial" w:cs="Arial"/>
                <w:b/>
                <w:bCs/>
                <w:color w:val="000000" w:themeColor="text1"/>
                <w:sz w:val="18"/>
                <w:szCs w:val="18"/>
                <w:lang w:eastAsia="es-CO"/>
              </w:rPr>
              <w:t>RAFTING O CANOTAJE</w:t>
            </w:r>
          </w:p>
          <w:p w14:paraId="25233E75"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 RECREACIÓN, DEPORTE, CULTURA Y TURISMO. ADULTEZ-FAMILIA</w:t>
            </w:r>
          </w:p>
          <w:p w14:paraId="541FE006" w14:textId="77777777" w:rsidR="00943D92" w:rsidRPr="00794193" w:rsidRDefault="00943D92" w:rsidP="004A0C10">
            <w:pPr>
              <w:suppressAutoHyphens/>
              <w:rPr>
                <w:rFonts w:ascii="Arial" w:hAnsi="Arial" w:cs="Arial"/>
                <w:b/>
                <w:bCs/>
                <w:color w:val="000000" w:themeColor="text1"/>
                <w:sz w:val="18"/>
                <w:szCs w:val="18"/>
              </w:rPr>
            </w:pPr>
          </w:p>
          <w:p w14:paraId="65E237F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Objetivo:</w:t>
            </w:r>
            <w:r w:rsidRPr="00794193">
              <w:rPr>
                <w:rFonts w:ascii="Arial" w:hAnsi="Arial" w:cs="Arial"/>
                <w:color w:val="000000" w:themeColor="text1"/>
                <w:sz w:val="18"/>
                <w:szCs w:val="18"/>
              </w:rPr>
              <w:t xml:space="preserve"> Motivar y mejorar las condiciones físicas y crear hábitos de vida saludables, la diversión, la integración familiar, trabajo en equipo y mejorar las condiciones de calidad de vida, y afianzar los lazos entre los participantes.</w:t>
            </w:r>
          </w:p>
          <w:p w14:paraId="328B081B" w14:textId="77777777" w:rsidR="00943D92" w:rsidRPr="00794193" w:rsidRDefault="00943D92" w:rsidP="004A0C10">
            <w:pPr>
              <w:suppressAutoHyphens/>
              <w:autoSpaceDE w:val="0"/>
              <w:rPr>
                <w:rFonts w:ascii="Arial" w:hAnsi="Arial" w:cs="Arial"/>
                <w:b/>
                <w:bCs/>
                <w:color w:val="000000" w:themeColor="text1"/>
                <w:sz w:val="18"/>
                <w:szCs w:val="18"/>
                <w:lang w:eastAsia="es-CO"/>
              </w:rPr>
            </w:pPr>
          </w:p>
          <w:p w14:paraId="1AC2BED0"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 xml:space="preserve">Lugar: </w:t>
            </w:r>
            <w:r w:rsidRPr="00794193">
              <w:rPr>
                <w:rFonts w:ascii="Arial" w:hAnsi="Arial" w:cs="Arial"/>
                <w:color w:val="000000" w:themeColor="text1"/>
                <w:sz w:val="18"/>
                <w:szCs w:val="18"/>
                <w:lang w:eastAsia="es-CO"/>
              </w:rPr>
              <w:t>Municipio de San Gil</w:t>
            </w:r>
          </w:p>
          <w:p w14:paraId="3C1F0495" w14:textId="77777777" w:rsidR="00943D92" w:rsidRPr="00794193" w:rsidRDefault="00943D92" w:rsidP="004A0C10">
            <w:pPr>
              <w:suppressAutoHyphens/>
              <w:autoSpaceDE w:val="0"/>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Fecha: </w:t>
            </w:r>
            <w:r w:rsidRPr="00794193">
              <w:rPr>
                <w:rFonts w:ascii="Arial" w:hAnsi="Arial" w:cs="Arial"/>
                <w:color w:val="000000" w:themeColor="text1"/>
                <w:sz w:val="18"/>
                <w:szCs w:val="18"/>
                <w:lang w:eastAsia="es-CO"/>
              </w:rPr>
              <w:t>Por definir</w:t>
            </w:r>
          </w:p>
          <w:p w14:paraId="0CFFABDD" w14:textId="77777777" w:rsidR="00943D92" w:rsidRPr="00794193" w:rsidRDefault="00943D92" w:rsidP="004A0C10">
            <w:pPr>
              <w:suppressAutoHyphens/>
              <w:autoSpaceDE w:val="0"/>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Hora: </w:t>
            </w:r>
            <w:r w:rsidRPr="00794193">
              <w:rPr>
                <w:rFonts w:ascii="Arial" w:hAnsi="Arial" w:cs="Arial"/>
                <w:color w:val="000000" w:themeColor="text1"/>
                <w:sz w:val="18"/>
                <w:szCs w:val="18"/>
                <w:lang w:eastAsia="es-CO"/>
              </w:rPr>
              <w:t>Por definir</w:t>
            </w:r>
          </w:p>
          <w:p w14:paraId="4770E7B2" w14:textId="77777777" w:rsidR="00943D92" w:rsidRPr="00794193" w:rsidRDefault="00943D92" w:rsidP="004A0C10">
            <w:pPr>
              <w:suppressAutoHyphens/>
              <w:autoSpaceDE w:val="0"/>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Participantes: </w:t>
            </w:r>
            <w:r w:rsidRPr="00794193">
              <w:rPr>
                <w:rFonts w:ascii="Arial" w:hAnsi="Arial" w:cs="Arial"/>
                <w:color w:val="000000" w:themeColor="text1"/>
                <w:sz w:val="18"/>
                <w:szCs w:val="18"/>
                <w:lang w:eastAsia="es-CO"/>
              </w:rPr>
              <w:t>4</w:t>
            </w:r>
            <w:r w:rsidRPr="00794193">
              <w:rPr>
                <w:rFonts w:ascii="Arial" w:hAnsi="Arial" w:cs="Arial"/>
                <w:color w:val="000000" w:themeColor="text1"/>
                <w:sz w:val="18"/>
                <w:szCs w:val="18"/>
              </w:rPr>
              <w:t>0 uniformados, no uniformados y/o sus beneficiarios previa coordinación con el supervisor del contrato</w:t>
            </w:r>
          </w:p>
          <w:p w14:paraId="51756A29" w14:textId="77777777" w:rsidR="00943D92" w:rsidRPr="00794193" w:rsidRDefault="00943D92" w:rsidP="004A0C10">
            <w:pPr>
              <w:suppressAutoHyphens/>
              <w:autoSpaceDE w:val="0"/>
              <w:rPr>
                <w:rFonts w:ascii="Arial" w:hAnsi="Arial" w:cs="Arial"/>
                <w:b/>
                <w:bCs/>
                <w:color w:val="000000" w:themeColor="text1"/>
                <w:sz w:val="18"/>
                <w:szCs w:val="18"/>
                <w:lang w:eastAsia="es-CO"/>
              </w:rPr>
            </w:pPr>
          </w:p>
          <w:p w14:paraId="20768036" w14:textId="77777777" w:rsidR="00943D92" w:rsidRPr="00794193" w:rsidRDefault="00943D92" w:rsidP="004A0C10">
            <w:pPr>
              <w:suppressAutoHyphens/>
              <w:autoSpaceDE w:val="0"/>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 xml:space="preserve">LA ACTIVIDAD DEBE INCLUIR: </w:t>
            </w:r>
          </w:p>
          <w:p w14:paraId="7D215EDF" w14:textId="77777777" w:rsidR="00943D92" w:rsidRPr="00794193" w:rsidRDefault="00943D92" w:rsidP="004A0C10">
            <w:pPr>
              <w:suppressAutoHyphens/>
              <w:autoSpaceDE w:val="0"/>
              <w:rPr>
                <w:rFonts w:ascii="Arial" w:hAnsi="Arial" w:cs="Arial"/>
                <w:b/>
                <w:bCs/>
                <w:color w:val="000000" w:themeColor="text1"/>
                <w:sz w:val="18"/>
                <w:szCs w:val="18"/>
                <w:lang w:eastAsia="es-CO"/>
              </w:rPr>
            </w:pPr>
          </w:p>
          <w:p w14:paraId="04418741" w14:textId="77777777" w:rsidR="00943D92" w:rsidRPr="00794193" w:rsidRDefault="00943D92" w:rsidP="004A0C10">
            <w:pPr>
              <w:suppressAutoHyphens/>
              <w:autoSpaceDE w:val="0"/>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RAFTING O CANOTAJE PARA PRINCIPIANTES: </w:t>
            </w:r>
            <w:r w:rsidRPr="00794193">
              <w:rPr>
                <w:rFonts w:ascii="Arial" w:hAnsi="Arial" w:cs="Arial"/>
                <w:color w:val="000000" w:themeColor="text1"/>
                <w:sz w:val="18"/>
                <w:szCs w:val="18"/>
                <w:lang w:eastAsia="es-CO"/>
              </w:rPr>
              <w:t xml:space="preserve">Recorrido de 10 km por las aguas del rio Fonce con presencia de rápidos clase dos y tres, apto para principiantes. </w:t>
            </w:r>
          </w:p>
          <w:p w14:paraId="60EE6E00" w14:textId="77777777" w:rsidR="00943D92" w:rsidRPr="00794193" w:rsidRDefault="00943D92" w:rsidP="004A0C10">
            <w:pPr>
              <w:suppressAutoHyphens/>
              <w:autoSpaceDE w:val="0"/>
              <w:rPr>
                <w:rFonts w:ascii="Arial" w:hAnsi="Arial" w:cs="Arial"/>
                <w:b/>
                <w:bCs/>
                <w:color w:val="000000" w:themeColor="text1"/>
                <w:sz w:val="18"/>
                <w:szCs w:val="18"/>
                <w:lang w:eastAsia="es-CO"/>
              </w:rPr>
            </w:pPr>
          </w:p>
          <w:p w14:paraId="35FEE857"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 DESAYUNO: </w:t>
            </w:r>
            <w:r w:rsidRPr="00794193">
              <w:rPr>
                <w:rFonts w:ascii="Arial" w:hAnsi="Arial" w:cs="Arial"/>
                <w:color w:val="000000" w:themeColor="text1"/>
                <w:sz w:val="18"/>
                <w:szCs w:val="18"/>
                <w:lang w:eastAsia="es-CO"/>
              </w:rPr>
              <w:t>Para cada persona, caldo con huevo, arepa santandereana, carne mínimo 100 gr, pan 100 gr, café o chocolate.</w:t>
            </w:r>
          </w:p>
          <w:p w14:paraId="0F24327E" w14:textId="77777777" w:rsidR="00943D92" w:rsidRPr="00794193" w:rsidRDefault="00943D92" w:rsidP="004A0C10">
            <w:pPr>
              <w:suppressAutoHyphens/>
              <w:autoSpaceDE w:val="0"/>
              <w:rPr>
                <w:rFonts w:ascii="Arial" w:hAnsi="Arial" w:cs="Arial"/>
                <w:color w:val="000000" w:themeColor="text1"/>
                <w:sz w:val="18"/>
                <w:szCs w:val="18"/>
                <w:lang w:eastAsia="es-CO"/>
              </w:rPr>
            </w:pPr>
          </w:p>
          <w:p w14:paraId="7AB1B9ED"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 ALMUERZO: </w:t>
            </w:r>
            <w:r w:rsidRPr="00794193">
              <w:rPr>
                <w:rFonts w:ascii="Arial" w:hAnsi="Arial" w:cs="Arial"/>
                <w:color w:val="000000" w:themeColor="text1"/>
                <w:sz w:val="18"/>
                <w:szCs w:val="18"/>
                <w:lang w:eastAsia="es-CO"/>
              </w:rPr>
              <w:t xml:space="preserve">para cada persona: Pierna pernil de pollo mínimo (100 gr), carne fresca asada (100 gr), chorizo (80 gr), yuca o papa al vapor (80 gr), arepa santandereana, ensalada fresca con aguacate y limonada natural 9 onza.       </w:t>
            </w:r>
          </w:p>
          <w:p w14:paraId="0F36B51B"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p>
          <w:p w14:paraId="40CE97F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50A89953"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0EE0A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CC51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B241E6"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1B96EB06"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3F9434A"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50AE1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r>
              <w:rPr>
                <w:rFonts w:ascii="Arial" w:hAnsi="Arial" w:cs="Arial"/>
                <w:color w:val="000000" w:themeColor="text1"/>
                <w:sz w:val="18"/>
                <w:szCs w:val="18"/>
              </w:rPr>
              <w:t>5</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F33B272" w14:textId="77777777" w:rsidR="00943D92" w:rsidRDefault="00943D92" w:rsidP="004A0C10">
            <w:pPr>
              <w:suppressAutoHyphens/>
              <w:autoSpaceDE w:val="0"/>
              <w:jc w:val="both"/>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ACTIVIDADES INSTITUCIONALES</w:t>
            </w:r>
          </w:p>
          <w:p w14:paraId="2D51B68D" w14:textId="77777777" w:rsidR="00943D92" w:rsidRPr="00794193" w:rsidRDefault="00943D92" w:rsidP="004A0C10">
            <w:pPr>
              <w:suppressAutoHyphens/>
              <w:autoSpaceDE w:val="0"/>
              <w:jc w:val="both"/>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LINEA DE ACCIÒN: RECREACIÒN DEPORTE, CULTURA Y TURISMO-ACTIVIDADES INSTITUCIONALES</w:t>
            </w:r>
          </w:p>
          <w:p w14:paraId="32D511DF" w14:textId="77777777" w:rsidR="00943D92" w:rsidRPr="00794193" w:rsidRDefault="00943D92" w:rsidP="004A0C10">
            <w:pPr>
              <w:suppressAutoHyphens/>
              <w:autoSpaceDE w:val="0"/>
              <w:jc w:val="both"/>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Línea de intervención:</w:t>
            </w:r>
            <w:r w:rsidRPr="00794193">
              <w:rPr>
                <w:rFonts w:ascii="Arial" w:hAnsi="Arial" w:cs="Arial"/>
                <w:color w:val="000000" w:themeColor="text1"/>
                <w:sz w:val="18"/>
                <w:szCs w:val="18"/>
                <w:lang w:eastAsia="es-CO"/>
              </w:rPr>
              <w:t xml:space="preserve"> ADULTEZ-FAMILIA</w:t>
            </w:r>
          </w:p>
          <w:p w14:paraId="331B58E7" w14:textId="77777777" w:rsidR="00943D92" w:rsidRPr="00794193" w:rsidRDefault="00943D92" w:rsidP="004A0C10">
            <w:pPr>
              <w:suppressAutoHyphens/>
              <w:autoSpaceDE w:val="0"/>
              <w:jc w:val="both"/>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t>Dimensión:</w:t>
            </w:r>
            <w:r w:rsidRPr="00794193">
              <w:rPr>
                <w:rFonts w:ascii="Arial" w:hAnsi="Arial" w:cs="Arial"/>
                <w:color w:val="000000" w:themeColor="text1"/>
                <w:sz w:val="18"/>
                <w:szCs w:val="18"/>
                <w:lang w:eastAsia="es-CO"/>
              </w:rPr>
              <w:t xml:space="preserve"> Uso del tiempo fuera del trabajo y relaciones familiares</w:t>
            </w:r>
            <w:r w:rsidRPr="00794193">
              <w:rPr>
                <w:rFonts w:ascii="Arial" w:hAnsi="Arial" w:cs="Arial"/>
                <w:color w:val="000000" w:themeColor="text1"/>
                <w:sz w:val="18"/>
                <w:szCs w:val="18"/>
                <w:lang w:eastAsia="es-CO"/>
              </w:rPr>
              <w:br/>
            </w:r>
          </w:p>
          <w:p w14:paraId="3B2E54EF"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Objetivo:</w:t>
            </w:r>
            <w:r w:rsidRPr="00794193">
              <w:rPr>
                <w:rFonts w:ascii="Arial" w:hAnsi="Arial" w:cs="Arial"/>
                <w:color w:val="000000" w:themeColor="text1"/>
                <w:sz w:val="18"/>
                <w:szCs w:val="18"/>
                <w:lang w:eastAsia="es-CO"/>
              </w:rPr>
              <w:t xml:space="preserve"> Crear espacios apropiados para la expresión libre de las potencialidades de los integrantes de la institución, articulando progresivamente la educación a la dimensión lúdica a través del despliegue de las actividades corporales, sensoriales y motrices del disfrute estético y a través del despliegue de las actividades corporales, sensoriales y motrices del disfrute estético y sano.</w:t>
            </w:r>
            <w:r w:rsidRPr="00794193">
              <w:rPr>
                <w:rFonts w:ascii="Arial" w:hAnsi="Arial" w:cs="Arial"/>
                <w:color w:val="000000" w:themeColor="text1"/>
                <w:sz w:val="18"/>
                <w:szCs w:val="18"/>
                <w:lang w:eastAsia="es-CO"/>
              </w:rPr>
              <w:br/>
            </w:r>
            <w:r w:rsidRPr="00794193">
              <w:rPr>
                <w:rFonts w:ascii="Arial" w:hAnsi="Arial" w:cs="Arial"/>
                <w:color w:val="000000" w:themeColor="text1"/>
                <w:sz w:val="18"/>
                <w:szCs w:val="18"/>
                <w:lang w:eastAsia="es-CO"/>
              </w:rPr>
              <w:br/>
              <w:t>Fechas: por definir</w:t>
            </w:r>
          </w:p>
          <w:p w14:paraId="7B7D2572"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lastRenderedPageBreak/>
              <w:t>Hora: por definir</w:t>
            </w:r>
          </w:p>
          <w:p w14:paraId="0B127157"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Lugar:</w:t>
            </w:r>
            <w:r w:rsidRPr="00794193">
              <w:rPr>
                <w:rFonts w:ascii="Arial" w:hAnsi="Arial" w:cs="Arial"/>
                <w:color w:val="000000" w:themeColor="text1"/>
                <w:sz w:val="18"/>
                <w:szCs w:val="18"/>
                <w:lang w:eastAsia="es-CO"/>
              </w:rPr>
              <w:t xml:space="preserve"> Área metropolitana de Bucaramanga y jurisdicciones de los Distritos de Policía del Departamento de Santander (San Gil, Socorro, Barbosa, Málaga, Vélez, Sabana de Torres, Cimitarra, San Vicente, Matanza, Charalá).</w:t>
            </w:r>
          </w:p>
          <w:p w14:paraId="5D92D1DF"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p>
          <w:p w14:paraId="648A4BD9"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lang w:eastAsia="es-CO"/>
              </w:rPr>
              <w:t xml:space="preserve">Participantes: </w:t>
            </w:r>
            <w:r w:rsidRPr="00794193">
              <w:rPr>
                <w:rFonts w:ascii="Arial" w:hAnsi="Arial" w:cs="Arial"/>
                <w:color w:val="000000" w:themeColor="text1"/>
                <w:sz w:val="18"/>
                <w:szCs w:val="18"/>
                <w:lang w:eastAsia="es-CO"/>
              </w:rPr>
              <w:t>mínimo</w:t>
            </w:r>
            <w:r w:rsidRPr="00794193">
              <w:rPr>
                <w:rFonts w:ascii="Arial" w:hAnsi="Arial" w:cs="Arial"/>
                <w:b/>
                <w:bCs/>
                <w:color w:val="000000" w:themeColor="text1"/>
                <w:sz w:val="18"/>
                <w:szCs w:val="18"/>
                <w:lang w:eastAsia="es-CO"/>
              </w:rPr>
              <w:t xml:space="preserve"> </w:t>
            </w:r>
            <w:r w:rsidRPr="00794193">
              <w:rPr>
                <w:rFonts w:ascii="Arial" w:hAnsi="Arial" w:cs="Arial"/>
                <w:color w:val="000000" w:themeColor="text1"/>
                <w:sz w:val="18"/>
                <w:szCs w:val="18"/>
                <w:lang w:eastAsia="es-CO"/>
              </w:rPr>
              <w:t>6</w:t>
            </w:r>
            <w:r w:rsidRPr="00794193">
              <w:rPr>
                <w:rFonts w:ascii="Arial" w:hAnsi="Arial" w:cs="Arial"/>
                <w:color w:val="000000" w:themeColor="text1"/>
                <w:sz w:val="18"/>
                <w:szCs w:val="18"/>
              </w:rPr>
              <w:t>0 uniformados, no uniformados y/o sus beneficiarios previa coordinación con el supervisor del contrato.</w:t>
            </w:r>
          </w:p>
          <w:p w14:paraId="288CBCFE" w14:textId="77777777" w:rsidR="00943D92" w:rsidRPr="00794193" w:rsidRDefault="00943D92" w:rsidP="004A0C10">
            <w:pPr>
              <w:suppressAutoHyphens/>
              <w:autoSpaceDE w:val="0"/>
              <w:jc w:val="both"/>
              <w:rPr>
                <w:rFonts w:ascii="Arial" w:hAnsi="Arial" w:cs="Arial"/>
                <w:b/>
                <w:bCs/>
                <w:color w:val="000000" w:themeColor="text1"/>
                <w:sz w:val="18"/>
                <w:szCs w:val="18"/>
                <w:lang w:eastAsia="es-CO"/>
              </w:rPr>
            </w:pPr>
            <w:r w:rsidRPr="00794193">
              <w:rPr>
                <w:rFonts w:ascii="Arial" w:hAnsi="Arial" w:cs="Arial"/>
                <w:b/>
                <w:bCs/>
                <w:color w:val="000000" w:themeColor="text1"/>
                <w:sz w:val="18"/>
                <w:szCs w:val="18"/>
                <w:lang w:eastAsia="es-CO"/>
              </w:rPr>
              <w:br/>
              <w:t>Desayunos (servicio a la mesa).</w:t>
            </w:r>
          </w:p>
          <w:p w14:paraId="3A3B2B19"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br/>
              <w:t>Opción 1. Desayuno de jugo de naranja 10 oz, chocolate o café con leche, queso, omelette (huevo, queso, jamón), arepa.</w:t>
            </w:r>
          </w:p>
          <w:p w14:paraId="0AF13B39"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br/>
              <w:t xml:space="preserve">Opción 2. </w:t>
            </w:r>
            <w:r w:rsidRPr="00794193">
              <w:rPr>
                <w:rFonts w:ascii="Arial" w:hAnsi="Arial" w:cs="Arial"/>
                <w:color w:val="000000" w:themeColor="text1"/>
                <w:sz w:val="18"/>
                <w:szCs w:val="18"/>
              </w:rPr>
              <w:t>Sándwich de jamón, queso y tocineta, lechuga fresca y pan blanco de 15 cm, acompañado de</w:t>
            </w:r>
            <w:r w:rsidRPr="00794193">
              <w:rPr>
                <w:rFonts w:ascii="Arial" w:hAnsi="Arial" w:cs="Arial"/>
                <w:color w:val="000000" w:themeColor="text1"/>
                <w:sz w:val="18"/>
                <w:szCs w:val="18"/>
                <w:lang w:eastAsia="es-CO"/>
              </w:rPr>
              <w:t>, jugo de naranja, fruta</w:t>
            </w:r>
          </w:p>
          <w:p w14:paraId="6379A4B7"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br/>
              <w:t>Opción 3. Desayuno típico tamal mixto de carne y cerdo 450 gr, pan 100 gr, jugo de naranja en vaso de 10 onzas, queso mínimo 80 gr y chocolate.</w:t>
            </w:r>
          </w:p>
          <w:p w14:paraId="4CB0E45C"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color w:val="000000" w:themeColor="text1"/>
                <w:sz w:val="18"/>
                <w:szCs w:val="18"/>
                <w:lang w:eastAsia="es-CO"/>
              </w:rPr>
              <w:br/>
              <w:t>Opción 4. Desayuno Santandereano, Carne asada, arepa de maíz pelado, caldo de leche con huevo, jugo de naranja natural, café con leche.</w:t>
            </w:r>
          </w:p>
          <w:p w14:paraId="39357C22"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53E7EE9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03B98A60"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FE451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D506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0BF18EF4"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4D05E7D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9B8AE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82CA66B"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676DD91"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9767B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r>
              <w:rPr>
                <w:rFonts w:ascii="Arial" w:hAnsi="Arial" w:cs="Arial"/>
                <w:color w:val="000000" w:themeColor="text1"/>
                <w:sz w:val="18"/>
                <w:szCs w:val="18"/>
              </w:rPr>
              <w:t>6</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772BECF"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JORNADA RECREATIVA - (SALIDAS DE INTEGRACION, DIA DE SOL) LÍNEA DE ACCIÓN-RECREACIÓN, DEPORTE, CULTURA Y TURISMO.</w:t>
            </w:r>
          </w:p>
          <w:p w14:paraId="280ED12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ADULTEZ-FAMILIA-Dimensión Afectiva.</w:t>
            </w:r>
          </w:p>
          <w:p w14:paraId="5B7BC493" w14:textId="77777777" w:rsidR="00943D92" w:rsidRPr="00794193" w:rsidRDefault="00943D92" w:rsidP="004A0C10">
            <w:pPr>
              <w:suppressAutoHyphens/>
              <w:autoSpaceDE w:val="0"/>
              <w:rPr>
                <w:rFonts w:ascii="Arial" w:hAnsi="Arial" w:cs="Arial"/>
                <w:b/>
                <w:bCs/>
                <w:color w:val="000000" w:themeColor="text1"/>
                <w:sz w:val="18"/>
                <w:szCs w:val="18"/>
              </w:rPr>
            </w:pPr>
          </w:p>
          <w:p w14:paraId="363126B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son actividades que buscan promover la diversión, la integración familiar, trabajo en equipo y mejorar las condiciones de calidad de vida.</w:t>
            </w:r>
          </w:p>
          <w:p w14:paraId="16A67F11" w14:textId="77777777" w:rsidR="00943D92" w:rsidRPr="00794193" w:rsidRDefault="00943D92" w:rsidP="004A0C10">
            <w:pPr>
              <w:suppressAutoHyphens/>
              <w:autoSpaceDE w:val="0"/>
              <w:jc w:val="both"/>
              <w:rPr>
                <w:rFonts w:ascii="Arial" w:hAnsi="Arial" w:cs="Arial"/>
                <w:color w:val="000000" w:themeColor="text1"/>
                <w:sz w:val="18"/>
                <w:szCs w:val="18"/>
              </w:rPr>
            </w:pPr>
          </w:p>
          <w:p w14:paraId="0C65611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6 horas </w:t>
            </w:r>
          </w:p>
          <w:p w14:paraId="284A150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D169D4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279D0C9B"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w:t>
            </w:r>
            <w:r w:rsidRPr="00794193">
              <w:rPr>
                <w:rFonts w:ascii="Arial" w:hAnsi="Arial" w:cs="Arial"/>
                <w:color w:val="000000" w:themeColor="text1"/>
                <w:sz w:val="18"/>
                <w:szCs w:val="18"/>
                <w:lang w:eastAsia="es-CO"/>
              </w:rPr>
              <w:t>Sedes recreacionales en el área metropolitana de Bucaramanga y jurisdicciones de los Distritos de Policía del Departamento de Santander (San Gil, Socorro, Barbosa, Málaga, Vélez, Sabana de Torres, Cimitarra, San Vicente, Matanza, Charalá).</w:t>
            </w:r>
          </w:p>
          <w:p w14:paraId="4EF95F4A"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p>
          <w:p w14:paraId="4FC97093"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60 o más uniformados, no uniformados y/o sus beneficiarios previa coordinación con el supervisor del contrato.</w:t>
            </w:r>
          </w:p>
          <w:p w14:paraId="7DF0974F" w14:textId="77777777" w:rsidR="00943D92" w:rsidRPr="00794193" w:rsidRDefault="00943D92" w:rsidP="004A0C10">
            <w:pPr>
              <w:suppressAutoHyphens/>
              <w:autoSpaceDE w:val="0"/>
              <w:jc w:val="both"/>
              <w:rPr>
                <w:rFonts w:ascii="Arial" w:hAnsi="Arial" w:cs="Arial"/>
                <w:color w:val="000000" w:themeColor="text1"/>
                <w:sz w:val="8"/>
                <w:szCs w:val="8"/>
              </w:rPr>
            </w:pPr>
          </w:p>
          <w:p w14:paraId="11E99EB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Actividades a desarrollar:</w:t>
            </w:r>
          </w:p>
          <w:p w14:paraId="4A7ADDC6" w14:textId="77777777" w:rsidR="00943D92" w:rsidRPr="00794193" w:rsidRDefault="00943D92" w:rsidP="00943D92">
            <w:pPr>
              <w:numPr>
                <w:ilvl w:val="0"/>
                <w:numId w:val="47"/>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Actividad física (lúdica o recreativa)</w:t>
            </w:r>
          </w:p>
          <w:p w14:paraId="669AC21B" w14:textId="77777777" w:rsidR="00943D92" w:rsidRPr="00794193" w:rsidRDefault="00943D92" w:rsidP="00943D92">
            <w:pPr>
              <w:numPr>
                <w:ilvl w:val="0"/>
                <w:numId w:val="47"/>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Actividad libre </w:t>
            </w:r>
          </w:p>
          <w:p w14:paraId="5A15631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lugar debe contar como mínimo con las siguientes atracciones:</w:t>
            </w:r>
          </w:p>
          <w:p w14:paraId="01876F08"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Piscinas para adultos</w:t>
            </w:r>
          </w:p>
          <w:p w14:paraId="43BB3B2E"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Piscina para niños </w:t>
            </w:r>
          </w:p>
          <w:p w14:paraId="00DA332D"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Zonas verdes </w:t>
            </w:r>
          </w:p>
          <w:p w14:paraId="4DE9EDA9"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Canchas (futbol, tejo, baloncesto)</w:t>
            </w:r>
          </w:p>
          <w:p w14:paraId="224F3B99"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Juegos para niños</w:t>
            </w:r>
          </w:p>
          <w:p w14:paraId="54AE1B4C"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Parqueadero para carros y motos</w:t>
            </w:r>
          </w:p>
          <w:p w14:paraId="365A0DB9" w14:textId="77777777" w:rsidR="00943D92" w:rsidRPr="00794193" w:rsidRDefault="00943D92" w:rsidP="004A0C10">
            <w:pPr>
              <w:suppressAutoHyphens/>
              <w:autoSpaceDE w:val="0"/>
              <w:jc w:val="both"/>
              <w:rPr>
                <w:rFonts w:ascii="Arial" w:hAnsi="Arial" w:cs="Arial"/>
                <w:color w:val="000000" w:themeColor="text1"/>
                <w:sz w:val="18"/>
                <w:szCs w:val="18"/>
              </w:rPr>
            </w:pPr>
          </w:p>
          <w:p w14:paraId="37CD4740"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5933424F"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1E83A54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w:t>
            </w:r>
          </w:p>
          <w:p w14:paraId="3B690ADC" w14:textId="77777777" w:rsidR="00943D92" w:rsidRPr="00794193" w:rsidRDefault="00943D92" w:rsidP="00943D92">
            <w:pPr>
              <w:pStyle w:val="Prrafodelista1"/>
              <w:numPr>
                <w:ilvl w:val="0"/>
                <w:numId w:val="117"/>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01 técnico en recreación por espacio de 1 hora.</w:t>
            </w:r>
          </w:p>
          <w:p w14:paraId="47D260E1" w14:textId="77777777" w:rsidR="00943D92" w:rsidRPr="00794193" w:rsidRDefault="00943D92" w:rsidP="00943D92">
            <w:pPr>
              <w:pStyle w:val="Prrafodelista1"/>
              <w:numPr>
                <w:ilvl w:val="0"/>
                <w:numId w:val="49"/>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La actividad debe incluir pasadía para el uso de los escenarios deportivos que ofrezca la sede recreacional.</w:t>
            </w:r>
          </w:p>
          <w:p w14:paraId="6CDB7219" w14:textId="77777777" w:rsidR="00943D92" w:rsidRPr="00794193" w:rsidRDefault="00943D92" w:rsidP="004A0C10">
            <w:pPr>
              <w:suppressAutoHyphens/>
              <w:autoSpaceDE w:val="0"/>
              <w:jc w:val="both"/>
              <w:rPr>
                <w:rFonts w:ascii="Arial" w:hAnsi="Arial" w:cs="Arial"/>
                <w:color w:val="000000" w:themeColor="text1"/>
                <w:sz w:val="18"/>
                <w:szCs w:val="18"/>
              </w:rPr>
            </w:pPr>
          </w:p>
          <w:p w14:paraId="39B52B88"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7653E36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0B4724C9" w14:textId="77777777" w:rsidR="00943D92" w:rsidRPr="00794193" w:rsidRDefault="00943D92" w:rsidP="00943D92">
            <w:pPr>
              <w:pStyle w:val="Prrafodelista1"/>
              <w:numPr>
                <w:ilvl w:val="0"/>
                <w:numId w:val="50"/>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Porción de lechona por 400 gramos acompañada de 01 arepa de 30 gr o 02 tajadas de pan de 20 gr, 01 gaseosa pet de 400 ml. Una porción de bocadillo con queso de 80 gramos mínimo.</w:t>
            </w:r>
          </w:p>
          <w:p w14:paraId="435AE200"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09CEF9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6F9F7825" w14:textId="77777777" w:rsidR="00943D92" w:rsidRPr="00794193" w:rsidRDefault="00943D92" w:rsidP="004A0C10">
            <w:pPr>
              <w:suppressAutoHyphens/>
              <w:autoSpaceDE w:val="0"/>
              <w:jc w:val="both"/>
              <w:rPr>
                <w:rFonts w:ascii="Arial" w:hAnsi="Arial" w:cs="Arial"/>
                <w:color w:val="000000" w:themeColor="text1"/>
                <w:sz w:val="18"/>
                <w:szCs w:val="18"/>
              </w:rPr>
            </w:pPr>
          </w:p>
          <w:p w14:paraId="53D127EA" w14:textId="77777777" w:rsidR="00943D92" w:rsidRPr="00794193" w:rsidRDefault="00943D92" w:rsidP="00943D92">
            <w:pPr>
              <w:pStyle w:val="Prrafodelista1"/>
              <w:numPr>
                <w:ilvl w:val="0"/>
                <w:numId w:val="45"/>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porción de carne asada de 150 gr mínimo, 01 porción de pechuga de pollo a la plancha de 150 gr mínimo acompañada de 100 gr de chorizo mínimo, 100 gr de papa al vapor mínimo, 100 gr de yuca al vapor mínimo, 100 gr de plátano maduro asado y aderezos mínimo, 01 gaseosa pet de 400 ml. </w:t>
            </w:r>
          </w:p>
          <w:p w14:paraId="19F51B3F" w14:textId="77777777" w:rsidR="00943D92" w:rsidRPr="00794193" w:rsidRDefault="00943D92" w:rsidP="004A0C10">
            <w:pPr>
              <w:pStyle w:val="Prrafodelista1"/>
              <w:suppressAutoHyphens/>
              <w:autoSpaceDE w:val="0"/>
              <w:spacing w:before="100" w:beforeAutospacing="1"/>
              <w:jc w:val="both"/>
              <w:rPr>
                <w:rFonts w:ascii="Arial" w:hAnsi="Arial" w:cs="Arial"/>
                <w:color w:val="000000" w:themeColor="text1"/>
                <w:sz w:val="2"/>
                <w:szCs w:val="2"/>
              </w:rPr>
            </w:pPr>
          </w:p>
          <w:p w14:paraId="6B22EE3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3618B162" w14:textId="77777777" w:rsidR="00943D92" w:rsidRPr="00794193" w:rsidRDefault="00943D92" w:rsidP="004A0C10">
            <w:pPr>
              <w:suppressAutoHyphens/>
              <w:autoSpaceDE w:val="0"/>
              <w:jc w:val="both"/>
              <w:rPr>
                <w:rFonts w:ascii="Arial" w:hAnsi="Arial" w:cs="Arial"/>
                <w:color w:val="000000" w:themeColor="text1"/>
                <w:sz w:val="18"/>
                <w:szCs w:val="18"/>
              </w:rPr>
            </w:pPr>
          </w:p>
          <w:p w14:paraId="6C59BF83" w14:textId="77777777" w:rsidR="00943D92" w:rsidRPr="00794193" w:rsidRDefault="00943D92" w:rsidP="00943D92">
            <w:pPr>
              <w:pStyle w:val="Prrafodelista1"/>
              <w:numPr>
                <w:ilvl w:val="0"/>
                <w:numId w:val="45"/>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porción de costillas de cerdo BBQ de 400 gr mínimo, 01 porción de papas fritas de 80 gr mínimo, 01 porción de patacones 80 gr mínimo, 01 gaseosa de 400 ml. </w:t>
            </w:r>
          </w:p>
          <w:p w14:paraId="4A14E64C" w14:textId="77777777" w:rsidR="00943D92" w:rsidRPr="00794193" w:rsidRDefault="00943D92" w:rsidP="004A0C10">
            <w:pPr>
              <w:suppressAutoHyphens/>
              <w:autoSpaceDE w:val="0"/>
              <w:jc w:val="both"/>
              <w:rPr>
                <w:rFonts w:ascii="Arial" w:hAnsi="Arial" w:cs="Arial"/>
                <w:color w:val="000000" w:themeColor="text1"/>
                <w:sz w:val="18"/>
                <w:szCs w:val="18"/>
              </w:rPr>
            </w:pPr>
          </w:p>
          <w:p w14:paraId="1ED3C60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3D61D5C3" w14:textId="77777777" w:rsidR="00943D92" w:rsidRPr="00794193" w:rsidRDefault="00943D92" w:rsidP="004A0C10">
            <w:pPr>
              <w:suppressAutoHyphens/>
              <w:autoSpaceDE w:val="0"/>
              <w:jc w:val="both"/>
              <w:rPr>
                <w:rFonts w:ascii="Arial" w:hAnsi="Arial" w:cs="Arial"/>
                <w:color w:val="000000" w:themeColor="text1"/>
                <w:sz w:val="18"/>
                <w:szCs w:val="18"/>
              </w:rPr>
            </w:pPr>
          </w:p>
          <w:p w14:paraId="6D52690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0D947E40"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BC1A0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EF13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7CB84B5A"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452FB860"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11E4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5B4719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6BECDEB"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1EB522" w14:textId="77777777" w:rsidR="00943D92" w:rsidRPr="00794193" w:rsidRDefault="00943D92" w:rsidP="004A0C10">
            <w:pPr>
              <w:suppressAutoHyphens/>
              <w:autoSpaceDE w:val="0"/>
              <w:jc w:val="center"/>
              <w:rPr>
                <w:rFonts w:ascii="Arial" w:hAnsi="Arial" w:cs="Arial"/>
                <w:color w:val="000000" w:themeColor="text1"/>
                <w:sz w:val="18"/>
                <w:szCs w:val="18"/>
              </w:rPr>
            </w:pPr>
          </w:p>
          <w:p w14:paraId="4A178855" w14:textId="77777777" w:rsidR="00943D92" w:rsidRPr="00794193" w:rsidRDefault="00943D92" w:rsidP="004A0C10">
            <w:pPr>
              <w:suppressAutoHyphens/>
              <w:autoSpaceDE w:val="0"/>
              <w:jc w:val="center"/>
              <w:rPr>
                <w:rFonts w:ascii="Arial" w:hAnsi="Arial" w:cs="Arial"/>
                <w:color w:val="000000" w:themeColor="text1"/>
                <w:sz w:val="18"/>
                <w:szCs w:val="18"/>
              </w:rPr>
            </w:pPr>
          </w:p>
          <w:p w14:paraId="03D5FA73" w14:textId="77777777" w:rsidR="00943D92" w:rsidRPr="00794193" w:rsidRDefault="00943D92" w:rsidP="004A0C10">
            <w:pPr>
              <w:suppressAutoHyphens/>
              <w:autoSpaceDE w:val="0"/>
              <w:jc w:val="center"/>
              <w:rPr>
                <w:rFonts w:ascii="Arial" w:hAnsi="Arial" w:cs="Arial"/>
                <w:color w:val="000000" w:themeColor="text1"/>
                <w:sz w:val="18"/>
                <w:szCs w:val="18"/>
              </w:rPr>
            </w:pPr>
          </w:p>
          <w:p w14:paraId="42F5D1E3" w14:textId="77777777" w:rsidR="00943D92" w:rsidRPr="00794193" w:rsidRDefault="00943D92" w:rsidP="004A0C10">
            <w:pPr>
              <w:suppressAutoHyphens/>
              <w:autoSpaceDE w:val="0"/>
              <w:jc w:val="center"/>
              <w:rPr>
                <w:rFonts w:ascii="Arial" w:hAnsi="Arial" w:cs="Arial"/>
                <w:color w:val="000000" w:themeColor="text1"/>
                <w:sz w:val="18"/>
                <w:szCs w:val="18"/>
              </w:rPr>
            </w:pPr>
          </w:p>
          <w:p w14:paraId="6B81CF93" w14:textId="77777777" w:rsidR="00943D92" w:rsidRPr="00794193" w:rsidRDefault="00943D92" w:rsidP="004A0C10">
            <w:pPr>
              <w:suppressAutoHyphens/>
              <w:autoSpaceDE w:val="0"/>
              <w:jc w:val="center"/>
              <w:rPr>
                <w:rFonts w:ascii="Arial" w:hAnsi="Arial" w:cs="Arial"/>
                <w:color w:val="000000" w:themeColor="text1"/>
                <w:sz w:val="18"/>
                <w:szCs w:val="18"/>
              </w:rPr>
            </w:pPr>
          </w:p>
          <w:p w14:paraId="6E0519A2" w14:textId="77777777" w:rsidR="00943D92" w:rsidRPr="00794193" w:rsidRDefault="00943D92" w:rsidP="004A0C10">
            <w:pPr>
              <w:suppressAutoHyphens/>
              <w:autoSpaceDE w:val="0"/>
              <w:jc w:val="center"/>
              <w:rPr>
                <w:rFonts w:ascii="Arial" w:hAnsi="Arial" w:cs="Arial"/>
                <w:color w:val="000000" w:themeColor="text1"/>
                <w:sz w:val="18"/>
                <w:szCs w:val="18"/>
              </w:rPr>
            </w:pPr>
          </w:p>
          <w:p w14:paraId="54B556F5" w14:textId="77777777" w:rsidR="00943D92" w:rsidRPr="00794193" w:rsidRDefault="00943D92" w:rsidP="004A0C10">
            <w:pPr>
              <w:suppressAutoHyphens/>
              <w:autoSpaceDE w:val="0"/>
              <w:jc w:val="center"/>
              <w:rPr>
                <w:rFonts w:ascii="Arial" w:hAnsi="Arial" w:cs="Arial"/>
                <w:color w:val="000000" w:themeColor="text1"/>
                <w:sz w:val="18"/>
                <w:szCs w:val="18"/>
              </w:rPr>
            </w:pPr>
          </w:p>
          <w:p w14:paraId="4BD5DFA0" w14:textId="77777777" w:rsidR="00943D92" w:rsidRPr="00794193" w:rsidRDefault="00943D92" w:rsidP="004A0C10">
            <w:pPr>
              <w:suppressAutoHyphens/>
              <w:autoSpaceDE w:val="0"/>
              <w:jc w:val="center"/>
              <w:rPr>
                <w:rFonts w:ascii="Arial" w:hAnsi="Arial" w:cs="Arial"/>
                <w:color w:val="000000" w:themeColor="text1"/>
                <w:sz w:val="18"/>
                <w:szCs w:val="18"/>
              </w:rPr>
            </w:pPr>
          </w:p>
          <w:p w14:paraId="66F0E92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r>
              <w:rPr>
                <w:rFonts w:ascii="Arial" w:hAnsi="Arial" w:cs="Arial"/>
                <w:color w:val="000000" w:themeColor="text1"/>
                <w:sz w:val="18"/>
                <w:szCs w:val="18"/>
              </w:rPr>
              <w:t>7</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32E13FA" w14:textId="77777777" w:rsidR="00943D92" w:rsidRPr="00794193" w:rsidRDefault="00943D92" w:rsidP="004A0C10">
            <w:pPr>
              <w:suppressAutoHyphens/>
              <w:autoSpaceDE w:val="0"/>
              <w:jc w:val="both"/>
              <w:rPr>
                <w:rFonts w:ascii="Arial" w:hAnsi="Arial" w:cs="Arial"/>
                <w:b/>
                <w:bCs/>
                <w:color w:val="000000" w:themeColor="text1"/>
                <w:sz w:val="2"/>
                <w:szCs w:val="2"/>
              </w:rPr>
            </w:pPr>
          </w:p>
          <w:p w14:paraId="59C1333D"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JORNADA RECREATIVA (DIA DULCE)</w:t>
            </w:r>
          </w:p>
          <w:p w14:paraId="63D787B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5E7D9E0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 Y FAMILIA - Dimensión Afectiva.</w:t>
            </w:r>
          </w:p>
          <w:p w14:paraId="1423DDF1" w14:textId="77777777" w:rsidR="00943D92" w:rsidRPr="00794193" w:rsidRDefault="00943D92" w:rsidP="004A0C10">
            <w:pPr>
              <w:suppressAutoHyphens/>
              <w:autoSpaceDE w:val="0"/>
              <w:rPr>
                <w:rFonts w:ascii="Arial" w:hAnsi="Arial" w:cs="Arial"/>
                <w:b/>
                <w:bCs/>
                <w:color w:val="000000" w:themeColor="text1"/>
                <w:sz w:val="14"/>
                <w:szCs w:val="14"/>
              </w:rPr>
            </w:pPr>
          </w:p>
          <w:p w14:paraId="3F061BE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son actividades que buscan promover la diversión, la integración familiar, trabajo en equipo y mejorar las condiciones de calidad de vida.</w:t>
            </w:r>
          </w:p>
          <w:p w14:paraId="68692CFB" w14:textId="77777777" w:rsidR="00943D92" w:rsidRPr="00794193" w:rsidRDefault="00943D92" w:rsidP="004A0C10">
            <w:pPr>
              <w:suppressAutoHyphens/>
              <w:autoSpaceDE w:val="0"/>
              <w:jc w:val="both"/>
              <w:rPr>
                <w:rFonts w:ascii="Arial" w:hAnsi="Arial" w:cs="Arial"/>
                <w:color w:val="000000" w:themeColor="text1"/>
                <w:sz w:val="10"/>
                <w:szCs w:val="10"/>
              </w:rPr>
            </w:pPr>
          </w:p>
          <w:p w14:paraId="25EF7EA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6FDA0AC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ADD67A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3ADDBA26"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o s</w:t>
            </w:r>
            <w:r w:rsidRPr="00794193">
              <w:rPr>
                <w:rFonts w:ascii="Arial" w:hAnsi="Arial" w:cs="Arial"/>
                <w:color w:val="000000" w:themeColor="text1"/>
                <w:sz w:val="18"/>
                <w:szCs w:val="18"/>
                <w:lang w:eastAsia="es-CO"/>
              </w:rPr>
              <w:t>edes recreacionales dentro del área Metropolitana de Bucaramanga y jurisdicciones de los Distritos de Policía del Departamento de Santander (San Gil, Socorro, Barbosa, Málaga, Vélez, Sabana de Torres, Cimitarra, San Vicente, Matanza, Charalá).</w:t>
            </w:r>
          </w:p>
          <w:p w14:paraId="673B06C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130 </w:t>
            </w:r>
            <w:r w:rsidRPr="00794193">
              <w:rPr>
                <w:rFonts w:ascii="Arial" w:hAnsi="Arial" w:cs="Arial"/>
                <w:bCs/>
                <w:color w:val="000000" w:themeColor="text1"/>
                <w:sz w:val="18"/>
                <w:szCs w:val="18"/>
              </w:rPr>
              <w:t xml:space="preserve">hijos del personal </w:t>
            </w:r>
            <w:r w:rsidRPr="00794193">
              <w:rPr>
                <w:rFonts w:ascii="Arial" w:hAnsi="Arial" w:cs="Arial"/>
                <w:color w:val="000000" w:themeColor="text1"/>
                <w:sz w:val="18"/>
                <w:szCs w:val="18"/>
              </w:rPr>
              <w:t>uniformados, no uniformados.</w:t>
            </w:r>
          </w:p>
          <w:p w14:paraId="5E805C0E" w14:textId="77777777" w:rsidR="00943D92" w:rsidRPr="00794193" w:rsidRDefault="00943D92" w:rsidP="004A0C10">
            <w:pPr>
              <w:suppressAutoHyphens/>
              <w:autoSpaceDE w:val="0"/>
              <w:jc w:val="both"/>
              <w:rPr>
                <w:rFonts w:ascii="Arial" w:hAnsi="Arial" w:cs="Arial"/>
                <w:color w:val="000000" w:themeColor="text1"/>
                <w:sz w:val="8"/>
                <w:szCs w:val="8"/>
              </w:rPr>
            </w:pPr>
          </w:p>
          <w:p w14:paraId="7D587BC5" w14:textId="77777777" w:rsidR="00943D92" w:rsidRPr="00794193" w:rsidRDefault="00943D92" w:rsidP="004A0C10">
            <w:pPr>
              <w:suppressAutoHyphens/>
              <w:autoSpaceDE w:val="0"/>
              <w:jc w:val="center"/>
              <w:rPr>
                <w:rFonts w:ascii="Arial" w:hAnsi="Arial" w:cs="Arial"/>
                <w:b/>
                <w:bCs/>
                <w:color w:val="000000" w:themeColor="text1"/>
                <w:sz w:val="2"/>
                <w:szCs w:val="2"/>
              </w:rPr>
            </w:pPr>
          </w:p>
          <w:p w14:paraId="469129FB"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ACTIVIDADES A DESARROLLAR:</w:t>
            </w:r>
          </w:p>
          <w:p w14:paraId="4A044DF0" w14:textId="77777777" w:rsidR="00943D92" w:rsidRPr="00794193" w:rsidRDefault="00943D92" w:rsidP="00943D92">
            <w:pPr>
              <w:pStyle w:val="Prrafodelista1"/>
              <w:numPr>
                <w:ilvl w:val="0"/>
                <w:numId w:val="54"/>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Celebración día dulce </w:t>
            </w:r>
          </w:p>
          <w:p w14:paraId="222EBC2B" w14:textId="77777777" w:rsidR="00943D92" w:rsidRPr="00794193" w:rsidRDefault="00943D92" w:rsidP="004A0C10">
            <w:pPr>
              <w:suppressAutoHyphens/>
              <w:autoSpaceDE w:val="0"/>
              <w:jc w:val="both"/>
              <w:rPr>
                <w:rFonts w:ascii="Arial" w:hAnsi="Arial" w:cs="Arial"/>
                <w:color w:val="000000" w:themeColor="text1"/>
                <w:sz w:val="10"/>
                <w:szCs w:val="10"/>
              </w:rPr>
            </w:pPr>
          </w:p>
          <w:p w14:paraId="75F5782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Desarrollo de un espacio de interacción y creatividad que permiten establecer lazos de desarrollo social y de personalidad a través de una actividad dinámica apoyada por actividades, juegos y mucha diversión para los niños participantes.</w:t>
            </w:r>
          </w:p>
          <w:p w14:paraId="650ED198" w14:textId="77777777" w:rsidR="00943D92" w:rsidRPr="00794193" w:rsidRDefault="00943D92" w:rsidP="004A0C10">
            <w:pPr>
              <w:suppressAutoHyphens/>
              <w:autoSpaceDE w:val="0"/>
              <w:jc w:val="both"/>
              <w:rPr>
                <w:rFonts w:ascii="Arial" w:hAnsi="Arial" w:cs="Arial"/>
                <w:color w:val="000000" w:themeColor="text1"/>
                <w:sz w:val="18"/>
                <w:szCs w:val="18"/>
              </w:rPr>
            </w:pPr>
          </w:p>
          <w:p w14:paraId="048BB03B"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7DF46C25" w14:textId="77777777" w:rsidR="00943D92" w:rsidRPr="00794193" w:rsidRDefault="00943D92" w:rsidP="004A0C10">
            <w:pPr>
              <w:suppressAutoHyphens/>
              <w:autoSpaceDE w:val="0"/>
              <w:jc w:val="center"/>
              <w:rPr>
                <w:rFonts w:ascii="Arial" w:hAnsi="Arial" w:cs="Arial"/>
                <w:b/>
                <w:bCs/>
                <w:color w:val="000000" w:themeColor="text1"/>
                <w:sz w:val="8"/>
                <w:szCs w:val="8"/>
              </w:rPr>
            </w:pPr>
          </w:p>
          <w:p w14:paraId="24E5C7CC" w14:textId="77777777" w:rsidR="00943D92" w:rsidRPr="00794193" w:rsidRDefault="00943D92" w:rsidP="004A0C10">
            <w:pPr>
              <w:pStyle w:val="Prrafodelista1"/>
              <w:suppressAutoHyphens/>
              <w:autoSpaceDE w:val="0"/>
              <w:ind w:left="0"/>
              <w:jc w:val="both"/>
              <w:rPr>
                <w:rFonts w:ascii="Arial" w:hAnsi="Arial" w:cs="Arial"/>
                <w:color w:val="000000" w:themeColor="text1"/>
                <w:sz w:val="18"/>
                <w:szCs w:val="18"/>
              </w:rPr>
            </w:pPr>
            <w:r w:rsidRPr="00794193">
              <w:rPr>
                <w:rFonts w:ascii="Arial" w:hAnsi="Arial" w:cs="Arial"/>
                <w:color w:val="000000" w:themeColor="text1"/>
                <w:sz w:val="18"/>
                <w:szCs w:val="18"/>
              </w:rPr>
              <w:t>La actividad comprende una tarde de entretenimiento con un tiempo mínimo de 04 horas, incluye:</w:t>
            </w:r>
          </w:p>
          <w:p w14:paraId="1E2E966F" w14:textId="77777777" w:rsidR="00943D92" w:rsidRPr="00794193" w:rsidRDefault="00943D92" w:rsidP="004A0C10">
            <w:pPr>
              <w:pStyle w:val="Prrafodelista1"/>
              <w:suppressAutoHyphens/>
              <w:autoSpaceDE w:val="0"/>
              <w:ind w:left="0"/>
              <w:jc w:val="both"/>
              <w:rPr>
                <w:rFonts w:ascii="Arial" w:hAnsi="Arial" w:cs="Arial"/>
                <w:color w:val="000000" w:themeColor="text1"/>
                <w:sz w:val="10"/>
                <w:szCs w:val="10"/>
              </w:rPr>
            </w:pPr>
          </w:p>
          <w:p w14:paraId="7C4DD213"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Decoración del lugar.</w:t>
            </w:r>
          </w:p>
          <w:p w14:paraId="5081141E"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Servicio de animación </w:t>
            </w:r>
          </w:p>
          <w:p w14:paraId="02EDAE6D"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show artístico o de magia dirigido por uno o varios funcionarios encargados de realizar mencionada actividad que cuenten con los conocimientos necesarios.</w:t>
            </w:r>
          </w:p>
          <w:p w14:paraId="734931CF"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Premiación para 20 niños.</w:t>
            </w:r>
          </w:p>
          <w:p w14:paraId="5A08C477" w14:textId="77777777" w:rsidR="00943D92" w:rsidRPr="00794193" w:rsidRDefault="00943D92" w:rsidP="004A0C10">
            <w:pPr>
              <w:pStyle w:val="Prrafodelista1"/>
              <w:suppressAutoHyphens/>
              <w:autoSpaceDE w:val="0"/>
              <w:jc w:val="both"/>
              <w:rPr>
                <w:rFonts w:ascii="Arial" w:hAnsi="Arial" w:cs="Arial"/>
                <w:color w:val="000000" w:themeColor="text1"/>
                <w:sz w:val="18"/>
                <w:szCs w:val="18"/>
              </w:rPr>
            </w:pPr>
          </w:p>
          <w:p w14:paraId="1D65FA26"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6C3A5360" w14:textId="77777777" w:rsidR="00943D92" w:rsidRPr="00794193" w:rsidRDefault="00943D92" w:rsidP="004A0C10">
            <w:pPr>
              <w:suppressAutoHyphens/>
              <w:autoSpaceDE w:val="0"/>
              <w:jc w:val="both"/>
              <w:rPr>
                <w:rFonts w:ascii="Arial" w:hAnsi="Arial" w:cs="Arial"/>
                <w:color w:val="000000" w:themeColor="text1"/>
                <w:sz w:val="18"/>
                <w:szCs w:val="18"/>
              </w:rPr>
            </w:pPr>
          </w:p>
          <w:p w14:paraId="149D8655" w14:textId="77777777" w:rsidR="00943D92" w:rsidRPr="00794193" w:rsidRDefault="00943D92" w:rsidP="004A0C10">
            <w:pPr>
              <w:suppressAutoHyphens/>
              <w:autoSpaceDE w:val="0"/>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7A37397A" w14:textId="77777777" w:rsidR="00943D92" w:rsidRPr="00794193" w:rsidRDefault="00943D92" w:rsidP="004A0C10">
            <w:pPr>
              <w:suppressAutoHyphens/>
              <w:autoSpaceDE w:val="0"/>
              <w:rPr>
                <w:rFonts w:ascii="Arial" w:hAnsi="Arial" w:cs="Arial"/>
                <w:color w:val="000000" w:themeColor="text1"/>
                <w:sz w:val="18"/>
                <w:szCs w:val="18"/>
              </w:rPr>
            </w:pPr>
          </w:p>
          <w:p w14:paraId="33A4EBEA" w14:textId="77777777" w:rsidR="00943D92" w:rsidRPr="00794193" w:rsidRDefault="00943D92" w:rsidP="00943D92">
            <w:pPr>
              <w:pStyle w:val="Prrafodelista"/>
              <w:numPr>
                <w:ilvl w:val="0"/>
                <w:numId w:val="141"/>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cajita feliz con 06 Nuggets de pechuga de pollo mínimo (60 gr), 01 jugo tetra pack persona 20 ml, 01 caja de papas fritas a la francesa de (75 gr), una sorpresa de temporada, 01 vaso de helado de (50 gr), 01 Caja de golosinas con asas de 5.8 x 3.5 x 3.5 pulgadas, cuyo contenido debe tener 10 caramelos de diferentes referencias.</w:t>
            </w:r>
          </w:p>
          <w:p w14:paraId="58FB4DBE" w14:textId="77777777" w:rsidR="00943D92" w:rsidRPr="00794193" w:rsidRDefault="00943D92" w:rsidP="004A0C10">
            <w:pPr>
              <w:pStyle w:val="Prrafodelista"/>
              <w:suppressAutoHyphens/>
              <w:jc w:val="both"/>
              <w:rPr>
                <w:rFonts w:ascii="Arial" w:hAnsi="Arial" w:cs="Arial"/>
                <w:color w:val="000000" w:themeColor="text1"/>
                <w:sz w:val="18"/>
                <w:szCs w:val="18"/>
              </w:rPr>
            </w:pPr>
          </w:p>
          <w:p w14:paraId="3BE254C8"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Opción 2: </w:t>
            </w:r>
          </w:p>
          <w:p w14:paraId="74DB3F90"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hamburguesa pan (50 gr mínimo) carne hamburguesa 100% de res 120 gr mínimo, queso mozzarella mínimo 13 gr, tocineta mínimo 22 gr, lechuga crespa mínimo 9 gr, tomate mínimo 20 gr, queso mínimo 13 gr y salsas (salsa de tomate mínimo 8 gr, mayonesa mínimo 8 gr, papa a la francesa (80 gr mínimo) o 01 papás de paquete 30 gr, 01 jugo en envase Tetrapak diferentes sabores de 200 ml, 01 Caja de golosinas con asas de 5.8 x 3.5 x 3.5 pulgadas, cuyo contenido debe tener 10 caramelos de diferentes referencias.</w:t>
            </w:r>
          </w:p>
          <w:p w14:paraId="1A227F63" w14:textId="77777777" w:rsidR="00943D92" w:rsidRPr="00794193" w:rsidRDefault="00943D92" w:rsidP="004A0C10">
            <w:pPr>
              <w:suppressAutoHyphens/>
              <w:autoSpaceDE w:val="0"/>
              <w:jc w:val="both"/>
              <w:rPr>
                <w:rFonts w:ascii="Arial" w:hAnsi="Arial" w:cs="Arial"/>
                <w:color w:val="000000" w:themeColor="text1"/>
                <w:sz w:val="18"/>
                <w:szCs w:val="18"/>
              </w:rPr>
            </w:pPr>
          </w:p>
          <w:p w14:paraId="387DA70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477E4609" w14:textId="77777777" w:rsidR="00943D92" w:rsidRPr="00794193" w:rsidRDefault="00943D92" w:rsidP="00943D92">
            <w:pPr>
              <w:pStyle w:val="Prrafodelista1"/>
              <w:numPr>
                <w:ilvl w:val="0"/>
                <w:numId w:val="53"/>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52519678"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06533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B2FB62"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EVENTO</w:t>
            </w:r>
          </w:p>
          <w:p w14:paraId="7D62C45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13A429"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98D8F4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BA07D39"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EE8784" w14:textId="77777777" w:rsidR="00943D92" w:rsidRPr="00794193" w:rsidRDefault="00943D92" w:rsidP="004A0C10">
            <w:pPr>
              <w:suppressAutoHyphens/>
              <w:autoSpaceDE w:val="0"/>
              <w:jc w:val="center"/>
              <w:rPr>
                <w:rFonts w:ascii="Arial" w:hAnsi="Arial" w:cs="Arial"/>
                <w:color w:val="000000" w:themeColor="text1"/>
                <w:sz w:val="18"/>
                <w:szCs w:val="18"/>
              </w:rPr>
            </w:pPr>
            <w:r>
              <w:rPr>
                <w:rFonts w:ascii="Arial" w:hAnsi="Arial" w:cs="Arial"/>
                <w:color w:val="000000" w:themeColor="text1"/>
                <w:sz w:val="18"/>
                <w:szCs w:val="18"/>
              </w:rPr>
              <w:t>18</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9D18FF1" w14:textId="77777777" w:rsidR="00943D92" w:rsidRPr="00794193" w:rsidRDefault="00943D92" w:rsidP="004A0C10">
            <w:pPr>
              <w:pStyle w:val="TableParagraph"/>
              <w:spacing w:before="14"/>
              <w:ind w:left="13"/>
              <w:jc w:val="both"/>
              <w:rPr>
                <w:rFonts w:ascii="Arial" w:eastAsiaTheme="minorHAnsi" w:hAnsi="Arial" w:cs="Arial"/>
                <w:b/>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LINEA DE INTERVENCION: NIÑEZ </w:t>
            </w:r>
          </w:p>
          <w:p w14:paraId="778C0B35" w14:textId="77777777" w:rsidR="00943D92" w:rsidRPr="00794193" w:rsidRDefault="00943D92" w:rsidP="004A0C10">
            <w:pPr>
              <w:pStyle w:val="TableParagraph"/>
              <w:spacing w:before="17"/>
              <w:jc w:val="both"/>
              <w:rPr>
                <w:rFonts w:ascii="Arial" w:hAnsi="Arial" w:cs="Arial"/>
                <w:b/>
                <w:color w:val="000000" w:themeColor="text1"/>
                <w:sz w:val="18"/>
                <w:szCs w:val="18"/>
              </w:rPr>
            </w:pPr>
            <w:r w:rsidRPr="00794193">
              <w:rPr>
                <w:rFonts w:ascii="Arial" w:hAnsi="Arial" w:cs="Arial"/>
                <w:b/>
                <w:color w:val="000000" w:themeColor="text1"/>
                <w:sz w:val="18"/>
                <w:szCs w:val="18"/>
              </w:rPr>
              <w:t xml:space="preserve">RECREACIÓN DEPORTE CULTURA Y TURISMO </w:t>
            </w:r>
            <w:r w:rsidRPr="00794193">
              <w:rPr>
                <w:rFonts w:ascii="Arial" w:eastAsiaTheme="minorHAnsi" w:hAnsi="Arial" w:cs="Arial"/>
                <w:b/>
                <w:color w:val="000000" w:themeColor="text1"/>
                <w:sz w:val="18"/>
                <w:szCs w:val="18"/>
                <w:lang w:eastAsia="en-US"/>
              </w:rPr>
              <w:t xml:space="preserve">- </w:t>
            </w:r>
            <w:r w:rsidRPr="00794193">
              <w:rPr>
                <w:rFonts w:ascii="Arial" w:hAnsi="Arial" w:cs="Arial"/>
                <w:b/>
                <w:color w:val="000000" w:themeColor="text1"/>
                <w:sz w:val="18"/>
                <w:szCs w:val="18"/>
              </w:rPr>
              <w:t>ACTIVIDAD</w:t>
            </w:r>
            <w:r w:rsidRPr="00794193">
              <w:rPr>
                <w:rFonts w:ascii="Arial" w:eastAsiaTheme="minorHAnsi" w:hAnsi="Arial" w:cs="Arial"/>
                <w:b/>
                <w:color w:val="000000" w:themeColor="text1"/>
                <w:sz w:val="18"/>
                <w:szCs w:val="18"/>
                <w:lang w:eastAsia="en-US"/>
              </w:rPr>
              <w:t xml:space="preserve"> – CELBRACIÓN DIA DEL NIÑO. </w:t>
            </w:r>
          </w:p>
          <w:p w14:paraId="5296D76E" w14:textId="77777777" w:rsidR="00943D92" w:rsidRPr="00794193" w:rsidRDefault="00943D92" w:rsidP="004A0C10">
            <w:pPr>
              <w:pStyle w:val="TableParagraph"/>
              <w:spacing w:before="14"/>
              <w:jc w:val="both"/>
              <w:rPr>
                <w:rFonts w:ascii="Arial" w:eastAsiaTheme="minorHAnsi" w:hAnsi="Arial" w:cs="Arial"/>
                <w:b/>
                <w:color w:val="000000" w:themeColor="text1"/>
                <w:sz w:val="18"/>
                <w:szCs w:val="18"/>
                <w:lang w:eastAsia="en-US"/>
              </w:rPr>
            </w:pPr>
          </w:p>
          <w:p w14:paraId="7FD37571" w14:textId="77777777" w:rsidR="00943D92" w:rsidRPr="00794193" w:rsidRDefault="00943D92" w:rsidP="004A0C10">
            <w:pPr>
              <w:pStyle w:val="TableParagraph"/>
              <w:spacing w:before="14"/>
              <w:ind w:left="13"/>
              <w:jc w:val="both"/>
              <w:rPr>
                <w:rFonts w:ascii="Arial" w:eastAsiaTheme="minorHAnsi" w:hAnsi="Arial" w:cs="Arial"/>
                <w:bCs/>
                <w:color w:val="000000" w:themeColor="text1"/>
                <w:sz w:val="18"/>
                <w:szCs w:val="18"/>
                <w:lang w:eastAsia="en-US"/>
              </w:rPr>
            </w:pPr>
            <w:r w:rsidRPr="00794193">
              <w:rPr>
                <w:rFonts w:ascii="Arial" w:eastAsiaTheme="minorHAnsi" w:hAnsi="Arial" w:cs="Arial"/>
                <w:b/>
                <w:color w:val="000000" w:themeColor="text1"/>
                <w:sz w:val="18"/>
                <w:szCs w:val="18"/>
                <w:lang w:eastAsia="en-US"/>
              </w:rPr>
              <w:t>OBJETIVO</w:t>
            </w:r>
            <w:r w:rsidRPr="00794193">
              <w:rPr>
                <w:rFonts w:ascii="Arial" w:eastAsiaTheme="minorHAnsi" w:hAnsi="Arial" w:cs="Arial"/>
                <w:bCs/>
                <w:color w:val="000000" w:themeColor="text1"/>
                <w:sz w:val="18"/>
                <w:szCs w:val="18"/>
                <w:lang w:eastAsia="en-US"/>
              </w:rPr>
              <w:t>: Fomentar el desarrollo integral a través de experiencias pedagógicas significativas, disfrute del arte, cultura, Juego, actividades físicas, promoción de la vida y la generación de ambientes seguros sensibles, equitativos e inclusivos.</w:t>
            </w:r>
          </w:p>
          <w:p w14:paraId="6E4D7220"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2C201C0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 xml:space="preserve">Duración: </w:t>
            </w:r>
            <w:r w:rsidRPr="00794193">
              <w:rPr>
                <w:rFonts w:ascii="Arial" w:hAnsi="Arial" w:cs="Arial"/>
                <w:color w:val="000000" w:themeColor="text1"/>
                <w:sz w:val="18"/>
                <w:szCs w:val="18"/>
              </w:rPr>
              <w:t xml:space="preserve">5 horas </w:t>
            </w:r>
          </w:p>
          <w:p w14:paraId="66E1044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16CE9C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2A528CE2"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w:t>
            </w:r>
            <w:r w:rsidRPr="00794193">
              <w:rPr>
                <w:rFonts w:ascii="Arial" w:hAnsi="Arial" w:cs="Arial"/>
                <w:bCs/>
                <w:color w:val="000000" w:themeColor="text1"/>
                <w:sz w:val="18"/>
                <w:szCs w:val="18"/>
              </w:rPr>
              <w:t xml:space="preserve">Parque de diversiones o parque tecnológico </w:t>
            </w:r>
            <w:r w:rsidRPr="00794193">
              <w:rPr>
                <w:rFonts w:ascii="Arial" w:hAnsi="Arial" w:cs="Arial"/>
                <w:color w:val="000000" w:themeColor="text1"/>
                <w:sz w:val="18"/>
                <w:szCs w:val="18"/>
                <w:lang w:eastAsia="es-CO"/>
              </w:rPr>
              <w:t>dentro del área Metropolitana de Bucaramanga.</w:t>
            </w:r>
          </w:p>
          <w:p w14:paraId="3BF3760B"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color w:val="000000" w:themeColor="text1"/>
                <w:sz w:val="18"/>
                <w:szCs w:val="18"/>
              </w:rPr>
              <w:t xml:space="preserve">Participantes: </w:t>
            </w:r>
            <w:r w:rsidRPr="00794193">
              <w:rPr>
                <w:rFonts w:ascii="Arial" w:hAnsi="Arial" w:cs="Arial"/>
                <w:bCs/>
                <w:color w:val="000000" w:themeColor="text1"/>
                <w:sz w:val="18"/>
                <w:szCs w:val="18"/>
              </w:rPr>
              <w:t>mínimo 40 niños</w:t>
            </w:r>
            <w:r w:rsidRPr="00794193">
              <w:rPr>
                <w:rFonts w:ascii="Arial" w:hAnsi="Arial" w:cs="Arial"/>
                <w:b/>
                <w:color w:val="000000" w:themeColor="text1"/>
                <w:sz w:val="18"/>
                <w:szCs w:val="18"/>
              </w:rPr>
              <w:t xml:space="preserve"> </w:t>
            </w:r>
            <w:r w:rsidRPr="00794193">
              <w:rPr>
                <w:rFonts w:ascii="Arial" w:hAnsi="Arial" w:cs="Arial"/>
                <w:bCs/>
                <w:color w:val="000000" w:themeColor="text1"/>
                <w:sz w:val="18"/>
                <w:szCs w:val="18"/>
              </w:rPr>
              <w:t>hijos del personal uniformado, no uniformado.</w:t>
            </w:r>
          </w:p>
          <w:p w14:paraId="060469D4" w14:textId="77777777" w:rsidR="00943D92" w:rsidRPr="00794193" w:rsidRDefault="00943D92" w:rsidP="004A0C10">
            <w:pPr>
              <w:pStyle w:val="TableParagraph"/>
              <w:jc w:val="both"/>
              <w:rPr>
                <w:rFonts w:ascii="Arial" w:eastAsiaTheme="minorHAnsi" w:hAnsi="Arial" w:cs="Arial"/>
                <w:bCs/>
                <w:color w:val="000000" w:themeColor="text1"/>
                <w:sz w:val="16"/>
                <w:szCs w:val="16"/>
                <w:lang w:eastAsia="en-US"/>
              </w:rPr>
            </w:pPr>
          </w:p>
          <w:p w14:paraId="725C97B8" w14:textId="77777777" w:rsidR="00943D92" w:rsidRPr="00794193" w:rsidRDefault="00943D92" w:rsidP="004A0C10">
            <w:pPr>
              <w:pStyle w:val="TableParagraph"/>
              <w:jc w:val="both"/>
              <w:rPr>
                <w:rFonts w:ascii="Arial" w:eastAsiaTheme="minorHAnsi" w:hAnsi="Arial" w:cs="Arial"/>
                <w:bCs/>
                <w:color w:val="000000" w:themeColor="text1"/>
                <w:sz w:val="18"/>
                <w:szCs w:val="18"/>
                <w:lang w:eastAsia="en-US"/>
              </w:rPr>
            </w:pPr>
            <w:r w:rsidRPr="00794193">
              <w:rPr>
                <w:rFonts w:ascii="Arial" w:eastAsiaTheme="minorHAnsi" w:hAnsi="Arial" w:cs="Arial"/>
                <w:b/>
                <w:color w:val="000000" w:themeColor="text1"/>
                <w:sz w:val="18"/>
                <w:szCs w:val="18"/>
                <w:lang w:eastAsia="en-US"/>
              </w:rPr>
              <w:t>RECREACIÓN</w:t>
            </w:r>
            <w:r w:rsidRPr="00794193">
              <w:rPr>
                <w:rFonts w:ascii="Arial" w:eastAsiaTheme="minorHAnsi" w:hAnsi="Arial" w:cs="Arial"/>
                <w:bCs/>
                <w:color w:val="000000" w:themeColor="text1"/>
                <w:sz w:val="18"/>
                <w:szCs w:val="18"/>
                <w:lang w:eastAsia="en-US"/>
              </w:rPr>
              <w:t>: La actividad se realizará en un Parque de diversiones o parque tecnológico que cuente con un mínimo de veinte (20) atracciones mecánicas dentro de un espacio que brinde la seguridad para los asistentes, donde se contará con juegos y atracciones que permitan la diversión infantil y el disfrute familiar. Durante la actividad el niño contara con un (pasaporte, tarjeta o manilla) previa coordinación con el supervisor del contrato que debe incluir acceso a las diferentes atracciones con que cuenta el parque de diversiones con mínimo (03) horas de ingreso a las atracciones.</w:t>
            </w:r>
          </w:p>
          <w:p w14:paraId="65356667" w14:textId="77777777" w:rsidR="00943D92" w:rsidRPr="00794193" w:rsidRDefault="00943D92" w:rsidP="004A0C10">
            <w:pPr>
              <w:pStyle w:val="TableParagraph"/>
              <w:spacing w:before="195" w:line="276" w:lineRule="auto"/>
              <w:ind w:right="4"/>
              <w:jc w:val="both"/>
              <w:rPr>
                <w:rFonts w:ascii="Arial" w:eastAsiaTheme="minorHAnsi" w:hAnsi="Arial" w:cs="Arial"/>
                <w:b/>
                <w:color w:val="000000" w:themeColor="text1"/>
                <w:sz w:val="18"/>
                <w:szCs w:val="18"/>
                <w:lang w:eastAsia="en-US"/>
              </w:rPr>
            </w:pPr>
            <w:r w:rsidRPr="00794193">
              <w:rPr>
                <w:rFonts w:ascii="Arial" w:eastAsiaTheme="minorHAnsi" w:hAnsi="Arial" w:cs="Arial"/>
                <w:b/>
                <w:color w:val="000000" w:themeColor="text1"/>
                <w:sz w:val="18"/>
                <w:szCs w:val="18"/>
                <w:lang w:eastAsia="en-US"/>
              </w:rPr>
              <w:t>REFRIGERIOS</w:t>
            </w:r>
          </w:p>
          <w:p w14:paraId="4CA6614C" w14:textId="77777777" w:rsidR="00943D92" w:rsidRPr="00794193" w:rsidRDefault="00943D92" w:rsidP="004A0C10">
            <w:pPr>
              <w:suppressAutoHyphens/>
              <w:autoSpaceDE w:val="0"/>
              <w:jc w:val="both"/>
              <w:rPr>
                <w:rFonts w:ascii="Arial" w:hAnsi="Arial" w:cs="Arial"/>
                <w:b/>
                <w:color w:val="000000" w:themeColor="text1"/>
                <w:sz w:val="18"/>
                <w:szCs w:val="18"/>
              </w:rPr>
            </w:pPr>
          </w:p>
          <w:p w14:paraId="25EF7F5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6FF4370A" w14:textId="77777777" w:rsidR="00943D92" w:rsidRPr="00794193" w:rsidRDefault="00943D92" w:rsidP="004A0C10">
            <w:pPr>
              <w:suppressAutoHyphens/>
              <w:autoSpaceDE w:val="0"/>
              <w:jc w:val="both"/>
              <w:rPr>
                <w:rFonts w:ascii="Arial" w:hAnsi="Arial" w:cs="Arial"/>
                <w:color w:val="000000" w:themeColor="text1"/>
                <w:sz w:val="18"/>
                <w:szCs w:val="18"/>
              </w:rPr>
            </w:pPr>
          </w:p>
          <w:p w14:paraId="06F07B10" w14:textId="77777777" w:rsidR="00943D92" w:rsidRPr="00794193" w:rsidRDefault="00943D92" w:rsidP="00943D92">
            <w:pPr>
              <w:pStyle w:val="Prrafodelista"/>
              <w:numPr>
                <w:ilvl w:val="0"/>
                <w:numId w:val="117"/>
              </w:numPr>
              <w:spacing w:line="256" w:lineRule="auto"/>
              <w:jc w:val="both"/>
              <w:rPr>
                <w:rFonts w:ascii="Arial" w:hAnsi="Arial" w:cs="Arial"/>
                <w:color w:val="000000" w:themeColor="text1"/>
                <w:sz w:val="18"/>
                <w:szCs w:val="18"/>
              </w:rPr>
            </w:pPr>
            <w:r w:rsidRPr="00794193">
              <w:rPr>
                <w:rFonts w:ascii="Arial" w:hAnsi="Arial" w:cs="Arial"/>
                <w:color w:val="000000" w:themeColor="text1"/>
                <w:sz w:val="18"/>
                <w:szCs w:val="18"/>
              </w:rPr>
              <w:t>Mini hamburguesa de 150 gramos (Pan, carne (80 gr), 30 gramos de jamón ahumado de pavo, queso doble crema 30 gramos, incluido salsas y vegetales,</w:t>
            </w:r>
            <w:r w:rsidRPr="00794193">
              <w:rPr>
                <w:color w:val="000000" w:themeColor="text1"/>
              </w:rPr>
              <w:t xml:space="preserve"> </w:t>
            </w:r>
            <w:r w:rsidRPr="00794193">
              <w:rPr>
                <w:rFonts w:ascii="Arial" w:hAnsi="Arial" w:cs="Arial"/>
                <w:color w:val="000000" w:themeColor="text1"/>
                <w:sz w:val="18"/>
                <w:szCs w:val="18"/>
              </w:rPr>
              <w:t xml:space="preserve">gaseosa PET 250 ml. no retornable,  </w:t>
            </w:r>
          </w:p>
          <w:p w14:paraId="52ADD52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71D7FA4F" w14:textId="77777777" w:rsidR="00943D92" w:rsidRPr="00794193" w:rsidRDefault="00943D92" w:rsidP="004A0C10">
            <w:pPr>
              <w:suppressAutoHyphens/>
              <w:autoSpaceDE w:val="0"/>
              <w:jc w:val="both"/>
              <w:rPr>
                <w:rFonts w:ascii="Arial" w:hAnsi="Arial" w:cs="Arial"/>
                <w:color w:val="000000" w:themeColor="text1"/>
                <w:sz w:val="18"/>
                <w:szCs w:val="18"/>
              </w:rPr>
            </w:pPr>
          </w:p>
          <w:p w14:paraId="05AA962C" w14:textId="77777777" w:rsidR="00943D92" w:rsidRPr="00794193" w:rsidRDefault="00943D92" w:rsidP="00943D92">
            <w:pPr>
              <w:pStyle w:val="Prrafodelista"/>
              <w:numPr>
                <w:ilvl w:val="0"/>
                <w:numId w:val="117"/>
              </w:numPr>
              <w:suppressAutoHyphens/>
              <w:autoSpaceDE w:val="0"/>
              <w:spacing w:line="256" w:lineRule="auto"/>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perro caliente, compuesto de (pan tipo perro o hotdog de 60 gr mínimo, salchicha tipo americana 80 gr mínimo, queso 50 gr mínimo, ripio de papas 20 gr y salsas variadas tomate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rosada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mayonesa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tártaro mínimo</w:t>
            </w:r>
            <w:r w:rsidRPr="00794193">
              <w:rPr>
                <w:rFonts w:ascii="Arial" w:hAnsi="Arial" w:cs="Arial"/>
                <w:color w:val="000000" w:themeColor="text1"/>
                <w:sz w:val="18"/>
                <w:szCs w:val="18"/>
                <w:lang w:val="es-MX"/>
              </w:rPr>
              <w:t xml:space="preserve"> 8 gr</w:t>
            </w:r>
            <w:r w:rsidRPr="00794193">
              <w:rPr>
                <w:rFonts w:ascii="Arial" w:hAnsi="Arial" w:cs="Arial"/>
                <w:color w:val="000000" w:themeColor="text1"/>
                <w:sz w:val="18"/>
                <w:szCs w:val="18"/>
              </w:rPr>
              <w:t xml:space="preserve"> y piña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01 chocolatina de 50 gr mínimo, 01 gaseosa pet 250 ml.</w:t>
            </w:r>
          </w:p>
          <w:p w14:paraId="7C4FD7FE" w14:textId="77777777" w:rsidR="00943D92" w:rsidRPr="00794193" w:rsidRDefault="00943D92" w:rsidP="004A0C10">
            <w:pPr>
              <w:pStyle w:val="TableParagraph"/>
              <w:spacing w:before="195" w:line="276" w:lineRule="auto"/>
              <w:ind w:right="4"/>
              <w:jc w:val="both"/>
              <w:rPr>
                <w:rFonts w:ascii="Arial" w:eastAsiaTheme="minorHAnsi" w:hAnsi="Arial" w:cs="Arial"/>
                <w:bCs/>
                <w:color w:val="000000" w:themeColor="text1"/>
                <w:sz w:val="18"/>
                <w:szCs w:val="18"/>
                <w:lang w:eastAsia="en-US"/>
              </w:rPr>
            </w:pPr>
            <w:r w:rsidRPr="00794193">
              <w:rPr>
                <w:rFonts w:ascii="Arial" w:eastAsiaTheme="minorHAnsi" w:hAnsi="Arial" w:cs="Arial"/>
                <w:bCs/>
                <w:color w:val="000000" w:themeColor="text1"/>
                <w:sz w:val="18"/>
                <w:szCs w:val="18"/>
                <w:lang w:eastAsia="en-US"/>
              </w:rPr>
              <w:t>Los refrigerios deberán ser entregados en un contenedor de plástico desechable individual, en el tamaño proporcional a los alimentos descritos anteriormente, las bebidas deberán ir dentro de un recipiente con hielo para conservar la cadena de frio durante la actividad.</w:t>
            </w:r>
          </w:p>
          <w:p w14:paraId="1E1E2C74" w14:textId="77777777" w:rsidR="00943D92" w:rsidRPr="00794193" w:rsidRDefault="00943D92" w:rsidP="004A0C10">
            <w:pPr>
              <w:pStyle w:val="TableParagraph"/>
              <w:spacing w:before="17"/>
              <w:jc w:val="both"/>
              <w:rPr>
                <w:rFonts w:ascii="Arial" w:hAnsi="Arial" w:cs="Arial"/>
                <w:bCs/>
                <w:color w:val="000000" w:themeColor="text1"/>
                <w:sz w:val="18"/>
                <w:szCs w:val="18"/>
              </w:rPr>
            </w:pPr>
          </w:p>
          <w:p w14:paraId="069C1751" w14:textId="77777777" w:rsidR="00943D92" w:rsidRPr="00794193" w:rsidRDefault="00943D92" w:rsidP="004A0C10">
            <w:pPr>
              <w:pStyle w:val="TableParagraph"/>
              <w:ind w:left="13"/>
              <w:jc w:val="both"/>
              <w:rPr>
                <w:rFonts w:ascii="Arial" w:eastAsiaTheme="minorHAnsi" w:hAnsi="Arial" w:cs="Arial"/>
                <w:bCs/>
                <w:color w:val="000000" w:themeColor="text1"/>
                <w:sz w:val="18"/>
                <w:szCs w:val="18"/>
                <w:lang w:eastAsia="en-US"/>
              </w:rPr>
            </w:pPr>
            <w:r w:rsidRPr="00794193">
              <w:rPr>
                <w:rFonts w:ascii="Arial" w:hAnsi="Arial" w:cs="Arial"/>
                <w:b/>
                <w:color w:val="000000" w:themeColor="text1"/>
                <w:sz w:val="18"/>
                <w:szCs w:val="18"/>
              </w:rPr>
              <w:t>Nota</w:t>
            </w:r>
            <w:r w:rsidRPr="00794193">
              <w:rPr>
                <w:rFonts w:ascii="Arial" w:eastAsiaTheme="minorHAnsi" w:hAnsi="Arial" w:cs="Arial"/>
                <w:b/>
                <w:color w:val="000000" w:themeColor="text1"/>
                <w:sz w:val="18"/>
                <w:szCs w:val="18"/>
                <w:lang w:eastAsia="en-US"/>
              </w:rPr>
              <w:t xml:space="preserve">. </w:t>
            </w:r>
            <w:r w:rsidRPr="00794193">
              <w:rPr>
                <w:rFonts w:ascii="Arial" w:eastAsiaTheme="minorHAnsi" w:hAnsi="Arial" w:cs="Arial"/>
                <w:bCs/>
                <w:color w:val="000000" w:themeColor="text1"/>
                <w:sz w:val="18"/>
                <w:szCs w:val="18"/>
                <w:lang w:eastAsia="en-US"/>
              </w:rPr>
              <w:t>Los funcionarios de bienestar y apoyo psicosocial serán los encargados de la distribución y entrega de los refrigerios a cada participante y el control al acceso de los juegos mecánicos.</w:t>
            </w:r>
          </w:p>
          <w:p w14:paraId="2D37223E" w14:textId="77777777" w:rsidR="00943D92" w:rsidRPr="00794193" w:rsidRDefault="00943D92" w:rsidP="004A0C10">
            <w:pPr>
              <w:pStyle w:val="TableParagraph"/>
              <w:ind w:left="13"/>
              <w:jc w:val="both"/>
              <w:rPr>
                <w:rFonts w:ascii="Arial" w:eastAsiaTheme="minorHAnsi" w:hAnsi="Arial" w:cs="Arial"/>
                <w:bCs/>
                <w:color w:val="000000" w:themeColor="text1"/>
                <w:sz w:val="18"/>
                <w:szCs w:val="18"/>
                <w:lang w:eastAsia="en-US"/>
              </w:rPr>
            </w:pPr>
          </w:p>
          <w:p w14:paraId="3729779F" w14:textId="77777777" w:rsidR="00943D92" w:rsidRPr="00794193" w:rsidRDefault="00943D92" w:rsidP="004A0C10">
            <w:pPr>
              <w:pStyle w:val="TableParagraph"/>
              <w:ind w:left="13"/>
              <w:jc w:val="both"/>
              <w:rPr>
                <w:rFonts w:ascii="Arial" w:eastAsiaTheme="minorHAnsi" w:hAnsi="Arial" w:cs="Arial"/>
                <w:bCs/>
                <w:color w:val="000000" w:themeColor="text1"/>
                <w:sz w:val="18"/>
                <w:szCs w:val="18"/>
                <w:lang w:eastAsia="en-US"/>
              </w:rPr>
            </w:pPr>
            <w:r w:rsidRPr="00794193">
              <w:rPr>
                <w:rFonts w:ascii="Arial" w:eastAsiaTheme="minorHAnsi" w:hAnsi="Arial" w:cs="Arial"/>
                <w:bCs/>
                <w:color w:val="000000" w:themeColor="text1"/>
                <w:sz w:val="18"/>
                <w:szCs w:val="18"/>
                <w:lang w:eastAsia="en-US"/>
              </w:rPr>
              <w:t>Sin embargo, el contratista debe garantizar que las pólizas de responsabilidad civil extracontractual estén vigentes por parte del parque en donde se realizara el evento.</w:t>
            </w:r>
          </w:p>
          <w:p w14:paraId="4CDED319"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5532BC" w14:textId="77777777" w:rsidR="00943D92" w:rsidRPr="00794193" w:rsidRDefault="00943D92" w:rsidP="004A0C10">
            <w:pPr>
              <w:suppressAutoHyphens/>
              <w:autoSpaceDE w:val="0"/>
              <w:jc w:val="center"/>
              <w:rPr>
                <w:rFonts w:ascii="Arial" w:hAnsi="Arial" w:cs="Arial"/>
                <w:color w:val="000000" w:themeColor="text1"/>
                <w:sz w:val="18"/>
                <w:szCs w:val="18"/>
              </w:rPr>
            </w:pPr>
          </w:p>
          <w:p w14:paraId="2E88292B" w14:textId="77777777" w:rsidR="00943D92" w:rsidRPr="00794193" w:rsidRDefault="00943D92" w:rsidP="004A0C10">
            <w:pPr>
              <w:suppressAutoHyphens/>
              <w:autoSpaceDE w:val="0"/>
              <w:jc w:val="center"/>
              <w:rPr>
                <w:rFonts w:ascii="Arial" w:hAnsi="Arial" w:cs="Arial"/>
                <w:color w:val="000000" w:themeColor="text1"/>
                <w:sz w:val="18"/>
                <w:szCs w:val="18"/>
              </w:rPr>
            </w:pPr>
          </w:p>
          <w:p w14:paraId="38A02C6A" w14:textId="77777777" w:rsidR="00943D92" w:rsidRPr="00794193" w:rsidRDefault="00943D92" w:rsidP="004A0C10">
            <w:pPr>
              <w:suppressAutoHyphens/>
              <w:autoSpaceDE w:val="0"/>
              <w:jc w:val="center"/>
              <w:rPr>
                <w:rFonts w:ascii="Arial" w:hAnsi="Arial" w:cs="Arial"/>
                <w:color w:val="000000" w:themeColor="text1"/>
                <w:sz w:val="18"/>
                <w:szCs w:val="18"/>
              </w:rPr>
            </w:pPr>
          </w:p>
          <w:p w14:paraId="73D4B785" w14:textId="77777777" w:rsidR="00943D92" w:rsidRPr="00794193" w:rsidRDefault="00943D92" w:rsidP="004A0C10">
            <w:pPr>
              <w:suppressAutoHyphens/>
              <w:autoSpaceDE w:val="0"/>
              <w:jc w:val="center"/>
              <w:rPr>
                <w:rFonts w:ascii="Arial" w:hAnsi="Arial" w:cs="Arial"/>
                <w:color w:val="000000" w:themeColor="text1"/>
                <w:sz w:val="18"/>
                <w:szCs w:val="18"/>
              </w:rPr>
            </w:pPr>
          </w:p>
          <w:p w14:paraId="4291616D" w14:textId="77777777" w:rsidR="00943D92" w:rsidRPr="00794193" w:rsidRDefault="00943D92" w:rsidP="004A0C10">
            <w:pPr>
              <w:suppressAutoHyphens/>
              <w:autoSpaceDE w:val="0"/>
              <w:jc w:val="center"/>
              <w:rPr>
                <w:rFonts w:ascii="Arial" w:hAnsi="Arial" w:cs="Arial"/>
                <w:color w:val="000000" w:themeColor="text1"/>
                <w:sz w:val="18"/>
                <w:szCs w:val="18"/>
              </w:rPr>
            </w:pPr>
          </w:p>
          <w:p w14:paraId="5E537307" w14:textId="77777777" w:rsidR="00943D92" w:rsidRPr="00794193" w:rsidRDefault="00943D92" w:rsidP="004A0C10">
            <w:pPr>
              <w:suppressAutoHyphens/>
              <w:autoSpaceDE w:val="0"/>
              <w:jc w:val="center"/>
              <w:rPr>
                <w:rFonts w:ascii="Arial" w:hAnsi="Arial" w:cs="Arial"/>
                <w:color w:val="000000" w:themeColor="text1"/>
                <w:sz w:val="18"/>
                <w:szCs w:val="18"/>
              </w:rPr>
            </w:pPr>
          </w:p>
          <w:p w14:paraId="4270CAFB" w14:textId="77777777" w:rsidR="00943D92" w:rsidRPr="00794193" w:rsidRDefault="00943D92" w:rsidP="004A0C10">
            <w:pPr>
              <w:suppressAutoHyphens/>
              <w:autoSpaceDE w:val="0"/>
              <w:jc w:val="center"/>
              <w:rPr>
                <w:rFonts w:ascii="Arial" w:hAnsi="Arial" w:cs="Arial"/>
                <w:color w:val="000000" w:themeColor="text1"/>
                <w:sz w:val="18"/>
                <w:szCs w:val="18"/>
              </w:rPr>
            </w:pPr>
          </w:p>
          <w:p w14:paraId="7C27C730" w14:textId="77777777" w:rsidR="00943D92" w:rsidRPr="00794193" w:rsidRDefault="00943D92" w:rsidP="004A0C10">
            <w:pPr>
              <w:suppressAutoHyphens/>
              <w:autoSpaceDE w:val="0"/>
              <w:jc w:val="center"/>
              <w:rPr>
                <w:rFonts w:ascii="Arial" w:hAnsi="Arial" w:cs="Arial"/>
                <w:color w:val="000000" w:themeColor="text1"/>
                <w:sz w:val="18"/>
                <w:szCs w:val="18"/>
              </w:rPr>
            </w:pPr>
          </w:p>
          <w:p w14:paraId="1D116BA2" w14:textId="77777777" w:rsidR="00943D92" w:rsidRPr="00794193" w:rsidRDefault="00943D92" w:rsidP="004A0C10">
            <w:pPr>
              <w:suppressAutoHyphens/>
              <w:autoSpaceDE w:val="0"/>
              <w:jc w:val="center"/>
              <w:rPr>
                <w:rFonts w:ascii="Arial" w:hAnsi="Arial" w:cs="Arial"/>
                <w:color w:val="000000" w:themeColor="text1"/>
                <w:sz w:val="18"/>
                <w:szCs w:val="18"/>
              </w:rPr>
            </w:pPr>
          </w:p>
          <w:p w14:paraId="405AEE9B" w14:textId="77777777" w:rsidR="00943D92" w:rsidRPr="00794193" w:rsidRDefault="00943D92" w:rsidP="004A0C10">
            <w:pPr>
              <w:suppressAutoHyphens/>
              <w:autoSpaceDE w:val="0"/>
              <w:jc w:val="center"/>
              <w:rPr>
                <w:rFonts w:ascii="Arial" w:hAnsi="Arial" w:cs="Arial"/>
                <w:color w:val="000000" w:themeColor="text1"/>
                <w:sz w:val="18"/>
                <w:szCs w:val="18"/>
              </w:rPr>
            </w:pPr>
          </w:p>
          <w:p w14:paraId="7B809875" w14:textId="77777777" w:rsidR="00943D92" w:rsidRPr="00794193" w:rsidRDefault="00943D92" w:rsidP="004A0C10">
            <w:pPr>
              <w:suppressAutoHyphens/>
              <w:autoSpaceDE w:val="0"/>
              <w:jc w:val="center"/>
              <w:rPr>
                <w:rFonts w:ascii="Arial" w:hAnsi="Arial" w:cs="Arial"/>
                <w:color w:val="000000" w:themeColor="text1"/>
                <w:sz w:val="18"/>
                <w:szCs w:val="18"/>
              </w:rPr>
            </w:pPr>
          </w:p>
          <w:p w14:paraId="0F65ACC7" w14:textId="77777777" w:rsidR="00943D92" w:rsidRPr="00794193" w:rsidRDefault="00943D92" w:rsidP="004A0C10">
            <w:pPr>
              <w:suppressAutoHyphens/>
              <w:autoSpaceDE w:val="0"/>
              <w:jc w:val="center"/>
              <w:rPr>
                <w:rFonts w:ascii="Arial" w:hAnsi="Arial" w:cs="Arial"/>
                <w:color w:val="000000" w:themeColor="text1"/>
                <w:sz w:val="18"/>
                <w:szCs w:val="18"/>
              </w:rPr>
            </w:pPr>
          </w:p>
          <w:p w14:paraId="4AA213E7" w14:textId="77777777" w:rsidR="00943D92" w:rsidRPr="00794193" w:rsidRDefault="00943D92" w:rsidP="004A0C10">
            <w:pPr>
              <w:suppressAutoHyphens/>
              <w:autoSpaceDE w:val="0"/>
              <w:jc w:val="center"/>
              <w:rPr>
                <w:rFonts w:ascii="Arial" w:hAnsi="Arial" w:cs="Arial"/>
                <w:color w:val="000000" w:themeColor="text1"/>
                <w:sz w:val="18"/>
                <w:szCs w:val="18"/>
              </w:rPr>
            </w:pPr>
          </w:p>
          <w:p w14:paraId="46E254F1" w14:textId="77777777" w:rsidR="00943D92" w:rsidRPr="00794193" w:rsidRDefault="00943D92" w:rsidP="004A0C10">
            <w:pPr>
              <w:suppressAutoHyphens/>
              <w:autoSpaceDE w:val="0"/>
              <w:jc w:val="center"/>
              <w:rPr>
                <w:rFonts w:ascii="Arial" w:hAnsi="Arial" w:cs="Arial"/>
                <w:color w:val="000000" w:themeColor="text1"/>
                <w:sz w:val="18"/>
                <w:szCs w:val="18"/>
              </w:rPr>
            </w:pPr>
          </w:p>
          <w:p w14:paraId="73E17B16" w14:textId="77777777" w:rsidR="00943D92" w:rsidRPr="00794193" w:rsidRDefault="00943D92" w:rsidP="004A0C10">
            <w:pPr>
              <w:suppressAutoHyphens/>
              <w:autoSpaceDE w:val="0"/>
              <w:jc w:val="center"/>
              <w:rPr>
                <w:rFonts w:ascii="Arial" w:hAnsi="Arial" w:cs="Arial"/>
                <w:color w:val="000000" w:themeColor="text1"/>
                <w:sz w:val="18"/>
                <w:szCs w:val="18"/>
              </w:rPr>
            </w:pPr>
          </w:p>
          <w:p w14:paraId="2C3BFD85" w14:textId="77777777" w:rsidR="00943D92" w:rsidRPr="00794193" w:rsidRDefault="00943D92" w:rsidP="004A0C10">
            <w:pPr>
              <w:suppressAutoHyphens/>
              <w:autoSpaceDE w:val="0"/>
              <w:jc w:val="center"/>
              <w:rPr>
                <w:rFonts w:ascii="Arial" w:hAnsi="Arial" w:cs="Arial"/>
                <w:color w:val="000000" w:themeColor="text1"/>
                <w:sz w:val="18"/>
                <w:szCs w:val="18"/>
              </w:rPr>
            </w:pPr>
          </w:p>
          <w:p w14:paraId="14799AFB" w14:textId="77777777" w:rsidR="00943D92" w:rsidRPr="00794193" w:rsidRDefault="00943D92" w:rsidP="004A0C10">
            <w:pPr>
              <w:suppressAutoHyphens/>
              <w:autoSpaceDE w:val="0"/>
              <w:jc w:val="center"/>
              <w:rPr>
                <w:rFonts w:ascii="Arial" w:hAnsi="Arial" w:cs="Arial"/>
                <w:color w:val="000000" w:themeColor="text1"/>
                <w:sz w:val="18"/>
                <w:szCs w:val="18"/>
              </w:rPr>
            </w:pPr>
          </w:p>
          <w:p w14:paraId="183B437C"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98BDA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B0355C" w14:textId="77777777" w:rsidR="00943D92" w:rsidRPr="00794193" w:rsidRDefault="00943D92" w:rsidP="004A0C10">
            <w:pPr>
              <w:suppressAutoHyphens/>
              <w:autoSpaceDE w:val="0"/>
              <w:jc w:val="center"/>
              <w:rPr>
                <w:rFonts w:ascii="Arial" w:hAnsi="Arial" w:cs="Arial"/>
                <w:color w:val="000000" w:themeColor="text1"/>
                <w:sz w:val="18"/>
                <w:szCs w:val="18"/>
              </w:rPr>
            </w:pPr>
          </w:p>
          <w:p w14:paraId="1CFC0322" w14:textId="77777777" w:rsidR="00943D92" w:rsidRPr="00794193" w:rsidRDefault="00943D92" w:rsidP="004A0C10">
            <w:pPr>
              <w:suppressAutoHyphens/>
              <w:autoSpaceDE w:val="0"/>
              <w:jc w:val="center"/>
              <w:rPr>
                <w:rFonts w:ascii="Arial" w:hAnsi="Arial" w:cs="Arial"/>
                <w:color w:val="000000" w:themeColor="text1"/>
                <w:sz w:val="18"/>
                <w:szCs w:val="18"/>
              </w:rPr>
            </w:pPr>
          </w:p>
          <w:p w14:paraId="0B10FABC" w14:textId="77777777" w:rsidR="00943D92" w:rsidRPr="00794193" w:rsidRDefault="00943D92" w:rsidP="004A0C10">
            <w:pPr>
              <w:suppressAutoHyphens/>
              <w:autoSpaceDE w:val="0"/>
              <w:jc w:val="center"/>
              <w:rPr>
                <w:rFonts w:ascii="Arial" w:hAnsi="Arial" w:cs="Arial"/>
                <w:color w:val="000000" w:themeColor="text1"/>
                <w:sz w:val="18"/>
                <w:szCs w:val="18"/>
              </w:rPr>
            </w:pPr>
          </w:p>
          <w:p w14:paraId="256FA76F" w14:textId="77777777" w:rsidR="00943D92" w:rsidRPr="00794193" w:rsidRDefault="00943D92" w:rsidP="004A0C10">
            <w:pPr>
              <w:suppressAutoHyphens/>
              <w:autoSpaceDE w:val="0"/>
              <w:jc w:val="center"/>
              <w:rPr>
                <w:rFonts w:ascii="Arial" w:hAnsi="Arial" w:cs="Arial"/>
                <w:color w:val="000000" w:themeColor="text1"/>
                <w:sz w:val="18"/>
                <w:szCs w:val="18"/>
              </w:rPr>
            </w:pPr>
          </w:p>
          <w:p w14:paraId="47771C73" w14:textId="77777777" w:rsidR="00943D92" w:rsidRPr="00794193" w:rsidRDefault="00943D92" w:rsidP="004A0C10">
            <w:pPr>
              <w:suppressAutoHyphens/>
              <w:autoSpaceDE w:val="0"/>
              <w:jc w:val="center"/>
              <w:rPr>
                <w:rFonts w:ascii="Arial" w:hAnsi="Arial" w:cs="Arial"/>
                <w:color w:val="000000" w:themeColor="text1"/>
                <w:sz w:val="18"/>
                <w:szCs w:val="18"/>
              </w:rPr>
            </w:pPr>
          </w:p>
          <w:p w14:paraId="3F8B3A6C" w14:textId="77777777" w:rsidR="00943D92" w:rsidRPr="00794193" w:rsidRDefault="00943D92" w:rsidP="004A0C10">
            <w:pPr>
              <w:suppressAutoHyphens/>
              <w:autoSpaceDE w:val="0"/>
              <w:jc w:val="center"/>
              <w:rPr>
                <w:rFonts w:ascii="Arial" w:hAnsi="Arial" w:cs="Arial"/>
                <w:color w:val="000000" w:themeColor="text1"/>
                <w:sz w:val="18"/>
                <w:szCs w:val="18"/>
              </w:rPr>
            </w:pPr>
          </w:p>
          <w:p w14:paraId="5B4D287C" w14:textId="77777777" w:rsidR="00943D92" w:rsidRPr="00794193" w:rsidRDefault="00943D92" w:rsidP="004A0C10">
            <w:pPr>
              <w:suppressAutoHyphens/>
              <w:autoSpaceDE w:val="0"/>
              <w:jc w:val="center"/>
              <w:rPr>
                <w:rFonts w:ascii="Arial" w:hAnsi="Arial" w:cs="Arial"/>
                <w:color w:val="000000" w:themeColor="text1"/>
                <w:sz w:val="18"/>
                <w:szCs w:val="18"/>
              </w:rPr>
            </w:pPr>
          </w:p>
          <w:p w14:paraId="3A17026D" w14:textId="77777777" w:rsidR="00943D92" w:rsidRPr="00794193" w:rsidRDefault="00943D92" w:rsidP="004A0C10">
            <w:pPr>
              <w:suppressAutoHyphens/>
              <w:autoSpaceDE w:val="0"/>
              <w:jc w:val="center"/>
              <w:rPr>
                <w:rFonts w:ascii="Arial" w:hAnsi="Arial" w:cs="Arial"/>
                <w:color w:val="000000" w:themeColor="text1"/>
                <w:sz w:val="18"/>
                <w:szCs w:val="18"/>
              </w:rPr>
            </w:pPr>
          </w:p>
          <w:p w14:paraId="1FC4E039" w14:textId="77777777" w:rsidR="00943D92" w:rsidRPr="00794193" w:rsidRDefault="00943D92" w:rsidP="004A0C10">
            <w:pPr>
              <w:suppressAutoHyphens/>
              <w:autoSpaceDE w:val="0"/>
              <w:jc w:val="center"/>
              <w:rPr>
                <w:rFonts w:ascii="Arial" w:hAnsi="Arial" w:cs="Arial"/>
                <w:color w:val="000000" w:themeColor="text1"/>
                <w:sz w:val="18"/>
                <w:szCs w:val="18"/>
              </w:rPr>
            </w:pPr>
          </w:p>
          <w:p w14:paraId="5EDAAF44" w14:textId="77777777" w:rsidR="00943D92" w:rsidRPr="00794193" w:rsidRDefault="00943D92" w:rsidP="004A0C10">
            <w:pPr>
              <w:suppressAutoHyphens/>
              <w:autoSpaceDE w:val="0"/>
              <w:jc w:val="center"/>
              <w:rPr>
                <w:rFonts w:ascii="Arial" w:hAnsi="Arial" w:cs="Arial"/>
                <w:color w:val="000000" w:themeColor="text1"/>
                <w:sz w:val="18"/>
                <w:szCs w:val="18"/>
              </w:rPr>
            </w:pPr>
          </w:p>
          <w:p w14:paraId="0682A543" w14:textId="77777777" w:rsidR="00943D92" w:rsidRPr="00794193" w:rsidRDefault="00943D92" w:rsidP="004A0C10">
            <w:pPr>
              <w:suppressAutoHyphens/>
              <w:autoSpaceDE w:val="0"/>
              <w:jc w:val="center"/>
              <w:rPr>
                <w:rFonts w:ascii="Arial" w:hAnsi="Arial" w:cs="Arial"/>
                <w:color w:val="000000" w:themeColor="text1"/>
                <w:sz w:val="18"/>
                <w:szCs w:val="18"/>
              </w:rPr>
            </w:pPr>
          </w:p>
          <w:p w14:paraId="5D0AC1D9" w14:textId="77777777" w:rsidR="00943D92" w:rsidRPr="00794193" w:rsidRDefault="00943D92" w:rsidP="004A0C10">
            <w:pPr>
              <w:suppressAutoHyphens/>
              <w:autoSpaceDE w:val="0"/>
              <w:jc w:val="center"/>
              <w:rPr>
                <w:rFonts w:ascii="Arial" w:hAnsi="Arial" w:cs="Arial"/>
                <w:color w:val="000000" w:themeColor="text1"/>
                <w:sz w:val="18"/>
                <w:szCs w:val="18"/>
              </w:rPr>
            </w:pPr>
          </w:p>
          <w:p w14:paraId="00BB78C1" w14:textId="77777777" w:rsidR="00943D92" w:rsidRPr="00794193" w:rsidRDefault="00943D92" w:rsidP="004A0C10">
            <w:pPr>
              <w:suppressAutoHyphens/>
              <w:autoSpaceDE w:val="0"/>
              <w:jc w:val="center"/>
              <w:rPr>
                <w:rFonts w:ascii="Arial" w:hAnsi="Arial" w:cs="Arial"/>
                <w:color w:val="000000" w:themeColor="text1"/>
                <w:sz w:val="18"/>
                <w:szCs w:val="18"/>
              </w:rPr>
            </w:pPr>
          </w:p>
          <w:p w14:paraId="33142C33" w14:textId="77777777" w:rsidR="00943D92" w:rsidRPr="00794193" w:rsidRDefault="00943D92" w:rsidP="004A0C10">
            <w:pPr>
              <w:suppressAutoHyphens/>
              <w:autoSpaceDE w:val="0"/>
              <w:jc w:val="center"/>
              <w:rPr>
                <w:rFonts w:ascii="Arial" w:hAnsi="Arial" w:cs="Arial"/>
                <w:color w:val="000000" w:themeColor="text1"/>
                <w:sz w:val="18"/>
                <w:szCs w:val="18"/>
              </w:rPr>
            </w:pPr>
          </w:p>
          <w:p w14:paraId="27F08130" w14:textId="77777777" w:rsidR="00943D92" w:rsidRPr="00794193" w:rsidRDefault="00943D92" w:rsidP="004A0C10">
            <w:pPr>
              <w:suppressAutoHyphens/>
              <w:autoSpaceDE w:val="0"/>
              <w:jc w:val="center"/>
              <w:rPr>
                <w:rFonts w:ascii="Arial" w:hAnsi="Arial" w:cs="Arial"/>
                <w:color w:val="000000" w:themeColor="text1"/>
                <w:sz w:val="18"/>
                <w:szCs w:val="18"/>
              </w:rPr>
            </w:pPr>
          </w:p>
          <w:p w14:paraId="5098D98D" w14:textId="77777777" w:rsidR="00943D92" w:rsidRPr="00794193" w:rsidRDefault="00943D92" w:rsidP="004A0C10">
            <w:pPr>
              <w:suppressAutoHyphens/>
              <w:autoSpaceDE w:val="0"/>
              <w:jc w:val="center"/>
              <w:rPr>
                <w:rFonts w:ascii="Arial" w:hAnsi="Arial" w:cs="Arial"/>
                <w:color w:val="000000" w:themeColor="text1"/>
                <w:sz w:val="18"/>
                <w:szCs w:val="18"/>
              </w:rPr>
            </w:pPr>
          </w:p>
          <w:p w14:paraId="12DEE6E1" w14:textId="77777777" w:rsidR="00943D92" w:rsidRPr="00794193" w:rsidRDefault="00943D92" w:rsidP="004A0C10">
            <w:pPr>
              <w:suppressAutoHyphens/>
              <w:autoSpaceDE w:val="0"/>
              <w:jc w:val="center"/>
              <w:rPr>
                <w:rFonts w:ascii="Arial" w:hAnsi="Arial" w:cs="Arial"/>
                <w:color w:val="000000" w:themeColor="text1"/>
                <w:sz w:val="18"/>
                <w:szCs w:val="18"/>
              </w:rPr>
            </w:pPr>
          </w:p>
          <w:p w14:paraId="0C4C1012" w14:textId="77777777" w:rsidR="00943D92" w:rsidRPr="00794193" w:rsidRDefault="00943D92" w:rsidP="004A0C10">
            <w:pPr>
              <w:suppressAutoHyphens/>
              <w:autoSpaceDE w:val="0"/>
              <w:jc w:val="center"/>
              <w:rPr>
                <w:rFonts w:ascii="Arial" w:hAnsi="Arial" w:cs="Arial"/>
                <w:color w:val="000000" w:themeColor="text1"/>
                <w:sz w:val="18"/>
                <w:szCs w:val="18"/>
              </w:rPr>
            </w:pPr>
          </w:p>
          <w:p w14:paraId="5D113D3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65FCB5"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89C9F84"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E869268"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F0A742" w14:textId="77777777" w:rsidR="00943D92" w:rsidRPr="00794193" w:rsidRDefault="00943D92" w:rsidP="004A0C10">
            <w:pPr>
              <w:suppressAutoHyphens/>
              <w:autoSpaceDE w:val="0"/>
              <w:jc w:val="center"/>
              <w:rPr>
                <w:rFonts w:ascii="Arial" w:hAnsi="Arial" w:cs="Arial"/>
                <w:color w:val="000000" w:themeColor="text1"/>
                <w:sz w:val="18"/>
                <w:szCs w:val="18"/>
                <w:highlight w:val="yellow"/>
              </w:rPr>
            </w:pPr>
          </w:p>
          <w:p w14:paraId="794D679D" w14:textId="77777777" w:rsidR="00943D92" w:rsidRPr="00794193" w:rsidRDefault="00943D92" w:rsidP="004A0C10">
            <w:pPr>
              <w:suppressAutoHyphens/>
              <w:autoSpaceDE w:val="0"/>
              <w:jc w:val="center"/>
              <w:rPr>
                <w:rFonts w:ascii="Arial" w:hAnsi="Arial" w:cs="Arial"/>
                <w:color w:val="000000" w:themeColor="text1"/>
                <w:sz w:val="18"/>
                <w:szCs w:val="18"/>
                <w:highlight w:val="yellow"/>
              </w:rPr>
            </w:pPr>
          </w:p>
          <w:p w14:paraId="298CEDAB" w14:textId="77777777" w:rsidR="00943D92" w:rsidRPr="00794193" w:rsidRDefault="00943D92" w:rsidP="004A0C10">
            <w:pPr>
              <w:suppressAutoHyphens/>
              <w:autoSpaceDE w:val="0"/>
              <w:jc w:val="center"/>
              <w:rPr>
                <w:rFonts w:ascii="Arial" w:hAnsi="Arial" w:cs="Arial"/>
                <w:color w:val="000000" w:themeColor="text1"/>
                <w:sz w:val="18"/>
                <w:szCs w:val="18"/>
                <w:highlight w:val="yellow"/>
              </w:rPr>
            </w:pPr>
          </w:p>
          <w:p w14:paraId="1E8687E0" w14:textId="77777777" w:rsidR="00943D92" w:rsidRPr="00794193" w:rsidRDefault="00943D92" w:rsidP="004A0C10">
            <w:pPr>
              <w:suppressAutoHyphens/>
              <w:autoSpaceDE w:val="0"/>
              <w:jc w:val="center"/>
              <w:rPr>
                <w:rFonts w:ascii="Arial" w:hAnsi="Arial" w:cs="Arial"/>
                <w:color w:val="000000" w:themeColor="text1"/>
                <w:sz w:val="18"/>
                <w:szCs w:val="18"/>
                <w:highlight w:val="yellow"/>
              </w:rPr>
            </w:pPr>
          </w:p>
          <w:p w14:paraId="2A174C2E" w14:textId="77777777" w:rsidR="00943D92" w:rsidRPr="00794193" w:rsidRDefault="00943D92" w:rsidP="004A0C10">
            <w:pPr>
              <w:suppressAutoHyphens/>
              <w:autoSpaceDE w:val="0"/>
              <w:jc w:val="center"/>
              <w:rPr>
                <w:rFonts w:ascii="Arial" w:hAnsi="Arial" w:cs="Arial"/>
                <w:color w:val="000000" w:themeColor="text1"/>
                <w:sz w:val="18"/>
                <w:szCs w:val="18"/>
                <w:highlight w:val="yellow"/>
              </w:rPr>
            </w:pPr>
          </w:p>
          <w:p w14:paraId="5AD25634" w14:textId="77777777" w:rsidR="00943D92" w:rsidRPr="00794193" w:rsidRDefault="00943D92" w:rsidP="004A0C10">
            <w:pPr>
              <w:suppressAutoHyphens/>
              <w:autoSpaceDE w:val="0"/>
              <w:jc w:val="center"/>
              <w:rPr>
                <w:rFonts w:ascii="Arial" w:hAnsi="Arial" w:cs="Arial"/>
                <w:color w:val="000000" w:themeColor="text1"/>
                <w:sz w:val="18"/>
                <w:szCs w:val="18"/>
              </w:rPr>
            </w:pPr>
            <w:r>
              <w:rPr>
                <w:rFonts w:ascii="Arial" w:hAnsi="Arial" w:cs="Arial"/>
                <w:color w:val="000000" w:themeColor="text1"/>
                <w:sz w:val="18"/>
                <w:szCs w:val="18"/>
              </w:rPr>
              <w:t>19</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241EC65" w14:textId="77777777" w:rsidR="00943D92" w:rsidRPr="00794193" w:rsidRDefault="00943D92" w:rsidP="004A0C10">
            <w:pPr>
              <w:pStyle w:val="TableParagraph"/>
              <w:spacing w:before="17"/>
              <w:jc w:val="both"/>
              <w:rPr>
                <w:rFonts w:ascii="Arial" w:hAnsi="Arial" w:cs="Arial"/>
                <w:b/>
                <w:color w:val="000000" w:themeColor="text1"/>
                <w:sz w:val="18"/>
                <w:szCs w:val="18"/>
              </w:rPr>
            </w:pPr>
            <w:r w:rsidRPr="00794193">
              <w:rPr>
                <w:rFonts w:ascii="Arial" w:hAnsi="Arial" w:cs="Arial"/>
                <w:b/>
                <w:color w:val="000000" w:themeColor="text1"/>
                <w:sz w:val="18"/>
                <w:szCs w:val="18"/>
              </w:rPr>
              <w:t xml:space="preserve">RECREACIÓN DEPORTE CULTURA Y TURISMO- </w:t>
            </w:r>
            <w:r w:rsidRPr="00794193">
              <w:rPr>
                <w:rFonts w:ascii="Arial" w:eastAsiaTheme="minorHAnsi" w:hAnsi="Arial" w:cs="Arial"/>
                <w:b/>
                <w:color w:val="000000" w:themeColor="text1"/>
                <w:sz w:val="18"/>
                <w:szCs w:val="18"/>
                <w:lang w:eastAsia="en-US"/>
              </w:rPr>
              <w:t>CELEBRACIONES ESPECIALES, LINEA DE INTERVENCION: JUVENTUD Y ADULTEZ</w:t>
            </w:r>
          </w:p>
          <w:p w14:paraId="4616C0EC" w14:textId="77777777" w:rsidR="00943D92" w:rsidRPr="00794193" w:rsidRDefault="00943D92" w:rsidP="004A0C10">
            <w:pPr>
              <w:pStyle w:val="TableParagraph"/>
              <w:spacing w:before="17"/>
              <w:ind w:left="13"/>
              <w:jc w:val="both"/>
              <w:rPr>
                <w:rFonts w:ascii="Arial" w:eastAsiaTheme="minorHAnsi" w:hAnsi="Arial" w:cs="Arial"/>
                <w:b/>
                <w:color w:val="000000" w:themeColor="text1"/>
                <w:sz w:val="12"/>
                <w:szCs w:val="12"/>
                <w:lang w:eastAsia="en-US"/>
              </w:rPr>
            </w:pPr>
          </w:p>
          <w:p w14:paraId="71F3FC97" w14:textId="77777777" w:rsidR="00943D92" w:rsidRPr="00794193" w:rsidRDefault="00943D92" w:rsidP="004A0C10">
            <w:pPr>
              <w:pStyle w:val="TableParagraph"/>
              <w:spacing w:before="17"/>
              <w:ind w:left="13"/>
              <w:jc w:val="both"/>
              <w:rPr>
                <w:rFonts w:ascii="Arial" w:eastAsiaTheme="minorHAnsi" w:hAnsi="Arial" w:cs="Arial"/>
                <w:b/>
                <w:color w:val="000000" w:themeColor="text1"/>
                <w:sz w:val="18"/>
                <w:szCs w:val="18"/>
                <w:lang w:eastAsia="en-US"/>
              </w:rPr>
            </w:pPr>
          </w:p>
          <w:p w14:paraId="382E2B69"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OBJETIVO: </w:t>
            </w:r>
            <w:r w:rsidRPr="00794193">
              <w:rPr>
                <w:rFonts w:ascii="Arial" w:eastAsiaTheme="minorHAnsi" w:hAnsi="Arial" w:cs="Arial"/>
                <w:color w:val="000000" w:themeColor="text1"/>
                <w:sz w:val="18"/>
                <w:szCs w:val="18"/>
                <w:lang w:eastAsia="en-US"/>
              </w:rPr>
              <w:t>Contribuir, al cumplimiento de los objetivos sociales, culturales, humanitarios, relacionados con los derechos de las mujeres y hombres, que promueven acciones nacionales e internacionales, hechos históricos y culturalmente significativos en la construcción de la identidad nacional, que representan el ser colombiano.</w:t>
            </w:r>
          </w:p>
          <w:p w14:paraId="5E442D0A" w14:textId="77777777" w:rsidR="00943D92" w:rsidRPr="00794193" w:rsidRDefault="00943D92" w:rsidP="004A0C10">
            <w:pPr>
              <w:suppressAutoHyphens/>
              <w:autoSpaceDE w:val="0"/>
              <w:jc w:val="both"/>
              <w:rPr>
                <w:rFonts w:ascii="Arial" w:hAnsi="Arial" w:cs="Arial"/>
                <w:color w:val="000000" w:themeColor="text1"/>
                <w:sz w:val="8"/>
                <w:szCs w:val="8"/>
              </w:rPr>
            </w:pPr>
          </w:p>
          <w:p w14:paraId="7880C6E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7F5C5A5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Duración: </w:t>
            </w:r>
            <w:r w:rsidRPr="00794193">
              <w:rPr>
                <w:rFonts w:ascii="Arial" w:hAnsi="Arial" w:cs="Arial"/>
                <w:color w:val="000000" w:themeColor="text1"/>
                <w:sz w:val="18"/>
                <w:szCs w:val="18"/>
              </w:rPr>
              <w:t>2 Horas</w:t>
            </w:r>
          </w:p>
          <w:p w14:paraId="1501EF1B" w14:textId="77777777" w:rsidR="00943D92" w:rsidRPr="00794193" w:rsidRDefault="00943D92" w:rsidP="004A0C10">
            <w:pPr>
              <w:suppressAutoHyphens/>
              <w:autoSpaceDE w:val="0"/>
              <w:jc w:val="both"/>
              <w:rPr>
                <w:rFonts w:ascii="Arial" w:hAnsi="Arial" w:cs="Arial"/>
                <w:color w:val="000000" w:themeColor="text1"/>
                <w:sz w:val="18"/>
                <w:szCs w:val="18"/>
                <w:lang w:eastAsia="es-CO"/>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o s</w:t>
            </w:r>
            <w:r w:rsidRPr="00794193">
              <w:rPr>
                <w:rFonts w:ascii="Arial" w:hAnsi="Arial" w:cs="Arial"/>
                <w:color w:val="000000" w:themeColor="text1"/>
                <w:sz w:val="18"/>
                <w:szCs w:val="18"/>
                <w:lang w:eastAsia="es-CO"/>
              </w:rPr>
              <w:t>edes recreacionales y/o restaurante dentro del área Metropolitana de Bucaramanga y jurisdicciones de los Distritos de Policía del Departamento de Santander (San Gil, Socorro, Barbosa, Málaga, Vélez, Sabana de Torres, Cimitarra, San Vicente, Matanza, Charalá).</w:t>
            </w:r>
          </w:p>
          <w:p w14:paraId="063EA745" w14:textId="77777777" w:rsidR="00943D92" w:rsidRPr="00794193" w:rsidRDefault="00943D92" w:rsidP="004A0C10">
            <w:pPr>
              <w:suppressAutoHyphens/>
              <w:autoSpaceDE w:val="0"/>
              <w:jc w:val="both"/>
              <w:rPr>
                <w:rFonts w:ascii="Arial" w:hAnsi="Arial" w:cs="Arial"/>
                <w:color w:val="000000" w:themeColor="text1"/>
                <w:sz w:val="18"/>
                <w:szCs w:val="18"/>
              </w:rPr>
            </w:pPr>
          </w:p>
          <w:p w14:paraId="2CA3A7FB" w14:textId="77777777" w:rsidR="00943D92" w:rsidRPr="00794193" w:rsidRDefault="00943D92" w:rsidP="004A0C10">
            <w:pPr>
              <w:pStyle w:val="TableParagraph"/>
              <w:spacing w:before="17"/>
              <w:jc w:val="both"/>
              <w:rPr>
                <w:rFonts w:ascii="Arial" w:eastAsiaTheme="minorHAnsi" w:hAnsi="Arial" w:cs="Arial"/>
                <w:b/>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Participantes: </w:t>
            </w:r>
            <w:r w:rsidRPr="00794193">
              <w:rPr>
                <w:rFonts w:ascii="Arial" w:eastAsiaTheme="minorHAnsi" w:hAnsi="Arial" w:cs="Arial"/>
                <w:bCs/>
                <w:color w:val="000000" w:themeColor="text1"/>
                <w:sz w:val="18"/>
                <w:szCs w:val="18"/>
                <w:lang w:eastAsia="en-US"/>
              </w:rPr>
              <w:t xml:space="preserve">Mínimo 30 </w:t>
            </w:r>
            <w:r w:rsidRPr="00794193">
              <w:rPr>
                <w:rFonts w:ascii="Arial" w:eastAsiaTheme="minorHAnsi" w:hAnsi="Arial" w:cs="Arial"/>
                <w:color w:val="000000" w:themeColor="text1"/>
                <w:sz w:val="18"/>
                <w:szCs w:val="18"/>
                <w:lang w:eastAsia="en-US"/>
              </w:rPr>
              <w:t>uniformados y no uniformado y/o beneficiarios</w:t>
            </w:r>
            <w:r w:rsidRPr="00794193">
              <w:rPr>
                <w:rFonts w:ascii="Arial" w:eastAsiaTheme="minorHAnsi" w:hAnsi="Arial" w:cs="Arial"/>
                <w:b/>
                <w:color w:val="000000" w:themeColor="text1"/>
                <w:sz w:val="18"/>
                <w:szCs w:val="18"/>
                <w:lang w:eastAsia="en-US"/>
              </w:rPr>
              <w:t>.</w:t>
            </w:r>
          </w:p>
          <w:p w14:paraId="1D701E94" w14:textId="77777777" w:rsidR="00943D92" w:rsidRPr="00794193" w:rsidRDefault="00943D92" w:rsidP="004A0C10">
            <w:pPr>
              <w:pStyle w:val="TableParagraph"/>
              <w:spacing w:before="17"/>
              <w:jc w:val="both"/>
              <w:rPr>
                <w:rFonts w:ascii="Arial" w:hAnsi="Arial" w:cs="Arial"/>
                <w:bCs/>
                <w:color w:val="000000" w:themeColor="text1"/>
                <w:sz w:val="18"/>
                <w:szCs w:val="18"/>
              </w:rPr>
            </w:pPr>
            <w:r w:rsidRPr="00794193">
              <w:rPr>
                <w:rFonts w:ascii="Arial" w:hAnsi="Arial" w:cs="Arial"/>
                <w:b/>
                <w:color w:val="000000" w:themeColor="text1"/>
                <w:sz w:val="18"/>
                <w:szCs w:val="18"/>
              </w:rPr>
              <w:t>RECREACION</w:t>
            </w:r>
            <w:r w:rsidRPr="00794193">
              <w:rPr>
                <w:rFonts w:ascii="Arial" w:hAnsi="Arial" w:cs="Arial"/>
                <w:bCs/>
                <w:color w:val="000000" w:themeColor="text1"/>
                <w:sz w:val="18"/>
                <w:szCs w:val="18"/>
              </w:rPr>
              <w:t>: Mariachis y/o grupo musical con las siguientes características (Piano, acompañamiento con voz, coro de soporte, percusión, guitarra) como mínimo.</w:t>
            </w:r>
          </w:p>
          <w:p w14:paraId="7151D7CC" w14:textId="77777777" w:rsidR="00943D92" w:rsidRPr="00794193" w:rsidRDefault="00943D92" w:rsidP="004A0C10">
            <w:pPr>
              <w:pStyle w:val="TableParagraph"/>
              <w:spacing w:before="17"/>
              <w:jc w:val="both"/>
              <w:rPr>
                <w:rFonts w:ascii="Arial" w:hAnsi="Arial" w:cs="Arial"/>
                <w:bCs/>
                <w:color w:val="000000" w:themeColor="text1"/>
                <w:sz w:val="18"/>
                <w:szCs w:val="18"/>
              </w:rPr>
            </w:pPr>
          </w:p>
          <w:p w14:paraId="6BD0AA9D" w14:textId="77777777" w:rsidR="00943D92" w:rsidRPr="00794193" w:rsidRDefault="00943D92" w:rsidP="004A0C10">
            <w:pPr>
              <w:pStyle w:val="TableParagraph"/>
              <w:spacing w:before="17"/>
              <w:ind w:left="13"/>
              <w:jc w:val="both"/>
              <w:rPr>
                <w:rFonts w:ascii="Arial" w:eastAsiaTheme="minorHAnsi" w:hAnsi="Arial" w:cs="Arial"/>
                <w:bCs/>
                <w:color w:val="000000" w:themeColor="text1"/>
                <w:sz w:val="6"/>
                <w:szCs w:val="6"/>
                <w:lang w:eastAsia="en-US"/>
              </w:rPr>
            </w:pPr>
          </w:p>
          <w:p w14:paraId="3F2E2C77"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hAnsi="Arial" w:cs="Arial"/>
                <w:b/>
                <w:color w:val="000000" w:themeColor="text1"/>
                <w:sz w:val="18"/>
                <w:szCs w:val="18"/>
              </w:rPr>
              <w:t>ACTIVIDAD</w:t>
            </w:r>
            <w:r w:rsidRPr="00794193">
              <w:rPr>
                <w:rFonts w:ascii="Arial" w:eastAsiaTheme="minorHAnsi" w:hAnsi="Arial" w:cs="Arial"/>
                <w:bCs/>
                <w:color w:val="000000" w:themeColor="text1"/>
                <w:sz w:val="18"/>
                <w:szCs w:val="18"/>
                <w:lang w:eastAsia="en-US"/>
              </w:rPr>
              <w:t xml:space="preserve">: El responsable de Bienestar social y/o apoyo psicosocial de la unidad policial, realizará actividad lúdico-recreativa enfocada en la reducción de </w:t>
            </w:r>
            <w:r w:rsidRPr="00794193">
              <w:rPr>
                <w:rFonts w:ascii="Arial" w:eastAsiaTheme="minorHAnsi" w:hAnsi="Arial" w:cs="Arial"/>
                <w:color w:val="000000" w:themeColor="text1"/>
                <w:sz w:val="18"/>
                <w:szCs w:val="18"/>
                <w:lang w:eastAsia="en-US"/>
              </w:rPr>
              <w:t>los diferentes factores de riesgo psicosocial.</w:t>
            </w:r>
          </w:p>
          <w:p w14:paraId="696CAC91" w14:textId="77777777" w:rsidR="00943D92" w:rsidRPr="00794193" w:rsidRDefault="00943D92" w:rsidP="004A0C10">
            <w:pPr>
              <w:pStyle w:val="TableParagraph"/>
              <w:spacing w:before="17"/>
              <w:jc w:val="both"/>
              <w:rPr>
                <w:rFonts w:ascii="Arial" w:eastAsiaTheme="minorHAnsi" w:hAnsi="Arial" w:cs="Arial"/>
                <w:b/>
                <w:bCs/>
                <w:color w:val="000000" w:themeColor="text1"/>
                <w:sz w:val="18"/>
                <w:szCs w:val="18"/>
                <w:lang w:eastAsia="en-US"/>
              </w:rPr>
            </w:pPr>
          </w:p>
          <w:p w14:paraId="092520A1" w14:textId="77777777" w:rsidR="00943D92" w:rsidRPr="00794193" w:rsidRDefault="00943D92" w:rsidP="004A0C10">
            <w:pPr>
              <w:pStyle w:val="TableParagraph"/>
              <w:spacing w:before="17"/>
              <w:jc w:val="both"/>
              <w:rPr>
                <w:rFonts w:ascii="Arial" w:eastAsiaTheme="minorHAnsi" w:hAnsi="Arial" w:cs="Arial"/>
                <w:b/>
                <w:bCs/>
                <w:color w:val="000000" w:themeColor="text1"/>
                <w:sz w:val="18"/>
                <w:szCs w:val="18"/>
                <w:lang w:eastAsia="en-US"/>
              </w:rPr>
            </w:pPr>
            <w:r w:rsidRPr="00794193">
              <w:rPr>
                <w:rFonts w:ascii="Arial" w:eastAsiaTheme="minorHAnsi" w:hAnsi="Arial" w:cs="Arial"/>
                <w:b/>
                <w:bCs/>
                <w:color w:val="000000" w:themeColor="text1"/>
                <w:sz w:val="18"/>
                <w:szCs w:val="18"/>
                <w:lang w:eastAsia="en-US"/>
              </w:rPr>
              <w:t xml:space="preserve">Alimentación con servicio a la mesa: </w:t>
            </w:r>
          </w:p>
          <w:p w14:paraId="70616DD1" w14:textId="77777777" w:rsidR="00943D92" w:rsidRPr="00794193" w:rsidRDefault="00943D92" w:rsidP="004A0C10">
            <w:pPr>
              <w:pStyle w:val="TableParagraph"/>
              <w:spacing w:before="17"/>
              <w:ind w:left="13"/>
              <w:jc w:val="both"/>
              <w:rPr>
                <w:rFonts w:ascii="Arial" w:eastAsiaTheme="minorHAnsi" w:hAnsi="Arial" w:cs="Arial"/>
                <w:b/>
                <w:bCs/>
                <w:color w:val="000000" w:themeColor="text1"/>
                <w:sz w:val="18"/>
                <w:szCs w:val="18"/>
                <w:lang w:eastAsia="en-US"/>
              </w:rPr>
            </w:pPr>
          </w:p>
          <w:p w14:paraId="64BEE701"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Opción 1: </w:t>
            </w:r>
            <w:r w:rsidRPr="00794193">
              <w:rPr>
                <w:rFonts w:ascii="Arial" w:eastAsiaTheme="minorHAnsi" w:hAnsi="Arial" w:cs="Arial"/>
                <w:bCs/>
                <w:color w:val="000000" w:themeColor="text1"/>
                <w:sz w:val="18"/>
                <w:szCs w:val="18"/>
                <w:lang w:eastAsia="en-US"/>
              </w:rPr>
              <w:t>C</w:t>
            </w:r>
            <w:r w:rsidRPr="00794193">
              <w:rPr>
                <w:rFonts w:ascii="Arial" w:eastAsiaTheme="minorHAnsi" w:hAnsi="Arial" w:cs="Arial"/>
                <w:color w:val="000000" w:themeColor="text1"/>
                <w:sz w:val="18"/>
                <w:szCs w:val="18"/>
                <w:lang w:eastAsia="en-US"/>
              </w:rPr>
              <w:t xml:space="preserve">arne a la llanera mixta (res y cerdo) (300 gr), chorizo ahumado marca reconocida (100 gr), acompañado de papa (60 gr) yuca (60 gr), guacamole (60 gr), con gaseosa no retornable de (400 ml) fría, </w:t>
            </w:r>
          </w:p>
          <w:p w14:paraId="0AB109C7" w14:textId="77777777" w:rsidR="00943D92" w:rsidRPr="00794193" w:rsidRDefault="00943D92" w:rsidP="004A0C10">
            <w:pPr>
              <w:pStyle w:val="TableParagraph"/>
              <w:spacing w:before="17"/>
              <w:ind w:left="13"/>
              <w:jc w:val="both"/>
              <w:rPr>
                <w:rFonts w:ascii="Arial" w:eastAsiaTheme="minorHAnsi" w:hAnsi="Arial" w:cs="Arial"/>
                <w:b/>
                <w:color w:val="000000" w:themeColor="text1"/>
                <w:sz w:val="18"/>
                <w:szCs w:val="18"/>
                <w:lang w:eastAsia="en-US"/>
              </w:rPr>
            </w:pPr>
          </w:p>
          <w:p w14:paraId="44D0C6CC"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Opción 2: </w:t>
            </w:r>
            <w:r w:rsidRPr="00794193">
              <w:rPr>
                <w:rFonts w:ascii="Arial" w:eastAsiaTheme="minorHAnsi" w:hAnsi="Arial" w:cs="Arial"/>
                <w:bCs/>
                <w:color w:val="000000" w:themeColor="text1"/>
                <w:sz w:val="18"/>
                <w:szCs w:val="18"/>
                <w:lang w:eastAsia="en-US"/>
              </w:rPr>
              <w:t xml:space="preserve">Carne de res en salsa de champiñones y tocineta (150 gr) mínimo, pechuga </w:t>
            </w:r>
            <w:r w:rsidRPr="00794193">
              <w:rPr>
                <w:rFonts w:ascii="Arial" w:eastAsiaTheme="minorHAnsi" w:hAnsi="Arial" w:cs="Arial"/>
                <w:color w:val="000000" w:themeColor="text1"/>
                <w:sz w:val="18"/>
                <w:szCs w:val="18"/>
                <w:lang w:eastAsia="en-US"/>
              </w:rPr>
              <w:t xml:space="preserve">al cordón blue </w:t>
            </w:r>
            <w:r w:rsidRPr="00794193">
              <w:rPr>
                <w:rFonts w:ascii="Arial" w:eastAsiaTheme="minorHAnsi" w:hAnsi="Arial" w:cs="Arial"/>
                <w:bCs/>
                <w:color w:val="000000" w:themeColor="text1"/>
                <w:sz w:val="18"/>
                <w:szCs w:val="18"/>
                <w:lang w:eastAsia="en-US"/>
              </w:rPr>
              <w:t xml:space="preserve">(150 gr), </w:t>
            </w:r>
            <w:r w:rsidRPr="00794193">
              <w:rPr>
                <w:rFonts w:ascii="Arial" w:eastAsiaTheme="minorHAnsi" w:hAnsi="Arial" w:cs="Arial"/>
                <w:color w:val="000000" w:themeColor="text1"/>
                <w:sz w:val="18"/>
                <w:szCs w:val="18"/>
                <w:lang w:eastAsia="en-US"/>
              </w:rPr>
              <w:t>arroz almendrado (80 gr), Papa al ajillo (60 gr), ensalada suiza Postre: Mus de mango (100 gr), Bebida: Un vaso de gaseosa 16 onzas.</w:t>
            </w:r>
          </w:p>
          <w:p w14:paraId="18676018"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eastAsiaTheme="minorHAnsi" w:hAnsi="Arial" w:cs="Arial"/>
                <w:color w:val="000000" w:themeColor="text1"/>
                <w:sz w:val="18"/>
                <w:szCs w:val="18"/>
                <w:lang w:eastAsia="en-US"/>
              </w:rPr>
              <w:t xml:space="preserve"> </w:t>
            </w:r>
          </w:p>
          <w:p w14:paraId="50DE4658"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eastAsiaTheme="minorHAnsi" w:hAnsi="Arial" w:cs="Arial"/>
                <w:b/>
                <w:color w:val="000000" w:themeColor="text1"/>
                <w:sz w:val="18"/>
                <w:szCs w:val="18"/>
                <w:lang w:eastAsia="en-US"/>
              </w:rPr>
              <w:t xml:space="preserve">Opción 3: </w:t>
            </w:r>
            <w:r w:rsidRPr="00794193">
              <w:rPr>
                <w:rFonts w:ascii="Arial" w:eastAsiaTheme="minorHAnsi" w:hAnsi="Arial" w:cs="Arial"/>
                <w:bCs/>
                <w:color w:val="000000" w:themeColor="text1"/>
                <w:sz w:val="18"/>
                <w:szCs w:val="18"/>
                <w:lang w:eastAsia="en-US"/>
              </w:rPr>
              <w:t>C</w:t>
            </w:r>
            <w:r w:rsidRPr="00794193">
              <w:rPr>
                <w:rFonts w:ascii="Arial" w:eastAsiaTheme="minorHAnsi" w:hAnsi="Arial" w:cs="Arial"/>
                <w:color w:val="000000" w:themeColor="text1"/>
                <w:sz w:val="18"/>
                <w:szCs w:val="18"/>
                <w:lang w:eastAsia="en-US"/>
              </w:rPr>
              <w:t>huleta de cerdo en salsa dulce (150 gr), pechuga asada en salsa de naranja (150 gr), ensalada de frutas (70 gr), puré de papas (60 gr), arroz blanco (80 gr), gaseosa vaso de 16 onzas.</w:t>
            </w:r>
          </w:p>
          <w:p w14:paraId="7A3D7EB3"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p>
          <w:p w14:paraId="243285FA"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eastAsiaTheme="minorHAnsi" w:hAnsi="Arial" w:cs="Arial"/>
                <w:b/>
                <w:color w:val="000000" w:themeColor="text1"/>
                <w:sz w:val="18"/>
                <w:szCs w:val="18"/>
                <w:lang w:eastAsia="en-US"/>
              </w:rPr>
              <w:t>OTROS:</w:t>
            </w:r>
            <w:r w:rsidRPr="00794193">
              <w:rPr>
                <w:rFonts w:ascii="Arial" w:eastAsiaTheme="minorHAnsi" w:hAnsi="Arial" w:cs="Arial"/>
                <w:color w:val="000000" w:themeColor="text1"/>
                <w:sz w:val="18"/>
                <w:szCs w:val="18"/>
                <w:lang w:eastAsia="en-US"/>
              </w:rPr>
              <w:t xml:space="preserve"> Decoración del lugar alusivo a la celebración, platos de losa, cubiertos metálicos, vasos de cristal, mesones vestidos, sillas vestidas, centros de mesa alusivo a la celebración. </w:t>
            </w:r>
          </w:p>
          <w:p w14:paraId="414A7F7E"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p>
          <w:p w14:paraId="6209DD0A" w14:textId="77777777" w:rsidR="00943D92" w:rsidRPr="00794193" w:rsidRDefault="00943D92" w:rsidP="004A0C10">
            <w:pPr>
              <w:pStyle w:val="TableParagraph"/>
              <w:spacing w:before="17"/>
              <w:ind w:left="13"/>
              <w:jc w:val="both"/>
              <w:rPr>
                <w:rFonts w:ascii="Arial" w:eastAsiaTheme="minorHAnsi" w:hAnsi="Arial" w:cs="Arial"/>
                <w:color w:val="000000" w:themeColor="text1"/>
                <w:sz w:val="18"/>
                <w:szCs w:val="18"/>
                <w:lang w:eastAsia="en-US"/>
              </w:rPr>
            </w:pPr>
            <w:r w:rsidRPr="00794193">
              <w:rPr>
                <w:rFonts w:ascii="Arial" w:eastAsiaTheme="minorHAnsi" w:hAnsi="Arial" w:cs="Arial"/>
                <w:b/>
                <w:bCs/>
                <w:color w:val="000000" w:themeColor="text1"/>
                <w:sz w:val="18"/>
                <w:szCs w:val="18"/>
                <w:lang w:eastAsia="en-US"/>
              </w:rPr>
              <w:t xml:space="preserve">Nota: </w:t>
            </w:r>
            <w:r w:rsidRPr="00794193">
              <w:rPr>
                <w:rFonts w:ascii="Arial" w:eastAsiaTheme="minorHAnsi" w:hAnsi="Arial" w:cs="Arial"/>
                <w:color w:val="000000" w:themeColor="text1"/>
                <w:sz w:val="18"/>
                <w:szCs w:val="18"/>
                <w:lang w:eastAsia="en-US"/>
              </w:rPr>
              <w:t>Las bebidas deben</w:t>
            </w:r>
            <w:r w:rsidRPr="00794193">
              <w:rPr>
                <w:rFonts w:ascii="Arial" w:eastAsiaTheme="minorHAnsi" w:hAnsi="Arial" w:cs="Arial"/>
                <w:b/>
                <w:bCs/>
                <w:color w:val="000000" w:themeColor="text1"/>
                <w:sz w:val="18"/>
                <w:szCs w:val="18"/>
                <w:lang w:eastAsia="en-US"/>
              </w:rPr>
              <w:t xml:space="preserve"> </w:t>
            </w:r>
            <w:r w:rsidRPr="00794193">
              <w:rPr>
                <w:rFonts w:ascii="Arial" w:eastAsiaTheme="minorHAnsi" w:hAnsi="Arial" w:cs="Arial"/>
                <w:color w:val="000000" w:themeColor="text1"/>
                <w:sz w:val="18"/>
                <w:szCs w:val="18"/>
                <w:lang w:eastAsia="en-US"/>
              </w:rPr>
              <w:t xml:space="preserve">conservar la cadena de frio durante la actividad, la presentación de los platos será establecidas y aprobadas tras efectuarse la coordinación del caso con el supervisor del contrato la cual se ajustará de acuerdo al sitio donde se realizará la actividad. </w:t>
            </w:r>
          </w:p>
          <w:p w14:paraId="2F71A16D" w14:textId="77777777" w:rsidR="00943D92" w:rsidRPr="00794193" w:rsidRDefault="00943D92" w:rsidP="004A0C10">
            <w:pPr>
              <w:jc w:val="both"/>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4A8F7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6DA86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E28D1F"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1B4CDB52"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6BEF45F"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AB93C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r>
              <w:rPr>
                <w:rFonts w:ascii="Arial" w:hAnsi="Arial" w:cs="Arial"/>
                <w:color w:val="000000" w:themeColor="text1"/>
                <w:sz w:val="18"/>
                <w:szCs w:val="18"/>
              </w:rPr>
              <w:t>0</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050CD4D" w14:textId="77777777" w:rsidR="00943D92" w:rsidRPr="00794193" w:rsidRDefault="00943D92" w:rsidP="004A0C10">
            <w:pPr>
              <w:rPr>
                <w:rFonts w:ascii="Arial" w:hAnsi="Arial" w:cs="Arial"/>
                <w:b/>
                <w:color w:val="000000" w:themeColor="text1"/>
                <w:sz w:val="18"/>
                <w:szCs w:val="18"/>
              </w:rPr>
            </w:pPr>
            <w:r w:rsidRPr="00794193">
              <w:rPr>
                <w:rFonts w:ascii="Arial" w:hAnsi="Arial" w:cs="Arial"/>
                <w:b/>
                <w:color w:val="000000" w:themeColor="text1"/>
                <w:sz w:val="18"/>
                <w:szCs w:val="18"/>
              </w:rPr>
              <w:t>EQUILIBRIO INTEGRAL Y MENTE SERENA</w:t>
            </w:r>
          </w:p>
          <w:p w14:paraId="76E0C98D"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SOCIAL -ADULTEZ Y FAMILIA- Dimensión afectiva </w:t>
            </w:r>
          </w:p>
          <w:p w14:paraId="28A12A79"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Líneas de intervención: NIÑEZ – JUVENTUD – ADULTES Y FAMILIA</w:t>
            </w:r>
          </w:p>
          <w:p w14:paraId="49E72E5C" w14:textId="77777777" w:rsidR="00943D92" w:rsidRPr="00794193" w:rsidRDefault="00943D92" w:rsidP="004A0C10">
            <w:pPr>
              <w:suppressAutoHyphens/>
              <w:autoSpaceDE w:val="0"/>
              <w:rPr>
                <w:rFonts w:ascii="Arial" w:hAnsi="Arial" w:cs="Arial"/>
                <w:b/>
                <w:bCs/>
                <w:color w:val="000000" w:themeColor="text1"/>
                <w:sz w:val="18"/>
                <w:szCs w:val="18"/>
              </w:rPr>
            </w:pPr>
          </w:p>
          <w:p w14:paraId="44EA676C"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Actividades y/o temas a desarrollar:</w:t>
            </w:r>
          </w:p>
          <w:p w14:paraId="6F8E7891" w14:textId="77777777" w:rsidR="00943D92" w:rsidRPr="00794193" w:rsidRDefault="00943D92" w:rsidP="004A0C10">
            <w:pPr>
              <w:suppressAutoHyphens/>
              <w:autoSpaceDE w:val="0"/>
              <w:rPr>
                <w:rFonts w:ascii="Arial" w:hAnsi="Arial" w:cs="Arial"/>
                <w:b/>
                <w:bCs/>
                <w:color w:val="000000" w:themeColor="text1"/>
                <w:sz w:val="18"/>
                <w:szCs w:val="18"/>
              </w:rPr>
            </w:pPr>
          </w:p>
          <w:p w14:paraId="47B446D1"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Fortalecimiento del autocuidado</w:t>
            </w:r>
          </w:p>
          <w:p w14:paraId="6A0D8861"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Reconocimiento y control de emociones </w:t>
            </w:r>
          </w:p>
          <w:p w14:paraId="2435E3E1"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Manejo de la inteligencia emocional </w:t>
            </w:r>
          </w:p>
          <w:p w14:paraId="42740521"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Actividades para blindar la vida</w:t>
            </w:r>
          </w:p>
          <w:p w14:paraId="77F5AD62"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Construcción del proyecto de vida </w:t>
            </w:r>
          </w:p>
          <w:p w14:paraId="2709861C"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 xml:space="preserve">Fortalecimiento en valores </w:t>
            </w:r>
          </w:p>
          <w:p w14:paraId="336A9D3D" w14:textId="77777777" w:rsidR="00943D92" w:rsidRPr="00794193" w:rsidRDefault="00943D92" w:rsidP="00943D92">
            <w:pPr>
              <w:pStyle w:val="Prrafodelista"/>
              <w:numPr>
                <w:ilvl w:val="0"/>
                <w:numId w:val="131"/>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lastRenderedPageBreak/>
              <w:t>Comunicación no verbal”</w:t>
            </w:r>
          </w:p>
          <w:p w14:paraId="1C1F086D" w14:textId="77777777" w:rsidR="00943D92" w:rsidRPr="00794193" w:rsidRDefault="00943D92" w:rsidP="00943D92">
            <w:pPr>
              <w:pStyle w:val="Prrafodelista"/>
              <w:numPr>
                <w:ilvl w:val="0"/>
                <w:numId w:val="131"/>
              </w:numPr>
              <w:suppressAutoHyphens/>
              <w:autoSpaceDE w:val="0"/>
              <w:rPr>
                <w:rFonts w:ascii="Arial" w:hAnsi="Arial" w:cs="Arial"/>
                <w:b/>
                <w:bCs/>
                <w:color w:val="000000" w:themeColor="text1"/>
                <w:sz w:val="18"/>
                <w:szCs w:val="18"/>
              </w:rPr>
            </w:pPr>
            <w:r w:rsidRPr="00794193">
              <w:rPr>
                <w:rFonts w:ascii="Arial" w:hAnsi="Arial" w:cs="Arial"/>
                <w:color w:val="000000" w:themeColor="text1"/>
                <w:sz w:val="18"/>
                <w:szCs w:val="18"/>
              </w:rPr>
              <w:t>Comunicación asertiva</w:t>
            </w:r>
          </w:p>
          <w:p w14:paraId="6D92FA36" w14:textId="77777777" w:rsidR="00943D92" w:rsidRPr="00794193" w:rsidRDefault="00943D92" w:rsidP="004A0C10">
            <w:pPr>
              <w:suppressAutoHyphens/>
              <w:autoSpaceDE w:val="0"/>
              <w:rPr>
                <w:rFonts w:ascii="Arial" w:hAnsi="Arial" w:cs="Arial"/>
                <w:b/>
                <w:bCs/>
                <w:color w:val="000000" w:themeColor="text1"/>
                <w:sz w:val="18"/>
                <w:szCs w:val="18"/>
              </w:rPr>
            </w:pPr>
          </w:p>
          <w:p w14:paraId="3A95E7C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Objetivos: </w:t>
            </w:r>
            <w:r w:rsidRPr="00794193">
              <w:rPr>
                <w:rFonts w:ascii="Arial" w:hAnsi="Arial" w:cs="Arial"/>
                <w:color w:val="000000" w:themeColor="text1"/>
                <w:sz w:val="18"/>
                <w:szCs w:val="18"/>
              </w:rPr>
              <w:t>Fortalecer habilidades sociales relacionadas con el autocuidado, reconocimiento y manejo de las emociones, fortalecimiento en valores y comunicación asertiva a partir de actividades psicosociales encaminadas a la prevención de conductas que afecten la integridad física y mental del funcionario y su familia.</w:t>
            </w:r>
          </w:p>
          <w:p w14:paraId="23EA5274" w14:textId="77777777" w:rsidR="00943D92" w:rsidRPr="00794193" w:rsidRDefault="00943D92" w:rsidP="004A0C10">
            <w:pPr>
              <w:suppressAutoHyphens/>
              <w:autoSpaceDE w:val="0"/>
              <w:jc w:val="both"/>
              <w:rPr>
                <w:rFonts w:ascii="Arial" w:hAnsi="Arial" w:cs="Arial"/>
                <w:color w:val="000000" w:themeColor="text1"/>
                <w:sz w:val="18"/>
                <w:szCs w:val="18"/>
              </w:rPr>
            </w:pPr>
          </w:p>
          <w:p w14:paraId="6F6A01B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50D0673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Duración: </w:t>
            </w:r>
            <w:r w:rsidRPr="00794193">
              <w:rPr>
                <w:rFonts w:ascii="Arial" w:hAnsi="Arial" w:cs="Arial"/>
                <w:color w:val="000000" w:themeColor="text1"/>
                <w:sz w:val="18"/>
                <w:szCs w:val="18"/>
              </w:rPr>
              <w:t>2 Horas</w:t>
            </w:r>
          </w:p>
          <w:p w14:paraId="6614FA4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Lugar: </w:t>
            </w:r>
            <w:r w:rsidRPr="00794193">
              <w:rPr>
                <w:rFonts w:ascii="Arial" w:hAnsi="Arial" w:cs="Arial"/>
                <w:bCs/>
                <w:color w:val="000000" w:themeColor="text1"/>
                <w:sz w:val="18"/>
                <w:szCs w:val="18"/>
              </w:rPr>
              <w:t>Instalaciones policiales que integran los</w:t>
            </w:r>
            <w:r w:rsidRPr="00794193">
              <w:rPr>
                <w:rFonts w:ascii="Arial" w:hAnsi="Arial" w:cs="Arial"/>
                <w:b/>
                <w:color w:val="000000" w:themeColor="text1"/>
                <w:sz w:val="18"/>
                <w:szCs w:val="18"/>
              </w:rPr>
              <w:t xml:space="preserve"> </w:t>
            </w:r>
            <w:r w:rsidRPr="00794193">
              <w:rPr>
                <w:rFonts w:ascii="Arial" w:hAnsi="Arial" w:cs="Arial"/>
                <w:color w:val="000000" w:themeColor="text1"/>
                <w:sz w:val="18"/>
                <w:szCs w:val="18"/>
              </w:rPr>
              <w:t>Distritos de Policía San Gil, Socorro, Barbosa, Málaga, Vélez, Sabana de Torres, Cimitarra, San Vicente de Chucuri, Matanza, Charalá e instalaciones del Comando de Departamento de Policía Santander en la ciudad de Bucaramanga y/o su área metropolitana.</w:t>
            </w:r>
          </w:p>
          <w:p w14:paraId="4DD175D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Participantes:</w:t>
            </w:r>
            <w:r w:rsidRPr="00794193">
              <w:rPr>
                <w:rFonts w:ascii="Arial" w:hAnsi="Arial" w:cs="Arial"/>
                <w:color w:val="000000" w:themeColor="text1"/>
                <w:sz w:val="18"/>
                <w:szCs w:val="18"/>
              </w:rPr>
              <w:t xml:space="preserve"> mínimo 20 uniformados, no uniformados y/o sus beneficiarios previa coordinación con el supervisor del contrato.</w:t>
            </w:r>
          </w:p>
          <w:p w14:paraId="77A1A378"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0F093CE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Desarrollo de la actividad.</w:t>
            </w:r>
          </w:p>
          <w:p w14:paraId="70729C78"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7E9A206" w14:textId="77777777" w:rsidR="00943D92" w:rsidRPr="00794193" w:rsidRDefault="00943D92" w:rsidP="004A0C10">
            <w:pPr>
              <w:suppressAutoHyphens/>
              <w:autoSpaceDE w:val="0"/>
              <w:jc w:val="both"/>
              <w:rPr>
                <w:rFonts w:ascii="Arial" w:hAnsi="Arial" w:cs="Arial"/>
                <w:b/>
                <w:color w:val="000000" w:themeColor="text1"/>
                <w:sz w:val="18"/>
                <w:szCs w:val="18"/>
              </w:rPr>
            </w:pPr>
            <w:r w:rsidRPr="00794193">
              <w:rPr>
                <w:rFonts w:ascii="Arial" w:hAnsi="Arial" w:cs="Arial"/>
                <w:color w:val="000000" w:themeColor="text1"/>
                <w:sz w:val="18"/>
                <w:szCs w:val="18"/>
              </w:rPr>
              <w:t>Durante el desarrollo de la actividad, la cual será liderada por un profesional en psicología del Departamento de policía Santander, se brindará a los asistentes al evento, un refrigerio el cual estará integrado por</w:t>
            </w:r>
            <w:r w:rsidRPr="00794193">
              <w:rPr>
                <w:rFonts w:ascii="Arial" w:hAnsi="Arial" w:cs="Arial"/>
                <w:b/>
                <w:bCs/>
                <w:color w:val="000000" w:themeColor="text1"/>
                <w:sz w:val="18"/>
                <w:szCs w:val="18"/>
              </w:rPr>
              <w:t>:</w:t>
            </w:r>
          </w:p>
          <w:p w14:paraId="58F9B8E3" w14:textId="77777777" w:rsidR="00943D92" w:rsidRPr="00794193" w:rsidRDefault="00943D92" w:rsidP="004A0C10">
            <w:pPr>
              <w:suppressAutoHyphens/>
              <w:autoSpaceDE w:val="0"/>
              <w:jc w:val="both"/>
              <w:rPr>
                <w:rFonts w:ascii="Arial" w:hAnsi="Arial" w:cs="Arial"/>
                <w:b/>
                <w:color w:val="000000" w:themeColor="text1"/>
                <w:sz w:val="18"/>
                <w:szCs w:val="18"/>
              </w:rPr>
            </w:pPr>
          </w:p>
          <w:p w14:paraId="7F36CE4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Opción 1: </w:t>
            </w:r>
            <w:r w:rsidRPr="00794193">
              <w:rPr>
                <w:rFonts w:ascii="Arial" w:hAnsi="Arial" w:cs="Arial"/>
                <w:color w:val="000000" w:themeColor="text1"/>
                <w:sz w:val="18"/>
                <w:szCs w:val="18"/>
              </w:rPr>
              <w:t>De forma individual que incluya en su interior: Un (1) paquete individual de papas fritas por (30gr), una (1) caja de jugo Tetrapak de (200ml) diferentes sabores, una (1) botella de agua de (300ml), una (1) fruta de cosecha fresca (mandarina, manzana, pera, durazno), un (1) paquete individual de maní de (50gr), un (1) paquete individual de galletas de (24gr).</w:t>
            </w:r>
          </w:p>
          <w:p w14:paraId="7494769F" w14:textId="77777777" w:rsidR="00943D92" w:rsidRPr="00794193" w:rsidRDefault="00943D92" w:rsidP="004A0C10">
            <w:pPr>
              <w:suppressAutoHyphens/>
              <w:autoSpaceDE w:val="0"/>
              <w:jc w:val="both"/>
              <w:rPr>
                <w:rFonts w:ascii="Arial" w:hAnsi="Arial" w:cs="Arial"/>
                <w:color w:val="000000" w:themeColor="text1"/>
                <w:sz w:val="18"/>
                <w:szCs w:val="18"/>
              </w:rPr>
            </w:pPr>
          </w:p>
          <w:p w14:paraId="7E97A34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Opción 2: </w:t>
            </w:r>
            <w:r w:rsidRPr="00794193">
              <w:rPr>
                <w:rFonts w:ascii="Arial" w:hAnsi="Arial" w:cs="Arial"/>
                <w:color w:val="000000" w:themeColor="text1"/>
                <w:sz w:val="18"/>
                <w:szCs w:val="18"/>
              </w:rPr>
              <w:t>De forma individual que incluya en su interior: Un (1) tarro de salchichas no perecederas de (150gr) Un (1) ponqué en empaque individual de (60gr), una (1) caja de jugo de (200ml), una (1) botella de agua de (300ml), una (1) fruta de cosecha fresca (mandarina, manzana, pera, durazno), un (1) paquete individual de galletas de (24gr).</w:t>
            </w:r>
          </w:p>
          <w:p w14:paraId="1A5FBBD4" w14:textId="77777777" w:rsidR="00943D92" w:rsidRPr="00794193" w:rsidRDefault="00943D92" w:rsidP="004A0C10">
            <w:pPr>
              <w:suppressAutoHyphens/>
              <w:autoSpaceDE w:val="0"/>
              <w:jc w:val="both"/>
              <w:rPr>
                <w:rFonts w:ascii="Arial" w:hAnsi="Arial" w:cs="Arial"/>
                <w:color w:val="000000" w:themeColor="text1"/>
                <w:sz w:val="18"/>
                <w:szCs w:val="18"/>
              </w:rPr>
            </w:pPr>
          </w:p>
          <w:p w14:paraId="65B5702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Los refrigerios deberán ser entregados en una caja maletín fondo reforzado en cartulina de caña color natural 19 cm x 12 cm x 14,5 cm.</w:t>
            </w:r>
          </w:p>
          <w:p w14:paraId="7C9D8F71" w14:textId="77777777" w:rsidR="00943D92" w:rsidRPr="00794193" w:rsidRDefault="00943D92" w:rsidP="004A0C10">
            <w:pPr>
              <w:suppressAutoHyphens/>
              <w:autoSpaceDE w:val="0"/>
              <w:jc w:val="both"/>
              <w:rPr>
                <w:rFonts w:ascii="Arial" w:hAnsi="Arial" w:cs="Arial"/>
                <w:color w:val="000000" w:themeColor="text1"/>
                <w:sz w:val="18"/>
                <w:szCs w:val="18"/>
              </w:rPr>
            </w:pPr>
          </w:p>
          <w:p w14:paraId="4394D01F"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3F0108A8" w14:textId="77777777" w:rsidR="00943D92" w:rsidRPr="00794193" w:rsidRDefault="00943D92" w:rsidP="004A0C10">
            <w:pPr>
              <w:jc w:val="both"/>
              <w:rPr>
                <w:rFonts w:ascii="Arial" w:hAnsi="Arial" w:cs="Arial"/>
                <w:color w:val="000000" w:themeColor="text1"/>
                <w:sz w:val="18"/>
                <w:szCs w:val="18"/>
              </w:rPr>
            </w:pPr>
          </w:p>
          <w:p w14:paraId="25B5F53E" w14:textId="77777777" w:rsidR="00943D92" w:rsidRPr="000878DE"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8E07B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C9E5A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7CBF3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3BF8E33"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10F2D95E"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B1C30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r>
              <w:rPr>
                <w:rFonts w:ascii="Arial" w:hAnsi="Arial" w:cs="Arial"/>
                <w:color w:val="000000" w:themeColor="text1"/>
                <w:sz w:val="18"/>
                <w:szCs w:val="18"/>
              </w:rPr>
              <w:t>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C94515E" w14:textId="77777777" w:rsidR="00943D92" w:rsidRPr="00794193" w:rsidRDefault="00943D92" w:rsidP="004A0C10">
            <w:pPr>
              <w:rPr>
                <w:rFonts w:ascii="Arial" w:hAnsi="Arial" w:cs="Arial"/>
                <w:b/>
                <w:color w:val="000000" w:themeColor="text1"/>
                <w:sz w:val="18"/>
                <w:szCs w:val="18"/>
              </w:rPr>
            </w:pPr>
            <w:r w:rsidRPr="00794193">
              <w:rPr>
                <w:rFonts w:ascii="Arial" w:hAnsi="Arial" w:cs="Arial"/>
                <w:b/>
                <w:color w:val="000000" w:themeColor="text1"/>
                <w:sz w:val="18"/>
                <w:szCs w:val="18"/>
              </w:rPr>
              <w:t>FAMILIA EN ARMONÍA, VÍNCULOS FUERTES</w:t>
            </w:r>
          </w:p>
          <w:p w14:paraId="51024ADB"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SOCIAL </w:t>
            </w:r>
          </w:p>
          <w:p w14:paraId="5FFE86E1"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 Dimensión afectiva </w:t>
            </w:r>
          </w:p>
          <w:p w14:paraId="42893EFA"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Líneas de intervención: FAMILIA Y ADULTEZ</w:t>
            </w:r>
          </w:p>
          <w:p w14:paraId="2641E379"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Actividades y/o temas a desarrollar:</w:t>
            </w:r>
          </w:p>
          <w:p w14:paraId="48C06CF4" w14:textId="77777777" w:rsidR="00943D92" w:rsidRPr="00794193" w:rsidRDefault="00943D92" w:rsidP="004A0C10">
            <w:pPr>
              <w:suppressAutoHyphens/>
              <w:autoSpaceDE w:val="0"/>
              <w:rPr>
                <w:rFonts w:ascii="Arial" w:hAnsi="Arial" w:cs="Arial"/>
                <w:b/>
                <w:bCs/>
                <w:color w:val="000000" w:themeColor="text1"/>
                <w:sz w:val="18"/>
                <w:szCs w:val="18"/>
              </w:rPr>
            </w:pPr>
          </w:p>
          <w:p w14:paraId="192097DF" w14:textId="77777777" w:rsidR="00943D92" w:rsidRPr="00794193" w:rsidRDefault="00943D92" w:rsidP="00943D92">
            <w:pPr>
              <w:pStyle w:val="Prrafodelista"/>
              <w:numPr>
                <w:ilvl w:val="0"/>
                <w:numId w:val="132"/>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Hogares libres de violencia</w:t>
            </w:r>
          </w:p>
          <w:p w14:paraId="126F0794" w14:textId="77777777" w:rsidR="00943D92" w:rsidRPr="00794193" w:rsidRDefault="00943D92" w:rsidP="00943D92">
            <w:pPr>
              <w:pStyle w:val="Prrafodelista"/>
              <w:numPr>
                <w:ilvl w:val="0"/>
                <w:numId w:val="132"/>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Escuelas saludables</w:t>
            </w:r>
          </w:p>
          <w:p w14:paraId="488269C5" w14:textId="77777777" w:rsidR="00943D92" w:rsidRPr="00794193" w:rsidRDefault="00943D92" w:rsidP="00943D92">
            <w:pPr>
              <w:pStyle w:val="Prrafodelista"/>
              <w:numPr>
                <w:ilvl w:val="0"/>
                <w:numId w:val="132"/>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Construyendo familias funcionales</w:t>
            </w:r>
          </w:p>
          <w:p w14:paraId="4E207C76" w14:textId="77777777" w:rsidR="00943D92" w:rsidRPr="00794193" w:rsidRDefault="00943D92" w:rsidP="00943D92">
            <w:pPr>
              <w:pStyle w:val="Prrafodelista"/>
              <w:numPr>
                <w:ilvl w:val="0"/>
                <w:numId w:val="132"/>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Pautas de crianza</w:t>
            </w:r>
          </w:p>
          <w:p w14:paraId="4F53A929" w14:textId="77777777" w:rsidR="00943D92" w:rsidRPr="00794193" w:rsidRDefault="00943D92" w:rsidP="00943D92">
            <w:pPr>
              <w:pStyle w:val="Prrafodelista"/>
              <w:numPr>
                <w:ilvl w:val="0"/>
                <w:numId w:val="132"/>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lastRenderedPageBreak/>
              <w:t>Fortalecimiento del autocuidado</w:t>
            </w:r>
          </w:p>
          <w:p w14:paraId="578D721E" w14:textId="77777777" w:rsidR="00943D92" w:rsidRPr="00794193" w:rsidRDefault="00943D92" w:rsidP="00943D92">
            <w:pPr>
              <w:pStyle w:val="Prrafodelista"/>
              <w:numPr>
                <w:ilvl w:val="0"/>
                <w:numId w:val="132"/>
              </w:numPr>
              <w:suppressAutoHyphens/>
              <w:autoSpaceDE w:val="0"/>
              <w:rPr>
                <w:rFonts w:ascii="Arial" w:hAnsi="Arial" w:cs="Arial"/>
                <w:color w:val="000000" w:themeColor="text1"/>
                <w:sz w:val="18"/>
                <w:szCs w:val="18"/>
              </w:rPr>
            </w:pPr>
            <w:r w:rsidRPr="00794193">
              <w:rPr>
                <w:rFonts w:ascii="Arial" w:hAnsi="Arial" w:cs="Arial"/>
                <w:color w:val="000000" w:themeColor="text1"/>
                <w:sz w:val="18"/>
                <w:szCs w:val="18"/>
              </w:rPr>
              <w:t>Actividades para blindar la vida</w:t>
            </w:r>
          </w:p>
          <w:p w14:paraId="685FDC23" w14:textId="77777777" w:rsidR="00943D92" w:rsidRPr="00794193" w:rsidRDefault="00943D92" w:rsidP="00943D92">
            <w:pPr>
              <w:pStyle w:val="Prrafodelista"/>
              <w:numPr>
                <w:ilvl w:val="0"/>
                <w:numId w:val="132"/>
              </w:numPr>
              <w:suppressAutoHyphens/>
              <w:autoSpaceDE w:val="0"/>
              <w:rPr>
                <w:rFonts w:ascii="Arial" w:hAnsi="Arial" w:cs="Arial"/>
                <w:b/>
                <w:bCs/>
                <w:color w:val="000000" w:themeColor="text1"/>
                <w:sz w:val="18"/>
                <w:szCs w:val="18"/>
              </w:rPr>
            </w:pPr>
            <w:r w:rsidRPr="00794193">
              <w:rPr>
                <w:rFonts w:ascii="Arial" w:hAnsi="Arial" w:cs="Arial"/>
                <w:color w:val="000000" w:themeColor="text1"/>
                <w:sz w:val="18"/>
                <w:szCs w:val="18"/>
              </w:rPr>
              <w:t>Manejo de Redes sociales</w:t>
            </w:r>
          </w:p>
          <w:p w14:paraId="408D127E" w14:textId="77777777" w:rsidR="00943D92" w:rsidRPr="00794193" w:rsidRDefault="00943D92" w:rsidP="004A0C10">
            <w:pPr>
              <w:suppressAutoHyphens/>
              <w:autoSpaceDE w:val="0"/>
              <w:rPr>
                <w:rFonts w:ascii="Arial" w:hAnsi="Arial" w:cs="Arial"/>
                <w:b/>
                <w:bCs/>
                <w:color w:val="000000" w:themeColor="text1"/>
                <w:sz w:val="18"/>
                <w:szCs w:val="18"/>
              </w:rPr>
            </w:pPr>
          </w:p>
          <w:p w14:paraId="7F0B3533"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Objetivo: </w:t>
            </w:r>
          </w:p>
          <w:p w14:paraId="6C04E607"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2F9882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Ofrecer a los funcionarios y sus familias escenarios que le permitan compartir tiempo de calidad y afianzar vínculos y lazos afectivos, a la vez que se divierten y adquieren herramientas relacionadas con la comunicación asertiva, el establecimiento de normas y límites y pautas de crianza.</w:t>
            </w:r>
          </w:p>
          <w:p w14:paraId="09E98336" w14:textId="77777777" w:rsidR="00943D92" w:rsidRPr="00794193" w:rsidRDefault="00943D92" w:rsidP="004A0C10">
            <w:pPr>
              <w:suppressAutoHyphens/>
              <w:autoSpaceDE w:val="0"/>
              <w:jc w:val="both"/>
              <w:rPr>
                <w:rFonts w:ascii="Arial" w:hAnsi="Arial" w:cs="Arial"/>
                <w:color w:val="000000" w:themeColor="text1"/>
                <w:sz w:val="18"/>
                <w:szCs w:val="18"/>
              </w:rPr>
            </w:pPr>
          </w:p>
          <w:p w14:paraId="5E5B5AD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71B830EF" w14:textId="77777777" w:rsidR="00943D92" w:rsidRPr="00794193" w:rsidRDefault="00943D92" w:rsidP="004A0C10">
            <w:pPr>
              <w:suppressAutoHyphens/>
              <w:autoSpaceDE w:val="0"/>
              <w:jc w:val="both"/>
              <w:rPr>
                <w:rFonts w:ascii="Arial" w:hAnsi="Arial" w:cs="Arial"/>
                <w:color w:val="000000" w:themeColor="text1"/>
                <w:sz w:val="18"/>
                <w:szCs w:val="18"/>
              </w:rPr>
            </w:pPr>
          </w:p>
          <w:p w14:paraId="423A2A5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Duración: </w:t>
            </w:r>
            <w:r w:rsidRPr="00794193">
              <w:rPr>
                <w:rFonts w:ascii="Arial" w:hAnsi="Arial" w:cs="Arial"/>
                <w:bCs/>
                <w:color w:val="000000" w:themeColor="text1"/>
                <w:sz w:val="18"/>
                <w:szCs w:val="18"/>
              </w:rPr>
              <w:t xml:space="preserve">8 </w:t>
            </w:r>
            <w:r w:rsidRPr="00794193">
              <w:rPr>
                <w:rFonts w:ascii="Arial" w:hAnsi="Arial" w:cs="Arial"/>
                <w:color w:val="000000" w:themeColor="text1"/>
                <w:sz w:val="18"/>
                <w:szCs w:val="18"/>
              </w:rPr>
              <w:t>Horas</w:t>
            </w:r>
          </w:p>
          <w:p w14:paraId="4C768266" w14:textId="77777777" w:rsidR="00943D92" w:rsidRPr="00794193" w:rsidRDefault="00943D92" w:rsidP="004A0C10">
            <w:pPr>
              <w:suppressAutoHyphens/>
              <w:autoSpaceDE w:val="0"/>
              <w:jc w:val="both"/>
              <w:rPr>
                <w:rFonts w:ascii="Arial" w:hAnsi="Arial" w:cs="Arial"/>
                <w:color w:val="000000" w:themeColor="text1"/>
                <w:sz w:val="18"/>
                <w:szCs w:val="18"/>
              </w:rPr>
            </w:pPr>
          </w:p>
          <w:p w14:paraId="7975717F" w14:textId="77777777" w:rsidR="00943D92" w:rsidRPr="00794193" w:rsidRDefault="00943D92" w:rsidP="004A0C10">
            <w:pPr>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 xml:space="preserve">Lugar: </w:t>
            </w:r>
            <w:r w:rsidRPr="00794193">
              <w:rPr>
                <w:rFonts w:ascii="Arial" w:hAnsi="Arial" w:cs="Arial"/>
                <w:bCs/>
                <w:color w:val="000000" w:themeColor="text1"/>
                <w:sz w:val="18"/>
                <w:szCs w:val="18"/>
              </w:rPr>
              <w:t>Las actividades se desarrollarán dentro de un centro recreacional y/o deportivo, el cual deberá estar dentro de la jurisdicción de los municipios de Bucaramanga, Piedecuesta, Girón, San Gil, Socorro, Barbosa, Málaga, Vélez, Sabana de Torres, Cimitarra, San Vicente de Chucuri, Matanza, Charalá.</w:t>
            </w:r>
          </w:p>
          <w:p w14:paraId="29900B4D" w14:textId="77777777" w:rsidR="00943D92" w:rsidRPr="00794193" w:rsidRDefault="00943D92" w:rsidP="004A0C10">
            <w:pPr>
              <w:suppressAutoHyphens/>
              <w:autoSpaceDE w:val="0"/>
              <w:jc w:val="both"/>
              <w:rPr>
                <w:rFonts w:ascii="Arial" w:hAnsi="Arial" w:cs="Arial"/>
                <w:bCs/>
                <w:color w:val="000000" w:themeColor="text1"/>
                <w:sz w:val="18"/>
                <w:szCs w:val="18"/>
              </w:rPr>
            </w:pPr>
          </w:p>
          <w:p w14:paraId="160E4DA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Cupo:</w:t>
            </w:r>
            <w:r w:rsidRPr="00794193">
              <w:rPr>
                <w:rFonts w:ascii="Arial" w:hAnsi="Arial" w:cs="Arial"/>
                <w:color w:val="000000" w:themeColor="text1"/>
                <w:sz w:val="18"/>
                <w:szCs w:val="18"/>
              </w:rPr>
              <w:t xml:space="preserve"> 35 personas.</w:t>
            </w:r>
          </w:p>
          <w:p w14:paraId="3DC6FBB4" w14:textId="77777777" w:rsidR="00943D92" w:rsidRPr="00794193" w:rsidRDefault="00943D92" w:rsidP="004A0C10">
            <w:pPr>
              <w:suppressAutoHyphens/>
              <w:autoSpaceDE w:val="0"/>
              <w:jc w:val="both"/>
              <w:rPr>
                <w:rFonts w:ascii="Arial" w:hAnsi="Arial" w:cs="Arial"/>
                <w:color w:val="000000" w:themeColor="text1"/>
                <w:sz w:val="18"/>
                <w:szCs w:val="18"/>
              </w:rPr>
            </w:pPr>
          </w:p>
          <w:p w14:paraId="15B30D0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Taller psicosocial</w:t>
            </w:r>
            <w:r w:rsidRPr="00794193">
              <w:rPr>
                <w:rFonts w:ascii="Arial" w:hAnsi="Arial" w:cs="Arial"/>
                <w:color w:val="000000" w:themeColor="text1"/>
                <w:sz w:val="18"/>
                <w:szCs w:val="18"/>
              </w:rPr>
              <w:t>: Por parte de las profesionales del grupo de apoyo psicosocial, se realizará actividad lúdico reflexiva sobre los roles familiares, desarrollando juegos de roles, competencias entre familias y actividades de crear personajes fantásticos, con el objetivo de generar espacios de trabajo en familia, para el desarrollo de la actividad, se requiere de los siguientes materiales: (20) pliegos de papel bond de (70x100), (35) marcadores permanentes en variedad de colores, (35) tijeras escolares punta roma, (5) pegante papel escolar de (245g), (20) lanas escolares colores surtidos por (15g). (10) cajas de temperas de (06) unidades de (20 ml), (15) cajas de lápices (12 unidades)</w:t>
            </w:r>
          </w:p>
          <w:p w14:paraId="1107507C" w14:textId="77777777" w:rsidR="00943D92" w:rsidRPr="00794193" w:rsidRDefault="00943D92" w:rsidP="004A0C10">
            <w:pPr>
              <w:suppressAutoHyphens/>
              <w:autoSpaceDE w:val="0"/>
              <w:jc w:val="both"/>
              <w:rPr>
                <w:rFonts w:ascii="Arial" w:hAnsi="Arial" w:cs="Arial"/>
                <w:color w:val="000000" w:themeColor="text1"/>
                <w:sz w:val="18"/>
                <w:szCs w:val="18"/>
              </w:rPr>
            </w:pPr>
          </w:p>
          <w:p w14:paraId="60A76C7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Los servicios mínimos con los cuales debe contar el lugar donde se realizará la actividad son: Zonas verdes, Restaurante, Cafetería, Salón de reuniones con equipo audio visual (video beam), sonido profesional y materiales adecuados para la realización del taller y con capacidad para el número de personas por evento.</w:t>
            </w:r>
          </w:p>
          <w:p w14:paraId="11F87BF4" w14:textId="77777777" w:rsidR="00943D92" w:rsidRPr="00794193" w:rsidRDefault="00943D92" w:rsidP="004A0C10">
            <w:pPr>
              <w:suppressAutoHyphens/>
              <w:autoSpaceDE w:val="0"/>
              <w:jc w:val="both"/>
              <w:rPr>
                <w:rFonts w:ascii="Arial" w:hAnsi="Arial" w:cs="Arial"/>
                <w:color w:val="000000" w:themeColor="text1"/>
                <w:sz w:val="18"/>
                <w:szCs w:val="18"/>
              </w:rPr>
            </w:pPr>
          </w:p>
          <w:p w14:paraId="04B8030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Servicios adicionales requeridos para la actividad:</w:t>
            </w:r>
          </w:p>
          <w:p w14:paraId="2257FC28" w14:textId="77777777" w:rsidR="00943D92" w:rsidRPr="00794193" w:rsidRDefault="00943D92" w:rsidP="004A0C10">
            <w:pPr>
              <w:suppressAutoHyphens/>
              <w:autoSpaceDE w:val="0"/>
              <w:jc w:val="both"/>
              <w:rPr>
                <w:rFonts w:ascii="Arial" w:hAnsi="Arial" w:cs="Arial"/>
                <w:color w:val="000000" w:themeColor="text1"/>
                <w:sz w:val="18"/>
                <w:szCs w:val="18"/>
              </w:rPr>
            </w:pPr>
          </w:p>
          <w:p w14:paraId="24714640" w14:textId="77777777" w:rsidR="00943D92" w:rsidRPr="00794193" w:rsidRDefault="00943D92" w:rsidP="00943D92">
            <w:pPr>
              <w:pStyle w:val="Prrafodelista"/>
              <w:numPr>
                <w:ilvl w:val="0"/>
                <w:numId w:val="133"/>
              </w:numPr>
              <w:suppressAutoHyphens/>
              <w:autoSpaceDE w:val="0"/>
              <w:ind w:left="360"/>
              <w:jc w:val="both"/>
              <w:rPr>
                <w:rFonts w:ascii="Arial" w:hAnsi="Arial" w:cs="Arial"/>
                <w:color w:val="000000" w:themeColor="text1"/>
                <w:sz w:val="18"/>
                <w:szCs w:val="18"/>
              </w:rPr>
            </w:pPr>
            <w:r w:rsidRPr="00794193">
              <w:rPr>
                <w:rFonts w:ascii="Arial" w:hAnsi="Arial" w:cs="Arial"/>
                <w:color w:val="000000" w:themeColor="text1"/>
                <w:sz w:val="18"/>
                <w:szCs w:val="18"/>
              </w:rPr>
              <w:t>Suministro de tinto y dispensador de agua para los asistentes.</w:t>
            </w:r>
          </w:p>
          <w:p w14:paraId="28A0D62D" w14:textId="77777777" w:rsidR="00943D92" w:rsidRPr="00794193" w:rsidRDefault="00943D92" w:rsidP="00943D92">
            <w:pPr>
              <w:pStyle w:val="Prrafodelista"/>
              <w:numPr>
                <w:ilvl w:val="0"/>
                <w:numId w:val="133"/>
              </w:numPr>
              <w:suppressAutoHyphens/>
              <w:autoSpaceDE w:val="0"/>
              <w:ind w:left="360"/>
              <w:jc w:val="both"/>
              <w:rPr>
                <w:rFonts w:ascii="Arial" w:hAnsi="Arial" w:cs="Arial"/>
                <w:color w:val="000000" w:themeColor="text1"/>
                <w:sz w:val="18"/>
                <w:szCs w:val="18"/>
              </w:rPr>
            </w:pPr>
            <w:r w:rsidRPr="00794193">
              <w:rPr>
                <w:rFonts w:ascii="Arial" w:hAnsi="Arial" w:cs="Arial"/>
                <w:color w:val="000000" w:themeColor="text1"/>
                <w:sz w:val="18"/>
                <w:szCs w:val="18"/>
              </w:rPr>
              <w:t>Acceso y utilización de las áreas y zonas del lugar ofrecido.</w:t>
            </w:r>
          </w:p>
          <w:p w14:paraId="3D45366B" w14:textId="77777777" w:rsidR="00943D92" w:rsidRPr="00794193" w:rsidRDefault="00943D92" w:rsidP="00943D92">
            <w:pPr>
              <w:pStyle w:val="Prrafodelista"/>
              <w:numPr>
                <w:ilvl w:val="0"/>
                <w:numId w:val="133"/>
              </w:numPr>
              <w:suppressAutoHyphens/>
              <w:autoSpaceDE w:val="0"/>
              <w:ind w:left="360"/>
              <w:jc w:val="both"/>
              <w:rPr>
                <w:rFonts w:ascii="Arial" w:hAnsi="Arial" w:cs="Arial"/>
                <w:color w:val="000000" w:themeColor="text1"/>
                <w:sz w:val="18"/>
                <w:szCs w:val="18"/>
              </w:rPr>
            </w:pPr>
            <w:r w:rsidRPr="00794193">
              <w:rPr>
                <w:rFonts w:ascii="Arial" w:hAnsi="Arial" w:cs="Arial"/>
                <w:color w:val="000000" w:themeColor="text1"/>
                <w:sz w:val="18"/>
                <w:szCs w:val="18"/>
              </w:rPr>
              <w:t>Cien (100) unidades de bombas en látex referencia R12 de colores institucionales para la decoración del lugar del evento.</w:t>
            </w:r>
          </w:p>
          <w:p w14:paraId="234577F2" w14:textId="77777777" w:rsidR="00943D92" w:rsidRPr="00794193" w:rsidRDefault="00943D92" w:rsidP="004A0C10">
            <w:pPr>
              <w:suppressAutoHyphens/>
              <w:autoSpaceDE w:val="0"/>
              <w:jc w:val="both"/>
              <w:rPr>
                <w:rFonts w:ascii="Arial" w:hAnsi="Arial" w:cs="Arial"/>
                <w:color w:val="000000" w:themeColor="text1"/>
                <w:sz w:val="18"/>
                <w:szCs w:val="18"/>
              </w:rPr>
            </w:pPr>
          </w:p>
          <w:p w14:paraId="3B1746EC"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Refrigerios:</w:t>
            </w:r>
          </w:p>
          <w:p w14:paraId="07089492" w14:textId="77777777" w:rsidR="00943D92" w:rsidRPr="00794193" w:rsidRDefault="00943D92" w:rsidP="004A0C10">
            <w:pPr>
              <w:suppressAutoHyphens/>
              <w:autoSpaceDE w:val="0"/>
              <w:jc w:val="both"/>
              <w:rPr>
                <w:rFonts w:ascii="Arial" w:hAnsi="Arial" w:cs="Arial"/>
                <w:color w:val="000000" w:themeColor="text1"/>
                <w:sz w:val="18"/>
                <w:szCs w:val="18"/>
              </w:rPr>
            </w:pPr>
          </w:p>
          <w:p w14:paraId="6F38476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Flauta de pollo mínimo (180 gr) con gaseosa personal (400 ml).</w:t>
            </w:r>
          </w:p>
          <w:p w14:paraId="5D192F1C"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2A31319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Empanada mixta carne y pollo mínimo (180 gr) con gaseosa personal (400 ml).</w:t>
            </w:r>
          </w:p>
          <w:p w14:paraId="3C4867B0" w14:textId="77777777" w:rsidR="00943D92" w:rsidRPr="00794193" w:rsidRDefault="00943D92" w:rsidP="004A0C10">
            <w:pPr>
              <w:widowControl w:val="0"/>
              <w:suppressAutoHyphens/>
              <w:autoSpaceDE w:val="0"/>
              <w:adjustRightInd w:val="0"/>
              <w:jc w:val="both"/>
              <w:rPr>
                <w:rFonts w:ascii="Arial" w:hAnsi="Arial" w:cs="Arial"/>
                <w:b/>
                <w:bCs/>
                <w:color w:val="000000" w:themeColor="text1"/>
                <w:sz w:val="18"/>
                <w:szCs w:val="18"/>
              </w:rPr>
            </w:pPr>
          </w:p>
          <w:p w14:paraId="40BEB21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r w:rsidRPr="00794193">
              <w:rPr>
                <w:rFonts w:ascii="Arial" w:hAnsi="Arial" w:cs="Arial"/>
                <w:bCs/>
                <w:color w:val="000000" w:themeColor="text1"/>
                <w:sz w:val="18"/>
                <w:szCs w:val="18"/>
              </w:rPr>
              <w:t xml:space="preserve">01 arepa rellena de 100 gr mínimo (Arepa de maíz asada rellena de “carne (80 gr mínimo y pollo desmechado 80 gr mínimo, dos (02) huevos de codorniz, y queso mozzarella rallado 20 gr mínimo”, </w:t>
            </w:r>
            <w:r w:rsidRPr="00794193">
              <w:rPr>
                <w:rFonts w:ascii="Arial" w:hAnsi="Arial" w:cs="Arial"/>
                <w:color w:val="000000" w:themeColor="text1"/>
                <w:sz w:val="18"/>
                <w:szCs w:val="18"/>
              </w:rPr>
              <w:t>01 gaseosa l pet de (400 ml).</w:t>
            </w:r>
          </w:p>
          <w:p w14:paraId="6EC3E0F1" w14:textId="77777777" w:rsidR="00943D92" w:rsidRPr="00794193" w:rsidRDefault="00943D92" w:rsidP="004A0C10">
            <w:pPr>
              <w:suppressAutoHyphens/>
              <w:autoSpaceDE w:val="0"/>
              <w:jc w:val="both"/>
              <w:rPr>
                <w:rFonts w:ascii="Arial" w:hAnsi="Arial" w:cs="Arial"/>
                <w:color w:val="000000" w:themeColor="text1"/>
                <w:sz w:val="18"/>
                <w:szCs w:val="18"/>
              </w:rPr>
            </w:pPr>
          </w:p>
          <w:p w14:paraId="6B9978A8"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Almuerzo Servido a la mesa:</w:t>
            </w:r>
          </w:p>
          <w:p w14:paraId="79B6AFA7" w14:textId="77777777" w:rsidR="00943D92" w:rsidRPr="00794193" w:rsidRDefault="00943D92" w:rsidP="004A0C10">
            <w:pPr>
              <w:suppressAutoHyphens/>
              <w:autoSpaceDE w:val="0"/>
              <w:jc w:val="both"/>
              <w:rPr>
                <w:rFonts w:ascii="Arial" w:hAnsi="Arial" w:cs="Arial"/>
                <w:color w:val="000000" w:themeColor="text1"/>
                <w:sz w:val="18"/>
                <w:szCs w:val="18"/>
              </w:rPr>
            </w:pPr>
          </w:p>
          <w:p w14:paraId="707D85C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Parrillada tipo 03 carnes:  01 Carne de res oreada mínimo (100gr), 01 pernil de pollo mínimo (100gr), 01 porción de cabro mínimo (100 gr), 01 porción de pepitoria mínimo (80gr), 01 chorizo mínimo (50gr), 01 yuca al vapor y papas salada al vapor mínimo   (80 gr); vaso de gaseosa (10oz).</w:t>
            </w:r>
          </w:p>
          <w:p w14:paraId="1A82746C" w14:textId="77777777" w:rsidR="00943D92" w:rsidRPr="00794193" w:rsidRDefault="00943D92" w:rsidP="004A0C10">
            <w:pPr>
              <w:suppressAutoHyphens/>
              <w:autoSpaceDE w:val="0"/>
              <w:jc w:val="both"/>
              <w:rPr>
                <w:rFonts w:ascii="Arial" w:hAnsi="Arial" w:cs="Arial"/>
                <w:color w:val="000000" w:themeColor="text1"/>
                <w:sz w:val="18"/>
                <w:szCs w:val="18"/>
              </w:rPr>
            </w:pPr>
          </w:p>
          <w:p w14:paraId="19B9053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Opción 2: </w:t>
            </w:r>
            <w:r w:rsidRPr="00794193">
              <w:rPr>
                <w:rFonts w:ascii="Arial" w:hAnsi="Arial" w:cs="Arial"/>
                <w:color w:val="000000" w:themeColor="text1"/>
                <w:sz w:val="18"/>
                <w:szCs w:val="18"/>
              </w:rPr>
              <w:t>01 mojarra frita mínimo (500 gr), 01 porción de arroz de coco mínimo (80gr), 03 patacones, 01 yuca al vapor, porción de limón y limonada de panela en vaso de (10oz).</w:t>
            </w:r>
          </w:p>
          <w:p w14:paraId="6A09C860" w14:textId="77777777" w:rsidR="00943D92" w:rsidRPr="00794193" w:rsidRDefault="00943D92" w:rsidP="004A0C10">
            <w:pPr>
              <w:jc w:val="both"/>
              <w:rPr>
                <w:rFonts w:ascii="Arial" w:hAnsi="Arial" w:cs="Arial"/>
                <w:b/>
                <w:bCs/>
                <w:color w:val="000000" w:themeColor="text1"/>
                <w:sz w:val="18"/>
                <w:szCs w:val="18"/>
              </w:rPr>
            </w:pPr>
          </w:p>
          <w:p w14:paraId="1458E9F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3214491A"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Premiación de la actividad:</w:t>
            </w:r>
          </w:p>
          <w:p w14:paraId="4F452FE7" w14:textId="77777777" w:rsidR="00943D92" w:rsidRPr="00794193" w:rsidRDefault="00943D92" w:rsidP="004A0C10">
            <w:pPr>
              <w:jc w:val="both"/>
              <w:rPr>
                <w:rFonts w:ascii="Arial" w:hAnsi="Arial" w:cs="Arial"/>
                <w:b/>
                <w:bCs/>
                <w:color w:val="000000" w:themeColor="text1"/>
                <w:sz w:val="18"/>
                <w:szCs w:val="18"/>
              </w:rPr>
            </w:pPr>
          </w:p>
          <w:p w14:paraId="2C4B995F"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Medallas:</w:t>
            </w:r>
            <w:r w:rsidRPr="00794193">
              <w:rPr>
                <w:rFonts w:ascii="Arial" w:hAnsi="Arial" w:cs="Arial"/>
                <w:color w:val="000000" w:themeColor="text1"/>
                <w:sz w:val="18"/>
                <w:szCs w:val="18"/>
              </w:rPr>
              <w:t xml:space="preserve"> 20 medallas tipo octágono de (5cm) en acrílico transparente biseladas con el escudo de la Policía Nacional, con cordón blanco y verde de (45cm) de largo.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478CE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661E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1598E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498B20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C7048DC"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89934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2</w:t>
            </w:r>
            <w:r>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BE52553"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CLIMA LABORAL, TRANSPARENCIA E INTEGRIDAD</w:t>
            </w:r>
          </w:p>
          <w:p w14:paraId="50D5C30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SOCIAL </w:t>
            </w:r>
          </w:p>
          <w:p w14:paraId="33A7064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Líneas de intervención: ADULTEZ Y FAMILIA</w:t>
            </w:r>
          </w:p>
          <w:p w14:paraId="29A7E659"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Actividades y/o temas a desarrollar:</w:t>
            </w:r>
          </w:p>
          <w:p w14:paraId="293CAC0A" w14:textId="77777777" w:rsidR="00943D92" w:rsidRPr="00794193" w:rsidRDefault="00943D92" w:rsidP="004A0C10">
            <w:pPr>
              <w:suppressAutoHyphens/>
              <w:autoSpaceDE w:val="0"/>
              <w:rPr>
                <w:rFonts w:ascii="Arial" w:hAnsi="Arial" w:cs="Arial"/>
                <w:b/>
                <w:bCs/>
                <w:color w:val="000000" w:themeColor="text1"/>
                <w:sz w:val="18"/>
                <w:szCs w:val="18"/>
              </w:rPr>
            </w:pPr>
          </w:p>
          <w:p w14:paraId="17A0CEF5" w14:textId="77777777" w:rsidR="00943D92" w:rsidRPr="00794193" w:rsidRDefault="00943D92" w:rsidP="00943D92">
            <w:pPr>
              <w:pStyle w:val="Prrafodelista"/>
              <w:numPr>
                <w:ilvl w:val="0"/>
                <w:numId w:val="14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Manejo de la inteligencia emocional.</w:t>
            </w:r>
          </w:p>
          <w:p w14:paraId="0F303FE2" w14:textId="77777777" w:rsidR="00943D92" w:rsidRPr="00794193" w:rsidRDefault="00943D92" w:rsidP="00943D92">
            <w:pPr>
              <w:pStyle w:val="Prrafodelista"/>
              <w:numPr>
                <w:ilvl w:val="0"/>
                <w:numId w:val="14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Fomento de la solidaridad.</w:t>
            </w:r>
          </w:p>
          <w:p w14:paraId="490F8164" w14:textId="77777777" w:rsidR="00943D92" w:rsidRPr="00794193" w:rsidRDefault="00943D92" w:rsidP="00943D92">
            <w:pPr>
              <w:pStyle w:val="Prrafodelista"/>
              <w:numPr>
                <w:ilvl w:val="0"/>
                <w:numId w:val="14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Prevención de hogar libre de violencia.</w:t>
            </w:r>
          </w:p>
          <w:p w14:paraId="72E3AD52" w14:textId="77777777" w:rsidR="00943D92" w:rsidRPr="00794193" w:rsidRDefault="00943D92" w:rsidP="00943D92">
            <w:pPr>
              <w:pStyle w:val="Prrafodelista"/>
              <w:numPr>
                <w:ilvl w:val="0"/>
                <w:numId w:val="14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Igualdad y equidad de género.</w:t>
            </w:r>
          </w:p>
          <w:p w14:paraId="237D1462" w14:textId="77777777" w:rsidR="00943D92" w:rsidRPr="00794193" w:rsidRDefault="00943D92" w:rsidP="00943D92">
            <w:pPr>
              <w:pStyle w:val="Prrafodelista"/>
              <w:numPr>
                <w:ilvl w:val="0"/>
                <w:numId w:val="14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Educación para el trabajo y desarrollo humano.</w:t>
            </w:r>
          </w:p>
          <w:p w14:paraId="1083B52B" w14:textId="77777777" w:rsidR="00943D92" w:rsidRPr="00794193" w:rsidRDefault="00943D92" w:rsidP="00943D92">
            <w:pPr>
              <w:pStyle w:val="Prrafodelista"/>
              <w:numPr>
                <w:ilvl w:val="0"/>
                <w:numId w:val="14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Prevención frente al acoso sexual y laboral.</w:t>
            </w:r>
          </w:p>
          <w:p w14:paraId="27C9E3A0" w14:textId="77777777" w:rsidR="00943D92" w:rsidRPr="00794193" w:rsidRDefault="00943D92" w:rsidP="00943D92">
            <w:pPr>
              <w:pStyle w:val="Prrafodelista"/>
              <w:numPr>
                <w:ilvl w:val="0"/>
                <w:numId w:val="142"/>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Fortalecimiento en valores.</w:t>
            </w:r>
          </w:p>
          <w:p w14:paraId="072E4307" w14:textId="77777777" w:rsidR="00943D92" w:rsidRPr="00794193" w:rsidRDefault="00943D92" w:rsidP="004A0C10">
            <w:pPr>
              <w:suppressAutoHyphens/>
              <w:autoSpaceDE w:val="0"/>
              <w:rPr>
                <w:rFonts w:ascii="Arial" w:hAnsi="Arial" w:cs="Arial"/>
                <w:b/>
                <w:bCs/>
                <w:color w:val="000000" w:themeColor="text1"/>
                <w:sz w:val="18"/>
                <w:szCs w:val="18"/>
              </w:rPr>
            </w:pPr>
          </w:p>
          <w:p w14:paraId="14CE051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Objetivo: P</w:t>
            </w:r>
            <w:r w:rsidRPr="00794193">
              <w:rPr>
                <w:rFonts w:ascii="Arial" w:hAnsi="Arial" w:cs="Arial"/>
                <w:color w:val="000000" w:themeColor="text1"/>
                <w:sz w:val="18"/>
                <w:szCs w:val="18"/>
              </w:rPr>
              <w:t>romover en los funcionarios del Departamento de Policía Santander el orgullo por la profesión y el amor por lo que hacen, a fin de garantizar una buena disposición ante el servicio que le prestan a la comunidad, favoreciendo a la vez la imagen institucional.</w:t>
            </w:r>
          </w:p>
          <w:p w14:paraId="3EA6EB66" w14:textId="77777777" w:rsidR="00943D92" w:rsidRPr="00794193" w:rsidRDefault="00943D92" w:rsidP="004A0C10">
            <w:pPr>
              <w:suppressAutoHyphens/>
              <w:autoSpaceDE w:val="0"/>
              <w:jc w:val="both"/>
              <w:rPr>
                <w:rFonts w:ascii="Arial" w:hAnsi="Arial" w:cs="Arial"/>
                <w:color w:val="000000" w:themeColor="text1"/>
                <w:sz w:val="18"/>
                <w:szCs w:val="18"/>
              </w:rPr>
            </w:pPr>
          </w:p>
          <w:p w14:paraId="24A174E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610FB63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Duración: </w:t>
            </w:r>
            <w:r w:rsidRPr="00794193">
              <w:rPr>
                <w:rFonts w:ascii="Arial" w:hAnsi="Arial" w:cs="Arial"/>
                <w:bCs/>
                <w:color w:val="000000" w:themeColor="text1"/>
                <w:sz w:val="18"/>
                <w:szCs w:val="18"/>
              </w:rPr>
              <w:t>2</w:t>
            </w:r>
            <w:r w:rsidRPr="00794193">
              <w:rPr>
                <w:rFonts w:ascii="Arial" w:hAnsi="Arial" w:cs="Arial"/>
                <w:color w:val="000000" w:themeColor="text1"/>
                <w:sz w:val="18"/>
                <w:szCs w:val="18"/>
              </w:rPr>
              <w:t xml:space="preserve"> Horas.</w:t>
            </w:r>
          </w:p>
          <w:p w14:paraId="32CF0B9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Lugar: </w:t>
            </w:r>
            <w:r w:rsidRPr="00794193">
              <w:rPr>
                <w:rFonts w:ascii="Arial" w:hAnsi="Arial" w:cs="Arial"/>
                <w:bCs/>
                <w:color w:val="000000" w:themeColor="text1"/>
                <w:sz w:val="18"/>
                <w:szCs w:val="18"/>
              </w:rPr>
              <w:t xml:space="preserve">Auditorio en los </w:t>
            </w:r>
            <w:r w:rsidRPr="00794193">
              <w:rPr>
                <w:rFonts w:ascii="Arial" w:hAnsi="Arial" w:cs="Arial"/>
                <w:color w:val="000000" w:themeColor="text1"/>
                <w:sz w:val="18"/>
                <w:szCs w:val="18"/>
              </w:rPr>
              <w:t>municipios San Gil, Socorro, Barbosa, Málaga, Vélez, Sabana de Torres, Cimitarra, San Vicente de Chucuri, Matanza, Charalá, Bucaramanga y su área metropolitana.</w:t>
            </w:r>
          </w:p>
          <w:p w14:paraId="4BFC79F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30 uniformados, no uniformados y/o sus beneficiarios previa coordinación con el supervisor del contrato.</w:t>
            </w:r>
          </w:p>
          <w:p w14:paraId="2FE0F2D2" w14:textId="77777777" w:rsidR="00943D92" w:rsidRPr="00794193" w:rsidRDefault="00943D92" w:rsidP="004A0C10">
            <w:pPr>
              <w:suppressAutoHyphens/>
              <w:autoSpaceDE w:val="0"/>
              <w:jc w:val="both"/>
              <w:rPr>
                <w:rFonts w:ascii="Arial" w:hAnsi="Arial" w:cs="Arial"/>
                <w:color w:val="000000" w:themeColor="text1"/>
                <w:sz w:val="18"/>
                <w:szCs w:val="18"/>
              </w:rPr>
            </w:pPr>
          </w:p>
          <w:p w14:paraId="63D02B31"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Servicio requerido:</w:t>
            </w:r>
          </w:p>
          <w:p w14:paraId="4415ECE3"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82DA47F" w14:textId="77777777" w:rsidR="00943D92" w:rsidRPr="00794193" w:rsidRDefault="00943D92" w:rsidP="00943D92">
            <w:pPr>
              <w:pStyle w:val="Prrafodelista"/>
              <w:numPr>
                <w:ilvl w:val="0"/>
                <w:numId w:val="148"/>
              </w:numPr>
              <w:suppressAutoHyphens/>
              <w:autoSpaceDE w:val="0"/>
              <w:jc w:val="both"/>
              <w:rPr>
                <w:rFonts w:ascii="Arial" w:hAnsi="Arial" w:cs="Arial"/>
                <w:b/>
                <w:bCs/>
                <w:color w:val="000000" w:themeColor="text1"/>
                <w:sz w:val="18"/>
                <w:szCs w:val="18"/>
              </w:rPr>
            </w:pPr>
            <w:r w:rsidRPr="00794193">
              <w:rPr>
                <w:rFonts w:ascii="Arial" w:hAnsi="Arial" w:cs="Arial"/>
                <w:color w:val="000000" w:themeColor="text1"/>
                <w:sz w:val="18"/>
                <w:szCs w:val="18"/>
              </w:rPr>
              <w:t>Salón de reuniones con equipo audio visual (video beam), sonido profesional y materiales adecuados para la realización del taller.</w:t>
            </w:r>
          </w:p>
          <w:p w14:paraId="2A0C626C" w14:textId="77777777" w:rsidR="00943D92" w:rsidRPr="00794193" w:rsidRDefault="00943D92" w:rsidP="00943D92">
            <w:pPr>
              <w:pStyle w:val="Prrafodelista"/>
              <w:numPr>
                <w:ilvl w:val="0"/>
                <w:numId w:val="148"/>
              </w:numPr>
              <w:suppressAutoHyphens/>
              <w:autoSpaceDE w:val="0"/>
              <w:jc w:val="both"/>
              <w:rPr>
                <w:rFonts w:ascii="Arial" w:hAnsi="Arial" w:cs="Arial"/>
                <w:b/>
                <w:bCs/>
                <w:color w:val="000000" w:themeColor="text1"/>
                <w:sz w:val="18"/>
                <w:szCs w:val="18"/>
              </w:rPr>
            </w:pPr>
            <w:r w:rsidRPr="00794193">
              <w:rPr>
                <w:rFonts w:ascii="Arial" w:hAnsi="Arial" w:cs="Arial"/>
                <w:bCs/>
                <w:color w:val="000000" w:themeColor="text1"/>
                <w:sz w:val="18"/>
                <w:szCs w:val="18"/>
              </w:rPr>
              <w:t>Conferencista profesional y especialista en temas de salud mental, motivación y liderazgo que debe contar con todos los elementos y materiales que requiera para el desarrollo de la actividad.</w:t>
            </w:r>
          </w:p>
          <w:p w14:paraId="38288B3F" w14:textId="77777777" w:rsidR="00943D92" w:rsidRPr="00794193" w:rsidRDefault="00943D92" w:rsidP="004A0C10">
            <w:pPr>
              <w:jc w:val="both"/>
              <w:rPr>
                <w:rFonts w:ascii="Arial" w:hAnsi="Arial" w:cs="Arial"/>
                <w:bCs/>
                <w:color w:val="000000" w:themeColor="text1"/>
                <w:sz w:val="18"/>
                <w:szCs w:val="18"/>
              </w:rPr>
            </w:pPr>
          </w:p>
          <w:p w14:paraId="0672CAB4" w14:textId="77777777" w:rsidR="00943D92" w:rsidRPr="00794193" w:rsidRDefault="00943D92" w:rsidP="004A0C10">
            <w:pPr>
              <w:jc w:val="both"/>
              <w:rPr>
                <w:rFonts w:ascii="Arial" w:hAnsi="Arial" w:cs="Arial"/>
                <w:b/>
                <w:color w:val="000000" w:themeColor="text1"/>
                <w:sz w:val="18"/>
                <w:szCs w:val="18"/>
              </w:rPr>
            </w:pPr>
            <w:r w:rsidRPr="00794193">
              <w:rPr>
                <w:rFonts w:ascii="Arial" w:hAnsi="Arial" w:cs="Arial"/>
                <w:b/>
                <w:color w:val="000000" w:themeColor="text1"/>
                <w:sz w:val="18"/>
                <w:szCs w:val="18"/>
              </w:rPr>
              <w:t>Refrigerio:</w:t>
            </w:r>
          </w:p>
          <w:p w14:paraId="7CD7148F" w14:textId="77777777" w:rsidR="00943D92" w:rsidRPr="00794193" w:rsidRDefault="00943D92" w:rsidP="004A0C10">
            <w:pPr>
              <w:jc w:val="both"/>
              <w:rPr>
                <w:rFonts w:ascii="Arial" w:hAnsi="Arial" w:cs="Arial"/>
                <w:bCs/>
                <w:color w:val="000000" w:themeColor="text1"/>
                <w:sz w:val="18"/>
                <w:szCs w:val="18"/>
              </w:rPr>
            </w:pPr>
          </w:p>
          <w:p w14:paraId="623CA27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Opción 1:</w:t>
            </w:r>
            <w:r w:rsidRPr="00794193">
              <w:rPr>
                <w:rFonts w:ascii="Arial" w:hAnsi="Arial" w:cs="Arial"/>
                <w:color w:val="000000" w:themeColor="text1"/>
                <w:sz w:val="18"/>
                <w:szCs w:val="18"/>
              </w:rPr>
              <w:t xml:space="preserve"> Flauta de pollo mínimo (180 gr) con gaseosa personal (400 ml).</w:t>
            </w:r>
          </w:p>
          <w:p w14:paraId="4B328F0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Empanada mixta carne y pollo mínimo (180gr) con gaseosa personal (400 ml).</w:t>
            </w:r>
          </w:p>
          <w:p w14:paraId="6DA5851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Sándwich jamón de cerdo o pavo y queso mínimo (180gr) con gaseosa personal (400 ml).</w:t>
            </w:r>
          </w:p>
          <w:p w14:paraId="01EF87C5"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383DE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AB764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E5447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B80EF7D"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5E387261"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A7C71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r>
              <w:rPr>
                <w:rFonts w:ascii="Arial" w:hAnsi="Arial" w:cs="Arial"/>
                <w:color w:val="000000" w:themeColor="text1"/>
                <w:sz w:val="18"/>
                <w:szCs w:val="18"/>
              </w:rPr>
              <w:t>3</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18E56F0"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ASISTENCIA PSICOSOCIAL -ACTIVIDAD RUMBO A LA EXCELENCIA</w:t>
            </w:r>
          </w:p>
          <w:p w14:paraId="6CA9FFE3" w14:textId="77777777" w:rsidR="00943D92" w:rsidRPr="00794193" w:rsidRDefault="00943D92" w:rsidP="004A0C10">
            <w:pPr>
              <w:suppressAutoHyphens/>
              <w:autoSpaceDE w:val="0"/>
              <w:jc w:val="both"/>
              <w:rPr>
                <w:rFonts w:ascii="Arial" w:hAnsi="Arial" w:cs="Arial"/>
                <w:b/>
                <w:color w:val="000000" w:themeColor="text1"/>
                <w:sz w:val="18"/>
                <w:szCs w:val="18"/>
              </w:rPr>
            </w:pPr>
          </w:p>
          <w:p w14:paraId="50CAAB5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Objetivo: </w:t>
            </w:r>
            <w:r w:rsidRPr="00794193">
              <w:rPr>
                <w:rFonts w:ascii="Arial" w:hAnsi="Arial" w:cs="Arial"/>
                <w:color w:val="000000" w:themeColor="text1"/>
                <w:sz w:val="18"/>
                <w:szCs w:val="18"/>
              </w:rPr>
              <w:t>Fortalecer habilidades sociales relacionadas con las relaciones interpersonales a fin de favorecer el clima laboral y la dinámica institucional en las unidades del Departamento de Policía Santander; se realizará por parte de las profesionales de apoyo psicosocial de Departamento de Policía Santander, actividades relacionadas con el fortalecimiento del clima laboral encaminadas hacia la convivencia, fortalecimiento de las relaciones interpersonales, establecimiento de límites y manejo de las emociones.</w:t>
            </w:r>
          </w:p>
          <w:p w14:paraId="0A1BF676" w14:textId="77777777" w:rsidR="00943D92" w:rsidRPr="00794193" w:rsidRDefault="00943D92" w:rsidP="004A0C10">
            <w:pPr>
              <w:suppressAutoHyphens/>
              <w:autoSpaceDE w:val="0"/>
              <w:jc w:val="both"/>
              <w:rPr>
                <w:rFonts w:ascii="Arial" w:hAnsi="Arial" w:cs="Arial"/>
                <w:color w:val="000000" w:themeColor="text1"/>
                <w:sz w:val="18"/>
                <w:szCs w:val="18"/>
              </w:rPr>
            </w:pPr>
          </w:p>
          <w:p w14:paraId="6DCAB5C7" w14:textId="77777777" w:rsidR="00943D92" w:rsidRPr="00794193" w:rsidRDefault="00943D92" w:rsidP="004A0C10">
            <w:pPr>
              <w:suppressAutoHyphens/>
              <w:autoSpaceDE w:val="0"/>
              <w:jc w:val="both"/>
              <w:rPr>
                <w:rFonts w:ascii="Arial" w:hAnsi="Arial" w:cs="Arial"/>
                <w:color w:val="000000" w:themeColor="text1"/>
                <w:sz w:val="18"/>
                <w:szCs w:val="18"/>
              </w:rPr>
            </w:pPr>
          </w:p>
          <w:p w14:paraId="14AC73E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36E6377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Duración: </w:t>
            </w:r>
            <w:r w:rsidRPr="00794193">
              <w:rPr>
                <w:rFonts w:ascii="Arial" w:hAnsi="Arial" w:cs="Arial"/>
                <w:bCs/>
                <w:color w:val="000000" w:themeColor="text1"/>
                <w:sz w:val="18"/>
                <w:szCs w:val="18"/>
              </w:rPr>
              <w:t xml:space="preserve">2 </w:t>
            </w:r>
            <w:r w:rsidRPr="00794193">
              <w:rPr>
                <w:rFonts w:ascii="Arial" w:hAnsi="Arial" w:cs="Arial"/>
                <w:color w:val="000000" w:themeColor="text1"/>
                <w:sz w:val="18"/>
                <w:szCs w:val="18"/>
              </w:rPr>
              <w:t>horas</w:t>
            </w:r>
          </w:p>
          <w:p w14:paraId="38EA709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Lugar: </w:t>
            </w:r>
            <w:r w:rsidRPr="00794193">
              <w:rPr>
                <w:rFonts w:ascii="Arial" w:hAnsi="Arial" w:cs="Arial"/>
                <w:color w:val="000000" w:themeColor="text1"/>
                <w:sz w:val="18"/>
                <w:szCs w:val="18"/>
              </w:rPr>
              <w:t>Comando, Distritos de Policía, Estaciones y Subestaciones del Departamento de Policía Santander</w:t>
            </w:r>
          </w:p>
          <w:p w14:paraId="14EE8968" w14:textId="77777777" w:rsidR="00943D92" w:rsidRPr="00794193" w:rsidRDefault="00943D92" w:rsidP="004A0C10">
            <w:pPr>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 xml:space="preserve">Participantes: </w:t>
            </w:r>
            <w:r w:rsidRPr="00794193">
              <w:rPr>
                <w:rFonts w:ascii="Arial" w:hAnsi="Arial" w:cs="Arial"/>
                <w:bCs/>
                <w:color w:val="000000" w:themeColor="text1"/>
                <w:sz w:val="18"/>
                <w:szCs w:val="18"/>
              </w:rPr>
              <w:t>mínimo 20 personas</w:t>
            </w:r>
          </w:p>
          <w:p w14:paraId="1E1A1CDF" w14:textId="77777777" w:rsidR="00943D92" w:rsidRPr="00794193" w:rsidRDefault="00943D92" w:rsidP="004A0C10">
            <w:pPr>
              <w:suppressAutoHyphens/>
              <w:autoSpaceDE w:val="0"/>
              <w:jc w:val="both"/>
              <w:rPr>
                <w:rFonts w:ascii="Arial" w:hAnsi="Arial" w:cs="Arial"/>
                <w:color w:val="000000" w:themeColor="text1"/>
                <w:sz w:val="18"/>
                <w:szCs w:val="18"/>
              </w:rPr>
            </w:pPr>
          </w:p>
          <w:p w14:paraId="6AD2526D" w14:textId="77777777" w:rsidR="00943D92" w:rsidRPr="00794193" w:rsidRDefault="00943D92" w:rsidP="004A0C10">
            <w:pPr>
              <w:suppressAutoHyphens/>
              <w:autoSpaceDE w:val="0"/>
              <w:jc w:val="both"/>
              <w:rPr>
                <w:rFonts w:ascii="Arial" w:hAnsi="Arial" w:cs="Arial"/>
                <w:color w:val="000000" w:themeColor="text1"/>
                <w:sz w:val="18"/>
                <w:szCs w:val="18"/>
              </w:rPr>
            </w:pPr>
          </w:p>
          <w:p w14:paraId="21B12160" w14:textId="77777777" w:rsidR="00943D92" w:rsidRPr="00794193" w:rsidRDefault="00943D92" w:rsidP="004A0C10">
            <w:pPr>
              <w:suppressAutoHyphens/>
              <w:autoSpaceDE w:val="0"/>
              <w:rPr>
                <w:rFonts w:ascii="Arial" w:hAnsi="Arial" w:cs="Arial"/>
                <w:b/>
                <w:color w:val="000000" w:themeColor="text1"/>
                <w:sz w:val="18"/>
                <w:szCs w:val="18"/>
              </w:rPr>
            </w:pPr>
            <w:r w:rsidRPr="00794193">
              <w:rPr>
                <w:rFonts w:ascii="Arial" w:hAnsi="Arial" w:cs="Arial"/>
                <w:b/>
                <w:color w:val="000000" w:themeColor="text1"/>
                <w:sz w:val="18"/>
                <w:szCs w:val="18"/>
              </w:rPr>
              <w:t>Refrigerio</w:t>
            </w:r>
          </w:p>
          <w:p w14:paraId="235A2A6E" w14:textId="77777777" w:rsidR="00943D92" w:rsidRPr="00794193" w:rsidRDefault="00943D92" w:rsidP="004A0C10">
            <w:pPr>
              <w:suppressAutoHyphens/>
              <w:autoSpaceDE w:val="0"/>
              <w:jc w:val="both"/>
              <w:rPr>
                <w:rFonts w:ascii="Arial" w:hAnsi="Arial" w:cs="Arial"/>
                <w:b/>
                <w:color w:val="000000" w:themeColor="text1"/>
                <w:sz w:val="18"/>
                <w:szCs w:val="18"/>
              </w:rPr>
            </w:pPr>
          </w:p>
          <w:p w14:paraId="551A8D8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Arepa rellena de 100 gr mínimo (Arepa de maíz asada rellena de “carne 80 gr mínimo y pollo desmechado 80 gr mínimo, 02 huevos de codorniz, y queso mozzarella rallado 20 gr mínimo”, vaso de gaseosa (7oz) y botella de agua (600 ml).</w:t>
            </w:r>
          </w:p>
          <w:p w14:paraId="76B496DC"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090C6AD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Empanada mixta, vaso de gaseosa (7oz) y botella de agua (600 ml)</w:t>
            </w:r>
          </w:p>
          <w:p w14:paraId="3C6A6ED3" w14:textId="77777777" w:rsidR="00943D92" w:rsidRPr="00794193" w:rsidRDefault="00943D92" w:rsidP="004A0C10">
            <w:pPr>
              <w:widowControl w:val="0"/>
              <w:suppressAutoHyphens/>
              <w:autoSpaceDE w:val="0"/>
              <w:adjustRightInd w:val="0"/>
              <w:jc w:val="both"/>
              <w:rPr>
                <w:rFonts w:ascii="Arial" w:hAnsi="Arial" w:cs="Arial"/>
                <w:b/>
                <w:bCs/>
                <w:color w:val="000000" w:themeColor="text1"/>
                <w:sz w:val="18"/>
                <w:szCs w:val="18"/>
              </w:rPr>
            </w:pPr>
          </w:p>
          <w:p w14:paraId="5A2A768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Sándwich jamón de cerdo o pavo y queso mínimo (180gr) con gaseosa personal (400 ml).</w:t>
            </w:r>
          </w:p>
          <w:p w14:paraId="2A113B9C" w14:textId="77777777" w:rsidR="00943D92" w:rsidRPr="00794193" w:rsidRDefault="00943D92" w:rsidP="004A0C10">
            <w:pPr>
              <w:suppressAutoHyphens/>
              <w:autoSpaceDE w:val="0"/>
              <w:jc w:val="both"/>
              <w:rPr>
                <w:rFonts w:ascii="Arial" w:hAnsi="Arial" w:cs="Arial"/>
                <w:color w:val="000000" w:themeColor="text1"/>
                <w:sz w:val="18"/>
                <w:szCs w:val="18"/>
              </w:rPr>
            </w:pPr>
          </w:p>
          <w:p w14:paraId="7228961A"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2:</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1A1359C2" w14:textId="77777777" w:rsidR="00943D92" w:rsidRPr="00794193" w:rsidRDefault="00943D92" w:rsidP="004A0C10">
            <w:pPr>
              <w:jc w:val="both"/>
              <w:rPr>
                <w:rFonts w:ascii="Arial" w:hAnsi="Arial" w:cs="Arial"/>
                <w:b/>
                <w:bCs/>
                <w:color w:val="000000" w:themeColor="text1"/>
                <w:sz w:val="18"/>
                <w:szCs w:val="18"/>
              </w:rPr>
            </w:pPr>
          </w:p>
          <w:p w14:paraId="73673A1F"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2D9E8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6ED1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637676"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DC44930"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5CCC80BA"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88D91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r>
              <w:rPr>
                <w:rFonts w:ascii="Arial" w:hAnsi="Arial" w:cs="Arial"/>
                <w:color w:val="000000" w:themeColor="text1"/>
                <w:sz w:val="18"/>
                <w:szCs w:val="18"/>
              </w:rPr>
              <w:t>4</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3AFC353F"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ASISTENCIA SOCIAL-</w:t>
            </w:r>
            <w:r w:rsidRPr="00794193">
              <w:rPr>
                <w:rFonts w:ascii="Arial" w:hAnsi="Arial" w:cs="Arial"/>
                <w:b/>
                <w:color w:val="000000" w:themeColor="text1"/>
                <w:sz w:val="18"/>
                <w:szCs w:val="18"/>
              </w:rPr>
              <w:t>ROMPIENDO EL SILENCIO CONSTRUIMOS FUTURO</w:t>
            </w:r>
          </w:p>
          <w:p w14:paraId="78938414"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FAMILIA-Dimensión afectiva </w:t>
            </w:r>
          </w:p>
          <w:p w14:paraId="4E3EFD6F" w14:textId="77777777" w:rsidR="00943D92" w:rsidRPr="00794193" w:rsidRDefault="00943D92" w:rsidP="004A0C10">
            <w:pPr>
              <w:jc w:val="center"/>
              <w:rPr>
                <w:rFonts w:ascii="Arial" w:hAnsi="Arial" w:cs="Arial"/>
                <w:b/>
                <w:color w:val="000000" w:themeColor="text1"/>
                <w:sz w:val="18"/>
                <w:szCs w:val="18"/>
              </w:rPr>
            </w:pPr>
          </w:p>
          <w:p w14:paraId="618D6310"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color w:val="000000" w:themeColor="text1"/>
                <w:sz w:val="18"/>
                <w:szCs w:val="18"/>
                <w:u w:val="single"/>
              </w:rPr>
              <w:t>Objetivo:</w:t>
            </w:r>
            <w:r w:rsidRPr="00794193">
              <w:rPr>
                <w:rFonts w:ascii="Arial" w:hAnsi="Arial" w:cs="Arial"/>
                <w:color w:val="000000" w:themeColor="text1"/>
                <w:sz w:val="18"/>
                <w:szCs w:val="18"/>
              </w:rPr>
              <w:t xml:space="preserve"> Fortalecer los factores protectores ante el riesgo psicosocial y prevenir conductas que afecten la integridad física y mental del funcionario y su familia; se realizará por parte de las profesionales de apoyo psicosocial de Departamento de Policía Santander, actividades relacionadas con el fortalecimiento de la Salud Mental, la prevención del suicidio, el manejo de las emociones y la promoción de hábitos de vida saludable.</w:t>
            </w:r>
          </w:p>
          <w:p w14:paraId="081E518E" w14:textId="77777777" w:rsidR="00943D92" w:rsidRPr="00794193" w:rsidRDefault="00943D92" w:rsidP="004A0C10">
            <w:pPr>
              <w:suppressAutoHyphens/>
              <w:autoSpaceDE w:val="0"/>
              <w:jc w:val="both"/>
              <w:rPr>
                <w:rFonts w:ascii="Arial" w:hAnsi="Arial" w:cs="Arial"/>
                <w:color w:val="000000" w:themeColor="text1"/>
                <w:sz w:val="18"/>
                <w:szCs w:val="18"/>
              </w:rPr>
            </w:pPr>
          </w:p>
          <w:p w14:paraId="0E2B67EA" w14:textId="77777777" w:rsidR="00943D92" w:rsidRPr="00794193" w:rsidRDefault="00943D92" w:rsidP="004A0C10">
            <w:pPr>
              <w:suppressAutoHyphens/>
              <w:autoSpaceDE w:val="0"/>
              <w:jc w:val="both"/>
              <w:rPr>
                <w:rFonts w:ascii="Arial" w:hAnsi="Arial" w:cs="Arial"/>
                <w:color w:val="000000" w:themeColor="text1"/>
                <w:sz w:val="18"/>
                <w:szCs w:val="18"/>
              </w:rPr>
            </w:pPr>
          </w:p>
          <w:p w14:paraId="323E3FB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19203DA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lastRenderedPageBreak/>
              <w:t xml:space="preserve">Duración: </w:t>
            </w:r>
            <w:r w:rsidRPr="00794193">
              <w:rPr>
                <w:rFonts w:ascii="Arial" w:hAnsi="Arial" w:cs="Arial"/>
                <w:color w:val="000000" w:themeColor="text1"/>
                <w:sz w:val="18"/>
                <w:szCs w:val="18"/>
              </w:rPr>
              <w:t>2 Horas</w:t>
            </w:r>
          </w:p>
          <w:p w14:paraId="04EA2383" w14:textId="77777777" w:rsidR="00943D92" w:rsidRPr="00794193" w:rsidRDefault="00943D92" w:rsidP="004A0C10">
            <w:pPr>
              <w:suppressAutoHyphens/>
              <w:autoSpaceDE w:val="0"/>
              <w:jc w:val="both"/>
              <w:rPr>
                <w:rFonts w:ascii="Arial" w:hAnsi="Arial" w:cs="Arial"/>
                <w:color w:val="000000" w:themeColor="text1"/>
                <w:sz w:val="18"/>
                <w:szCs w:val="18"/>
              </w:rPr>
            </w:pPr>
          </w:p>
          <w:p w14:paraId="2561050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Lugar: </w:t>
            </w:r>
            <w:r w:rsidRPr="00794193">
              <w:rPr>
                <w:rFonts w:ascii="Arial" w:hAnsi="Arial" w:cs="Arial"/>
                <w:color w:val="000000" w:themeColor="text1"/>
                <w:sz w:val="18"/>
                <w:szCs w:val="18"/>
              </w:rPr>
              <w:t>Instalaciones policiales que integran los Distritos de Policía San Gil, Socorro, Barbosa, Málaga, Vélez, Sabana de Torres, Cimitarra, San Vicente de Chucuri, Matanza, Charalá e instalaciones del Comando del Departamento de Policía Santander en la ciudad de Bucaramanga y/o su área metropolitana.</w:t>
            </w:r>
          </w:p>
          <w:p w14:paraId="160A8602" w14:textId="77777777" w:rsidR="00943D92" w:rsidRPr="00794193" w:rsidRDefault="00943D92" w:rsidP="004A0C10">
            <w:pPr>
              <w:suppressAutoHyphens/>
              <w:autoSpaceDE w:val="0"/>
              <w:jc w:val="both"/>
              <w:rPr>
                <w:rFonts w:ascii="Arial" w:hAnsi="Arial" w:cs="Arial"/>
                <w:color w:val="000000" w:themeColor="text1"/>
                <w:sz w:val="18"/>
                <w:szCs w:val="18"/>
              </w:rPr>
            </w:pPr>
          </w:p>
          <w:p w14:paraId="2CC3B18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Cupo:</w:t>
            </w:r>
            <w:r w:rsidRPr="00794193">
              <w:rPr>
                <w:rFonts w:ascii="Arial" w:hAnsi="Arial" w:cs="Arial"/>
                <w:color w:val="000000" w:themeColor="text1"/>
                <w:sz w:val="18"/>
                <w:szCs w:val="18"/>
              </w:rPr>
              <w:t xml:space="preserve"> Por definir</w:t>
            </w:r>
          </w:p>
          <w:p w14:paraId="6A7D4CDF" w14:textId="77777777" w:rsidR="00943D92" w:rsidRPr="00794193" w:rsidRDefault="00943D92" w:rsidP="004A0C10">
            <w:pPr>
              <w:suppressAutoHyphens/>
              <w:autoSpaceDE w:val="0"/>
              <w:jc w:val="both"/>
              <w:rPr>
                <w:rFonts w:ascii="Arial" w:hAnsi="Arial" w:cs="Arial"/>
                <w:color w:val="000000" w:themeColor="text1"/>
                <w:sz w:val="18"/>
                <w:szCs w:val="18"/>
              </w:rPr>
            </w:pPr>
          </w:p>
          <w:p w14:paraId="63FAEAE4" w14:textId="77777777" w:rsidR="00943D92" w:rsidRPr="00794193" w:rsidRDefault="00943D92" w:rsidP="004A0C10">
            <w:pPr>
              <w:suppressAutoHyphens/>
              <w:autoSpaceDE w:val="0"/>
              <w:jc w:val="both"/>
              <w:rPr>
                <w:rFonts w:ascii="Arial" w:hAnsi="Arial" w:cs="Arial"/>
                <w:color w:val="000000" w:themeColor="text1"/>
                <w:sz w:val="18"/>
                <w:szCs w:val="18"/>
              </w:rPr>
            </w:pPr>
          </w:p>
          <w:p w14:paraId="2C120B8A" w14:textId="77777777" w:rsidR="00943D92" w:rsidRPr="00794193" w:rsidRDefault="00943D92" w:rsidP="004A0C10">
            <w:pPr>
              <w:suppressAutoHyphens/>
              <w:autoSpaceDE w:val="0"/>
              <w:rPr>
                <w:rFonts w:ascii="Arial" w:hAnsi="Arial" w:cs="Arial"/>
                <w:b/>
                <w:color w:val="000000" w:themeColor="text1"/>
                <w:sz w:val="18"/>
                <w:szCs w:val="18"/>
              </w:rPr>
            </w:pPr>
            <w:r w:rsidRPr="00794193">
              <w:rPr>
                <w:rFonts w:ascii="Arial" w:hAnsi="Arial" w:cs="Arial"/>
                <w:b/>
                <w:color w:val="000000" w:themeColor="text1"/>
                <w:sz w:val="18"/>
                <w:szCs w:val="18"/>
              </w:rPr>
              <w:t>Refrigerio</w:t>
            </w:r>
          </w:p>
          <w:p w14:paraId="4B517763" w14:textId="77777777" w:rsidR="00943D92" w:rsidRPr="00794193" w:rsidRDefault="00943D92" w:rsidP="004A0C10">
            <w:pPr>
              <w:suppressAutoHyphens/>
              <w:autoSpaceDE w:val="0"/>
              <w:jc w:val="both"/>
              <w:rPr>
                <w:rFonts w:ascii="Arial" w:hAnsi="Arial" w:cs="Arial"/>
                <w:b/>
                <w:color w:val="000000" w:themeColor="text1"/>
                <w:sz w:val="18"/>
                <w:szCs w:val="18"/>
              </w:rPr>
            </w:pPr>
          </w:p>
          <w:p w14:paraId="0F5DEB0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01 Sándwich de 15cm el cual deberá contener mínimo (50gr) de jamón, queso doble crema mínimo (50gr), tocineta ahumada mínimo (25gr), pollo desmechado mínimo (50gr), tomate mínimo (20gr, lechuga crespa mínimo (9gr), diferentes tipos de salsas (tártara, mayonesa, tomate, piña y mostaza) y gaseosa personal (400 ml).</w:t>
            </w:r>
          </w:p>
          <w:p w14:paraId="210E521F"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3D713C4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01 perro caliente de 20 cm el cual deberá contener 01 salchicha americana tipo perro de 20 cm, tocineta ahumada mínimo (25gr), pollo desmechado mínimo (40gr), cebolla grille mínimo (10 gr), papa ripio mínimo (10gr), queso fundido mínimo (30gr), diferentes tipos de salsas (tártara, mayonesa, tomate, piña y mostaza) y gaseosa personal (400 ml).</w:t>
            </w:r>
          </w:p>
          <w:p w14:paraId="3C22B23C" w14:textId="77777777" w:rsidR="00943D92" w:rsidRPr="00794193" w:rsidRDefault="00943D92" w:rsidP="004A0C10">
            <w:pPr>
              <w:suppressAutoHyphens/>
              <w:autoSpaceDE w:val="0"/>
              <w:jc w:val="both"/>
              <w:rPr>
                <w:rFonts w:ascii="Arial" w:hAnsi="Arial" w:cs="Arial"/>
                <w:color w:val="000000" w:themeColor="text1"/>
                <w:sz w:val="18"/>
                <w:szCs w:val="18"/>
              </w:rPr>
            </w:pPr>
          </w:p>
          <w:p w14:paraId="1A1C68F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01 hamburguesa la cual deberá contener mínimo pan de hamburguesa artesanal, carne de hamburguesa mínimo (150gr), queso doble crema mínimo (50gr), tocineta ahumada mínimo (25gr), cebolla grille mínimo (10gr), tomate mínimo (20gr, lechuga crespa mínimo (9gr), diferentes tipos de salsas (tártara, mayonesa, tomate, piña y mostaza) y gaseosa personal (400 ml).</w:t>
            </w:r>
          </w:p>
          <w:p w14:paraId="4EF4666F" w14:textId="77777777" w:rsidR="00943D92" w:rsidRPr="00794193" w:rsidRDefault="00943D92" w:rsidP="004A0C10">
            <w:pPr>
              <w:suppressAutoHyphens/>
              <w:autoSpaceDE w:val="0"/>
              <w:jc w:val="both"/>
              <w:rPr>
                <w:rFonts w:ascii="Arial" w:hAnsi="Arial" w:cs="Arial"/>
                <w:color w:val="000000" w:themeColor="text1"/>
                <w:sz w:val="18"/>
                <w:szCs w:val="18"/>
              </w:rPr>
            </w:pPr>
          </w:p>
          <w:p w14:paraId="110A96D4" w14:textId="77777777" w:rsidR="00943D92" w:rsidRPr="00794193" w:rsidRDefault="00943D92" w:rsidP="004A0C10">
            <w:pPr>
              <w:jc w:val="both"/>
              <w:rPr>
                <w:rFonts w:ascii="Arial" w:hAnsi="Arial" w:cs="Arial"/>
                <w:bCs/>
                <w:color w:val="000000" w:themeColor="text1"/>
                <w:sz w:val="18"/>
                <w:szCs w:val="18"/>
              </w:rPr>
            </w:pPr>
            <w:r w:rsidRPr="00794193">
              <w:rPr>
                <w:rFonts w:ascii="Arial" w:hAnsi="Arial" w:cs="Arial"/>
                <w:b/>
                <w:bCs/>
                <w:color w:val="000000" w:themeColor="text1"/>
                <w:sz w:val="18"/>
                <w:szCs w:val="18"/>
              </w:rPr>
              <w:t xml:space="preserve">NOTA 1: </w:t>
            </w:r>
            <w:r w:rsidRPr="00794193">
              <w:rPr>
                <w:rFonts w:ascii="Arial" w:hAnsi="Arial" w:cs="Arial"/>
                <w:color w:val="000000" w:themeColor="text1"/>
                <w:sz w:val="18"/>
                <w:szCs w:val="18"/>
              </w:rPr>
              <w:t>Se debe prever las gestiones necesarias para mantener en buen estado de conservación y temperatura los alimentos hasta la entrega del mismo y que cumplan con las exigencias y protocolos establecidos en la manipulación y elaboración de alimentos</w:t>
            </w:r>
            <w:r w:rsidRPr="00794193">
              <w:rPr>
                <w:rFonts w:ascii="Arial" w:hAnsi="Arial" w:cs="Arial"/>
                <w:bCs/>
                <w:color w:val="000000" w:themeColor="text1"/>
                <w:sz w:val="18"/>
                <w:szCs w:val="18"/>
              </w:rPr>
              <w:t>.</w:t>
            </w:r>
          </w:p>
          <w:p w14:paraId="5E490912" w14:textId="77777777" w:rsidR="00943D92" w:rsidRPr="00794193" w:rsidRDefault="00943D92" w:rsidP="004A0C10">
            <w:pPr>
              <w:jc w:val="both"/>
              <w:rPr>
                <w:rFonts w:ascii="Arial" w:hAnsi="Arial" w:cs="Arial"/>
                <w:bCs/>
                <w:color w:val="000000" w:themeColor="text1"/>
                <w:sz w:val="18"/>
                <w:szCs w:val="18"/>
              </w:rPr>
            </w:pPr>
          </w:p>
          <w:p w14:paraId="32EDF160" w14:textId="77777777" w:rsidR="00943D92" w:rsidRPr="000878DE"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51B0A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F42E5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A2E11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6A18086"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5D87328A"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3369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r>
              <w:rPr>
                <w:rFonts w:ascii="Arial" w:hAnsi="Arial" w:cs="Arial"/>
                <w:color w:val="000000" w:themeColor="text1"/>
                <w:sz w:val="18"/>
                <w:szCs w:val="18"/>
              </w:rPr>
              <w:t>5</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B0107BB" w14:textId="77777777" w:rsidR="00943D92" w:rsidRPr="00794193" w:rsidRDefault="00943D92" w:rsidP="004A0C10">
            <w:pPr>
              <w:pStyle w:val="Prrafodelista1"/>
              <w:suppressAutoHyphens/>
              <w:autoSpaceDE w:val="0"/>
              <w:spacing w:before="100" w:beforeAutospacing="1"/>
              <w:ind w:left="0"/>
              <w:rPr>
                <w:rFonts w:ascii="Arial" w:hAnsi="Arial" w:cs="Arial"/>
                <w:b/>
                <w:color w:val="000000" w:themeColor="text1"/>
                <w:sz w:val="18"/>
                <w:szCs w:val="18"/>
              </w:rPr>
            </w:pPr>
            <w:r w:rsidRPr="00794193">
              <w:rPr>
                <w:rFonts w:ascii="Arial" w:hAnsi="Arial" w:cs="Arial"/>
                <w:b/>
                <w:color w:val="000000" w:themeColor="text1"/>
                <w:sz w:val="18"/>
                <w:szCs w:val="18"/>
              </w:rPr>
              <w:t>MATRIMONIOS COLECTIVOS</w:t>
            </w:r>
          </w:p>
          <w:p w14:paraId="51926D78" w14:textId="77777777" w:rsidR="00943D92" w:rsidRPr="00794193" w:rsidRDefault="00943D92" w:rsidP="004A0C10">
            <w:pPr>
              <w:pStyle w:val="Prrafodelista1"/>
              <w:suppressAutoHyphens/>
              <w:autoSpaceDE w:val="0"/>
              <w:spacing w:before="100" w:beforeAutospacing="1"/>
              <w:ind w:left="0"/>
              <w:jc w:val="both"/>
              <w:rPr>
                <w:rFonts w:ascii="Arial" w:hAnsi="Arial" w:cs="Arial"/>
                <w:b/>
                <w:color w:val="000000" w:themeColor="text1"/>
                <w:sz w:val="18"/>
                <w:szCs w:val="18"/>
              </w:rPr>
            </w:pPr>
            <w:r w:rsidRPr="00794193">
              <w:rPr>
                <w:rFonts w:ascii="Arial" w:hAnsi="Arial" w:cs="Arial"/>
                <w:b/>
                <w:bCs/>
                <w:color w:val="000000" w:themeColor="text1"/>
                <w:sz w:val="18"/>
                <w:szCs w:val="18"/>
              </w:rPr>
              <w:t xml:space="preserve">Línea de intervención: </w:t>
            </w:r>
            <w:r w:rsidRPr="00794193">
              <w:rPr>
                <w:rFonts w:ascii="Arial" w:hAnsi="Arial" w:cs="Arial"/>
                <w:bCs/>
                <w:color w:val="000000" w:themeColor="text1"/>
                <w:sz w:val="18"/>
                <w:szCs w:val="18"/>
              </w:rPr>
              <w:t>Familia</w:t>
            </w:r>
          </w:p>
          <w:p w14:paraId="797E7AF1" w14:textId="77777777" w:rsidR="00943D92" w:rsidRPr="00794193" w:rsidRDefault="00943D92" w:rsidP="004A0C10">
            <w:pPr>
              <w:suppressAutoHyphens/>
              <w:autoSpaceDE w:val="0"/>
              <w:jc w:val="both"/>
              <w:rPr>
                <w:rFonts w:ascii="Arial" w:hAnsi="Arial" w:cs="Arial"/>
                <w:b/>
                <w:color w:val="000000" w:themeColor="text1"/>
                <w:sz w:val="18"/>
                <w:szCs w:val="18"/>
              </w:rPr>
            </w:pPr>
            <w:r w:rsidRPr="00794193">
              <w:rPr>
                <w:rFonts w:ascii="Arial" w:hAnsi="Arial" w:cs="Arial"/>
                <w:b/>
                <w:color w:val="000000" w:themeColor="text1"/>
                <w:sz w:val="18"/>
                <w:szCs w:val="18"/>
              </w:rPr>
              <w:t xml:space="preserve">Programa: </w:t>
            </w:r>
            <w:r w:rsidRPr="00794193">
              <w:rPr>
                <w:rFonts w:ascii="Arial" w:hAnsi="Arial" w:cs="Arial"/>
                <w:color w:val="000000" w:themeColor="text1"/>
                <w:sz w:val="18"/>
                <w:szCs w:val="18"/>
              </w:rPr>
              <w:t>Actividades complementarias de apoyo psicosocial</w:t>
            </w:r>
          </w:p>
          <w:p w14:paraId="043F746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Actividades: </w:t>
            </w:r>
            <w:r w:rsidRPr="00794193">
              <w:rPr>
                <w:rFonts w:ascii="Arial" w:hAnsi="Arial" w:cs="Arial"/>
                <w:color w:val="000000" w:themeColor="text1"/>
                <w:sz w:val="18"/>
                <w:szCs w:val="18"/>
              </w:rPr>
              <w:t>“Matrimonios colectivos”</w:t>
            </w:r>
          </w:p>
          <w:p w14:paraId="116148D8" w14:textId="77777777" w:rsidR="00943D92" w:rsidRPr="00794193" w:rsidRDefault="00943D92" w:rsidP="004A0C10">
            <w:pPr>
              <w:suppressAutoHyphens/>
              <w:autoSpaceDE w:val="0"/>
              <w:jc w:val="both"/>
              <w:rPr>
                <w:rFonts w:ascii="Arial" w:hAnsi="Arial" w:cs="Arial"/>
                <w:b/>
                <w:color w:val="000000" w:themeColor="text1"/>
                <w:sz w:val="18"/>
                <w:szCs w:val="18"/>
              </w:rPr>
            </w:pPr>
          </w:p>
          <w:p w14:paraId="5C344D8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Objetivo:</w:t>
            </w:r>
            <w:r w:rsidRPr="00794193">
              <w:rPr>
                <w:rFonts w:ascii="Arial" w:hAnsi="Arial" w:cs="Arial"/>
                <w:color w:val="000000" w:themeColor="text1"/>
                <w:sz w:val="18"/>
                <w:szCs w:val="18"/>
              </w:rPr>
              <w:t xml:space="preserve">  Fortalecer los factores protectores ante el riesgo psicosocial y prevenir conductas que afecten la integridad física y mental del funcionario y su familia.</w:t>
            </w:r>
          </w:p>
          <w:p w14:paraId="5D8E08D5" w14:textId="77777777" w:rsidR="00943D92" w:rsidRPr="00794193" w:rsidRDefault="00943D92" w:rsidP="004A0C10">
            <w:pPr>
              <w:suppressAutoHyphens/>
              <w:autoSpaceDE w:val="0"/>
              <w:jc w:val="both"/>
              <w:rPr>
                <w:rFonts w:ascii="Arial" w:hAnsi="Arial" w:cs="Arial"/>
                <w:color w:val="000000" w:themeColor="text1"/>
                <w:sz w:val="18"/>
                <w:szCs w:val="18"/>
              </w:rPr>
            </w:pPr>
          </w:p>
          <w:p w14:paraId="2CF5AB5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Fecha: </w:t>
            </w:r>
            <w:r w:rsidRPr="00794193">
              <w:rPr>
                <w:rFonts w:ascii="Arial" w:hAnsi="Arial" w:cs="Arial"/>
                <w:color w:val="000000" w:themeColor="text1"/>
                <w:sz w:val="18"/>
                <w:szCs w:val="18"/>
              </w:rPr>
              <w:t>Por definir</w:t>
            </w:r>
          </w:p>
          <w:p w14:paraId="67BB323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Duración: </w:t>
            </w:r>
            <w:r w:rsidRPr="00794193">
              <w:rPr>
                <w:rFonts w:ascii="Arial" w:hAnsi="Arial" w:cs="Arial"/>
                <w:color w:val="000000" w:themeColor="text1"/>
                <w:sz w:val="18"/>
                <w:szCs w:val="18"/>
              </w:rPr>
              <w:t>3 horas</w:t>
            </w:r>
          </w:p>
          <w:p w14:paraId="13838E9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Lugar: </w:t>
            </w:r>
            <w:r w:rsidRPr="00794193">
              <w:rPr>
                <w:rFonts w:ascii="Arial" w:hAnsi="Arial" w:cs="Arial"/>
                <w:color w:val="000000" w:themeColor="text1"/>
                <w:sz w:val="18"/>
                <w:szCs w:val="18"/>
              </w:rPr>
              <w:t>Restaurante en el Área metropolitana de Bucaramanga, Restaurante en el Área metropolitana de Bucaramanga que cuente con baño para niños, damas y caballeros al igual que parqueadero cubierto y vigilado, lo anterior será definido por el supervisor del contrato previa coordinación con el proveedor asignado en los sectores comprendidos del área metropolitana de Bucaramanga.</w:t>
            </w:r>
          </w:p>
          <w:p w14:paraId="390188A0" w14:textId="77777777" w:rsidR="00943D92" w:rsidRPr="00794193" w:rsidRDefault="00943D92" w:rsidP="004A0C10">
            <w:pPr>
              <w:suppressAutoHyphens/>
              <w:autoSpaceDE w:val="0"/>
              <w:jc w:val="both"/>
              <w:rPr>
                <w:rFonts w:ascii="Arial" w:hAnsi="Arial" w:cs="Arial"/>
                <w:color w:val="000000" w:themeColor="text1"/>
                <w:sz w:val="18"/>
                <w:szCs w:val="18"/>
              </w:rPr>
            </w:pPr>
          </w:p>
          <w:p w14:paraId="0AE3393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Participantes:</w:t>
            </w:r>
            <w:r w:rsidRPr="00794193">
              <w:rPr>
                <w:rFonts w:ascii="Arial" w:hAnsi="Arial" w:cs="Arial"/>
                <w:color w:val="000000" w:themeColor="text1"/>
                <w:sz w:val="18"/>
                <w:szCs w:val="18"/>
              </w:rPr>
              <w:t xml:space="preserve"> 15 personas</w:t>
            </w:r>
          </w:p>
          <w:p w14:paraId="4A15E930" w14:textId="77777777" w:rsidR="00943D92" w:rsidRPr="00794193" w:rsidRDefault="00943D92" w:rsidP="004A0C10">
            <w:pPr>
              <w:suppressAutoHyphens/>
              <w:autoSpaceDE w:val="0"/>
              <w:jc w:val="both"/>
              <w:rPr>
                <w:rFonts w:ascii="Arial" w:hAnsi="Arial" w:cs="Arial"/>
                <w:color w:val="000000" w:themeColor="text1"/>
                <w:sz w:val="18"/>
                <w:szCs w:val="18"/>
              </w:rPr>
            </w:pPr>
          </w:p>
          <w:p w14:paraId="459FAEDA"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Personal logístico y elementos</w:t>
            </w:r>
          </w:p>
          <w:p w14:paraId="1A03C7ED"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E1983B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53DE3122" w14:textId="77777777" w:rsidR="00943D92" w:rsidRPr="00794193" w:rsidRDefault="00943D92" w:rsidP="00943D92">
            <w:pPr>
              <w:pStyle w:val="Prrafodelista1"/>
              <w:numPr>
                <w:ilvl w:val="0"/>
                <w:numId w:val="55"/>
              </w:numPr>
              <w:suppressAutoHyphens/>
              <w:autoSpaceDE w:val="0"/>
              <w:spacing w:before="100" w:beforeAutospacing="1"/>
              <w:ind w:left="360"/>
              <w:jc w:val="both"/>
              <w:rPr>
                <w:rFonts w:ascii="Arial" w:hAnsi="Arial" w:cs="Arial"/>
                <w:color w:val="000000" w:themeColor="text1"/>
                <w:sz w:val="18"/>
                <w:szCs w:val="18"/>
              </w:rPr>
            </w:pPr>
            <w:r w:rsidRPr="00794193">
              <w:rPr>
                <w:rFonts w:ascii="Arial" w:hAnsi="Arial" w:cs="Arial"/>
                <w:color w:val="000000" w:themeColor="text1"/>
                <w:sz w:val="18"/>
                <w:szCs w:val="18"/>
              </w:rPr>
              <w:t>Lugar acorde</w:t>
            </w:r>
          </w:p>
          <w:p w14:paraId="0E0FCDA8" w14:textId="77777777" w:rsidR="00943D92" w:rsidRPr="00794193" w:rsidRDefault="00943D92" w:rsidP="00943D92">
            <w:pPr>
              <w:pStyle w:val="Prrafodelista1"/>
              <w:numPr>
                <w:ilvl w:val="0"/>
                <w:numId w:val="55"/>
              </w:numPr>
              <w:suppressAutoHyphens/>
              <w:autoSpaceDE w:val="0"/>
              <w:spacing w:before="100" w:beforeAutospacing="1"/>
              <w:ind w:left="360"/>
              <w:jc w:val="both"/>
              <w:rPr>
                <w:rFonts w:ascii="Arial" w:hAnsi="Arial" w:cs="Arial"/>
                <w:color w:val="000000" w:themeColor="text1"/>
                <w:sz w:val="18"/>
                <w:szCs w:val="18"/>
              </w:rPr>
            </w:pPr>
            <w:r w:rsidRPr="00794193">
              <w:rPr>
                <w:rFonts w:ascii="Arial" w:hAnsi="Arial" w:cs="Arial"/>
                <w:color w:val="000000" w:themeColor="text1"/>
                <w:sz w:val="18"/>
                <w:szCs w:val="18"/>
              </w:rPr>
              <w:t xml:space="preserve">Sonido profesional, </w:t>
            </w:r>
          </w:p>
          <w:p w14:paraId="0F515384" w14:textId="77777777" w:rsidR="00943D92" w:rsidRPr="00794193" w:rsidRDefault="00943D92" w:rsidP="00943D92">
            <w:pPr>
              <w:pStyle w:val="Prrafodelista1"/>
              <w:numPr>
                <w:ilvl w:val="0"/>
                <w:numId w:val="55"/>
              </w:numPr>
              <w:suppressAutoHyphens/>
              <w:autoSpaceDE w:val="0"/>
              <w:spacing w:before="100" w:beforeAutospacing="1"/>
              <w:ind w:left="360"/>
              <w:jc w:val="both"/>
              <w:rPr>
                <w:rFonts w:ascii="Arial" w:hAnsi="Arial" w:cs="Arial"/>
                <w:color w:val="000000" w:themeColor="text1"/>
                <w:sz w:val="18"/>
                <w:szCs w:val="18"/>
              </w:rPr>
            </w:pPr>
            <w:r w:rsidRPr="00794193">
              <w:rPr>
                <w:rFonts w:ascii="Arial" w:hAnsi="Arial" w:cs="Arial"/>
                <w:color w:val="000000" w:themeColor="text1"/>
                <w:sz w:val="18"/>
                <w:szCs w:val="18"/>
              </w:rPr>
              <w:t xml:space="preserve">Un (1) Show musical </w:t>
            </w:r>
          </w:p>
          <w:p w14:paraId="3DFDAC3F" w14:textId="77777777" w:rsidR="00943D92" w:rsidRPr="00794193" w:rsidRDefault="00943D92" w:rsidP="00943D92">
            <w:pPr>
              <w:pStyle w:val="Prrafodelista1"/>
              <w:numPr>
                <w:ilvl w:val="0"/>
                <w:numId w:val="55"/>
              </w:numPr>
              <w:suppressAutoHyphens/>
              <w:autoSpaceDE w:val="0"/>
              <w:spacing w:before="100" w:beforeAutospacing="1"/>
              <w:ind w:left="360"/>
              <w:jc w:val="both"/>
              <w:rPr>
                <w:rFonts w:ascii="Arial" w:hAnsi="Arial" w:cs="Arial"/>
                <w:color w:val="000000" w:themeColor="text1"/>
                <w:sz w:val="18"/>
                <w:szCs w:val="18"/>
              </w:rPr>
            </w:pPr>
            <w:r w:rsidRPr="00794193">
              <w:rPr>
                <w:rFonts w:ascii="Arial" w:hAnsi="Arial" w:cs="Arial"/>
                <w:color w:val="000000" w:themeColor="text1"/>
                <w:sz w:val="18"/>
                <w:szCs w:val="18"/>
              </w:rPr>
              <w:t>Mesas, silletería, mantelería, y decoración con colores institucionales, previa coordinación con el supervisor del contrato.</w:t>
            </w:r>
          </w:p>
          <w:p w14:paraId="47C5B6B1" w14:textId="77777777" w:rsidR="00943D92" w:rsidRPr="00794193" w:rsidRDefault="00943D92" w:rsidP="00943D92">
            <w:pPr>
              <w:pStyle w:val="Prrafodelista1"/>
              <w:numPr>
                <w:ilvl w:val="0"/>
                <w:numId w:val="55"/>
              </w:numPr>
              <w:suppressAutoHyphens/>
              <w:autoSpaceDE w:val="0"/>
              <w:spacing w:before="100" w:beforeAutospacing="1"/>
              <w:ind w:left="360"/>
              <w:jc w:val="both"/>
              <w:rPr>
                <w:rFonts w:ascii="Arial" w:hAnsi="Arial" w:cs="Arial"/>
                <w:color w:val="000000" w:themeColor="text1"/>
                <w:sz w:val="18"/>
                <w:szCs w:val="18"/>
              </w:rPr>
            </w:pPr>
            <w:r w:rsidRPr="00794193">
              <w:rPr>
                <w:rFonts w:ascii="Arial" w:hAnsi="Arial" w:cs="Arial"/>
                <w:color w:val="000000" w:themeColor="text1"/>
                <w:sz w:val="18"/>
                <w:szCs w:val="18"/>
              </w:rPr>
              <w:t>Stand para fotografía alusivo al matrimonio temática romántica, decoración con pétalos en la entrada.</w:t>
            </w:r>
          </w:p>
          <w:p w14:paraId="06FE7AEC" w14:textId="77777777" w:rsidR="00943D92" w:rsidRPr="00794193" w:rsidRDefault="00943D92" w:rsidP="00943D92">
            <w:pPr>
              <w:pStyle w:val="Prrafodelista1"/>
              <w:numPr>
                <w:ilvl w:val="0"/>
                <w:numId w:val="55"/>
              </w:numPr>
              <w:suppressAutoHyphens/>
              <w:autoSpaceDE w:val="0"/>
              <w:spacing w:before="100" w:beforeAutospacing="1"/>
              <w:ind w:left="360"/>
              <w:jc w:val="both"/>
              <w:rPr>
                <w:rFonts w:ascii="Arial" w:hAnsi="Arial" w:cs="Arial"/>
                <w:color w:val="000000" w:themeColor="text1"/>
                <w:sz w:val="18"/>
                <w:szCs w:val="18"/>
              </w:rPr>
            </w:pPr>
            <w:r w:rsidRPr="00794193">
              <w:rPr>
                <w:rFonts w:ascii="Arial" w:hAnsi="Arial" w:cs="Arial"/>
                <w:color w:val="000000" w:themeColor="text1"/>
                <w:sz w:val="18"/>
                <w:szCs w:val="18"/>
              </w:rPr>
              <w:t>Decoración de la iglesia donde se realice los matrimonios (católicos-cristianos), arreglos florales de las sillas de las parejas, bancas de la iglesia (de acuerdo a la iglesia donde se realizará la ceremonia eucarística), altar y entrada de la iglesia.</w:t>
            </w:r>
          </w:p>
          <w:p w14:paraId="6BBE624F" w14:textId="77777777" w:rsidR="00943D92" w:rsidRPr="00794193" w:rsidRDefault="00943D92" w:rsidP="004A0C10">
            <w:pPr>
              <w:pStyle w:val="Prrafodelista1"/>
              <w:suppressAutoHyphens/>
              <w:autoSpaceDE w:val="0"/>
              <w:spacing w:before="100" w:beforeAutospacing="1"/>
              <w:ind w:left="360"/>
              <w:jc w:val="both"/>
              <w:rPr>
                <w:rFonts w:ascii="Arial" w:hAnsi="Arial" w:cs="Arial"/>
                <w:color w:val="000000" w:themeColor="text1"/>
                <w:sz w:val="18"/>
                <w:szCs w:val="18"/>
              </w:rPr>
            </w:pPr>
          </w:p>
          <w:p w14:paraId="01CE61D8"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658C59BB"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545B58F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 xml:space="preserve">Opción 1: </w:t>
            </w:r>
            <w:r w:rsidRPr="00794193">
              <w:rPr>
                <w:rFonts w:ascii="Arial" w:hAnsi="Arial" w:cs="Arial"/>
                <w:color w:val="000000" w:themeColor="text1"/>
                <w:sz w:val="18"/>
                <w:szCs w:val="18"/>
              </w:rPr>
              <w:t xml:space="preserve"> Rollo de pechuga rellena (300gr), arroz blanco (80gr), ensalada tropical (80gr), Puré de papa (100gr), vaso de gaseosa, y Porción de torta de (80gr).</w:t>
            </w:r>
          </w:p>
          <w:p w14:paraId="4F70DA24" w14:textId="77777777" w:rsidR="00943D92" w:rsidRPr="00794193" w:rsidRDefault="00943D92" w:rsidP="004A0C10">
            <w:pPr>
              <w:suppressAutoHyphens/>
              <w:autoSpaceDE w:val="0"/>
              <w:jc w:val="both"/>
              <w:rPr>
                <w:rFonts w:ascii="Arial" w:hAnsi="Arial" w:cs="Arial"/>
                <w:color w:val="000000" w:themeColor="text1"/>
                <w:sz w:val="18"/>
                <w:szCs w:val="18"/>
              </w:rPr>
            </w:pPr>
          </w:p>
          <w:p w14:paraId="376D6BD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Opción 2:</w:t>
            </w:r>
            <w:r w:rsidRPr="00794193">
              <w:rPr>
                <w:rFonts w:ascii="Arial" w:hAnsi="Arial" w:cs="Arial"/>
                <w:color w:val="000000" w:themeColor="text1"/>
                <w:sz w:val="18"/>
                <w:szCs w:val="18"/>
              </w:rPr>
              <w:t xml:space="preserve"> Ensalada del jardín, Pernil de cerdo en salsa natural de ciruela (160gr), Pechuga rellena de vegetales en salsa de champiñones (160gr), de Arroz bicolor (apio y zanahoria) (80gr), Papa a la parmesana (80gr), vaso de gaseosa y queso con dulce de papayuela.</w:t>
            </w:r>
          </w:p>
          <w:p w14:paraId="7BCE41D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32C093D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Opción 3:</w:t>
            </w:r>
            <w:r w:rsidRPr="00794193">
              <w:rPr>
                <w:rFonts w:ascii="Arial" w:hAnsi="Arial" w:cs="Arial"/>
                <w:color w:val="000000" w:themeColor="text1"/>
                <w:sz w:val="18"/>
                <w:szCs w:val="18"/>
              </w:rPr>
              <w:t xml:space="preserve"> Ensalada Suiza, Carne de res en salsa de champiñones y tocineta (160gr), Pechuga rellena de queso en salsa maracuyá (160gr), Arroz con ajonjolí negro (80gr), Croquetas de papa, vaso de gaseosa y un Mus de fresa.</w:t>
            </w:r>
          </w:p>
          <w:p w14:paraId="20F3BA7B" w14:textId="77777777" w:rsidR="00943D92" w:rsidRPr="00794193" w:rsidRDefault="00943D92" w:rsidP="004A0C10">
            <w:pPr>
              <w:suppressAutoHyphens/>
              <w:autoSpaceDE w:val="0"/>
              <w:jc w:val="both"/>
              <w:rPr>
                <w:rFonts w:ascii="Arial" w:hAnsi="Arial" w:cs="Arial"/>
                <w:color w:val="000000" w:themeColor="text1"/>
                <w:sz w:val="18"/>
                <w:szCs w:val="18"/>
              </w:rPr>
            </w:pPr>
          </w:p>
          <w:p w14:paraId="4145B655" w14:textId="77777777" w:rsidR="00943D92" w:rsidRPr="00794193" w:rsidRDefault="00943D92" w:rsidP="004A0C10">
            <w:pPr>
              <w:suppressAutoHyphens/>
              <w:autoSpaceDE w:val="0"/>
              <w:jc w:val="both"/>
              <w:rPr>
                <w:rFonts w:ascii="Arial" w:hAnsi="Arial" w:cs="Arial"/>
                <w:bCs/>
                <w:color w:val="000000" w:themeColor="text1"/>
                <w:sz w:val="18"/>
                <w:szCs w:val="18"/>
              </w:rPr>
            </w:pPr>
            <w:r w:rsidRPr="00794193">
              <w:rPr>
                <w:rFonts w:ascii="Arial" w:hAnsi="Arial" w:cs="Arial"/>
                <w:b/>
                <w:color w:val="000000" w:themeColor="text1"/>
                <w:sz w:val="18"/>
                <w:szCs w:val="18"/>
              </w:rPr>
              <w:t xml:space="preserve">Opción 4: </w:t>
            </w:r>
            <w:r w:rsidRPr="00794193">
              <w:rPr>
                <w:rFonts w:ascii="Arial" w:hAnsi="Arial" w:cs="Arial"/>
                <w:bCs/>
                <w:color w:val="000000" w:themeColor="text1"/>
                <w:sz w:val="18"/>
                <w:szCs w:val="18"/>
              </w:rPr>
              <w:t xml:space="preserve">Gordon Blue 200 gr, ensalada verde 50 gr, papa al gratín 40 gr, arroz almendrado </w:t>
            </w:r>
            <w:r w:rsidRPr="00794193">
              <w:rPr>
                <w:rFonts w:ascii="Arial" w:hAnsi="Arial" w:cs="Arial"/>
                <w:color w:val="000000" w:themeColor="text1"/>
                <w:sz w:val="18"/>
                <w:szCs w:val="18"/>
              </w:rPr>
              <w:t xml:space="preserve">(80gr) </w:t>
            </w:r>
            <w:r w:rsidRPr="00794193">
              <w:rPr>
                <w:rFonts w:ascii="Arial" w:hAnsi="Arial" w:cs="Arial"/>
                <w:bCs/>
                <w:color w:val="000000" w:themeColor="text1"/>
                <w:sz w:val="18"/>
                <w:szCs w:val="18"/>
              </w:rPr>
              <w:t xml:space="preserve">y gaseosa con (9 onzas) y postre </w:t>
            </w:r>
            <w:r w:rsidRPr="00794193">
              <w:rPr>
                <w:rFonts w:ascii="Arial" w:hAnsi="Arial" w:cs="Arial"/>
                <w:color w:val="000000" w:themeColor="text1"/>
                <w:sz w:val="18"/>
                <w:szCs w:val="18"/>
              </w:rPr>
              <w:t>(80gr).</w:t>
            </w:r>
          </w:p>
          <w:p w14:paraId="2A70B6D1" w14:textId="77777777" w:rsidR="00943D92" w:rsidRPr="00794193" w:rsidRDefault="00943D92" w:rsidP="004A0C10">
            <w:pPr>
              <w:suppressAutoHyphens/>
              <w:autoSpaceDE w:val="0"/>
              <w:jc w:val="both"/>
              <w:rPr>
                <w:rFonts w:ascii="Arial" w:hAnsi="Arial" w:cs="Arial"/>
                <w:color w:val="000000" w:themeColor="text1"/>
                <w:sz w:val="18"/>
                <w:szCs w:val="18"/>
              </w:rPr>
            </w:pPr>
          </w:p>
          <w:p w14:paraId="412244E5" w14:textId="77777777" w:rsidR="00943D92" w:rsidRPr="000878DE"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B9DE4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148E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A56F4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4A9B4BA"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7D88CE7B" w14:textId="77777777" w:rsidTr="00943D92">
        <w:trPr>
          <w:jc w:val="center"/>
        </w:trPr>
        <w:tc>
          <w:tcPr>
            <w:tcW w:w="9790"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26AAB259" w14:textId="3725EB2D"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LOTE 3. </w:t>
            </w:r>
            <w:r w:rsidRPr="00A727E2">
              <w:rPr>
                <w:rFonts w:ascii="Arial" w:hAnsi="Arial" w:cs="Arial"/>
                <w:b/>
                <w:sz w:val="18"/>
                <w:szCs w:val="18"/>
              </w:rPr>
              <w:t>DEPARTAMENTO DE POLICÍA MAGDALENA MEDIO</w:t>
            </w:r>
          </w:p>
        </w:tc>
      </w:tr>
      <w:tr w:rsidR="00943D92" w:rsidRPr="00794193" w14:paraId="013632A3"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662FD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F45CEA0" w14:textId="77777777" w:rsidR="00943D92" w:rsidRPr="00794193" w:rsidRDefault="00943D92" w:rsidP="004A0C10">
            <w:pPr>
              <w:suppressAutoHyphens/>
              <w:jc w:val="both"/>
              <w:rPr>
                <w:rFonts w:ascii="Arial" w:hAnsi="Arial" w:cs="Arial"/>
                <w:b/>
                <w:color w:val="000000" w:themeColor="text1"/>
                <w:sz w:val="18"/>
                <w:szCs w:val="18"/>
              </w:rPr>
            </w:pPr>
            <w:bookmarkStart w:id="20" w:name="_Hlk135227187"/>
            <w:r w:rsidRPr="00794193">
              <w:rPr>
                <w:rFonts w:ascii="Arial" w:hAnsi="Arial" w:cs="Arial"/>
                <w:b/>
                <w:color w:val="000000" w:themeColor="text1"/>
                <w:sz w:val="18"/>
                <w:szCs w:val="18"/>
              </w:rPr>
              <w:t>ALMUERZO O CENA DE COMPAÑEROS.</w:t>
            </w:r>
          </w:p>
          <w:p w14:paraId="1414BE93" w14:textId="77777777" w:rsidR="00943D92" w:rsidRPr="00794193" w:rsidRDefault="00943D92" w:rsidP="004A0C10">
            <w:pPr>
              <w:suppressAutoHyphens/>
              <w:jc w:val="both"/>
              <w:rPr>
                <w:rFonts w:ascii="Arial" w:hAnsi="Arial" w:cs="Arial"/>
                <w:b/>
                <w:color w:val="000000" w:themeColor="text1"/>
                <w:sz w:val="18"/>
                <w:szCs w:val="18"/>
              </w:rPr>
            </w:pPr>
            <w:r w:rsidRPr="00794193">
              <w:rPr>
                <w:rFonts w:ascii="Arial" w:hAnsi="Arial" w:cs="Arial"/>
                <w:b/>
                <w:color w:val="000000" w:themeColor="text1"/>
                <w:sz w:val="18"/>
                <w:szCs w:val="18"/>
              </w:rPr>
              <w:t>LÍNEA DE ACCIÓN-RECREACIÓN, DEPORTE, CULTURA Y TURISMO.</w:t>
            </w:r>
          </w:p>
          <w:p w14:paraId="7ADFB6D6" w14:textId="77777777" w:rsidR="00943D92" w:rsidRPr="00794193" w:rsidRDefault="00943D92" w:rsidP="004A0C10">
            <w:pPr>
              <w:suppressAutoHyphens/>
              <w:jc w:val="both"/>
              <w:rPr>
                <w:rFonts w:ascii="Arial" w:hAnsi="Arial" w:cs="Arial"/>
                <w:b/>
                <w:color w:val="000000" w:themeColor="text1"/>
                <w:sz w:val="18"/>
                <w:szCs w:val="18"/>
              </w:rPr>
            </w:pPr>
            <w:r w:rsidRPr="00794193">
              <w:rPr>
                <w:rFonts w:ascii="Arial" w:hAnsi="Arial" w:cs="Arial"/>
                <w:b/>
                <w:color w:val="000000" w:themeColor="text1"/>
                <w:sz w:val="18"/>
                <w:szCs w:val="18"/>
              </w:rPr>
              <w:t>ADULTEZ - DIMENSIÓN AFECTIVA.</w:t>
            </w:r>
          </w:p>
          <w:bookmarkEnd w:id="20"/>
          <w:p w14:paraId="73761ABD" w14:textId="77777777" w:rsidR="00943D92" w:rsidRPr="00794193" w:rsidRDefault="00943D92" w:rsidP="004A0C10">
            <w:pPr>
              <w:suppressAutoHyphens/>
              <w:jc w:val="both"/>
              <w:rPr>
                <w:rFonts w:ascii="Arial" w:hAnsi="Arial" w:cs="Arial"/>
                <w:bCs/>
                <w:color w:val="000000" w:themeColor="text1"/>
                <w:sz w:val="18"/>
                <w:szCs w:val="18"/>
              </w:rPr>
            </w:pPr>
          </w:p>
          <w:p w14:paraId="14ECAD30" w14:textId="77777777" w:rsidR="00943D92" w:rsidRPr="00794193" w:rsidRDefault="00943D92" w:rsidP="004A0C10">
            <w:pPr>
              <w:suppressAutoHyphens/>
              <w:jc w:val="both"/>
              <w:rPr>
                <w:rFonts w:ascii="Arial" w:hAnsi="Arial" w:cs="Arial"/>
                <w:bCs/>
                <w:color w:val="000000" w:themeColor="text1"/>
                <w:sz w:val="18"/>
                <w:szCs w:val="18"/>
              </w:rPr>
            </w:pPr>
            <w:r w:rsidRPr="00794193">
              <w:rPr>
                <w:rFonts w:ascii="Arial" w:hAnsi="Arial" w:cs="Arial"/>
                <w:bCs/>
                <w:color w:val="000000" w:themeColor="text1"/>
                <w:sz w:val="18"/>
                <w:szCs w:val="18"/>
              </w:rPr>
              <w:t>El desarrollo de esta actividad será liderado por el responsable de Bienestar Social y Apoyo Psicosocial, se realizará con el objetivo de compartir tiempo y espacio entre compañeros y sus familias que ayuden a fortalecer el desarrollo integral del funcionario.</w:t>
            </w:r>
          </w:p>
          <w:p w14:paraId="56BCCCE6" w14:textId="77777777" w:rsidR="00943D92" w:rsidRPr="00794193" w:rsidRDefault="00943D92" w:rsidP="004A0C10">
            <w:pPr>
              <w:suppressAutoHyphens/>
              <w:jc w:val="both"/>
              <w:rPr>
                <w:rFonts w:ascii="Arial" w:hAnsi="Arial" w:cs="Arial"/>
                <w:bCs/>
                <w:color w:val="000000" w:themeColor="text1"/>
                <w:sz w:val="18"/>
                <w:szCs w:val="18"/>
              </w:rPr>
            </w:pPr>
          </w:p>
          <w:p w14:paraId="240D71D1"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cuatro (04) horas</w:t>
            </w:r>
          </w:p>
          <w:p w14:paraId="32D425BC" w14:textId="77777777" w:rsidR="00943D92" w:rsidRPr="00794193" w:rsidRDefault="00943D92" w:rsidP="004A0C10">
            <w:pPr>
              <w:suppressAutoHyphens/>
              <w:jc w:val="both"/>
              <w:rPr>
                <w:rFonts w:ascii="Arial" w:hAnsi="Arial" w:cs="Arial"/>
                <w:color w:val="000000" w:themeColor="text1"/>
                <w:sz w:val="18"/>
                <w:szCs w:val="18"/>
              </w:rPr>
            </w:pPr>
          </w:p>
          <w:p w14:paraId="0FB869BA"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8Fecha:</w:t>
            </w:r>
            <w:r w:rsidRPr="00794193">
              <w:rPr>
                <w:rFonts w:ascii="Arial" w:hAnsi="Arial" w:cs="Arial"/>
                <w:color w:val="000000" w:themeColor="text1"/>
                <w:sz w:val="18"/>
                <w:szCs w:val="18"/>
              </w:rPr>
              <w:t xml:space="preserve">  Por definir </w:t>
            </w:r>
          </w:p>
          <w:p w14:paraId="30BCC28A" w14:textId="77777777" w:rsidR="00943D92" w:rsidRPr="00794193" w:rsidRDefault="00943D92" w:rsidP="004A0C10">
            <w:pPr>
              <w:suppressAutoHyphens/>
              <w:jc w:val="both"/>
              <w:rPr>
                <w:rFonts w:ascii="Arial" w:hAnsi="Arial" w:cs="Arial"/>
                <w:color w:val="000000" w:themeColor="text1"/>
                <w:sz w:val="18"/>
                <w:szCs w:val="18"/>
              </w:rPr>
            </w:pPr>
          </w:p>
          <w:p w14:paraId="547FE3ED"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957D2FD" w14:textId="77777777" w:rsidR="00943D92" w:rsidRPr="00794193" w:rsidRDefault="00943D92" w:rsidP="004A0C10">
            <w:pPr>
              <w:suppressAutoHyphens/>
              <w:jc w:val="both"/>
              <w:rPr>
                <w:rFonts w:ascii="Arial" w:hAnsi="Arial" w:cs="Arial"/>
                <w:color w:val="000000" w:themeColor="text1"/>
                <w:sz w:val="18"/>
                <w:szCs w:val="18"/>
              </w:rPr>
            </w:pPr>
          </w:p>
          <w:p w14:paraId="49461039"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Lugar:</w:t>
            </w:r>
            <w:r w:rsidRPr="00794193">
              <w:rPr>
                <w:rFonts w:ascii="Arial" w:hAnsi="Arial" w:cs="Arial"/>
                <w:color w:val="000000" w:themeColor="text1"/>
                <w:sz w:val="18"/>
                <w:szCs w:val="18"/>
              </w:rPr>
              <w:t xml:space="preserve"> Salón de eventos ubicados en las cabeceras municipales de; Barrancabermeja, Puerto Berrio, Puerto Boyacá, Santa Rosa Del Sur De Bolívar. </w:t>
            </w:r>
          </w:p>
          <w:p w14:paraId="1FE92C28" w14:textId="77777777" w:rsidR="00943D92" w:rsidRPr="00794193" w:rsidRDefault="00943D92" w:rsidP="004A0C10">
            <w:pPr>
              <w:suppressAutoHyphens/>
              <w:jc w:val="both"/>
              <w:rPr>
                <w:rFonts w:ascii="Arial" w:hAnsi="Arial" w:cs="Arial"/>
                <w:color w:val="000000" w:themeColor="text1"/>
                <w:sz w:val="18"/>
                <w:szCs w:val="18"/>
              </w:rPr>
            </w:pPr>
          </w:p>
          <w:p w14:paraId="4F4FBF04"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mínimo 15 uniformados, no uniformados y/o sus beneficiarios previa coordinación con el supervisor del contrato</w:t>
            </w:r>
          </w:p>
          <w:p w14:paraId="415FD70B" w14:textId="77777777" w:rsidR="00943D92" w:rsidRPr="00794193" w:rsidRDefault="00943D92" w:rsidP="004A0C10">
            <w:pPr>
              <w:suppressAutoHyphens/>
              <w:rPr>
                <w:rFonts w:ascii="Arial" w:hAnsi="Arial" w:cs="Arial"/>
                <w:b/>
                <w:bCs/>
                <w:color w:val="000000" w:themeColor="text1"/>
                <w:sz w:val="18"/>
                <w:szCs w:val="18"/>
              </w:rPr>
            </w:pPr>
          </w:p>
          <w:p w14:paraId="14C98BA1"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LOGÍSTICO Y ELEMENTOS</w:t>
            </w:r>
          </w:p>
          <w:p w14:paraId="12FE4FAC" w14:textId="77777777" w:rsidR="00943D92" w:rsidRPr="00794193" w:rsidRDefault="00943D92" w:rsidP="004A0C10">
            <w:pPr>
              <w:suppressAutoHyphens/>
              <w:jc w:val="center"/>
              <w:rPr>
                <w:rFonts w:ascii="Arial" w:hAnsi="Arial" w:cs="Arial"/>
                <w:b/>
                <w:bCs/>
                <w:color w:val="000000" w:themeColor="text1"/>
                <w:sz w:val="18"/>
                <w:szCs w:val="18"/>
              </w:rPr>
            </w:pPr>
          </w:p>
          <w:p w14:paraId="41432518"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color w:val="000000" w:themeColor="text1"/>
                <w:sz w:val="18"/>
                <w:szCs w:val="18"/>
              </w:rPr>
              <w:t>Por medio de estas actividades, se busca generar un espacio de sano desarrollo deportivo, con el fin de, fomentar el deporte como eje de desarrollo de los buenos hábitos saludables y el fortalecimiento de las relaciones interpersonales entre los participantes.</w:t>
            </w:r>
          </w:p>
          <w:p w14:paraId="47F2D89E" w14:textId="77777777" w:rsidR="00943D92" w:rsidRPr="00794193" w:rsidRDefault="00943D92" w:rsidP="004A0C10">
            <w:pPr>
              <w:suppressAutoHyphens/>
              <w:jc w:val="both"/>
              <w:rPr>
                <w:rFonts w:ascii="Arial" w:hAnsi="Arial" w:cs="Arial"/>
                <w:b/>
                <w:bCs/>
                <w:color w:val="000000" w:themeColor="text1"/>
                <w:sz w:val="18"/>
                <w:szCs w:val="18"/>
              </w:rPr>
            </w:pPr>
          </w:p>
          <w:p w14:paraId="4A6D0981"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5412671D" w14:textId="77777777" w:rsidR="00943D92" w:rsidRPr="00794193" w:rsidRDefault="00943D92" w:rsidP="004A0C10">
            <w:pPr>
              <w:pStyle w:val="Sinespaciado1"/>
              <w:rPr>
                <w:rFonts w:ascii="Arial" w:hAnsi="Arial" w:cs="Arial"/>
                <w:b/>
                <w:bCs/>
                <w:color w:val="000000" w:themeColor="text1"/>
                <w:sz w:val="18"/>
                <w:szCs w:val="18"/>
              </w:rPr>
            </w:pPr>
          </w:p>
          <w:p w14:paraId="610AA7CA" w14:textId="77777777" w:rsidR="00943D92" w:rsidRPr="00794193" w:rsidRDefault="00943D92" w:rsidP="00943D92">
            <w:pPr>
              <w:pStyle w:val="Sinespaciado1"/>
              <w:numPr>
                <w:ilvl w:val="0"/>
                <w:numId w:val="120"/>
              </w:numPr>
              <w:jc w:val="both"/>
              <w:rPr>
                <w:rFonts w:ascii="Arial" w:hAnsi="Arial" w:cs="Arial"/>
                <w:color w:val="000000" w:themeColor="text1"/>
                <w:sz w:val="18"/>
                <w:szCs w:val="18"/>
              </w:rPr>
            </w:pPr>
            <w:r w:rsidRPr="00794193">
              <w:rPr>
                <w:rFonts w:ascii="Arial" w:hAnsi="Arial" w:cs="Arial"/>
                <w:color w:val="000000" w:themeColor="text1"/>
                <w:sz w:val="18"/>
                <w:szCs w:val="18"/>
              </w:rPr>
              <w:t>01 rollo de pechuga rellena 300 gr mínimo, arroz blanco 80 gr mínimo, ensalada tropical 80 gr mínimo, Puré de papa 100 gr mínimo, 01 gaseosa pet 400 ml, Porción de torta de 80 gr mínimo.</w:t>
            </w:r>
          </w:p>
          <w:p w14:paraId="70D3CB91" w14:textId="77777777" w:rsidR="00943D92" w:rsidRPr="00794193" w:rsidRDefault="00943D92" w:rsidP="004A0C10">
            <w:pPr>
              <w:suppressAutoHyphens/>
              <w:jc w:val="both"/>
              <w:rPr>
                <w:rFonts w:ascii="Arial" w:hAnsi="Arial" w:cs="Arial"/>
                <w:color w:val="000000" w:themeColor="text1"/>
                <w:sz w:val="18"/>
                <w:szCs w:val="18"/>
              </w:rPr>
            </w:pPr>
          </w:p>
          <w:p w14:paraId="08357C0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E4DAA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A55A5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26887AE0"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5CDEBC1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E29A9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B5183B2"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9BEFE7F"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414B25" w14:textId="77777777" w:rsidR="00943D92" w:rsidRPr="00794193" w:rsidRDefault="00943D92" w:rsidP="004A0C10">
            <w:pPr>
              <w:suppressAutoHyphens/>
              <w:autoSpaceDE w:val="0"/>
              <w:jc w:val="center"/>
              <w:rPr>
                <w:rFonts w:ascii="Arial" w:hAnsi="Arial" w:cs="Arial"/>
                <w:color w:val="000000" w:themeColor="text1"/>
                <w:sz w:val="18"/>
                <w:szCs w:val="18"/>
              </w:rPr>
            </w:pPr>
          </w:p>
          <w:p w14:paraId="3EEC7933" w14:textId="77777777" w:rsidR="00943D92" w:rsidRPr="00794193" w:rsidRDefault="00943D92" w:rsidP="004A0C10">
            <w:pPr>
              <w:suppressAutoHyphens/>
              <w:autoSpaceDE w:val="0"/>
              <w:jc w:val="center"/>
              <w:rPr>
                <w:rFonts w:ascii="Arial" w:hAnsi="Arial" w:cs="Arial"/>
                <w:color w:val="000000" w:themeColor="text1"/>
                <w:sz w:val="18"/>
                <w:szCs w:val="18"/>
              </w:rPr>
            </w:pPr>
          </w:p>
          <w:p w14:paraId="10F265B2" w14:textId="77777777" w:rsidR="00943D92" w:rsidRPr="00794193" w:rsidRDefault="00943D92" w:rsidP="004A0C10">
            <w:pPr>
              <w:suppressAutoHyphens/>
              <w:autoSpaceDE w:val="0"/>
              <w:jc w:val="center"/>
              <w:rPr>
                <w:rFonts w:ascii="Arial" w:hAnsi="Arial" w:cs="Arial"/>
                <w:color w:val="000000" w:themeColor="text1"/>
                <w:sz w:val="18"/>
                <w:szCs w:val="18"/>
              </w:rPr>
            </w:pPr>
          </w:p>
          <w:p w14:paraId="3E341676" w14:textId="77777777" w:rsidR="00943D92" w:rsidRPr="00794193" w:rsidRDefault="00943D92" w:rsidP="004A0C10">
            <w:pPr>
              <w:suppressAutoHyphens/>
              <w:autoSpaceDE w:val="0"/>
              <w:jc w:val="center"/>
              <w:rPr>
                <w:rFonts w:ascii="Arial" w:hAnsi="Arial" w:cs="Arial"/>
                <w:color w:val="000000" w:themeColor="text1"/>
                <w:sz w:val="18"/>
                <w:szCs w:val="18"/>
              </w:rPr>
            </w:pPr>
          </w:p>
          <w:p w14:paraId="6F4E7A91" w14:textId="77777777" w:rsidR="00943D92" w:rsidRPr="00794193" w:rsidRDefault="00943D92" w:rsidP="004A0C10">
            <w:pPr>
              <w:suppressAutoHyphens/>
              <w:autoSpaceDE w:val="0"/>
              <w:jc w:val="center"/>
              <w:rPr>
                <w:rFonts w:ascii="Arial" w:hAnsi="Arial" w:cs="Arial"/>
                <w:color w:val="000000" w:themeColor="text1"/>
                <w:sz w:val="18"/>
                <w:szCs w:val="18"/>
              </w:rPr>
            </w:pPr>
          </w:p>
          <w:p w14:paraId="30C0F461" w14:textId="77777777" w:rsidR="00943D92" w:rsidRPr="00794193" w:rsidRDefault="00943D92" w:rsidP="004A0C10">
            <w:pPr>
              <w:suppressAutoHyphens/>
              <w:autoSpaceDE w:val="0"/>
              <w:jc w:val="center"/>
              <w:rPr>
                <w:rFonts w:ascii="Arial" w:hAnsi="Arial" w:cs="Arial"/>
                <w:color w:val="000000" w:themeColor="text1"/>
                <w:sz w:val="18"/>
                <w:szCs w:val="18"/>
              </w:rPr>
            </w:pPr>
          </w:p>
          <w:p w14:paraId="756BEFB2" w14:textId="77777777" w:rsidR="00943D92" w:rsidRPr="00794193" w:rsidRDefault="00943D92" w:rsidP="004A0C10">
            <w:pPr>
              <w:suppressAutoHyphens/>
              <w:autoSpaceDE w:val="0"/>
              <w:jc w:val="center"/>
              <w:rPr>
                <w:rFonts w:ascii="Arial" w:hAnsi="Arial" w:cs="Arial"/>
                <w:color w:val="000000" w:themeColor="text1"/>
                <w:sz w:val="18"/>
                <w:szCs w:val="18"/>
              </w:rPr>
            </w:pPr>
          </w:p>
          <w:p w14:paraId="48D7844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EFAD1D8"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JORNADA RECREATIVA (SALIDAS DE INTEGRACIÓN, DIA DE SOL, ECO PASADIA).</w:t>
            </w:r>
          </w:p>
          <w:p w14:paraId="4750FF78"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 RECREACIÓN, DEPORTE, CULTURA Y TURISMO.</w:t>
            </w:r>
          </w:p>
          <w:p w14:paraId="09657AAF"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ADULTEZ – FAMILIA - DIMENSIÓN AFECTIVA.</w:t>
            </w:r>
          </w:p>
          <w:p w14:paraId="1520481F" w14:textId="77777777" w:rsidR="00943D92" w:rsidRPr="00794193" w:rsidRDefault="00943D92" w:rsidP="004A0C10">
            <w:pPr>
              <w:suppressAutoHyphens/>
              <w:rPr>
                <w:rFonts w:ascii="Arial" w:hAnsi="Arial" w:cs="Arial"/>
                <w:color w:val="000000" w:themeColor="text1"/>
                <w:sz w:val="18"/>
                <w:szCs w:val="18"/>
              </w:rPr>
            </w:pPr>
          </w:p>
          <w:p w14:paraId="127B77C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 Apoyo Psicosocial, la cual busca promover la diversión, la integración familiar, trabajo en equipo y mejorar las condiciones de calidad de vida</w:t>
            </w:r>
          </w:p>
          <w:p w14:paraId="25ADB3DA" w14:textId="77777777" w:rsidR="00943D92" w:rsidRPr="00794193" w:rsidRDefault="00943D92" w:rsidP="004A0C10">
            <w:pPr>
              <w:suppressAutoHyphens/>
              <w:jc w:val="both"/>
              <w:rPr>
                <w:rFonts w:ascii="Arial" w:hAnsi="Arial" w:cs="Arial"/>
                <w:color w:val="000000" w:themeColor="text1"/>
                <w:sz w:val="18"/>
                <w:szCs w:val="18"/>
              </w:rPr>
            </w:pPr>
          </w:p>
          <w:p w14:paraId="13D98764"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seis (06) horas </w:t>
            </w:r>
          </w:p>
          <w:p w14:paraId="1B2BCEF6" w14:textId="77777777" w:rsidR="00943D92" w:rsidRPr="00794193" w:rsidRDefault="00943D92" w:rsidP="004A0C10">
            <w:pPr>
              <w:suppressAutoHyphens/>
              <w:jc w:val="both"/>
              <w:rPr>
                <w:rFonts w:ascii="Arial" w:hAnsi="Arial" w:cs="Arial"/>
                <w:color w:val="000000" w:themeColor="text1"/>
                <w:sz w:val="12"/>
                <w:szCs w:val="12"/>
              </w:rPr>
            </w:pPr>
          </w:p>
          <w:p w14:paraId="7AAF7FB7"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9C39335" w14:textId="77777777" w:rsidR="00943D92" w:rsidRPr="00794193" w:rsidRDefault="00943D92" w:rsidP="004A0C10">
            <w:pPr>
              <w:suppressAutoHyphens/>
              <w:jc w:val="both"/>
              <w:rPr>
                <w:rFonts w:ascii="Arial" w:hAnsi="Arial" w:cs="Arial"/>
                <w:color w:val="000000" w:themeColor="text1"/>
                <w:sz w:val="12"/>
                <w:szCs w:val="12"/>
              </w:rPr>
            </w:pPr>
          </w:p>
          <w:p w14:paraId="1EF31852"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6EF8C0E0" w14:textId="77777777" w:rsidR="00943D92" w:rsidRPr="00794193" w:rsidRDefault="00943D92" w:rsidP="004A0C10">
            <w:pPr>
              <w:suppressAutoHyphens/>
              <w:jc w:val="both"/>
              <w:rPr>
                <w:rFonts w:ascii="Arial" w:hAnsi="Arial" w:cs="Arial"/>
                <w:color w:val="000000" w:themeColor="text1"/>
                <w:sz w:val="10"/>
                <w:szCs w:val="10"/>
              </w:rPr>
            </w:pPr>
          </w:p>
          <w:p w14:paraId="580C4F5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Lugar: </w:t>
            </w:r>
            <w:r w:rsidRPr="00794193">
              <w:rPr>
                <w:rFonts w:ascii="Arial" w:hAnsi="Arial" w:cs="Arial"/>
                <w:color w:val="000000" w:themeColor="text1"/>
                <w:sz w:val="18"/>
                <w:szCs w:val="18"/>
              </w:rPr>
              <w:t>Centro recreacional que cuente con piscina, ubicado en las cabeceras municipales de; Barrancabermeja, Puerto Berrio, Puerto Boyacá, Santa Rosa del Sur de Bolívar, Cantagallo, Puerto Wilches, San Pablo, Yondó, Puerto Parra, Puerto Nare, Arenal, Morales, Simití.</w:t>
            </w:r>
          </w:p>
          <w:p w14:paraId="6B4C3064" w14:textId="77777777" w:rsidR="00943D92" w:rsidRPr="00794193" w:rsidRDefault="00943D92" w:rsidP="004A0C10">
            <w:pPr>
              <w:suppressAutoHyphens/>
              <w:jc w:val="both"/>
              <w:rPr>
                <w:rFonts w:ascii="Arial" w:hAnsi="Arial" w:cs="Arial"/>
                <w:color w:val="000000" w:themeColor="text1"/>
                <w:sz w:val="18"/>
                <w:szCs w:val="18"/>
              </w:rPr>
            </w:pPr>
          </w:p>
          <w:p w14:paraId="64E9553A"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mínimo 15 uniformados, no uniformados y/o sus beneficiarios previa coordinación con el supervisor del contrato</w:t>
            </w:r>
          </w:p>
          <w:p w14:paraId="6677774C" w14:textId="77777777" w:rsidR="00943D92" w:rsidRPr="00794193" w:rsidRDefault="00943D92" w:rsidP="004A0C10">
            <w:pPr>
              <w:suppressAutoHyphens/>
              <w:jc w:val="both"/>
              <w:rPr>
                <w:rFonts w:ascii="Arial" w:hAnsi="Arial" w:cs="Arial"/>
                <w:color w:val="000000" w:themeColor="text1"/>
                <w:sz w:val="18"/>
                <w:szCs w:val="18"/>
              </w:rPr>
            </w:pPr>
          </w:p>
          <w:p w14:paraId="102887A9" w14:textId="77777777" w:rsidR="00943D92" w:rsidRPr="00794193" w:rsidRDefault="00943D92" w:rsidP="004A0C10">
            <w:pPr>
              <w:pStyle w:val="Sinespaciado1"/>
              <w:rPr>
                <w:rFonts w:ascii="Arial" w:hAnsi="Arial" w:cs="Arial"/>
                <w:b/>
                <w:bCs/>
                <w:color w:val="000000" w:themeColor="text1"/>
                <w:sz w:val="18"/>
                <w:szCs w:val="18"/>
              </w:rPr>
            </w:pPr>
            <w:r w:rsidRPr="00794193">
              <w:rPr>
                <w:rFonts w:ascii="Arial" w:hAnsi="Arial" w:cs="Arial"/>
                <w:b/>
                <w:bCs/>
                <w:color w:val="000000" w:themeColor="text1"/>
                <w:sz w:val="18"/>
                <w:szCs w:val="18"/>
              </w:rPr>
              <w:t>Actividades a desarrollar:</w:t>
            </w:r>
          </w:p>
          <w:p w14:paraId="7DE92B31" w14:textId="77777777" w:rsidR="00943D92" w:rsidRPr="00794193" w:rsidRDefault="00943D92" w:rsidP="004A0C10">
            <w:pPr>
              <w:pStyle w:val="Sinespaciado1"/>
              <w:rPr>
                <w:rFonts w:ascii="Arial" w:hAnsi="Arial" w:cs="Arial"/>
                <w:b/>
                <w:bCs/>
                <w:color w:val="000000" w:themeColor="text1"/>
                <w:sz w:val="18"/>
                <w:szCs w:val="18"/>
              </w:rPr>
            </w:pPr>
          </w:p>
          <w:p w14:paraId="752AFDF8"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Actividad física</w:t>
            </w:r>
          </w:p>
          <w:p w14:paraId="0D5E0703"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Actividad libre (lúdica o recreativa)</w:t>
            </w:r>
          </w:p>
          <w:p w14:paraId="6B3FB190" w14:textId="77777777" w:rsidR="00943D92" w:rsidRPr="00794193" w:rsidRDefault="00943D92" w:rsidP="004A0C10">
            <w:pPr>
              <w:suppressAutoHyphens/>
              <w:rPr>
                <w:rFonts w:ascii="Arial" w:hAnsi="Arial" w:cs="Arial"/>
                <w:b/>
                <w:bCs/>
                <w:color w:val="000000" w:themeColor="text1"/>
                <w:sz w:val="18"/>
                <w:szCs w:val="18"/>
              </w:rPr>
            </w:pPr>
          </w:p>
          <w:p w14:paraId="058BD95A"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Por medio de estas actividades, se busca generar un espacio de sano desarrollo deportivo, con el fin de, fomentar el deporte como eje de desarrollo de los buenos hábitos saludables y el </w:t>
            </w:r>
            <w:r w:rsidRPr="00794193">
              <w:rPr>
                <w:rFonts w:ascii="Arial" w:hAnsi="Arial" w:cs="Arial"/>
                <w:color w:val="000000" w:themeColor="text1"/>
                <w:sz w:val="18"/>
                <w:szCs w:val="18"/>
              </w:rPr>
              <w:lastRenderedPageBreak/>
              <w:t>fortalecimiento de las relaciones interpersonales entre los participantes.</w:t>
            </w:r>
          </w:p>
          <w:p w14:paraId="611E04DF" w14:textId="77777777" w:rsidR="00943D92" w:rsidRPr="00794193" w:rsidRDefault="00943D92" w:rsidP="004A0C10">
            <w:pPr>
              <w:suppressAutoHyphens/>
              <w:jc w:val="both"/>
              <w:rPr>
                <w:rFonts w:ascii="Arial" w:hAnsi="Arial" w:cs="Arial"/>
                <w:color w:val="000000" w:themeColor="text1"/>
                <w:sz w:val="18"/>
                <w:szCs w:val="18"/>
              </w:rPr>
            </w:pPr>
          </w:p>
          <w:p w14:paraId="57ADBB2C"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3EF270DC" w14:textId="77777777" w:rsidR="00943D92" w:rsidRPr="00794193" w:rsidRDefault="00943D92" w:rsidP="004A0C10">
            <w:pPr>
              <w:suppressAutoHyphens/>
              <w:jc w:val="both"/>
              <w:rPr>
                <w:rFonts w:ascii="Arial" w:hAnsi="Arial" w:cs="Arial"/>
                <w:color w:val="000000" w:themeColor="text1"/>
                <w:sz w:val="18"/>
                <w:szCs w:val="18"/>
              </w:rPr>
            </w:pPr>
          </w:p>
          <w:p w14:paraId="75E074A5"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3EE7DE25" w14:textId="77777777" w:rsidR="00943D92" w:rsidRPr="00794193" w:rsidRDefault="00943D92" w:rsidP="004A0C10">
            <w:pPr>
              <w:pStyle w:val="Sinespaciado1"/>
              <w:rPr>
                <w:rFonts w:ascii="Arial" w:hAnsi="Arial" w:cs="Arial"/>
                <w:color w:val="000000" w:themeColor="text1"/>
                <w:sz w:val="18"/>
                <w:szCs w:val="18"/>
              </w:rPr>
            </w:pPr>
          </w:p>
          <w:p w14:paraId="60420330" w14:textId="77777777" w:rsidR="00943D92" w:rsidRPr="00794193" w:rsidRDefault="00943D92" w:rsidP="00943D92">
            <w:pPr>
              <w:pStyle w:val="Sinespaciado1"/>
              <w:numPr>
                <w:ilvl w:val="0"/>
                <w:numId w:val="120"/>
              </w:numPr>
              <w:jc w:val="both"/>
              <w:rPr>
                <w:rFonts w:ascii="Arial" w:hAnsi="Arial" w:cs="Arial"/>
                <w:color w:val="000000" w:themeColor="text1"/>
                <w:sz w:val="18"/>
                <w:szCs w:val="18"/>
              </w:rPr>
            </w:pPr>
            <w:r w:rsidRPr="00794193">
              <w:rPr>
                <w:rFonts w:ascii="Arial" w:hAnsi="Arial" w:cs="Arial"/>
                <w:color w:val="000000" w:themeColor="text1"/>
                <w:sz w:val="18"/>
                <w:szCs w:val="18"/>
              </w:rPr>
              <w:t>01 porción de carne asada de 300 gr mínimo, acompañada de 100 gr mínimo de papa al vapor, 100 gr mínimo de yuca al vapor, 100 gr mínimo de plátano maduro asado y aderezos, 01 gaseosa pet 400 ml, Porción de torta de 80 gr mínimo</w:t>
            </w:r>
          </w:p>
          <w:p w14:paraId="5F8128CB" w14:textId="77777777" w:rsidR="00943D92" w:rsidRPr="00794193" w:rsidRDefault="00943D92" w:rsidP="004A0C10">
            <w:pPr>
              <w:suppressAutoHyphens/>
              <w:jc w:val="both"/>
              <w:rPr>
                <w:rFonts w:ascii="Arial" w:hAnsi="Arial" w:cs="Arial"/>
                <w:color w:val="000000" w:themeColor="text1"/>
                <w:sz w:val="18"/>
                <w:szCs w:val="18"/>
              </w:rPr>
            </w:pPr>
          </w:p>
          <w:p w14:paraId="7906E436"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186DDE1C" w14:textId="77777777" w:rsidR="00943D92" w:rsidRPr="00794193" w:rsidRDefault="00943D92" w:rsidP="004A0C10">
            <w:pPr>
              <w:suppressAutoHyphens/>
              <w:rPr>
                <w:rFonts w:ascii="Arial" w:hAnsi="Arial" w:cs="Arial"/>
                <w:color w:val="000000" w:themeColor="text1"/>
                <w:sz w:val="18"/>
                <w:szCs w:val="18"/>
              </w:rPr>
            </w:pPr>
          </w:p>
          <w:p w14:paraId="49EEA0A1" w14:textId="77777777" w:rsidR="00943D92" w:rsidRPr="000878DE" w:rsidRDefault="00943D92" w:rsidP="004A0C10">
            <w:pPr>
              <w:jc w:val="both"/>
              <w:rPr>
                <w:color w:val="000000" w:themeColor="text1"/>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950CC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179199"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22395E9E"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0DEFAA8B" w14:textId="77777777" w:rsidR="00943D92" w:rsidRPr="00794193" w:rsidRDefault="00943D92" w:rsidP="004A0C10">
            <w:pPr>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6E537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985B6B5"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5DE5FAD4"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35FF36" w14:textId="77777777" w:rsidR="00943D92" w:rsidRPr="00794193" w:rsidRDefault="00943D92" w:rsidP="004A0C10">
            <w:pPr>
              <w:suppressAutoHyphens/>
              <w:autoSpaceDE w:val="0"/>
              <w:jc w:val="center"/>
              <w:rPr>
                <w:rFonts w:ascii="Arial" w:hAnsi="Arial" w:cs="Arial"/>
                <w:color w:val="000000" w:themeColor="text1"/>
                <w:sz w:val="18"/>
                <w:szCs w:val="18"/>
              </w:rPr>
            </w:pPr>
          </w:p>
          <w:p w14:paraId="558CB9D8" w14:textId="77777777" w:rsidR="00943D92" w:rsidRPr="00794193" w:rsidRDefault="00943D92" w:rsidP="004A0C10">
            <w:pPr>
              <w:suppressAutoHyphens/>
              <w:autoSpaceDE w:val="0"/>
              <w:jc w:val="center"/>
              <w:rPr>
                <w:rFonts w:ascii="Arial" w:hAnsi="Arial" w:cs="Arial"/>
                <w:color w:val="000000" w:themeColor="text1"/>
                <w:sz w:val="18"/>
                <w:szCs w:val="18"/>
              </w:rPr>
            </w:pPr>
          </w:p>
          <w:p w14:paraId="12C27DCC" w14:textId="77777777" w:rsidR="00943D92" w:rsidRPr="00794193" w:rsidRDefault="00943D92" w:rsidP="004A0C10">
            <w:pPr>
              <w:suppressAutoHyphens/>
              <w:autoSpaceDE w:val="0"/>
              <w:jc w:val="center"/>
              <w:rPr>
                <w:rFonts w:ascii="Arial" w:hAnsi="Arial" w:cs="Arial"/>
                <w:color w:val="000000" w:themeColor="text1"/>
                <w:sz w:val="18"/>
                <w:szCs w:val="18"/>
              </w:rPr>
            </w:pPr>
          </w:p>
          <w:p w14:paraId="4A60A4E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3</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8A3B2D8"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COMPARTIENDO CON EL COMANDANTE</w:t>
            </w:r>
          </w:p>
          <w:p w14:paraId="3B1102C1"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 RECREACIÓN, DEPORTE, CULTURA Y TURISMO.</w:t>
            </w:r>
          </w:p>
          <w:p w14:paraId="16A36A60"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ADULTEZ - DIMENSIÓN MENTAL.</w:t>
            </w:r>
          </w:p>
          <w:p w14:paraId="1634AA90" w14:textId="77777777" w:rsidR="00943D92" w:rsidRPr="00794193" w:rsidRDefault="00943D92" w:rsidP="004A0C10">
            <w:pPr>
              <w:suppressAutoHyphens/>
              <w:rPr>
                <w:rFonts w:ascii="Arial" w:hAnsi="Arial" w:cs="Arial"/>
                <w:color w:val="000000" w:themeColor="text1"/>
                <w:sz w:val="18"/>
                <w:szCs w:val="18"/>
              </w:rPr>
            </w:pPr>
          </w:p>
          <w:p w14:paraId="7D8006F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 Apoyo Psicosocial, se realizará con el objetivo de compartir tiempo y espacio entre compañeros que ayuden a fortalecer el desarrollo integral del funcionario.</w:t>
            </w:r>
          </w:p>
          <w:p w14:paraId="339720F8" w14:textId="77777777" w:rsidR="00943D92" w:rsidRPr="00794193" w:rsidRDefault="00943D92" w:rsidP="004A0C10">
            <w:pPr>
              <w:suppressAutoHyphens/>
              <w:jc w:val="both"/>
              <w:rPr>
                <w:rFonts w:ascii="Arial" w:hAnsi="Arial" w:cs="Arial"/>
                <w:color w:val="000000" w:themeColor="text1"/>
                <w:sz w:val="18"/>
                <w:szCs w:val="18"/>
              </w:rPr>
            </w:pPr>
          </w:p>
          <w:p w14:paraId="47D8A6A1"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seis (06) horas</w:t>
            </w:r>
          </w:p>
          <w:p w14:paraId="5D7D54D7" w14:textId="77777777" w:rsidR="00943D92" w:rsidRPr="00794193" w:rsidRDefault="00943D92" w:rsidP="004A0C10">
            <w:pPr>
              <w:suppressAutoHyphens/>
              <w:jc w:val="both"/>
              <w:rPr>
                <w:rFonts w:ascii="Arial" w:hAnsi="Arial" w:cs="Arial"/>
                <w:color w:val="000000" w:themeColor="text1"/>
                <w:sz w:val="8"/>
                <w:szCs w:val="8"/>
              </w:rPr>
            </w:pPr>
          </w:p>
          <w:p w14:paraId="2C2C9A97"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46336E91" w14:textId="77777777" w:rsidR="00943D92" w:rsidRPr="00794193" w:rsidRDefault="00943D92" w:rsidP="004A0C10">
            <w:pPr>
              <w:suppressAutoHyphens/>
              <w:jc w:val="both"/>
              <w:rPr>
                <w:rFonts w:ascii="Arial" w:hAnsi="Arial" w:cs="Arial"/>
                <w:color w:val="000000" w:themeColor="text1"/>
                <w:sz w:val="8"/>
                <w:szCs w:val="8"/>
              </w:rPr>
            </w:pPr>
          </w:p>
          <w:p w14:paraId="3E25971A"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322A5E6" w14:textId="77777777" w:rsidR="00943D92" w:rsidRPr="00794193" w:rsidRDefault="00943D92" w:rsidP="004A0C10">
            <w:pPr>
              <w:suppressAutoHyphens/>
              <w:jc w:val="both"/>
              <w:rPr>
                <w:rFonts w:ascii="Arial" w:hAnsi="Arial" w:cs="Arial"/>
                <w:color w:val="000000" w:themeColor="text1"/>
                <w:sz w:val="12"/>
                <w:szCs w:val="12"/>
              </w:rPr>
            </w:pPr>
          </w:p>
          <w:p w14:paraId="23434026"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Puerto Berrio, Puerto Boyacá, Santa Rosa del Sur de Bolívar, Cantagallo, Puerto Wilches, San Pablo, Yondó, Puerto Parra, Puerto Nare, Arenal, Morales, Simiti.</w:t>
            </w:r>
          </w:p>
          <w:p w14:paraId="6600B23E" w14:textId="77777777" w:rsidR="00943D92" w:rsidRPr="00794193" w:rsidRDefault="00943D92" w:rsidP="004A0C10">
            <w:pPr>
              <w:suppressAutoHyphens/>
              <w:jc w:val="both"/>
              <w:rPr>
                <w:rFonts w:ascii="Arial" w:hAnsi="Arial" w:cs="Arial"/>
                <w:color w:val="000000" w:themeColor="text1"/>
                <w:sz w:val="18"/>
                <w:szCs w:val="18"/>
              </w:rPr>
            </w:pPr>
          </w:p>
          <w:p w14:paraId="43C2D674"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15 uniformados, no uniformados y/o sus beneficiarios previa coordinación con el supervisor del contrato</w:t>
            </w:r>
          </w:p>
          <w:p w14:paraId="24AA097E" w14:textId="77777777" w:rsidR="00943D92" w:rsidRPr="00794193" w:rsidRDefault="00943D92" w:rsidP="004A0C10">
            <w:pPr>
              <w:suppressAutoHyphens/>
              <w:jc w:val="both"/>
              <w:rPr>
                <w:rFonts w:ascii="Arial" w:hAnsi="Arial" w:cs="Arial"/>
                <w:color w:val="000000" w:themeColor="text1"/>
                <w:sz w:val="10"/>
                <w:szCs w:val="10"/>
              </w:rPr>
            </w:pPr>
          </w:p>
          <w:p w14:paraId="2A3AE916" w14:textId="77777777" w:rsidR="00943D92" w:rsidRPr="00794193" w:rsidRDefault="00943D92" w:rsidP="004A0C10">
            <w:pPr>
              <w:suppressAutoHyphens/>
              <w:jc w:val="both"/>
              <w:rPr>
                <w:rFonts w:ascii="Arial" w:hAnsi="Arial" w:cs="Arial"/>
                <w:color w:val="000000" w:themeColor="text1"/>
                <w:sz w:val="6"/>
                <w:szCs w:val="6"/>
              </w:rPr>
            </w:pPr>
          </w:p>
          <w:p w14:paraId="310CC151"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LOGÍSTICO Y ELEMENTOS</w:t>
            </w:r>
          </w:p>
          <w:p w14:paraId="51610F79" w14:textId="77777777" w:rsidR="00943D92" w:rsidRPr="00794193" w:rsidRDefault="00943D92" w:rsidP="004A0C10">
            <w:pPr>
              <w:suppressAutoHyphens/>
              <w:jc w:val="center"/>
              <w:rPr>
                <w:rFonts w:ascii="Arial" w:hAnsi="Arial" w:cs="Arial"/>
                <w:b/>
                <w:bCs/>
                <w:color w:val="000000" w:themeColor="text1"/>
                <w:sz w:val="12"/>
                <w:szCs w:val="12"/>
              </w:rPr>
            </w:pPr>
          </w:p>
          <w:p w14:paraId="139B870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Por medio de estas actividades, se busca generar un espacio de sano desarrollo deportivo, con el fin de, fomentar el deporte como eje de desarrollo de los buenos hábitos saludables y el fortalecimiento de las relaciones interpersonales entre los participantes.</w:t>
            </w:r>
          </w:p>
          <w:p w14:paraId="5096D002" w14:textId="77777777" w:rsidR="00943D92" w:rsidRPr="00794193" w:rsidRDefault="00943D92" w:rsidP="004A0C10">
            <w:pPr>
              <w:suppressAutoHyphens/>
              <w:jc w:val="both"/>
              <w:rPr>
                <w:rFonts w:ascii="Arial" w:hAnsi="Arial" w:cs="Arial"/>
                <w:b/>
                <w:bCs/>
                <w:color w:val="000000" w:themeColor="text1"/>
                <w:sz w:val="18"/>
                <w:szCs w:val="18"/>
              </w:rPr>
            </w:pPr>
          </w:p>
          <w:p w14:paraId="44B6C1B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3232F714" w14:textId="77777777" w:rsidR="00943D92" w:rsidRPr="00794193" w:rsidRDefault="00943D92" w:rsidP="004A0C10">
            <w:pPr>
              <w:suppressAutoHyphens/>
              <w:jc w:val="both"/>
              <w:rPr>
                <w:rFonts w:ascii="Arial" w:hAnsi="Arial" w:cs="Arial"/>
                <w:b/>
                <w:bCs/>
                <w:color w:val="000000" w:themeColor="text1"/>
                <w:sz w:val="18"/>
                <w:szCs w:val="18"/>
              </w:rPr>
            </w:pPr>
          </w:p>
          <w:p w14:paraId="683D936E"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1D4DC2A6" w14:textId="77777777" w:rsidR="00943D92" w:rsidRPr="00794193" w:rsidRDefault="00943D92" w:rsidP="004A0C10">
            <w:pPr>
              <w:suppressAutoHyphens/>
              <w:autoSpaceDE w:val="0"/>
              <w:jc w:val="both"/>
              <w:rPr>
                <w:rFonts w:ascii="Arial" w:hAnsi="Arial" w:cs="Arial"/>
                <w:color w:val="000000" w:themeColor="text1"/>
                <w:sz w:val="18"/>
                <w:szCs w:val="18"/>
              </w:rPr>
            </w:pPr>
          </w:p>
          <w:p w14:paraId="4B310C0F" w14:textId="77777777" w:rsidR="00943D92" w:rsidRPr="00794193" w:rsidRDefault="00943D92" w:rsidP="00943D92">
            <w:pPr>
              <w:pStyle w:val="Prrafodelista"/>
              <w:numPr>
                <w:ilvl w:val="0"/>
                <w:numId w:val="12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Ensalada del jardín, Pernil de cerdo en salsa natural de ciruela 160 gr mínimo, Pechuga rellena de vegetales en salsa de champiñones 160 gr mínimo, de Arroz bicolor (apio y zanahoria) 80 gr mínimo, Papa a la parmesana 80 </w:t>
            </w:r>
            <w:r w:rsidRPr="00794193">
              <w:rPr>
                <w:rFonts w:ascii="Arial" w:hAnsi="Arial" w:cs="Arial"/>
                <w:color w:val="000000" w:themeColor="text1"/>
                <w:sz w:val="18"/>
                <w:szCs w:val="18"/>
              </w:rPr>
              <w:lastRenderedPageBreak/>
              <w:t xml:space="preserve">gr mínimo, </w:t>
            </w:r>
            <w:r w:rsidRPr="00794193">
              <w:rPr>
                <w:rFonts w:ascii="Arial" w:hAnsi="Arial" w:cs="Arial"/>
                <w:color w:val="000000" w:themeColor="text1"/>
                <w:sz w:val="18"/>
                <w:szCs w:val="18"/>
                <w:lang w:val="es-MX"/>
              </w:rPr>
              <w:t>01 gaseosa pet 400 ml</w:t>
            </w:r>
            <w:r w:rsidRPr="00794193">
              <w:rPr>
                <w:rFonts w:ascii="Arial" w:hAnsi="Arial" w:cs="Arial"/>
                <w:color w:val="000000" w:themeColor="text1"/>
                <w:sz w:val="18"/>
                <w:szCs w:val="18"/>
              </w:rPr>
              <w:t xml:space="preserve"> y queso con dulce de papayuela 80 gr mínimo.</w:t>
            </w:r>
          </w:p>
          <w:p w14:paraId="33A8664E" w14:textId="77777777" w:rsidR="00943D92" w:rsidRPr="00794193" w:rsidRDefault="00943D92" w:rsidP="004A0C10">
            <w:pPr>
              <w:suppressAutoHyphens/>
              <w:autoSpaceDE w:val="0"/>
              <w:jc w:val="both"/>
              <w:rPr>
                <w:rFonts w:ascii="Arial" w:hAnsi="Arial" w:cs="Arial"/>
                <w:color w:val="000000" w:themeColor="text1"/>
                <w:sz w:val="18"/>
                <w:szCs w:val="18"/>
              </w:rPr>
            </w:pPr>
          </w:p>
          <w:p w14:paraId="5E69836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Lo anterior previa coordinación con el supervisor.</w:t>
            </w:r>
          </w:p>
          <w:p w14:paraId="10E38BD9" w14:textId="77777777" w:rsidR="00943D92" w:rsidRPr="00794193" w:rsidRDefault="00943D92" w:rsidP="004A0C10">
            <w:pPr>
              <w:suppressAutoHyphens/>
              <w:jc w:val="both"/>
              <w:rPr>
                <w:rFonts w:ascii="Arial" w:hAnsi="Arial" w:cs="Arial"/>
                <w:color w:val="000000" w:themeColor="text1"/>
                <w:sz w:val="18"/>
                <w:szCs w:val="18"/>
              </w:rPr>
            </w:pPr>
          </w:p>
          <w:p w14:paraId="0478AD7F" w14:textId="77777777" w:rsidR="00943D92" w:rsidRPr="000878DE" w:rsidRDefault="00943D92" w:rsidP="004A0C10">
            <w:pPr>
              <w:jc w:val="both"/>
              <w:rPr>
                <w:color w:val="000000" w:themeColor="text1"/>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A4945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DA9D3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55CE7D94"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6DB489D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197066"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4F9CACD"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AA22873"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D4877B" w14:textId="77777777" w:rsidR="00943D92" w:rsidRPr="00794193" w:rsidRDefault="00943D92" w:rsidP="004A0C10">
            <w:pPr>
              <w:suppressAutoHyphens/>
              <w:autoSpaceDE w:val="0"/>
              <w:jc w:val="center"/>
              <w:rPr>
                <w:rFonts w:ascii="Arial" w:hAnsi="Arial" w:cs="Arial"/>
                <w:color w:val="000000" w:themeColor="text1"/>
                <w:sz w:val="18"/>
                <w:szCs w:val="18"/>
              </w:rPr>
            </w:pPr>
          </w:p>
          <w:p w14:paraId="265E6C2D" w14:textId="77777777" w:rsidR="00943D92" w:rsidRPr="00794193" w:rsidRDefault="00943D92" w:rsidP="004A0C10">
            <w:pPr>
              <w:suppressAutoHyphens/>
              <w:autoSpaceDE w:val="0"/>
              <w:jc w:val="center"/>
              <w:rPr>
                <w:rFonts w:ascii="Arial" w:hAnsi="Arial" w:cs="Arial"/>
                <w:color w:val="000000" w:themeColor="text1"/>
                <w:sz w:val="18"/>
                <w:szCs w:val="18"/>
              </w:rPr>
            </w:pPr>
          </w:p>
          <w:p w14:paraId="0F68C2CE" w14:textId="77777777" w:rsidR="00943D92" w:rsidRPr="00794193" w:rsidRDefault="00943D92" w:rsidP="004A0C10">
            <w:pPr>
              <w:suppressAutoHyphens/>
              <w:autoSpaceDE w:val="0"/>
              <w:jc w:val="center"/>
              <w:rPr>
                <w:rFonts w:ascii="Arial" w:hAnsi="Arial" w:cs="Arial"/>
                <w:color w:val="000000" w:themeColor="text1"/>
                <w:sz w:val="18"/>
                <w:szCs w:val="18"/>
              </w:rPr>
            </w:pPr>
          </w:p>
          <w:p w14:paraId="4106251D" w14:textId="77777777" w:rsidR="00943D92" w:rsidRPr="00794193" w:rsidRDefault="00943D92" w:rsidP="004A0C10">
            <w:pPr>
              <w:suppressAutoHyphens/>
              <w:autoSpaceDE w:val="0"/>
              <w:jc w:val="center"/>
              <w:rPr>
                <w:rFonts w:ascii="Arial" w:hAnsi="Arial" w:cs="Arial"/>
                <w:color w:val="000000" w:themeColor="text1"/>
                <w:sz w:val="18"/>
                <w:szCs w:val="18"/>
              </w:rPr>
            </w:pPr>
          </w:p>
          <w:p w14:paraId="23CA9FEE" w14:textId="77777777" w:rsidR="00943D92" w:rsidRPr="00794193" w:rsidRDefault="00943D92" w:rsidP="004A0C10">
            <w:pPr>
              <w:suppressAutoHyphens/>
              <w:autoSpaceDE w:val="0"/>
              <w:jc w:val="center"/>
              <w:rPr>
                <w:rFonts w:ascii="Arial" w:hAnsi="Arial" w:cs="Arial"/>
                <w:color w:val="000000" w:themeColor="text1"/>
                <w:sz w:val="18"/>
                <w:szCs w:val="18"/>
              </w:rPr>
            </w:pPr>
          </w:p>
          <w:p w14:paraId="2F66317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4</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E85AC46"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VISITAS A UNIDADES DE POLICIA - FORTALECIMIENTO EN VALORES</w:t>
            </w:r>
          </w:p>
          <w:p w14:paraId="692F0325"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4B989D40"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ACTIVIDAD: COMUNICACIÓN ASERTIVA LINEA: ADULTEZ</w:t>
            </w:r>
          </w:p>
          <w:p w14:paraId="38D56EED" w14:textId="77777777" w:rsidR="00943D92" w:rsidRPr="00794193" w:rsidRDefault="00943D92" w:rsidP="004A0C10">
            <w:pPr>
              <w:suppressAutoHyphens/>
              <w:jc w:val="both"/>
              <w:rPr>
                <w:rFonts w:ascii="Arial" w:hAnsi="Arial" w:cs="Arial"/>
                <w:color w:val="000000" w:themeColor="text1"/>
                <w:sz w:val="18"/>
                <w:szCs w:val="18"/>
              </w:rPr>
            </w:pPr>
          </w:p>
          <w:p w14:paraId="6F0D494B"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 Apoyo Psicosocial, se realizará con el objetivo de generar una conducta reflexiva sobre la importancia de los valores dentro de la vida cotidiana, estos deben ser interiorizados para que se conviertan en pautas de comportamiento que optimicen la aceptación y valoración de sí mismo y de los demás. </w:t>
            </w:r>
          </w:p>
          <w:p w14:paraId="6BC1C239" w14:textId="77777777" w:rsidR="00943D92" w:rsidRPr="00794193" w:rsidRDefault="00943D92" w:rsidP="004A0C10">
            <w:pPr>
              <w:suppressAutoHyphens/>
              <w:jc w:val="both"/>
              <w:rPr>
                <w:rFonts w:ascii="Arial" w:hAnsi="Arial" w:cs="Arial"/>
                <w:color w:val="000000" w:themeColor="text1"/>
                <w:sz w:val="12"/>
                <w:szCs w:val="12"/>
              </w:rPr>
            </w:pPr>
          </w:p>
          <w:p w14:paraId="0344E7D7"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seis (06) horas</w:t>
            </w:r>
          </w:p>
          <w:p w14:paraId="057EE293" w14:textId="77777777" w:rsidR="00943D92" w:rsidRPr="00794193" w:rsidRDefault="00943D92" w:rsidP="004A0C10">
            <w:pPr>
              <w:suppressAutoHyphens/>
              <w:jc w:val="both"/>
              <w:rPr>
                <w:rFonts w:ascii="Arial" w:hAnsi="Arial" w:cs="Arial"/>
                <w:color w:val="000000" w:themeColor="text1"/>
                <w:sz w:val="12"/>
                <w:szCs w:val="12"/>
              </w:rPr>
            </w:pPr>
          </w:p>
          <w:p w14:paraId="6FC6CF1C"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9044E5D" w14:textId="77777777" w:rsidR="00943D92" w:rsidRPr="00794193" w:rsidRDefault="00943D92" w:rsidP="004A0C10">
            <w:pPr>
              <w:suppressAutoHyphens/>
              <w:jc w:val="both"/>
              <w:rPr>
                <w:rFonts w:ascii="Arial" w:hAnsi="Arial" w:cs="Arial"/>
                <w:color w:val="000000" w:themeColor="text1"/>
                <w:sz w:val="8"/>
                <w:szCs w:val="8"/>
              </w:rPr>
            </w:pPr>
          </w:p>
          <w:p w14:paraId="753F116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0F8AE75F" w14:textId="77777777" w:rsidR="00943D92" w:rsidRPr="00794193" w:rsidRDefault="00943D92" w:rsidP="004A0C10">
            <w:pPr>
              <w:suppressAutoHyphens/>
              <w:jc w:val="both"/>
              <w:rPr>
                <w:rFonts w:ascii="Arial" w:hAnsi="Arial" w:cs="Arial"/>
                <w:color w:val="000000" w:themeColor="text1"/>
                <w:sz w:val="18"/>
                <w:szCs w:val="18"/>
              </w:rPr>
            </w:pPr>
          </w:p>
          <w:p w14:paraId="5EDAEA4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Puerto Berrio, Puerto Boyacá, Santa Rosa del Sur de Bolívar, Cantagallo, Puerto Wilches, San Pablo, Yondó, Puerto Parra, Puerto Nare, Arenal, Morales, Simiti.</w:t>
            </w:r>
          </w:p>
          <w:p w14:paraId="0F5A5334" w14:textId="77777777" w:rsidR="00943D92" w:rsidRPr="00794193" w:rsidRDefault="00943D92" w:rsidP="004A0C10">
            <w:pPr>
              <w:suppressAutoHyphens/>
              <w:jc w:val="both"/>
              <w:rPr>
                <w:rFonts w:ascii="Arial" w:hAnsi="Arial" w:cs="Arial"/>
                <w:color w:val="000000" w:themeColor="text1"/>
                <w:sz w:val="18"/>
                <w:szCs w:val="18"/>
              </w:rPr>
            </w:pPr>
          </w:p>
          <w:p w14:paraId="1736A837" w14:textId="77777777" w:rsidR="00943D92" w:rsidRPr="00794193" w:rsidRDefault="00943D92" w:rsidP="004A0C10">
            <w:pPr>
              <w:suppressAutoHyphens/>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mínimo 15 uniformados, no uniformados y/o sus beneficiarios previa coordinación con el supervisor del contrato</w:t>
            </w:r>
          </w:p>
          <w:p w14:paraId="26E013E8" w14:textId="77777777" w:rsidR="00943D92" w:rsidRPr="00794193" w:rsidRDefault="00943D92" w:rsidP="004A0C10">
            <w:pPr>
              <w:suppressAutoHyphens/>
              <w:rPr>
                <w:rFonts w:ascii="Arial" w:hAnsi="Arial" w:cs="Arial"/>
                <w:color w:val="000000" w:themeColor="text1"/>
                <w:sz w:val="6"/>
                <w:szCs w:val="6"/>
              </w:rPr>
            </w:pPr>
          </w:p>
          <w:p w14:paraId="7D688185" w14:textId="77777777" w:rsidR="00943D92" w:rsidRPr="00794193" w:rsidRDefault="00943D92" w:rsidP="004A0C10">
            <w:pPr>
              <w:suppressAutoHyphens/>
              <w:jc w:val="center"/>
              <w:rPr>
                <w:rFonts w:ascii="Arial" w:hAnsi="Arial" w:cs="Arial"/>
                <w:b/>
                <w:bCs/>
                <w:color w:val="000000" w:themeColor="text1"/>
                <w:sz w:val="18"/>
                <w:szCs w:val="18"/>
              </w:rPr>
            </w:pPr>
          </w:p>
          <w:p w14:paraId="2D3DCE2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371A1A9D" w14:textId="77777777" w:rsidR="00943D92" w:rsidRPr="00794193" w:rsidRDefault="00943D92" w:rsidP="004A0C10">
            <w:pPr>
              <w:suppressAutoHyphens/>
              <w:jc w:val="center"/>
              <w:rPr>
                <w:rFonts w:ascii="Arial" w:hAnsi="Arial" w:cs="Arial"/>
                <w:b/>
                <w:bCs/>
                <w:color w:val="000000" w:themeColor="text1"/>
                <w:sz w:val="18"/>
                <w:szCs w:val="18"/>
              </w:rPr>
            </w:pPr>
          </w:p>
          <w:p w14:paraId="7F7BC336"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49FCE813" w14:textId="77777777" w:rsidR="00943D92" w:rsidRPr="00794193" w:rsidRDefault="00943D92" w:rsidP="004A0C10">
            <w:pPr>
              <w:suppressAutoHyphens/>
              <w:jc w:val="center"/>
              <w:rPr>
                <w:rFonts w:ascii="Arial" w:hAnsi="Arial" w:cs="Arial"/>
                <w:b/>
                <w:bCs/>
                <w:color w:val="000000" w:themeColor="text1"/>
                <w:sz w:val="18"/>
                <w:szCs w:val="18"/>
              </w:rPr>
            </w:pPr>
          </w:p>
          <w:p w14:paraId="06600BAE" w14:textId="77777777" w:rsidR="00943D92" w:rsidRPr="00794193" w:rsidRDefault="00943D92" w:rsidP="00943D92">
            <w:pPr>
              <w:pStyle w:val="Prrafodelista1"/>
              <w:numPr>
                <w:ilvl w:val="0"/>
                <w:numId w:val="44"/>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lechona por 400 gr mínimo, acompañada de 02 porciones de pan tajado 20 gr mínimo, 01 gaseosa pet de 400 ml, 01 porción de torta 80 gramos.</w:t>
            </w:r>
          </w:p>
          <w:p w14:paraId="2DACBF78" w14:textId="77777777" w:rsidR="00943D92" w:rsidRPr="00794193" w:rsidRDefault="00943D92" w:rsidP="004A0C10">
            <w:pPr>
              <w:suppressAutoHyphens/>
              <w:jc w:val="both"/>
              <w:rPr>
                <w:rFonts w:ascii="Arial" w:hAnsi="Arial" w:cs="Arial"/>
                <w:color w:val="000000" w:themeColor="text1"/>
                <w:sz w:val="18"/>
                <w:szCs w:val="18"/>
              </w:rPr>
            </w:pPr>
          </w:p>
          <w:p w14:paraId="573A2D58"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6DEA5F22" w14:textId="77777777" w:rsidR="00943D92" w:rsidRPr="00794193" w:rsidRDefault="00943D92" w:rsidP="004A0C10">
            <w:pPr>
              <w:suppressAutoHyphens/>
              <w:jc w:val="both"/>
              <w:rPr>
                <w:rFonts w:ascii="Arial" w:hAnsi="Arial" w:cs="Arial"/>
                <w:color w:val="000000" w:themeColor="text1"/>
                <w:sz w:val="18"/>
                <w:szCs w:val="18"/>
              </w:rPr>
            </w:pPr>
          </w:p>
          <w:p w14:paraId="5350973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p w14:paraId="55C5AFD5" w14:textId="77777777" w:rsidR="00943D92" w:rsidRPr="00794193" w:rsidRDefault="00943D92" w:rsidP="004A0C10">
            <w:pPr>
              <w:widowControl w:val="0"/>
              <w:suppressAutoHyphens/>
              <w:autoSpaceDE w:val="0"/>
              <w:adjustRightInd w:val="0"/>
              <w:jc w:val="both"/>
              <w:rPr>
                <w:rFonts w:ascii="Arial" w:hAnsi="Arial" w:cs="Arial"/>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F7679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4D738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1F54F46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31EE6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B9412CE"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5F24039"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6A5C8" w14:textId="77777777" w:rsidR="00943D92" w:rsidRPr="00794193" w:rsidRDefault="00943D92" w:rsidP="004A0C10">
            <w:pPr>
              <w:suppressAutoHyphens/>
              <w:autoSpaceDE w:val="0"/>
              <w:jc w:val="center"/>
              <w:rPr>
                <w:rFonts w:ascii="Arial" w:hAnsi="Arial" w:cs="Arial"/>
                <w:color w:val="000000" w:themeColor="text1"/>
                <w:sz w:val="18"/>
                <w:szCs w:val="18"/>
              </w:rPr>
            </w:pPr>
          </w:p>
          <w:p w14:paraId="3642D9FA" w14:textId="77777777" w:rsidR="00943D92" w:rsidRPr="00794193" w:rsidRDefault="00943D92" w:rsidP="004A0C10">
            <w:pPr>
              <w:suppressAutoHyphens/>
              <w:autoSpaceDE w:val="0"/>
              <w:rPr>
                <w:rFonts w:ascii="Arial" w:hAnsi="Arial" w:cs="Arial"/>
                <w:color w:val="000000" w:themeColor="text1"/>
                <w:sz w:val="18"/>
                <w:szCs w:val="18"/>
              </w:rPr>
            </w:pPr>
          </w:p>
          <w:p w14:paraId="3DB10A03" w14:textId="77777777" w:rsidR="00943D92" w:rsidRPr="00794193" w:rsidRDefault="00943D92" w:rsidP="004A0C10">
            <w:pPr>
              <w:suppressAutoHyphens/>
              <w:autoSpaceDE w:val="0"/>
              <w:jc w:val="center"/>
              <w:rPr>
                <w:rFonts w:ascii="Arial" w:hAnsi="Arial" w:cs="Arial"/>
                <w:color w:val="000000" w:themeColor="text1"/>
                <w:sz w:val="18"/>
                <w:szCs w:val="18"/>
              </w:rPr>
            </w:pPr>
          </w:p>
          <w:p w14:paraId="4BD9E5CA" w14:textId="77777777" w:rsidR="00943D92" w:rsidRPr="00794193" w:rsidRDefault="00943D92" w:rsidP="004A0C10">
            <w:pPr>
              <w:suppressAutoHyphens/>
              <w:autoSpaceDE w:val="0"/>
              <w:jc w:val="center"/>
              <w:rPr>
                <w:rFonts w:ascii="Arial" w:hAnsi="Arial" w:cs="Arial"/>
                <w:color w:val="000000" w:themeColor="text1"/>
                <w:sz w:val="18"/>
                <w:szCs w:val="18"/>
              </w:rPr>
            </w:pPr>
          </w:p>
          <w:p w14:paraId="015141EA" w14:textId="77777777" w:rsidR="00943D92" w:rsidRPr="00794193" w:rsidRDefault="00943D92" w:rsidP="004A0C10">
            <w:pPr>
              <w:suppressAutoHyphens/>
              <w:autoSpaceDE w:val="0"/>
              <w:jc w:val="center"/>
              <w:rPr>
                <w:rFonts w:ascii="Arial" w:hAnsi="Arial" w:cs="Arial"/>
                <w:color w:val="000000" w:themeColor="text1"/>
                <w:sz w:val="18"/>
                <w:szCs w:val="18"/>
              </w:rPr>
            </w:pPr>
          </w:p>
          <w:p w14:paraId="255A651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5</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7E49D84"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CONVIVO CON HÁBITOS SALUDABLES / COMUNICACIÓN ASERTIVA</w:t>
            </w:r>
          </w:p>
          <w:p w14:paraId="387B897D"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765648E6"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ACTIVIDAD: CONVIVO CON HÁBITOS SALUDABLES LÍNEA: ADULTEZ</w:t>
            </w:r>
          </w:p>
          <w:p w14:paraId="6737A8D2" w14:textId="77777777" w:rsidR="00943D92" w:rsidRPr="00794193" w:rsidRDefault="00943D92" w:rsidP="004A0C10">
            <w:pPr>
              <w:suppressAutoHyphens/>
              <w:rPr>
                <w:rFonts w:ascii="Arial" w:hAnsi="Arial" w:cs="Arial"/>
                <w:b/>
                <w:bCs/>
                <w:color w:val="000000" w:themeColor="text1"/>
                <w:sz w:val="18"/>
                <w:szCs w:val="18"/>
              </w:rPr>
            </w:pPr>
          </w:p>
          <w:p w14:paraId="5D54778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lastRenderedPageBreak/>
              <w:t xml:space="preserve">El desarrollo de esta actividad será liderado por el responsable de Bienestar Social y Apoyo Psicosocial, cuyo objetivo es brindar herramientas que contribuyan a la disminución de riesgos psicosociales con el fin de prevenir que se materialice conductas derivadas de estos riesgos que atenten contra la integridad física y mental de los funcionarios. </w:t>
            </w:r>
          </w:p>
          <w:p w14:paraId="0C7942F8" w14:textId="77777777" w:rsidR="00943D92" w:rsidRPr="00794193" w:rsidRDefault="00943D92" w:rsidP="004A0C10">
            <w:pPr>
              <w:suppressAutoHyphens/>
              <w:jc w:val="both"/>
              <w:rPr>
                <w:rFonts w:ascii="Arial" w:hAnsi="Arial" w:cs="Arial"/>
                <w:color w:val="000000" w:themeColor="text1"/>
                <w:sz w:val="18"/>
                <w:szCs w:val="18"/>
              </w:rPr>
            </w:pPr>
          </w:p>
          <w:p w14:paraId="230AD2ED"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seis (06) horas</w:t>
            </w:r>
          </w:p>
          <w:p w14:paraId="714A95BA" w14:textId="77777777" w:rsidR="00943D92" w:rsidRPr="00794193" w:rsidRDefault="00943D92" w:rsidP="004A0C10">
            <w:pPr>
              <w:suppressAutoHyphens/>
              <w:jc w:val="both"/>
              <w:rPr>
                <w:rFonts w:ascii="Arial" w:hAnsi="Arial" w:cs="Arial"/>
                <w:color w:val="000000" w:themeColor="text1"/>
                <w:sz w:val="8"/>
                <w:szCs w:val="8"/>
              </w:rPr>
            </w:pPr>
          </w:p>
          <w:p w14:paraId="555EF349"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6A814F5" w14:textId="77777777" w:rsidR="00943D92" w:rsidRPr="00794193" w:rsidRDefault="00943D92" w:rsidP="004A0C10">
            <w:pPr>
              <w:suppressAutoHyphens/>
              <w:jc w:val="both"/>
              <w:rPr>
                <w:rFonts w:ascii="Arial" w:hAnsi="Arial" w:cs="Arial"/>
                <w:color w:val="000000" w:themeColor="text1"/>
                <w:sz w:val="10"/>
                <w:szCs w:val="10"/>
              </w:rPr>
            </w:pPr>
          </w:p>
          <w:p w14:paraId="6938C1E2"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172F4DC" w14:textId="77777777" w:rsidR="00943D92" w:rsidRPr="00794193" w:rsidRDefault="00943D92" w:rsidP="004A0C10">
            <w:pPr>
              <w:suppressAutoHyphens/>
              <w:jc w:val="both"/>
              <w:rPr>
                <w:rFonts w:ascii="Arial" w:hAnsi="Arial" w:cs="Arial"/>
                <w:color w:val="000000" w:themeColor="text1"/>
                <w:sz w:val="10"/>
                <w:szCs w:val="10"/>
              </w:rPr>
            </w:pPr>
          </w:p>
          <w:p w14:paraId="72287C21"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Puerto Berrio, Puerto Boyacá, Santa Rosa del Sur de Bolívar, Cantagallo, Puerto Wilches, San Pablo, Yondó, Puerto Parra, Puerto Nare, Arenal, Morales, Simiti.</w:t>
            </w:r>
          </w:p>
          <w:p w14:paraId="162EE086" w14:textId="77777777" w:rsidR="00943D92" w:rsidRPr="00794193" w:rsidRDefault="00943D92" w:rsidP="004A0C10">
            <w:pPr>
              <w:suppressAutoHyphens/>
              <w:jc w:val="both"/>
              <w:rPr>
                <w:rFonts w:ascii="Arial" w:hAnsi="Arial" w:cs="Arial"/>
                <w:color w:val="000000" w:themeColor="text1"/>
                <w:sz w:val="18"/>
                <w:szCs w:val="18"/>
              </w:rPr>
            </w:pPr>
          </w:p>
          <w:p w14:paraId="1F6822C3" w14:textId="77777777" w:rsidR="00943D92" w:rsidRPr="00794193" w:rsidRDefault="00943D92" w:rsidP="004A0C10">
            <w:pPr>
              <w:suppressAutoHyphens/>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30 uniformados, no uniformados y/o sus beneficiarios previa coordinación con el supervisor del contrato</w:t>
            </w:r>
          </w:p>
          <w:p w14:paraId="790A6183" w14:textId="77777777" w:rsidR="00943D92" w:rsidRPr="00794193" w:rsidRDefault="00943D92" w:rsidP="004A0C10">
            <w:pPr>
              <w:suppressAutoHyphens/>
              <w:rPr>
                <w:rFonts w:ascii="Arial" w:hAnsi="Arial" w:cs="Arial"/>
                <w:b/>
                <w:bCs/>
                <w:color w:val="000000" w:themeColor="text1"/>
                <w:sz w:val="18"/>
                <w:szCs w:val="18"/>
              </w:rPr>
            </w:pPr>
          </w:p>
          <w:p w14:paraId="1E4BD428"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5E16B5DB" w14:textId="77777777" w:rsidR="00943D92" w:rsidRPr="00794193" w:rsidRDefault="00943D92" w:rsidP="004A0C10">
            <w:pPr>
              <w:pStyle w:val="Sinespaciado1"/>
              <w:rPr>
                <w:rFonts w:ascii="Arial" w:hAnsi="Arial" w:cs="Arial"/>
                <w:b/>
                <w:bCs/>
                <w:color w:val="000000" w:themeColor="text1"/>
                <w:sz w:val="18"/>
                <w:szCs w:val="18"/>
              </w:rPr>
            </w:pPr>
          </w:p>
          <w:p w14:paraId="284B7CA9" w14:textId="77777777" w:rsidR="00943D92" w:rsidRPr="00794193" w:rsidRDefault="00943D92" w:rsidP="004A0C10">
            <w:pPr>
              <w:pStyle w:val="Sinespaciado1"/>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 Dinámica:</w:t>
            </w:r>
          </w:p>
          <w:p w14:paraId="72FA1AA9" w14:textId="77777777" w:rsidR="00943D92" w:rsidRPr="00794193" w:rsidRDefault="00943D92" w:rsidP="004A0C10">
            <w:pPr>
              <w:pStyle w:val="Sinespaciado1"/>
              <w:rPr>
                <w:rFonts w:ascii="Arial" w:hAnsi="Arial" w:cs="Arial"/>
                <w:b/>
                <w:bCs/>
                <w:color w:val="000000" w:themeColor="text1"/>
                <w:sz w:val="18"/>
                <w:szCs w:val="18"/>
              </w:rPr>
            </w:pPr>
          </w:p>
          <w:p w14:paraId="7FDDB93B"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futbol (01)</w:t>
            </w:r>
          </w:p>
          <w:p w14:paraId="781805BD"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básquet (01)</w:t>
            </w:r>
          </w:p>
          <w:p w14:paraId="4CA126DC"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voleibol (01)</w:t>
            </w:r>
          </w:p>
          <w:p w14:paraId="5D5CA1DC"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microfutbol (01)</w:t>
            </w:r>
          </w:p>
          <w:p w14:paraId="45BA49E4" w14:textId="77777777" w:rsidR="00943D92" w:rsidRPr="00794193" w:rsidRDefault="00943D92" w:rsidP="004A0C10">
            <w:pPr>
              <w:suppressAutoHyphens/>
              <w:rPr>
                <w:rFonts w:ascii="Arial" w:hAnsi="Arial" w:cs="Arial"/>
                <w:b/>
                <w:bCs/>
                <w:color w:val="000000" w:themeColor="text1"/>
                <w:sz w:val="18"/>
                <w:szCs w:val="18"/>
              </w:rPr>
            </w:pPr>
          </w:p>
          <w:p w14:paraId="16B188EC"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33DE7816" w14:textId="77777777" w:rsidR="00943D92" w:rsidRPr="00794193" w:rsidRDefault="00943D92" w:rsidP="004A0C10">
            <w:pPr>
              <w:suppressAutoHyphens/>
              <w:jc w:val="center"/>
              <w:rPr>
                <w:rFonts w:ascii="Arial" w:hAnsi="Arial" w:cs="Arial"/>
                <w:b/>
                <w:bCs/>
                <w:color w:val="000000" w:themeColor="text1"/>
                <w:sz w:val="18"/>
                <w:szCs w:val="18"/>
              </w:rPr>
            </w:pPr>
          </w:p>
          <w:p w14:paraId="78B1C03A"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bebida hidratante (Isotónica) por 600 ml y una manzana verde 150 gr mínimo.</w:t>
            </w:r>
          </w:p>
          <w:p w14:paraId="562861E9" w14:textId="77777777" w:rsidR="00943D92" w:rsidRPr="00794193" w:rsidRDefault="00943D92" w:rsidP="004A0C10">
            <w:pPr>
              <w:suppressAutoHyphens/>
              <w:jc w:val="both"/>
              <w:rPr>
                <w:rFonts w:ascii="Arial" w:hAnsi="Arial" w:cs="Arial"/>
                <w:color w:val="000000" w:themeColor="text1"/>
                <w:sz w:val="18"/>
                <w:szCs w:val="18"/>
              </w:rPr>
            </w:pPr>
          </w:p>
          <w:p w14:paraId="664116C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6A131EFD" w14:textId="77777777" w:rsidR="00943D92" w:rsidRPr="00794193" w:rsidRDefault="00943D92" w:rsidP="004A0C10">
            <w:pPr>
              <w:suppressAutoHyphens/>
              <w:jc w:val="both"/>
              <w:rPr>
                <w:rFonts w:ascii="Arial" w:hAnsi="Arial" w:cs="Arial"/>
                <w:color w:val="000000" w:themeColor="text1"/>
                <w:sz w:val="18"/>
                <w:szCs w:val="18"/>
              </w:rPr>
            </w:pPr>
          </w:p>
          <w:p w14:paraId="7A98BC2E"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50781C9B" w14:textId="77777777" w:rsidR="00943D92" w:rsidRPr="00794193" w:rsidRDefault="00943D92" w:rsidP="004A0C10">
            <w:pPr>
              <w:suppressAutoHyphens/>
              <w:jc w:val="both"/>
              <w:rPr>
                <w:rFonts w:ascii="Arial" w:hAnsi="Arial" w:cs="Arial"/>
                <w:color w:val="000000" w:themeColor="text1"/>
                <w:sz w:val="18"/>
                <w:szCs w:val="18"/>
              </w:rPr>
            </w:pPr>
          </w:p>
          <w:p w14:paraId="2AEE55BB"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porción de carne asada de 300 gr mínimo acompañada de 100 gr mínimo de papa al vapor, 100 gr mínimo de yuca al vapor, 100 gr mínimo de plátano maduro asado y aderezos, 01 porción de torta 80 gr mínimo y gaseosa pet 400 ml.</w:t>
            </w:r>
          </w:p>
          <w:p w14:paraId="145B9E3C" w14:textId="77777777" w:rsidR="00943D92" w:rsidRPr="00794193" w:rsidRDefault="00943D92" w:rsidP="004A0C10">
            <w:pPr>
              <w:suppressAutoHyphens/>
              <w:jc w:val="both"/>
              <w:rPr>
                <w:rFonts w:ascii="Arial" w:hAnsi="Arial" w:cs="Arial"/>
                <w:color w:val="000000" w:themeColor="text1"/>
                <w:sz w:val="18"/>
                <w:szCs w:val="18"/>
              </w:rPr>
            </w:pPr>
          </w:p>
          <w:p w14:paraId="19D21939"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2C1E66BE" w14:textId="77777777" w:rsidR="00943D92" w:rsidRPr="00794193" w:rsidRDefault="00943D92" w:rsidP="004A0C10">
            <w:pPr>
              <w:suppressAutoHyphens/>
              <w:rPr>
                <w:rFonts w:ascii="Arial" w:hAnsi="Arial" w:cs="Arial"/>
                <w:color w:val="000000" w:themeColor="text1"/>
                <w:sz w:val="18"/>
                <w:szCs w:val="18"/>
              </w:rPr>
            </w:pPr>
          </w:p>
          <w:p w14:paraId="255841FE" w14:textId="77777777" w:rsidR="00943D92" w:rsidRPr="000878DE" w:rsidRDefault="00943D92" w:rsidP="004A0C10">
            <w:pPr>
              <w:jc w:val="both"/>
              <w:rPr>
                <w:color w:val="000000" w:themeColor="text1"/>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E8853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4C587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E9B460"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3B9B21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18722A75"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96AE0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6</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4A0701C" w14:textId="77777777" w:rsidR="00943D92" w:rsidRPr="00794193" w:rsidRDefault="00943D92" w:rsidP="004A0C10">
            <w:pPr>
              <w:suppressAutoHyphens/>
              <w:rPr>
                <w:rFonts w:ascii="Arial" w:hAnsi="Arial" w:cs="Arial"/>
                <w:b/>
                <w:color w:val="000000" w:themeColor="text1"/>
                <w:sz w:val="18"/>
                <w:szCs w:val="18"/>
              </w:rPr>
            </w:pPr>
            <w:r w:rsidRPr="00794193">
              <w:rPr>
                <w:rFonts w:ascii="Arial" w:hAnsi="Arial" w:cs="Arial"/>
                <w:b/>
                <w:bCs/>
                <w:color w:val="000000" w:themeColor="text1"/>
                <w:sz w:val="18"/>
                <w:szCs w:val="18"/>
              </w:rPr>
              <w:t xml:space="preserve">MANEJO DE INTELIGENCIA EMOCIONAL / </w:t>
            </w:r>
            <w:r w:rsidRPr="00794193">
              <w:rPr>
                <w:rFonts w:ascii="Arial" w:hAnsi="Arial" w:cs="Arial"/>
                <w:b/>
                <w:color w:val="000000" w:themeColor="text1"/>
                <w:sz w:val="18"/>
                <w:szCs w:val="18"/>
              </w:rPr>
              <w:t>FORTALECIMIENTO DEL AUTOCUIDADO</w:t>
            </w:r>
          </w:p>
          <w:p w14:paraId="39F9A2FC"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38EE7BF5"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ACTIVIDAD: MANEJO DE INTELIGENCIA EMOCIONAL LÍNEA: ADULTEZ</w:t>
            </w:r>
          </w:p>
          <w:p w14:paraId="30163AC0" w14:textId="77777777" w:rsidR="00943D92" w:rsidRPr="00794193" w:rsidRDefault="00943D92" w:rsidP="004A0C10">
            <w:pPr>
              <w:suppressAutoHyphens/>
              <w:jc w:val="both"/>
              <w:rPr>
                <w:rFonts w:ascii="Arial" w:hAnsi="Arial" w:cs="Arial"/>
                <w:b/>
                <w:bCs/>
                <w:color w:val="000000" w:themeColor="text1"/>
                <w:sz w:val="18"/>
                <w:szCs w:val="18"/>
              </w:rPr>
            </w:pPr>
          </w:p>
          <w:p w14:paraId="5FD89BEF"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 Apoyo Psicosocial, con el objetivo de favorecer </w:t>
            </w:r>
            <w:r w:rsidRPr="00794193">
              <w:rPr>
                <w:rFonts w:ascii="Arial" w:hAnsi="Arial" w:cs="Arial"/>
                <w:color w:val="000000" w:themeColor="text1"/>
                <w:sz w:val="18"/>
                <w:szCs w:val="18"/>
              </w:rPr>
              <w:lastRenderedPageBreak/>
              <w:t>el desarrollo de la inteligencia emocional en el ámbito, laboral, familiar, social y personal orientado a valorar positivamente su vida, sus relaciones, estatus económico, aunque no sea el que ellos querían, se encuentra encaminado al logro y al deseo de lo que quieren</w:t>
            </w:r>
          </w:p>
          <w:p w14:paraId="13E304E8" w14:textId="77777777" w:rsidR="00943D92" w:rsidRPr="00794193" w:rsidRDefault="00943D92" w:rsidP="004A0C10">
            <w:pPr>
              <w:suppressAutoHyphens/>
              <w:jc w:val="both"/>
              <w:rPr>
                <w:rFonts w:ascii="Arial" w:hAnsi="Arial" w:cs="Arial"/>
                <w:color w:val="000000" w:themeColor="text1"/>
                <w:sz w:val="18"/>
                <w:szCs w:val="18"/>
              </w:rPr>
            </w:pPr>
          </w:p>
          <w:p w14:paraId="073FED09"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tres (03) horas </w:t>
            </w:r>
          </w:p>
          <w:p w14:paraId="3A7520F3" w14:textId="77777777" w:rsidR="00943D92" w:rsidRPr="00794193" w:rsidRDefault="00943D92" w:rsidP="004A0C10">
            <w:pPr>
              <w:suppressAutoHyphens/>
              <w:jc w:val="both"/>
              <w:rPr>
                <w:rFonts w:ascii="Arial" w:hAnsi="Arial" w:cs="Arial"/>
                <w:color w:val="000000" w:themeColor="text1"/>
                <w:sz w:val="2"/>
                <w:szCs w:val="2"/>
              </w:rPr>
            </w:pPr>
          </w:p>
          <w:p w14:paraId="3A7DEA56"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0B93B9D7" w14:textId="77777777" w:rsidR="00943D92" w:rsidRPr="00794193" w:rsidRDefault="00943D92" w:rsidP="004A0C10">
            <w:pPr>
              <w:suppressAutoHyphens/>
              <w:jc w:val="both"/>
              <w:rPr>
                <w:rFonts w:ascii="Arial" w:hAnsi="Arial" w:cs="Arial"/>
                <w:color w:val="000000" w:themeColor="text1"/>
                <w:sz w:val="4"/>
                <w:szCs w:val="4"/>
              </w:rPr>
            </w:pPr>
          </w:p>
          <w:p w14:paraId="3D4D235B" w14:textId="77777777" w:rsidR="00943D92" w:rsidRPr="00794193" w:rsidRDefault="00943D92" w:rsidP="004A0C10">
            <w:pPr>
              <w:suppressAutoHyphens/>
              <w:ind w:left="708" w:hanging="708"/>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53522104" w14:textId="77777777" w:rsidR="00943D92" w:rsidRPr="00794193" w:rsidRDefault="00943D92" w:rsidP="004A0C10">
            <w:pPr>
              <w:suppressAutoHyphens/>
              <w:jc w:val="both"/>
              <w:rPr>
                <w:rFonts w:ascii="Arial" w:hAnsi="Arial" w:cs="Arial"/>
                <w:color w:val="000000" w:themeColor="text1"/>
                <w:sz w:val="2"/>
                <w:szCs w:val="2"/>
              </w:rPr>
            </w:pPr>
          </w:p>
          <w:p w14:paraId="10C970D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Puerto Berrio, Puerto Boyacá, Santa Rosa del Sur de Bolívar, Cantagallo, Puerto Wilches, San Pablo, Yondó, Puerto Parra, Puerto Nare, Arenal, Morales, Simití.</w:t>
            </w:r>
          </w:p>
          <w:p w14:paraId="1AF9DE04" w14:textId="77777777" w:rsidR="00943D92" w:rsidRPr="00794193" w:rsidRDefault="00943D92" w:rsidP="004A0C10">
            <w:pPr>
              <w:suppressAutoHyphens/>
              <w:jc w:val="both"/>
              <w:rPr>
                <w:rFonts w:ascii="Arial" w:hAnsi="Arial" w:cs="Arial"/>
                <w:color w:val="000000" w:themeColor="text1"/>
                <w:sz w:val="18"/>
                <w:szCs w:val="18"/>
              </w:rPr>
            </w:pPr>
          </w:p>
          <w:p w14:paraId="7EC6FBFE"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15 uniformados, no uniformados y/o sus beneficiarios previa coordinación con el supervisor del contrato</w:t>
            </w:r>
          </w:p>
          <w:p w14:paraId="32BE367C" w14:textId="77777777" w:rsidR="00943D92" w:rsidRPr="00794193" w:rsidRDefault="00943D92" w:rsidP="004A0C10">
            <w:pPr>
              <w:suppressAutoHyphens/>
              <w:jc w:val="both"/>
              <w:rPr>
                <w:rFonts w:ascii="Arial" w:hAnsi="Arial" w:cs="Arial"/>
                <w:color w:val="000000" w:themeColor="text1"/>
                <w:sz w:val="18"/>
                <w:szCs w:val="18"/>
              </w:rPr>
            </w:pPr>
          </w:p>
          <w:p w14:paraId="463D0C9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2F18B2A8" w14:textId="77777777" w:rsidR="00943D92" w:rsidRPr="00794193" w:rsidRDefault="00943D92" w:rsidP="004A0C10">
            <w:pPr>
              <w:suppressAutoHyphens/>
              <w:jc w:val="both"/>
              <w:rPr>
                <w:rFonts w:ascii="Arial" w:hAnsi="Arial" w:cs="Arial"/>
                <w:color w:val="000000" w:themeColor="text1"/>
                <w:sz w:val="18"/>
                <w:szCs w:val="18"/>
              </w:rPr>
            </w:pPr>
          </w:p>
          <w:p w14:paraId="618A9A8A"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bookmarkStart w:id="21" w:name="_Hlk160367221"/>
          </w:p>
          <w:p w14:paraId="1D57933A" w14:textId="77777777" w:rsidR="00943D92" w:rsidRPr="00794193" w:rsidRDefault="00943D92" w:rsidP="004A0C10">
            <w:pPr>
              <w:suppressAutoHyphens/>
              <w:jc w:val="both"/>
              <w:rPr>
                <w:rFonts w:ascii="Arial" w:hAnsi="Arial" w:cs="Arial"/>
                <w:color w:val="000000" w:themeColor="text1"/>
                <w:sz w:val="18"/>
                <w:szCs w:val="18"/>
              </w:rPr>
            </w:pPr>
          </w:p>
          <w:p w14:paraId="43B7CB8C"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sándwich con pan baguette de 90 gr mínimo, pollo desmechado 120 gr mínimo, lechuga crespa, tomate, queso soble crema 30 gr mínimo 01 bebida a base de malta 330 ml.</w:t>
            </w:r>
            <w:bookmarkEnd w:id="21"/>
          </w:p>
          <w:p w14:paraId="7D088B87" w14:textId="77777777" w:rsidR="00943D92" w:rsidRPr="00794193" w:rsidRDefault="00943D92" w:rsidP="004A0C10">
            <w:pPr>
              <w:suppressAutoHyphens/>
              <w:jc w:val="both"/>
              <w:rPr>
                <w:rFonts w:ascii="Arial" w:hAnsi="Arial" w:cs="Arial"/>
                <w:color w:val="000000" w:themeColor="text1"/>
                <w:sz w:val="18"/>
                <w:szCs w:val="18"/>
              </w:rPr>
            </w:pPr>
          </w:p>
          <w:p w14:paraId="4BDDB9CC" w14:textId="77777777" w:rsidR="00943D92" w:rsidRPr="000878DE" w:rsidRDefault="00943D92" w:rsidP="004A0C10">
            <w:pPr>
              <w:jc w:val="both"/>
              <w:rPr>
                <w:color w:val="000000" w:themeColor="text1"/>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2D956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9AFD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5B6C9F8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2FF91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874EB42"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58F09BB0"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D3780F" w14:textId="77777777" w:rsidR="00943D92" w:rsidRPr="00794193" w:rsidRDefault="00943D92" w:rsidP="004A0C10">
            <w:pPr>
              <w:suppressAutoHyphens/>
              <w:autoSpaceDE w:val="0"/>
              <w:jc w:val="center"/>
              <w:rPr>
                <w:rFonts w:ascii="Arial" w:hAnsi="Arial" w:cs="Arial"/>
                <w:color w:val="000000" w:themeColor="text1"/>
                <w:sz w:val="18"/>
                <w:szCs w:val="18"/>
              </w:rPr>
            </w:pPr>
          </w:p>
          <w:p w14:paraId="41B1C213" w14:textId="77777777" w:rsidR="00943D92" w:rsidRPr="00794193" w:rsidRDefault="00943D92" w:rsidP="004A0C10">
            <w:pPr>
              <w:suppressAutoHyphens/>
              <w:autoSpaceDE w:val="0"/>
              <w:jc w:val="center"/>
              <w:rPr>
                <w:rFonts w:ascii="Arial" w:hAnsi="Arial" w:cs="Arial"/>
                <w:color w:val="000000" w:themeColor="text1"/>
                <w:sz w:val="18"/>
                <w:szCs w:val="18"/>
              </w:rPr>
            </w:pPr>
          </w:p>
          <w:p w14:paraId="5B6F18A9" w14:textId="77777777" w:rsidR="00943D92" w:rsidRPr="00794193" w:rsidRDefault="00943D92" w:rsidP="004A0C10">
            <w:pPr>
              <w:suppressAutoHyphens/>
              <w:autoSpaceDE w:val="0"/>
              <w:jc w:val="center"/>
              <w:rPr>
                <w:rFonts w:ascii="Arial" w:hAnsi="Arial" w:cs="Arial"/>
                <w:color w:val="000000" w:themeColor="text1"/>
                <w:sz w:val="18"/>
                <w:szCs w:val="18"/>
              </w:rPr>
            </w:pPr>
          </w:p>
          <w:p w14:paraId="5011E95B" w14:textId="77777777" w:rsidR="00943D92" w:rsidRPr="00794193" w:rsidRDefault="00943D92" w:rsidP="004A0C10">
            <w:pPr>
              <w:suppressAutoHyphens/>
              <w:autoSpaceDE w:val="0"/>
              <w:jc w:val="center"/>
              <w:rPr>
                <w:rFonts w:ascii="Arial" w:hAnsi="Arial" w:cs="Arial"/>
                <w:color w:val="000000" w:themeColor="text1"/>
                <w:sz w:val="18"/>
                <w:szCs w:val="18"/>
              </w:rPr>
            </w:pPr>
          </w:p>
          <w:p w14:paraId="5A32195B" w14:textId="77777777" w:rsidR="00943D92" w:rsidRPr="00794193" w:rsidRDefault="00943D92" w:rsidP="004A0C10">
            <w:pPr>
              <w:suppressAutoHyphens/>
              <w:autoSpaceDE w:val="0"/>
              <w:jc w:val="center"/>
              <w:rPr>
                <w:rFonts w:ascii="Arial" w:hAnsi="Arial" w:cs="Arial"/>
                <w:color w:val="000000" w:themeColor="text1"/>
                <w:sz w:val="18"/>
                <w:szCs w:val="18"/>
              </w:rPr>
            </w:pPr>
          </w:p>
          <w:p w14:paraId="4F0394F8" w14:textId="77777777" w:rsidR="00943D92" w:rsidRPr="00794193" w:rsidRDefault="00943D92" w:rsidP="004A0C10">
            <w:pPr>
              <w:suppressAutoHyphens/>
              <w:autoSpaceDE w:val="0"/>
              <w:jc w:val="center"/>
              <w:rPr>
                <w:rFonts w:ascii="Arial" w:hAnsi="Arial" w:cs="Arial"/>
                <w:color w:val="000000" w:themeColor="text1"/>
                <w:sz w:val="18"/>
                <w:szCs w:val="18"/>
              </w:rPr>
            </w:pPr>
          </w:p>
          <w:p w14:paraId="5776D0EC" w14:textId="77777777" w:rsidR="00943D92" w:rsidRPr="00794193" w:rsidRDefault="00943D92" w:rsidP="004A0C10">
            <w:pPr>
              <w:suppressAutoHyphens/>
              <w:autoSpaceDE w:val="0"/>
              <w:jc w:val="center"/>
              <w:rPr>
                <w:rFonts w:ascii="Arial" w:hAnsi="Arial" w:cs="Arial"/>
                <w:color w:val="000000" w:themeColor="text1"/>
                <w:sz w:val="18"/>
                <w:szCs w:val="18"/>
              </w:rPr>
            </w:pPr>
          </w:p>
          <w:p w14:paraId="0439DDFB" w14:textId="77777777" w:rsidR="00943D92" w:rsidRPr="00794193" w:rsidRDefault="00943D92" w:rsidP="004A0C10">
            <w:pPr>
              <w:suppressAutoHyphens/>
              <w:autoSpaceDE w:val="0"/>
              <w:jc w:val="center"/>
              <w:rPr>
                <w:rFonts w:ascii="Arial" w:hAnsi="Arial" w:cs="Arial"/>
                <w:color w:val="000000" w:themeColor="text1"/>
                <w:sz w:val="18"/>
                <w:szCs w:val="18"/>
              </w:rPr>
            </w:pPr>
          </w:p>
          <w:p w14:paraId="3B059D68" w14:textId="77777777" w:rsidR="00943D92" w:rsidRPr="00794193" w:rsidRDefault="00943D92" w:rsidP="004A0C10">
            <w:pPr>
              <w:suppressAutoHyphens/>
              <w:autoSpaceDE w:val="0"/>
              <w:jc w:val="center"/>
              <w:rPr>
                <w:rFonts w:ascii="Arial" w:hAnsi="Arial" w:cs="Arial"/>
                <w:color w:val="000000" w:themeColor="text1"/>
                <w:sz w:val="18"/>
                <w:szCs w:val="18"/>
              </w:rPr>
            </w:pPr>
          </w:p>
          <w:p w14:paraId="61747399" w14:textId="77777777" w:rsidR="00943D92" w:rsidRPr="00794193" w:rsidRDefault="00943D92" w:rsidP="004A0C10">
            <w:pPr>
              <w:suppressAutoHyphens/>
              <w:autoSpaceDE w:val="0"/>
              <w:jc w:val="center"/>
              <w:rPr>
                <w:rFonts w:ascii="Arial" w:hAnsi="Arial" w:cs="Arial"/>
                <w:color w:val="000000" w:themeColor="text1"/>
                <w:sz w:val="18"/>
                <w:szCs w:val="18"/>
              </w:rPr>
            </w:pPr>
          </w:p>
          <w:p w14:paraId="4B83A619" w14:textId="77777777" w:rsidR="00943D92" w:rsidRPr="00794193" w:rsidRDefault="00943D92" w:rsidP="004A0C10">
            <w:pPr>
              <w:suppressAutoHyphens/>
              <w:autoSpaceDE w:val="0"/>
              <w:jc w:val="center"/>
              <w:rPr>
                <w:rFonts w:ascii="Arial" w:hAnsi="Arial" w:cs="Arial"/>
                <w:color w:val="000000" w:themeColor="text1"/>
                <w:sz w:val="18"/>
                <w:szCs w:val="18"/>
              </w:rPr>
            </w:pPr>
          </w:p>
          <w:p w14:paraId="1487EE0B" w14:textId="77777777" w:rsidR="00943D92" w:rsidRPr="00794193" w:rsidRDefault="00943D92" w:rsidP="004A0C10">
            <w:pPr>
              <w:suppressAutoHyphens/>
              <w:autoSpaceDE w:val="0"/>
              <w:jc w:val="center"/>
              <w:rPr>
                <w:rFonts w:ascii="Arial" w:hAnsi="Arial" w:cs="Arial"/>
                <w:color w:val="000000" w:themeColor="text1"/>
                <w:sz w:val="18"/>
                <w:szCs w:val="18"/>
              </w:rPr>
            </w:pPr>
          </w:p>
          <w:p w14:paraId="3DC3D11F" w14:textId="77777777" w:rsidR="00943D92" w:rsidRPr="00794193" w:rsidRDefault="00943D92" w:rsidP="004A0C10">
            <w:pPr>
              <w:suppressAutoHyphens/>
              <w:autoSpaceDE w:val="0"/>
              <w:jc w:val="center"/>
              <w:rPr>
                <w:rFonts w:ascii="Arial" w:hAnsi="Arial" w:cs="Arial"/>
                <w:color w:val="000000" w:themeColor="text1"/>
                <w:sz w:val="18"/>
                <w:szCs w:val="18"/>
              </w:rPr>
            </w:pPr>
          </w:p>
          <w:p w14:paraId="1C3A63C9" w14:textId="77777777" w:rsidR="00943D92" w:rsidRPr="00794193" w:rsidRDefault="00943D92" w:rsidP="004A0C10">
            <w:pPr>
              <w:suppressAutoHyphens/>
              <w:autoSpaceDE w:val="0"/>
              <w:jc w:val="center"/>
              <w:rPr>
                <w:rFonts w:ascii="Arial" w:hAnsi="Arial" w:cs="Arial"/>
                <w:color w:val="000000" w:themeColor="text1"/>
                <w:sz w:val="18"/>
                <w:szCs w:val="18"/>
              </w:rPr>
            </w:pPr>
          </w:p>
          <w:p w14:paraId="0712E17A" w14:textId="77777777" w:rsidR="00943D92" w:rsidRPr="00794193" w:rsidRDefault="00943D92" w:rsidP="004A0C10">
            <w:pPr>
              <w:suppressAutoHyphens/>
              <w:autoSpaceDE w:val="0"/>
              <w:jc w:val="center"/>
              <w:rPr>
                <w:rFonts w:ascii="Arial" w:hAnsi="Arial" w:cs="Arial"/>
                <w:color w:val="000000" w:themeColor="text1"/>
                <w:sz w:val="18"/>
                <w:szCs w:val="18"/>
              </w:rPr>
            </w:pPr>
          </w:p>
          <w:p w14:paraId="7A60B56C" w14:textId="77777777" w:rsidR="00943D92" w:rsidRPr="00794193" w:rsidRDefault="00943D92" w:rsidP="004A0C10">
            <w:pPr>
              <w:suppressAutoHyphens/>
              <w:autoSpaceDE w:val="0"/>
              <w:jc w:val="center"/>
              <w:rPr>
                <w:rFonts w:ascii="Arial" w:hAnsi="Arial" w:cs="Arial"/>
                <w:color w:val="000000" w:themeColor="text1"/>
                <w:sz w:val="18"/>
                <w:szCs w:val="18"/>
              </w:rPr>
            </w:pPr>
          </w:p>
          <w:p w14:paraId="6B1CE199" w14:textId="77777777" w:rsidR="00943D92" w:rsidRPr="00794193" w:rsidRDefault="00943D92" w:rsidP="004A0C10">
            <w:pPr>
              <w:suppressAutoHyphens/>
              <w:autoSpaceDE w:val="0"/>
              <w:jc w:val="center"/>
              <w:rPr>
                <w:rFonts w:ascii="Arial" w:hAnsi="Arial" w:cs="Arial"/>
                <w:color w:val="000000" w:themeColor="text1"/>
                <w:sz w:val="18"/>
                <w:szCs w:val="18"/>
              </w:rPr>
            </w:pPr>
          </w:p>
          <w:p w14:paraId="4E07A40A" w14:textId="77777777" w:rsidR="00943D92" w:rsidRPr="00794193" w:rsidRDefault="00943D92" w:rsidP="004A0C10">
            <w:pPr>
              <w:suppressAutoHyphens/>
              <w:autoSpaceDE w:val="0"/>
              <w:jc w:val="center"/>
              <w:rPr>
                <w:rFonts w:ascii="Arial" w:hAnsi="Arial" w:cs="Arial"/>
                <w:color w:val="000000" w:themeColor="text1"/>
                <w:sz w:val="18"/>
                <w:szCs w:val="18"/>
              </w:rPr>
            </w:pPr>
          </w:p>
          <w:p w14:paraId="162CFE69" w14:textId="77777777" w:rsidR="00943D92" w:rsidRPr="00794193" w:rsidRDefault="00943D92" w:rsidP="004A0C10">
            <w:pPr>
              <w:suppressAutoHyphens/>
              <w:autoSpaceDE w:val="0"/>
              <w:jc w:val="center"/>
              <w:rPr>
                <w:rFonts w:ascii="Arial" w:hAnsi="Arial" w:cs="Arial"/>
                <w:color w:val="000000" w:themeColor="text1"/>
                <w:sz w:val="18"/>
                <w:szCs w:val="18"/>
              </w:rPr>
            </w:pPr>
          </w:p>
          <w:p w14:paraId="5728AF6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7</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EDDD12B"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ECONOMÍA FAMILIAR</w:t>
            </w:r>
          </w:p>
          <w:p w14:paraId="2EAE34CA"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6C2BFEE0"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ACTIVIDAD: ECONOMÍA FAMILIAR LÍNEA: ADULTEZ</w:t>
            </w:r>
          </w:p>
          <w:p w14:paraId="6EDDBAE1" w14:textId="77777777" w:rsidR="00943D92" w:rsidRPr="00794193" w:rsidRDefault="00943D92" w:rsidP="004A0C10">
            <w:pPr>
              <w:suppressAutoHyphens/>
              <w:rPr>
                <w:rFonts w:ascii="Arial" w:hAnsi="Arial" w:cs="Arial"/>
                <w:color w:val="000000" w:themeColor="text1"/>
                <w:sz w:val="18"/>
                <w:szCs w:val="18"/>
              </w:rPr>
            </w:pPr>
          </w:p>
          <w:p w14:paraId="4B572BF8"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 Apoyo Psicosocial, se realizará con el objetivo de brindar herramientas para que las personas tomen conciencia de la importancia de desarrollar conocimientos, destrezas, valores, hábitos y costumbres en el manejo de la economía personal y familiar.</w:t>
            </w:r>
          </w:p>
          <w:p w14:paraId="6A3EA807" w14:textId="77777777" w:rsidR="00943D92" w:rsidRPr="00794193" w:rsidRDefault="00943D92" w:rsidP="004A0C10">
            <w:pPr>
              <w:suppressAutoHyphens/>
              <w:jc w:val="both"/>
              <w:rPr>
                <w:rFonts w:ascii="Arial" w:hAnsi="Arial" w:cs="Arial"/>
                <w:color w:val="000000" w:themeColor="text1"/>
                <w:sz w:val="18"/>
                <w:szCs w:val="18"/>
              </w:rPr>
            </w:pPr>
          </w:p>
          <w:p w14:paraId="00C0F3B5"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tres (03) horas</w:t>
            </w:r>
          </w:p>
          <w:p w14:paraId="05520E18" w14:textId="77777777" w:rsidR="00943D92" w:rsidRPr="00794193" w:rsidRDefault="00943D92" w:rsidP="004A0C10">
            <w:pPr>
              <w:suppressAutoHyphens/>
              <w:jc w:val="both"/>
              <w:rPr>
                <w:rFonts w:ascii="Arial" w:hAnsi="Arial" w:cs="Arial"/>
                <w:color w:val="000000" w:themeColor="text1"/>
                <w:sz w:val="4"/>
                <w:szCs w:val="4"/>
              </w:rPr>
            </w:pPr>
            <w:r w:rsidRPr="00794193">
              <w:rPr>
                <w:rFonts w:ascii="Arial" w:hAnsi="Arial" w:cs="Arial"/>
                <w:color w:val="000000" w:themeColor="text1"/>
                <w:sz w:val="18"/>
                <w:szCs w:val="18"/>
              </w:rPr>
              <w:t xml:space="preserve"> </w:t>
            </w:r>
          </w:p>
          <w:p w14:paraId="37F3700F"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11EBD69" w14:textId="77777777" w:rsidR="00943D92" w:rsidRPr="00794193" w:rsidRDefault="00943D92" w:rsidP="004A0C10">
            <w:pPr>
              <w:suppressAutoHyphens/>
              <w:jc w:val="both"/>
              <w:rPr>
                <w:rFonts w:ascii="Arial" w:hAnsi="Arial" w:cs="Arial"/>
                <w:color w:val="000000" w:themeColor="text1"/>
                <w:sz w:val="6"/>
                <w:szCs w:val="6"/>
              </w:rPr>
            </w:pPr>
          </w:p>
          <w:p w14:paraId="63552415"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545629A5" w14:textId="77777777" w:rsidR="00943D92" w:rsidRPr="00794193" w:rsidRDefault="00943D92" w:rsidP="004A0C10">
            <w:pPr>
              <w:suppressAutoHyphens/>
              <w:jc w:val="both"/>
              <w:rPr>
                <w:rFonts w:ascii="Arial" w:hAnsi="Arial" w:cs="Arial"/>
                <w:color w:val="000000" w:themeColor="text1"/>
                <w:sz w:val="12"/>
                <w:szCs w:val="12"/>
              </w:rPr>
            </w:pPr>
          </w:p>
          <w:p w14:paraId="08888DF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Puerto Berrio, Puerto Boyacá, Santa Rosa del Sur de Bolívar, Cantagallo, Puerto Wilches, San Pablo, Yondó, Puerto Parra, Puerto Nare, Arenal, Morales, Simiti.</w:t>
            </w:r>
          </w:p>
          <w:p w14:paraId="79BBDDBA" w14:textId="77777777" w:rsidR="00943D92" w:rsidRPr="00794193" w:rsidRDefault="00943D92" w:rsidP="004A0C10">
            <w:pPr>
              <w:suppressAutoHyphens/>
              <w:jc w:val="both"/>
              <w:rPr>
                <w:rFonts w:ascii="Arial" w:hAnsi="Arial" w:cs="Arial"/>
                <w:color w:val="000000" w:themeColor="text1"/>
                <w:sz w:val="18"/>
                <w:szCs w:val="18"/>
              </w:rPr>
            </w:pPr>
          </w:p>
          <w:p w14:paraId="373618F7"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mínimo 15 uniformados, no uniformados y/o sus beneficiarios previa coordinación con el supervisor del contrato</w:t>
            </w:r>
          </w:p>
          <w:p w14:paraId="316880E4" w14:textId="77777777" w:rsidR="00943D92" w:rsidRPr="00794193" w:rsidRDefault="00943D92" w:rsidP="004A0C10">
            <w:pPr>
              <w:pStyle w:val="Prrafodelista1"/>
              <w:suppressAutoHyphens/>
              <w:autoSpaceDE w:val="0"/>
              <w:ind w:left="0"/>
              <w:jc w:val="both"/>
              <w:rPr>
                <w:rFonts w:ascii="Arial" w:hAnsi="Arial" w:cs="Arial"/>
                <w:color w:val="000000" w:themeColor="text1"/>
                <w:sz w:val="18"/>
                <w:szCs w:val="18"/>
              </w:rPr>
            </w:pPr>
          </w:p>
          <w:p w14:paraId="11257768"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65629CAF"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1321BF7E"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lechuga crespa mínimo 9 gr, </w:t>
            </w:r>
            <w:r w:rsidRPr="00794193">
              <w:rPr>
                <w:rFonts w:ascii="Arial" w:hAnsi="Arial" w:cs="Arial"/>
                <w:color w:val="000000" w:themeColor="text1"/>
                <w:sz w:val="18"/>
                <w:szCs w:val="18"/>
              </w:rPr>
              <w:lastRenderedPageBreak/>
              <w:t>tomate mínimo 20 gr, queso doble crema 30 gr mínimo, jugo en caja de 200 ml).</w:t>
            </w:r>
          </w:p>
          <w:p w14:paraId="10BBF70E" w14:textId="77777777" w:rsidR="00943D92" w:rsidRPr="00794193" w:rsidRDefault="00943D92" w:rsidP="004A0C10">
            <w:pPr>
              <w:suppressAutoHyphens/>
              <w:jc w:val="both"/>
              <w:rPr>
                <w:rFonts w:ascii="Arial" w:hAnsi="Arial" w:cs="Arial"/>
                <w:color w:val="000000" w:themeColor="text1"/>
                <w:sz w:val="18"/>
                <w:szCs w:val="18"/>
              </w:rPr>
            </w:pPr>
          </w:p>
          <w:p w14:paraId="160182FE"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530B18DF" w14:textId="77777777" w:rsidR="00943D92" w:rsidRPr="00794193" w:rsidRDefault="00943D92" w:rsidP="004A0C10">
            <w:pPr>
              <w:suppressAutoHyphens/>
              <w:jc w:val="both"/>
              <w:rPr>
                <w:rFonts w:ascii="Arial" w:hAnsi="Arial" w:cs="Arial"/>
                <w:b/>
                <w:bCs/>
                <w:color w:val="000000" w:themeColor="text1"/>
                <w:sz w:val="18"/>
                <w:szCs w:val="18"/>
              </w:rPr>
            </w:pPr>
          </w:p>
          <w:p w14:paraId="6BC6119B" w14:textId="77777777" w:rsidR="00943D92" w:rsidRPr="000878DE" w:rsidRDefault="00943D92" w:rsidP="004A0C10">
            <w:pPr>
              <w:jc w:val="both"/>
              <w:rPr>
                <w:color w:val="000000" w:themeColor="text1"/>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E450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B99D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4FD923E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42E5C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1975D81D"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EEC5AE7"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918FE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8</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84A1FAD"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PREVENCIÓN DE HOGAR LIBRE DE VIOLENCIA</w:t>
            </w:r>
          </w:p>
          <w:p w14:paraId="7EAE27BB"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7A3722BF"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ADULTEZ- DIMENSIÓN AFECTIVA </w:t>
            </w:r>
          </w:p>
          <w:p w14:paraId="303CF64B"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ACTIVIDAD: PREVENCIÓN DE HOGAR LIBRE DE VIOLENCIA</w:t>
            </w:r>
          </w:p>
          <w:p w14:paraId="2DC16D4B" w14:textId="77777777" w:rsidR="00943D92" w:rsidRPr="00794193" w:rsidRDefault="00943D92" w:rsidP="004A0C10">
            <w:pPr>
              <w:suppressAutoHyphens/>
              <w:rPr>
                <w:rFonts w:ascii="Arial" w:hAnsi="Arial" w:cs="Arial"/>
                <w:b/>
                <w:bCs/>
                <w:color w:val="000000" w:themeColor="text1"/>
                <w:sz w:val="18"/>
                <w:szCs w:val="18"/>
              </w:rPr>
            </w:pPr>
          </w:p>
          <w:p w14:paraId="708AAC1C"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 Apoyo Psicosocial, se realizará con el objetivo de fortalecer los lazos afectivos y brindar técnicas y habilidades para manejar los conflictos (aprender a discutir), resolver los problemas, enfrentar el perdón, fortalecer el compromiso, la intimidad y proteger los aspectos positivos de su relación.</w:t>
            </w:r>
          </w:p>
          <w:p w14:paraId="12F9B485" w14:textId="77777777" w:rsidR="00943D92" w:rsidRPr="00794193" w:rsidRDefault="00943D92" w:rsidP="004A0C10">
            <w:pPr>
              <w:suppressAutoHyphens/>
              <w:jc w:val="both"/>
              <w:rPr>
                <w:rFonts w:ascii="Arial" w:hAnsi="Arial" w:cs="Arial"/>
                <w:color w:val="000000" w:themeColor="text1"/>
                <w:sz w:val="18"/>
                <w:szCs w:val="18"/>
              </w:rPr>
            </w:pPr>
          </w:p>
          <w:p w14:paraId="108F2005"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tres (03) horas </w:t>
            </w:r>
          </w:p>
          <w:p w14:paraId="5DCC2127" w14:textId="77777777" w:rsidR="00943D92" w:rsidRPr="00794193" w:rsidRDefault="00943D92" w:rsidP="004A0C10">
            <w:pPr>
              <w:suppressAutoHyphens/>
              <w:jc w:val="both"/>
              <w:rPr>
                <w:rFonts w:ascii="Arial" w:hAnsi="Arial" w:cs="Arial"/>
                <w:color w:val="000000" w:themeColor="text1"/>
                <w:sz w:val="10"/>
                <w:szCs w:val="10"/>
              </w:rPr>
            </w:pPr>
          </w:p>
          <w:p w14:paraId="7B20BDFD"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2259789" w14:textId="77777777" w:rsidR="00943D92" w:rsidRPr="00794193" w:rsidRDefault="00943D92" w:rsidP="004A0C10">
            <w:pPr>
              <w:suppressAutoHyphens/>
              <w:jc w:val="both"/>
              <w:rPr>
                <w:rFonts w:ascii="Arial" w:hAnsi="Arial" w:cs="Arial"/>
                <w:color w:val="000000" w:themeColor="text1"/>
                <w:sz w:val="10"/>
                <w:szCs w:val="10"/>
              </w:rPr>
            </w:pPr>
          </w:p>
          <w:p w14:paraId="673329B9"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30D49EEF" w14:textId="77777777" w:rsidR="00943D92" w:rsidRPr="00794193" w:rsidRDefault="00943D92" w:rsidP="004A0C10">
            <w:pPr>
              <w:suppressAutoHyphens/>
              <w:jc w:val="both"/>
              <w:rPr>
                <w:rFonts w:ascii="Arial" w:hAnsi="Arial" w:cs="Arial"/>
                <w:color w:val="000000" w:themeColor="text1"/>
                <w:sz w:val="14"/>
                <w:szCs w:val="14"/>
              </w:rPr>
            </w:pPr>
          </w:p>
          <w:p w14:paraId="67E212E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Puerto Berrio, Puerto Boyacá, Santa Rosa del Sur de Bolívar, Cantagallo, Puerto Wilches, San Pablo, Yondó, Puerto Parra, Puerto Nare, Arenal, Morales, Simiti.</w:t>
            </w:r>
          </w:p>
          <w:p w14:paraId="66FC578C" w14:textId="77777777" w:rsidR="00943D92" w:rsidRPr="00794193" w:rsidRDefault="00943D92" w:rsidP="004A0C10">
            <w:pPr>
              <w:suppressAutoHyphens/>
              <w:jc w:val="both"/>
              <w:rPr>
                <w:rFonts w:ascii="Arial" w:hAnsi="Arial" w:cs="Arial"/>
                <w:color w:val="000000" w:themeColor="text1"/>
                <w:sz w:val="18"/>
                <w:szCs w:val="18"/>
              </w:rPr>
            </w:pPr>
          </w:p>
          <w:p w14:paraId="79B78D11"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15 uniformados, no uniformados y/o sus beneficiarios previa coordinación con el supervisor del contrato.</w:t>
            </w:r>
          </w:p>
          <w:p w14:paraId="11ABC502" w14:textId="77777777" w:rsidR="00943D92" w:rsidRPr="00794193" w:rsidRDefault="00943D92" w:rsidP="004A0C10">
            <w:pPr>
              <w:suppressAutoHyphens/>
              <w:jc w:val="center"/>
              <w:rPr>
                <w:rFonts w:ascii="Arial" w:hAnsi="Arial" w:cs="Arial"/>
                <w:b/>
                <w:bCs/>
                <w:color w:val="000000" w:themeColor="text1"/>
                <w:sz w:val="18"/>
                <w:szCs w:val="18"/>
              </w:rPr>
            </w:pPr>
          </w:p>
          <w:p w14:paraId="05B18CB6" w14:textId="77777777" w:rsidR="00943D92" w:rsidRPr="00794193" w:rsidRDefault="00943D92" w:rsidP="004A0C10">
            <w:pPr>
              <w:suppressAutoHyphens/>
              <w:rPr>
                <w:rFonts w:ascii="Arial" w:hAnsi="Arial" w:cs="Arial"/>
                <w:b/>
                <w:bCs/>
                <w:color w:val="000000" w:themeColor="text1"/>
                <w:sz w:val="12"/>
                <w:szCs w:val="12"/>
              </w:rPr>
            </w:pPr>
          </w:p>
          <w:p w14:paraId="076FD153"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67BE2143" w14:textId="77777777" w:rsidR="00943D92" w:rsidRPr="00794193" w:rsidRDefault="00943D92" w:rsidP="004A0C10">
            <w:pPr>
              <w:suppressAutoHyphens/>
              <w:jc w:val="both"/>
              <w:rPr>
                <w:rFonts w:ascii="Arial" w:hAnsi="Arial" w:cs="Arial"/>
                <w:bCs/>
                <w:color w:val="000000" w:themeColor="text1"/>
                <w:sz w:val="18"/>
                <w:szCs w:val="18"/>
              </w:rPr>
            </w:pPr>
          </w:p>
          <w:p w14:paraId="040EE574" w14:textId="77777777" w:rsidR="00943D92" w:rsidRPr="00794193" w:rsidRDefault="00943D92" w:rsidP="00943D92">
            <w:pPr>
              <w:pStyle w:val="Prrafodelista"/>
              <w:numPr>
                <w:ilvl w:val="0"/>
                <w:numId w:val="50"/>
              </w:numPr>
              <w:suppressAutoHyphens/>
              <w:autoSpaceDE w:val="0"/>
              <w:jc w:val="both"/>
              <w:rPr>
                <w:rFonts w:ascii="Arial" w:hAnsi="Arial" w:cs="Arial"/>
                <w:color w:val="000000" w:themeColor="text1"/>
                <w:sz w:val="18"/>
                <w:szCs w:val="18"/>
              </w:rPr>
            </w:pPr>
            <w:r w:rsidRPr="00794193">
              <w:rPr>
                <w:rFonts w:ascii="Arial" w:hAnsi="Arial" w:cs="Arial"/>
                <w:bCs/>
                <w:color w:val="000000" w:themeColor="text1"/>
                <w:sz w:val="18"/>
                <w:szCs w:val="18"/>
              </w:rPr>
              <w:t xml:space="preserve">01 arepa rellena de 100 gr mínimo (Arepa de maíz asada rellena de “carne 80 gr mínimo y pollo desmechado 80 gr mínimo, 02 huevos de codorniz, y queso mozzarella rallado 20 gr mínimo”, </w:t>
            </w:r>
            <w:r w:rsidRPr="00794193">
              <w:rPr>
                <w:rFonts w:ascii="Arial" w:hAnsi="Arial" w:cs="Arial"/>
                <w:color w:val="000000" w:themeColor="text1"/>
                <w:sz w:val="18"/>
                <w:szCs w:val="18"/>
              </w:rPr>
              <w:t>01 gaseosa pet de 400 ml.</w:t>
            </w:r>
          </w:p>
          <w:p w14:paraId="4A854C03" w14:textId="77777777" w:rsidR="00943D92" w:rsidRPr="00794193" w:rsidRDefault="00943D92" w:rsidP="004A0C10">
            <w:pPr>
              <w:pStyle w:val="Prrafodelista"/>
              <w:suppressAutoHyphens/>
              <w:jc w:val="both"/>
              <w:rPr>
                <w:rFonts w:ascii="Arial" w:hAnsi="Arial" w:cs="Arial"/>
                <w:bCs/>
                <w:color w:val="000000" w:themeColor="text1"/>
                <w:sz w:val="10"/>
                <w:szCs w:val="10"/>
              </w:rPr>
            </w:pPr>
          </w:p>
          <w:p w14:paraId="76C1E3C1"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 se debe cotizar por persona.</w:t>
            </w:r>
          </w:p>
          <w:p w14:paraId="074B6D0F" w14:textId="77777777" w:rsidR="00943D92" w:rsidRPr="00794193" w:rsidRDefault="00943D92" w:rsidP="004A0C10">
            <w:pPr>
              <w:suppressAutoHyphens/>
              <w:jc w:val="both"/>
              <w:rPr>
                <w:rFonts w:ascii="Arial" w:hAnsi="Arial" w:cs="Arial"/>
                <w:color w:val="000000" w:themeColor="text1"/>
                <w:sz w:val="18"/>
                <w:szCs w:val="18"/>
              </w:rPr>
            </w:pPr>
          </w:p>
          <w:p w14:paraId="73A39B5B" w14:textId="77777777" w:rsidR="00943D92" w:rsidRPr="000878DE" w:rsidRDefault="00943D92" w:rsidP="004A0C10">
            <w:pPr>
              <w:jc w:val="both"/>
              <w:rPr>
                <w:color w:val="000000" w:themeColor="text1"/>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8BFA2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07986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756FA8FF"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57B33433"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E66238"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7152C214"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246CC32"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67F71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9</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B7FA092"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CINE CON BIENESTAR</w:t>
            </w:r>
          </w:p>
          <w:p w14:paraId="4A3FF21B"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1237D35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ADULTEZ-Dimensión Afectiva.</w:t>
            </w:r>
          </w:p>
          <w:p w14:paraId="02B2BEA5" w14:textId="77777777" w:rsidR="00943D92" w:rsidRPr="00794193" w:rsidRDefault="00943D92" w:rsidP="004A0C10">
            <w:pPr>
              <w:suppressAutoHyphens/>
              <w:autoSpaceDE w:val="0"/>
              <w:rPr>
                <w:rFonts w:ascii="Arial" w:hAnsi="Arial" w:cs="Arial"/>
                <w:color w:val="000000" w:themeColor="text1"/>
                <w:sz w:val="18"/>
                <w:szCs w:val="18"/>
              </w:rPr>
            </w:pPr>
          </w:p>
          <w:p w14:paraId="1E4868D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y/o Apoyo Psicosocial, las jornadas culturales tiene </w:t>
            </w:r>
            <w:r w:rsidRPr="00794193">
              <w:rPr>
                <w:rFonts w:ascii="Arial" w:hAnsi="Arial" w:cs="Arial"/>
                <w:color w:val="000000" w:themeColor="text1"/>
                <w:sz w:val="18"/>
                <w:szCs w:val="18"/>
              </w:rPr>
              <w:lastRenderedPageBreak/>
              <w:t>como propósito entender que el espectáculo del cine, es concebido como entretenimiento, antes que, como diversión, nos permite acercarnos en una perspectiva de reconocimiento de muchas obras cinematográficas, sin alejarnos del placer de contemplar, son válidas para la reflexión y el ejercicio del intelecto.</w:t>
            </w:r>
          </w:p>
          <w:p w14:paraId="5AEB53C7" w14:textId="77777777" w:rsidR="00943D92" w:rsidRPr="00794193" w:rsidRDefault="00943D92" w:rsidP="004A0C10">
            <w:pPr>
              <w:suppressAutoHyphens/>
              <w:autoSpaceDE w:val="0"/>
              <w:jc w:val="both"/>
              <w:rPr>
                <w:rFonts w:ascii="Arial" w:hAnsi="Arial" w:cs="Arial"/>
                <w:color w:val="000000" w:themeColor="text1"/>
                <w:sz w:val="18"/>
                <w:szCs w:val="18"/>
              </w:rPr>
            </w:pPr>
          </w:p>
          <w:p w14:paraId="10F9EF4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5F5E606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42A4F37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D1CB78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Salas de cine del Distrito Especial de Barrancabermeja. </w:t>
            </w:r>
          </w:p>
          <w:p w14:paraId="61B8AE32"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20 uniformados, no uniformados y/o sus beneficiarios previa coordinación con el supervisor del contrato.</w:t>
            </w:r>
          </w:p>
          <w:p w14:paraId="04FFA84F" w14:textId="77777777" w:rsidR="00943D92" w:rsidRPr="00794193" w:rsidRDefault="00943D92" w:rsidP="004A0C10">
            <w:pPr>
              <w:suppressAutoHyphens/>
              <w:autoSpaceDE w:val="0"/>
              <w:jc w:val="both"/>
              <w:rPr>
                <w:rFonts w:ascii="Arial" w:hAnsi="Arial" w:cs="Arial"/>
                <w:b/>
                <w:bCs/>
                <w:color w:val="000000" w:themeColor="text1"/>
                <w:sz w:val="14"/>
                <w:szCs w:val="14"/>
              </w:rPr>
            </w:pPr>
          </w:p>
          <w:p w14:paraId="5EE880A4" w14:textId="77777777" w:rsidR="00943D92" w:rsidRPr="00794193" w:rsidRDefault="00943D92" w:rsidP="004A0C10">
            <w:pPr>
              <w:suppressAutoHyphens/>
              <w:autoSpaceDE w:val="0"/>
              <w:jc w:val="both"/>
              <w:rPr>
                <w:rFonts w:ascii="Arial" w:hAnsi="Arial" w:cs="Arial"/>
                <w:color w:val="000000" w:themeColor="text1"/>
                <w:sz w:val="14"/>
                <w:szCs w:val="14"/>
              </w:rPr>
            </w:pPr>
          </w:p>
          <w:p w14:paraId="189BF849"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3290C0CB"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7640EF0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Para el desarrollo de esta actividad, se requiere ticket de ingreso por persona, para sala de cine, función formato 2D y/o 3D. </w:t>
            </w:r>
          </w:p>
          <w:p w14:paraId="341EE418"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20212CA3"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33BA1A5E"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059267FC"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crispeta salada o dulce de 120 gr mínimo, 01 vaso de gaseosa 16 oz y 01 Perro caliente compuesto de (pan tipo perro o hotdog de 60 gr mínimo, salchicha tipo americana 80 gr mínimo, queso 50 gr mínimo, ripio de papas 20 gr y salsas variadas tomate 8 gr mínimo, rosada 8 gr mínimo, mayonesa 8 gr mínimo, tártara 8 gr mínimo y piña 8 gr mínimo, 01 chocolatina de 50 gr mínimo.</w:t>
            </w:r>
          </w:p>
          <w:p w14:paraId="5CABEE3C" w14:textId="77777777" w:rsidR="00943D92" w:rsidRPr="00794193" w:rsidRDefault="00943D92" w:rsidP="004A0C10">
            <w:pPr>
              <w:suppressAutoHyphens/>
              <w:autoSpaceDE w:val="0"/>
              <w:jc w:val="both"/>
              <w:rPr>
                <w:rFonts w:ascii="Arial" w:hAnsi="Arial" w:cs="Arial"/>
                <w:color w:val="000000" w:themeColor="text1"/>
                <w:sz w:val="18"/>
                <w:szCs w:val="18"/>
              </w:rPr>
            </w:pPr>
          </w:p>
          <w:p w14:paraId="4ADF5CC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75F6DDC3" w14:textId="77777777" w:rsidR="00943D92" w:rsidRPr="00794193" w:rsidRDefault="00943D92" w:rsidP="004A0C10">
            <w:pPr>
              <w:suppressAutoHyphens/>
              <w:autoSpaceDE w:val="0"/>
              <w:jc w:val="both"/>
              <w:rPr>
                <w:rFonts w:ascii="Arial" w:hAnsi="Arial" w:cs="Arial"/>
                <w:color w:val="000000" w:themeColor="text1"/>
                <w:sz w:val="16"/>
                <w:szCs w:val="16"/>
              </w:rPr>
            </w:pPr>
          </w:p>
          <w:p w14:paraId="1AA666C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C160D0"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AC162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1DBBE0C"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4616BC4F"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42F66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30F3566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2AF5815"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1449A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10</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325B051C"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STAND UP COMEDY</w:t>
            </w:r>
          </w:p>
          <w:p w14:paraId="68DFC16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6B0CBD5A"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ADULTEZ-FAMILIA-Dimensión Afectiva.</w:t>
            </w:r>
          </w:p>
          <w:p w14:paraId="62C91377" w14:textId="77777777" w:rsidR="00943D92" w:rsidRPr="00794193" w:rsidRDefault="00943D92" w:rsidP="004A0C10">
            <w:pPr>
              <w:suppressAutoHyphens/>
              <w:autoSpaceDE w:val="0"/>
              <w:rPr>
                <w:rFonts w:ascii="Arial" w:hAnsi="Arial" w:cs="Arial"/>
                <w:b/>
                <w:bCs/>
                <w:color w:val="000000" w:themeColor="text1"/>
                <w:sz w:val="18"/>
                <w:szCs w:val="18"/>
              </w:rPr>
            </w:pPr>
          </w:p>
          <w:p w14:paraId="56FC9A1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consiste en la realización de una rutina de humor por parte de un comediante quien se enfrenta al público utilizando la palabra y su expresión corporal con el objetivo de hacerlo reír.</w:t>
            </w:r>
          </w:p>
          <w:p w14:paraId="33B13B3A" w14:textId="77777777" w:rsidR="00943D92" w:rsidRPr="00794193" w:rsidRDefault="00943D92" w:rsidP="004A0C10">
            <w:pPr>
              <w:suppressAutoHyphens/>
              <w:autoSpaceDE w:val="0"/>
              <w:jc w:val="both"/>
              <w:rPr>
                <w:rFonts w:ascii="Arial" w:hAnsi="Arial" w:cs="Arial"/>
                <w:color w:val="000000" w:themeColor="text1"/>
                <w:sz w:val="18"/>
                <w:szCs w:val="18"/>
              </w:rPr>
            </w:pPr>
          </w:p>
          <w:p w14:paraId="313A011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194924E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6197F5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3B36389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Auditorio Comando de Departamento de Policía Barrancabermeja.</w:t>
            </w:r>
          </w:p>
          <w:p w14:paraId="2A26D85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40 o más uniformados, no uniformados y/o sus beneficiarios previa coordinación con el supervisor del contrato.</w:t>
            </w:r>
          </w:p>
          <w:p w14:paraId="2F4684BB" w14:textId="77777777" w:rsidR="00943D92" w:rsidRPr="00794193" w:rsidRDefault="00943D92" w:rsidP="004A0C10">
            <w:pPr>
              <w:suppressAutoHyphens/>
              <w:autoSpaceDE w:val="0"/>
              <w:jc w:val="center"/>
              <w:rPr>
                <w:rFonts w:ascii="Arial" w:hAnsi="Arial" w:cs="Arial"/>
                <w:color w:val="000000" w:themeColor="text1"/>
                <w:sz w:val="18"/>
                <w:szCs w:val="18"/>
              </w:rPr>
            </w:pPr>
          </w:p>
          <w:p w14:paraId="3F5ECED4"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color w:val="000000" w:themeColor="text1"/>
                <w:sz w:val="18"/>
                <w:szCs w:val="18"/>
              </w:rPr>
              <w:t xml:space="preserve"> </w:t>
            </w:r>
            <w:r w:rsidRPr="00794193">
              <w:rPr>
                <w:rFonts w:ascii="Arial" w:hAnsi="Arial" w:cs="Arial"/>
                <w:b/>
                <w:bCs/>
                <w:color w:val="000000" w:themeColor="text1"/>
                <w:sz w:val="18"/>
                <w:szCs w:val="18"/>
              </w:rPr>
              <w:t>PERSONAL LOGISTICO Y ELEMENTOS</w:t>
            </w:r>
          </w:p>
          <w:p w14:paraId="33316D2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w:t>
            </w:r>
          </w:p>
          <w:p w14:paraId="0A34B48E" w14:textId="77777777" w:rsidR="00943D92" w:rsidRPr="00794193" w:rsidRDefault="00943D92" w:rsidP="00943D92">
            <w:pPr>
              <w:pStyle w:val="Prrafodelista1"/>
              <w:numPr>
                <w:ilvl w:val="0"/>
                <w:numId w:val="5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Un humorista que realice la rutina de stand up comedy.</w:t>
            </w:r>
          </w:p>
          <w:p w14:paraId="22FF6116" w14:textId="77777777" w:rsidR="00943D92" w:rsidRPr="00794193" w:rsidRDefault="00943D92" w:rsidP="004A0C10">
            <w:pPr>
              <w:suppressAutoHyphens/>
              <w:autoSpaceDE w:val="0"/>
              <w:jc w:val="both"/>
              <w:rPr>
                <w:rFonts w:ascii="Arial" w:hAnsi="Arial" w:cs="Arial"/>
                <w:color w:val="000000" w:themeColor="text1"/>
                <w:sz w:val="18"/>
                <w:szCs w:val="18"/>
              </w:rPr>
            </w:pPr>
          </w:p>
          <w:p w14:paraId="3A3C56FE"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37E22B7C" w14:textId="77777777" w:rsidR="00943D92" w:rsidRPr="00794193" w:rsidRDefault="00943D92" w:rsidP="004A0C10">
            <w:pPr>
              <w:suppressAutoHyphens/>
              <w:autoSpaceDE w:val="0"/>
              <w:jc w:val="both"/>
              <w:rPr>
                <w:rFonts w:ascii="Arial" w:hAnsi="Arial" w:cs="Arial"/>
                <w:color w:val="000000" w:themeColor="text1"/>
                <w:sz w:val="18"/>
                <w:szCs w:val="18"/>
              </w:rPr>
            </w:pPr>
          </w:p>
          <w:p w14:paraId="7AAB0C6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Opción 1:</w:t>
            </w:r>
            <w:r w:rsidRPr="00794193">
              <w:rPr>
                <w:rFonts w:ascii="Arial" w:hAnsi="Arial" w:cs="Arial"/>
                <w:color w:val="000000" w:themeColor="text1"/>
                <w:sz w:val="18"/>
                <w:szCs w:val="18"/>
              </w:rPr>
              <w:t xml:space="preserve"> </w:t>
            </w:r>
          </w:p>
          <w:p w14:paraId="0F0711BA" w14:textId="77777777" w:rsidR="00943D92" w:rsidRPr="00794193" w:rsidRDefault="00943D92" w:rsidP="004A0C10">
            <w:pPr>
              <w:suppressAutoHyphens/>
              <w:autoSpaceDE w:val="0"/>
              <w:jc w:val="both"/>
              <w:rPr>
                <w:rFonts w:ascii="Arial" w:hAnsi="Arial" w:cs="Arial"/>
                <w:color w:val="000000" w:themeColor="text1"/>
                <w:sz w:val="18"/>
                <w:szCs w:val="18"/>
              </w:rPr>
            </w:pPr>
          </w:p>
          <w:p w14:paraId="1D3FC571" w14:textId="77777777" w:rsidR="00943D92" w:rsidRPr="00794193" w:rsidRDefault="00943D92" w:rsidP="00943D92">
            <w:pPr>
              <w:pStyle w:val="Prrafodelista"/>
              <w:numPr>
                <w:ilvl w:val="0"/>
                <w:numId w:val="5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pizza de 200 gr mínimo (en diferentes sabores (hawaiana, pollo con champiñones, carnes), 01 gaseosa pet de 400 ml.</w:t>
            </w:r>
          </w:p>
          <w:p w14:paraId="328654B9" w14:textId="77777777" w:rsidR="00943D92" w:rsidRPr="00794193" w:rsidRDefault="00943D92" w:rsidP="004A0C10">
            <w:pPr>
              <w:suppressAutoHyphens/>
              <w:autoSpaceDE w:val="0"/>
              <w:jc w:val="both"/>
              <w:rPr>
                <w:rFonts w:ascii="Arial" w:hAnsi="Arial" w:cs="Arial"/>
                <w:color w:val="000000" w:themeColor="text1"/>
                <w:sz w:val="18"/>
                <w:szCs w:val="18"/>
              </w:rPr>
            </w:pPr>
          </w:p>
          <w:p w14:paraId="666CFA6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7DCFEA6E" w14:textId="77777777" w:rsidR="00943D92" w:rsidRPr="00794193" w:rsidRDefault="00943D92" w:rsidP="004A0C10">
            <w:pPr>
              <w:suppressAutoHyphens/>
              <w:autoSpaceDE w:val="0"/>
              <w:jc w:val="both"/>
              <w:rPr>
                <w:rFonts w:ascii="Arial" w:hAnsi="Arial" w:cs="Arial"/>
                <w:color w:val="000000" w:themeColor="text1"/>
                <w:sz w:val="18"/>
                <w:szCs w:val="18"/>
              </w:rPr>
            </w:pPr>
          </w:p>
          <w:p w14:paraId="2C617F1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54617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2B746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91DAEBE"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32C59D9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3C9422"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90BBF1B"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89A5AAF" w14:textId="77777777" w:rsidTr="00943D92">
        <w:trPr>
          <w:jc w:val="center"/>
        </w:trPr>
        <w:tc>
          <w:tcPr>
            <w:tcW w:w="9790"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7BD2FF55" w14:textId="2397B959"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LOTE 4. </w:t>
            </w:r>
            <w:r w:rsidRPr="00A727E2">
              <w:rPr>
                <w:rFonts w:ascii="Arial" w:hAnsi="Arial" w:cs="Arial"/>
                <w:b/>
                <w:sz w:val="18"/>
                <w:szCs w:val="18"/>
              </w:rPr>
              <w:t>CENTRO VACACIONAL ASTURIAS</w:t>
            </w:r>
          </w:p>
        </w:tc>
      </w:tr>
      <w:tr w:rsidR="00943D92" w:rsidRPr="00794193" w14:paraId="06EC06CA"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5E0B1"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4D9961C"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DÍA DE LAS MADRES.</w:t>
            </w:r>
          </w:p>
          <w:p w14:paraId="2A605F4E"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4E34F07A"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 Y FAMILIA -Dimensión Afectiva.</w:t>
            </w:r>
          </w:p>
          <w:p w14:paraId="5FFA5A8D" w14:textId="77777777" w:rsidR="00943D92" w:rsidRPr="00794193" w:rsidRDefault="00943D92" w:rsidP="004A0C10">
            <w:pPr>
              <w:suppressAutoHyphens/>
              <w:autoSpaceDE w:val="0"/>
              <w:rPr>
                <w:rFonts w:ascii="Arial" w:hAnsi="Arial" w:cs="Arial"/>
                <w:color w:val="000000" w:themeColor="text1"/>
                <w:sz w:val="18"/>
                <w:szCs w:val="18"/>
              </w:rPr>
            </w:pPr>
          </w:p>
          <w:p w14:paraId="2270B21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Esta actividad se realizará para los usuarios asistentes al Centro Vacacional Asturias (titular, beneficiarios e invitados), con el objetivo de promover la diversión, la integración familiar y mejorar las condiciones de calidad de vida.</w:t>
            </w:r>
          </w:p>
          <w:p w14:paraId="586CA7D1" w14:textId="77777777" w:rsidR="00943D92" w:rsidRPr="00794193" w:rsidRDefault="00943D92" w:rsidP="004A0C10">
            <w:pPr>
              <w:suppressAutoHyphens/>
              <w:autoSpaceDE w:val="0"/>
              <w:jc w:val="both"/>
              <w:rPr>
                <w:rFonts w:ascii="Arial" w:hAnsi="Arial" w:cs="Arial"/>
                <w:color w:val="000000" w:themeColor="text1"/>
                <w:sz w:val="18"/>
                <w:szCs w:val="18"/>
              </w:rPr>
            </w:pPr>
          </w:p>
          <w:p w14:paraId="5B6EF51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Por definir</w:t>
            </w:r>
          </w:p>
          <w:p w14:paraId="4ABE1A7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7A0B667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22676F8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Vacacional Asturias</w:t>
            </w:r>
          </w:p>
          <w:p w14:paraId="752F393B"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mínimo 100 usuarios  </w:t>
            </w:r>
          </w:p>
          <w:p w14:paraId="2FB37170"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213A9D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1767298C" w14:textId="77777777" w:rsidR="00943D92" w:rsidRPr="00794193" w:rsidRDefault="00943D92" w:rsidP="004A0C10">
            <w:pPr>
              <w:suppressAutoHyphens/>
              <w:autoSpaceDE w:val="0"/>
              <w:jc w:val="both"/>
              <w:rPr>
                <w:rFonts w:ascii="Arial" w:hAnsi="Arial" w:cs="Arial"/>
                <w:color w:val="000000" w:themeColor="text1"/>
                <w:sz w:val="18"/>
                <w:szCs w:val="18"/>
              </w:rPr>
            </w:pPr>
          </w:p>
          <w:p w14:paraId="6BB1992D"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174E51D4" w14:textId="77777777" w:rsidR="00943D92" w:rsidRPr="00794193" w:rsidRDefault="00943D92" w:rsidP="004A0C10">
            <w:pPr>
              <w:suppressAutoHyphens/>
              <w:autoSpaceDE w:val="0"/>
              <w:jc w:val="both"/>
              <w:rPr>
                <w:rFonts w:ascii="Arial" w:hAnsi="Arial" w:cs="Arial"/>
                <w:color w:val="000000" w:themeColor="text1"/>
                <w:sz w:val="18"/>
                <w:szCs w:val="18"/>
              </w:rPr>
            </w:pPr>
          </w:p>
          <w:p w14:paraId="32A5FCD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24E2BC19" w14:textId="77777777" w:rsidR="00943D92" w:rsidRPr="00794193" w:rsidRDefault="00943D92" w:rsidP="004A0C10">
            <w:pPr>
              <w:suppressAutoHyphens/>
              <w:autoSpaceDE w:val="0"/>
              <w:jc w:val="both"/>
              <w:rPr>
                <w:rFonts w:ascii="Arial" w:hAnsi="Arial" w:cs="Arial"/>
                <w:color w:val="000000" w:themeColor="text1"/>
                <w:sz w:val="18"/>
                <w:szCs w:val="18"/>
              </w:rPr>
            </w:pPr>
          </w:p>
          <w:p w14:paraId="2956D0B1" w14:textId="77777777" w:rsidR="00943D92" w:rsidRPr="00794193" w:rsidRDefault="00943D92" w:rsidP="00943D92">
            <w:pPr>
              <w:pStyle w:val="Prrafodelista"/>
              <w:numPr>
                <w:ilvl w:val="0"/>
                <w:numId w:val="58"/>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Decoración alusiva a la celebración previa coordinación con el supervisor del contrato, instalando punto fotográfico para los usuarios.</w:t>
            </w:r>
          </w:p>
          <w:p w14:paraId="0290E654"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0BE0D7B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4BBF7D77" w14:textId="77777777" w:rsidR="00943D92" w:rsidRPr="00794193" w:rsidRDefault="00943D92" w:rsidP="00943D92">
            <w:pPr>
              <w:pStyle w:val="Prrafodelista1"/>
              <w:numPr>
                <w:ilvl w:val="0"/>
                <w:numId w:val="4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Torta decorada alusiva a la fecha de celebración de 10 libras. </w:t>
            </w:r>
          </w:p>
          <w:p w14:paraId="0C3D18BD"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1EEABF0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2EAF94D6" w14:textId="77777777" w:rsidR="00943D92" w:rsidRPr="00794193" w:rsidRDefault="00943D92" w:rsidP="00943D92">
            <w:pPr>
              <w:pStyle w:val="Prrafodelista1"/>
              <w:numPr>
                <w:ilvl w:val="0"/>
                <w:numId w:val="4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Cupcake de chocolate, vainilla o naranja de 75 gramos con decoración en pastillaje alusiva a la fecha a celebrar, el cual debe entregarse en empaque individual.</w:t>
            </w:r>
          </w:p>
          <w:p w14:paraId="20EDA40B" w14:textId="77777777" w:rsidR="00943D92" w:rsidRPr="00794193" w:rsidRDefault="00943D92" w:rsidP="00943D92">
            <w:pPr>
              <w:pStyle w:val="Prrafodelista1"/>
              <w:numPr>
                <w:ilvl w:val="0"/>
                <w:numId w:val="45"/>
              </w:numPr>
              <w:suppressAutoHyphens/>
              <w:autoSpaceDE w:val="0"/>
              <w:spacing w:before="100" w:beforeAutospacing="1"/>
              <w:contextualSpacing w:val="0"/>
              <w:jc w:val="both"/>
              <w:rPr>
                <w:rFonts w:ascii="Arial" w:hAnsi="Arial" w:cs="Arial"/>
                <w:color w:val="000000" w:themeColor="text1"/>
                <w:sz w:val="18"/>
                <w:szCs w:val="18"/>
              </w:rPr>
            </w:pPr>
          </w:p>
          <w:p w14:paraId="57BB0CB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3DE3B6B3" w14:textId="77777777" w:rsidR="00943D92" w:rsidRPr="00794193" w:rsidRDefault="00943D92" w:rsidP="004A0C10">
            <w:pPr>
              <w:suppressAutoHyphens/>
              <w:autoSpaceDE w:val="0"/>
              <w:jc w:val="both"/>
              <w:rPr>
                <w:rFonts w:ascii="Arial" w:hAnsi="Arial" w:cs="Arial"/>
                <w:color w:val="000000" w:themeColor="text1"/>
                <w:sz w:val="18"/>
                <w:szCs w:val="18"/>
              </w:rPr>
            </w:pPr>
          </w:p>
          <w:p w14:paraId="63E4D248" w14:textId="77777777" w:rsidR="00943D92" w:rsidRPr="000878DE"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640B8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1AAE5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B9FA602"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66B08978"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96AC6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386146F5"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02BE26D"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CD286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494F4E2"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ANIVERSARIO DIRECCIÓN DE BIENESTAR SOCIAL Y FAMILIA</w:t>
            </w:r>
          </w:p>
          <w:p w14:paraId="61832B4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00217229"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 Y FAMILIA -Dimensión Afectiva.</w:t>
            </w:r>
          </w:p>
          <w:p w14:paraId="1E25370F" w14:textId="77777777" w:rsidR="00943D92" w:rsidRPr="00794193" w:rsidRDefault="00943D92" w:rsidP="004A0C10">
            <w:pPr>
              <w:suppressAutoHyphens/>
              <w:autoSpaceDE w:val="0"/>
              <w:rPr>
                <w:rFonts w:ascii="Arial" w:hAnsi="Arial" w:cs="Arial"/>
                <w:color w:val="000000" w:themeColor="text1"/>
                <w:sz w:val="18"/>
                <w:szCs w:val="18"/>
              </w:rPr>
            </w:pPr>
          </w:p>
          <w:p w14:paraId="14BDFBB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Esta actividad se realizará para los usuarios asistentes al Centro Vacacional Asturias (titular, beneficiarios e invitados), con el objetivo de promover la diversión, la integración familiar y mejorar las condiciones de calidad de vida.</w:t>
            </w:r>
          </w:p>
          <w:p w14:paraId="576E655C" w14:textId="77777777" w:rsidR="00943D92" w:rsidRPr="00794193" w:rsidRDefault="00943D92" w:rsidP="004A0C10">
            <w:pPr>
              <w:suppressAutoHyphens/>
              <w:autoSpaceDE w:val="0"/>
              <w:jc w:val="both"/>
              <w:rPr>
                <w:rFonts w:ascii="Arial" w:hAnsi="Arial" w:cs="Arial"/>
                <w:color w:val="000000" w:themeColor="text1"/>
                <w:sz w:val="18"/>
                <w:szCs w:val="18"/>
              </w:rPr>
            </w:pPr>
          </w:p>
          <w:p w14:paraId="4133580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69C4198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314DB0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7222E30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Vacacional Asturias</w:t>
            </w:r>
          </w:p>
          <w:p w14:paraId="3F6D1ED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mínimo 300 usuarios  </w:t>
            </w:r>
          </w:p>
          <w:p w14:paraId="58453C6E" w14:textId="77777777" w:rsidR="00943D92" w:rsidRPr="00794193" w:rsidRDefault="00943D92" w:rsidP="004A0C10">
            <w:pPr>
              <w:suppressAutoHyphens/>
              <w:autoSpaceDE w:val="0"/>
              <w:jc w:val="both"/>
              <w:rPr>
                <w:rFonts w:ascii="Arial" w:hAnsi="Arial" w:cs="Arial"/>
                <w:color w:val="000000" w:themeColor="text1"/>
                <w:sz w:val="18"/>
                <w:szCs w:val="18"/>
              </w:rPr>
            </w:pPr>
          </w:p>
          <w:p w14:paraId="732C1A6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7DFCF3F2" w14:textId="77777777" w:rsidR="00943D92" w:rsidRPr="00794193" w:rsidRDefault="00943D92" w:rsidP="004A0C10">
            <w:pPr>
              <w:suppressAutoHyphens/>
              <w:autoSpaceDE w:val="0"/>
              <w:jc w:val="both"/>
              <w:rPr>
                <w:rFonts w:ascii="Arial" w:hAnsi="Arial" w:cs="Arial"/>
                <w:color w:val="000000" w:themeColor="text1"/>
                <w:sz w:val="18"/>
                <w:szCs w:val="18"/>
              </w:rPr>
            </w:pPr>
          </w:p>
          <w:p w14:paraId="6C277CBA"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41E8E87A"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1F2B625E" w14:textId="77777777" w:rsidR="00943D92" w:rsidRPr="00794193" w:rsidRDefault="00943D92" w:rsidP="00943D92">
            <w:pPr>
              <w:pStyle w:val="Prrafodelista"/>
              <w:numPr>
                <w:ilvl w:val="0"/>
                <w:numId w:val="58"/>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01 grupo musical y Decoración (arco con bombas, punto fotográfico) alusiva a la celebración.</w:t>
            </w:r>
          </w:p>
          <w:p w14:paraId="5E698604" w14:textId="77777777" w:rsidR="00943D92" w:rsidRPr="00794193" w:rsidRDefault="00943D92" w:rsidP="004A0C10">
            <w:pPr>
              <w:suppressAutoHyphens/>
              <w:autoSpaceDE w:val="0"/>
              <w:jc w:val="both"/>
              <w:rPr>
                <w:rFonts w:ascii="Arial" w:hAnsi="Arial" w:cs="Arial"/>
                <w:color w:val="000000" w:themeColor="text1"/>
                <w:sz w:val="18"/>
                <w:szCs w:val="18"/>
              </w:rPr>
            </w:pPr>
          </w:p>
          <w:p w14:paraId="1147277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previa coordinación con el supervisor del contrato, instalando punto fotográfico para los usuarios.</w:t>
            </w:r>
          </w:p>
          <w:p w14:paraId="71C0C14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0AC4FACC" w14:textId="77777777" w:rsidR="00943D92" w:rsidRPr="00794193" w:rsidRDefault="00943D92" w:rsidP="004A0C10">
            <w:pPr>
              <w:suppressAutoHyphens/>
              <w:autoSpaceDE w:val="0"/>
              <w:jc w:val="both"/>
              <w:rPr>
                <w:rFonts w:ascii="Arial" w:hAnsi="Arial" w:cs="Arial"/>
                <w:color w:val="000000" w:themeColor="text1"/>
                <w:sz w:val="2"/>
                <w:szCs w:val="2"/>
              </w:rPr>
            </w:pPr>
          </w:p>
          <w:p w14:paraId="41D62AC4"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5033860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63AAB3A8" w14:textId="77777777" w:rsidR="00943D92" w:rsidRPr="00794193" w:rsidRDefault="00943D92" w:rsidP="00943D92">
            <w:pPr>
              <w:pStyle w:val="Prrafodelista1"/>
              <w:numPr>
                <w:ilvl w:val="0"/>
                <w:numId w:val="4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Torta decorada alusiva a la fecha de celebración de 10 libras. </w:t>
            </w:r>
          </w:p>
          <w:p w14:paraId="26BB1571"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232489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0E18DAED" w14:textId="77777777" w:rsidR="00943D92" w:rsidRPr="00794193" w:rsidRDefault="00943D92" w:rsidP="004A0C10">
            <w:pPr>
              <w:suppressAutoHyphens/>
              <w:autoSpaceDE w:val="0"/>
              <w:jc w:val="both"/>
              <w:rPr>
                <w:rFonts w:ascii="Arial" w:hAnsi="Arial" w:cs="Arial"/>
                <w:color w:val="000000" w:themeColor="text1"/>
                <w:sz w:val="18"/>
                <w:szCs w:val="18"/>
              </w:rPr>
            </w:pPr>
          </w:p>
          <w:p w14:paraId="6A935D9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p w14:paraId="327A12C4" w14:textId="77777777" w:rsidR="00943D92" w:rsidRPr="00794193" w:rsidRDefault="00943D92" w:rsidP="004A0C10">
            <w:pPr>
              <w:suppressAutoHyphens/>
              <w:rPr>
                <w:rFonts w:ascii="Arial" w:hAnsi="Arial" w:cs="Arial"/>
                <w:b/>
                <w:bCs/>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2EC9C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0030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118109AC"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1E5CD52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698EC2"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E9689A8"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C388B00"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9A34C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3</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CE6C30F"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DÍA DULCE</w:t>
            </w:r>
          </w:p>
          <w:p w14:paraId="0BD5BBFE"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2199B2D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 Y FAMILIA -Dimensión Afectiva.</w:t>
            </w:r>
          </w:p>
          <w:p w14:paraId="206E214B" w14:textId="77777777" w:rsidR="00943D92" w:rsidRPr="00794193" w:rsidRDefault="00943D92" w:rsidP="004A0C10">
            <w:pPr>
              <w:suppressAutoHyphens/>
              <w:autoSpaceDE w:val="0"/>
              <w:rPr>
                <w:rFonts w:ascii="Arial" w:hAnsi="Arial" w:cs="Arial"/>
                <w:color w:val="000000" w:themeColor="text1"/>
                <w:sz w:val="18"/>
                <w:szCs w:val="18"/>
              </w:rPr>
            </w:pPr>
          </w:p>
          <w:p w14:paraId="3C000F8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Esta actividad se realizará para los usuarios asistentes al Centro Vacacional Asturias (titular, beneficiarios e invitados), con el objetivo de promover la diversión, la integración familiar y mejorar las condiciones de calidad de vida.</w:t>
            </w:r>
          </w:p>
          <w:p w14:paraId="6960098D" w14:textId="77777777" w:rsidR="00943D92" w:rsidRPr="00794193" w:rsidRDefault="00943D92" w:rsidP="004A0C10">
            <w:pPr>
              <w:suppressAutoHyphens/>
              <w:autoSpaceDE w:val="0"/>
              <w:jc w:val="both"/>
              <w:rPr>
                <w:rFonts w:ascii="Arial" w:hAnsi="Arial" w:cs="Arial"/>
                <w:color w:val="000000" w:themeColor="text1"/>
                <w:sz w:val="18"/>
                <w:szCs w:val="18"/>
              </w:rPr>
            </w:pPr>
          </w:p>
          <w:p w14:paraId="245B54D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5ED1B3A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DE63D2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74C4C41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Vacacional Asturias</w:t>
            </w:r>
          </w:p>
          <w:p w14:paraId="3BA314F9"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mínimo 50 usuarios  </w:t>
            </w:r>
          </w:p>
          <w:p w14:paraId="7A6868E6" w14:textId="77777777" w:rsidR="00943D92" w:rsidRPr="00794193" w:rsidRDefault="00943D92" w:rsidP="004A0C10">
            <w:pPr>
              <w:suppressAutoHyphens/>
              <w:autoSpaceDE w:val="0"/>
              <w:jc w:val="both"/>
              <w:rPr>
                <w:rFonts w:ascii="Arial" w:hAnsi="Arial" w:cs="Arial"/>
                <w:color w:val="000000" w:themeColor="text1"/>
                <w:sz w:val="18"/>
                <w:szCs w:val="18"/>
              </w:rPr>
            </w:pPr>
          </w:p>
          <w:p w14:paraId="128D3499" w14:textId="77777777" w:rsidR="00943D92" w:rsidRPr="00794193" w:rsidRDefault="00943D92" w:rsidP="004A0C10">
            <w:pPr>
              <w:suppressAutoHyphens/>
              <w:autoSpaceDE w:val="0"/>
              <w:jc w:val="both"/>
              <w:rPr>
                <w:rFonts w:ascii="Arial" w:hAnsi="Arial" w:cs="Arial"/>
                <w:color w:val="000000" w:themeColor="text1"/>
                <w:sz w:val="10"/>
                <w:szCs w:val="10"/>
              </w:rPr>
            </w:pPr>
          </w:p>
          <w:p w14:paraId="4E277A9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5B95F43A" w14:textId="77777777" w:rsidR="00943D92" w:rsidRPr="00794193" w:rsidRDefault="00943D92" w:rsidP="004A0C10">
            <w:pPr>
              <w:suppressAutoHyphens/>
              <w:autoSpaceDE w:val="0"/>
              <w:jc w:val="both"/>
              <w:rPr>
                <w:rFonts w:ascii="Arial" w:hAnsi="Arial" w:cs="Arial"/>
                <w:color w:val="000000" w:themeColor="text1"/>
                <w:sz w:val="18"/>
                <w:szCs w:val="18"/>
              </w:rPr>
            </w:pPr>
          </w:p>
          <w:p w14:paraId="22C72FF6" w14:textId="77777777" w:rsidR="00943D92" w:rsidRPr="00794193" w:rsidRDefault="00943D92" w:rsidP="004A0C10">
            <w:pPr>
              <w:suppressAutoHyphens/>
              <w:autoSpaceDE w:val="0"/>
              <w:jc w:val="both"/>
              <w:rPr>
                <w:rFonts w:ascii="Arial" w:hAnsi="Arial" w:cs="Arial"/>
                <w:color w:val="000000" w:themeColor="text1"/>
                <w:sz w:val="6"/>
                <w:szCs w:val="6"/>
              </w:rPr>
            </w:pPr>
          </w:p>
          <w:p w14:paraId="4E87B081"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468B3149"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64EE90F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Para el desarrollo de esta actividad, se requiere 01 recreacionista certificado.  </w:t>
            </w:r>
          </w:p>
          <w:p w14:paraId="2F3D2116" w14:textId="77777777" w:rsidR="00943D92" w:rsidRPr="00794193" w:rsidRDefault="00943D92" w:rsidP="004A0C10">
            <w:pPr>
              <w:suppressAutoHyphens/>
              <w:autoSpaceDE w:val="0"/>
              <w:jc w:val="both"/>
              <w:rPr>
                <w:rFonts w:ascii="Arial" w:hAnsi="Arial" w:cs="Arial"/>
                <w:color w:val="000000" w:themeColor="text1"/>
                <w:sz w:val="18"/>
                <w:szCs w:val="18"/>
              </w:rPr>
            </w:pPr>
          </w:p>
          <w:p w14:paraId="572B2767"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2D936F2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lastRenderedPageBreak/>
              <w:t>Opción 1:</w:t>
            </w:r>
            <w:r w:rsidRPr="00794193">
              <w:rPr>
                <w:rFonts w:ascii="Arial" w:hAnsi="Arial" w:cs="Arial"/>
                <w:color w:val="000000" w:themeColor="text1"/>
                <w:sz w:val="18"/>
                <w:szCs w:val="18"/>
              </w:rPr>
              <w:t xml:space="preserve"> </w:t>
            </w:r>
          </w:p>
          <w:p w14:paraId="0C1C6272" w14:textId="77777777" w:rsidR="00943D92" w:rsidRPr="00794193" w:rsidRDefault="00943D92" w:rsidP="004A0C10">
            <w:pPr>
              <w:suppressAutoHyphens/>
              <w:autoSpaceDE w:val="0"/>
              <w:jc w:val="both"/>
              <w:rPr>
                <w:rFonts w:ascii="Arial" w:hAnsi="Arial" w:cs="Arial"/>
                <w:color w:val="000000" w:themeColor="text1"/>
                <w:sz w:val="18"/>
                <w:szCs w:val="18"/>
              </w:rPr>
            </w:pPr>
          </w:p>
          <w:p w14:paraId="37F96E21" w14:textId="77777777" w:rsidR="00943D92" w:rsidRPr="00794193" w:rsidRDefault="00943D92" w:rsidP="00943D92">
            <w:pPr>
              <w:pStyle w:val="Prrafodelista"/>
              <w:numPr>
                <w:ilvl w:val="0"/>
                <w:numId w:val="117"/>
              </w:numPr>
              <w:suppressAutoHyphens/>
              <w:autoSpaceDE w:val="0"/>
              <w:jc w:val="both"/>
              <w:rPr>
                <w:rFonts w:ascii="Arial" w:hAnsi="Arial" w:cs="Arial"/>
                <w:b/>
                <w:bCs/>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w:t>
            </w:r>
            <w:r w:rsidRPr="00794193">
              <w:rPr>
                <w:rFonts w:ascii="Arial" w:hAnsi="Arial" w:cs="Arial"/>
                <w:color w:val="000000" w:themeColor="text1"/>
                <w:sz w:val="18"/>
                <w:szCs w:val="18"/>
                <w:lang w:val="es-MX"/>
              </w:rPr>
              <w:t>lechuga crespa mínimo 9 gr, tomate mínimo 20 gr, queso mínimo 13 gr</w:t>
            </w:r>
            <w:r w:rsidRPr="00794193">
              <w:rPr>
                <w:rFonts w:ascii="Arial" w:hAnsi="Arial" w:cs="Arial"/>
                <w:color w:val="000000" w:themeColor="text1"/>
                <w:sz w:val="18"/>
                <w:szCs w:val="18"/>
              </w:rPr>
              <w:t xml:space="preserve">, 01 chocolatina de 50 gr mínimo, 01 gaseosa pet 400 ml. </w:t>
            </w:r>
          </w:p>
          <w:p w14:paraId="7702C319" w14:textId="77777777" w:rsidR="00943D92" w:rsidRPr="00794193" w:rsidRDefault="00943D92" w:rsidP="004A0C10">
            <w:pPr>
              <w:pStyle w:val="Prrafodelista"/>
              <w:suppressAutoHyphens/>
              <w:autoSpaceDE w:val="0"/>
              <w:jc w:val="both"/>
              <w:rPr>
                <w:rFonts w:ascii="Arial" w:hAnsi="Arial" w:cs="Arial"/>
                <w:b/>
                <w:bCs/>
                <w:color w:val="000000" w:themeColor="text1"/>
                <w:sz w:val="18"/>
                <w:szCs w:val="18"/>
              </w:rPr>
            </w:pPr>
          </w:p>
          <w:p w14:paraId="4003917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63F1488B" w14:textId="77777777" w:rsidR="00943D92" w:rsidRPr="00794193" w:rsidRDefault="00943D92" w:rsidP="004A0C10">
            <w:pPr>
              <w:suppressAutoHyphens/>
              <w:autoSpaceDE w:val="0"/>
              <w:rPr>
                <w:rFonts w:ascii="Arial" w:hAnsi="Arial" w:cs="Arial"/>
                <w:b/>
                <w:bCs/>
                <w:color w:val="000000" w:themeColor="text1"/>
                <w:sz w:val="18"/>
                <w:szCs w:val="18"/>
              </w:rPr>
            </w:pPr>
          </w:p>
          <w:p w14:paraId="3A78D80F"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Perro caliente, compuesto de (pan tipo perro o hotdog de 60 gr mínimo, salchicha tipo americana 80 gr mínimo, queso 50 gr mínimo, ripio de papas 20 gr y salsas variadas tomate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rosada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xml:space="preserve">, mayonesa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tártaro mínimo</w:t>
            </w:r>
            <w:r w:rsidRPr="00794193">
              <w:rPr>
                <w:rFonts w:ascii="Arial" w:hAnsi="Arial" w:cs="Arial"/>
                <w:color w:val="000000" w:themeColor="text1"/>
                <w:sz w:val="18"/>
                <w:szCs w:val="18"/>
                <w:lang w:val="es-MX"/>
              </w:rPr>
              <w:t xml:space="preserve"> 8 gr</w:t>
            </w:r>
            <w:r w:rsidRPr="00794193">
              <w:rPr>
                <w:rFonts w:ascii="Arial" w:hAnsi="Arial" w:cs="Arial"/>
                <w:color w:val="000000" w:themeColor="text1"/>
                <w:sz w:val="18"/>
                <w:szCs w:val="18"/>
              </w:rPr>
              <w:t xml:space="preserve"> y piña </w:t>
            </w:r>
            <w:r w:rsidRPr="00794193">
              <w:rPr>
                <w:rFonts w:ascii="Arial" w:hAnsi="Arial" w:cs="Arial"/>
                <w:color w:val="000000" w:themeColor="text1"/>
                <w:sz w:val="18"/>
                <w:szCs w:val="18"/>
                <w:lang w:val="es-MX"/>
              </w:rPr>
              <w:t>mínimo 8 gr</w:t>
            </w:r>
            <w:r w:rsidRPr="00794193">
              <w:rPr>
                <w:rFonts w:ascii="Arial" w:hAnsi="Arial" w:cs="Arial"/>
                <w:color w:val="000000" w:themeColor="text1"/>
                <w:sz w:val="18"/>
                <w:szCs w:val="18"/>
              </w:rPr>
              <w:t>, 01 chocolatina de 50 gr mínimo, 01 gaseosa pet 400 ml.</w:t>
            </w:r>
          </w:p>
          <w:p w14:paraId="49058FF0"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756FD7E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5EB9CFF1" w14:textId="77777777" w:rsidR="00943D92" w:rsidRPr="00794193" w:rsidRDefault="00943D92" w:rsidP="004A0C10">
            <w:pPr>
              <w:suppressAutoHyphens/>
              <w:autoSpaceDE w:val="0"/>
              <w:jc w:val="both"/>
              <w:rPr>
                <w:rFonts w:ascii="Arial" w:hAnsi="Arial" w:cs="Arial"/>
                <w:color w:val="000000" w:themeColor="text1"/>
                <w:sz w:val="18"/>
                <w:szCs w:val="18"/>
              </w:rPr>
            </w:pPr>
          </w:p>
          <w:p w14:paraId="196B3E79" w14:textId="77777777" w:rsidR="00943D92" w:rsidRPr="000878DE"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486D5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97841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22B325E6"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4DC19D3B"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B9AE83"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9689568"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6E25B86"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395F2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4</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40376EA"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AMOR Y AMISTAD (MAÑANA FITNESS EN PAREJA)</w:t>
            </w:r>
          </w:p>
          <w:p w14:paraId="33F5C780"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76F340D4"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 Y FAMILIA - Dimensión Afectiva.</w:t>
            </w:r>
          </w:p>
          <w:p w14:paraId="6D0B0238" w14:textId="77777777" w:rsidR="00943D92" w:rsidRPr="00794193" w:rsidRDefault="00943D92" w:rsidP="004A0C10">
            <w:pPr>
              <w:suppressAutoHyphens/>
              <w:autoSpaceDE w:val="0"/>
              <w:jc w:val="both"/>
              <w:rPr>
                <w:rFonts w:ascii="Arial" w:hAnsi="Arial" w:cs="Arial"/>
                <w:color w:val="000000" w:themeColor="text1"/>
                <w:sz w:val="18"/>
                <w:szCs w:val="18"/>
              </w:rPr>
            </w:pPr>
          </w:p>
          <w:p w14:paraId="5A610C4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Esta actividad se realizará para los usuarios asistentes al Centro Vacacional Asturias (titular, beneficiarios e invitados), con el objetivo de promover la diversión, la integración familiar y mejorar las condiciones de calidad de vida.</w:t>
            </w:r>
          </w:p>
          <w:p w14:paraId="58205229" w14:textId="77777777" w:rsidR="00943D92" w:rsidRPr="00794193" w:rsidRDefault="00943D92" w:rsidP="004A0C10">
            <w:pPr>
              <w:suppressAutoHyphens/>
              <w:autoSpaceDE w:val="0"/>
              <w:jc w:val="both"/>
              <w:rPr>
                <w:rFonts w:ascii="Arial" w:hAnsi="Arial" w:cs="Arial"/>
                <w:color w:val="000000" w:themeColor="text1"/>
                <w:sz w:val="18"/>
                <w:szCs w:val="18"/>
              </w:rPr>
            </w:pPr>
          </w:p>
          <w:p w14:paraId="6AFCD75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00DE2CC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6679D3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3007FEA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Instalaciones del Centro Vacacional Asturias </w:t>
            </w:r>
          </w:p>
          <w:p w14:paraId="3DC2567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w:t>
            </w:r>
            <w:r w:rsidRPr="00794193">
              <w:rPr>
                <w:rFonts w:ascii="Arial" w:hAnsi="Arial" w:cs="Arial"/>
                <w:b/>
                <w:bCs/>
                <w:color w:val="000000" w:themeColor="text1"/>
                <w:sz w:val="18"/>
                <w:szCs w:val="18"/>
              </w:rPr>
              <w:t xml:space="preserve"> </w:t>
            </w:r>
            <w:r w:rsidRPr="00794193">
              <w:rPr>
                <w:rFonts w:ascii="Arial" w:hAnsi="Arial" w:cs="Arial"/>
                <w:color w:val="000000" w:themeColor="text1"/>
                <w:sz w:val="18"/>
                <w:szCs w:val="18"/>
              </w:rPr>
              <w:t>30 usuarios</w:t>
            </w:r>
          </w:p>
          <w:p w14:paraId="637CEE39" w14:textId="77777777" w:rsidR="00943D92" w:rsidRPr="00794193" w:rsidRDefault="00943D92" w:rsidP="004A0C10">
            <w:pPr>
              <w:suppressAutoHyphens/>
              <w:autoSpaceDE w:val="0"/>
              <w:jc w:val="both"/>
              <w:rPr>
                <w:rFonts w:ascii="Arial" w:hAnsi="Arial" w:cs="Arial"/>
                <w:color w:val="000000" w:themeColor="text1"/>
                <w:sz w:val="18"/>
                <w:szCs w:val="18"/>
              </w:rPr>
            </w:pPr>
          </w:p>
          <w:p w14:paraId="4ACBE15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0A9192C4" w14:textId="77777777" w:rsidR="00943D92" w:rsidRPr="00794193" w:rsidRDefault="00943D92" w:rsidP="004A0C10">
            <w:pPr>
              <w:suppressAutoHyphens/>
              <w:autoSpaceDE w:val="0"/>
              <w:jc w:val="both"/>
              <w:rPr>
                <w:rFonts w:ascii="Arial" w:hAnsi="Arial" w:cs="Arial"/>
                <w:color w:val="000000" w:themeColor="text1"/>
                <w:sz w:val="18"/>
                <w:szCs w:val="18"/>
              </w:rPr>
            </w:pPr>
          </w:p>
          <w:p w14:paraId="0DB824D9"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6C6A62C9"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485C9D9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Para el desarrollo de esta actividad, se requiere (01) profesional en entrenamiento físico, deporte y recreación.    </w:t>
            </w:r>
          </w:p>
          <w:p w14:paraId="2415E141" w14:textId="77777777" w:rsidR="00943D92" w:rsidRPr="00794193" w:rsidRDefault="00943D92" w:rsidP="004A0C10">
            <w:pPr>
              <w:pStyle w:val="Prrafodelista1"/>
              <w:suppressAutoHyphens/>
              <w:autoSpaceDE w:val="0"/>
              <w:jc w:val="both"/>
              <w:rPr>
                <w:rFonts w:ascii="Arial" w:hAnsi="Arial" w:cs="Arial"/>
                <w:color w:val="000000" w:themeColor="text1"/>
                <w:sz w:val="18"/>
                <w:szCs w:val="18"/>
              </w:rPr>
            </w:pPr>
          </w:p>
          <w:p w14:paraId="766F2DB6"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22399AAD"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16EFA68F"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Parfait de frutas en vaso de 16 onzas con tapa que contiene (300 gr de yogur griego sabor vainilla, fresas y/o otros, 01 banano, 30 gr fresas, 30 gr arándanos, 30 gr granola y 15 gr de miel), 01 botella de agua de 250 ml. </w:t>
            </w:r>
          </w:p>
          <w:p w14:paraId="02D568E9"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50266585"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jamón ahumado de pavo 30 gr mínimo, </w:t>
            </w:r>
            <w:r w:rsidRPr="00794193">
              <w:rPr>
                <w:rFonts w:ascii="Arial" w:hAnsi="Arial" w:cs="Arial"/>
                <w:color w:val="000000" w:themeColor="text1"/>
                <w:sz w:val="18"/>
                <w:szCs w:val="18"/>
                <w:lang w:val="es-MX"/>
              </w:rPr>
              <w:t>lechuga crespa mínimo 9 gr, tomate mínimo 20 gr</w:t>
            </w:r>
            <w:r w:rsidRPr="00794193">
              <w:rPr>
                <w:rFonts w:ascii="Arial" w:hAnsi="Arial" w:cs="Arial"/>
                <w:color w:val="000000" w:themeColor="text1"/>
                <w:sz w:val="18"/>
                <w:szCs w:val="18"/>
              </w:rPr>
              <w:t>, queso doble crema 30 gr mínimo, 01 gaseosa pet 400 ml.</w:t>
            </w:r>
          </w:p>
          <w:p w14:paraId="6C1185F8" w14:textId="77777777" w:rsidR="00943D92" w:rsidRPr="00794193" w:rsidRDefault="00943D92" w:rsidP="004A0C10">
            <w:pPr>
              <w:suppressAutoHyphens/>
              <w:autoSpaceDE w:val="0"/>
              <w:jc w:val="both"/>
              <w:rPr>
                <w:rFonts w:ascii="Arial" w:hAnsi="Arial" w:cs="Arial"/>
                <w:color w:val="000000" w:themeColor="text1"/>
                <w:sz w:val="18"/>
                <w:szCs w:val="18"/>
              </w:rPr>
            </w:pPr>
          </w:p>
          <w:p w14:paraId="774D661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6F5268E1" w14:textId="77777777" w:rsidR="00943D92" w:rsidRPr="00794193" w:rsidRDefault="00943D92" w:rsidP="004A0C10">
            <w:pPr>
              <w:suppressAutoHyphens/>
              <w:autoSpaceDE w:val="0"/>
              <w:jc w:val="both"/>
              <w:rPr>
                <w:rFonts w:ascii="Arial" w:hAnsi="Arial" w:cs="Arial"/>
                <w:b/>
                <w:color w:val="000000" w:themeColor="text1"/>
                <w:sz w:val="18"/>
                <w:szCs w:val="18"/>
              </w:rPr>
            </w:pPr>
          </w:p>
          <w:p w14:paraId="478E6890"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color w:val="000000" w:themeColor="text1"/>
                <w:sz w:val="18"/>
                <w:szCs w:val="18"/>
              </w:rPr>
              <w:lastRenderedPageBreak/>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4E3AA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2CC014"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38D1ADEF"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5F0A8E9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0D8F8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A48D364"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15EF8576"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DE065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5</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4A6D9BB"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ANIVERSARIO POLICIA NACIONAL </w:t>
            </w:r>
          </w:p>
          <w:p w14:paraId="0FFB9A67"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425F0F20"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 Y FAMILIA - Dimensión Afectiva.</w:t>
            </w:r>
          </w:p>
          <w:p w14:paraId="53D410D2" w14:textId="77777777" w:rsidR="00943D92" w:rsidRPr="00794193" w:rsidRDefault="00943D92" w:rsidP="004A0C10">
            <w:pPr>
              <w:suppressAutoHyphens/>
              <w:autoSpaceDE w:val="0"/>
              <w:jc w:val="both"/>
              <w:rPr>
                <w:rFonts w:ascii="Arial" w:hAnsi="Arial" w:cs="Arial"/>
                <w:color w:val="000000" w:themeColor="text1"/>
                <w:sz w:val="18"/>
                <w:szCs w:val="18"/>
              </w:rPr>
            </w:pPr>
          </w:p>
          <w:p w14:paraId="09962C1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Esta actividad se realizará para los usuarios asistentes al Centro Vacacional Asturias (titular, beneficiarios e invitados), con el objetivo de promover la diversión, la integración familiar y mejorar las condiciones de calidad de vida.</w:t>
            </w:r>
          </w:p>
          <w:p w14:paraId="61266C75" w14:textId="77777777" w:rsidR="00943D92" w:rsidRPr="00794193" w:rsidRDefault="00943D92" w:rsidP="004A0C10">
            <w:pPr>
              <w:suppressAutoHyphens/>
              <w:autoSpaceDE w:val="0"/>
              <w:jc w:val="both"/>
              <w:rPr>
                <w:rFonts w:ascii="Arial" w:hAnsi="Arial" w:cs="Arial"/>
                <w:color w:val="000000" w:themeColor="text1"/>
                <w:sz w:val="18"/>
                <w:szCs w:val="18"/>
              </w:rPr>
            </w:pPr>
          </w:p>
          <w:p w14:paraId="1A1BB93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349E593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9D156B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2EF88C1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Instalaciones del Centro Vacacional Asturias </w:t>
            </w:r>
          </w:p>
          <w:p w14:paraId="10240204"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w:t>
            </w:r>
            <w:r w:rsidRPr="00794193">
              <w:rPr>
                <w:rFonts w:ascii="Arial" w:hAnsi="Arial" w:cs="Arial"/>
                <w:b/>
                <w:bCs/>
                <w:color w:val="000000" w:themeColor="text1"/>
                <w:sz w:val="18"/>
                <w:szCs w:val="18"/>
              </w:rPr>
              <w:t xml:space="preserve"> </w:t>
            </w:r>
            <w:r w:rsidRPr="00794193">
              <w:rPr>
                <w:rFonts w:ascii="Arial" w:hAnsi="Arial" w:cs="Arial"/>
                <w:color w:val="000000" w:themeColor="text1"/>
                <w:sz w:val="18"/>
                <w:szCs w:val="18"/>
              </w:rPr>
              <w:t>100 usuarios</w:t>
            </w:r>
          </w:p>
          <w:p w14:paraId="506DFFE3" w14:textId="77777777" w:rsidR="00943D92" w:rsidRPr="00794193" w:rsidRDefault="00943D92" w:rsidP="004A0C10">
            <w:pPr>
              <w:suppressAutoHyphens/>
              <w:autoSpaceDE w:val="0"/>
              <w:jc w:val="both"/>
              <w:rPr>
                <w:rFonts w:ascii="Arial" w:hAnsi="Arial" w:cs="Arial"/>
                <w:color w:val="000000" w:themeColor="text1"/>
                <w:sz w:val="18"/>
                <w:szCs w:val="18"/>
              </w:rPr>
            </w:pPr>
          </w:p>
          <w:p w14:paraId="26FE764B" w14:textId="77777777" w:rsidR="00943D92" w:rsidRPr="00794193" w:rsidRDefault="00943D92" w:rsidP="004A0C10">
            <w:pPr>
              <w:suppressAutoHyphens/>
              <w:autoSpaceDE w:val="0"/>
              <w:jc w:val="both"/>
              <w:rPr>
                <w:rFonts w:ascii="Arial" w:hAnsi="Arial" w:cs="Arial"/>
                <w:color w:val="000000" w:themeColor="text1"/>
                <w:sz w:val="18"/>
                <w:szCs w:val="18"/>
              </w:rPr>
            </w:pPr>
          </w:p>
          <w:p w14:paraId="0B0CD20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05E1DB31" w14:textId="77777777" w:rsidR="00943D92" w:rsidRPr="00794193" w:rsidRDefault="00943D92" w:rsidP="004A0C10">
            <w:pPr>
              <w:suppressAutoHyphens/>
              <w:autoSpaceDE w:val="0"/>
              <w:jc w:val="both"/>
              <w:rPr>
                <w:rFonts w:ascii="Arial" w:hAnsi="Arial" w:cs="Arial"/>
                <w:color w:val="000000" w:themeColor="text1"/>
                <w:sz w:val="18"/>
                <w:szCs w:val="18"/>
              </w:rPr>
            </w:pPr>
          </w:p>
          <w:p w14:paraId="44A2A451"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2E869623" w14:textId="77777777" w:rsidR="00943D92" w:rsidRPr="00794193" w:rsidRDefault="00943D92" w:rsidP="00943D92">
            <w:pPr>
              <w:pStyle w:val="Prrafodelista1"/>
              <w:numPr>
                <w:ilvl w:val="0"/>
                <w:numId w:val="55"/>
              </w:numPr>
              <w:suppressAutoHyphens/>
              <w:autoSpaceDE w:val="0"/>
              <w:spacing w:before="100" w:beforeAutospacing="1"/>
              <w:ind w:left="36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decoración con globos de colores institucionales (metalizados y látex), instalando punto fotográfico para los usuarios.</w:t>
            </w:r>
          </w:p>
          <w:p w14:paraId="7C3A86F7" w14:textId="77777777" w:rsidR="00943D92" w:rsidRPr="00794193" w:rsidRDefault="00943D92" w:rsidP="004A0C10">
            <w:pPr>
              <w:pStyle w:val="Prrafodelista1"/>
              <w:suppressAutoHyphens/>
              <w:autoSpaceDE w:val="0"/>
              <w:jc w:val="both"/>
              <w:rPr>
                <w:rFonts w:ascii="Arial" w:hAnsi="Arial" w:cs="Arial"/>
                <w:color w:val="000000" w:themeColor="text1"/>
                <w:sz w:val="18"/>
                <w:szCs w:val="18"/>
              </w:rPr>
            </w:pPr>
          </w:p>
          <w:p w14:paraId="6C58B228"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21B78F43" w14:textId="77777777" w:rsidR="00943D92" w:rsidRPr="00794193" w:rsidRDefault="00943D92" w:rsidP="00943D92">
            <w:pPr>
              <w:pStyle w:val="Prrafodelista1"/>
              <w:numPr>
                <w:ilvl w:val="0"/>
                <w:numId w:val="45"/>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Torta decorada alusiva a la fecha de celebración de 10 libras. </w:t>
            </w:r>
          </w:p>
          <w:p w14:paraId="19FFB204"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015D118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6A764C38" w14:textId="77777777" w:rsidR="00943D92" w:rsidRPr="00794193" w:rsidRDefault="00943D92" w:rsidP="004A0C10">
            <w:pPr>
              <w:suppressAutoHyphens/>
              <w:autoSpaceDE w:val="0"/>
              <w:jc w:val="both"/>
              <w:rPr>
                <w:rFonts w:ascii="Arial" w:hAnsi="Arial" w:cs="Arial"/>
                <w:b/>
                <w:color w:val="000000" w:themeColor="text1"/>
                <w:sz w:val="18"/>
                <w:szCs w:val="18"/>
              </w:rPr>
            </w:pPr>
          </w:p>
          <w:p w14:paraId="5756FAED"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E541B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161D3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776B6865"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6E90EB7E"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A723E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F193ABF"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13FAC2BE"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DFABB4" w14:textId="77777777" w:rsidR="00943D92" w:rsidRDefault="00943D92" w:rsidP="004A0C10">
            <w:pPr>
              <w:suppressAutoHyphens/>
              <w:autoSpaceDE w:val="0"/>
              <w:jc w:val="center"/>
              <w:rPr>
                <w:rFonts w:ascii="Arial" w:hAnsi="Arial" w:cs="Arial"/>
                <w:color w:val="000000" w:themeColor="text1"/>
                <w:sz w:val="18"/>
                <w:szCs w:val="18"/>
              </w:rPr>
            </w:pPr>
          </w:p>
          <w:p w14:paraId="3FCAD5D5" w14:textId="77777777" w:rsidR="00943D92" w:rsidRDefault="00943D92" w:rsidP="004A0C10">
            <w:pPr>
              <w:suppressAutoHyphens/>
              <w:autoSpaceDE w:val="0"/>
              <w:jc w:val="center"/>
              <w:rPr>
                <w:rFonts w:ascii="Arial" w:hAnsi="Arial" w:cs="Arial"/>
                <w:color w:val="000000" w:themeColor="text1"/>
                <w:sz w:val="18"/>
                <w:szCs w:val="18"/>
              </w:rPr>
            </w:pPr>
          </w:p>
          <w:p w14:paraId="637A241E" w14:textId="77777777" w:rsidR="00943D92" w:rsidRDefault="00943D92" w:rsidP="004A0C10">
            <w:pPr>
              <w:suppressAutoHyphens/>
              <w:autoSpaceDE w:val="0"/>
              <w:jc w:val="center"/>
              <w:rPr>
                <w:rFonts w:ascii="Arial" w:hAnsi="Arial" w:cs="Arial"/>
                <w:color w:val="000000" w:themeColor="text1"/>
                <w:sz w:val="18"/>
                <w:szCs w:val="18"/>
              </w:rPr>
            </w:pPr>
          </w:p>
          <w:p w14:paraId="5FC887A3" w14:textId="77777777" w:rsidR="00943D92" w:rsidRDefault="00943D92" w:rsidP="004A0C10">
            <w:pPr>
              <w:suppressAutoHyphens/>
              <w:autoSpaceDE w:val="0"/>
              <w:jc w:val="center"/>
              <w:rPr>
                <w:rFonts w:ascii="Arial" w:hAnsi="Arial" w:cs="Arial"/>
                <w:color w:val="000000" w:themeColor="text1"/>
                <w:sz w:val="18"/>
                <w:szCs w:val="18"/>
              </w:rPr>
            </w:pPr>
          </w:p>
          <w:p w14:paraId="2B0851E8" w14:textId="77777777" w:rsidR="00943D92" w:rsidRDefault="00943D92" w:rsidP="004A0C10">
            <w:pPr>
              <w:suppressAutoHyphens/>
              <w:autoSpaceDE w:val="0"/>
              <w:jc w:val="center"/>
              <w:rPr>
                <w:rFonts w:ascii="Arial" w:hAnsi="Arial" w:cs="Arial"/>
                <w:color w:val="000000" w:themeColor="text1"/>
                <w:sz w:val="18"/>
                <w:szCs w:val="18"/>
              </w:rPr>
            </w:pPr>
          </w:p>
          <w:p w14:paraId="793AF503" w14:textId="77777777" w:rsidR="00943D92" w:rsidRDefault="00943D92" w:rsidP="004A0C10">
            <w:pPr>
              <w:suppressAutoHyphens/>
              <w:autoSpaceDE w:val="0"/>
              <w:jc w:val="center"/>
              <w:rPr>
                <w:rFonts w:ascii="Arial" w:hAnsi="Arial" w:cs="Arial"/>
                <w:color w:val="000000" w:themeColor="text1"/>
                <w:sz w:val="18"/>
                <w:szCs w:val="18"/>
              </w:rPr>
            </w:pPr>
          </w:p>
          <w:p w14:paraId="65D67C15" w14:textId="77777777" w:rsidR="00943D92" w:rsidRDefault="00943D92" w:rsidP="004A0C10">
            <w:pPr>
              <w:suppressAutoHyphens/>
              <w:autoSpaceDE w:val="0"/>
              <w:jc w:val="center"/>
              <w:rPr>
                <w:rFonts w:ascii="Arial" w:hAnsi="Arial" w:cs="Arial"/>
                <w:color w:val="000000" w:themeColor="text1"/>
                <w:sz w:val="18"/>
                <w:szCs w:val="18"/>
              </w:rPr>
            </w:pPr>
          </w:p>
          <w:p w14:paraId="7063258A" w14:textId="77777777" w:rsidR="00943D92" w:rsidRDefault="00943D92" w:rsidP="004A0C10">
            <w:pPr>
              <w:suppressAutoHyphens/>
              <w:autoSpaceDE w:val="0"/>
              <w:jc w:val="center"/>
              <w:rPr>
                <w:rFonts w:ascii="Arial" w:hAnsi="Arial" w:cs="Arial"/>
                <w:color w:val="000000" w:themeColor="text1"/>
                <w:sz w:val="18"/>
                <w:szCs w:val="18"/>
              </w:rPr>
            </w:pPr>
          </w:p>
          <w:p w14:paraId="26A41F43" w14:textId="77777777" w:rsidR="00943D92" w:rsidRDefault="00943D92" w:rsidP="004A0C10">
            <w:pPr>
              <w:suppressAutoHyphens/>
              <w:autoSpaceDE w:val="0"/>
              <w:jc w:val="center"/>
              <w:rPr>
                <w:rFonts w:ascii="Arial" w:hAnsi="Arial" w:cs="Arial"/>
                <w:color w:val="000000" w:themeColor="text1"/>
                <w:sz w:val="18"/>
                <w:szCs w:val="18"/>
              </w:rPr>
            </w:pPr>
          </w:p>
          <w:p w14:paraId="0150183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6</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8BCFB3F"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ALMUERZO DE COMPAÑEROS</w:t>
            </w:r>
          </w:p>
          <w:p w14:paraId="04FF8BDD"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5AA5528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NIÑEZ Y FAMILIA - Dimensión Afectiva.</w:t>
            </w:r>
          </w:p>
          <w:p w14:paraId="135D1769" w14:textId="77777777" w:rsidR="00943D92" w:rsidRPr="00794193" w:rsidRDefault="00943D92" w:rsidP="004A0C10">
            <w:pPr>
              <w:suppressAutoHyphens/>
              <w:autoSpaceDE w:val="0"/>
              <w:jc w:val="both"/>
              <w:rPr>
                <w:rFonts w:ascii="Arial" w:hAnsi="Arial" w:cs="Arial"/>
                <w:color w:val="000000" w:themeColor="text1"/>
                <w:sz w:val="18"/>
                <w:szCs w:val="18"/>
              </w:rPr>
            </w:pPr>
          </w:p>
          <w:p w14:paraId="7557DA5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Esta actividad se realizará para los usuarios asistentes al Centro Vacacional Asturias (titular, beneficiarios e invitados), con el objetivo de promover la diversión, la integración familiar y mejorar las condiciones de calidad de vida.</w:t>
            </w:r>
          </w:p>
          <w:p w14:paraId="4660AC46" w14:textId="77777777" w:rsidR="00943D92" w:rsidRPr="00794193" w:rsidRDefault="00943D92" w:rsidP="004A0C10">
            <w:pPr>
              <w:suppressAutoHyphens/>
              <w:autoSpaceDE w:val="0"/>
              <w:jc w:val="both"/>
              <w:rPr>
                <w:rFonts w:ascii="Arial" w:hAnsi="Arial" w:cs="Arial"/>
                <w:color w:val="000000" w:themeColor="text1"/>
                <w:sz w:val="18"/>
                <w:szCs w:val="18"/>
              </w:rPr>
            </w:pPr>
          </w:p>
          <w:p w14:paraId="05BDE3C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60D7334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AD75EF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7364308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Instalaciones del Centro Vacacional Asturias </w:t>
            </w:r>
          </w:p>
          <w:p w14:paraId="65A7A23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w:t>
            </w:r>
            <w:r w:rsidRPr="00794193">
              <w:rPr>
                <w:rFonts w:ascii="Arial" w:hAnsi="Arial" w:cs="Arial"/>
                <w:b/>
                <w:bCs/>
                <w:color w:val="000000" w:themeColor="text1"/>
                <w:sz w:val="18"/>
                <w:szCs w:val="18"/>
              </w:rPr>
              <w:t xml:space="preserve"> </w:t>
            </w:r>
            <w:r w:rsidRPr="00794193">
              <w:rPr>
                <w:rFonts w:ascii="Arial" w:hAnsi="Arial" w:cs="Arial"/>
                <w:color w:val="000000" w:themeColor="text1"/>
                <w:sz w:val="18"/>
                <w:szCs w:val="18"/>
              </w:rPr>
              <w:t>30 usuarios</w:t>
            </w:r>
          </w:p>
          <w:p w14:paraId="6B06B760" w14:textId="77777777" w:rsidR="00943D92" w:rsidRPr="00794193" w:rsidRDefault="00943D92" w:rsidP="004A0C10">
            <w:pPr>
              <w:suppressAutoHyphens/>
              <w:autoSpaceDE w:val="0"/>
              <w:jc w:val="both"/>
              <w:rPr>
                <w:rFonts w:ascii="Arial" w:hAnsi="Arial" w:cs="Arial"/>
                <w:color w:val="000000" w:themeColor="text1"/>
                <w:sz w:val="18"/>
                <w:szCs w:val="18"/>
              </w:rPr>
            </w:pPr>
          </w:p>
          <w:p w14:paraId="7BB5BBD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oferente deberá disponer de</w:t>
            </w:r>
          </w:p>
          <w:p w14:paraId="05F3D231" w14:textId="77777777" w:rsidR="00943D92" w:rsidRPr="00794193" w:rsidRDefault="00943D92" w:rsidP="004A0C10">
            <w:pPr>
              <w:suppressAutoHyphens/>
              <w:autoSpaceDE w:val="0"/>
              <w:jc w:val="both"/>
              <w:rPr>
                <w:rFonts w:ascii="Arial" w:hAnsi="Arial" w:cs="Arial"/>
                <w:color w:val="000000" w:themeColor="text1"/>
                <w:sz w:val="18"/>
                <w:szCs w:val="18"/>
              </w:rPr>
            </w:pPr>
          </w:p>
          <w:p w14:paraId="75D3665B"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PERSONAL LOGÍSTICO Y ELEMENTOS</w:t>
            </w:r>
          </w:p>
          <w:p w14:paraId="4A0AB8FA" w14:textId="77777777" w:rsidR="00943D92" w:rsidRPr="00794193" w:rsidRDefault="00943D92" w:rsidP="004A0C10">
            <w:pPr>
              <w:suppressAutoHyphens/>
              <w:jc w:val="center"/>
              <w:rPr>
                <w:rFonts w:ascii="Arial" w:hAnsi="Arial" w:cs="Arial"/>
                <w:b/>
                <w:bCs/>
                <w:color w:val="000000" w:themeColor="text1"/>
                <w:sz w:val="12"/>
                <w:szCs w:val="12"/>
              </w:rPr>
            </w:pPr>
          </w:p>
          <w:p w14:paraId="18673BD8"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Por medio de estas actividades, se busca generar un espacio, con el fin de fomentar el deporte como eje de desarrollo de los buenos hábitos saludables y el fortalecimiento de las relaciones interpersonales entre los participantes.</w:t>
            </w:r>
          </w:p>
          <w:p w14:paraId="4B6F8BF5" w14:textId="77777777" w:rsidR="00943D92" w:rsidRPr="00794193" w:rsidRDefault="00943D92" w:rsidP="004A0C10">
            <w:pPr>
              <w:suppressAutoHyphens/>
              <w:autoSpaceDE w:val="0"/>
              <w:jc w:val="both"/>
              <w:rPr>
                <w:rFonts w:ascii="Arial" w:hAnsi="Arial" w:cs="Arial"/>
                <w:color w:val="000000" w:themeColor="text1"/>
                <w:sz w:val="10"/>
                <w:szCs w:val="10"/>
              </w:rPr>
            </w:pPr>
          </w:p>
          <w:p w14:paraId="11592294"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239042D0"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705FDE21"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Opción 1:</w:t>
            </w:r>
          </w:p>
          <w:p w14:paraId="28D99D83" w14:textId="77777777" w:rsidR="00943D92" w:rsidRPr="00794193" w:rsidRDefault="00943D92" w:rsidP="004A0C10">
            <w:pPr>
              <w:suppressAutoHyphens/>
              <w:autoSpaceDE w:val="0"/>
              <w:rPr>
                <w:rFonts w:ascii="Arial" w:hAnsi="Arial" w:cs="Arial"/>
                <w:b/>
                <w:bCs/>
                <w:color w:val="000000" w:themeColor="text1"/>
                <w:sz w:val="18"/>
                <w:szCs w:val="18"/>
              </w:rPr>
            </w:pPr>
          </w:p>
          <w:p w14:paraId="3F7C7871" w14:textId="77777777" w:rsidR="00943D92" w:rsidRPr="00794193" w:rsidRDefault="00943D92" w:rsidP="00943D92">
            <w:pPr>
              <w:pStyle w:val="Prrafodelista"/>
              <w:numPr>
                <w:ilvl w:val="0"/>
                <w:numId w:val="12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Rollo de pechuga rellena 300 gr mínimo, arroz blanco 80 gr mínimo, ensalada tropical 80 gr mínimo, Puré de papa 100 gr mínimo, </w:t>
            </w:r>
            <w:r w:rsidRPr="00794193">
              <w:rPr>
                <w:rFonts w:ascii="Arial" w:hAnsi="Arial" w:cs="Arial"/>
                <w:color w:val="000000" w:themeColor="text1"/>
                <w:sz w:val="18"/>
                <w:szCs w:val="18"/>
                <w:lang w:val="es-MX"/>
              </w:rPr>
              <w:t>01 gaseosa pet 400 ml,</w:t>
            </w:r>
            <w:r w:rsidRPr="00794193">
              <w:rPr>
                <w:rFonts w:ascii="Arial" w:hAnsi="Arial" w:cs="Arial"/>
                <w:color w:val="000000" w:themeColor="text1"/>
                <w:sz w:val="18"/>
                <w:szCs w:val="18"/>
              </w:rPr>
              <w:t xml:space="preserve"> y mousse de maracuyá de 60 gr mínimo.</w:t>
            </w:r>
          </w:p>
          <w:p w14:paraId="25255654"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p>
          <w:p w14:paraId="246D8EBD"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Opción 2: </w:t>
            </w:r>
          </w:p>
          <w:p w14:paraId="1A09A14F" w14:textId="77777777" w:rsidR="00943D92" w:rsidRPr="00794193" w:rsidRDefault="00943D92" w:rsidP="004A0C10">
            <w:pPr>
              <w:suppressAutoHyphens/>
              <w:autoSpaceDE w:val="0"/>
              <w:rPr>
                <w:rFonts w:ascii="Arial" w:hAnsi="Arial" w:cs="Arial"/>
                <w:color w:val="000000" w:themeColor="text1"/>
                <w:sz w:val="18"/>
                <w:szCs w:val="18"/>
              </w:rPr>
            </w:pPr>
          </w:p>
          <w:p w14:paraId="7E7E1376" w14:textId="77777777" w:rsidR="00943D92" w:rsidRPr="00794193" w:rsidRDefault="00943D92" w:rsidP="00943D92">
            <w:pPr>
              <w:pStyle w:val="Prrafodelista"/>
              <w:numPr>
                <w:ilvl w:val="0"/>
                <w:numId w:val="12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Ensalada del jardín, Pernil de cerdo en salsa natural de ciruela 160 gr mínimo, Pechuga rellena de vegetales en salsa de champiñones 160 gr mínimo, de Arroz bicolor (apio y zanahoria) 80 gr mínimo, Papa a la parmesana 80 gr mínimo, </w:t>
            </w:r>
            <w:r w:rsidRPr="00794193">
              <w:rPr>
                <w:rFonts w:ascii="Arial" w:hAnsi="Arial" w:cs="Arial"/>
                <w:color w:val="000000" w:themeColor="text1"/>
                <w:sz w:val="18"/>
                <w:szCs w:val="18"/>
                <w:lang w:val="es-MX"/>
              </w:rPr>
              <w:t>01 gaseosa pet 400 ml</w:t>
            </w:r>
            <w:r w:rsidRPr="00794193">
              <w:rPr>
                <w:rFonts w:ascii="Arial" w:hAnsi="Arial" w:cs="Arial"/>
                <w:color w:val="000000" w:themeColor="text1"/>
                <w:sz w:val="18"/>
                <w:szCs w:val="18"/>
              </w:rPr>
              <w:t xml:space="preserve"> y queso con dulce de papayuela 80 gr mínimo.</w:t>
            </w:r>
          </w:p>
          <w:p w14:paraId="45BD85CF" w14:textId="77777777" w:rsidR="00943D92" w:rsidRPr="00794193" w:rsidRDefault="00943D92" w:rsidP="004A0C10">
            <w:pPr>
              <w:suppressAutoHyphens/>
              <w:autoSpaceDE w:val="0"/>
              <w:jc w:val="both"/>
              <w:rPr>
                <w:rFonts w:ascii="Arial" w:hAnsi="Arial" w:cs="Arial"/>
                <w:color w:val="000000" w:themeColor="text1"/>
                <w:sz w:val="18"/>
                <w:szCs w:val="18"/>
              </w:rPr>
            </w:pPr>
          </w:p>
          <w:p w14:paraId="12C33E6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r w:rsidRPr="00794193">
              <w:rPr>
                <w:rFonts w:ascii="Arial" w:hAnsi="Arial" w:cs="Arial"/>
                <w:b/>
                <w:color w:val="000000" w:themeColor="text1"/>
                <w:sz w:val="18"/>
                <w:szCs w:val="18"/>
              </w:rPr>
              <w:t>Opción 3:</w:t>
            </w:r>
            <w:r w:rsidRPr="00794193">
              <w:rPr>
                <w:rFonts w:ascii="Arial" w:hAnsi="Arial" w:cs="Arial"/>
                <w:color w:val="000000" w:themeColor="text1"/>
                <w:sz w:val="18"/>
                <w:szCs w:val="18"/>
              </w:rPr>
              <w:t xml:space="preserve"> </w:t>
            </w:r>
          </w:p>
          <w:p w14:paraId="673EA879" w14:textId="77777777" w:rsidR="00943D92" w:rsidRPr="00794193" w:rsidRDefault="00943D92" w:rsidP="004A0C10">
            <w:pPr>
              <w:suppressAutoHyphens/>
              <w:autoSpaceDE w:val="0"/>
              <w:jc w:val="both"/>
              <w:rPr>
                <w:rFonts w:ascii="Arial" w:hAnsi="Arial" w:cs="Arial"/>
                <w:color w:val="000000" w:themeColor="text1"/>
                <w:sz w:val="18"/>
                <w:szCs w:val="18"/>
              </w:rPr>
            </w:pPr>
          </w:p>
          <w:p w14:paraId="69D211BB" w14:textId="77777777" w:rsidR="00943D92" w:rsidRPr="00794193" w:rsidRDefault="00943D92" w:rsidP="00943D92">
            <w:pPr>
              <w:pStyle w:val="Prrafodelista"/>
              <w:numPr>
                <w:ilvl w:val="0"/>
                <w:numId w:val="12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Ensalada Suiza, Carne de res en salsa de champiñones y tocineta 160 gr mínimo, Pechuga rellena de queso en salsa maracuyá 160 gr mínimo, Arroz con ajonjolí negro 80 gr mínimo, Croquetas de papa, </w:t>
            </w:r>
            <w:r w:rsidRPr="00794193">
              <w:rPr>
                <w:rFonts w:ascii="Arial" w:hAnsi="Arial" w:cs="Arial"/>
                <w:color w:val="000000" w:themeColor="text1"/>
                <w:sz w:val="18"/>
                <w:szCs w:val="18"/>
                <w:lang w:val="es-MX"/>
              </w:rPr>
              <w:t>01 gaseosa pet 400 ml</w:t>
            </w:r>
            <w:r w:rsidRPr="00794193">
              <w:rPr>
                <w:rFonts w:ascii="Arial" w:hAnsi="Arial" w:cs="Arial"/>
                <w:color w:val="000000" w:themeColor="text1"/>
                <w:sz w:val="18"/>
                <w:szCs w:val="18"/>
              </w:rPr>
              <w:t xml:space="preserve"> y un Mus de fresa 80 gr mínimo.</w:t>
            </w:r>
          </w:p>
          <w:p w14:paraId="3AFF22BA" w14:textId="77777777" w:rsidR="00943D92" w:rsidRPr="00794193" w:rsidRDefault="00943D92" w:rsidP="004A0C10">
            <w:pPr>
              <w:suppressAutoHyphens/>
              <w:autoSpaceDE w:val="0"/>
              <w:jc w:val="both"/>
              <w:rPr>
                <w:rFonts w:ascii="Arial" w:hAnsi="Arial" w:cs="Arial"/>
                <w:color w:val="000000" w:themeColor="text1"/>
                <w:sz w:val="18"/>
                <w:szCs w:val="18"/>
              </w:rPr>
            </w:pPr>
          </w:p>
          <w:p w14:paraId="68E413B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10D4F44D" w14:textId="77777777" w:rsidR="00943D92" w:rsidRPr="00794193" w:rsidRDefault="00943D92" w:rsidP="004A0C10">
            <w:pPr>
              <w:suppressAutoHyphens/>
              <w:autoSpaceDE w:val="0"/>
              <w:jc w:val="both"/>
              <w:rPr>
                <w:rFonts w:ascii="Arial" w:hAnsi="Arial" w:cs="Arial"/>
                <w:b/>
                <w:color w:val="000000" w:themeColor="text1"/>
                <w:sz w:val="18"/>
                <w:szCs w:val="18"/>
              </w:rPr>
            </w:pPr>
          </w:p>
          <w:p w14:paraId="54ACF6E0"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87E57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AC3E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72BA14D6"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67BE3E1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61DFC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DD30886"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3C4F92B" w14:textId="77777777" w:rsidTr="00943D92">
        <w:trPr>
          <w:jc w:val="center"/>
        </w:trPr>
        <w:tc>
          <w:tcPr>
            <w:tcW w:w="9790"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160DA022" w14:textId="2A60FD92"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LOTE 5. </w:t>
            </w:r>
            <w:r w:rsidRPr="00A727E2">
              <w:rPr>
                <w:rFonts w:ascii="Arial" w:hAnsi="Arial" w:cs="Arial"/>
                <w:b/>
                <w:sz w:val="18"/>
                <w:szCs w:val="18"/>
              </w:rPr>
              <w:t>GRUPO INCORPORACION SANTANDER</w:t>
            </w:r>
          </w:p>
        </w:tc>
      </w:tr>
      <w:tr w:rsidR="00943D92" w:rsidRPr="00794193" w14:paraId="42767830"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979EA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1AEDADE" w14:textId="77777777" w:rsidR="00943D92" w:rsidRPr="00794193" w:rsidRDefault="00943D92" w:rsidP="004A0C10">
            <w:pPr>
              <w:jc w:val="both"/>
              <w:rPr>
                <w:rFonts w:ascii="Arial" w:hAnsi="Arial" w:cs="Arial"/>
                <w:color w:val="000000" w:themeColor="text1"/>
                <w:sz w:val="18"/>
                <w:szCs w:val="18"/>
              </w:rPr>
            </w:pPr>
          </w:p>
          <w:p w14:paraId="7C0F3AD4"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LINEA DE INTERVENCION: ADULTEZ FAMILIA    </w:t>
            </w:r>
          </w:p>
          <w:p w14:paraId="6F50E274"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LÍNEAS DE ACCIÓN RECREACIÓN, DEPORTE, CULTURA, TURISMO Y ASISTENCIA SOCIAL</w:t>
            </w:r>
          </w:p>
          <w:p w14:paraId="0D0C7DB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TURISMO Y PROYECTO DE VIDA EN PAREJA</w:t>
            </w:r>
          </w:p>
          <w:p w14:paraId="333ECB6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w:t>
            </w:r>
          </w:p>
          <w:p w14:paraId="0B0D77E0"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Personal uniformados y no uniformados con su beneficiario.</w:t>
            </w:r>
          </w:p>
          <w:p w14:paraId="1EBC76D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w:t>
            </w:r>
          </w:p>
          <w:p w14:paraId="3F28AF6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OBJETIVO:</w:t>
            </w:r>
            <w:r w:rsidRPr="00794193">
              <w:rPr>
                <w:rFonts w:ascii="Arial" w:hAnsi="Arial" w:cs="Arial"/>
                <w:color w:val="000000" w:themeColor="text1"/>
                <w:sz w:val="18"/>
                <w:szCs w:val="18"/>
              </w:rPr>
              <w:t xml:space="preserve"> fortalecer las relaciones familiares y personales, por medio de recorridos a diferentes destinos del territorio nacional, con el fin de usar adecuadamente el tiempo fuera del trabajo, enriqueciendo el campo espiritual, físico y mental.</w:t>
            </w:r>
          </w:p>
          <w:p w14:paraId="16DD3E2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w:t>
            </w:r>
          </w:p>
          <w:p w14:paraId="40A67287"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RECREACIÓN:</w:t>
            </w:r>
            <w:r w:rsidRPr="00794193">
              <w:rPr>
                <w:rFonts w:ascii="Arial" w:hAnsi="Arial" w:cs="Arial"/>
                <w:color w:val="000000" w:themeColor="text1"/>
                <w:sz w:val="18"/>
                <w:szCs w:val="18"/>
              </w:rPr>
              <w:t xml:space="preserve"> Los responsables de bienestar y apoyo psicosocial de la unidad policial, realizarán talleres lúdico recreativos y psicosociales para brindar técnicas y habilidades en el manejo de resolución de conflictos, enfrentar el perdón, reconciliación y proteger los aspectos positivos de su usando adecuadamente el tiempo fuera del trabajo, enriqueciendo el campo espiritual, físico y mental.</w:t>
            </w:r>
          </w:p>
          <w:p w14:paraId="4C847165"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w:t>
            </w:r>
          </w:p>
          <w:p w14:paraId="0FFF0D0E"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EL PLAN INCLUYE:</w:t>
            </w:r>
          </w:p>
          <w:p w14:paraId="46A49200" w14:textId="77777777" w:rsidR="00943D92" w:rsidRPr="00794193" w:rsidRDefault="00943D92" w:rsidP="004A0C10">
            <w:pPr>
              <w:jc w:val="both"/>
              <w:rPr>
                <w:rFonts w:ascii="Arial" w:hAnsi="Arial" w:cs="Arial"/>
                <w:color w:val="000000" w:themeColor="text1"/>
                <w:sz w:val="18"/>
                <w:szCs w:val="18"/>
              </w:rPr>
            </w:pPr>
          </w:p>
          <w:p w14:paraId="3281E184"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Seguro de viaje.</w:t>
            </w:r>
          </w:p>
          <w:p w14:paraId="3BB564C9" w14:textId="77777777" w:rsidR="00943D92" w:rsidRPr="00794193" w:rsidRDefault="00943D92" w:rsidP="004A0C10">
            <w:pPr>
              <w:jc w:val="both"/>
              <w:rPr>
                <w:rFonts w:ascii="Arial" w:hAnsi="Arial" w:cs="Arial"/>
                <w:color w:val="000000" w:themeColor="text1"/>
                <w:sz w:val="18"/>
                <w:szCs w:val="18"/>
              </w:rPr>
            </w:pPr>
          </w:p>
          <w:p w14:paraId="38E8591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No incluye Transporte a los lugares a visitar, solo incluiría alimentación por dos días</w:t>
            </w:r>
            <w:r>
              <w:rPr>
                <w:rFonts w:ascii="Arial" w:hAnsi="Arial" w:cs="Arial"/>
                <w:color w:val="000000" w:themeColor="text1"/>
                <w:sz w:val="18"/>
                <w:szCs w:val="18"/>
              </w:rPr>
              <w:t xml:space="preserve"> (2 desayunos, 2 almuerzos y 1 cenas)</w:t>
            </w:r>
            <w:r w:rsidRPr="00794193">
              <w:rPr>
                <w:rFonts w:ascii="Arial" w:hAnsi="Arial" w:cs="Arial"/>
                <w:color w:val="000000" w:themeColor="text1"/>
                <w:sz w:val="18"/>
                <w:szCs w:val="18"/>
              </w:rPr>
              <w:t xml:space="preserve"> y estadía en el municipio de San Gil.</w:t>
            </w:r>
          </w:p>
          <w:p w14:paraId="44ADF08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 </w:t>
            </w:r>
          </w:p>
          <w:p w14:paraId="5FF0BDC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El contratista coordinara la previa alimentación a los participantes en el lugar que se encuentren, con previa autorización del supervisor.</w:t>
            </w:r>
          </w:p>
          <w:p w14:paraId="31ADACF3"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bCs/>
                <w:color w:val="000000" w:themeColor="text1"/>
                <w:sz w:val="18"/>
                <w:szCs w:val="18"/>
              </w:rPr>
              <w:t> </w:t>
            </w:r>
          </w:p>
          <w:p w14:paraId="6ED0B37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CUPO: </w:t>
            </w:r>
            <w:r w:rsidRPr="00794193">
              <w:rPr>
                <w:rFonts w:ascii="Arial" w:hAnsi="Arial" w:cs="Arial"/>
                <w:color w:val="000000" w:themeColor="text1"/>
                <w:sz w:val="18"/>
                <w:szCs w:val="18"/>
              </w:rPr>
              <w:t>30 Personas</w:t>
            </w:r>
          </w:p>
          <w:p w14:paraId="5781466D" w14:textId="77777777" w:rsidR="00943D92" w:rsidRPr="00794193" w:rsidRDefault="00943D92" w:rsidP="004A0C10">
            <w:pPr>
              <w:jc w:val="both"/>
              <w:rPr>
                <w:rFonts w:ascii="Arial" w:hAnsi="Arial" w:cs="Arial"/>
                <w:color w:val="000000" w:themeColor="text1"/>
                <w:sz w:val="18"/>
                <w:szCs w:val="18"/>
              </w:rPr>
            </w:pPr>
          </w:p>
          <w:p w14:paraId="1577A2F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29B459CA" w14:textId="77777777" w:rsidR="00943D92" w:rsidRPr="00794193" w:rsidRDefault="00943D92" w:rsidP="004A0C10">
            <w:pPr>
              <w:jc w:val="both"/>
              <w:rPr>
                <w:rFonts w:ascii="Arial" w:hAnsi="Arial" w:cs="Arial"/>
                <w:color w:val="000000" w:themeColor="text1"/>
                <w:sz w:val="18"/>
                <w:szCs w:val="18"/>
              </w:rPr>
            </w:pPr>
          </w:p>
          <w:p w14:paraId="06E575B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ALOJAMIENTO: </w:t>
            </w:r>
            <w:r w:rsidRPr="00794193">
              <w:rPr>
                <w:rFonts w:ascii="Arial" w:hAnsi="Arial" w:cs="Arial"/>
                <w:color w:val="000000" w:themeColor="text1"/>
                <w:sz w:val="18"/>
                <w:szCs w:val="18"/>
              </w:rPr>
              <w:t>alojamiento una (01) noche en un hotel ubicado en el municipio de San Gil, cump</w:t>
            </w:r>
            <w:r>
              <w:rPr>
                <w:rFonts w:ascii="Arial" w:hAnsi="Arial" w:cs="Arial"/>
                <w:color w:val="000000" w:themeColor="text1"/>
                <w:sz w:val="18"/>
                <w:szCs w:val="18"/>
              </w:rPr>
              <w:t>l</w:t>
            </w:r>
            <w:r w:rsidRPr="00794193">
              <w:rPr>
                <w:rFonts w:ascii="Arial" w:hAnsi="Arial" w:cs="Arial"/>
                <w:color w:val="000000" w:themeColor="text1"/>
                <w:sz w:val="18"/>
                <w:szCs w:val="18"/>
              </w:rPr>
              <w:t>a con las siguientes condiciones.</w:t>
            </w:r>
          </w:p>
          <w:p w14:paraId="2BE1FDCB" w14:textId="77777777" w:rsidR="00943D92" w:rsidRPr="00794193" w:rsidRDefault="00943D92" w:rsidP="004A0C10">
            <w:pPr>
              <w:jc w:val="both"/>
              <w:rPr>
                <w:rFonts w:ascii="Arial" w:hAnsi="Arial" w:cs="Arial"/>
                <w:color w:val="000000" w:themeColor="text1"/>
                <w:sz w:val="18"/>
                <w:szCs w:val="18"/>
              </w:rPr>
            </w:pPr>
          </w:p>
          <w:p w14:paraId="17D2287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Ubicación: ubicado en zona céntricas y cercanas a atracciones turísticas.</w:t>
            </w:r>
          </w:p>
          <w:p w14:paraId="74664CC4" w14:textId="77777777" w:rsidR="00943D92" w:rsidRPr="00794193" w:rsidRDefault="00943D92" w:rsidP="004A0C10">
            <w:pPr>
              <w:jc w:val="both"/>
              <w:rPr>
                <w:rFonts w:ascii="Arial" w:hAnsi="Arial" w:cs="Arial"/>
                <w:color w:val="000000" w:themeColor="text1"/>
                <w:sz w:val="18"/>
                <w:szCs w:val="18"/>
              </w:rPr>
            </w:pPr>
          </w:p>
          <w:p w14:paraId="139BF39E" w14:textId="77777777" w:rsidR="00943D92" w:rsidRPr="00794193" w:rsidRDefault="00943D92" w:rsidP="004A0C10">
            <w:pPr>
              <w:rPr>
                <w:rFonts w:ascii="Arial" w:hAnsi="Arial" w:cs="Arial"/>
                <w:color w:val="000000" w:themeColor="text1"/>
                <w:sz w:val="18"/>
                <w:szCs w:val="18"/>
              </w:rPr>
            </w:pPr>
            <w:r w:rsidRPr="00794193">
              <w:rPr>
                <w:rFonts w:ascii="Arial" w:hAnsi="Arial" w:cs="Arial"/>
                <w:color w:val="000000" w:themeColor="text1"/>
                <w:sz w:val="18"/>
                <w:szCs w:val="18"/>
              </w:rPr>
              <w:t>Seguridad:</w:t>
            </w:r>
          </w:p>
          <w:p w14:paraId="60DDA3FA" w14:textId="77777777" w:rsidR="00943D92" w:rsidRPr="00794193" w:rsidRDefault="00943D92" w:rsidP="004A0C10">
            <w:pPr>
              <w:rPr>
                <w:rFonts w:ascii="Arial" w:hAnsi="Arial" w:cs="Arial"/>
                <w:color w:val="000000" w:themeColor="text1"/>
                <w:sz w:val="18"/>
                <w:szCs w:val="18"/>
              </w:rPr>
            </w:pPr>
            <w:r w:rsidRPr="00794193">
              <w:rPr>
                <w:rFonts w:ascii="Arial" w:hAnsi="Arial" w:cs="Arial"/>
                <w:color w:val="000000" w:themeColor="text1"/>
                <w:sz w:val="18"/>
                <w:szCs w:val="18"/>
              </w:rPr>
              <w:t>   Sistema de vigilancia y de seguridad las 24 horas.</w:t>
            </w:r>
          </w:p>
          <w:p w14:paraId="31E894C6" w14:textId="77777777" w:rsidR="00943D92" w:rsidRPr="00794193" w:rsidRDefault="00943D92" w:rsidP="004A0C10">
            <w:pPr>
              <w:rPr>
                <w:rFonts w:ascii="Arial" w:hAnsi="Arial" w:cs="Arial"/>
                <w:color w:val="000000" w:themeColor="text1"/>
                <w:sz w:val="18"/>
                <w:szCs w:val="18"/>
              </w:rPr>
            </w:pPr>
          </w:p>
          <w:p w14:paraId="42A0396F" w14:textId="77777777" w:rsidR="00943D92" w:rsidRPr="00794193" w:rsidRDefault="00943D92" w:rsidP="004A0C10">
            <w:pPr>
              <w:rPr>
                <w:rFonts w:ascii="Arial" w:hAnsi="Arial" w:cs="Arial"/>
                <w:color w:val="000000" w:themeColor="text1"/>
                <w:sz w:val="18"/>
                <w:szCs w:val="18"/>
              </w:rPr>
            </w:pPr>
            <w:r w:rsidRPr="00794193">
              <w:rPr>
                <w:rFonts w:ascii="Arial" w:hAnsi="Arial" w:cs="Arial"/>
                <w:color w:val="000000" w:themeColor="text1"/>
                <w:sz w:val="18"/>
                <w:szCs w:val="18"/>
              </w:rPr>
              <w:t> Habitaciones:</w:t>
            </w:r>
          </w:p>
          <w:p w14:paraId="17C8386F" w14:textId="77777777" w:rsidR="00943D92" w:rsidRPr="00794193" w:rsidRDefault="00943D92" w:rsidP="00943D92">
            <w:pPr>
              <w:pStyle w:val="Prrafodelista"/>
              <w:numPr>
                <w:ilvl w:val="0"/>
                <w:numId w:val="146"/>
              </w:numPr>
              <w:rPr>
                <w:rFonts w:ascii="Arial" w:hAnsi="Arial" w:cs="Arial"/>
                <w:color w:val="000000" w:themeColor="text1"/>
                <w:sz w:val="18"/>
                <w:szCs w:val="18"/>
              </w:rPr>
            </w:pPr>
            <w:r w:rsidRPr="00794193">
              <w:rPr>
                <w:rFonts w:ascii="Arial" w:hAnsi="Arial" w:cs="Arial"/>
                <w:color w:val="000000" w:themeColor="text1"/>
                <w:sz w:val="18"/>
                <w:szCs w:val="18"/>
              </w:rPr>
              <w:t>Máximo 4 personas por habitación</w:t>
            </w:r>
          </w:p>
          <w:p w14:paraId="7729BD62" w14:textId="77777777" w:rsidR="00943D92" w:rsidRPr="00794193" w:rsidRDefault="00943D92" w:rsidP="00943D92">
            <w:pPr>
              <w:pStyle w:val="Prrafodelista"/>
              <w:numPr>
                <w:ilvl w:val="0"/>
                <w:numId w:val="146"/>
              </w:numPr>
              <w:rPr>
                <w:rFonts w:ascii="Arial" w:hAnsi="Arial" w:cs="Arial"/>
                <w:color w:val="000000" w:themeColor="text1"/>
                <w:sz w:val="18"/>
                <w:szCs w:val="18"/>
              </w:rPr>
            </w:pPr>
            <w:r w:rsidRPr="00794193">
              <w:rPr>
                <w:rFonts w:ascii="Arial" w:hAnsi="Arial" w:cs="Arial"/>
                <w:color w:val="000000" w:themeColor="text1"/>
                <w:sz w:val="18"/>
                <w:szCs w:val="18"/>
              </w:rPr>
              <w:t>cómodas, amplias y luminosas</w:t>
            </w:r>
          </w:p>
          <w:p w14:paraId="1753483F" w14:textId="77777777" w:rsidR="00943D92" w:rsidRPr="00794193" w:rsidRDefault="00943D92" w:rsidP="00943D92">
            <w:pPr>
              <w:pStyle w:val="Prrafodelista"/>
              <w:numPr>
                <w:ilvl w:val="0"/>
                <w:numId w:val="146"/>
              </w:numPr>
              <w:rPr>
                <w:rFonts w:ascii="Arial" w:hAnsi="Arial" w:cs="Arial"/>
                <w:color w:val="000000" w:themeColor="text1"/>
                <w:sz w:val="18"/>
                <w:szCs w:val="18"/>
              </w:rPr>
            </w:pPr>
            <w:r w:rsidRPr="00794193">
              <w:rPr>
                <w:rFonts w:ascii="Arial" w:hAnsi="Arial" w:cs="Arial"/>
                <w:color w:val="000000" w:themeColor="text1"/>
                <w:sz w:val="18"/>
                <w:szCs w:val="18"/>
              </w:rPr>
              <w:t>Cama de buena calidad, suficiente tamaño para descansar bien, sabanas suaves y limpias, almohadas cómodas y suficientes</w:t>
            </w:r>
          </w:p>
          <w:p w14:paraId="7107653C" w14:textId="77777777" w:rsidR="00943D92" w:rsidRPr="00794193" w:rsidRDefault="00943D92" w:rsidP="00943D92">
            <w:pPr>
              <w:pStyle w:val="Prrafodelista"/>
              <w:numPr>
                <w:ilvl w:val="0"/>
                <w:numId w:val="146"/>
              </w:numPr>
              <w:rPr>
                <w:rFonts w:ascii="Arial" w:hAnsi="Arial" w:cs="Arial"/>
                <w:color w:val="000000" w:themeColor="text1"/>
                <w:sz w:val="18"/>
                <w:szCs w:val="18"/>
              </w:rPr>
            </w:pPr>
            <w:r w:rsidRPr="00794193">
              <w:rPr>
                <w:rFonts w:ascii="Arial" w:hAnsi="Arial" w:cs="Arial"/>
                <w:color w:val="000000" w:themeColor="text1"/>
                <w:sz w:val="18"/>
                <w:szCs w:val="18"/>
              </w:rPr>
              <w:t xml:space="preserve">Baño privado  </w:t>
            </w:r>
          </w:p>
          <w:p w14:paraId="43C3B285" w14:textId="77777777" w:rsidR="00943D92" w:rsidRPr="00794193" w:rsidRDefault="00943D92" w:rsidP="00943D92">
            <w:pPr>
              <w:pStyle w:val="Prrafodelista"/>
              <w:numPr>
                <w:ilvl w:val="0"/>
                <w:numId w:val="146"/>
              </w:numPr>
              <w:rPr>
                <w:rFonts w:ascii="Arial" w:hAnsi="Arial" w:cs="Arial"/>
                <w:color w:val="000000" w:themeColor="text1"/>
                <w:sz w:val="18"/>
                <w:szCs w:val="18"/>
              </w:rPr>
            </w:pPr>
            <w:r w:rsidRPr="00794193">
              <w:rPr>
                <w:rFonts w:ascii="Arial" w:hAnsi="Arial" w:cs="Arial"/>
                <w:color w:val="000000" w:themeColor="text1"/>
                <w:sz w:val="18"/>
                <w:szCs w:val="18"/>
              </w:rPr>
              <w:t>Televisión y Wi-fi gratuito</w:t>
            </w:r>
          </w:p>
          <w:p w14:paraId="45A47EBE" w14:textId="77777777" w:rsidR="00943D92" w:rsidRPr="00794193" w:rsidRDefault="00943D92" w:rsidP="00943D92">
            <w:pPr>
              <w:pStyle w:val="Prrafodelista"/>
              <w:numPr>
                <w:ilvl w:val="0"/>
                <w:numId w:val="146"/>
              </w:numPr>
              <w:rPr>
                <w:rFonts w:ascii="Arial" w:hAnsi="Arial" w:cs="Arial"/>
                <w:color w:val="000000" w:themeColor="text1"/>
                <w:sz w:val="18"/>
                <w:szCs w:val="18"/>
              </w:rPr>
            </w:pPr>
            <w:r w:rsidRPr="00794193">
              <w:rPr>
                <w:rFonts w:ascii="Arial" w:hAnsi="Arial" w:cs="Arial"/>
                <w:color w:val="000000" w:themeColor="text1"/>
                <w:sz w:val="18"/>
                <w:szCs w:val="18"/>
              </w:rPr>
              <w:t>Limpieza diaria</w:t>
            </w:r>
          </w:p>
          <w:p w14:paraId="529F247A" w14:textId="77777777" w:rsidR="00943D92" w:rsidRPr="00794193" w:rsidRDefault="00943D92" w:rsidP="004A0C10">
            <w:pPr>
              <w:rPr>
                <w:rFonts w:ascii="Arial" w:hAnsi="Arial" w:cs="Arial"/>
                <w:color w:val="000000" w:themeColor="text1"/>
                <w:sz w:val="18"/>
                <w:szCs w:val="18"/>
              </w:rPr>
            </w:pPr>
          </w:p>
          <w:p w14:paraId="3E4733E9" w14:textId="77777777" w:rsidR="00943D92" w:rsidRPr="00794193" w:rsidRDefault="00943D92" w:rsidP="004A0C10">
            <w:pPr>
              <w:rPr>
                <w:rFonts w:ascii="Arial" w:hAnsi="Arial" w:cs="Arial"/>
                <w:color w:val="000000" w:themeColor="text1"/>
                <w:sz w:val="18"/>
                <w:szCs w:val="18"/>
              </w:rPr>
            </w:pPr>
            <w:r w:rsidRPr="00794193">
              <w:rPr>
                <w:rFonts w:ascii="Arial" w:hAnsi="Arial" w:cs="Arial"/>
                <w:color w:val="000000" w:themeColor="text1"/>
                <w:sz w:val="18"/>
                <w:szCs w:val="18"/>
              </w:rPr>
              <w:t>Piscina:</w:t>
            </w:r>
          </w:p>
          <w:p w14:paraId="4C9F5872" w14:textId="77777777" w:rsidR="00943D92" w:rsidRPr="00794193" w:rsidRDefault="00943D92" w:rsidP="00943D92">
            <w:pPr>
              <w:pStyle w:val="Prrafodelista"/>
              <w:numPr>
                <w:ilvl w:val="0"/>
                <w:numId w:val="147"/>
              </w:numPr>
              <w:rPr>
                <w:rFonts w:ascii="Arial" w:hAnsi="Arial" w:cs="Arial"/>
                <w:color w:val="000000" w:themeColor="text1"/>
                <w:sz w:val="18"/>
                <w:szCs w:val="18"/>
              </w:rPr>
            </w:pPr>
            <w:r w:rsidRPr="00794193">
              <w:rPr>
                <w:rFonts w:ascii="Arial" w:hAnsi="Arial" w:cs="Arial"/>
                <w:color w:val="000000" w:themeColor="text1"/>
                <w:sz w:val="18"/>
                <w:szCs w:val="18"/>
              </w:rPr>
              <w:t>Interior o exterior, climatizada o al aire libre.</w:t>
            </w:r>
          </w:p>
          <w:p w14:paraId="1810EF59" w14:textId="77777777" w:rsidR="00943D92" w:rsidRPr="00794193" w:rsidRDefault="00943D92" w:rsidP="004A0C10">
            <w:pPr>
              <w:rPr>
                <w:rFonts w:ascii="Arial" w:hAnsi="Arial" w:cs="Arial"/>
                <w:color w:val="000000" w:themeColor="text1"/>
                <w:sz w:val="18"/>
                <w:szCs w:val="18"/>
              </w:rPr>
            </w:pPr>
            <w:r w:rsidRPr="00794193">
              <w:rPr>
                <w:rFonts w:ascii="Arial" w:hAnsi="Arial" w:cs="Arial"/>
                <w:color w:val="000000" w:themeColor="text1"/>
                <w:sz w:val="18"/>
                <w:szCs w:val="18"/>
              </w:rPr>
              <w:t> </w:t>
            </w:r>
          </w:p>
          <w:p w14:paraId="5CBAEC51" w14:textId="77777777" w:rsidR="00943D92" w:rsidRPr="00794193" w:rsidRDefault="00943D92" w:rsidP="004A0C10">
            <w:pPr>
              <w:rPr>
                <w:rFonts w:ascii="Arial" w:hAnsi="Arial" w:cs="Arial"/>
                <w:color w:val="000000" w:themeColor="text1"/>
                <w:sz w:val="18"/>
                <w:szCs w:val="18"/>
              </w:rPr>
            </w:pPr>
            <w:r w:rsidRPr="00794193">
              <w:rPr>
                <w:rFonts w:ascii="Arial" w:hAnsi="Arial" w:cs="Arial"/>
                <w:color w:val="000000" w:themeColor="text1"/>
                <w:sz w:val="18"/>
                <w:szCs w:val="18"/>
              </w:rPr>
              <w:t>Características:</w:t>
            </w:r>
          </w:p>
          <w:p w14:paraId="0A08C81B" w14:textId="77777777" w:rsidR="00943D92" w:rsidRPr="00794193" w:rsidRDefault="00943D92" w:rsidP="00943D92">
            <w:pPr>
              <w:pStyle w:val="Prrafodelista"/>
              <w:numPr>
                <w:ilvl w:val="0"/>
                <w:numId w:val="147"/>
              </w:numPr>
              <w:rPr>
                <w:rFonts w:ascii="Arial" w:hAnsi="Arial" w:cs="Arial"/>
                <w:color w:val="000000" w:themeColor="text1"/>
                <w:sz w:val="18"/>
                <w:szCs w:val="18"/>
              </w:rPr>
            </w:pPr>
            <w:r w:rsidRPr="00794193">
              <w:rPr>
                <w:rFonts w:ascii="Arial" w:hAnsi="Arial" w:cs="Arial"/>
                <w:color w:val="000000" w:themeColor="text1"/>
                <w:sz w:val="18"/>
                <w:szCs w:val="18"/>
              </w:rPr>
              <w:t>Diseño elegante y moderno:</w:t>
            </w:r>
          </w:p>
          <w:p w14:paraId="0DF15DC6" w14:textId="77777777" w:rsidR="00943D92" w:rsidRPr="00794193" w:rsidRDefault="00943D92" w:rsidP="00943D92">
            <w:pPr>
              <w:pStyle w:val="Prrafodelista"/>
              <w:numPr>
                <w:ilvl w:val="0"/>
                <w:numId w:val="147"/>
              </w:numPr>
              <w:rPr>
                <w:rFonts w:ascii="Arial" w:hAnsi="Arial" w:cs="Arial"/>
                <w:color w:val="000000" w:themeColor="text1"/>
                <w:sz w:val="18"/>
                <w:szCs w:val="18"/>
              </w:rPr>
            </w:pPr>
            <w:r w:rsidRPr="00794193">
              <w:rPr>
                <w:rFonts w:ascii="Arial" w:hAnsi="Arial" w:cs="Arial"/>
                <w:color w:val="000000" w:themeColor="text1"/>
                <w:sz w:val="18"/>
                <w:szCs w:val="18"/>
              </w:rPr>
              <w:t>Decoración sofisticada y ambiente acogedor.</w:t>
            </w:r>
          </w:p>
          <w:p w14:paraId="7FA71D9D" w14:textId="77777777" w:rsidR="00943D92" w:rsidRPr="00794193" w:rsidRDefault="00943D92" w:rsidP="00943D92">
            <w:pPr>
              <w:pStyle w:val="Prrafodelista"/>
              <w:numPr>
                <w:ilvl w:val="0"/>
                <w:numId w:val="147"/>
              </w:numPr>
              <w:rPr>
                <w:rFonts w:ascii="Arial" w:hAnsi="Arial" w:cs="Arial"/>
                <w:color w:val="000000" w:themeColor="text1"/>
                <w:sz w:val="18"/>
                <w:szCs w:val="18"/>
              </w:rPr>
            </w:pPr>
            <w:r w:rsidRPr="00794193">
              <w:rPr>
                <w:rFonts w:ascii="Arial" w:hAnsi="Arial" w:cs="Arial"/>
                <w:color w:val="000000" w:themeColor="text1"/>
                <w:sz w:val="18"/>
                <w:szCs w:val="18"/>
              </w:rPr>
              <w:t>Uso de materiales de alta calidad.</w:t>
            </w:r>
          </w:p>
          <w:p w14:paraId="49280213" w14:textId="77777777" w:rsidR="00943D92" w:rsidRPr="00794193" w:rsidRDefault="00943D92" w:rsidP="00943D92">
            <w:pPr>
              <w:pStyle w:val="Prrafodelista"/>
              <w:numPr>
                <w:ilvl w:val="0"/>
                <w:numId w:val="147"/>
              </w:numPr>
              <w:rPr>
                <w:rFonts w:ascii="Arial" w:hAnsi="Arial" w:cs="Arial"/>
                <w:color w:val="000000" w:themeColor="text1"/>
                <w:sz w:val="18"/>
                <w:szCs w:val="18"/>
              </w:rPr>
            </w:pPr>
            <w:r w:rsidRPr="00794193">
              <w:rPr>
                <w:rFonts w:ascii="Arial" w:hAnsi="Arial" w:cs="Arial"/>
                <w:color w:val="000000" w:themeColor="text1"/>
                <w:sz w:val="18"/>
                <w:szCs w:val="18"/>
              </w:rPr>
              <w:t>Personal capacitado y amable.</w:t>
            </w:r>
          </w:p>
          <w:p w14:paraId="1EE47E6D" w14:textId="77777777" w:rsidR="00943D92" w:rsidRPr="00794193" w:rsidRDefault="00943D92" w:rsidP="00943D92">
            <w:pPr>
              <w:pStyle w:val="Prrafodelista"/>
              <w:numPr>
                <w:ilvl w:val="0"/>
                <w:numId w:val="147"/>
              </w:numPr>
              <w:rPr>
                <w:rFonts w:ascii="Arial" w:hAnsi="Arial" w:cs="Arial"/>
                <w:color w:val="000000" w:themeColor="text1"/>
                <w:sz w:val="18"/>
                <w:szCs w:val="18"/>
              </w:rPr>
            </w:pPr>
            <w:r w:rsidRPr="00794193">
              <w:rPr>
                <w:rFonts w:ascii="Arial" w:hAnsi="Arial" w:cs="Arial"/>
                <w:color w:val="000000" w:themeColor="text1"/>
                <w:sz w:val="18"/>
                <w:szCs w:val="18"/>
              </w:rPr>
              <w:t xml:space="preserve">Servicio pet-friendly </w:t>
            </w:r>
          </w:p>
          <w:p w14:paraId="3ED2E82D" w14:textId="77777777" w:rsidR="00943D92" w:rsidRPr="00794193" w:rsidRDefault="00943D92" w:rsidP="004A0C10">
            <w:pPr>
              <w:jc w:val="center"/>
              <w:rPr>
                <w:rFonts w:ascii="Arial" w:hAnsi="Arial" w:cs="Arial"/>
                <w:b/>
                <w:bCs/>
                <w:color w:val="000000" w:themeColor="text1"/>
                <w:sz w:val="18"/>
                <w:szCs w:val="18"/>
              </w:rPr>
            </w:pPr>
          </w:p>
          <w:p w14:paraId="3C21D240"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788BBB29" w14:textId="77777777" w:rsidR="00943D92" w:rsidRPr="00794193" w:rsidRDefault="00943D92" w:rsidP="004A0C10">
            <w:pPr>
              <w:jc w:val="center"/>
              <w:rPr>
                <w:rFonts w:ascii="Arial" w:hAnsi="Arial" w:cs="Arial"/>
                <w:b/>
                <w:bCs/>
                <w:color w:val="000000" w:themeColor="text1"/>
                <w:sz w:val="18"/>
                <w:szCs w:val="18"/>
              </w:rPr>
            </w:pPr>
          </w:p>
          <w:p w14:paraId="239812E6" w14:textId="77777777" w:rsidR="00943D92" w:rsidRPr="00794193" w:rsidRDefault="00943D92" w:rsidP="004A0C10">
            <w:pPr>
              <w:jc w:val="center"/>
              <w:rPr>
                <w:rFonts w:ascii="Arial" w:hAnsi="Arial" w:cs="Arial"/>
                <w:b/>
                <w:bCs/>
                <w:color w:val="000000" w:themeColor="text1"/>
                <w:sz w:val="18"/>
                <w:szCs w:val="18"/>
              </w:rPr>
            </w:pPr>
            <w:r w:rsidRPr="00794193">
              <w:rPr>
                <w:rFonts w:ascii="Arial" w:hAnsi="Arial" w:cs="Arial"/>
                <w:b/>
                <w:bCs/>
                <w:color w:val="000000" w:themeColor="text1"/>
                <w:sz w:val="18"/>
                <w:szCs w:val="18"/>
              </w:rPr>
              <w:t>DESAYUNO</w:t>
            </w:r>
          </w:p>
          <w:p w14:paraId="1C19D6E7"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Opción 1:</w:t>
            </w:r>
          </w:p>
          <w:p w14:paraId="26560B20" w14:textId="77777777" w:rsidR="00943D92" w:rsidRPr="00794193" w:rsidRDefault="00943D92" w:rsidP="004A0C10">
            <w:pPr>
              <w:jc w:val="center"/>
              <w:rPr>
                <w:rFonts w:ascii="Arial" w:hAnsi="Arial" w:cs="Arial"/>
                <w:b/>
                <w:bCs/>
                <w:color w:val="000000" w:themeColor="text1"/>
                <w:sz w:val="18"/>
                <w:szCs w:val="18"/>
              </w:rPr>
            </w:pPr>
          </w:p>
          <w:p w14:paraId="4DF58EBC" w14:textId="77777777" w:rsidR="00943D92" w:rsidRPr="00794193" w:rsidRDefault="00943D92" w:rsidP="00943D92">
            <w:pPr>
              <w:pStyle w:val="Prrafodelista"/>
              <w:numPr>
                <w:ilvl w:val="0"/>
                <w:numId w:val="117"/>
              </w:numPr>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01 Omelette de huevo con jamón y queso 130 gr mínimo, 02 tostadas de pan de 25 gr mínimo con mantequilla de 10 gr mínimo y mermelada 10 gr mínimo, Bebida caliente servido en vaso de 8 onzas con tapa.  </w:t>
            </w:r>
          </w:p>
          <w:p w14:paraId="6071A068" w14:textId="77777777" w:rsidR="00943D92" w:rsidRPr="00794193" w:rsidRDefault="00943D92" w:rsidP="004A0C10">
            <w:pPr>
              <w:jc w:val="center"/>
              <w:rPr>
                <w:rFonts w:ascii="Arial" w:hAnsi="Arial" w:cs="Arial"/>
                <w:b/>
                <w:bCs/>
                <w:color w:val="000000" w:themeColor="text1"/>
                <w:sz w:val="18"/>
                <w:szCs w:val="18"/>
              </w:rPr>
            </w:pPr>
          </w:p>
          <w:p w14:paraId="0223950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2A188F20" w14:textId="77777777" w:rsidR="00943D92" w:rsidRPr="00794193" w:rsidRDefault="00943D92" w:rsidP="004A0C10">
            <w:pPr>
              <w:jc w:val="center"/>
              <w:rPr>
                <w:rFonts w:ascii="Arial" w:hAnsi="Arial" w:cs="Arial"/>
                <w:b/>
                <w:bCs/>
                <w:color w:val="000000" w:themeColor="text1"/>
                <w:sz w:val="18"/>
                <w:szCs w:val="18"/>
              </w:rPr>
            </w:pPr>
          </w:p>
          <w:p w14:paraId="0B377BD9" w14:textId="77777777" w:rsidR="00943D92" w:rsidRPr="00794193" w:rsidRDefault="00943D92" w:rsidP="00943D92">
            <w:pPr>
              <w:pStyle w:val="Prrafodelista"/>
              <w:numPr>
                <w:ilvl w:val="0"/>
                <w:numId w:val="117"/>
              </w:numPr>
              <w:suppressAutoHyphens/>
              <w:autoSpaceDE w:val="0"/>
              <w:jc w:val="both"/>
              <w:rPr>
                <w:rFonts w:ascii="Arial" w:hAnsi="Arial" w:cs="Arial"/>
                <w:bCs/>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jamón ahumado de pavo 30 gr mínimo, lechuga crespa mínimo 9 gr, tomate mínimo 20 </w:t>
            </w:r>
            <w:r w:rsidRPr="00794193">
              <w:rPr>
                <w:rFonts w:ascii="Arial" w:hAnsi="Arial" w:cs="Arial"/>
                <w:color w:val="000000" w:themeColor="text1"/>
                <w:sz w:val="18"/>
                <w:szCs w:val="18"/>
              </w:rPr>
              <w:lastRenderedPageBreak/>
              <w:t xml:space="preserve">gr, queso doble crema 30 gr mínimo, 01 gaseosa pet 400 ml </w:t>
            </w:r>
          </w:p>
          <w:p w14:paraId="6A96E74E" w14:textId="77777777" w:rsidR="00943D92" w:rsidRPr="00794193" w:rsidRDefault="00943D92" w:rsidP="004A0C10">
            <w:pPr>
              <w:pStyle w:val="Prrafodelista"/>
              <w:rPr>
                <w:rFonts w:ascii="Arial" w:hAnsi="Arial" w:cs="Arial"/>
                <w:bCs/>
                <w:color w:val="000000" w:themeColor="text1"/>
                <w:sz w:val="18"/>
                <w:szCs w:val="18"/>
              </w:rPr>
            </w:pPr>
          </w:p>
          <w:p w14:paraId="3A34935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0E067CE8" w14:textId="77777777" w:rsidR="00943D92" w:rsidRPr="00794193" w:rsidRDefault="00943D92" w:rsidP="004A0C10">
            <w:pPr>
              <w:pStyle w:val="Prrafodelista"/>
              <w:rPr>
                <w:rFonts w:ascii="Arial" w:hAnsi="Arial" w:cs="Arial"/>
                <w:bCs/>
                <w:color w:val="000000" w:themeColor="text1"/>
                <w:sz w:val="18"/>
                <w:szCs w:val="18"/>
              </w:rPr>
            </w:pPr>
          </w:p>
          <w:p w14:paraId="29F27825" w14:textId="77777777" w:rsidR="00943D92" w:rsidRPr="00794193" w:rsidRDefault="00943D92" w:rsidP="00943D92">
            <w:pPr>
              <w:pStyle w:val="Prrafodelista"/>
              <w:numPr>
                <w:ilvl w:val="0"/>
                <w:numId w:val="117"/>
              </w:numPr>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01 tamal mixto de carne y pollo 300 gr mínimo, porción de pan 50 gr mínimo individual y acompañado chocolate o café con leche servido en vaso de 8 onzas con tapa</w:t>
            </w:r>
          </w:p>
          <w:p w14:paraId="55F7EF31" w14:textId="77777777" w:rsidR="00943D92" w:rsidRPr="00794193" w:rsidRDefault="00943D92" w:rsidP="004A0C10">
            <w:pPr>
              <w:pStyle w:val="Prrafodelista"/>
              <w:suppressAutoHyphens/>
              <w:autoSpaceDE w:val="0"/>
              <w:jc w:val="both"/>
              <w:rPr>
                <w:rFonts w:ascii="Arial" w:hAnsi="Arial" w:cs="Arial"/>
                <w:bCs/>
                <w:color w:val="000000" w:themeColor="text1"/>
                <w:sz w:val="18"/>
                <w:szCs w:val="18"/>
              </w:rPr>
            </w:pPr>
          </w:p>
          <w:p w14:paraId="23A01D2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4:</w:t>
            </w:r>
            <w:r w:rsidRPr="00794193">
              <w:rPr>
                <w:rFonts w:ascii="Arial" w:hAnsi="Arial" w:cs="Arial"/>
                <w:color w:val="000000" w:themeColor="text1"/>
                <w:sz w:val="18"/>
                <w:szCs w:val="18"/>
              </w:rPr>
              <w:t xml:space="preserve">  </w:t>
            </w:r>
          </w:p>
          <w:p w14:paraId="508ACEF6" w14:textId="77777777" w:rsidR="00943D92" w:rsidRPr="00794193" w:rsidRDefault="00943D92" w:rsidP="00943D92">
            <w:pPr>
              <w:pStyle w:val="Prrafodelista"/>
              <w:numPr>
                <w:ilvl w:val="0"/>
                <w:numId w:val="117"/>
              </w:numPr>
              <w:suppressAutoHyphens/>
              <w:autoSpaceDE w:val="0"/>
              <w:jc w:val="both"/>
              <w:rPr>
                <w:rFonts w:ascii="Arial" w:hAnsi="Arial" w:cs="Arial"/>
                <w:bCs/>
                <w:color w:val="000000" w:themeColor="text1"/>
                <w:sz w:val="18"/>
                <w:szCs w:val="18"/>
              </w:rPr>
            </w:pPr>
            <w:r w:rsidRPr="00794193">
              <w:rPr>
                <w:rFonts w:ascii="Arial" w:hAnsi="Arial" w:cs="Arial"/>
                <w:bCs/>
                <w:color w:val="000000" w:themeColor="text1"/>
                <w:sz w:val="18"/>
                <w:szCs w:val="18"/>
              </w:rPr>
              <w:t xml:space="preserve">Caldo con huevo o de carne, con arepa santandereana, carne asada </w:t>
            </w:r>
            <w:r w:rsidRPr="00794193">
              <w:rPr>
                <w:rFonts w:ascii="Arial" w:hAnsi="Arial" w:cs="Arial"/>
                <w:color w:val="000000" w:themeColor="text1"/>
                <w:sz w:val="18"/>
                <w:szCs w:val="18"/>
              </w:rPr>
              <w:t>120 gr mínimo</w:t>
            </w:r>
            <w:r w:rsidRPr="00794193">
              <w:rPr>
                <w:rFonts w:ascii="Arial" w:hAnsi="Arial" w:cs="Arial"/>
                <w:bCs/>
                <w:color w:val="000000" w:themeColor="text1"/>
                <w:sz w:val="18"/>
                <w:szCs w:val="18"/>
              </w:rPr>
              <w:t>, yuca al vapor, café, chocolate o limonada, servido en vaso de 8 onzas con tapa.</w:t>
            </w:r>
          </w:p>
          <w:p w14:paraId="783287E2" w14:textId="77777777" w:rsidR="00943D92" w:rsidRPr="00794193" w:rsidRDefault="00943D92" w:rsidP="004A0C10">
            <w:pPr>
              <w:jc w:val="center"/>
              <w:rPr>
                <w:rFonts w:ascii="Arial" w:hAnsi="Arial" w:cs="Arial"/>
                <w:b/>
                <w:bCs/>
                <w:color w:val="000000" w:themeColor="text1"/>
                <w:sz w:val="18"/>
                <w:szCs w:val="18"/>
              </w:rPr>
            </w:pPr>
          </w:p>
          <w:p w14:paraId="4593E51C" w14:textId="77777777" w:rsidR="00943D92" w:rsidRPr="00225954" w:rsidRDefault="00943D92" w:rsidP="004A0C10">
            <w:pPr>
              <w:jc w:val="center"/>
              <w:rPr>
                <w:rFonts w:ascii="Arial" w:hAnsi="Arial" w:cs="Arial"/>
                <w:b/>
                <w:bCs/>
                <w:sz w:val="18"/>
                <w:szCs w:val="18"/>
              </w:rPr>
            </w:pPr>
            <w:r w:rsidRPr="00225954">
              <w:rPr>
                <w:rFonts w:ascii="Arial" w:hAnsi="Arial" w:cs="Arial"/>
                <w:b/>
                <w:bCs/>
                <w:sz w:val="18"/>
                <w:szCs w:val="18"/>
              </w:rPr>
              <w:t>DOS ALMUERZO Y 01 CENA</w:t>
            </w:r>
          </w:p>
          <w:p w14:paraId="55C92E53" w14:textId="77777777" w:rsidR="00943D92" w:rsidRPr="00794193" w:rsidRDefault="00943D92" w:rsidP="004A0C10">
            <w:pPr>
              <w:jc w:val="center"/>
              <w:rPr>
                <w:rFonts w:ascii="Arial" w:hAnsi="Arial" w:cs="Arial"/>
                <w:b/>
                <w:bCs/>
                <w:color w:val="000000" w:themeColor="text1"/>
                <w:sz w:val="18"/>
                <w:szCs w:val="18"/>
              </w:rPr>
            </w:pPr>
          </w:p>
          <w:p w14:paraId="2203071D"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Opción 1:</w:t>
            </w:r>
          </w:p>
          <w:p w14:paraId="693498A8" w14:textId="77777777" w:rsidR="00943D92" w:rsidRPr="00794193" w:rsidRDefault="00943D92" w:rsidP="00943D92">
            <w:pPr>
              <w:pStyle w:val="Prrafodelista"/>
              <w:numPr>
                <w:ilvl w:val="0"/>
                <w:numId w:val="14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Ensalada Suiza, Carne de res en salsa de champiñones y tocineta (160gr), Pechuga rellena de queso en salsa maracuyá (160gr), Arroz con ajonjolí negro (80gr), Croquetas de papa, vaso de gaseosa y un Mus de fresa.</w:t>
            </w:r>
          </w:p>
          <w:p w14:paraId="21D15CEB" w14:textId="77777777" w:rsidR="00943D92" w:rsidRPr="00794193" w:rsidRDefault="00943D92" w:rsidP="004A0C10">
            <w:pPr>
              <w:suppressAutoHyphens/>
              <w:autoSpaceDE w:val="0"/>
              <w:jc w:val="both"/>
              <w:rPr>
                <w:rFonts w:ascii="Arial" w:hAnsi="Arial" w:cs="Arial"/>
                <w:b/>
                <w:bCs/>
                <w:color w:val="000000" w:themeColor="text1"/>
                <w:sz w:val="12"/>
                <w:szCs w:val="12"/>
              </w:rPr>
            </w:pPr>
          </w:p>
          <w:p w14:paraId="77E66ED2"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5E366B1E" w14:textId="77777777" w:rsidR="00943D92" w:rsidRPr="00794193" w:rsidRDefault="00943D92" w:rsidP="004A0C10">
            <w:pPr>
              <w:suppressAutoHyphens/>
              <w:autoSpaceDE w:val="0"/>
              <w:jc w:val="both"/>
              <w:rPr>
                <w:rFonts w:ascii="Arial" w:hAnsi="Arial" w:cs="Arial"/>
                <w:color w:val="000000" w:themeColor="text1"/>
                <w:sz w:val="18"/>
                <w:szCs w:val="18"/>
              </w:rPr>
            </w:pPr>
          </w:p>
          <w:p w14:paraId="68B84F6A"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PICADA: 01 porción de carne asada de 150 gr mínimo, 01 porción de pechuga de pollo a la plancha de 150 gr mínimo acompañada de 100 gr de chorizo mínimo, 100 gr de papa al vapor mínimo, 100 gr de yuca al vapor mínimo, 100 gr de plátano maduro asado y aderezos mínimo, 01 gaseosa pet de 400 ml, 01 porción de torta 80 gramos.</w:t>
            </w:r>
          </w:p>
          <w:p w14:paraId="01CB7678"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2"/>
                <w:szCs w:val="12"/>
              </w:rPr>
            </w:pPr>
          </w:p>
          <w:p w14:paraId="758C8EB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2C4BFA5F"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2"/>
                <w:szCs w:val="12"/>
              </w:rPr>
            </w:pPr>
          </w:p>
          <w:p w14:paraId="79D0CAAD" w14:textId="77777777" w:rsidR="00943D92" w:rsidRPr="00794193" w:rsidRDefault="00943D92" w:rsidP="00943D92">
            <w:pPr>
              <w:pStyle w:val="Prrafodelista"/>
              <w:numPr>
                <w:ilvl w:val="0"/>
                <w:numId w:val="5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lang w:val="es-MX"/>
              </w:rPr>
              <w:t xml:space="preserve">01 hamburguesa pan 50 gr mínimo, carne hamburguesa 100% de res 120 gr mínimo, queso mozzarella mínimo 13 gr, tocineta mínimo 22 gr, lechuga crespa mínimo 9 gr, tomate mínimo 20 gr, queso mínimo 13 gr, cebolla caramelizada mínimo 20 gr y salsas (salsa de tomate mínimo 8 gr, mayonesa mínimo 8 gr, tártara mínimo 8 gr, rosada mínimo 8 gr), papa a la francesa 80 gr mínimo, </w:t>
            </w:r>
            <w:r w:rsidRPr="00794193">
              <w:rPr>
                <w:rFonts w:ascii="Arial" w:hAnsi="Arial" w:cs="Arial"/>
                <w:color w:val="000000" w:themeColor="text1"/>
                <w:sz w:val="18"/>
                <w:szCs w:val="18"/>
              </w:rPr>
              <w:t>01 gaseosa pet de 400 ml.</w:t>
            </w:r>
          </w:p>
          <w:p w14:paraId="59FC4994"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2"/>
                <w:szCs w:val="12"/>
              </w:rPr>
            </w:pPr>
          </w:p>
          <w:p w14:paraId="3E9FA0F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4:</w:t>
            </w:r>
            <w:r w:rsidRPr="00794193">
              <w:rPr>
                <w:rFonts w:ascii="Arial" w:hAnsi="Arial" w:cs="Arial"/>
                <w:color w:val="000000" w:themeColor="text1"/>
                <w:sz w:val="18"/>
                <w:szCs w:val="18"/>
              </w:rPr>
              <w:t xml:space="preserve">  </w:t>
            </w:r>
          </w:p>
          <w:p w14:paraId="0CEFC4CF" w14:textId="77777777" w:rsidR="00943D92" w:rsidRPr="00794193" w:rsidRDefault="00943D92" w:rsidP="004A0C10">
            <w:pPr>
              <w:suppressAutoHyphens/>
              <w:autoSpaceDE w:val="0"/>
              <w:jc w:val="both"/>
              <w:rPr>
                <w:rFonts w:ascii="Arial" w:hAnsi="Arial" w:cs="Arial"/>
                <w:color w:val="000000" w:themeColor="text1"/>
                <w:sz w:val="2"/>
                <w:szCs w:val="2"/>
              </w:rPr>
            </w:pPr>
          </w:p>
          <w:p w14:paraId="655DE3D5"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costillas de cerdo BBQ de 400 gr mínimo, 01 porción de papas fritas de 80 gr mínimo, 01 porción de patacones 80 gr mínimo, 01 gaseosa de 400 ml, 01 porción de torta 80 gr.</w:t>
            </w:r>
          </w:p>
          <w:p w14:paraId="5DFA49C7"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8"/>
                <w:szCs w:val="18"/>
              </w:rPr>
            </w:pPr>
          </w:p>
          <w:p w14:paraId="65ED4A9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5B540B0D" w14:textId="77777777" w:rsidR="00943D92" w:rsidRPr="00794193" w:rsidRDefault="00943D92" w:rsidP="004A0C10">
            <w:pPr>
              <w:rPr>
                <w:rFonts w:ascii="Arial" w:hAnsi="Arial" w:cs="Arial"/>
                <w:b/>
                <w:bCs/>
                <w:color w:val="000000" w:themeColor="text1"/>
                <w:sz w:val="18"/>
                <w:szCs w:val="18"/>
              </w:rPr>
            </w:pPr>
          </w:p>
          <w:p w14:paraId="4238DD65" w14:textId="77777777" w:rsidR="00943D92" w:rsidRPr="00794193" w:rsidRDefault="00943D92" w:rsidP="004A0C10">
            <w:pPr>
              <w:rPr>
                <w:rFonts w:ascii="Arial" w:hAnsi="Arial" w:cs="Arial"/>
                <w:b/>
                <w:bCs/>
                <w:color w:val="000000" w:themeColor="text1"/>
                <w:sz w:val="18"/>
                <w:szCs w:val="18"/>
              </w:rPr>
            </w:pPr>
            <w:r w:rsidRPr="00794193">
              <w:rPr>
                <w:rFonts w:ascii="Arial" w:hAnsi="Arial" w:cs="Arial"/>
                <w:b/>
                <w:bCs/>
                <w:color w:val="000000" w:themeColor="text1"/>
                <w:sz w:val="18"/>
                <w:szCs w:val="18"/>
              </w:rPr>
              <w:t>DESARROLLO DE LA ACTIVIDAD</w:t>
            </w:r>
          </w:p>
          <w:p w14:paraId="1A924635" w14:textId="77777777" w:rsidR="00943D92" w:rsidRPr="00794193" w:rsidRDefault="00943D92" w:rsidP="004A0C10">
            <w:pPr>
              <w:rPr>
                <w:rFonts w:ascii="Arial" w:hAnsi="Arial" w:cs="Arial"/>
                <w:b/>
                <w:bCs/>
                <w:color w:val="000000" w:themeColor="text1"/>
                <w:sz w:val="18"/>
                <w:szCs w:val="18"/>
              </w:rPr>
            </w:pPr>
          </w:p>
          <w:p w14:paraId="789C22E9"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Día 1:</w:t>
            </w:r>
            <w:r w:rsidRPr="00794193">
              <w:rPr>
                <w:rFonts w:ascii="Arial" w:hAnsi="Arial" w:cs="Arial"/>
                <w:color w:val="000000" w:themeColor="text1"/>
                <w:sz w:val="18"/>
                <w:szCs w:val="18"/>
              </w:rPr>
              <w:t xml:space="preserve"> desayuno durante el desplazamiento Bucaramanga – Barichara, al llegar al municipio de Barichara, almuerzo servido a la mesa, posteriormente visita “el pueblito más lindo de Colombia” y salto el Mico”, culminada esta actividad, desplazamiento hacia el municipio de San Gil e ingreso al hotel y hacer el check-in o registro para hospedaje, </w:t>
            </w:r>
          </w:p>
          <w:p w14:paraId="18F445AC" w14:textId="77777777" w:rsidR="00943D92" w:rsidRPr="00794193" w:rsidRDefault="00943D92" w:rsidP="004A0C10">
            <w:pPr>
              <w:jc w:val="both"/>
              <w:rPr>
                <w:rFonts w:ascii="Arial" w:hAnsi="Arial" w:cs="Arial"/>
                <w:color w:val="000000" w:themeColor="text1"/>
                <w:sz w:val="18"/>
                <w:szCs w:val="18"/>
              </w:rPr>
            </w:pPr>
          </w:p>
          <w:p w14:paraId="6E21A93B"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color w:val="000000" w:themeColor="text1"/>
                <w:sz w:val="18"/>
                <w:szCs w:val="18"/>
              </w:rPr>
              <w:t>En la noche recorrido por el pueblo y actividad de integración, puede ser acceso a espectáculos en vivo, fiestas temáticas, fogatas al aire libre o algún evento especial.</w:t>
            </w:r>
          </w:p>
          <w:p w14:paraId="1C661CCB" w14:textId="77777777" w:rsidR="00943D92" w:rsidRPr="00794193" w:rsidRDefault="00943D92" w:rsidP="004A0C10">
            <w:pPr>
              <w:jc w:val="both"/>
              <w:rPr>
                <w:rFonts w:ascii="Arial" w:hAnsi="Arial" w:cs="Arial"/>
                <w:color w:val="000000" w:themeColor="text1"/>
                <w:sz w:val="18"/>
                <w:szCs w:val="18"/>
              </w:rPr>
            </w:pPr>
          </w:p>
          <w:p w14:paraId="146B6201"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Día 2:</w:t>
            </w:r>
            <w:r w:rsidRPr="00794193">
              <w:rPr>
                <w:rFonts w:ascii="Arial" w:hAnsi="Arial" w:cs="Arial"/>
                <w:color w:val="000000" w:themeColor="text1"/>
                <w:sz w:val="18"/>
                <w:szCs w:val="18"/>
              </w:rPr>
              <w:t xml:space="preserve"> después del desayuno en el hotel, espacio libre del personal para hacer compras, actividades personales y recorrido e ingreso a los puntos emblemáticos del municipio de San Gil, como la visita a la catedral de la santa cruz, parque gallineral y demás; posteriormente se prevé ingreso al parque de cuerdas o visita e ingreso a las Cascadas de Juan Curí y caminata ecológica. </w:t>
            </w:r>
          </w:p>
          <w:p w14:paraId="769B7410" w14:textId="77777777" w:rsidR="00943D92" w:rsidRPr="00794193" w:rsidRDefault="00943D92" w:rsidP="004A0C10">
            <w:pPr>
              <w:jc w:val="both"/>
              <w:rPr>
                <w:rFonts w:ascii="Arial" w:hAnsi="Arial" w:cs="Arial"/>
                <w:color w:val="000000" w:themeColor="text1"/>
                <w:sz w:val="18"/>
                <w:szCs w:val="18"/>
              </w:rPr>
            </w:pPr>
          </w:p>
          <w:p w14:paraId="44C07064" w14:textId="77777777" w:rsidR="00943D92" w:rsidRPr="000878DE"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en todo momento el personal debe contar con la compañía y asistencia de 01 guía turístico.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4796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D3474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1162523A"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03F92FF9"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B22014"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118550B9"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17F9D3D7" w14:textId="77777777" w:rsidTr="00943D92">
        <w:trPr>
          <w:jc w:val="center"/>
        </w:trPr>
        <w:tc>
          <w:tcPr>
            <w:tcW w:w="9790"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55ED9F01" w14:textId="52A4850B"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 xml:space="preserve">LOTE 6. </w:t>
            </w:r>
            <w:r w:rsidRPr="00A727E2">
              <w:rPr>
                <w:rFonts w:ascii="Arial" w:hAnsi="Arial" w:cs="Arial"/>
                <w:b/>
                <w:sz w:val="18"/>
                <w:szCs w:val="18"/>
              </w:rPr>
              <w:t>GRUPO DE DIALOGO Y MANTENIMIENTO DEL ORDEN No. 18 MEBUC</w:t>
            </w:r>
          </w:p>
        </w:tc>
      </w:tr>
      <w:tr w:rsidR="00943D92" w:rsidRPr="00794193" w14:paraId="165C6F4C"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4096D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6E8086E"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ALMUERZO DE COMPAÑEROS, </w:t>
            </w:r>
          </w:p>
          <w:p w14:paraId="1E9838A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50C15C11"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 Y FAMILIA -Dimensión Afectiva.</w:t>
            </w:r>
          </w:p>
          <w:p w14:paraId="24F5E161" w14:textId="77777777" w:rsidR="00943D92" w:rsidRPr="00794193" w:rsidRDefault="00943D92" w:rsidP="004A0C10">
            <w:pPr>
              <w:suppressAutoHyphens/>
              <w:autoSpaceDE w:val="0"/>
              <w:rPr>
                <w:rFonts w:ascii="Arial" w:hAnsi="Arial" w:cs="Arial"/>
                <w:color w:val="000000" w:themeColor="text1"/>
                <w:sz w:val="18"/>
                <w:szCs w:val="18"/>
              </w:rPr>
            </w:pPr>
          </w:p>
          <w:p w14:paraId="07D3FA9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se realizará con el objetivo de compartir tiempo y espacio entre compañeros que ayuden a fortalecer el desarrollo integral del funcionario.</w:t>
            </w:r>
          </w:p>
          <w:p w14:paraId="6A423199" w14:textId="77777777" w:rsidR="00943D92" w:rsidRPr="00794193" w:rsidRDefault="00943D92" w:rsidP="004A0C10">
            <w:pPr>
              <w:suppressAutoHyphens/>
              <w:autoSpaceDE w:val="0"/>
              <w:jc w:val="both"/>
              <w:rPr>
                <w:rFonts w:ascii="Arial" w:hAnsi="Arial" w:cs="Arial"/>
                <w:color w:val="000000" w:themeColor="text1"/>
                <w:sz w:val="8"/>
                <w:szCs w:val="8"/>
              </w:rPr>
            </w:pPr>
          </w:p>
          <w:p w14:paraId="0875AF4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4 horas </w:t>
            </w:r>
          </w:p>
          <w:p w14:paraId="25D0D69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57C5E68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Sede recreacional del área metropolitana </w:t>
            </w:r>
          </w:p>
          <w:p w14:paraId="5E29AA4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lugar debe contar como mínimo con las siguientes atracciones:</w:t>
            </w:r>
          </w:p>
          <w:p w14:paraId="7F771CF7"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Piscinas para adultos</w:t>
            </w:r>
          </w:p>
          <w:p w14:paraId="179F3D7F"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Piscina para niños </w:t>
            </w:r>
          </w:p>
          <w:p w14:paraId="5306FE16"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 xml:space="preserve">Zonas verdes </w:t>
            </w:r>
          </w:p>
          <w:p w14:paraId="4E4E80BC"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Canchas (futbol, tejo, baloncesto)</w:t>
            </w:r>
          </w:p>
          <w:p w14:paraId="34AD97F8"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Juegos para niños</w:t>
            </w:r>
          </w:p>
          <w:p w14:paraId="02ABDF9C" w14:textId="77777777" w:rsidR="00943D92" w:rsidRPr="00794193" w:rsidRDefault="00943D92" w:rsidP="00943D92">
            <w:pPr>
              <w:pStyle w:val="Prrafodelista1"/>
              <w:numPr>
                <w:ilvl w:val="0"/>
                <w:numId w:val="48"/>
              </w:numPr>
              <w:suppressAutoHyphens/>
              <w:autoSpaceDE w:val="0"/>
              <w:spacing w:before="100" w:beforeAutospacing="1"/>
              <w:jc w:val="both"/>
              <w:rPr>
                <w:rFonts w:ascii="Arial" w:hAnsi="Arial" w:cs="Arial"/>
                <w:color w:val="000000" w:themeColor="text1"/>
                <w:sz w:val="18"/>
                <w:szCs w:val="18"/>
              </w:rPr>
            </w:pPr>
            <w:r w:rsidRPr="00794193">
              <w:rPr>
                <w:rFonts w:ascii="Arial" w:hAnsi="Arial" w:cs="Arial"/>
                <w:color w:val="000000" w:themeColor="text1"/>
                <w:sz w:val="18"/>
                <w:szCs w:val="18"/>
              </w:rPr>
              <w:t>Parqueadero para carros y motos</w:t>
            </w:r>
          </w:p>
          <w:p w14:paraId="16AE2756" w14:textId="77777777" w:rsidR="00943D92" w:rsidRPr="00794193" w:rsidRDefault="00943D92" w:rsidP="004A0C10">
            <w:pPr>
              <w:suppressAutoHyphens/>
              <w:autoSpaceDE w:val="0"/>
              <w:jc w:val="both"/>
              <w:rPr>
                <w:rFonts w:ascii="Arial" w:hAnsi="Arial" w:cs="Arial"/>
                <w:color w:val="000000" w:themeColor="text1"/>
                <w:sz w:val="18"/>
                <w:szCs w:val="18"/>
              </w:rPr>
            </w:pPr>
          </w:p>
          <w:p w14:paraId="3227C28C"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50 funcionarios uniformados y/o sus beneficiarios previa coordinación con el supervisor del contrato.</w:t>
            </w:r>
          </w:p>
          <w:p w14:paraId="3A5F3719" w14:textId="77777777" w:rsidR="00943D92" w:rsidRPr="00794193" w:rsidRDefault="00943D92" w:rsidP="004A0C10">
            <w:pPr>
              <w:suppressAutoHyphens/>
              <w:autoSpaceDE w:val="0"/>
              <w:jc w:val="both"/>
              <w:rPr>
                <w:rFonts w:ascii="Arial" w:hAnsi="Arial" w:cs="Arial"/>
                <w:color w:val="000000" w:themeColor="text1"/>
                <w:sz w:val="18"/>
                <w:szCs w:val="18"/>
              </w:rPr>
            </w:pPr>
          </w:p>
          <w:p w14:paraId="71D1836F" w14:textId="77777777" w:rsidR="00943D92" w:rsidRPr="00794193" w:rsidRDefault="00943D92" w:rsidP="004A0C10">
            <w:pPr>
              <w:suppressAutoHyphens/>
              <w:autoSpaceDE w:val="0"/>
              <w:jc w:val="center"/>
              <w:rPr>
                <w:rFonts w:ascii="Arial" w:hAnsi="Arial" w:cs="Arial"/>
                <w:b/>
                <w:bCs/>
                <w:color w:val="000000" w:themeColor="text1"/>
                <w:sz w:val="18"/>
                <w:szCs w:val="18"/>
                <w:u w:val="single"/>
              </w:rPr>
            </w:pPr>
            <w:r w:rsidRPr="00794193">
              <w:rPr>
                <w:rFonts w:ascii="Arial" w:hAnsi="Arial" w:cs="Arial"/>
                <w:b/>
                <w:bCs/>
                <w:color w:val="000000" w:themeColor="text1"/>
                <w:sz w:val="18"/>
                <w:szCs w:val="18"/>
                <w:u w:val="single"/>
              </w:rPr>
              <w:t xml:space="preserve">ALIMENTACIÓN </w:t>
            </w:r>
          </w:p>
          <w:p w14:paraId="0DAC32DC" w14:textId="77777777" w:rsidR="00943D92" w:rsidRPr="00794193" w:rsidRDefault="00943D92" w:rsidP="004A0C10">
            <w:pPr>
              <w:suppressAutoHyphens/>
              <w:autoSpaceDE w:val="0"/>
              <w:jc w:val="both"/>
              <w:rPr>
                <w:rFonts w:ascii="Arial" w:hAnsi="Arial" w:cs="Arial"/>
                <w:b/>
                <w:bCs/>
                <w:color w:val="000000" w:themeColor="text1"/>
                <w:sz w:val="12"/>
                <w:szCs w:val="12"/>
              </w:rPr>
            </w:pPr>
          </w:p>
          <w:p w14:paraId="2227ED6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70CA5257" w14:textId="77777777" w:rsidR="00943D92" w:rsidRPr="00794193" w:rsidRDefault="00943D92" w:rsidP="004A0C10">
            <w:pPr>
              <w:suppressAutoHyphens/>
              <w:autoSpaceDE w:val="0"/>
              <w:jc w:val="both"/>
              <w:rPr>
                <w:rFonts w:ascii="Arial" w:hAnsi="Arial" w:cs="Arial"/>
                <w:color w:val="000000" w:themeColor="text1"/>
                <w:sz w:val="18"/>
                <w:szCs w:val="18"/>
              </w:rPr>
            </w:pPr>
          </w:p>
          <w:p w14:paraId="1CC5C4F9"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carne asada de 150 gr mínimo, 01 porción de pechuga de pollo a la plancha de 150 gr mínimo acompañada de 100 gr de chorizo mínimo, 100 gr de papa al vapor mínimo, 100 gr de yuca al vapor mínimo, 100 gr de plátano maduro asado y aderezos mínimo, 01 gaseosa pet de 400 ml</w:t>
            </w:r>
          </w:p>
          <w:p w14:paraId="6A22578D"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torta 80 gramos.</w:t>
            </w:r>
          </w:p>
          <w:p w14:paraId="4285A6EC" w14:textId="77777777" w:rsidR="00943D92" w:rsidRPr="00794193" w:rsidRDefault="00943D92" w:rsidP="004A0C10">
            <w:pPr>
              <w:pStyle w:val="Prrafodelista1"/>
              <w:suppressAutoHyphens/>
              <w:autoSpaceDE w:val="0"/>
              <w:contextualSpacing w:val="0"/>
              <w:jc w:val="both"/>
              <w:rPr>
                <w:rFonts w:ascii="Arial" w:hAnsi="Arial" w:cs="Arial"/>
                <w:color w:val="000000" w:themeColor="text1"/>
                <w:sz w:val="12"/>
                <w:szCs w:val="12"/>
              </w:rPr>
            </w:pPr>
          </w:p>
          <w:p w14:paraId="1C617863"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3:</w:t>
            </w:r>
            <w:r w:rsidRPr="00794193">
              <w:rPr>
                <w:rFonts w:ascii="Arial" w:hAnsi="Arial" w:cs="Arial"/>
                <w:color w:val="000000" w:themeColor="text1"/>
                <w:sz w:val="18"/>
                <w:szCs w:val="18"/>
              </w:rPr>
              <w:t xml:space="preserve">  </w:t>
            </w:r>
          </w:p>
          <w:p w14:paraId="625440D5" w14:textId="77777777" w:rsidR="00943D92" w:rsidRPr="00794193" w:rsidRDefault="00943D92" w:rsidP="004A0C10">
            <w:pPr>
              <w:suppressAutoHyphens/>
              <w:autoSpaceDE w:val="0"/>
              <w:jc w:val="both"/>
              <w:rPr>
                <w:rFonts w:ascii="Arial" w:hAnsi="Arial" w:cs="Arial"/>
                <w:color w:val="000000" w:themeColor="text1"/>
                <w:sz w:val="18"/>
                <w:szCs w:val="18"/>
              </w:rPr>
            </w:pPr>
          </w:p>
          <w:p w14:paraId="55482789" w14:textId="77777777" w:rsidR="00943D92" w:rsidRPr="00794193" w:rsidRDefault="00943D92" w:rsidP="00943D92">
            <w:pPr>
              <w:pStyle w:val="Prrafodelista1"/>
              <w:numPr>
                <w:ilvl w:val="0"/>
                <w:numId w:val="45"/>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costillas de cerdo BBQ de 400 gr mínimo, 01 porción de papas fritas de 80 gr mínimo, 01 porción de patacones 80 gr mínimo, 01 gaseosa de 400 ml, 01 porción de torta 80 gr.</w:t>
            </w:r>
          </w:p>
          <w:p w14:paraId="4C218BC9" w14:textId="77777777" w:rsidR="00943D92" w:rsidRPr="00794193" w:rsidRDefault="00943D92" w:rsidP="004A0C10">
            <w:pPr>
              <w:suppressAutoHyphens/>
              <w:autoSpaceDE w:val="0"/>
              <w:jc w:val="both"/>
              <w:rPr>
                <w:rFonts w:ascii="Arial" w:hAnsi="Arial" w:cs="Arial"/>
                <w:b/>
                <w:color w:val="000000" w:themeColor="text1"/>
                <w:sz w:val="18"/>
                <w:szCs w:val="18"/>
              </w:rPr>
            </w:pPr>
          </w:p>
          <w:p w14:paraId="3DFC6FC4" w14:textId="77777777" w:rsidR="00943D92" w:rsidRPr="000878DE"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589290" w14:textId="77777777" w:rsidR="00943D92" w:rsidRPr="00794193" w:rsidRDefault="00943D92" w:rsidP="004A0C10">
            <w:pPr>
              <w:suppressAutoHyphens/>
              <w:autoSpaceDE w:val="0"/>
              <w:rPr>
                <w:rFonts w:ascii="Arial" w:hAnsi="Arial" w:cs="Arial"/>
                <w:color w:val="000000" w:themeColor="text1"/>
                <w:sz w:val="18"/>
                <w:szCs w:val="18"/>
              </w:rPr>
            </w:pPr>
          </w:p>
          <w:p w14:paraId="18FB686B" w14:textId="77777777" w:rsidR="00943D92" w:rsidRPr="00794193" w:rsidRDefault="00943D92" w:rsidP="004A0C10">
            <w:pPr>
              <w:suppressAutoHyphens/>
              <w:autoSpaceDE w:val="0"/>
              <w:jc w:val="center"/>
              <w:rPr>
                <w:rFonts w:ascii="Arial" w:hAnsi="Arial" w:cs="Arial"/>
                <w:color w:val="000000" w:themeColor="text1"/>
                <w:sz w:val="18"/>
                <w:szCs w:val="18"/>
              </w:rPr>
            </w:pPr>
          </w:p>
          <w:p w14:paraId="7FE19CFF" w14:textId="77777777" w:rsidR="00943D92" w:rsidRPr="00794193" w:rsidRDefault="00943D92" w:rsidP="004A0C10">
            <w:pPr>
              <w:suppressAutoHyphens/>
              <w:autoSpaceDE w:val="0"/>
              <w:jc w:val="center"/>
              <w:rPr>
                <w:rFonts w:ascii="Arial" w:hAnsi="Arial" w:cs="Arial"/>
                <w:color w:val="000000" w:themeColor="text1"/>
                <w:sz w:val="18"/>
                <w:szCs w:val="18"/>
              </w:rPr>
            </w:pPr>
          </w:p>
          <w:p w14:paraId="0D50D176" w14:textId="77777777" w:rsidR="00943D92" w:rsidRPr="00794193" w:rsidRDefault="00943D92" w:rsidP="004A0C10">
            <w:pPr>
              <w:suppressAutoHyphens/>
              <w:autoSpaceDE w:val="0"/>
              <w:jc w:val="center"/>
              <w:rPr>
                <w:rFonts w:ascii="Arial" w:hAnsi="Arial" w:cs="Arial"/>
                <w:color w:val="000000" w:themeColor="text1"/>
                <w:sz w:val="18"/>
                <w:szCs w:val="18"/>
              </w:rPr>
            </w:pPr>
          </w:p>
          <w:p w14:paraId="708041DA" w14:textId="77777777" w:rsidR="00943D92" w:rsidRPr="00794193" w:rsidRDefault="00943D92" w:rsidP="004A0C10">
            <w:pPr>
              <w:suppressAutoHyphens/>
              <w:autoSpaceDE w:val="0"/>
              <w:jc w:val="center"/>
              <w:rPr>
                <w:rFonts w:ascii="Arial" w:hAnsi="Arial" w:cs="Arial"/>
                <w:color w:val="000000" w:themeColor="text1"/>
                <w:sz w:val="18"/>
                <w:szCs w:val="18"/>
              </w:rPr>
            </w:pPr>
          </w:p>
          <w:p w14:paraId="036B4BEC" w14:textId="77777777" w:rsidR="00943D92" w:rsidRPr="00794193" w:rsidRDefault="00943D92" w:rsidP="004A0C10">
            <w:pPr>
              <w:suppressAutoHyphens/>
              <w:autoSpaceDE w:val="0"/>
              <w:jc w:val="center"/>
              <w:rPr>
                <w:rFonts w:ascii="Arial" w:hAnsi="Arial" w:cs="Arial"/>
                <w:color w:val="000000" w:themeColor="text1"/>
                <w:sz w:val="18"/>
                <w:szCs w:val="18"/>
              </w:rPr>
            </w:pPr>
          </w:p>
          <w:p w14:paraId="464C5CCC" w14:textId="77777777" w:rsidR="00943D92" w:rsidRPr="00794193" w:rsidRDefault="00943D92" w:rsidP="004A0C10">
            <w:pPr>
              <w:suppressAutoHyphens/>
              <w:autoSpaceDE w:val="0"/>
              <w:jc w:val="center"/>
              <w:rPr>
                <w:rFonts w:ascii="Arial" w:hAnsi="Arial" w:cs="Arial"/>
                <w:color w:val="000000" w:themeColor="text1"/>
                <w:sz w:val="18"/>
                <w:szCs w:val="18"/>
              </w:rPr>
            </w:pPr>
          </w:p>
          <w:p w14:paraId="7A90E38F" w14:textId="77777777" w:rsidR="00943D92" w:rsidRPr="00794193" w:rsidRDefault="00943D92" w:rsidP="004A0C10">
            <w:pPr>
              <w:suppressAutoHyphens/>
              <w:autoSpaceDE w:val="0"/>
              <w:jc w:val="center"/>
              <w:rPr>
                <w:rFonts w:ascii="Arial" w:hAnsi="Arial" w:cs="Arial"/>
                <w:color w:val="000000" w:themeColor="text1"/>
                <w:sz w:val="18"/>
                <w:szCs w:val="18"/>
              </w:rPr>
            </w:pPr>
          </w:p>
          <w:p w14:paraId="2376E2E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EB9ECC" w14:textId="77777777" w:rsidR="00943D92" w:rsidRPr="00794193" w:rsidRDefault="00943D92" w:rsidP="004A0C10">
            <w:pPr>
              <w:suppressAutoHyphens/>
              <w:autoSpaceDE w:val="0"/>
              <w:rPr>
                <w:rFonts w:ascii="Arial" w:hAnsi="Arial" w:cs="Arial"/>
                <w:color w:val="000000" w:themeColor="text1"/>
                <w:sz w:val="18"/>
                <w:szCs w:val="18"/>
              </w:rPr>
            </w:pPr>
          </w:p>
          <w:p w14:paraId="4437BAA5" w14:textId="77777777" w:rsidR="00943D92" w:rsidRPr="00794193" w:rsidRDefault="00943D92" w:rsidP="004A0C10">
            <w:pPr>
              <w:suppressAutoHyphens/>
              <w:autoSpaceDE w:val="0"/>
              <w:jc w:val="center"/>
              <w:rPr>
                <w:rFonts w:ascii="Arial" w:hAnsi="Arial" w:cs="Arial"/>
                <w:color w:val="000000" w:themeColor="text1"/>
                <w:sz w:val="18"/>
                <w:szCs w:val="18"/>
              </w:rPr>
            </w:pPr>
          </w:p>
          <w:p w14:paraId="2900312C" w14:textId="77777777" w:rsidR="00943D92" w:rsidRPr="00794193" w:rsidRDefault="00943D92" w:rsidP="004A0C10">
            <w:pPr>
              <w:suppressAutoHyphens/>
              <w:autoSpaceDE w:val="0"/>
              <w:jc w:val="center"/>
              <w:rPr>
                <w:rFonts w:ascii="Arial" w:hAnsi="Arial" w:cs="Arial"/>
                <w:color w:val="000000" w:themeColor="text1"/>
                <w:sz w:val="18"/>
                <w:szCs w:val="18"/>
              </w:rPr>
            </w:pPr>
          </w:p>
          <w:p w14:paraId="076B27AD" w14:textId="77777777" w:rsidR="00943D92" w:rsidRPr="00794193" w:rsidRDefault="00943D92" w:rsidP="004A0C10">
            <w:pPr>
              <w:suppressAutoHyphens/>
              <w:autoSpaceDE w:val="0"/>
              <w:jc w:val="center"/>
              <w:rPr>
                <w:rFonts w:ascii="Arial" w:hAnsi="Arial" w:cs="Arial"/>
                <w:color w:val="000000" w:themeColor="text1"/>
                <w:sz w:val="18"/>
                <w:szCs w:val="18"/>
              </w:rPr>
            </w:pPr>
          </w:p>
          <w:p w14:paraId="34DDBE49" w14:textId="77777777" w:rsidR="00943D92" w:rsidRPr="00794193" w:rsidRDefault="00943D92" w:rsidP="004A0C10">
            <w:pPr>
              <w:suppressAutoHyphens/>
              <w:autoSpaceDE w:val="0"/>
              <w:jc w:val="center"/>
              <w:rPr>
                <w:rFonts w:ascii="Arial" w:hAnsi="Arial" w:cs="Arial"/>
                <w:color w:val="000000" w:themeColor="text1"/>
                <w:sz w:val="18"/>
                <w:szCs w:val="18"/>
              </w:rPr>
            </w:pPr>
          </w:p>
          <w:p w14:paraId="39D9D754" w14:textId="77777777" w:rsidR="00943D92" w:rsidRPr="00794193" w:rsidRDefault="00943D92" w:rsidP="004A0C10">
            <w:pPr>
              <w:suppressAutoHyphens/>
              <w:autoSpaceDE w:val="0"/>
              <w:jc w:val="center"/>
              <w:rPr>
                <w:rFonts w:ascii="Arial" w:hAnsi="Arial" w:cs="Arial"/>
                <w:color w:val="000000" w:themeColor="text1"/>
                <w:sz w:val="18"/>
                <w:szCs w:val="18"/>
              </w:rPr>
            </w:pPr>
          </w:p>
          <w:p w14:paraId="75267F10" w14:textId="77777777" w:rsidR="00943D92" w:rsidRPr="00794193" w:rsidRDefault="00943D92" w:rsidP="004A0C10">
            <w:pPr>
              <w:suppressAutoHyphens/>
              <w:autoSpaceDE w:val="0"/>
              <w:rPr>
                <w:rFonts w:ascii="Arial" w:hAnsi="Arial" w:cs="Arial"/>
                <w:color w:val="000000" w:themeColor="text1"/>
                <w:sz w:val="18"/>
                <w:szCs w:val="18"/>
              </w:rPr>
            </w:pPr>
          </w:p>
          <w:p w14:paraId="60E588F0" w14:textId="77777777" w:rsidR="00943D92" w:rsidRPr="00794193" w:rsidRDefault="00943D92" w:rsidP="004A0C10">
            <w:pPr>
              <w:suppressAutoHyphens/>
              <w:autoSpaceDE w:val="0"/>
              <w:jc w:val="center"/>
              <w:rPr>
                <w:rFonts w:ascii="Arial" w:hAnsi="Arial" w:cs="Arial"/>
                <w:color w:val="000000" w:themeColor="text1"/>
                <w:sz w:val="18"/>
                <w:szCs w:val="18"/>
              </w:rPr>
            </w:pPr>
          </w:p>
          <w:p w14:paraId="60C35067"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3FF06ADE"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05408C43"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1900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C0E298B"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4C0707F"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267A1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627C3FD"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TALLERES Y CAPACITACIONES- ECONOMÍA FAMILIAR </w:t>
            </w:r>
          </w:p>
          <w:p w14:paraId="5E969ABF"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SOCIAL </w:t>
            </w:r>
          </w:p>
          <w:p w14:paraId="52BB896C"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lastRenderedPageBreak/>
              <w:t xml:space="preserve">ADULTEZ Y FAMILIA- Dimensión afectiva </w:t>
            </w:r>
          </w:p>
          <w:p w14:paraId="7F93CD9F" w14:textId="77777777" w:rsidR="00943D92" w:rsidRPr="00794193" w:rsidRDefault="00943D92" w:rsidP="004A0C10">
            <w:pPr>
              <w:suppressAutoHyphens/>
              <w:autoSpaceDE w:val="0"/>
              <w:jc w:val="both"/>
              <w:rPr>
                <w:rFonts w:ascii="Arial" w:hAnsi="Arial" w:cs="Arial"/>
                <w:b/>
                <w:bCs/>
                <w:color w:val="000000" w:themeColor="text1"/>
                <w:sz w:val="18"/>
                <w:szCs w:val="18"/>
              </w:rPr>
            </w:pPr>
          </w:p>
          <w:p w14:paraId="6444415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Taller de economía familiar, manejo de finanzas personales, prevención del endeudamiento: </w:t>
            </w:r>
            <w:r w:rsidRPr="00794193">
              <w:rPr>
                <w:rFonts w:ascii="Arial" w:hAnsi="Arial" w:cs="Arial"/>
                <w:color w:val="000000" w:themeColor="text1"/>
                <w:sz w:val="18"/>
                <w:szCs w:val="18"/>
              </w:rPr>
              <w:t xml:space="preserve">El desarrollo de esta actividad será liderado por el responsable de Bienestar Social y/o Apoyo Psicosocial, el objetivo es brindar herramientas para que las personas tomen conciencia de la importancia de desarrollar conocimientos, destrezas, valores, hábitos y costumbres en el manejo de la economía personal y familiar. </w:t>
            </w:r>
          </w:p>
          <w:p w14:paraId="298BE573" w14:textId="77777777" w:rsidR="00943D92" w:rsidRPr="00794193" w:rsidRDefault="00943D92" w:rsidP="004A0C10">
            <w:pPr>
              <w:suppressAutoHyphens/>
              <w:autoSpaceDE w:val="0"/>
              <w:jc w:val="both"/>
              <w:rPr>
                <w:rFonts w:ascii="Arial" w:hAnsi="Arial" w:cs="Arial"/>
                <w:color w:val="000000" w:themeColor="text1"/>
                <w:sz w:val="18"/>
                <w:szCs w:val="18"/>
              </w:rPr>
            </w:pPr>
          </w:p>
          <w:p w14:paraId="76EE38C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Duración:</w:t>
            </w:r>
            <w:r w:rsidRPr="00794193">
              <w:rPr>
                <w:rFonts w:ascii="Arial" w:hAnsi="Arial" w:cs="Arial"/>
                <w:color w:val="000000" w:themeColor="text1"/>
                <w:sz w:val="18"/>
                <w:szCs w:val="18"/>
              </w:rPr>
              <w:t xml:space="preserve"> 2 horas </w:t>
            </w:r>
          </w:p>
          <w:p w14:paraId="2C0424FF"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60C1F3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0A16F70C"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Sede Recreación Finca Asturias o parque público del área metropolitana de Bucaramanga</w:t>
            </w:r>
          </w:p>
          <w:p w14:paraId="2E104E51"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Participantes: mínimo 50 o más uniformados, no uniformados y/o sus beneficiarios previa coordinación con el supervisor del contrato.</w:t>
            </w:r>
          </w:p>
          <w:p w14:paraId="429953CA" w14:textId="77777777" w:rsidR="00943D92" w:rsidRPr="00794193" w:rsidRDefault="00943D92" w:rsidP="004A0C10">
            <w:pPr>
              <w:suppressAutoHyphens/>
              <w:autoSpaceDE w:val="0"/>
              <w:rPr>
                <w:rFonts w:ascii="Arial" w:hAnsi="Arial" w:cs="Arial"/>
                <w:b/>
                <w:bCs/>
                <w:color w:val="000000" w:themeColor="text1"/>
                <w:sz w:val="18"/>
                <w:szCs w:val="18"/>
              </w:rPr>
            </w:pPr>
          </w:p>
          <w:p w14:paraId="0F304879"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4A590680"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545B2D59"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empanada (mixta carne y pollo 180 gr mínimo, 01 chocolatina de 50 gr mínimo, 01 gaseosa pet 400 ml y/o 01 botella de Agua de 250 ml.</w:t>
            </w:r>
          </w:p>
          <w:p w14:paraId="48E788CC" w14:textId="77777777" w:rsidR="00943D92" w:rsidRPr="00794193" w:rsidRDefault="00943D92" w:rsidP="004A0C10">
            <w:pPr>
              <w:pStyle w:val="Prrafodelista"/>
              <w:suppressAutoHyphens/>
              <w:autoSpaceDE w:val="0"/>
              <w:jc w:val="both"/>
              <w:rPr>
                <w:rFonts w:ascii="Arial" w:hAnsi="Arial" w:cs="Arial"/>
                <w:color w:val="000000" w:themeColor="text1"/>
                <w:sz w:val="18"/>
                <w:szCs w:val="18"/>
                <w:lang w:val="es-MX"/>
              </w:rPr>
            </w:pPr>
          </w:p>
          <w:p w14:paraId="7577CF4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2</w:t>
            </w:r>
            <w:r w:rsidRPr="00794193">
              <w:rPr>
                <w:rFonts w:ascii="Arial" w:hAnsi="Arial" w:cs="Arial"/>
                <w:color w:val="000000" w:themeColor="text1"/>
                <w:sz w:val="18"/>
                <w:szCs w:val="18"/>
              </w:rPr>
              <w:t xml:space="preserve">: </w:t>
            </w:r>
          </w:p>
          <w:p w14:paraId="1058AAF8"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01 sándwich con pan baguette de 90 gr mínimo, pollo desmechado 120 gr mínimo, jamón ahumado de pavo 30 gr mínimo, </w:t>
            </w:r>
            <w:r w:rsidRPr="00794193">
              <w:rPr>
                <w:rFonts w:ascii="Arial" w:hAnsi="Arial" w:cs="Arial"/>
                <w:color w:val="000000" w:themeColor="text1"/>
                <w:sz w:val="18"/>
                <w:szCs w:val="18"/>
                <w:lang w:val="es-MX"/>
              </w:rPr>
              <w:t>lechuga crespa mínimo 9 gr, tomate mínimo 20 gr</w:t>
            </w:r>
            <w:r w:rsidRPr="00794193">
              <w:rPr>
                <w:rFonts w:ascii="Arial" w:hAnsi="Arial" w:cs="Arial"/>
                <w:color w:val="000000" w:themeColor="text1"/>
                <w:sz w:val="18"/>
                <w:szCs w:val="18"/>
              </w:rPr>
              <w:t>, queso doble crema 30 gr mínimo, 01 gaseosa pet 400 ml, 01 chocolatina de 50 gr mínimo.</w:t>
            </w:r>
          </w:p>
          <w:p w14:paraId="34A3B872" w14:textId="77777777" w:rsidR="00943D92" w:rsidRPr="00794193" w:rsidRDefault="00943D92" w:rsidP="004A0C10">
            <w:pPr>
              <w:pStyle w:val="Prrafodelista"/>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07E7CAC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625AF434" w14:textId="77777777" w:rsidR="00943D92" w:rsidRPr="00794193" w:rsidRDefault="00943D92" w:rsidP="004A0C10">
            <w:pPr>
              <w:suppressAutoHyphens/>
              <w:autoSpaceDE w:val="0"/>
              <w:jc w:val="both"/>
              <w:rPr>
                <w:rFonts w:ascii="Arial" w:hAnsi="Arial" w:cs="Arial"/>
                <w:color w:val="000000" w:themeColor="text1"/>
                <w:sz w:val="18"/>
                <w:szCs w:val="18"/>
              </w:rPr>
            </w:pPr>
          </w:p>
          <w:p w14:paraId="56576CC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F4A16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E0AC1C"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1F3770EF"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2CF4549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5E27E8"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1B2DBD36"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4F5990F7" w14:textId="77777777" w:rsidTr="00943D92">
        <w:trPr>
          <w:jc w:val="center"/>
        </w:trPr>
        <w:tc>
          <w:tcPr>
            <w:tcW w:w="9790"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25A8949A" w14:textId="6BFC7056"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LOTE </w:t>
            </w:r>
            <w:r>
              <w:rPr>
                <w:rFonts w:ascii="Arial" w:hAnsi="Arial" w:cs="Arial"/>
                <w:b/>
                <w:bCs/>
                <w:color w:val="000000" w:themeColor="text1"/>
                <w:sz w:val="18"/>
                <w:szCs w:val="18"/>
              </w:rPr>
              <w:t>7</w:t>
            </w:r>
            <w:r w:rsidRPr="00794193">
              <w:rPr>
                <w:rFonts w:ascii="Arial" w:hAnsi="Arial" w:cs="Arial"/>
                <w:b/>
                <w:bCs/>
                <w:color w:val="000000" w:themeColor="text1"/>
                <w:sz w:val="18"/>
                <w:szCs w:val="18"/>
              </w:rPr>
              <w:t xml:space="preserve">. </w:t>
            </w:r>
            <w:r w:rsidRPr="00A727E2">
              <w:rPr>
                <w:rFonts w:ascii="Arial" w:hAnsi="Arial" w:cs="Arial"/>
                <w:b/>
                <w:sz w:val="18"/>
                <w:szCs w:val="18"/>
              </w:rPr>
              <w:t>GRUPO DE DIALOGO Y MANTENIMIENTO DEL ORDEN No. 19 DEMAM</w:t>
            </w:r>
          </w:p>
        </w:tc>
      </w:tr>
      <w:tr w:rsidR="00943D92" w:rsidRPr="00794193" w14:paraId="6287D3EA"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B3656" w14:textId="77777777" w:rsidR="00943D92" w:rsidRPr="00794193" w:rsidRDefault="00943D92" w:rsidP="004A0C10">
            <w:pPr>
              <w:suppressAutoHyphens/>
              <w:autoSpaceDE w:val="0"/>
              <w:jc w:val="center"/>
              <w:rPr>
                <w:rFonts w:ascii="Arial" w:hAnsi="Arial" w:cs="Arial"/>
                <w:color w:val="000000" w:themeColor="text1"/>
                <w:sz w:val="18"/>
                <w:szCs w:val="18"/>
              </w:rPr>
            </w:pPr>
          </w:p>
          <w:p w14:paraId="41005C94" w14:textId="77777777" w:rsidR="00943D92" w:rsidRPr="00794193" w:rsidRDefault="00943D92" w:rsidP="004A0C10">
            <w:pPr>
              <w:suppressAutoHyphens/>
              <w:autoSpaceDE w:val="0"/>
              <w:jc w:val="center"/>
              <w:rPr>
                <w:rFonts w:ascii="Arial" w:hAnsi="Arial" w:cs="Arial"/>
                <w:color w:val="000000" w:themeColor="text1"/>
                <w:sz w:val="18"/>
                <w:szCs w:val="18"/>
              </w:rPr>
            </w:pPr>
          </w:p>
          <w:p w14:paraId="45EC83B7" w14:textId="77777777" w:rsidR="00943D92" w:rsidRPr="00794193" w:rsidRDefault="00943D92" w:rsidP="004A0C10">
            <w:pPr>
              <w:suppressAutoHyphens/>
              <w:autoSpaceDE w:val="0"/>
              <w:jc w:val="center"/>
              <w:rPr>
                <w:rFonts w:ascii="Arial" w:hAnsi="Arial" w:cs="Arial"/>
                <w:color w:val="000000" w:themeColor="text1"/>
                <w:sz w:val="18"/>
                <w:szCs w:val="18"/>
              </w:rPr>
            </w:pPr>
          </w:p>
          <w:p w14:paraId="1D85D72E" w14:textId="77777777" w:rsidR="00943D92" w:rsidRPr="00794193" w:rsidRDefault="00943D92" w:rsidP="004A0C10">
            <w:pPr>
              <w:suppressAutoHyphens/>
              <w:autoSpaceDE w:val="0"/>
              <w:jc w:val="center"/>
              <w:rPr>
                <w:rFonts w:ascii="Arial" w:hAnsi="Arial" w:cs="Arial"/>
                <w:color w:val="000000" w:themeColor="text1"/>
                <w:sz w:val="18"/>
                <w:szCs w:val="18"/>
              </w:rPr>
            </w:pPr>
          </w:p>
          <w:p w14:paraId="329CAF11" w14:textId="77777777" w:rsidR="00943D92" w:rsidRPr="00794193" w:rsidRDefault="00943D92" w:rsidP="004A0C10">
            <w:pPr>
              <w:suppressAutoHyphens/>
              <w:autoSpaceDE w:val="0"/>
              <w:jc w:val="center"/>
              <w:rPr>
                <w:rFonts w:ascii="Arial" w:hAnsi="Arial" w:cs="Arial"/>
                <w:color w:val="000000" w:themeColor="text1"/>
                <w:sz w:val="18"/>
                <w:szCs w:val="18"/>
              </w:rPr>
            </w:pPr>
          </w:p>
          <w:p w14:paraId="3FF4F139" w14:textId="77777777" w:rsidR="00943D92" w:rsidRPr="00794193" w:rsidRDefault="00943D92" w:rsidP="004A0C10">
            <w:pPr>
              <w:suppressAutoHyphens/>
              <w:autoSpaceDE w:val="0"/>
              <w:jc w:val="center"/>
              <w:rPr>
                <w:rFonts w:ascii="Arial" w:hAnsi="Arial" w:cs="Arial"/>
                <w:color w:val="000000" w:themeColor="text1"/>
                <w:sz w:val="18"/>
                <w:szCs w:val="18"/>
              </w:rPr>
            </w:pPr>
          </w:p>
          <w:p w14:paraId="32D6ED93" w14:textId="77777777" w:rsidR="00943D92" w:rsidRPr="00794193" w:rsidRDefault="00943D92" w:rsidP="004A0C10">
            <w:pPr>
              <w:suppressAutoHyphens/>
              <w:autoSpaceDE w:val="0"/>
              <w:jc w:val="center"/>
              <w:rPr>
                <w:rFonts w:ascii="Arial" w:hAnsi="Arial" w:cs="Arial"/>
                <w:color w:val="000000" w:themeColor="text1"/>
                <w:sz w:val="18"/>
                <w:szCs w:val="18"/>
              </w:rPr>
            </w:pPr>
          </w:p>
          <w:p w14:paraId="7A650062"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FCCA398"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JORNADA RECREATIVA (SALIDAS DE INTEGRACIÓN, DIA DE SOL, ECO PASADIA).</w:t>
            </w:r>
          </w:p>
          <w:p w14:paraId="38ACB897"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 - RECREACIÓN, DEPORTE, CULTURA Y TURISMO.</w:t>
            </w:r>
          </w:p>
          <w:p w14:paraId="55323F70"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ADULTEZ – FAMILIA - DIMENSIÓN AFECTIVA.</w:t>
            </w:r>
          </w:p>
          <w:p w14:paraId="03B88994" w14:textId="77777777" w:rsidR="00943D92" w:rsidRPr="00794193" w:rsidRDefault="00943D92" w:rsidP="004A0C10">
            <w:pPr>
              <w:suppressAutoHyphens/>
              <w:rPr>
                <w:rFonts w:ascii="Arial" w:hAnsi="Arial" w:cs="Arial"/>
                <w:color w:val="000000" w:themeColor="text1"/>
                <w:sz w:val="18"/>
                <w:szCs w:val="18"/>
              </w:rPr>
            </w:pPr>
          </w:p>
          <w:p w14:paraId="598296BB"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 Apoyo Psicosocial, la cual busca promover la diversión, la integración familiar, trabajo en equipo y mejorar las condiciones de calidad de vida</w:t>
            </w:r>
          </w:p>
          <w:p w14:paraId="01DD64F8" w14:textId="77777777" w:rsidR="00943D92" w:rsidRPr="00794193" w:rsidRDefault="00943D92" w:rsidP="004A0C10">
            <w:pPr>
              <w:suppressAutoHyphens/>
              <w:jc w:val="both"/>
              <w:rPr>
                <w:rFonts w:ascii="Arial" w:hAnsi="Arial" w:cs="Arial"/>
                <w:color w:val="000000" w:themeColor="text1"/>
                <w:sz w:val="18"/>
                <w:szCs w:val="18"/>
              </w:rPr>
            </w:pPr>
          </w:p>
          <w:p w14:paraId="25773A3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seis (06) horas </w:t>
            </w:r>
          </w:p>
          <w:p w14:paraId="6A0010D7" w14:textId="77777777" w:rsidR="00943D92" w:rsidRPr="00794193" w:rsidRDefault="00943D92" w:rsidP="004A0C10">
            <w:pPr>
              <w:suppressAutoHyphens/>
              <w:jc w:val="both"/>
              <w:rPr>
                <w:rFonts w:ascii="Arial" w:hAnsi="Arial" w:cs="Arial"/>
                <w:color w:val="000000" w:themeColor="text1"/>
                <w:sz w:val="12"/>
                <w:szCs w:val="12"/>
              </w:rPr>
            </w:pPr>
          </w:p>
          <w:p w14:paraId="1F92EAF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24BC311" w14:textId="77777777" w:rsidR="00943D92" w:rsidRPr="00794193" w:rsidRDefault="00943D92" w:rsidP="004A0C10">
            <w:pPr>
              <w:suppressAutoHyphens/>
              <w:jc w:val="both"/>
              <w:rPr>
                <w:rFonts w:ascii="Arial" w:hAnsi="Arial" w:cs="Arial"/>
                <w:color w:val="000000" w:themeColor="text1"/>
                <w:sz w:val="12"/>
                <w:szCs w:val="12"/>
              </w:rPr>
            </w:pPr>
          </w:p>
          <w:p w14:paraId="0F8740C4"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52CC4DA8" w14:textId="77777777" w:rsidR="00943D92" w:rsidRPr="00794193" w:rsidRDefault="00943D92" w:rsidP="004A0C10">
            <w:pPr>
              <w:suppressAutoHyphens/>
              <w:jc w:val="both"/>
              <w:rPr>
                <w:rFonts w:ascii="Arial" w:hAnsi="Arial" w:cs="Arial"/>
                <w:color w:val="000000" w:themeColor="text1"/>
                <w:sz w:val="10"/>
                <w:szCs w:val="10"/>
              </w:rPr>
            </w:pPr>
          </w:p>
          <w:p w14:paraId="02CC178D"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Lugar: </w:t>
            </w:r>
            <w:r w:rsidRPr="00794193">
              <w:rPr>
                <w:rFonts w:ascii="Arial" w:hAnsi="Arial" w:cs="Arial"/>
                <w:color w:val="000000" w:themeColor="text1"/>
                <w:sz w:val="18"/>
                <w:szCs w:val="18"/>
              </w:rPr>
              <w:t>Centro recreacional que cuente con piscina, ubicado en las cabeceras municipales de; Barrancabermeja y/o Yondo.</w:t>
            </w:r>
          </w:p>
          <w:p w14:paraId="6AB036D0" w14:textId="77777777" w:rsidR="00943D92" w:rsidRPr="00794193" w:rsidRDefault="00943D92" w:rsidP="004A0C10">
            <w:pPr>
              <w:suppressAutoHyphens/>
              <w:jc w:val="both"/>
              <w:rPr>
                <w:rFonts w:ascii="Arial" w:hAnsi="Arial" w:cs="Arial"/>
                <w:color w:val="000000" w:themeColor="text1"/>
                <w:sz w:val="18"/>
                <w:szCs w:val="18"/>
              </w:rPr>
            </w:pPr>
          </w:p>
          <w:p w14:paraId="0533CB6B"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mínimo 20 uniformados, no uniformados y/o sus beneficiarios previa coordinación con el supervisor del contrato</w:t>
            </w:r>
          </w:p>
          <w:p w14:paraId="2F0F8A09" w14:textId="77777777" w:rsidR="00943D92" w:rsidRPr="00794193" w:rsidRDefault="00943D92" w:rsidP="004A0C10">
            <w:pPr>
              <w:suppressAutoHyphens/>
              <w:jc w:val="both"/>
              <w:rPr>
                <w:rFonts w:ascii="Arial" w:hAnsi="Arial" w:cs="Arial"/>
                <w:color w:val="000000" w:themeColor="text1"/>
                <w:sz w:val="18"/>
                <w:szCs w:val="18"/>
              </w:rPr>
            </w:pPr>
          </w:p>
          <w:p w14:paraId="022F3DA9" w14:textId="77777777" w:rsidR="00943D92" w:rsidRPr="00794193" w:rsidRDefault="00943D92" w:rsidP="004A0C10">
            <w:pPr>
              <w:pStyle w:val="Sinespaciado1"/>
              <w:rPr>
                <w:rFonts w:ascii="Arial" w:hAnsi="Arial" w:cs="Arial"/>
                <w:b/>
                <w:bCs/>
                <w:color w:val="000000" w:themeColor="text1"/>
                <w:sz w:val="18"/>
                <w:szCs w:val="18"/>
              </w:rPr>
            </w:pPr>
            <w:r w:rsidRPr="00794193">
              <w:rPr>
                <w:rFonts w:ascii="Arial" w:hAnsi="Arial" w:cs="Arial"/>
                <w:b/>
                <w:bCs/>
                <w:color w:val="000000" w:themeColor="text1"/>
                <w:sz w:val="18"/>
                <w:szCs w:val="18"/>
              </w:rPr>
              <w:t>Actividades a desarrollar:</w:t>
            </w:r>
          </w:p>
          <w:p w14:paraId="695D2D52" w14:textId="77777777" w:rsidR="00943D92" w:rsidRPr="00794193" w:rsidRDefault="00943D92" w:rsidP="004A0C10">
            <w:pPr>
              <w:pStyle w:val="Sinespaciado1"/>
              <w:rPr>
                <w:rFonts w:ascii="Arial" w:hAnsi="Arial" w:cs="Arial"/>
                <w:b/>
                <w:bCs/>
                <w:color w:val="000000" w:themeColor="text1"/>
                <w:sz w:val="18"/>
                <w:szCs w:val="18"/>
              </w:rPr>
            </w:pPr>
          </w:p>
          <w:p w14:paraId="36A09415"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Actividad física</w:t>
            </w:r>
          </w:p>
          <w:p w14:paraId="495DCCAF"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Actividad libre (lúdica o recreativa)</w:t>
            </w:r>
          </w:p>
          <w:p w14:paraId="2E82345C" w14:textId="77777777" w:rsidR="00943D92" w:rsidRPr="00794193" w:rsidRDefault="00943D92" w:rsidP="004A0C10">
            <w:pPr>
              <w:suppressAutoHyphens/>
              <w:rPr>
                <w:rFonts w:ascii="Arial" w:hAnsi="Arial" w:cs="Arial"/>
                <w:b/>
                <w:bCs/>
                <w:color w:val="000000" w:themeColor="text1"/>
                <w:sz w:val="18"/>
                <w:szCs w:val="18"/>
              </w:rPr>
            </w:pPr>
          </w:p>
          <w:p w14:paraId="541F7EA5"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Por medio de estas actividades, se busca generar un espacio de sano desarrollo deportivo, con el fin de, fomentar el deporte como eje de desarrollo de los buenos hábitos saludables y el fortalecimiento de las relaciones interpersonales entre los participantes.</w:t>
            </w:r>
          </w:p>
          <w:p w14:paraId="574A55E2" w14:textId="77777777" w:rsidR="00943D92" w:rsidRPr="00794193" w:rsidRDefault="00943D92" w:rsidP="004A0C10">
            <w:pPr>
              <w:suppressAutoHyphens/>
              <w:jc w:val="both"/>
              <w:rPr>
                <w:rFonts w:ascii="Arial" w:hAnsi="Arial" w:cs="Arial"/>
                <w:color w:val="000000" w:themeColor="text1"/>
                <w:sz w:val="18"/>
                <w:szCs w:val="18"/>
              </w:rPr>
            </w:pPr>
          </w:p>
          <w:p w14:paraId="59CDA60D"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41683097" w14:textId="77777777" w:rsidR="00943D92" w:rsidRPr="00794193" w:rsidRDefault="00943D92" w:rsidP="004A0C10">
            <w:pPr>
              <w:suppressAutoHyphens/>
              <w:jc w:val="both"/>
              <w:rPr>
                <w:rFonts w:ascii="Arial" w:hAnsi="Arial" w:cs="Arial"/>
                <w:color w:val="000000" w:themeColor="text1"/>
                <w:sz w:val="18"/>
                <w:szCs w:val="18"/>
              </w:rPr>
            </w:pPr>
          </w:p>
          <w:p w14:paraId="551CF1F6"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527B53CA" w14:textId="77777777" w:rsidR="00943D92" w:rsidRPr="00794193" w:rsidRDefault="00943D92" w:rsidP="004A0C10">
            <w:pPr>
              <w:pStyle w:val="Sinespaciado1"/>
              <w:rPr>
                <w:rFonts w:ascii="Arial" w:hAnsi="Arial" w:cs="Arial"/>
                <w:color w:val="000000" w:themeColor="text1"/>
                <w:sz w:val="18"/>
                <w:szCs w:val="18"/>
              </w:rPr>
            </w:pPr>
          </w:p>
          <w:p w14:paraId="604A5C06" w14:textId="77777777" w:rsidR="00943D92" w:rsidRPr="00794193" w:rsidRDefault="00943D92" w:rsidP="00943D92">
            <w:pPr>
              <w:pStyle w:val="Sinespaciado1"/>
              <w:numPr>
                <w:ilvl w:val="0"/>
                <w:numId w:val="120"/>
              </w:numPr>
              <w:jc w:val="both"/>
              <w:rPr>
                <w:rFonts w:ascii="Arial" w:hAnsi="Arial" w:cs="Arial"/>
                <w:color w:val="000000" w:themeColor="text1"/>
                <w:sz w:val="18"/>
                <w:szCs w:val="18"/>
              </w:rPr>
            </w:pPr>
            <w:r w:rsidRPr="00794193">
              <w:rPr>
                <w:rFonts w:ascii="Arial" w:hAnsi="Arial" w:cs="Arial"/>
                <w:color w:val="000000" w:themeColor="text1"/>
                <w:sz w:val="18"/>
                <w:szCs w:val="18"/>
              </w:rPr>
              <w:t>01 porción de carne asada de 300 gr mínimo, acompañada de 100 gr mínimo de papa al vapor, 100 gr mínimo de yuca al vapor, 100 gr mínimo de plátano maduro asado y aderezos, 01 gaseosa pet 400 ml, Porción de torta de 80 gr mínimo</w:t>
            </w:r>
          </w:p>
          <w:p w14:paraId="1FB944BF" w14:textId="77777777" w:rsidR="00943D92" w:rsidRPr="00794193" w:rsidRDefault="00943D92" w:rsidP="004A0C10">
            <w:pPr>
              <w:suppressAutoHyphens/>
              <w:jc w:val="both"/>
              <w:rPr>
                <w:rFonts w:ascii="Arial" w:hAnsi="Arial" w:cs="Arial"/>
                <w:color w:val="000000" w:themeColor="text1"/>
                <w:sz w:val="18"/>
                <w:szCs w:val="18"/>
              </w:rPr>
            </w:pPr>
          </w:p>
          <w:p w14:paraId="218F22D0"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0B374DB9" w14:textId="77777777" w:rsidR="00943D92" w:rsidRPr="00794193" w:rsidRDefault="00943D92" w:rsidP="004A0C10">
            <w:pPr>
              <w:suppressAutoHyphens/>
              <w:rPr>
                <w:rFonts w:ascii="Arial" w:hAnsi="Arial" w:cs="Arial"/>
                <w:color w:val="000000" w:themeColor="text1"/>
                <w:sz w:val="18"/>
                <w:szCs w:val="18"/>
              </w:rPr>
            </w:pPr>
          </w:p>
          <w:p w14:paraId="63AD629C" w14:textId="77777777" w:rsidR="00943D92" w:rsidRPr="00794193" w:rsidRDefault="00943D92" w:rsidP="004A0C10">
            <w:pPr>
              <w:jc w:val="both"/>
              <w:rPr>
                <w:rFonts w:ascii="Arial" w:hAnsi="Arial" w:cs="Arial"/>
                <w:b/>
                <w:bCs/>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ACE18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55A0C2"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3C0517B5"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2A6B3D7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20E4D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BF86000"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0E0FFB45"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D991C6" w14:textId="77777777" w:rsidR="00943D92" w:rsidRPr="00794193" w:rsidRDefault="00943D92" w:rsidP="004A0C10">
            <w:pPr>
              <w:suppressAutoHyphens/>
              <w:autoSpaceDE w:val="0"/>
              <w:jc w:val="center"/>
              <w:rPr>
                <w:rFonts w:ascii="Arial" w:hAnsi="Arial" w:cs="Arial"/>
                <w:color w:val="000000" w:themeColor="text1"/>
                <w:sz w:val="18"/>
                <w:szCs w:val="18"/>
              </w:rPr>
            </w:pPr>
          </w:p>
          <w:p w14:paraId="28BA23A3" w14:textId="77777777" w:rsidR="00943D92" w:rsidRPr="00794193" w:rsidRDefault="00943D92" w:rsidP="004A0C10">
            <w:pPr>
              <w:suppressAutoHyphens/>
              <w:autoSpaceDE w:val="0"/>
              <w:jc w:val="center"/>
              <w:rPr>
                <w:rFonts w:ascii="Arial" w:hAnsi="Arial" w:cs="Arial"/>
                <w:color w:val="000000" w:themeColor="text1"/>
                <w:sz w:val="18"/>
                <w:szCs w:val="18"/>
              </w:rPr>
            </w:pPr>
          </w:p>
          <w:p w14:paraId="07F5DB5E" w14:textId="77777777" w:rsidR="00943D92" w:rsidRPr="00794193" w:rsidRDefault="00943D92" w:rsidP="004A0C10">
            <w:pPr>
              <w:suppressAutoHyphens/>
              <w:autoSpaceDE w:val="0"/>
              <w:jc w:val="center"/>
              <w:rPr>
                <w:rFonts w:ascii="Arial" w:hAnsi="Arial" w:cs="Arial"/>
                <w:color w:val="000000" w:themeColor="text1"/>
                <w:sz w:val="18"/>
                <w:szCs w:val="18"/>
              </w:rPr>
            </w:pPr>
          </w:p>
          <w:p w14:paraId="7DED4CA2" w14:textId="77777777" w:rsidR="00943D92" w:rsidRPr="00794193" w:rsidRDefault="00943D92" w:rsidP="004A0C10">
            <w:pPr>
              <w:suppressAutoHyphens/>
              <w:autoSpaceDE w:val="0"/>
              <w:jc w:val="center"/>
              <w:rPr>
                <w:rFonts w:ascii="Arial" w:hAnsi="Arial" w:cs="Arial"/>
                <w:color w:val="000000" w:themeColor="text1"/>
                <w:sz w:val="18"/>
                <w:szCs w:val="18"/>
              </w:rPr>
            </w:pPr>
          </w:p>
          <w:p w14:paraId="13A1D87E" w14:textId="77777777" w:rsidR="00943D92" w:rsidRPr="00794193" w:rsidRDefault="00943D92" w:rsidP="004A0C10">
            <w:pPr>
              <w:suppressAutoHyphens/>
              <w:autoSpaceDE w:val="0"/>
              <w:jc w:val="center"/>
              <w:rPr>
                <w:rFonts w:ascii="Arial" w:hAnsi="Arial" w:cs="Arial"/>
                <w:color w:val="000000" w:themeColor="text1"/>
                <w:sz w:val="18"/>
                <w:szCs w:val="18"/>
              </w:rPr>
            </w:pPr>
          </w:p>
          <w:p w14:paraId="42FB142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2</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35409606" w14:textId="77777777" w:rsidR="00943D92" w:rsidRPr="00794193" w:rsidRDefault="00943D92" w:rsidP="004A0C10">
            <w:pPr>
              <w:suppressAutoHyphens/>
              <w:jc w:val="both"/>
              <w:rPr>
                <w:rFonts w:ascii="Arial" w:hAnsi="Arial" w:cs="Arial"/>
                <w:b/>
                <w:bCs/>
                <w:color w:val="000000" w:themeColor="text1"/>
                <w:sz w:val="18"/>
                <w:szCs w:val="18"/>
              </w:rPr>
            </w:pPr>
            <w:r w:rsidRPr="00794193">
              <w:rPr>
                <w:rFonts w:ascii="Arial" w:hAnsi="Arial" w:cs="Arial"/>
                <w:b/>
                <w:bCs/>
                <w:color w:val="000000" w:themeColor="text1"/>
                <w:sz w:val="18"/>
                <w:szCs w:val="18"/>
              </w:rPr>
              <w:t>VISITA GRUPOS OPERATIVOS - FORTALECIMIENTO EN VALORES</w:t>
            </w:r>
          </w:p>
          <w:p w14:paraId="09C84212"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629B5081"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ACTIVIDAD: COMUNICACIÓN ASERTIVA LINEA: ADULTEZ</w:t>
            </w:r>
          </w:p>
          <w:p w14:paraId="7B6C45E4" w14:textId="77777777" w:rsidR="00943D92" w:rsidRPr="00794193" w:rsidRDefault="00943D92" w:rsidP="004A0C10">
            <w:pPr>
              <w:suppressAutoHyphens/>
              <w:jc w:val="both"/>
              <w:rPr>
                <w:rFonts w:ascii="Arial" w:hAnsi="Arial" w:cs="Arial"/>
                <w:color w:val="000000" w:themeColor="text1"/>
                <w:sz w:val="18"/>
                <w:szCs w:val="18"/>
              </w:rPr>
            </w:pPr>
          </w:p>
          <w:p w14:paraId="03C244A7"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 Apoyo Psicosocial, se realizará con el objetivo de generar una conducta reflexiva sobre la importancia de los valores dentro de la vida cotidiana, estos deben ser interiorizados para que se conviertan en pautas de comportamiento que optimicen la aceptación y valoración de sí mismo y de los demás. </w:t>
            </w:r>
          </w:p>
          <w:p w14:paraId="4ED061DB" w14:textId="77777777" w:rsidR="00943D92" w:rsidRPr="00794193" w:rsidRDefault="00943D92" w:rsidP="004A0C10">
            <w:pPr>
              <w:suppressAutoHyphens/>
              <w:jc w:val="both"/>
              <w:rPr>
                <w:rFonts w:ascii="Arial" w:hAnsi="Arial" w:cs="Arial"/>
                <w:color w:val="000000" w:themeColor="text1"/>
                <w:sz w:val="12"/>
                <w:szCs w:val="12"/>
              </w:rPr>
            </w:pPr>
          </w:p>
          <w:p w14:paraId="2B46E85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seis (06) horas</w:t>
            </w:r>
          </w:p>
          <w:p w14:paraId="5A4B82DB" w14:textId="77777777" w:rsidR="00943D92" w:rsidRPr="00794193" w:rsidRDefault="00943D92" w:rsidP="004A0C10">
            <w:pPr>
              <w:suppressAutoHyphens/>
              <w:jc w:val="both"/>
              <w:rPr>
                <w:rFonts w:ascii="Arial" w:hAnsi="Arial" w:cs="Arial"/>
                <w:color w:val="000000" w:themeColor="text1"/>
                <w:sz w:val="12"/>
                <w:szCs w:val="12"/>
              </w:rPr>
            </w:pPr>
          </w:p>
          <w:p w14:paraId="1DE7E912"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64E52563" w14:textId="77777777" w:rsidR="00943D92" w:rsidRPr="00794193" w:rsidRDefault="00943D92" w:rsidP="004A0C10">
            <w:pPr>
              <w:suppressAutoHyphens/>
              <w:jc w:val="both"/>
              <w:rPr>
                <w:rFonts w:ascii="Arial" w:hAnsi="Arial" w:cs="Arial"/>
                <w:color w:val="000000" w:themeColor="text1"/>
                <w:sz w:val="8"/>
                <w:szCs w:val="8"/>
              </w:rPr>
            </w:pPr>
          </w:p>
          <w:p w14:paraId="45D83C9A"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399C088" w14:textId="77777777" w:rsidR="00943D92" w:rsidRPr="00794193" w:rsidRDefault="00943D92" w:rsidP="004A0C10">
            <w:pPr>
              <w:suppressAutoHyphens/>
              <w:jc w:val="both"/>
              <w:rPr>
                <w:rFonts w:ascii="Arial" w:hAnsi="Arial" w:cs="Arial"/>
                <w:color w:val="000000" w:themeColor="text1"/>
                <w:sz w:val="18"/>
                <w:szCs w:val="18"/>
              </w:rPr>
            </w:pPr>
          </w:p>
          <w:p w14:paraId="0C7BDA0E"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y/o Yondo.</w:t>
            </w:r>
          </w:p>
          <w:p w14:paraId="06690ADB" w14:textId="77777777" w:rsidR="00943D92" w:rsidRPr="00794193" w:rsidRDefault="00943D92" w:rsidP="004A0C10">
            <w:pPr>
              <w:suppressAutoHyphens/>
              <w:jc w:val="both"/>
              <w:rPr>
                <w:rFonts w:ascii="Arial" w:hAnsi="Arial" w:cs="Arial"/>
                <w:color w:val="000000" w:themeColor="text1"/>
                <w:sz w:val="18"/>
                <w:szCs w:val="18"/>
              </w:rPr>
            </w:pPr>
          </w:p>
          <w:p w14:paraId="06D216C7" w14:textId="77777777" w:rsidR="00943D92" w:rsidRPr="00794193" w:rsidRDefault="00943D92" w:rsidP="004A0C10">
            <w:pPr>
              <w:suppressAutoHyphens/>
              <w:rPr>
                <w:rFonts w:ascii="Arial" w:hAnsi="Arial" w:cs="Arial"/>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 xml:space="preserve"> mínimo 20 uniformados, no uniformados y/o sus beneficiarios previa coordinación con el supervisor del contrato</w:t>
            </w:r>
          </w:p>
          <w:p w14:paraId="44C09201" w14:textId="77777777" w:rsidR="00943D92" w:rsidRPr="00794193" w:rsidRDefault="00943D92" w:rsidP="004A0C10">
            <w:pPr>
              <w:suppressAutoHyphens/>
              <w:rPr>
                <w:rFonts w:ascii="Arial" w:hAnsi="Arial" w:cs="Arial"/>
                <w:color w:val="000000" w:themeColor="text1"/>
                <w:sz w:val="6"/>
                <w:szCs w:val="6"/>
              </w:rPr>
            </w:pPr>
          </w:p>
          <w:p w14:paraId="2AAE15AB" w14:textId="77777777" w:rsidR="00943D92" w:rsidRPr="00794193" w:rsidRDefault="00943D92" w:rsidP="004A0C10">
            <w:pPr>
              <w:suppressAutoHyphens/>
              <w:jc w:val="center"/>
              <w:rPr>
                <w:rFonts w:ascii="Arial" w:hAnsi="Arial" w:cs="Arial"/>
                <w:b/>
                <w:bCs/>
                <w:color w:val="000000" w:themeColor="text1"/>
                <w:sz w:val="18"/>
                <w:szCs w:val="18"/>
              </w:rPr>
            </w:pPr>
          </w:p>
          <w:p w14:paraId="73820AC6"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5EE43CF9" w14:textId="77777777" w:rsidR="00943D92" w:rsidRPr="00794193" w:rsidRDefault="00943D92" w:rsidP="004A0C10">
            <w:pPr>
              <w:suppressAutoHyphens/>
              <w:jc w:val="center"/>
              <w:rPr>
                <w:rFonts w:ascii="Arial" w:hAnsi="Arial" w:cs="Arial"/>
                <w:b/>
                <w:bCs/>
                <w:color w:val="000000" w:themeColor="text1"/>
                <w:sz w:val="18"/>
                <w:szCs w:val="18"/>
              </w:rPr>
            </w:pPr>
          </w:p>
          <w:p w14:paraId="7503FDC9"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352C065A" w14:textId="77777777" w:rsidR="00943D92" w:rsidRPr="00794193" w:rsidRDefault="00943D92" w:rsidP="004A0C10">
            <w:pPr>
              <w:suppressAutoHyphens/>
              <w:jc w:val="center"/>
              <w:rPr>
                <w:rFonts w:ascii="Arial" w:hAnsi="Arial" w:cs="Arial"/>
                <w:b/>
                <w:bCs/>
                <w:color w:val="000000" w:themeColor="text1"/>
                <w:sz w:val="18"/>
                <w:szCs w:val="18"/>
              </w:rPr>
            </w:pPr>
          </w:p>
          <w:p w14:paraId="74FC67C2" w14:textId="77777777" w:rsidR="00943D92" w:rsidRPr="00794193" w:rsidRDefault="00943D92" w:rsidP="00943D92">
            <w:pPr>
              <w:pStyle w:val="Prrafodelista1"/>
              <w:numPr>
                <w:ilvl w:val="0"/>
                <w:numId w:val="44"/>
              </w:numPr>
              <w:suppressAutoHyphens/>
              <w:autoSpaceDE w:val="0"/>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lechona por 400 gr mínimo, acompañada de 02 porciones de pan tajado 20 gr mínimo, 01 gaseosa pet de 400 ml, 01 porción de torta 80 gramos.</w:t>
            </w:r>
          </w:p>
          <w:p w14:paraId="12257F1B" w14:textId="77777777" w:rsidR="00943D92" w:rsidRPr="00794193" w:rsidRDefault="00943D92" w:rsidP="004A0C10">
            <w:pPr>
              <w:suppressAutoHyphens/>
              <w:jc w:val="both"/>
              <w:rPr>
                <w:rFonts w:ascii="Arial" w:hAnsi="Arial" w:cs="Arial"/>
                <w:color w:val="000000" w:themeColor="text1"/>
                <w:sz w:val="18"/>
                <w:szCs w:val="18"/>
              </w:rPr>
            </w:pPr>
          </w:p>
          <w:p w14:paraId="4389EB9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1D1F4C28" w14:textId="77777777" w:rsidR="00943D92" w:rsidRPr="00794193" w:rsidRDefault="00943D92" w:rsidP="004A0C10">
            <w:pPr>
              <w:suppressAutoHyphens/>
              <w:jc w:val="both"/>
              <w:rPr>
                <w:rFonts w:ascii="Arial" w:hAnsi="Arial" w:cs="Arial"/>
                <w:color w:val="000000" w:themeColor="text1"/>
                <w:sz w:val="18"/>
                <w:szCs w:val="18"/>
              </w:rPr>
            </w:pPr>
          </w:p>
          <w:p w14:paraId="54B967A2" w14:textId="77777777" w:rsidR="00943D92" w:rsidRPr="000878DE" w:rsidRDefault="00943D92" w:rsidP="004A0C10">
            <w:pPr>
              <w:jc w:val="both"/>
              <w:rPr>
                <w:rFonts w:ascii="Arial" w:hAnsi="Arial" w:cs="Arial"/>
                <w:color w:val="000000" w:themeColor="text1"/>
                <w:sz w:val="18"/>
                <w:szCs w:val="18"/>
              </w:rPr>
            </w:pPr>
            <w:r w:rsidRPr="00794193">
              <w:rPr>
                <w:rFonts w:ascii="Arial" w:hAnsi="Arial" w:cs="Arial"/>
                <w:b/>
                <w:color w:val="000000" w:themeColor="text1"/>
                <w:sz w:val="18"/>
                <w:szCs w:val="18"/>
              </w:rPr>
              <w:lastRenderedPageBreak/>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C9882B"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79BD0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0E5676FD"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1F848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222C06DC"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B859779"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273546" w14:textId="77777777" w:rsidR="00943D92" w:rsidRPr="00794193" w:rsidRDefault="00943D92" w:rsidP="004A0C10">
            <w:pPr>
              <w:suppressAutoHyphens/>
              <w:autoSpaceDE w:val="0"/>
              <w:jc w:val="center"/>
              <w:rPr>
                <w:rFonts w:ascii="Arial" w:hAnsi="Arial" w:cs="Arial"/>
                <w:color w:val="000000" w:themeColor="text1"/>
                <w:sz w:val="18"/>
                <w:szCs w:val="18"/>
              </w:rPr>
            </w:pPr>
          </w:p>
          <w:p w14:paraId="79338289" w14:textId="77777777" w:rsidR="00943D92" w:rsidRPr="00794193" w:rsidRDefault="00943D92" w:rsidP="004A0C10">
            <w:pPr>
              <w:suppressAutoHyphens/>
              <w:autoSpaceDE w:val="0"/>
              <w:rPr>
                <w:rFonts w:ascii="Arial" w:hAnsi="Arial" w:cs="Arial"/>
                <w:color w:val="000000" w:themeColor="text1"/>
                <w:sz w:val="18"/>
                <w:szCs w:val="18"/>
              </w:rPr>
            </w:pPr>
          </w:p>
          <w:p w14:paraId="4823C63E" w14:textId="77777777" w:rsidR="00943D92" w:rsidRPr="00794193" w:rsidRDefault="00943D92" w:rsidP="004A0C10">
            <w:pPr>
              <w:suppressAutoHyphens/>
              <w:autoSpaceDE w:val="0"/>
              <w:jc w:val="center"/>
              <w:rPr>
                <w:rFonts w:ascii="Arial" w:hAnsi="Arial" w:cs="Arial"/>
                <w:color w:val="000000" w:themeColor="text1"/>
                <w:sz w:val="18"/>
                <w:szCs w:val="18"/>
              </w:rPr>
            </w:pPr>
          </w:p>
          <w:p w14:paraId="1F7917C2" w14:textId="77777777" w:rsidR="00943D92" w:rsidRPr="00794193" w:rsidRDefault="00943D92" w:rsidP="004A0C10">
            <w:pPr>
              <w:suppressAutoHyphens/>
              <w:autoSpaceDE w:val="0"/>
              <w:jc w:val="center"/>
              <w:rPr>
                <w:rFonts w:ascii="Arial" w:hAnsi="Arial" w:cs="Arial"/>
                <w:color w:val="000000" w:themeColor="text1"/>
                <w:sz w:val="18"/>
                <w:szCs w:val="18"/>
              </w:rPr>
            </w:pPr>
          </w:p>
          <w:p w14:paraId="03914226" w14:textId="77777777" w:rsidR="00943D92" w:rsidRPr="00794193" w:rsidRDefault="00943D92" w:rsidP="004A0C10">
            <w:pPr>
              <w:suppressAutoHyphens/>
              <w:autoSpaceDE w:val="0"/>
              <w:jc w:val="center"/>
              <w:rPr>
                <w:rFonts w:ascii="Arial" w:hAnsi="Arial" w:cs="Arial"/>
                <w:color w:val="000000" w:themeColor="text1"/>
                <w:sz w:val="18"/>
                <w:szCs w:val="18"/>
              </w:rPr>
            </w:pPr>
          </w:p>
          <w:p w14:paraId="76A36905"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3</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600CE03"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CONVIVO CON HÁBITOS SALUDABLES / COMUNICACIÓN ASERTIVA</w:t>
            </w:r>
          </w:p>
          <w:p w14:paraId="17EC4A32"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LÍNEA DE ACCIÓN: ASISTENCIA PSICOSOCIAL </w:t>
            </w:r>
          </w:p>
          <w:p w14:paraId="5EE71270"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ACTIVIDAD: CONVIVO CON HÁBITOS SALUDABLES LÍNEA: ADULTEZ</w:t>
            </w:r>
          </w:p>
          <w:p w14:paraId="61BB4E51" w14:textId="77777777" w:rsidR="00943D92" w:rsidRPr="00794193" w:rsidRDefault="00943D92" w:rsidP="004A0C10">
            <w:pPr>
              <w:suppressAutoHyphens/>
              <w:rPr>
                <w:rFonts w:ascii="Arial" w:hAnsi="Arial" w:cs="Arial"/>
                <w:b/>
                <w:bCs/>
                <w:color w:val="000000" w:themeColor="text1"/>
                <w:sz w:val="18"/>
                <w:szCs w:val="18"/>
              </w:rPr>
            </w:pPr>
          </w:p>
          <w:p w14:paraId="69B86E6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El desarrollo de esta actividad será liderado por el responsable de Bienestar Social y Apoyo Psicosocial, cuyo objetivo es brindar herramientas que contribuyan a la disminución de riesgos psicosociales con el fin de prevenir que se materialice conductas derivadas de estos riesgos que atenten contra la integridad física y mental de los funcionarios. </w:t>
            </w:r>
          </w:p>
          <w:p w14:paraId="636FBA8F" w14:textId="77777777" w:rsidR="00943D92" w:rsidRPr="00794193" w:rsidRDefault="00943D92" w:rsidP="004A0C10">
            <w:pPr>
              <w:suppressAutoHyphens/>
              <w:jc w:val="both"/>
              <w:rPr>
                <w:rFonts w:ascii="Arial" w:hAnsi="Arial" w:cs="Arial"/>
                <w:color w:val="000000" w:themeColor="text1"/>
                <w:sz w:val="18"/>
                <w:szCs w:val="18"/>
              </w:rPr>
            </w:pPr>
          </w:p>
          <w:p w14:paraId="5054DDAF"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seis (06) horas</w:t>
            </w:r>
          </w:p>
          <w:p w14:paraId="62C96554" w14:textId="77777777" w:rsidR="00943D92" w:rsidRPr="00794193" w:rsidRDefault="00943D92" w:rsidP="004A0C10">
            <w:pPr>
              <w:suppressAutoHyphens/>
              <w:jc w:val="both"/>
              <w:rPr>
                <w:rFonts w:ascii="Arial" w:hAnsi="Arial" w:cs="Arial"/>
                <w:color w:val="000000" w:themeColor="text1"/>
                <w:sz w:val="8"/>
                <w:szCs w:val="8"/>
              </w:rPr>
            </w:pPr>
          </w:p>
          <w:p w14:paraId="634130CA"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56F99717" w14:textId="77777777" w:rsidR="00943D92" w:rsidRPr="00794193" w:rsidRDefault="00943D92" w:rsidP="004A0C10">
            <w:pPr>
              <w:suppressAutoHyphens/>
              <w:jc w:val="both"/>
              <w:rPr>
                <w:rFonts w:ascii="Arial" w:hAnsi="Arial" w:cs="Arial"/>
                <w:color w:val="000000" w:themeColor="text1"/>
                <w:sz w:val="10"/>
                <w:szCs w:val="10"/>
              </w:rPr>
            </w:pPr>
          </w:p>
          <w:p w14:paraId="402621CD"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1EB8427" w14:textId="77777777" w:rsidR="00943D92" w:rsidRPr="00794193" w:rsidRDefault="00943D92" w:rsidP="004A0C10">
            <w:pPr>
              <w:suppressAutoHyphens/>
              <w:jc w:val="both"/>
              <w:rPr>
                <w:rFonts w:ascii="Arial" w:hAnsi="Arial" w:cs="Arial"/>
                <w:color w:val="000000" w:themeColor="text1"/>
                <w:sz w:val="10"/>
                <w:szCs w:val="10"/>
              </w:rPr>
            </w:pPr>
          </w:p>
          <w:p w14:paraId="13397502"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y/o Yondo.</w:t>
            </w:r>
          </w:p>
          <w:p w14:paraId="1E4A80FB" w14:textId="77777777" w:rsidR="00943D92" w:rsidRPr="00794193" w:rsidRDefault="00943D92" w:rsidP="004A0C10">
            <w:pPr>
              <w:suppressAutoHyphens/>
              <w:jc w:val="both"/>
              <w:rPr>
                <w:rFonts w:ascii="Arial" w:hAnsi="Arial" w:cs="Arial"/>
                <w:color w:val="000000" w:themeColor="text1"/>
                <w:sz w:val="18"/>
                <w:szCs w:val="18"/>
              </w:rPr>
            </w:pPr>
          </w:p>
          <w:p w14:paraId="2B42D9F4" w14:textId="77777777" w:rsidR="00943D92" w:rsidRPr="00794193" w:rsidRDefault="00943D92" w:rsidP="004A0C10">
            <w:pPr>
              <w:suppressAutoHyphens/>
              <w:rPr>
                <w:rFonts w:ascii="Arial" w:hAnsi="Arial" w:cs="Arial"/>
                <w:color w:val="000000" w:themeColor="text1"/>
                <w:sz w:val="18"/>
                <w:szCs w:val="18"/>
              </w:rPr>
            </w:pPr>
            <w:r w:rsidRPr="00794193">
              <w:rPr>
                <w:rFonts w:ascii="Arial" w:hAnsi="Arial" w:cs="Arial"/>
                <w:b/>
                <w:bCs/>
                <w:color w:val="000000" w:themeColor="text1"/>
                <w:sz w:val="18"/>
                <w:szCs w:val="18"/>
              </w:rPr>
              <w:t>Participantes:</w:t>
            </w:r>
            <w:r w:rsidRPr="00794193">
              <w:rPr>
                <w:rFonts w:ascii="Arial" w:hAnsi="Arial" w:cs="Arial"/>
                <w:color w:val="000000" w:themeColor="text1"/>
                <w:sz w:val="18"/>
                <w:szCs w:val="18"/>
              </w:rPr>
              <w:t xml:space="preserve"> mínimo 30 uniformados, no uniformados y/o sus beneficiarios previa coordinación con el supervisor del contrato</w:t>
            </w:r>
          </w:p>
          <w:p w14:paraId="3EB02508" w14:textId="77777777" w:rsidR="00943D92" w:rsidRPr="00794193" w:rsidRDefault="00943D92" w:rsidP="004A0C10">
            <w:pPr>
              <w:suppressAutoHyphens/>
              <w:rPr>
                <w:rFonts w:ascii="Arial" w:hAnsi="Arial" w:cs="Arial"/>
                <w:b/>
                <w:bCs/>
                <w:color w:val="000000" w:themeColor="text1"/>
                <w:sz w:val="18"/>
                <w:szCs w:val="18"/>
              </w:rPr>
            </w:pPr>
          </w:p>
          <w:p w14:paraId="06897103"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el oferente deberá disponer de:</w:t>
            </w:r>
          </w:p>
          <w:p w14:paraId="61C1300B" w14:textId="77777777" w:rsidR="00943D92" w:rsidRPr="00794193" w:rsidRDefault="00943D92" w:rsidP="004A0C10">
            <w:pPr>
              <w:pStyle w:val="Sinespaciado1"/>
              <w:rPr>
                <w:rFonts w:ascii="Arial" w:hAnsi="Arial" w:cs="Arial"/>
                <w:b/>
                <w:bCs/>
                <w:color w:val="000000" w:themeColor="text1"/>
                <w:sz w:val="18"/>
                <w:szCs w:val="18"/>
              </w:rPr>
            </w:pPr>
          </w:p>
          <w:p w14:paraId="4B5CF96D" w14:textId="77777777" w:rsidR="00943D92" w:rsidRPr="00794193" w:rsidRDefault="00943D92" w:rsidP="004A0C10">
            <w:pPr>
              <w:pStyle w:val="Sinespaciado1"/>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 Dinámica:</w:t>
            </w:r>
          </w:p>
          <w:p w14:paraId="48D9A5DC" w14:textId="77777777" w:rsidR="00943D92" w:rsidRPr="00794193" w:rsidRDefault="00943D92" w:rsidP="004A0C10">
            <w:pPr>
              <w:pStyle w:val="Sinespaciado1"/>
              <w:rPr>
                <w:rFonts w:ascii="Arial" w:hAnsi="Arial" w:cs="Arial"/>
                <w:b/>
                <w:bCs/>
                <w:color w:val="000000" w:themeColor="text1"/>
                <w:sz w:val="18"/>
                <w:szCs w:val="18"/>
              </w:rPr>
            </w:pPr>
          </w:p>
          <w:p w14:paraId="60BCCBE7"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futbol (01)</w:t>
            </w:r>
          </w:p>
          <w:p w14:paraId="45E734BC"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básquet (01)</w:t>
            </w:r>
          </w:p>
          <w:p w14:paraId="51DEE5A4"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voleibol (01)</w:t>
            </w:r>
          </w:p>
          <w:p w14:paraId="6F1C9A25" w14:textId="77777777" w:rsidR="00943D92" w:rsidRPr="00794193" w:rsidRDefault="00943D92" w:rsidP="004A0C10">
            <w:pPr>
              <w:pStyle w:val="Sinespaciado1"/>
              <w:rPr>
                <w:rFonts w:ascii="Arial" w:hAnsi="Arial" w:cs="Arial"/>
                <w:color w:val="000000" w:themeColor="text1"/>
                <w:sz w:val="18"/>
                <w:szCs w:val="18"/>
              </w:rPr>
            </w:pPr>
            <w:r w:rsidRPr="00794193">
              <w:rPr>
                <w:rFonts w:ascii="Arial" w:hAnsi="Arial" w:cs="Arial"/>
                <w:color w:val="000000" w:themeColor="text1"/>
                <w:sz w:val="18"/>
                <w:szCs w:val="18"/>
              </w:rPr>
              <w:t>Balón de microfutbol (01)</w:t>
            </w:r>
          </w:p>
          <w:p w14:paraId="375267EA" w14:textId="77777777" w:rsidR="00943D92" w:rsidRPr="00794193" w:rsidRDefault="00943D92" w:rsidP="004A0C10">
            <w:pPr>
              <w:suppressAutoHyphens/>
              <w:rPr>
                <w:rFonts w:ascii="Arial" w:hAnsi="Arial" w:cs="Arial"/>
                <w:b/>
                <w:bCs/>
                <w:color w:val="000000" w:themeColor="text1"/>
                <w:sz w:val="18"/>
                <w:szCs w:val="18"/>
              </w:rPr>
            </w:pPr>
          </w:p>
          <w:p w14:paraId="6F695A31"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37B5F001" w14:textId="77777777" w:rsidR="00943D92" w:rsidRPr="00794193" w:rsidRDefault="00943D92" w:rsidP="004A0C10">
            <w:pPr>
              <w:suppressAutoHyphens/>
              <w:jc w:val="center"/>
              <w:rPr>
                <w:rFonts w:ascii="Arial" w:hAnsi="Arial" w:cs="Arial"/>
                <w:b/>
                <w:bCs/>
                <w:color w:val="000000" w:themeColor="text1"/>
                <w:sz w:val="18"/>
                <w:szCs w:val="18"/>
              </w:rPr>
            </w:pPr>
          </w:p>
          <w:p w14:paraId="59C526E9"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bebida hidratante (Isotónica) por 600 ml y una manzana verde 150 gr mínimo.</w:t>
            </w:r>
          </w:p>
          <w:p w14:paraId="7B729C98" w14:textId="77777777" w:rsidR="00943D92" w:rsidRPr="00794193" w:rsidRDefault="00943D92" w:rsidP="004A0C10">
            <w:pPr>
              <w:suppressAutoHyphens/>
              <w:jc w:val="both"/>
              <w:rPr>
                <w:rFonts w:ascii="Arial" w:hAnsi="Arial" w:cs="Arial"/>
                <w:color w:val="000000" w:themeColor="text1"/>
                <w:sz w:val="18"/>
                <w:szCs w:val="18"/>
              </w:rPr>
            </w:pPr>
          </w:p>
          <w:p w14:paraId="76EE7F42"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3694F38C" w14:textId="77777777" w:rsidR="00943D92" w:rsidRPr="00794193" w:rsidRDefault="00943D92" w:rsidP="004A0C10">
            <w:pPr>
              <w:suppressAutoHyphens/>
              <w:jc w:val="both"/>
              <w:rPr>
                <w:rFonts w:ascii="Arial" w:hAnsi="Arial" w:cs="Arial"/>
                <w:color w:val="000000" w:themeColor="text1"/>
                <w:sz w:val="18"/>
                <w:szCs w:val="18"/>
              </w:rPr>
            </w:pPr>
          </w:p>
          <w:p w14:paraId="0B502358"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ALIMENTACIÓN</w:t>
            </w:r>
          </w:p>
          <w:p w14:paraId="1C68A683" w14:textId="77777777" w:rsidR="00943D92" w:rsidRPr="00794193" w:rsidRDefault="00943D92" w:rsidP="004A0C10">
            <w:pPr>
              <w:suppressAutoHyphens/>
              <w:jc w:val="both"/>
              <w:rPr>
                <w:rFonts w:ascii="Arial" w:hAnsi="Arial" w:cs="Arial"/>
                <w:color w:val="000000" w:themeColor="text1"/>
                <w:sz w:val="18"/>
                <w:szCs w:val="18"/>
              </w:rPr>
            </w:pPr>
          </w:p>
          <w:p w14:paraId="75C8A443"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porción de carne asada de 300 gr mínimo acompañada de 100 gr mínimo de papa al vapor, 100 gr mínimo de yuca al vapor, 100 gr mínimo de plátano maduro asado y aderezos, 01 porción de torta 80 gr mínimo y gaseosa pet 400 ml.</w:t>
            </w:r>
          </w:p>
          <w:p w14:paraId="2D5292C8" w14:textId="77777777" w:rsidR="00943D92" w:rsidRPr="00794193" w:rsidRDefault="00943D92" w:rsidP="004A0C10">
            <w:pPr>
              <w:suppressAutoHyphens/>
              <w:jc w:val="both"/>
              <w:rPr>
                <w:rFonts w:ascii="Arial" w:hAnsi="Arial" w:cs="Arial"/>
                <w:color w:val="000000" w:themeColor="text1"/>
                <w:sz w:val="18"/>
                <w:szCs w:val="18"/>
              </w:rPr>
            </w:pPr>
          </w:p>
          <w:p w14:paraId="53D5C09F"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4A4B75EB" w14:textId="77777777" w:rsidR="00943D92" w:rsidRPr="00794193" w:rsidRDefault="00943D92" w:rsidP="004A0C10">
            <w:pPr>
              <w:suppressAutoHyphens/>
              <w:rPr>
                <w:rFonts w:ascii="Arial" w:hAnsi="Arial" w:cs="Arial"/>
                <w:color w:val="000000" w:themeColor="text1"/>
                <w:sz w:val="18"/>
                <w:szCs w:val="18"/>
              </w:rPr>
            </w:pPr>
          </w:p>
          <w:p w14:paraId="4BF79043" w14:textId="77777777" w:rsidR="00943D92" w:rsidRPr="000878DE" w:rsidRDefault="00943D92" w:rsidP="004A0C10">
            <w:pPr>
              <w:jc w:val="both"/>
              <w:rPr>
                <w:color w:val="000000" w:themeColor="text1"/>
              </w:rPr>
            </w:pPr>
            <w:r w:rsidRPr="00794193">
              <w:rPr>
                <w:rFonts w:ascii="Arial" w:hAnsi="Arial" w:cs="Arial"/>
                <w:b/>
                <w:bCs/>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w:t>
            </w:r>
            <w:r w:rsidRPr="00794193">
              <w:rPr>
                <w:rFonts w:ascii="Arial" w:hAnsi="Arial" w:cs="Arial"/>
                <w:color w:val="000000" w:themeColor="text1"/>
                <w:sz w:val="18"/>
                <w:szCs w:val="18"/>
              </w:rPr>
              <w:lastRenderedPageBreak/>
              <w:t>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6636A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4B761E"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EVENTO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FF2175"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06B36710"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2786D16D"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10BB7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4</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FF3F0FB"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TALLER PREVENCIÓN DE HOGAR LIBRE DE VIOLENCIA</w:t>
            </w:r>
          </w:p>
          <w:p w14:paraId="4C70D4F4"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1FA67394"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ADULTEZ- DIMENSIÓN AFECTIVA </w:t>
            </w:r>
          </w:p>
          <w:p w14:paraId="4FACAD90"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ACTIVIDAD: PREVENCIÓN DE HOGAR LIBRE DE VIOLENCIA</w:t>
            </w:r>
          </w:p>
          <w:p w14:paraId="2E8B3B04" w14:textId="77777777" w:rsidR="00943D92" w:rsidRPr="00794193" w:rsidRDefault="00943D92" w:rsidP="004A0C10">
            <w:pPr>
              <w:suppressAutoHyphens/>
              <w:rPr>
                <w:rFonts w:ascii="Arial" w:hAnsi="Arial" w:cs="Arial"/>
                <w:b/>
                <w:bCs/>
                <w:color w:val="000000" w:themeColor="text1"/>
                <w:sz w:val="18"/>
                <w:szCs w:val="18"/>
              </w:rPr>
            </w:pPr>
          </w:p>
          <w:p w14:paraId="2E63C9CB"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 Apoyo Psicosocial, se realizará con el objetivo de fortalecer los lazos afectivos y brindar técnicas y habilidades para manejar los conflictos (aprender a discutir), resolver los problemas, enfrentar el perdón, fortalecer el compromiso, la intimidad y proteger los aspectos positivos de su relación.</w:t>
            </w:r>
          </w:p>
          <w:p w14:paraId="45413335" w14:textId="77777777" w:rsidR="00943D92" w:rsidRPr="00794193" w:rsidRDefault="00943D92" w:rsidP="004A0C10">
            <w:pPr>
              <w:suppressAutoHyphens/>
              <w:jc w:val="both"/>
              <w:rPr>
                <w:rFonts w:ascii="Arial" w:hAnsi="Arial" w:cs="Arial"/>
                <w:color w:val="000000" w:themeColor="text1"/>
                <w:sz w:val="18"/>
                <w:szCs w:val="18"/>
              </w:rPr>
            </w:pPr>
          </w:p>
          <w:p w14:paraId="7156568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tres (03) horas </w:t>
            </w:r>
          </w:p>
          <w:p w14:paraId="1841CCC3" w14:textId="77777777" w:rsidR="00943D92" w:rsidRPr="00794193" w:rsidRDefault="00943D92" w:rsidP="004A0C10">
            <w:pPr>
              <w:suppressAutoHyphens/>
              <w:jc w:val="both"/>
              <w:rPr>
                <w:rFonts w:ascii="Arial" w:hAnsi="Arial" w:cs="Arial"/>
                <w:color w:val="000000" w:themeColor="text1"/>
                <w:sz w:val="10"/>
                <w:szCs w:val="10"/>
              </w:rPr>
            </w:pPr>
          </w:p>
          <w:p w14:paraId="2F592158"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0960F1E8" w14:textId="77777777" w:rsidR="00943D92" w:rsidRPr="00794193" w:rsidRDefault="00943D92" w:rsidP="004A0C10">
            <w:pPr>
              <w:suppressAutoHyphens/>
              <w:jc w:val="both"/>
              <w:rPr>
                <w:rFonts w:ascii="Arial" w:hAnsi="Arial" w:cs="Arial"/>
                <w:color w:val="000000" w:themeColor="text1"/>
                <w:sz w:val="10"/>
                <w:szCs w:val="10"/>
              </w:rPr>
            </w:pPr>
          </w:p>
          <w:p w14:paraId="672D08F3"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45BD50E8" w14:textId="77777777" w:rsidR="00943D92" w:rsidRPr="00794193" w:rsidRDefault="00943D92" w:rsidP="004A0C10">
            <w:pPr>
              <w:suppressAutoHyphens/>
              <w:jc w:val="both"/>
              <w:rPr>
                <w:rFonts w:ascii="Arial" w:hAnsi="Arial" w:cs="Arial"/>
                <w:color w:val="000000" w:themeColor="text1"/>
                <w:sz w:val="14"/>
                <w:szCs w:val="14"/>
              </w:rPr>
            </w:pPr>
          </w:p>
          <w:p w14:paraId="0AD5AD13" w14:textId="77777777" w:rsidR="00943D92" w:rsidRPr="00794193" w:rsidRDefault="00943D92" w:rsidP="004A0C10">
            <w:pPr>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Centro recreacional que cuente con piscina, ubicado en las cabeceras municipales de; Barrancabermeja y/o Yondo.</w:t>
            </w:r>
          </w:p>
          <w:p w14:paraId="425D6EBF" w14:textId="77777777" w:rsidR="00943D92" w:rsidRPr="00794193" w:rsidRDefault="00943D92" w:rsidP="004A0C10">
            <w:pPr>
              <w:suppressAutoHyphens/>
              <w:jc w:val="both"/>
              <w:rPr>
                <w:rFonts w:ascii="Arial" w:hAnsi="Arial" w:cs="Arial"/>
                <w:color w:val="000000" w:themeColor="text1"/>
                <w:sz w:val="18"/>
                <w:szCs w:val="18"/>
              </w:rPr>
            </w:pPr>
          </w:p>
          <w:p w14:paraId="156E5BBF" w14:textId="77777777" w:rsidR="00943D92" w:rsidRPr="00794193" w:rsidRDefault="00943D92" w:rsidP="004A0C10">
            <w:pPr>
              <w:suppressAutoHyphens/>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20 uniformados, no uniformados y/o sus beneficiarios previa coordinación con el supervisor del contrato.</w:t>
            </w:r>
          </w:p>
          <w:p w14:paraId="45C2775E" w14:textId="77777777" w:rsidR="00943D92" w:rsidRPr="00794193" w:rsidRDefault="00943D92" w:rsidP="004A0C10">
            <w:pPr>
              <w:suppressAutoHyphens/>
              <w:jc w:val="center"/>
              <w:rPr>
                <w:rFonts w:ascii="Arial" w:hAnsi="Arial" w:cs="Arial"/>
                <w:b/>
                <w:bCs/>
                <w:color w:val="000000" w:themeColor="text1"/>
                <w:sz w:val="18"/>
                <w:szCs w:val="18"/>
              </w:rPr>
            </w:pPr>
          </w:p>
          <w:p w14:paraId="506A27D7" w14:textId="77777777" w:rsidR="00943D92" w:rsidRPr="00794193" w:rsidRDefault="00943D92" w:rsidP="004A0C10">
            <w:pPr>
              <w:suppressAutoHyphens/>
              <w:rPr>
                <w:rFonts w:ascii="Arial" w:hAnsi="Arial" w:cs="Arial"/>
                <w:b/>
                <w:bCs/>
                <w:color w:val="000000" w:themeColor="text1"/>
                <w:sz w:val="12"/>
                <w:szCs w:val="12"/>
              </w:rPr>
            </w:pPr>
          </w:p>
          <w:p w14:paraId="13874304" w14:textId="77777777" w:rsidR="00943D92" w:rsidRPr="00794193" w:rsidRDefault="00943D92" w:rsidP="004A0C10">
            <w:pPr>
              <w:suppressAutoHyphens/>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4722B71C"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 xml:space="preserve"> </w:t>
            </w:r>
          </w:p>
          <w:p w14:paraId="19D79207" w14:textId="77777777" w:rsidR="00943D92" w:rsidRPr="00794193" w:rsidRDefault="00943D92" w:rsidP="00943D92">
            <w:pPr>
              <w:pStyle w:val="Prrafodelista"/>
              <w:numPr>
                <w:ilvl w:val="0"/>
                <w:numId w:val="120"/>
              </w:num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01 sándwich con pan baguette de 90 gr mínimo, pollo desmechado 120 gr mínimo, lechuga crespa mínimo 9 gr, tomate mínimo 20 gr, queso doble crema 30 gr mínimo, jugo en caja de 200 ml).</w:t>
            </w:r>
          </w:p>
          <w:p w14:paraId="7E09DCBF" w14:textId="77777777" w:rsidR="00943D92" w:rsidRPr="00794193" w:rsidRDefault="00943D92" w:rsidP="004A0C10">
            <w:pPr>
              <w:pStyle w:val="Prrafodelista"/>
              <w:suppressAutoHyphens/>
              <w:jc w:val="both"/>
              <w:rPr>
                <w:rFonts w:ascii="Arial" w:hAnsi="Arial" w:cs="Arial"/>
                <w:bCs/>
                <w:color w:val="000000" w:themeColor="text1"/>
                <w:sz w:val="10"/>
                <w:szCs w:val="10"/>
              </w:rPr>
            </w:pPr>
          </w:p>
          <w:p w14:paraId="5B669328" w14:textId="77777777" w:rsidR="00943D92" w:rsidRPr="00794193" w:rsidRDefault="00943D92" w:rsidP="004A0C10">
            <w:pPr>
              <w:suppressAutoHyphens/>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 se debe cotizar por persona.</w:t>
            </w:r>
          </w:p>
          <w:p w14:paraId="09284478" w14:textId="77777777" w:rsidR="00943D92" w:rsidRPr="00794193" w:rsidRDefault="00943D92" w:rsidP="004A0C10">
            <w:pPr>
              <w:suppressAutoHyphens/>
              <w:jc w:val="both"/>
              <w:rPr>
                <w:rFonts w:ascii="Arial" w:hAnsi="Arial" w:cs="Arial"/>
                <w:color w:val="000000" w:themeColor="text1"/>
                <w:sz w:val="18"/>
                <w:szCs w:val="18"/>
              </w:rPr>
            </w:pPr>
          </w:p>
          <w:p w14:paraId="68D76863" w14:textId="77777777" w:rsidR="00943D92" w:rsidRPr="000878DE" w:rsidRDefault="00943D92" w:rsidP="004A0C10">
            <w:pPr>
              <w:jc w:val="both"/>
              <w:rPr>
                <w:color w:val="000000" w:themeColor="text1"/>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El contratista debe prever las gestiones necesarias para mantener en buen estado de conservación y temperatura los alimentos hasta la entrega del mismo y que cumplan con las exigencias y protocolos establecidos en la manipulación y elaboración de alimentos. Igualmente, el centro recreacional deberá contar con piscina.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CC9208"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0AFE3F"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11C8795A"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52E4299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1C7307"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5C759FF8"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55BAA5A7"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1CFE63"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5</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5581A38"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CINE CON BIENESTAR</w:t>
            </w:r>
          </w:p>
          <w:p w14:paraId="5FF2B2BB"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ACCIÓN-RECREACIÓN, DEPORTE, CULTURA Y TURISMO.</w:t>
            </w:r>
          </w:p>
          <w:p w14:paraId="7CBF8858"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ADULTEZ-Dimensión Afectiva.</w:t>
            </w:r>
          </w:p>
          <w:p w14:paraId="5ADEA50F" w14:textId="77777777" w:rsidR="00943D92" w:rsidRPr="00794193" w:rsidRDefault="00943D92" w:rsidP="004A0C10">
            <w:pPr>
              <w:suppressAutoHyphens/>
              <w:autoSpaceDE w:val="0"/>
              <w:rPr>
                <w:rFonts w:ascii="Arial" w:hAnsi="Arial" w:cs="Arial"/>
                <w:color w:val="000000" w:themeColor="text1"/>
                <w:sz w:val="18"/>
                <w:szCs w:val="18"/>
              </w:rPr>
            </w:pPr>
          </w:p>
          <w:p w14:paraId="2A6F0B7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las jornadas culturales tiene como propósito entender que el espectáculo del cine, es concebido como entretenimiento, antes que, como diversión, nos permite acercarnos en una perspectiva de reconocimiento de muchas obras cinematográficas, sin alejarnos del placer de contemplar, son válidas para la reflexión y el ejercicio del intelecto.</w:t>
            </w:r>
          </w:p>
          <w:p w14:paraId="0118887D" w14:textId="77777777" w:rsidR="00943D92" w:rsidRPr="00794193" w:rsidRDefault="00943D92" w:rsidP="004A0C10">
            <w:pPr>
              <w:suppressAutoHyphens/>
              <w:autoSpaceDE w:val="0"/>
              <w:jc w:val="both"/>
              <w:rPr>
                <w:rFonts w:ascii="Arial" w:hAnsi="Arial" w:cs="Arial"/>
                <w:color w:val="000000" w:themeColor="text1"/>
                <w:sz w:val="18"/>
                <w:szCs w:val="18"/>
              </w:rPr>
            </w:pPr>
          </w:p>
          <w:p w14:paraId="2538E13A"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1225424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3A6CFC8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02203E2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Salas de cine del Distrito Especial de Barrancabermeja. </w:t>
            </w:r>
          </w:p>
          <w:p w14:paraId="29FDAA20"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20 uniformados, no uniformados y/o sus beneficiarios previa coordinación con el supervisor del contrato.</w:t>
            </w:r>
          </w:p>
          <w:p w14:paraId="03745171" w14:textId="77777777" w:rsidR="00943D92" w:rsidRPr="00794193" w:rsidRDefault="00943D92" w:rsidP="004A0C10">
            <w:pPr>
              <w:suppressAutoHyphens/>
              <w:autoSpaceDE w:val="0"/>
              <w:jc w:val="both"/>
              <w:rPr>
                <w:rFonts w:ascii="Arial" w:hAnsi="Arial" w:cs="Arial"/>
                <w:b/>
                <w:bCs/>
                <w:color w:val="000000" w:themeColor="text1"/>
                <w:sz w:val="14"/>
                <w:szCs w:val="14"/>
              </w:rPr>
            </w:pPr>
          </w:p>
          <w:p w14:paraId="20650EEE" w14:textId="77777777" w:rsidR="00943D92" w:rsidRPr="00794193" w:rsidRDefault="00943D92" w:rsidP="004A0C10">
            <w:pPr>
              <w:suppressAutoHyphens/>
              <w:autoSpaceDE w:val="0"/>
              <w:jc w:val="both"/>
              <w:rPr>
                <w:rFonts w:ascii="Arial" w:hAnsi="Arial" w:cs="Arial"/>
                <w:color w:val="000000" w:themeColor="text1"/>
                <w:sz w:val="14"/>
                <w:szCs w:val="14"/>
              </w:rPr>
            </w:pPr>
          </w:p>
          <w:p w14:paraId="5FFA80BF"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PERSONAL LOGISTICO Y ELEMENTOS</w:t>
            </w:r>
          </w:p>
          <w:p w14:paraId="282A19BF"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722A7F9D"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 xml:space="preserve">Para el desarrollo de esta actividad, se requiere ticket de ingreso por persona, para sala de cine, función formato 2D y/o 3D. </w:t>
            </w:r>
          </w:p>
          <w:p w14:paraId="636E91F5"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23E261CF"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3ECF1B11" w14:textId="77777777" w:rsidR="00943D92" w:rsidRPr="00794193" w:rsidRDefault="00943D92" w:rsidP="004A0C10">
            <w:pPr>
              <w:suppressAutoHyphens/>
              <w:autoSpaceDE w:val="0"/>
              <w:jc w:val="center"/>
              <w:rPr>
                <w:rFonts w:ascii="Arial" w:hAnsi="Arial" w:cs="Arial"/>
                <w:b/>
                <w:bCs/>
                <w:color w:val="000000" w:themeColor="text1"/>
                <w:sz w:val="18"/>
                <w:szCs w:val="18"/>
              </w:rPr>
            </w:pPr>
          </w:p>
          <w:p w14:paraId="2A4E1EFD" w14:textId="77777777" w:rsidR="00943D92" w:rsidRPr="00794193" w:rsidRDefault="00943D92" w:rsidP="00943D92">
            <w:pPr>
              <w:pStyle w:val="Prrafodelista"/>
              <w:numPr>
                <w:ilvl w:val="0"/>
                <w:numId w:val="117"/>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crispeta salada o dulce de 120 gr mínimo, 01 vaso de gaseosa 16 oz y 01 Perro caliente compuesto de (pan tipo perro o hotdog de 60 gr mínimo, salchicha tipo americana 80 gr mínimo, queso 50 gr mínimo, ripio de papas 20 gr y salsas variadas tomate 8 gr mínimo, rosada 8 gr mínimo, mayonesa 8 gr mínimo, tártara 8 gr mínimo y piña 8 gr mínimo, 01 chocolatina de 50 gr mínimo.</w:t>
            </w:r>
          </w:p>
          <w:p w14:paraId="12079226" w14:textId="77777777" w:rsidR="00943D92" w:rsidRPr="00794193" w:rsidRDefault="00943D92" w:rsidP="004A0C10">
            <w:pPr>
              <w:suppressAutoHyphens/>
              <w:autoSpaceDE w:val="0"/>
              <w:jc w:val="both"/>
              <w:rPr>
                <w:rFonts w:ascii="Arial" w:hAnsi="Arial" w:cs="Arial"/>
                <w:color w:val="000000" w:themeColor="text1"/>
                <w:sz w:val="18"/>
                <w:szCs w:val="18"/>
              </w:rPr>
            </w:pPr>
          </w:p>
          <w:p w14:paraId="477E852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5BC74910" w14:textId="77777777" w:rsidR="00943D92" w:rsidRPr="00794193" w:rsidRDefault="00943D92" w:rsidP="004A0C10">
            <w:pPr>
              <w:suppressAutoHyphens/>
              <w:autoSpaceDE w:val="0"/>
              <w:jc w:val="both"/>
              <w:rPr>
                <w:rFonts w:ascii="Arial" w:hAnsi="Arial" w:cs="Arial"/>
                <w:color w:val="000000" w:themeColor="text1"/>
                <w:sz w:val="16"/>
                <w:szCs w:val="16"/>
              </w:rPr>
            </w:pPr>
          </w:p>
          <w:p w14:paraId="074ADC7C"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F9233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C8C83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6B62B57"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75A99360"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87C3DD"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44719DAC" w14:textId="77777777" w:rsidR="00943D92" w:rsidRPr="00794193" w:rsidRDefault="00943D92" w:rsidP="004A0C10">
            <w:pPr>
              <w:suppressAutoHyphens/>
              <w:autoSpaceDE w:val="0"/>
              <w:jc w:val="center"/>
              <w:rPr>
                <w:rFonts w:ascii="Arial" w:hAnsi="Arial" w:cs="Arial"/>
                <w:color w:val="000000" w:themeColor="text1"/>
                <w:sz w:val="18"/>
                <w:szCs w:val="18"/>
              </w:rPr>
            </w:pPr>
          </w:p>
        </w:tc>
      </w:tr>
      <w:tr w:rsidR="00943D92" w:rsidRPr="00794193" w14:paraId="64048CDB" w14:textId="77777777" w:rsidTr="00943D92">
        <w:trPr>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71CD29"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6</w:t>
            </w:r>
          </w:p>
        </w:tc>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CD88166"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STAND UP COMEDY</w:t>
            </w:r>
          </w:p>
          <w:p w14:paraId="28E9084A"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LÍNEA DE ACCIÓN-RECREACIÒN, DEPORTE, CULTURA Y TURISMO.</w:t>
            </w:r>
          </w:p>
          <w:p w14:paraId="0EEFB762" w14:textId="77777777" w:rsidR="00943D92" w:rsidRPr="00794193" w:rsidRDefault="00943D92" w:rsidP="004A0C10">
            <w:pPr>
              <w:suppressAutoHyphens/>
              <w:autoSpaceDE w:val="0"/>
              <w:rPr>
                <w:rFonts w:ascii="Arial" w:hAnsi="Arial" w:cs="Arial"/>
                <w:b/>
                <w:bCs/>
                <w:color w:val="000000" w:themeColor="text1"/>
                <w:sz w:val="18"/>
                <w:szCs w:val="18"/>
              </w:rPr>
            </w:pPr>
            <w:r w:rsidRPr="00794193">
              <w:rPr>
                <w:rFonts w:ascii="Arial" w:hAnsi="Arial" w:cs="Arial"/>
                <w:b/>
                <w:bCs/>
                <w:color w:val="000000" w:themeColor="text1"/>
                <w:sz w:val="18"/>
                <w:szCs w:val="18"/>
              </w:rPr>
              <w:t>ADULTEZ-FAMILIA-Dimensión Afectiva.</w:t>
            </w:r>
          </w:p>
          <w:p w14:paraId="1D5ADC6E" w14:textId="77777777" w:rsidR="00943D92" w:rsidRPr="00794193" w:rsidRDefault="00943D92" w:rsidP="004A0C10">
            <w:pPr>
              <w:suppressAutoHyphens/>
              <w:autoSpaceDE w:val="0"/>
              <w:rPr>
                <w:rFonts w:ascii="Arial" w:hAnsi="Arial" w:cs="Arial"/>
                <w:b/>
                <w:bCs/>
                <w:color w:val="000000" w:themeColor="text1"/>
                <w:sz w:val="18"/>
                <w:szCs w:val="18"/>
              </w:rPr>
            </w:pPr>
          </w:p>
          <w:p w14:paraId="41C739C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El desarrollo de esta actividad será liderado por el responsable de Bienestar Social y/o Apoyo Psicosocial, consiste en la realización de una rutina de humor por parte de un comediante quien se enfrenta al público utilizando la palabra y su expresión corporal con el objetivo de hacerlo reír.</w:t>
            </w:r>
          </w:p>
          <w:p w14:paraId="130094FC" w14:textId="77777777" w:rsidR="00943D92" w:rsidRPr="00794193" w:rsidRDefault="00943D92" w:rsidP="004A0C10">
            <w:pPr>
              <w:suppressAutoHyphens/>
              <w:autoSpaceDE w:val="0"/>
              <w:jc w:val="both"/>
              <w:rPr>
                <w:rFonts w:ascii="Arial" w:hAnsi="Arial" w:cs="Arial"/>
                <w:color w:val="000000" w:themeColor="text1"/>
                <w:sz w:val="18"/>
                <w:szCs w:val="18"/>
              </w:rPr>
            </w:pPr>
          </w:p>
          <w:p w14:paraId="18604D88"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 xml:space="preserve">Duración: </w:t>
            </w:r>
            <w:r w:rsidRPr="00794193">
              <w:rPr>
                <w:rFonts w:ascii="Arial" w:hAnsi="Arial" w:cs="Arial"/>
                <w:color w:val="000000" w:themeColor="text1"/>
                <w:sz w:val="18"/>
                <w:szCs w:val="18"/>
              </w:rPr>
              <w:t xml:space="preserve">2 horas </w:t>
            </w:r>
          </w:p>
          <w:p w14:paraId="418B26E9"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Fecha:</w:t>
            </w:r>
            <w:r w:rsidRPr="00794193">
              <w:rPr>
                <w:rFonts w:ascii="Arial" w:hAnsi="Arial" w:cs="Arial"/>
                <w:color w:val="000000" w:themeColor="text1"/>
                <w:sz w:val="18"/>
                <w:szCs w:val="18"/>
              </w:rPr>
              <w:t xml:space="preserve">  Por definir </w:t>
            </w:r>
          </w:p>
          <w:p w14:paraId="12607D95"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Hora:</w:t>
            </w:r>
            <w:r w:rsidRPr="00794193">
              <w:rPr>
                <w:rFonts w:ascii="Arial" w:hAnsi="Arial" w:cs="Arial"/>
                <w:color w:val="000000" w:themeColor="text1"/>
                <w:sz w:val="18"/>
                <w:szCs w:val="18"/>
              </w:rPr>
              <w:t xml:space="preserve"> Por definir </w:t>
            </w:r>
          </w:p>
          <w:p w14:paraId="1ABE74CE"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Lugar:</w:t>
            </w:r>
            <w:r w:rsidRPr="00794193">
              <w:rPr>
                <w:rFonts w:ascii="Arial" w:hAnsi="Arial" w:cs="Arial"/>
                <w:color w:val="000000" w:themeColor="text1"/>
                <w:sz w:val="18"/>
                <w:szCs w:val="18"/>
              </w:rPr>
              <w:t xml:space="preserve"> Auditorio Comando de Departamento de Policía Barrancabermeja.</w:t>
            </w:r>
          </w:p>
          <w:p w14:paraId="1793B4BE" w14:textId="77777777" w:rsidR="00943D92" w:rsidRPr="00794193" w:rsidRDefault="00943D92" w:rsidP="004A0C10">
            <w:pPr>
              <w:suppressAutoHyphens/>
              <w:autoSpaceDE w:val="0"/>
              <w:jc w:val="both"/>
              <w:rPr>
                <w:rFonts w:ascii="Arial" w:hAnsi="Arial" w:cs="Arial"/>
                <w:b/>
                <w:bCs/>
                <w:color w:val="000000" w:themeColor="text1"/>
                <w:sz w:val="18"/>
                <w:szCs w:val="18"/>
              </w:rPr>
            </w:pPr>
            <w:r w:rsidRPr="00794193">
              <w:rPr>
                <w:rFonts w:ascii="Arial" w:hAnsi="Arial" w:cs="Arial"/>
                <w:b/>
                <w:bCs/>
                <w:color w:val="000000" w:themeColor="text1"/>
                <w:sz w:val="18"/>
                <w:szCs w:val="18"/>
              </w:rPr>
              <w:t xml:space="preserve">Participantes: </w:t>
            </w:r>
            <w:r w:rsidRPr="00794193">
              <w:rPr>
                <w:rFonts w:ascii="Arial" w:hAnsi="Arial" w:cs="Arial"/>
                <w:color w:val="000000" w:themeColor="text1"/>
                <w:sz w:val="18"/>
                <w:szCs w:val="18"/>
              </w:rPr>
              <w:t>mínimo 40 o más uniformados, no uniformados y/o sus beneficiarios previa coordinación con el supervisor del contrato.</w:t>
            </w:r>
          </w:p>
          <w:p w14:paraId="18898F74" w14:textId="77777777" w:rsidR="00943D92" w:rsidRPr="00794193" w:rsidRDefault="00943D92" w:rsidP="004A0C10">
            <w:pPr>
              <w:suppressAutoHyphens/>
              <w:autoSpaceDE w:val="0"/>
              <w:jc w:val="center"/>
              <w:rPr>
                <w:rFonts w:ascii="Arial" w:hAnsi="Arial" w:cs="Arial"/>
                <w:color w:val="000000" w:themeColor="text1"/>
                <w:sz w:val="18"/>
                <w:szCs w:val="18"/>
              </w:rPr>
            </w:pPr>
          </w:p>
          <w:p w14:paraId="705111FB"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color w:val="000000" w:themeColor="text1"/>
                <w:sz w:val="18"/>
                <w:szCs w:val="18"/>
              </w:rPr>
              <w:t xml:space="preserve"> </w:t>
            </w:r>
            <w:r w:rsidRPr="00794193">
              <w:rPr>
                <w:rFonts w:ascii="Arial" w:hAnsi="Arial" w:cs="Arial"/>
                <w:b/>
                <w:bCs/>
                <w:color w:val="000000" w:themeColor="text1"/>
                <w:sz w:val="18"/>
                <w:szCs w:val="18"/>
              </w:rPr>
              <w:t>PERSONAL LOGISTICO Y ELEMENTOS</w:t>
            </w:r>
          </w:p>
          <w:p w14:paraId="712BB6E7"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Para el desarrollo de esta actividad, se requiere de:</w:t>
            </w:r>
          </w:p>
          <w:p w14:paraId="3514AB56" w14:textId="77777777" w:rsidR="00943D92" w:rsidRPr="00794193" w:rsidRDefault="00943D92" w:rsidP="00943D92">
            <w:pPr>
              <w:pStyle w:val="Prrafodelista1"/>
              <w:numPr>
                <w:ilvl w:val="0"/>
                <w:numId w:val="50"/>
              </w:numPr>
              <w:suppressAutoHyphens/>
              <w:autoSpaceDE w:val="0"/>
              <w:spacing w:before="100" w:beforeAutospacing="1"/>
              <w:contextualSpacing w:val="0"/>
              <w:jc w:val="both"/>
              <w:rPr>
                <w:rFonts w:ascii="Arial" w:hAnsi="Arial" w:cs="Arial"/>
                <w:color w:val="000000" w:themeColor="text1"/>
                <w:sz w:val="18"/>
                <w:szCs w:val="18"/>
              </w:rPr>
            </w:pPr>
            <w:r w:rsidRPr="00794193">
              <w:rPr>
                <w:rFonts w:ascii="Arial" w:hAnsi="Arial" w:cs="Arial"/>
                <w:color w:val="000000" w:themeColor="text1"/>
                <w:sz w:val="18"/>
                <w:szCs w:val="18"/>
              </w:rPr>
              <w:t>Un humorista que realice la rutina de stand up comedy.</w:t>
            </w:r>
          </w:p>
          <w:p w14:paraId="74FDDFF9" w14:textId="77777777" w:rsidR="00943D92" w:rsidRPr="00794193" w:rsidRDefault="00943D92" w:rsidP="004A0C10">
            <w:pPr>
              <w:suppressAutoHyphens/>
              <w:autoSpaceDE w:val="0"/>
              <w:jc w:val="both"/>
              <w:rPr>
                <w:rFonts w:ascii="Arial" w:hAnsi="Arial" w:cs="Arial"/>
                <w:color w:val="000000" w:themeColor="text1"/>
                <w:sz w:val="18"/>
                <w:szCs w:val="18"/>
              </w:rPr>
            </w:pPr>
          </w:p>
          <w:p w14:paraId="4A865C93" w14:textId="77777777" w:rsidR="00943D92" w:rsidRPr="00794193" w:rsidRDefault="00943D92" w:rsidP="004A0C10">
            <w:pPr>
              <w:suppressAutoHyphens/>
              <w:autoSpaceDE w:val="0"/>
              <w:jc w:val="center"/>
              <w:rPr>
                <w:rFonts w:ascii="Arial" w:hAnsi="Arial" w:cs="Arial"/>
                <w:b/>
                <w:bCs/>
                <w:color w:val="000000" w:themeColor="text1"/>
                <w:sz w:val="18"/>
                <w:szCs w:val="18"/>
              </w:rPr>
            </w:pPr>
            <w:r w:rsidRPr="00794193">
              <w:rPr>
                <w:rFonts w:ascii="Arial" w:hAnsi="Arial" w:cs="Arial"/>
                <w:b/>
                <w:bCs/>
                <w:color w:val="000000" w:themeColor="text1"/>
                <w:sz w:val="18"/>
                <w:szCs w:val="18"/>
              </w:rPr>
              <w:t>REFRIGERIO</w:t>
            </w:r>
          </w:p>
          <w:p w14:paraId="1F9A5CD4" w14:textId="77777777" w:rsidR="00943D92" w:rsidRPr="00794193" w:rsidRDefault="00943D92" w:rsidP="004A0C10">
            <w:pPr>
              <w:suppressAutoHyphens/>
              <w:autoSpaceDE w:val="0"/>
              <w:jc w:val="both"/>
              <w:rPr>
                <w:rFonts w:ascii="Arial" w:hAnsi="Arial" w:cs="Arial"/>
                <w:color w:val="000000" w:themeColor="text1"/>
                <w:sz w:val="18"/>
                <w:szCs w:val="18"/>
              </w:rPr>
            </w:pPr>
          </w:p>
          <w:p w14:paraId="7FE7FA4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bCs/>
                <w:color w:val="000000" w:themeColor="text1"/>
                <w:sz w:val="18"/>
                <w:szCs w:val="18"/>
              </w:rPr>
              <w:t>Opción 1:</w:t>
            </w:r>
            <w:r w:rsidRPr="00794193">
              <w:rPr>
                <w:rFonts w:ascii="Arial" w:hAnsi="Arial" w:cs="Arial"/>
                <w:color w:val="000000" w:themeColor="text1"/>
                <w:sz w:val="18"/>
                <w:szCs w:val="18"/>
              </w:rPr>
              <w:t xml:space="preserve"> </w:t>
            </w:r>
          </w:p>
          <w:p w14:paraId="017A01D1" w14:textId="77777777" w:rsidR="00943D92" w:rsidRPr="00794193" w:rsidRDefault="00943D92" w:rsidP="004A0C10">
            <w:pPr>
              <w:suppressAutoHyphens/>
              <w:autoSpaceDE w:val="0"/>
              <w:jc w:val="both"/>
              <w:rPr>
                <w:rFonts w:ascii="Arial" w:hAnsi="Arial" w:cs="Arial"/>
                <w:color w:val="000000" w:themeColor="text1"/>
                <w:sz w:val="18"/>
                <w:szCs w:val="18"/>
              </w:rPr>
            </w:pPr>
          </w:p>
          <w:p w14:paraId="40A45810" w14:textId="77777777" w:rsidR="00943D92" w:rsidRPr="00794193" w:rsidRDefault="00943D92" w:rsidP="00943D92">
            <w:pPr>
              <w:pStyle w:val="Prrafodelista"/>
              <w:numPr>
                <w:ilvl w:val="0"/>
                <w:numId w:val="50"/>
              </w:num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01 porción de pizza de 200 gr mínimo (en diferentes sabores (hawaiana, pollo con champiñones, carnes), 01 gaseosa pet de 400 ml.</w:t>
            </w:r>
          </w:p>
          <w:p w14:paraId="7BD32CEF" w14:textId="77777777" w:rsidR="00943D92" w:rsidRPr="00794193" w:rsidRDefault="00943D92" w:rsidP="004A0C10">
            <w:pPr>
              <w:suppressAutoHyphens/>
              <w:autoSpaceDE w:val="0"/>
              <w:jc w:val="both"/>
              <w:rPr>
                <w:rFonts w:ascii="Arial" w:hAnsi="Arial" w:cs="Arial"/>
                <w:color w:val="000000" w:themeColor="text1"/>
                <w:sz w:val="18"/>
                <w:szCs w:val="18"/>
              </w:rPr>
            </w:pPr>
          </w:p>
          <w:p w14:paraId="6F6FD14B" w14:textId="77777777" w:rsidR="00943D92" w:rsidRPr="00794193" w:rsidRDefault="00943D92" w:rsidP="004A0C10">
            <w:pPr>
              <w:suppressAutoHyphens/>
              <w:autoSpaceDE w:val="0"/>
              <w:jc w:val="both"/>
              <w:rPr>
                <w:rFonts w:ascii="Arial" w:hAnsi="Arial" w:cs="Arial"/>
                <w:color w:val="000000" w:themeColor="text1"/>
                <w:sz w:val="18"/>
                <w:szCs w:val="18"/>
              </w:rPr>
            </w:pPr>
            <w:r w:rsidRPr="00794193">
              <w:rPr>
                <w:rFonts w:ascii="Arial" w:hAnsi="Arial" w:cs="Arial"/>
                <w:color w:val="000000" w:themeColor="text1"/>
                <w:sz w:val="18"/>
                <w:szCs w:val="18"/>
              </w:rPr>
              <w:t>Lo anterior previa coordinación con el supervisor.</w:t>
            </w:r>
          </w:p>
          <w:p w14:paraId="2FBD2FD8" w14:textId="77777777" w:rsidR="00943D92" w:rsidRPr="00794193" w:rsidRDefault="00943D92" w:rsidP="004A0C10">
            <w:pPr>
              <w:suppressAutoHyphens/>
              <w:autoSpaceDE w:val="0"/>
              <w:jc w:val="both"/>
              <w:rPr>
                <w:rFonts w:ascii="Arial" w:hAnsi="Arial" w:cs="Arial"/>
                <w:color w:val="000000" w:themeColor="text1"/>
                <w:sz w:val="18"/>
                <w:szCs w:val="18"/>
              </w:rPr>
            </w:pPr>
          </w:p>
          <w:p w14:paraId="07E14637" w14:textId="77777777" w:rsidR="00943D92" w:rsidRPr="000878DE" w:rsidRDefault="00943D92" w:rsidP="004A0C10">
            <w:pPr>
              <w:suppressAutoHyphens/>
              <w:autoSpaceDE w:val="0"/>
              <w:jc w:val="both"/>
              <w:rPr>
                <w:rFonts w:ascii="Arial" w:hAnsi="Arial" w:cs="Arial"/>
                <w:color w:val="000000" w:themeColor="text1"/>
                <w:sz w:val="18"/>
                <w:szCs w:val="18"/>
              </w:rPr>
            </w:pPr>
            <w:r w:rsidRPr="00794193">
              <w:rPr>
                <w:rFonts w:ascii="Arial" w:hAnsi="Arial" w:cs="Arial"/>
                <w:b/>
                <w:color w:val="000000" w:themeColor="text1"/>
                <w:sz w:val="18"/>
                <w:szCs w:val="18"/>
              </w:rPr>
              <w:t>Nota 1:</w:t>
            </w:r>
            <w:r w:rsidRPr="00794193">
              <w:rPr>
                <w:rFonts w:ascii="Arial" w:hAnsi="Arial" w:cs="Arial"/>
                <w:color w:val="000000" w:themeColor="text1"/>
                <w:sz w:val="18"/>
                <w:szCs w:val="18"/>
              </w:rPr>
              <w:t xml:space="preserve"> Se debe prever las gestiones necesarias para mantener en buen estado de conservación y temperatura los alimentos hasta la entrega del mismo y que cumplan con las exigencias y protocolos establecidos en la manipulación y elaboración de alimentos.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F702A"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8EE056" w14:textId="77777777" w:rsidR="00943D92" w:rsidRPr="00794193" w:rsidRDefault="00943D92" w:rsidP="004A0C10">
            <w:pPr>
              <w:suppressAutoHyphens/>
              <w:autoSpaceDE w:val="0"/>
              <w:jc w:val="center"/>
              <w:rPr>
                <w:rFonts w:ascii="Arial" w:hAnsi="Arial" w:cs="Arial"/>
                <w:color w:val="000000" w:themeColor="text1"/>
                <w:sz w:val="18"/>
                <w:szCs w:val="18"/>
              </w:rPr>
            </w:pPr>
            <w:r w:rsidRPr="00794193">
              <w:rPr>
                <w:rFonts w:ascii="Arial" w:hAnsi="Arial" w:cs="Arial"/>
                <w:color w:val="000000" w:themeColor="text1"/>
                <w:sz w:val="18"/>
                <w:szCs w:val="18"/>
              </w:rPr>
              <w:t>UNIDAD</w:t>
            </w:r>
          </w:p>
          <w:p w14:paraId="66411E5A" w14:textId="77777777" w:rsidR="00943D92" w:rsidRPr="00794193" w:rsidRDefault="00943D92" w:rsidP="004A0C10">
            <w:pPr>
              <w:jc w:val="center"/>
              <w:rPr>
                <w:rFonts w:ascii="Arial" w:hAnsi="Arial" w:cs="Arial"/>
                <w:color w:val="000000" w:themeColor="text1"/>
                <w:sz w:val="18"/>
                <w:szCs w:val="18"/>
              </w:rPr>
            </w:pPr>
            <w:r w:rsidRPr="00794193">
              <w:rPr>
                <w:rFonts w:ascii="Arial" w:hAnsi="Arial" w:cs="Arial"/>
                <w:color w:val="000000" w:themeColor="text1"/>
                <w:sz w:val="18"/>
                <w:szCs w:val="18"/>
              </w:rPr>
              <w:t>(persona)</w:t>
            </w:r>
          </w:p>
          <w:p w14:paraId="6B365E1A"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C4EB81" w14:textId="77777777" w:rsidR="00943D92" w:rsidRPr="00794193" w:rsidRDefault="00943D92" w:rsidP="004A0C10">
            <w:pPr>
              <w:suppressAutoHyphens/>
              <w:autoSpaceDE w:val="0"/>
              <w:jc w:val="center"/>
              <w:rPr>
                <w:rFonts w:ascii="Arial" w:hAnsi="Arial" w:cs="Arial"/>
                <w:color w:val="000000" w:themeColor="text1"/>
                <w:sz w:val="18"/>
                <w:szCs w:val="18"/>
              </w:rPr>
            </w:pPr>
          </w:p>
        </w:tc>
        <w:tc>
          <w:tcPr>
            <w:tcW w:w="1006" w:type="dxa"/>
            <w:tcBorders>
              <w:top w:val="single" w:sz="4" w:space="0" w:color="auto"/>
              <w:left w:val="single" w:sz="4" w:space="0" w:color="auto"/>
              <w:bottom w:val="single" w:sz="4" w:space="0" w:color="auto"/>
              <w:right w:val="single" w:sz="4" w:space="0" w:color="auto"/>
            </w:tcBorders>
          </w:tcPr>
          <w:p w14:paraId="608B889B" w14:textId="77777777" w:rsidR="00943D92" w:rsidRPr="00794193" w:rsidRDefault="00943D92" w:rsidP="004A0C10">
            <w:pPr>
              <w:suppressAutoHyphens/>
              <w:autoSpaceDE w:val="0"/>
              <w:jc w:val="center"/>
              <w:rPr>
                <w:rFonts w:ascii="Arial" w:hAnsi="Arial" w:cs="Arial"/>
                <w:color w:val="000000" w:themeColor="text1"/>
                <w:sz w:val="18"/>
                <w:szCs w:val="18"/>
              </w:rPr>
            </w:pPr>
          </w:p>
        </w:tc>
      </w:tr>
    </w:tbl>
    <w:p w14:paraId="2E52613A" w14:textId="77777777" w:rsidR="00632E47" w:rsidRPr="00632E47" w:rsidRDefault="00632E47" w:rsidP="00632E47">
      <w:pPr>
        <w:pStyle w:val="Prrafodelista"/>
        <w:tabs>
          <w:tab w:val="left" w:pos="240"/>
          <w:tab w:val="center" w:pos="4459"/>
          <w:tab w:val="left" w:pos="5820"/>
        </w:tabs>
        <w:ind w:left="0"/>
        <w:jc w:val="center"/>
        <w:rPr>
          <w:rFonts w:ascii="Arial" w:hAnsi="Arial" w:cs="Arial"/>
          <w:b/>
          <w:sz w:val="20"/>
          <w:szCs w:val="20"/>
        </w:rPr>
      </w:pPr>
      <w:r w:rsidRPr="00632E47">
        <w:rPr>
          <w:rFonts w:ascii="Arial" w:hAnsi="Arial" w:cs="Arial"/>
          <w:b/>
          <w:sz w:val="20"/>
          <w:szCs w:val="20"/>
        </w:rPr>
        <w:lastRenderedPageBreak/>
        <w:t>II. CONDICIONES TÉCNICAS VERIFICABLES</w:t>
      </w:r>
    </w:p>
    <w:p w14:paraId="2968C36A" w14:textId="77777777" w:rsidR="00632E47" w:rsidRPr="00632E47" w:rsidRDefault="00632E47" w:rsidP="00632E47">
      <w:pPr>
        <w:pStyle w:val="Prrafodelista"/>
        <w:tabs>
          <w:tab w:val="left" w:pos="240"/>
          <w:tab w:val="center" w:pos="4459"/>
          <w:tab w:val="left" w:pos="5820"/>
        </w:tabs>
        <w:ind w:left="0"/>
        <w:rPr>
          <w:rFonts w:ascii="Arial" w:hAnsi="Arial" w:cs="Arial"/>
          <w:b/>
          <w:sz w:val="20"/>
          <w:szCs w:val="20"/>
        </w:rPr>
      </w:pPr>
    </w:p>
    <w:p w14:paraId="331D8F14" w14:textId="77777777" w:rsidR="00632E47" w:rsidRPr="00632E47" w:rsidRDefault="00632E47" w:rsidP="00632E47">
      <w:pPr>
        <w:pStyle w:val="Prrafodelista"/>
        <w:tabs>
          <w:tab w:val="left" w:pos="240"/>
          <w:tab w:val="center" w:pos="4459"/>
          <w:tab w:val="left" w:pos="5820"/>
        </w:tabs>
        <w:ind w:left="0"/>
        <w:jc w:val="both"/>
        <w:rPr>
          <w:rFonts w:ascii="Arial" w:hAnsi="Arial" w:cs="Arial"/>
          <w:bCs/>
          <w:sz w:val="20"/>
          <w:szCs w:val="20"/>
        </w:rPr>
      </w:pPr>
      <w:r w:rsidRPr="00632E47">
        <w:rPr>
          <w:rFonts w:ascii="Arial" w:hAnsi="Arial" w:cs="Arial"/>
          <w:bCs/>
          <w:sz w:val="20"/>
          <w:szCs w:val="20"/>
        </w:rPr>
        <w:t>El proponente deberá diligenciar el siguiente formato de otras condiciones técnicas verificables y allegar los documentos aquí solicitados, para cada uno de los Lotes que valla a aplicar, así:</w:t>
      </w:r>
    </w:p>
    <w:p w14:paraId="1006B661" w14:textId="77777777" w:rsidR="00632E47" w:rsidRPr="00632E47" w:rsidRDefault="00632E47" w:rsidP="00632E47">
      <w:pPr>
        <w:pStyle w:val="Prrafodelista"/>
        <w:tabs>
          <w:tab w:val="left" w:pos="240"/>
          <w:tab w:val="center" w:pos="4459"/>
          <w:tab w:val="left" w:pos="5820"/>
        </w:tabs>
        <w:ind w:left="0"/>
        <w:rPr>
          <w:rFonts w:ascii="Arial" w:hAnsi="Arial" w:cs="Arial"/>
          <w:b/>
          <w:sz w:val="20"/>
          <w:szCs w:val="20"/>
        </w:rPr>
      </w:pP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7004"/>
        <w:gridCol w:w="1009"/>
        <w:gridCol w:w="976"/>
      </w:tblGrid>
      <w:tr w:rsidR="00632E47" w:rsidRPr="00632E47" w14:paraId="31535D06" w14:textId="77777777" w:rsidTr="00632E47">
        <w:trPr>
          <w:trHeight w:val="442"/>
          <w:jc w:val="center"/>
        </w:trPr>
        <w:tc>
          <w:tcPr>
            <w:tcW w:w="335" w:type="pct"/>
            <w:shd w:val="clear" w:color="auto" w:fill="DBE5F1" w:themeFill="accent1" w:themeFillTint="33"/>
            <w:vAlign w:val="center"/>
          </w:tcPr>
          <w:p w14:paraId="6C8F5EFC" w14:textId="77777777" w:rsidR="00632E47" w:rsidRPr="00632E47" w:rsidRDefault="00632E47" w:rsidP="004A0C10">
            <w:pPr>
              <w:pStyle w:val="Textoindependiente2"/>
              <w:jc w:val="center"/>
              <w:rPr>
                <w:sz w:val="18"/>
                <w:szCs w:val="18"/>
              </w:rPr>
            </w:pPr>
            <w:r w:rsidRPr="00632E47">
              <w:rPr>
                <w:b/>
                <w:sz w:val="18"/>
                <w:szCs w:val="18"/>
              </w:rPr>
              <w:t>ÍTEM</w:t>
            </w:r>
          </w:p>
        </w:tc>
        <w:tc>
          <w:tcPr>
            <w:tcW w:w="3635" w:type="pct"/>
            <w:shd w:val="clear" w:color="auto" w:fill="DBE5F1" w:themeFill="accent1" w:themeFillTint="33"/>
            <w:tcMar>
              <w:top w:w="85" w:type="dxa"/>
              <w:bottom w:w="57" w:type="dxa"/>
            </w:tcMar>
            <w:vAlign w:val="center"/>
          </w:tcPr>
          <w:p w14:paraId="533BC8C8" w14:textId="77777777" w:rsidR="00632E47" w:rsidRPr="00632E47" w:rsidRDefault="00632E47" w:rsidP="004A0C10">
            <w:pPr>
              <w:pStyle w:val="Textoindependiente2"/>
              <w:jc w:val="center"/>
              <w:rPr>
                <w:sz w:val="18"/>
                <w:szCs w:val="18"/>
              </w:rPr>
            </w:pPr>
            <w:r w:rsidRPr="00632E47">
              <w:rPr>
                <w:b/>
                <w:sz w:val="18"/>
                <w:szCs w:val="18"/>
              </w:rPr>
              <w:t>DESCRIPCIÓN</w:t>
            </w:r>
          </w:p>
        </w:tc>
        <w:tc>
          <w:tcPr>
            <w:tcW w:w="524" w:type="pct"/>
            <w:shd w:val="clear" w:color="auto" w:fill="DBE5F1" w:themeFill="accent1" w:themeFillTint="33"/>
            <w:tcMar>
              <w:top w:w="85" w:type="dxa"/>
              <w:bottom w:w="57" w:type="dxa"/>
            </w:tcMar>
            <w:vAlign w:val="center"/>
          </w:tcPr>
          <w:p w14:paraId="37927567" w14:textId="77777777" w:rsidR="00632E47" w:rsidRPr="00632E47" w:rsidRDefault="00632E47" w:rsidP="004A0C10">
            <w:pPr>
              <w:adjustRightInd w:val="0"/>
              <w:jc w:val="center"/>
              <w:rPr>
                <w:rFonts w:ascii="Arial" w:hAnsi="Arial" w:cs="Arial"/>
                <w:b/>
                <w:bCs/>
                <w:sz w:val="18"/>
                <w:szCs w:val="18"/>
              </w:rPr>
            </w:pPr>
            <w:r w:rsidRPr="00632E47">
              <w:rPr>
                <w:rFonts w:ascii="Arial" w:hAnsi="Arial" w:cs="Arial"/>
                <w:b/>
                <w:bCs/>
                <w:sz w:val="18"/>
                <w:szCs w:val="18"/>
              </w:rPr>
              <w:t>CUMPLE</w:t>
            </w:r>
          </w:p>
        </w:tc>
        <w:tc>
          <w:tcPr>
            <w:tcW w:w="506" w:type="pct"/>
            <w:shd w:val="clear" w:color="auto" w:fill="DBE5F1" w:themeFill="accent1" w:themeFillTint="33"/>
            <w:vAlign w:val="center"/>
          </w:tcPr>
          <w:p w14:paraId="08AEB49B" w14:textId="77777777" w:rsidR="00632E47" w:rsidRPr="00632E47" w:rsidRDefault="00632E47" w:rsidP="004A0C10">
            <w:pPr>
              <w:adjustRightInd w:val="0"/>
              <w:jc w:val="center"/>
              <w:rPr>
                <w:rFonts w:ascii="Arial" w:hAnsi="Arial" w:cs="Arial"/>
                <w:b/>
                <w:bCs/>
                <w:sz w:val="18"/>
                <w:szCs w:val="18"/>
              </w:rPr>
            </w:pPr>
            <w:r w:rsidRPr="00632E47">
              <w:rPr>
                <w:rFonts w:ascii="Arial" w:hAnsi="Arial" w:cs="Arial"/>
                <w:b/>
                <w:bCs/>
                <w:sz w:val="18"/>
                <w:szCs w:val="18"/>
              </w:rPr>
              <w:t>NO CUMPLE</w:t>
            </w:r>
          </w:p>
        </w:tc>
      </w:tr>
      <w:tr w:rsidR="00632E47" w:rsidRPr="00632E47" w14:paraId="2BD00535" w14:textId="77777777" w:rsidTr="00632E47">
        <w:trPr>
          <w:trHeight w:val="442"/>
          <w:jc w:val="center"/>
        </w:trPr>
        <w:tc>
          <w:tcPr>
            <w:tcW w:w="335" w:type="pct"/>
            <w:shd w:val="clear" w:color="auto" w:fill="auto"/>
            <w:vAlign w:val="center"/>
          </w:tcPr>
          <w:p w14:paraId="66248A4A" w14:textId="77777777" w:rsidR="00632E47" w:rsidRPr="00632E47" w:rsidRDefault="00632E47" w:rsidP="004A0C10">
            <w:pPr>
              <w:pStyle w:val="Textoindependiente2"/>
              <w:jc w:val="center"/>
              <w:rPr>
                <w:b/>
                <w:sz w:val="18"/>
                <w:szCs w:val="18"/>
              </w:rPr>
            </w:pPr>
            <w:r w:rsidRPr="00632E47">
              <w:rPr>
                <w:b/>
                <w:sz w:val="18"/>
                <w:szCs w:val="18"/>
              </w:rPr>
              <w:t>1</w:t>
            </w:r>
          </w:p>
        </w:tc>
        <w:tc>
          <w:tcPr>
            <w:tcW w:w="3635" w:type="pct"/>
            <w:shd w:val="clear" w:color="auto" w:fill="auto"/>
            <w:tcMar>
              <w:top w:w="85" w:type="dxa"/>
              <w:bottom w:w="57" w:type="dxa"/>
            </w:tcMar>
            <w:vAlign w:val="center"/>
          </w:tcPr>
          <w:p w14:paraId="22DA344B" w14:textId="77777777" w:rsidR="00632E47" w:rsidRPr="00632E47" w:rsidRDefault="00632E47" w:rsidP="004A0C10">
            <w:pPr>
              <w:pStyle w:val="Prrafodelista"/>
              <w:ind w:left="0"/>
              <w:jc w:val="both"/>
              <w:rPr>
                <w:rFonts w:ascii="Arial" w:eastAsia="Calibri" w:hAnsi="Arial" w:cs="Arial"/>
                <w:sz w:val="18"/>
                <w:szCs w:val="18"/>
              </w:rPr>
            </w:pPr>
            <w:r w:rsidRPr="00632E47">
              <w:rPr>
                <w:rFonts w:ascii="Arial" w:hAnsi="Arial" w:cs="Arial"/>
                <w:b/>
                <w:sz w:val="18"/>
                <w:szCs w:val="18"/>
              </w:rPr>
              <w:t>CAPACIDAD OPERATIVA</w:t>
            </w:r>
            <w:r w:rsidRPr="00632E47">
              <w:rPr>
                <w:rFonts w:ascii="Arial" w:eastAsia="Calibri" w:hAnsi="Arial" w:cs="Arial"/>
                <w:sz w:val="18"/>
                <w:szCs w:val="18"/>
              </w:rPr>
              <w:t xml:space="preserve"> </w:t>
            </w:r>
          </w:p>
          <w:p w14:paraId="2814DAF1" w14:textId="77777777" w:rsidR="00632E47" w:rsidRPr="00632E47" w:rsidRDefault="00632E47" w:rsidP="004A0C10">
            <w:pPr>
              <w:pStyle w:val="Textoindependiente2"/>
              <w:rPr>
                <w:bCs/>
                <w:sz w:val="18"/>
                <w:szCs w:val="18"/>
                <w:lang w:eastAsia="es-CO"/>
              </w:rPr>
            </w:pPr>
          </w:p>
          <w:p w14:paraId="43202425" w14:textId="77777777" w:rsidR="00632E47" w:rsidRPr="00632E47" w:rsidRDefault="00632E47" w:rsidP="004A0C10">
            <w:pPr>
              <w:pStyle w:val="Textoindependiente2"/>
              <w:rPr>
                <w:bCs/>
                <w:sz w:val="18"/>
                <w:szCs w:val="18"/>
                <w:lang w:eastAsia="es-CO"/>
              </w:rPr>
            </w:pPr>
            <w:r w:rsidRPr="00632E47">
              <w:rPr>
                <w:sz w:val="18"/>
                <w:szCs w:val="18"/>
                <w:lang w:eastAsia="es-CO"/>
              </w:rPr>
              <w:t>Con la presente</w:t>
            </w:r>
            <w:r w:rsidRPr="00632E47">
              <w:rPr>
                <w:b/>
                <w:bCs/>
                <w:sz w:val="18"/>
                <w:szCs w:val="18"/>
                <w:lang w:eastAsia="es-CO"/>
              </w:rPr>
              <w:t xml:space="preserve"> </w:t>
            </w:r>
            <w:r w:rsidRPr="00632E47">
              <w:rPr>
                <w:b/>
                <w:bCs/>
                <w:sz w:val="18"/>
                <w:szCs w:val="18"/>
                <w:u w:val="single"/>
                <w:lang w:eastAsia="es-CO"/>
              </w:rPr>
              <w:t>el oferente certifica y se compromete</w:t>
            </w:r>
            <w:r w:rsidRPr="00632E47">
              <w:rPr>
                <w:sz w:val="18"/>
                <w:szCs w:val="18"/>
                <w:lang w:eastAsia="es-CO"/>
              </w:rPr>
              <w:t>,</w:t>
            </w:r>
            <w:r w:rsidRPr="00632E47">
              <w:rPr>
                <w:bCs/>
                <w:sz w:val="18"/>
                <w:szCs w:val="18"/>
                <w:lang w:eastAsia="es-CO"/>
              </w:rPr>
              <w:t xml:space="preserve"> que cuenta con la capacidad operativa y administrativa donde se desarrolle la actividad económica descrita en el certificado de existencia y representación; así mismo que cuenta con suficiente capacidad organizacional y experiencia para satisfacer las necesidades planteadas según corresponda </w:t>
            </w:r>
            <w:r w:rsidRPr="00632E47">
              <w:rPr>
                <w:sz w:val="18"/>
                <w:szCs w:val="18"/>
                <w:lang w:eastAsia="ar-SA"/>
              </w:rPr>
              <w:t xml:space="preserve">a cada lote. </w:t>
            </w:r>
          </w:p>
          <w:p w14:paraId="43177C0E" w14:textId="77777777" w:rsidR="00632E47" w:rsidRPr="00632E47" w:rsidRDefault="00632E47" w:rsidP="004A0C10">
            <w:pPr>
              <w:pStyle w:val="Textoindependiente2"/>
              <w:rPr>
                <w:bCs/>
                <w:sz w:val="18"/>
                <w:szCs w:val="18"/>
                <w:lang w:eastAsia="es-CO"/>
              </w:rPr>
            </w:pPr>
          </w:p>
          <w:p w14:paraId="76FEEC0A" w14:textId="77777777" w:rsidR="00632E47" w:rsidRPr="00632E47" w:rsidRDefault="00632E47" w:rsidP="004A0C10">
            <w:pPr>
              <w:pStyle w:val="Textoindependiente2"/>
              <w:rPr>
                <w:bCs/>
                <w:sz w:val="18"/>
                <w:szCs w:val="18"/>
                <w:lang w:eastAsia="es-CO"/>
              </w:rPr>
            </w:pPr>
            <w:r w:rsidRPr="00632E47">
              <w:rPr>
                <w:bCs/>
                <w:sz w:val="18"/>
                <w:szCs w:val="18"/>
                <w:lang w:eastAsia="es-CO"/>
              </w:rPr>
              <w:t>Para el cumplimiento de las actividades establecidas en cada uno de los lotes, el oferente deberá dar cumplimiento a las condiciones técnicas establecidas en la guía de actividades con lugares acorde al evento o celebración que se pretende desarrollar</w:t>
            </w:r>
            <w:r w:rsidRPr="00632E47">
              <w:rPr>
                <w:rFonts w:eastAsia="Calibri"/>
                <w:sz w:val="18"/>
                <w:szCs w:val="18"/>
              </w:rPr>
              <w:t xml:space="preserve"> y todas aquellas otras especificaciones que permitan verificar la pertinencia de cada escenario dentro de la ejecución del contrato</w:t>
            </w:r>
            <w:r w:rsidRPr="00632E47">
              <w:rPr>
                <w:bCs/>
                <w:sz w:val="18"/>
                <w:szCs w:val="18"/>
                <w:lang w:eastAsia="es-CO"/>
              </w:rPr>
              <w:t xml:space="preserve"> </w:t>
            </w:r>
          </w:p>
          <w:p w14:paraId="2CB23C5C" w14:textId="77777777" w:rsidR="00632E47" w:rsidRPr="00632E47" w:rsidRDefault="00632E47" w:rsidP="004A0C10">
            <w:pPr>
              <w:pStyle w:val="Textoindependiente2"/>
              <w:rPr>
                <w:bCs/>
                <w:sz w:val="18"/>
                <w:szCs w:val="18"/>
                <w:lang w:eastAsia="es-CO"/>
              </w:rPr>
            </w:pPr>
          </w:p>
          <w:p w14:paraId="4CC271A8" w14:textId="77777777" w:rsidR="00632E47" w:rsidRPr="00632E47" w:rsidRDefault="00632E47" w:rsidP="004A0C10">
            <w:pPr>
              <w:pStyle w:val="Textoindependiente2"/>
              <w:tabs>
                <w:tab w:val="left" w:pos="1125"/>
              </w:tabs>
              <w:rPr>
                <w:rFonts w:eastAsia="Calibri"/>
                <w:sz w:val="18"/>
                <w:szCs w:val="18"/>
              </w:rPr>
            </w:pPr>
            <w:r w:rsidRPr="00632E47">
              <w:rPr>
                <w:rFonts w:eastAsia="Calibri"/>
                <w:b/>
                <w:bCs/>
                <w:sz w:val="18"/>
                <w:szCs w:val="18"/>
              </w:rPr>
              <w:t>Nota 1:</w:t>
            </w:r>
            <w:r w:rsidRPr="00632E47">
              <w:rPr>
                <w:rFonts w:eastAsia="Calibri"/>
                <w:sz w:val="18"/>
                <w:szCs w:val="18"/>
              </w:rPr>
              <w:t xml:space="preserve"> Antes de cada actividad, el futuro contratista deberá presentar a los supervisores del contrato, según corresponda, diferentes alternativas de lugares donde se desarrollará la actividad programada, con el fin de ser verificadas y aprobadas.</w:t>
            </w:r>
          </w:p>
          <w:p w14:paraId="5A8F2ADF" w14:textId="77777777" w:rsidR="00632E47" w:rsidRPr="00632E47" w:rsidRDefault="00632E47" w:rsidP="004A0C10">
            <w:pPr>
              <w:pStyle w:val="Textoindependiente2"/>
              <w:tabs>
                <w:tab w:val="left" w:pos="1125"/>
              </w:tabs>
              <w:rPr>
                <w:rFonts w:eastAsia="Calibri"/>
                <w:sz w:val="18"/>
                <w:szCs w:val="18"/>
              </w:rPr>
            </w:pPr>
          </w:p>
        </w:tc>
        <w:tc>
          <w:tcPr>
            <w:tcW w:w="524" w:type="pct"/>
            <w:shd w:val="clear" w:color="auto" w:fill="auto"/>
            <w:tcMar>
              <w:top w:w="85" w:type="dxa"/>
              <w:bottom w:w="57" w:type="dxa"/>
            </w:tcMar>
            <w:vAlign w:val="center"/>
          </w:tcPr>
          <w:p w14:paraId="416C9BFB" w14:textId="77777777" w:rsidR="00632E47" w:rsidRPr="00632E47" w:rsidRDefault="00632E47" w:rsidP="004A0C10">
            <w:pPr>
              <w:adjustRightInd w:val="0"/>
              <w:jc w:val="center"/>
              <w:rPr>
                <w:rFonts w:ascii="Arial" w:hAnsi="Arial" w:cs="Arial"/>
                <w:b/>
                <w:bCs/>
                <w:sz w:val="18"/>
                <w:szCs w:val="18"/>
              </w:rPr>
            </w:pPr>
          </w:p>
        </w:tc>
        <w:tc>
          <w:tcPr>
            <w:tcW w:w="506" w:type="pct"/>
            <w:shd w:val="clear" w:color="auto" w:fill="auto"/>
            <w:vAlign w:val="center"/>
          </w:tcPr>
          <w:p w14:paraId="7EA8C665" w14:textId="77777777" w:rsidR="00632E47" w:rsidRPr="00632E47" w:rsidRDefault="00632E47" w:rsidP="004A0C10">
            <w:pPr>
              <w:adjustRightInd w:val="0"/>
              <w:jc w:val="center"/>
              <w:rPr>
                <w:rFonts w:ascii="Arial" w:hAnsi="Arial" w:cs="Arial"/>
                <w:b/>
                <w:bCs/>
                <w:sz w:val="18"/>
                <w:szCs w:val="18"/>
              </w:rPr>
            </w:pPr>
          </w:p>
        </w:tc>
      </w:tr>
      <w:tr w:rsidR="00632E47" w:rsidRPr="00632E47" w14:paraId="508D2747" w14:textId="77777777" w:rsidTr="00632E47">
        <w:trPr>
          <w:trHeight w:val="2312"/>
          <w:jc w:val="center"/>
        </w:trPr>
        <w:tc>
          <w:tcPr>
            <w:tcW w:w="335" w:type="pct"/>
            <w:shd w:val="clear" w:color="auto" w:fill="auto"/>
            <w:vAlign w:val="center"/>
          </w:tcPr>
          <w:p w14:paraId="6664871C" w14:textId="77777777" w:rsidR="00632E47" w:rsidRPr="00632E47" w:rsidRDefault="00632E47" w:rsidP="004A0C10">
            <w:pPr>
              <w:pStyle w:val="Textoindependiente2"/>
              <w:jc w:val="center"/>
              <w:rPr>
                <w:b/>
                <w:sz w:val="18"/>
                <w:szCs w:val="18"/>
              </w:rPr>
            </w:pPr>
            <w:r w:rsidRPr="00632E47">
              <w:rPr>
                <w:b/>
                <w:sz w:val="18"/>
                <w:szCs w:val="18"/>
              </w:rPr>
              <w:t>2</w:t>
            </w:r>
          </w:p>
        </w:tc>
        <w:tc>
          <w:tcPr>
            <w:tcW w:w="3635" w:type="pct"/>
            <w:shd w:val="clear" w:color="auto" w:fill="auto"/>
            <w:tcMar>
              <w:top w:w="85" w:type="dxa"/>
              <w:bottom w:w="57" w:type="dxa"/>
            </w:tcMar>
            <w:vAlign w:val="center"/>
          </w:tcPr>
          <w:p w14:paraId="39A03A9A" w14:textId="77777777" w:rsidR="00632E47" w:rsidRPr="00632E47" w:rsidRDefault="00632E47" w:rsidP="004A0C10">
            <w:pPr>
              <w:jc w:val="both"/>
              <w:rPr>
                <w:rFonts w:ascii="Arial" w:hAnsi="Arial" w:cs="Arial"/>
                <w:sz w:val="18"/>
                <w:szCs w:val="18"/>
              </w:rPr>
            </w:pPr>
            <w:r w:rsidRPr="00632E47">
              <w:rPr>
                <w:rFonts w:ascii="Arial" w:hAnsi="Arial" w:cs="Arial"/>
                <w:b/>
                <w:sz w:val="18"/>
                <w:szCs w:val="18"/>
              </w:rPr>
              <w:t>COMPROMISO AMBIENTAL:</w:t>
            </w:r>
            <w:r w:rsidRPr="00632E47">
              <w:rPr>
                <w:rFonts w:ascii="Arial" w:hAnsi="Arial" w:cs="Arial"/>
                <w:sz w:val="18"/>
                <w:szCs w:val="18"/>
              </w:rPr>
              <w:t xml:space="preserve"> Con la presente </w:t>
            </w:r>
            <w:r w:rsidRPr="00632E47">
              <w:rPr>
                <w:rFonts w:ascii="Arial" w:hAnsi="Arial" w:cs="Arial"/>
                <w:b/>
                <w:bCs/>
                <w:sz w:val="18"/>
                <w:szCs w:val="18"/>
                <w:u w:val="single"/>
              </w:rPr>
              <w:t>el oferente se compromete</w:t>
            </w:r>
            <w:r w:rsidRPr="00632E47">
              <w:rPr>
                <w:rFonts w:ascii="Arial" w:hAnsi="Arial" w:cs="Arial"/>
                <w:b/>
                <w:sz w:val="18"/>
                <w:szCs w:val="18"/>
              </w:rPr>
              <w:t xml:space="preserve"> </w:t>
            </w:r>
            <w:r w:rsidRPr="00632E47">
              <w:rPr>
                <w:rFonts w:ascii="Arial" w:hAnsi="Arial" w:cs="Arial"/>
                <w:sz w:val="18"/>
                <w:szCs w:val="18"/>
              </w:rPr>
              <w:t>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52F50255" w14:textId="77777777" w:rsidR="00632E47" w:rsidRPr="00632E47" w:rsidRDefault="00632E47" w:rsidP="004A0C10">
            <w:pPr>
              <w:jc w:val="both"/>
              <w:rPr>
                <w:rFonts w:ascii="Arial" w:hAnsi="Arial" w:cs="Arial"/>
                <w:sz w:val="18"/>
                <w:szCs w:val="18"/>
              </w:rPr>
            </w:pPr>
            <w:r w:rsidRPr="00632E47">
              <w:rPr>
                <w:rFonts w:ascii="Arial" w:hAnsi="Arial" w:cs="Arial"/>
                <w:sz w:val="18"/>
                <w:szCs w:val="18"/>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1C674F4C" w14:textId="77777777" w:rsidR="00632E47" w:rsidRPr="00632E47" w:rsidRDefault="00632E47" w:rsidP="004A0C10">
            <w:pPr>
              <w:jc w:val="both"/>
              <w:rPr>
                <w:rFonts w:ascii="Arial" w:hAnsi="Arial" w:cs="Arial"/>
                <w:sz w:val="18"/>
                <w:szCs w:val="18"/>
              </w:rPr>
            </w:pPr>
            <w:r w:rsidRPr="00632E47">
              <w:rPr>
                <w:rFonts w:ascii="Arial" w:hAnsi="Arial" w:cs="Arial"/>
                <w:sz w:val="18"/>
                <w:szCs w:val="18"/>
              </w:rPr>
              <w:t>Igualmente me comprometo a cumplir y respetar los programas ambientales establecidos por la Policía Metropolitana de Bucaramanga y el Departamento de Policía Magdalena Medio,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4259D6F9" w14:textId="77777777" w:rsidR="00632E47" w:rsidRPr="00632E47" w:rsidRDefault="00632E47" w:rsidP="004A0C10">
            <w:pPr>
              <w:jc w:val="both"/>
              <w:rPr>
                <w:rFonts w:ascii="Arial" w:hAnsi="Arial" w:cs="Arial"/>
                <w:sz w:val="18"/>
                <w:szCs w:val="18"/>
              </w:rPr>
            </w:pPr>
            <w:r w:rsidRPr="00632E47">
              <w:rPr>
                <w:rFonts w:ascii="Arial" w:hAnsi="Arial" w:cs="Arial"/>
                <w:sz w:val="18"/>
                <w:szCs w:val="18"/>
              </w:rPr>
              <w:t xml:space="preserve">Por último, hago constar que los productos utilizados en la prestación del servicio no causan efectos adversos en la salud de los funcionarios ni de los usuarios y tampoco causan efectos adversos en el ambiente. </w:t>
            </w:r>
          </w:p>
          <w:p w14:paraId="0B98E96C" w14:textId="77777777" w:rsidR="00632E47" w:rsidRPr="00632E47" w:rsidRDefault="00632E47" w:rsidP="004A0C10">
            <w:pPr>
              <w:pStyle w:val="Prrafodelista"/>
              <w:ind w:left="0"/>
              <w:jc w:val="both"/>
              <w:rPr>
                <w:rFonts w:ascii="Arial" w:hAnsi="Arial" w:cs="Arial"/>
                <w:sz w:val="18"/>
                <w:szCs w:val="18"/>
              </w:rPr>
            </w:pPr>
            <w:r w:rsidRPr="00632E47">
              <w:rPr>
                <w:rFonts w:ascii="Arial" w:hAnsi="Arial" w:cs="Arial"/>
                <w:b/>
                <w:sz w:val="18"/>
                <w:szCs w:val="18"/>
              </w:rPr>
              <w:t>Nota:</w:t>
            </w:r>
            <w:r w:rsidRPr="00632E47">
              <w:rPr>
                <w:rFonts w:ascii="Arial" w:hAnsi="Arial" w:cs="Arial"/>
                <w:sz w:val="18"/>
                <w:szCs w:val="18"/>
              </w:rPr>
              <w:t xml:space="preserve"> por ningún motivo se aceptará la entrega de alimentos almacenados en icopor.</w:t>
            </w:r>
          </w:p>
          <w:p w14:paraId="043F9B58" w14:textId="77777777" w:rsidR="00632E47" w:rsidRPr="00632E47" w:rsidRDefault="00632E47" w:rsidP="004A0C10">
            <w:pPr>
              <w:pStyle w:val="Prrafodelista"/>
              <w:ind w:left="0"/>
              <w:jc w:val="both"/>
              <w:rPr>
                <w:rFonts w:ascii="Arial" w:hAnsi="Arial" w:cs="Arial"/>
                <w:b/>
                <w:sz w:val="18"/>
                <w:szCs w:val="18"/>
              </w:rPr>
            </w:pPr>
          </w:p>
        </w:tc>
        <w:tc>
          <w:tcPr>
            <w:tcW w:w="524" w:type="pct"/>
            <w:shd w:val="clear" w:color="auto" w:fill="auto"/>
            <w:tcMar>
              <w:top w:w="85" w:type="dxa"/>
              <w:bottom w:w="57" w:type="dxa"/>
            </w:tcMar>
            <w:vAlign w:val="center"/>
          </w:tcPr>
          <w:p w14:paraId="173740E9" w14:textId="77777777" w:rsidR="00632E47" w:rsidRPr="00632E47" w:rsidRDefault="00632E47" w:rsidP="004A0C10">
            <w:pPr>
              <w:adjustRightInd w:val="0"/>
              <w:jc w:val="center"/>
              <w:rPr>
                <w:rFonts w:ascii="Arial" w:hAnsi="Arial" w:cs="Arial"/>
                <w:b/>
                <w:bCs/>
                <w:sz w:val="18"/>
                <w:szCs w:val="18"/>
              </w:rPr>
            </w:pPr>
          </w:p>
        </w:tc>
        <w:tc>
          <w:tcPr>
            <w:tcW w:w="506" w:type="pct"/>
            <w:shd w:val="clear" w:color="auto" w:fill="auto"/>
            <w:vAlign w:val="center"/>
          </w:tcPr>
          <w:p w14:paraId="3DC1D820" w14:textId="77777777" w:rsidR="00632E47" w:rsidRPr="00632E47" w:rsidRDefault="00632E47" w:rsidP="004A0C10">
            <w:pPr>
              <w:adjustRightInd w:val="0"/>
              <w:jc w:val="center"/>
              <w:rPr>
                <w:rFonts w:ascii="Arial" w:hAnsi="Arial" w:cs="Arial"/>
                <w:b/>
                <w:bCs/>
                <w:sz w:val="18"/>
                <w:szCs w:val="18"/>
              </w:rPr>
            </w:pPr>
          </w:p>
        </w:tc>
      </w:tr>
      <w:tr w:rsidR="00632E47" w:rsidRPr="00632E47" w14:paraId="412B4E0A" w14:textId="77777777" w:rsidTr="00632E47">
        <w:trPr>
          <w:trHeight w:val="690"/>
          <w:jc w:val="center"/>
        </w:trPr>
        <w:tc>
          <w:tcPr>
            <w:tcW w:w="335" w:type="pct"/>
            <w:vAlign w:val="center"/>
          </w:tcPr>
          <w:p w14:paraId="5228BEF6"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3</w:t>
            </w:r>
          </w:p>
        </w:tc>
        <w:tc>
          <w:tcPr>
            <w:tcW w:w="3635" w:type="pct"/>
            <w:tcMar>
              <w:top w:w="85" w:type="dxa"/>
              <w:bottom w:w="57" w:type="dxa"/>
            </w:tcMar>
            <w:vAlign w:val="center"/>
          </w:tcPr>
          <w:p w14:paraId="0032B9FD" w14:textId="77777777" w:rsidR="00632E47" w:rsidRPr="00632E47" w:rsidRDefault="00632E47" w:rsidP="004A0C10">
            <w:pPr>
              <w:pStyle w:val="Textoindependiente2"/>
              <w:rPr>
                <w:sz w:val="18"/>
                <w:szCs w:val="18"/>
              </w:rPr>
            </w:pPr>
            <w:r w:rsidRPr="00632E47">
              <w:rPr>
                <w:bCs/>
                <w:sz w:val="18"/>
                <w:szCs w:val="18"/>
                <w:lang w:eastAsia="es-CO"/>
              </w:rPr>
              <w:t xml:space="preserve">Con la presente </w:t>
            </w:r>
            <w:r w:rsidRPr="00632E47">
              <w:rPr>
                <w:b/>
                <w:sz w:val="18"/>
                <w:szCs w:val="18"/>
                <w:u w:val="single"/>
                <w:lang w:eastAsia="es-CO"/>
              </w:rPr>
              <w:t>el oferente se compromete y el anexo firmado</w:t>
            </w:r>
            <w:r w:rsidRPr="00632E47">
              <w:rPr>
                <w:bCs/>
                <w:sz w:val="18"/>
                <w:szCs w:val="18"/>
                <w:lang w:eastAsia="es-CO"/>
              </w:rPr>
              <w:t xml:space="preserve">, que antes de cada actividad, deberá presentar y entregar a los supervisores del contrato, según corresponda </w:t>
            </w:r>
            <w:r w:rsidRPr="00632E47">
              <w:rPr>
                <w:sz w:val="18"/>
                <w:szCs w:val="18"/>
                <w:lang w:eastAsia="ar-SA"/>
              </w:rPr>
              <w:t>a cada lote</w:t>
            </w:r>
            <w:r w:rsidRPr="00632E47">
              <w:rPr>
                <w:bCs/>
                <w:sz w:val="18"/>
                <w:szCs w:val="18"/>
                <w:lang w:eastAsia="es-CO"/>
              </w:rPr>
              <w:t xml:space="preserve">, las hojas de vida y certificaciones del personal que atenderá las actividades programadas, con el fin de ser verificadas y aprobadas. (cuando aplique), como </w:t>
            </w:r>
            <w:r w:rsidRPr="00632E47">
              <w:rPr>
                <w:rFonts w:eastAsia="Calibri"/>
                <w:sz w:val="18"/>
                <w:szCs w:val="18"/>
              </w:rPr>
              <w:t xml:space="preserve">mínimo </w:t>
            </w:r>
            <w:r w:rsidRPr="00632E47">
              <w:rPr>
                <w:sz w:val="18"/>
                <w:szCs w:val="18"/>
              </w:rPr>
              <w:t xml:space="preserve">el siguiente personal, así: </w:t>
            </w:r>
          </w:p>
          <w:p w14:paraId="3515D17D" w14:textId="77777777" w:rsidR="00632E47" w:rsidRPr="00632E47" w:rsidRDefault="00632E47" w:rsidP="004A0C10">
            <w:pPr>
              <w:pStyle w:val="Textoindependiente2"/>
              <w:rPr>
                <w:sz w:val="18"/>
                <w:szCs w:val="18"/>
              </w:rPr>
            </w:pPr>
          </w:p>
          <w:tbl>
            <w:tblPr>
              <w:tblStyle w:val="Tablaconcuadrcula"/>
              <w:tblW w:w="0" w:type="auto"/>
              <w:tblLook w:val="04A0" w:firstRow="1" w:lastRow="0" w:firstColumn="1" w:lastColumn="0" w:noHBand="0" w:noVBand="1"/>
            </w:tblPr>
            <w:tblGrid>
              <w:gridCol w:w="1781"/>
              <w:gridCol w:w="805"/>
              <w:gridCol w:w="1707"/>
              <w:gridCol w:w="2485"/>
            </w:tblGrid>
            <w:tr w:rsidR="00632E47" w:rsidRPr="00632E47" w14:paraId="3FCB72B6" w14:textId="77777777" w:rsidTr="004A0C10">
              <w:trPr>
                <w:trHeight w:val="140"/>
              </w:trPr>
              <w:tc>
                <w:tcPr>
                  <w:tcW w:w="2097" w:type="dxa"/>
                  <w:shd w:val="clear" w:color="auto" w:fill="DBE5F1" w:themeFill="accent1" w:themeFillTint="33"/>
                </w:tcPr>
                <w:p w14:paraId="21127331" w14:textId="77777777" w:rsidR="00632E47" w:rsidRPr="00632E47" w:rsidRDefault="00632E47" w:rsidP="004A0C10">
                  <w:pPr>
                    <w:jc w:val="center"/>
                    <w:rPr>
                      <w:rFonts w:ascii="Arial" w:hAnsi="Arial" w:cs="Arial"/>
                      <w:b/>
                      <w:bCs/>
                      <w:sz w:val="18"/>
                      <w:szCs w:val="18"/>
                    </w:rPr>
                  </w:pPr>
                  <w:r w:rsidRPr="00632E47">
                    <w:rPr>
                      <w:rFonts w:ascii="Arial" w:hAnsi="Arial" w:cs="Arial"/>
                      <w:b/>
                      <w:bCs/>
                      <w:sz w:val="18"/>
                      <w:szCs w:val="18"/>
                    </w:rPr>
                    <w:t>CARGO</w:t>
                  </w:r>
                </w:p>
              </w:tc>
              <w:tc>
                <w:tcPr>
                  <w:tcW w:w="949" w:type="dxa"/>
                  <w:shd w:val="clear" w:color="auto" w:fill="DBE5F1" w:themeFill="accent1" w:themeFillTint="33"/>
                </w:tcPr>
                <w:p w14:paraId="5BD9EB4D" w14:textId="77777777" w:rsidR="00632E47" w:rsidRPr="00632E47" w:rsidRDefault="00632E47" w:rsidP="004A0C10">
                  <w:pPr>
                    <w:jc w:val="center"/>
                    <w:rPr>
                      <w:rFonts w:ascii="Arial" w:hAnsi="Arial" w:cs="Arial"/>
                      <w:b/>
                      <w:bCs/>
                      <w:sz w:val="18"/>
                      <w:szCs w:val="18"/>
                    </w:rPr>
                  </w:pPr>
                  <w:r w:rsidRPr="00632E47">
                    <w:rPr>
                      <w:rFonts w:ascii="Arial" w:hAnsi="Arial" w:cs="Arial"/>
                      <w:b/>
                      <w:bCs/>
                      <w:sz w:val="18"/>
                      <w:szCs w:val="18"/>
                    </w:rPr>
                    <w:t>CANT</w:t>
                  </w:r>
                </w:p>
              </w:tc>
              <w:tc>
                <w:tcPr>
                  <w:tcW w:w="2325" w:type="dxa"/>
                  <w:shd w:val="clear" w:color="auto" w:fill="DBE5F1" w:themeFill="accent1" w:themeFillTint="33"/>
                </w:tcPr>
                <w:p w14:paraId="5224D445" w14:textId="77777777" w:rsidR="00632E47" w:rsidRPr="00632E47" w:rsidRDefault="00632E47" w:rsidP="004A0C10">
                  <w:pPr>
                    <w:jc w:val="center"/>
                    <w:rPr>
                      <w:rFonts w:ascii="Arial" w:hAnsi="Arial" w:cs="Arial"/>
                      <w:b/>
                      <w:bCs/>
                      <w:sz w:val="18"/>
                      <w:szCs w:val="18"/>
                    </w:rPr>
                  </w:pPr>
                  <w:r w:rsidRPr="00632E47">
                    <w:rPr>
                      <w:rFonts w:ascii="Arial" w:hAnsi="Arial" w:cs="Arial"/>
                      <w:b/>
                      <w:bCs/>
                      <w:sz w:val="18"/>
                      <w:szCs w:val="18"/>
                    </w:rPr>
                    <w:t>FORMACIÓN</w:t>
                  </w:r>
                </w:p>
              </w:tc>
              <w:tc>
                <w:tcPr>
                  <w:tcW w:w="4184" w:type="dxa"/>
                  <w:shd w:val="clear" w:color="auto" w:fill="DBE5F1" w:themeFill="accent1" w:themeFillTint="33"/>
                </w:tcPr>
                <w:p w14:paraId="69F03919" w14:textId="77777777" w:rsidR="00632E47" w:rsidRPr="00632E47" w:rsidRDefault="00632E47" w:rsidP="004A0C10">
                  <w:pPr>
                    <w:jc w:val="center"/>
                    <w:rPr>
                      <w:rFonts w:ascii="Arial" w:hAnsi="Arial" w:cs="Arial"/>
                      <w:b/>
                      <w:bCs/>
                      <w:sz w:val="18"/>
                      <w:szCs w:val="18"/>
                    </w:rPr>
                  </w:pPr>
                  <w:r w:rsidRPr="00632E47">
                    <w:rPr>
                      <w:rFonts w:ascii="Arial" w:hAnsi="Arial" w:cs="Arial"/>
                      <w:b/>
                      <w:bCs/>
                      <w:sz w:val="18"/>
                      <w:szCs w:val="18"/>
                    </w:rPr>
                    <w:t>EXPERIENCIA</w:t>
                  </w:r>
                </w:p>
              </w:tc>
            </w:tr>
            <w:tr w:rsidR="00632E47" w:rsidRPr="00632E47" w14:paraId="7856BB8C" w14:textId="77777777" w:rsidTr="004A0C10">
              <w:trPr>
                <w:trHeight w:val="609"/>
              </w:trPr>
              <w:tc>
                <w:tcPr>
                  <w:tcW w:w="2097" w:type="dxa"/>
                  <w:vAlign w:val="center"/>
                </w:tcPr>
                <w:p w14:paraId="7AFC88E7"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COORDINADOR GENERAL</w:t>
                  </w:r>
                </w:p>
              </w:tc>
              <w:tc>
                <w:tcPr>
                  <w:tcW w:w="949" w:type="dxa"/>
                  <w:vAlign w:val="center"/>
                </w:tcPr>
                <w:p w14:paraId="451D0F7C"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1</w:t>
                  </w:r>
                </w:p>
              </w:tc>
              <w:tc>
                <w:tcPr>
                  <w:tcW w:w="2325" w:type="dxa"/>
                </w:tcPr>
                <w:p w14:paraId="06E7F4C6"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Perfil (profesional o tecnólogo en cualquier área educativa)</w:t>
                  </w:r>
                </w:p>
              </w:tc>
              <w:tc>
                <w:tcPr>
                  <w:tcW w:w="4184" w:type="dxa"/>
                  <w:vAlign w:val="center"/>
                </w:tcPr>
                <w:p w14:paraId="0BA5F28D"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Con experiencia en el cargo, ejecutando actividades iguales o similares al objeto del presente proceso contractual.</w:t>
                  </w:r>
                </w:p>
              </w:tc>
            </w:tr>
            <w:tr w:rsidR="00632E47" w:rsidRPr="00632E47" w14:paraId="2998FABA" w14:textId="77777777" w:rsidTr="004A0C10">
              <w:trPr>
                <w:trHeight w:val="609"/>
              </w:trPr>
              <w:tc>
                <w:tcPr>
                  <w:tcW w:w="2097" w:type="dxa"/>
                  <w:vAlign w:val="center"/>
                </w:tcPr>
                <w:p w14:paraId="3265F022"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ANIMADOR</w:t>
                  </w:r>
                </w:p>
              </w:tc>
              <w:tc>
                <w:tcPr>
                  <w:tcW w:w="949" w:type="dxa"/>
                  <w:vAlign w:val="center"/>
                </w:tcPr>
                <w:p w14:paraId="0BBA0F03"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2</w:t>
                  </w:r>
                </w:p>
              </w:tc>
              <w:tc>
                <w:tcPr>
                  <w:tcW w:w="2325" w:type="dxa"/>
                </w:tcPr>
                <w:p w14:paraId="7BDEA494"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Acreditar estudios en recreación y/o deportes certificados.</w:t>
                  </w:r>
                </w:p>
              </w:tc>
              <w:tc>
                <w:tcPr>
                  <w:tcW w:w="4184" w:type="dxa"/>
                  <w:vAlign w:val="center"/>
                </w:tcPr>
                <w:p w14:paraId="275CAE57"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Con experiencia en el cargo</w:t>
                  </w:r>
                </w:p>
              </w:tc>
            </w:tr>
            <w:tr w:rsidR="00632E47" w:rsidRPr="00632E47" w14:paraId="4CDF56A7" w14:textId="77777777" w:rsidTr="004A0C10">
              <w:trPr>
                <w:trHeight w:val="600"/>
              </w:trPr>
              <w:tc>
                <w:tcPr>
                  <w:tcW w:w="2097" w:type="dxa"/>
                </w:tcPr>
                <w:p w14:paraId="6CD7711B" w14:textId="77777777" w:rsidR="00632E47" w:rsidRPr="00632E47" w:rsidRDefault="00632E47" w:rsidP="004A0C10">
                  <w:pPr>
                    <w:jc w:val="center"/>
                    <w:rPr>
                      <w:rFonts w:ascii="Arial" w:hAnsi="Arial" w:cs="Arial"/>
                      <w:sz w:val="18"/>
                      <w:szCs w:val="18"/>
                    </w:rPr>
                  </w:pPr>
                </w:p>
                <w:p w14:paraId="201B1A36"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MESEROS</w:t>
                  </w:r>
                </w:p>
              </w:tc>
              <w:tc>
                <w:tcPr>
                  <w:tcW w:w="949" w:type="dxa"/>
                  <w:vAlign w:val="center"/>
                </w:tcPr>
                <w:p w14:paraId="4AC957C4" w14:textId="77777777" w:rsidR="00632E47" w:rsidRPr="00632E47" w:rsidRDefault="00632E47" w:rsidP="004A0C10">
                  <w:pPr>
                    <w:jc w:val="center"/>
                    <w:rPr>
                      <w:rFonts w:ascii="Arial" w:hAnsi="Arial" w:cs="Arial"/>
                      <w:sz w:val="18"/>
                      <w:szCs w:val="18"/>
                    </w:rPr>
                  </w:pPr>
                </w:p>
                <w:p w14:paraId="2938E55A"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4</w:t>
                  </w:r>
                </w:p>
              </w:tc>
              <w:tc>
                <w:tcPr>
                  <w:tcW w:w="2325" w:type="dxa"/>
                  <w:vAlign w:val="center"/>
                </w:tcPr>
                <w:p w14:paraId="06C37DCC"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 xml:space="preserve">No aplica </w:t>
                  </w:r>
                </w:p>
              </w:tc>
              <w:tc>
                <w:tcPr>
                  <w:tcW w:w="4184" w:type="dxa"/>
                  <w:vAlign w:val="center"/>
                </w:tcPr>
                <w:p w14:paraId="14BDB542" w14:textId="77777777" w:rsidR="00632E47" w:rsidRPr="00632E47" w:rsidRDefault="00632E47" w:rsidP="004A0C10">
                  <w:pPr>
                    <w:jc w:val="center"/>
                    <w:rPr>
                      <w:rFonts w:ascii="Arial" w:hAnsi="Arial" w:cs="Arial"/>
                      <w:sz w:val="18"/>
                      <w:szCs w:val="18"/>
                    </w:rPr>
                  </w:pPr>
                  <w:r w:rsidRPr="00632E47">
                    <w:rPr>
                      <w:rFonts w:ascii="Arial" w:hAnsi="Arial" w:cs="Arial"/>
                      <w:sz w:val="18"/>
                      <w:szCs w:val="18"/>
                    </w:rPr>
                    <w:t>Con experiencia en el cargo</w:t>
                  </w:r>
                </w:p>
              </w:tc>
            </w:tr>
          </w:tbl>
          <w:p w14:paraId="2F0C2EEB" w14:textId="77777777" w:rsidR="00632E47" w:rsidRPr="00632E47" w:rsidRDefault="00632E47" w:rsidP="004A0C10">
            <w:pPr>
              <w:shd w:val="clear" w:color="auto" w:fill="FFFFFF"/>
              <w:jc w:val="both"/>
              <w:rPr>
                <w:rFonts w:ascii="Arial" w:hAnsi="Arial" w:cs="Arial"/>
                <w:sz w:val="18"/>
                <w:szCs w:val="18"/>
              </w:rPr>
            </w:pPr>
          </w:p>
          <w:p w14:paraId="0170B695" w14:textId="77777777" w:rsidR="00632E47" w:rsidRPr="00632E47" w:rsidRDefault="00632E47" w:rsidP="004A0C10">
            <w:pPr>
              <w:shd w:val="clear" w:color="auto" w:fill="FFFFFF"/>
              <w:jc w:val="both"/>
              <w:rPr>
                <w:rFonts w:ascii="Arial" w:hAnsi="Arial" w:cs="Arial"/>
                <w:sz w:val="18"/>
                <w:szCs w:val="18"/>
              </w:rPr>
            </w:pPr>
            <w:r w:rsidRPr="00632E47">
              <w:rPr>
                <w:rFonts w:ascii="Arial" w:hAnsi="Arial" w:cs="Arial"/>
                <w:sz w:val="18"/>
                <w:szCs w:val="18"/>
              </w:rPr>
              <w:t>Lo anterior, en coordinación con el supervisor del contrato.</w:t>
            </w:r>
          </w:p>
          <w:p w14:paraId="5C1910FF" w14:textId="77777777" w:rsidR="00632E47" w:rsidRPr="00632E47" w:rsidRDefault="00632E47" w:rsidP="004A0C10">
            <w:pPr>
              <w:pStyle w:val="Textoindependiente2"/>
              <w:rPr>
                <w:sz w:val="18"/>
                <w:szCs w:val="18"/>
              </w:rPr>
            </w:pPr>
            <w:r w:rsidRPr="00632E47">
              <w:rPr>
                <w:b/>
                <w:bCs/>
                <w:sz w:val="18"/>
                <w:szCs w:val="18"/>
              </w:rPr>
              <w:t xml:space="preserve">Nota: </w:t>
            </w:r>
            <w:r w:rsidRPr="00632E47">
              <w:rPr>
                <w:sz w:val="18"/>
                <w:szCs w:val="18"/>
              </w:rPr>
              <w:t>No tendrá costo adicional ni vínculo laboral con la policía metropolitana de Bucaramanga para la realización de las actividades.</w:t>
            </w:r>
          </w:p>
          <w:p w14:paraId="48AE008C" w14:textId="77777777" w:rsidR="00632E47" w:rsidRPr="00632E47" w:rsidRDefault="00632E47" w:rsidP="004A0C10">
            <w:pPr>
              <w:pStyle w:val="Textoindependiente2"/>
              <w:rPr>
                <w:bCs/>
                <w:sz w:val="18"/>
                <w:szCs w:val="18"/>
                <w:lang w:eastAsia="es-CO"/>
              </w:rPr>
            </w:pPr>
          </w:p>
        </w:tc>
        <w:tc>
          <w:tcPr>
            <w:tcW w:w="524" w:type="pct"/>
            <w:tcMar>
              <w:top w:w="85" w:type="dxa"/>
              <w:bottom w:w="57" w:type="dxa"/>
            </w:tcMar>
            <w:vAlign w:val="center"/>
          </w:tcPr>
          <w:p w14:paraId="5657CE1B"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018AB416" w14:textId="77777777" w:rsidR="00632E47" w:rsidRPr="00632E47" w:rsidRDefault="00632E47" w:rsidP="004A0C10">
            <w:pPr>
              <w:adjustRightInd w:val="0"/>
              <w:jc w:val="both"/>
              <w:rPr>
                <w:rFonts w:ascii="Arial" w:hAnsi="Arial" w:cs="Arial"/>
                <w:bCs/>
                <w:sz w:val="18"/>
                <w:szCs w:val="18"/>
              </w:rPr>
            </w:pPr>
          </w:p>
        </w:tc>
      </w:tr>
      <w:tr w:rsidR="00632E47" w:rsidRPr="00632E47" w14:paraId="0C3109FE" w14:textId="77777777" w:rsidTr="00632E47">
        <w:trPr>
          <w:trHeight w:val="690"/>
          <w:jc w:val="center"/>
        </w:trPr>
        <w:tc>
          <w:tcPr>
            <w:tcW w:w="335" w:type="pct"/>
            <w:vAlign w:val="center"/>
          </w:tcPr>
          <w:p w14:paraId="355DA941"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4</w:t>
            </w:r>
          </w:p>
        </w:tc>
        <w:tc>
          <w:tcPr>
            <w:tcW w:w="3635" w:type="pct"/>
            <w:tcMar>
              <w:top w:w="85" w:type="dxa"/>
              <w:bottom w:w="57" w:type="dxa"/>
            </w:tcMar>
            <w:vAlign w:val="center"/>
          </w:tcPr>
          <w:p w14:paraId="6532FCD3" w14:textId="77777777" w:rsidR="00632E47" w:rsidRPr="00632E47" w:rsidRDefault="00632E47" w:rsidP="004A0C10">
            <w:pPr>
              <w:pStyle w:val="Textoindependiente2"/>
              <w:rPr>
                <w:sz w:val="18"/>
                <w:szCs w:val="18"/>
              </w:rPr>
            </w:pPr>
            <w:r w:rsidRPr="00632E47">
              <w:rPr>
                <w:rFonts w:eastAsia="Calibri"/>
                <w:sz w:val="18"/>
                <w:szCs w:val="18"/>
              </w:rPr>
              <w:t xml:space="preserve">Antes de cada actividad, el futuro contratista, se compromete que los establecimientos donde se ejecutaran las actividades, cuenten </w:t>
            </w:r>
            <w:r w:rsidRPr="00632E47">
              <w:rPr>
                <w:sz w:val="18"/>
                <w:szCs w:val="18"/>
              </w:rPr>
              <w:t>con inscripción vigente en el</w:t>
            </w:r>
            <w:r w:rsidRPr="00632E47">
              <w:rPr>
                <w:b/>
                <w:sz w:val="18"/>
                <w:szCs w:val="18"/>
              </w:rPr>
              <w:t xml:space="preserve"> Registro Nacional de Turismo</w:t>
            </w:r>
            <w:r w:rsidRPr="00632E47">
              <w:rPr>
                <w:sz w:val="18"/>
                <w:szCs w:val="18"/>
              </w:rPr>
              <w:t>, atendiendo lo establecido en la Ley 300 de 1996, la Ley 2068 de 2020, el Decreto 1074 de 2015, y demás decretos reglamentarios o normas que la adicionen o modifiquen.</w:t>
            </w:r>
          </w:p>
          <w:p w14:paraId="701A1F2A" w14:textId="77777777" w:rsidR="00632E47" w:rsidRPr="00632E47" w:rsidRDefault="00632E47" w:rsidP="004A0C10">
            <w:pPr>
              <w:pStyle w:val="Textoindependiente2"/>
              <w:rPr>
                <w:sz w:val="18"/>
                <w:szCs w:val="18"/>
              </w:rPr>
            </w:pPr>
          </w:p>
        </w:tc>
        <w:tc>
          <w:tcPr>
            <w:tcW w:w="524" w:type="pct"/>
            <w:tcMar>
              <w:top w:w="85" w:type="dxa"/>
              <w:bottom w:w="57" w:type="dxa"/>
            </w:tcMar>
            <w:vAlign w:val="center"/>
          </w:tcPr>
          <w:p w14:paraId="352A7968"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39805B08" w14:textId="77777777" w:rsidR="00632E47" w:rsidRPr="00632E47" w:rsidRDefault="00632E47" w:rsidP="004A0C10">
            <w:pPr>
              <w:adjustRightInd w:val="0"/>
              <w:jc w:val="both"/>
              <w:rPr>
                <w:rFonts w:ascii="Arial" w:hAnsi="Arial" w:cs="Arial"/>
                <w:bCs/>
                <w:sz w:val="18"/>
                <w:szCs w:val="18"/>
              </w:rPr>
            </w:pPr>
          </w:p>
        </w:tc>
      </w:tr>
      <w:tr w:rsidR="00632E47" w:rsidRPr="00632E47" w14:paraId="70E6D5A7" w14:textId="77777777" w:rsidTr="00632E47">
        <w:trPr>
          <w:trHeight w:val="704"/>
          <w:jc w:val="center"/>
        </w:trPr>
        <w:tc>
          <w:tcPr>
            <w:tcW w:w="335" w:type="pct"/>
            <w:vAlign w:val="center"/>
          </w:tcPr>
          <w:p w14:paraId="5058FEB5"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5</w:t>
            </w:r>
          </w:p>
        </w:tc>
        <w:tc>
          <w:tcPr>
            <w:tcW w:w="3635" w:type="pct"/>
            <w:tcMar>
              <w:top w:w="85" w:type="dxa"/>
              <w:bottom w:w="57" w:type="dxa"/>
            </w:tcMar>
            <w:vAlign w:val="center"/>
          </w:tcPr>
          <w:p w14:paraId="013050C1" w14:textId="77777777" w:rsidR="00632E47" w:rsidRPr="00632E47" w:rsidRDefault="00632E47" w:rsidP="004A0C10">
            <w:pPr>
              <w:jc w:val="both"/>
              <w:rPr>
                <w:rFonts w:ascii="Arial" w:hAnsi="Arial" w:cs="Arial"/>
                <w:sz w:val="18"/>
                <w:szCs w:val="18"/>
                <w:lang w:eastAsia="ar-SA"/>
              </w:rPr>
            </w:pPr>
            <w:r w:rsidRPr="00632E47">
              <w:rPr>
                <w:rFonts w:ascii="Arial" w:hAnsi="Arial" w:cs="Arial"/>
                <w:sz w:val="18"/>
                <w:szCs w:val="18"/>
                <w:lang w:eastAsia="ar-SA"/>
              </w:rPr>
              <w:t xml:space="preserve">Con la presente </w:t>
            </w:r>
            <w:r w:rsidRPr="00632E47">
              <w:rPr>
                <w:rFonts w:ascii="Arial" w:hAnsi="Arial" w:cs="Arial"/>
                <w:b/>
                <w:bCs/>
                <w:sz w:val="18"/>
                <w:szCs w:val="18"/>
                <w:u w:val="single"/>
                <w:lang w:eastAsia="ar-SA"/>
              </w:rPr>
              <w:t>el oferente certifica y el anexo firmado,</w:t>
            </w:r>
            <w:r w:rsidRPr="00632E47">
              <w:rPr>
                <w:rFonts w:ascii="Arial" w:hAnsi="Arial" w:cs="Arial"/>
                <w:sz w:val="18"/>
                <w:szCs w:val="18"/>
                <w:lang w:eastAsia="ar-SA"/>
              </w:rPr>
              <w:t xml:space="preserve"> que conoce clara y detalladamente cada una de las especificaciones técnicas de las diferentes actividades de los servicios a contratar, y que en tal sentido cuenta con la capacidad jurídica, administrativa, financiera, logística y operativa, para atender la totalidad de actividades solicitadas en las condiciones establecidas.</w:t>
            </w:r>
          </w:p>
          <w:p w14:paraId="3596BE47" w14:textId="77777777" w:rsidR="00632E47" w:rsidRPr="00632E47" w:rsidRDefault="00632E47" w:rsidP="004A0C10">
            <w:pPr>
              <w:jc w:val="both"/>
              <w:rPr>
                <w:rFonts w:ascii="Arial" w:hAnsi="Arial" w:cs="Arial"/>
                <w:sz w:val="18"/>
                <w:szCs w:val="18"/>
                <w:lang w:eastAsia="ar-SA"/>
              </w:rPr>
            </w:pPr>
          </w:p>
        </w:tc>
        <w:tc>
          <w:tcPr>
            <w:tcW w:w="524" w:type="pct"/>
            <w:tcMar>
              <w:top w:w="85" w:type="dxa"/>
              <w:bottom w:w="57" w:type="dxa"/>
            </w:tcMar>
            <w:vAlign w:val="center"/>
          </w:tcPr>
          <w:p w14:paraId="730E6C2E"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0B590378" w14:textId="77777777" w:rsidR="00632E47" w:rsidRPr="00632E47" w:rsidRDefault="00632E47" w:rsidP="004A0C10">
            <w:pPr>
              <w:adjustRightInd w:val="0"/>
              <w:jc w:val="both"/>
              <w:rPr>
                <w:rFonts w:ascii="Arial" w:hAnsi="Arial" w:cs="Arial"/>
                <w:bCs/>
                <w:sz w:val="18"/>
                <w:szCs w:val="18"/>
              </w:rPr>
            </w:pPr>
          </w:p>
        </w:tc>
      </w:tr>
      <w:tr w:rsidR="00632E47" w:rsidRPr="00632E47" w14:paraId="00C2CEDF" w14:textId="77777777" w:rsidTr="00632E47">
        <w:trPr>
          <w:trHeight w:val="580"/>
          <w:jc w:val="center"/>
        </w:trPr>
        <w:tc>
          <w:tcPr>
            <w:tcW w:w="335" w:type="pct"/>
            <w:vAlign w:val="center"/>
          </w:tcPr>
          <w:p w14:paraId="629F574F"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6</w:t>
            </w:r>
          </w:p>
        </w:tc>
        <w:tc>
          <w:tcPr>
            <w:tcW w:w="3635" w:type="pct"/>
            <w:tcMar>
              <w:top w:w="85" w:type="dxa"/>
              <w:bottom w:w="57" w:type="dxa"/>
            </w:tcMar>
            <w:vAlign w:val="center"/>
          </w:tcPr>
          <w:p w14:paraId="15E5646B" w14:textId="77777777" w:rsidR="00632E47" w:rsidRPr="00632E47" w:rsidRDefault="00632E47" w:rsidP="004A0C10">
            <w:pPr>
              <w:jc w:val="both"/>
              <w:rPr>
                <w:rFonts w:ascii="Arial" w:hAnsi="Arial" w:cs="Arial"/>
                <w:sz w:val="18"/>
                <w:szCs w:val="18"/>
                <w:lang w:eastAsia="ar-SA"/>
              </w:rPr>
            </w:pPr>
            <w:r w:rsidRPr="00632E47">
              <w:rPr>
                <w:rFonts w:ascii="Arial" w:hAnsi="Arial" w:cs="Arial"/>
                <w:sz w:val="18"/>
                <w:szCs w:val="18"/>
                <w:lang w:eastAsia="ar-SA"/>
              </w:rPr>
              <w:t xml:space="preserve">Con la presente </w:t>
            </w:r>
            <w:r w:rsidRPr="00632E47">
              <w:rPr>
                <w:rFonts w:ascii="Arial" w:hAnsi="Arial" w:cs="Arial"/>
                <w:b/>
                <w:bCs/>
                <w:sz w:val="18"/>
                <w:szCs w:val="18"/>
                <w:u w:val="single"/>
                <w:lang w:eastAsia="ar-SA"/>
              </w:rPr>
              <w:t xml:space="preserve">el oferente certifica y el anexo firmado, </w:t>
            </w:r>
            <w:r w:rsidRPr="00632E47">
              <w:rPr>
                <w:rFonts w:ascii="Arial" w:hAnsi="Arial" w:cs="Arial"/>
                <w:sz w:val="18"/>
                <w:szCs w:val="18"/>
                <w:lang w:eastAsia="ar-SA"/>
              </w:rPr>
              <w:t>que, en caso de ser seleccionado como futuro contratista, se obliga a mantener a la Policía Nacional libre de cualquier daño o perjuicio originado por reclamaciones de terceros y que se deriven de sus actuaciones o de las de sus subcontratistas o dependientes.</w:t>
            </w:r>
          </w:p>
          <w:p w14:paraId="1C4A13DF" w14:textId="77777777" w:rsidR="00632E47" w:rsidRPr="00632E47" w:rsidRDefault="00632E47" w:rsidP="004A0C10">
            <w:pPr>
              <w:jc w:val="both"/>
              <w:rPr>
                <w:rFonts w:ascii="Arial" w:hAnsi="Arial" w:cs="Arial"/>
                <w:sz w:val="18"/>
                <w:szCs w:val="18"/>
                <w:lang w:eastAsia="ar-SA"/>
              </w:rPr>
            </w:pPr>
          </w:p>
        </w:tc>
        <w:tc>
          <w:tcPr>
            <w:tcW w:w="524" w:type="pct"/>
            <w:tcMar>
              <w:top w:w="85" w:type="dxa"/>
              <w:bottom w:w="57" w:type="dxa"/>
            </w:tcMar>
            <w:vAlign w:val="center"/>
          </w:tcPr>
          <w:p w14:paraId="60E911ED"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6861889D" w14:textId="77777777" w:rsidR="00632E47" w:rsidRPr="00632E47" w:rsidRDefault="00632E47" w:rsidP="004A0C10">
            <w:pPr>
              <w:adjustRightInd w:val="0"/>
              <w:jc w:val="both"/>
              <w:rPr>
                <w:rFonts w:ascii="Arial" w:hAnsi="Arial" w:cs="Arial"/>
                <w:bCs/>
                <w:sz w:val="18"/>
                <w:szCs w:val="18"/>
              </w:rPr>
            </w:pPr>
          </w:p>
        </w:tc>
      </w:tr>
      <w:tr w:rsidR="00632E47" w:rsidRPr="00632E47" w14:paraId="3BCD0B64" w14:textId="77777777" w:rsidTr="00632E47">
        <w:trPr>
          <w:trHeight w:val="469"/>
          <w:jc w:val="center"/>
        </w:trPr>
        <w:tc>
          <w:tcPr>
            <w:tcW w:w="335" w:type="pct"/>
            <w:vAlign w:val="center"/>
          </w:tcPr>
          <w:p w14:paraId="4C8700B3"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7</w:t>
            </w:r>
          </w:p>
        </w:tc>
        <w:tc>
          <w:tcPr>
            <w:tcW w:w="3635" w:type="pct"/>
            <w:tcMar>
              <w:top w:w="85" w:type="dxa"/>
              <w:bottom w:w="57" w:type="dxa"/>
            </w:tcMar>
            <w:vAlign w:val="center"/>
          </w:tcPr>
          <w:p w14:paraId="7232BC00" w14:textId="77777777" w:rsidR="00632E47" w:rsidRPr="00632E47" w:rsidRDefault="00632E47" w:rsidP="004A0C10">
            <w:pPr>
              <w:jc w:val="both"/>
              <w:rPr>
                <w:rFonts w:ascii="Arial" w:hAnsi="Arial" w:cs="Arial"/>
                <w:sz w:val="18"/>
                <w:szCs w:val="18"/>
                <w:lang w:eastAsia="ar-SA"/>
              </w:rPr>
            </w:pPr>
            <w:r w:rsidRPr="00632E47">
              <w:rPr>
                <w:rFonts w:ascii="Arial" w:hAnsi="Arial" w:cs="Arial"/>
                <w:sz w:val="18"/>
                <w:szCs w:val="18"/>
                <w:lang w:eastAsia="ar-SA"/>
              </w:rPr>
              <w:t xml:space="preserve">Con la presente </w:t>
            </w:r>
            <w:r w:rsidRPr="00632E47">
              <w:rPr>
                <w:rFonts w:ascii="Arial" w:hAnsi="Arial" w:cs="Arial"/>
                <w:b/>
                <w:bCs/>
                <w:sz w:val="18"/>
                <w:szCs w:val="18"/>
                <w:u w:val="single"/>
                <w:lang w:eastAsia="ar-SA"/>
              </w:rPr>
              <w:t>el oferente se compromete y el anexo firmado</w:t>
            </w:r>
            <w:r w:rsidRPr="00632E47">
              <w:rPr>
                <w:rFonts w:ascii="Arial" w:hAnsi="Arial" w:cs="Arial"/>
                <w:b/>
                <w:bCs/>
                <w:sz w:val="18"/>
                <w:szCs w:val="18"/>
                <w:lang w:eastAsia="ar-SA"/>
              </w:rPr>
              <w:t xml:space="preserve">, </w:t>
            </w:r>
            <w:r w:rsidRPr="00632E47">
              <w:rPr>
                <w:rFonts w:ascii="Arial" w:hAnsi="Arial" w:cs="Arial"/>
                <w:sz w:val="18"/>
                <w:szCs w:val="18"/>
                <w:lang w:eastAsia="ar-SA"/>
              </w:rPr>
              <w:t>que todos los alimentos que suministrará dentro de la prestación del servicio durante la ejecución del contrato serán de excelente calidad y que se hace único y directo responsable por los perjuicios que llegaren a presentarse para la Institución y/o sus usuarios, derivados de malas prácticas o errores en la preparación, elaboración, empaque, distribución o servicio final de dichos alimentos, o por mala calidad de los insumos y materias primas en ellos utilizados.  En el mismo documento debe certificar que, en todo caso, aplicará los protocolos de la Norma Técnica Sectorial NTS-USNA 007: Norma sanitaria de manipulación de alimentos.</w:t>
            </w:r>
          </w:p>
          <w:p w14:paraId="1F6343AA" w14:textId="77777777" w:rsidR="00632E47" w:rsidRPr="00632E47" w:rsidRDefault="00632E47" w:rsidP="004A0C10">
            <w:pPr>
              <w:jc w:val="both"/>
              <w:rPr>
                <w:rFonts w:ascii="Arial" w:hAnsi="Arial" w:cs="Arial"/>
                <w:sz w:val="18"/>
                <w:szCs w:val="18"/>
                <w:lang w:eastAsia="ar-SA"/>
              </w:rPr>
            </w:pPr>
          </w:p>
        </w:tc>
        <w:tc>
          <w:tcPr>
            <w:tcW w:w="524" w:type="pct"/>
            <w:tcMar>
              <w:top w:w="85" w:type="dxa"/>
              <w:bottom w:w="57" w:type="dxa"/>
            </w:tcMar>
            <w:vAlign w:val="center"/>
          </w:tcPr>
          <w:p w14:paraId="3E278762"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0D817E0A" w14:textId="77777777" w:rsidR="00632E47" w:rsidRPr="00632E47" w:rsidRDefault="00632E47" w:rsidP="004A0C10">
            <w:pPr>
              <w:adjustRightInd w:val="0"/>
              <w:jc w:val="both"/>
              <w:rPr>
                <w:rFonts w:ascii="Arial" w:hAnsi="Arial" w:cs="Arial"/>
                <w:bCs/>
                <w:sz w:val="18"/>
                <w:szCs w:val="18"/>
              </w:rPr>
            </w:pPr>
          </w:p>
        </w:tc>
      </w:tr>
      <w:tr w:rsidR="00632E47" w:rsidRPr="00632E47" w14:paraId="2F8EE919" w14:textId="77777777" w:rsidTr="00632E47">
        <w:trPr>
          <w:trHeight w:val="510"/>
          <w:jc w:val="center"/>
        </w:trPr>
        <w:tc>
          <w:tcPr>
            <w:tcW w:w="335" w:type="pct"/>
            <w:vAlign w:val="center"/>
          </w:tcPr>
          <w:p w14:paraId="443AD94A"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8</w:t>
            </w:r>
          </w:p>
        </w:tc>
        <w:tc>
          <w:tcPr>
            <w:tcW w:w="3635" w:type="pct"/>
            <w:tcMar>
              <w:top w:w="85" w:type="dxa"/>
              <w:bottom w:w="57" w:type="dxa"/>
            </w:tcMar>
            <w:vAlign w:val="center"/>
          </w:tcPr>
          <w:p w14:paraId="20AEBD2F" w14:textId="77777777" w:rsidR="00632E47" w:rsidRPr="00632E47" w:rsidRDefault="00632E47" w:rsidP="004A0C10">
            <w:pPr>
              <w:kinsoku w:val="0"/>
              <w:overflowPunct w:val="0"/>
              <w:jc w:val="both"/>
              <w:rPr>
                <w:rFonts w:ascii="Arial" w:hAnsi="Arial" w:cs="Arial"/>
                <w:sz w:val="18"/>
                <w:szCs w:val="18"/>
              </w:rPr>
            </w:pPr>
            <w:r w:rsidRPr="00632E47">
              <w:rPr>
                <w:rFonts w:ascii="Arial" w:hAnsi="Arial" w:cs="Arial"/>
                <w:sz w:val="18"/>
                <w:szCs w:val="18"/>
                <w:lang w:eastAsia="ar-SA"/>
              </w:rPr>
              <w:t xml:space="preserve">Con la presente </w:t>
            </w:r>
            <w:r w:rsidRPr="00632E47">
              <w:rPr>
                <w:rFonts w:ascii="Arial" w:hAnsi="Arial" w:cs="Arial"/>
                <w:b/>
                <w:bCs/>
                <w:sz w:val="18"/>
                <w:szCs w:val="18"/>
                <w:u w:val="single"/>
                <w:lang w:eastAsia="ar-SA"/>
              </w:rPr>
              <w:t>el oferente certifica y el anexo firmado</w:t>
            </w:r>
            <w:r w:rsidRPr="00632E47">
              <w:rPr>
                <w:rFonts w:ascii="Arial" w:hAnsi="Arial" w:cs="Arial"/>
                <w:b/>
                <w:bCs/>
                <w:sz w:val="18"/>
                <w:szCs w:val="18"/>
                <w:lang w:eastAsia="ar-SA"/>
              </w:rPr>
              <w:t xml:space="preserve">, </w:t>
            </w:r>
            <w:r w:rsidRPr="00632E47">
              <w:rPr>
                <w:rFonts w:ascii="Arial" w:hAnsi="Arial" w:cs="Arial"/>
                <w:sz w:val="18"/>
                <w:szCs w:val="18"/>
              </w:rPr>
              <w:t xml:space="preserve">que cumple y cumplirá con los protocolos legales vigentes en materia ambiental, enfatizando su compromiso de recoger, transportar y realizar la disposición final de los residuos o desechos resultantes de la prestación del servicio, conforme lo establecen dichos protocolos. </w:t>
            </w:r>
          </w:p>
        </w:tc>
        <w:tc>
          <w:tcPr>
            <w:tcW w:w="524" w:type="pct"/>
            <w:tcMar>
              <w:top w:w="85" w:type="dxa"/>
              <w:bottom w:w="57" w:type="dxa"/>
            </w:tcMar>
            <w:vAlign w:val="center"/>
          </w:tcPr>
          <w:p w14:paraId="6A9C6A9F"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0DB33898" w14:textId="77777777" w:rsidR="00632E47" w:rsidRPr="00632E47" w:rsidRDefault="00632E47" w:rsidP="004A0C10">
            <w:pPr>
              <w:adjustRightInd w:val="0"/>
              <w:jc w:val="both"/>
              <w:rPr>
                <w:rFonts w:ascii="Arial" w:hAnsi="Arial" w:cs="Arial"/>
                <w:bCs/>
                <w:sz w:val="18"/>
                <w:szCs w:val="18"/>
              </w:rPr>
            </w:pPr>
          </w:p>
        </w:tc>
      </w:tr>
      <w:tr w:rsidR="00632E47" w:rsidRPr="00632E47" w14:paraId="6BACA9CF" w14:textId="77777777" w:rsidTr="00632E47">
        <w:trPr>
          <w:trHeight w:val="397"/>
          <w:jc w:val="center"/>
        </w:trPr>
        <w:tc>
          <w:tcPr>
            <w:tcW w:w="335" w:type="pct"/>
            <w:vAlign w:val="center"/>
          </w:tcPr>
          <w:p w14:paraId="189141AC"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9</w:t>
            </w:r>
          </w:p>
        </w:tc>
        <w:tc>
          <w:tcPr>
            <w:tcW w:w="3635" w:type="pct"/>
            <w:tcMar>
              <w:top w:w="85" w:type="dxa"/>
              <w:bottom w:w="57" w:type="dxa"/>
            </w:tcMar>
            <w:vAlign w:val="center"/>
          </w:tcPr>
          <w:p w14:paraId="179111F1" w14:textId="77777777" w:rsidR="00632E47" w:rsidRPr="00632E47" w:rsidRDefault="00632E47" w:rsidP="004A0C10">
            <w:pPr>
              <w:jc w:val="both"/>
              <w:rPr>
                <w:rFonts w:ascii="Arial" w:hAnsi="Arial" w:cs="Arial"/>
                <w:sz w:val="18"/>
                <w:szCs w:val="18"/>
                <w:lang w:eastAsia="ar-SA"/>
              </w:rPr>
            </w:pPr>
            <w:r w:rsidRPr="00632E47">
              <w:rPr>
                <w:rFonts w:ascii="Arial" w:hAnsi="Arial" w:cs="Arial"/>
                <w:sz w:val="18"/>
                <w:szCs w:val="18"/>
                <w:lang w:eastAsia="ar-SA"/>
              </w:rPr>
              <w:t xml:space="preserve">Con la presente </w:t>
            </w:r>
            <w:r w:rsidRPr="00632E47">
              <w:rPr>
                <w:rFonts w:ascii="Arial" w:hAnsi="Arial" w:cs="Arial"/>
                <w:b/>
                <w:bCs/>
                <w:sz w:val="18"/>
                <w:szCs w:val="18"/>
                <w:u w:val="single"/>
                <w:lang w:eastAsia="ar-SA"/>
              </w:rPr>
              <w:t>el oferente se compromete y el anexo firmado</w:t>
            </w:r>
            <w:r w:rsidRPr="00632E47">
              <w:rPr>
                <w:rFonts w:ascii="Arial" w:hAnsi="Arial" w:cs="Arial"/>
                <w:b/>
                <w:bCs/>
                <w:sz w:val="18"/>
                <w:szCs w:val="18"/>
                <w:lang w:eastAsia="ar-SA"/>
              </w:rPr>
              <w:t xml:space="preserve">, </w:t>
            </w:r>
            <w:r w:rsidRPr="00632E47">
              <w:rPr>
                <w:rFonts w:ascii="Arial" w:hAnsi="Arial" w:cs="Arial"/>
                <w:sz w:val="18"/>
                <w:szCs w:val="18"/>
              </w:rPr>
              <w:t xml:space="preserve">que, en caso de cambios en el cronograma de ejecución de las actividades programadas, estará sujeto y disponible a realizar las modificaciones pertinentes y a atender el desarrollo de las actividades en cualquier día la semana (incluyendo festivos) y con variedad de </w:t>
            </w:r>
            <w:r w:rsidRPr="00632E47">
              <w:rPr>
                <w:rFonts w:ascii="Arial" w:hAnsi="Arial" w:cs="Arial"/>
                <w:sz w:val="18"/>
                <w:szCs w:val="18"/>
              </w:rPr>
              <w:lastRenderedPageBreak/>
              <w:t xml:space="preserve">establecimientos que cumplan con las condiciones establecidas, para dar diferentes alternativas </w:t>
            </w:r>
            <w:r w:rsidRPr="00632E47">
              <w:rPr>
                <w:rFonts w:ascii="Arial" w:hAnsi="Arial" w:cs="Arial"/>
                <w:bCs/>
                <w:sz w:val="18"/>
                <w:szCs w:val="18"/>
                <w:lang w:eastAsia="es-CO"/>
              </w:rPr>
              <w:t xml:space="preserve">según corresponda </w:t>
            </w:r>
            <w:r w:rsidRPr="00632E47">
              <w:rPr>
                <w:rFonts w:ascii="Arial" w:hAnsi="Arial" w:cs="Arial"/>
                <w:sz w:val="18"/>
                <w:szCs w:val="18"/>
                <w:lang w:eastAsia="ar-SA"/>
              </w:rPr>
              <w:t>a cada lote.</w:t>
            </w:r>
          </w:p>
          <w:p w14:paraId="336A15B4" w14:textId="77777777" w:rsidR="00632E47" w:rsidRPr="00632E47" w:rsidRDefault="00632E47" w:rsidP="004A0C10">
            <w:pPr>
              <w:jc w:val="both"/>
              <w:rPr>
                <w:rFonts w:ascii="Arial" w:hAnsi="Arial" w:cs="Arial"/>
                <w:sz w:val="18"/>
                <w:szCs w:val="18"/>
              </w:rPr>
            </w:pPr>
          </w:p>
        </w:tc>
        <w:tc>
          <w:tcPr>
            <w:tcW w:w="524" w:type="pct"/>
            <w:tcMar>
              <w:top w:w="85" w:type="dxa"/>
              <w:bottom w:w="57" w:type="dxa"/>
            </w:tcMar>
            <w:vAlign w:val="center"/>
          </w:tcPr>
          <w:p w14:paraId="07CF7B5A"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3DBBE0D2" w14:textId="77777777" w:rsidR="00632E47" w:rsidRPr="00632E47" w:rsidRDefault="00632E47" w:rsidP="004A0C10">
            <w:pPr>
              <w:adjustRightInd w:val="0"/>
              <w:jc w:val="both"/>
              <w:rPr>
                <w:rFonts w:ascii="Arial" w:hAnsi="Arial" w:cs="Arial"/>
                <w:bCs/>
                <w:sz w:val="18"/>
                <w:szCs w:val="18"/>
              </w:rPr>
            </w:pPr>
          </w:p>
        </w:tc>
      </w:tr>
      <w:tr w:rsidR="00632E47" w:rsidRPr="00632E47" w14:paraId="333B9FA6" w14:textId="77777777" w:rsidTr="00632E47">
        <w:trPr>
          <w:trHeight w:val="1958"/>
          <w:jc w:val="center"/>
        </w:trPr>
        <w:tc>
          <w:tcPr>
            <w:tcW w:w="335" w:type="pct"/>
            <w:vAlign w:val="center"/>
          </w:tcPr>
          <w:p w14:paraId="59FB5C04"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10</w:t>
            </w:r>
          </w:p>
        </w:tc>
        <w:tc>
          <w:tcPr>
            <w:tcW w:w="3635" w:type="pct"/>
            <w:tcMar>
              <w:top w:w="85" w:type="dxa"/>
              <w:bottom w:w="57" w:type="dxa"/>
            </w:tcMar>
            <w:vAlign w:val="center"/>
          </w:tcPr>
          <w:p w14:paraId="1B05DBFF" w14:textId="77777777" w:rsidR="00632E47" w:rsidRPr="00632E47" w:rsidRDefault="00632E47" w:rsidP="004A0C10">
            <w:pPr>
              <w:pStyle w:val="Prrafodelista"/>
              <w:ind w:left="0"/>
              <w:jc w:val="both"/>
              <w:rPr>
                <w:rFonts w:ascii="Arial" w:hAnsi="Arial" w:cs="Arial"/>
                <w:sz w:val="18"/>
                <w:szCs w:val="18"/>
              </w:rPr>
            </w:pPr>
            <w:r w:rsidRPr="00632E47">
              <w:rPr>
                <w:rFonts w:ascii="Arial" w:hAnsi="Arial" w:cs="Arial"/>
                <w:bCs/>
                <w:sz w:val="18"/>
                <w:szCs w:val="18"/>
              </w:rPr>
              <w:t>Con la presente</w:t>
            </w:r>
            <w:r w:rsidRPr="00632E47">
              <w:rPr>
                <w:rFonts w:ascii="Arial" w:hAnsi="Arial" w:cs="Arial"/>
                <w:b/>
                <w:sz w:val="18"/>
                <w:szCs w:val="18"/>
              </w:rPr>
              <w:t xml:space="preserve"> </w:t>
            </w:r>
            <w:r w:rsidRPr="00632E47">
              <w:rPr>
                <w:rFonts w:ascii="Arial" w:hAnsi="Arial" w:cs="Arial"/>
                <w:b/>
                <w:sz w:val="18"/>
                <w:szCs w:val="18"/>
                <w:u w:val="single"/>
              </w:rPr>
              <w:t>el oferente certifica,</w:t>
            </w:r>
            <w:r w:rsidRPr="00632E47">
              <w:rPr>
                <w:rFonts w:ascii="Arial" w:hAnsi="Arial" w:cs="Arial"/>
                <w:b/>
                <w:sz w:val="18"/>
                <w:szCs w:val="18"/>
              </w:rPr>
              <w:t xml:space="preserve"> </w:t>
            </w:r>
            <w:r w:rsidRPr="00632E47">
              <w:rPr>
                <w:rFonts w:ascii="Arial" w:hAnsi="Arial" w:cs="Arial"/>
                <w:bCs/>
                <w:sz w:val="18"/>
                <w:szCs w:val="18"/>
              </w:rPr>
              <w:t>que</w:t>
            </w:r>
            <w:r w:rsidRPr="00632E47">
              <w:rPr>
                <w:rFonts w:ascii="Arial" w:hAnsi="Arial" w:cs="Arial"/>
                <w:sz w:val="18"/>
                <w:szCs w:val="18"/>
              </w:rPr>
              <w:t xml:space="preserve"> conoce todas y cada una de las actividades que componen el servicio a contratar, y para su desarrollo deberá contar con una </w:t>
            </w:r>
            <w:r w:rsidRPr="00632E47">
              <w:rPr>
                <w:rFonts w:ascii="Arial" w:hAnsi="Arial" w:cs="Arial"/>
                <w:b/>
                <w:sz w:val="18"/>
                <w:szCs w:val="18"/>
              </w:rPr>
              <w:t xml:space="preserve">aprobación previa, escrita, por parte del respectivo supervisor </w:t>
            </w:r>
            <w:r w:rsidRPr="00632E47">
              <w:rPr>
                <w:rFonts w:ascii="Arial" w:hAnsi="Arial" w:cs="Arial"/>
                <w:sz w:val="18"/>
                <w:szCs w:val="18"/>
              </w:rPr>
              <w:t>(según el lote que corresponda), resultado de un breve proceso de verificación de la planeación del contrato, donde se confirmarán fechas, horas, lugares, logística, asistentes, materiales, alimentos, etc., en procura de mitigar al máximo los riesgos de controversias e inconformismos entre Contratante – Contratista y/o Usuario final del servicio – Personal ejecutor de la actividad.</w:t>
            </w:r>
          </w:p>
          <w:p w14:paraId="4AD5979C" w14:textId="77777777" w:rsidR="00632E47" w:rsidRPr="00632E47" w:rsidRDefault="00632E47" w:rsidP="004A0C10">
            <w:pPr>
              <w:pStyle w:val="Prrafodelista"/>
              <w:ind w:left="0"/>
              <w:jc w:val="both"/>
              <w:rPr>
                <w:rFonts w:ascii="Arial" w:hAnsi="Arial" w:cs="Arial"/>
                <w:sz w:val="18"/>
                <w:szCs w:val="18"/>
              </w:rPr>
            </w:pPr>
          </w:p>
          <w:p w14:paraId="7F260A91" w14:textId="77777777" w:rsidR="00632E47" w:rsidRPr="00632E47" w:rsidRDefault="00632E47" w:rsidP="004A0C10">
            <w:pPr>
              <w:pStyle w:val="Prrafodelista"/>
              <w:ind w:left="0"/>
              <w:jc w:val="both"/>
              <w:rPr>
                <w:rFonts w:ascii="Arial" w:hAnsi="Arial" w:cs="Arial"/>
                <w:sz w:val="18"/>
                <w:szCs w:val="18"/>
              </w:rPr>
            </w:pPr>
            <w:r w:rsidRPr="00632E47">
              <w:rPr>
                <w:rFonts w:ascii="Arial" w:hAnsi="Arial" w:cs="Arial"/>
                <w:sz w:val="18"/>
                <w:szCs w:val="18"/>
              </w:rPr>
              <w:t>En este sentido, el oferente se compromete a cumplir cabalmente esta condición técnica.</w:t>
            </w:r>
          </w:p>
          <w:p w14:paraId="71706724" w14:textId="77777777" w:rsidR="00632E47" w:rsidRPr="00632E47" w:rsidRDefault="00632E47" w:rsidP="004A0C10">
            <w:pPr>
              <w:pStyle w:val="Prrafodelista"/>
              <w:ind w:left="0"/>
              <w:jc w:val="both"/>
              <w:rPr>
                <w:rFonts w:ascii="Arial" w:hAnsi="Arial" w:cs="Arial"/>
                <w:sz w:val="18"/>
                <w:szCs w:val="18"/>
              </w:rPr>
            </w:pPr>
          </w:p>
        </w:tc>
        <w:tc>
          <w:tcPr>
            <w:tcW w:w="524" w:type="pct"/>
            <w:tcMar>
              <w:top w:w="85" w:type="dxa"/>
              <w:bottom w:w="57" w:type="dxa"/>
            </w:tcMar>
            <w:vAlign w:val="center"/>
          </w:tcPr>
          <w:p w14:paraId="0031C3B2"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102D41A2" w14:textId="77777777" w:rsidR="00632E47" w:rsidRPr="00632E47" w:rsidRDefault="00632E47" w:rsidP="004A0C10">
            <w:pPr>
              <w:adjustRightInd w:val="0"/>
              <w:jc w:val="both"/>
              <w:rPr>
                <w:rFonts w:ascii="Arial" w:hAnsi="Arial" w:cs="Arial"/>
                <w:bCs/>
                <w:sz w:val="18"/>
                <w:szCs w:val="18"/>
              </w:rPr>
            </w:pPr>
          </w:p>
        </w:tc>
      </w:tr>
      <w:tr w:rsidR="00632E47" w:rsidRPr="00632E47" w14:paraId="349A3651" w14:textId="77777777" w:rsidTr="00632E47">
        <w:trPr>
          <w:trHeight w:val="1320"/>
          <w:jc w:val="center"/>
        </w:trPr>
        <w:tc>
          <w:tcPr>
            <w:tcW w:w="335" w:type="pct"/>
            <w:vAlign w:val="center"/>
          </w:tcPr>
          <w:p w14:paraId="11686334"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11</w:t>
            </w:r>
          </w:p>
        </w:tc>
        <w:tc>
          <w:tcPr>
            <w:tcW w:w="3635" w:type="pct"/>
            <w:tcMar>
              <w:top w:w="85" w:type="dxa"/>
              <w:bottom w:w="57" w:type="dxa"/>
            </w:tcMar>
            <w:vAlign w:val="center"/>
          </w:tcPr>
          <w:p w14:paraId="6CB27AE9" w14:textId="77777777" w:rsidR="00632E47" w:rsidRPr="00632E47" w:rsidRDefault="00632E47" w:rsidP="004A0C10">
            <w:pPr>
              <w:jc w:val="both"/>
              <w:rPr>
                <w:rFonts w:ascii="Arial" w:hAnsi="Arial" w:cs="Arial"/>
                <w:bCs/>
                <w:sz w:val="18"/>
                <w:szCs w:val="18"/>
              </w:rPr>
            </w:pPr>
            <w:r w:rsidRPr="00632E47">
              <w:rPr>
                <w:rFonts w:ascii="Arial" w:hAnsi="Arial" w:cs="Arial"/>
                <w:b/>
                <w:sz w:val="18"/>
                <w:szCs w:val="18"/>
              </w:rPr>
              <w:t xml:space="preserve">SISTEMA DE GESTIÓN DE SEGURIDAD Y SALUD EN EL TRABAJO – SGSST: </w:t>
            </w:r>
            <w:r w:rsidRPr="00632E47">
              <w:rPr>
                <w:rFonts w:ascii="Arial" w:hAnsi="Arial" w:cs="Arial"/>
                <w:bCs/>
                <w:sz w:val="18"/>
                <w:szCs w:val="18"/>
              </w:rPr>
              <w:t>El proponente deberá cumplir con lo señalado en el Capítulo 6, del Decreto 1072 de 2015 “Por medio del cual se expide el Decreto Único Reglamentario del Sector Trabajo”, estableciendo en su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16221F41" w14:textId="77777777" w:rsidR="00632E47" w:rsidRPr="00632E47" w:rsidRDefault="00632E47" w:rsidP="004A0C10">
            <w:pPr>
              <w:jc w:val="both"/>
              <w:rPr>
                <w:rFonts w:ascii="Arial" w:hAnsi="Arial" w:cs="Arial"/>
                <w:bCs/>
                <w:sz w:val="18"/>
                <w:szCs w:val="18"/>
              </w:rPr>
            </w:pPr>
          </w:p>
          <w:p w14:paraId="3615B597" w14:textId="77777777" w:rsidR="00632E47" w:rsidRPr="00632E47" w:rsidRDefault="00632E47" w:rsidP="004A0C10">
            <w:pPr>
              <w:jc w:val="both"/>
              <w:rPr>
                <w:rFonts w:ascii="Arial" w:hAnsi="Arial" w:cs="Arial"/>
                <w:bCs/>
                <w:sz w:val="18"/>
                <w:szCs w:val="18"/>
              </w:rPr>
            </w:pPr>
            <w:r w:rsidRPr="00632E47">
              <w:rPr>
                <w:rFonts w:ascii="Arial" w:hAnsi="Arial" w:cs="Arial"/>
                <w:bCs/>
                <w:sz w:val="18"/>
                <w:szCs w:val="18"/>
              </w:rPr>
              <w:t>De igual forma, el oferente deberá dar cumplimiento con lo establecido en la Resolución 0312 del 13/02/2019, “Por la cual se definen los Estándares Mínimos del Sistema de Gestión de la Seguridad y Salud en el Trabajo SG-SST” estableciendo en su Artículo 2. Campo de aplicación. La presente Resolución se aplica a los empleadores públicos y privados, a los contratantes de personal bajo modalidad de contrato civil, comercial o administrativo, a los trabajadores dependientes e independientes, a las organizaciones de economía solidaria y del sector cooperativo, a las agremiaciones o asociaciones que afilian trabajadores independientes al Sistema de Seguridad Social Integral, a las empresas de servicios temporales, a los estudiantes afiliados al Sistema General de Riesgos Laborales y los trabajadores en misión; a las administradoras de riesgos laborales; a la Policía Nacional en lo que corresponde a su personal no uniformado y al personal civil de las Fuerzas Militares; quienes deben implementar los Estándares Mínimos del Sistema de Gestión de SST en el marco del Sistema de Garantía de Calidad del Sistema General de Riesgos Laborales</w:t>
            </w:r>
          </w:p>
          <w:p w14:paraId="79E42570" w14:textId="77777777" w:rsidR="00632E47" w:rsidRPr="00632E47" w:rsidRDefault="00632E47" w:rsidP="004A0C10">
            <w:pPr>
              <w:jc w:val="both"/>
              <w:rPr>
                <w:rFonts w:ascii="Arial" w:hAnsi="Arial" w:cs="Arial"/>
                <w:bCs/>
                <w:sz w:val="18"/>
                <w:szCs w:val="18"/>
              </w:rPr>
            </w:pPr>
          </w:p>
          <w:p w14:paraId="407D33BF" w14:textId="77777777" w:rsidR="00632E47" w:rsidRPr="00632E47" w:rsidRDefault="00632E47" w:rsidP="004A0C10">
            <w:pPr>
              <w:jc w:val="both"/>
              <w:rPr>
                <w:rFonts w:ascii="Arial" w:hAnsi="Arial" w:cs="Arial"/>
                <w:sz w:val="18"/>
                <w:szCs w:val="18"/>
              </w:rPr>
            </w:pPr>
            <w:r w:rsidRPr="00632E47">
              <w:rPr>
                <w:rFonts w:ascii="Arial" w:hAnsi="Arial" w:cs="Arial"/>
                <w:bCs/>
                <w:sz w:val="18"/>
                <w:szCs w:val="18"/>
              </w:rPr>
              <w:t>Finalmente, el contratista deberá tener en cuenta la normatividad vigente Colombiana, de acuerdo a la actividad económica que desempeñen entre los cuales se encuentra Ley 1562 de 2012, Decreto 1295 de 1994, Decreto 723 de 2013, Resolución 2346 de 2007, Resolución 1401 de 2007, Resolución 777 de 2021, entre otras en las que aplique.</w:t>
            </w:r>
          </w:p>
        </w:tc>
        <w:tc>
          <w:tcPr>
            <w:tcW w:w="524" w:type="pct"/>
            <w:tcMar>
              <w:top w:w="85" w:type="dxa"/>
              <w:bottom w:w="57" w:type="dxa"/>
            </w:tcMar>
            <w:vAlign w:val="center"/>
          </w:tcPr>
          <w:p w14:paraId="1E36FC2F"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3E7549BA" w14:textId="77777777" w:rsidR="00632E47" w:rsidRPr="00632E47" w:rsidRDefault="00632E47" w:rsidP="004A0C10">
            <w:pPr>
              <w:adjustRightInd w:val="0"/>
              <w:jc w:val="both"/>
              <w:rPr>
                <w:rFonts w:ascii="Arial" w:hAnsi="Arial" w:cs="Arial"/>
                <w:bCs/>
                <w:sz w:val="18"/>
                <w:szCs w:val="18"/>
              </w:rPr>
            </w:pPr>
          </w:p>
        </w:tc>
      </w:tr>
      <w:tr w:rsidR="00632E47" w:rsidRPr="00632E47" w14:paraId="4D645FD1" w14:textId="77777777" w:rsidTr="00632E47">
        <w:trPr>
          <w:trHeight w:val="706"/>
          <w:jc w:val="center"/>
        </w:trPr>
        <w:tc>
          <w:tcPr>
            <w:tcW w:w="335" w:type="pct"/>
            <w:vAlign w:val="center"/>
          </w:tcPr>
          <w:p w14:paraId="1B22A1C9"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12</w:t>
            </w:r>
          </w:p>
        </w:tc>
        <w:tc>
          <w:tcPr>
            <w:tcW w:w="3635" w:type="pct"/>
            <w:tcMar>
              <w:top w:w="85" w:type="dxa"/>
              <w:bottom w:w="57" w:type="dxa"/>
            </w:tcMar>
            <w:vAlign w:val="center"/>
          </w:tcPr>
          <w:p w14:paraId="1AA56620" w14:textId="77777777" w:rsidR="00632E47" w:rsidRDefault="00632E47" w:rsidP="004A0C10">
            <w:pPr>
              <w:jc w:val="both"/>
              <w:rPr>
                <w:rFonts w:ascii="Arial" w:hAnsi="Arial" w:cs="Arial"/>
                <w:bCs/>
                <w:sz w:val="18"/>
                <w:szCs w:val="18"/>
              </w:rPr>
            </w:pPr>
            <w:r w:rsidRPr="00632E47">
              <w:rPr>
                <w:rFonts w:ascii="Arial" w:hAnsi="Arial" w:cs="Arial"/>
                <w:bCs/>
                <w:sz w:val="18"/>
                <w:szCs w:val="18"/>
              </w:rPr>
              <w:t>El oferente deberá presentar con su oferta, el certificado de los estándares mínimos reportados en la plataforma del ministerio de trabajo, de conformidad con lo establecido en la Resolución 0312 del 13/02/2019. (la certificación de los resultados deberá ser la expedida por el ministerio de trabajo).</w:t>
            </w:r>
          </w:p>
          <w:p w14:paraId="7CA355E9" w14:textId="77777777" w:rsidR="00091566" w:rsidRDefault="00091566" w:rsidP="004A0C10">
            <w:pPr>
              <w:jc w:val="both"/>
              <w:rPr>
                <w:rFonts w:ascii="Arial" w:hAnsi="Arial" w:cs="Arial"/>
                <w:bCs/>
                <w:sz w:val="18"/>
                <w:szCs w:val="18"/>
              </w:rPr>
            </w:pPr>
          </w:p>
          <w:p w14:paraId="73BAC7E3" w14:textId="47697B6C" w:rsidR="00091566" w:rsidRPr="00632E47" w:rsidRDefault="00091566" w:rsidP="004A0C10">
            <w:pPr>
              <w:jc w:val="both"/>
              <w:rPr>
                <w:rFonts w:ascii="Arial" w:hAnsi="Arial" w:cs="Arial"/>
                <w:bCs/>
                <w:sz w:val="18"/>
                <w:szCs w:val="18"/>
              </w:rPr>
            </w:pPr>
            <w:r w:rsidRPr="00091566">
              <w:rPr>
                <w:rFonts w:ascii="Arial" w:hAnsi="Arial" w:cs="Arial"/>
                <w:bCs/>
                <w:sz w:val="18"/>
                <w:szCs w:val="18"/>
              </w:rPr>
              <w:t xml:space="preserve">Nota: </w:t>
            </w:r>
            <w:r>
              <w:rPr>
                <w:rFonts w:ascii="Arial" w:hAnsi="Arial" w:cs="Arial"/>
                <w:bCs/>
                <w:sz w:val="18"/>
                <w:szCs w:val="18"/>
              </w:rPr>
              <w:t xml:space="preserve">En el caso de </w:t>
            </w:r>
            <w:r w:rsidRPr="00091566">
              <w:rPr>
                <w:rFonts w:ascii="Arial" w:hAnsi="Arial" w:cs="Arial"/>
                <w:bCs/>
                <w:sz w:val="18"/>
                <w:szCs w:val="18"/>
              </w:rPr>
              <w:t>consorcio o unión temporal cada uno de sus integrantes</w:t>
            </w:r>
            <w:r>
              <w:rPr>
                <w:rFonts w:ascii="Arial" w:hAnsi="Arial" w:cs="Arial"/>
                <w:bCs/>
                <w:sz w:val="18"/>
                <w:szCs w:val="18"/>
              </w:rPr>
              <w:t xml:space="preserve"> deben aportar la certificación en comento. </w:t>
            </w:r>
          </w:p>
          <w:p w14:paraId="564BA5C0" w14:textId="77777777" w:rsidR="00632E47" w:rsidRPr="00632E47" w:rsidRDefault="00632E47" w:rsidP="004A0C10">
            <w:pPr>
              <w:jc w:val="both"/>
              <w:rPr>
                <w:rFonts w:ascii="Arial" w:hAnsi="Arial" w:cs="Arial"/>
                <w:bCs/>
                <w:sz w:val="18"/>
                <w:szCs w:val="18"/>
              </w:rPr>
            </w:pPr>
          </w:p>
        </w:tc>
        <w:tc>
          <w:tcPr>
            <w:tcW w:w="524" w:type="pct"/>
            <w:tcMar>
              <w:top w:w="85" w:type="dxa"/>
              <w:bottom w:w="57" w:type="dxa"/>
            </w:tcMar>
            <w:vAlign w:val="center"/>
          </w:tcPr>
          <w:p w14:paraId="2F22A592"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5F369E51" w14:textId="77777777" w:rsidR="00632E47" w:rsidRPr="00632E47" w:rsidRDefault="00632E47" w:rsidP="004A0C10">
            <w:pPr>
              <w:adjustRightInd w:val="0"/>
              <w:jc w:val="both"/>
              <w:rPr>
                <w:rFonts w:ascii="Arial" w:hAnsi="Arial" w:cs="Arial"/>
                <w:bCs/>
                <w:sz w:val="18"/>
                <w:szCs w:val="18"/>
              </w:rPr>
            </w:pPr>
          </w:p>
        </w:tc>
      </w:tr>
      <w:tr w:rsidR="00632E47" w:rsidRPr="00632E47" w14:paraId="6FE172C7" w14:textId="77777777" w:rsidTr="00632E47">
        <w:trPr>
          <w:trHeight w:val="1036"/>
          <w:jc w:val="center"/>
        </w:trPr>
        <w:tc>
          <w:tcPr>
            <w:tcW w:w="335" w:type="pct"/>
            <w:vAlign w:val="center"/>
          </w:tcPr>
          <w:p w14:paraId="1EBCBF54"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lastRenderedPageBreak/>
              <w:t>13</w:t>
            </w:r>
          </w:p>
        </w:tc>
        <w:tc>
          <w:tcPr>
            <w:tcW w:w="3635" w:type="pct"/>
            <w:tcMar>
              <w:top w:w="85" w:type="dxa"/>
              <w:bottom w:w="57" w:type="dxa"/>
            </w:tcMar>
            <w:vAlign w:val="center"/>
          </w:tcPr>
          <w:p w14:paraId="4A04AA4B" w14:textId="77777777" w:rsidR="00632E47" w:rsidRPr="00632E47" w:rsidRDefault="00632E47" w:rsidP="004A0C10">
            <w:pPr>
              <w:autoSpaceDE w:val="0"/>
              <w:autoSpaceDN w:val="0"/>
              <w:adjustRightInd w:val="0"/>
              <w:jc w:val="both"/>
              <w:rPr>
                <w:rFonts w:ascii="Arial" w:hAnsi="Arial" w:cs="Arial"/>
                <w:sz w:val="18"/>
                <w:szCs w:val="18"/>
              </w:rPr>
            </w:pPr>
            <w:r w:rsidRPr="00632E47">
              <w:rPr>
                <w:rFonts w:ascii="Arial" w:hAnsi="Arial" w:cs="Arial"/>
                <w:bCs/>
                <w:sz w:val="18"/>
                <w:szCs w:val="18"/>
              </w:rPr>
              <w:t>Con la presente</w:t>
            </w:r>
            <w:r w:rsidRPr="00632E47">
              <w:rPr>
                <w:rFonts w:ascii="Arial" w:hAnsi="Arial" w:cs="Arial"/>
                <w:b/>
                <w:sz w:val="18"/>
                <w:szCs w:val="18"/>
              </w:rPr>
              <w:t xml:space="preserve"> </w:t>
            </w:r>
            <w:r w:rsidRPr="00632E47">
              <w:rPr>
                <w:rFonts w:ascii="Arial" w:hAnsi="Arial" w:cs="Arial"/>
                <w:b/>
                <w:sz w:val="18"/>
                <w:szCs w:val="18"/>
                <w:u w:val="single"/>
              </w:rPr>
              <w:t>el oferente certifica y el anexo firmado</w:t>
            </w:r>
            <w:r w:rsidRPr="00632E47">
              <w:rPr>
                <w:rFonts w:ascii="Arial" w:hAnsi="Arial" w:cs="Arial"/>
                <w:sz w:val="18"/>
                <w:szCs w:val="18"/>
              </w:rPr>
              <w:t>,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p w14:paraId="3005E29A" w14:textId="77777777" w:rsidR="00632E47" w:rsidRPr="00632E47" w:rsidRDefault="00632E47" w:rsidP="004A0C10">
            <w:pPr>
              <w:autoSpaceDE w:val="0"/>
              <w:autoSpaceDN w:val="0"/>
              <w:adjustRightInd w:val="0"/>
              <w:jc w:val="both"/>
              <w:rPr>
                <w:rFonts w:ascii="Arial" w:hAnsi="Arial" w:cs="Arial"/>
                <w:sz w:val="18"/>
                <w:szCs w:val="18"/>
              </w:rPr>
            </w:pPr>
          </w:p>
        </w:tc>
        <w:tc>
          <w:tcPr>
            <w:tcW w:w="524" w:type="pct"/>
            <w:tcMar>
              <w:top w:w="85" w:type="dxa"/>
              <w:bottom w:w="57" w:type="dxa"/>
            </w:tcMar>
            <w:vAlign w:val="center"/>
          </w:tcPr>
          <w:p w14:paraId="6CD3023D"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7609C542" w14:textId="77777777" w:rsidR="00632E47" w:rsidRPr="00632E47" w:rsidRDefault="00632E47" w:rsidP="004A0C10">
            <w:pPr>
              <w:adjustRightInd w:val="0"/>
              <w:jc w:val="both"/>
              <w:rPr>
                <w:rFonts w:ascii="Arial" w:hAnsi="Arial" w:cs="Arial"/>
                <w:bCs/>
                <w:sz w:val="18"/>
                <w:szCs w:val="18"/>
              </w:rPr>
            </w:pPr>
          </w:p>
        </w:tc>
      </w:tr>
      <w:tr w:rsidR="00632E47" w:rsidRPr="00632E47" w14:paraId="3D64CEF1" w14:textId="77777777" w:rsidTr="00632E47">
        <w:trPr>
          <w:trHeight w:val="391"/>
          <w:jc w:val="center"/>
        </w:trPr>
        <w:tc>
          <w:tcPr>
            <w:tcW w:w="335" w:type="pct"/>
            <w:vAlign w:val="center"/>
          </w:tcPr>
          <w:p w14:paraId="36FD3B99"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14</w:t>
            </w:r>
          </w:p>
        </w:tc>
        <w:tc>
          <w:tcPr>
            <w:tcW w:w="3635" w:type="pct"/>
            <w:tcMar>
              <w:top w:w="85" w:type="dxa"/>
              <w:bottom w:w="57" w:type="dxa"/>
            </w:tcMar>
            <w:vAlign w:val="center"/>
          </w:tcPr>
          <w:p w14:paraId="2BE42770" w14:textId="77777777" w:rsidR="00632E47" w:rsidRPr="00632E47" w:rsidRDefault="00632E47" w:rsidP="004A0C10">
            <w:pPr>
              <w:autoSpaceDE w:val="0"/>
              <w:autoSpaceDN w:val="0"/>
              <w:adjustRightInd w:val="0"/>
              <w:jc w:val="both"/>
              <w:rPr>
                <w:rFonts w:ascii="Arial" w:hAnsi="Arial" w:cs="Arial"/>
                <w:sz w:val="18"/>
                <w:szCs w:val="18"/>
              </w:rPr>
            </w:pPr>
            <w:r w:rsidRPr="00632E47">
              <w:rPr>
                <w:rFonts w:ascii="Arial" w:hAnsi="Arial" w:cs="Arial"/>
                <w:sz w:val="18"/>
                <w:szCs w:val="18"/>
                <w:lang w:eastAsia="ar-SA"/>
              </w:rPr>
              <w:t xml:space="preserve">Con la presente </w:t>
            </w:r>
            <w:r w:rsidRPr="00632E47">
              <w:rPr>
                <w:rFonts w:ascii="Arial" w:hAnsi="Arial" w:cs="Arial"/>
                <w:b/>
                <w:bCs/>
                <w:sz w:val="18"/>
                <w:szCs w:val="18"/>
                <w:u w:val="single"/>
                <w:lang w:eastAsia="ar-SA"/>
              </w:rPr>
              <w:t>el oferente se compromete y el anexo firmado</w:t>
            </w:r>
            <w:r w:rsidRPr="00632E47">
              <w:rPr>
                <w:rFonts w:ascii="Arial" w:hAnsi="Arial" w:cs="Arial"/>
                <w:b/>
                <w:bCs/>
                <w:sz w:val="18"/>
                <w:szCs w:val="18"/>
                <w:lang w:eastAsia="ar-SA"/>
              </w:rPr>
              <w:t xml:space="preserve">, </w:t>
            </w:r>
            <w:r w:rsidRPr="00632E47">
              <w:rPr>
                <w:rFonts w:ascii="Arial" w:hAnsi="Arial" w:cs="Arial"/>
                <w:sz w:val="18"/>
                <w:szCs w:val="18"/>
              </w:rPr>
              <w:t>a garantizar que el peso y/o gramaje de los alimentos debe ser en su condición de preparados listos para el consumo y cumpliendo con las especificaciones técnicas de las actividades.</w:t>
            </w:r>
          </w:p>
          <w:p w14:paraId="6AC9B8C5" w14:textId="77777777" w:rsidR="00632E47" w:rsidRPr="00632E47" w:rsidRDefault="00632E47" w:rsidP="004A0C10">
            <w:pPr>
              <w:autoSpaceDE w:val="0"/>
              <w:autoSpaceDN w:val="0"/>
              <w:adjustRightInd w:val="0"/>
              <w:jc w:val="both"/>
              <w:rPr>
                <w:rFonts w:ascii="Arial" w:hAnsi="Arial" w:cs="Arial"/>
                <w:sz w:val="18"/>
                <w:szCs w:val="18"/>
              </w:rPr>
            </w:pPr>
          </w:p>
        </w:tc>
        <w:tc>
          <w:tcPr>
            <w:tcW w:w="524" w:type="pct"/>
            <w:tcMar>
              <w:top w:w="85" w:type="dxa"/>
              <w:bottom w:w="57" w:type="dxa"/>
            </w:tcMar>
            <w:vAlign w:val="center"/>
          </w:tcPr>
          <w:p w14:paraId="57C24989"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538C033B" w14:textId="77777777" w:rsidR="00632E47" w:rsidRPr="00632E47" w:rsidRDefault="00632E47" w:rsidP="004A0C10">
            <w:pPr>
              <w:adjustRightInd w:val="0"/>
              <w:jc w:val="both"/>
              <w:rPr>
                <w:rFonts w:ascii="Arial" w:hAnsi="Arial" w:cs="Arial"/>
                <w:bCs/>
                <w:sz w:val="18"/>
                <w:szCs w:val="18"/>
              </w:rPr>
            </w:pPr>
          </w:p>
        </w:tc>
      </w:tr>
      <w:tr w:rsidR="00632E47" w:rsidRPr="00632E47" w14:paraId="2BF844D4" w14:textId="77777777" w:rsidTr="00632E47">
        <w:trPr>
          <w:trHeight w:val="1692"/>
          <w:jc w:val="center"/>
        </w:trPr>
        <w:tc>
          <w:tcPr>
            <w:tcW w:w="335" w:type="pct"/>
            <w:vAlign w:val="center"/>
          </w:tcPr>
          <w:p w14:paraId="5F63CB97"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15</w:t>
            </w:r>
          </w:p>
        </w:tc>
        <w:tc>
          <w:tcPr>
            <w:tcW w:w="3635" w:type="pct"/>
            <w:tcMar>
              <w:top w:w="85" w:type="dxa"/>
              <w:bottom w:w="57" w:type="dxa"/>
            </w:tcMar>
            <w:vAlign w:val="center"/>
          </w:tcPr>
          <w:p w14:paraId="12864A1B" w14:textId="77777777" w:rsidR="00632E47" w:rsidRPr="00632E47" w:rsidRDefault="00632E47" w:rsidP="004A0C10">
            <w:pPr>
              <w:autoSpaceDE w:val="0"/>
              <w:autoSpaceDN w:val="0"/>
              <w:adjustRightInd w:val="0"/>
              <w:jc w:val="both"/>
              <w:rPr>
                <w:rFonts w:ascii="Arial" w:hAnsi="Arial" w:cs="Arial"/>
                <w:sz w:val="18"/>
                <w:szCs w:val="18"/>
              </w:rPr>
            </w:pPr>
            <w:r w:rsidRPr="00632E47">
              <w:rPr>
                <w:rFonts w:ascii="Arial" w:hAnsi="Arial" w:cs="Arial"/>
                <w:sz w:val="18"/>
                <w:szCs w:val="18"/>
                <w:lang w:eastAsia="ar-SA"/>
              </w:rPr>
              <w:t xml:space="preserve">Con la presente </w:t>
            </w:r>
            <w:r w:rsidRPr="00632E47">
              <w:rPr>
                <w:rFonts w:ascii="Arial" w:hAnsi="Arial" w:cs="Arial"/>
                <w:b/>
                <w:bCs/>
                <w:sz w:val="18"/>
                <w:szCs w:val="18"/>
                <w:u w:val="single"/>
                <w:lang w:eastAsia="ar-SA"/>
              </w:rPr>
              <w:t>el oferente se compromete y el anexo firmado</w:t>
            </w:r>
            <w:r w:rsidRPr="00632E47">
              <w:rPr>
                <w:rFonts w:ascii="Arial" w:hAnsi="Arial" w:cs="Arial"/>
                <w:b/>
                <w:bCs/>
                <w:sz w:val="18"/>
                <w:szCs w:val="18"/>
                <w:lang w:eastAsia="ar-SA"/>
              </w:rPr>
              <w:t xml:space="preserve">, </w:t>
            </w:r>
            <w:r w:rsidRPr="00632E47">
              <w:rPr>
                <w:rFonts w:ascii="Arial" w:hAnsi="Arial" w:cs="Arial"/>
                <w:sz w:val="18"/>
                <w:szCs w:val="18"/>
              </w:rPr>
              <w:t>a que los alimentos se entregarán en empaques individuales y recipientes biodegradables (no tóxicos), cada menú debe contar con los implementos para manipulación de alimentos como servilletas, cucharas, cubiertos, cuchillos, debidamente empacados e individualizados. Además, debe entregar con cada menú un dulce o bocadillo en empaque individual, salsas, mantequilla, mermelada, ají entre otros, según aplique para cada opción de menú, todo bien sellado para evitar derrames, así mismo deberán estar agrupados de forma tal que puedan ser distribuidos adecuadamente, previa coordinación con el supervisor del contrato.</w:t>
            </w:r>
          </w:p>
          <w:p w14:paraId="44D5B703" w14:textId="77777777" w:rsidR="00632E47" w:rsidRPr="00632E47" w:rsidRDefault="00632E47" w:rsidP="004A0C10">
            <w:pPr>
              <w:autoSpaceDE w:val="0"/>
              <w:autoSpaceDN w:val="0"/>
              <w:adjustRightInd w:val="0"/>
              <w:jc w:val="both"/>
              <w:rPr>
                <w:rFonts w:ascii="Arial" w:hAnsi="Arial" w:cs="Arial"/>
                <w:sz w:val="18"/>
                <w:szCs w:val="18"/>
              </w:rPr>
            </w:pPr>
          </w:p>
        </w:tc>
        <w:tc>
          <w:tcPr>
            <w:tcW w:w="524" w:type="pct"/>
            <w:tcMar>
              <w:top w:w="85" w:type="dxa"/>
              <w:bottom w:w="57" w:type="dxa"/>
            </w:tcMar>
            <w:vAlign w:val="center"/>
          </w:tcPr>
          <w:p w14:paraId="55DAD9B0"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47DE087B" w14:textId="77777777" w:rsidR="00632E47" w:rsidRPr="00632E47" w:rsidRDefault="00632E47" w:rsidP="004A0C10">
            <w:pPr>
              <w:adjustRightInd w:val="0"/>
              <w:jc w:val="both"/>
              <w:rPr>
                <w:rFonts w:ascii="Arial" w:hAnsi="Arial" w:cs="Arial"/>
                <w:bCs/>
                <w:sz w:val="18"/>
                <w:szCs w:val="18"/>
              </w:rPr>
            </w:pPr>
          </w:p>
        </w:tc>
      </w:tr>
      <w:tr w:rsidR="00632E47" w:rsidRPr="00632E47" w14:paraId="67120F30" w14:textId="77777777" w:rsidTr="00632E47">
        <w:trPr>
          <w:trHeight w:val="456"/>
          <w:jc w:val="center"/>
        </w:trPr>
        <w:tc>
          <w:tcPr>
            <w:tcW w:w="335" w:type="pct"/>
            <w:vAlign w:val="center"/>
          </w:tcPr>
          <w:p w14:paraId="6E75534D"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16</w:t>
            </w:r>
          </w:p>
        </w:tc>
        <w:tc>
          <w:tcPr>
            <w:tcW w:w="3635" w:type="pct"/>
            <w:tcMar>
              <w:top w:w="85" w:type="dxa"/>
              <w:bottom w:w="57" w:type="dxa"/>
            </w:tcMar>
            <w:vAlign w:val="center"/>
          </w:tcPr>
          <w:p w14:paraId="2609AC75" w14:textId="77777777" w:rsidR="00632E47" w:rsidRPr="00632E47" w:rsidRDefault="00632E47" w:rsidP="004A0C10">
            <w:pPr>
              <w:shd w:val="clear" w:color="auto" w:fill="FFFFFF"/>
              <w:jc w:val="both"/>
              <w:rPr>
                <w:rFonts w:ascii="Arial" w:hAnsi="Arial" w:cs="Arial"/>
                <w:sz w:val="18"/>
                <w:szCs w:val="18"/>
                <w:lang w:eastAsia="ar-SA"/>
              </w:rPr>
            </w:pPr>
            <w:r w:rsidRPr="00632E47">
              <w:rPr>
                <w:rFonts w:ascii="Arial" w:hAnsi="Arial" w:cs="Arial"/>
                <w:bCs/>
                <w:sz w:val="18"/>
                <w:szCs w:val="18"/>
              </w:rPr>
              <w:t>Con la presente</w:t>
            </w:r>
            <w:r w:rsidRPr="00632E47">
              <w:rPr>
                <w:rFonts w:ascii="Arial" w:hAnsi="Arial" w:cs="Arial"/>
                <w:b/>
                <w:sz w:val="18"/>
                <w:szCs w:val="18"/>
              </w:rPr>
              <w:t xml:space="preserve"> </w:t>
            </w:r>
            <w:r w:rsidRPr="00632E47">
              <w:rPr>
                <w:rFonts w:ascii="Arial" w:hAnsi="Arial" w:cs="Arial"/>
                <w:b/>
                <w:sz w:val="18"/>
                <w:szCs w:val="18"/>
                <w:u w:val="single"/>
              </w:rPr>
              <w:t xml:space="preserve">el oferente certifica </w:t>
            </w:r>
            <w:r w:rsidRPr="00632E47">
              <w:rPr>
                <w:rFonts w:ascii="Arial" w:hAnsi="Arial" w:cs="Arial"/>
                <w:b/>
                <w:bCs/>
                <w:sz w:val="18"/>
                <w:szCs w:val="18"/>
                <w:u w:val="single"/>
                <w:lang w:eastAsia="ar-SA"/>
              </w:rPr>
              <w:t>y el anexo firmado</w:t>
            </w:r>
            <w:r w:rsidRPr="00632E47">
              <w:rPr>
                <w:rFonts w:ascii="Arial" w:hAnsi="Arial" w:cs="Arial"/>
                <w:b/>
                <w:sz w:val="18"/>
                <w:szCs w:val="18"/>
                <w:u w:val="single"/>
              </w:rPr>
              <w:t>,</w:t>
            </w:r>
            <w:r w:rsidRPr="00632E47">
              <w:rPr>
                <w:rFonts w:ascii="Arial" w:hAnsi="Arial" w:cs="Arial"/>
                <w:b/>
                <w:sz w:val="18"/>
                <w:szCs w:val="18"/>
              </w:rPr>
              <w:t xml:space="preserve"> </w:t>
            </w:r>
            <w:r w:rsidRPr="00632E47">
              <w:rPr>
                <w:rFonts w:ascii="Arial" w:hAnsi="Arial" w:cs="Arial"/>
                <w:sz w:val="18"/>
                <w:szCs w:val="18"/>
                <w:lang w:eastAsia="ar-SA"/>
              </w:rPr>
              <w:t>que cumplirá las normas establecidas en el Decreto 1079 de 2015 “</w:t>
            </w:r>
            <w:r w:rsidRPr="00632E47">
              <w:rPr>
                <w:rFonts w:ascii="Arial" w:hAnsi="Arial" w:cs="Arial"/>
                <w:i/>
                <w:iCs/>
                <w:sz w:val="18"/>
                <w:szCs w:val="18"/>
                <w:lang w:eastAsia="ar-SA"/>
              </w:rPr>
              <w:t>Por medio del cual se expide el Decreto Único Reglamentario del Sector Transporte</w:t>
            </w:r>
            <w:r w:rsidRPr="00632E47">
              <w:rPr>
                <w:rFonts w:ascii="Arial" w:hAnsi="Arial" w:cs="Arial"/>
                <w:sz w:val="18"/>
                <w:szCs w:val="18"/>
                <w:lang w:eastAsia="ar-SA"/>
              </w:rPr>
              <w:t>” y la Ley 769 del 2002 “</w:t>
            </w:r>
            <w:r w:rsidRPr="00632E47">
              <w:rPr>
                <w:rFonts w:ascii="Arial" w:hAnsi="Arial" w:cs="Arial"/>
                <w:i/>
                <w:iCs/>
                <w:sz w:val="18"/>
                <w:szCs w:val="18"/>
                <w:lang w:eastAsia="ar-SA"/>
              </w:rPr>
              <w:t>Por la cual se expide el Código Nacional de Tránsito Terrestre y se dictan otras disposiciones</w:t>
            </w:r>
            <w:r w:rsidRPr="00632E47">
              <w:rPr>
                <w:rFonts w:ascii="Arial" w:hAnsi="Arial" w:cs="Arial"/>
                <w:sz w:val="18"/>
                <w:szCs w:val="18"/>
                <w:lang w:eastAsia="ar-SA"/>
              </w:rPr>
              <w:t>”, en los casos de actividades que incluyan el transporte de personas o alimentos en el territorio nacional, como lo son (pólizas de responsabilidad civil contractual y extracontractual, pólizas de los seguros obligatorios y las demás que de acuerdo a la normatividad adicionen, modifique o sustituyan).</w:t>
            </w:r>
          </w:p>
          <w:p w14:paraId="5C29C52A" w14:textId="77777777" w:rsidR="00632E47" w:rsidRPr="00632E47" w:rsidRDefault="00632E47" w:rsidP="004A0C10">
            <w:pPr>
              <w:shd w:val="clear" w:color="auto" w:fill="FFFFFF"/>
              <w:jc w:val="both"/>
              <w:rPr>
                <w:rFonts w:ascii="Arial" w:hAnsi="Arial" w:cs="Arial"/>
                <w:sz w:val="18"/>
                <w:szCs w:val="18"/>
                <w:lang w:eastAsia="es-CO"/>
              </w:rPr>
            </w:pPr>
          </w:p>
        </w:tc>
        <w:tc>
          <w:tcPr>
            <w:tcW w:w="524" w:type="pct"/>
            <w:tcMar>
              <w:top w:w="85" w:type="dxa"/>
              <w:bottom w:w="57" w:type="dxa"/>
            </w:tcMar>
            <w:vAlign w:val="center"/>
          </w:tcPr>
          <w:p w14:paraId="497DD318" w14:textId="77777777" w:rsidR="00632E47" w:rsidRPr="00632E47" w:rsidRDefault="00632E47" w:rsidP="004A0C10">
            <w:pPr>
              <w:adjustRightInd w:val="0"/>
              <w:jc w:val="both"/>
              <w:rPr>
                <w:rFonts w:ascii="Arial" w:hAnsi="Arial" w:cs="Arial"/>
                <w:bCs/>
                <w:sz w:val="18"/>
                <w:szCs w:val="18"/>
              </w:rPr>
            </w:pPr>
          </w:p>
        </w:tc>
        <w:tc>
          <w:tcPr>
            <w:tcW w:w="506" w:type="pct"/>
            <w:tcMar>
              <w:top w:w="85" w:type="dxa"/>
              <w:bottom w:w="57" w:type="dxa"/>
            </w:tcMar>
            <w:vAlign w:val="center"/>
          </w:tcPr>
          <w:p w14:paraId="7B181CB4" w14:textId="77777777" w:rsidR="00632E47" w:rsidRPr="00632E47" w:rsidRDefault="00632E47" w:rsidP="004A0C10">
            <w:pPr>
              <w:adjustRightInd w:val="0"/>
              <w:jc w:val="both"/>
              <w:rPr>
                <w:rFonts w:ascii="Arial" w:hAnsi="Arial" w:cs="Arial"/>
                <w:bCs/>
                <w:sz w:val="18"/>
                <w:szCs w:val="18"/>
              </w:rPr>
            </w:pPr>
          </w:p>
        </w:tc>
      </w:tr>
      <w:tr w:rsidR="00632E47" w:rsidRPr="00632E47" w14:paraId="32A43DB3" w14:textId="77777777" w:rsidTr="00632E47">
        <w:trPr>
          <w:trHeight w:val="395"/>
          <w:jc w:val="center"/>
        </w:trPr>
        <w:tc>
          <w:tcPr>
            <w:tcW w:w="335" w:type="pct"/>
            <w:vAlign w:val="center"/>
          </w:tcPr>
          <w:p w14:paraId="3ADD908F"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17</w:t>
            </w:r>
          </w:p>
        </w:tc>
        <w:tc>
          <w:tcPr>
            <w:tcW w:w="3635" w:type="pct"/>
            <w:tcMar>
              <w:top w:w="85" w:type="dxa"/>
              <w:bottom w:w="57" w:type="dxa"/>
            </w:tcMar>
            <w:vAlign w:val="center"/>
          </w:tcPr>
          <w:p w14:paraId="60FF9BE8" w14:textId="77777777" w:rsidR="00632E47" w:rsidRPr="00632E47" w:rsidRDefault="00632E47" w:rsidP="004A0C10">
            <w:pPr>
              <w:shd w:val="clear" w:color="auto" w:fill="FFFFFF"/>
              <w:jc w:val="both"/>
              <w:rPr>
                <w:rFonts w:ascii="Arial" w:hAnsi="Arial" w:cs="Arial"/>
                <w:bCs/>
                <w:sz w:val="18"/>
                <w:szCs w:val="18"/>
              </w:rPr>
            </w:pPr>
            <w:r w:rsidRPr="00632E47">
              <w:rPr>
                <w:rFonts w:ascii="Arial" w:hAnsi="Arial" w:cs="Arial"/>
                <w:bCs/>
                <w:sz w:val="18"/>
                <w:szCs w:val="18"/>
              </w:rPr>
              <w:t>Con la presente</w:t>
            </w:r>
            <w:r w:rsidRPr="00632E47">
              <w:rPr>
                <w:rFonts w:ascii="Arial" w:hAnsi="Arial" w:cs="Arial"/>
                <w:b/>
                <w:sz w:val="18"/>
                <w:szCs w:val="18"/>
              </w:rPr>
              <w:t xml:space="preserve"> </w:t>
            </w:r>
            <w:r w:rsidRPr="00632E47">
              <w:rPr>
                <w:rFonts w:ascii="Arial" w:hAnsi="Arial" w:cs="Arial"/>
                <w:b/>
                <w:sz w:val="18"/>
                <w:szCs w:val="18"/>
                <w:u w:val="single"/>
              </w:rPr>
              <w:t>el oferente certifica,</w:t>
            </w:r>
            <w:r w:rsidRPr="00632E47">
              <w:rPr>
                <w:rFonts w:ascii="Arial" w:hAnsi="Arial" w:cs="Arial"/>
                <w:b/>
                <w:sz w:val="18"/>
                <w:szCs w:val="18"/>
              </w:rPr>
              <w:t xml:space="preserve"> </w:t>
            </w:r>
            <w:r w:rsidRPr="00632E47">
              <w:rPr>
                <w:rFonts w:ascii="Arial" w:hAnsi="Arial" w:cs="Arial"/>
                <w:bCs/>
                <w:sz w:val="18"/>
                <w:szCs w:val="18"/>
              </w:rPr>
              <w:t xml:space="preserve">que </w:t>
            </w:r>
            <w:r w:rsidRPr="00632E47">
              <w:rPr>
                <w:rFonts w:ascii="Arial" w:hAnsi="Arial" w:cs="Arial"/>
                <w:sz w:val="18"/>
                <w:szCs w:val="18"/>
              </w:rPr>
              <w:t>en caso de ser adjudicatario del presente proceso de contratación, se obliga a mantener durante el plazo ejecución del contrato, la afiliación y nivel de cobertura en el Sistema de Seguridad Social Integral, del personal dispuesto para la ejecución del futuro contrato.</w:t>
            </w:r>
          </w:p>
        </w:tc>
        <w:tc>
          <w:tcPr>
            <w:tcW w:w="524" w:type="pct"/>
            <w:tcMar>
              <w:top w:w="85" w:type="dxa"/>
              <w:bottom w:w="57" w:type="dxa"/>
            </w:tcMar>
            <w:vAlign w:val="center"/>
          </w:tcPr>
          <w:p w14:paraId="490D0AF1" w14:textId="77777777" w:rsidR="00632E47" w:rsidRPr="00632E47" w:rsidRDefault="00632E47" w:rsidP="004A0C10">
            <w:pPr>
              <w:adjustRightInd w:val="0"/>
              <w:jc w:val="both"/>
              <w:rPr>
                <w:rFonts w:ascii="Arial" w:hAnsi="Arial" w:cs="Arial"/>
                <w:bCs/>
                <w:strike/>
                <w:sz w:val="18"/>
                <w:szCs w:val="18"/>
              </w:rPr>
            </w:pPr>
          </w:p>
        </w:tc>
        <w:tc>
          <w:tcPr>
            <w:tcW w:w="506" w:type="pct"/>
            <w:tcMar>
              <w:top w:w="85" w:type="dxa"/>
              <w:bottom w:w="57" w:type="dxa"/>
            </w:tcMar>
            <w:vAlign w:val="center"/>
          </w:tcPr>
          <w:p w14:paraId="14699C77" w14:textId="77777777" w:rsidR="00632E47" w:rsidRPr="00632E47" w:rsidRDefault="00632E47" w:rsidP="004A0C10">
            <w:pPr>
              <w:adjustRightInd w:val="0"/>
              <w:jc w:val="both"/>
              <w:rPr>
                <w:rFonts w:ascii="Arial" w:hAnsi="Arial" w:cs="Arial"/>
                <w:bCs/>
                <w:strike/>
                <w:sz w:val="18"/>
                <w:szCs w:val="18"/>
              </w:rPr>
            </w:pPr>
          </w:p>
        </w:tc>
      </w:tr>
      <w:tr w:rsidR="00632E47" w:rsidRPr="00632E47" w14:paraId="0E0B0959" w14:textId="77777777" w:rsidTr="00632E47">
        <w:trPr>
          <w:trHeight w:val="622"/>
          <w:jc w:val="center"/>
        </w:trPr>
        <w:tc>
          <w:tcPr>
            <w:tcW w:w="335" w:type="pct"/>
            <w:vAlign w:val="center"/>
          </w:tcPr>
          <w:p w14:paraId="61DFC5E8" w14:textId="77777777" w:rsidR="00632E47" w:rsidRPr="00632E47" w:rsidRDefault="00632E47" w:rsidP="004A0C10">
            <w:pPr>
              <w:autoSpaceDE w:val="0"/>
              <w:autoSpaceDN w:val="0"/>
              <w:adjustRightInd w:val="0"/>
              <w:jc w:val="center"/>
              <w:rPr>
                <w:rFonts w:ascii="Arial" w:hAnsi="Arial" w:cs="Arial"/>
                <w:sz w:val="18"/>
                <w:szCs w:val="18"/>
                <w:lang w:eastAsia="ar-SA"/>
              </w:rPr>
            </w:pPr>
            <w:r w:rsidRPr="00632E47">
              <w:rPr>
                <w:rFonts w:ascii="Arial" w:hAnsi="Arial" w:cs="Arial"/>
                <w:sz w:val="18"/>
                <w:szCs w:val="18"/>
                <w:lang w:eastAsia="ar-SA"/>
              </w:rPr>
              <w:t>18</w:t>
            </w:r>
          </w:p>
        </w:tc>
        <w:tc>
          <w:tcPr>
            <w:tcW w:w="3635" w:type="pct"/>
            <w:tcMar>
              <w:top w:w="85" w:type="dxa"/>
              <w:bottom w:w="57" w:type="dxa"/>
            </w:tcMar>
            <w:vAlign w:val="center"/>
          </w:tcPr>
          <w:p w14:paraId="60B832DD" w14:textId="77777777" w:rsidR="00632E47" w:rsidRPr="00632E47" w:rsidRDefault="00632E47" w:rsidP="004A0C10">
            <w:pPr>
              <w:shd w:val="clear" w:color="auto" w:fill="FFFFFF"/>
              <w:jc w:val="both"/>
              <w:rPr>
                <w:rFonts w:ascii="Arial" w:hAnsi="Arial" w:cs="Arial"/>
                <w:sz w:val="18"/>
                <w:szCs w:val="18"/>
              </w:rPr>
            </w:pPr>
            <w:r w:rsidRPr="00632E47">
              <w:rPr>
                <w:rFonts w:ascii="Arial" w:hAnsi="Arial" w:cs="Arial"/>
                <w:bCs/>
                <w:sz w:val="18"/>
                <w:szCs w:val="18"/>
              </w:rPr>
              <w:t xml:space="preserve">Con la presente el oferente se compromete y el anexo firmado a presentar al inicio del contrato y cada cuatro meses durante la ejecución del contrato el respectivo registro de </w:t>
            </w:r>
            <w:r w:rsidRPr="00632E47">
              <w:rPr>
                <w:rFonts w:ascii="Arial" w:hAnsi="Arial" w:cs="Arial"/>
                <w:sz w:val="18"/>
                <w:szCs w:val="18"/>
              </w:rPr>
              <w:t xml:space="preserve"> inhabilidades por delitos sexuales contra la libertad e integridad de niños, niñas y adolescentes del personal asignado para el servicio contratado a través del enlace </w:t>
            </w:r>
            <w:hyperlink r:id="rId24" w:history="1">
              <w:r w:rsidRPr="00632E47">
                <w:rPr>
                  <w:rStyle w:val="Hipervnculo"/>
                  <w:rFonts w:ascii="Arial" w:hAnsi="Arial" w:cs="Arial"/>
                  <w:color w:val="auto"/>
                  <w:sz w:val="18"/>
                  <w:szCs w:val="18"/>
                </w:rPr>
                <w:t>https://inhabilidades.policia.gov.co:8080/</w:t>
              </w:r>
            </w:hyperlink>
            <w:r w:rsidRPr="00632E47">
              <w:rPr>
                <w:rFonts w:ascii="Arial" w:hAnsi="Arial" w:cs="Arial"/>
                <w:sz w:val="18"/>
                <w:szCs w:val="18"/>
              </w:rPr>
              <w:t xml:space="preserve"> o ingresando a la página web de la Policía Nacional de Colombia, opción registro de inhabilidades.</w:t>
            </w:r>
          </w:p>
        </w:tc>
        <w:tc>
          <w:tcPr>
            <w:tcW w:w="524" w:type="pct"/>
            <w:tcMar>
              <w:top w:w="85" w:type="dxa"/>
              <w:bottom w:w="57" w:type="dxa"/>
            </w:tcMar>
            <w:vAlign w:val="center"/>
          </w:tcPr>
          <w:p w14:paraId="15844378" w14:textId="77777777" w:rsidR="00632E47" w:rsidRPr="00632E47" w:rsidRDefault="00632E47" w:rsidP="004A0C10">
            <w:pPr>
              <w:adjustRightInd w:val="0"/>
              <w:jc w:val="both"/>
              <w:rPr>
                <w:rFonts w:ascii="Arial" w:hAnsi="Arial" w:cs="Arial"/>
                <w:bCs/>
                <w:strike/>
                <w:sz w:val="18"/>
                <w:szCs w:val="18"/>
              </w:rPr>
            </w:pPr>
          </w:p>
        </w:tc>
        <w:tc>
          <w:tcPr>
            <w:tcW w:w="506" w:type="pct"/>
            <w:tcMar>
              <w:top w:w="85" w:type="dxa"/>
              <w:bottom w:w="57" w:type="dxa"/>
            </w:tcMar>
            <w:vAlign w:val="center"/>
          </w:tcPr>
          <w:p w14:paraId="0E1D1DC0" w14:textId="77777777" w:rsidR="00632E47" w:rsidRPr="00632E47" w:rsidRDefault="00632E47" w:rsidP="004A0C10">
            <w:pPr>
              <w:adjustRightInd w:val="0"/>
              <w:jc w:val="both"/>
              <w:rPr>
                <w:rFonts w:ascii="Arial" w:hAnsi="Arial" w:cs="Arial"/>
                <w:bCs/>
                <w:strike/>
                <w:sz w:val="18"/>
                <w:szCs w:val="18"/>
              </w:rPr>
            </w:pPr>
          </w:p>
        </w:tc>
      </w:tr>
    </w:tbl>
    <w:p w14:paraId="58725074" w14:textId="77777777" w:rsidR="00632E47" w:rsidRPr="00632E47" w:rsidRDefault="00632E47" w:rsidP="00632E47">
      <w:pPr>
        <w:jc w:val="both"/>
        <w:rPr>
          <w:rFonts w:ascii="Arial" w:hAnsi="Arial" w:cs="Arial"/>
          <w:b/>
          <w:bCs/>
          <w:sz w:val="12"/>
        </w:rPr>
      </w:pPr>
    </w:p>
    <w:p w14:paraId="34856A07" w14:textId="77777777" w:rsidR="00632E47" w:rsidRPr="00632E47" w:rsidRDefault="00632E47" w:rsidP="00632E47">
      <w:pPr>
        <w:jc w:val="both"/>
        <w:rPr>
          <w:rFonts w:ascii="Arial" w:hAnsi="Arial" w:cs="Arial"/>
          <w:b/>
          <w:bCs/>
          <w:sz w:val="12"/>
        </w:rPr>
      </w:pPr>
    </w:p>
    <w:p w14:paraId="7D4159FE" w14:textId="77777777" w:rsidR="00632E47" w:rsidRPr="00632E47" w:rsidRDefault="00632E47" w:rsidP="00632E47">
      <w:pPr>
        <w:jc w:val="both"/>
        <w:rPr>
          <w:rFonts w:ascii="Arial" w:hAnsi="Arial" w:cs="Arial"/>
          <w:b/>
          <w:bCs/>
          <w:sz w:val="12"/>
        </w:rPr>
      </w:pPr>
    </w:p>
    <w:p w14:paraId="4F26621A" w14:textId="77777777" w:rsidR="00632E47" w:rsidRPr="00632E47" w:rsidRDefault="00632E47" w:rsidP="00632E47">
      <w:pPr>
        <w:jc w:val="both"/>
        <w:rPr>
          <w:rFonts w:ascii="Arial" w:hAnsi="Arial" w:cs="Arial"/>
          <w:b/>
          <w:bCs/>
          <w:sz w:val="12"/>
        </w:rPr>
      </w:pPr>
    </w:p>
    <w:p w14:paraId="59DD6DDE" w14:textId="77777777" w:rsidR="00632E47" w:rsidRDefault="00632E47" w:rsidP="00632E47">
      <w:pPr>
        <w:jc w:val="both"/>
        <w:rPr>
          <w:rFonts w:ascii="Arial" w:hAnsi="Arial" w:cs="Arial"/>
          <w:b/>
          <w:sz w:val="20"/>
          <w:lang w:val="es-CO"/>
        </w:rPr>
      </w:pPr>
    </w:p>
    <w:p w14:paraId="2D163C1E" w14:textId="77777777" w:rsidR="00B17252" w:rsidRPr="006E60BA" w:rsidRDefault="00B17252" w:rsidP="00632E47">
      <w:pPr>
        <w:jc w:val="both"/>
        <w:rPr>
          <w:rFonts w:ascii="Arial" w:hAnsi="Arial" w:cs="Arial"/>
          <w:b/>
          <w:sz w:val="20"/>
          <w:lang w:val="es-CO"/>
        </w:rPr>
      </w:pPr>
    </w:p>
    <w:p w14:paraId="1ECCC341" w14:textId="77777777" w:rsidR="00632E47" w:rsidRPr="00C32D88" w:rsidRDefault="00632E47" w:rsidP="00632E47">
      <w:pPr>
        <w:jc w:val="both"/>
        <w:rPr>
          <w:rFonts w:ascii="Arial" w:hAnsi="Arial" w:cs="Arial"/>
          <w:b/>
          <w:sz w:val="20"/>
        </w:rPr>
      </w:pPr>
    </w:p>
    <w:p w14:paraId="306B53C7" w14:textId="77777777" w:rsidR="00632E47" w:rsidRPr="00C32D88" w:rsidRDefault="00632E47" w:rsidP="00632E47">
      <w:pPr>
        <w:rPr>
          <w:rFonts w:ascii="Arial" w:hAnsi="Arial" w:cs="Arial"/>
          <w:sz w:val="20"/>
          <w:szCs w:val="20"/>
          <w:lang w:val="es-CO"/>
        </w:rPr>
      </w:pPr>
      <w:r w:rsidRPr="00C32D88">
        <w:rPr>
          <w:rFonts w:ascii="Arial" w:hAnsi="Arial" w:cs="Arial"/>
          <w:sz w:val="20"/>
          <w:szCs w:val="20"/>
          <w:lang w:val="es-CO"/>
        </w:rPr>
        <w:t>_________________________________</w:t>
      </w:r>
    </w:p>
    <w:p w14:paraId="2079D7DB" w14:textId="77777777" w:rsidR="00632E47" w:rsidRPr="00C32D88" w:rsidRDefault="00632E47" w:rsidP="00632E47">
      <w:pPr>
        <w:rPr>
          <w:rFonts w:ascii="Arial" w:hAnsi="Arial" w:cs="Arial"/>
          <w:sz w:val="20"/>
          <w:szCs w:val="20"/>
          <w:lang w:val="es-CO"/>
        </w:rPr>
      </w:pPr>
      <w:r w:rsidRPr="00C32D88">
        <w:rPr>
          <w:rFonts w:ascii="Arial" w:hAnsi="Arial" w:cs="Arial"/>
          <w:sz w:val="20"/>
          <w:szCs w:val="20"/>
          <w:lang w:val="es-CO"/>
        </w:rPr>
        <w:t xml:space="preserve">(Firma del representante legal del </w:t>
      </w:r>
      <w:r w:rsidRPr="00C32D88">
        <w:rPr>
          <w:rFonts w:ascii="Arial" w:hAnsi="Arial" w:cs="Arial"/>
          <w:b/>
          <w:sz w:val="20"/>
          <w:szCs w:val="20"/>
          <w:lang w:val="es-CO"/>
        </w:rPr>
        <w:t>OFERENTE</w:t>
      </w:r>
      <w:r w:rsidRPr="00C32D88">
        <w:rPr>
          <w:rFonts w:ascii="Arial" w:hAnsi="Arial" w:cs="Arial"/>
          <w:sz w:val="20"/>
          <w:szCs w:val="20"/>
          <w:lang w:val="es-CO"/>
        </w:rPr>
        <w:t>)</w:t>
      </w:r>
    </w:p>
    <w:p w14:paraId="7D5AA8DF" w14:textId="77777777" w:rsidR="00632E47" w:rsidRPr="00C32D88" w:rsidRDefault="00632E47" w:rsidP="00632E47">
      <w:pPr>
        <w:rPr>
          <w:rFonts w:ascii="Arial" w:hAnsi="Arial" w:cs="Arial"/>
          <w:b/>
          <w:sz w:val="20"/>
          <w:szCs w:val="20"/>
          <w:lang w:val="es-CO"/>
        </w:rPr>
      </w:pPr>
      <w:r w:rsidRPr="00C32D88">
        <w:rPr>
          <w:rFonts w:ascii="Arial" w:hAnsi="Arial" w:cs="Arial"/>
          <w:b/>
          <w:sz w:val="20"/>
          <w:szCs w:val="20"/>
          <w:lang w:val="es-CO"/>
        </w:rPr>
        <w:t>NOMBRE O RAZÓN SOCIAL DEL OFERENTE:</w:t>
      </w:r>
    </w:p>
    <w:p w14:paraId="1A0D7BAF" w14:textId="77777777" w:rsidR="00632E47" w:rsidRPr="00C32D88" w:rsidRDefault="00632E47" w:rsidP="00632E47">
      <w:pPr>
        <w:rPr>
          <w:rFonts w:ascii="Arial" w:hAnsi="Arial" w:cs="Arial"/>
          <w:b/>
          <w:sz w:val="20"/>
          <w:szCs w:val="20"/>
          <w:lang w:val="es-CO"/>
        </w:rPr>
      </w:pPr>
      <w:r w:rsidRPr="00C32D88">
        <w:rPr>
          <w:rFonts w:ascii="Arial" w:hAnsi="Arial" w:cs="Arial"/>
          <w:b/>
          <w:sz w:val="20"/>
          <w:szCs w:val="20"/>
          <w:lang w:val="es-CO"/>
        </w:rPr>
        <w:t>NOMBRE REPRESENTANTE LEGAL DEL OFERENTE:</w:t>
      </w:r>
    </w:p>
    <w:p w14:paraId="124EA80B" w14:textId="77777777" w:rsidR="00632E47" w:rsidRPr="00C32D88" w:rsidRDefault="00632E47" w:rsidP="00632E47">
      <w:pPr>
        <w:rPr>
          <w:rFonts w:ascii="Arial" w:hAnsi="Arial" w:cs="Arial"/>
          <w:b/>
          <w:sz w:val="20"/>
          <w:szCs w:val="20"/>
          <w:lang w:val="es-CO"/>
        </w:rPr>
      </w:pPr>
      <w:r w:rsidRPr="00C32D88">
        <w:rPr>
          <w:rFonts w:ascii="Arial" w:hAnsi="Arial" w:cs="Arial"/>
          <w:b/>
          <w:sz w:val="20"/>
          <w:szCs w:val="20"/>
          <w:lang w:val="es-CO"/>
        </w:rPr>
        <w:t>DOCUMENTO DE IDENTIFICACIÓN (CÉDULA DE CIUDADANÍA O NIT.)</w:t>
      </w:r>
    </w:p>
    <w:p w14:paraId="6E915BB3" w14:textId="77777777" w:rsidR="00632E47" w:rsidRPr="00C32D88" w:rsidRDefault="00632E47" w:rsidP="00632E47">
      <w:pPr>
        <w:rPr>
          <w:rFonts w:ascii="Arial" w:hAnsi="Arial" w:cs="Arial"/>
          <w:b/>
          <w:sz w:val="20"/>
          <w:szCs w:val="20"/>
          <w:lang w:val="es-CO"/>
        </w:rPr>
      </w:pPr>
      <w:r w:rsidRPr="00C32D88">
        <w:rPr>
          <w:rFonts w:ascii="Arial" w:hAnsi="Arial" w:cs="Arial"/>
          <w:b/>
          <w:sz w:val="20"/>
          <w:szCs w:val="20"/>
          <w:lang w:val="es-CO"/>
        </w:rPr>
        <w:t>DIRECCIÓN: TELÉFONO:</w:t>
      </w:r>
    </w:p>
    <w:p w14:paraId="5977DA96" w14:textId="77777777" w:rsidR="00632E47" w:rsidRPr="00C32D88" w:rsidRDefault="00632E47" w:rsidP="00632E47">
      <w:pPr>
        <w:adjustRightInd w:val="0"/>
        <w:spacing w:line="276" w:lineRule="auto"/>
        <w:rPr>
          <w:rFonts w:ascii="Arial" w:eastAsia="Calibri" w:hAnsi="Arial" w:cs="Arial"/>
          <w:sz w:val="20"/>
          <w:szCs w:val="20"/>
          <w:lang w:eastAsia="en-US"/>
        </w:rPr>
      </w:pPr>
    </w:p>
    <w:p w14:paraId="6609905F" w14:textId="77777777" w:rsidR="00632E47" w:rsidRPr="00C32D88" w:rsidRDefault="00632E47" w:rsidP="00632E47">
      <w:pPr>
        <w:adjustRightInd w:val="0"/>
        <w:spacing w:line="276" w:lineRule="auto"/>
        <w:rPr>
          <w:rFonts w:ascii="Arial" w:eastAsia="Calibri" w:hAnsi="Arial" w:cs="Arial"/>
          <w:sz w:val="20"/>
          <w:szCs w:val="20"/>
          <w:lang w:eastAsia="en-US"/>
        </w:rPr>
      </w:pPr>
    </w:p>
    <w:p w14:paraId="22055DF2" w14:textId="77777777" w:rsidR="00726D33" w:rsidRDefault="00726D33" w:rsidP="00C13174">
      <w:pPr>
        <w:pStyle w:val="Sinespaciado1"/>
        <w:rPr>
          <w:rFonts w:ascii="Arial" w:hAnsi="Arial" w:cs="Arial"/>
          <w:sz w:val="22"/>
          <w:szCs w:val="22"/>
        </w:rPr>
      </w:pPr>
    </w:p>
    <w:p w14:paraId="54C84060" w14:textId="77777777" w:rsidR="00726D33" w:rsidRDefault="00726D33" w:rsidP="00C13174">
      <w:pPr>
        <w:pStyle w:val="Sinespaciado1"/>
        <w:rPr>
          <w:rFonts w:ascii="Arial" w:hAnsi="Arial" w:cs="Arial"/>
          <w:sz w:val="22"/>
          <w:szCs w:val="22"/>
        </w:rPr>
      </w:pPr>
    </w:p>
    <w:p w14:paraId="292CD61C" w14:textId="77777777" w:rsidR="00726D33" w:rsidRDefault="00726D33" w:rsidP="00C13174">
      <w:pPr>
        <w:pStyle w:val="Sinespaciado1"/>
        <w:rPr>
          <w:rFonts w:ascii="Arial" w:hAnsi="Arial" w:cs="Arial"/>
          <w:sz w:val="22"/>
          <w:szCs w:val="22"/>
        </w:rPr>
      </w:pPr>
    </w:p>
    <w:p w14:paraId="4BD75E23" w14:textId="0AD69CBD" w:rsidR="00E8475A" w:rsidRPr="00C32D88" w:rsidRDefault="00E8475A" w:rsidP="00E8475A">
      <w:pPr>
        <w:tabs>
          <w:tab w:val="left" w:pos="-1080"/>
          <w:tab w:val="left" w:pos="0"/>
        </w:tabs>
        <w:jc w:val="center"/>
        <w:rPr>
          <w:rFonts w:ascii="Arial" w:hAnsi="Arial" w:cs="Arial"/>
          <w:b/>
          <w:sz w:val="20"/>
          <w:szCs w:val="22"/>
        </w:rPr>
      </w:pPr>
      <w:r w:rsidRPr="00C32D88">
        <w:rPr>
          <w:rFonts w:ascii="Arial" w:hAnsi="Arial" w:cs="Arial"/>
          <w:b/>
          <w:sz w:val="20"/>
          <w:szCs w:val="22"/>
        </w:rPr>
        <w:t xml:space="preserve">ANEXO No. </w:t>
      </w:r>
      <w:r>
        <w:rPr>
          <w:rFonts w:ascii="Arial" w:hAnsi="Arial" w:cs="Arial"/>
          <w:b/>
          <w:sz w:val="20"/>
          <w:szCs w:val="22"/>
        </w:rPr>
        <w:t>1.</w:t>
      </w:r>
      <w:r w:rsidRPr="00C32D88">
        <w:rPr>
          <w:rFonts w:ascii="Arial" w:hAnsi="Arial" w:cs="Arial"/>
          <w:b/>
          <w:sz w:val="20"/>
          <w:szCs w:val="22"/>
        </w:rPr>
        <w:t>2</w:t>
      </w:r>
    </w:p>
    <w:p w14:paraId="204354BC" w14:textId="77777777" w:rsidR="00E8475A" w:rsidRPr="00C32D88" w:rsidRDefault="00E8475A" w:rsidP="00E8475A">
      <w:pPr>
        <w:tabs>
          <w:tab w:val="left" w:pos="-1080"/>
          <w:tab w:val="left" w:pos="0"/>
        </w:tabs>
        <w:jc w:val="center"/>
        <w:rPr>
          <w:noProof/>
          <w:sz w:val="20"/>
          <w:szCs w:val="20"/>
          <w:lang w:val="es-CO" w:eastAsia="es-CO"/>
        </w:rPr>
      </w:pPr>
      <w:r w:rsidRPr="00C32D88">
        <w:rPr>
          <w:noProof/>
        </w:rPr>
        <mc:AlternateContent>
          <mc:Choice Requires="wps">
            <w:drawing>
              <wp:anchor distT="0" distB="0" distL="114300" distR="114300" simplePos="0" relativeHeight="251669504" behindDoc="0" locked="0" layoutInCell="1" allowOverlap="1" wp14:anchorId="432BF001" wp14:editId="07A32065">
                <wp:simplePos x="0" y="0"/>
                <wp:positionH relativeFrom="column">
                  <wp:posOffset>41275</wp:posOffset>
                </wp:positionH>
                <wp:positionV relativeFrom="paragraph">
                  <wp:posOffset>102870</wp:posOffset>
                </wp:positionV>
                <wp:extent cx="6124575" cy="283845"/>
                <wp:effectExtent l="0" t="0" r="28575" b="20955"/>
                <wp:wrapNone/>
                <wp:docPr id="156188362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6F0271DF" w14:textId="29CB02F9" w:rsidR="00E8475A" w:rsidRDefault="00E8475A" w:rsidP="00E8475A">
                            <w:pPr>
                              <w:jc w:val="center"/>
                              <w:rPr>
                                <w:rFonts w:ascii="Arial" w:hAnsi="Arial" w:cs="Arial"/>
                                <w:b/>
                                <w:sz w:val="20"/>
                                <w:szCs w:val="22"/>
                                <w:lang w:val="es-MX"/>
                              </w:rPr>
                            </w:pPr>
                            <w:r>
                              <w:rPr>
                                <w:rFonts w:ascii="Arial" w:hAnsi="Arial" w:cs="Arial"/>
                                <w:b/>
                                <w:sz w:val="20"/>
                                <w:szCs w:val="22"/>
                                <w:lang w:val="es-MX"/>
                              </w:rPr>
                              <w:t>VALOR ESTIMADO</w:t>
                            </w:r>
                          </w:p>
                          <w:p w14:paraId="4B95025A" w14:textId="77777777" w:rsidR="00E8475A" w:rsidRDefault="00E8475A" w:rsidP="00E8475A">
                            <w:pPr>
                              <w:jc w:val="center"/>
                              <w:rPr>
                                <w:rFonts w:ascii="Arial" w:hAnsi="Arial" w:cs="Arial"/>
                                <w:b/>
                                <w:sz w:val="20"/>
                                <w:szCs w:val="22"/>
                                <w:lang w:val="es-MX"/>
                              </w:rPr>
                            </w:pPr>
                          </w:p>
                          <w:p w14:paraId="3453F06D" w14:textId="77777777" w:rsidR="00E8475A" w:rsidRDefault="00E8475A" w:rsidP="00E8475A">
                            <w:pPr>
                              <w:jc w:val="center"/>
                              <w:rPr>
                                <w:rFonts w:ascii="Arial" w:hAnsi="Arial" w:cs="Arial"/>
                                <w:b/>
                                <w:sz w:val="20"/>
                                <w:szCs w:val="22"/>
                                <w:lang w:val="es-MX"/>
                              </w:rPr>
                            </w:pPr>
                          </w:p>
                          <w:p w14:paraId="6692AB53" w14:textId="77777777" w:rsidR="00E8475A" w:rsidRDefault="00E8475A" w:rsidP="00E8475A">
                            <w:pPr>
                              <w:jc w:val="center"/>
                              <w:rPr>
                                <w:rFonts w:ascii="Arial" w:hAnsi="Arial" w:cs="Arial"/>
                                <w:b/>
                                <w:sz w:val="20"/>
                                <w:szCs w:val="22"/>
                                <w:lang w:val="es-MX"/>
                              </w:rPr>
                            </w:pPr>
                          </w:p>
                          <w:p w14:paraId="1E03C2E4" w14:textId="77777777" w:rsidR="00E8475A" w:rsidRDefault="00E8475A" w:rsidP="00E8475A">
                            <w:pPr>
                              <w:jc w:val="center"/>
                              <w:rPr>
                                <w:rFonts w:ascii="Arial" w:hAnsi="Arial" w:cs="Arial"/>
                                <w:b/>
                                <w:sz w:val="20"/>
                                <w:szCs w:val="22"/>
                                <w:lang w:val="es-MX"/>
                              </w:rPr>
                            </w:pPr>
                          </w:p>
                          <w:p w14:paraId="086555CD" w14:textId="77777777" w:rsidR="00E8475A" w:rsidRDefault="00E8475A" w:rsidP="00E8475A">
                            <w:pPr>
                              <w:jc w:val="center"/>
                              <w:rPr>
                                <w:rFonts w:ascii="Arial" w:hAnsi="Arial" w:cs="Arial"/>
                                <w:b/>
                                <w:sz w:val="20"/>
                                <w:szCs w:val="22"/>
                                <w:lang w:val="es-MX"/>
                              </w:rPr>
                            </w:pPr>
                          </w:p>
                          <w:p w14:paraId="3DA59DE6" w14:textId="77777777" w:rsidR="00E8475A" w:rsidRDefault="00E8475A" w:rsidP="00E8475A">
                            <w:pPr>
                              <w:jc w:val="center"/>
                              <w:rPr>
                                <w:rFonts w:ascii="Arial" w:hAnsi="Arial" w:cs="Arial"/>
                                <w:b/>
                                <w:sz w:val="20"/>
                                <w:szCs w:val="22"/>
                                <w:lang w:val="es-MX"/>
                              </w:rPr>
                            </w:pPr>
                          </w:p>
                          <w:p w14:paraId="4FDC2B05" w14:textId="77777777" w:rsidR="00E8475A" w:rsidRDefault="00E8475A" w:rsidP="00E8475A">
                            <w:pPr>
                              <w:jc w:val="center"/>
                              <w:rPr>
                                <w:rFonts w:ascii="Arial" w:hAnsi="Arial" w:cs="Arial"/>
                                <w:b/>
                                <w:sz w:val="20"/>
                                <w:szCs w:val="22"/>
                                <w:lang w:val="es-MX"/>
                              </w:rPr>
                            </w:pPr>
                          </w:p>
                          <w:p w14:paraId="4794A046" w14:textId="77777777" w:rsidR="00E8475A" w:rsidRDefault="00E8475A" w:rsidP="00E8475A">
                            <w:pPr>
                              <w:jc w:val="center"/>
                              <w:rPr>
                                <w:rFonts w:ascii="Arial" w:hAnsi="Arial" w:cs="Arial"/>
                                <w:b/>
                                <w:sz w:val="20"/>
                                <w:szCs w:val="22"/>
                                <w:lang w:val="es-MX"/>
                              </w:rPr>
                            </w:pPr>
                          </w:p>
                          <w:p w14:paraId="36F167E1" w14:textId="77777777" w:rsidR="00E8475A" w:rsidRDefault="00E8475A" w:rsidP="00E8475A">
                            <w:pPr>
                              <w:jc w:val="center"/>
                              <w:rPr>
                                <w:rFonts w:ascii="Arial" w:hAnsi="Arial" w:cs="Arial"/>
                                <w:b/>
                                <w:sz w:val="20"/>
                                <w:szCs w:val="22"/>
                                <w:lang w:val="es-MX"/>
                              </w:rPr>
                            </w:pPr>
                          </w:p>
                          <w:p w14:paraId="16DB7176" w14:textId="77777777" w:rsidR="00E8475A" w:rsidRDefault="00E8475A" w:rsidP="00E8475A">
                            <w:pPr>
                              <w:jc w:val="center"/>
                              <w:rPr>
                                <w:rFonts w:ascii="Arial" w:hAnsi="Arial" w:cs="Arial"/>
                                <w:b/>
                                <w:sz w:val="20"/>
                                <w:szCs w:val="22"/>
                                <w:lang w:val="es-MX"/>
                              </w:rPr>
                            </w:pPr>
                          </w:p>
                          <w:p w14:paraId="3EAFAEE1" w14:textId="77777777" w:rsidR="00E8475A" w:rsidRDefault="00E8475A" w:rsidP="00E8475A">
                            <w:pPr>
                              <w:jc w:val="center"/>
                              <w:rPr>
                                <w:rFonts w:ascii="Arial" w:hAnsi="Arial" w:cs="Arial"/>
                                <w:b/>
                                <w:sz w:val="20"/>
                                <w:szCs w:val="22"/>
                                <w:lang w:val="es-MX"/>
                              </w:rPr>
                            </w:pPr>
                          </w:p>
                          <w:p w14:paraId="1FD16345" w14:textId="77777777" w:rsidR="00E8475A" w:rsidRDefault="00E8475A" w:rsidP="00E8475A">
                            <w:pPr>
                              <w:jc w:val="center"/>
                              <w:rPr>
                                <w:rFonts w:ascii="Arial" w:hAnsi="Arial" w:cs="Arial"/>
                                <w:b/>
                                <w:sz w:val="20"/>
                                <w:szCs w:val="22"/>
                                <w:lang w:val="es-MX"/>
                              </w:rPr>
                            </w:pPr>
                          </w:p>
                          <w:p w14:paraId="50065A4D" w14:textId="77777777" w:rsidR="00E8475A" w:rsidRDefault="00E8475A" w:rsidP="00E8475A">
                            <w:pPr>
                              <w:jc w:val="center"/>
                              <w:rPr>
                                <w:rFonts w:ascii="Arial" w:hAnsi="Arial" w:cs="Arial"/>
                                <w:b/>
                                <w:sz w:val="20"/>
                                <w:szCs w:val="22"/>
                                <w:lang w:val="es-MX"/>
                              </w:rPr>
                            </w:pPr>
                          </w:p>
                          <w:p w14:paraId="3D67DB64" w14:textId="77777777" w:rsidR="00E8475A" w:rsidRDefault="00E8475A" w:rsidP="00E8475A">
                            <w:pPr>
                              <w:jc w:val="center"/>
                              <w:rPr>
                                <w:rFonts w:ascii="Arial" w:hAnsi="Arial" w:cs="Arial"/>
                                <w:b/>
                                <w:sz w:val="20"/>
                                <w:szCs w:val="22"/>
                                <w:lang w:val="es-MX"/>
                              </w:rPr>
                            </w:pPr>
                          </w:p>
                          <w:p w14:paraId="5C060D1F" w14:textId="77777777" w:rsidR="00E8475A" w:rsidRDefault="00E8475A" w:rsidP="00E8475A">
                            <w:pPr>
                              <w:jc w:val="center"/>
                              <w:rPr>
                                <w:rFonts w:ascii="Arial" w:hAnsi="Arial" w:cs="Arial"/>
                                <w:b/>
                                <w:sz w:val="20"/>
                                <w:szCs w:val="22"/>
                                <w:lang w:val="es-MX"/>
                              </w:rPr>
                            </w:pPr>
                          </w:p>
                          <w:p w14:paraId="7825A681" w14:textId="77777777" w:rsidR="00E8475A" w:rsidRDefault="00E8475A" w:rsidP="00E8475A">
                            <w:pPr>
                              <w:jc w:val="center"/>
                              <w:rPr>
                                <w:rFonts w:ascii="Arial" w:hAnsi="Arial" w:cs="Arial"/>
                                <w:b/>
                                <w:sz w:val="20"/>
                                <w:szCs w:val="22"/>
                                <w:lang w:val="es-MX"/>
                              </w:rPr>
                            </w:pPr>
                          </w:p>
                          <w:p w14:paraId="3F0503DA" w14:textId="77777777" w:rsidR="00E8475A" w:rsidRDefault="00E8475A" w:rsidP="00E8475A">
                            <w:pPr>
                              <w:jc w:val="center"/>
                              <w:rPr>
                                <w:rFonts w:ascii="Arial" w:hAnsi="Arial" w:cs="Arial"/>
                                <w:b/>
                                <w:sz w:val="20"/>
                                <w:szCs w:val="22"/>
                                <w:lang w:val="es-MX"/>
                              </w:rPr>
                            </w:pPr>
                          </w:p>
                          <w:p w14:paraId="276D7797" w14:textId="77777777" w:rsidR="00E8475A" w:rsidRDefault="00E8475A" w:rsidP="00E8475A">
                            <w:pPr>
                              <w:jc w:val="center"/>
                              <w:rPr>
                                <w:rFonts w:ascii="Arial" w:hAnsi="Arial" w:cs="Arial"/>
                                <w:b/>
                                <w:sz w:val="20"/>
                                <w:szCs w:val="22"/>
                                <w:lang w:val="es-MX"/>
                              </w:rPr>
                            </w:pPr>
                          </w:p>
                          <w:p w14:paraId="4739BEC3" w14:textId="77777777" w:rsidR="00E8475A" w:rsidRDefault="00E8475A" w:rsidP="00E8475A">
                            <w:pPr>
                              <w:jc w:val="center"/>
                              <w:rPr>
                                <w:rFonts w:ascii="Arial" w:hAnsi="Arial" w:cs="Arial"/>
                                <w:b/>
                                <w:sz w:val="20"/>
                                <w:szCs w:val="22"/>
                                <w:lang w:val="es-MX"/>
                              </w:rPr>
                            </w:pPr>
                          </w:p>
                          <w:p w14:paraId="083EB6CF" w14:textId="77777777" w:rsidR="00E8475A" w:rsidRDefault="00E8475A" w:rsidP="00E8475A">
                            <w:pPr>
                              <w:jc w:val="center"/>
                              <w:rPr>
                                <w:rFonts w:ascii="Arial" w:hAnsi="Arial" w:cs="Arial"/>
                                <w:b/>
                                <w:sz w:val="20"/>
                                <w:szCs w:val="22"/>
                                <w:lang w:val="es-MX"/>
                              </w:rPr>
                            </w:pPr>
                          </w:p>
                          <w:p w14:paraId="069A6088" w14:textId="77777777" w:rsidR="00E8475A" w:rsidRDefault="00E8475A" w:rsidP="00E8475A">
                            <w:pPr>
                              <w:jc w:val="center"/>
                              <w:rPr>
                                <w:rFonts w:ascii="Arial" w:hAnsi="Arial" w:cs="Arial"/>
                                <w:b/>
                                <w:sz w:val="20"/>
                                <w:szCs w:val="22"/>
                                <w:lang w:val="es-MX"/>
                              </w:rPr>
                            </w:pPr>
                          </w:p>
                          <w:p w14:paraId="2914DEB2" w14:textId="77777777" w:rsidR="00E8475A" w:rsidRDefault="00E8475A" w:rsidP="00E8475A">
                            <w:pPr>
                              <w:jc w:val="center"/>
                              <w:rPr>
                                <w:rFonts w:ascii="Arial" w:hAnsi="Arial" w:cs="Arial"/>
                                <w:b/>
                                <w:sz w:val="20"/>
                                <w:szCs w:val="22"/>
                                <w:lang w:val="es-MX"/>
                              </w:rPr>
                            </w:pPr>
                          </w:p>
                          <w:p w14:paraId="1EAB84F0" w14:textId="77777777" w:rsidR="00E8475A" w:rsidRDefault="00E8475A" w:rsidP="00E8475A">
                            <w:pPr>
                              <w:jc w:val="center"/>
                              <w:rPr>
                                <w:rFonts w:ascii="Arial" w:hAnsi="Arial" w:cs="Arial"/>
                                <w:b/>
                                <w:sz w:val="20"/>
                                <w:szCs w:val="22"/>
                                <w:lang w:val="es-MX"/>
                              </w:rPr>
                            </w:pPr>
                          </w:p>
                          <w:p w14:paraId="696A8C2E" w14:textId="77777777" w:rsidR="00E8475A" w:rsidRDefault="00E8475A" w:rsidP="00E8475A">
                            <w:pPr>
                              <w:jc w:val="center"/>
                              <w:rPr>
                                <w:rFonts w:ascii="Arial" w:hAnsi="Arial" w:cs="Arial"/>
                                <w:b/>
                                <w:sz w:val="20"/>
                                <w:szCs w:val="22"/>
                                <w:lang w:val="es-MX"/>
                              </w:rPr>
                            </w:pPr>
                          </w:p>
                          <w:p w14:paraId="47905F51" w14:textId="77777777" w:rsidR="00E8475A" w:rsidRDefault="00E8475A" w:rsidP="00E8475A">
                            <w:pPr>
                              <w:jc w:val="center"/>
                              <w:rPr>
                                <w:rFonts w:ascii="Arial" w:hAnsi="Arial" w:cs="Arial"/>
                                <w:b/>
                                <w:sz w:val="20"/>
                                <w:szCs w:val="22"/>
                                <w:lang w:val="es-MX"/>
                              </w:rPr>
                            </w:pPr>
                          </w:p>
                          <w:p w14:paraId="5155F571" w14:textId="77777777" w:rsidR="00E8475A" w:rsidRDefault="00E8475A" w:rsidP="00E8475A">
                            <w:pPr>
                              <w:jc w:val="center"/>
                              <w:rPr>
                                <w:rFonts w:ascii="Arial" w:hAnsi="Arial" w:cs="Arial"/>
                                <w:b/>
                                <w:sz w:val="20"/>
                                <w:szCs w:val="22"/>
                                <w:lang w:val="es-MX"/>
                              </w:rPr>
                            </w:pPr>
                          </w:p>
                          <w:p w14:paraId="7F793134" w14:textId="77777777" w:rsidR="00E8475A" w:rsidRDefault="00E8475A" w:rsidP="00E8475A">
                            <w:pPr>
                              <w:jc w:val="center"/>
                              <w:rPr>
                                <w:rFonts w:ascii="Arial" w:hAnsi="Arial" w:cs="Arial"/>
                                <w:b/>
                                <w:sz w:val="20"/>
                                <w:szCs w:val="22"/>
                                <w:lang w:val="es-MX"/>
                              </w:rPr>
                            </w:pPr>
                          </w:p>
                          <w:p w14:paraId="22EFC6AE" w14:textId="77777777" w:rsidR="00E8475A" w:rsidRDefault="00E8475A" w:rsidP="00E8475A">
                            <w:pPr>
                              <w:jc w:val="center"/>
                              <w:rPr>
                                <w:rFonts w:ascii="Arial" w:hAnsi="Arial" w:cs="Arial"/>
                                <w:b/>
                                <w:sz w:val="20"/>
                                <w:szCs w:val="22"/>
                                <w:lang w:val="es-MX"/>
                              </w:rPr>
                            </w:pPr>
                          </w:p>
                          <w:p w14:paraId="687EA52F" w14:textId="77777777" w:rsidR="00E8475A" w:rsidRDefault="00E8475A" w:rsidP="00E8475A">
                            <w:pPr>
                              <w:jc w:val="center"/>
                              <w:rPr>
                                <w:rFonts w:ascii="Arial" w:hAnsi="Arial" w:cs="Arial"/>
                                <w:b/>
                                <w:sz w:val="20"/>
                                <w:szCs w:val="22"/>
                                <w:lang w:val="es-MX"/>
                              </w:rPr>
                            </w:pPr>
                          </w:p>
                          <w:p w14:paraId="0D7F0CCB" w14:textId="77777777" w:rsidR="00E8475A" w:rsidRDefault="00E8475A" w:rsidP="00E8475A">
                            <w:pPr>
                              <w:jc w:val="center"/>
                              <w:rPr>
                                <w:rFonts w:ascii="Arial" w:hAnsi="Arial" w:cs="Arial"/>
                                <w:b/>
                                <w:sz w:val="20"/>
                                <w:szCs w:val="22"/>
                                <w:lang w:val="es-MX"/>
                              </w:rPr>
                            </w:pPr>
                          </w:p>
                          <w:p w14:paraId="38D0AD10" w14:textId="77777777" w:rsidR="00E8475A" w:rsidRDefault="00E8475A" w:rsidP="00E8475A">
                            <w:pPr>
                              <w:jc w:val="center"/>
                              <w:rPr>
                                <w:rFonts w:ascii="Arial" w:hAnsi="Arial" w:cs="Arial"/>
                                <w:b/>
                                <w:sz w:val="20"/>
                                <w:szCs w:val="22"/>
                                <w:lang w:val="es-MX"/>
                              </w:rPr>
                            </w:pPr>
                          </w:p>
                          <w:p w14:paraId="6E111913" w14:textId="77777777" w:rsidR="00E8475A" w:rsidRDefault="00E8475A" w:rsidP="00E8475A">
                            <w:pPr>
                              <w:jc w:val="center"/>
                              <w:rPr>
                                <w:rFonts w:ascii="Arial" w:hAnsi="Arial" w:cs="Arial"/>
                                <w:b/>
                                <w:sz w:val="20"/>
                                <w:szCs w:val="22"/>
                                <w:lang w:val="es-MX"/>
                              </w:rPr>
                            </w:pPr>
                          </w:p>
                          <w:p w14:paraId="7AEA7F23" w14:textId="77777777" w:rsidR="00E8475A" w:rsidRDefault="00E8475A" w:rsidP="00E8475A">
                            <w:pPr>
                              <w:jc w:val="center"/>
                              <w:rPr>
                                <w:rFonts w:ascii="Arial" w:hAnsi="Arial" w:cs="Arial"/>
                                <w:b/>
                                <w:sz w:val="20"/>
                                <w:szCs w:val="22"/>
                                <w:lang w:val="es-MX"/>
                              </w:rPr>
                            </w:pPr>
                          </w:p>
                          <w:p w14:paraId="0863EC04" w14:textId="77777777" w:rsidR="00E8475A" w:rsidRDefault="00E8475A" w:rsidP="00E8475A">
                            <w:pPr>
                              <w:jc w:val="center"/>
                              <w:rPr>
                                <w:rFonts w:ascii="Arial" w:hAnsi="Arial" w:cs="Arial"/>
                                <w:b/>
                                <w:sz w:val="20"/>
                                <w:szCs w:val="22"/>
                                <w:lang w:val="es-MX"/>
                              </w:rPr>
                            </w:pPr>
                          </w:p>
                          <w:p w14:paraId="590E77D8" w14:textId="77777777" w:rsidR="00E8475A" w:rsidRDefault="00E8475A" w:rsidP="00E8475A">
                            <w:pPr>
                              <w:jc w:val="center"/>
                              <w:rPr>
                                <w:rFonts w:ascii="Arial" w:hAnsi="Arial" w:cs="Arial"/>
                                <w:b/>
                                <w:sz w:val="20"/>
                                <w:szCs w:val="22"/>
                                <w:lang w:val="es-MX"/>
                              </w:rPr>
                            </w:pPr>
                          </w:p>
                          <w:p w14:paraId="188FFB63" w14:textId="77777777" w:rsidR="00E8475A" w:rsidRDefault="00E8475A" w:rsidP="00E8475A">
                            <w:pPr>
                              <w:jc w:val="center"/>
                              <w:rPr>
                                <w:rFonts w:ascii="Arial" w:hAnsi="Arial" w:cs="Arial"/>
                                <w:b/>
                                <w:sz w:val="20"/>
                                <w:szCs w:val="22"/>
                                <w:lang w:val="es-MX"/>
                              </w:rPr>
                            </w:pPr>
                          </w:p>
                          <w:p w14:paraId="63B025A7" w14:textId="77777777" w:rsidR="00E8475A" w:rsidRDefault="00E8475A" w:rsidP="00E8475A">
                            <w:pPr>
                              <w:jc w:val="center"/>
                              <w:rPr>
                                <w:rFonts w:ascii="Arial" w:hAnsi="Arial" w:cs="Arial"/>
                                <w:b/>
                                <w:sz w:val="20"/>
                                <w:szCs w:val="22"/>
                                <w:lang w:val="es-MX"/>
                              </w:rPr>
                            </w:pPr>
                          </w:p>
                          <w:p w14:paraId="06F3C989" w14:textId="77777777" w:rsidR="00E8475A" w:rsidRDefault="00E8475A" w:rsidP="00E8475A">
                            <w:pPr>
                              <w:jc w:val="center"/>
                              <w:rPr>
                                <w:rFonts w:ascii="Arial" w:hAnsi="Arial" w:cs="Arial"/>
                                <w:b/>
                                <w:sz w:val="20"/>
                                <w:szCs w:val="22"/>
                                <w:lang w:val="es-MX"/>
                              </w:rPr>
                            </w:pPr>
                          </w:p>
                          <w:p w14:paraId="4BA48EF9" w14:textId="77777777" w:rsidR="00E8475A" w:rsidRDefault="00E8475A" w:rsidP="00E8475A">
                            <w:pPr>
                              <w:jc w:val="center"/>
                              <w:rPr>
                                <w:rFonts w:ascii="Arial" w:hAnsi="Arial" w:cs="Arial"/>
                                <w:b/>
                                <w:sz w:val="20"/>
                                <w:szCs w:val="22"/>
                                <w:lang w:val="es-MX"/>
                              </w:rPr>
                            </w:pPr>
                          </w:p>
                          <w:p w14:paraId="4351A15D" w14:textId="77777777" w:rsidR="00E8475A" w:rsidRDefault="00E8475A" w:rsidP="00E8475A">
                            <w:pPr>
                              <w:jc w:val="center"/>
                              <w:rPr>
                                <w:rFonts w:ascii="Arial" w:hAnsi="Arial" w:cs="Arial"/>
                                <w:b/>
                                <w:sz w:val="20"/>
                                <w:szCs w:val="22"/>
                                <w:lang w:val="es-MX"/>
                              </w:rPr>
                            </w:pPr>
                          </w:p>
                          <w:p w14:paraId="2E39B351" w14:textId="77777777" w:rsidR="00E8475A" w:rsidRDefault="00E8475A" w:rsidP="00E8475A">
                            <w:pPr>
                              <w:jc w:val="center"/>
                              <w:rPr>
                                <w:rFonts w:ascii="Arial" w:hAnsi="Arial" w:cs="Arial"/>
                                <w:b/>
                                <w:sz w:val="20"/>
                                <w:szCs w:val="22"/>
                                <w:lang w:val="es-MX"/>
                              </w:rPr>
                            </w:pPr>
                          </w:p>
                          <w:p w14:paraId="15EC0764" w14:textId="77777777" w:rsidR="00E8475A" w:rsidRDefault="00E8475A" w:rsidP="00E8475A">
                            <w:pPr>
                              <w:jc w:val="center"/>
                              <w:rPr>
                                <w:rFonts w:ascii="Arial" w:hAnsi="Arial" w:cs="Arial"/>
                                <w:b/>
                                <w:sz w:val="20"/>
                                <w:szCs w:val="22"/>
                                <w:lang w:val="es-MX"/>
                              </w:rPr>
                            </w:pPr>
                          </w:p>
                          <w:p w14:paraId="44BB93F3" w14:textId="77777777" w:rsidR="00E8475A" w:rsidRDefault="00E8475A" w:rsidP="00E8475A">
                            <w:pPr>
                              <w:jc w:val="center"/>
                              <w:rPr>
                                <w:rFonts w:ascii="Arial" w:hAnsi="Arial" w:cs="Arial"/>
                                <w:b/>
                                <w:sz w:val="20"/>
                                <w:szCs w:val="22"/>
                                <w:lang w:val="es-MX"/>
                              </w:rPr>
                            </w:pPr>
                          </w:p>
                          <w:p w14:paraId="6DAE1A9E" w14:textId="77777777" w:rsidR="00E8475A" w:rsidRDefault="00E8475A" w:rsidP="00E8475A">
                            <w:pPr>
                              <w:jc w:val="center"/>
                              <w:rPr>
                                <w:rFonts w:ascii="Arial" w:hAnsi="Arial" w:cs="Arial"/>
                                <w:b/>
                                <w:sz w:val="20"/>
                                <w:szCs w:val="22"/>
                                <w:lang w:val="es-MX"/>
                              </w:rPr>
                            </w:pPr>
                          </w:p>
                          <w:p w14:paraId="73A7C41B" w14:textId="77777777" w:rsidR="00E8475A" w:rsidRDefault="00E8475A" w:rsidP="00E8475A">
                            <w:pPr>
                              <w:jc w:val="center"/>
                              <w:rPr>
                                <w:rFonts w:ascii="Arial" w:hAnsi="Arial" w:cs="Arial"/>
                                <w:b/>
                                <w:sz w:val="20"/>
                                <w:szCs w:val="22"/>
                                <w:lang w:val="es-MX"/>
                              </w:rPr>
                            </w:pPr>
                          </w:p>
                          <w:p w14:paraId="5E2028A9" w14:textId="77777777" w:rsidR="00E8475A" w:rsidRDefault="00E8475A" w:rsidP="00E8475A">
                            <w:pPr>
                              <w:jc w:val="center"/>
                              <w:rPr>
                                <w:rFonts w:ascii="Arial" w:hAnsi="Arial" w:cs="Arial"/>
                                <w:b/>
                                <w:sz w:val="20"/>
                                <w:szCs w:val="22"/>
                                <w:lang w:val="es-MX"/>
                              </w:rPr>
                            </w:pPr>
                          </w:p>
                          <w:p w14:paraId="22189190" w14:textId="77777777" w:rsidR="00E8475A" w:rsidRDefault="00E8475A" w:rsidP="00E8475A">
                            <w:pPr>
                              <w:jc w:val="center"/>
                              <w:rPr>
                                <w:rFonts w:ascii="Arial" w:hAnsi="Arial" w:cs="Arial"/>
                                <w:b/>
                                <w:sz w:val="20"/>
                                <w:szCs w:val="22"/>
                                <w:lang w:val="es-MX"/>
                              </w:rPr>
                            </w:pPr>
                          </w:p>
                          <w:p w14:paraId="264E863C" w14:textId="77777777" w:rsidR="00E8475A" w:rsidRDefault="00E8475A" w:rsidP="00E8475A">
                            <w:pPr>
                              <w:jc w:val="center"/>
                              <w:rPr>
                                <w:rFonts w:ascii="Arial" w:hAnsi="Arial" w:cs="Arial"/>
                                <w:b/>
                                <w:sz w:val="20"/>
                                <w:szCs w:val="22"/>
                                <w:lang w:val="es-MX"/>
                              </w:rPr>
                            </w:pPr>
                          </w:p>
                          <w:p w14:paraId="34D04431" w14:textId="77777777" w:rsidR="00E8475A" w:rsidRDefault="00E8475A" w:rsidP="00E8475A">
                            <w:pPr>
                              <w:jc w:val="center"/>
                              <w:rPr>
                                <w:rFonts w:ascii="Arial" w:hAnsi="Arial" w:cs="Arial"/>
                                <w:b/>
                                <w:sz w:val="20"/>
                                <w:szCs w:val="22"/>
                                <w:lang w:val="es-MX"/>
                              </w:rPr>
                            </w:pPr>
                          </w:p>
                          <w:p w14:paraId="65A2FFF3" w14:textId="77777777" w:rsidR="00E8475A" w:rsidRDefault="00E8475A" w:rsidP="00E8475A">
                            <w:pPr>
                              <w:jc w:val="center"/>
                              <w:rPr>
                                <w:rFonts w:ascii="Arial" w:hAnsi="Arial" w:cs="Arial"/>
                                <w:b/>
                                <w:sz w:val="20"/>
                                <w:szCs w:val="22"/>
                                <w:lang w:val="es-MX"/>
                              </w:rPr>
                            </w:pPr>
                          </w:p>
                          <w:p w14:paraId="308E5899" w14:textId="77777777" w:rsidR="00E8475A" w:rsidRDefault="00E8475A" w:rsidP="00E8475A">
                            <w:pPr>
                              <w:jc w:val="center"/>
                              <w:rPr>
                                <w:rFonts w:ascii="Arial" w:hAnsi="Arial" w:cs="Arial"/>
                                <w:b/>
                                <w:sz w:val="20"/>
                                <w:szCs w:val="22"/>
                                <w:lang w:val="es-MX"/>
                              </w:rPr>
                            </w:pPr>
                          </w:p>
                          <w:p w14:paraId="229B63DA" w14:textId="77777777" w:rsidR="00E8475A" w:rsidRDefault="00E8475A" w:rsidP="00E8475A">
                            <w:pPr>
                              <w:jc w:val="center"/>
                              <w:rPr>
                                <w:rFonts w:ascii="Arial" w:hAnsi="Arial" w:cs="Arial"/>
                                <w:b/>
                                <w:sz w:val="20"/>
                                <w:szCs w:val="22"/>
                                <w:lang w:val="es-MX"/>
                              </w:rPr>
                            </w:pPr>
                          </w:p>
                          <w:p w14:paraId="7AACF69F" w14:textId="77777777" w:rsidR="00E8475A" w:rsidRDefault="00E8475A" w:rsidP="00E8475A">
                            <w:pPr>
                              <w:jc w:val="center"/>
                              <w:rPr>
                                <w:rFonts w:ascii="Arial" w:hAnsi="Arial" w:cs="Arial"/>
                                <w:b/>
                                <w:sz w:val="20"/>
                                <w:szCs w:val="22"/>
                                <w:lang w:val="es-MX"/>
                              </w:rPr>
                            </w:pPr>
                          </w:p>
                          <w:p w14:paraId="7E12EE18" w14:textId="77777777" w:rsidR="00E8475A" w:rsidRDefault="00E8475A" w:rsidP="00E8475A">
                            <w:pPr>
                              <w:jc w:val="center"/>
                              <w:rPr>
                                <w:rFonts w:ascii="Arial" w:hAnsi="Arial" w:cs="Arial"/>
                                <w:b/>
                                <w:sz w:val="20"/>
                                <w:szCs w:val="22"/>
                                <w:lang w:val="es-MX"/>
                              </w:rPr>
                            </w:pPr>
                          </w:p>
                          <w:p w14:paraId="700F5D68" w14:textId="77777777" w:rsidR="00E8475A" w:rsidRDefault="00E8475A" w:rsidP="00E8475A">
                            <w:pPr>
                              <w:jc w:val="center"/>
                              <w:rPr>
                                <w:rFonts w:ascii="Arial" w:hAnsi="Arial" w:cs="Arial"/>
                                <w:b/>
                                <w:sz w:val="20"/>
                                <w:szCs w:val="22"/>
                                <w:lang w:val="es-MX"/>
                              </w:rPr>
                            </w:pPr>
                          </w:p>
                          <w:p w14:paraId="670776EA" w14:textId="77777777" w:rsidR="00E8475A" w:rsidRDefault="00E8475A" w:rsidP="00E8475A">
                            <w:pPr>
                              <w:jc w:val="center"/>
                              <w:rPr>
                                <w:rFonts w:ascii="Arial" w:hAnsi="Arial" w:cs="Arial"/>
                                <w:b/>
                                <w:sz w:val="20"/>
                                <w:szCs w:val="22"/>
                                <w:lang w:val="es-MX"/>
                              </w:rPr>
                            </w:pPr>
                          </w:p>
                          <w:p w14:paraId="0AA10F1E" w14:textId="77777777" w:rsidR="00E8475A" w:rsidRDefault="00E8475A" w:rsidP="00E8475A">
                            <w:pPr>
                              <w:jc w:val="center"/>
                              <w:rPr>
                                <w:rFonts w:ascii="Arial" w:hAnsi="Arial" w:cs="Arial"/>
                                <w:b/>
                                <w:sz w:val="20"/>
                                <w:szCs w:val="22"/>
                                <w:lang w:val="es-MX"/>
                              </w:rPr>
                            </w:pPr>
                          </w:p>
                          <w:p w14:paraId="707BF7F7" w14:textId="77777777" w:rsidR="00E8475A" w:rsidRDefault="00E8475A" w:rsidP="00E8475A">
                            <w:pPr>
                              <w:jc w:val="center"/>
                              <w:rPr>
                                <w:rFonts w:ascii="Arial" w:hAnsi="Arial" w:cs="Arial"/>
                                <w:b/>
                                <w:sz w:val="20"/>
                                <w:szCs w:val="22"/>
                                <w:lang w:val="es-MX"/>
                              </w:rPr>
                            </w:pPr>
                          </w:p>
                          <w:p w14:paraId="06D15BEB" w14:textId="77777777" w:rsidR="00E8475A" w:rsidRDefault="00E8475A" w:rsidP="00E8475A">
                            <w:pPr>
                              <w:jc w:val="center"/>
                              <w:rPr>
                                <w:rFonts w:ascii="Arial" w:hAnsi="Arial" w:cs="Arial"/>
                                <w:b/>
                                <w:sz w:val="20"/>
                                <w:szCs w:val="22"/>
                                <w:lang w:val="es-MX"/>
                              </w:rPr>
                            </w:pPr>
                          </w:p>
                          <w:p w14:paraId="69EED3D6" w14:textId="77777777" w:rsidR="00E8475A" w:rsidRDefault="00E8475A" w:rsidP="00E8475A">
                            <w:pPr>
                              <w:jc w:val="center"/>
                              <w:rPr>
                                <w:rFonts w:ascii="Arial" w:hAnsi="Arial" w:cs="Arial"/>
                                <w:b/>
                                <w:sz w:val="20"/>
                                <w:szCs w:val="22"/>
                                <w:lang w:val="es-MX"/>
                              </w:rPr>
                            </w:pPr>
                          </w:p>
                          <w:p w14:paraId="1286F9F3" w14:textId="77777777" w:rsidR="00E8475A" w:rsidRDefault="00E8475A" w:rsidP="00E8475A">
                            <w:pPr>
                              <w:jc w:val="center"/>
                              <w:rPr>
                                <w:rFonts w:ascii="Arial" w:hAnsi="Arial" w:cs="Arial"/>
                                <w:b/>
                                <w:sz w:val="20"/>
                                <w:szCs w:val="22"/>
                                <w:lang w:val="es-MX"/>
                              </w:rPr>
                            </w:pPr>
                          </w:p>
                          <w:p w14:paraId="3E2972C7" w14:textId="77777777" w:rsidR="00E8475A" w:rsidRDefault="00E8475A" w:rsidP="00E8475A">
                            <w:pPr>
                              <w:jc w:val="center"/>
                              <w:rPr>
                                <w:rFonts w:ascii="Arial" w:hAnsi="Arial" w:cs="Arial"/>
                                <w:b/>
                                <w:sz w:val="20"/>
                                <w:szCs w:val="22"/>
                                <w:lang w:val="es-MX"/>
                              </w:rPr>
                            </w:pPr>
                          </w:p>
                          <w:p w14:paraId="457E4022" w14:textId="77777777" w:rsidR="00E8475A" w:rsidRDefault="00E8475A" w:rsidP="00E8475A">
                            <w:pPr>
                              <w:jc w:val="center"/>
                              <w:rPr>
                                <w:rFonts w:ascii="Arial" w:hAnsi="Arial" w:cs="Arial"/>
                                <w:b/>
                                <w:sz w:val="20"/>
                                <w:szCs w:val="22"/>
                                <w:lang w:val="es-MX"/>
                              </w:rPr>
                            </w:pPr>
                          </w:p>
                          <w:p w14:paraId="226656A3" w14:textId="77777777" w:rsidR="00E8475A" w:rsidRDefault="00E8475A" w:rsidP="00E8475A">
                            <w:pPr>
                              <w:jc w:val="center"/>
                              <w:rPr>
                                <w:rFonts w:ascii="Arial" w:hAnsi="Arial" w:cs="Arial"/>
                                <w:b/>
                                <w:sz w:val="20"/>
                                <w:szCs w:val="22"/>
                                <w:lang w:val="es-MX"/>
                              </w:rPr>
                            </w:pPr>
                          </w:p>
                          <w:p w14:paraId="346C5BC6" w14:textId="77777777" w:rsidR="00E8475A" w:rsidRDefault="00E8475A" w:rsidP="00E8475A">
                            <w:pPr>
                              <w:jc w:val="center"/>
                              <w:rPr>
                                <w:rFonts w:ascii="Arial" w:hAnsi="Arial" w:cs="Arial"/>
                                <w:b/>
                                <w:sz w:val="20"/>
                                <w:szCs w:val="22"/>
                                <w:lang w:val="es-MX"/>
                              </w:rPr>
                            </w:pPr>
                          </w:p>
                          <w:p w14:paraId="578BB081" w14:textId="77777777" w:rsidR="00E8475A" w:rsidRDefault="00E8475A" w:rsidP="00E8475A">
                            <w:pPr>
                              <w:jc w:val="center"/>
                              <w:rPr>
                                <w:rFonts w:ascii="Arial" w:hAnsi="Arial" w:cs="Arial"/>
                                <w:b/>
                                <w:sz w:val="20"/>
                                <w:szCs w:val="22"/>
                                <w:lang w:val="es-MX"/>
                              </w:rPr>
                            </w:pPr>
                          </w:p>
                          <w:p w14:paraId="6AB40C46" w14:textId="77777777" w:rsidR="00E8475A" w:rsidRDefault="00E8475A" w:rsidP="00E8475A">
                            <w:pPr>
                              <w:jc w:val="center"/>
                              <w:rPr>
                                <w:rFonts w:ascii="Arial" w:hAnsi="Arial" w:cs="Arial"/>
                                <w:b/>
                                <w:sz w:val="20"/>
                                <w:szCs w:val="22"/>
                                <w:lang w:val="es-MX"/>
                              </w:rPr>
                            </w:pPr>
                          </w:p>
                          <w:p w14:paraId="17890C9F" w14:textId="77777777" w:rsidR="00E8475A" w:rsidRDefault="00E8475A" w:rsidP="00E8475A">
                            <w:pPr>
                              <w:jc w:val="center"/>
                              <w:rPr>
                                <w:rFonts w:ascii="Arial" w:hAnsi="Arial" w:cs="Arial"/>
                                <w:b/>
                                <w:sz w:val="20"/>
                                <w:szCs w:val="22"/>
                                <w:lang w:val="es-MX"/>
                              </w:rPr>
                            </w:pPr>
                          </w:p>
                          <w:p w14:paraId="01373D30" w14:textId="77777777" w:rsidR="00E8475A" w:rsidRDefault="00E8475A" w:rsidP="00E8475A">
                            <w:pPr>
                              <w:jc w:val="center"/>
                              <w:rPr>
                                <w:rFonts w:ascii="Arial" w:hAnsi="Arial" w:cs="Arial"/>
                                <w:b/>
                                <w:sz w:val="20"/>
                                <w:szCs w:val="22"/>
                                <w:lang w:val="es-MX"/>
                              </w:rPr>
                            </w:pPr>
                          </w:p>
                          <w:p w14:paraId="249E1C33" w14:textId="77777777" w:rsidR="00E8475A" w:rsidRDefault="00E8475A" w:rsidP="00E8475A">
                            <w:pPr>
                              <w:jc w:val="center"/>
                              <w:rPr>
                                <w:rFonts w:ascii="Arial" w:hAnsi="Arial" w:cs="Arial"/>
                                <w:b/>
                                <w:sz w:val="20"/>
                                <w:szCs w:val="22"/>
                                <w:lang w:val="es-MX"/>
                              </w:rPr>
                            </w:pPr>
                          </w:p>
                          <w:p w14:paraId="596FDC92" w14:textId="77777777" w:rsidR="00E8475A" w:rsidRDefault="00E8475A" w:rsidP="00E8475A">
                            <w:pPr>
                              <w:jc w:val="center"/>
                              <w:rPr>
                                <w:rFonts w:ascii="Arial" w:hAnsi="Arial" w:cs="Arial"/>
                                <w:b/>
                                <w:sz w:val="20"/>
                                <w:szCs w:val="22"/>
                                <w:lang w:val="es-MX"/>
                              </w:rPr>
                            </w:pPr>
                          </w:p>
                          <w:p w14:paraId="13E6920A" w14:textId="77777777" w:rsidR="00E8475A" w:rsidRDefault="00E8475A" w:rsidP="00E8475A">
                            <w:pPr>
                              <w:jc w:val="center"/>
                              <w:rPr>
                                <w:rFonts w:ascii="Arial" w:hAnsi="Arial" w:cs="Arial"/>
                                <w:b/>
                                <w:sz w:val="20"/>
                                <w:szCs w:val="22"/>
                                <w:lang w:val="es-MX"/>
                              </w:rPr>
                            </w:pPr>
                          </w:p>
                          <w:p w14:paraId="524AD098" w14:textId="77777777" w:rsidR="00E8475A" w:rsidRDefault="00E8475A" w:rsidP="00E8475A">
                            <w:pPr>
                              <w:jc w:val="center"/>
                              <w:rPr>
                                <w:rFonts w:ascii="Arial" w:hAnsi="Arial" w:cs="Arial"/>
                                <w:b/>
                                <w:sz w:val="20"/>
                                <w:szCs w:val="22"/>
                                <w:lang w:val="es-MX"/>
                              </w:rPr>
                            </w:pPr>
                          </w:p>
                          <w:p w14:paraId="49CC3744" w14:textId="77777777" w:rsidR="00E8475A" w:rsidRDefault="00E8475A" w:rsidP="00E8475A">
                            <w:pPr>
                              <w:jc w:val="center"/>
                              <w:rPr>
                                <w:rFonts w:ascii="Arial" w:hAnsi="Arial" w:cs="Arial"/>
                                <w:b/>
                                <w:sz w:val="20"/>
                                <w:szCs w:val="22"/>
                                <w:lang w:val="es-MX"/>
                              </w:rPr>
                            </w:pPr>
                          </w:p>
                          <w:p w14:paraId="1EA083A4" w14:textId="77777777" w:rsidR="00E8475A" w:rsidRDefault="00E8475A" w:rsidP="00E8475A">
                            <w:pPr>
                              <w:jc w:val="center"/>
                              <w:rPr>
                                <w:rFonts w:ascii="Arial" w:hAnsi="Arial" w:cs="Arial"/>
                                <w:b/>
                                <w:sz w:val="20"/>
                                <w:szCs w:val="22"/>
                                <w:lang w:val="es-MX"/>
                              </w:rPr>
                            </w:pPr>
                          </w:p>
                          <w:p w14:paraId="4E4B3DEF" w14:textId="77777777" w:rsidR="00E8475A" w:rsidRDefault="00E8475A" w:rsidP="00E8475A">
                            <w:pPr>
                              <w:jc w:val="center"/>
                              <w:rPr>
                                <w:rFonts w:ascii="Arial" w:hAnsi="Arial" w:cs="Arial"/>
                                <w:b/>
                                <w:sz w:val="20"/>
                                <w:szCs w:val="22"/>
                                <w:lang w:val="es-MX"/>
                              </w:rPr>
                            </w:pPr>
                          </w:p>
                          <w:p w14:paraId="3BDBA190" w14:textId="77777777" w:rsidR="00E8475A" w:rsidRDefault="00E8475A" w:rsidP="00E8475A">
                            <w:pPr>
                              <w:jc w:val="center"/>
                              <w:rPr>
                                <w:rFonts w:ascii="Arial" w:hAnsi="Arial" w:cs="Arial"/>
                                <w:b/>
                                <w:sz w:val="20"/>
                                <w:szCs w:val="22"/>
                                <w:lang w:val="es-MX"/>
                              </w:rPr>
                            </w:pPr>
                          </w:p>
                          <w:p w14:paraId="54AA8632" w14:textId="77777777" w:rsidR="00E8475A" w:rsidRPr="00E8475A" w:rsidRDefault="00E8475A" w:rsidP="00E8475A">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BF001" id="Cuadro de texto 1" o:spid="_x0000_s1027" type="#_x0000_t202" style="position:absolute;left:0;text-align:left;margin-left:3.25pt;margin-top:8.1pt;width:482.25pt;height:22.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" fillcolor="#bfbfbf">
                <v:textbox>
                  <w:txbxContent>
                    <w:p w14:paraId="6F0271DF" w14:textId="29CB02F9" w:rsidR="00E8475A" w:rsidRDefault="00E8475A" w:rsidP="00E8475A">
                      <w:pPr>
                        <w:jc w:val="center"/>
                        <w:rPr>
                          <w:rFonts w:ascii="Arial" w:hAnsi="Arial" w:cs="Arial"/>
                          <w:b/>
                          <w:sz w:val="20"/>
                          <w:szCs w:val="22"/>
                          <w:lang w:val="es-MX"/>
                        </w:rPr>
                      </w:pPr>
                      <w:r>
                        <w:rPr>
                          <w:rFonts w:ascii="Arial" w:hAnsi="Arial" w:cs="Arial"/>
                          <w:b/>
                          <w:sz w:val="20"/>
                          <w:szCs w:val="22"/>
                          <w:lang w:val="es-MX"/>
                        </w:rPr>
                        <w:t>VALOR ESTIMADO</w:t>
                      </w:r>
                    </w:p>
                    <w:p w14:paraId="4B95025A" w14:textId="77777777" w:rsidR="00E8475A" w:rsidRDefault="00E8475A" w:rsidP="00E8475A">
                      <w:pPr>
                        <w:jc w:val="center"/>
                        <w:rPr>
                          <w:rFonts w:ascii="Arial" w:hAnsi="Arial" w:cs="Arial"/>
                          <w:b/>
                          <w:sz w:val="20"/>
                          <w:szCs w:val="22"/>
                          <w:lang w:val="es-MX"/>
                        </w:rPr>
                      </w:pPr>
                    </w:p>
                    <w:p w14:paraId="3453F06D" w14:textId="77777777" w:rsidR="00E8475A" w:rsidRDefault="00E8475A" w:rsidP="00E8475A">
                      <w:pPr>
                        <w:jc w:val="center"/>
                        <w:rPr>
                          <w:rFonts w:ascii="Arial" w:hAnsi="Arial" w:cs="Arial"/>
                          <w:b/>
                          <w:sz w:val="20"/>
                          <w:szCs w:val="22"/>
                          <w:lang w:val="es-MX"/>
                        </w:rPr>
                      </w:pPr>
                    </w:p>
                    <w:p w14:paraId="6692AB53" w14:textId="77777777" w:rsidR="00E8475A" w:rsidRDefault="00E8475A" w:rsidP="00E8475A">
                      <w:pPr>
                        <w:jc w:val="center"/>
                        <w:rPr>
                          <w:rFonts w:ascii="Arial" w:hAnsi="Arial" w:cs="Arial"/>
                          <w:b/>
                          <w:sz w:val="20"/>
                          <w:szCs w:val="22"/>
                          <w:lang w:val="es-MX"/>
                        </w:rPr>
                      </w:pPr>
                    </w:p>
                    <w:p w14:paraId="1E03C2E4" w14:textId="77777777" w:rsidR="00E8475A" w:rsidRDefault="00E8475A" w:rsidP="00E8475A">
                      <w:pPr>
                        <w:jc w:val="center"/>
                        <w:rPr>
                          <w:rFonts w:ascii="Arial" w:hAnsi="Arial" w:cs="Arial"/>
                          <w:b/>
                          <w:sz w:val="20"/>
                          <w:szCs w:val="22"/>
                          <w:lang w:val="es-MX"/>
                        </w:rPr>
                      </w:pPr>
                    </w:p>
                    <w:p w14:paraId="086555CD" w14:textId="77777777" w:rsidR="00E8475A" w:rsidRDefault="00E8475A" w:rsidP="00E8475A">
                      <w:pPr>
                        <w:jc w:val="center"/>
                        <w:rPr>
                          <w:rFonts w:ascii="Arial" w:hAnsi="Arial" w:cs="Arial"/>
                          <w:b/>
                          <w:sz w:val="20"/>
                          <w:szCs w:val="22"/>
                          <w:lang w:val="es-MX"/>
                        </w:rPr>
                      </w:pPr>
                    </w:p>
                    <w:p w14:paraId="3DA59DE6" w14:textId="77777777" w:rsidR="00E8475A" w:rsidRDefault="00E8475A" w:rsidP="00E8475A">
                      <w:pPr>
                        <w:jc w:val="center"/>
                        <w:rPr>
                          <w:rFonts w:ascii="Arial" w:hAnsi="Arial" w:cs="Arial"/>
                          <w:b/>
                          <w:sz w:val="20"/>
                          <w:szCs w:val="22"/>
                          <w:lang w:val="es-MX"/>
                        </w:rPr>
                      </w:pPr>
                    </w:p>
                    <w:p w14:paraId="4FDC2B05" w14:textId="77777777" w:rsidR="00E8475A" w:rsidRDefault="00E8475A" w:rsidP="00E8475A">
                      <w:pPr>
                        <w:jc w:val="center"/>
                        <w:rPr>
                          <w:rFonts w:ascii="Arial" w:hAnsi="Arial" w:cs="Arial"/>
                          <w:b/>
                          <w:sz w:val="20"/>
                          <w:szCs w:val="22"/>
                          <w:lang w:val="es-MX"/>
                        </w:rPr>
                      </w:pPr>
                    </w:p>
                    <w:p w14:paraId="4794A046" w14:textId="77777777" w:rsidR="00E8475A" w:rsidRDefault="00E8475A" w:rsidP="00E8475A">
                      <w:pPr>
                        <w:jc w:val="center"/>
                        <w:rPr>
                          <w:rFonts w:ascii="Arial" w:hAnsi="Arial" w:cs="Arial"/>
                          <w:b/>
                          <w:sz w:val="20"/>
                          <w:szCs w:val="22"/>
                          <w:lang w:val="es-MX"/>
                        </w:rPr>
                      </w:pPr>
                    </w:p>
                    <w:p w14:paraId="36F167E1" w14:textId="77777777" w:rsidR="00E8475A" w:rsidRDefault="00E8475A" w:rsidP="00E8475A">
                      <w:pPr>
                        <w:jc w:val="center"/>
                        <w:rPr>
                          <w:rFonts w:ascii="Arial" w:hAnsi="Arial" w:cs="Arial"/>
                          <w:b/>
                          <w:sz w:val="20"/>
                          <w:szCs w:val="22"/>
                          <w:lang w:val="es-MX"/>
                        </w:rPr>
                      </w:pPr>
                    </w:p>
                    <w:p w14:paraId="16DB7176" w14:textId="77777777" w:rsidR="00E8475A" w:rsidRDefault="00E8475A" w:rsidP="00E8475A">
                      <w:pPr>
                        <w:jc w:val="center"/>
                        <w:rPr>
                          <w:rFonts w:ascii="Arial" w:hAnsi="Arial" w:cs="Arial"/>
                          <w:b/>
                          <w:sz w:val="20"/>
                          <w:szCs w:val="22"/>
                          <w:lang w:val="es-MX"/>
                        </w:rPr>
                      </w:pPr>
                    </w:p>
                    <w:p w14:paraId="3EAFAEE1" w14:textId="77777777" w:rsidR="00E8475A" w:rsidRDefault="00E8475A" w:rsidP="00E8475A">
                      <w:pPr>
                        <w:jc w:val="center"/>
                        <w:rPr>
                          <w:rFonts w:ascii="Arial" w:hAnsi="Arial" w:cs="Arial"/>
                          <w:b/>
                          <w:sz w:val="20"/>
                          <w:szCs w:val="22"/>
                          <w:lang w:val="es-MX"/>
                        </w:rPr>
                      </w:pPr>
                    </w:p>
                    <w:p w14:paraId="1FD16345" w14:textId="77777777" w:rsidR="00E8475A" w:rsidRDefault="00E8475A" w:rsidP="00E8475A">
                      <w:pPr>
                        <w:jc w:val="center"/>
                        <w:rPr>
                          <w:rFonts w:ascii="Arial" w:hAnsi="Arial" w:cs="Arial"/>
                          <w:b/>
                          <w:sz w:val="20"/>
                          <w:szCs w:val="22"/>
                          <w:lang w:val="es-MX"/>
                        </w:rPr>
                      </w:pPr>
                    </w:p>
                    <w:p w14:paraId="50065A4D" w14:textId="77777777" w:rsidR="00E8475A" w:rsidRDefault="00E8475A" w:rsidP="00E8475A">
                      <w:pPr>
                        <w:jc w:val="center"/>
                        <w:rPr>
                          <w:rFonts w:ascii="Arial" w:hAnsi="Arial" w:cs="Arial"/>
                          <w:b/>
                          <w:sz w:val="20"/>
                          <w:szCs w:val="22"/>
                          <w:lang w:val="es-MX"/>
                        </w:rPr>
                      </w:pPr>
                    </w:p>
                    <w:p w14:paraId="3D67DB64" w14:textId="77777777" w:rsidR="00E8475A" w:rsidRDefault="00E8475A" w:rsidP="00E8475A">
                      <w:pPr>
                        <w:jc w:val="center"/>
                        <w:rPr>
                          <w:rFonts w:ascii="Arial" w:hAnsi="Arial" w:cs="Arial"/>
                          <w:b/>
                          <w:sz w:val="20"/>
                          <w:szCs w:val="22"/>
                          <w:lang w:val="es-MX"/>
                        </w:rPr>
                      </w:pPr>
                    </w:p>
                    <w:p w14:paraId="5C060D1F" w14:textId="77777777" w:rsidR="00E8475A" w:rsidRDefault="00E8475A" w:rsidP="00E8475A">
                      <w:pPr>
                        <w:jc w:val="center"/>
                        <w:rPr>
                          <w:rFonts w:ascii="Arial" w:hAnsi="Arial" w:cs="Arial"/>
                          <w:b/>
                          <w:sz w:val="20"/>
                          <w:szCs w:val="22"/>
                          <w:lang w:val="es-MX"/>
                        </w:rPr>
                      </w:pPr>
                    </w:p>
                    <w:p w14:paraId="7825A681" w14:textId="77777777" w:rsidR="00E8475A" w:rsidRDefault="00E8475A" w:rsidP="00E8475A">
                      <w:pPr>
                        <w:jc w:val="center"/>
                        <w:rPr>
                          <w:rFonts w:ascii="Arial" w:hAnsi="Arial" w:cs="Arial"/>
                          <w:b/>
                          <w:sz w:val="20"/>
                          <w:szCs w:val="22"/>
                          <w:lang w:val="es-MX"/>
                        </w:rPr>
                      </w:pPr>
                    </w:p>
                    <w:p w14:paraId="3F0503DA" w14:textId="77777777" w:rsidR="00E8475A" w:rsidRDefault="00E8475A" w:rsidP="00E8475A">
                      <w:pPr>
                        <w:jc w:val="center"/>
                        <w:rPr>
                          <w:rFonts w:ascii="Arial" w:hAnsi="Arial" w:cs="Arial"/>
                          <w:b/>
                          <w:sz w:val="20"/>
                          <w:szCs w:val="22"/>
                          <w:lang w:val="es-MX"/>
                        </w:rPr>
                      </w:pPr>
                    </w:p>
                    <w:p w14:paraId="276D7797" w14:textId="77777777" w:rsidR="00E8475A" w:rsidRDefault="00E8475A" w:rsidP="00E8475A">
                      <w:pPr>
                        <w:jc w:val="center"/>
                        <w:rPr>
                          <w:rFonts w:ascii="Arial" w:hAnsi="Arial" w:cs="Arial"/>
                          <w:b/>
                          <w:sz w:val="20"/>
                          <w:szCs w:val="22"/>
                          <w:lang w:val="es-MX"/>
                        </w:rPr>
                      </w:pPr>
                    </w:p>
                    <w:p w14:paraId="4739BEC3" w14:textId="77777777" w:rsidR="00E8475A" w:rsidRDefault="00E8475A" w:rsidP="00E8475A">
                      <w:pPr>
                        <w:jc w:val="center"/>
                        <w:rPr>
                          <w:rFonts w:ascii="Arial" w:hAnsi="Arial" w:cs="Arial"/>
                          <w:b/>
                          <w:sz w:val="20"/>
                          <w:szCs w:val="22"/>
                          <w:lang w:val="es-MX"/>
                        </w:rPr>
                      </w:pPr>
                    </w:p>
                    <w:p w14:paraId="083EB6CF" w14:textId="77777777" w:rsidR="00E8475A" w:rsidRDefault="00E8475A" w:rsidP="00E8475A">
                      <w:pPr>
                        <w:jc w:val="center"/>
                        <w:rPr>
                          <w:rFonts w:ascii="Arial" w:hAnsi="Arial" w:cs="Arial"/>
                          <w:b/>
                          <w:sz w:val="20"/>
                          <w:szCs w:val="22"/>
                          <w:lang w:val="es-MX"/>
                        </w:rPr>
                      </w:pPr>
                    </w:p>
                    <w:p w14:paraId="069A6088" w14:textId="77777777" w:rsidR="00E8475A" w:rsidRDefault="00E8475A" w:rsidP="00E8475A">
                      <w:pPr>
                        <w:jc w:val="center"/>
                        <w:rPr>
                          <w:rFonts w:ascii="Arial" w:hAnsi="Arial" w:cs="Arial"/>
                          <w:b/>
                          <w:sz w:val="20"/>
                          <w:szCs w:val="22"/>
                          <w:lang w:val="es-MX"/>
                        </w:rPr>
                      </w:pPr>
                    </w:p>
                    <w:p w14:paraId="2914DEB2" w14:textId="77777777" w:rsidR="00E8475A" w:rsidRDefault="00E8475A" w:rsidP="00E8475A">
                      <w:pPr>
                        <w:jc w:val="center"/>
                        <w:rPr>
                          <w:rFonts w:ascii="Arial" w:hAnsi="Arial" w:cs="Arial"/>
                          <w:b/>
                          <w:sz w:val="20"/>
                          <w:szCs w:val="22"/>
                          <w:lang w:val="es-MX"/>
                        </w:rPr>
                      </w:pPr>
                    </w:p>
                    <w:p w14:paraId="1EAB84F0" w14:textId="77777777" w:rsidR="00E8475A" w:rsidRDefault="00E8475A" w:rsidP="00E8475A">
                      <w:pPr>
                        <w:jc w:val="center"/>
                        <w:rPr>
                          <w:rFonts w:ascii="Arial" w:hAnsi="Arial" w:cs="Arial"/>
                          <w:b/>
                          <w:sz w:val="20"/>
                          <w:szCs w:val="22"/>
                          <w:lang w:val="es-MX"/>
                        </w:rPr>
                      </w:pPr>
                    </w:p>
                    <w:p w14:paraId="696A8C2E" w14:textId="77777777" w:rsidR="00E8475A" w:rsidRDefault="00E8475A" w:rsidP="00E8475A">
                      <w:pPr>
                        <w:jc w:val="center"/>
                        <w:rPr>
                          <w:rFonts w:ascii="Arial" w:hAnsi="Arial" w:cs="Arial"/>
                          <w:b/>
                          <w:sz w:val="20"/>
                          <w:szCs w:val="22"/>
                          <w:lang w:val="es-MX"/>
                        </w:rPr>
                      </w:pPr>
                    </w:p>
                    <w:p w14:paraId="47905F51" w14:textId="77777777" w:rsidR="00E8475A" w:rsidRDefault="00E8475A" w:rsidP="00E8475A">
                      <w:pPr>
                        <w:jc w:val="center"/>
                        <w:rPr>
                          <w:rFonts w:ascii="Arial" w:hAnsi="Arial" w:cs="Arial"/>
                          <w:b/>
                          <w:sz w:val="20"/>
                          <w:szCs w:val="22"/>
                          <w:lang w:val="es-MX"/>
                        </w:rPr>
                      </w:pPr>
                    </w:p>
                    <w:p w14:paraId="5155F571" w14:textId="77777777" w:rsidR="00E8475A" w:rsidRDefault="00E8475A" w:rsidP="00E8475A">
                      <w:pPr>
                        <w:jc w:val="center"/>
                        <w:rPr>
                          <w:rFonts w:ascii="Arial" w:hAnsi="Arial" w:cs="Arial"/>
                          <w:b/>
                          <w:sz w:val="20"/>
                          <w:szCs w:val="22"/>
                          <w:lang w:val="es-MX"/>
                        </w:rPr>
                      </w:pPr>
                    </w:p>
                    <w:p w14:paraId="7F793134" w14:textId="77777777" w:rsidR="00E8475A" w:rsidRDefault="00E8475A" w:rsidP="00E8475A">
                      <w:pPr>
                        <w:jc w:val="center"/>
                        <w:rPr>
                          <w:rFonts w:ascii="Arial" w:hAnsi="Arial" w:cs="Arial"/>
                          <w:b/>
                          <w:sz w:val="20"/>
                          <w:szCs w:val="22"/>
                          <w:lang w:val="es-MX"/>
                        </w:rPr>
                      </w:pPr>
                    </w:p>
                    <w:p w14:paraId="22EFC6AE" w14:textId="77777777" w:rsidR="00E8475A" w:rsidRDefault="00E8475A" w:rsidP="00E8475A">
                      <w:pPr>
                        <w:jc w:val="center"/>
                        <w:rPr>
                          <w:rFonts w:ascii="Arial" w:hAnsi="Arial" w:cs="Arial"/>
                          <w:b/>
                          <w:sz w:val="20"/>
                          <w:szCs w:val="22"/>
                          <w:lang w:val="es-MX"/>
                        </w:rPr>
                      </w:pPr>
                    </w:p>
                    <w:p w14:paraId="687EA52F" w14:textId="77777777" w:rsidR="00E8475A" w:rsidRDefault="00E8475A" w:rsidP="00E8475A">
                      <w:pPr>
                        <w:jc w:val="center"/>
                        <w:rPr>
                          <w:rFonts w:ascii="Arial" w:hAnsi="Arial" w:cs="Arial"/>
                          <w:b/>
                          <w:sz w:val="20"/>
                          <w:szCs w:val="22"/>
                          <w:lang w:val="es-MX"/>
                        </w:rPr>
                      </w:pPr>
                    </w:p>
                    <w:p w14:paraId="0D7F0CCB" w14:textId="77777777" w:rsidR="00E8475A" w:rsidRDefault="00E8475A" w:rsidP="00E8475A">
                      <w:pPr>
                        <w:jc w:val="center"/>
                        <w:rPr>
                          <w:rFonts w:ascii="Arial" w:hAnsi="Arial" w:cs="Arial"/>
                          <w:b/>
                          <w:sz w:val="20"/>
                          <w:szCs w:val="22"/>
                          <w:lang w:val="es-MX"/>
                        </w:rPr>
                      </w:pPr>
                    </w:p>
                    <w:p w14:paraId="38D0AD10" w14:textId="77777777" w:rsidR="00E8475A" w:rsidRDefault="00E8475A" w:rsidP="00E8475A">
                      <w:pPr>
                        <w:jc w:val="center"/>
                        <w:rPr>
                          <w:rFonts w:ascii="Arial" w:hAnsi="Arial" w:cs="Arial"/>
                          <w:b/>
                          <w:sz w:val="20"/>
                          <w:szCs w:val="22"/>
                          <w:lang w:val="es-MX"/>
                        </w:rPr>
                      </w:pPr>
                    </w:p>
                    <w:p w14:paraId="6E111913" w14:textId="77777777" w:rsidR="00E8475A" w:rsidRDefault="00E8475A" w:rsidP="00E8475A">
                      <w:pPr>
                        <w:jc w:val="center"/>
                        <w:rPr>
                          <w:rFonts w:ascii="Arial" w:hAnsi="Arial" w:cs="Arial"/>
                          <w:b/>
                          <w:sz w:val="20"/>
                          <w:szCs w:val="22"/>
                          <w:lang w:val="es-MX"/>
                        </w:rPr>
                      </w:pPr>
                    </w:p>
                    <w:p w14:paraId="7AEA7F23" w14:textId="77777777" w:rsidR="00E8475A" w:rsidRDefault="00E8475A" w:rsidP="00E8475A">
                      <w:pPr>
                        <w:jc w:val="center"/>
                        <w:rPr>
                          <w:rFonts w:ascii="Arial" w:hAnsi="Arial" w:cs="Arial"/>
                          <w:b/>
                          <w:sz w:val="20"/>
                          <w:szCs w:val="22"/>
                          <w:lang w:val="es-MX"/>
                        </w:rPr>
                      </w:pPr>
                    </w:p>
                    <w:p w14:paraId="0863EC04" w14:textId="77777777" w:rsidR="00E8475A" w:rsidRDefault="00E8475A" w:rsidP="00E8475A">
                      <w:pPr>
                        <w:jc w:val="center"/>
                        <w:rPr>
                          <w:rFonts w:ascii="Arial" w:hAnsi="Arial" w:cs="Arial"/>
                          <w:b/>
                          <w:sz w:val="20"/>
                          <w:szCs w:val="22"/>
                          <w:lang w:val="es-MX"/>
                        </w:rPr>
                      </w:pPr>
                    </w:p>
                    <w:p w14:paraId="590E77D8" w14:textId="77777777" w:rsidR="00E8475A" w:rsidRDefault="00E8475A" w:rsidP="00E8475A">
                      <w:pPr>
                        <w:jc w:val="center"/>
                        <w:rPr>
                          <w:rFonts w:ascii="Arial" w:hAnsi="Arial" w:cs="Arial"/>
                          <w:b/>
                          <w:sz w:val="20"/>
                          <w:szCs w:val="22"/>
                          <w:lang w:val="es-MX"/>
                        </w:rPr>
                      </w:pPr>
                    </w:p>
                    <w:p w14:paraId="188FFB63" w14:textId="77777777" w:rsidR="00E8475A" w:rsidRDefault="00E8475A" w:rsidP="00E8475A">
                      <w:pPr>
                        <w:jc w:val="center"/>
                        <w:rPr>
                          <w:rFonts w:ascii="Arial" w:hAnsi="Arial" w:cs="Arial"/>
                          <w:b/>
                          <w:sz w:val="20"/>
                          <w:szCs w:val="22"/>
                          <w:lang w:val="es-MX"/>
                        </w:rPr>
                      </w:pPr>
                    </w:p>
                    <w:p w14:paraId="63B025A7" w14:textId="77777777" w:rsidR="00E8475A" w:rsidRDefault="00E8475A" w:rsidP="00E8475A">
                      <w:pPr>
                        <w:jc w:val="center"/>
                        <w:rPr>
                          <w:rFonts w:ascii="Arial" w:hAnsi="Arial" w:cs="Arial"/>
                          <w:b/>
                          <w:sz w:val="20"/>
                          <w:szCs w:val="22"/>
                          <w:lang w:val="es-MX"/>
                        </w:rPr>
                      </w:pPr>
                    </w:p>
                    <w:p w14:paraId="06F3C989" w14:textId="77777777" w:rsidR="00E8475A" w:rsidRDefault="00E8475A" w:rsidP="00E8475A">
                      <w:pPr>
                        <w:jc w:val="center"/>
                        <w:rPr>
                          <w:rFonts w:ascii="Arial" w:hAnsi="Arial" w:cs="Arial"/>
                          <w:b/>
                          <w:sz w:val="20"/>
                          <w:szCs w:val="22"/>
                          <w:lang w:val="es-MX"/>
                        </w:rPr>
                      </w:pPr>
                    </w:p>
                    <w:p w14:paraId="4BA48EF9" w14:textId="77777777" w:rsidR="00E8475A" w:rsidRDefault="00E8475A" w:rsidP="00E8475A">
                      <w:pPr>
                        <w:jc w:val="center"/>
                        <w:rPr>
                          <w:rFonts w:ascii="Arial" w:hAnsi="Arial" w:cs="Arial"/>
                          <w:b/>
                          <w:sz w:val="20"/>
                          <w:szCs w:val="22"/>
                          <w:lang w:val="es-MX"/>
                        </w:rPr>
                      </w:pPr>
                    </w:p>
                    <w:p w14:paraId="4351A15D" w14:textId="77777777" w:rsidR="00E8475A" w:rsidRDefault="00E8475A" w:rsidP="00E8475A">
                      <w:pPr>
                        <w:jc w:val="center"/>
                        <w:rPr>
                          <w:rFonts w:ascii="Arial" w:hAnsi="Arial" w:cs="Arial"/>
                          <w:b/>
                          <w:sz w:val="20"/>
                          <w:szCs w:val="22"/>
                          <w:lang w:val="es-MX"/>
                        </w:rPr>
                      </w:pPr>
                    </w:p>
                    <w:p w14:paraId="2E39B351" w14:textId="77777777" w:rsidR="00E8475A" w:rsidRDefault="00E8475A" w:rsidP="00E8475A">
                      <w:pPr>
                        <w:jc w:val="center"/>
                        <w:rPr>
                          <w:rFonts w:ascii="Arial" w:hAnsi="Arial" w:cs="Arial"/>
                          <w:b/>
                          <w:sz w:val="20"/>
                          <w:szCs w:val="22"/>
                          <w:lang w:val="es-MX"/>
                        </w:rPr>
                      </w:pPr>
                    </w:p>
                    <w:p w14:paraId="15EC0764" w14:textId="77777777" w:rsidR="00E8475A" w:rsidRDefault="00E8475A" w:rsidP="00E8475A">
                      <w:pPr>
                        <w:jc w:val="center"/>
                        <w:rPr>
                          <w:rFonts w:ascii="Arial" w:hAnsi="Arial" w:cs="Arial"/>
                          <w:b/>
                          <w:sz w:val="20"/>
                          <w:szCs w:val="22"/>
                          <w:lang w:val="es-MX"/>
                        </w:rPr>
                      </w:pPr>
                    </w:p>
                    <w:p w14:paraId="44BB93F3" w14:textId="77777777" w:rsidR="00E8475A" w:rsidRDefault="00E8475A" w:rsidP="00E8475A">
                      <w:pPr>
                        <w:jc w:val="center"/>
                        <w:rPr>
                          <w:rFonts w:ascii="Arial" w:hAnsi="Arial" w:cs="Arial"/>
                          <w:b/>
                          <w:sz w:val="20"/>
                          <w:szCs w:val="22"/>
                          <w:lang w:val="es-MX"/>
                        </w:rPr>
                      </w:pPr>
                    </w:p>
                    <w:p w14:paraId="6DAE1A9E" w14:textId="77777777" w:rsidR="00E8475A" w:rsidRDefault="00E8475A" w:rsidP="00E8475A">
                      <w:pPr>
                        <w:jc w:val="center"/>
                        <w:rPr>
                          <w:rFonts w:ascii="Arial" w:hAnsi="Arial" w:cs="Arial"/>
                          <w:b/>
                          <w:sz w:val="20"/>
                          <w:szCs w:val="22"/>
                          <w:lang w:val="es-MX"/>
                        </w:rPr>
                      </w:pPr>
                    </w:p>
                    <w:p w14:paraId="73A7C41B" w14:textId="77777777" w:rsidR="00E8475A" w:rsidRDefault="00E8475A" w:rsidP="00E8475A">
                      <w:pPr>
                        <w:jc w:val="center"/>
                        <w:rPr>
                          <w:rFonts w:ascii="Arial" w:hAnsi="Arial" w:cs="Arial"/>
                          <w:b/>
                          <w:sz w:val="20"/>
                          <w:szCs w:val="22"/>
                          <w:lang w:val="es-MX"/>
                        </w:rPr>
                      </w:pPr>
                    </w:p>
                    <w:p w14:paraId="5E2028A9" w14:textId="77777777" w:rsidR="00E8475A" w:rsidRDefault="00E8475A" w:rsidP="00E8475A">
                      <w:pPr>
                        <w:jc w:val="center"/>
                        <w:rPr>
                          <w:rFonts w:ascii="Arial" w:hAnsi="Arial" w:cs="Arial"/>
                          <w:b/>
                          <w:sz w:val="20"/>
                          <w:szCs w:val="22"/>
                          <w:lang w:val="es-MX"/>
                        </w:rPr>
                      </w:pPr>
                    </w:p>
                    <w:p w14:paraId="22189190" w14:textId="77777777" w:rsidR="00E8475A" w:rsidRDefault="00E8475A" w:rsidP="00E8475A">
                      <w:pPr>
                        <w:jc w:val="center"/>
                        <w:rPr>
                          <w:rFonts w:ascii="Arial" w:hAnsi="Arial" w:cs="Arial"/>
                          <w:b/>
                          <w:sz w:val="20"/>
                          <w:szCs w:val="22"/>
                          <w:lang w:val="es-MX"/>
                        </w:rPr>
                      </w:pPr>
                    </w:p>
                    <w:p w14:paraId="264E863C" w14:textId="77777777" w:rsidR="00E8475A" w:rsidRDefault="00E8475A" w:rsidP="00E8475A">
                      <w:pPr>
                        <w:jc w:val="center"/>
                        <w:rPr>
                          <w:rFonts w:ascii="Arial" w:hAnsi="Arial" w:cs="Arial"/>
                          <w:b/>
                          <w:sz w:val="20"/>
                          <w:szCs w:val="22"/>
                          <w:lang w:val="es-MX"/>
                        </w:rPr>
                      </w:pPr>
                    </w:p>
                    <w:p w14:paraId="34D04431" w14:textId="77777777" w:rsidR="00E8475A" w:rsidRDefault="00E8475A" w:rsidP="00E8475A">
                      <w:pPr>
                        <w:jc w:val="center"/>
                        <w:rPr>
                          <w:rFonts w:ascii="Arial" w:hAnsi="Arial" w:cs="Arial"/>
                          <w:b/>
                          <w:sz w:val="20"/>
                          <w:szCs w:val="22"/>
                          <w:lang w:val="es-MX"/>
                        </w:rPr>
                      </w:pPr>
                    </w:p>
                    <w:p w14:paraId="65A2FFF3" w14:textId="77777777" w:rsidR="00E8475A" w:rsidRDefault="00E8475A" w:rsidP="00E8475A">
                      <w:pPr>
                        <w:jc w:val="center"/>
                        <w:rPr>
                          <w:rFonts w:ascii="Arial" w:hAnsi="Arial" w:cs="Arial"/>
                          <w:b/>
                          <w:sz w:val="20"/>
                          <w:szCs w:val="22"/>
                          <w:lang w:val="es-MX"/>
                        </w:rPr>
                      </w:pPr>
                    </w:p>
                    <w:p w14:paraId="308E5899" w14:textId="77777777" w:rsidR="00E8475A" w:rsidRDefault="00E8475A" w:rsidP="00E8475A">
                      <w:pPr>
                        <w:jc w:val="center"/>
                        <w:rPr>
                          <w:rFonts w:ascii="Arial" w:hAnsi="Arial" w:cs="Arial"/>
                          <w:b/>
                          <w:sz w:val="20"/>
                          <w:szCs w:val="22"/>
                          <w:lang w:val="es-MX"/>
                        </w:rPr>
                      </w:pPr>
                    </w:p>
                    <w:p w14:paraId="229B63DA" w14:textId="77777777" w:rsidR="00E8475A" w:rsidRDefault="00E8475A" w:rsidP="00E8475A">
                      <w:pPr>
                        <w:jc w:val="center"/>
                        <w:rPr>
                          <w:rFonts w:ascii="Arial" w:hAnsi="Arial" w:cs="Arial"/>
                          <w:b/>
                          <w:sz w:val="20"/>
                          <w:szCs w:val="22"/>
                          <w:lang w:val="es-MX"/>
                        </w:rPr>
                      </w:pPr>
                    </w:p>
                    <w:p w14:paraId="7AACF69F" w14:textId="77777777" w:rsidR="00E8475A" w:rsidRDefault="00E8475A" w:rsidP="00E8475A">
                      <w:pPr>
                        <w:jc w:val="center"/>
                        <w:rPr>
                          <w:rFonts w:ascii="Arial" w:hAnsi="Arial" w:cs="Arial"/>
                          <w:b/>
                          <w:sz w:val="20"/>
                          <w:szCs w:val="22"/>
                          <w:lang w:val="es-MX"/>
                        </w:rPr>
                      </w:pPr>
                    </w:p>
                    <w:p w14:paraId="7E12EE18" w14:textId="77777777" w:rsidR="00E8475A" w:rsidRDefault="00E8475A" w:rsidP="00E8475A">
                      <w:pPr>
                        <w:jc w:val="center"/>
                        <w:rPr>
                          <w:rFonts w:ascii="Arial" w:hAnsi="Arial" w:cs="Arial"/>
                          <w:b/>
                          <w:sz w:val="20"/>
                          <w:szCs w:val="22"/>
                          <w:lang w:val="es-MX"/>
                        </w:rPr>
                      </w:pPr>
                    </w:p>
                    <w:p w14:paraId="700F5D68" w14:textId="77777777" w:rsidR="00E8475A" w:rsidRDefault="00E8475A" w:rsidP="00E8475A">
                      <w:pPr>
                        <w:jc w:val="center"/>
                        <w:rPr>
                          <w:rFonts w:ascii="Arial" w:hAnsi="Arial" w:cs="Arial"/>
                          <w:b/>
                          <w:sz w:val="20"/>
                          <w:szCs w:val="22"/>
                          <w:lang w:val="es-MX"/>
                        </w:rPr>
                      </w:pPr>
                    </w:p>
                    <w:p w14:paraId="670776EA" w14:textId="77777777" w:rsidR="00E8475A" w:rsidRDefault="00E8475A" w:rsidP="00E8475A">
                      <w:pPr>
                        <w:jc w:val="center"/>
                        <w:rPr>
                          <w:rFonts w:ascii="Arial" w:hAnsi="Arial" w:cs="Arial"/>
                          <w:b/>
                          <w:sz w:val="20"/>
                          <w:szCs w:val="22"/>
                          <w:lang w:val="es-MX"/>
                        </w:rPr>
                      </w:pPr>
                    </w:p>
                    <w:p w14:paraId="0AA10F1E" w14:textId="77777777" w:rsidR="00E8475A" w:rsidRDefault="00E8475A" w:rsidP="00E8475A">
                      <w:pPr>
                        <w:jc w:val="center"/>
                        <w:rPr>
                          <w:rFonts w:ascii="Arial" w:hAnsi="Arial" w:cs="Arial"/>
                          <w:b/>
                          <w:sz w:val="20"/>
                          <w:szCs w:val="22"/>
                          <w:lang w:val="es-MX"/>
                        </w:rPr>
                      </w:pPr>
                    </w:p>
                    <w:p w14:paraId="707BF7F7" w14:textId="77777777" w:rsidR="00E8475A" w:rsidRDefault="00E8475A" w:rsidP="00E8475A">
                      <w:pPr>
                        <w:jc w:val="center"/>
                        <w:rPr>
                          <w:rFonts w:ascii="Arial" w:hAnsi="Arial" w:cs="Arial"/>
                          <w:b/>
                          <w:sz w:val="20"/>
                          <w:szCs w:val="22"/>
                          <w:lang w:val="es-MX"/>
                        </w:rPr>
                      </w:pPr>
                    </w:p>
                    <w:p w14:paraId="06D15BEB" w14:textId="77777777" w:rsidR="00E8475A" w:rsidRDefault="00E8475A" w:rsidP="00E8475A">
                      <w:pPr>
                        <w:jc w:val="center"/>
                        <w:rPr>
                          <w:rFonts w:ascii="Arial" w:hAnsi="Arial" w:cs="Arial"/>
                          <w:b/>
                          <w:sz w:val="20"/>
                          <w:szCs w:val="22"/>
                          <w:lang w:val="es-MX"/>
                        </w:rPr>
                      </w:pPr>
                    </w:p>
                    <w:p w14:paraId="69EED3D6" w14:textId="77777777" w:rsidR="00E8475A" w:rsidRDefault="00E8475A" w:rsidP="00E8475A">
                      <w:pPr>
                        <w:jc w:val="center"/>
                        <w:rPr>
                          <w:rFonts w:ascii="Arial" w:hAnsi="Arial" w:cs="Arial"/>
                          <w:b/>
                          <w:sz w:val="20"/>
                          <w:szCs w:val="22"/>
                          <w:lang w:val="es-MX"/>
                        </w:rPr>
                      </w:pPr>
                    </w:p>
                    <w:p w14:paraId="1286F9F3" w14:textId="77777777" w:rsidR="00E8475A" w:rsidRDefault="00E8475A" w:rsidP="00E8475A">
                      <w:pPr>
                        <w:jc w:val="center"/>
                        <w:rPr>
                          <w:rFonts w:ascii="Arial" w:hAnsi="Arial" w:cs="Arial"/>
                          <w:b/>
                          <w:sz w:val="20"/>
                          <w:szCs w:val="22"/>
                          <w:lang w:val="es-MX"/>
                        </w:rPr>
                      </w:pPr>
                    </w:p>
                    <w:p w14:paraId="3E2972C7" w14:textId="77777777" w:rsidR="00E8475A" w:rsidRDefault="00E8475A" w:rsidP="00E8475A">
                      <w:pPr>
                        <w:jc w:val="center"/>
                        <w:rPr>
                          <w:rFonts w:ascii="Arial" w:hAnsi="Arial" w:cs="Arial"/>
                          <w:b/>
                          <w:sz w:val="20"/>
                          <w:szCs w:val="22"/>
                          <w:lang w:val="es-MX"/>
                        </w:rPr>
                      </w:pPr>
                    </w:p>
                    <w:p w14:paraId="457E4022" w14:textId="77777777" w:rsidR="00E8475A" w:rsidRDefault="00E8475A" w:rsidP="00E8475A">
                      <w:pPr>
                        <w:jc w:val="center"/>
                        <w:rPr>
                          <w:rFonts w:ascii="Arial" w:hAnsi="Arial" w:cs="Arial"/>
                          <w:b/>
                          <w:sz w:val="20"/>
                          <w:szCs w:val="22"/>
                          <w:lang w:val="es-MX"/>
                        </w:rPr>
                      </w:pPr>
                    </w:p>
                    <w:p w14:paraId="226656A3" w14:textId="77777777" w:rsidR="00E8475A" w:rsidRDefault="00E8475A" w:rsidP="00E8475A">
                      <w:pPr>
                        <w:jc w:val="center"/>
                        <w:rPr>
                          <w:rFonts w:ascii="Arial" w:hAnsi="Arial" w:cs="Arial"/>
                          <w:b/>
                          <w:sz w:val="20"/>
                          <w:szCs w:val="22"/>
                          <w:lang w:val="es-MX"/>
                        </w:rPr>
                      </w:pPr>
                    </w:p>
                    <w:p w14:paraId="346C5BC6" w14:textId="77777777" w:rsidR="00E8475A" w:rsidRDefault="00E8475A" w:rsidP="00E8475A">
                      <w:pPr>
                        <w:jc w:val="center"/>
                        <w:rPr>
                          <w:rFonts w:ascii="Arial" w:hAnsi="Arial" w:cs="Arial"/>
                          <w:b/>
                          <w:sz w:val="20"/>
                          <w:szCs w:val="22"/>
                          <w:lang w:val="es-MX"/>
                        </w:rPr>
                      </w:pPr>
                    </w:p>
                    <w:p w14:paraId="578BB081" w14:textId="77777777" w:rsidR="00E8475A" w:rsidRDefault="00E8475A" w:rsidP="00E8475A">
                      <w:pPr>
                        <w:jc w:val="center"/>
                        <w:rPr>
                          <w:rFonts w:ascii="Arial" w:hAnsi="Arial" w:cs="Arial"/>
                          <w:b/>
                          <w:sz w:val="20"/>
                          <w:szCs w:val="22"/>
                          <w:lang w:val="es-MX"/>
                        </w:rPr>
                      </w:pPr>
                    </w:p>
                    <w:p w14:paraId="6AB40C46" w14:textId="77777777" w:rsidR="00E8475A" w:rsidRDefault="00E8475A" w:rsidP="00E8475A">
                      <w:pPr>
                        <w:jc w:val="center"/>
                        <w:rPr>
                          <w:rFonts w:ascii="Arial" w:hAnsi="Arial" w:cs="Arial"/>
                          <w:b/>
                          <w:sz w:val="20"/>
                          <w:szCs w:val="22"/>
                          <w:lang w:val="es-MX"/>
                        </w:rPr>
                      </w:pPr>
                    </w:p>
                    <w:p w14:paraId="17890C9F" w14:textId="77777777" w:rsidR="00E8475A" w:rsidRDefault="00E8475A" w:rsidP="00E8475A">
                      <w:pPr>
                        <w:jc w:val="center"/>
                        <w:rPr>
                          <w:rFonts w:ascii="Arial" w:hAnsi="Arial" w:cs="Arial"/>
                          <w:b/>
                          <w:sz w:val="20"/>
                          <w:szCs w:val="22"/>
                          <w:lang w:val="es-MX"/>
                        </w:rPr>
                      </w:pPr>
                    </w:p>
                    <w:p w14:paraId="01373D30" w14:textId="77777777" w:rsidR="00E8475A" w:rsidRDefault="00E8475A" w:rsidP="00E8475A">
                      <w:pPr>
                        <w:jc w:val="center"/>
                        <w:rPr>
                          <w:rFonts w:ascii="Arial" w:hAnsi="Arial" w:cs="Arial"/>
                          <w:b/>
                          <w:sz w:val="20"/>
                          <w:szCs w:val="22"/>
                          <w:lang w:val="es-MX"/>
                        </w:rPr>
                      </w:pPr>
                    </w:p>
                    <w:p w14:paraId="249E1C33" w14:textId="77777777" w:rsidR="00E8475A" w:rsidRDefault="00E8475A" w:rsidP="00E8475A">
                      <w:pPr>
                        <w:jc w:val="center"/>
                        <w:rPr>
                          <w:rFonts w:ascii="Arial" w:hAnsi="Arial" w:cs="Arial"/>
                          <w:b/>
                          <w:sz w:val="20"/>
                          <w:szCs w:val="22"/>
                          <w:lang w:val="es-MX"/>
                        </w:rPr>
                      </w:pPr>
                    </w:p>
                    <w:p w14:paraId="596FDC92" w14:textId="77777777" w:rsidR="00E8475A" w:rsidRDefault="00E8475A" w:rsidP="00E8475A">
                      <w:pPr>
                        <w:jc w:val="center"/>
                        <w:rPr>
                          <w:rFonts w:ascii="Arial" w:hAnsi="Arial" w:cs="Arial"/>
                          <w:b/>
                          <w:sz w:val="20"/>
                          <w:szCs w:val="22"/>
                          <w:lang w:val="es-MX"/>
                        </w:rPr>
                      </w:pPr>
                    </w:p>
                    <w:p w14:paraId="13E6920A" w14:textId="77777777" w:rsidR="00E8475A" w:rsidRDefault="00E8475A" w:rsidP="00E8475A">
                      <w:pPr>
                        <w:jc w:val="center"/>
                        <w:rPr>
                          <w:rFonts w:ascii="Arial" w:hAnsi="Arial" w:cs="Arial"/>
                          <w:b/>
                          <w:sz w:val="20"/>
                          <w:szCs w:val="22"/>
                          <w:lang w:val="es-MX"/>
                        </w:rPr>
                      </w:pPr>
                    </w:p>
                    <w:p w14:paraId="524AD098" w14:textId="77777777" w:rsidR="00E8475A" w:rsidRDefault="00E8475A" w:rsidP="00E8475A">
                      <w:pPr>
                        <w:jc w:val="center"/>
                        <w:rPr>
                          <w:rFonts w:ascii="Arial" w:hAnsi="Arial" w:cs="Arial"/>
                          <w:b/>
                          <w:sz w:val="20"/>
                          <w:szCs w:val="22"/>
                          <w:lang w:val="es-MX"/>
                        </w:rPr>
                      </w:pPr>
                    </w:p>
                    <w:p w14:paraId="49CC3744" w14:textId="77777777" w:rsidR="00E8475A" w:rsidRDefault="00E8475A" w:rsidP="00E8475A">
                      <w:pPr>
                        <w:jc w:val="center"/>
                        <w:rPr>
                          <w:rFonts w:ascii="Arial" w:hAnsi="Arial" w:cs="Arial"/>
                          <w:b/>
                          <w:sz w:val="20"/>
                          <w:szCs w:val="22"/>
                          <w:lang w:val="es-MX"/>
                        </w:rPr>
                      </w:pPr>
                    </w:p>
                    <w:p w14:paraId="1EA083A4" w14:textId="77777777" w:rsidR="00E8475A" w:rsidRDefault="00E8475A" w:rsidP="00E8475A">
                      <w:pPr>
                        <w:jc w:val="center"/>
                        <w:rPr>
                          <w:rFonts w:ascii="Arial" w:hAnsi="Arial" w:cs="Arial"/>
                          <w:b/>
                          <w:sz w:val="20"/>
                          <w:szCs w:val="22"/>
                          <w:lang w:val="es-MX"/>
                        </w:rPr>
                      </w:pPr>
                    </w:p>
                    <w:p w14:paraId="4E4B3DEF" w14:textId="77777777" w:rsidR="00E8475A" w:rsidRDefault="00E8475A" w:rsidP="00E8475A">
                      <w:pPr>
                        <w:jc w:val="center"/>
                        <w:rPr>
                          <w:rFonts w:ascii="Arial" w:hAnsi="Arial" w:cs="Arial"/>
                          <w:b/>
                          <w:sz w:val="20"/>
                          <w:szCs w:val="22"/>
                          <w:lang w:val="es-MX"/>
                        </w:rPr>
                      </w:pPr>
                    </w:p>
                    <w:p w14:paraId="3BDBA190" w14:textId="77777777" w:rsidR="00E8475A" w:rsidRDefault="00E8475A" w:rsidP="00E8475A">
                      <w:pPr>
                        <w:jc w:val="center"/>
                        <w:rPr>
                          <w:rFonts w:ascii="Arial" w:hAnsi="Arial" w:cs="Arial"/>
                          <w:b/>
                          <w:sz w:val="20"/>
                          <w:szCs w:val="22"/>
                          <w:lang w:val="es-MX"/>
                        </w:rPr>
                      </w:pPr>
                    </w:p>
                    <w:p w14:paraId="54AA8632" w14:textId="77777777" w:rsidR="00E8475A" w:rsidRPr="00E8475A" w:rsidRDefault="00E8475A" w:rsidP="00E8475A">
                      <w:pPr>
                        <w:jc w:val="center"/>
                        <w:rPr>
                          <w:rFonts w:ascii="Arial" w:hAnsi="Arial" w:cs="Arial"/>
                          <w:b/>
                          <w:sz w:val="22"/>
                          <w:szCs w:val="22"/>
                          <w:lang w:val="es-MX"/>
                        </w:rPr>
                      </w:pPr>
                    </w:p>
                  </w:txbxContent>
                </v:textbox>
              </v:shape>
            </w:pict>
          </mc:Fallback>
        </mc:AlternateContent>
      </w:r>
    </w:p>
    <w:p w14:paraId="521678FA" w14:textId="77777777" w:rsidR="00E8475A" w:rsidRDefault="00E8475A" w:rsidP="00E8475A">
      <w:pPr>
        <w:pStyle w:val="Sinespaciado1"/>
        <w:rPr>
          <w:rFonts w:ascii="Arial" w:hAnsi="Arial" w:cs="Arial"/>
          <w:sz w:val="22"/>
          <w:szCs w:val="22"/>
        </w:rPr>
      </w:pPr>
    </w:p>
    <w:p w14:paraId="7AB985A4" w14:textId="77777777" w:rsidR="0028703F" w:rsidRDefault="0028703F" w:rsidP="00632E47">
      <w:pPr>
        <w:tabs>
          <w:tab w:val="left" w:pos="-1080"/>
          <w:tab w:val="left" w:pos="0"/>
        </w:tabs>
        <w:jc w:val="center"/>
        <w:rPr>
          <w:rFonts w:ascii="Arial" w:hAnsi="Arial" w:cs="Arial"/>
          <w:b/>
          <w:sz w:val="20"/>
          <w:szCs w:val="22"/>
        </w:rPr>
      </w:pPr>
    </w:p>
    <w:p w14:paraId="40BF917F" w14:textId="77777777" w:rsidR="0028703F" w:rsidRDefault="0028703F" w:rsidP="00632E47">
      <w:pPr>
        <w:tabs>
          <w:tab w:val="left" w:pos="-1080"/>
          <w:tab w:val="left" w:pos="0"/>
        </w:tabs>
        <w:jc w:val="center"/>
        <w:rPr>
          <w:rFonts w:ascii="Arial" w:hAnsi="Arial" w:cs="Arial"/>
          <w:b/>
          <w:sz w:val="20"/>
          <w:szCs w:val="22"/>
        </w:rPr>
      </w:pPr>
    </w:p>
    <w:p w14:paraId="265AAAB5" w14:textId="14C2C92B" w:rsidR="0028703F" w:rsidRDefault="00773783" w:rsidP="00632E47">
      <w:pPr>
        <w:tabs>
          <w:tab w:val="left" w:pos="-1080"/>
          <w:tab w:val="left" w:pos="0"/>
        </w:tabs>
        <w:jc w:val="center"/>
        <w:rPr>
          <w:rFonts w:ascii="Arial" w:hAnsi="Arial" w:cs="Arial"/>
          <w:b/>
          <w:sz w:val="20"/>
          <w:szCs w:val="20"/>
        </w:rPr>
      </w:pPr>
      <w:r>
        <w:rPr>
          <w:rFonts w:ascii="Arial" w:hAnsi="Arial" w:cs="Arial"/>
          <w:b/>
          <w:sz w:val="20"/>
          <w:szCs w:val="20"/>
        </w:rPr>
        <w:t xml:space="preserve">PRESUPUESTO ASIGNADO PARA EL </w:t>
      </w:r>
      <w:r w:rsidRPr="00FA5E52">
        <w:rPr>
          <w:rFonts w:ascii="Arial" w:hAnsi="Arial" w:cs="Arial"/>
          <w:b/>
          <w:sz w:val="20"/>
          <w:szCs w:val="20"/>
        </w:rPr>
        <w:t>LOTE No. 1. POLICÍA METROPOLITANA DE BUCARAMANGA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
        <w:gridCol w:w="1558"/>
        <w:gridCol w:w="851"/>
        <w:gridCol w:w="1721"/>
        <w:gridCol w:w="974"/>
        <w:gridCol w:w="1221"/>
        <w:gridCol w:w="1353"/>
        <w:gridCol w:w="1353"/>
      </w:tblGrid>
      <w:tr w:rsidR="00773783" w:rsidRPr="00773783" w14:paraId="2C1F8387" w14:textId="77777777" w:rsidTr="00773783">
        <w:trPr>
          <w:cantSplit/>
          <w:trHeight w:val="785"/>
        </w:trPr>
        <w:tc>
          <w:tcPr>
            <w:tcW w:w="362" w:type="pct"/>
            <w:shd w:val="clear" w:color="auto" w:fill="BDD6EE"/>
            <w:vAlign w:val="center"/>
          </w:tcPr>
          <w:p w14:paraId="44451A88" w14:textId="77777777" w:rsidR="00773783" w:rsidRPr="00773783" w:rsidRDefault="00773783" w:rsidP="004A0C10">
            <w:pPr>
              <w:rPr>
                <w:rFonts w:ascii="Arial" w:hAnsi="Arial" w:cs="Arial"/>
                <w:b/>
                <w:bCs/>
                <w:strike/>
                <w:sz w:val="14"/>
                <w:szCs w:val="14"/>
              </w:rPr>
            </w:pPr>
          </w:p>
          <w:p w14:paraId="2A17BA49" w14:textId="77777777" w:rsidR="00773783" w:rsidRPr="00773783" w:rsidRDefault="00773783" w:rsidP="004A0C10">
            <w:pPr>
              <w:jc w:val="center"/>
              <w:rPr>
                <w:rFonts w:ascii="Arial" w:hAnsi="Arial" w:cs="Arial"/>
                <w:b/>
                <w:bCs/>
                <w:sz w:val="14"/>
                <w:szCs w:val="14"/>
              </w:rPr>
            </w:pPr>
          </w:p>
          <w:p w14:paraId="6B52450E" w14:textId="77777777" w:rsidR="00773783" w:rsidRPr="00773783" w:rsidRDefault="00773783" w:rsidP="004A0C10">
            <w:pPr>
              <w:jc w:val="center"/>
              <w:rPr>
                <w:rFonts w:ascii="Arial" w:hAnsi="Arial" w:cs="Arial"/>
                <w:b/>
                <w:bCs/>
                <w:sz w:val="14"/>
                <w:szCs w:val="14"/>
              </w:rPr>
            </w:pPr>
            <w:r w:rsidRPr="00773783">
              <w:rPr>
                <w:rFonts w:ascii="Arial" w:hAnsi="Arial" w:cs="Arial"/>
                <w:b/>
                <w:bCs/>
                <w:sz w:val="14"/>
                <w:szCs w:val="14"/>
              </w:rPr>
              <w:t>LOTE</w:t>
            </w:r>
          </w:p>
          <w:p w14:paraId="4E300F50" w14:textId="77777777" w:rsidR="00773783" w:rsidRPr="00773783" w:rsidRDefault="00773783" w:rsidP="004A0C10">
            <w:pPr>
              <w:jc w:val="center"/>
              <w:rPr>
                <w:rFonts w:ascii="Arial" w:eastAsia="MS Mincho" w:hAnsi="Arial" w:cs="Arial"/>
                <w:b/>
                <w:bCs/>
                <w:sz w:val="14"/>
                <w:szCs w:val="14"/>
                <w:lang w:eastAsia="es-CO"/>
              </w:rPr>
            </w:pPr>
          </w:p>
        </w:tc>
        <w:tc>
          <w:tcPr>
            <w:tcW w:w="800" w:type="pct"/>
            <w:shd w:val="clear" w:color="auto" w:fill="BDD6EE"/>
            <w:vAlign w:val="center"/>
          </w:tcPr>
          <w:p w14:paraId="24C85930" w14:textId="77777777" w:rsidR="00773783" w:rsidRPr="00773783" w:rsidRDefault="00773783" w:rsidP="004A0C10">
            <w:pPr>
              <w:jc w:val="center"/>
              <w:rPr>
                <w:rFonts w:ascii="Arial" w:eastAsia="MS Mincho" w:hAnsi="Arial" w:cs="Arial"/>
                <w:b/>
                <w:bCs/>
                <w:sz w:val="14"/>
                <w:szCs w:val="14"/>
                <w:lang w:eastAsia="es-CO"/>
              </w:rPr>
            </w:pPr>
            <w:r w:rsidRPr="00773783">
              <w:rPr>
                <w:rFonts w:ascii="Arial" w:hAnsi="Arial" w:cs="Arial"/>
                <w:b/>
                <w:sz w:val="14"/>
                <w:szCs w:val="14"/>
              </w:rPr>
              <w:t>RUBRO Y DESAGREGACIÓN PRESUPUESTAL</w:t>
            </w:r>
          </w:p>
        </w:tc>
        <w:tc>
          <w:tcPr>
            <w:tcW w:w="437" w:type="pct"/>
            <w:shd w:val="clear" w:color="auto" w:fill="BDD6EE"/>
            <w:vAlign w:val="center"/>
          </w:tcPr>
          <w:p w14:paraId="35125A35" w14:textId="77777777" w:rsidR="00773783" w:rsidRPr="00773783" w:rsidRDefault="00773783" w:rsidP="004A0C10">
            <w:pPr>
              <w:jc w:val="center"/>
              <w:rPr>
                <w:rFonts w:ascii="Arial" w:eastAsia="MS Mincho" w:hAnsi="Arial" w:cs="Arial"/>
                <w:b/>
                <w:bCs/>
                <w:sz w:val="14"/>
                <w:szCs w:val="14"/>
                <w:lang w:eastAsia="es-CO"/>
              </w:rPr>
            </w:pPr>
            <w:r w:rsidRPr="00773783">
              <w:rPr>
                <w:rFonts w:ascii="Arial" w:hAnsi="Arial" w:cs="Arial"/>
                <w:b/>
                <w:bCs/>
                <w:sz w:val="14"/>
                <w:szCs w:val="14"/>
              </w:rPr>
              <w:t>UNIDAD</w:t>
            </w:r>
          </w:p>
        </w:tc>
        <w:tc>
          <w:tcPr>
            <w:tcW w:w="884" w:type="pct"/>
            <w:shd w:val="clear" w:color="auto" w:fill="BDD6EE"/>
            <w:vAlign w:val="center"/>
          </w:tcPr>
          <w:p w14:paraId="1C1B7FF1" w14:textId="77777777" w:rsidR="00773783" w:rsidRPr="00773783" w:rsidRDefault="00773783" w:rsidP="004A0C10">
            <w:pPr>
              <w:jc w:val="center"/>
              <w:rPr>
                <w:rFonts w:ascii="Arial" w:eastAsia="MS Mincho" w:hAnsi="Arial" w:cs="Arial"/>
                <w:b/>
                <w:bCs/>
                <w:sz w:val="14"/>
                <w:szCs w:val="14"/>
                <w:lang w:eastAsia="es-CO"/>
              </w:rPr>
            </w:pPr>
            <w:r w:rsidRPr="00773783">
              <w:rPr>
                <w:rFonts w:ascii="Arial" w:hAnsi="Arial" w:cs="Arial"/>
                <w:b/>
                <w:bCs/>
                <w:sz w:val="14"/>
                <w:szCs w:val="14"/>
              </w:rPr>
              <w:t>DESCRIPCIÓN</w:t>
            </w:r>
          </w:p>
        </w:tc>
        <w:tc>
          <w:tcPr>
            <w:tcW w:w="500" w:type="pct"/>
            <w:shd w:val="clear" w:color="auto" w:fill="BDD6EE"/>
            <w:vAlign w:val="center"/>
          </w:tcPr>
          <w:p w14:paraId="66080E79" w14:textId="77777777" w:rsidR="00773783" w:rsidRPr="00773783" w:rsidRDefault="00773783" w:rsidP="004A0C10">
            <w:pPr>
              <w:jc w:val="center"/>
              <w:rPr>
                <w:rFonts w:ascii="Arial" w:eastAsia="MS Mincho" w:hAnsi="Arial" w:cs="Arial"/>
                <w:b/>
                <w:bCs/>
                <w:sz w:val="14"/>
                <w:szCs w:val="14"/>
                <w:lang w:eastAsia="es-CO"/>
              </w:rPr>
            </w:pPr>
            <w:r w:rsidRPr="00773783">
              <w:rPr>
                <w:rFonts w:ascii="Arial" w:hAnsi="Arial" w:cs="Arial"/>
                <w:b/>
                <w:bCs/>
                <w:sz w:val="14"/>
                <w:szCs w:val="14"/>
              </w:rPr>
              <w:t>RECURSO</w:t>
            </w:r>
          </w:p>
        </w:tc>
        <w:tc>
          <w:tcPr>
            <w:tcW w:w="627" w:type="pct"/>
            <w:shd w:val="clear" w:color="auto" w:fill="BDD6EE"/>
            <w:vAlign w:val="center"/>
          </w:tcPr>
          <w:p w14:paraId="5E203490" w14:textId="77777777" w:rsidR="00773783" w:rsidRPr="00773783" w:rsidRDefault="00773783" w:rsidP="004A0C10">
            <w:pPr>
              <w:ind w:left="113" w:right="113"/>
              <w:jc w:val="center"/>
              <w:rPr>
                <w:rFonts w:ascii="Arial" w:eastAsia="MS Mincho" w:hAnsi="Arial" w:cs="Arial"/>
                <w:b/>
                <w:bCs/>
                <w:sz w:val="14"/>
                <w:szCs w:val="14"/>
                <w:lang w:eastAsia="es-CO"/>
              </w:rPr>
            </w:pPr>
            <w:r w:rsidRPr="00773783">
              <w:rPr>
                <w:rFonts w:ascii="Arial" w:hAnsi="Arial" w:cs="Arial"/>
                <w:b/>
                <w:bCs/>
                <w:sz w:val="14"/>
                <w:szCs w:val="14"/>
              </w:rPr>
              <w:t>CANTIDAD</w:t>
            </w:r>
          </w:p>
        </w:tc>
        <w:tc>
          <w:tcPr>
            <w:tcW w:w="695" w:type="pct"/>
            <w:shd w:val="clear" w:color="auto" w:fill="BDD6EE"/>
            <w:vAlign w:val="center"/>
          </w:tcPr>
          <w:p w14:paraId="148D54C7" w14:textId="77777777" w:rsidR="00773783" w:rsidRPr="00773783" w:rsidRDefault="00773783" w:rsidP="004A0C10">
            <w:pPr>
              <w:jc w:val="center"/>
              <w:rPr>
                <w:rFonts w:ascii="Arial" w:hAnsi="Arial" w:cs="Arial"/>
                <w:b/>
                <w:bCs/>
                <w:sz w:val="14"/>
                <w:szCs w:val="14"/>
              </w:rPr>
            </w:pPr>
          </w:p>
          <w:p w14:paraId="0CFA0F51" w14:textId="77777777" w:rsidR="00773783" w:rsidRPr="00773783" w:rsidRDefault="00773783" w:rsidP="004A0C10">
            <w:pPr>
              <w:ind w:left="113" w:right="113"/>
              <w:jc w:val="center"/>
              <w:rPr>
                <w:rFonts w:ascii="Arial" w:eastAsia="MS Mincho" w:hAnsi="Arial" w:cs="Arial"/>
                <w:b/>
                <w:bCs/>
                <w:sz w:val="14"/>
                <w:szCs w:val="14"/>
                <w:lang w:eastAsia="es-CO"/>
              </w:rPr>
            </w:pPr>
            <w:r w:rsidRPr="00773783">
              <w:rPr>
                <w:rFonts w:ascii="Arial" w:hAnsi="Arial" w:cs="Arial"/>
                <w:b/>
                <w:sz w:val="14"/>
                <w:szCs w:val="14"/>
              </w:rPr>
              <w:t xml:space="preserve">VALOR UNITARIO ESTIMADO, INLCUIDO IVA, </w:t>
            </w:r>
          </w:p>
        </w:tc>
        <w:tc>
          <w:tcPr>
            <w:tcW w:w="695" w:type="pct"/>
            <w:shd w:val="clear" w:color="auto" w:fill="BDD6EE"/>
            <w:vAlign w:val="center"/>
          </w:tcPr>
          <w:p w14:paraId="702A52AA" w14:textId="77777777" w:rsidR="00773783" w:rsidRPr="00773783" w:rsidRDefault="00773783" w:rsidP="004A0C10">
            <w:pPr>
              <w:jc w:val="center"/>
              <w:rPr>
                <w:rFonts w:ascii="Arial" w:hAnsi="Arial" w:cs="Arial"/>
                <w:b/>
                <w:bCs/>
                <w:sz w:val="14"/>
                <w:szCs w:val="14"/>
              </w:rPr>
            </w:pPr>
          </w:p>
          <w:p w14:paraId="22B24576" w14:textId="77777777" w:rsidR="00773783" w:rsidRPr="00773783" w:rsidRDefault="00773783" w:rsidP="004A0C10">
            <w:pPr>
              <w:ind w:left="113" w:right="113"/>
              <w:jc w:val="center"/>
              <w:rPr>
                <w:rFonts w:ascii="Arial" w:eastAsia="MS Mincho" w:hAnsi="Arial" w:cs="Arial"/>
                <w:b/>
                <w:bCs/>
                <w:sz w:val="14"/>
                <w:szCs w:val="14"/>
                <w:lang w:eastAsia="es-CO"/>
              </w:rPr>
            </w:pPr>
            <w:r w:rsidRPr="00773783">
              <w:rPr>
                <w:rFonts w:ascii="Arial" w:hAnsi="Arial" w:cs="Arial"/>
                <w:b/>
                <w:sz w:val="14"/>
                <w:szCs w:val="14"/>
              </w:rPr>
              <w:t xml:space="preserve">VALOR TOTAL ESTIMADO INLCUIDO IVA, </w:t>
            </w:r>
          </w:p>
        </w:tc>
      </w:tr>
      <w:tr w:rsidR="00773783" w:rsidRPr="00773783" w14:paraId="4658DABE" w14:textId="77777777" w:rsidTr="00773783">
        <w:trPr>
          <w:trHeight w:val="749"/>
        </w:trPr>
        <w:tc>
          <w:tcPr>
            <w:tcW w:w="362" w:type="pct"/>
            <w:shd w:val="clear" w:color="auto" w:fill="auto"/>
            <w:vAlign w:val="center"/>
          </w:tcPr>
          <w:p w14:paraId="5005ACB5" w14:textId="77777777" w:rsidR="00773783" w:rsidRPr="00773783" w:rsidRDefault="00773783" w:rsidP="004A0C10">
            <w:pPr>
              <w:jc w:val="center"/>
              <w:rPr>
                <w:rFonts w:ascii="Arial" w:eastAsia="MS Mincho" w:hAnsi="Arial" w:cs="Arial"/>
                <w:sz w:val="14"/>
                <w:szCs w:val="14"/>
                <w:lang w:eastAsia="es-CO"/>
              </w:rPr>
            </w:pPr>
            <w:r w:rsidRPr="00773783">
              <w:rPr>
                <w:rFonts w:ascii="Arial" w:eastAsia="MS Mincho" w:hAnsi="Arial" w:cs="Arial"/>
                <w:sz w:val="14"/>
                <w:szCs w:val="14"/>
                <w:lang w:eastAsia="es-CO"/>
              </w:rPr>
              <w:t>1</w:t>
            </w:r>
          </w:p>
        </w:tc>
        <w:tc>
          <w:tcPr>
            <w:tcW w:w="800" w:type="pct"/>
            <w:shd w:val="clear" w:color="auto" w:fill="auto"/>
            <w:vAlign w:val="center"/>
          </w:tcPr>
          <w:p w14:paraId="04BF6D5B" w14:textId="77777777" w:rsidR="00773783" w:rsidRPr="00773783" w:rsidRDefault="00773783" w:rsidP="004A0C10">
            <w:pPr>
              <w:jc w:val="center"/>
              <w:rPr>
                <w:rFonts w:ascii="Arial" w:eastAsia="MS Mincho" w:hAnsi="Arial" w:cs="Arial"/>
                <w:sz w:val="14"/>
                <w:szCs w:val="14"/>
                <w:lang w:eastAsia="es-CO"/>
              </w:rPr>
            </w:pPr>
            <w:r w:rsidRPr="00773783">
              <w:rPr>
                <w:rFonts w:ascii="Arial" w:eastAsia="MS Mincho" w:hAnsi="Arial" w:cs="Arial"/>
                <w:sz w:val="14"/>
                <w:szCs w:val="14"/>
                <w:lang w:eastAsia="es-CO"/>
              </w:rPr>
              <w:t>02.02.02.009.006</w:t>
            </w:r>
          </w:p>
          <w:p w14:paraId="3ED2E81E" w14:textId="77777777" w:rsidR="00773783" w:rsidRPr="00773783" w:rsidRDefault="00773783" w:rsidP="004A0C10">
            <w:pPr>
              <w:jc w:val="center"/>
              <w:rPr>
                <w:rFonts w:ascii="Arial" w:eastAsia="MS Mincho" w:hAnsi="Arial" w:cs="Arial"/>
                <w:sz w:val="14"/>
                <w:szCs w:val="14"/>
                <w:lang w:eastAsia="es-CO"/>
              </w:rPr>
            </w:pPr>
          </w:p>
        </w:tc>
        <w:tc>
          <w:tcPr>
            <w:tcW w:w="437" w:type="pct"/>
            <w:shd w:val="clear" w:color="auto" w:fill="auto"/>
            <w:vAlign w:val="center"/>
          </w:tcPr>
          <w:p w14:paraId="3C1F993F" w14:textId="77777777" w:rsidR="00773783" w:rsidRPr="00773783" w:rsidRDefault="00773783" w:rsidP="004A0C10">
            <w:pPr>
              <w:jc w:val="center"/>
              <w:rPr>
                <w:rFonts w:ascii="Arial" w:eastAsia="MS Mincho" w:hAnsi="Arial" w:cs="Arial"/>
                <w:sz w:val="14"/>
                <w:szCs w:val="14"/>
                <w:lang w:eastAsia="es-CO"/>
              </w:rPr>
            </w:pPr>
            <w:r w:rsidRPr="00773783">
              <w:rPr>
                <w:rFonts w:ascii="Arial" w:eastAsia="MS Mincho" w:hAnsi="Arial" w:cs="Arial"/>
                <w:sz w:val="14"/>
                <w:szCs w:val="14"/>
                <w:lang w:eastAsia="es-CO"/>
              </w:rPr>
              <w:t>MEBUC</w:t>
            </w:r>
          </w:p>
        </w:tc>
        <w:tc>
          <w:tcPr>
            <w:tcW w:w="884" w:type="pct"/>
            <w:shd w:val="clear" w:color="auto" w:fill="auto"/>
            <w:vAlign w:val="center"/>
          </w:tcPr>
          <w:p w14:paraId="2346D144" w14:textId="77777777" w:rsidR="00773783" w:rsidRPr="00773783" w:rsidRDefault="00773783" w:rsidP="004A0C10">
            <w:pPr>
              <w:jc w:val="center"/>
              <w:rPr>
                <w:rFonts w:ascii="Arial" w:eastAsia="MS Mincho" w:hAnsi="Arial" w:cs="Arial"/>
                <w:sz w:val="14"/>
                <w:szCs w:val="14"/>
                <w:lang w:eastAsia="es-CO"/>
              </w:rPr>
            </w:pPr>
            <w:r w:rsidRPr="00773783">
              <w:rPr>
                <w:rFonts w:ascii="Arial" w:eastAsia="MS Mincho" w:hAnsi="Arial" w:cs="Arial"/>
                <w:sz w:val="14"/>
                <w:szCs w:val="14"/>
                <w:lang w:eastAsia="es-CO"/>
              </w:rPr>
              <w:t>SERVICIOS DE ACTIVIADES RECREODEPORTIVAS Y DE APOYO PSICOSOCIAL</w:t>
            </w:r>
          </w:p>
        </w:tc>
        <w:tc>
          <w:tcPr>
            <w:tcW w:w="500" w:type="pct"/>
            <w:shd w:val="clear" w:color="auto" w:fill="auto"/>
            <w:vAlign w:val="center"/>
          </w:tcPr>
          <w:p w14:paraId="6ED6ED33" w14:textId="77777777" w:rsidR="00773783" w:rsidRPr="00773783" w:rsidRDefault="00773783" w:rsidP="004A0C10">
            <w:pPr>
              <w:jc w:val="center"/>
              <w:rPr>
                <w:rFonts w:ascii="Arial" w:eastAsia="MS Mincho" w:hAnsi="Arial" w:cs="Arial"/>
                <w:sz w:val="14"/>
                <w:szCs w:val="14"/>
                <w:lang w:eastAsia="es-CO"/>
              </w:rPr>
            </w:pPr>
            <w:r w:rsidRPr="00773783">
              <w:rPr>
                <w:rFonts w:ascii="Arial" w:eastAsia="MS Mincho" w:hAnsi="Arial" w:cs="Arial"/>
                <w:sz w:val="14"/>
                <w:szCs w:val="14"/>
                <w:lang w:eastAsia="es-CO"/>
              </w:rPr>
              <w:t>16</w:t>
            </w:r>
          </w:p>
        </w:tc>
        <w:tc>
          <w:tcPr>
            <w:tcW w:w="627" w:type="pct"/>
            <w:shd w:val="clear" w:color="auto" w:fill="auto"/>
            <w:vAlign w:val="center"/>
          </w:tcPr>
          <w:p w14:paraId="4656B304" w14:textId="77777777" w:rsidR="00773783" w:rsidRPr="00773783" w:rsidRDefault="00773783" w:rsidP="004A0C10">
            <w:pPr>
              <w:jc w:val="center"/>
              <w:rPr>
                <w:rFonts w:ascii="Arial" w:eastAsia="MS Mincho" w:hAnsi="Arial" w:cs="Arial"/>
                <w:sz w:val="14"/>
                <w:szCs w:val="14"/>
                <w:lang w:eastAsia="es-CO"/>
              </w:rPr>
            </w:pPr>
            <w:r w:rsidRPr="00773783">
              <w:rPr>
                <w:rFonts w:ascii="Arial" w:eastAsia="MS Mincho" w:hAnsi="Arial" w:cs="Arial"/>
                <w:sz w:val="14"/>
                <w:szCs w:val="14"/>
                <w:lang w:eastAsia="es-CO"/>
              </w:rPr>
              <w:t>1</w:t>
            </w:r>
          </w:p>
        </w:tc>
        <w:tc>
          <w:tcPr>
            <w:tcW w:w="695" w:type="pct"/>
            <w:shd w:val="clear" w:color="auto" w:fill="auto"/>
          </w:tcPr>
          <w:p w14:paraId="071E731A" w14:textId="77777777" w:rsidR="00773783" w:rsidRPr="00773783" w:rsidRDefault="00773783" w:rsidP="004A0C10">
            <w:pPr>
              <w:rPr>
                <w:rFonts w:ascii="Arial" w:hAnsi="Arial" w:cs="Arial"/>
                <w:sz w:val="14"/>
                <w:szCs w:val="14"/>
              </w:rPr>
            </w:pPr>
          </w:p>
          <w:p w14:paraId="36326D56" w14:textId="77777777" w:rsidR="00773783" w:rsidRPr="00773783" w:rsidRDefault="00773783" w:rsidP="004A0C10">
            <w:pPr>
              <w:rPr>
                <w:rFonts w:ascii="Arial" w:hAnsi="Arial" w:cs="Arial"/>
                <w:sz w:val="14"/>
                <w:szCs w:val="14"/>
              </w:rPr>
            </w:pPr>
          </w:p>
          <w:p w14:paraId="47993B42" w14:textId="77777777" w:rsidR="00773783" w:rsidRPr="00773783" w:rsidRDefault="00773783" w:rsidP="004A0C10">
            <w:pPr>
              <w:rPr>
                <w:rFonts w:ascii="Arial" w:eastAsia="MS Mincho" w:hAnsi="Arial" w:cs="Arial"/>
                <w:sz w:val="14"/>
                <w:szCs w:val="14"/>
                <w:lang w:eastAsia="es-CO"/>
              </w:rPr>
            </w:pPr>
            <w:r w:rsidRPr="00773783">
              <w:rPr>
                <w:rFonts w:ascii="Arial" w:hAnsi="Arial" w:cs="Arial"/>
                <w:sz w:val="14"/>
                <w:szCs w:val="14"/>
              </w:rPr>
              <w:t>$250.000.000,00</w:t>
            </w:r>
          </w:p>
        </w:tc>
        <w:tc>
          <w:tcPr>
            <w:tcW w:w="695" w:type="pct"/>
            <w:shd w:val="clear" w:color="auto" w:fill="auto"/>
          </w:tcPr>
          <w:p w14:paraId="5C832399" w14:textId="77777777" w:rsidR="00773783" w:rsidRPr="00773783" w:rsidRDefault="00773783" w:rsidP="004A0C10">
            <w:pPr>
              <w:rPr>
                <w:rFonts w:ascii="Arial" w:hAnsi="Arial" w:cs="Arial"/>
                <w:sz w:val="14"/>
                <w:szCs w:val="14"/>
              </w:rPr>
            </w:pPr>
          </w:p>
          <w:p w14:paraId="2DF98F82" w14:textId="77777777" w:rsidR="00773783" w:rsidRPr="00773783" w:rsidRDefault="00773783" w:rsidP="004A0C10">
            <w:pPr>
              <w:rPr>
                <w:rFonts w:ascii="Arial" w:hAnsi="Arial" w:cs="Arial"/>
                <w:sz w:val="14"/>
                <w:szCs w:val="14"/>
              </w:rPr>
            </w:pPr>
          </w:p>
          <w:p w14:paraId="5A03296B" w14:textId="77777777" w:rsidR="00773783" w:rsidRPr="00773783" w:rsidRDefault="00773783" w:rsidP="004A0C10">
            <w:pPr>
              <w:rPr>
                <w:rFonts w:ascii="Arial" w:eastAsia="MS Mincho" w:hAnsi="Arial" w:cs="Arial"/>
                <w:sz w:val="14"/>
                <w:szCs w:val="14"/>
                <w:lang w:eastAsia="es-CO"/>
              </w:rPr>
            </w:pPr>
            <w:r w:rsidRPr="00773783">
              <w:rPr>
                <w:rFonts w:ascii="Arial" w:hAnsi="Arial" w:cs="Arial"/>
                <w:sz w:val="14"/>
                <w:szCs w:val="14"/>
              </w:rPr>
              <w:t>$250.000.000,00</w:t>
            </w:r>
          </w:p>
        </w:tc>
      </w:tr>
      <w:tr w:rsidR="00773783" w:rsidRPr="00773783" w14:paraId="7AA8E5A7" w14:textId="77777777" w:rsidTr="00773783">
        <w:trPr>
          <w:trHeight w:val="221"/>
        </w:trPr>
        <w:tc>
          <w:tcPr>
            <w:tcW w:w="4305" w:type="pct"/>
            <w:gridSpan w:val="7"/>
            <w:shd w:val="clear" w:color="auto" w:fill="auto"/>
            <w:vAlign w:val="center"/>
          </w:tcPr>
          <w:p w14:paraId="59CC81F0" w14:textId="77777777" w:rsidR="00773783" w:rsidRPr="00773783" w:rsidRDefault="00773783" w:rsidP="004A0C10">
            <w:pPr>
              <w:jc w:val="center"/>
              <w:rPr>
                <w:rFonts w:ascii="Arial" w:eastAsia="MS Mincho" w:hAnsi="Arial" w:cs="Arial"/>
                <w:sz w:val="14"/>
                <w:szCs w:val="14"/>
                <w:lang w:eastAsia="es-CO"/>
              </w:rPr>
            </w:pPr>
            <w:r w:rsidRPr="00773783">
              <w:rPr>
                <w:rFonts w:ascii="Arial" w:eastAsia="MS Mincho" w:hAnsi="Arial" w:cs="Arial"/>
                <w:b/>
                <w:bCs/>
                <w:sz w:val="14"/>
                <w:szCs w:val="14"/>
                <w:lang w:eastAsia="es-CO"/>
              </w:rPr>
              <w:t>VALOR TOTAL ESTIMADO</w:t>
            </w:r>
          </w:p>
        </w:tc>
        <w:tc>
          <w:tcPr>
            <w:tcW w:w="695" w:type="pct"/>
            <w:shd w:val="clear" w:color="auto" w:fill="auto"/>
            <w:vAlign w:val="center"/>
          </w:tcPr>
          <w:p w14:paraId="15A1C901" w14:textId="77777777" w:rsidR="00773783" w:rsidRPr="00773783" w:rsidRDefault="00773783" w:rsidP="004A0C10">
            <w:pPr>
              <w:jc w:val="right"/>
              <w:rPr>
                <w:rFonts w:ascii="Arial" w:eastAsia="MS Mincho" w:hAnsi="Arial" w:cs="Arial"/>
                <w:b/>
                <w:bCs/>
                <w:sz w:val="14"/>
                <w:szCs w:val="14"/>
                <w:lang w:eastAsia="es-CO"/>
              </w:rPr>
            </w:pPr>
            <w:r w:rsidRPr="00773783">
              <w:rPr>
                <w:rFonts w:ascii="Arial" w:hAnsi="Arial" w:cs="Arial"/>
                <w:b/>
                <w:bCs/>
                <w:sz w:val="14"/>
                <w:szCs w:val="14"/>
              </w:rPr>
              <w:t>$250.000.000,00</w:t>
            </w:r>
          </w:p>
        </w:tc>
      </w:tr>
    </w:tbl>
    <w:p w14:paraId="785DCBAA" w14:textId="77777777" w:rsidR="00773783" w:rsidRDefault="00773783" w:rsidP="00632E47">
      <w:pPr>
        <w:tabs>
          <w:tab w:val="left" w:pos="-1080"/>
          <w:tab w:val="left" w:pos="0"/>
        </w:tabs>
        <w:jc w:val="center"/>
        <w:rPr>
          <w:rFonts w:ascii="Arial" w:hAnsi="Arial" w:cs="Arial"/>
          <w:b/>
          <w:sz w:val="20"/>
          <w:szCs w:val="22"/>
        </w:rPr>
      </w:pPr>
    </w:p>
    <w:p w14:paraId="47BE4582" w14:textId="77777777" w:rsidR="0028703F" w:rsidRDefault="0028703F" w:rsidP="00632E47">
      <w:pPr>
        <w:tabs>
          <w:tab w:val="left" w:pos="-1080"/>
          <w:tab w:val="left" w:pos="0"/>
        </w:tabs>
        <w:jc w:val="center"/>
        <w:rPr>
          <w:rFonts w:ascii="Arial" w:hAnsi="Arial" w:cs="Arial"/>
          <w:b/>
          <w:sz w:val="20"/>
          <w:szCs w:val="22"/>
        </w:rPr>
      </w:pPr>
    </w:p>
    <w:p w14:paraId="4672B8FB" w14:textId="3C22A20D" w:rsidR="00773783" w:rsidRPr="00773783" w:rsidRDefault="00773783" w:rsidP="00773783">
      <w:pPr>
        <w:tabs>
          <w:tab w:val="left" w:pos="-1080"/>
          <w:tab w:val="left" w:pos="0"/>
        </w:tabs>
        <w:jc w:val="center"/>
        <w:rPr>
          <w:rFonts w:ascii="Arial" w:hAnsi="Arial" w:cs="Arial"/>
          <w:b/>
          <w:sz w:val="20"/>
          <w:szCs w:val="20"/>
        </w:rPr>
      </w:pPr>
      <w:r w:rsidRPr="00773783">
        <w:rPr>
          <w:rFonts w:ascii="Arial" w:hAnsi="Arial" w:cs="Arial"/>
          <w:b/>
          <w:sz w:val="20"/>
          <w:szCs w:val="20"/>
        </w:rPr>
        <w:t>PRESUPUESTO ASIGNADO PARA EL LOTE No. 2. DEPARTAMENTO DE POLICÍA SANTANDER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1469"/>
        <w:gridCol w:w="761"/>
        <w:gridCol w:w="1718"/>
        <w:gridCol w:w="1430"/>
        <w:gridCol w:w="1174"/>
        <w:gridCol w:w="1297"/>
        <w:gridCol w:w="1297"/>
      </w:tblGrid>
      <w:tr w:rsidR="00773783" w:rsidRPr="00D70C1C" w14:paraId="1C56D4DA" w14:textId="77777777" w:rsidTr="004A0C10">
        <w:trPr>
          <w:cantSplit/>
          <w:trHeight w:val="970"/>
        </w:trPr>
        <w:tc>
          <w:tcPr>
            <w:tcW w:w="336" w:type="pct"/>
            <w:shd w:val="clear" w:color="auto" w:fill="BDD6EE"/>
            <w:vAlign w:val="center"/>
          </w:tcPr>
          <w:p w14:paraId="312F56B3" w14:textId="77777777" w:rsidR="00773783" w:rsidRPr="00D70C1C" w:rsidRDefault="00773783" w:rsidP="004A0C10">
            <w:pPr>
              <w:rPr>
                <w:rFonts w:ascii="Arial" w:hAnsi="Arial" w:cs="Arial"/>
                <w:b/>
                <w:bCs/>
                <w:strike/>
                <w:sz w:val="14"/>
                <w:szCs w:val="14"/>
              </w:rPr>
            </w:pPr>
          </w:p>
          <w:p w14:paraId="001DF031" w14:textId="77777777" w:rsidR="00773783" w:rsidRPr="00D70C1C" w:rsidRDefault="00773783" w:rsidP="004A0C10">
            <w:pPr>
              <w:jc w:val="center"/>
              <w:rPr>
                <w:rFonts w:ascii="Arial" w:hAnsi="Arial" w:cs="Arial"/>
                <w:b/>
                <w:bCs/>
                <w:sz w:val="14"/>
                <w:szCs w:val="14"/>
              </w:rPr>
            </w:pPr>
          </w:p>
          <w:p w14:paraId="17942F24" w14:textId="77777777" w:rsidR="00773783" w:rsidRPr="00D70C1C" w:rsidRDefault="00773783" w:rsidP="004A0C10">
            <w:pPr>
              <w:jc w:val="center"/>
              <w:rPr>
                <w:rFonts w:ascii="Arial" w:hAnsi="Arial" w:cs="Arial"/>
                <w:b/>
                <w:bCs/>
                <w:sz w:val="14"/>
                <w:szCs w:val="14"/>
              </w:rPr>
            </w:pPr>
            <w:r w:rsidRPr="00D70C1C">
              <w:rPr>
                <w:rFonts w:ascii="Arial" w:hAnsi="Arial" w:cs="Arial"/>
                <w:b/>
                <w:bCs/>
                <w:sz w:val="14"/>
                <w:szCs w:val="14"/>
              </w:rPr>
              <w:t>LOTE</w:t>
            </w:r>
          </w:p>
          <w:p w14:paraId="2AE1396B" w14:textId="77777777" w:rsidR="00773783" w:rsidRPr="00D70C1C" w:rsidRDefault="00773783" w:rsidP="004A0C10">
            <w:pPr>
              <w:jc w:val="center"/>
              <w:rPr>
                <w:rFonts w:ascii="Arial" w:eastAsia="MS Mincho" w:hAnsi="Arial" w:cs="Arial"/>
                <w:b/>
                <w:bCs/>
                <w:sz w:val="14"/>
                <w:szCs w:val="14"/>
                <w:lang w:eastAsia="es-CO"/>
              </w:rPr>
            </w:pPr>
          </w:p>
        </w:tc>
        <w:tc>
          <w:tcPr>
            <w:tcW w:w="762" w:type="pct"/>
            <w:shd w:val="clear" w:color="auto" w:fill="BDD6EE"/>
            <w:vAlign w:val="center"/>
          </w:tcPr>
          <w:p w14:paraId="1D648EB4"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sz w:val="14"/>
                <w:szCs w:val="14"/>
              </w:rPr>
              <w:t>RUBRO Y DESAGREGACIÓN PRESUPUESTAL</w:t>
            </w:r>
          </w:p>
        </w:tc>
        <w:tc>
          <w:tcPr>
            <w:tcW w:w="418" w:type="pct"/>
            <w:shd w:val="clear" w:color="auto" w:fill="BDD6EE"/>
            <w:vAlign w:val="center"/>
          </w:tcPr>
          <w:p w14:paraId="35C34A5C"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bCs/>
                <w:sz w:val="14"/>
                <w:szCs w:val="14"/>
              </w:rPr>
              <w:t>UNIDAD</w:t>
            </w:r>
          </w:p>
        </w:tc>
        <w:tc>
          <w:tcPr>
            <w:tcW w:w="883" w:type="pct"/>
            <w:shd w:val="clear" w:color="auto" w:fill="BDD6EE"/>
            <w:vAlign w:val="center"/>
          </w:tcPr>
          <w:p w14:paraId="20088364"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bCs/>
                <w:sz w:val="14"/>
                <w:szCs w:val="14"/>
              </w:rPr>
              <w:t>DESCRIPCIÓN</w:t>
            </w:r>
          </w:p>
        </w:tc>
        <w:tc>
          <w:tcPr>
            <w:tcW w:w="946" w:type="pct"/>
            <w:shd w:val="clear" w:color="auto" w:fill="BDD6EE"/>
            <w:vAlign w:val="center"/>
          </w:tcPr>
          <w:p w14:paraId="01A55040"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bCs/>
                <w:sz w:val="14"/>
                <w:szCs w:val="14"/>
              </w:rPr>
              <w:t>RECURSO</w:t>
            </w:r>
          </w:p>
        </w:tc>
        <w:tc>
          <w:tcPr>
            <w:tcW w:w="211" w:type="pct"/>
            <w:shd w:val="clear" w:color="auto" w:fill="BDD6EE"/>
            <w:vAlign w:val="center"/>
          </w:tcPr>
          <w:p w14:paraId="3E044E37" w14:textId="77777777" w:rsidR="00773783" w:rsidRPr="00D70C1C" w:rsidRDefault="00773783" w:rsidP="004A0C10">
            <w:pPr>
              <w:ind w:left="113" w:right="113"/>
              <w:jc w:val="center"/>
              <w:rPr>
                <w:rFonts w:ascii="Arial" w:eastAsia="MS Mincho" w:hAnsi="Arial" w:cs="Arial"/>
                <w:b/>
                <w:bCs/>
                <w:sz w:val="14"/>
                <w:szCs w:val="14"/>
                <w:lang w:eastAsia="es-CO"/>
              </w:rPr>
            </w:pPr>
            <w:r w:rsidRPr="00D70C1C">
              <w:rPr>
                <w:rFonts w:ascii="Arial" w:hAnsi="Arial" w:cs="Arial"/>
                <w:b/>
                <w:bCs/>
                <w:sz w:val="14"/>
                <w:szCs w:val="14"/>
              </w:rPr>
              <w:t>CANTIDAD</w:t>
            </w:r>
          </w:p>
        </w:tc>
        <w:tc>
          <w:tcPr>
            <w:tcW w:w="722" w:type="pct"/>
            <w:shd w:val="clear" w:color="auto" w:fill="BDD6EE"/>
            <w:vAlign w:val="center"/>
          </w:tcPr>
          <w:p w14:paraId="463958D7" w14:textId="77777777" w:rsidR="00773783" w:rsidRPr="00D70C1C" w:rsidRDefault="00773783" w:rsidP="004A0C10">
            <w:pPr>
              <w:jc w:val="center"/>
              <w:rPr>
                <w:rFonts w:ascii="Arial" w:hAnsi="Arial" w:cs="Arial"/>
                <w:b/>
                <w:bCs/>
                <w:sz w:val="14"/>
                <w:szCs w:val="14"/>
              </w:rPr>
            </w:pPr>
          </w:p>
          <w:p w14:paraId="211212A3" w14:textId="77777777" w:rsidR="00773783" w:rsidRPr="00D70C1C" w:rsidRDefault="00773783"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UNITARIO ESTIMADO, INLCUIDO IVA, </w:t>
            </w:r>
          </w:p>
        </w:tc>
        <w:tc>
          <w:tcPr>
            <w:tcW w:w="722" w:type="pct"/>
            <w:shd w:val="clear" w:color="auto" w:fill="BDD6EE"/>
            <w:vAlign w:val="center"/>
          </w:tcPr>
          <w:p w14:paraId="4D61CB95" w14:textId="77777777" w:rsidR="00773783" w:rsidRPr="00D70C1C" w:rsidRDefault="00773783" w:rsidP="004A0C10">
            <w:pPr>
              <w:jc w:val="center"/>
              <w:rPr>
                <w:rFonts w:ascii="Arial" w:hAnsi="Arial" w:cs="Arial"/>
                <w:b/>
                <w:bCs/>
                <w:sz w:val="14"/>
                <w:szCs w:val="14"/>
              </w:rPr>
            </w:pPr>
          </w:p>
          <w:p w14:paraId="3BCC0133" w14:textId="77777777" w:rsidR="00773783" w:rsidRPr="00D70C1C" w:rsidRDefault="00773783"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TOTAL ESTIMADO INLCUIDO IVA, </w:t>
            </w:r>
          </w:p>
        </w:tc>
      </w:tr>
      <w:tr w:rsidR="00773783" w:rsidRPr="00D70C1C" w14:paraId="489EC437" w14:textId="77777777" w:rsidTr="004A0C10">
        <w:trPr>
          <w:trHeight w:val="202"/>
        </w:trPr>
        <w:tc>
          <w:tcPr>
            <w:tcW w:w="336" w:type="pct"/>
            <w:shd w:val="clear" w:color="auto" w:fill="auto"/>
            <w:vAlign w:val="center"/>
          </w:tcPr>
          <w:p w14:paraId="4A306212"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2</w:t>
            </w:r>
          </w:p>
        </w:tc>
        <w:tc>
          <w:tcPr>
            <w:tcW w:w="762" w:type="pct"/>
            <w:shd w:val="clear" w:color="auto" w:fill="auto"/>
            <w:vAlign w:val="center"/>
          </w:tcPr>
          <w:p w14:paraId="3D2F3331"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02.02.02.009.006</w:t>
            </w:r>
          </w:p>
        </w:tc>
        <w:tc>
          <w:tcPr>
            <w:tcW w:w="418" w:type="pct"/>
            <w:shd w:val="clear" w:color="auto" w:fill="auto"/>
            <w:vAlign w:val="center"/>
          </w:tcPr>
          <w:p w14:paraId="56CBB2CB"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DESAN</w:t>
            </w:r>
          </w:p>
        </w:tc>
        <w:tc>
          <w:tcPr>
            <w:tcW w:w="883" w:type="pct"/>
            <w:shd w:val="clear" w:color="auto" w:fill="auto"/>
            <w:vAlign w:val="center"/>
          </w:tcPr>
          <w:p w14:paraId="5F970756"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SERVICIOS DE ACTIVIADES RECREODEPORTIVAS Y DE APOYO PSICOSOCIAL</w:t>
            </w:r>
          </w:p>
        </w:tc>
        <w:tc>
          <w:tcPr>
            <w:tcW w:w="946" w:type="pct"/>
            <w:shd w:val="clear" w:color="auto" w:fill="auto"/>
            <w:vAlign w:val="center"/>
          </w:tcPr>
          <w:p w14:paraId="4001562B"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16</w:t>
            </w:r>
          </w:p>
        </w:tc>
        <w:tc>
          <w:tcPr>
            <w:tcW w:w="211" w:type="pct"/>
            <w:shd w:val="clear" w:color="auto" w:fill="auto"/>
            <w:vAlign w:val="center"/>
          </w:tcPr>
          <w:p w14:paraId="0E5386FE"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w:t>
            </w:r>
          </w:p>
        </w:tc>
        <w:tc>
          <w:tcPr>
            <w:tcW w:w="722" w:type="pct"/>
            <w:shd w:val="clear" w:color="auto" w:fill="auto"/>
            <w:vAlign w:val="center"/>
          </w:tcPr>
          <w:p w14:paraId="356E69CF" w14:textId="77777777" w:rsidR="00773783" w:rsidRPr="00D70C1C" w:rsidRDefault="00773783" w:rsidP="004A0C10">
            <w:pPr>
              <w:jc w:val="right"/>
              <w:rPr>
                <w:rFonts w:ascii="Arial" w:eastAsia="MS Mincho" w:hAnsi="Arial" w:cs="Arial"/>
                <w:sz w:val="14"/>
                <w:szCs w:val="14"/>
                <w:lang w:eastAsia="es-CO"/>
              </w:rPr>
            </w:pPr>
            <w:r w:rsidRPr="00D70C1C">
              <w:rPr>
                <w:rFonts w:ascii="Arial" w:eastAsia="MS Mincho" w:hAnsi="Arial" w:cs="Arial"/>
                <w:sz w:val="14"/>
                <w:szCs w:val="14"/>
                <w:lang w:eastAsia="es-CO"/>
              </w:rPr>
              <w:t>$ 200.000.000,00</w:t>
            </w:r>
          </w:p>
        </w:tc>
        <w:tc>
          <w:tcPr>
            <w:tcW w:w="722" w:type="pct"/>
            <w:shd w:val="clear" w:color="auto" w:fill="auto"/>
            <w:vAlign w:val="center"/>
          </w:tcPr>
          <w:p w14:paraId="67DDF221" w14:textId="77777777" w:rsidR="00773783" w:rsidRPr="00D70C1C" w:rsidRDefault="00773783" w:rsidP="004A0C10">
            <w:pPr>
              <w:jc w:val="right"/>
              <w:rPr>
                <w:rFonts w:ascii="Arial" w:eastAsia="MS Mincho" w:hAnsi="Arial" w:cs="Arial"/>
                <w:sz w:val="14"/>
                <w:szCs w:val="14"/>
                <w:lang w:eastAsia="es-CO"/>
              </w:rPr>
            </w:pPr>
            <w:r w:rsidRPr="00D70C1C">
              <w:rPr>
                <w:rFonts w:ascii="Arial" w:eastAsia="MS Mincho" w:hAnsi="Arial" w:cs="Arial"/>
                <w:sz w:val="14"/>
                <w:szCs w:val="14"/>
                <w:lang w:eastAsia="es-CO"/>
              </w:rPr>
              <w:t>$ 200.000.000,00</w:t>
            </w:r>
          </w:p>
        </w:tc>
      </w:tr>
      <w:tr w:rsidR="00773783" w:rsidRPr="00D70C1C" w14:paraId="064C8FAD" w14:textId="77777777" w:rsidTr="004A0C10">
        <w:trPr>
          <w:trHeight w:val="221"/>
        </w:trPr>
        <w:tc>
          <w:tcPr>
            <w:tcW w:w="4278" w:type="pct"/>
            <w:gridSpan w:val="7"/>
            <w:shd w:val="clear" w:color="auto" w:fill="auto"/>
            <w:vAlign w:val="center"/>
          </w:tcPr>
          <w:p w14:paraId="0DDA3EDC"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b/>
                <w:bCs/>
                <w:sz w:val="14"/>
                <w:szCs w:val="14"/>
                <w:lang w:eastAsia="es-CO"/>
              </w:rPr>
              <w:t>VALOR TOTAL ESTIMADO</w:t>
            </w:r>
          </w:p>
        </w:tc>
        <w:tc>
          <w:tcPr>
            <w:tcW w:w="722" w:type="pct"/>
            <w:shd w:val="clear" w:color="auto" w:fill="auto"/>
            <w:vAlign w:val="center"/>
          </w:tcPr>
          <w:p w14:paraId="08AA3F57" w14:textId="77777777" w:rsidR="00773783" w:rsidRPr="00D70C1C" w:rsidRDefault="00773783" w:rsidP="004A0C10">
            <w:pPr>
              <w:jc w:val="right"/>
              <w:rPr>
                <w:rFonts w:ascii="Arial" w:eastAsia="MS Mincho" w:hAnsi="Arial" w:cs="Arial"/>
                <w:b/>
                <w:bCs/>
                <w:sz w:val="14"/>
                <w:szCs w:val="14"/>
                <w:lang w:eastAsia="es-CO"/>
              </w:rPr>
            </w:pPr>
            <w:r w:rsidRPr="00D70C1C">
              <w:rPr>
                <w:rFonts w:ascii="Arial" w:eastAsia="MS Mincho" w:hAnsi="Arial" w:cs="Arial"/>
                <w:b/>
                <w:bCs/>
                <w:sz w:val="14"/>
                <w:szCs w:val="14"/>
                <w:lang w:eastAsia="es-CO"/>
              </w:rPr>
              <w:t>$ 200.000.000,00</w:t>
            </w:r>
          </w:p>
        </w:tc>
      </w:tr>
    </w:tbl>
    <w:p w14:paraId="0865C703" w14:textId="77777777" w:rsidR="0028703F" w:rsidRDefault="0028703F" w:rsidP="00632E47">
      <w:pPr>
        <w:tabs>
          <w:tab w:val="left" w:pos="-1080"/>
          <w:tab w:val="left" w:pos="0"/>
        </w:tabs>
        <w:jc w:val="center"/>
        <w:rPr>
          <w:rFonts w:ascii="Arial" w:hAnsi="Arial" w:cs="Arial"/>
          <w:b/>
          <w:sz w:val="20"/>
          <w:szCs w:val="22"/>
        </w:rPr>
      </w:pPr>
    </w:p>
    <w:p w14:paraId="14C6B75B" w14:textId="77777777" w:rsidR="0028703F" w:rsidRDefault="0028703F" w:rsidP="00632E47">
      <w:pPr>
        <w:tabs>
          <w:tab w:val="left" w:pos="-1080"/>
          <w:tab w:val="left" w:pos="0"/>
        </w:tabs>
        <w:jc w:val="center"/>
        <w:rPr>
          <w:rFonts w:ascii="Arial" w:hAnsi="Arial" w:cs="Arial"/>
          <w:b/>
          <w:sz w:val="20"/>
          <w:szCs w:val="22"/>
        </w:rPr>
      </w:pPr>
    </w:p>
    <w:p w14:paraId="1DE3045B" w14:textId="21CC0132" w:rsidR="00773783" w:rsidRDefault="00773783" w:rsidP="00773783">
      <w:pPr>
        <w:tabs>
          <w:tab w:val="left" w:pos="-1080"/>
          <w:tab w:val="left" w:pos="0"/>
        </w:tabs>
        <w:jc w:val="center"/>
        <w:rPr>
          <w:rFonts w:ascii="Arial" w:hAnsi="Arial" w:cs="Arial"/>
          <w:b/>
          <w:sz w:val="20"/>
          <w:szCs w:val="20"/>
        </w:rPr>
      </w:pPr>
      <w:r>
        <w:rPr>
          <w:rFonts w:ascii="Arial" w:hAnsi="Arial" w:cs="Arial"/>
          <w:b/>
          <w:sz w:val="20"/>
          <w:szCs w:val="20"/>
        </w:rPr>
        <w:t xml:space="preserve">PRESUPUESTO ASIGNADO PARA EL </w:t>
      </w:r>
      <w:r w:rsidRPr="00FA5E52">
        <w:rPr>
          <w:rFonts w:ascii="Arial" w:hAnsi="Arial" w:cs="Arial"/>
          <w:b/>
          <w:sz w:val="20"/>
          <w:szCs w:val="20"/>
        </w:rPr>
        <w:t xml:space="preserve">LOTE No. </w:t>
      </w:r>
      <w:r>
        <w:rPr>
          <w:rFonts w:ascii="Arial" w:hAnsi="Arial" w:cs="Arial"/>
          <w:b/>
          <w:sz w:val="20"/>
          <w:szCs w:val="20"/>
        </w:rPr>
        <w:t>3</w:t>
      </w:r>
      <w:r w:rsidRPr="00FA5E52">
        <w:rPr>
          <w:rFonts w:ascii="Arial" w:hAnsi="Arial" w:cs="Arial"/>
          <w:b/>
          <w:sz w:val="20"/>
          <w:szCs w:val="20"/>
        </w:rPr>
        <w:t xml:space="preserve">. </w:t>
      </w:r>
      <w:r w:rsidRPr="00773783">
        <w:rPr>
          <w:rFonts w:ascii="Arial" w:hAnsi="Arial" w:cs="Arial"/>
          <w:b/>
          <w:sz w:val="20"/>
          <w:szCs w:val="20"/>
        </w:rPr>
        <w:t>DEPARTAMENTO DE POLICÍA MAGDALENA MEDIO</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1495"/>
        <w:gridCol w:w="786"/>
        <w:gridCol w:w="1744"/>
        <w:gridCol w:w="944"/>
        <w:gridCol w:w="1225"/>
        <w:gridCol w:w="1452"/>
        <w:gridCol w:w="1449"/>
      </w:tblGrid>
      <w:tr w:rsidR="00773783" w:rsidRPr="00D70C1C" w14:paraId="1093740E" w14:textId="77777777" w:rsidTr="004A0C10">
        <w:trPr>
          <w:cantSplit/>
          <w:trHeight w:val="785"/>
        </w:trPr>
        <w:tc>
          <w:tcPr>
            <w:tcW w:w="316" w:type="pct"/>
            <w:shd w:val="clear" w:color="auto" w:fill="BDD6EE"/>
            <w:vAlign w:val="center"/>
          </w:tcPr>
          <w:p w14:paraId="51DC9194" w14:textId="77777777" w:rsidR="00773783" w:rsidRPr="00D70C1C" w:rsidRDefault="00773783" w:rsidP="004A0C10">
            <w:pPr>
              <w:rPr>
                <w:rFonts w:ascii="Arial" w:hAnsi="Arial" w:cs="Arial"/>
                <w:b/>
                <w:bCs/>
                <w:strike/>
                <w:sz w:val="14"/>
                <w:szCs w:val="14"/>
              </w:rPr>
            </w:pPr>
          </w:p>
          <w:p w14:paraId="15C9A8FE" w14:textId="77777777" w:rsidR="00773783" w:rsidRPr="00D70C1C" w:rsidRDefault="00773783" w:rsidP="004A0C10">
            <w:pPr>
              <w:jc w:val="center"/>
              <w:rPr>
                <w:rFonts w:ascii="Arial" w:hAnsi="Arial" w:cs="Arial"/>
                <w:b/>
                <w:bCs/>
                <w:sz w:val="14"/>
                <w:szCs w:val="14"/>
              </w:rPr>
            </w:pPr>
          </w:p>
          <w:p w14:paraId="7464E406" w14:textId="77777777" w:rsidR="00773783" w:rsidRPr="00D70C1C" w:rsidRDefault="00773783" w:rsidP="004A0C10">
            <w:pPr>
              <w:jc w:val="center"/>
              <w:rPr>
                <w:rFonts w:ascii="Arial" w:hAnsi="Arial" w:cs="Arial"/>
                <w:b/>
                <w:bCs/>
                <w:sz w:val="14"/>
                <w:szCs w:val="14"/>
              </w:rPr>
            </w:pPr>
            <w:r w:rsidRPr="00D70C1C">
              <w:rPr>
                <w:rFonts w:ascii="Arial" w:hAnsi="Arial" w:cs="Arial"/>
                <w:b/>
                <w:bCs/>
                <w:sz w:val="14"/>
                <w:szCs w:val="14"/>
              </w:rPr>
              <w:t>LOTE</w:t>
            </w:r>
          </w:p>
          <w:p w14:paraId="5D8CAC85" w14:textId="77777777" w:rsidR="00773783" w:rsidRPr="00D70C1C" w:rsidRDefault="00773783" w:rsidP="004A0C10">
            <w:pPr>
              <w:jc w:val="center"/>
              <w:rPr>
                <w:rFonts w:ascii="Arial" w:eastAsia="MS Mincho" w:hAnsi="Arial" w:cs="Arial"/>
                <w:b/>
                <w:bCs/>
                <w:sz w:val="14"/>
                <w:szCs w:val="14"/>
                <w:lang w:eastAsia="es-CO"/>
              </w:rPr>
            </w:pPr>
          </w:p>
        </w:tc>
        <w:tc>
          <w:tcPr>
            <w:tcW w:w="770" w:type="pct"/>
            <w:shd w:val="clear" w:color="auto" w:fill="BDD6EE"/>
            <w:vAlign w:val="center"/>
          </w:tcPr>
          <w:p w14:paraId="78C34B58"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sz w:val="14"/>
                <w:szCs w:val="14"/>
              </w:rPr>
              <w:t>RUBRO Y DESAGREGACIÓN PRESUPUESTAL</w:t>
            </w:r>
          </w:p>
        </w:tc>
        <w:tc>
          <w:tcPr>
            <w:tcW w:w="405" w:type="pct"/>
            <w:shd w:val="clear" w:color="auto" w:fill="BDD6EE"/>
            <w:vAlign w:val="center"/>
          </w:tcPr>
          <w:p w14:paraId="772E77C9"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bCs/>
                <w:sz w:val="14"/>
                <w:szCs w:val="14"/>
              </w:rPr>
              <w:t>UNIDAD</w:t>
            </w:r>
          </w:p>
        </w:tc>
        <w:tc>
          <w:tcPr>
            <w:tcW w:w="898" w:type="pct"/>
            <w:shd w:val="clear" w:color="auto" w:fill="BDD6EE"/>
            <w:vAlign w:val="center"/>
          </w:tcPr>
          <w:p w14:paraId="4CB64DEF"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bCs/>
                <w:sz w:val="14"/>
                <w:szCs w:val="14"/>
              </w:rPr>
              <w:t>DESCRIPCIÓN</w:t>
            </w:r>
          </w:p>
        </w:tc>
        <w:tc>
          <w:tcPr>
            <w:tcW w:w="486" w:type="pct"/>
            <w:shd w:val="clear" w:color="auto" w:fill="BDD6EE"/>
            <w:vAlign w:val="center"/>
          </w:tcPr>
          <w:p w14:paraId="08D8A3AB" w14:textId="77777777" w:rsidR="00773783" w:rsidRPr="00D70C1C" w:rsidRDefault="00773783" w:rsidP="004A0C10">
            <w:pPr>
              <w:jc w:val="center"/>
              <w:rPr>
                <w:rFonts w:ascii="Arial" w:eastAsia="MS Mincho" w:hAnsi="Arial" w:cs="Arial"/>
                <w:b/>
                <w:bCs/>
                <w:sz w:val="14"/>
                <w:szCs w:val="14"/>
                <w:lang w:eastAsia="es-CO"/>
              </w:rPr>
            </w:pPr>
            <w:r w:rsidRPr="00D70C1C">
              <w:rPr>
                <w:rFonts w:ascii="Arial" w:hAnsi="Arial" w:cs="Arial"/>
                <w:b/>
                <w:bCs/>
                <w:sz w:val="14"/>
                <w:szCs w:val="14"/>
              </w:rPr>
              <w:t>RECURSO</w:t>
            </w:r>
          </w:p>
        </w:tc>
        <w:tc>
          <w:tcPr>
            <w:tcW w:w="631" w:type="pct"/>
            <w:shd w:val="clear" w:color="auto" w:fill="BDD6EE"/>
            <w:vAlign w:val="center"/>
          </w:tcPr>
          <w:p w14:paraId="7A0B826D" w14:textId="77777777" w:rsidR="00773783" w:rsidRPr="00D70C1C" w:rsidRDefault="00773783" w:rsidP="004A0C10">
            <w:pPr>
              <w:ind w:left="113" w:right="113"/>
              <w:jc w:val="center"/>
              <w:rPr>
                <w:rFonts w:ascii="Arial" w:eastAsia="MS Mincho" w:hAnsi="Arial" w:cs="Arial"/>
                <w:b/>
                <w:bCs/>
                <w:sz w:val="14"/>
                <w:szCs w:val="14"/>
                <w:lang w:eastAsia="es-CO"/>
              </w:rPr>
            </w:pPr>
            <w:r w:rsidRPr="00D70C1C">
              <w:rPr>
                <w:rFonts w:ascii="Arial" w:hAnsi="Arial" w:cs="Arial"/>
                <w:b/>
                <w:bCs/>
                <w:sz w:val="14"/>
                <w:szCs w:val="14"/>
              </w:rPr>
              <w:t>CANTIDAD</w:t>
            </w:r>
          </w:p>
        </w:tc>
        <w:tc>
          <w:tcPr>
            <w:tcW w:w="748" w:type="pct"/>
            <w:shd w:val="clear" w:color="auto" w:fill="BDD6EE"/>
            <w:vAlign w:val="center"/>
          </w:tcPr>
          <w:p w14:paraId="26978F5A" w14:textId="77777777" w:rsidR="00773783" w:rsidRPr="00D70C1C" w:rsidRDefault="00773783" w:rsidP="004A0C10">
            <w:pPr>
              <w:jc w:val="center"/>
              <w:rPr>
                <w:rFonts w:ascii="Arial" w:hAnsi="Arial" w:cs="Arial"/>
                <w:b/>
                <w:bCs/>
                <w:sz w:val="14"/>
                <w:szCs w:val="14"/>
              </w:rPr>
            </w:pPr>
          </w:p>
          <w:p w14:paraId="1F633DFF" w14:textId="77777777" w:rsidR="00773783" w:rsidRPr="00D70C1C" w:rsidRDefault="00773783"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UNITARIO ESTIMADO, INLCUIDO IVA, </w:t>
            </w:r>
          </w:p>
        </w:tc>
        <w:tc>
          <w:tcPr>
            <w:tcW w:w="746" w:type="pct"/>
            <w:shd w:val="clear" w:color="auto" w:fill="BDD6EE"/>
            <w:vAlign w:val="center"/>
          </w:tcPr>
          <w:p w14:paraId="3D4E325C" w14:textId="77777777" w:rsidR="00773783" w:rsidRPr="00D70C1C" w:rsidRDefault="00773783" w:rsidP="004A0C10">
            <w:pPr>
              <w:jc w:val="center"/>
              <w:rPr>
                <w:rFonts w:ascii="Arial" w:hAnsi="Arial" w:cs="Arial"/>
                <w:b/>
                <w:bCs/>
                <w:sz w:val="14"/>
                <w:szCs w:val="14"/>
              </w:rPr>
            </w:pPr>
          </w:p>
          <w:p w14:paraId="7BEEBB46" w14:textId="77777777" w:rsidR="00773783" w:rsidRPr="00D70C1C" w:rsidRDefault="00773783"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TOTAL ESTIMADO INLCUIDO IVA, </w:t>
            </w:r>
          </w:p>
        </w:tc>
      </w:tr>
      <w:tr w:rsidR="00773783" w:rsidRPr="00D70C1C" w14:paraId="7057425E" w14:textId="77777777" w:rsidTr="004A0C10">
        <w:trPr>
          <w:trHeight w:val="459"/>
        </w:trPr>
        <w:tc>
          <w:tcPr>
            <w:tcW w:w="316" w:type="pct"/>
            <w:shd w:val="clear" w:color="auto" w:fill="auto"/>
            <w:vAlign w:val="center"/>
          </w:tcPr>
          <w:p w14:paraId="03D7E7E0"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3</w:t>
            </w:r>
          </w:p>
        </w:tc>
        <w:tc>
          <w:tcPr>
            <w:tcW w:w="770" w:type="pct"/>
            <w:shd w:val="clear" w:color="auto" w:fill="auto"/>
            <w:vAlign w:val="center"/>
          </w:tcPr>
          <w:p w14:paraId="0CE724FD"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02.02.02.009.006</w:t>
            </w:r>
          </w:p>
        </w:tc>
        <w:tc>
          <w:tcPr>
            <w:tcW w:w="405" w:type="pct"/>
            <w:shd w:val="clear" w:color="auto" w:fill="auto"/>
            <w:vAlign w:val="center"/>
          </w:tcPr>
          <w:p w14:paraId="1A82C29F"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DEMAM</w:t>
            </w:r>
          </w:p>
        </w:tc>
        <w:tc>
          <w:tcPr>
            <w:tcW w:w="898" w:type="pct"/>
            <w:shd w:val="clear" w:color="auto" w:fill="auto"/>
            <w:vAlign w:val="center"/>
          </w:tcPr>
          <w:p w14:paraId="257116E5"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SERVICIOS DE ACTIVIADES RECREODEPORTIVAS Y DE APOYO PSICOSOCIAL</w:t>
            </w:r>
          </w:p>
        </w:tc>
        <w:tc>
          <w:tcPr>
            <w:tcW w:w="486" w:type="pct"/>
            <w:shd w:val="clear" w:color="auto" w:fill="auto"/>
            <w:vAlign w:val="center"/>
          </w:tcPr>
          <w:p w14:paraId="7E880D74"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16</w:t>
            </w:r>
          </w:p>
        </w:tc>
        <w:tc>
          <w:tcPr>
            <w:tcW w:w="631" w:type="pct"/>
            <w:shd w:val="clear" w:color="auto" w:fill="auto"/>
            <w:vAlign w:val="center"/>
          </w:tcPr>
          <w:p w14:paraId="4479192C"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w:t>
            </w:r>
          </w:p>
        </w:tc>
        <w:tc>
          <w:tcPr>
            <w:tcW w:w="748" w:type="pct"/>
            <w:shd w:val="clear" w:color="auto" w:fill="auto"/>
            <w:vAlign w:val="center"/>
          </w:tcPr>
          <w:p w14:paraId="74C7748A"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$ 100.000.000,00</w:t>
            </w:r>
          </w:p>
        </w:tc>
        <w:tc>
          <w:tcPr>
            <w:tcW w:w="746" w:type="pct"/>
            <w:shd w:val="clear" w:color="auto" w:fill="auto"/>
            <w:vAlign w:val="center"/>
          </w:tcPr>
          <w:p w14:paraId="22CEBDE2" w14:textId="77777777" w:rsidR="00773783" w:rsidRPr="00D70C1C" w:rsidRDefault="00773783" w:rsidP="004A0C10">
            <w:pPr>
              <w:jc w:val="right"/>
              <w:rPr>
                <w:rFonts w:ascii="Arial" w:eastAsia="MS Mincho" w:hAnsi="Arial" w:cs="Arial"/>
                <w:sz w:val="14"/>
                <w:szCs w:val="14"/>
                <w:lang w:eastAsia="es-CO"/>
              </w:rPr>
            </w:pPr>
            <w:r w:rsidRPr="00D70C1C">
              <w:rPr>
                <w:rFonts w:ascii="Arial" w:eastAsia="MS Mincho" w:hAnsi="Arial" w:cs="Arial"/>
                <w:sz w:val="14"/>
                <w:szCs w:val="14"/>
                <w:lang w:eastAsia="es-CO"/>
              </w:rPr>
              <w:t>$ 100.000.000,00</w:t>
            </w:r>
          </w:p>
        </w:tc>
      </w:tr>
      <w:tr w:rsidR="00773783" w:rsidRPr="00D70C1C" w14:paraId="3CA75552" w14:textId="77777777" w:rsidTr="004A0C10">
        <w:trPr>
          <w:trHeight w:val="221"/>
        </w:trPr>
        <w:tc>
          <w:tcPr>
            <w:tcW w:w="4254" w:type="pct"/>
            <w:gridSpan w:val="7"/>
            <w:shd w:val="clear" w:color="auto" w:fill="auto"/>
            <w:vAlign w:val="center"/>
          </w:tcPr>
          <w:p w14:paraId="5E9A03FC" w14:textId="77777777" w:rsidR="00773783" w:rsidRPr="00D70C1C" w:rsidRDefault="00773783" w:rsidP="004A0C10">
            <w:pPr>
              <w:jc w:val="center"/>
              <w:rPr>
                <w:rFonts w:ascii="Arial" w:eastAsia="MS Mincho" w:hAnsi="Arial" w:cs="Arial"/>
                <w:sz w:val="14"/>
                <w:szCs w:val="14"/>
                <w:lang w:eastAsia="es-CO"/>
              </w:rPr>
            </w:pPr>
            <w:r w:rsidRPr="00D70C1C">
              <w:rPr>
                <w:rFonts w:ascii="Arial" w:eastAsia="MS Mincho" w:hAnsi="Arial" w:cs="Arial"/>
                <w:b/>
                <w:bCs/>
                <w:sz w:val="14"/>
                <w:szCs w:val="14"/>
                <w:lang w:eastAsia="es-CO"/>
              </w:rPr>
              <w:t>VALOR TOTAL ESTIMADO</w:t>
            </w:r>
          </w:p>
        </w:tc>
        <w:tc>
          <w:tcPr>
            <w:tcW w:w="746" w:type="pct"/>
            <w:shd w:val="clear" w:color="auto" w:fill="auto"/>
            <w:vAlign w:val="center"/>
          </w:tcPr>
          <w:p w14:paraId="5597D3DB" w14:textId="77777777" w:rsidR="00773783" w:rsidRPr="00D70C1C" w:rsidRDefault="00773783" w:rsidP="004A0C10">
            <w:pPr>
              <w:jc w:val="right"/>
              <w:rPr>
                <w:rFonts w:ascii="Arial" w:eastAsia="MS Mincho" w:hAnsi="Arial" w:cs="Arial"/>
                <w:b/>
                <w:bCs/>
                <w:sz w:val="14"/>
                <w:szCs w:val="14"/>
                <w:lang w:eastAsia="es-CO"/>
              </w:rPr>
            </w:pPr>
            <w:r w:rsidRPr="00D70C1C">
              <w:rPr>
                <w:rFonts w:ascii="Arial" w:eastAsia="MS Mincho" w:hAnsi="Arial" w:cs="Arial"/>
                <w:b/>
                <w:bCs/>
                <w:sz w:val="14"/>
                <w:szCs w:val="14"/>
                <w:lang w:eastAsia="es-CO"/>
              </w:rPr>
              <w:t>$ 100.000.000,00</w:t>
            </w:r>
          </w:p>
        </w:tc>
      </w:tr>
    </w:tbl>
    <w:p w14:paraId="6A130C63" w14:textId="77777777" w:rsidR="0028703F" w:rsidRDefault="0028703F" w:rsidP="00632E47">
      <w:pPr>
        <w:tabs>
          <w:tab w:val="left" w:pos="-1080"/>
          <w:tab w:val="left" w:pos="0"/>
        </w:tabs>
        <w:jc w:val="center"/>
        <w:rPr>
          <w:rFonts w:ascii="Arial" w:hAnsi="Arial" w:cs="Arial"/>
          <w:b/>
          <w:sz w:val="20"/>
          <w:szCs w:val="22"/>
        </w:rPr>
      </w:pPr>
    </w:p>
    <w:p w14:paraId="625CF1F2" w14:textId="77777777" w:rsidR="0028703F" w:rsidRDefault="0028703F" w:rsidP="00632E47">
      <w:pPr>
        <w:tabs>
          <w:tab w:val="left" w:pos="-1080"/>
          <w:tab w:val="left" w:pos="0"/>
        </w:tabs>
        <w:jc w:val="center"/>
        <w:rPr>
          <w:rFonts w:ascii="Arial" w:hAnsi="Arial" w:cs="Arial"/>
          <w:b/>
          <w:sz w:val="20"/>
          <w:szCs w:val="22"/>
        </w:rPr>
      </w:pPr>
    </w:p>
    <w:p w14:paraId="7339C1B6" w14:textId="77777777" w:rsidR="00D70C1C" w:rsidRDefault="00D70C1C" w:rsidP="00632E47">
      <w:pPr>
        <w:tabs>
          <w:tab w:val="left" w:pos="-1080"/>
          <w:tab w:val="left" w:pos="0"/>
        </w:tabs>
        <w:jc w:val="center"/>
        <w:rPr>
          <w:rFonts w:ascii="Arial" w:hAnsi="Arial" w:cs="Arial"/>
          <w:b/>
          <w:sz w:val="20"/>
          <w:szCs w:val="22"/>
        </w:rPr>
      </w:pPr>
    </w:p>
    <w:p w14:paraId="732646E1" w14:textId="12E181CD" w:rsidR="0028703F" w:rsidRDefault="00D70C1C" w:rsidP="00632E47">
      <w:pPr>
        <w:tabs>
          <w:tab w:val="left" w:pos="-1080"/>
          <w:tab w:val="left" w:pos="0"/>
        </w:tabs>
        <w:jc w:val="center"/>
        <w:rPr>
          <w:rFonts w:ascii="Arial" w:hAnsi="Arial" w:cs="Arial"/>
          <w:b/>
          <w:sz w:val="20"/>
          <w:szCs w:val="22"/>
        </w:rPr>
      </w:pPr>
      <w:r>
        <w:rPr>
          <w:rFonts w:ascii="Arial" w:hAnsi="Arial" w:cs="Arial"/>
          <w:b/>
          <w:sz w:val="20"/>
          <w:szCs w:val="20"/>
        </w:rPr>
        <w:t xml:space="preserve">PRESUPUESTO ASIGNADO PARA EL </w:t>
      </w:r>
      <w:r w:rsidRPr="00FA5E52">
        <w:rPr>
          <w:rFonts w:ascii="Arial" w:hAnsi="Arial" w:cs="Arial"/>
          <w:b/>
          <w:sz w:val="20"/>
          <w:szCs w:val="20"/>
        </w:rPr>
        <w:t xml:space="preserve">LOTE No. </w:t>
      </w:r>
      <w:r>
        <w:rPr>
          <w:rFonts w:ascii="Arial" w:hAnsi="Arial" w:cs="Arial"/>
          <w:b/>
          <w:sz w:val="20"/>
          <w:szCs w:val="20"/>
        </w:rPr>
        <w:t>4</w:t>
      </w:r>
      <w:r w:rsidRPr="00FA5E52">
        <w:rPr>
          <w:rFonts w:ascii="Arial" w:hAnsi="Arial" w:cs="Arial"/>
          <w:b/>
          <w:sz w:val="20"/>
          <w:szCs w:val="20"/>
        </w:rPr>
        <w:t xml:space="preserve">. </w:t>
      </w:r>
      <w:r w:rsidRPr="00D70C1C">
        <w:rPr>
          <w:rFonts w:ascii="Arial" w:hAnsi="Arial" w:cs="Arial"/>
          <w:b/>
          <w:sz w:val="20"/>
          <w:szCs w:val="20"/>
        </w:rPr>
        <w:t>CENTRO VACACIONAL ASTURIAS</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1495"/>
        <w:gridCol w:w="786"/>
        <w:gridCol w:w="1744"/>
        <w:gridCol w:w="944"/>
        <w:gridCol w:w="1225"/>
        <w:gridCol w:w="1452"/>
        <w:gridCol w:w="1449"/>
      </w:tblGrid>
      <w:tr w:rsidR="00D70C1C" w:rsidRPr="00D70C1C" w14:paraId="41FB1E51" w14:textId="77777777" w:rsidTr="004A0C10">
        <w:trPr>
          <w:cantSplit/>
          <w:trHeight w:val="785"/>
        </w:trPr>
        <w:tc>
          <w:tcPr>
            <w:tcW w:w="316" w:type="pct"/>
            <w:shd w:val="clear" w:color="auto" w:fill="BDD6EE"/>
            <w:vAlign w:val="center"/>
          </w:tcPr>
          <w:p w14:paraId="67A36D9F" w14:textId="77777777" w:rsidR="00D70C1C" w:rsidRPr="00D70C1C" w:rsidRDefault="00D70C1C" w:rsidP="004A0C10">
            <w:pPr>
              <w:rPr>
                <w:rFonts w:ascii="Arial" w:hAnsi="Arial" w:cs="Arial"/>
                <w:b/>
                <w:bCs/>
                <w:strike/>
                <w:sz w:val="14"/>
                <w:szCs w:val="14"/>
              </w:rPr>
            </w:pPr>
          </w:p>
          <w:p w14:paraId="03B15704" w14:textId="77777777" w:rsidR="00D70C1C" w:rsidRPr="00D70C1C" w:rsidRDefault="00D70C1C" w:rsidP="004A0C10">
            <w:pPr>
              <w:jc w:val="center"/>
              <w:rPr>
                <w:rFonts w:ascii="Arial" w:hAnsi="Arial" w:cs="Arial"/>
                <w:b/>
                <w:bCs/>
                <w:sz w:val="14"/>
                <w:szCs w:val="14"/>
              </w:rPr>
            </w:pPr>
          </w:p>
          <w:p w14:paraId="4563D74B" w14:textId="77777777" w:rsidR="00D70C1C" w:rsidRPr="00D70C1C" w:rsidRDefault="00D70C1C" w:rsidP="004A0C10">
            <w:pPr>
              <w:jc w:val="center"/>
              <w:rPr>
                <w:rFonts w:ascii="Arial" w:hAnsi="Arial" w:cs="Arial"/>
                <w:b/>
                <w:bCs/>
                <w:sz w:val="14"/>
                <w:szCs w:val="14"/>
              </w:rPr>
            </w:pPr>
            <w:r w:rsidRPr="00D70C1C">
              <w:rPr>
                <w:rFonts w:ascii="Arial" w:hAnsi="Arial" w:cs="Arial"/>
                <w:b/>
                <w:bCs/>
                <w:sz w:val="14"/>
                <w:szCs w:val="14"/>
              </w:rPr>
              <w:t>LOTE</w:t>
            </w:r>
          </w:p>
          <w:p w14:paraId="224743D8" w14:textId="77777777" w:rsidR="00D70C1C" w:rsidRPr="00D70C1C" w:rsidRDefault="00D70C1C" w:rsidP="004A0C10">
            <w:pPr>
              <w:jc w:val="center"/>
              <w:rPr>
                <w:rFonts w:ascii="Arial" w:eastAsia="MS Mincho" w:hAnsi="Arial" w:cs="Arial"/>
                <w:b/>
                <w:bCs/>
                <w:sz w:val="14"/>
                <w:szCs w:val="14"/>
                <w:lang w:eastAsia="es-CO"/>
              </w:rPr>
            </w:pPr>
          </w:p>
        </w:tc>
        <w:tc>
          <w:tcPr>
            <w:tcW w:w="770" w:type="pct"/>
            <w:shd w:val="clear" w:color="auto" w:fill="BDD6EE"/>
            <w:vAlign w:val="center"/>
          </w:tcPr>
          <w:p w14:paraId="23028904"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sz w:val="14"/>
                <w:szCs w:val="14"/>
              </w:rPr>
              <w:t>RUBRO Y DESAGREGACIÓN PRESUPUESTAL</w:t>
            </w:r>
          </w:p>
        </w:tc>
        <w:tc>
          <w:tcPr>
            <w:tcW w:w="405" w:type="pct"/>
            <w:shd w:val="clear" w:color="auto" w:fill="BDD6EE"/>
            <w:vAlign w:val="center"/>
          </w:tcPr>
          <w:p w14:paraId="334F263C"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UNIDAD</w:t>
            </w:r>
          </w:p>
        </w:tc>
        <w:tc>
          <w:tcPr>
            <w:tcW w:w="898" w:type="pct"/>
            <w:shd w:val="clear" w:color="auto" w:fill="BDD6EE"/>
            <w:vAlign w:val="center"/>
          </w:tcPr>
          <w:p w14:paraId="7E7AA615"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DESCRIPCIÓN</w:t>
            </w:r>
          </w:p>
        </w:tc>
        <w:tc>
          <w:tcPr>
            <w:tcW w:w="486" w:type="pct"/>
            <w:shd w:val="clear" w:color="auto" w:fill="BDD6EE"/>
            <w:vAlign w:val="center"/>
          </w:tcPr>
          <w:p w14:paraId="42426F1C"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RECURSO</w:t>
            </w:r>
          </w:p>
        </w:tc>
        <w:tc>
          <w:tcPr>
            <w:tcW w:w="631" w:type="pct"/>
            <w:shd w:val="clear" w:color="auto" w:fill="BDD6EE"/>
            <w:vAlign w:val="center"/>
          </w:tcPr>
          <w:p w14:paraId="09AD6C34"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bCs/>
                <w:sz w:val="14"/>
                <w:szCs w:val="14"/>
              </w:rPr>
              <w:t>CANTIDAD</w:t>
            </w:r>
          </w:p>
        </w:tc>
        <w:tc>
          <w:tcPr>
            <w:tcW w:w="748" w:type="pct"/>
            <w:shd w:val="clear" w:color="auto" w:fill="BDD6EE"/>
            <w:vAlign w:val="center"/>
          </w:tcPr>
          <w:p w14:paraId="5D1CB100" w14:textId="77777777" w:rsidR="00D70C1C" w:rsidRPr="00D70C1C" w:rsidRDefault="00D70C1C" w:rsidP="004A0C10">
            <w:pPr>
              <w:jc w:val="center"/>
              <w:rPr>
                <w:rFonts w:ascii="Arial" w:hAnsi="Arial" w:cs="Arial"/>
                <w:b/>
                <w:bCs/>
                <w:sz w:val="14"/>
                <w:szCs w:val="14"/>
              </w:rPr>
            </w:pPr>
          </w:p>
          <w:p w14:paraId="30BF29FD"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UNITARIO ESTIMADO, INLCUIDO IVA, </w:t>
            </w:r>
          </w:p>
        </w:tc>
        <w:tc>
          <w:tcPr>
            <w:tcW w:w="746" w:type="pct"/>
            <w:shd w:val="clear" w:color="auto" w:fill="BDD6EE"/>
            <w:vAlign w:val="center"/>
          </w:tcPr>
          <w:p w14:paraId="30BA9259" w14:textId="77777777" w:rsidR="00D70C1C" w:rsidRPr="00D70C1C" w:rsidRDefault="00D70C1C" w:rsidP="004A0C10">
            <w:pPr>
              <w:jc w:val="center"/>
              <w:rPr>
                <w:rFonts w:ascii="Arial" w:hAnsi="Arial" w:cs="Arial"/>
                <w:b/>
                <w:bCs/>
                <w:sz w:val="14"/>
                <w:szCs w:val="14"/>
              </w:rPr>
            </w:pPr>
          </w:p>
          <w:p w14:paraId="008D2618"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TOTAL ESTIMADO INLCUIDO IVA, </w:t>
            </w:r>
          </w:p>
        </w:tc>
      </w:tr>
      <w:tr w:rsidR="00D70C1C" w:rsidRPr="00D70C1C" w14:paraId="7C28CDB5" w14:textId="77777777" w:rsidTr="004A0C10">
        <w:trPr>
          <w:trHeight w:val="459"/>
        </w:trPr>
        <w:tc>
          <w:tcPr>
            <w:tcW w:w="316" w:type="pct"/>
            <w:shd w:val="clear" w:color="auto" w:fill="auto"/>
            <w:vAlign w:val="center"/>
          </w:tcPr>
          <w:p w14:paraId="59C6DAB9"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4</w:t>
            </w:r>
          </w:p>
        </w:tc>
        <w:tc>
          <w:tcPr>
            <w:tcW w:w="770" w:type="pct"/>
            <w:shd w:val="clear" w:color="auto" w:fill="auto"/>
            <w:vAlign w:val="center"/>
          </w:tcPr>
          <w:p w14:paraId="3CC1D395"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02.02.02.009.006</w:t>
            </w:r>
          </w:p>
        </w:tc>
        <w:tc>
          <w:tcPr>
            <w:tcW w:w="405" w:type="pct"/>
            <w:shd w:val="clear" w:color="auto" w:fill="auto"/>
            <w:vAlign w:val="center"/>
          </w:tcPr>
          <w:p w14:paraId="72DED5F0"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CEVAS</w:t>
            </w:r>
          </w:p>
        </w:tc>
        <w:tc>
          <w:tcPr>
            <w:tcW w:w="898" w:type="pct"/>
            <w:shd w:val="clear" w:color="auto" w:fill="auto"/>
            <w:vAlign w:val="center"/>
          </w:tcPr>
          <w:p w14:paraId="69C25E15"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SERVICIOS DE ACTIVIADES RECREODEPORTIVAS Y DE APOYO PSICOSOCIAL</w:t>
            </w:r>
          </w:p>
        </w:tc>
        <w:tc>
          <w:tcPr>
            <w:tcW w:w="486" w:type="pct"/>
            <w:shd w:val="clear" w:color="auto" w:fill="auto"/>
            <w:vAlign w:val="center"/>
          </w:tcPr>
          <w:p w14:paraId="60A03C3F"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16</w:t>
            </w:r>
          </w:p>
        </w:tc>
        <w:tc>
          <w:tcPr>
            <w:tcW w:w="631" w:type="pct"/>
            <w:shd w:val="clear" w:color="auto" w:fill="auto"/>
            <w:vAlign w:val="center"/>
          </w:tcPr>
          <w:p w14:paraId="7E3416F2"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w:t>
            </w:r>
          </w:p>
        </w:tc>
        <w:tc>
          <w:tcPr>
            <w:tcW w:w="748" w:type="pct"/>
            <w:shd w:val="clear" w:color="auto" w:fill="auto"/>
            <w:vAlign w:val="center"/>
          </w:tcPr>
          <w:p w14:paraId="2F614EDB"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$ 25.000.000,00</w:t>
            </w:r>
          </w:p>
        </w:tc>
        <w:tc>
          <w:tcPr>
            <w:tcW w:w="746" w:type="pct"/>
            <w:shd w:val="clear" w:color="auto" w:fill="auto"/>
            <w:vAlign w:val="center"/>
          </w:tcPr>
          <w:p w14:paraId="431AF4A9" w14:textId="77777777" w:rsidR="00D70C1C" w:rsidRPr="00D70C1C" w:rsidRDefault="00D70C1C" w:rsidP="004A0C10">
            <w:pPr>
              <w:jc w:val="right"/>
              <w:rPr>
                <w:rFonts w:ascii="Arial" w:eastAsia="MS Mincho" w:hAnsi="Arial" w:cs="Arial"/>
                <w:sz w:val="14"/>
                <w:szCs w:val="14"/>
                <w:lang w:eastAsia="es-CO"/>
              </w:rPr>
            </w:pPr>
            <w:r w:rsidRPr="00D70C1C">
              <w:rPr>
                <w:rFonts w:ascii="Arial" w:eastAsia="MS Mincho" w:hAnsi="Arial" w:cs="Arial"/>
                <w:sz w:val="14"/>
                <w:szCs w:val="14"/>
                <w:lang w:eastAsia="es-CO"/>
              </w:rPr>
              <w:t>$ 25.000.000,00</w:t>
            </w:r>
          </w:p>
        </w:tc>
      </w:tr>
      <w:tr w:rsidR="00D70C1C" w:rsidRPr="00D70C1C" w14:paraId="4FE4581D" w14:textId="77777777" w:rsidTr="004A0C10">
        <w:trPr>
          <w:trHeight w:val="221"/>
        </w:trPr>
        <w:tc>
          <w:tcPr>
            <w:tcW w:w="4254" w:type="pct"/>
            <w:gridSpan w:val="7"/>
            <w:shd w:val="clear" w:color="auto" w:fill="auto"/>
            <w:vAlign w:val="center"/>
          </w:tcPr>
          <w:p w14:paraId="4468A28C"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b/>
                <w:bCs/>
                <w:sz w:val="14"/>
                <w:szCs w:val="14"/>
                <w:lang w:eastAsia="es-CO"/>
              </w:rPr>
              <w:t>VALOR TOTAL ESTIMADO</w:t>
            </w:r>
          </w:p>
        </w:tc>
        <w:tc>
          <w:tcPr>
            <w:tcW w:w="746" w:type="pct"/>
            <w:shd w:val="clear" w:color="auto" w:fill="auto"/>
            <w:vAlign w:val="center"/>
          </w:tcPr>
          <w:p w14:paraId="7D30B032" w14:textId="77777777" w:rsidR="00D70C1C" w:rsidRPr="00D70C1C" w:rsidRDefault="00D70C1C" w:rsidP="004A0C10">
            <w:pPr>
              <w:jc w:val="right"/>
              <w:rPr>
                <w:rFonts w:ascii="Arial" w:eastAsia="MS Mincho" w:hAnsi="Arial" w:cs="Arial"/>
                <w:b/>
                <w:bCs/>
                <w:sz w:val="14"/>
                <w:szCs w:val="14"/>
                <w:lang w:eastAsia="es-CO"/>
              </w:rPr>
            </w:pPr>
            <w:r w:rsidRPr="00D70C1C">
              <w:rPr>
                <w:rFonts w:ascii="Arial" w:eastAsia="MS Mincho" w:hAnsi="Arial" w:cs="Arial"/>
                <w:b/>
                <w:bCs/>
                <w:sz w:val="14"/>
                <w:szCs w:val="14"/>
                <w:lang w:eastAsia="es-CO"/>
              </w:rPr>
              <w:t>$ 25.000.000,00</w:t>
            </w:r>
          </w:p>
        </w:tc>
      </w:tr>
    </w:tbl>
    <w:p w14:paraId="4D7632A9" w14:textId="77777777" w:rsidR="0028703F" w:rsidRDefault="0028703F" w:rsidP="00632E47">
      <w:pPr>
        <w:tabs>
          <w:tab w:val="left" w:pos="-1080"/>
          <w:tab w:val="left" w:pos="0"/>
        </w:tabs>
        <w:jc w:val="center"/>
        <w:rPr>
          <w:rFonts w:ascii="Arial" w:hAnsi="Arial" w:cs="Arial"/>
          <w:b/>
          <w:sz w:val="20"/>
          <w:szCs w:val="22"/>
        </w:rPr>
      </w:pPr>
    </w:p>
    <w:p w14:paraId="07C92E69" w14:textId="77777777" w:rsidR="0028703F" w:rsidRDefault="0028703F" w:rsidP="00632E47">
      <w:pPr>
        <w:tabs>
          <w:tab w:val="left" w:pos="-1080"/>
          <w:tab w:val="left" w:pos="0"/>
        </w:tabs>
        <w:jc w:val="center"/>
        <w:rPr>
          <w:rFonts w:ascii="Arial" w:hAnsi="Arial" w:cs="Arial"/>
          <w:b/>
          <w:sz w:val="20"/>
          <w:szCs w:val="22"/>
        </w:rPr>
      </w:pPr>
    </w:p>
    <w:p w14:paraId="2103CBC6" w14:textId="77777777" w:rsidR="0028703F" w:rsidRDefault="0028703F" w:rsidP="00632E47">
      <w:pPr>
        <w:tabs>
          <w:tab w:val="left" w:pos="-1080"/>
          <w:tab w:val="left" w:pos="0"/>
        </w:tabs>
        <w:jc w:val="center"/>
        <w:rPr>
          <w:rFonts w:ascii="Arial" w:hAnsi="Arial" w:cs="Arial"/>
          <w:b/>
          <w:sz w:val="20"/>
          <w:szCs w:val="22"/>
        </w:rPr>
      </w:pPr>
    </w:p>
    <w:p w14:paraId="758D7E3F" w14:textId="77777777" w:rsidR="0028703F" w:rsidRDefault="0028703F" w:rsidP="00632E47">
      <w:pPr>
        <w:tabs>
          <w:tab w:val="left" w:pos="-1080"/>
          <w:tab w:val="left" w:pos="0"/>
        </w:tabs>
        <w:jc w:val="center"/>
        <w:rPr>
          <w:rFonts w:ascii="Arial" w:hAnsi="Arial" w:cs="Arial"/>
          <w:b/>
          <w:sz w:val="20"/>
          <w:szCs w:val="22"/>
        </w:rPr>
      </w:pPr>
    </w:p>
    <w:p w14:paraId="3685D7FE" w14:textId="7EB0F4CB" w:rsidR="00D70C1C" w:rsidRDefault="00D70C1C" w:rsidP="00D70C1C">
      <w:pPr>
        <w:tabs>
          <w:tab w:val="left" w:pos="-1080"/>
          <w:tab w:val="left" w:pos="0"/>
        </w:tabs>
        <w:jc w:val="center"/>
        <w:rPr>
          <w:rFonts w:ascii="Arial" w:hAnsi="Arial" w:cs="Arial"/>
          <w:b/>
          <w:sz w:val="20"/>
          <w:szCs w:val="22"/>
        </w:rPr>
      </w:pPr>
      <w:r>
        <w:rPr>
          <w:rFonts w:ascii="Arial" w:hAnsi="Arial" w:cs="Arial"/>
          <w:b/>
          <w:sz w:val="20"/>
          <w:szCs w:val="20"/>
        </w:rPr>
        <w:t xml:space="preserve">PRESUPUESTO ASIGNADO PARA EL </w:t>
      </w:r>
      <w:r w:rsidRPr="00FA5E52">
        <w:rPr>
          <w:rFonts w:ascii="Arial" w:hAnsi="Arial" w:cs="Arial"/>
          <w:b/>
          <w:sz w:val="20"/>
          <w:szCs w:val="20"/>
        </w:rPr>
        <w:t xml:space="preserve">LOTE No. </w:t>
      </w:r>
      <w:r>
        <w:rPr>
          <w:rFonts w:ascii="Arial" w:hAnsi="Arial" w:cs="Arial"/>
          <w:b/>
          <w:sz w:val="20"/>
          <w:szCs w:val="20"/>
        </w:rPr>
        <w:t>5</w:t>
      </w:r>
      <w:r w:rsidRPr="00FA5E52">
        <w:rPr>
          <w:rFonts w:ascii="Arial" w:hAnsi="Arial" w:cs="Arial"/>
          <w:b/>
          <w:sz w:val="20"/>
          <w:szCs w:val="20"/>
        </w:rPr>
        <w:t xml:space="preserve">. </w:t>
      </w:r>
      <w:r w:rsidRPr="00D70C1C">
        <w:rPr>
          <w:rFonts w:ascii="Arial" w:hAnsi="Arial" w:cs="Arial"/>
          <w:b/>
          <w:sz w:val="20"/>
          <w:szCs w:val="20"/>
        </w:rPr>
        <w:t>GRUPO INCORPORACION SANTANDER</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1495"/>
        <w:gridCol w:w="786"/>
        <w:gridCol w:w="1744"/>
        <w:gridCol w:w="944"/>
        <w:gridCol w:w="1225"/>
        <w:gridCol w:w="1452"/>
        <w:gridCol w:w="1449"/>
      </w:tblGrid>
      <w:tr w:rsidR="00D70C1C" w:rsidRPr="00D70C1C" w14:paraId="4031DB5A" w14:textId="77777777" w:rsidTr="004A0C10">
        <w:trPr>
          <w:cantSplit/>
          <w:trHeight w:val="785"/>
        </w:trPr>
        <w:tc>
          <w:tcPr>
            <w:tcW w:w="316" w:type="pct"/>
            <w:shd w:val="clear" w:color="auto" w:fill="BDD6EE"/>
            <w:vAlign w:val="center"/>
          </w:tcPr>
          <w:p w14:paraId="3F4C4A8D" w14:textId="77777777" w:rsidR="00D70C1C" w:rsidRPr="00D70C1C" w:rsidRDefault="00D70C1C" w:rsidP="004A0C10">
            <w:pPr>
              <w:rPr>
                <w:rFonts w:ascii="Arial" w:hAnsi="Arial" w:cs="Arial"/>
                <w:b/>
                <w:bCs/>
                <w:strike/>
                <w:sz w:val="14"/>
                <w:szCs w:val="14"/>
              </w:rPr>
            </w:pPr>
          </w:p>
          <w:p w14:paraId="6CD4E7ED" w14:textId="77777777" w:rsidR="00D70C1C" w:rsidRPr="00D70C1C" w:rsidRDefault="00D70C1C" w:rsidP="004A0C10">
            <w:pPr>
              <w:jc w:val="center"/>
              <w:rPr>
                <w:rFonts w:ascii="Arial" w:hAnsi="Arial" w:cs="Arial"/>
                <w:b/>
                <w:bCs/>
                <w:sz w:val="14"/>
                <w:szCs w:val="14"/>
              </w:rPr>
            </w:pPr>
          </w:p>
          <w:p w14:paraId="3ED24DBC" w14:textId="77777777" w:rsidR="00D70C1C" w:rsidRPr="00D70C1C" w:rsidRDefault="00D70C1C" w:rsidP="004A0C10">
            <w:pPr>
              <w:jc w:val="center"/>
              <w:rPr>
                <w:rFonts w:ascii="Arial" w:hAnsi="Arial" w:cs="Arial"/>
                <w:b/>
                <w:bCs/>
                <w:sz w:val="14"/>
                <w:szCs w:val="14"/>
              </w:rPr>
            </w:pPr>
            <w:r w:rsidRPr="00D70C1C">
              <w:rPr>
                <w:rFonts w:ascii="Arial" w:hAnsi="Arial" w:cs="Arial"/>
                <w:b/>
                <w:bCs/>
                <w:sz w:val="14"/>
                <w:szCs w:val="14"/>
              </w:rPr>
              <w:t>LOTE</w:t>
            </w:r>
          </w:p>
          <w:p w14:paraId="24FCE8A9" w14:textId="77777777" w:rsidR="00D70C1C" w:rsidRPr="00D70C1C" w:rsidRDefault="00D70C1C" w:rsidP="004A0C10">
            <w:pPr>
              <w:jc w:val="center"/>
              <w:rPr>
                <w:rFonts w:ascii="Arial" w:eastAsia="MS Mincho" w:hAnsi="Arial" w:cs="Arial"/>
                <w:b/>
                <w:bCs/>
                <w:sz w:val="14"/>
                <w:szCs w:val="14"/>
                <w:lang w:eastAsia="es-CO"/>
              </w:rPr>
            </w:pPr>
          </w:p>
        </w:tc>
        <w:tc>
          <w:tcPr>
            <w:tcW w:w="770" w:type="pct"/>
            <w:shd w:val="clear" w:color="auto" w:fill="BDD6EE"/>
            <w:vAlign w:val="center"/>
          </w:tcPr>
          <w:p w14:paraId="15765A30"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sz w:val="14"/>
                <w:szCs w:val="14"/>
              </w:rPr>
              <w:t>RUBRO Y DESAGREGACIÓN PRESUPUESTAL</w:t>
            </w:r>
          </w:p>
        </w:tc>
        <w:tc>
          <w:tcPr>
            <w:tcW w:w="405" w:type="pct"/>
            <w:shd w:val="clear" w:color="auto" w:fill="BDD6EE"/>
            <w:vAlign w:val="center"/>
          </w:tcPr>
          <w:p w14:paraId="786E9F27"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UNIDAD</w:t>
            </w:r>
          </w:p>
        </w:tc>
        <w:tc>
          <w:tcPr>
            <w:tcW w:w="898" w:type="pct"/>
            <w:shd w:val="clear" w:color="auto" w:fill="BDD6EE"/>
            <w:vAlign w:val="center"/>
          </w:tcPr>
          <w:p w14:paraId="46DC9274"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DESCRIPCIÓN</w:t>
            </w:r>
          </w:p>
        </w:tc>
        <w:tc>
          <w:tcPr>
            <w:tcW w:w="486" w:type="pct"/>
            <w:shd w:val="clear" w:color="auto" w:fill="BDD6EE"/>
            <w:vAlign w:val="center"/>
          </w:tcPr>
          <w:p w14:paraId="16EB4C93"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RECURSO</w:t>
            </w:r>
          </w:p>
        </w:tc>
        <w:tc>
          <w:tcPr>
            <w:tcW w:w="631" w:type="pct"/>
            <w:shd w:val="clear" w:color="auto" w:fill="BDD6EE"/>
            <w:vAlign w:val="center"/>
          </w:tcPr>
          <w:p w14:paraId="5BE57479"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bCs/>
                <w:sz w:val="14"/>
                <w:szCs w:val="14"/>
              </w:rPr>
              <w:t>CANTIDAD</w:t>
            </w:r>
          </w:p>
        </w:tc>
        <w:tc>
          <w:tcPr>
            <w:tcW w:w="748" w:type="pct"/>
            <w:shd w:val="clear" w:color="auto" w:fill="BDD6EE"/>
            <w:vAlign w:val="center"/>
          </w:tcPr>
          <w:p w14:paraId="0CB23454" w14:textId="77777777" w:rsidR="00D70C1C" w:rsidRPr="00D70C1C" w:rsidRDefault="00D70C1C" w:rsidP="004A0C10">
            <w:pPr>
              <w:jc w:val="center"/>
              <w:rPr>
                <w:rFonts w:ascii="Arial" w:hAnsi="Arial" w:cs="Arial"/>
                <w:b/>
                <w:bCs/>
                <w:sz w:val="14"/>
                <w:szCs w:val="14"/>
              </w:rPr>
            </w:pPr>
          </w:p>
          <w:p w14:paraId="2B8E4359"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UNITARIO ESTIMADO, INLCUIDO IVA, </w:t>
            </w:r>
          </w:p>
        </w:tc>
        <w:tc>
          <w:tcPr>
            <w:tcW w:w="746" w:type="pct"/>
            <w:shd w:val="clear" w:color="auto" w:fill="BDD6EE"/>
            <w:vAlign w:val="center"/>
          </w:tcPr>
          <w:p w14:paraId="0BBA7617" w14:textId="77777777" w:rsidR="00D70C1C" w:rsidRPr="00D70C1C" w:rsidRDefault="00D70C1C" w:rsidP="004A0C10">
            <w:pPr>
              <w:jc w:val="center"/>
              <w:rPr>
                <w:rFonts w:ascii="Arial" w:hAnsi="Arial" w:cs="Arial"/>
                <w:b/>
                <w:bCs/>
                <w:sz w:val="14"/>
                <w:szCs w:val="14"/>
              </w:rPr>
            </w:pPr>
          </w:p>
          <w:p w14:paraId="0B511225"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TOTAL ESTIMADO INLCUIDO IVA, </w:t>
            </w:r>
          </w:p>
        </w:tc>
      </w:tr>
      <w:tr w:rsidR="00D70C1C" w:rsidRPr="00D70C1C" w14:paraId="4114FA30" w14:textId="77777777" w:rsidTr="004A0C10">
        <w:trPr>
          <w:trHeight w:val="459"/>
        </w:trPr>
        <w:tc>
          <w:tcPr>
            <w:tcW w:w="316" w:type="pct"/>
            <w:shd w:val="clear" w:color="auto" w:fill="auto"/>
            <w:vAlign w:val="center"/>
          </w:tcPr>
          <w:p w14:paraId="53B8D13A"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5</w:t>
            </w:r>
          </w:p>
        </w:tc>
        <w:tc>
          <w:tcPr>
            <w:tcW w:w="770" w:type="pct"/>
            <w:shd w:val="clear" w:color="auto" w:fill="auto"/>
            <w:vAlign w:val="center"/>
          </w:tcPr>
          <w:p w14:paraId="743F8D7C"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02.02.02.009.006</w:t>
            </w:r>
          </w:p>
        </w:tc>
        <w:tc>
          <w:tcPr>
            <w:tcW w:w="405" w:type="pct"/>
            <w:shd w:val="clear" w:color="auto" w:fill="auto"/>
            <w:vAlign w:val="center"/>
          </w:tcPr>
          <w:p w14:paraId="4523D212"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GISAN</w:t>
            </w:r>
          </w:p>
        </w:tc>
        <w:tc>
          <w:tcPr>
            <w:tcW w:w="898" w:type="pct"/>
            <w:shd w:val="clear" w:color="auto" w:fill="auto"/>
            <w:vAlign w:val="center"/>
          </w:tcPr>
          <w:p w14:paraId="0A3ED87B"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SERVICIOS DE ACTIVIADES RECREODEPORTIVAS Y DE APOYO PSICOSOCIAL</w:t>
            </w:r>
          </w:p>
        </w:tc>
        <w:tc>
          <w:tcPr>
            <w:tcW w:w="486" w:type="pct"/>
            <w:shd w:val="clear" w:color="auto" w:fill="auto"/>
            <w:vAlign w:val="center"/>
          </w:tcPr>
          <w:p w14:paraId="2803954A"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16</w:t>
            </w:r>
          </w:p>
        </w:tc>
        <w:tc>
          <w:tcPr>
            <w:tcW w:w="631" w:type="pct"/>
            <w:shd w:val="clear" w:color="auto" w:fill="auto"/>
            <w:vAlign w:val="center"/>
          </w:tcPr>
          <w:p w14:paraId="2C8310F9"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w:t>
            </w:r>
          </w:p>
        </w:tc>
        <w:tc>
          <w:tcPr>
            <w:tcW w:w="748" w:type="pct"/>
            <w:shd w:val="clear" w:color="auto" w:fill="auto"/>
            <w:vAlign w:val="center"/>
          </w:tcPr>
          <w:p w14:paraId="3B2EF92C"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$ 17.020.000,00</w:t>
            </w:r>
          </w:p>
        </w:tc>
        <w:tc>
          <w:tcPr>
            <w:tcW w:w="746" w:type="pct"/>
            <w:shd w:val="clear" w:color="auto" w:fill="auto"/>
            <w:vAlign w:val="center"/>
          </w:tcPr>
          <w:p w14:paraId="1419E939" w14:textId="77777777" w:rsidR="00D70C1C" w:rsidRPr="00D70C1C" w:rsidRDefault="00D70C1C" w:rsidP="004A0C10">
            <w:pPr>
              <w:jc w:val="right"/>
              <w:rPr>
                <w:rFonts w:ascii="Arial" w:eastAsia="MS Mincho" w:hAnsi="Arial" w:cs="Arial"/>
                <w:sz w:val="14"/>
                <w:szCs w:val="14"/>
                <w:lang w:eastAsia="es-CO"/>
              </w:rPr>
            </w:pPr>
            <w:r w:rsidRPr="00D70C1C">
              <w:rPr>
                <w:rFonts w:ascii="Arial" w:eastAsia="MS Mincho" w:hAnsi="Arial" w:cs="Arial"/>
                <w:sz w:val="14"/>
                <w:szCs w:val="14"/>
                <w:lang w:eastAsia="es-CO"/>
              </w:rPr>
              <w:t>$ 17.020.000,00</w:t>
            </w:r>
          </w:p>
        </w:tc>
      </w:tr>
      <w:tr w:rsidR="00D70C1C" w:rsidRPr="00D70C1C" w14:paraId="555391C4" w14:textId="77777777" w:rsidTr="004A0C10">
        <w:trPr>
          <w:trHeight w:val="221"/>
        </w:trPr>
        <w:tc>
          <w:tcPr>
            <w:tcW w:w="4254" w:type="pct"/>
            <w:gridSpan w:val="7"/>
            <w:shd w:val="clear" w:color="auto" w:fill="auto"/>
            <w:vAlign w:val="center"/>
          </w:tcPr>
          <w:p w14:paraId="5CCECC0B"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b/>
                <w:bCs/>
                <w:sz w:val="14"/>
                <w:szCs w:val="14"/>
                <w:lang w:eastAsia="es-CO"/>
              </w:rPr>
              <w:t>VALOR TOTAL ESTIMADO</w:t>
            </w:r>
          </w:p>
        </w:tc>
        <w:tc>
          <w:tcPr>
            <w:tcW w:w="746" w:type="pct"/>
            <w:shd w:val="clear" w:color="auto" w:fill="auto"/>
            <w:vAlign w:val="center"/>
          </w:tcPr>
          <w:p w14:paraId="04769C37" w14:textId="77777777" w:rsidR="00D70C1C" w:rsidRPr="00D70C1C" w:rsidRDefault="00D70C1C" w:rsidP="004A0C10">
            <w:pPr>
              <w:jc w:val="right"/>
              <w:rPr>
                <w:rFonts w:ascii="Arial" w:eastAsia="MS Mincho" w:hAnsi="Arial" w:cs="Arial"/>
                <w:b/>
                <w:bCs/>
                <w:sz w:val="14"/>
                <w:szCs w:val="14"/>
                <w:lang w:eastAsia="es-CO"/>
              </w:rPr>
            </w:pPr>
            <w:r w:rsidRPr="00D70C1C">
              <w:rPr>
                <w:rFonts w:ascii="Arial" w:eastAsia="MS Mincho" w:hAnsi="Arial" w:cs="Arial"/>
                <w:b/>
                <w:bCs/>
                <w:sz w:val="14"/>
                <w:szCs w:val="14"/>
                <w:lang w:eastAsia="es-CO"/>
              </w:rPr>
              <w:t>$ 17.020.000,00</w:t>
            </w:r>
          </w:p>
        </w:tc>
      </w:tr>
    </w:tbl>
    <w:p w14:paraId="09D66DCB" w14:textId="77777777" w:rsidR="0028703F" w:rsidRDefault="0028703F" w:rsidP="00632E47">
      <w:pPr>
        <w:tabs>
          <w:tab w:val="left" w:pos="-1080"/>
          <w:tab w:val="left" w:pos="0"/>
        </w:tabs>
        <w:jc w:val="center"/>
        <w:rPr>
          <w:rFonts w:ascii="Arial" w:hAnsi="Arial" w:cs="Arial"/>
          <w:b/>
          <w:sz w:val="20"/>
          <w:szCs w:val="22"/>
        </w:rPr>
      </w:pPr>
    </w:p>
    <w:p w14:paraId="3DFFB3EB" w14:textId="77777777" w:rsidR="0028703F" w:rsidRDefault="0028703F" w:rsidP="00632E47">
      <w:pPr>
        <w:tabs>
          <w:tab w:val="left" w:pos="-1080"/>
          <w:tab w:val="left" w:pos="0"/>
        </w:tabs>
        <w:jc w:val="center"/>
        <w:rPr>
          <w:rFonts w:ascii="Arial" w:hAnsi="Arial" w:cs="Arial"/>
          <w:b/>
          <w:sz w:val="20"/>
          <w:szCs w:val="22"/>
        </w:rPr>
      </w:pPr>
    </w:p>
    <w:p w14:paraId="45AA265B" w14:textId="77777777" w:rsidR="00D70C1C" w:rsidRDefault="00D70C1C" w:rsidP="00632E47">
      <w:pPr>
        <w:tabs>
          <w:tab w:val="left" w:pos="-1080"/>
          <w:tab w:val="left" w:pos="0"/>
        </w:tabs>
        <w:jc w:val="center"/>
        <w:rPr>
          <w:rFonts w:ascii="Arial" w:hAnsi="Arial" w:cs="Arial"/>
          <w:b/>
          <w:sz w:val="20"/>
          <w:szCs w:val="22"/>
        </w:rPr>
      </w:pPr>
    </w:p>
    <w:p w14:paraId="0AC58349" w14:textId="60B44F94" w:rsidR="00D70C1C" w:rsidRDefault="00D70C1C" w:rsidP="00D70C1C">
      <w:pPr>
        <w:tabs>
          <w:tab w:val="left" w:pos="-1080"/>
          <w:tab w:val="left" w:pos="0"/>
        </w:tabs>
        <w:jc w:val="center"/>
        <w:rPr>
          <w:rFonts w:ascii="Arial" w:hAnsi="Arial" w:cs="Arial"/>
          <w:b/>
          <w:sz w:val="20"/>
          <w:szCs w:val="20"/>
        </w:rPr>
      </w:pPr>
      <w:r>
        <w:rPr>
          <w:rFonts w:ascii="Arial" w:hAnsi="Arial" w:cs="Arial"/>
          <w:b/>
          <w:sz w:val="20"/>
          <w:szCs w:val="20"/>
        </w:rPr>
        <w:t xml:space="preserve">PRESUPUESTO ASIGNADO PARA EL </w:t>
      </w:r>
      <w:r w:rsidRPr="00FA5E52">
        <w:rPr>
          <w:rFonts w:ascii="Arial" w:hAnsi="Arial" w:cs="Arial"/>
          <w:b/>
          <w:sz w:val="20"/>
          <w:szCs w:val="20"/>
        </w:rPr>
        <w:t xml:space="preserve">LOTE No. </w:t>
      </w:r>
      <w:r>
        <w:rPr>
          <w:rFonts w:ascii="Arial" w:hAnsi="Arial" w:cs="Arial"/>
          <w:b/>
          <w:sz w:val="20"/>
          <w:szCs w:val="20"/>
        </w:rPr>
        <w:t>6</w:t>
      </w:r>
      <w:r w:rsidRPr="00FA5E52">
        <w:rPr>
          <w:rFonts w:ascii="Arial" w:hAnsi="Arial" w:cs="Arial"/>
          <w:b/>
          <w:sz w:val="20"/>
          <w:szCs w:val="20"/>
        </w:rPr>
        <w:t xml:space="preserve">. </w:t>
      </w:r>
      <w:r w:rsidRPr="00D70C1C">
        <w:rPr>
          <w:rFonts w:ascii="Arial" w:hAnsi="Arial" w:cs="Arial"/>
          <w:b/>
          <w:sz w:val="20"/>
          <w:szCs w:val="20"/>
        </w:rPr>
        <w:t>GRUPO DE DIALOGO Y MANTENIMIENTO DEL ORDEN No. 18 MEBUC</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1495"/>
        <w:gridCol w:w="786"/>
        <w:gridCol w:w="1744"/>
        <w:gridCol w:w="944"/>
        <w:gridCol w:w="1225"/>
        <w:gridCol w:w="1452"/>
        <w:gridCol w:w="1449"/>
      </w:tblGrid>
      <w:tr w:rsidR="00D70C1C" w:rsidRPr="00D70C1C" w14:paraId="4D67BE62" w14:textId="77777777" w:rsidTr="004A0C10">
        <w:trPr>
          <w:cantSplit/>
          <w:trHeight w:val="785"/>
        </w:trPr>
        <w:tc>
          <w:tcPr>
            <w:tcW w:w="316" w:type="pct"/>
            <w:shd w:val="clear" w:color="auto" w:fill="BDD6EE"/>
            <w:vAlign w:val="center"/>
          </w:tcPr>
          <w:p w14:paraId="2F19EBDD" w14:textId="77777777" w:rsidR="00D70C1C" w:rsidRPr="00D70C1C" w:rsidRDefault="00D70C1C" w:rsidP="004A0C10">
            <w:pPr>
              <w:rPr>
                <w:rFonts w:ascii="Arial" w:hAnsi="Arial" w:cs="Arial"/>
                <w:b/>
                <w:bCs/>
                <w:strike/>
                <w:sz w:val="14"/>
                <w:szCs w:val="14"/>
              </w:rPr>
            </w:pPr>
          </w:p>
          <w:p w14:paraId="107A49CA" w14:textId="77777777" w:rsidR="00D70C1C" w:rsidRPr="00D70C1C" w:rsidRDefault="00D70C1C" w:rsidP="004A0C10">
            <w:pPr>
              <w:jc w:val="center"/>
              <w:rPr>
                <w:rFonts w:ascii="Arial" w:hAnsi="Arial" w:cs="Arial"/>
                <w:b/>
                <w:bCs/>
                <w:sz w:val="14"/>
                <w:szCs w:val="14"/>
              </w:rPr>
            </w:pPr>
          </w:p>
          <w:p w14:paraId="3E6D8F51" w14:textId="77777777" w:rsidR="00D70C1C" w:rsidRPr="00D70C1C" w:rsidRDefault="00D70C1C" w:rsidP="004A0C10">
            <w:pPr>
              <w:jc w:val="center"/>
              <w:rPr>
                <w:rFonts w:ascii="Arial" w:hAnsi="Arial" w:cs="Arial"/>
                <w:b/>
                <w:bCs/>
                <w:sz w:val="14"/>
                <w:szCs w:val="14"/>
              </w:rPr>
            </w:pPr>
            <w:r w:rsidRPr="00D70C1C">
              <w:rPr>
                <w:rFonts w:ascii="Arial" w:hAnsi="Arial" w:cs="Arial"/>
                <w:b/>
                <w:bCs/>
                <w:sz w:val="14"/>
                <w:szCs w:val="14"/>
              </w:rPr>
              <w:t>LOTE</w:t>
            </w:r>
          </w:p>
          <w:p w14:paraId="0C1FF477" w14:textId="77777777" w:rsidR="00D70C1C" w:rsidRPr="00D70C1C" w:rsidRDefault="00D70C1C" w:rsidP="004A0C10">
            <w:pPr>
              <w:jc w:val="center"/>
              <w:rPr>
                <w:rFonts w:ascii="Arial" w:eastAsia="MS Mincho" w:hAnsi="Arial" w:cs="Arial"/>
                <w:b/>
                <w:bCs/>
                <w:sz w:val="14"/>
                <w:szCs w:val="14"/>
                <w:lang w:eastAsia="es-CO"/>
              </w:rPr>
            </w:pPr>
          </w:p>
        </w:tc>
        <w:tc>
          <w:tcPr>
            <w:tcW w:w="770" w:type="pct"/>
            <w:shd w:val="clear" w:color="auto" w:fill="BDD6EE"/>
            <w:vAlign w:val="center"/>
          </w:tcPr>
          <w:p w14:paraId="40F22B22"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sz w:val="14"/>
                <w:szCs w:val="14"/>
              </w:rPr>
              <w:t>RUBRO Y DESAGREGACIÓN PRESUPUESTAL</w:t>
            </w:r>
          </w:p>
        </w:tc>
        <w:tc>
          <w:tcPr>
            <w:tcW w:w="405" w:type="pct"/>
            <w:shd w:val="clear" w:color="auto" w:fill="BDD6EE"/>
            <w:vAlign w:val="center"/>
          </w:tcPr>
          <w:p w14:paraId="256D9025"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UNIDAD</w:t>
            </w:r>
          </w:p>
        </w:tc>
        <w:tc>
          <w:tcPr>
            <w:tcW w:w="898" w:type="pct"/>
            <w:shd w:val="clear" w:color="auto" w:fill="BDD6EE"/>
            <w:vAlign w:val="center"/>
          </w:tcPr>
          <w:p w14:paraId="773F9848"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DESCRIPCIÓN</w:t>
            </w:r>
          </w:p>
        </w:tc>
        <w:tc>
          <w:tcPr>
            <w:tcW w:w="486" w:type="pct"/>
            <w:shd w:val="clear" w:color="auto" w:fill="BDD6EE"/>
            <w:vAlign w:val="center"/>
          </w:tcPr>
          <w:p w14:paraId="5DC1EEE0"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RECURSO</w:t>
            </w:r>
          </w:p>
        </w:tc>
        <w:tc>
          <w:tcPr>
            <w:tcW w:w="631" w:type="pct"/>
            <w:shd w:val="clear" w:color="auto" w:fill="BDD6EE"/>
            <w:vAlign w:val="center"/>
          </w:tcPr>
          <w:p w14:paraId="73F5F6CA"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bCs/>
                <w:sz w:val="14"/>
                <w:szCs w:val="14"/>
              </w:rPr>
              <w:t>CANTIDAD</w:t>
            </w:r>
          </w:p>
        </w:tc>
        <w:tc>
          <w:tcPr>
            <w:tcW w:w="748" w:type="pct"/>
            <w:shd w:val="clear" w:color="auto" w:fill="BDD6EE"/>
            <w:vAlign w:val="center"/>
          </w:tcPr>
          <w:p w14:paraId="3E09A768" w14:textId="77777777" w:rsidR="00D70C1C" w:rsidRPr="00D70C1C" w:rsidRDefault="00D70C1C" w:rsidP="004A0C10">
            <w:pPr>
              <w:jc w:val="center"/>
              <w:rPr>
                <w:rFonts w:ascii="Arial" w:hAnsi="Arial" w:cs="Arial"/>
                <w:b/>
                <w:bCs/>
                <w:sz w:val="14"/>
                <w:szCs w:val="14"/>
              </w:rPr>
            </w:pPr>
          </w:p>
          <w:p w14:paraId="13681CB9"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UNITARIO ESTIMADO, INLCUIDO IVA, </w:t>
            </w:r>
          </w:p>
        </w:tc>
        <w:tc>
          <w:tcPr>
            <w:tcW w:w="746" w:type="pct"/>
            <w:shd w:val="clear" w:color="auto" w:fill="BDD6EE"/>
            <w:vAlign w:val="center"/>
          </w:tcPr>
          <w:p w14:paraId="1C2293D1" w14:textId="77777777" w:rsidR="00D70C1C" w:rsidRPr="00D70C1C" w:rsidRDefault="00D70C1C" w:rsidP="004A0C10">
            <w:pPr>
              <w:jc w:val="center"/>
              <w:rPr>
                <w:rFonts w:ascii="Arial" w:hAnsi="Arial" w:cs="Arial"/>
                <w:b/>
                <w:bCs/>
                <w:sz w:val="14"/>
                <w:szCs w:val="14"/>
              </w:rPr>
            </w:pPr>
          </w:p>
          <w:p w14:paraId="758D6BA6"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TOTAL ESTIMADO INLCUIDO IVA, </w:t>
            </w:r>
          </w:p>
        </w:tc>
      </w:tr>
      <w:tr w:rsidR="00D70C1C" w:rsidRPr="00D70C1C" w14:paraId="6E270610" w14:textId="77777777" w:rsidTr="004A0C10">
        <w:trPr>
          <w:trHeight w:val="459"/>
        </w:trPr>
        <w:tc>
          <w:tcPr>
            <w:tcW w:w="316" w:type="pct"/>
            <w:shd w:val="clear" w:color="auto" w:fill="auto"/>
            <w:vAlign w:val="center"/>
          </w:tcPr>
          <w:p w14:paraId="1FFF91D7"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6</w:t>
            </w:r>
          </w:p>
        </w:tc>
        <w:tc>
          <w:tcPr>
            <w:tcW w:w="770" w:type="pct"/>
            <w:shd w:val="clear" w:color="auto" w:fill="auto"/>
            <w:vAlign w:val="center"/>
          </w:tcPr>
          <w:p w14:paraId="2A8AAF96"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02.02.02.009.006</w:t>
            </w:r>
          </w:p>
        </w:tc>
        <w:tc>
          <w:tcPr>
            <w:tcW w:w="405" w:type="pct"/>
            <w:shd w:val="clear" w:color="auto" w:fill="auto"/>
            <w:vAlign w:val="center"/>
          </w:tcPr>
          <w:p w14:paraId="257ED61A"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GUDMO No.18</w:t>
            </w:r>
          </w:p>
          <w:p w14:paraId="0DE8574D"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MEBUC</w:t>
            </w:r>
          </w:p>
        </w:tc>
        <w:tc>
          <w:tcPr>
            <w:tcW w:w="898" w:type="pct"/>
            <w:shd w:val="clear" w:color="auto" w:fill="auto"/>
            <w:vAlign w:val="center"/>
          </w:tcPr>
          <w:p w14:paraId="2569CCC3"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SERVICIOS DE ACTIVIADES RECREODEPORTIVAS Y DE APOYO PSICOSOCIAL</w:t>
            </w:r>
          </w:p>
        </w:tc>
        <w:tc>
          <w:tcPr>
            <w:tcW w:w="486" w:type="pct"/>
            <w:shd w:val="clear" w:color="auto" w:fill="auto"/>
            <w:vAlign w:val="center"/>
          </w:tcPr>
          <w:p w14:paraId="66E1199F"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16</w:t>
            </w:r>
          </w:p>
        </w:tc>
        <w:tc>
          <w:tcPr>
            <w:tcW w:w="631" w:type="pct"/>
            <w:shd w:val="clear" w:color="auto" w:fill="auto"/>
            <w:vAlign w:val="center"/>
          </w:tcPr>
          <w:p w14:paraId="64A0DF39"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w:t>
            </w:r>
          </w:p>
        </w:tc>
        <w:tc>
          <w:tcPr>
            <w:tcW w:w="748" w:type="pct"/>
            <w:shd w:val="clear" w:color="auto" w:fill="auto"/>
            <w:vAlign w:val="center"/>
          </w:tcPr>
          <w:p w14:paraId="0AA06E38"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$ 10.080.000,00</w:t>
            </w:r>
          </w:p>
        </w:tc>
        <w:tc>
          <w:tcPr>
            <w:tcW w:w="746" w:type="pct"/>
            <w:shd w:val="clear" w:color="auto" w:fill="auto"/>
            <w:vAlign w:val="center"/>
          </w:tcPr>
          <w:p w14:paraId="47B10C05" w14:textId="77777777" w:rsidR="00D70C1C" w:rsidRPr="00D70C1C" w:rsidRDefault="00D70C1C" w:rsidP="004A0C10">
            <w:pPr>
              <w:jc w:val="right"/>
              <w:rPr>
                <w:rFonts w:ascii="Arial" w:eastAsia="MS Mincho" w:hAnsi="Arial" w:cs="Arial"/>
                <w:sz w:val="14"/>
                <w:szCs w:val="14"/>
                <w:lang w:eastAsia="es-CO"/>
              </w:rPr>
            </w:pPr>
            <w:r w:rsidRPr="00D70C1C">
              <w:rPr>
                <w:rFonts w:ascii="Arial" w:eastAsia="MS Mincho" w:hAnsi="Arial" w:cs="Arial"/>
                <w:sz w:val="14"/>
                <w:szCs w:val="14"/>
                <w:lang w:eastAsia="es-CO"/>
              </w:rPr>
              <w:t>$ 10.080.000,00</w:t>
            </w:r>
          </w:p>
        </w:tc>
      </w:tr>
      <w:tr w:rsidR="00D70C1C" w:rsidRPr="00D70C1C" w14:paraId="189EC429" w14:textId="77777777" w:rsidTr="004A0C10">
        <w:trPr>
          <w:trHeight w:val="221"/>
        </w:trPr>
        <w:tc>
          <w:tcPr>
            <w:tcW w:w="4254" w:type="pct"/>
            <w:gridSpan w:val="7"/>
            <w:shd w:val="clear" w:color="auto" w:fill="auto"/>
            <w:vAlign w:val="center"/>
          </w:tcPr>
          <w:p w14:paraId="6A208361"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b/>
                <w:bCs/>
                <w:sz w:val="14"/>
                <w:szCs w:val="14"/>
                <w:lang w:eastAsia="es-CO"/>
              </w:rPr>
              <w:t>VALOR TOTAL ESTIMADO</w:t>
            </w:r>
          </w:p>
        </w:tc>
        <w:tc>
          <w:tcPr>
            <w:tcW w:w="746" w:type="pct"/>
            <w:shd w:val="clear" w:color="auto" w:fill="auto"/>
            <w:vAlign w:val="center"/>
          </w:tcPr>
          <w:p w14:paraId="7C5D0BE8" w14:textId="77777777" w:rsidR="00D70C1C" w:rsidRPr="00D70C1C" w:rsidRDefault="00D70C1C" w:rsidP="004A0C10">
            <w:pPr>
              <w:jc w:val="right"/>
              <w:rPr>
                <w:rFonts w:ascii="Arial" w:eastAsia="MS Mincho" w:hAnsi="Arial" w:cs="Arial"/>
                <w:b/>
                <w:bCs/>
                <w:sz w:val="14"/>
                <w:szCs w:val="14"/>
                <w:lang w:eastAsia="es-CO"/>
              </w:rPr>
            </w:pPr>
            <w:r w:rsidRPr="00D70C1C">
              <w:rPr>
                <w:rFonts w:ascii="Arial" w:eastAsia="MS Mincho" w:hAnsi="Arial" w:cs="Arial"/>
                <w:b/>
                <w:bCs/>
                <w:sz w:val="14"/>
                <w:szCs w:val="14"/>
                <w:lang w:eastAsia="es-CO"/>
              </w:rPr>
              <w:t>$ 10.080.000,00</w:t>
            </w:r>
          </w:p>
        </w:tc>
      </w:tr>
    </w:tbl>
    <w:p w14:paraId="2BEB6302" w14:textId="77777777" w:rsidR="00D70C1C" w:rsidRDefault="00D70C1C" w:rsidP="00D70C1C">
      <w:pPr>
        <w:tabs>
          <w:tab w:val="left" w:pos="-1080"/>
          <w:tab w:val="left" w:pos="0"/>
        </w:tabs>
        <w:jc w:val="center"/>
        <w:rPr>
          <w:rFonts w:ascii="Arial" w:hAnsi="Arial" w:cs="Arial"/>
          <w:b/>
          <w:sz w:val="20"/>
          <w:szCs w:val="22"/>
        </w:rPr>
      </w:pPr>
    </w:p>
    <w:p w14:paraId="2021169D" w14:textId="77777777" w:rsidR="0028703F" w:rsidRDefault="0028703F" w:rsidP="00632E47">
      <w:pPr>
        <w:tabs>
          <w:tab w:val="left" w:pos="-1080"/>
          <w:tab w:val="left" w:pos="0"/>
        </w:tabs>
        <w:jc w:val="center"/>
        <w:rPr>
          <w:rFonts w:ascii="Arial" w:hAnsi="Arial" w:cs="Arial"/>
          <w:b/>
          <w:sz w:val="20"/>
          <w:szCs w:val="22"/>
        </w:rPr>
      </w:pPr>
    </w:p>
    <w:p w14:paraId="7DBE7275" w14:textId="37049979" w:rsidR="00D70C1C" w:rsidRDefault="00D70C1C" w:rsidP="00D70C1C">
      <w:pPr>
        <w:tabs>
          <w:tab w:val="left" w:pos="-1080"/>
          <w:tab w:val="left" w:pos="0"/>
        </w:tabs>
        <w:jc w:val="center"/>
        <w:rPr>
          <w:rFonts w:ascii="Arial" w:hAnsi="Arial" w:cs="Arial"/>
          <w:b/>
          <w:sz w:val="20"/>
          <w:szCs w:val="20"/>
        </w:rPr>
      </w:pPr>
      <w:r>
        <w:rPr>
          <w:rFonts w:ascii="Arial" w:hAnsi="Arial" w:cs="Arial"/>
          <w:b/>
          <w:sz w:val="20"/>
          <w:szCs w:val="20"/>
        </w:rPr>
        <w:t xml:space="preserve">PRESUPUESTO ASIGNADO PARA EL </w:t>
      </w:r>
      <w:r w:rsidRPr="00FA5E52">
        <w:rPr>
          <w:rFonts w:ascii="Arial" w:hAnsi="Arial" w:cs="Arial"/>
          <w:b/>
          <w:sz w:val="20"/>
          <w:szCs w:val="20"/>
        </w:rPr>
        <w:t xml:space="preserve">LOTE No. </w:t>
      </w:r>
      <w:r>
        <w:rPr>
          <w:rFonts w:ascii="Arial" w:hAnsi="Arial" w:cs="Arial"/>
          <w:b/>
          <w:sz w:val="20"/>
          <w:szCs w:val="20"/>
        </w:rPr>
        <w:t>7</w:t>
      </w:r>
      <w:r w:rsidRPr="00FA5E52">
        <w:rPr>
          <w:rFonts w:ascii="Arial" w:hAnsi="Arial" w:cs="Arial"/>
          <w:b/>
          <w:sz w:val="20"/>
          <w:szCs w:val="20"/>
        </w:rPr>
        <w:t xml:space="preserve">. </w:t>
      </w:r>
      <w:r w:rsidRPr="00D70C1C">
        <w:rPr>
          <w:rFonts w:ascii="Arial" w:hAnsi="Arial" w:cs="Arial"/>
          <w:b/>
          <w:sz w:val="20"/>
          <w:szCs w:val="20"/>
        </w:rPr>
        <w:t>GRUPO DE DIALOGO Y MANTENIMIENTO DEL ORDEN No. 19 DEMAM</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1495"/>
        <w:gridCol w:w="786"/>
        <w:gridCol w:w="1744"/>
        <w:gridCol w:w="944"/>
        <w:gridCol w:w="1225"/>
        <w:gridCol w:w="1452"/>
        <w:gridCol w:w="1449"/>
      </w:tblGrid>
      <w:tr w:rsidR="00D70C1C" w:rsidRPr="00D70C1C" w14:paraId="39EE98FB" w14:textId="77777777" w:rsidTr="004A0C10">
        <w:trPr>
          <w:cantSplit/>
          <w:trHeight w:val="785"/>
        </w:trPr>
        <w:tc>
          <w:tcPr>
            <w:tcW w:w="316" w:type="pct"/>
            <w:shd w:val="clear" w:color="auto" w:fill="BDD6EE"/>
            <w:vAlign w:val="center"/>
          </w:tcPr>
          <w:p w14:paraId="6CE47033" w14:textId="77777777" w:rsidR="00D70C1C" w:rsidRPr="00D70C1C" w:rsidRDefault="00D70C1C" w:rsidP="004A0C10">
            <w:pPr>
              <w:rPr>
                <w:rFonts w:ascii="Arial" w:hAnsi="Arial" w:cs="Arial"/>
                <w:b/>
                <w:bCs/>
                <w:strike/>
                <w:sz w:val="14"/>
                <w:szCs w:val="14"/>
              </w:rPr>
            </w:pPr>
          </w:p>
          <w:p w14:paraId="12B133FD" w14:textId="77777777" w:rsidR="00D70C1C" w:rsidRPr="00D70C1C" w:rsidRDefault="00D70C1C" w:rsidP="004A0C10">
            <w:pPr>
              <w:jc w:val="center"/>
              <w:rPr>
                <w:rFonts w:ascii="Arial" w:hAnsi="Arial" w:cs="Arial"/>
                <w:b/>
                <w:bCs/>
                <w:sz w:val="14"/>
                <w:szCs w:val="14"/>
              </w:rPr>
            </w:pPr>
          </w:p>
          <w:p w14:paraId="33243446" w14:textId="77777777" w:rsidR="00D70C1C" w:rsidRPr="00D70C1C" w:rsidRDefault="00D70C1C" w:rsidP="004A0C10">
            <w:pPr>
              <w:jc w:val="center"/>
              <w:rPr>
                <w:rFonts w:ascii="Arial" w:hAnsi="Arial" w:cs="Arial"/>
                <w:b/>
                <w:bCs/>
                <w:sz w:val="14"/>
                <w:szCs w:val="14"/>
              </w:rPr>
            </w:pPr>
            <w:r w:rsidRPr="00D70C1C">
              <w:rPr>
                <w:rFonts w:ascii="Arial" w:hAnsi="Arial" w:cs="Arial"/>
                <w:b/>
                <w:bCs/>
                <w:sz w:val="14"/>
                <w:szCs w:val="14"/>
              </w:rPr>
              <w:t>LOTE</w:t>
            </w:r>
          </w:p>
          <w:p w14:paraId="0EF62039" w14:textId="77777777" w:rsidR="00D70C1C" w:rsidRPr="00D70C1C" w:rsidRDefault="00D70C1C" w:rsidP="004A0C10">
            <w:pPr>
              <w:jc w:val="center"/>
              <w:rPr>
                <w:rFonts w:ascii="Arial" w:eastAsia="MS Mincho" w:hAnsi="Arial" w:cs="Arial"/>
                <w:b/>
                <w:bCs/>
                <w:sz w:val="14"/>
                <w:szCs w:val="14"/>
                <w:lang w:eastAsia="es-CO"/>
              </w:rPr>
            </w:pPr>
          </w:p>
        </w:tc>
        <w:tc>
          <w:tcPr>
            <w:tcW w:w="770" w:type="pct"/>
            <w:shd w:val="clear" w:color="auto" w:fill="BDD6EE"/>
            <w:vAlign w:val="center"/>
          </w:tcPr>
          <w:p w14:paraId="133EE66E"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sz w:val="14"/>
                <w:szCs w:val="14"/>
              </w:rPr>
              <w:t>RUBRO Y DESAGREGACIÓN PRESUPUESTAL</w:t>
            </w:r>
          </w:p>
        </w:tc>
        <w:tc>
          <w:tcPr>
            <w:tcW w:w="405" w:type="pct"/>
            <w:shd w:val="clear" w:color="auto" w:fill="BDD6EE"/>
            <w:vAlign w:val="center"/>
          </w:tcPr>
          <w:p w14:paraId="6F1AB485"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UNIDAD</w:t>
            </w:r>
          </w:p>
        </w:tc>
        <w:tc>
          <w:tcPr>
            <w:tcW w:w="898" w:type="pct"/>
            <w:shd w:val="clear" w:color="auto" w:fill="BDD6EE"/>
            <w:vAlign w:val="center"/>
          </w:tcPr>
          <w:p w14:paraId="6E8C32BF"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DESCRIPCIÓN</w:t>
            </w:r>
          </w:p>
        </w:tc>
        <w:tc>
          <w:tcPr>
            <w:tcW w:w="486" w:type="pct"/>
            <w:shd w:val="clear" w:color="auto" w:fill="BDD6EE"/>
            <w:vAlign w:val="center"/>
          </w:tcPr>
          <w:p w14:paraId="1383C0E6" w14:textId="77777777" w:rsidR="00D70C1C" w:rsidRPr="00D70C1C" w:rsidRDefault="00D70C1C" w:rsidP="004A0C10">
            <w:pPr>
              <w:jc w:val="center"/>
              <w:rPr>
                <w:rFonts w:ascii="Arial" w:eastAsia="MS Mincho" w:hAnsi="Arial" w:cs="Arial"/>
                <w:b/>
                <w:bCs/>
                <w:sz w:val="14"/>
                <w:szCs w:val="14"/>
                <w:lang w:eastAsia="es-CO"/>
              </w:rPr>
            </w:pPr>
            <w:r w:rsidRPr="00D70C1C">
              <w:rPr>
                <w:rFonts w:ascii="Arial" w:hAnsi="Arial" w:cs="Arial"/>
                <w:b/>
                <w:bCs/>
                <w:sz w:val="14"/>
                <w:szCs w:val="14"/>
              </w:rPr>
              <w:t>RECURSO</w:t>
            </w:r>
          </w:p>
        </w:tc>
        <w:tc>
          <w:tcPr>
            <w:tcW w:w="631" w:type="pct"/>
            <w:shd w:val="clear" w:color="auto" w:fill="BDD6EE"/>
            <w:vAlign w:val="center"/>
          </w:tcPr>
          <w:p w14:paraId="408C069B"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bCs/>
                <w:sz w:val="14"/>
                <w:szCs w:val="14"/>
              </w:rPr>
              <w:t>CANTIDAD</w:t>
            </w:r>
          </w:p>
        </w:tc>
        <w:tc>
          <w:tcPr>
            <w:tcW w:w="748" w:type="pct"/>
            <w:shd w:val="clear" w:color="auto" w:fill="BDD6EE"/>
            <w:vAlign w:val="center"/>
          </w:tcPr>
          <w:p w14:paraId="56E633FC" w14:textId="77777777" w:rsidR="00D70C1C" w:rsidRPr="00D70C1C" w:rsidRDefault="00D70C1C" w:rsidP="004A0C10">
            <w:pPr>
              <w:jc w:val="center"/>
              <w:rPr>
                <w:rFonts w:ascii="Arial" w:hAnsi="Arial" w:cs="Arial"/>
                <w:b/>
                <w:bCs/>
                <w:sz w:val="14"/>
                <w:szCs w:val="14"/>
              </w:rPr>
            </w:pPr>
          </w:p>
          <w:p w14:paraId="586535EB"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UNITARIO ESTIMADO, INLCUIDO IVA, </w:t>
            </w:r>
          </w:p>
        </w:tc>
        <w:tc>
          <w:tcPr>
            <w:tcW w:w="746" w:type="pct"/>
            <w:shd w:val="clear" w:color="auto" w:fill="BDD6EE"/>
            <w:vAlign w:val="center"/>
          </w:tcPr>
          <w:p w14:paraId="3DD25D60" w14:textId="77777777" w:rsidR="00D70C1C" w:rsidRPr="00D70C1C" w:rsidRDefault="00D70C1C" w:rsidP="004A0C10">
            <w:pPr>
              <w:jc w:val="center"/>
              <w:rPr>
                <w:rFonts w:ascii="Arial" w:hAnsi="Arial" w:cs="Arial"/>
                <w:b/>
                <w:bCs/>
                <w:sz w:val="14"/>
                <w:szCs w:val="14"/>
              </w:rPr>
            </w:pPr>
          </w:p>
          <w:p w14:paraId="4A550005" w14:textId="77777777" w:rsidR="00D70C1C" w:rsidRPr="00D70C1C" w:rsidRDefault="00D70C1C" w:rsidP="004A0C10">
            <w:pPr>
              <w:ind w:left="113" w:right="113"/>
              <w:jc w:val="center"/>
              <w:rPr>
                <w:rFonts w:ascii="Arial" w:eastAsia="MS Mincho" w:hAnsi="Arial" w:cs="Arial"/>
                <w:b/>
                <w:bCs/>
                <w:sz w:val="14"/>
                <w:szCs w:val="14"/>
                <w:lang w:eastAsia="es-CO"/>
              </w:rPr>
            </w:pPr>
            <w:r w:rsidRPr="00D70C1C">
              <w:rPr>
                <w:rFonts w:ascii="Arial" w:hAnsi="Arial" w:cs="Arial"/>
                <w:b/>
                <w:sz w:val="14"/>
                <w:szCs w:val="14"/>
              </w:rPr>
              <w:t xml:space="preserve">VALOR TOTAL ESTIMADO INLCUIDO IVA, </w:t>
            </w:r>
          </w:p>
        </w:tc>
      </w:tr>
      <w:tr w:rsidR="00D70C1C" w:rsidRPr="00D70C1C" w14:paraId="14ED7F0F" w14:textId="77777777" w:rsidTr="004A0C10">
        <w:trPr>
          <w:trHeight w:val="459"/>
        </w:trPr>
        <w:tc>
          <w:tcPr>
            <w:tcW w:w="316" w:type="pct"/>
            <w:shd w:val="clear" w:color="auto" w:fill="auto"/>
            <w:vAlign w:val="center"/>
          </w:tcPr>
          <w:p w14:paraId="116FB4DF"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7</w:t>
            </w:r>
          </w:p>
        </w:tc>
        <w:tc>
          <w:tcPr>
            <w:tcW w:w="770" w:type="pct"/>
            <w:shd w:val="clear" w:color="auto" w:fill="auto"/>
            <w:vAlign w:val="center"/>
          </w:tcPr>
          <w:p w14:paraId="057A80C5"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02.02.02.009.006</w:t>
            </w:r>
          </w:p>
        </w:tc>
        <w:tc>
          <w:tcPr>
            <w:tcW w:w="405" w:type="pct"/>
            <w:shd w:val="clear" w:color="auto" w:fill="auto"/>
            <w:vAlign w:val="center"/>
          </w:tcPr>
          <w:p w14:paraId="47AAAA0E"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GUDMO No.19</w:t>
            </w:r>
          </w:p>
          <w:p w14:paraId="794AC688"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DEMAM</w:t>
            </w:r>
          </w:p>
        </w:tc>
        <w:tc>
          <w:tcPr>
            <w:tcW w:w="898" w:type="pct"/>
            <w:shd w:val="clear" w:color="auto" w:fill="auto"/>
            <w:vAlign w:val="center"/>
          </w:tcPr>
          <w:p w14:paraId="44AF3B61"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SERVICIOS DE ACTIVIADES RECREODEPORTIVAS Y DE APOYO PSICOSOCIAL</w:t>
            </w:r>
          </w:p>
        </w:tc>
        <w:tc>
          <w:tcPr>
            <w:tcW w:w="486" w:type="pct"/>
            <w:shd w:val="clear" w:color="auto" w:fill="auto"/>
            <w:vAlign w:val="center"/>
          </w:tcPr>
          <w:p w14:paraId="1185C857"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16</w:t>
            </w:r>
          </w:p>
        </w:tc>
        <w:tc>
          <w:tcPr>
            <w:tcW w:w="631" w:type="pct"/>
            <w:shd w:val="clear" w:color="auto" w:fill="auto"/>
            <w:vAlign w:val="center"/>
          </w:tcPr>
          <w:p w14:paraId="54636BC0"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1</w:t>
            </w:r>
          </w:p>
        </w:tc>
        <w:tc>
          <w:tcPr>
            <w:tcW w:w="748" w:type="pct"/>
            <w:shd w:val="clear" w:color="auto" w:fill="auto"/>
            <w:vAlign w:val="center"/>
          </w:tcPr>
          <w:p w14:paraId="05297CCB"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sz w:val="14"/>
                <w:szCs w:val="14"/>
                <w:lang w:eastAsia="es-CO"/>
              </w:rPr>
              <w:t>$ 9.590.000,00</w:t>
            </w:r>
          </w:p>
        </w:tc>
        <w:tc>
          <w:tcPr>
            <w:tcW w:w="746" w:type="pct"/>
            <w:shd w:val="clear" w:color="auto" w:fill="auto"/>
            <w:vAlign w:val="center"/>
          </w:tcPr>
          <w:p w14:paraId="23A53BA2" w14:textId="77777777" w:rsidR="00D70C1C" w:rsidRPr="00D70C1C" w:rsidRDefault="00D70C1C" w:rsidP="004A0C10">
            <w:pPr>
              <w:jc w:val="right"/>
              <w:rPr>
                <w:rFonts w:ascii="Arial" w:eastAsia="MS Mincho" w:hAnsi="Arial" w:cs="Arial"/>
                <w:sz w:val="14"/>
                <w:szCs w:val="14"/>
                <w:lang w:eastAsia="es-CO"/>
              </w:rPr>
            </w:pPr>
            <w:r w:rsidRPr="00D70C1C">
              <w:rPr>
                <w:rFonts w:ascii="Arial" w:eastAsia="MS Mincho" w:hAnsi="Arial" w:cs="Arial"/>
                <w:sz w:val="14"/>
                <w:szCs w:val="14"/>
                <w:lang w:eastAsia="es-CO"/>
              </w:rPr>
              <w:t>$ 9.590.000,00</w:t>
            </w:r>
          </w:p>
        </w:tc>
      </w:tr>
      <w:tr w:rsidR="00D70C1C" w:rsidRPr="00D70C1C" w14:paraId="35C8C51E" w14:textId="77777777" w:rsidTr="004A0C10">
        <w:trPr>
          <w:trHeight w:val="221"/>
        </w:trPr>
        <w:tc>
          <w:tcPr>
            <w:tcW w:w="4254" w:type="pct"/>
            <w:gridSpan w:val="7"/>
            <w:shd w:val="clear" w:color="auto" w:fill="auto"/>
            <w:vAlign w:val="center"/>
          </w:tcPr>
          <w:p w14:paraId="763027AE" w14:textId="77777777" w:rsidR="00D70C1C" w:rsidRPr="00D70C1C" w:rsidRDefault="00D70C1C" w:rsidP="004A0C10">
            <w:pPr>
              <w:jc w:val="center"/>
              <w:rPr>
                <w:rFonts w:ascii="Arial" w:eastAsia="MS Mincho" w:hAnsi="Arial" w:cs="Arial"/>
                <w:sz w:val="14"/>
                <w:szCs w:val="14"/>
                <w:lang w:eastAsia="es-CO"/>
              </w:rPr>
            </w:pPr>
            <w:r w:rsidRPr="00D70C1C">
              <w:rPr>
                <w:rFonts w:ascii="Arial" w:eastAsia="MS Mincho" w:hAnsi="Arial" w:cs="Arial"/>
                <w:b/>
                <w:bCs/>
                <w:sz w:val="14"/>
                <w:szCs w:val="14"/>
                <w:lang w:eastAsia="es-CO"/>
              </w:rPr>
              <w:t>VALOR TOTAL ESTIMADO</w:t>
            </w:r>
          </w:p>
        </w:tc>
        <w:tc>
          <w:tcPr>
            <w:tcW w:w="746" w:type="pct"/>
            <w:shd w:val="clear" w:color="auto" w:fill="auto"/>
            <w:vAlign w:val="center"/>
          </w:tcPr>
          <w:p w14:paraId="306F381F" w14:textId="77777777" w:rsidR="00D70C1C" w:rsidRPr="00D70C1C" w:rsidRDefault="00D70C1C" w:rsidP="004A0C10">
            <w:pPr>
              <w:jc w:val="right"/>
              <w:rPr>
                <w:rFonts w:ascii="Arial" w:eastAsia="MS Mincho" w:hAnsi="Arial" w:cs="Arial"/>
                <w:b/>
                <w:bCs/>
                <w:sz w:val="14"/>
                <w:szCs w:val="14"/>
                <w:lang w:eastAsia="es-CO"/>
              </w:rPr>
            </w:pPr>
            <w:r w:rsidRPr="00D70C1C">
              <w:rPr>
                <w:rFonts w:ascii="Arial" w:eastAsia="MS Mincho" w:hAnsi="Arial" w:cs="Arial"/>
                <w:sz w:val="14"/>
                <w:szCs w:val="14"/>
                <w:lang w:eastAsia="es-CO"/>
              </w:rPr>
              <w:t>$ 9.590.000,00</w:t>
            </w:r>
          </w:p>
        </w:tc>
      </w:tr>
    </w:tbl>
    <w:p w14:paraId="31217DD0" w14:textId="77777777" w:rsidR="00D70C1C" w:rsidRDefault="00D70C1C" w:rsidP="00D70C1C">
      <w:pPr>
        <w:tabs>
          <w:tab w:val="left" w:pos="-1080"/>
          <w:tab w:val="left" w:pos="0"/>
        </w:tabs>
        <w:jc w:val="center"/>
        <w:rPr>
          <w:rFonts w:ascii="Arial" w:hAnsi="Arial" w:cs="Arial"/>
          <w:b/>
          <w:sz w:val="20"/>
          <w:szCs w:val="20"/>
        </w:rPr>
      </w:pPr>
    </w:p>
    <w:p w14:paraId="6B28F3B9" w14:textId="77777777" w:rsidR="0028703F" w:rsidRDefault="0028703F" w:rsidP="00632E47">
      <w:pPr>
        <w:tabs>
          <w:tab w:val="left" w:pos="-1080"/>
          <w:tab w:val="left" w:pos="0"/>
        </w:tabs>
        <w:jc w:val="center"/>
        <w:rPr>
          <w:rFonts w:ascii="Arial" w:hAnsi="Arial" w:cs="Arial"/>
          <w:b/>
          <w:sz w:val="20"/>
          <w:szCs w:val="22"/>
        </w:rPr>
      </w:pPr>
    </w:p>
    <w:p w14:paraId="2CAFB323" w14:textId="1C318D47" w:rsidR="0028703F" w:rsidRDefault="00D70C1C" w:rsidP="00632E47">
      <w:pPr>
        <w:tabs>
          <w:tab w:val="left" w:pos="-1080"/>
          <w:tab w:val="left" w:pos="0"/>
        </w:tabs>
        <w:jc w:val="center"/>
        <w:rPr>
          <w:rFonts w:ascii="Arial" w:hAnsi="Arial" w:cs="Arial"/>
          <w:b/>
          <w:sz w:val="20"/>
          <w:szCs w:val="22"/>
        </w:rPr>
      </w:pPr>
      <w:r w:rsidRPr="00D70C1C">
        <w:rPr>
          <w:rFonts w:ascii="Arial" w:hAnsi="Arial" w:cs="Arial"/>
          <w:b/>
          <w:sz w:val="20"/>
          <w:szCs w:val="22"/>
        </w:rPr>
        <w:t>VALOR ESTIMADO ACTIVIDADES</w:t>
      </w:r>
      <w:r w:rsidR="00D31F83">
        <w:rPr>
          <w:rFonts w:ascii="Arial" w:hAnsi="Arial" w:cs="Arial"/>
          <w:b/>
          <w:sz w:val="20"/>
          <w:szCs w:val="22"/>
        </w:rPr>
        <w:t xml:space="preserve"> POR LOTES</w:t>
      </w:r>
    </w:p>
    <w:p w14:paraId="7AFD7524" w14:textId="77777777" w:rsidR="0028703F" w:rsidRDefault="0028703F" w:rsidP="00632E47">
      <w:pPr>
        <w:tabs>
          <w:tab w:val="left" w:pos="-1080"/>
          <w:tab w:val="left" w:pos="0"/>
        </w:tabs>
        <w:jc w:val="center"/>
        <w:rPr>
          <w:rFonts w:ascii="Arial" w:hAnsi="Arial" w:cs="Arial"/>
          <w:b/>
          <w:sz w:val="20"/>
          <w:szCs w:val="22"/>
        </w:rPr>
      </w:pPr>
    </w:p>
    <w:p w14:paraId="40609569" w14:textId="77777777" w:rsidR="007C6E72" w:rsidRDefault="007C6E72" w:rsidP="00632E47">
      <w:pPr>
        <w:tabs>
          <w:tab w:val="left" w:pos="-1080"/>
          <w:tab w:val="left" w:pos="0"/>
        </w:tabs>
        <w:jc w:val="center"/>
        <w:rPr>
          <w:rFonts w:ascii="Arial" w:hAnsi="Arial" w:cs="Arial"/>
          <w:b/>
          <w:sz w:val="20"/>
          <w:szCs w:val="22"/>
        </w:rPr>
      </w:pPr>
    </w:p>
    <w:tbl>
      <w:tblPr>
        <w:tblW w:w="9634" w:type="dxa"/>
        <w:tblCellMar>
          <w:left w:w="70" w:type="dxa"/>
          <w:right w:w="70" w:type="dxa"/>
        </w:tblCellMar>
        <w:tblLook w:val="04A0" w:firstRow="1" w:lastRow="0" w:firstColumn="1" w:lastColumn="0" w:noHBand="0" w:noVBand="1"/>
      </w:tblPr>
      <w:tblGrid>
        <w:gridCol w:w="1200"/>
        <w:gridCol w:w="6592"/>
        <w:gridCol w:w="1842"/>
      </w:tblGrid>
      <w:tr w:rsidR="007C6E72" w:rsidRPr="00C77F4D" w14:paraId="4046F626" w14:textId="77777777" w:rsidTr="00C77F4D">
        <w:trPr>
          <w:trHeight w:val="375"/>
        </w:trPr>
        <w:tc>
          <w:tcPr>
            <w:tcW w:w="1200" w:type="dxa"/>
            <w:tcBorders>
              <w:top w:val="single" w:sz="4" w:space="0" w:color="auto"/>
              <w:left w:val="single" w:sz="4" w:space="0" w:color="auto"/>
              <w:bottom w:val="single" w:sz="4" w:space="0" w:color="auto"/>
              <w:right w:val="single" w:sz="4" w:space="0" w:color="auto"/>
            </w:tcBorders>
            <w:shd w:val="clear" w:color="000000" w:fill="C5E0B3"/>
            <w:vAlign w:val="center"/>
            <w:hideMark/>
          </w:tcPr>
          <w:p w14:paraId="270A7D48" w14:textId="77777777" w:rsidR="007C6E72" w:rsidRPr="00C77F4D" w:rsidRDefault="007C6E72" w:rsidP="007C6E72">
            <w:pPr>
              <w:jc w:val="center"/>
              <w:rPr>
                <w:rFonts w:ascii="Arial" w:hAnsi="Arial" w:cs="Arial"/>
                <w:b/>
                <w:bCs/>
                <w:color w:val="000000"/>
                <w:sz w:val="20"/>
                <w:szCs w:val="20"/>
                <w:lang w:val="es-CO" w:eastAsia="es-CO"/>
              </w:rPr>
            </w:pPr>
            <w:r w:rsidRPr="00C77F4D">
              <w:rPr>
                <w:rFonts w:ascii="Arial" w:hAnsi="Arial" w:cs="Arial"/>
                <w:b/>
                <w:bCs/>
                <w:color w:val="000000"/>
                <w:sz w:val="20"/>
                <w:szCs w:val="20"/>
              </w:rPr>
              <w:t>ÍTEM</w:t>
            </w:r>
          </w:p>
        </w:tc>
        <w:tc>
          <w:tcPr>
            <w:tcW w:w="6592" w:type="dxa"/>
            <w:tcBorders>
              <w:top w:val="single" w:sz="8" w:space="0" w:color="auto"/>
              <w:left w:val="nil"/>
              <w:bottom w:val="single" w:sz="8" w:space="0" w:color="auto"/>
              <w:right w:val="single" w:sz="8" w:space="0" w:color="000000"/>
            </w:tcBorders>
            <w:shd w:val="clear" w:color="000000" w:fill="C5E0B3"/>
            <w:vAlign w:val="center"/>
            <w:hideMark/>
          </w:tcPr>
          <w:p w14:paraId="5875061A" w14:textId="77777777" w:rsidR="007C6E72" w:rsidRPr="00C77F4D" w:rsidRDefault="007C6E72" w:rsidP="007C6E72">
            <w:pPr>
              <w:jc w:val="center"/>
              <w:rPr>
                <w:rFonts w:ascii="Arial" w:hAnsi="Arial" w:cs="Arial"/>
                <w:b/>
                <w:bCs/>
                <w:color w:val="000000"/>
                <w:sz w:val="20"/>
                <w:szCs w:val="20"/>
              </w:rPr>
            </w:pPr>
            <w:r w:rsidRPr="00C77F4D">
              <w:rPr>
                <w:rFonts w:ascii="Arial" w:hAnsi="Arial" w:cs="Arial"/>
                <w:b/>
                <w:bCs/>
                <w:color w:val="000000"/>
                <w:sz w:val="20"/>
                <w:szCs w:val="20"/>
              </w:rPr>
              <w:t>DESCRIPCIÓN</w:t>
            </w:r>
          </w:p>
        </w:tc>
        <w:tc>
          <w:tcPr>
            <w:tcW w:w="1842" w:type="dxa"/>
            <w:tcBorders>
              <w:top w:val="single" w:sz="8" w:space="0" w:color="auto"/>
              <w:left w:val="nil"/>
              <w:bottom w:val="single" w:sz="8" w:space="0" w:color="auto"/>
              <w:right w:val="single" w:sz="8" w:space="0" w:color="auto"/>
            </w:tcBorders>
            <w:shd w:val="clear" w:color="000000" w:fill="C5E0B3"/>
            <w:vAlign w:val="center"/>
            <w:hideMark/>
          </w:tcPr>
          <w:p w14:paraId="1C77F036" w14:textId="77777777" w:rsidR="007C6E72" w:rsidRPr="00C77F4D" w:rsidRDefault="007C6E72" w:rsidP="007C6E72">
            <w:pPr>
              <w:jc w:val="center"/>
              <w:rPr>
                <w:rFonts w:ascii="Arial" w:hAnsi="Arial" w:cs="Arial"/>
                <w:b/>
                <w:bCs/>
                <w:color w:val="000000"/>
                <w:sz w:val="20"/>
                <w:szCs w:val="20"/>
              </w:rPr>
            </w:pPr>
            <w:r w:rsidRPr="00C77F4D">
              <w:rPr>
                <w:rFonts w:ascii="Arial" w:hAnsi="Arial" w:cs="Arial"/>
                <w:b/>
                <w:bCs/>
                <w:color w:val="000000"/>
                <w:sz w:val="20"/>
                <w:szCs w:val="20"/>
              </w:rPr>
              <w:t>VALOR ESTIMADO IVA INCLUIDO</w:t>
            </w:r>
          </w:p>
        </w:tc>
      </w:tr>
      <w:tr w:rsidR="007C6E72" w:rsidRPr="00C77F4D" w14:paraId="15B11DF0" w14:textId="77777777" w:rsidTr="00C77F4D">
        <w:trPr>
          <w:trHeight w:val="315"/>
        </w:trPr>
        <w:tc>
          <w:tcPr>
            <w:tcW w:w="9634" w:type="dxa"/>
            <w:gridSpan w:val="3"/>
            <w:tcBorders>
              <w:top w:val="nil"/>
              <w:left w:val="single" w:sz="8" w:space="0" w:color="auto"/>
              <w:bottom w:val="single" w:sz="8" w:space="0" w:color="auto"/>
              <w:right w:val="single" w:sz="8" w:space="0" w:color="000000"/>
            </w:tcBorders>
            <w:shd w:val="clear" w:color="000000" w:fill="BF8F00"/>
            <w:noWrap/>
            <w:vAlign w:val="center"/>
            <w:hideMark/>
          </w:tcPr>
          <w:p w14:paraId="7D5DE1EC" w14:textId="77777777" w:rsidR="007C6E72" w:rsidRPr="00C77F4D" w:rsidRDefault="007C6E72">
            <w:pPr>
              <w:jc w:val="center"/>
              <w:rPr>
                <w:rFonts w:ascii="Arial Narrow" w:hAnsi="Arial Narrow" w:cs="Calibri"/>
                <w:b/>
                <w:bCs/>
                <w:color w:val="000000"/>
                <w:sz w:val="20"/>
                <w:szCs w:val="20"/>
              </w:rPr>
            </w:pPr>
            <w:r w:rsidRPr="00C77F4D">
              <w:rPr>
                <w:rFonts w:ascii="Arial Narrow" w:hAnsi="Arial Narrow" w:cs="Calibri"/>
                <w:b/>
                <w:bCs/>
                <w:color w:val="000000"/>
                <w:sz w:val="20"/>
                <w:szCs w:val="20"/>
              </w:rPr>
              <w:t xml:space="preserve">LOTE 1. POLICÍA METROPOLITANA DE BUCARAMANGA </w:t>
            </w:r>
          </w:p>
        </w:tc>
      </w:tr>
      <w:tr w:rsidR="007C6E72" w:rsidRPr="00C77F4D" w14:paraId="7A2FD398" w14:textId="77777777" w:rsidTr="00C77F4D">
        <w:trPr>
          <w:trHeight w:val="108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46D635C3"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062C9D6C" w14:textId="77338B6C" w:rsidR="00B17252" w:rsidRDefault="007C6E72" w:rsidP="00B17252">
            <w:pPr>
              <w:ind w:right="-65"/>
              <w:rPr>
                <w:rFonts w:ascii="Calibri" w:hAnsi="Calibri" w:cs="Calibri"/>
                <w:color w:val="000000"/>
                <w:sz w:val="20"/>
                <w:szCs w:val="20"/>
              </w:rPr>
            </w:pPr>
            <w:r w:rsidRPr="00C77F4D">
              <w:rPr>
                <w:rFonts w:ascii="Calibri" w:hAnsi="Calibri" w:cs="Calibri"/>
                <w:color w:val="000000"/>
                <w:sz w:val="20"/>
                <w:szCs w:val="20"/>
              </w:rPr>
              <w:t>ACTIVIDADES</w:t>
            </w:r>
            <w:r w:rsidR="00B17252">
              <w:rPr>
                <w:rFonts w:ascii="Calibri" w:hAnsi="Calibri" w:cs="Calibri"/>
                <w:color w:val="000000"/>
                <w:sz w:val="20"/>
                <w:szCs w:val="20"/>
              </w:rPr>
              <w:t xml:space="preserve"> </w:t>
            </w:r>
            <w:r w:rsidRPr="00C77F4D">
              <w:rPr>
                <w:rFonts w:ascii="Calibri" w:hAnsi="Calibri" w:cs="Calibri"/>
                <w:color w:val="000000"/>
                <w:sz w:val="20"/>
                <w:szCs w:val="20"/>
              </w:rPr>
              <w:t>FISICAS</w:t>
            </w:r>
            <w:r w:rsidR="00B17252">
              <w:rPr>
                <w:rFonts w:ascii="Calibri" w:hAnsi="Calibri" w:cs="Calibri"/>
                <w:color w:val="000000"/>
                <w:sz w:val="20"/>
                <w:szCs w:val="20"/>
              </w:rPr>
              <w:t xml:space="preserve"> DIRIGIDAS</w:t>
            </w:r>
          </w:p>
          <w:p w14:paraId="22D94ED0" w14:textId="1F96C666" w:rsidR="007C6E72" w:rsidRPr="00C77F4D" w:rsidRDefault="007C6E72" w:rsidP="00B17252">
            <w:pPr>
              <w:ind w:right="-65"/>
              <w:jc w:val="both"/>
              <w:rPr>
                <w:rFonts w:ascii="Calibri" w:hAnsi="Calibri" w:cs="Calibri"/>
                <w:color w:val="000000"/>
                <w:sz w:val="20"/>
                <w:szCs w:val="20"/>
              </w:rPr>
            </w:pPr>
            <w:r w:rsidRPr="00C77F4D">
              <w:rPr>
                <w:rFonts w:ascii="Calibri" w:hAnsi="Calibri" w:cs="Calibri"/>
                <w:color w:val="000000"/>
                <w:sz w:val="20"/>
                <w:szCs w:val="20"/>
              </w:rPr>
              <w:t xml:space="preserve">                                                                                                                                                                                                                                                            LÍNEA DE ACCIÓN: RECREACIÓN, DEPORTE, CULTURA Y TURISMO                                                                                                                                                                                 LINEA DE INTERVENCIÓN: NIÑEZ, ADULTEZ, JUVENTUD Y FAMILIA                                                                                                                                                                          DIMENSION FISICA</w:t>
            </w:r>
          </w:p>
        </w:tc>
        <w:tc>
          <w:tcPr>
            <w:tcW w:w="1842" w:type="dxa"/>
            <w:tcBorders>
              <w:top w:val="nil"/>
              <w:left w:val="nil"/>
              <w:bottom w:val="single" w:sz="8" w:space="0" w:color="auto"/>
              <w:right w:val="single" w:sz="8" w:space="0" w:color="auto"/>
            </w:tcBorders>
            <w:shd w:val="clear" w:color="auto" w:fill="auto"/>
            <w:noWrap/>
            <w:vAlign w:val="center"/>
            <w:hideMark/>
          </w:tcPr>
          <w:p w14:paraId="05B1344B"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$ 14.000,00</w:t>
            </w:r>
          </w:p>
        </w:tc>
      </w:tr>
      <w:tr w:rsidR="007C6E72" w:rsidRPr="00C77F4D" w14:paraId="7671343C" w14:textId="77777777" w:rsidTr="00C77F4D">
        <w:trPr>
          <w:trHeight w:val="126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17D570D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1D109F3D" w14:textId="21B9B3AA" w:rsidR="00B17252" w:rsidRDefault="007C6E72" w:rsidP="00B17252">
            <w:pPr>
              <w:rPr>
                <w:rFonts w:ascii="Calibri" w:hAnsi="Calibri" w:cs="Calibri"/>
                <w:color w:val="000000"/>
                <w:sz w:val="20"/>
                <w:szCs w:val="20"/>
              </w:rPr>
            </w:pPr>
            <w:r w:rsidRPr="00C77F4D">
              <w:rPr>
                <w:rFonts w:ascii="Calibri" w:hAnsi="Calibri" w:cs="Calibri"/>
                <w:color w:val="000000"/>
                <w:sz w:val="20"/>
                <w:szCs w:val="20"/>
              </w:rPr>
              <w:t>CAMPEONATO</w:t>
            </w:r>
            <w:r w:rsidR="00B17252">
              <w:rPr>
                <w:rFonts w:ascii="Calibri" w:hAnsi="Calibri" w:cs="Calibri"/>
                <w:color w:val="000000"/>
                <w:sz w:val="20"/>
                <w:szCs w:val="20"/>
              </w:rPr>
              <w:t xml:space="preserve"> </w:t>
            </w:r>
            <w:r w:rsidRPr="00C77F4D">
              <w:rPr>
                <w:rFonts w:ascii="Calibri" w:hAnsi="Calibri" w:cs="Calibri"/>
                <w:color w:val="000000"/>
                <w:sz w:val="20"/>
                <w:szCs w:val="20"/>
              </w:rPr>
              <w:t xml:space="preserve">INTERDISCIPLINAS   </w:t>
            </w:r>
          </w:p>
          <w:p w14:paraId="7255F2D7" w14:textId="455D0834" w:rsidR="007C6E72" w:rsidRPr="00C77F4D" w:rsidRDefault="007C6E72" w:rsidP="00C77F4D">
            <w:pPr>
              <w:jc w:val="both"/>
              <w:rPr>
                <w:rFonts w:ascii="Calibri" w:hAnsi="Calibri" w:cs="Calibri"/>
                <w:color w:val="000000"/>
                <w:sz w:val="20"/>
                <w:szCs w:val="20"/>
              </w:rPr>
            </w:pPr>
            <w:r w:rsidRPr="00C77F4D">
              <w:rPr>
                <w:rFonts w:ascii="Calibri" w:hAnsi="Calibri" w:cs="Calibri"/>
                <w:color w:val="000000"/>
                <w:sz w:val="20"/>
                <w:szCs w:val="20"/>
              </w:rPr>
              <w:t xml:space="preserve">                                                                                                                                                                                                                                                        LÍNEA DE ACCIÓN: RECREACIÒN, DEPORTE, CULTURA Y TURISMO.                                                                                                                                                                                LINEA DE INTERVENCIÓN: NIÑEZ, ADULTEZ, JUVENTUD Y FAMILIA                                                                                                                                                                                     DIMENSION FISICA</w:t>
            </w:r>
          </w:p>
        </w:tc>
        <w:tc>
          <w:tcPr>
            <w:tcW w:w="1842" w:type="dxa"/>
            <w:tcBorders>
              <w:top w:val="nil"/>
              <w:left w:val="nil"/>
              <w:bottom w:val="single" w:sz="8" w:space="0" w:color="auto"/>
              <w:right w:val="single" w:sz="8" w:space="0" w:color="auto"/>
            </w:tcBorders>
            <w:shd w:val="clear" w:color="auto" w:fill="auto"/>
            <w:noWrap/>
            <w:vAlign w:val="center"/>
            <w:hideMark/>
          </w:tcPr>
          <w:p w14:paraId="6652180A"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$ 1.300.333,00</w:t>
            </w:r>
          </w:p>
        </w:tc>
      </w:tr>
      <w:tr w:rsidR="007C6E72" w:rsidRPr="00C77F4D" w14:paraId="74615059" w14:textId="77777777" w:rsidTr="00C77F4D">
        <w:trPr>
          <w:trHeight w:val="9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FEDE49E"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lastRenderedPageBreak/>
              <w:t>3</w:t>
            </w:r>
          </w:p>
        </w:tc>
        <w:tc>
          <w:tcPr>
            <w:tcW w:w="6592" w:type="dxa"/>
            <w:tcBorders>
              <w:top w:val="single" w:sz="8" w:space="0" w:color="auto"/>
              <w:left w:val="nil"/>
              <w:bottom w:val="nil"/>
              <w:right w:val="single" w:sz="8" w:space="0" w:color="000000"/>
            </w:tcBorders>
            <w:shd w:val="clear" w:color="auto" w:fill="auto"/>
            <w:vAlign w:val="center"/>
            <w:hideMark/>
          </w:tcPr>
          <w:p w14:paraId="1468874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ALMUERZO DE COMPAÑEROS O CENA DE COMPAÑEROS (FESTIVIDADES, CONMEMORACIONES Y/O CELEBRACIONES).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1B38DE"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$ 130.000,00</w:t>
            </w:r>
          </w:p>
        </w:tc>
      </w:tr>
      <w:tr w:rsidR="007C6E72" w:rsidRPr="00C77F4D" w14:paraId="612C88D2"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4544CE8"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11753BF" w14:textId="77777777" w:rsidR="007C6E72" w:rsidRPr="00C77F4D" w:rsidRDefault="007C6E72" w:rsidP="00B17252">
            <w:pPr>
              <w:jc w:val="both"/>
              <w:rPr>
                <w:rFonts w:ascii="Calibri" w:hAnsi="Calibri" w:cs="Calibri"/>
                <w:color w:val="000000"/>
                <w:sz w:val="20"/>
                <w:szCs w:val="20"/>
              </w:rPr>
            </w:pPr>
            <w:r w:rsidRPr="00C77F4D">
              <w:rPr>
                <w:rFonts w:ascii="Calibri" w:hAnsi="Calibri" w:cs="Calibri"/>
                <w:color w:val="000000"/>
                <w:sz w:val="20"/>
                <w:szCs w:val="20"/>
              </w:rPr>
              <w:t>LÍNEA DE ACCIÓN: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36F49CB4" w14:textId="77777777" w:rsidR="007C6E72" w:rsidRPr="00C77F4D" w:rsidRDefault="007C6E72">
            <w:pPr>
              <w:rPr>
                <w:rFonts w:ascii="Calibri" w:hAnsi="Calibri" w:cs="Calibri"/>
                <w:color w:val="000000"/>
                <w:sz w:val="20"/>
                <w:szCs w:val="20"/>
              </w:rPr>
            </w:pPr>
          </w:p>
        </w:tc>
      </w:tr>
      <w:tr w:rsidR="007C6E72" w:rsidRPr="00C77F4D" w14:paraId="3A249A19"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0489BB8E"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32ECF334" w14:textId="77777777" w:rsidR="007C6E72" w:rsidRPr="00C77F4D" w:rsidRDefault="007C6E72" w:rsidP="00B17252">
            <w:pPr>
              <w:jc w:val="both"/>
              <w:rPr>
                <w:rFonts w:ascii="Calibri" w:hAnsi="Calibri" w:cs="Calibri"/>
                <w:color w:val="000000"/>
                <w:sz w:val="20"/>
                <w:szCs w:val="20"/>
              </w:rPr>
            </w:pPr>
            <w:r w:rsidRPr="00C77F4D">
              <w:rPr>
                <w:rFonts w:ascii="Calibri" w:hAnsi="Calibri" w:cs="Calibri"/>
                <w:color w:val="000000"/>
                <w:sz w:val="20"/>
                <w:szCs w:val="20"/>
              </w:rPr>
              <w:t>LINEA DE INTERVENCIÓN: NIÑEZ, ADULTEZ, JUVENTUD Y 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473AE9B5" w14:textId="77777777" w:rsidR="007C6E72" w:rsidRPr="00C77F4D" w:rsidRDefault="007C6E72">
            <w:pPr>
              <w:rPr>
                <w:rFonts w:ascii="Calibri" w:hAnsi="Calibri" w:cs="Calibri"/>
                <w:color w:val="000000"/>
                <w:sz w:val="20"/>
                <w:szCs w:val="20"/>
              </w:rPr>
            </w:pPr>
          </w:p>
        </w:tc>
      </w:tr>
      <w:tr w:rsidR="007C6E72" w:rsidRPr="00C77F4D" w14:paraId="255676A7"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93886A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4</w:t>
            </w:r>
          </w:p>
        </w:tc>
        <w:tc>
          <w:tcPr>
            <w:tcW w:w="6592" w:type="dxa"/>
            <w:tcBorders>
              <w:top w:val="single" w:sz="8" w:space="0" w:color="auto"/>
              <w:left w:val="nil"/>
              <w:bottom w:val="nil"/>
              <w:right w:val="single" w:sz="8" w:space="0" w:color="000000"/>
            </w:tcBorders>
            <w:shd w:val="clear" w:color="auto" w:fill="auto"/>
            <w:vAlign w:val="center"/>
            <w:hideMark/>
          </w:tcPr>
          <w:p w14:paraId="789278C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CARRERA DE OBSERVACIÓN</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6304868"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$ 42.000,00</w:t>
            </w:r>
          </w:p>
        </w:tc>
      </w:tr>
      <w:tr w:rsidR="007C6E72" w:rsidRPr="00C77F4D" w14:paraId="39F4F19D"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112B95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65CFBD2" w14:textId="77777777" w:rsidR="007C6E72" w:rsidRPr="00C77F4D" w:rsidRDefault="007C6E72" w:rsidP="00B17252">
            <w:pPr>
              <w:jc w:val="both"/>
              <w:rPr>
                <w:rFonts w:ascii="Calibri" w:hAnsi="Calibri" w:cs="Calibri"/>
                <w:color w:val="000000"/>
                <w:sz w:val="20"/>
                <w:szCs w:val="20"/>
              </w:rPr>
            </w:pPr>
            <w:r w:rsidRPr="00C77F4D">
              <w:rPr>
                <w:rFonts w:ascii="Calibri" w:hAnsi="Calibri" w:cs="Calibri"/>
                <w:color w:val="000000"/>
                <w:sz w:val="20"/>
                <w:szCs w:val="20"/>
              </w:rPr>
              <w:t>LÍNEA DE ACCIÓN: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7835907D" w14:textId="77777777" w:rsidR="007C6E72" w:rsidRPr="00C77F4D" w:rsidRDefault="007C6E72">
            <w:pPr>
              <w:rPr>
                <w:rFonts w:ascii="Calibri" w:hAnsi="Calibri" w:cs="Calibri"/>
                <w:color w:val="000000"/>
                <w:sz w:val="20"/>
                <w:szCs w:val="20"/>
              </w:rPr>
            </w:pPr>
          </w:p>
        </w:tc>
      </w:tr>
      <w:tr w:rsidR="007C6E72" w:rsidRPr="00C77F4D" w14:paraId="072B07D7"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4E5E496"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27F0C16" w14:textId="77777777" w:rsidR="007C6E72" w:rsidRPr="00C77F4D" w:rsidRDefault="007C6E72" w:rsidP="00B17252">
            <w:pPr>
              <w:jc w:val="both"/>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5EFF674E" w14:textId="77777777" w:rsidR="007C6E72" w:rsidRPr="00C77F4D" w:rsidRDefault="007C6E72">
            <w:pPr>
              <w:rPr>
                <w:rFonts w:ascii="Calibri" w:hAnsi="Calibri" w:cs="Calibri"/>
                <w:color w:val="000000"/>
                <w:sz w:val="20"/>
                <w:szCs w:val="20"/>
              </w:rPr>
            </w:pPr>
          </w:p>
        </w:tc>
      </w:tr>
      <w:tr w:rsidR="007C6E72" w:rsidRPr="00C77F4D" w14:paraId="1E213C91"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18D867D3"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113BD47" w14:textId="77777777" w:rsidR="007C6E72" w:rsidRPr="00C77F4D" w:rsidRDefault="007C6E72" w:rsidP="00B17252">
            <w:pPr>
              <w:jc w:val="both"/>
              <w:rPr>
                <w:rFonts w:ascii="Calibri" w:hAnsi="Calibri" w:cs="Calibri"/>
                <w:color w:val="000000"/>
                <w:sz w:val="20"/>
                <w:szCs w:val="20"/>
              </w:rPr>
            </w:pPr>
            <w:r w:rsidRPr="00C77F4D">
              <w:rPr>
                <w:rFonts w:ascii="Calibri" w:hAnsi="Calibri" w:cs="Calibri"/>
                <w:color w:val="000000"/>
                <w:sz w:val="20"/>
                <w:szCs w:val="20"/>
              </w:rPr>
              <w:t>DIMENSION FISICA Y AFECTIVA</w:t>
            </w:r>
          </w:p>
        </w:tc>
        <w:tc>
          <w:tcPr>
            <w:tcW w:w="1842" w:type="dxa"/>
            <w:vMerge/>
            <w:tcBorders>
              <w:top w:val="nil"/>
              <w:left w:val="single" w:sz="8" w:space="0" w:color="auto"/>
              <w:bottom w:val="single" w:sz="8" w:space="0" w:color="000000"/>
              <w:right w:val="single" w:sz="8" w:space="0" w:color="auto"/>
            </w:tcBorders>
            <w:vAlign w:val="center"/>
            <w:hideMark/>
          </w:tcPr>
          <w:p w14:paraId="2D512C67" w14:textId="77777777" w:rsidR="007C6E72" w:rsidRPr="00C77F4D" w:rsidRDefault="007C6E72">
            <w:pPr>
              <w:rPr>
                <w:rFonts w:ascii="Calibri" w:hAnsi="Calibri" w:cs="Calibri"/>
                <w:color w:val="000000"/>
                <w:sz w:val="20"/>
                <w:szCs w:val="20"/>
              </w:rPr>
            </w:pPr>
          </w:p>
        </w:tc>
      </w:tr>
      <w:tr w:rsidR="007C6E72" w:rsidRPr="00C77F4D" w14:paraId="14BCB0A7"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1D55A6"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5</w:t>
            </w:r>
          </w:p>
        </w:tc>
        <w:tc>
          <w:tcPr>
            <w:tcW w:w="6592" w:type="dxa"/>
            <w:tcBorders>
              <w:top w:val="single" w:sz="8" w:space="0" w:color="auto"/>
              <w:left w:val="nil"/>
              <w:bottom w:val="nil"/>
              <w:right w:val="single" w:sz="8" w:space="0" w:color="000000"/>
            </w:tcBorders>
            <w:shd w:val="clear" w:color="auto" w:fill="auto"/>
            <w:vAlign w:val="center"/>
            <w:hideMark/>
          </w:tcPr>
          <w:p w14:paraId="0C6BAC6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lang w:val="pt-PT"/>
              </w:rPr>
              <w:t>JORNADA RECREATIVA - (SALIDAS DE INTEGRACION, DIA DE SOL)</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9C0CE72"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$ 100.000,00</w:t>
            </w:r>
          </w:p>
        </w:tc>
      </w:tr>
      <w:tr w:rsidR="007C6E72" w:rsidRPr="00C77F4D" w14:paraId="43A7255E"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5D1A3D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687A9F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4D90B61C" w14:textId="77777777" w:rsidR="007C6E72" w:rsidRPr="00C77F4D" w:rsidRDefault="007C6E72">
            <w:pPr>
              <w:rPr>
                <w:rFonts w:ascii="Calibri" w:hAnsi="Calibri" w:cs="Calibri"/>
                <w:color w:val="000000"/>
                <w:sz w:val="20"/>
                <w:szCs w:val="20"/>
              </w:rPr>
            </w:pPr>
          </w:p>
        </w:tc>
      </w:tr>
      <w:tr w:rsidR="007C6E72" w:rsidRPr="00C77F4D" w14:paraId="0CA38725"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E514EC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0481B0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3940F92A" w14:textId="77777777" w:rsidR="007C6E72" w:rsidRPr="00C77F4D" w:rsidRDefault="007C6E72">
            <w:pPr>
              <w:rPr>
                <w:rFonts w:ascii="Calibri" w:hAnsi="Calibri" w:cs="Calibri"/>
                <w:color w:val="000000"/>
                <w:sz w:val="20"/>
                <w:szCs w:val="20"/>
              </w:rPr>
            </w:pPr>
          </w:p>
        </w:tc>
      </w:tr>
      <w:tr w:rsidR="007C6E72" w:rsidRPr="00C77F4D" w14:paraId="5F9053C0"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78844378"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051D592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FISICA Y AFECTIVA</w:t>
            </w:r>
          </w:p>
        </w:tc>
        <w:tc>
          <w:tcPr>
            <w:tcW w:w="1842" w:type="dxa"/>
            <w:vMerge/>
            <w:tcBorders>
              <w:top w:val="nil"/>
              <w:left w:val="single" w:sz="8" w:space="0" w:color="auto"/>
              <w:bottom w:val="single" w:sz="8" w:space="0" w:color="000000"/>
              <w:right w:val="single" w:sz="8" w:space="0" w:color="auto"/>
            </w:tcBorders>
            <w:vAlign w:val="center"/>
            <w:hideMark/>
          </w:tcPr>
          <w:p w14:paraId="51F282CA" w14:textId="77777777" w:rsidR="007C6E72" w:rsidRPr="00C77F4D" w:rsidRDefault="007C6E72">
            <w:pPr>
              <w:rPr>
                <w:rFonts w:ascii="Calibri" w:hAnsi="Calibri" w:cs="Calibri"/>
                <w:color w:val="000000"/>
                <w:sz w:val="20"/>
                <w:szCs w:val="20"/>
              </w:rPr>
            </w:pPr>
          </w:p>
        </w:tc>
      </w:tr>
      <w:tr w:rsidR="007C6E72" w:rsidRPr="00C77F4D" w14:paraId="70D5AB4B"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EE9DAD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6</w:t>
            </w:r>
          </w:p>
        </w:tc>
        <w:tc>
          <w:tcPr>
            <w:tcW w:w="6592" w:type="dxa"/>
            <w:tcBorders>
              <w:top w:val="single" w:sz="8" w:space="0" w:color="auto"/>
              <w:left w:val="nil"/>
              <w:bottom w:val="nil"/>
              <w:right w:val="single" w:sz="8" w:space="0" w:color="000000"/>
            </w:tcBorders>
            <w:shd w:val="clear" w:color="auto" w:fill="auto"/>
            <w:vAlign w:val="center"/>
            <w:hideMark/>
          </w:tcPr>
          <w:p w14:paraId="2C7C7D9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CINE CON BIENESTAR</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EEBA2E9"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$ 85.100,00</w:t>
            </w:r>
          </w:p>
        </w:tc>
      </w:tr>
      <w:tr w:rsidR="007C6E72" w:rsidRPr="00C77F4D" w14:paraId="3AB4DBEC"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019569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71C439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125AA692" w14:textId="77777777" w:rsidR="007C6E72" w:rsidRPr="00C77F4D" w:rsidRDefault="007C6E72">
            <w:pPr>
              <w:rPr>
                <w:rFonts w:ascii="Calibri" w:hAnsi="Calibri" w:cs="Calibri"/>
                <w:color w:val="000000"/>
                <w:sz w:val="20"/>
                <w:szCs w:val="20"/>
              </w:rPr>
            </w:pPr>
          </w:p>
        </w:tc>
      </w:tr>
      <w:tr w:rsidR="007C6E72" w:rsidRPr="00C77F4D" w14:paraId="005A4FFF"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765BF0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255D742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0D3D3657" w14:textId="77777777" w:rsidR="007C6E72" w:rsidRPr="00C77F4D" w:rsidRDefault="007C6E72">
            <w:pPr>
              <w:rPr>
                <w:rFonts w:ascii="Calibri" w:hAnsi="Calibri" w:cs="Calibri"/>
                <w:color w:val="000000"/>
                <w:sz w:val="20"/>
                <w:szCs w:val="20"/>
              </w:rPr>
            </w:pPr>
          </w:p>
        </w:tc>
      </w:tr>
      <w:tr w:rsidR="007C6E72" w:rsidRPr="00C77F4D" w14:paraId="57098266"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23BB9971"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6EFA598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FISICA Y AFECTIVA</w:t>
            </w:r>
          </w:p>
        </w:tc>
        <w:tc>
          <w:tcPr>
            <w:tcW w:w="1842" w:type="dxa"/>
            <w:vMerge/>
            <w:tcBorders>
              <w:top w:val="nil"/>
              <w:left w:val="single" w:sz="8" w:space="0" w:color="auto"/>
              <w:bottom w:val="single" w:sz="8" w:space="0" w:color="000000"/>
              <w:right w:val="single" w:sz="8" w:space="0" w:color="auto"/>
            </w:tcBorders>
            <w:vAlign w:val="center"/>
            <w:hideMark/>
          </w:tcPr>
          <w:p w14:paraId="154A1B64" w14:textId="77777777" w:rsidR="007C6E72" w:rsidRPr="00C77F4D" w:rsidRDefault="007C6E72">
            <w:pPr>
              <w:rPr>
                <w:rFonts w:ascii="Calibri" w:hAnsi="Calibri" w:cs="Calibri"/>
                <w:color w:val="000000"/>
                <w:sz w:val="20"/>
                <w:szCs w:val="20"/>
              </w:rPr>
            </w:pPr>
          </w:p>
        </w:tc>
      </w:tr>
      <w:tr w:rsidR="007C6E72" w:rsidRPr="00C77F4D" w14:paraId="50021897"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2DC704D"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7</w:t>
            </w:r>
          </w:p>
        </w:tc>
        <w:tc>
          <w:tcPr>
            <w:tcW w:w="6592" w:type="dxa"/>
            <w:tcBorders>
              <w:top w:val="single" w:sz="8" w:space="0" w:color="auto"/>
              <w:left w:val="nil"/>
              <w:bottom w:val="nil"/>
              <w:right w:val="single" w:sz="8" w:space="0" w:color="000000"/>
            </w:tcBorders>
            <w:shd w:val="clear" w:color="auto" w:fill="auto"/>
            <w:vAlign w:val="center"/>
            <w:hideMark/>
          </w:tcPr>
          <w:p w14:paraId="7DCD0D5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STAND UP COMEDY</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E86AF5B"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$ 93.333,00</w:t>
            </w:r>
          </w:p>
        </w:tc>
      </w:tr>
      <w:tr w:rsidR="007C6E72" w:rsidRPr="00C77F4D" w14:paraId="470D4A38"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B762D39"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FB1D1C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63C992B0" w14:textId="77777777" w:rsidR="007C6E72" w:rsidRPr="00C77F4D" w:rsidRDefault="007C6E72">
            <w:pPr>
              <w:rPr>
                <w:rFonts w:ascii="Calibri" w:hAnsi="Calibri" w:cs="Calibri"/>
                <w:color w:val="000000"/>
                <w:sz w:val="20"/>
                <w:szCs w:val="20"/>
              </w:rPr>
            </w:pPr>
          </w:p>
        </w:tc>
      </w:tr>
      <w:tr w:rsidR="007C6E72" w:rsidRPr="00C77F4D" w14:paraId="36D60EE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63E52FD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A6941B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630AF7EC" w14:textId="77777777" w:rsidR="007C6E72" w:rsidRPr="00C77F4D" w:rsidRDefault="007C6E72">
            <w:pPr>
              <w:rPr>
                <w:rFonts w:ascii="Calibri" w:hAnsi="Calibri" w:cs="Calibri"/>
                <w:color w:val="000000"/>
                <w:sz w:val="20"/>
                <w:szCs w:val="20"/>
              </w:rPr>
            </w:pPr>
          </w:p>
        </w:tc>
      </w:tr>
      <w:tr w:rsidR="007C6E72" w:rsidRPr="00C77F4D" w14:paraId="26F67F31"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4D065230"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068BE3F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FISICA Y AFECTIVA</w:t>
            </w:r>
          </w:p>
        </w:tc>
        <w:tc>
          <w:tcPr>
            <w:tcW w:w="1842" w:type="dxa"/>
            <w:vMerge/>
            <w:tcBorders>
              <w:top w:val="nil"/>
              <w:left w:val="single" w:sz="8" w:space="0" w:color="auto"/>
              <w:bottom w:val="single" w:sz="8" w:space="0" w:color="000000"/>
              <w:right w:val="single" w:sz="8" w:space="0" w:color="auto"/>
            </w:tcBorders>
            <w:vAlign w:val="center"/>
            <w:hideMark/>
          </w:tcPr>
          <w:p w14:paraId="3FB53D1E" w14:textId="77777777" w:rsidR="007C6E72" w:rsidRPr="00C77F4D" w:rsidRDefault="007C6E72">
            <w:pPr>
              <w:rPr>
                <w:rFonts w:ascii="Calibri" w:hAnsi="Calibri" w:cs="Calibri"/>
                <w:color w:val="000000"/>
                <w:sz w:val="20"/>
                <w:szCs w:val="20"/>
              </w:rPr>
            </w:pPr>
          </w:p>
        </w:tc>
      </w:tr>
      <w:tr w:rsidR="007C6E72" w:rsidRPr="00C77F4D" w14:paraId="0A8AAA75"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97A45BA"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8</w:t>
            </w:r>
          </w:p>
        </w:tc>
        <w:tc>
          <w:tcPr>
            <w:tcW w:w="6592" w:type="dxa"/>
            <w:tcBorders>
              <w:top w:val="single" w:sz="8" w:space="0" w:color="auto"/>
              <w:left w:val="nil"/>
              <w:bottom w:val="nil"/>
              <w:right w:val="single" w:sz="8" w:space="0" w:color="000000"/>
            </w:tcBorders>
            <w:shd w:val="clear" w:color="auto" w:fill="auto"/>
            <w:vAlign w:val="center"/>
            <w:hideMark/>
          </w:tcPr>
          <w:p w14:paraId="42D1E2F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FESTIVAL DE HABILIDADES Y CULTURAS- FESTIVAL DE COMETAS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8FDC567"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$ 3.580.000,00</w:t>
            </w:r>
          </w:p>
        </w:tc>
      </w:tr>
      <w:tr w:rsidR="007C6E72" w:rsidRPr="00C77F4D" w14:paraId="2DE84F50"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4B9FA2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DBEBE7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499D2D86" w14:textId="77777777" w:rsidR="007C6E72" w:rsidRPr="00C77F4D" w:rsidRDefault="007C6E72">
            <w:pPr>
              <w:rPr>
                <w:rFonts w:ascii="Calibri" w:hAnsi="Calibri" w:cs="Calibri"/>
                <w:color w:val="000000"/>
                <w:sz w:val="20"/>
                <w:szCs w:val="20"/>
              </w:rPr>
            </w:pPr>
          </w:p>
        </w:tc>
      </w:tr>
      <w:tr w:rsidR="007C6E72" w:rsidRPr="00C77F4D" w14:paraId="6C34B3A7"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4377D8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FD7E9E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Y FAMILIA    </w:t>
            </w:r>
          </w:p>
        </w:tc>
        <w:tc>
          <w:tcPr>
            <w:tcW w:w="1842" w:type="dxa"/>
            <w:vMerge/>
            <w:tcBorders>
              <w:top w:val="nil"/>
              <w:left w:val="single" w:sz="8" w:space="0" w:color="auto"/>
              <w:bottom w:val="single" w:sz="8" w:space="0" w:color="000000"/>
              <w:right w:val="single" w:sz="8" w:space="0" w:color="auto"/>
            </w:tcBorders>
            <w:vAlign w:val="center"/>
            <w:hideMark/>
          </w:tcPr>
          <w:p w14:paraId="39361E49" w14:textId="77777777" w:rsidR="007C6E72" w:rsidRPr="00C77F4D" w:rsidRDefault="007C6E72">
            <w:pPr>
              <w:rPr>
                <w:rFonts w:ascii="Calibri" w:hAnsi="Calibri" w:cs="Calibri"/>
                <w:color w:val="000000"/>
                <w:sz w:val="20"/>
                <w:szCs w:val="20"/>
              </w:rPr>
            </w:pPr>
          </w:p>
        </w:tc>
      </w:tr>
      <w:tr w:rsidR="007C6E72" w:rsidRPr="00C77F4D" w14:paraId="03FF25D4"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3CDD0567"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0625247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59F4160F" w14:textId="77777777" w:rsidR="007C6E72" w:rsidRPr="00C77F4D" w:rsidRDefault="007C6E72">
            <w:pPr>
              <w:rPr>
                <w:rFonts w:ascii="Calibri" w:hAnsi="Calibri" w:cs="Calibri"/>
                <w:color w:val="000000"/>
                <w:sz w:val="20"/>
                <w:szCs w:val="20"/>
              </w:rPr>
            </w:pPr>
          </w:p>
        </w:tc>
      </w:tr>
      <w:tr w:rsidR="007C6E72" w:rsidRPr="00C77F4D" w14:paraId="0A1B2D92"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E5AEA7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9</w:t>
            </w:r>
          </w:p>
        </w:tc>
        <w:tc>
          <w:tcPr>
            <w:tcW w:w="6592" w:type="dxa"/>
            <w:tcBorders>
              <w:top w:val="single" w:sz="8" w:space="0" w:color="auto"/>
              <w:left w:val="nil"/>
              <w:bottom w:val="nil"/>
              <w:right w:val="single" w:sz="8" w:space="0" w:color="000000"/>
            </w:tcBorders>
            <w:shd w:val="clear" w:color="auto" w:fill="auto"/>
            <w:vAlign w:val="center"/>
            <w:hideMark/>
          </w:tcPr>
          <w:p w14:paraId="30E1B6C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JORNADA RECREATIVA (DIA DULCE)</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E2D4775"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$ 10.100.000,00</w:t>
            </w:r>
          </w:p>
        </w:tc>
      </w:tr>
      <w:tr w:rsidR="007C6E72" w:rsidRPr="00C77F4D" w14:paraId="7AA541A5"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FAFFA4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2D205CA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4D8ECEED" w14:textId="77777777" w:rsidR="007C6E72" w:rsidRPr="00C77F4D" w:rsidRDefault="007C6E72">
            <w:pPr>
              <w:rPr>
                <w:rFonts w:ascii="Calibri" w:hAnsi="Calibri" w:cs="Calibri"/>
                <w:color w:val="000000"/>
                <w:sz w:val="20"/>
                <w:szCs w:val="20"/>
              </w:rPr>
            </w:pPr>
          </w:p>
        </w:tc>
      </w:tr>
      <w:tr w:rsidR="007C6E72" w:rsidRPr="00C77F4D" w14:paraId="5A59A40D"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0D45832"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5D48366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Y FAMILIA    </w:t>
            </w:r>
          </w:p>
        </w:tc>
        <w:tc>
          <w:tcPr>
            <w:tcW w:w="1842" w:type="dxa"/>
            <w:vMerge/>
            <w:tcBorders>
              <w:top w:val="nil"/>
              <w:left w:val="single" w:sz="8" w:space="0" w:color="auto"/>
              <w:bottom w:val="single" w:sz="8" w:space="0" w:color="000000"/>
              <w:right w:val="single" w:sz="8" w:space="0" w:color="auto"/>
            </w:tcBorders>
            <w:vAlign w:val="center"/>
            <w:hideMark/>
          </w:tcPr>
          <w:p w14:paraId="365AF444" w14:textId="77777777" w:rsidR="007C6E72" w:rsidRPr="00C77F4D" w:rsidRDefault="007C6E72">
            <w:pPr>
              <w:rPr>
                <w:rFonts w:ascii="Calibri" w:hAnsi="Calibri" w:cs="Calibri"/>
                <w:color w:val="000000"/>
                <w:sz w:val="20"/>
                <w:szCs w:val="20"/>
              </w:rPr>
            </w:pPr>
          </w:p>
        </w:tc>
      </w:tr>
      <w:tr w:rsidR="007C6E72" w:rsidRPr="00C77F4D" w14:paraId="77AFF384"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3BF76E46"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E4E4E52"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3D1F5FEE" w14:textId="77777777" w:rsidR="007C6E72" w:rsidRPr="00C77F4D" w:rsidRDefault="007C6E72">
            <w:pPr>
              <w:rPr>
                <w:rFonts w:ascii="Calibri" w:hAnsi="Calibri" w:cs="Calibri"/>
                <w:color w:val="000000"/>
                <w:sz w:val="20"/>
                <w:szCs w:val="20"/>
              </w:rPr>
            </w:pPr>
          </w:p>
        </w:tc>
      </w:tr>
      <w:tr w:rsidR="007C6E72" w:rsidRPr="00C77F4D" w14:paraId="78C8FA13"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41E08CA"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10</w:t>
            </w:r>
          </w:p>
        </w:tc>
        <w:tc>
          <w:tcPr>
            <w:tcW w:w="6592" w:type="dxa"/>
            <w:tcBorders>
              <w:top w:val="single" w:sz="8" w:space="0" w:color="auto"/>
              <w:left w:val="nil"/>
              <w:bottom w:val="nil"/>
              <w:right w:val="single" w:sz="8" w:space="0" w:color="000000"/>
            </w:tcBorders>
            <w:shd w:val="clear" w:color="auto" w:fill="auto"/>
            <w:vAlign w:val="center"/>
            <w:hideMark/>
          </w:tcPr>
          <w:p w14:paraId="7F43EE5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CONTRUYENDO FAMILIAS FUNCIONALES (MATRIMONIOS COLECTIVOS)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C1B9250"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$ 5.000.000,00</w:t>
            </w:r>
          </w:p>
        </w:tc>
      </w:tr>
      <w:tr w:rsidR="007C6E72" w:rsidRPr="00C77F4D" w14:paraId="6BDE425C"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12EA436"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55E887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16A5A601" w14:textId="77777777" w:rsidR="007C6E72" w:rsidRPr="00C77F4D" w:rsidRDefault="007C6E72">
            <w:pPr>
              <w:rPr>
                <w:rFonts w:ascii="Calibri" w:hAnsi="Calibri" w:cs="Calibri"/>
                <w:color w:val="000000"/>
                <w:sz w:val="20"/>
                <w:szCs w:val="20"/>
              </w:rPr>
            </w:pPr>
          </w:p>
        </w:tc>
      </w:tr>
      <w:tr w:rsidR="007C6E72" w:rsidRPr="00C77F4D" w14:paraId="4B842700"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8A4C6FF"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472FCF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ADULTEZ   </w:t>
            </w:r>
          </w:p>
        </w:tc>
        <w:tc>
          <w:tcPr>
            <w:tcW w:w="1842" w:type="dxa"/>
            <w:vMerge/>
            <w:tcBorders>
              <w:top w:val="nil"/>
              <w:left w:val="single" w:sz="8" w:space="0" w:color="auto"/>
              <w:bottom w:val="single" w:sz="8" w:space="0" w:color="000000"/>
              <w:right w:val="single" w:sz="8" w:space="0" w:color="auto"/>
            </w:tcBorders>
            <w:vAlign w:val="center"/>
            <w:hideMark/>
          </w:tcPr>
          <w:p w14:paraId="7A5FE293" w14:textId="77777777" w:rsidR="007C6E72" w:rsidRPr="00C77F4D" w:rsidRDefault="007C6E72">
            <w:pPr>
              <w:rPr>
                <w:rFonts w:ascii="Calibri" w:hAnsi="Calibri" w:cs="Calibri"/>
                <w:color w:val="000000"/>
                <w:sz w:val="20"/>
                <w:szCs w:val="20"/>
              </w:rPr>
            </w:pPr>
          </w:p>
        </w:tc>
      </w:tr>
      <w:tr w:rsidR="007C6E72" w:rsidRPr="00C77F4D" w14:paraId="5A21FE03"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27D8FFBF"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AD80692"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5C80F41E" w14:textId="77777777" w:rsidR="007C6E72" w:rsidRPr="00C77F4D" w:rsidRDefault="007C6E72">
            <w:pPr>
              <w:rPr>
                <w:rFonts w:ascii="Calibri" w:hAnsi="Calibri" w:cs="Calibri"/>
                <w:color w:val="000000"/>
                <w:sz w:val="20"/>
                <w:szCs w:val="20"/>
              </w:rPr>
            </w:pPr>
          </w:p>
        </w:tc>
      </w:tr>
      <w:tr w:rsidR="007C6E72" w:rsidRPr="00C77F4D" w14:paraId="0191FD47"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51A8E2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lastRenderedPageBreak/>
              <w:t>11</w:t>
            </w:r>
          </w:p>
        </w:tc>
        <w:tc>
          <w:tcPr>
            <w:tcW w:w="6592" w:type="dxa"/>
            <w:tcBorders>
              <w:top w:val="single" w:sz="8" w:space="0" w:color="auto"/>
              <w:left w:val="nil"/>
              <w:bottom w:val="nil"/>
              <w:right w:val="single" w:sz="8" w:space="0" w:color="000000"/>
            </w:tcBorders>
            <w:shd w:val="clear" w:color="auto" w:fill="auto"/>
            <w:vAlign w:val="center"/>
            <w:hideMark/>
          </w:tcPr>
          <w:p w14:paraId="46CB8E6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ENCUENTROS ESPECIALES (NOVENAS NAVIDEÑAS).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A2326BE"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$ 52.000,00</w:t>
            </w:r>
          </w:p>
        </w:tc>
      </w:tr>
      <w:tr w:rsidR="007C6E72" w:rsidRPr="00C77F4D" w14:paraId="2B423E11"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8AE2D63"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2D10095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5B42C311" w14:textId="77777777" w:rsidR="007C6E72" w:rsidRPr="00C77F4D" w:rsidRDefault="007C6E72">
            <w:pPr>
              <w:rPr>
                <w:rFonts w:ascii="Calibri" w:hAnsi="Calibri" w:cs="Calibri"/>
                <w:color w:val="000000"/>
                <w:sz w:val="20"/>
                <w:szCs w:val="20"/>
              </w:rPr>
            </w:pPr>
          </w:p>
        </w:tc>
      </w:tr>
      <w:tr w:rsidR="007C6E72" w:rsidRPr="00C77F4D" w14:paraId="77408220"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753D25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55B8337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ADULTEZ   Y FAMILIA </w:t>
            </w:r>
          </w:p>
        </w:tc>
        <w:tc>
          <w:tcPr>
            <w:tcW w:w="1842" w:type="dxa"/>
            <w:vMerge/>
            <w:tcBorders>
              <w:top w:val="nil"/>
              <w:left w:val="single" w:sz="8" w:space="0" w:color="auto"/>
              <w:bottom w:val="single" w:sz="8" w:space="0" w:color="000000"/>
              <w:right w:val="single" w:sz="8" w:space="0" w:color="auto"/>
            </w:tcBorders>
            <w:vAlign w:val="center"/>
            <w:hideMark/>
          </w:tcPr>
          <w:p w14:paraId="169BEF85" w14:textId="77777777" w:rsidR="007C6E72" w:rsidRPr="00C77F4D" w:rsidRDefault="007C6E72">
            <w:pPr>
              <w:rPr>
                <w:rFonts w:ascii="Calibri" w:hAnsi="Calibri" w:cs="Calibri"/>
                <w:color w:val="000000"/>
                <w:sz w:val="20"/>
                <w:szCs w:val="20"/>
              </w:rPr>
            </w:pPr>
          </w:p>
        </w:tc>
      </w:tr>
      <w:tr w:rsidR="007C6E72" w:rsidRPr="00C77F4D" w14:paraId="0DA72094"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00CD0A67"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5514BFC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180EDFA9" w14:textId="77777777" w:rsidR="007C6E72" w:rsidRPr="00C77F4D" w:rsidRDefault="007C6E72">
            <w:pPr>
              <w:rPr>
                <w:rFonts w:ascii="Calibri" w:hAnsi="Calibri" w:cs="Calibri"/>
                <w:color w:val="000000"/>
                <w:sz w:val="20"/>
                <w:szCs w:val="20"/>
              </w:rPr>
            </w:pPr>
          </w:p>
        </w:tc>
      </w:tr>
      <w:tr w:rsidR="007C6E72" w:rsidRPr="00C77F4D" w14:paraId="666AFF8F"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F997A7F"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12</w:t>
            </w:r>
          </w:p>
        </w:tc>
        <w:tc>
          <w:tcPr>
            <w:tcW w:w="6592" w:type="dxa"/>
            <w:tcBorders>
              <w:top w:val="single" w:sz="8" w:space="0" w:color="auto"/>
              <w:left w:val="nil"/>
              <w:bottom w:val="nil"/>
              <w:right w:val="single" w:sz="8" w:space="0" w:color="000000"/>
            </w:tcBorders>
            <w:shd w:val="clear" w:color="auto" w:fill="auto"/>
            <w:vAlign w:val="center"/>
            <w:hideMark/>
          </w:tcPr>
          <w:p w14:paraId="1DFD44D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VISITAS A UNIDADES DE POLICIA- TALLERES PSICOSOCIALES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469266"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$ 1.433.333,00</w:t>
            </w:r>
          </w:p>
        </w:tc>
      </w:tr>
      <w:tr w:rsidR="007C6E72" w:rsidRPr="00C77F4D" w14:paraId="39E71E6A"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1DB0D1B"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B929DD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ACCIÓN-ASISTENCIA SOCIAL</w:t>
            </w:r>
          </w:p>
        </w:tc>
        <w:tc>
          <w:tcPr>
            <w:tcW w:w="1842" w:type="dxa"/>
            <w:vMerge/>
            <w:tcBorders>
              <w:top w:val="nil"/>
              <w:left w:val="single" w:sz="8" w:space="0" w:color="auto"/>
              <w:bottom w:val="single" w:sz="8" w:space="0" w:color="000000"/>
              <w:right w:val="single" w:sz="8" w:space="0" w:color="auto"/>
            </w:tcBorders>
            <w:vAlign w:val="center"/>
            <w:hideMark/>
          </w:tcPr>
          <w:p w14:paraId="02BD7967" w14:textId="77777777" w:rsidR="007C6E72" w:rsidRPr="00C77F4D" w:rsidRDefault="007C6E72">
            <w:pPr>
              <w:rPr>
                <w:rFonts w:ascii="Calibri" w:hAnsi="Calibri" w:cs="Calibri"/>
                <w:color w:val="000000"/>
                <w:sz w:val="20"/>
                <w:szCs w:val="20"/>
              </w:rPr>
            </w:pPr>
          </w:p>
        </w:tc>
      </w:tr>
      <w:tr w:rsidR="007C6E72" w:rsidRPr="00C77F4D" w14:paraId="46D90110"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286929D"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2FB3742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NIÑEZ-ADULTEZ-JUVENTUD Y FAMILIA.</w:t>
            </w:r>
          </w:p>
        </w:tc>
        <w:tc>
          <w:tcPr>
            <w:tcW w:w="1842" w:type="dxa"/>
            <w:vMerge/>
            <w:tcBorders>
              <w:top w:val="nil"/>
              <w:left w:val="single" w:sz="8" w:space="0" w:color="auto"/>
              <w:bottom w:val="single" w:sz="8" w:space="0" w:color="000000"/>
              <w:right w:val="single" w:sz="8" w:space="0" w:color="auto"/>
            </w:tcBorders>
            <w:vAlign w:val="center"/>
            <w:hideMark/>
          </w:tcPr>
          <w:p w14:paraId="127C5517" w14:textId="77777777" w:rsidR="007C6E72" w:rsidRPr="00C77F4D" w:rsidRDefault="007C6E72">
            <w:pPr>
              <w:rPr>
                <w:rFonts w:ascii="Calibri" w:hAnsi="Calibri" w:cs="Calibri"/>
                <w:color w:val="000000"/>
                <w:sz w:val="20"/>
                <w:szCs w:val="20"/>
              </w:rPr>
            </w:pPr>
          </w:p>
        </w:tc>
      </w:tr>
      <w:tr w:rsidR="007C6E72" w:rsidRPr="00C77F4D" w14:paraId="0801CE2F"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0E0A9503"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703518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MENTAL</w:t>
            </w:r>
          </w:p>
        </w:tc>
        <w:tc>
          <w:tcPr>
            <w:tcW w:w="1842" w:type="dxa"/>
            <w:vMerge/>
            <w:tcBorders>
              <w:top w:val="nil"/>
              <w:left w:val="single" w:sz="8" w:space="0" w:color="auto"/>
              <w:bottom w:val="single" w:sz="8" w:space="0" w:color="000000"/>
              <w:right w:val="single" w:sz="8" w:space="0" w:color="auto"/>
            </w:tcBorders>
            <w:vAlign w:val="center"/>
            <w:hideMark/>
          </w:tcPr>
          <w:p w14:paraId="655BA625" w14:textId="77777777" w:rsidR="007C6E72" w:rsidRPr="00C77F4D" w:rsidRDefault="007C6E72">
            <w:pPr>
              <w:rPr>
                <w:rFonts w:ascii="Calibri" w:hAnsi="Calibri" w:cs="Calibri"/>
                <w:color w:val="000000"/>
                <w:sz w:val="20"/>
                <w:szCs w:val="20"/>
              </w:rPr>
            </w:pPr>
          </w:p>
        </w:tc>
      </w:tr>
      <w:tr w:rsidR="007C6E72" w:rsidRPr="00C77F4D" w14:paraId="7167A9F2"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84F9466"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13</w:t>
            </w:r>
          </w:p>
        </w:tc>
        <w:tc>
          <w:tcPr>
            <w:tcW w:w="6592" w:type="dxa"/>
            <w:tcBorders>
              <w:top w:val="single" w:sz="8" w:space="0" w:color="auto"/>
              <w:left w:val="nil"/>
              <w:bottom w:val="nil"/>
              <w:right w:val="single" w:sz="8" w:space="0" w:color="000000"/>
            </w:tcBorders>
            <w:shd w:val="clear" w:color="auto" w:fill="auto"/>
            <w:vAlign w:val="center"/>
            <w:hideMark/>
          </w:tcPr>
          <w:p w14:paraId="2FFCF72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TALLERES Y CAPACITACIONES- ECONOMÍA FAMILIAR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A274CD"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$ 4.000.000,00</w:t>
            </w:r>
          </w:p>
        </w:tc>
      </w:tr>
      <w:tr w:rsidR="007C6E72" w:rsidRPr="00C77F4D" w14:paraId="0AF5F005"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0EFA213"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42981C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SOCIAL </w:t>
            </w:r>
          </w:p>
        </w:tc>
        <w:tc>
          <w:tcPr>
            <w:tcW w:w="1842" w:type="dxa"/>
            <w:vMerge/>
            <w:tcBorders>
              <w:top w:val="nil"/>
              <w:left w:val="single" w:sz="8" w:space="0" w:color="auto"/>
              <w:bottom w:val="single" w:sz="8" w:space="0" w:color="000000"/>
              <w:right w:val="single" w:sz="8" w:space="0" w:color="auto"/>
            </w:tcBorders>
            <w:vAlign w:val="center"/>
            <w:hideMark/>
          </w:tcPr>
          <w:p w14:paraId="77657993" w14:textId="77777777" w:rsidR="007C6E72" w:rsidRPr="00C77F4D" w:rsidRDefault="007C6E72">
            <w:pPr>
              <w:rPr>
                <w:rFonts w:ascii="Calibri" w:hAnsi="Calibri" w:cs="Calibri"/>
                <w:color w:val="000000"/>
                <w:sz w:val="20"/>
                <w:szCs w:val="20"/>
              </w:rPr>
            </w:pPr>
          </w:p>
        </w:tc>
      </w:tr>
      <w:tr w:rsidR="007C6E72" w:rsidRPr="00C77F4D" w14:paraId="1E68E074"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1805ADC9"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2CE8B3D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 Y 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76470A73" w14:textId="77777777" w:rsidR="007C6E72" w:rsidRPr="00C77F4D" w:rsidRDefault="007C6E72">
            <w:pPr>
              <w:rPr>
                <w:rFonts w:ascii="Calibri" w:hAnsi="Calibri" w:cs="Calibri"/>
                <w:color w:val="000000"/>
                <w:sz w:val="20"/>
                <w:szCs w:val="20"/>
              </w:rPr>
            </w:pPr>
          </w:p>
        </w:tc>
      </w:tr>
      <w:tr w:rsidR="007C6E72" w:rsidRPr="00C77F4D" w14:paraId="44DD48CB"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877939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14</w:t>
            </w:r>
          </w:p>
        </w:tc>
        <w:tc>
          <w:tcPr>
            <w:tcW w:w="6592" w:type="dxa"/>
            <w:tcBorders>
              <w:top w:val="single" w:sz="8" w:space="0" w:color="auto"/>
              <w:left w:val="nil"/>
              <w:bottom w:val="nil"/>
              <w:right w:val="single" w:sz="8" w:space="0" w:color="000000"/>
            </w:tcBorders>
            <w:shd w:val="clear" w:color="auto" w:fill="auto"/>
            <w:vAlign w:val="center"/>
            <w:hideMark/>
          </w:tcPr>
          <w:p w14:paraId="5E65CC5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PROYECTO DE VIDA EN PAREJA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25D0033"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$ 1.850.000,00</w:t>
            </w:r>
          </w:p>
        </w:tc>
      </w:tr>
      <w:tr w:rsidR="007C6E72" w:rsidRPr="00C77F4D" w14:paraId="7CFAA2E9"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83E6A4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D8081D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16029AD5" w14:textId="77777777" w:rsidR="007C6E72" w:rsidRPr="00C77F4D" w:rsidRDefault="007C6E72">
            <w:pPr>
              <w:rPr>
                <w:rFonts w:ascii="Calibri" w:hAnsi="Calibri" w:cs="Calibri"/>
                <w:color w:val="000000"/>
                <w:sz w:val="20"/>
                <w:szCs w:val="20"/>
              </w:rPr>
            </w:pPr>
          </w:p>
        </w:tc>
      </w:tr>
      <w:tr w:rsidR="007C6E72" w:rsidRPr="00C77F4D" w14:paraId="35BDD84F"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3648B410"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E30A78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 Y 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4B98889D" w14:textId="77777777" w:rsidR="007C6E72" w:rsidRPr="00C77F4D" w:rsidRDefault="007C6E72">
            <w:pPr>
              <w:rPr>
                <w:rFonts w:ascii="Calibri" w:hAnsi="Calibri" w:cs="Calibri"/>
                <w:color w:val="000000"/>
                <w:sz w:val="20"/>
                <w:szCs w:val="20"/>
              </w:rPr>
            </w:pPr>
          </w:p>
        </w:tc>
      </w:tr>
      <w:tr w:rsidR="007C6E72" w:rsidRPr="00C77F4D" w14:paraId="3D84BB96" w14:textId="77777777" w:rsidTr="00C77F4D">
        <w:trPr>
          <w:trHeight w:val="72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F203068"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15</w:t>
            </w:r>
          </w:p>
        </w:tc>
        <w:tc>
          <w:tcPr>
            <w:tcW w:w="6592" w:type="dxa"/>
            <w:tcBorders>
              <w:top w:val="single" w:sz="8" w:space="0" w:color="auto"/>
              <w:left w:val="nil"/>
              <w:bottom w:val="nil"/>
              <w:right w:val="single" w:sz="8" w:space="0" w:color="000000"/>
            </w:tcBorders>
            <w:shd w:val="clear" w:color="auto" w:fill="auto"/>
            <w:vAlign w:val="center"/>
            <w:hideMark/>
          </w:tcPr>
          <w:p w14:paraId="20EDDA3A"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FOMENTO DE SOLIDARIDAD- VISITAS HOSPITALARIAS O DOMICILIARIAS A PERSONAL CON SITUACIÓN MÉDICA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FD9B1BE"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$ 70.000,00</w:t>
            </w:r>
          </w:p>
        </w:tc>
      </w:tr>
      <w:tr w:rsidR="007C6E72" w:rsidRPr="00C77F4D" w14:paraId="6C8403A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81D431C"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5A445F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SOCIAL </w:t>
            </w:r>
          </w:p>
        </w:tc>
        <w:tc>
          <w:tcPr>
            <w:tcW w:w="1842" w:type="dxa"/>
            <w:vMerge/>
            <w:tcBorders>
              <w:top w:val="nil"/>
              <w:left w:val="single" w:sz="8" w:space="0" w:color="auto"/>
              <w:bottom w:val="single" w:sz="8" w:space="0" w:color="000000"/>
              <w:right w:val="single" w:sz="8" w:space="0" w:color="auto"/>
            </w:tcBorders>
            <w:vAlign w:val="center"/>
            <w:hideMark/>
          </w:tcPr>
          <w:p w14:paraId="0A1BEDF2" w14:textId="77777777" w:rsidR="007C6E72" w:rsidRPr="00C77F4D" w:rsidRDefault="007C6E72">
            <w:pPr>
              <w:rPr>
                <w:rFonts w:ascii="Calibri" w:hAnsi="Calibri" w:cs="Calibri"/>
                <w:color w:val="000000"/>
                <w:sz w:val="20"/>
                <w:szCs w:val="20"/>
              </w:rPr>
            </w:pPr>
          </w:p>
        </w:tc>
      </w:tr>
      <w:tr w:rsidR="007C6E72" w:rsidRPr="00C77F4D" w14:paraId="126EE7C3"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1F8CF3FD"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D78EDF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 Y 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234E6B16" w14:textId="77777777" w:rsidR="007C6E72" w:rsidRPr="00C77F4D" w:rsidRDefault="007C6E72">
            <w:pPr>
              <w:rPr>
                <w:rFonts w:ascii="Calibri" w:hAnsi="Calibri" w:cs="Calibri"/>
                <w:color w:val="000000"/>
                <w:sz w:val="20"/>
                <w:szCs w:val="20"/>
              </w:rPr>
            </w:pPr>
          </w:p>
        </w:tc>
      </w:tr>
      <w:tr w:rsidR="007C6E72" w:rsidRPr="00C77F4D" w14:paraId="4942886C"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3BDE33B"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16</w:t>
            </w:r>
          </w:p>
        </w:tc>
        <w:tc>
          <w:tcPr>
            <w:tcW w:w="6592" w:type="dxa"/>
            <w:tcBorders>
              <w:top w:val="single" w:sz="8" w:space="0" w:color="auto"/>
              <w:left w:val="nil"/>
              <w:bottom w:val="nil"/>
              <w:right w:val="single" w:sz="8" w:space="0" w:color="000000"/>
            </w:tcBorders>
            <w:shd w:val="clear" w:color="auto" w:fill="auto"/>
            <w:vAlign w:val="center"/>
            <w:hideMark/>
          </w:tcPr>
          <w:p w14:paraId="66C31B8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PREVENCIÓN DEL HOGAR LIBRE DE VIOLENCIA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6042D16"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$ 3.450.000,00</w:t>
            </w:r>
          </w:p>
        </w:tc>
      </w:tr>
      <w:tr w:rsidR="007C6E72" w:rsidRPr="00C77F4D" w14:paraId="3E313CD3"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8787280"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5FCD551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634737B6" w14:textId="77777777" w:rsidR="007C6E72" w:rsidRPr="00C77F4D" w:rsidRDefault="007C6E72">
            <w:pPr>
              <w:rPr>
                <w:rFonts w:ascii="Calibri" w:hAnsi="Calibri" w:cs="Calibri"/>
                <w:color w:val="000000"/>
                <w:sz w:val="20"/>
                <w:szCs w:val="20"/>
              </w:rPr>
            </w:pPr>
          </w:p>
        </w:tc>
      </w:tr>
      <w:tr w:rsidR="007C6E72" w:rsidRPr="00C77F4D" w14:paraId="2D603D80"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01F74039"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05678ED2"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FAMILIA                                                                                                                                                                                                                                             DIMENSION ESPIRITUAL</w:t>
            </w:r>
          </w:p>
        </w:tc>
        <w:tc>
          <w:tcPr>
            <w:tcW w:w="1842" w:type="dxa"/>
            <w:vMerge/>
            <w:tcBorders>
              <w:top w:val="nil"/>
              <w:left w:val="single" w:sz="8" w:space="0" w:color="auto"/>
              <w:bottom w:val="single" w:sz="8" w:space="0" w:color="000000"/>
              <w:right w:val="single" w:sz="8" w:space="0" w:color="auto"/>
            </w:tcBorders>
            <w:vAlign w:val="center"/>
            <w:hideMark/>
          </w:tcPr>
          <w:p w14:paraId="70DEC609" w14:textId="77777777" w:rsidR="007C6E72" w:rsidRPr="00C77F4D" w:rsidRDefault="007C6E72">
            <w:pPr>
              <w:rPr>
                <w:rFonts w:ascii="Calibri" w:hAnsi="Calibri" w:cs="Calibri"/>
                <w:color w:val="000000"/>
                <w:sz w:val="20"/>
                <w:szCs w:val="20"/>
              </w:rPr>
            </w:pPr>
          </w:p>
        </w:tc>
      </w:tr>
      <w:tr w:rsidR="007C6E72" w:rsidRPr="00C77F4D" w14:paraId="2F485AD1"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02413F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17</w:t>
            </w:r>
          </w:p>
        </w:tc>
        <w:tc>
          <w:tcPr>
            <w:tcW w:w="6592" w:type="dxa"/>
            <w:tcBorders>
              <w:top w:val="single" w:sz="8" w:space="0" w:color="auto"/>
              <w:left w:val="nil"/>
              <w:bottom w:val="nil"/>
              <w:right w:val="single" w:sz="8" w:space="0" w:color="000000"/>
            </w:tcBorders>
            <w:shd w:val="clear" w:color="auto" w:fill="auto"/>
            <w:vAlign w:val="center"/>
            <w:hideMark/>
          </w:tcPr>
          <w:p w14:paraId="631EDAF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FORTALECIMIENTO EN VALORES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C3600B"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$ 25.000,00</w:t>
            </w:r>
          </w:p>
        </w:tc>
      </w:tr>
      <w:tr w:rsidR="007C6E72" w:rsidRPr="00C77F4D" w14:paraId="12A148B0"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5D0CF15"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6A5133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75DF4D31" w14:textId="77777777" w:rsidR="007C6E72" w:rsidRPr="00C77F4D" w:rsidRDefault="007C6E72">
            <w:pPr>
              <w:rPr>
                <w:rFonts w:ascii="Calibri" w:hAnsi="Calibri" w:cs="Calibri"/>
                <w:color w:val="000000"/>
                <w:sz w:val="20"/>
                <w:szCs w:val="20"/>
              </w:rPr>
            </w:pPr>
          </w:p>
        </w:tc>
      </w:tr>
      <w:tr w:rsidR="007C6E72" w:rsidRPr="00C77F4D" w14:paraId="1681758F"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506E5364"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3381F9C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FAMILIA                                                                                                                                                                                                                                          DIMENSION ESPIRITUAL</w:t>
            </w:r>
          </w:p>
        </w:tc>
        <w:tc>
          <w:tcPr>
            <w:tcW w:w="1842" w:type="dxa"/>
            <w:vMerge/>
            <w:tcBorders>
              <w:top w:val="nil"/>
              <w:left w:val="single" w:sz="8" w:space="0" w:color="auto"/>
              <w:bottom w:val="single" w:sz="8" w:space="0" w:color="000000"/>
              <w:right w:val="single" w:sz="8" w:space="0" w:color="auto"/>
            </w:tcBorders>
            <w:vAlign w:val="center"/>
            <w:hideMark/>
          </w:tcPr>
          <w:p w14:paraId="1C58D21D" w14:textId="77777777" w:rsidR="007C6E72" w:rsidRPr="00C77F4D" w:rsidRDefault="007C6E72">
            <w:pPr>
              <w:rPr>
                <w:rFonts w:ascii="Calibri" w:hAnsi="Calibri" w:cs="Calibri"/>
                <w:color w:val="000000"/>
                <w:sz w:val="20"/>
                <w:szCs w:val="20"/>
              </w:rPr>
            </w:pPr>
          </w:p>
        </w:tc>
      </w:tr>
      <w:tr w:rsidR="007C6E72" w:rsidRPr="00C77F4D" w14:paraId="79EEAA3B"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87AC50"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18</w:t>
            </w:r>
          </w:p>
        </w:tc>
        <w:tc>
          <w:tcPr>
            <w:tcW w:w="6592" w:type="dxa"/>
            <w:tcBorders>
              <w:top w:val="single" w:sz="8" w:space="0" w:color="auto"/>
              <w:left w:val="nil"/>
              <w:bottom w:val="nil"/>
              <w:right w:val="single" w:sz="8" w:space="0" w:color="000000"/>
            </w:tcBorders>
            <w:shd w:val="clear" w:color="auto" w:fill="auto"/>
            <w:vAlign w:val="center"/>
            <w:hideMark/>
          </w:tcPr>
          <w:p w14:paraId="12EA703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TURISMO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6DF272C"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$ 789.246,00</w:t>
            </w:r>
          </w:p>
        </w:tc>
      </w:tr>
      <w:tr w:rsidR="007C6E72" w:rsidRPr="00C77F4D" w14:paraId="09D83CE7"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405A52D"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79E800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16A317E4" w14:textId="77777777" w:rsidR="007C6E72" w:rsidRPr="00C77F4D" w:rsidRDefault="007C6E72">
            <w:pPr>
              <w:rPr>
                <w:rFonts w:ascii="Calibri" w:hAnsi="Calibri" w:cs="Calibri"/>
                <w:color w:val="000000"/>
                <w:sz w:val="20"/>
                <w:szCs w:val="20"/>
              </w:rPr>
            </w:pPr>
          </w:p>
        </w:tc>
      </w:tr>
      <w:tr w:rsidR="007C6E72" w:rsidRPr="00C77F4D" w14:paraId="07D1DB18"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47A530CD"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274DFBD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 ADULTEZ, JUVENTUD Y FAMILIA                                                                                                                                                                        DIMENSION ESPIRITUAL</w:t>
            </w:r>
          </w:p>
        </w:tc>
        <w:tc>
          <w:tcPr>
            <w:tcW w:w="1842" w:type="dxa"/>
            <w:vMerge/>
            <w:tcBorders>
              <w:top w:val="nil"/>
              <w:left w:val="single" w:sz="8" w:space="0" w:color="auto"/>
              <w:bottom w:val="single" w:sz="8" w:space="0" w:color="000000"/>
              <w:right w:val="single" w:sz="8" w:space="0" w:color="auto"/>
            </w:tcBorders>
            <w:vAlign w:val="center"/>
            <w:hideMark/>
          </w:tcPr>
          <w:p w14:paraId="75C453DA" w14:textId="77777777" w:rsidR="007C6E72" w:rsidRPr="00C77F4D" w:rsidRDefault="007C6E72">
            <w:pPr>
              <w:rPr>
                <w:rFonts w:ascii="Calibri" w:hAnsi="Calibri" w:cs="Calibri"/>
                <w:color w:val="000000"/>
                <w:sz w:val="20"/>
                <w:szCs w:val="20"/>
              </w:rPr>
            </w:pPr>
          </w:p>
        </w:tc>
      </w:tr>
      <w:tr w:rsidR="007C6E72" w:rsidRPr="00C77F4D" w14:paraId="023604FB"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CED5CD"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19</w:t>
            </w:r>
          </w:p>
        </w:tc>
        <w:tc>
          <w:tcPr>
            <w:tcW w:w="6592" w:type="dxa"/>
            <w:tcBorders>
              <w:top w:val="single" w:sz="8" w:space="0" w:color="auto"/>
              <w:left w:val="nil"/>
              <w:bottom w:val="nil"/>
              <w:right w:val="single" w:sz="8" w:space="0" w:color="000000"/>
            </w:tcBorders>
            <w:shd w:val="clear" w:color="auto" w:fill="auto"/>
            <w:vAlign w:val="center"/>
            <w:hideMark/>
          </w:tcPr>
          <w:p w14:paraId="51ECE82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VACACIONES RECREATIVAS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892C902"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$ 142.000,00</w:t>
            </w:r>
          </w:p>
        </w:tc>
      </w:tr>
      <w:tr w:rsidR="007C6E72" w:rsidRPr="00C77F4D" w14:paraId="3A994C3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6D69CDF3"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F0EC90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45431C16" w14:textId="77777777" w:rsidR="007C6E72" w:rsidRPr="00C77F4D" w:rsidRDefault="007C6E72">
            <w:pPr>
              <w:rPr>
                <w:rFonts w:ascii="Calibri" w:hAnsi="Calibri" w:cs="Calibri"/>
                <w:color w:val="000000"/>
                <w:sz w:val="20"/>
                <w:szCs w:val="20"/>
              </w:rPr>
            </w:pPr>
          </w:p>
        </w:tc>
      </w:tr>
      <w:tr w:rsidR="007C6E72" w:rsidRPr="00C77F4D" w14:paraId="536DB7FE"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260D93C1"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1EA084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 Y FAMILIA                                                                                                                                                                                                                           DIMENSION: FISICA</w:t>
            </w:r>
          </w:p>
        </w:tc>
        <w:tc>
          <w:tcPr>
            <w:tcW w:w="1842" w:type="dxa"/>
            <w:vMerge/>
            <w:tcBorders>
              <w:top w:val="nil"/>
              <w:left w:val="single" w:sz="8" w:space="0" w:color="auto"/>
              <w:bottom w:val="single" w:sz="8" w:space="0" w:color="000000"/>
              <w:right w:val="single" w:sz="8" w:space="0" w:color="auto"/>
            </w:tcBorders>
            <w:vAlign w:val="center"/>
            <w:hideMark/>
          </w:tcPr>
          <w:p w14:paraId="3A4DBD8E" w14:textId="77777777" w:rsidR="007C6E72" w:rsidRPr="00C77F4D" w:rsidRDefault="007C6E72">
            <w:pPr>
              <w:rPr>
                <w:rFonts w:ascii="Calibri" w:hAnsi="Calibri" w:cs="Calibri"/>
                <w:color w:val="000000"/>
                <w:sz w:val="20"/>
                <w:szCs w:val="20"/>
              </w:rPr>
            </w:pPr>
          </w:p>
        </w:tc>
      </w:tr>
      <w:tr w:rsidR="007C6E72" w:rsidRPr="00C77F4D" w14:paraId="46F977EA"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386916"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lastRenderedPageBreak/>
              <w:t>20</w:t>
            </w:r>
          </w:p>
        </w:tc>
        <w:tc>
          <w:tcPr>
            <w:tcW w:w="6592" w:type="dxa"/>
            <w:tcBorders>
              <w:top w:val="single" w:sz="8" w:space="0" w:color="auto"/>
              <w:left w:val="nil"/>
              <w:bottom w:val="nil"/>
              <w:right w:val="single" w:sz="8" w:space="0" w:color="000000"/>
            </w:tcBorders>
            <w:shd w:val="clear" w:color="auto" w:fill="auto"/>
            <w:vAlign w:val="center"/>
            <w:hideMark/>
          </w:tcPr>
          <w:p w14:paraId="1624345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CELEBRACIONES ESPECIALES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5F945DA"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$ 142.000,00</w:t>
            </w:r>
          </w:p>
        </w:tc>
      </w:tr>
      <w:tr w:rsidR="007C6E72" w:rsidRPr="00C77F4D" w14:paraId="32861895"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6B7A1CEE"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6B4B6E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1DD94057" w14:textId="77777777" w:rsidR="007C6E72" w:rsidRPr="00C77F4D" w:rsidRDefault="007C6E72">
            <w:pPr>
              <w:rPr>
                <w:rFonts w:ascii="Calibri" w:hAnsi="Calibri" w:cs="Calibri"/>
                <w:color w:val="000000"/>
                <w:sz w:val="20"/>
                <w:szCs w:val="20"/>
              </w:rPr>
            </w:pPr>
          </w:p>
        </w:tc>
      </w:tr>
      <w:tr w:rsidR="007C6E72" w:rsidRPr="00C77F4D" w14:paraId="6E402043"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5D69D0D6"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3F7D913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4F398F6D" w14:textId="77777777" w:rsidR="007C6E72" w:rsidRPr="00C77F4D" w:rsidRDefault="007C6E72">
            <w:pPr>
              <w:rPr>
                <w:rFonts w:ascii="Calibri" w:hAnsi="Calibri" w:cs="Calibri"/>
                <w:color w:val="000000"/>
                <w:sz w:val="20"/>
                <w:szCs w:val="20"/>
              </w:rPr>
            </w:pPr>
          </w:p>
        </w:tc>
      </w:tr>
      <w:tr w:rsidR="007C6E72" w:rsidRPr="00C77F4D" w14:paraId="24998054" w14:textId="77777777" w:rsidTr="00C77F4D">
        <w:trPr>
          <w:trHeight w:val="72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22981C"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21</w:t>
            </w:r>
          </w:p>
        </w:tc>
        <w:tc>
          <w:tcPr>
            <w:tcW w:w="6592" w:type="dxa"/>
            <w:tcBorders>
              <w:top w:val="single" w:sz="8" w:space="0" w:color="auto"/>
              <w:left w:val="nil"/>
              <w:bottom w:val="nil"/>
              <w:right w:val="single" w:sz="8" w:space="0" w:color="000000"/>
            </w:tcBorders>
            <w:shd w:val="clear" w:color="auto" w:fill="auto"/>
            <w:vAlign w:val="center"/>
            <w:hideMark/>
          </w:tcPr>
          <w:p w14:paraId="2332480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JORNADA RECREATIVA – OBRA TEATRAL PARA FAMILIAS EN FORTALECIMIENTO DEL TEJIDO FAMILIAR</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B0331C7"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$ 18.333.333,00</w:t>
            </w:r>
          </w:p>
        </w:tc>
      </w:tr>
      <w:tr w:rsidR="007C6E72" w:rsidRPr="00C77F4D" w14:paraId="22EDA4E2"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FDCD29C"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588781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ACCIÓN-RECREACIÒN, DEPORTE, CULTURA Y TURISMO. </w:t>
            </w:r>
          </w:p>
        </w:tc>
        <w:tc>
          <w:tcPr>
            <w:tcW w:w="1842" w:type="dxa"/>
            <w:vMerge/>
            <w:tcBorders>
              <w:top w:val="nil"/>
              <w:left w:val="single" w:sz="8" w:space="0" w:color="auto"/>
              <w:bottom w:val="single" w:sz="8" w:space="0" w:color="000000"/>
              <w:right w:val="single" w:sz="8" w:space="0" w:color="auto"/>
            </w:tcBorders>
            <w:vAlign w:val="center"/>
            <w:hideMark/>
          </w:tcPr>
          <w:p w14:paraId="1F733CBB" w14:textId="77777777" w:rsidR="007C6E72" w:rsidRPr="00C77F4D" w:rsidRDefault="007C6E72">
            <w:pPr>
              <w:rPr>
                <w:rFonts w:ascii="Calibri" w:hAnsi="Calibri" w:cs="Calibri"/>
                <w:color w:val="000000"/>
                <w:sz w:val="20"/>
                <w:szCs w:val="20"/>
              </w:rPr>
            </w:pPr>
          </w:p>
        </w:tc>
      </w:tr>
      <w:tr w:rsidR="007C6E72" w:rsidRPr="00C77F4D" w14:paraId="4E6CCF66"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11DB2881"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FAD8B6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FAMILIA -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5FC973D0" w14:textId="77777777" w:rsidR="007C6E72" w:rsidRPr="00C77F4D" w:rsidRDefault="007C6E72">
            <w:pPr>
              <w:rPr>
                <w:rFonts w:ascii="Calibri" w:hAnsi="Calibri" w:cs="Calibri"/>
                <w:color w:val="000000"/>
                <w:sz w:val="20"/>
                <w:szCs w:val="20"/>
              </w:rPr>
            </w:pPr>
          </w:p>
        </w:tc>
      </w:tr>
      <w:tr w:rsidR="007C6E72" w:rsidRPr="00C77F4D" w14:paraId="7B02A05E" w14:textId="77777777" w:rsidTr="00C77F4D">
        <w:trPr>
          <w:trHeight w:val="315"/>
        </w:trPr>
        <w:tc>
          <w:tcPr>
            <w:tcW w:w="9634" w:type="dxa"/>
            <w:gridSpan w:val="3"/>
            <w:tcBorders>
              <w:top w:val="single" w:sz="8" w:space="0" w:color="auto"/>
              <w:left w:val="single" w:sz="8" w:space="0" w:color="auto"/>
              <w:bottom w:val="single" w:sz="8" w:space="0" w:color="auto"/>
              <w:right w:val="single" w:sz="8" w:space="0" w:color="000000"/>
            </w:tcBorders>
            <w:shd w:val="clear" w:color="000000" w:fill="BF8F00"/>
            <w:noWrap/>
            <w:vAlign w:val="center"/>
            <w:hideMark/>
          </w:tcPr>
          <w:p w14:paraId="3F5D57EB" w14:textId="77777777" w:rsidR="007C6E72" w:rsidRPr="00C77F4D" w:rsidRDefault="007C6E72">
            <w:pPr>
              <w:jc w:val="center"/>
              <w:rPr>
                <w:rFonts w:ascii="Arial Narrow" w:hAnsi="Arial Narrow" w:cs="Calibri"/>
                <w:b/>
                <w:bCs/>
                <w:color w:val="000000"/>
                <w:sz w:val="20"/>
                <w:szCs w:val="20"/>
              </w:rPr>
            </w:pPr>
            <w:r w:rsidRPr="00C77F4D">
              <w:rPr>
                <w:rFonts w:ascii="Arial Narrow" w:hAnsi="Arial Narrow" w:cs="Calibri"/>
                <w:b/>
                <w:bCs/>
                <w:color w:val="000000"/>
                <w:sz w:val="20"/>
                <w:szCs w:val="20"/>
              </w:rPr>
              <w:t>LOTE 2. DEPARTAMENTO DE POLICÍA SANTANDER</w:t>
            </w:r>
          </w:p>
        </w:tc>
      </w:tr>
      <w:tr w:rsidR="007C6E72" w:rsidRPr="00C77F4D" w14:paraId="3B47B47C"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ECF39B9"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w:t>
            </w:r>
          </w:p>
        </w:tc>
        <w:tc>
          <w:tcPr>
            <w:tcW w:w="6592" w:type="dxa"/>
            <w:tcBorders>
              <w:top w:val="single" w:sz="8" w:space="0" w:color="auto"/>
              <w:left w:val="nil"/>
              <w:bottom w:val="nil"/>
              <w:right w:val="single" w:sz="8" w:space="0" w:color="000000"/>
            </w:tcBorders>
            <w:shd w:val="clear" w:color="auto" w:fill="auto"/>
            <w:vAlign w:val="center"/>
            <w:hideMark/>
          </w:tcPr>
          <w:p w14:paraId="5EE6468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CINE CON BIENESTAR</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32D489E"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$ 92.000,00</w:t>
            </w:r>
          </w:p>
        </w:tc>
      </w:tr>
      <w:tr w:rsidR="007C6E72" w:rsidRPr="00C77F4D" w14:paraId="6B76CE53"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8E3BFC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441211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31A03DFD" w14:textId="77777777" w:rsidR="007C6E72" w:rsidRPr="00C77F4D" w:rsidRDefault="007C6E72">
            <w:pPr>
              <w:rPr>
                <w:rFonts w:ascii="Calibri" w:hAnsi="Calibri" w:cs="Calibri"/>
                <w:color w:val="000000"/>
                <w:sz w:val="20"/>
                <w:szCs w:val="20"/>
              </w:rPr>
            </w:pPr>
          </w:p>
        </w:tc>
      </w:tr>
      <w:tr w:rsidR="007C6E72" w:rsidRPr="00C77F4D" w14:paraId="2A9747A4"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7D647EE"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292400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w:t>
            </w:r>
          </w:p>
        </w:tc>
        <w:tc>
          <w:tcPr>
            <w:tcW w:w="1842" w:type="dxa"/>
            <w:vMerge/>
            <w:tcBorders>
              <w:top w:val="nil"/>
              <w:left w:val="single" w:sz="8" w:space="0" w:color="auto"/>
              <w:bottom w:val="single" w:sz="8" w:space="0" w:color="000000"/>
              <w:right w:val="single" w:sz="8" w:space="0" w:color="auto"/>
            </w:tcBorders>
            <w:vAlign w:val="center"/>
            <w:hideMark/>
          </w:tcPr>
          <w:p w14:paraId="3FAEA907" w14:textId="77777777" w:rsidR="007C6E72" w:rsidRPr="00C77F4D" w:rsidRDefault="007C6E72">
            <w:pPr>
              <w:rPr>
                <w:rFonts w:ascii="Calibri" w:hAnsi="Calibri" w:cs="Calibri"/>
                <w:color w:val="000000"/>
                <w:sz w:val="20"/>
                <w:szCs w:val="20"/>
              </w:rPr>
            </w:pPr>
          </w:p>
        </w:tc>
      </w:tr>
      <w:tr w:rsidR="007C6E72" w:rsidRPr="00C77F4D" w14:paraId="3B876581"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08A41DBF"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B15E09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315596D0" w14:textId="77777777" w:rsidR="007C6E72" w:rsidRPr="00C77F4D" w:rsidRDefault="007C6E72">
            <w:pPr>
              <w:rPr>
                <w:rFonts w:ascii="Calibri" w:hAnsi="Calibri" w:cs="Calibri"/>
                <w:color w:val="000000"/>
                <w:sz w:val="20"/>
                <w:szCs w:val="20"/>
              </w:rPr>
            </w:pPr>
          </w:p>
        </w:tc>
      </w:tr>
      <w:tr w:rsidR="007C6E72" w:rsidRPr="00C77F4D" w14:paraId="33855A8F"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44DEBB1"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w:t>
            </w:r>
          </w:p>
        </w:tc>
        <w:tc>
          <w:tcPr>
            <w:tcW w:w="6592" w:type="dxa"/>
            <w:tcBorders>
              <w:top w:val="single" w:sz="8" w:space="0" w:color="auto"/>
              <w:left w:val="nil"/>
              <w:bottom w:val="nil"/>
              <w:right w:val="single" w:sz="8" w:space="0" w:color="000000"/>
            </w:tcBorders>
            <w:shd w:val="clear" w:color="auto" w:fill="auto"/>
            <w:vAlign w:val="center"/>
            <w:hideMark/>
          </w:tcPr>
          <w:p w14:paraId="4C57B95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CELEBRACIONES ESPECIALES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C6F43B5"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$ 2.000.000,00</w:t>
            </w:r>
          </w:p>
        </w:tc>
      </w:tr>
      <w:tr w:rsidR="007C6E72" w:rsidRPr="00C77F4D" w14:paraId="642826DE"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1DEFF7B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9FE0FA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FOMENTO DE LAS ACTIVIDADES DEPORTIVAS, RECREATIVAS Y CULTURALES</w:t>
            </w:r>
          </w:p>
        </w:tc>
        <w:tc>
          <w:tcPr>
            <w:tcW w:w="1842" w:type="dxa"/>
            <w:vMerge/>
            <w:tcBorders>
              <w:top w:val="nil"/>
              <w:left w:val="single" w:sz="8" w:space="0" w:color="auto"/>
              <w:bottom w:val="single" w:sz="8" w:space="0" w:color="000000"/>
              <w:right w:val="single" w:sz="8" w:space="0" w:color="auto"/>
            </w:tcBorders>
            <w:vAlign w:val="center"/>
            <w:hideMark/>
          </w:tcPr>
          <w:p w14:paraId="42AC3989" w14:textId="77777777" w:rsidR="007C6E72" w:rsidRPr="00C77F4D" w:rsidRDefault="007C6E72">
            <w:pPr>
              <w:rPr>
                <w:rFonts w:ascii="Calibri" w:hAnsi="Calibri" w:cs="Calibri"/>
                <w:color w:val="000000"/>
                <w:sz w:val="20"/>
                <w:szCs w:val="20"/>
              </w:rPr>
            </w:pPr>
          </w:p>
        </w:tc>
      </w:tr>
      <w:tr w:rsidR="007C6E72" w:rsidRPr="00C77F4D" w14:paraId="6603D6F2"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367F44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6133BA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ADULTEZ   </w:t>
            </w:r>
          </w:p>
        </w:tc>
        <w:tc>
          <w:tcPr>
            <w:tcW w:w="1842" w:type="dxa"/>
            <w:vMerge/>
            <w:tcBorders>
              <w:top w:val="nil"/>
              <w:left w:val="single" w:sz="8" w:space="0" w:color="auto"/>
              <w:bottom w:val="single" w:sz="8" w:space="0" w:color="000000"/>
              <w:right w:val="single" w:sz="8" w:space="0" w:color="auto"/>
            </w:tcBorders>
            <w:vAlign w:val="center"/>
            <w:hideMark/>
          </w:tcPr>
          <w:p w14:paraId="5AE388CC" w14:textId="77777777" w:rsidR="007C6E72" w:rsidRPr="00C77F4D" w:rsidRDefault="007C6E72">
            <w:pPr>
              <w:rPr>
                <w:rFonts w:ascii="Calibri" w:hAnsi="Calibri" w:cs="Calibri"/>
                <w:color w:val="000000"/>
                <w:sz w:val="20"/>
                <w:szCs w:val="20"/>
              </w:rPr>
            </w:pPr>
          </w:p>
        </w:tc>
      </w:tr>
      <w:tr w:rsidR="007C6E72" w:rsidRPr="00C77F4D" w14:paraId="3CBCC3D8"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3C59DDC7"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5E9DE94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6B0BBF74" w14:textId="77777777" w:rsidR="007C6E72" w:rsidRPr="00C77F4D" w:rsidRDefault="007C6E72">
            <w:pPr>
              <w:rPr>
                <w:rFonts w:ascii="Calibri" w:hAnsi="Calibri" w:cs="Calibri"/>
                <w:color w:val="000000"/>
                <w:sz w:val="20"/>
                <w:szCs w:val="20"/>
              </w:rPr>
            </w:pPr>
          </w:p>
        </w:tc>
      </w:tr>
      <w:tr w:rsidR="007C6E72" w:rsidRPr="00C77F4D" w14:paraId="3F93505D"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0B2154E"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3</w:t>
            </w:r>
          </w:p>
        </w:tc>
        <w:tc>
          <w:tcPr>
            <w:tcW w:w="6592" w:type="dxa"/>
            <w:tcBorders>
              <w:top w:val="single" w:sz="8" w:space="0" w:color="auto"/>
              <w:left w:val="nil"/>
              <w:bottom w:val="nil"/>
              <w:right w:val="single" w:sz="8" w:space="0" w:color="000000"/>
            </w:tcBorders>
            <w:shd w:val="clear" w:color="auto" w:fill="auto"/>
            <w:vAlign w:val="center"/>
            <w:hideMark/>
          </w:tcPr>
          <w:p w14:paraId="3AE8110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JORNADA RECREATIVA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3E1FC27"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$ 23.500.000,00</w:t>
            </w:r>
          </w:p>
        </w:tc>
      </w:tr>
      <w:tr w:rsidR="007C6E72" w:rsidRPr="00C77F4D" w14:paraId="0EAAD9BD"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17EE4B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C190DA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 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782DC350" w14:textId="77777777" w:rsidR="007C6E72" w:rsidRPr="00C77F4D" w:rsidRDefault="007C6E72">
            <w:pPr>
              <w:rPr>
                <w:rFonts w:ascii="Calibri" w:hAnsi="Calibri" w:cs="Calibri"/>
                <w:color w:val="000000"/>
                <w:sz w:val="20"/>
                <w:szCs w:val="20"/>
              </w:rPr>
            </w:pPr>
          </w:p>
        </w:tc>
      </w:tr>
      <w:tr w:rsidR="007C6E72" w:rsidRPr="00C77F4D" w14:paraId="4390602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B6FDCEF"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D7B9C4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2A275FBB" w14:textId="77777777" w:rsidR="007C6E72" w:rsidRPr="00C77F4D" w:rsidRDefault="007C6E72">
            <w:pPr>
              <w:rPr>
                <w:rFonts w:ascii="Calibri" w:hAnsi="Calibri" w:cs="Calibri"/>
                <w:color w:val="000000"/>
                <w:sz w:val="20"/>
                <w:szCs w:val="20"/>
              </w:rPr>
            </w:pPr>
          </w:p>
        </w:tc>
      </w:tr>
      <w:tr w:rsidR="007C6E72" w:rsidRPr="00C77F4D" w14:paraId="44B52A82"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14C57C22"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737CE2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FISICA Y AFECTIVA</w:t>
            </w:r>
          </w:p>
        </w:tc>
        <w:tc>
          <w:tcPr>
            <w:tcW w:w="1842" w:type="dxa"/>
            <w:vMerge/>
            <w:tcBorders>
              <w:top w:val="nil"/>
              <w:left w:val="single" w:sz="8" w:space="0" w:color="auto"/>
              <w:bottom w:val="single" w:sz="8" w:space="0" w:color="000000"/>
              <w:right w:val="single" w:sz="8" w:space="0" w:color="auto"/>
            </w:tcBorders>
            <w:vAlign w:val="center"/>
            <w:hideMark/>
          </w:tcPr>
          <w:p w14:paraId="32ECE25F" w14:textId="77777777" w:rsidR="007C6E72" w:rsidRPr="00C77F4D" w:rsidRDefault="007C6E72">
            <w:pPr>
              <w:rPr>
                <w:rFonts w:ascii="Calibri" w:hAnsi="Calibri" w:cs="Calibri"/>
                <w:color w:val="000000"/>
                <w:sz w:val="20"/>
                <w:szCs w:val="20"/>
              </w:rPr>
            </w:pPr>
          </w:p>
        </w:tc>
      </w:tr>
      <w:tr w:rsidR="007C6E72" w:rsidRPr="00C77F4D" w14:paraId="41F63F43"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52C8874"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4</w:t>
            </w:r>
          </w:p>
        </w:tc>
        <w:tc>
          <w:tcPr>
            <w:tcW w:w="6592" w:type="dxa"/>
            <w:tcBorders>
              <w:top w:val="single" w:sz="8" w:space="0" w:color="auto"/>
              <w:left w:val="nil"/>
              <w:bottom w:val="nil"/>
              <w:right w:val="single" w:sz="8" w:space="0" w:color="000000"/>
            </w:tcBorders>
            <w:shd w:val="clear" w:color="auto" w:fill="auto"/>
            <w:vAlign w:val="center"/>
            <w:hideMark/>
          </w:tcPr>
          <w:p w14:paraId="487BB21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TURISMO</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C6B0D9E"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$ 792.800,00</w:t>
            </w:r>
          </w:p>
        </w:tc>
      </w:tr>
      <w:tr w:rsidR="007C6E72" w:rsidRPr="00C77F4D" w14:paraId="162C5BC8"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EE5D784"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289A53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25931228" w14:textId="77777777" w:rsidR="007C6E72" w:rsidRPr="00C77F4D" w:rsidRDefault="007C6E72">
            <w:pPr>
              <w:rPr>
                <w:rFonts w:ascii="Calibri" w:hAnsi="Calibri" w:cs="Calibri"/>
                <w:color w:val="000000"/>
                <w:sz w:val="20"/>
                <w:szCs w:val="20"/>
              </w:rPr>
            </w:pPr>
          </w:p>
        </w:tc>
      </w:tr>
      <w:tr w:rsidR="007C6E72" w:rsidRPr="00C77F4D" w14:paraId="323ACEC9"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EC9B39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5AFA861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57F6CD9C" w14:textId="77777777" w:rsidR="007C6E72" w:rsidRPr="00C77F4D" w:rsidRDefault="007C6E72">
            <w:pPr>
              <w:rPr>
                <w:rFonts w:ascii="Calibri" w:hAnsi="Calibri" w:cs="Calibri"/>
                <w:color w:val="000000"/>
                <w:sz w:val="20"/>
                <w:szCs w:val="20"/>
              </w:rPr>
            </w:pPr>
          </w:p>
        </w:tc>
      </w:tr>
      <w:tr w:rsidR="007C6E72" w:rsidRPr="00C77F4D" w14:paraId="270CCBF7"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151BCB31"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664EC5E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 AFECTIVA</w:t>
            </w:r>
          </w:p>
        </w:tc>
        <w:tc>
          <w:tcPr>
            <w:tcW w:w="1842" w:type="dxa"/>
            <w:vMerge/>
            <w:tcBorders>
              <w:top w:val="nil"/>
              <w:left w:val="single" w:sz="8" w:space="0" w:color="auto"/>
              <w:bottom w:val="single" w:sz="8" w:space="0" w:color="000000"/>
              <w:right w:val="single" w:sz="8" w:space="0" w:color="auto"/>
            </w:tcBorders>
            <w:vAlign w:val="center"/>
            <w:hideMark/>
          </w:tcPr>
          <w:p w14:paraId="770C1EF6" w14:textId="77777777" w:rsidR="007C6E72" w:rsidRPr="00C77F4D" w:rsidRDefault="007C6E72">
            <w:pPr>
              <w:rPr>
                <w:rFonts w:ascii="Calibri" w:hAnsi="Calibri" w:cs="Calibri"/>
                <w:color w:val="000000"/>
                <w:sz w:val="20"/>
                <w:szCs w:val="20"/>
              </w:rPr>
            </w:pPr>
          </w:p>
        </w:tc>
      </w:tr>
      <w:tr w:rsidR="007C6E72" w:rsidRPr="00C77F4D" w14:paraId="795A407F" w14:textId="77777777" w:rsidTr="00C77F4D">
        <w:trPr>
          <w:trHeight w:val="72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0F97B4D"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5</w:t>
            </w:r>
          </w:p>
        </w:tc>
        <w:tc>
          <w:tcPr>
            <w:tcW w:w="6592" w:type="dxa"/>
            <w:tcBorders>
              <w:top w:val="single" w:sz="8" w:space="0" w:color="auto"/>
              <w:left w:val="nil"/>
              <w:bottom w:val="nil"/>
              <w:right w:val="single" w:sz="8" w:space="0" w:color="000000"/>
            </w:tcBorders>
            <w:shd w:val="clear" w:color="auto" w:fill="auto"/>
            <w:vAlign w:val="center"/>
            <w:hideMark/>
          </w:tcPr>
          <w:p w14:paraId="6DFC182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ALMUERZO O CENA DE COMPAÑEROS (FESTIVIDADES, CONMEMORACIONES Y/O CELEBRACIONES).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369E0D"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$ 5.900.000,00</w:t>
            </w:r>
          </w:p>
        </w:tc>
      </w:tr>
      <w:tr w:rsidR="007C6E72" w:rsidRPr="00C77F4D" w14:paraId="59BEBAFC"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6693802"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5D965F8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ACCIÓN: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6CDC47E3" w14:textId="77777777" w:rsidR="007C6E72" w:rsidRPr="00C77F4D" w:rsidRDefault="007C6E72">
            <w:pPr>
              <w:rPr>
                <w:rFonts w:ascii="Calibri" w:hAnsi="Calibri" w:cs="Calibri"/>
                <w:color w:val="000000"/>
                <w:sz w:val="20"/>
                <w:szCs w:val="20"/>
              </w:rPr>
            </w:pPr>
          </w:p>
        </w:tc>
      </w:tr>
      <w:tr w:rsidR="007C6E72" w:rsidRPr="00C77F4D" w14:paraId="5B6DC4A9"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518489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FA48F3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 LINEA DE INTERVENCIÓN: ADULTEZ Y FAMILIA</w:t>
            </w:r>
          </w:p>
        </w:tc>
        <w:tc>
          <w:tcPr>
            <w:tcW w:w="1842" w:type="dxa"/>
            <w:vMerge/>
            <w:tcBorders>
              <w:top w:val="nil"/>
              <w:left w:val="single" w:sz="8" w:space="0" w:color="auto"/>
              <w:bottom w:val="single" w:sz="8" w:space="0" w:color="000000"/>
              <w:right w:val="single" w:sz="8" w:space="0" w:color="auto"/>
            </w:tcBorders>
            <w:vAlign w:val="center"/>
            <w:hideMark/>
          </w:tcPr>
          <w:p w14:paraId="3715D3DE" w14:textId="77777777" w:rsidR="007C6E72" w:rsidRPr="00C77F4D" w:rsidRDefault="007C6E72">
            <w:pPr>
              <w:rPr>
                <w:rFonts w:ascii="Calibri" w:hAnsi="Calibri" w:cs="Calibri"/>
                <w:color w:val="000000"/>
                <w:sz w:val="20"/>
                <w:szCs w:val="20"/>
              </w:rPr>
            </w:pPr>
          </w:p>
        </w:tc>
      </w:tr>
      <w:tr w:rsidR="007C6E72" w:rsidRPr="00C77F4D" w14:paraId="4C9E93B0"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1D1E7F82"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360E583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5F5B4CCF" w14:textId="77777777" w:rsidR="007C6E72" w:rsidRPr="00C77F4D" w:rsidRDefault="007C6E72">
            <w:pPr>
              <w:rPr>
                <w:rFonts w:ascii="Calibri" w:hAnsi="Calibri" w:cs="Calibri"/>
                <w:color w:val="000000"/>
                <w:sz w:val="20"/>
                <w:szCs w:val="20"/>
              </w:rPr>
            </w:pPr>
          </w:p>
        </w:tc>
      </w:tr>
      <w:tr w:rsidR="007C6E72" w:rsidRPr="00C77F4D" w14:paraId="4C325001"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94B5C1"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6</w:t>
            </w:r>
          </w:p>
        </w:tc>
        <w:tc>
          <w:tcPr>
            <w:tcW w:w="6592" w:type="dxa"/>
            <w:tcBorders>
              <w:top w:val="single" w:sz="8" w:space="0" w:color="auto"/>
              <w:left w:val="nil"/>
              <w:bottom w:val="nil"/>
              <w:right w:val="single" w:sz="8" w:space="0" w:color="000000"/>
            </w:tcBorders>
            <w:shd w:val="clear" w:color="auto" w:fill="auto"/>
            <w:vAlign w:val="center"/>
            <w:hideMark/>
          </w:tcPr>
          <w:p w14:paraId="360D9FC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ENCUENTRO ESPECIALES (NOVENAS NAVIDEÑAS)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3B685A8"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$ 48.000,00</w:t>
            </w:r>
          </w:p>
        </w:tc>
      </w:tr>
      <w:tr w:rsidR="007C6E72" w:rsidRPr="00C77F4D" w14:paraId="32306F03"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1340543"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3BABF7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2E4F45AB" w14:textId="77777777" w:rsidR="007C6E72" w:rsidRPr="00C77F4D" w:rsidRDefault="007C6E72">
            <w:pPr>
              <w:rPr>
                <w:rFonts w:ascii="Calibri" w:hAnsi="Calibri" w:cs="Calibri"/>
                <w:color w:val="000000"/>
                <w:sz w:val="20"/>
                <w:szCs w:val="20"/>
              </w:rPr>
            </w:pPr>
          </w:p>
        </w:tc>
      </w:tr>
      <w:tr w:rsidR="007C6E72" w:rsidRPr="00C77F4D" w14:paraId="6344EEE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71FA148"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37AFCC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004146C7" w14:textId="77777777" w:rsidR="007C6E72" w:rsidRPr="00C77F4D" w:rsidRDefault="007C6E72">
            <w:pPr>
              <w:rPr>
                <w:rFonts w:ascii="Calibri" w:hAnsi="Calibri" w:cs="Calibri"/>
                <w:color w:val="000000"/>
                <w:sz w:val="20"/>
                <w:szCs w:val="20"/>
              </w:rPr>
            </w:pPr>
          </w:p>
        </w:tc>
      </w:tr>
      <w:tr w:rsidR="007C6E72" w:rsidRPr="00C77F4D" w14:paraId="42CC518D"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668DC6A5"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680A8F0A"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781E706F" w14:textId="77777777" w:rsidR="007C6E72" w:rsidRPr="00C77F4D" w:rsidRDefault="007C6E72">
            <w:pPr>
              <w:rPr>
                <w:rFonts w:ascii="Calibri" w:hAnsi="Calibri" w:cs="Calibri"/>
                <w:color w:val="000000"/>
                <w:sz w:val="20"/>
                <w:szCs w:val="20"/>
              </w:rPr>
            </w:pPr>
          </w:p>
        </w:tc>
      </w:tr>
      <w:tr w:rsidR="007C6E72" w:rsidRPr="00C77F4D" w14:paraId="4B25B085"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61788C"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lastRenderedPageBreak/>
              <w:t>7</w:t>
            </w:r>
          </w:p>
        </w:tc>
        <w:tc>
          <w:tcPr>
            <w:tcW w:w="6592" w:type="dxa"/>
            <w:tcBorders>
              <w:top w:val="single" w:sz="8" w:space="0" w:color="auto"/>
              <w:left w:val="nil"/>
              <w:bottom w:val="nil"/>
              <w:right w:val="single" w:sz="8" w:space="0" w:color="000000"/>
            </w:tcBorders>
            <w:shd w:val="clear" w:color="auto" w:fill="auto"/>
            <w:vAlign w:val="center"/>
            <w:hideMark/>
          </w:tcPr>
          <w:p w14:paraId="3D5A630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ACTIVIDADES FISICAS DIRIGIDAS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F961162"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$ 14.000,00</w:t>
            </w:r>
          </w:p>
        </w:tc>
      </w:tr>
      <w:tr w:rsidR="007C6E72" w:rsidRPr="00C77F4D" w14:paraId="3989019E"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FF1C8F0"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9B68B3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6B0853F0" w14:textId="77777777" w:rsidR="007C6E72" w:rsidRPr="00C77F4D" w:rsidRDefault="007C6E72">
            <w:pPr>
              <w:rPr>
                <w:rFonts w:ascii="Calibri" w:hAnsi="Calibri" w:cs="Calibri"/>
                <w:color w:val="000000"/>
                <w:sz w:val="20"/>
                <w:szCs w:val="20"/>
              </w:rPr>
            </w:pPr>
          </w:p>
        </w:tc>
      </w:tr>
      <w:tr w:rsidR="007C6E72" w:rsidRPr="00C77F4D" w14:paraId="35099CEC"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80FE5BC"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4ED473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4DD30F95" w14:textId="77777777" w:rsidR="007C6E72" w:rsidRPr="00C77F4D" w:rsidRDefault="007C6E72">
            <w:pPr>
              <w:rPr>
                <w:rFonts w:ascii="Calibri" w:hAnsi="Calibri" w:cs="Calibri"/>
                <w:color w:val="000000"/>
                <w:sz w:val="20"/>
                <w:szCs w:val="20"/>
              </w:rPr>
            </w:pPr>
          </w:p>
        </w:tc>
      </w:tr>
      <w:tr w:rsidR="007C6E72" w:rsidRPr="00C77F4D" w14:paraId="4207133E"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4CD5E2C0"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468B17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FISICA</w:t>
            </w:r>
          </w:p>
        </w:tc>
        <w:tc>
          <w:tcPr>
            <w:tcW w:w="1842" w:type="dxa"/>
            <w:vMerge/>
            <w:tcBorders>
              <w:top w:val="nil"/>
              <w:left w:val="single" w:sz="8" w:space="0" w:color="auto"/>
              <w:bottom w:val="single" w:sz="8" w:space="0" w:color="000000"/>
              <w:right w:val="single" w:sz="8" w:space="0" w:color="auto"/>
            </w:tcBorders>
            <w:vAlign w:val="center"/>
            <w:hideMark/>
          </w:tcPr>
          <w:p w14:paraId="7F6E357E" w14:textId="77777777" w:rsidR="007C6E72" w:rsidRPr="00C77F4D" w:rsidRDefault="007C6E72">
            <w:pPr>
              <w:rPr>
                <w:rFonts w:ascii="Calibri" w:hAnsi="Calibri" w:cs="Calibri"/>
                <w:color w:val="000000"/>
                <w:sz w:val="20"/>
                <w:szCs w:val="20"/>
              </w:rPr>
            </w:pPr>
          </w:p>
        </w:tc>
      </w:tr>
      <w:tr w:rsidR="007C6E72" w:rsidRPr="00C77F4D" w14:paraId="46D61797"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479FDBA"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8</w:t>
            </w:r>
          </w:p>
        </w:tc>
        <w:tc>
          <w:tcPr>
            <w:tcW w:w="6592" w:type="dxa"/>
            <w:tcBorders>
              <w:top w:val="single" w:sz="8" w:space="0" w:color="auto"/>
              <w:left w:val="nil"/>
              <w:bottom w:val="nil"/>
              <w:right w:val="single" w:sz="8" w:space="0" w:color="000000"/>
            </w:tcBorders>
            <w:shd w:val="clear" w:color="auto" w:fill="auto"/>
            <w:vAlign w:val="center"/>
            <w:hideMark/>
          </w:tcPr>
          <w:p w14:paraId="770797F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SALIDAS DE INTREGRACIÓN CON ACTIVIDADES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5ED9CA"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$ 93.000,00</w:t>
            </w:r>
          </w:p>
        </w:tc>
      </w:tr>
      <w:tr w:rsidR="007C6E72" w:rsidRPr="00C77F4D" w14:paraId="41BD069A"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E53C36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E7C7EE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591CD24F" w14:textId="77777777" w:rsidR="007C6E72" w:rsidRPr="00C77F4D" w:rsidRDefault="007C6E72">
            <w:pPr>
              <w:rPr>
                <w:rFonts w:ascii="Calibri" w:hAnsi="Calibri" w:cs="Calibri"/>
                <w:color w:val="000000"/>
                <w:sz w:val="20"/>
                <w:szCs w:val="20"/>
              </w:rPr>
            </w:pPr>
          </w:p>
        </w:tc>
      </w:tr>
      <w:tr w:rsidR="007C6E72" w:rsidRPr="00C77F4D" w14:paraId="05D1D1D9"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BB31CFD"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16BBD9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ADULTEZ, 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4D5660F1" w14:textId="77777777" w:rsidR="007C6E72" w:rsidRPr="00C77F4D" w:rsidRDefault="007C6E72">
            <w:pPr>
              <w:rPr>
                <w:rFonts w:ascii="Calibri" w:hAnsi="Calibri" w:cs="Calibri"/>
                <w:color w:val="000000"/>
                <w:sz w:val="20"/>
                <w:szCs w:val="20"/>
              </w:rPr>
            </w:pPr>
          </w:p>
        </w:tc>
      </w:tr>
      <w:tr w:rsidR="007C6E72" w:rsidRPr="00C77F4D" w14:paraId="62502208" w14:textId="77777777" w:rsidTr="00C77F4D">
        <w:trPr>
          <w:trHeight w:val="720"/>
        </w:trPr>
        <w:tc>
          <w:tcPr>
            <w:tcW w:w="1200" w:type="dxa"/>
            <w:vMerge/>
            <w:tcBorders>
              <w:top w:val="nil"/>
              <w:left w:val="single" w:sz="8" w:space="0" w:color="auto"/>
              <w:bottom w:val="single" w:sz="8" w:space="0" w:color="000000"/>
              <w:right w:val="single" w:sz="8" w:space="0" w:color="auto"/>
            </w:tcBorders>
            <w:vAlign w:val="center"/>
            <w:hideMark/>
          </w:tcPr>
          <w:p w14:paraId="5D6C3292"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ADCE27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Uso del tiempo fuera del trabajo: relaciones familiares y comunicación, relaciones interpersonales.</w:t>
            </w:r>
          </w:p>
        </w:tc>
        <w:tc>
          <w:tcPr>
            <w:tcW w:w="1842" w:type="dxa"/>
            <w:vMerge/>
            <w:tcBorders>
              <w:top w:val="nil"/>
              <w:left w:val="single" w:sz="8" w:space="0" w:color="auto"/>
              <w:bottom w:val="single" w:sz="8" w:space="0" w:color="000000"/>
              <w:right w:val="single" w:sz="8" w:space="0" w:color="auto"/>
            </w:tcBorders>
            <w:vAlign w:val="center"/>
            <w:hideMark/>
          </w:tcPr>
          <w:p w14:paraId="26E9618D" w14:textId="77777777" w:rsidR="007C6E72" w:rsidRPr="00C77F4D" w:rsidRDefault="007C6E72">
            <w:pPr>
              <w:rPr>
                <w:rFonts w:ascii="Calibri" w:hAnsi="Calibri" w:cs="Calibri"/>
                <w:color w:val="000000"/>
                <w:sz w:val="20"/>
                <w:szCs w:val="20"/>
              </w:rPr>
            </w:pPr>
          </w:p>
        </w:tc>
      </w:tr>
      <w:tr w:rsidR="007C6E72" w:rsidRPr="00C77F4D" w14:paraId="17A92D47"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736758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9</w:t>
            </w:r>
          </w:p>
        </w:tc>
        <w:tc>
          <w:tcPr>
            <w:tcW w:w="6592" w:type="dxa"/>
            <w:tcBorders>
              <w:top w:val="single" w:sz="8" w:space="0" w:color="auto"/>
              <w:left w:val="nil"/>
              <w:bottom w:val="nil"/>
              <w:right w:val="single" w:sz="8" w:space="0" w:color="000000"/>
            </w:tcBorders>
            <w:shd w:val="clear" w:color="auto" w:fill="auto"/>
            <w:vAlign w:val="center"/>
            <w:hideMark/>
          </w:tcPr>
          <w:p w14:paraId="3F46C59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FESTIVAL DE HABILIDADES Y CULTURAS- FESTIVAL DE COMETAS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916B84D"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$ 3.050.000,00</w:t>
            </w:r>
          </w:p>
        </w:tc>
      </w:tr>
      <w:tr w:rsidR="007C6E72" w:rsidRPr="00C77F4D" w14:paraId="64AB9E13"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03AC553"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9B0D46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ACCIÓN-ASISTENCIA SOCIAL</w:t>
            </w:r>
          </w:p>
        </w:tc>
        <w:tc>
          <w:tcPr>
            <w:tcW w:w="1842" w:type="dxa"/>
            <w:vMerge/>
            <w:tcBorders>
              <w:top w:val="nil"/>
              <w:left w:val="single" w:sz="8" w:space="0" w:color="auto"/>
              <w:bottom w:val="single" w:sz="8" w:space="0" w:color="000000"/>
              <w:right w:val="single" w:sz="8" w:space="0" w:color="auto"/>
            </w:tcBorders>
            <w:vAlign w:val="center"/>
            <w:hideMark/>
          </w:tcPr>
          <w:p w14:paraId="0FD11F54" w14:textId="77777777" w:rsidR="007C6E72" w:rsidRPr="00C77F4D" w:rsidRDefault="007C6E72">
            <w:pPr>
              <w:rPr>
                <w:rFonts w:ascii="Calibri" w:hAnsi="Calibri" w:cs="Calibri"/>
                <w:color w:val="000000"/>
                <w:sz w:val="20"/>
                <w:szCs w:val="20"/>
              </w:rPr>
            </w:pPr>
          </w:p>
        </w:tc>
      </w:tr>
      <w:tr w:rsidR="007C6E72" w:rsidRPr="00C77F4D" w14:paraId="2C1C6C33"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6DC2076"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5D6155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NIÑEZ-ADULTEZ-JUVENTUD Y FAMILIA.</w:t>
            </w:r>
          </w:p>
        </w:tc>
        <w:tc>
          <w:tcPr>
            <w:tcW w:w="1842" w:type="dxa"/>
            <w:vMerge/>
            <w:tcBorders>
              <w:top w:val="nil"/>
              <w:left w:val="single" w:sz="8" w:space="0" w:color="auto"/>
              <w:bottom w:val="single" w:sz="8" w:space="0" w:color="000000"/>
              <w:right w:val="single" w:sz="8" w:space="0" w:color="auto"/>
            </w:tcBorders>
            <w:vAlign w:val="center"/>
            <w:hideMark/>
          </w:tcPr>
          <w:p w14:paraId="60FEDACA" w14:textId="77777777" w:rsidR="007C6E72" w:rsidRPr="00C77F4D" w:rsidRDefault="007C6E72">
            <w:pPr>
              <w:rPr>
                <w:rFonts w:ascii="Calibri" w:hAnsi="Calibri" w:cs="Calibri"/>
                <w:color w:val="000000"/>
                <w:sz w:val="20"/>
                <w:szCs w:val="20"/>
              </w:rPr>
            </w:pPr>
          </w:p>
        </w:tc>
      </w:tr>
      <w:tr w:rsidR="007C6E72" w:rsidRPr="00C77F4D" w14:paraId="75EF6A12"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596F9AD2"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2993504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137B22B6" w14:textId="77777777" w:rsidR="007C6E72" w:rsidRPr="00C77F4D" w:rsidRDefault="007C6E72">
            <w:pPr>
              <w:rPr>
                <w:rFonts w:ascii="Calibri" w:hAnsi="Calibri" w:cs="Calibri"/>
                <w:color w:val="000000"/>
                <w:sz w:val="20"/>
                <w:szCs w:val="20"/>
              </w:rPr>
            </w:pPr>
          </w:p>
        </w:tc>
      </w:tr>
      <w:tr w:rsidR="007C6E72" w:rsidRPr="00C77F4D" w14:paraId="5365CC24"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C5191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10</w:t>
            </w:r>
          </w:p>
        </w:tc>
        <w:tc>
          <w:tcPr>
            <w:tcW w:w="6592" w:type="dxa"/>
            <w:tcBorders>
              <w:top w:val="single" w:sz="8" w:space="0" w:color="auto"/>
              <w:left w:val="nil"/>
              <w:bottom w:val="nil"/>
              <w:right w:val="single" w:sz="8" w:space="0" w:color="000000"/>
            </w:tcBorders>
            <w:shd w:val="clear" w:color="auto" w:fill="auto"/>
            <w:vAlign w:val="center"/>
            <w:hideMark/>
          </w:tcPr>
          <w:p w14:paraId="30607E9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CAMPEONATO INTERDISCIPLINAS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0E45A38"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$ 3.118.000,00</w:t>
            </w:r>
          </w:p>
        </w:tc>
      </w:tr>
      <w:tr w:rsidR="007C6E72" w:rsidRPr="00C77F4D" w14:paraId="337105EF"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3556AF5"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EF4EAD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14E1BF35" w14:textId="77777777" w:rsidR="007C6E72" w:rsidRPr="00C77F4D" w:rsidRDefault="007C6E72">
            <w:pPr>
              <w:rPr>
                <w:rFonts w:ascii="Calibri" w:hAnsi="Calibri" w:cs="Calibri"/>
                <w:color w:val="000000"/>
                <w:sz w:val="20"/>
                <w:szCs w:val="20"/>
              </w:rPr>
            </w:pPr>
          </w:p>
        </w:tc>
      </w:tr>
      <w:tr w:rsidR="007C6E72" w:rsidRPr="00C77F4D" w14:paraId="5783AA82"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11FD65B6"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133C05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NIÑEZ-ADULTEZ-JUVENTUD Y FAMILIA.                                                                                                                                                                                                              DIMENSION FISICA</w:t>
            </w:r>
          </w:p>
        </w:tc>
        <w:tc>
          <w:tcPr>
            <w:tcW w:w="1842" w:type="dxa"/>
            <w:vMerge/>
            <w:tcBorders>
              <w:top w:val="nil"/>
              <w:left w:val="single" w:sz="8" w:space="0" w:color="auto"/>
              <w:bottom w:val="single" w:sz="8" w:space="0" w:color="000000"/>
              <w:right w:val="single" w:sz="8" w:space="0" w:color="auto"/>
            </w:tcBorders>
            <w:vAlign w:val="center"/>
            <w:hideMark/>
          </w:tcPr>
          <w:p w14:paraId="7965F562" w14:textId="77777777" w:rsidR="007C6E72" w:rsidRPr="00C77F4D" w:rsidRDefault="007C6E72">
            <w:pPr>
              <w:rPr>
                <w:rFonts w:ascii="Calibri" w:hAnsi="Calibri" w:cs="Calibri"/>
                <w:color w:val="000000"/>
                <w:sz w:val="20"/>
                <w:szCs w:val="20"/>
              </w:rPr>
            </w:pPr>
          </w:p>
        </w:tc>
      </w:tr>
      <w:tr w:rsidR="007C6E72" w:rsidRPr="00C77F4D" w14:paraId="3645EDD4"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1312B7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11</w:t>
            </w:r>
          </w:p>
        </w:tc>
        <w:tc>
          <w:tcPr>
            <w:tcW w:w="6592" w:type="dxa"/>
            <w:tcBorders>
              <w:top w:val="single" w:sz="8" w:space="0" w:color="auto"/>
              <w:left w:val="nil"/>
              <w:bottom w:val="nil"/>
              <w:right w:val="single" w:sz="8" w:space="0" w:color="000000"/>
            </w:tcBorders>
            <w:shd w:val="clear" w:color="auto" w:fill="auto"/>
            <w:vAlign w:val="center"/>
            <w:hideMark/>
          </w:tcPr>
          <w:p w14:paraId="065C95A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JORNADA RECREATIVA VACACIONES RECREATIVAS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8E6B8A2"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$ 6.720.000,00</w:t>
            </w:r>
          </w:p>
        </w:tc>
      </w:tr>
      <w:tr w:rsidR="007C6E72" w:rsidRPr="00C77F4D" w14:paraId="5C0991B2"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3C1A2B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268C82B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777EF1A7" w14:textId="77777777" w:rsidR="007C6E72" w:rsidRPr="00C77F4D" w:rsidRDefault="007C6E72">
            <w:pPr>
              <w:rPr>
                <w:rFonts w:ascii="Calibri" w:hAnsi="Calibri" w:cs="Calibri"/>
                <w:color w:val="000000"/>
                <w:sz w:val="20"/>
                <w:szCs w:val="20"/>
              </w:rPr>
            </w:pPr>
          </w:p>
        </w:tc>
      </w:tr>
      <w:tr w:rsidR="007C6E72" w:rsidRPr="00C77F4D" w14:paraId="386ABB34"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6274795"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5BF20AE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NIÑEZ -JUVENTUD                                                                                                                                                                                                       </w:t>
            </w:r>
          </w:p>
        </w:tc>
        <w:tc>
          <w:tcPr>
            <w:tcW w:w="1842" w:type="dxa"/>
            <w:vMerge/>
            <w:tcBorders>
              <w:top w:val="nil"/>
              <w:left w:val="single" w:sz="8" w:space="0" w:color="auto"/>
              <w:bottom w:val="single" w:sz="8" w:space="0" w:color="000000"/>
              <w:right w:val="single" w:sz="8" w:space="0" w:color="auto"/>
            </w:tcBorders>
            <w:vAlign w:val="center"/>
            <w:hideMark/>
          </w:tcPr>
          <w:p w14:paraId="6F981501" w14:textId="77777777" w:rsidR="007C6E72" w:rsidRPr="00C77F4D" w:rsidRDefault="007C6E72">
            <w:pPr>
              <w:rPr>
                <w:rFonts w:ascii="Calibri" w:hAnsi="Calibri" w:cs="Calibri"/>
                <w:color w:val="000000"/>
                <w:sz w:val="20"/>
                <w:szCs w:val="20"/>
              </w:rPr>
            </w:pPr>
          </w:p>
        </w:tc>
      </w:tr>
      <w:tr w:rsidR="007C6E72" w:rsidRPr="00C77F4D" w14:paraId="39602357"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719C8CD5"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DD3CA8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610C8BE8" w14:textId="77777777" w:rsidR="007C6E72" w:rsidRPr="00C77F4D" w:rsidRDefault="007C6E72">
            <w:pPr>
              <w:rPr>
                <w:rFonts w:ascii="Calibri" w:hAnsi="Calibri" w:cs="Calibri"/>
                <w:color w:val="000000"/>
                <w:sz w:val="20"/>
                <w:szCs w:val="20"/>
              </w:rPr>
            </w:pPr>
          </w:p>
        </w:tc>
      </w:tr>
      <w:tr w:rsidR="007C6E72" w:rsidRPr="00C77F4D" w14:paraId="650961B5"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8389533"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12</w:t>
            </w:r>
          </w:p>
        </w:tc>
        <w:tc>
          <w:tcPr>
            <w:tcW w:w="6592" w:type="dxa"/>
            <w:tcBorders>
              <w:top w:val="single" w:sz="8" w:space="0" w:color="auto"/>
              <w:left w:val="nil"/>
              <w:bottom w:val="nil"/>
              <w:right w:val="single" w:sz="8" w:space="0" w:color="000000"/>
            </w:tcBorders>
            <w:shd w:val="clear" w:color="auto" w:fill="auto"/>
            <w:vAlign w:val="center"/>
            <w:hideMark/>
          </w:tcPr>
          <w:p w14:paraId="6DC0A22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VISITAS A UNIDADES DE POLICIA - FORTALECIMIENTO EN VALORES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219060A"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$ 50.000,00</w:t>
            </w:r>
          </w:p>
        </w:tc>
      </w:tr>
      <w:tr w:rsidR="007C6E72" w:rsidRPr="00C77F4D" w14:paraId="69959582"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3F63FCF"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8FAC6F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ASISTENCIA PSICOSOCIAL</w:t>
            </w:r>
          </w:p>
        </w:tc>
        <w:tc>
          <w:tcPr>
            <w:tcW w:w="1842" w:type="dxa"/>
            <w:vMerge/>
            <w:tcBorders>
              <w:top w:val="nil"/>
              <w:left w:val="single" w:sz="8" w:space="0" w:color="auto"/>
              <w:bottom w:val="single" w:sz="8" w:space="0" w:color="000000"/>
              <w:right w:val="single" w:sz="8" w:space="0" w:color="auto"/>
            </w:tcBorders>
            <w:vAlign w:val="center"/>
            <w:hideMark/>
          </w:tcPr>
          <w:p w14:paraId="17B082C6" w14:textId="77777777" w:rsidR="007C6E72" w:rsidRPr="00C77F4D" w:rsidRDefault="007C6E72">
            <w:pPr>
              <w:rPr>
                <w:rFonts w:ascii="Calibri" w:hAnsi="Calibri" w:cs="Calibri"/>
                <w:color w:val="000000"/>
                <w:sz w:val="20"/>
                <w:szCs w:val="20"/>
              </w:rPr>
            </w:pPr>
          </w:p>
        </w:tc>
      </w:tr>
      <w:tr w:rsidR="007C6E72" w:rsidRPr="00C77F4D" w14:paraId="4C83A56A"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A95832E"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4D6453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 LINEA DE INTERVENCIÓN: ADULTEZ</w:t>
            </w:r>
          </w:p>
        </w:tc>
        <w:tc>
          <w:tcPr>
            <w:tcW w:w="1842" w:type="dxa"/>
            <w:vMerge/>
            <w:tcBorders>
              <w:top w:val="nil"/>
              <w:left w:val="single" w:sz="8" w:space="0" w:color="auto"/>
              <w:bottom w:val="single" w:sz="8" w:space="0" w:color="000000"/>
              <w:right w:val="single" w:sz="8" w:space="0" w:color="auto"/>
            </w:tcBorders>
            <w:vAlign w:val="center"/>
            <w:hideMark/>
          </w:tcPr>
          <w:p w14:paraId="6B2A3016" w14:textId="77777777" w:rsidR="007C6E72" w:rsidRPr="00C77F4D" w:rsidRDefault="007C6E72">
            <w:pPr>
              <w:rPr>
                <w:rFonts w:ascii="Calibri" w:hAnsi="Calibri" w:cs="Calibri"/>
                <w:color w:val="000000"/>
                <w:sz w:val="20"/>
                <w:szCs w:val="20"/>
              </w:rPr>
            </w:pPr>
          </w:p>
        </w:tc>
      </w:tr>
      <w:tr w:rsidR="007C6E72" w:rsidRPr="00C77F4D" w14:paraId="0C2B614B"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16DC339"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AE75B3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DIMENSIÓN: ESPIRITUAL-AFECTIVA</w:t>
            </w:r>
          </w:p>
        </w:tc>
        <w:tc>
          <w:tcPr>
            <w:tcW w:w="1842" w:type="dxa"/>
            <w:vMerge/>
            <w:tcBorders>
              <w:top w:val="nil"/>
              <w:left w:val="single" w:sz="8" w:space="0" w:color="auto"/>
              <w:bottom w:val="single" w:sz="8" w:space="0" w:color="000000"/>
              <w:right w:val="single" w:sz="8" w:space="0" w:color="auto"/>
            </w:tcBorders>
            <w:vAlign w:val="center"/>
            <w:hideMark/>
          </w:tcPr>
          <w:p w14:paraId="38A424FA" w14:textId="77777777" w:rsidR="007C6E72" w:rsidRPr="00C77F4D" w:rsidRDefault="007C6E72">
            <w:pPr>
              <w:rPr>
                <w:rFonts w:ascii="Calibri" w:hAnsi="Calibri" w:cs="Calibri"/>
                <w:color w:val="000000"/>
                <w:sz w:val="20"/>
                <w:szCs w:val="20"/>
              </w:rPr>
            </w:pPr>
          </w:p>
        </w:tc>
      </w:tr>
      <w:tr w:rsidR="007C6E72" w:rsidRPr="00C77F4D" w14:paraId="1C9BA025"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7401EE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13</w:t>
            </w:r>
          </w:p>
        </w:tc>
        <w:tc>
          <w:tcPr>
            <w:tcW w:w="6592" w:type="dxa"/>
            <w:tcBorders>
              <w:top w:val="single" w:sz="8" w:space="0" w:color="auto"/>
              <w:left w:val="nil"/>
              <w:bottom w:val="nil"/>
              <w:right w:val="single" w:sz="8" w:space="0" w:color="000000"/>
            </w:tcBorders>
            <w:shd w:val="clear" w:color="auto" w:fill="auto"/>
            <w:vAlign w:val="center"/>
            <w:hideMark/>
          </w:tcPr>
          <w:p w14:paraId="71EDBD7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CICLO PASEO</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88B21C7"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$ 22.500,00</w:t>
            </w:r>
          </w:p>
        </w:tc>
      </w:tr>
      <w:tr w:rsidR="007C6E72" w:rsidRPr="00C77F4D" w14:paraId="66511D2D"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95B5E8C"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146CFB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749A80EE" w14:textId="77777777" w:rsidR="007C6E72" w:rsidRPr="00C77F4D" w:rsidRDefault="007C6E72">
            <w:pPr>
              <w:rPr>
                <w:rFonts w:ascii="Calibri" w:hAnsi="Calibri" w:cs="Calibri"/>
                <w:color w:val="000000"/>
                <w:sz w:val="20"/>
                <w:szCs w:val="20"/>
              </w:rPr>
            </w:pPr>
          </w:p>
        </w:tc>
      </w:tr>
      <w:tr w:rsidR="007C6E72" w:rsidRPr="00C77F4D" w14:paraId="45376B45"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0D924C8"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564F9E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LINEA DE INTERVENCIÓN: ADULTEZ-JUVENTUD Y FAMILIA                                                                                                                                                                                                       </w:t>
            </w:r>
          </w:p>
        </w:tc>
        <w:tc>
          <w:tcPr>
            <w:tcW w:w="1842" w:type="dxa"/>
            <w:vMerge/>
            <w:tcBorders>
              <w:top w:val="nil"/>
              <w:left w:val="single" w:sz="8" w:space="0" w:color="auto"/>
              <w:bottom w:val="single" w:sz="8" w:space="0" w:color="000000"/>
              <w:right w:val="single" w:sz="8" w:space="0" w:color="auto"/>
            </w:tcBorders>
            <w:vAlign w:val="center"/>
            <w:hideMark/>
          </w:tcPr>
          <w:p w14:paraId="7DD3E64F" w14:textId="77777777" w:rsidR="007C6E72" w:rsidRPr="00C77F4D" w:rsidRDefault="007C6E72">
            <w:pPr>
              <w:rPr>
                <w:rFonts w:ascii="Calibri" w:hAnsi="Calibri" w:cs="Calibri"/>
                <w:color w:val="000000"/>
                <w:sz w:val="20"/>
                <w:szCs w:val="20"/>
              </w:rPr>
            </w:pPr>
          </w:p>
        </w:tc>
      </w:tr>
      <w:tr w:rsidR="007C6E72" w:rsidRPr="00C77F4D" w14:paraId="57F3E278"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7A1B1898"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C8B79F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DIMENSION FISICA</w:t>
            </w:r>
          </w:p>
        </w:tc>
        <w:tc>
          <w:tcPr>
            <w:tcW w:w="1842" w:type="dxa"/>
            <w:vMerge/>
            <w:tcBorders>
              <w:top w:val="nil"/>
              <w:left w:val="single" w:sz="8" w:space="0" w:color="auto"/>
              <w:bottom w:val="single" w:sz="8" w:space="0" w:color="000000"/>
              <w:right w:val="single" w:sz="8" w:space="0" w:color="auto"/>
            </w:tcBorders>
            <w:vAlign w:val="center"/>
            <w:hideMark/>
          </w:tcPr>
          <w:p w14:paraId="0DD24D80" w14:textId="77777777" w:rsidR="007C6E72" w:rsidRPr="00C77F4D" w:rsidRDefault="007C6E72">
            <w:pPr>
              <w:rPr>
                <w:rFonts w:ascii="Calibri" w:hAnsi="Calibri" w:cs="Calibri"/>
                <w:color w:val="000000"/>
                <w:sz w:val="20"/>
                <w:szCs w:val="20"/>
              </w:rPr>
            </w:pPr>
          </w:p>
        </w:tc>
      </w:tr>
      <w:tr w:rsidR="007C6E72" w:rsidRPr="00C77F4D" w14:paraId="6E98CBB2"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243ED8F"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14</w:t>
            </w:r>
          </w:p>
        </w:tc>
        <w:tc>
          <w:tcPr>
            <w:tcW w:w="6592" w:type="dxa"/>
            <w:tcBorders>
              <w:top w:val="single" w:sz="8" w:space="0" w:color="auto"/>
              <w:left w:val="nil"/>
              <w:bottom w:val="nil"/>
              <w:right w:val="single" w:sz="8" w:space="0" w:color="000000"/>
            </w:tcBorders>
            <w:shd w:val="clear" w:color="auto" w:fill="auto"/>
            <w:vAlign w:val="center"/>
            <w:hideMark/>
          </w:tcPr>
          <w:p w14:paraId="42FD6A3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DE RAFTING O CANOTAGE PARA PRINCIPIANTES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EE126C3"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$ 9.256.000,00</w:t>
            </w:r>
          </w:p>
        </w:tc>
      </w:tr>
      <w:tr w:rsidR="007C6E72" w:rsidRPr="00C77F4D" w14:paraId="46EDE329"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6CB691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48B9A4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RECREACIÒN, DEPORTE, CULTURA Y TURISMO </w:t>
            </w:r>
          </w:p>
        </w:tc>
        <w:tc>
          <w:tcPr>
            <w:tcW w:w="1842" w:type="dxa"/>
            <w:vMerge/>
            <w:tcBorders>
              <w:top w:val="nil"/>
              <w:left w:val="single" w:sz="8" w:space="0" w:color="auto"/>
              <w:bottom w:val="single" w:sz="8" w:space="0" w:color="000000"/>
              <w:right w:val="single" w:sz="8" w:space="0" w:color="auto"/>
            </w:tcBorders>
            <w:vAlign w:val="center"/>
            <w:hideMark/>
          </w:tcPr>
          <w:p w14:paraId="2AA9960B" w14:textId="77777777" w:rsidR="007C6E72" w:rsidRPr="00C77F4D" w:rsidRDefault="007C6E72">
            <w:pPr>
              <w:rPr>
                <w:rFonts w:ascii="Calibri" w:hAnsi="Calibri" w:cs="Calibri"/>
                <w:color w:val="000000"/>
                <w:sz w:val="20"/>
                <w:szCs w:val="20"/>
              </w:rPr>
            </w:pPr>
          </w:p>
        </w:tc>
      </w:tr>
      <w:tr w:rsidR="007C6E72" w:rsidRPr="00C77F4D" w14:paraId="47D6250C"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2F307A75"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1D696D2"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FAMILIA                                                                                                                                                                                                                                          DIMENSION FISICA-AFECTIVA</w:t>
            </w:r>
          </w:p>
        </w:tc>
        <w:tc>
          <w:tcPr>
            <w:tcW w:w="1842" w:type="dxa"/>
            <w:vMerge/>
            <w:tcBorders>
              <w:top w:val="nil"/>
              <w:left w:val="single" w:sz="8" w:space="0" w:color="auto"/>
              <w:bottom w:val="single" w:sz="8" w:space="0" w:color="000000"/>
              <w:right w:val="single" w:sz="8" w:space="0" w:color="auto"/>
            </w:tcBorders>
            <w:vAlign w:val="center"/>
            <w:hideMark/>
          </w:tcPr>
          <w:p w14:paraId="5064D898" w14:textId="77777777" w:rsidR="007C6E72" w:rsidRPr="00C77F4D" w:rsidRDefault="007C6E72">
            <w:pPr>
              <w:rPr>
                <w:rFonts w:ascii="Calibri" w:hAnsi="Calibri" w:cs="Calibri"/>
                <w:color w:val="000000"/>
                <w:sz w:val="20"/>
                <w:szCs w:val="20"/>
              </w:rPr>
            </w:pPr>
          </w:p>
        </w:tc>
      </w:tr>
      <w:tr w:rsidR="007C6E72" w:rsidRPr="00C77F4D" w14:paraId="201D47DB"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D58116D"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15</w:t>
            </w:r>
          </w:p>
        </w:tc>
        <w:tc>
          <w:tcPr>
            <w:tcW w:w="6592" w:type="dxa"/>
            <w:tcBorders>
              <w:top w:val="single" w:sz="8" w:space="0" w:color="auto"/>
              <w:left w:val="nil"/>
              <w:bottom w:val="nil"/>
              <w:right w:val="single" w:sz="8" w:space="0" w:color="000000"/>
            </w:tcBorders>
            <w:shd w:val="clear" w:color="auto" w:fill="auto"/>
            <w:vAlign w:val="center"/>
            <w:hideMark/>
          </w:tcPr>
          <w:p w14:paraId="36A17B2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ACTIVIDADES INSTITUCIONALES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BFE9169"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$ 31.000,00</w:t>
            </w:r>
          </w:p>
        </w:tc>
      </w:tr>
      <w:tr w:rsidR="007C6E72" w:rsidRPr="00C77F4D" w14:paraId="4A82116B"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E5A66D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D2713A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RECREACIÒN, DEPORTE, CULTURA Y TURISMO </w:t>
            </w:r>
          </w:p>
        </w:tc>
        <w:tc>
          <w:tcPr>
            <w:tcW w:w="1842" w:type="dxa"/>
            <w:vMerge/>
            <w:tcBorders>
              <w:top w:val="nil"/>
              <w:left w:val="single" w:sz="8" w:space="0" w:color="auto"/>
              <w:bottom w:val="single" w:sz="8" w:space="0" w:color="000000"/>
              <w:right w:val="single" w:sz="8" w:space="0" w:color="auto"/>
            </w:tcBorders>
            <w:vAlign w:val="center"/>
            <w:hideMark/>
          </w:tcPr>
          <w:p w14:paraId="2F28C7B4" w14:textId="77777777" w:rsidR="007C6E72" w:rsidRPr="00C77F4D" w:rsidRDefault="007C6E72">
            <w:pPr>
              <w:rPr>
                <w:rFonts w:ascii="Calibri" w:hAnsi="Calibri" w:cs="Calibri"/>
                <w:color w:val="000000"/>
                <w:sz w:val="20"/>
                <w:szCs w:val="20"/>
              </w:rPr>
            </w:pPr>
          </w:p>
        </w:tc>
      </w:tr>
      <w:tr w:rsidR="007C6E72" w:rsidRPr="00C77F4D" w14:paraId="4E2E9D95" w14:textId="77777777" w:rsidTr="00C77F4D">
        <w:trPr>
          <w:trHeight w:val="900"/>
        </w:trPr>
        <w:tc>
          <w:tcPr>
            <w:tcW w:w="1200" w:type="dxa"/>
            <w:vMerge/>
            <w:tcBorders>
              <w:top w:val="nil"/>
              <w:left w:val="single" w:sz="8" w:space="0" w:color="auto"/>
              <w:bottom w:val="single" w:sz="8" w:space="0" w:color="000000"/>
              <w:right w:val="single" w:sz="8" w:space="0" w:color="auto"/>
            </w:tcBorders>
            <w:vAlign w:val="center"/>
            <w:hideMark/>
          </w:tcPr>
          <w:p w14:paraId="7AE30538"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24C1CE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ADULTEZ-FAMILIA                                                                                                                                                                                                                                          DIMENSION: afectiva, uso del tiempo fuera del trabajo y relaciones familiares</w:t>
            </w:r>
          </w:p>
        </w:tc>
        <w:tc>
          <w:tcPr>
            <w:tcW w:w="1842" w:type="dxa"/>
            <w:vMerge/>
            <w:tcBorders>
              <w:top w:val="nil"/>
              <w:left w:val="single" w:sz="8" w:space="0" w:color="auto"/>
              <w:bottom w:val="single" w:sz="8" w:space="0" w:color="000000"/>
              <w:right w:val="single" w:sz="8" w:space="0" w:color="auto"/>
            </w:tcBorders>
            <w:vAlign w:val="center"/>
            <w:hideMark/>
          </w:tcPr>
          <w:p w14:paraId="6CFD583A" w14:textId="77777777" w:rsidR="007C6E72" w:rsidRPr="00C77F4D" w:rsidRDefault="007C6E72">
            <w:pPr>
              <w:rPr>
                <w:rFonts w:ascii="Calibri" w:hAnsi="Calibri" w:cs="Calibri"/>
                <w:color w:val="000000"/>
                <w:sz w:val="20"/>
                <w:szCs w:val="20"/>
              </w:rPr>
            </w:pPr>
          </w:p>
        </w:tc>
      </w:tr>
      <w:tr w:rsidR="007C6E72" w:rsidRPr="00C77F4D" w14:paraId="0F967D3B"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D604859"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16</w:t>
            </w:r>
          </w:p>
        </w:tc>
        <w:tc>
          <w:tcPr>
            <w:tcW w:w="6592" w:type="dxa"/>
            <w:tcBorders>
              <w:top w:val="single" w:sz="8" w:space="0" w:color="auto"/>
              <w:left w:val="nil"/>
              <w:bottom w:val="nil"/>
              <w:right w:val="single" w:sz="8" w:space="0" w:color="000000"/>
            </w:tcBorders>
            <w:shd w:val="clear" w:color="auto" w:fill="auto"/>
            <w:vAlign w:val="center"/>
            <w:hideMark/>
          </w:tcPr>
          <w:p w14:paraId="21C47BC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JORNADA RECREATIVA-SALIDAS DE INTEGRACIÓN- DIA DE SOL</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CCC461"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$ 97.000,00</w:t>
            </w:r>
          </w:p>
        </w:tc>
      </w:tr>
      <w:tr w:rsidR="007C6E72" w:rsidRPr="00C77F4D" w14:paraId="4ECC73B9"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B4EF88F"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FA23B4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RECREACIÒN, DEPORTE, CULTURA Y TURISMO </w:t>
            </w:r>
          </w:p>
        </w:tc>
        <w:tc>
          <w:tcPr>
            <w:tcW w:w="1842" w:type="dxa"/>
            <w:vMerge/>
            <w:tcBorders>
              <w:top w:val="nil"/>
              <w:left w:val="single" w:sz="8" w:space="0" w:color="auto"/>
              <w:bottom w:val="single" w:sz="8" w:space="0" w:color="000000"/>
              <w:right w:val="single" w:sz="8" w:space="0" w:color="auto"/>
            </w:tcBorders>
            <w:vAlign w:val="center"/>
            <w:hideMark/>
          </w:tcPr>
          <w:p w14:paraId="4DC9B909" w14:textId="77777777" w:rsidR="007C6E72" w:rsidRPr="00C77F4D" w:rsidRDefault="007C6E72">
            <w:pPr>
              <w:rPr>
                <w:rFonts w:ascii="Calibri" w:hAnsi="Calibri" w:cs="Calibri"/>
                <w:color w:val="000000"/>
                <w:sz w:val="20"/>
                <w:szCs w:val="20"/>
              </w:rPr>
            </w:pPr>
          </w:p>
        </w:tc>
      </w:tr>
      <w:tr w:rsidR="007C6E72" w:rsidRPr="00C77F4D" w14:paraId="67FAF7C0"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148057CD"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AB513EA"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2FC9B394" w14:textId="77777777" w:rsidR="007C6E72" w:rsidRPr="00C77F4D" w:rsidRDefault="007C6E72">
            <w:pPr>
              <w:rPr>
                <w:rFonts w:ascii="Calibri" w:hAnsi="Calibri" w:cs="Calibri"/>
                <w:color w:val="000000"/>
                <w:sz w:val="20"/>
                <w:szCs w:val="20"/>
              </w:rPr>
            </w:pPr>
          </w:p>
        </w:tc>
      </w:tr>
      <w:tr w:rsidR="007C6E72" w:rsidRPr="00C77F4D" w14:paraId="4A6B00B2"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1FF696D"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17</w:t>
            </w:r>
          </w:p>
        </w:tc>
        <w:tc>
          <w:tcPr>
            <w:tcW w:w="6592" w:type="dxa"/>
            <w:tcBorders>
              <w:top w:val="single" w:sz="8" w:space="0" w:color="auto"/>
              <w:left w:val="nil"/>
              <w:bottom w:val="nil"/>
              <w:right w:val="single" w:sz="8" w:space="0" w:color="000000"/>
            </w:tcBorders>
            <w:shd w:val="clear" w:color="auto" w:fill="auto"/>
            <w:vAlign w:val="center"/>
            <w:hideMark/>
          </w:tcPr>
          <w:p w14:paraId="5E7C4AE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JORNADA RECREATIVA-DIA DULCE</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1530EC8"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$ 13.000.000,00</w:t>
            </w:r>
          </w:p>
        </w:tc>
      </w:tr>
      <w:tr w:rsidR="007C6E72" w:rsidRPr="00C77F4D" w14:paraId="7976F390"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606980A"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603764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RECREACIÒN, DEPORTE, CULTURA Y TURISMO </w:t>
            </w:r>
          </w:p>
        </w:tc>
        <w:tc>
          <w:tcPr>
            <w:tcW w:w="1842" w:type="dxa"/>
            <w:vMerge/>
            <w:tcBorders>
              <w:top w:val="nil"/>
              <w:left w:val="single" w:sz="8" w:space="0" w:color="auto"/>
              <w:bottom w:val="single" w:sz="8" w:space="0" w:color="000000"/>
              <w:right w:val="single" w:sz="8" w:space="0" w:color="auto"/>
            </w:tcBorders>
            <w:vAlign w:val="center"/>
            <w:hideMark/>
          </w:tcPr>
          <w:p w14:paraId="0DDD2F94" w14:textId="77777777" w:rsidR="007C6E72" w:rsidRPr="00C77F4D" w:rsidRDefault="007C6E72">
            <w:pPr>
              <w:rPr>
                <w:rFonts w:ascii="Calibri" w:hAnsi="Calibri" w:cs="Calibri"/>
                <w:color w:val="000000"/>
                <w:sz w:val="20"/>
                <w:szCs w:val="20"/>
              </w:rPr>
            </w:pPr>
          </w:p>
        </w:tc>
      </w:tr>
      <w:tr w:rsidR="007C6E72" w:rsidRPr="00C77F4D" w14:paraId="50157EE2"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636AE15B"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6545E9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NIÑEZ-ADULTEZ-JUVENTUD Y 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3DBE7EDB" w14:textId="77777777" w:rsidR="007C6E72" w:rsidRPr="00C77F4D" w:rsidRDefault="007C6E72">
            <w:pPr>
              <w:rPr>
                <w:rFonts w:ascii="Calibri" w:hAnsi="Calibri" w:cs="Calibri"/>
                <w:color w:val="000000"/>
                <w:sz w:val="20"/>
                <w:szCs w:val="20"/>
              </w:rPr>
            </w:pPr>
          </w:p>
        </w:tc>
      </w:tr>
      <w:tr w:rsidR="007C6E72" w:rsidRPr="00C77F4D" w14:paraId="3B4D5B64"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B1907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18</w:t>
            </w:r>
          </w:p>
        </w:tc>
        <w:tc>
          <w:tcPr>
            <w:tcW w:w="6592" w:type="dxa"/>
            <w:tcBorders>
              <w:top w:val="single" w:sz="8" w:space="0" w:color="auto"/>
              <w:left w:val="nil"/>
              <w:bottom w:val="nil"/>
              <w:right w:val="single" w:sz="8" w:space="0" w:color="000000"/>
            </w:tcBorders>
            <w:shd w:val="clear" w:color="auto" w:fill="auto"/>
            <w:vAlign w:val="center"/>
            <w:hideMark/>
          </w:tcPr>
          <w:p w14:paraId="2DFF584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CELEBRACIÓN DIA DEL NIÑO</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7EA8717"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$ 143.333,00</w:t>
            </w:r>
          </w:p>
        </w:tc>
      </w:tr>
      <w:tr w:rsidR="007C6E72" w:rsidRPr="00C77F4D" w14:paraId="4AFCB92E"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1B7E399"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26A3170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RECREACIÒN, DEPORTE, CULTURA Y TURISMO </w:t>
            </w:r>
          </w:p>
        </w:tc>
        <w:tc>
          <w:tcPr>
            <w:tcW w:w="1842" w:type="dxa"/>
            <w:vMerge/>
            <w:tcBorders>
              <w:top w:val="nil"/>
              <w:left w:val="single" w:sz="8" w:space="0" w:color="auto"/>
              <w:bottom w:val="single" w:sz="8" w:space="0" w:color="000000"/>
              <w:right w:val="single" w:sz="8" w:space="0" w:color="auto"/>
            </w:tcBorders>
            <w:vAlign w:val="center"/>
            <w:hideMark/>
          </w:tcPr>
          <w:p w14:paraId="59B68AEE" w14:textId="77777777" w:rsidR="007C6E72" w:rsidRPr="00C77F4D" w:rsidRDefault="007C6E72">
            <w:pPr>
              <w:rPr>
                <w:rFonts w:ascii="Calibri" w:hAnsi="Calibri" w:cs="Calibri"/>
                <w:color w:val="000000"/>
                <w:sz w:val="20"/>
                <w:szCs w:val="20"/>
              </w:rPr>
            </w:pPr>
          </w:p>
        </w:tc>
      </w:tr>
      <w:tr w:rsidR="007C6E72" w:rsidRPr="00C77F4D" w14:paraId="2DF50F8D"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5C59090E"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5EBD34C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NIÑEZ-JUVENTUD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1B9E9634" w14:textId="77777777" w:rsidR="007C6E72" w:rsidRPr="00C77F4D" w:rsidRDefault="007C6E72">
            <w:pPr>
              <w:rPr>
                <w:rFonts w:ascii="Calibri" w:hAnsi="Calibri" w:cs="Calibri"/>
                <w:color w:val="000000"/>
                <w:sz w:val="20"/>
                <w:szCs w:val="20"/>
              </w:rPr>
            </w:pPr>
          </w:p>
        </w:tc>
      </w:tr>
      <w:tr w:rsidR="007C6E72" w:rsidRPr="00C77F4D" w14:paraId="627787E7"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6252B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19</w:t>
            </w:r>
          </w:p>
        </w:tc>
        <w:tc>
          <w:tcPr>
            <w:tcW w:w="6592" w:type="dxa"/>
            <w:tcBorders>
              <w:top w:val="single" w:sz="8" w:space="0" w:color="auto"/>
              <w:left w:val="nil"/>
              <w:bottom w:val="nil"/>
              <w:right w:val="single" w:sz="8" w:space="0" w:color="000000"/>
            </w:tcBorders>
            <w:shd w:val="clear" w:color="auto" w:fill="auto"/>
            <w:vAlign w:val="center"/>
            <w:hideMark/>
          </w:tcPr>
          <w:p w14:paraId="300BFCB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CELEBRACIONES ESPECIALES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E9CD58"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$ 110.333,00</w:t>
            </w:r>
          </w:p>
        </w:tc>
      </w:tr>
      <w:tr w:rsidR="007C6E72" w:rsidRPr="00C77F4D" w14:paraId="05A097CA"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EA58814"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F6234F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RECREACIÒN, DEPORTE, CULTURA Y TURISMO </w:t>
            </w:r>
          </w:p>
        </w:tc>
        <w:tc>
          <w:tcPr>
            <w:tcW w:w="1842" w:type="dxa"/>
            <w:vMerge/>
            <w:tcBorders>
              <w:top w:val="nil"/>
              <w:left w:val="single" w:sz="8" w:space="0" w:color="auto"/>
              <w:bottom w:val="single" w:sz="8" w:space="0" w:color="000000"/>
              <w:right w:val="single" w:sz="8" w:space="0" w:color="auto"/>
            </w:tcBorders>
            <w:vAlign w:val="center"/>
            <w:hideMark/>
          </w:tcPr>
          <w:p w14:paraId="0596CF6F" w14:textId="77777777" w:rsidR="007C6E72" w:rsidRPr="00C77F4D" w:rsidRDefault="007C6E72">
            <w:pPr>
              <w:rPr>
                <w:rFonts w:ascii="Calibri" w:hAnsi="Calibri" w:cs="Calibri"/>
                <w:color w:val="000000"/>
                <w:sz w:val="20"/>
                <w:szCs w:val="20"/>
              </w:rPr>
            </w:pPr>
          </w:p>
        </w:tc>
      </w:tr>
      <w:tr w:rsidR="007C6E72" w:rsidRPr="00C77F4D" w14:paraId="35399ACF"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7CEBD847"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ED508F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JUVENTUD-ADULTEZ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4DC5B83B" w14:textId="77777777" w:rsidR="007C6E72" w:rsidRPr="00C77F4D" w:rsidRDefault="007C6E72">
            <w:pPr>
              <w:rPr>
                <w:rFonts w:ascii="Calibri" w:hAnsi="Calibri" w:cs="Calibri"/>
                <w:color w:val="000000"/>
                <w:sz w:val="20"/>
                <w:szCs w:val="20"/>
              </w:rPr>
            </w:pPr>
          </w:p>
        </w:tc>
      </w:tr>
      <w:tr w:rsidR="007C6E72" w:rsidRPr="00C77F4D" w14:paraId="25504710"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DF4B5D6"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20</w:t>
            </w:r>
          </w:p>
        </w:tc>
        <w:tc>
          <w:tcPr>
            <w:tcW w:w="6592" w:type="dxa"/>
            <w:tcBorders>
              <w:top w:val="single" w:sz="8" w:space="0" w:color="auto"/>
              <w:left w:val="nil"/>
              <w:bottom w:val="nil"/>
              <w:right w:val="single" w:sz="8" w:space="0" w:color="000000"/>
            </w:tcBorders>
            <w:shd w:val="clear" w:color="auto" w:fill="auto"/>
            <w:vAlign w:val="center"/>
            <w:hideMark/>
          </w:tcPr>
          <w:p w14:paraId="2FF0CD4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EQUILIBRIO INTEGRAL Y MENTE SERENA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3FEE97D"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$ 22.000,00</w:t>
            </w:r>
          </w:p>
        </w:tc>
      </w:tr>
      <w:tr w:rsidR="007C6E72" w:rsidRPr="00C77F4D" w14:paraId="33B3790C"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3C304CF"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B9C446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SOCIAL </w:t>
            </w:r>
          </w:p>
        </w:tc>
        <w:tc>
          <w:tcPr>
            <w:tcW w:w="1842" w:type="dxa"/>
            <w:vMerge/>
            <w:tcBorders>
              <w:top w:val="nil"/>
              <w:left w:val="single" w:sz="8" w:space="0" w:color="auto"/>
              <w:bottom w:val="single" w:sz="8" w:space="0" w:color="000000"/>
              <w:right w:val="single" w:sz="8" w:space="0" w:color="auto"/>
            </w:tcBorders>
            <w:vAlign w:val="center"/>
            <w:hideMark/>
          </w:tcPr>
          <w:p w14:paraId="74F9F185" w14:textId="77777777" w:rsidR="007C6E72" w:rsidRPr="00C77F4D" w:rsidRDefault="007C6E72">
            <w:pPr>
              <w:rPr>
                <w:rFonts w:ascii="Calibri" w:hAnsi="Calibri" w:cs="Calibri"/>
                <w:color w:val="000000"/>
                <w:sz w:val="20"/>
                <w:szCs w:val="20"/>
              </w:rPr>
            </w:pPr>
          </w:p>
        </w:tc>
      </w:tr>
      <w:tr w:rsidR="007C6E72" w:rsidRPr="00C77F4D" w14:paraId="638B8695"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07379369"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A1ED2A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NIÑEZ-JUVENTUD- ADULTEZ-FAMILIA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0B840A4B" w14:textId="77777777" w:rsidR="007C6E72" w:rsidRPr="00C77F4D" w:rsidRDefault="007C6E72">
            <w:pPr>
              <w:rPr>
                <w:rFonts w:ascii="Calibri" w:hAnsi="Calibri" w:cs="Calibri"/>
                <w:color w:val="000000"/>
                <w:sz w:val="20"/>
                <w:szCs w:val="20"/>
              </w:rPr>
            </w:pPr>
          </w:p>
        </w:tc>
      </w:tr>
      <w:tr w:rsidR="007C6E72" w:rsidRPr="00C77F4D" w14:paraId="672A1CD3"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B6E9D4"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21</w:t>
            </w:r>
          </w:p>
        </w:tc>
        <w:tc>
          <w:tcPr>
            <w:tcW w:w="6592" w:type="dxa"/>
            <w:tcBorders>
              <w:top w:val="single" w:sz="8" w:space="0" w:color="auto"/>
              <w:left w:val="nil"/>
              <w:bottom w:val="nil"/>
              <w:right w:val="single" w:sz="8" w:space="0" w:color="000000"/>
            </w:tcBorders>
            <w:shd w:val="clear" w:color="auto" w:fill="auto"/>
            <w:vAlign w:val="center"/>
            <w:hideMark/>
          </w:tcPr>
          <w:p w14:paraId="563552D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FAMILIA EN ARMONÍA-VINCULOS FUERTES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B7E070"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$ 4.920.000,00</w:t>
            </w:r>
          </w:p>
        </w:tc>
      </w:tr>
      <w:tr w:rsidR="007C6E72" w:rsidRPr="00C77F4D" w14:paraId="138BFA6F"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5A0B952"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1F2637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SOCIAL </w:t>
            </w:r>
          </w:p>
        </w:tc>
        <w:tc>
          <w:tcPr>
            <w:tcW w:w="1842" w:type="dxa"/>
            <w:vMerge/>
            <w:tcBorders>
              <w:top w:val="nil"/>
              <w:left w:val="single" w:sz="8" w:space="0" w:color="auto"/>
              <w:bottom w:val="single" w:sz="8" w:space="0" w:color="000000"/>
              <w:right w:val="single" w:sz="8" w:space="0" w:color="auto"/>
            </w:tcBorders>
            <w:vAlign w:val="center"/>
            <w:hideMark/>
          </w:tcPr>
          <w:p w14:paraId="1ADFB769" w14:textId="77777777" w:rsidR="007C6E72" w:rsidRPr="00C77F4D" w:rsidRDefault="007C6E72">
            <w:pPr>
              <w:rPr>
                <w:rFonts w:ascii="Calibri" w:hAnsi="Calibri" w:cs="Calibri"/>
                <w:color w:val="000000"/>
                <w:sz w:val="20"/>
                <w:szCs w:val="20"/>
              </w:rPr>
            </w:pPr>
          </w:p>
        </w:tc>
      </w:tr>
      <w:tr w:rsidR="007C6E72" w:rsidRPr="00C77F4D" w14:paraId="62E6565D"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7C132C24"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06916DA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ADULTEZ-FAMILIA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1428237E" w14:textId="77777777" w:rsidR="007C6E72" w:rsidRPr="00C77F4D" w:rsidRDefault="007C6E72">
            <w:pPr>
              <w:rPr>
                <w:rFonts w:ascii="Calibri" w:hAnsi="Calibri" w:cs="Calibri"/>
                <w:color w:val="000000"/>
                <w:sz w:val="20"/>
                <w:szCs w:val="20"/>
              </w:rPr>
            </w:pPr>
          </w:p>
        </w:tc>
      </w:tr>
      <w:tr w:rsidR="007C6E72" w:rsidRPr="00C77F4D" w14:paraId="2DD7E1C3"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98C137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22</w:t>
            </w:r>
          </w:p>
        </w:tc>
        <w:tc>
          <w:tcPr>
            <w:tcW w:w="6592" w:type="dxa"/>
            <w:tcBorders>
              <w:top w:val="single" w:sz="8" w:space="0" w:color="auto"/>
              <w:left w:val="nil"/>
              <w:bottom w:val="nil"/>
              <w:right w:val="single" w:sz="8" w:space="0" w:color="000000"/>
            </w:tcBorders>
            <w:shd w:val="clear" w:color="auto" w:fill="auto"/>
            <w:vAlign w:val="center"/>
            <w:hideMark/>
          </w:tcPr>
          <w:p w14:paraId="4DD3825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CLIMA LABORAL, TRANSPARENCIA E INTEGRIDAD</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63D0439"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$ 2.100.000,00</w:t>
            </w:r>
          </w:p>
        </w:tc>
      </w:tr>
      <w:tr w:rsidR="007C6E72" w:rsidRPr="00C77F4D" w14:paraId="0C73E77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DFCD4A0"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775CF5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SOCIAL </w:t>
            </w:r>
          </w:p>
        </w:tc>
        <w:tc>
          <w:tcPr>
            <w:tcW w:w="1842" w:type="dxa"/>
            <w:vMerge/>
            <w:tcBorders>
              <w:top w:val="nil"/>
              <w:left w:val="single" w:sz="8" w:space="0" w:color="auto"/>
              <w:bottom w:val="single" w:sz="8" w:space="0" w:color="000000"/>
              <w:right w:val="single" w:sz="8" w:space="0" w:color="auto"/>
            </w:tcBorders>
            <w:vAlign w:val="center"/>
            <w:hideMark/>
          </w:tcPr>
          <w:p w14:paraId="7DA05F45" w14:textId="77777777" w:rsidR="007C6E72" w:rsidRPr="00C77F4D" w:rsidRDefault="007C6E72">
            <w:pPr>
              <w:rPr>
                <w:rFonts w:ascii="Calibri" w:hAnsi="Calibri" w:cs="Calibri"/>
                <w:color w:val="000000"/>
                <w:sz w:val="20"/>
                <w:szCs w:val="20"/>
              </w:rPr>
            </w:pPr>
          </w:p>
        </w:tc>
      </w:tr>
      <w:tr w:rsidR="007C6E72" w:rsidRPr="00C77F4D" w14:paraId="5CBBA52D"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5583440D"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27D68AA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6C92F486" w14:textId="77777777" w:rsidR="007C6E72" w:rsidRPr="00C77F4D" w:rsidRDefault="007C6E72">
            <w:pPr>
              <w:rPr>
                <w:rFonts w:ascii="Calibri" w:hAnsi="Calibri" w:cs="Calibri"/>
                <w:color w:val="000000"/>
                <w:sz w:val="20"/>
                <w:szCs w:val="20"/>
              </w:rPr>
            </w:pPr>
          </w:p>
        </w:tc>
      </w:tr>
      <w:tr w:rsidR="007C6E72" w:rsidRPr="00C77F4D" w14:paraId="4AFBEB29"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5BC89CA"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23</w:t>
            </w:r>
          </w:p>
        </w:tc>
        <w:tc>
          <w:tcPr>
            <w:tcW w:w="6592" w:type="dxa"/>
            <w:tcBorders>
              <w:top w:val="single" w:sz="8" w:space="0" w:color="auto"/>
              <w:left w:val="nil"/>
              <w:bottom w:val="nil"/>
              <w:right w:val="single" w:sz="8" w:space="0" w:color="000000"/>
            </w:tcBorders>
            <w:shd w:val="clear" w:color="auto" w:fill="auto"/>
            <w:vAlign w:val="center"/>
            <w:hideMark/>
          </w:tcPr>
          <w:p w14:paraId="4CFEC71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RUMBO A LA EXCELENCIA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52802AF"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$ 39.050,00</w:t>
            </w:r>
          </w:p>
        </w:tc>
      </w:tr>
      <w:tr w:rsidR="007C6E72" w:rsidRPr="00C77F4D" w14:paraId="413AA5CE"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D7959D6"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3784DB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69496F2B" w14:textId="77777777" w:rsidR="007C6E72" w:rsidRPr="00C77F4D" w:rsidRDefault="007C6E72">
            <w:pPr>
              <w:rPr>
                <w:rFonts w:ascii="Calibri" w:hAnsi="Calibri" w:cs="Calibri"/>
                <w:color w:val="000000"/>
                <w:sz w:val="20"/>
                <w:szCs w:val="20"/>
              </w:rPr>
            </w:pPr>
          </w:p>
        </w:tc>
      </w:tr>
      <w:tr w:rsidR="007C6E72" w:rsidRPr="00C77F4D" w14:paraId="1A43B033"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01F799DF"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2D69EC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JUVENTUD- ADULTEZ-FAMILIA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4E9737C7" w14:textId="77777777" w:rsidR="007C6E72" w:rsidRPr="00C77F4D" w:rsidRDefault="007C6E72">
            <w:pPr>
              <w:rPr>
                <w:rFonts w:ascii="Calibri" w:hAnsi="Calibri" w:cs="Calibri"/>
                <w:color w:val="000000"/>
                <w:sz w:val="20"/>
                <w:szCs w:val="20"/>
              </w:rPr>
            </w:pPr>
          </w:p>
        </w:tc>
      </w:tr>
      <w:tr w:rsidR="007C6E72" w:rsidRPr="00C77F4D" w14:paraId="11143B1B"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CB6560"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24</w:t>
            </w:r>
          </w:p>
        </w:tc>
        <w:tc>
          <w:tcPr>
            <w:tcW w:w="6592" w:type="dxa"/>
            <w:tcBorders>
              <w:top w:val="single" w:sz="8" w:space="0" w:color="auto"/>
              <w:left w:val="nil"/>
              <w:bottom w:val="nil"/>
              <w:right w:val="single" w:sz="8" w:space="0" w:color="000000"/>
            </w:tcBorders>
            <w:shd w:val="clear" w:color="auto" w:fill="auto"/>
            <w:vAlign w:val="center"/>
            <w:hideMark/>
          </w:tcPr>
          <w:p w14:paraId="62FCED56" w14:textId="6C2E45B1"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ROMPIENDO EL SILENCIO CONSTRUIMOS FUTUROS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C29F7CD"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$ 43.333,00</w:t>
            </w:r>
          </w:p>
        </w:tc>
      </w:tr>
      <w:tr w:rsidR="007C6E72" w:rsidRPr="00C77F4D" w14:paraId="44562E58"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02C4729"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DB2CD4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SOCIAL </w:t>
            </w:r>
          </w:p>
        </w:tc>
        <w:tc>
          <w:tcPr>
            <w:tcW w:w="1842" w:type="dxa"/>
            <w:vMerge/>
            <w:tcBorders>
              <w:top w:val="nil"/>
              <w:left w:val="single" w:sz="8" w:space="0" w:color="auto"/>
              <w:bottom w:val="single" w:sz="8" w:space="0" w:color="000000"/>
              <w:right w:val="single" w:sz="8" w:space="0" w:color="auto"/>
            </w:tcBorders>
            <w:vAlign w:val="center"/>
            <w:hideMark/>
          </w:tcPr>
          <w:p w14:paraId="5F791CE4" w14:textId="77777777" w:rsidR="007C6E72" w:rsidRPr="00C77F4D" w:rsidRDefault="007C6E72">
            <w:pPr>
              <w:rPr>
                <w:rFonts w:ascii="Calibri" w:hAnsi="Calibri" w:cs="Calibri"/>
                <w:color w:val="000000"/>
                <w:sz w:val="20"/>
                <w:szCs w:val="20"/>
              </w:rPr>
            </w:pPr>
          </w:p>
        </w:tc>
      </w:tr>
      <w:tr w:rsidR="007C6E72" w:rsidRPr="00C77F4D" w14:paraId="3DACC2F1"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393CC5CE"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6B7D2F8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JUVENTUD- ADULTEZ-FAMILIA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3C9510A8" w14:textId="77777777" w:rsidR="007C6E72" w:rsidRPr="00C77F4D" w:rsidRDefault="007C6E72">
            <w:pPr>
              <w:rPr>
                <w:rFonts w:ascii="Calibri" w:hAnsi="Calibri" w:cs="Calibri"/>
                <w:color w:val="000000"/>
                <w:sz w:val="20"/>
                <w:szCs w:val="20"/>
              </w:rPr>
            </w:pPr>
          </w:p>
        </w:tc>
      </w:tr>
      <w:tr w:rsidR="007C6E72" w:rsidRPr="00C77F4D" w14:paraId="5523ABC1"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7BF5D16"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25</w:t>
            </w:r>
          </w:p>
        </w:tc>
        <w:tc>
          <w:tcPr>
            <w:tcW w:w="6592" w:type="dxa"/>
            <w:tcBorders>
              <w:top w:val="single" w:sz="8" w:space="0" w:color="auto"/>
              <w:left w:val="nil"/>
              <w:bottom w:val="nil"/>
              <w:right w:val="single" w:sz="8" w:space="0" w:color="000000"/>
            </w:tcBorders>
            <w:shd w:val="clear" w:color="auto" w:fill="auto"/>
            <w:vAlign w:val="center"/>
            <w:hideMark/>
          </w:tcPr>
          <w:p w14:paraId="7362DE0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MATRIMONIOS COLECTIVOS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2ED5005"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$ 3.299.000,00</w:t>
            </w:r>
          </w:p>
        </w:tc>
      </w:tr>
      <w:tr w:rsidR="007C6E72" w:rsidRPr="00C77F4D" w14:paraId="7E4BF72F"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5480E015"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F215EB7"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ACTIVIDADES COMPLEMENTAIRIAS APOYO PSICOSOCIAL</w:t>
            </w:r>
          </w:p>
        </w:tc>
        <w:tc>
          <w:tcPr>
            <w:tcW w:w="1842" w:type="dxa"/>
            <w:vMerge/>
            <w:tcBorders>
              <w:top w:val="nil"/>
              <w:left w:val="single" w:sz="8" w:space="0" w:color="auto"/>
              <w:bottom w:val="single" w:sz="8" w:space="0" w:color="000000"/>
              <w:right w:val="single" w:sz="8" w:space="0" w:color="auto"/>
            </w:tcBorders>
            <w:vAlign w:val="center"/>
            <w:hideMark/>
          </w:tcPr>
          <w:p w14:paraId="6E3B918E" w14:textId="77777777" w:rsidR="007C6E72" w:rsidRPr="00C77F4D" w:rsidRDefault="007C6E72">
            <w:pPr>
              <w:rPr>
                <w:rFonts w:ascii="Calibri" w:hAnsi="Calibri" w:cs="Calibri"/>
                <w:color w:val="000000"/>
                <w:sz w:val="20"/>
                <w:szCs w:val="20"/>
              </w:rPr>
            </w:pPr>
          </w:p>
        </w:tc>
      </w:tr>
      <w:tr w:rsidR="007C6E72" w:rsidRPr="00C77F4D" w14:paraId="7FC213A9"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4356B6FE"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0B6FDE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INTERVENCIÓN: FAMILIA                                                                                                                                                                                                                                    DIMENSION: AFECTIVA</w:t>
            </w:r>
          </w:p>
        </w:tc>
        <w:tc>
          <w:tcPr>
            <w:tcW w:w="1842" w:type="dxa"/>
            <w:vMerge/>
            <w:tcBorders>
              <w:top w:val="nil"/>
              <w:left w:val="single" w:sz="8" w:space="0" w:color="auto"/>
              <w:bottom w:val="single" w:sz="8" w:space="0" w:color="000000"/>
              <w:right w:val="single" w:sz="8" w:space="0" w:color="auto"/>
            </w:tcBorders>
            <w:vAlign w:val="center"/>
            <w:hideMark/>
          </w:tcPr>
          <w:p w14:paraId="373823CC" w14:textId="77777777" w:rsidR="007C6E72" w:rsidRPr="00C77F4D" w:rsidRDefault="007C6E72">
            <w:pPr>
              <w:rPr>
                <w:rFonts w:ascii="Calibri" w:hAnsi="Calibri" w:cs="Calibri"/>
                <w:color w:val="000000"/>
                <w:sz w:val="20"/>
                <w:szCs w:val="20"/>
              </w:rPr>
            </w:pPr>
          </w:p>
        </w:tc>
      </w:tr>
      <w:tr w:rsidR="007C6E72" w:rsidRPr="00C77F4D" w14:paraId="6B40031E" w14:textId="77777777" w:rsidTr="00C77F4D">
        <w:trPr>
          <w:trHeight w:val="315"/>
        </w:trPr>
        <w:tc>
          <w:tcPr>
            <w:tcW w:w="9634" w:type="dxa"/>
            <w:gridSpan w:val="3"/>
            <w:tcBorders>
              <w:top w:val="single" w:sz="8" w:space="0" w:color="auto"/>
              <w:left w:val="single" w:sz="8" w:space="0" w:color="auto"/>
              <w:bottom w:val="single" w:sz="8" w:space="0" w:color="auto"/>
              <w:right w:val="single" w:sz="8" w:space="0" w:color="000000"/>
            </w:tcBorders>
            <w:shd w:val="clear" w:color="000000" w:fill="BF8F00"/>
            <w:noWrap/>
            <w:vAlign w:val="center"/>
            <w:hideMark/>
          </w:tcPr>
          <w:p w14:paraId="53793055" w14:textId="77777777" w:rsidR="007C6E72" w:rsidRPr="00C77F4D" w:rsidRDefault="007C6E72">
            <w:pPr>
              <w:jc w:val="center"/>
              <w:rPr>
                <w:rFonts w:ascii="Arial Narrow" w:hAnsi="Arial Narrow" w:cs="Calibri"/>
                <w:b/>
                <w:bCs/>
                <w:color w:val="000000"/>
                <w:sz w:val="20"/>
                <w:szCs w:val="20"/>
              </w:rPr>
            </w:pPr>
            <w:r w:rsidRPr="00C77F4D">
              <w:rPr>
                <w:rFonts w:ascii="Arial Narrow" w:hAnsi="Arial Narrow" w:cs="Calibri"/>
                <w:b/>
                <w:bCs/>
                <w:color w:val="000000"/>
                <w:sz w:val="20"/>
                <w:szCs w:val="20"/>
              </w:rPr>
              <w:t>LOTE 3. DEPARTAMENTO DE POLICÍA MAGDALENA MEDIO</w:t>
            </w:r>
          </w:p>
        </w:tc>
      </w:tr>
      <w:tr w:rsidR="007C6E72" w:rsidRPr="00C77F4D" w14:paraId="03B244FD"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1C498BA"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w:t>
            </w:r>
          </w:p>
        </w:tc>
        <w:tc>
          <w:tcPr>
            <w:tcW w:w="6592" w:type="dxa"/>
            <w:tcBorders>
              <w:top w:val="single" w:sz="8" w:space="0" w:color="auto"/>
              <w:left w:val="nil"/>
              <w:bottom w:val="nil"/>
              <w:right w:val="single" w:sz="8" w:space="0" w:color="000000"/>
            </w:tcBorders>
            <w:shd w:val="clear" w:color="auto" w:fill="auto"/>
            <w:vAlign w:val="center"/>
            <w:hideMark/>
          </w:tcPr>
          <w:p w14:paraId="3E23D0B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ALMUERZO O CENA DE COMPAÑEROS.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0BD333"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$ 102.500,00</w:t>
            </w:r>
          </w:p>
        </w:tc>
      </w:tr>
      <w:tr w:rsidR="007C6E72" w:rsidRPr="00C77F4D" w14:paraId="6CFCF85B"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690D625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181B76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286605E5" w14:textId="77777777" w:rsidR="007C6E72" w:rsidRPr="00C77F4D" w:rsidRDefault="007C6E72">
            <w:pPr>
              <w:rPr>
                <w:rFonts w:ascii="Calibri" w:hAnsi="Calibri" w:cs="Calibri"/>
                <w:color w:val="000000"/>
                <w:sz w:val="20"/>
                <w:szCs w:val="20"/>
              </w:rPr>
            </w:pPr>
          </w:p>
        </w:tc>
      </w:tr>
      <w:tr w:rsidR="007C6E72" w:rsidRPr="00C77F4D" w14:paraId="52C27A0A"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3FD0B6EA"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506129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 - 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1503EDB2" w14:textId="77777777" w:rsidR="007C6E72" w:rsidRPr="00C77F4D" w:rsidRDefault="007C6E72">
            <w:pPr>
              <w:rPr>
                <w:rFonts w:ascii="Calibri" w:hAnsi="Calibri" w:cs="Calibri"/>
                <w:color w:val="000000"/>
                <w:sz w:val="20"/>
                <w:szCs w:val="20"/>
              </w:rPr>
            </w:pPr>
          </w:p>
        </w:tc>
      </w:tr>
      <w:tr w:rsidR="007C6E72" w:rsidRPr="00C77F4D" w14:paraId="55E0C984"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D0AA34"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w:t>
            </w:r>
          </w:p>
        </w:tc>
        <w:tc>
          <w:tcPr>
            <w:tcW w:w="6592" w:type="dxa"/>
            <w:tcBorders>
              <w:top w:val="single" w:sz="8" w:space="0" w:color="auto"/>
              <w:left w:val="nil"/>
              <w:bottom w:val="nil"/>
              <w:right w:val="single" w:sz="8" w:space="0" w:color="000000"/>
            </w:tcBorders>
            <w:shd w:val="clear" w:color="auto" w:fill="auto"/>
            <w:vAlign w:val="center"/>
            <w:hideMark/>
          </w:tcPr>
          <w:p w14:paraId="251E34D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JORNADA RECREATIVA (SALIDAS DE INTEGRACIÓN, DIA DE SOL, ECO PASADIA).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2DD7BBD"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$ 102.500,00</w:t>
            </w:r>
          </w:p>
        </w:tc>
      </w:tr>
      <w:tr w:rsidR="007C6E72" w:rsidRPr="00C77F4D" w14:paraId="2E6E19A4"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B9FAE36"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27EB1E9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02025471" w14:textId="77777777" w:rsidR="007C6E72" w:rsidRPr="00C77F4D" w:rsidRDefault="007C6E72">
            <w:pPr>
              <w:rPr>
                <w:rFonts w:ascii="Calibri" w:hAnsi="Calibri" w:cs="Calibri"/>
                <w:color w:val="000000"/>
                <w:sz w:val="20"/>
                <w:szCs w:val="20"/>
              </w:rPr>
            </w:pPr>
          </w:p>
        </w:tc>
      </w:tr>
      <w:tr w:rsidR="007C6E72" w:rsidRPr="00C77F4D" w14:paraId="60825CE1"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0DA70F6"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672C69A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 – FAMILIA - 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2DDF09A9" w14:textId="77777777" w:rsidR="007C6E72" w:rsidRPr="00C77F4D" w:rsidRDefault="007C6E72">
            <w:pPr>
              <w:rPr>
                <w:rFonts w:ascii="Calibri" w:hAnsi="Calibri" w:cs="Calibri"/>
                <w:color w:val="000000"/>
                <w:sz w:val="20"/>
                <w:szCs w:val="20"/>
              </w:rPr>
            </w:pPr>
          </w:p>
        </w:tc>
      </w:tr>
      <w:tr w:rsidR="007C6E72" w:rsidRPr="00C77F4D" w14:paraId="0B39F186"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431FE55"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3</w:t>
            </w:r>
          </w:p>
        </w:tc>
        <w:tc>
          <w:tcPr>
            <w:tcW w:w="6592" w:type="dxa"/>
            <w:tcBorders>
              <w:top w:val="single" w:sz="8" w:space="0" w:color="auto"/>
              <w:left w:val="nil"/>
              <w:bottom w:val="nil"/>
              <w:right w:val="single" w:sz="8" w:space="0" w:color="000000"/>
            </w:tcBorders>
            <w:shd w:val="clear" w:color="auto" w:fill="auto"/>
            <w:vAlign w:val="center"/>
            <w:hideMark/>
          </w:tcPr>
          <w:p w14:paraId="0CF6A72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COMPARTIENDO CON EL COMANDANTE</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D770CFB"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$ 102.500,00</w:t>
            </w:r>
          </w:p>
        </w:tc>
      </w:tr>
      <w:tr w:rsidR="007C6E72" w:rsidRPr="00C77F4D" w14:paraId="12800830"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8F34A5E"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878C3D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0BFD6107" w14:textId="77777777" w:rsidR="007C6E72" w:rsidRPr="00C77F4D" w:rsidRDefault="007C6E72">
            <w:pPr>
              <w:rPr>
                <w:rFonts w:ascii="Calibri" w:hAnsi="Calibri" w:cs="Calibri"/>
                <w:color w:val="000000"/>
                <w:sz w:val="20"/>
                <w:szCs w:val="20"/>
              </w:rPr>
            </w:pPr>
          </w:p>
        </w:tc>
      </w:tr>
      <w:tr w:rsidR="007C6E72" w:rsidRPr="00C77F4D" w14:paraId="305C3CC3"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54C6C738"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68D58882"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 - DIMENSIÓN MENTAL.</w:t>
            </w:r>
          </w:p>
        </w:tc>
        <w:tc>
          <w:tcPr>
            <w:tcW w:w="1842" w:type="dxa"/>
            <w:vMerge/>
            <w:tcBorders>
              <w:top w:val="nil"/>
              <w:left w:val="single" w:sz="8" w:space="0" w:color="auto"/>
              <w:bottom w:val="single" w:sz="8" w:space="0" w:color="000000"/>
              <w:right w:val="single" w:sz="8" w:space="0" w:color="auto"/>
            </w:tcBorders>
            <w:vAlign w:val="center"/>
            <w:hideMark/>
          </w:tcPr>
          <w:p w14:paraId="62E2C2E8" w14:textId="77777777" w:rsidR="007C6E72" w:rsidRPr="00C77F4D" w:rsidRDefault="007C6E72">
            <w:pPr>
              <w:rPr>
                <w:rFonts w:ascii="Calibri" w:hAnsi="Calibri" w:cs="Calibri"/>
                <w:color w:val="000000"/>
                <w:sz w:val="20"/>
                <w:szCs w:val="20"/>
              </w:rPr>
            </w:pPr>
          </w:p>
        </w:tc>
      </w:tr>
      <w:tr w:rsidR="007C6E72" w:rsidRPr="00C77F4D" w14:paraId="4DD3DC72"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D93CFB1"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4</w:t>
            </w:r>
          </w:p>
        </w:tc>
        <w:tc>
          <w:tcPr>
            <w:tcW w:w="6592" w:type="dxa"/>
            <w:tcBorders>
              <w:top w:val="single" w:sz="8" w:space="0" w:color="auto"/>
              <w:left w:val="nil"/>
              <w:bottom w:val="nil"/>
              <w:right w:val="single" w:sz="8" w:space="0" w:color="000000"/>
            </w:tcBorders>
            <w:shd w:val="clear" w:color="auto" w:fill="auto"/>
            <w:vAlign w:val="center"/>
            <w:hideMark/>
          </w:tcPr>
          <w:p w14:paraId="0A93A4C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VISITAS A UNIDADES DE POLICIA - FORTALECIMIENTO EN VALORES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D241F5B"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$ 27.000,00</w:t>
            </w:r>
          </w:p>
        </w:tc>
      </w:tr>
      <w:tr w:rsidR="007C6E72" w:rsidRPr="00C77F4D" w14:paraId="398A0B0F"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3BCDAF4"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F289EC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24610859" w14:textId="77777777" w:rsidR="007C6E72" w:rsidRPr="00C77F4D" w:rsidRDefault="007C6E72">
            <w:pPr>
              <w:rPr>
                <w:rFonts w:ascii="Calibri" w:hAnsi="Calibri" w:cs="Calibri"/>
                <w:color w:val="000000"/>
                <w:sz w:val="20"/>
                <w:szCs w:val="20"/>
              </w:rPr>
            </w:pPr>
          </w:p>
        </w:tc>
      </w:tr>
      <w:tr w:rsidR="007C6E72" w:rsidRPr="00C77F4D" w14:paraId="5D5E44DC"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FD71849"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9CBA08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COMUNICACIÓN ASERTIVA LINEA: ADULTEZ</w:t>
            </w:r>
          </w:p>
        </w:tc>
        <w:tc>
          <w:tcPr>
            <w:tcW w:w="1842" w:type="dxa"/>
            <w:vMerge/>
            <w:tcBorders>
              <w:top w:val="nil"/>
              <w:left w:val="single" w:sz="8" w:space="0" w:color="auto"/>
              <w:bottom w:val="single" w:sz="8" w:space="0" w:color="000000"/>
              <w:right w:val="single" w:sz="8" w:space="0" w:color="auto"/>
            </w:tcBorders>
            <w:vAlign w:val="center"/>
            <w:hideMark/>
          </w:tcPr>
          <w:p w14:paraId="13DB4121" w14:textId="77777777" w:rsidR="007C6E72" w:rsidRPr="00C77F4D" w:rsidRDefault="007C6E72">
            <w:pPr>
              <w:rPr>
                <w:rFonts w:ascii="Calibri" w:hAnsi="Calibri" w:cs="Calibri"/>
                <w:color w:val="000000"/>
                <w:sz w:val="20"/>
                <w:szCs w:val="20"/>
              </w:rPr>
            </w:pPr>
          </w:p>
        </w:tc>
      </w:tr>
      <w:tr w:rsidR="007C6E72" w:rsidRPr="00C77F4D" w14:paraId="4D815EA8"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4849CC5"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5</w:t>
            </w:r>
          </w:p>
        </w:tc>
        <w:tc>
          <w:tcPr>
            <w:tcW w:w="6592" w:type="dxa"/>
            <w:tcBorders>
              <w:top w:val="single" w:sz="8" w:space="0" w:color="auto"/>
              <w:left w:val="nil"/>
              <w:bottom w:val="nil"/>
              <w:right w:val="single" w:sz="8" w:space="0" w:color="000000"/>
            </w:tcBorders>
            <w:shd w:val="clear" w:color="auto" w:fill="auto"/>
            <w:vAlign w:val="center"/>
            <w:hideMark/>
          </w:tcPr>
          <w:p w14:paraId="6E7ED3C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CONVIVO CON HÁBITOS SALUDABLES / COMUNICACIÓN ASERTIVA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290866A"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$ 3.533.333,00</w:t>
            </w:r>
          </w:p>
        </w:tc>
      </w:tr>
      <w:tr w:rsidR="007C6E72" w:rsidRPr="00C77F4D" w14:paraId="3E6592AA"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7193E2D"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E733AD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45A3F7C8" w14:textId="77777777" w:rsidR="007C6E72" w:rsidRPr="00C77F4D" w:rsidRDefault="007C6E72">
            <w:pPr>
              <w:rPr>
                <w:rFonts w:ascii="Calibri" w:hAnsi="Calibri" w:cs="Calibri"/>
                <w:color w:val="000000"/>
                <w:sz w:val="20"/>
                <w:szCs w:val="20"/>
              </w:rPr>
            </w:pPr>
          </w:p>
        </w:tc>
      </w:tr>
      <w:tr w:rsidR="007C6E72" w:rsidRPr="00C77F4D" w14:paraId="0DE4F8D8"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59B869E2"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2C2F30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CONVIVO CON HÁBITOS SALUDABLES LÍNEA: ADULTEZ</w:t>
            </w:r>
          </w:p>
        </w:tc>
        <w:tc>
          <w:tcPr>
            <w:tcW w:w="1842" w:type="dxa"/>
            <w:vMerge/>
            <w:tcBorders>
              <w:top w:val="nil"/>
              <w:left w:val="single" w:sz="8" w:space="0" w:color="auto"/>
              <w:bottom w:val="single" w:sz="8" w:space="0" w:color="000000"/>
              <w:right w:val="single" w:sz="8" w:space="0" w:color="auto"/>
            </w:tcBorders>
            <w:vAlign w:val="center"/>
            <w:hideMark/>
          </w:tcPr>
          <w:p w14:paraId="5BF2D512" w14:textId="77777777" w:rsidR="007C6E72" w:rsidRPr="00C77F4D" w:rsidRDefault="007C6E72">
            <w:pPr>
              <w:rPr>
                <w:rFonts w:ascii="Calibri" w:hAnsi="Calibri" w:cs="Calibri"/>
                <w:color w:val="000000"/>
                <w:sz w:val="20"/>
                <w:szCs w:val="20"/>
              </w:rPr>
            </w:pPr>
          </w:p>
        </w:tc>
      </w:tr>
      <w:tr w:rsidR="007C6E72" w:rsidRPr="00C77F4D" w14:paraId="7E7CD958"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42B4020"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6</w:t>
            </w:r>
          </w:p>
        </w:tc>
        <w:tc>
          <w:tcPr>
            <w:tcW w:w="6592" w:type="dxa"/>
            <w:tcBorders>
              <w:top w:val="single" w:sz="8" w:space="0" w:color="auto"/>
              <w:left w:val="nil"/>
              <w:bottom w:val="nil"/>
              <w:right w:val="single" w:sz="8" w:space="0" w:color="000000"/>
            </w:tcBorders>
            <w:shd w:val="clear" w:color="auto" w:fill="auto"/>
            <w:vAlign w:val="center"/>
            <w:hideMark/>
          </w:tcPr>
          <w:p w14:paraId="2A47D44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MANEJO DE INTELIGENCIA EMOCIONAL / FORTALECIMIENTO DEL AUTOCUIDADO</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0A89585"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$ 52.000,00</w:t>
            </w:r>
          </w:p>
        </w:tc>
      </w:tr>
      <w:tr w:rsidR="007C6E72" w:rsidRPr="00C77F4D" w14:paraId="16D2A764"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6AAF07E"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6D8DE6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38D9CE78" w14:textId="77777777" w:rsidR="007C6E72" w:rsidRPr="00C77F4D" w:rsidRDefault="007C6E72">
            <w:pPr>
              <w:rPr>
                <w:rFonts w:ascii="Calibri" w:hAnsi="Calibri" w:cs="Calibri"/>
                <w:color w:val="000000"/>
                <w:sz w:val="20"/>
                <w:szCs w:val="20"/>
              </w:rPr>
            </w:pPr>
          </w:p>
        </w:tc>
      </w:tr>
      <w:tr w:rsidR="007C6E72" w:rsidRPr="00C77F4D" w14:paraId="2CBE7F65"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2A6C59FB"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9C4C3E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MANEJO DE INTELIGENCIA EMOCIONAL LÍNEA: ADULTEZ</w:t>
            </w:r>
          </w:p>
        </w:tc>
        <w:tc>
          <w:tcPr>
            <w:tcW w:w="1842" w:type="dxa"/>
            <w:vMerge/>
            <w:tcBorders>
              <w:top w:val="nil"/>
              <w:left w:val="single" w:sz="8" w:space="0" w:color="auto"/>
              <w:bottom w:val="single" w:sz="8" w:space="0" w:color="000000"/>
              <w:right w:val="single" w:sz="8" w:space="0" w:color="auto"/>
            </w:tcBorders>
            <w:vAlign w:val="center"/>
            <w:hideMark/>
          </w:tcPr>
          <w:p w14:paraId="2C9D61D2" w14:textId="77777777" w:rsidR="007C6E72" w:rsidRPr="00C77F4D" w:rsidRDefault="007C6E72">
            <w:pPr>
              <w:rPr>
                <w:rFonts w:ascii="Calibri" w:hAnsi="Calibri" w:cs="Calibri"/>
                <w:color w:val="000000"/>
                <w:sz w:val="20"/>
                <w:szCs w:val="20"/>
              </w:rPr>
            </w:pPr>
          </w:p>
        </w:tc>
      </w:tr>
      <w:tr w:rsidR="007C6E72" w:rsidRPr="00C77F4D" w14:paraId="702CC426"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32A11D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7</w:t>
            </w:r>
          </w:p>
        </w:tc>
        <w:tc>
          <w:tcPr>
            <w:tcW w:w="6592" w:type="dxa"/>
            <w:tcBorders>
              <w:top w:val="single" w:sz="8" w:space="0" w:color="auto"/>
              <w:left w:val="nil"/>
              <w:bottom w:val="nil"/>
              <w:right w:val="single" w:sz="8" w:space="0" w:color="000000"/>
            </w:tcBorders>
            <w:shd w:val="clear" w:color="auto" w:fill="auto"/>
            <w:vAlign w:val="center"/>
            <w:hideMark/>
          </w:tcPr>
          <w:p w14:paraId="1FFA6DB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ECONOMÍA FAMILIAR</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55104A9"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$ 52.000,00</w:t>
            </w:r>
          </w:p>
        </w:tc>
      </w:tr>
      <w:tr w:rsidR="007C6E72" w:rsidRPr="00C77F4D" w14:paraId="1FEB2A23"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06DD035"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FD9320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1A614044" w14:textId="77777777" w:rsidR="007C6E72" w:rsidRPr="00C77F4D" w:rsidRDefault="007C6E72">
            <w:pPr>
              <w:rPr>
                <w:rFonts w:ascii="Calibri" w:hAnsi="Calibri" w:cs="Calibri"/>
                <w:color w:val="000000"/>
                <w:sz w:val="20"/>
                <w:szCs w:val="20"/>
              </w:rPr>
            </w:pPr>
          </w:p>
        </w:tc>
      </w:tr>
      <w:tr w:rsidR="007C6E72" w:rsidRPr="00C77F4D" w14:paraId="468E3C1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BBC501B"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2259CD4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ECONOMÍA FAMILIAR LÍNEA: ADULTEZ</w:t>
            </w:r>
          </w:p>
        </w:tc>
        <w:tc>
          <w:tcPr>
            <w:tcW w:w="1842" w:type="dxa"/>
            <w:vMerge/>
            <w:tcBorders>
              <w:top w:val="nil"/>
              <w:left w:val="single" w:sz="8" w:space="0" w:color="auto"/>
              <w:bottom w:val="single" w:sz="8" w:space="0" w:color="000000"/>
              <w:right w:val="single" w:sz="8" w:space="0" w:color="auto"/>
            </w:tcBorders>
            <w:vAlign w:val="center"/>
            <w:hideMark/>
          </w:tcPr>
          <w:p w14:paraId="6A25C89E" w14:textId="77777777" w:rsidR="007C6E72" w:rsidRPr="00C77F4D" w:rsidRDefault="007C6E72">
            <w:pPr>
              <w:rPr>
                <w:rFonts w:ascii="Calibri" w:hAnsi="Calibri" w:cs="Calibri"/>
                <w:color w:val="000000"/>
                <w:sz w:val="20"/>
                <w:szCs w:val="20"/>
              </w:rPr>
            </w:pPr>
          </w:p>
        </w:tc>
      </w:tr>
      <w:tr w:rsidR="007C6E72" w:rsidRPr="00C77F4D" w14:paraId="5FF0DA62"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9A402B0"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8</w:t>
            </w:r>
          </w:p>
        </w:tc>
        <w:tc>
          <w:tcPr>
            <w:tcW w:w="6592" w:type="dxa"/>
            <w:tcBorders>
              <w:top w:val="single" w:sz="8" w:space="0" w:color="auto"/>
              <w:left w:val="nil"/>
              <w:bottom w:val="nil"/>
              <w:right w:val="single" w:sz="8" w:space="0" w:color="000000"/>
            </w:tcBorders>
            <w:shd w:val="clear" w:color="auto" w:fill="auto"/>
            <w:vAlign w:val="center"/>
            <w:hideMark/>
          </w:tcPr>
          <w:p w14:paraId="04080CF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PREVENCIÓN DE HOGAR LIBRE DE VIOLENCIA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3E5BF83"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$ 40.000,00</w:t>
            </w:r>
          </w:p>
        </w:tc>
      </w:tr>
      <w:tr w:rsidR="007C6E72" w:rsidRPr="00C77F4D" w14:paraId="4C4ABA94"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5F6BA9E"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5562112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2E3898CD" w14:textId="77777777" w:rsidR="007C6E72" w:rsidRPr="00C77F4D" w:rsidRDefault="007C6E72">
            <w:pPr>
              <w:rPr>
                <w:rFonts w:ascii="Calibri" w:hAnsi="Calibri" w:cs="Calibri"/>
                <w:color w:val="000000"/>
                <w:sz w:val="20"/>
                <w:szCs w:val="20"/>
              </w:rPr>
            </w:pPr>
          </w:p>
        </w:tc>
      </w:tr>
      <w:tr w:rsidR="007C6E72" w:rsidRPr="00C77F4D" w14:paraId="02D8FEAD" w14:textId="77777777" w:rsidTr="00C77F4D">
        <w:trPr>
          <w:trHeight w:val="300"/>
        </w:trPr>
        <w:tc>
          <w:tcPr>
            <w:tcW w:w="1200" w:type="dxa"/>
            <w:vMerge/>
            <w:tcBorders>
              <w:top w:val="nil"/>
              <w:left w:val="single" w:sz="8" w:space="0" w:color="auto"/>
              <w:bottom w:val="single" w:sz="8" w:space="0" w:color="000000"/>
              <w:right w:val="single" w:sz="8" w:space="0" w:color="auto"/>
            </w:tcBorders>
            <w:vAlign w:val="center"/>
            <w:hideMark/>
          </w:tcPr>
          <w:p w14:paraId="69E48BE4"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7FD798A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ADULTEZ- DIMENSIÓN AFECTIVA </w:t>
            </w:r>
          </w:p>
        </w:tc>
        <w:tc>
          <w:tcPr>
            <w:tcW w:w="1842" w:type="dxa"/>
            <w:vMerge/>
            <w:tcBorders>
              <w:top w:val="nil"/>
              <w:left w:val="single" w:sz="8" w:space="0" w:color="auto"/>
              <w:bottom w:val="single" w:sz="8" w:space="0" w:color="000000"/>
              <w:right w:val="single" w:sz="8" w:space="0" w:color="auto"/>
            </w:tcBorders>
            <w:vAlign w:val="center"/>
            <w:hideMark/>
          </w:tcPr>
          <w:p w14:paraId="0D07E496" w14:textId="77777777" w:rsidR="007C6E72" w:rsidRPr="00C77F4D" w:rsidRDefault="007C6E72">
            <w:pPr>
              <w:rPr>
                <w:rFonts w:ascii="Calibri" w:hAnsi="Calibri" w:cs="Calibri"/>
                <w:color w:val="000000"/>
                <w:sz w:val="20"/>
                <w:szCs w:val="20"/>
              </w:rPr>
            </w:pPr>
          </w:p>
        </w:tc>
      </w:tr>
      <w:tr w:rsidR="007C6E72" w:rsidRPr="00C77F4D" w14:paraId="1E17263B"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9AEDE74"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2498FD6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PREVENCIÓN DE HOGAR LIBRE DE VIOLENCIA</w:t>
            </w:r>
          </w:p>
        </w:tc>
        <w:tc>
          <w:tcPr>
            <w:tcW w:w="1842" w:type="dxa"/>
            <w:vMerge/>
            <w:tcBorders>
              <w:top w:val="nil"/>
              <w:left w:val="single" w:sz="8" w:space="0" w:color="auto"/>
              <w:bottom w:val="single" w:sz="8" w:space="0" w:color="000000"/>
              <w:right w:val="single" w:sz="8" w:space="0" w:color="auto"/>
            </w:tcBorders>
            <w:vAlign w:val="center"/>
            <w:hideMark/>
          </w:tcPr>
          <w:p w14:paraId="1C3E5387" w14:textId="77777777" w:rsidR="007C6E72" w:rsidRPr="00C77F4D" w:rsidRDefault="007C6E72">
            <w:pPr>
              <w:rPr>
                <w:rFonts w:ascii="Calibri" w:hAnsi="Calibri" w:cs="Calibri"/>
                <w:color w:val="000000"/>
                <w:sz w:val="20"/>
                <w:szCs w:val="20"/>
              </w:rPr>
            </w:pPr>
          </w:p>
        </w:tc>
      </w:tr>
      <w:tr w:rsidR="007C6E72" w:rsidRPr="00C77F4D" w14:paraId="2C10FE91"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226425"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9</w:t>
            </w:r>
          </w:p>
        </w:tc>
        <w:tc>
          <w:tcPr>
            <w:tcW w:w="6592" w:type="dxa"/>
            <w:tcBorders>
              <w:top w:val="single" w:sz="8" w:space="0" w:color="auto"/>
              <w:left w:val="nil"/>
              <w:bottom w:val="nil"/>
              <w:right w:val="single" w:sz="8" w:space="0" w:color="000000"/>
            </w:tcBorders>
            <w:shd w:val="clear" w:color="auto" w:fill="auto"/>
            <w:vAlign w:val="center"/>
            <w:hideMark/>
          </w:tcPr>
          <w:p w14:paraId="3768E0E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CINE CON BIENESTAR</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D896C6A"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$ 102.500,00</w:t>
            </w:r>
          </w:p>
        </w:tc>
      </w:tr>
      <w:tr w:rsidR="007C6E72" w:rsidRPr="00C77F4D" w14:paraId="23E0B1FD"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302D546"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EBC94A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63A09E2B" w14:textId="77777777" w:rsidR="007C6E72" w:rsidRPr="00C77F4D" w:rsidRDefault="007C6E72">
            <w:pPr>
              <w:rPr>
                <w:rFonts w:ascii="Calibri" w:hAnsi="Calibri" w:cs="Calibri"/>
                <w:color w:val="000000"/>
                <w:sz w:val="20"/>
                <w:szCs w:val="20"/>
              </w:rPr>
            </w:pPr>
          </w:p>
        </w:tc>
      </w:tr>
      <w:tr w:rsidR="007C6E72" w:rsidRPr="00C77F4D" w14:paraId="7A518D9D"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7E18ECA1"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D3AE5C2"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778D1452" w14:textId="77777777" w:rsidR="007C6E72" w:rsidRPr="00C77F4D" w:rsidRDefault="007C6E72">
            <w:pPr>
              <w:rPr>
                <w:rFonts w:ascii="Calibri" w:hAnsi="Calibri" w:cs="Calibri"/>
                <w:color w:val="000000"/>
                <w:sz w:val="20"/>
                <w:szCs w:val="20"/>
              </w:rPr>
            </w:pPr>
          </w:p>
        </w:tc>
      </w:tr>
      <w:tr w:rsidR="007C6E72" w:rsidRPr="00C77F4D" w14:paraId="2F854284"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5B2BBBE"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10</w:t>
            </w:r>
          </w:p>
        </w:tc>
        <w:tc>
          <w:tcPr>
            <w:tcW w:w="6592" w:type="dxa"/>
            <w:tcBorders>
              <w:top w:val="single" w:sz="8" w:space="0" w:color="auto"/>
              <w:left w:val="nil"/>
              <w:bottom w:val="nil"/>
              <w:right w:val="single" w:sz="8" w:space="0" w:color="000000"/>
            </w:tcBorders>
            <w:shd w:val="clear" w:color="auto" w:fill="auto"/>
            <w:vAlign w:val="center"/>
            <w:hideMark/>
          </w:tcPr>
          <w:p w14:paraId="54D93DAA"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STAND UP COMEDY</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1F9433"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$ 103.333,00</w:t>
            </w:r>
          </w:p>
        </w:tc>
      </w:tr>
      <w:tr w:rsidR="007C6E72" w:rsidRPr="00C77F4D" w14:paraId="61D4FE2D"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655A190"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3E23E27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01B397D9" w14:textId="77777777" w:rsidR="007C6E72" w:rsidRPr="00C77F4D" w:rsidRDefault="007C6E72">
            <w:pPr>
              <w:rPr>
                <w:rFonts w:ascii="Calibri" w:hAnsi="Calibri" w:cs="Calibri"/>
                <w:color w:val="000000"/>
                <w:sz w:val="20"/>
                <w:szCs w:val="20"/>
              </w:rPr>
            </w:pPr>
          </w:p>
        </w:tc>
      </w:tr>
      <w:tr w:rsidR="007C6E72" w:rsidRPr="00C77F4D" w14:paraId="24B199A6"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327F3D8"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6EC27AB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ADULTEZ-FAMILIA-Dimensión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35EB7343" w14:textId="77777777" w:rsidR="007C6E72" w:rsidRPr="00C77F4D" w:rsidRDefault="007C6E72">
            <w:pPr>
              <w:rPr>
                <w:rFonts w:ascii="Calibri" w:hAnsi="Calibri" w:cs="Calibri"/>
                <w:color w:val="000000"/>
                <w:sz w:val="20"/>
                <w:szCs w:val="20"/>
              </w:rPr>
            </w:pPr>
          </w:p>
        </w:tc>
      </w:tr>
      <w:tr w:rsidR="007C6E72" w:rsidRPr="00C77F4D" w14:paraId="21AA1F94" w14:textId="77777777" w:rsidTr="00C77F4D">
        <w:trPr>
          <w:trHeight w:val="315"/>
        </w:trPr>
        <w:tc>
          <w:tcPr>
            <w:tcW w:w="9634" w:type="dxa"/>
            <w:gridSpan w:val="3"/>
            <w:tcBorders>
              <w:top w:val="single" w:sz="8" w:space="0" w:color="auto"/>
              <w:left w:val="single" w:sz="8" w:space="0" w:color="auto"/>
              <w:bottom w:val="single" w:sz="8" w:space="0" w:color="auto"/>
              <w:right w:val="single" w:sz="8" w:space="0" w:color="000000"/>
            </w:tcBorders>
            <w:shd w:val="clear" w:color="000000" w:fill="BF8F00"/>
            <w:noWrap/>
            <w:vAlign w:val="center"/>
            <w:hideMark/>
          </w:tcPr>
          <w:p w14:paraId="4C6033A5" w14:textId="77777777" w:rsidR="007C6E72" w:rsidRPr="00C77F4D" w:rsidRDefault="007C6E72">
            <w:pPr>
              <w:jc w:val="center"/>
              <w:rPr>
                <w:rFonts w:ascii="Arial Narrow" w:hAnsi="Arial Narrow" w:cs="Calibri"/>
                <w:b/>
                <w:bCs/>
                <w:color w:val="000000"/>
                <w:sz w:val="20"/>
                <w:szCs w:val="20"/>
              </w:rPr>
            </w:pPr>
            <w:r w:rsidRPr="00C77F4D">
              <w:rPr>
                <w:rFonts w:ascii="Arial Narrow" w:hAnsi="Arial Narrow" w:cs="Calibri"/>
                <w:b/>
                <w:bCs/>
                <w:color w:val="000000"/>
                <w:sz w:val="20"/>
                <w:szCs w:val="20"/>
              </w:rPr>
              <w:t>LOTE 4. CENTRO VACACIONAL ASTURIAS</w:t>
            </w:r>
          </w:p>
        </w:tc>
      </w:tr>
      <w:tr w:rsidR="007C6E72" w:rsidRPr="00C77F4D" w14:paraId="32307B99" w14:textId="77777777" w:rsidTr="00C77F4D">
        <w:trPr>
          <w:trHeight w:val="72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168A340E"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4EFBB4E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DÍA DE LAS MADRES. LÍNEA DE ACCIÓN-RECREACIÒN, DEPORTE, CULTURA Y TURISMO.- ADULTEZ Y FAMILIA -Dimensión Afectiva</w:t>
            </w:r>
          </w:p>
        </w:tc>
        <w:tc>
          <w:tcPr>
            <w:tcW w:w="1842" w:type="dxa"/>
            <w:tcBorders>
              <w:top w:val="nil"/>
              <w:left w:val="nil"/>
              <w:bottom w:val="single" w:sz="8" w:space="0" w:color="auto"/>
              <w:right w:val="single" w:sz="8" w:space="0" w:color="auto"/>
            </w:tcBorders>
            <w:shd w:val="clear" w:color="auto" w:fill="auto"/>
            <w:noWrap/>
            <w:vAlign w:val="center"/>
            <w:hideMark/>
          </w:tcPr>
          <w:p w14:paraId="29580E7C"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$ 46.000,00</w:t>
            </w:r>
          </w:p>
        </w:tc>
      </w:tr>
      <w:tr w:rsidR="007C6E72" w:rsidRPr="00C77F4D" w14:paraId="3F5FCF44" w14:textId="77777777" w:rsidTr="00C77F4D">
        <w:trPr>
          <w:trHeight w:val="108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09025A2D"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3A4A2FAA"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ANIVERSARIO DIRECCIÓN DE BIENESTAR SOCIAL Y FAMILIA- LÍNEA DE ACCIÓN-RECREACIÒN, DEPORTE, CULTURA Y TURISMO. - ADULTEZ Y FAMILIA Dimensión Afectiva</w:t>
            </w:r>
          </w:p>
        </w:tc>
        <w:tc>
          <w:tcPr>
            <w:tcW w:w="1842" w:type="dxa"/>
            <w:tcBorders>
              <w:top w:val="nil"/>
              <w:left w:val="nil"/>
              <w:bottom w:val="single" w:sz="8" w:space="0" w:color="auto"/>
              <w:right w:val="single" w:sz="8" w:space="0" w:color="auto"/>
            </w:tcBorders>
            <w:shd w:val="clear" w:color="auto" w:fill="auto"/>
            <w:noWrap/>
            <w:vAlign w:val="center"/>
            <w:hideMark/>
          </w:tcPr>
          <w:p w14:paraId="4B1352E4"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$ 18.000,00</w:t>
            </w:r>
          </w:p>
        </w:tc>
      </w:tr>
      <w:tr w:rsidR="007C6E72" w:rsidRPr="00C77F4D" w14:paraId="51999041" w14:textId="77777777" w:rsidTr="00C77F4D">
        <w:trPr>
          <w:trHeight w:val="72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599F46C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3</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4E6A5F4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DÍA DULCE- LÍNEA DE ACCIÓN-RECREACIÒN, DEPORTE, CULTURA Y TURISMO. - ADULTEZ Y FAMILIA -Dimensión Afectiva</w:t>
            </w:r>
          </w:p>
        </w:tc>
        <w:tc>
          <w:tcPr>
            <w:tcW w:w="1842" w:type="dxa"/>
            <w:tcBorders>
              <w:top w:val="nil"/>
              <w:left w:val="nil"/>
              <w:bottom w:val="single" w:sz="8" w:space="0" w:color="auto"/>
              <w:right w:val="single" w:sz="8" w:space="0" w:color="auto"/>
            </w:tcBorders>
            <w:shd w:val="clear" w:color="auto" w:fill="auto"/>
            <w:noWrap/>
            <w:vAlign w:val="center"/>
            <w:hideMark/>
          </w:tcPr>
          <w:p w14:paraId="61D55E8F"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$ 51.000,00</w:t>
            </w:r>
          </w:p>
        </w:tc>
      </w:tr>
      <w:tr w:rsidR="007C6E72" w:rsidRPr="00C77F4D" w14:paraId="71063459" w14:textId="77777777" w:rsidTr="00C77F4D">
        <w:trPr>
          <w:trHeight w:val="90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0B3FF491"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4</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2F96282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AMOR Y AMISTAD (MAÑANA FITNESS EN PAREJA)- LÍNEA DE ACCIÓN-RECREACIÒN, DEPORTE, CULTURA Y TURISMO. NIÑEZ Y FAMILIA - Dimensión Afectiva</w:t>
            </w:r>
          </w:p>
        </w:tc>
        <w:tc>
          <w:tcPr>
            <w:tcW w:w="1842" w:type="dxa"/>
            <w:tcBorders>
              <w:top w:val="nil"/>
              <w:left w:val="nil"/>
              <w:bottom w:val="single" w:sz="8" w:space="0" w:color="auto"/>
              <w:right w:val="single" w:sz="8" w:space="0" w:color="auto"/>
            </w:tcBorders>
            <w:shd w:val="clear" w:color="auto" w:fill="auto"/>
            <w:noWrap/>
            <w:vAlign w:val="center"/>
            <w:hideMark/>
          </w:tcPr>
          <w:p w14:paraId="2E904DD2"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$ 51.666,00</w:t>
            </w:r>
          </w:p>
        </w:tc>
      </w:tr>
      <w:tr w:rsidR="007C6E72" w:rsidRPr="00C77F4D" w14:paraId="78DEFF65" w14:textId="77777777" w:rsidTr="00C77F4D">
        <w:trPr>
          <w:trHeight w:val="90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161329FA"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5</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783E282B"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ANIVERSARIO POLICIA NACIONAL - LÍNEA DE ACCIÓN-RECREACIÒN, DEPORTE, CULTURA Y TURISMO. NIÑEZ Y FAMILIA - Dimensión Afectiva</w:t>
            </w:r>
          </w:p>
        </w:tc>
        <w:tc>
          <w:tcPr>
            <w:tcW w:w="1842" w:type="dxa"/>
            <w:tcBorders>
              <w:top w:val="nil"/>
              <w:left w:val="nil"/>
              <w:bottom w:val="single" w:sz="8" w:space="0" w:color="auto"/>
              <w:right w:val="single" w:sz="8" w:space="0" w:color="auto"/>
            </w:tcBorders>
            <w:shd w:val="clear" w:color="auto" w:fill="auto"/>
            <w:noWrap/>
            <w:vAlign w:val="center"/>
            <w:hideMark/>
          </w:tcPr>
          <w:p w14:paraId="0397FD59"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$ 30.000,00</w:t>
            </w:r>
          </w:p>
        </w:tc>
      </w:tr>
      <w:tr w:rsidR="007C6E72" w:rsidRPr="00C77F4D" w14:paraId="6183FC77" w14:textId="77777777" w:rsidTr="00C77F4D">
        <w:trPr>
          <w:trHeight w:val="90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1DF8AB26"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6</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67CA822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ALMUERZO DE COMPAÑEROS- LÍNEA DE ACCIÓN-RECREACIÒN, DEPORTE, CULTURA Y TURISMO.-NIÑEZ Y FAMILIA - Dimensión Afectiva</w:t>
            </w:r>
          </w:p>
        </w:tc>
        <w:tc>
          <w:tcPr>
            <w:tcW w:w="1842" w:type="dxa"/>
            <w:tcBorders>
              <w:top w:val="nil"/>
              <w:left w:val="nil"/>
              <w:bottom w:val="single" w:sz="8" w:space="0" w:color="auto"/>
              <w:right w:val="single" w:sz="8" w:space="0" w:color="auto"/>
            </w:tcBorders>
            <w:shd w:val="clear" w:color="auto" w:fill="auto"/>
            <w:noWrap/>
            <w:vAlign w:val="center"/>
            <w:hideMark/>
          </w:tcPr>
          <w:p w14:paraId="5EF11373"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$ 74.883,00</w:t>
            </w:r>
          </w:p>
        </w:tc>
      </w:tr>
      <w:tr w:rsidR="007C6E72" w:rsidRPr="00C77F4D" w14:paraId="0B4BB727" w14:textId="77777777" w:rsidTr="00C77F4D">
        <w:trPr>
          <w:trHeight w:val="315"/>
        </w:trPr>
        <w:tc>
          <w:tcPr>
            <w:tcW w:w="9634" w:type="dxa"/>
            <w:gridSpan w:val="3"/>
            <w:tcBorders>
              <w:top w:val="single" w:sz="8" w:space="0" w:color="auto"/>
              <w:left w:val="single" w:sz="8" w:space="0" w:color="auto"/>
              <w:bottom w:val="single" w:sz="8" w:space="0" w:color="auto"/>
              <w:right w:val="single" w:sz="8" w:space="0" w:color="000000"/>
            </w:tcBorders>
            <w:shd w:val="clear" w:color="000000" w:fill="BF8F00"/>
            <w:noWrap/>
            <w:vAlign w:val="center"/>
            <w:hideMark/>
          </w:tcPr>
          <w:p w14:paraId="1F794B55" w14:textId="77777777" w:rsidR="007C6E72" w:rsidRPr="00C77F4D" w:rsidRDefault="007C6E72">
            <w:pPr>
              <w:jc w:val="center"/>
              <w:rPr>
                <w:rFonts w:ascii="Arial Narrow" w:hAnsi="Arial Narrow" w:cs="Calibri"/>
                <w:b/>
                <w:bCs/>
                <w:color w:val="000000"/>
                <w:sz w:val="20"/>
                <w:szCs w:val="20"/>
              </w:rPr>
            </w:pPr>
            <w:r w:rsidRPr="00C77F4D">
              <w:rPr>
                <w:rFonts w:ascii="Arial Narrow" w:hAnsi="Arial Narrow" w:cs="Calibri"/>
                <w:b/>
                <w:bCs/>
                <w:color w:val="000000"/>
                <w:sz w:val="20"/>
                <w:szCs w:val="20"/>
              </w:rPr>
              <w:t>LOTE 5. GRUPO INCORPORACION SANTANDER</w:t>
            </w:r>
          </w:p>
        </w:tc>
      </w:tr>
      <w:tr w:rsidR="007C6E72" w:rsidRPr="00C77F4D" w14:paraId="1EE67350" w14:textId="77777777" w:rsidTr="00C77F4D">
        <w:trPr>
          <w:trHeight w:val="1080"/>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72BDFA4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w:t>
            </w:r>
          </w:p>
        </w:tc>
        <w:tc>
          <w:tcPr>
            <w:tcW w:w="6592" w:type="dxa"/>
            <w:tcBorders>
              <w:top w:val="single" w:sz="8" w:space="0" w:color="auto"/>
              <w:left w:val="nil"/>
              <w:bottom w:val="single" w:sz="8" w:space="0" w:color="auto"/>
              <w:right w:val="single" w:sz="8" w:space="0" w:color="000000"/>
            </w:tcBorders>
            <w:shd w:val="clear" w:color="auto" w:fill="auto"/>
            <w:vAlign w:val="center"/>
            <w:hideMark/>
          </w:tcPr>
          <w:p w14:paraId="7D376EF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LINEA DE INTERVENCION: ADULTEZ FAMILIA -. LÍNEAS DE ACCIÓN RECREACIÓN, DEPORTE, CULTURA, TURISMO Y ASISTENCIA SOCIAL.- TURISMO Y PROYECTO DE VIDA EN PAREJA-</w:t>
            </w:r>
          </w:p>
        </w:tc>
        <w:tc>
          <w:tcPr>
            <w:tcW w:w="1842" w:type="dxa"/>
            <w:tcBorders>
              <w:top w:val="nil"/>
              <w:left w:val="nil"/>
              <w:bottom w:val="single" w:sz="8" w:space="0" w:color="auto"/>
              <w:right w:val="single" w:sz="8" w:space="0" w:color="auto"/>
            </w:tcBorders>
            <w:shd w:val="clear" w:color="auto" w:fill="auto"/>
            <w:noWrap/>
            <w:vAlign w:val="center"/>
            <w:hideMark/>
          </w:tcPr>
          <w:p w14:paraId="52A8558A"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$ 520.000,00</w:t>
            </w:r>
          </w:p>
        </w:tc>
      </w:tr>
      <w:tr w:rsidR="007C6E72" w:rsidRPr="00C77F4D" w14:paraId="54F8E24A" w14:textId="77777777" w:rsidTr="00C77F4D">
        <w:trPr>
          <w:trHeight w:val="315"/>
        </w:trPr>
        <w:tc>
          <w:tcPr>
            <w:tcW w:w="9634" w:type="dxa"/>
            <w:gridSpan w:val="3"/>
            <w:tcBorders>
              <w:top w:val="single" w:sz="8" w:space="0" w:color="auto"/>
              <w:left w:val="single" w:sz="8" w:space="0" w:color="auto"/>
              <w:bottom w:val="single" w:sz="8" w:space="0" w:color="auto"/>
              <w:right w:val="single" w:sz="8" w:space="0" w:color="000000"/>
            </w:tcBorders>
            <w:shd w:val="clear" w:color="000000" w:fill="BF8F00"/>
            <w:noWrap/>
            <w:vAlign w:val="center"/>
            <w:hideMark/>
          </w:tcPr>
          <w:p w14:paraId="09E29849" w14:textId="77777777" w:rsidR="007C6E72" w:rsidRPr="00C77F4D" w:rsidRDefault="007C6E72">
            <w:pPr>
              <w:jc w:val="center"/>
              <w:rPr>
                <w:rFonts w:ascii="Arial Narrow" w:hAnsi="Arial Narrow" w:cs="Calibri"/>
                <w:b/>
                <w:bCs/>
                <w:color w:val="000000"/>
                <w:sz w:val="20"/>
                <w:szCs w:val="20"/>
              </w:rPr>
            </w:pPr>
            <w:r w:rsidRPr="00C77F4D">
              <w:rPr>
                <w:rFonts w:ascii="Arial Narrow" w:hAnsi="Arial Narrow" w:cs="Calibri"/>
                <w:b/>
                <w:bCs/>
                <w:color w:val="000000"/>
                <w:sz w:val="20"/>
                <w:szCs w:val="20"/>
              </w:rPr>
              <w:t>LOTE 6. GRUPO DE DIALOGO Y MANTENIMIENTO DEL ORDEN No. 18 MEBUC</w:t>
            </w:r>
          </w:p>
        </w:tc>
      </w:tr>
      <w:tr w:rsidR="007C6E72" w:rsidRPr="00C77F4D" w14:paraId="342D0DC0"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B0E0C71"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1</w:t>
            </w:r>
          </w:p>
        </w:tc>
        <w:tc>
          <w:tcPr>
            <w:tcW w:w="6592" w:type="dxa"/>
            <w:tcBorders>
              <w:top w:val="single" w:sz="8" w:space="0" w:color="auto"/>
              <w:left w:val="nil"/>
              <w:bottom w:val="nil"/>
              <w:right w:val="single" w:sz="8" w:space="0" w:color="000000"/>
            </w:tcBorders>
            <w:shd w:val="clear" w:color="auto" w:fill="auto"/>
            <w:vAlign w:val="center"/>
            <w:hideMark/>
          </w:tcPr>
          <w:p w14:paraId="150049E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ALMUERZO DE COMPAÑEROS,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72010B0"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$ 123.333,00</w:t>
            </w:r>
          </w:p>
        </w:tc>
      </w:tr>
      <w:tr w:rsidR="007C6E72" w:rsidRPr="00C77F4D" w14:paraId="7BB4F1B7"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F75421C"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076115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1C837F3C" w14:textId="77777777" w:rsidR="007C6E72" w:rsidRPr="00C77F4D" w:rsidRDefault="007C6E72">
            <w:pPr>
              <w:rPr>
                <w:rFonts w:ascii="Calibri" w:hAnsi="Calibri" w:cs="Calibri"/>
                <w:color w:val="000000"/>
                <w:sz w:val="20"/>
                <w:szCs w:val="20"/>
              </w:rPr>
            </w:pPr>
          </w:p>
        </w:tc>
      </w:tr>
      <w:tr w:rsidR="007C6E72" w:rsidRPr="00C77F4D" w14:paraId="374ECFE7"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67AA0046"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FD974F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 Y FAMILIA -Dimensión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54681086" w14:textId="77777777" w:rsidR="007C6E72" w:rsidRPr="00C77F4D" w:rsidRDefault="007C6E72">
            <w:pPr>
              <w:rPr>
                <w:rFonts w:ascii="Calibri" w:hAnsi="Calibri" w:cs="Calibri"/>
                <w:color w:val="000000"/>
                <w:sz w:val="20"/>
                <w:szCs w:val="20"/>
              </w:rPr>
            </w:pPr>
          </w:p>
        </w:tc>
      </w:tr>
      <w:tr w:rsidR="007C6E72" w:rsidRPr="00C77F4D" w14:paraId="032889E4"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58AA7FC"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w:t>
            </w:r>
          </w:p>
        </w:tc>
        <w:tc>
          <w:tcPr>
            <w:tcW w:w="6592" w:type="dxa"/>
            <w:tcBorders>
              <w:top w:val="single" w:sz="8" w:space="0" w:color="auto"/>
              <w:left w:val="nil"/>
              <w:bottom w:val="nil"/>
              <w:right w:val="single" w:sz="8" w:space="0" w:color="000000"/>
            </w:tcBorders>
            <w:shd w:val="clear" w:color="auto" w:fill="auto"/>
            <w:vAlign w:val="center"/>
            <w:hideMark/>
          </w:tcPr>
          <w:p w14:paraId="135B4AF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TALLERES Y CAPACITACIONES- ECONOMÍA FAMILIAR </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0568B3E"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$ 43.333,00</w:t>
            </w:r>
          </w:p>
        </w:tc>
      </w:tr>
      <w:tr w:rsidR="007C6E72" w:rsidRPr="00C77F4D" w14:paraId="16308777"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53EA46E"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F36D713"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SOCIAL </w:t>
            </w:r>
          </w:p>
        </w:tc>
        <w:tc>
          <w:tcPr>
            <w:tcW w:w="1842" w:type="dxa"/>
            <w:vMerge/>
            <w:tcBorders>
              <w:top w:val="nil"/>
              <w:left w:val="single" w:sz="8" w:space="0" w:color="auto"/>
              <w:bottom w:val="single" w:sz="8" w:space="0" w:color="000000"/>
              <w:right w:val="single" w:sz="8" w:space="0" w:color="auto"/>
            </w:tcBorders>
            <w:vAlign w:val="center"/>
            <w:hideMark/>
          </w:tcPr>
          <w:p w14:paraId="45E5A67B" w14:textId="77777777" w:rsidR="007C6E72" w:rsidRPr="00C77F4D" w:rsidRDefault="007C6E72">
            <w:pPr>
              <w:rPr>
                <w:rFonts w:ascii="Calibri" w:hAnsi="Calibri" w:cs="Calibri"/>
                <w:color w:val="000000"/>
                <w:sz w:val="20"/>
                <w:szCs w:val="20"/>
              </w:rPr>
            </w:pPr>
          </w:p>
        </w:tc>
      </w:tr>
      <w:tr w:rsidR="007C6E72" w:rsidRPr="00C77F4D" w14:paraId="3A060301"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EC99E58"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77CC860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 Y FAMILIA- 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7C3FE375" w14:textId="77777777" w:rsidR="007C6E72" w:rsidRPr="00C77F4D" w:rsidRDefault="007C6E72">
            <w:pPr>
              <w:rPr>
                <w:rFonts w:ascii="Calibri" w:hAnsi="Calibri" w:cs="Calibri"/>
                <w:color w:val="000000"/>
                <w:sz w:val="20"/>
                <w:szCs w:val="20"/>
              </w:rPr>
            </w:pPr>
          </w:p>
        </w:tc>
      </w:tr>
      <w:tr w:rsidR="007C6E72" w:rsidRPr="00C77F4D" w14:paraId="177B060D" w14:textId="77777777" w:rsidTr="00C77F4D">
        <w:trPr>
          <w:trHeight w:val="315"/>
        </w:trPr>
        <w:tc>
          <w:tcPr>
            <w:tcW w:w="9634" w:type="dxa"/>
            <w:gridSpan w:val="3"/>
            <w:tcBorders>
              <w:top w:val="single" w:sz="8" w:space="0" w:color="auto"/>
              <w:left w:val="single" w:sz="8" w:space="0" w:color="auto"/>
              <w:bottom w:val="single" w:sz="8" w:space="0" w:color="auto"/>
              <w:right w:val="single" w:sz="8" w:space="0" w:color="000000"/>
            </w:tcBorders>
            <w:shd w:val="clear" w:color="000000" w:fill="BF8F00"/>
            <w:noWrap/>
            <w:vAlign w:val="center"/>
            <w:hideMark/>
          </w:tcPr>
          <w:p w14:paraId="13AE0ED0" w14:textId="77777777" w:rsidR="007C6E72" w:rsidRPr="00C77F4D" w:rsidRDefault="007C6E72">
            <w:pPr>
              <w:jc w:val="center"/>
              <w:rPr>
                <w:rFonts w:ascii="Arial Narrow" w:hAnsi="Arial Narrow" w:cs="Calibri"/>
                <w:b/>
                <w:bCs/>
                <w:color w:val="000000"/>
                <w:sz w:val="20"/>
                <w:szCs w:val="20"/>
              </w:rPr>
            </w:pPr>
            <w:r w:rsidRPr="00C77F4D">
              <w:rPr>
                <w:rFonts w:ascii="Arial Narrow" w:hAnsi="Arial Narrow" w:cs="Calibri"/>
                <w:b/>
                <w:bCs/>
                <w:color w:val="000000"/>
                <w:sz w:val="20"/>
                <w:szCs w:val="20"/>
              </w:rPr>
              <w:t>LOTE 7. GRUPO DE DIALOGO Y MANTENIMIENTO DEL ORDEN No. 19 DEMAM</w:t>
            </w:r>
          </w:p>
        </w:tc>
      </w:tr>
      <w:tr w:rsidR="007C6E72" w:rsidRPr="00C77F4D" w14:paraId="3B2C5AA0"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5A3D4F2"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lastRenderedPageBreak/>
              <w:t>1</w:t>
            </w:r>
          </w:p>
        </w:tc>
        <w:tc>
          <w:tcPr>
            <w:tcW w:w="6592" w:type="dxa"/>
            <w:tcBorders>
              <w:top w:val="single" w:sz="8" w:space="0" w:color="auto"/>
              <w:left w:val="nil"/>
              <w:bottom w:val="nil"/>
              <w:right w:val="single" w:sz="8" w:space="0" w:color="000000"/>
            </w:tcBorders>
            <w:shd w:val="clear" w:color="auto" w:fill="auto"/>
            <w:vAlign w:val="center"/>
            <w:hideMark/>
          </w:tcPr>
          <w:p w14:paraId="592D38E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JORNADA RECREATIVA (SALIDAS DE INTEGRACIÓN, DIA DE SOL, ECO PASADIA).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6ECF2D3"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$ 70.900,00</w:t>
            </w:r>
          </w:p>
        </w:tc>
      </w:tr>
      <w:tr w:rsidR="007C6E72" w:rsidRPr="00C77F4D" w14:paraId="71F913D1"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2F9D7B07"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785794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 - 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668AB2C5" w14:textId="77777777" w:rsidR="007C6E72" w:rsidRPr="00C77F4D" w:rsidRDefault="007C6E72">
            <w:pPr>
              <w:rPr>
                <w:rFonts w:ascii="Calibri" w:hAnsi="Calibri" w:cs="Calibri"/>
                <w:color w:val="000000"/>
                <w:sz w:val="20"/>
                <w:szCs w:val="20"/>
              </w:rPr>
            </w:pPr>
          </w:p>
        </w:tc>
      </w:tr>
      <w:tr w:rsidR="007C6E72" w:rsidRPr="00C77F4D" w14:paraId="080C0EA9"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B7A3A79"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1B223669"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 – FAMILIA - 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0A8E16C4" w14:textId="77777777" w:rsidR="007C6E72" w:rsidRPr="00C77F4D" w:rsidRDefault="007C6E72">
            <w:pPr>
              <w:rPr>
                <w:rFonts w:ascii="Calibri" w:hAnsi="Calibri" w:cs="Calibri"/>
                <w:color w:val="000000"/>
                <w:sz w:val="20"/>
                <w:szCs w:val="20"/>
              </w:rPr>
            </w:pPr>
          </w:p>
        </w:tc>
      </w:tr>
      <w:tr w:rsidR="007C6E72" w:rsidRPr="00C77F4D" w14:paraId="16AD37CB"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9B1860"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2</w:t>
            </w:r>
          </w:p>
        </w:tc>
        <w:tc>
          <w:tcPr>
            <w:tcW w:w="6592" w:type="dxa"/>
            <w:tcBorders>
              <w:top w:val="single" w:sz="8" w:space="0" w:color="auto"/>
              <w:left w:val="nil"/>
              <w:bottom w:val="nil"/>
              <w:right w:val="single" w:sz="8" w:space="0" w:color="000000"/>
            </w:tcBorders>
            <w:shd w:val="clear" w:color="auto" w:fill="auto"/>
            <w:vAlign w:val="center"/>
            <w:hideMark/>
          </w:tcPr>
          <w:p w14:paraId="4602F071"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VISITA GRUPOS OPERATIVOS - FORTALECIMIENTO EN VALORES</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CF0985"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$ 71.824,00</w:t>
            </w:r>
          </w:p>
        </w:tc>
      </w:tr>
      <w:tr w:rsidR="007C6E72" w:rsidRPr="00C77F4D" w14:paraId="7865D54F"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0E421F9F"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9C3C512"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066C00C2" w14:textId="77777777" w:rsidR="007C6E72" w:rsidRPr="00C77F4D" w:rsidRDefault="007C6E72">
            <w:pPr>
              <w:rPr>
                <w:rFonts w:ascii="Calibri" w:hAnsi="Calibri" w:cs="Calibri"/>
                <w:color w:val="000000"/>
                <w:sz w:val="20"/>
                <w:szCs w:val="20"/>
              </w:rPr>
            </w:pPr>
          </w:p>
        </w:tc>
      </w:tr>
      <w:tr w:rsidR="007C6E72" w:rsidRPr="00C77F4D" w14:paraId="33A5D74F"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5B538CC"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450E91D"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COMUNICACIÓN ASERTIVA LINEA: ADULTEZ</w:t>
            </w:r>
          </w:p>
        </w:tc>
        <w:tc>
          <w:tcPr>
            <w:tcW w:w="1842" w:type="dxa"/>
            <w:vMerge/>
            <w:tcBorders>
              <w:top w:val="nil"/>
              <w:left w:val="single" w:sz="8" w:space="0" w:color="auto"/>
              <w:bottom w:val="single" w:sz="8" w:space="0" w:color="000000"/>
              <w:right w:val="single" w:sz="8" w:space="0" w:color="auto"/>
            </w:tcBorders>
            <w:vAlign w:val="center"/>
            <w:hideMark/>
          </w:tcPr>
          <w:p w14:paraId="6F0BD2E0" w14:textId="77777777" w:rsidR="007C6E72" w:rsidRPr="00C77F4D" w:rsidRDefault="007C6E72">
            <w:pPr>
              <w:rPr>
                <w:rFonts w:ascii="Calibri" w:hAnsi="Calibri" w:cs="Calibri"/>
                <w:color w:val="000000"/>
                <w:sz w:val="20"/>
                <w:szCs w:val="20"/>
              </w:rPr>
            </w:pPr>
          </w:p>
        </w:tc>
      </w:tr>
      <w:tr w:rsidR="007C6E72" w:rsidRPr="00C77F4D" w14:paraId="2F638AB7" w14:textId="77777777" w:rsidTr="00C77F4D">
        <w:trPr>
          <w:trHeight w:val="54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41B5F5"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3</w:t>
            </w:r>
          </w:p>
        </w:tc>
        <w:tc>
          <w:tcPr>
            <w:tcW w:w="6592" w:type="dxa"/>
            <w:tcBorders>
              <w:top w:val="single" w:sz="8" w:space="0" w:color="auto"/>
              <w:left w:val="nil"/>
              <w:bottom w:val="nil"/>
              <w:right w:val="single" w:sz="8" w:space="0" w:color="000000"/>
            </w:tcBorders>
            <w:shd w:val="clear" w:color="auto" w:fill="auto"/>
            <w:vAlign w:val="center"/>
            <w:hideMark/>
          </w:tcPr>
          <w:p w14:paraId="7FEE640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CONVIVO CON HÁBITOS SALUDABLES / COMUNICACIÓN ASERTIVA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7811DDC"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$ 1.910.000,00</w:t>
            </w:r>
          </w:p>
        </w:tc>
      </w:tr>
      <w:tr w:rsidR="007C6E72" w:rsidRPr="00C77F4D" w14:paraId="613C9941"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18CD69D2"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B6160E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LÍNEA DE ACCIÓN: ASISTENCIA PSICOSOCIAL </w:t>
            </w:r>
          </w:p>
        </w:tc>
        <w:tc>
          <w:tcPr>
            <w:tcW w:w="1842" w:type="dxa"/>
            <w:vMerge/>
            <w:tcBorders>
              <w:top w:val="nil"/>
              <w:left w:val="single" w:sz="8" w:space="0" w:color="auto"/>
              <w:bottom w:val="single" w:sz="8" w:space="0" w:color="000000"/>
              <w:right w:val="single" w:sz="8" w:space="0" w:color="auto"/>
            </w:tcBorders>
            <w:vAlign w:val="center"/>
            <w:hideMark/>
          </w:tcPr>
          <w:p w14:paraId="01CE4513" w14:textId="77777777" w:rsidR="007C6E72" w:rsidRPr="00C77F4D" w:rsidRDefault="007C6E72">
            <w:pPr>
              <w:rPr>
                <w:rFonts w:ascii="Calibri" w:hAnsi="Calibri" w:cs="Calibri"/>
                <w:color w:val="000000"/>
                <w:sz w:val="20"/>
                <w:szCs w:val="20"/>
              </w:rPr>
            </w:pPr>
          </w:p>
        </w:tc>
      </w:tr>
      <w:tr w:rsidR="007C6E72" w:rsidRPr="00C77F4D" w14:paraId="2CA868E6" w14:textId="77777777" w:rsidTr="00C77F4D">
        <w:trPr>
          <w:trHeight w:val="540"/>
        </w:trPr>
        <w:tc>
          <w:tcPr>
            <w:tcW w:w="1200" w:type="dxa"/>
            <w:vMerge/>
            <w:tcBorders>
              <w:top w:val="nil"/>
              <w:left w:val="single" w:sz="8" w:space="0" w:color="auto"/>
              <w:bottom w:val="single" w:sz="8" w:space="0" w:color="000000"/>
              <w:right w:val="single" w:sz="8" w:space="0" w:color="auto"/>
            </w:tcBorders>
            <w:vAlign w:val="center"/>
            <w:hideMark/>
          </w:tcPr>
          <w:p w14:paraId="6CD04B06"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0DDB120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CONVIVO CON HÁBITOS SALUDABLES LÍNEA: ADULTEZ</w:t>
            </w:r>
          </w:p>
        </w:tc>
        <w:tc>
          <w:tcPr>
            <w:tcW w:w="1842" w:type="dxa"/>
            <w:vMerge/>
            <w:tcBorders>
              <w:top w:val="nil"/>
              <w:left w:val="single" w:sz="8" w:space="0" w:color="auto"/>
              <w:bottom w:val="single" w:sz="8" w:space="0" w:color="000000"/>
              <w:right w:val="single" w:sz="8" w:space="0" w:color="auto"/>
            </w:tcBorders>
            <w:vAlign w:val="center"/>
            <w:hideMark/>
          </w:tcPr>
          <w:p w14:paraId="285053B7" w14:textId="77777777" w:rsidR="007C6E72" w:rsidRPr="00C77F4D" w:rsidRDefault="007C6E72">
            <w:pPr>
              <w:rPr>
                <w:rFonts w:ascii="Calibri" w:hAnsi="Calibri" w:cs="Calibri"/>
                <w:color w:val="000000"/>
                <w:sz w:val="20"/>
                <w:szCs w:val="20"/>
              </w:rPr>
            </w:pPr>
          </w:p>
        </w:tc>
      </w:tr>
      <w:tr w:rsidR="007C6E72" w:rsidRPr="00C77F4D" w14:paraId="55FFE9F2" w14:textId="77777777" w:rsidTr="00C77F4D">
        <w:trPr>
          <w:trHeight w:val="36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3CD1C17"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4</w:t>
            </w:r>
          </w:p>
        </w:tc>
        <w:tc>
          <w:tcPr>
            <w:tcW w:w="6592" w:type="dxa"/>
            <w:tcBorders>
              <w:top w:val="single" w:sz="8" w:space="0" w:color="auto"/>
              <w:left w:val="nil"/>
              <w:bottom w:val="nil"/>
              <w:right w:val="single" w:sz="8" w:space="0" w:color="000000"/>
            </w:tcBorders>
            <w:shd w:val="clear" w:color="auto" w:fill="auto"/>
            <w:vAlign w:val="center"/>
            <w:hideMark/>
          </w:tcPr>
          <w:p w14:paraId="7EBB84B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TALLER PREVENCIÓN DE HOGAR LIBRE DE VIOLENCIA</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DEF23C"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$ 46.100,00</w:t>
            </w:r>
          </w:p>
        </w:tc>
      </w:tr>
      <w:tr w:rsidR="007C6E72" w:rsidRPr="00C77F4D" w14:paraId="7C3AE67E"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5BED662"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153355E8"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6D7352C3" w14:textId="77777777" w:rsidR="007C6E72" w:rsidRPr="00C77F4D" w:rsidRDefault="007C6E72">
            <w:pPr>
              <w:rPr>
                <w:rFonts w:ascii="Calibri" w:hAnsi="Calibri" w:cs="Calibri"/>
                <w:color w:val="000000"/>
                <w:sz w:val="20"/>
                <w:szCs w:val="20"/>
              </w:rPr>
            </w:pPr>
          </w:p>
        </w:tc>
      </w:tr>
      <w:tr w:rsidR="007C6E72" w:rsidRPr="00C77F4D" w14:paraId="511C9A42" w14:textId="77777777" w:rsidTr="00C77F4D">
        <w:trPr>
          <w:trHeight w:val="300"/>
        </w:trPr>
        <w:tc>
          <w:tcPr>
            <w:tcW w:w="1200" w:type="dxa"/>
            <w:vMerge/>
            <w:tcBorders>
              <w:top w:val="nil"/>
              <w:left w:val="single" w:sz="8" w:space="0" w:color="auto"/>
              <w:bottom w:val="single" w:sz="8" w:space="0" w:color="000000"/>
              <w:right w:val="single" w:sz="8" w:space="0" w:color="auto"/>
            </w:tcBorders>
            <w:vAlign w:val="center"/>
            <w:hideMark/>
          </w:tcPr>
          <w:p w14:paraId="7AA96016"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4ED836F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 xml:space="preserve">ADULTEZ- DIMENSIÓN AFECTIVA </w:t>
            </w:r>
          </w:p>
        </w:tc>
        <w:tc>
          <w:tcPr>
            <w:tcW w:w="1842" w:type="dxa"/>
            <w:vMerge/>
            <w:tcBorders>
              <w:top w:val="nil"/>
              <w:left w:val="single" w:sz="8" w:space="0" w:color="auto"/>
              <w:bottom w:val="single" w:sz="8" w:space="0" w:color="000000"/>
              <w:right w:val="single" w:sz="8" w:space="0" w:color="auto"/>
            </w:tcBorders>
            <w:vAlign w:val="center"/>
            <w:hideMark/>
          </w:tcPr>
          <w:p w14:paraId="57C23949" w14:textId="77777777" w:rsidR="007C6E72" w:rsidRPr="00C77F4D" w:rsidRDefault="007C6E72">
            <w:pPr>
              <w:rPr>
                <w:rFonts w:ascii="Calibri" w:hAnsi="Calibri" w:cs="Calibri"/>
                <w:color w:val="000000"/>
                <w:sz w:val="20"/>
                <w:szCs w:val="20"/>
              </w:rPr>
            </w:pPr>
          </w:p>
        </w:tc>
      </w:tr>
      <w:tr w:rsidR="007C6E72" w:rsidRPr="00C77F4D" w14:paraId="54E45247"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5156AFAA"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059DF6DC"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ACTIVIDAD: PREVENCIÓN DE HOGAR LIBRE DE VIOLENCIA</w:t>
            </w:r>
          </w:p>
        </w:tc>
        <w:tc>
          <w:tcPr>
            <w:tcW w:w="1842" w:type="dxa"/>
            <w:vMerge/>
            <w:tcBorders>
              <w:top w:val="nil"/>
              <w:left w:val="single" w:sz="8" w:space="0" w:color="auto"/>
              <w:bottom w:val="single" w:sz="8" w:space="0" w:color="000000"/>
              <w:right w:val="single" w:sz="8" w:space="0" w:color="auto"/>
            </w:tcBorders>
            <w:vAlign w:val="center"/>
            <w:hideMark/>
          </w:tcPr>
          <w:p w14:paraId="18141131" w14:textId="77777777" w:rsidR="007C6E72" w:rsidRPr="00C77F4D" w:rsidRDefault="007C6E72">
            <w:pPr>
              <w:rPr>
                <w:rFonts w:ascii="Calibri" w:hAnsi="Calibri" w:cs="Calibri"/>
                <w:color w:val="000000"/>
                <w:sz w:val="20"/>
                <w:szCs w:val="20"/>
              </w:rPr>
            </w:pPr>
          </w:p>
        </w:tc>
      </w:tr>
      <w:tr w:rsidR="007C6E72" w:rsidRPr="00C77F4D" w14:paraId="11AEBEB5"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354096"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5</w:t>
            </w:r>
          </w:p>
        </w:tc>
        <w:tc>
          <w:tcPr>
            <w:tcW w:w="6592" w:type="dxa"/>
            <w:tcBorders>
              <w:top w:val="single" w:sz="8" w:space="0" w:color="auto"/>
              <w:left w:val="nil"/>
              <w:bottom w:val="nil"/>
              <w:right w:val="single" w:sz="8" w:space="0" w:color="000000"/>
            </w:tcBorders>
            <w:shd w:val="clear" w:color="auto" w:fill="auto"/>
            <w:vAlign w:val="center"/>
            <w:hideMark/>
          </w:tcPr>
          <w:p w14:paraId="53FBAFAE"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CINE CON BIENESTAR</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8F8358"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$ 56.062,00</w:t>
            </w:r>
          </w:p>
        </w:tc>
      </w:tr>
      <w:tr w:rsidR="007C6E72" w:rsidRPr="00C77F4D" w14:paraId="1746ED13"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77D6E36B"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09DF6C85"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ACCIÓN-RECREACIÓN,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5B52EC7A" w14:textId="77777777" w:rsidR="007C6E72" w:rsidRPr="00C77F4D" w:rsidRDefault="007C6E72">
            <w:pPr>
              <w:rPr>
                <w:rFonts w:ascii="Calibri" w:hAnsi="Calibri" w:cs="Calibri"/>
                <w:color w:val="000000"/>
                <w:sz w:val="20"/>
                <w:szCs w:val="20"/>
              </w:rPr>
            </w:pPr>
          </w:p>
        </w:tc>
      </w:tr>
      <w:tr w:rsidR="007C6E72" w:rsidRPr="00C77F4D" w14:paraId="7D399799" w14:textId="77777777" w:rsidTr="00C77F4D">
        <w:trPr>
          <w:trHeight w:val="315"/>
        </w:trPr>
        <w:tc>
          <w:tcPr>
            <w:tcW w:w="1200" w:type="dxa"/>
            <w:vMerge/>
            <w:tcBorders>
              <w:top w:val="nil"/>
              <w:left w:val="single" w:sz="8" w:space="0" w:color="auto"/>
              <w:bottom w:val="single" w:sz="8" w:space="0" w:color="000000"/>
              <w:right w:val="single" w:sz="8" w:space="0" w:color="auto"/>
            </w:tcBorders>
            <w:vAlign w:val="center"/>
            <w:hideMark/>
          </w:tcPr>
          <w:p w14:paraId="1701A2D5"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34D0904F"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403CF2C0" w14:textId="77777777" w:rsidR="007C6E72" w:rsidRPr="00C77F4D" w:rsidRDefault="007C6E72">
            <w:pPr>
              <w:rPr>
                <w:rFonts w:ascii="Calibri" w:hAnsi="Calibri" w:cs="Calibri"/>
                <w:color w:val="000000"/>
                <w:sz w:val="20"/>
                <w:szCs w:val="20"/>
              </w:rPr>
            </w:pPr>
          </w:p>
        </w:tc>
      </w:tr>
      <w:tr w:rsidR="007C6E72" w:rsidRPr="00C77F4D" w14:paraId="6ECD1FDE" w14:textId="77777777" w:rsidTr="00C77F4D">
        <w:trPr>
          <w:trHeight w:val="300"/>
        </w:trPr>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579BF58" w14:textId="77777777" w:rsidR="007C6E72" w:rsidRPr="00C77F4D" w:rsidRDefault="007C6E72">
            <w:pPr>
              <w:jc w:val="center"/>
              <w:rPr>
                <w:rFonts w:ascii="Calibri" w:hAnsi="Calibri" w:cs="Calibri"/>
                <w:color w:val="000000"/>
                <w:sz w:val="20"/>
                <w:szCs w:val="20"/>
              </w:rPr>
            </w:pPr>
            <w:r w:rsidRPr="00C77F4D">
              <w:rPr>
                <w:rFonts w:ascii="Calibri" w:hAnsi="Calibri" w:cs="Calibri"/>
                <w:color w:val="000000"/>
                <w:sz w:val="20"/>
                <w:szCs w:val="20"/>
              </w:rPr>
              <w:t>6</w:t>
            </w:r>
          </w:p>
        </w:tc>
        <w:tc>
          <w:tcPr>
            <w:tcW w:w="6592" w:type="dxa"/>
            <w:tcBorders>
              <w:top w:val="single" w:sz="8" w:space="0" w:color="auto"/>
              <w:left w:val="nil"/>
              <w:bottom w:val="nil"/>
              <w:right w:val="single" w:sz="8" w:space="0" w:color="000000"/>
            </w:tcBorders>
            <w:shd w:val="clear" w:color="auto" w:fill="auto"/>
            <w:vAlign w:val="center"/>
            <w:hideMark/>
          </w:tcPr>
          <w:p w14:paraId="4AAE6910"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STAND UP COMEDY</w:t>
            </w:r>
          </w:p>
        </w:tc>
        <w:tc>
          <w:tcPr>
            <w:tcW w:w="184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0015957" w14:textId="77777777" w:rsidR="007C6E72" w:rsidRPr="00C77F4D" w:rsidRDefault="007C6E72">
            <w:pPr>
              <w:jc w:val="center"/>
              <w:rPr>
                <w:rFonts w:ascii="Calibri" w:hAnsi="Calibri" w:cs="Calibri"/>
                <w:color w:val="000000"/>
                <w:sz w:val="20"/>
                <w:szCs w:val="20"/>
              </w:rPr>
            </w:pPr>
            <w:r w:rsidRPr="00C77F4D">
              <w:rPr>
                <w:rFonts w:ascii="Calibri" w:hAnsi="Calibri" w:cstheme="minorHAnsi"/>
                <w:color w:val="000000"/>
                <w:sz w:val="20"/>
                <w:szCs w:val="20"/>
              </w:rPr>
              <w:t>$ 63.410,00</w:t>
            </w:r>
          </w:p>
        </w:tc>
      </w:tr>
      <w:tr w:rsidR="007C6E72" w:rsidRPr="00C77F4D" w14:paraId="7D4E2484"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4E4C6981" w14:textId="77777777" w:rsidR="007C6E72" w:rsidRPr="00C77F4D" w:rsidRDefault="007C6E72">
            <w:pPr>
              <w:rPr>
                <w:rFonts w:ascii="Calibri" w:hAnsi="Calibri" w:cs="Calibri"/>
                <w:color w:val="000000"/>
                <w:sz w:val="20"/>
                <w:szCs w:val="20"/>
              </w:rPr>
            </w:pPr>
          </w:p>
        </w:tc>
        <w:tc>
          <w:tcPr>
            <w:tcW w:w="6592" w:type="dxa"/>
            <w:tcBorders>
              <w:top w:val="nil"/>
              <w:left w:val="nil"/>
              <w:bottom w:val="nil"/>
              <w:right w:val="single" w:sz="8" w:space="0" w:color="000000"/>
            </w:tcBorders>
            <w:shd w:val="clear" w:color="auto" w:fill="auto"/>
            <w:vAlign w:val="center"/>
            <w:hideMark/>
          </w:tcPr>
          <w:p w14:paraId="64785C64"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LÍNEA DE ACCIÓN-RECREACIÒN, DEPORTE, CULTURA Y TURISMO.</w:t>
            </w:r>
          </w:p>
        </w:tc>
        <w:tc>
          <w:tcPr>
            <w:tcW w:w="1842" w:type="dxa"/>
            <w:vMerge/>
            <w:tcBorders>
              <w:top w:val="nil"/>
              <w:left w:val="single" w:sz="8" w:space="0" w:color="auto"/>
              <w:bottom w:val="single" w:sz="8" w:space="0" w:color="000000"/>
              <w:right w:val="single" w:sz="8" w:space="0" w:color="auto"/>
            </w:tcBorders>
            <w:vAlign w:val="center"/>
            <w:hideMark/>
          </w:tcPr>
          <w:p w14:paraId="787D630F" w14:textId="77777777" w:rsidR="007C6E72" w:rsidRPr="00C77F4D" w:rsidRDefault="007C6E72">
            <w:pPr>
              <w:rPr>
                <w:rFonts w:ascii="Calibri" w:hAnsi="Calibri" w:cs="Calibri"/>
                <w:color w:val="000000"/>
                <w:sz w:val="20"/>
                <w:szCs w:val="20"/>
              </w:rPr>
            </w:pPr>
          </w:p>
        </w:tc>
      </w:tr>
      <w:tr w:rsidR="007C6E72" w:rsidRPr="00C77F4D" w14:paraId="631340D5" w14:textId="77777777" w:rsidTr="00C77F4D">
        <w:trPr>
          <w:trHeight w:val="360"/>
        </w:trPr>
        <w:tc>
          <w:tcPr>
            <w:tcW w:w="1200" w:type="dxa"/>
            <w:vMerge/>
            <w:tcBorders>
              <w:top w:val="nil"/>
              <w:left w:val="single" w:sz="8" w:space="0" w:color="auto"/>
              <w:bottom w:val="single" w:sz="8" w:space="0" w:color="000000"/>
              <w:right w:val="single" w:sz="8" w:space="0" w:color="auto"/>
            </w:tcBorders>
            <w:vAlign w:val="center"/>
            <w:hideMark/>
          </w:tcPr>
          <w:p w14:paraId="39DBD5B6" w14:textId="77777777" w:rsidR="007C6E72" w:rsidRPr="00C77F4D" w:rsidRDefault="007C6E72">
            <w:pPr>
              <w:rPr>
                <w:rFonts w:ascii="Calibri" w:hAnsi="Calibri" w:cs="Calibri"/>
                <w:color w:val="000000"/>
                <w:sz w:val="20"/>
                <w:szCs w:val="20"/>
              </w:rPr>
            </w:pPr>
          </w:p>
        </w:tc>
        <w:tc>
          <w:tcPr>
            <w:tcW w:w="6592" w:type="dxa"/>
            <w:tcBorders>
              <w:top w:val="nil"/>
              <w:left w:val="nil"/>
              <w:bottom w:val="single" w:sz="8" w:space="0" w:color="auto"/>
              <w:right w:val="single" w:sz="8" w:space="0" w:color="000000"/>
            </w:tcBorders>
            <w:shd w:val="clear" w:color="auto" w:fill="auto"/>
            <w:vAlign w:val="center"/>
            <w:hideMark/>
          </w:tcPr>
          <w:p w14:paraId="41A28766" w14:textId="77777777" w:rsidR="007C6E72" w:rsidRPr="00C77F4D" w:rsidRDefault="007C6E72">
            <w:pPr>
              <w:rPr>
                <w:rFonts w:ascii="Calibri" w:hAnsi="Calibri" w:cs="Calibri"/>
                <w:color w:val="000000"/>
                <w:sz w:val="20"/>
                <w:szCs w:val="20"/>
              </w:rPr>
            </w:pPr>
            <w:r w:rsidRPr="00C77F4D">
              <w:rPr>
                <w:rFonts w:ascii="Calibri" w:hAnsi="Calibri" w:cs="Calibri"/>
                <w:color w:val="000000"/>
                <w:sz w:val="20"/>
                <w:szCs w:val="20"/>
              </w:rPr>
              <w:t>ADULTEZ-FAMILIA-Dimensión Afectiva.</w:t>
            </w:r>
          </w:p>
        </w:tc>
        <w:tc>
          <w:tcPr>
            <w:tcW w:w="1842" w:type="dxa"/>
            <w:vMerge/>
            <w:tcBorders>
              <w:top w:val="nil"/>
              <w:left w:val="single" w:sz="8" w:space="0" w:color="auto"/>
              <w:bottom w:val="single" w:sz="8" w:space="0" w:color="000000"/>
              <w:right w:val="single" w:sz="8" w:space="0" w:color="auto"/>
            </w:tcBorders>
            <w:vAlign w:val="center"/>
            <w:hideMark/>
          </w:tcPr>
          <w:p w14:paraId="13313D8F" w14:textId="77777777" w:rsidR="007C6E72" w:rsidRPr="00C77F4D" w:rsidRDefault="007C6E72">
            <w:pPr>
              <w:rPr>
                <w:rFonts w:ascii="Calibri" w:hAnsi="Calibri" w:cs="Calibri"/>
                <w:color w:val="000000"/>
                <w:sz w:val="20"/>
                <w:szCs w:val="20"/>
              </w:rPr>
            </w:pPr>
          </w:p>
        </w:tc>
      </w:tr>
    </w:tbl>
    <w:p w14:paraId="35D9869E" w14:textId="77777777" w:rsidR="007C6E72" w:rsidRDefault="007C6E72" w:rsidP="00632E47">
      <w:pPr>
        <w:tabs>
          <w:tab w:val="left" w:pos="-1080"/>
          <w:tab w:val="left" w:pos="0"/>
        </w:tabs>
        <w:jc w:val="center"/>
        <w:rPr>
          <w:rFonts w:ascii="Arial" w:hAnsi="Arial" w:cs="Arial"/>
          <w:b/>
          <w:sz w:val="20"/>
          <w:szCs w:val="22"/>
        </w:rPr>
      </w:pPr>
    </w:p>
    <w:p w14:paraId="279EE479" w14:textId="77777777" w:rsidR="0028703F" w:rsidRDefault="0028703F" w:rsidP="00632E47">
      <w:pPr>
        <w:tabs>
          <w:tab w:val="left" w:pos="-1080"/>
          <w:tab w:val="left" w:pos="0"/>
        </w:tabs>
        <w:jc w:val="center"/>
        <w:rPr>
          <w:rFonts w:ascii="Arial" w:hAnsi="Arial" w:cs="Arial"/>
          <w:b/>
          <w:sz w:val="20"/>
          <w:szCs w:val="22"/>
        </w:rPr>
      </w:pPr>
    </w:p>
    <w:p w14:paraId="12CC8D6B" w14:textId="77777777" w:rsidR="0028703F" w:rsidRDefault="0028703F" w:rsidP="00632E47">
      <w:pPr>
        <w:tabs>
          <w:tab w:val="left" w:pos="-1080"/>
          <w:tab w:val="left" w:pos="0"/>
        </w:tabs>
        <w:jc w:val="center"/>
        <w:rPr>
          <w:rFonts w:ascii="Arial" w:hAnsi="Arial" w:cs="Arial"/>
          <w:b/>
          <w:sz w:val="20"/>
          <w:szCs w:val="22"/>
        </w:rPr>
      </w:pPr>
    </w:p>
    <w:p w14:paraId="30ECD71A" w14:textId="77777777" w:rsidR="0028703F" w:rsidRDefault="0028703F" w:rsidP="00632E47">
      <w:pPr>
        <w:tabs>
          <w:tab w:val="left" w:pos="-1080"/>
          <w:tab w:val="left" w:pos="0"/>
        </w:tabs>
        <w:jc w:val="center"/>
        <w:rPr>
          <w:rFonts w:ascii="Arial" w:hAnsi="Arial" w:cs="Arial"/>
          <w:b/>
          <w:sz w:val="20"/>
          <w:szCs w:val="22"/>
        </w:rPr>
      </w:pPr>
    </w:p>
    <w:p w14:paraId="01934C3E" w14:textId="77777777" w:rsidR="0028703F" w:rsidRDefault="0028703F" w:rsidP="00632E47">
      <w:pPr>
        <w:tabs>
          <w:tab w:val="left" w:pos="-1080"/>
          <w:tab w:val="left" w:pos="0"/>
        </w:tabs>
        <w:jc w:val="center"/>
        <w:rPr>
          <w:rFonts w:ascii="Arial" w:hAnsi="Arial" w:cs="Arial"/>
          <w:b/>
          <w:sz w:val="20"/>
          <w:szCs w:val="22"/>
        </w:rPr>
      </w:pPr>
    </w:p>
    <w:p w14:paraId="6275C6B8" w14:textId="77777777" w:rsidR="0028703F" w:rsidRDefault="0028703F" w:rsidP="00632E47">
      <w:pPr>
        <w:tabs>
          <w:tab w:val="left" w:pos="-1080"/>
          <w:tab w:val="left" w:pos="0"/>
        </w:tabs>
        <w:jc w:val="center"/>
        <w:rPr>
          <w:rFonts w:ascii="Arial" w:hAnsi="Arial" w:cs="Arial"/>
          <w:b/>
          <w:sz w:val="20"/>
          <w:szCs w:val="22"/>
        </w:rPr>
      </w:pPr>
    </w:p>
    <w:p w14:paraId="76D092C2" w14:textId="77777777" w:rsidR="0028703F" w:rsidRDefault="0028703F" w:rsidP="00632E47">
      <w:pPr>
        <w:tabs>
          <w:tab w:val="left" w:pos="-1080"/>
          <w:tab w:val="left" w:pos="0"/>
        </w:tabs>
        <w:jc w:val="center"/>
        <w:rPr>
          <w:rFonts w:ascii="Arial" w:hAnsi="Arial" w:cs="Arial"/>
          <w:b/>
          <w:sz w:val="20"/>
          <w:szCs w:val="22"/>
        </w:rPr>
      </w:pPr>
    </w:p>
    <w:p w14:paraId="6B40959C" w14:textId="77777777" w:rsidR="0028703F" w:rsidRDefault="0028703F" w:rsidP="00632E47">
      <w:pPr>
        <w:tabs>
          <w:tab w:val="left" w:pos="-1080"/>
          <w:tab w:val="left" w:pos="0"/>
        </w:tabs>
        <w:jc w:val="center"/>
        <w:rPr>
          <w:rFonts w:ascii="Arial" w:hAnsi="Arial" w:cs="Arial"/>
          <w:b/>
          <w:sz w:val="20"/>
          <w:szCs w:val="22"/>
        </w:rPr>
      </w:pPr>
    </w:p>
    <w:p w14:paraId="6C91DDBD" w14:textId="77777777" w:rsidR="0028703F" w:rsidRDefault="0028703F" w:rsidP="00632E47">
      <w:pPr>
        <w:tabs>
          <w:tab w:val="left" w:pos="-1080"/>
          <w:tab w:val="left" w:pos="0"/>
        </w:tabs>
        <w:jc w:val="center"/>
        <w:rPr>
          <w:rFonts w:ascii="Arial" w:hAnsi="Arial" w:cs="Arial"/>
          <w:b/>
          <w:sz w:val="20"/>
          <w:szCs w:val="22"/>
        </w:rPr>
      </w:pPr>
    </w:p>
    <w:p w14:paraId="69158CC2" w14:textId="77777777" w:rsidR="0028703F" w:rsidRDefault="0028703F" w:rsidP="00632E47">
      <w:pPr>
        <w:tabs>
          <w:tab w:val="left" w:pos="-1080"/>
          <w:tab w:val="left" w:pos="0"/>
        </w:tabs>
        <w:jc w:val="center"/>
        <w:rPr>
          <w:rFonts w:ascii="Arial" w:hAnsi="Arial" w:cs="Arial"/>
          <w:b/>
          <w:sz w:val="20"/>
          <w:szCs w:val="22"/>
        </w:rPr>
      </w:pPr>
    </w:p>
    <w:p w14:paraId="12322B20" w14:textId="77777777" w:rsidR="0028703F" w:rsidRDefault="0028703F" w:rsidP="00632E47">
      <w:pPr>
        <w:tabs>
          <w:tab w:val="left" w:pos="-1080"/>
          <w:tab w:val="left" w:pos="0"/>
        </w:tabs>
        <w:jc w:val="center"/>
        <w:rPr>
          <w:rFonts w:ascii="Arial" w:hAnsi="Arial" w:cs="Arial"/>
          <w:b/>
          <w:sz w:val="20"/>
          <w:szCs w:val="22"/>
        </w:rPr>
      </w:pPr>
    </w:p>
    <w:p w14:paraId="71BED93C" w14:textId="77777777" w:rsidR="0028703F" w:rsidRDefault="0028703F" w:rsidP="00632E47">
      <w:pPr>
        <w:tabs>
          <w:tab w:val="left" w:pos="-1080"/>
          <w:tab w:val="left" w:pos="0"/>
        </w:tabs>
        <w:jc w:val="center"/>
        <w:rPr>
          <w:rFonts w:ascii="Arial" w:hAnsi="Arial" w:cs="Arial"/>
          <w:b/>
          <w:sz w:val="20"/>
          <w:szCs w:val="22"/>
        </w:rPr>
      </w:pPr>
    </w:p>
    <w:p w14:paraId="50728844" w14:textId="77777777" w:rsidR="0028703F" w:rsidRDefault="0028703F" w:rsidP="00632E47">
      <w:pPr>
        <w:tabs>
          <w:tab w:val="left" w:pos="-1080"/>
          <w:tab w:val="left" w:pos="0"/>
        </w:tabs>
        <w:jc w:val="center"/>
        <w:rPr>
          <w:rFonts w:ascii="Arial" w:hAnsi="Arial" w:cs="Arial"/>
          <w:b/>
          <w:sz w:val="20"/>
          <w:szCs w:val="22"/>
        </w:rPr>
      </w:pPr>
    </w:p>
    <w:p w14:paraId="0EAA2C2A" w14:textId="77777777" w:rsidR="0028703F" w:rsidRDefault="0028703F" w:rsidP="00632E47">
      <w:pPr>
        <w:tabs>
          <w:tab w:val="left" w:pos="-1080"/>
          <w:tab w:val="left" w:pos="0"/>
        </w:tabs>
        <w:jc w:val="center"/>
        <w:rPr>
          <w:rFonts w:ascii="Arial" w:hAnsi="Arial" w:cs="Arial"/>
          <w:b/>
          <w:sz w:val="20"/>
          <w:szCs w:val="22"/>
        </w:rPr>
      </w:pPr>
    </w:p>
    <w:p w14:paraId="3AE4C69A" w14:textId="77777777" w:rsidR="0028703F" w:rsidRDefault="0028703F" w:rsidP="00632E47">
      <w:pPr>
        <w:tabs>
          <w:tab w:val="left" w:pos="-1080"/>
          <w:tab w:val="left" w:pos="0"/>
        </w:tabs>
        <w:jc w:val="center"/>
        <w:rPr>
          <w:rFonts w:ascii="Arial" w:hAnsi="Arial" w:cs="Arial"/>
          <w:b/>
          <w:sz w:val="20"/>
          <w:szCs w:val="22"/>
        </w:rPr>
      </w:pPr>
    </w:p>
    <w:p w14:paraId="28FA2DCA" w14:textId="77777777" w:rsidR="0028703F" w:rsidRDefault="0028703F" w:rsidP="00632E47">
      <w:pPr>
        <w:tabs>
          <w:tab w:val="left" w:pos="-1080"/>
          <w:tab w:val="left" w:pos="0"/>
        </w:tabs>
        <w:jc w:val="center"/>
        <w:rPr>
          <w:rFonts w:ascii="Arial" w:hAnsi="Arial" w:cs="Arial"/>
          <w:b/>
          <w:sz w:val="20"/>
          <w:szCs w:val="22"/>
        </w:rPr>
      </w:pPr>
    </w:p>
    <w:p w14:paraId="5145484B" w14:textId="77777777" w:rsidR="0028703F" w:rsidRDefault="0028703F" w:rsidP="00632E47">
      <w:pPr>
        <w:tabs>
          <w:tab w:val="left" w:pos="-1080"/>
          <w:tab w:val="left" w:pos="0"/>
        </w:tabs>
        <w:jc w:val="center"/>
        <w:rPr>
          <w:rFonts w:ascii="Arial" w:hAnsi="Arial" w:cs="Arial"/>
          <w:b/>
          <w:sz w:val="20"/>
          <w:szCs w:val="22"/>
        </w:rPr>
      </w:pPr>
    </w:p>
    <w:p w14:paraId="36D5DD7D" w14:textId="77777777" w:rsidR="0028703F" w:rsidRDefault="0028703F" w:rsidP="00632E47">
      <w:pPr>
        <w:tabs>
          <w:tab w:val="left" w:pos="-1080"/>
          <w:tab w:val="left" w:pos="0"/>
        </w:tabs>
        <w:jc w:val="center"/>
        <w:rPr>
          <w:rFonts w:ascii="Arial" w:hAnsi="Arial" w:cs="Arial"/>
          <w:b/>
          <w:sz w:val="20"/>
          <w:szCs w:val="22"/>
        </w:rPr>
      </w:pPr>
    </w:p>
    <w:p w14:paraId="796DDE2E" w14:textId="77777777" w:rsidR="0028703F" w:rsidRDefault="0028703F" w:rsidP="00632E47">
      <w:pPr>
        <w:tabs>
          <w:tab w:val="left" w:pos="-1080"/>
          <w:tab w:val="left" w:pos="0"/>
        </w:tabs>
        <w:jc w:val="center"/>
        <w:rPr>
          <w:rFonts w:ascii="Arial" w:hAnsi="Arial" w:cs="Arial"/>
          <w:b/>
          <w:sz w:val="20"/>
          <w:szCs w:val="22"/>
        </w:rPr>
      </w:pPr>
    </w:p>
    <w:p w14:paraId="797C9AFF" w14:textId="77777777" w:rsidR="0028703F" w:rsidRDefault="0028703F" w:rsidP="00632E47">
      <w:pPr>
        <w:tabs>
          <w:tab w:val="left" w:pos="-1080"/>
          <w:tab w:val="left" w:pos="0"/>
        </w:tabs>
        <w:jc w:val="center"/>
        <w:rPr>
          <w:rFonts w:ascii="Arial" w:hAnsi="Arial" w:cs="Arial"/>
          <w:b/>
          <w:sz w:val="20"/>
          <w:szCs w:val="22"/>
        </w:rPr>
      </w:pPr>
    </w:p>
    <w:p w14:paraId="5B4A4955" w14:textId="77777777" w:rsidR="0028703F" w:rsidRDefault="0028703F" w:rsidP="00632E47">
      <w:pPr>
        <w:tabs>
          <w:tab w:val="left" w:pos="-1080"/>
          <w:tab w:val="left" w:pos="0"/>
        </w:tabs>
        <w:jc w:val="center"/>
        <w:rPr>
          <w:rFonts w:ascii="Arial" w:hAnsi="Arial" w:cs="Arial"/>
          <w:b/>
          <w:sz w:val="20"/>
          <w:szCs w:val="22"/>
        </w:rPr>
      </w:pPr>
    </w:p>
    <w:p w14:paraId="40821EE1" w14:textId="77777777" w:rsidR="0028703F" w:rsidRDefault="0028703F" w:rsidP="00632E47">
      <w:pPr>
        <w:tabs>
          <w:tab w:val="left" w:pos="-1080"/>
          <w:tab w:val="left" w:pos="0"/>
        </w:tabs>
        <w:jc w:val="center"/>
        <w:rPr>
          <w:rFonts w:ascii="Arial" w:hAnsi="Arial" w:cs="Arial"/>
          <w:b/>
          <w:sz w:val="20"/>
          <w:szCs w:val="22"/>
        </w:rPr>
      </w:pPr>
    </w:p>
    <w:p w14:paraId="7E6D08B7" w14:textId="77777777" w:rsidR="0028703F" w:rsidRDefault="0028703F" w:rsidP="00632E47">
      <w:pPr>
        <w:tabs>
          <w:tab w:val="left" w:pos="-1080"/>
          <w:tab w:val="left" w:pos="0"/>
        </w:tabs>
        <w:jc w:val="center"/>
        <w:rPr>
          <w:rFonts w:ascii="Arial" w:hAnsi="Arial" w:cs="Arial"/>
          <w:b/>
          <w:sz w:val="20"/>
          <w:szCs w:val="22"/>
        </w:rPr>
      </w:pPr>
    </w:p>
    <w:p w14:paraId="40AA0089" w14:textId="5AE781D7" w:rsidR="00632E47" w:rsidRPr="00C32D88" w:rsidRDefault="00632E47" w:rsidP="00632E47">
      <w:pPr>
        <w:tabs>
          <w:tab w:val="left" w:pos="-1080"/>
          <w:tab w:val="left" w:pos="0"/>
        </w:tabs>
        <w:jc w:val="center"/>
        <w:rPr>
          <w:rFonts w:ascii="Arial" w:hAnsi="Arial" w:cs="Arial"/>
          <w:b/>
          <w:sz w:val="20"/>
          <w:szCs w:val="22"/>
        </w:rPr>
      </w:pPr>
      <w:r w:rsidRPr="00C32D88">
        <w:rPr>
          <w:rFonts w:ascii="Arial" w:hAnsi="Arial" w:cs="Arial"/>
          <w:b/>
          <w:sz w:val="20"/>
          <w:szCs w:val="22"/>
        </w:rPr>
        <w:lastRenderedPageBreak/>
        <w:t>ANEXO No. 2</w:t>
      </w:r>
    </w:p>
    <w:p w14:paraId="54E35EC3" w14:textId="77777777" w:rsidR="00632E47" w:rsidRPr="00C32D88" w:rsidRDefault="00632E47" w:rsidP="00632E47">
      <w:pPr>
        <w:tabs>
          <w:tab w:val="left" w:pos="-1080"/>
          <w:tab w:val="left" w:pos="0"/>
        </w:tabs>
        <w:jc w:val="center"/>
        <w:rPr>
          <w:noProof/>
          <w:sz w:val="20"/>
          <w:szCs w:val="20"/>
          <w:lang w:val="es-CO" w:eastAsia="es-CO"/>
        </w:rPr>
      </w:pPr>
      <w:r w:rsidRPr="00C32D88">
        <w:rPr>
          <w:noProof/>
        </w:rPr>
        <mc:AlternateContent>
          <mc:Choice Requires="wps">
            <w:drawing>
              <wp:anchor distT="0" distB="0" distL="114300" distR="114300" simplePos="0" relativeHeight="251667456" behindDoc="0" locked="0" layoutInCell="1" allowOverlap="1" wp14:anchorId="5C5CA483" wp14:editId="69201BF1">
                <wp:simplePos x="0" y="0"/>
                <wp:positionH relativeFrom="column">
                  <wp:posOffset>41275</wp:posOffset>
                </wp:positionH>
                <wp:positionV relativeFrom="paragraph">
                  <wp:posOffset>102870</wp:posOffset>
                </wp:positionV>
                <wp:extent cx="6124575" cy="283845"/>
                <wp:effectExtent l="0" t="0" r="28575" b="20955"/>
                <wp:wrapNone/>
                <wp:docPr id="151223017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7AE6F40A" w14:textId="77777777" w:rsidR="00632E47" w:rsidRPr="00083966" w:rsidRDefault="00632E47" w:rsidP="00632E47">
                            <w:pPr>
                              <w:jc w:val="center"/>
                              <w:rPr>
                                <w:rFonts w:ascii="Arial" w:hAnsi="Arial" w:cs="Arial"/>
                                <w:b/>
                                <w:sz w:val="20"/>
                                <w:szCs w:val="22"/>
                              </w:rPr>
                            </w:pPr>
                            <w:r w:rsidRPr="00632E47">
                              <w:rPr>
                                <w:rFonts w:ascii="Arial" w:hAnsi="Arial" w:cs="Arial"/>
                                <w:b/>
                                <w:sz w:val="20"/>
                                <w:szCs w:val="22"/>
                              </w:rPr>
                              <w:t>FACTORES DE VERIFICACIÓN Y PONDERACIÓN</w:t>
                            </w:r>
                          </w:p>
                          <w:p w14:paraId="092D1DEB" w14:textId="77777777" w:rsidR="00632E47" w:rsidRPr="00003602" w:rsidRDefault="00632E47" w:rsidP="00632E47">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5CA483" id="_x0000_s1028" type="#_x0000_t202" style="position:absolute;left:0;text-align:left;margin-left:3.25pt;margin-top:8.1pt;width:482.25pt;height:2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" fillcolor="#bfbfbf">
                <v:textbox>
                  <w:txbxContent>
                    <w:p w14:paraId="7AE6F40A" w14:textId="77777777" w:rsidR="00632E47" w:rsidRPr="00083966" w:rsidRDefault="00632E47" w:rsidP="00632E47">
                      <w:pPr>
                        <w:jc w:val="center"/>
                        <w:rPr>
                          <w:rFonts w:ascii="Arial" w:hAnsi="Arial" w:cs="Arial"/>
                          <w:b/>
                          <w:sz w:val="20"/>
                          <w:szCs w:val="22"/>
                        </w:rPr>
                      </w:pPr>
                      <w:r w:rsidRPr="00632E47">
                        <w:rPr>
                          <w:rFonts w:ascii="Arial" w:hAnsi="Arial" w:cs="Arial"/>
                          <w:b/>
                          <w:sz w:val="20"/>
                          <w:szCs w:val="22"/>
                        </w:rPr>
                        <w:t>FACTORES DE VERIFICACIÓN Y PONDERACIÓN</w:t>
                      </w:r>
                    </w:p>
                    <w:p w14:paraId="092D1DEB" w14:textId="77777777" w:rsidR="00632E47" w:rsidRPr="00003602" w:rsidRDefault="00632E47" w:rsidP="00632E47">
                      <w:pPr>
                        <w:jc w:val="center"/>
                        <w:rPr>
                          <w:rFonts w:ascii="Arial" w:hAnsi="Arial" w:cs="Arial"/>
                          <w:b/>
                          <w:sz w:val="22"/>
                          <w:szCs w:val="22"/>
                          <w:lang w:val="es-MX"/>
                        </w:rPr>
                      </w:pPr>
                    </w:p>
                  </w:txbxContent>
                </v:textbox>
              </v:shape>
            </w:pict>
          </mc:Fallback>
        </mc:AlternateContent>
      </w:r>
    </w:p>
    <w:p w14:paraId="0B8BAFB9" w14:textId="77777777" w:rsidR="00726D33" w:rsidRDefault="00726D33" w:rsidP="00C13174">
      <w:pPr>
        <w:pStyle w:val="Sinespaciado1"/>
        <w:rPr>
          <w:rFonts w:ascii="Arial" w:hAnsi="Arial" w:cs="Arial"/>
          <w:sz w:val="22"/>
          <w:szCs w:val="22"/>
        </w:rPr>
      </w:pPr>
    </w:p>
    <w:p w14:paraId="3C69FAFA" w14:textId="77777777" w:rsidR="00726D33" w:rsidRDefault="00726D33" w:rsidP="00C13174">
      <w:pPr>
        <w:pStyle w:val="Sinespaciado1"/>
        <w:rPr>
          <w:rFonts w:ascii="Arial" w:hAnsi="Arial" w:cs="Arial"/>
          <w:sz w:val="22"/>
          <w:szCs w:val="22"/>
        </w:rPr>
      </w:pPr>
    </w:p>
    <w:p w14:paraId="46DDA663" w14:textId="77777777" w:rsidR="00632E47" w:rsidRDefault="00632E47" w:rsidP="00632E47">
      <w:pPr>
        <w:jc w:val="both"/>
        <w:rPr>
          <w:rFonts w:ascii="Arial" w:hAnsi="Arial" w:cs="Arial"/>
          <w:sz w:val="20"/>
          <w:szCs w:val="20"/>
        </w:rPr>
      </w:pPr>
      <w:r w:rsidRPr="0034192F">
        <w:rPr>
          <w:rFonts w:ascii="Arial" w:hAnsi="Arial" w:cs="Arial"/>
          <w:sz w:val="20"/>
          <w:szCs w:val="20"/>
        </w:rPr>
        <w:t>Todas las ofertas presentadas válidamente en el presente proceso contratación serán analizadas por los evaluadores designados por la Policía Metropolitana de Bucaramanga,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AB7F68E" w14:textId="77777777" w:rsidR="00343623" w:rsidRPr="0034192F" w:rsidRDefault="00343623" w:rsidP="00632E47">
      <w:pPr>
        <w:jc w:val="both"/>
        <w:rPr>
          <w:rFonts w:ascii="Arial" w:hAnsi="Arial" w:cs="Arial"/>
          <w:sz w:val="20"/>
          <w:szCs w:val="20"/>
        </w:rPr>
      </w:pPr>
    </w:p>
    <w:p w14:paraId="40450107" w14:textId="77777777" w:rsidR="00632E47" w:rsidRDefault="00632E47" w:rsidP="00632E47">
      <w:pPr>
        <w:tabs>
          <w:tab w:val="left" w:pos="-1080"/>
          <w:tab w:val="left" w:pos="0"/>
        </w:tabs>
        <w:jc w:val="both"/>
        <w:rPr>
          <w:rFonts w:ascii="Arial" w:hAnsi="Arial" w:cs="Arial"/>
          <w:sz w:val="20"/>
          <w:szCs w:val="20"/>
        </w:rPr>
      </w:pPr>
      <w:r w:rsidRPr="0034192F">
        <w:rPr>
          <w:rFonts w:ascii="Arial" w:hAnsi="Arial" w:cs="Arial"/>
          <w:sz w:val="20"/>
          <w:szCs w:val="20"/>
        </w:rPr>
        <w:t xml:space="preserve">La Policía Metropolitana de Bucaramanga evaluará únicamente las Ofertas de los Proponentes que hayan acreditado los requisitos mínimos habilitantes. </w:t>
      </w:r>
    </w:p>
    <w:p w14:paraId="45309E13" w14:textId="77777777" w:rsidR="00343623" w:rsidRPr="0034192F" w:rsidRDefault="00343623" w:rsidP="00632E47">
      <w:pPr>
        <w:tabs>
          <w:tab w:val="left" w:pos="-1080"/>
          <w:tab w:val="left" w:pos="0"/>
        </w:tabs>
        <w:jc w:val="both"/>
        <w:rPr>
          <w:rFonts w:ascii="Arial" w:hAnsi="Arial" w:cs="Arial"/>
          <w:sz w:val="20"/>
          <w:szCs w:val="20"/>
        </w:rPr>
      </w:pPr>
    </w:p>
    <w:p w14:paraId="324533F3" w14:textId="77777777" w:rsidR="00632E47" w:rsidRDefault="00632E47" w:rsidP="00632E47">
      <w:pPr>
        <w:tabs>
          <w:tab w:val="left" w:pos="-1080"/>
          <w:tab w:val="left" w:pos="0"/>
        </w:tabs>
        <w:jc w:val="both"/>
        <w:rPr>
          <w:rFonts w:ascii="Arial" w:hAnsi="Arial" w:cs="Arial"/>
          <w:sz w:val="20"/>
          <w:szCs w:val="20"/>
        </w:rPr>
      </w:pPr>
      <w:r w:rsidRPr="0034192F">
        <w:rPr>
          <w:rFonts w:ascii="Arial" w:hAnsi="Arial" w:cs="Arial"/>
          <w:sz w:val="20"/>
          <w:szCs w:val="20"/>
        </w:rPr>
        <w:t>Las ofertas deben presentarse en los términos establecidos en el presente pliego de condiciones como el formato para presentación de la Oferta.</w:t>
      </w:r>
    </w:p>
    <w:p w14:paraId="5BCADD56" w14:textId="77777777" w:rsidR="00343623" w:rsidRPr="0034192F" w:rsidRDefault="00343623" w:rsidP="00632E47">
      <w:pPr>
        <w:tabs>
          <w:tab w:val="left" w:pos="-1080"/>
          <w:tab w:val="left" w:pos="0"/>
        </w:tabs>
        <w:jc w:val="both"/>
        <w:rPr>
          <w:rFonts w:ascii="Arial" w:hAnsi="Arial" w:cs="Arial"/>
          <w:sz w:val="20"/>
          <w:szCs w:val="20"/>
        </w:rPr>
      </w:pPr>
    </w:p>
    <w:p w14:paraId="23E6B2EB" w14:textId="77777777" w:rsidR="00632E47" w:rsidRPr="0034192F" w:rsidRDefault="00632E47" w:rsidP="00632E47">
      <w:pPr>
        <w:jc w:val="both"/>
        <w:rPr>
          <w:rFonts w:ascii="Arial" w:hAnsi="Arial" w:cs="Arial"/>
          <w:sz w:val="20"/>
          <w:szCs w:val="20"/>
        </w:rPr>
      </w:pPr>
      <w:r w:rsidRPr="0034192F">
        <w:rPr>
          <w:rFonts w:ascii="Arial" w:hAnsi="Arial" w:cs="Arial"/>
          <w:sz w:val="20"/>
          <w:szCs w:val="20"/>
        </w:rPr>
        <w:t xml:space="preserve">La omisión de la información requerida en este Anexo, </w:t>
      </w:r>
      <w:r w:rsidRPr="0034192F">
        <w:rPr>
          <w:rFonts w:ascii="Arial" w:hAnsi="Arial" w:cs="Arial"/>
          <w:b/>
          <w:bCs/>
          <w:sz w:val="20"/>
          <w:szCs w:val="20"/>
        </w:rPr>
        <w:t>NO SERÁ SUBSANABLE POR SER FACTOR DE PONDERACIÓN</w:t>
      </w:r>
      <w:r w:rsidRPr="0034192F">
        <w:rPr>
          <w:rFonts w:ascii="Arial" w:hAnsi="Arial" w:cs="Arial"/>
          <w:sz w:val="20"/>
          <w:szCs w:val="20"/>
        </w:rPr>
        <w:t xml:space="preserve"> (parágrafo 1º del articulo 5 Ley 1150 de 2007), en todo caso, la no presentación de la información requerida no restringe la participación del proponente, ni es causal de rechazo de la propuesta.</w:t>
      </w:r>
    </w:p>
    <w:p w14:paraId="646A9957" w14:textId="77777777" w:rsidR="00632E47" w:rsidRDefault="00632E47" w:rsidP="00632E47">
      <w:pPr>
        <w:tabs>
          <w:tab w:val="left" w:pos="-1080"/>
          <w:tab w:val="left" w:pos="0"/>
        </w:tabs>
        <w:jc w:val="both"/>
        <w:rPr>
          <w:rFonts w:ascii="Arial" w:hAnsi="Arial" w:cs="Arial"/>
          <w:sz w:val="20"/>
          <w:szCs w:val="20"/>
        </w:rPr>
      </w:pPr>
      <w:r w:rsidRPr="0034192F">
        <w:rPr>
          <w:rFonts w:ascii="Arial" w:hAnsi="Arial" w:cs="Arial"/>
          <w:sz w:val="20"/>
          <w:szCs w:val="20"/>
        </w:rPr>
        <w:t>La propuesta seleccionada será aquella que obtenga los mayores puntajes al consolidar los aspectos técnicos, económicos y apoyo a la industria nacional.</w:t>
      </w:r>
    </w:p>
    <w:p w14:paraId="00949D8C" w14:textId="77777777" w:rsidR="00343623" w:rsidRPr="0034192F" w:rsidRDefault="00343623" w:rsidP="00632E47">
      <w:pPr>
        <w:tabs>
          <w:tab w:val="left" w:pos="-1080"/>
          <w:tab w:val="left" w:pos="0"/>
        </w:tabs>
        <w:jc w:val="both"/>
        <w:rPr>
          <w:rFonts w:ascii="Arial" w:hAnsi="Arial" w:cs="Arial"/>
          <w:sz w:val="20"/>
          <w:szCs w:val="20"/>
        </w:rPr>
      </w:pPr>
    </w:p>
    <w:p w14:paraId="688992BE" w14:textId="77777777" w:rsidR="00632E47" w:rsidRDefault="00632E47" w:rsidP="00632E47">
      <w:pPr>
        <w:tabs>
          <w:tab w:val="left" w:pos="-1080"/>
          <w:tab w:val="left" w:pos="0"/>
        </w:tabs>
        <w:jc w:val="both"/>
        <w:rPr>
          <w:rFonts w:ascii="Arial" w:hAnsi="Arial" w:cs="Arial"/>
          <w:sz w:val="20"/>
          <w:szCs w:val="20"/>
        </w:rPr>
      </w:pPr>
      <w:r w:rsidRPr="0034192F">
        <w:rPr>
          <w:rFonts w:ascii="Arial" w:hAnsi="Arial" w:cs="Arial"/>
          <w:sz w:val="20"/>
          <w:szCs w:val="20"/>
        </w:rPr>
        <w:t xml:space="preserve">Estarán habilitados para acceder a esta ponderación económica los oferentes que hayan cumplido con todos los parámetros exigidos en el </w:t>
      </w:r>
      <w:r w:rsidRPr="0034192F">
        <w:rPr>
          <w:rFonts w:ascii="Arial" w:hAnsi="Arial" w:cs="Arial"/>
          <w:b/>
          <w:sz w:val="20"/>
          <w:szCs w:val="20"/>
        </w:rPr>
        <w:t>Anexo No. 2 (Especificaciones técnicas mínimas)</w:t>
      </w:r>
      <w:r w:rsidRPr="0034192F">
        <w:rPr>
          <w:rFonts w:ascii="Arial" w:hAnsi="Arial" w:cs="Arial"/>
          <w:sz w:val="20"/>
          <w:szCs w:val="20"/>
        </w:rPr>
        <w:t>, de carácter técnico, jurídico y económico.</w:t>
      </w:r>
    </w:p>
    <w:p w14:paraId="43218E2D" w14:textId="77777777" w:rsidR="00343623" w:rsidRPr="0034192F" w:rsidRDefault="00343623" w:rsidP="00632E47">
      <w:pPr>
        <w:tabs>
          <w:tab w:val="left" w:pos="-1080"/>
          <w:tab w:val="left" w:pos="0"/>
        </w:tabs>
        <w:jc w:val="both"/>
        <w:rPr>
          <w:rFonts w:ascii="Arial" w:hAnsi="Arial" w:cs="Arial"/>
          <w:sz w:val="20"/>
          <w:szCs w:val="20"/>
        </w:rPr>
      </w:pPr>
    </w:p>
    <w:p w14:paraId="00CF71B2" w14:textId="77777777" w:rsidR="00632E47" w:rsidRDefault="00632E47" w:rsidP="00632E47">
      <w:pPr>
        <w:jc w:val="both"/>
        <w:rPr>
          <w:rFonts w:ascii="Arial" w:hAnsi="Arial" w:cs="Arial"/>
          <w:sz w:val="20"/>
          <w:szCs w:val="20"/>
        </w:rPr>
      </w:pPr>
      <w:r w:rsidRPr="0034192F">
        <w:rPr>
          <w:rFonts w:ascii="Arial" w:hAnsi="Arial" w:cs="Arial"/>
          <w:sz w:val="20"/>
          <w:szCs w:val="20"/>
        </w:rPr>
        <w:t>Se determinará la oferta más favorable, ponderando los siguientes factores:</w:t>
      </w:r>
    </w:p>
    <w:p w14:paraId="49607D0C" w14:textId="77777777" w:rsidR="00343623" w:rsidRPr="0034192F" w:rsidRDefault="00343623" w:rsidP="00632E47">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8"/>
        <w:gridCol w:w="1521"/>
      </w:tblGrid>
      <w:tr w:rsidR="00632E47" w:rsidRPr="0034192F" w14:paraId="55CCD7C9" w14:textId="77777777" w:rsidTr="004A0C10">
        <w:trPr>
          <w:trHeight w:val="309"/>
          <w:jc w:val="center"/>
        </w:trPr>
        <w:tc>
          <w:tcPr>
            <w:tcW w:w="7088" w:type="dxa"/>
            <w:shd w:val="clear" w:color="auto" w:fill="DEEAF6"/>
            <w:vAlign w:val="center"/>
          </w:tcPr>
          <w:p w14:paraId="31497801" w14:textId="77777777" w:rsidR="00632E47" w:rsidRPr="0034192F" w:rsidRDefault="00632E47" w:rsidP="004A0C10">
            <w:pPr>
              <w:jc w:val="center"/>
              <w:rPr>
                <w:rFonts w:ascii="Arial" w:eastAsia="MS Mincho" w:hAnsi="Arial" w:cs="Arial"/>
                <w:b/>
                <w:bCs/>
                <w:sz w:val="20"/>
                <w:szCs w:val="20"/>
                <w:lang w:eastAsia="es-CO"/>
              </w:rPr>
            </w:pPr>
            <w:r w:rsidRPr="0034192F">
              <w:rPr>
                <w:rFonts w:ascii="Arial" w:eastAsia="MS Mincho" w:hAnsi="Arial" w:cs="Arial"/>
                <w:b/>
                <w:bCs/>
                <w:sz w:val="20"/>
                <w:szCs w:val="20"/>
                <w:lang w:eastAsia="es-CO"/>
              </w:rPr>
              <w:t>CRITERIO DE EVALUACIÓN</w:t>
            </w:r>
          </w:p>
        </w:tc>
        <w:tc>
          <w:tcPr>
            <w:tcW w:w="1521" w:type="dxa"/>
            <w:shd w:val="clear" w:color="auto" w:fill="DEEAF6"/>
            <w:vAlign w:val="center"/>
          </w:tcPr>
          <w:p w14:paraId="6A8D9CFF" w14:textId="77777777" w:rsidR="00632E47" w:rsidRPr="0034192F" w:rsidRDefault="00632E47" w:rsidP="004A0C10">
            <w:pPr>
              <w:jc w:val="center"/>
              <w:rPr>
                <w:rFonts w:ascii="Arial" w:eastAsia="MS Mincho" w:hAnsi="Arial" w:cs="Arial"/>
                <w:b/>
                <w:bCs/>
                <w:sz w:val="20"/>
                <w:szCs w:val="20"/>
                <w:lang w:eastAsia="es-CO"/>
              </w:rPr>
            </w:pPr>
            <w:r w:rsidRPr="0034192F">
              <w:rPr>
                <w:rFonts w:ascii="Arial" w:eastAsia="MS Mincho" w:hAnsi="Arial" w:cs="Arial"/>
                <w:b/>
                <w:bCs/>
                <w:sz w:val="20"/>
                <w:szCs w:val="20"/>
                <w:lang w:eastAsia="es-CO"/>
              </w:rPr>
              <w:t>PUNTAJE</w:t>
            </w:r>
          </w:p>
        </w:tc>
      </w:tr>
      <w:tr w:rsidR="00632E47" w:rsidRPr="0034192F" w14:paraId="41FF36F2" w14:textId="77777777" w:rsidTr="004A0C10">
        <w:trPr>
          <w:trHeight w:val="163"/>
          <w:jc w:val="center"/>
        </w:trPr>
        <w:tc>
          <w:tcPr>
            <w:tcW w:w="7088" w:type="dxa"/>
            <w:shd w:val="clear" w:color="auto" w:fill="auto"/>
            <w:vAlign w:val="center"/>
          </w:tcPr>
          <w:p w14:paraId="2E7F26D1" w14:textId="77777777" w:rsidR="00632E47" w:rsidRPr="0034192F" w:rsidRDefault="00632E47" w:rsidP="00632E47">
            <w:pPr>
              <w:pStyle w:val="Prrafodelista"/>
              <w:numPr>
                <w:ilvl w:val="0"/>
                <w:numId w:val="39"/>
              </w:numPr>
              <w:rPr>
                <w:rFonts w:ascii="Arial" w:eastAsia="MS Mincho" w:hAnsi="Arial" w:cs="Arial"/>
                <w:sz w:val="20"/>
                <w:szCs w:val="20"/>
                <w:lang w:eastAsia="es-CO"/>
              </w:rPr>
            </w:pPr>
            <w:r w:rsidRPr="0034192F">
              <w:rPr>
                <w:rFonts w:ascii="Arial" w:eastAsia="MS Mincho" w:hAnsi="Arial" w:cs="Arial"/>
                <w:sz w:val="20"/>
                <w:szCs w:val="20"/>
                <w:lang w:eastAsia="es-CO"/>
              </w:rPr>
              <w:t xml:space="preserve">FACTOR ECONÓMICO </w:t>
            </w:r>
          </w:p>
        </w:tc>
        <w:tc>
          <w:tcPr>
            <w:tcW w:w="1521" w:type="dxa"/>
            <w:shd w:val="clear" w:color="auto" w:fill="auto"/>
            <w:vAlign w:val="center"/>
          </w:tcPr>
          <w:p w14:paraId="5F00EFDF" w14:textId="77777777" w:rsidR="00632E47" w:rsidRPr="0034192F" w:rsidRDefault="00632E47" w:rsidP="004A0C10">
            <w:pPr>
              <w:jc w:val="center"/>
              <w:rPr>
                <w:rFonts w:ascii="Arial" w:eastAsia="MS Mincho" w:hAnsi="Arial" w:cs="Arial"/>
                <w:sz w:val="20"/>
                <w:szCs w:val="20"/>
                <w:lang w:eastAsia="es-CO"/>
              </w:rPr>
            </w:pPr>
            <w:r w:rsidRPr="0034192F">
              <w:rPr>
                <w:rFonts w:ascii="Arial" w:eastAsia="MS Mincho" w:hAnsi="Arial" w:cs="Arial"/>
                <w:sz w:val="20"/>
                <w:szCs w:val="20"/>
                <w:lang w:eastAsia="es-CO"/>
              </w:rPr>
              <w:t>500</w:t>
            </w:r>
          </w:p>
        </w:tc>
      </w:tr>
      <w:tr w:rsidR="00632E47" w:rsidRPr="0034192F" w14:paraId="3B2C9FCF" w14:textId="77777777" w:rsidTr="004A0C10">
        <w:trPr>
          <w:trHeight w:val="551"/>
          <w:jc w:val="center"/>
        </w:trPr>
        <w:tc>
          <w:tcPr>
            <w:tcW w:w="7088" w:type="dxa"/>
            <w:shd w:val="clear" w:color="auto" w:fill="auto"/>
          </w:tcPr>
          <w:p w14:paraId="76EBC232" w14:textId="77777777" w:rsidR="00632E47" w:rsidRPr="0034192F" w:rsidRDefault="00632E47" w:rsidP="004A0C10">
            <w:pPr>
              <w:pStyle w:val="Prrafodelista"/>
              <w:jc w:val="both"/>
              <w:rPr>
                <w:rFonts w:ascii="Arial" w:eastAsia="MS Mincho" w:hAnsi="Arial" w:cs="Arial"/>
                <w:sz w:val="20"/>
                <w:szCs w:val="20"/>
                <w:lang w:eastAsia="es-CO"/>
              </w:rPr>
            </w:pPr>
          </w:p>
          <w:p w14:paraId="4D85E1AA" w14:textId="77777777" w:rsidR="00632E47" w:rsidRPr="0034192F" w:rsidRDefault="00632E47" w:rsidP="00632E47">
            <w:pPr>
              <w:pStyle w:val="Prrafodelista"/>
              <w:numPr>
                <w:ilvl w:val="0"/>
                <w:numId w:val="39"/>
              </w:numPr>
              <w:jc w:val="both"/>
              <w:rPr>
                <w:rFonts w:ascii="Arial" w:eastAsia="MS Mincho" w:hAnsi="Arial" w:cs="Arial"/>
                <w:sz w:val="20"/>
                <w:szCs w:val="20"/>
                <w:lang w:eastAsia="es-CO"/>
              </w:rPr>
            </w:pPr>
            <w:r w:rsidRPr="0034192F">
              <w:rPr>
                <w:rFonts w:ascii="Arial" w:eastAsia="MS Mincho" w:hAnsi="Arial" w:cs="Arial"/>
                <w:sz w:val="20"/>
                <w:szCs w:val="20"/>
                <w:lang w:eastAsia="es-CO"/>
              </w:rPr>
              <w:t>FACTOR TÉCNICO</w:t>
            </w:r>
          </w:p>
        </w:tc>
        <w:tc>
          <w:tcPr>
            <w:tcW w:w="1521" w:type="dxa"/>
            <w:shd w:val="clear" w:color="auto" w:fill="auto"/>
            <w:vAlign w:val="center"/>
          </w:tcPr>
          <w:p w14:paraId="242F0702" w14:textId="77777777" w:rsidR="00632E47" w:rsidRPr="0034192F" w:rsidRDefault="00632E47" w:rsidP="004A0C10">
            <w:pPr>
              <w:jc w:val="center"/>
              <w:rPr>
                <w:rFonts w:ascii="Arial" w:eastAsia="MS Mincho" w:hAnsi="Arial" w:cs="Arial"/>
                <w:sz w:val="20"/>
                <w:szCs w:val="20"/>
                <w:lang w:eastAsia="es-CO"/>
              </w:rPr>
            </w:pPr>
            <w:r w:rsidRPr="0034192F">
              <w:rPr>
                <w:rFonts w:ascii="Arial" w:eastAsia="MS Mincho" w:hAnsi="Arial" w:cs="Arial"/>
                <w:sz w:val="20"/>
                <w:szCs w:val="20"/>
                <w:lang w:eastAsia="es-CO"/>
              </w:rPr>
              <w:t>375</w:t>
            </w:r>
          </w:p>
        </w:tc>
      </w:tr>
      <w:tr w:rsidR="00632E47" w:rsidRPr="0034192F" w14:paraId="01A2BB61" w14:textId="77777777" w:rsidTr="004A0C10">
        <w:trPr>
          <w:trHeight w:val="250"/>
          <w:jc w:val="center"/>
        </w:trPr>
        <w:tc>
          <w:tcPr>
            <w:tcW w:w="7088" w:type="dxa"/>
            <w:shd w:val="clear" w:color="auto" w:fill="auto"/>
          </w:tcPr>
          <w:p w14:paraId="39FB9800" w14:textId="77777777" w:rsidR="00632E47" w:rsidRPr="0034192F" w:rsidRDefault="00632E47" w:rsidP="00632E47">
            <w:pPr>
              <w:pStyle w:val="Prrafodelista"/>
              <w:numPr>
                <w:ilvl w:val="0"/>
                <w:numId w:val="39"/>
              </w:numPr>
              <w:jc w:val="both"/>
              <w:rPr>
                <w:rFonts w:ascii="Arial" w:eastAsia="MS Mincho" w:hAnsi="Arial" w:cs="Arial"/>
                <w:sz w:val="20"/>
                <w:szCs w:val="20"/>
                <w:lang w:eastAsia="es-CO"/>
              </w:rPr>
            </w:pPr>
            <w:r w:rsidRPr="0034192F">
              <w:rPr>
                <w:rFonts w:ascii="Arial" w:eastAsia="MS Mincho" w:hAnsi="Arial" w:cs="Arial"/>
                <w:sz w:val="20"/>
                <w:szCs w:val="20"/>
                <w:lang w:eastAsia="es-CO"/>
              </w:rPr>
              <w:t>ESTÍMULO A LA INDUSTRIA NACIONAL</w:t>
            </w:r>
          </w:p>
        </w:tc>
        <w:tc>
          <w:tcPr>
            <w:tcW w:w="1521" w:type="dxa"/>
            <w:shd w:val="clear" w:color="auto" w:fill="auto"/>
            <w:vAlign w:val="center"/>
          </w:tcPr>
          <w:p w14:paraId="0402FCA3" w14:textId="77777777" w:rsidR="00632E47" w:rsidRPr="0034192F" w:rsidRDefault="00632E47" w:rsidP="004A0C10">
            <w:pPr>
              <w:jc w:val="center"/>
              <w:rPr>
                <w:rFonts w:ascii="Arial" w:eastAsia="MS Mincho" w:hAnsi="Arial" w:cs="Arial"/>
                <w:sz w:val="20"/>
                <w:szCs w:val="20"/>
                <w:lang w:eastAsia="es-CO"/>
              </w:rPr>
            </w:pPr>
            <w:r w:rsidRPr="0034192F">
              <w:rPr>
                <w:rFonts w:ascii="Arial" w:eastAsia="MS Mincho" w:hAnsi="Arial" w:cs="Arial"/>
                <w:sz w:val="20"/>
                <w:szCs w:val="20"/>
                <w:lang w:eastAsia="es-CO"/>
              </w:rPr>
              <w:t>100</w:t>
            </w:r>
          </w:p>
        </w:tc>
      </w:tr>
      <w:tr w:rsidR="00632E47" w:rsidRPr="0034192F" w14:paraId="1D955644" w14:textId="77777777" w:rsidTr="004A0C10">
        <w:trPr>
          <w:trHeight w:val="552"/>
          <w:jc w:val="center"/>
        </w:trPr>
        <w:tc>
          <w:tcPr>
            <w:tcW w:w="7088" w:type="dxa"/>
            <w:shd w:val="clear" w:color="auto" w:fill="auto"/>
          </w:tcPr>
          <w:p w14:paraId="5AFB3AA0" w14:textId="2B5D7622" w:rsidR="00632E47" w:rsidRPr="0034192F" w:rsidRDefault="00632E47" w:rsidP="00632E47">
            <w:pPr>
              <w:pStyle w:val="Prrafodelista"/>
              <w:numPr>
                <w:ilvl w:val="0"/>
                <w:numId w:val="39"/>
              </w:numPr>
              <w:jc w:val="both"/>
              <w:rPr>
                <w:rFonts w:ascii="Arial" w:eastAsia="MS Mincho" w:hAnsi="Arial" w:cs="Arial"/>
                <w:sz w:val="20"/>
                <w:szCs w:val="20"/>
                <w:lang w:eastAsia="es-CO"/>
              </w:rPr>
            </w:pPr>
            <w:r w:rsidRPr="0034192F">
              <w:rPr>
                <w:rFonts w:ascii="Arial" w:eastAsia="MS Mincho" w:hAnsi="Arial" w:cs="Arial"/>
                <w:sz w:val="20"/>
                <w:szCs w:val="20"/>
                <w:lang w:eastAsia="es-CO"/>
              </w:rPr>
              <w:t>CRITERIOS DIFERENCIALES EMPRENDIMIENTO Y EMPRESAS DE MUJERES</w:t>
            </w:r>
          </w:p>
        </w:tc>
        <w:tc>
          <w:tcPr>
            <w:tcW w:w="1521" w:type="dxa"/>
            <w:shd w:val="clear" w:color="auto" w:fill="auto"/>
            <w:vAlign w:val="center"/>
          </w:tcPr>
          <w:p w14:paraId="7304E36A" w14:textId="77777777" w:rsidR="00632E47" w:rsidRPr="0034192F" w:rsidRDefault="00632E47" w:rsidP="004A0C10">
            <w:pPr>
              <w:jc w:val="center"/>
              <w:rPr>
                <w:rFonts w:ascii="Arial" w:eastAsia="MS Mincho" w:hAnsi="Arial" w:cs="Arial"/>
                <w:sz w:val="20"/>
                <w:szCs w:val="20"/>
                <w:lang w:eastAsia="es-CO"/>
              </w:rPr>
            </w:pPr>
            <w:r w:rsidRPr="0034192F">
              <w:rPr>
                <w:rFonts w:ascii="Arial" w:eastAsia="MS Mincho" w:hAnsi="Arial" w:cs="Arial"/>
                <w:sz w:val="20"/>
                <w:szCs w:val="20"/>
                <w:lang w:eastAsia="es-CO"/>
              </w:rPr>
              <w:t>25</w:t>
            </w:r>
          </w:p>
        </w:tc>
      </w:tr>
      <w:tr w:rsidR="00632E47" w:rsidRPr="0034192F" w14:paraId="67C02CB7" w14:textId="77777777" w:rsidTr="004A0C10">
        <w:trPr>
          <w:trHeight w:val="250"/>
          <w:jc w:val="center"/>
        </w:trPr>
        <w:tc>
          <w:tcPr>
            <w:tcW w:w="7088" w:type="dxa"/>
            <w:shd w:val="clear" w:color="auto" w:fill="auto"/>
          </w:tcPr>
          <w:p w14:paraId="051B32D1" w14:textId="77777777" w:rsidR="00632E47" w:rsidRPr="0034192F" w:rsidRDefault="00632E47" w:rsidP="004A0C10">
            <w:pPr>
              <w:pStyle w:val="Prrafodelista"/>
              <w:jc w:val="center"/>
              <w:rPr>
                <w:rFonts w:ascii="Arial" w:eastAsia="MS Mincho" w:hAnsi="Arial" w:cs="Arial"/>
                <w:b/>
                <w:bCs/>
                <w:sz w:val="20"/>
                <w:szCs w:val="20"/>
                <w:lang w:eastAsia="es-CO"/>
              </w:rPr>
            </w:pPr>
            <w:r w:rsidRPr="0034192F">
              <w:rPr>
                <w:rFonts w:ascii="Arial" w:eastAsia="MS Mincho" w:hAnsi="Arial" w:cs="Arial"/>
                <w:b/>
                <w:bCs/>
                <w:sz w:val="20"/>
                <w:szCs w:val="20"/>
                <w:lang w:eastAsia="es-CO"/>
              </w:rPr>
              <w:t>TOTAL</w:t>
            </w:r>
          </w:p>
        </w:tc>
        <w:tc>
          <w:tcPr>
            <w:tcW w:w="1521" w:type="dxa"/>
            <w:shd w:val="clear" w:color="auto" w:fill="auto"/>
          </w:tcPr>
          <w:p w14:paraId="7F7933AB" w14:textId="77777777" w:rsidR="00632E47" w:rsidRPr="0034192F" w:rsidRDefault="00632E47" w:rsidP="004A0C10">
            <w:pPr>
              <w:jc w:val="center"/>
              <w:rPr>
                <w:rFonts w:ascii="Arial" w:eastAsia="MS Mincho" w:hAnsi="Arial" w:cs="Arial"/>
                <w:b/>
                <w:bCs/>
                <w:sz w:val="20"/>
                <w:szCs w:val="20"/>
                <w:lang w:eastAsia="es-CO"/>
              </w:rPr>
            </w:pPr>
            <w:r w:rsidRPr="0034192F">
              <w:rPr>
                <w:rFonts w:ascii="Arial" w:eastAsia="MS Mincho" w:hAnsi="Arial" w:cs="Arial"/>
                <w:b/>
                <w:bCs/>
                <w:sz w:val="20"/>
                <w:szCs w:val="20"/>
                <w:lang w:eastAsia="es-CO"/>
              </w:rPr>
              <w:t>1000 PUNTOS</w:t>
            </w:r>
          </w:p>
        </w:tc>
      </w:tr>
      <w:tr w:rsidR="00632E47" w:rsidRPr="0034192F" w14:paraId="24CCD0B7" w14:textId="77777777" w:rsidTr="004A0C10">
        <w:trPr>
          <w:trHeight w:val="196"/>
          <w:jc w:val="center"/>
        </w:trPr>
        <w:tc>
          <w:tcPr>
            <w:tcW w:w="7088" w:type="dxa"/>
            <w:shd w:val="clear" w:color="auto" w:fill="auto"/>
          </w:tcPr>
          <w:p w14:paraId="52806396" w14:textId="77777777" w:rsidR="00632E47" w:rsidRPr="0034192F" w:rsidRDefault="00632E47" w:rsidP="004A0C10">
            <w:pPr>
              <w:pStyle w:val="Prrafodelista"/>
              <w:jc w:val="center"/>
              <w:rPr>
                <w:rFonts w:ascii="Arial" w:eastAsia="MS Mincho" w:hAnsi="Arial" w:cs="Arial"/>
                <w:b/>
                <w:bCs/>
                <w:sz w:val="20"/>
                <w:szCs w:val="20"/>
                <w:lang w:eastAsia="es-CO"/>
              </w:rPr>
            </w:pPr>
            <w:r w:rsidRPr="0034192F">
              <w:rPr>
                <w:rFonts w:ascii="Arial" w:eastAsia="Calibri" w:hAnsi="Arial" w:cs="Arial"/>
                <w:b/>
                <w:sz w:val="20"/>
                <w:szCs w:val="20"/>
              </w:rPr>
              <w:t>REDUCCIÓN DE PUNTAJE AL PROPONENTE QUE SE LE HAYA IMPUESTO UNA O MÁS MULTAS O CLÁUSULAS PENALES</w:t>
            </w:r>
          </w:p>
        </w:tc>
        <w:tc>
          <w:tcPr>
            <w:tcW w:w="1521" w:type="dxa"/>
            <w:shd w:val="clear" w:color="auto" w:fill="auto"/>
          </w:tcPr>
          <w:p w14:paraId="22795C0B" w14:textId="77777777" w:rsidR="00632E47" w:rsidRPr="0034192F" w:rsidRDefault="00632E47" w:rsidP="004A0C10">
            <w:pPr>
              <w:jc w:val="both"/>
              <w:rPr>
                <w:rFonts w:ascii="Arial" w:eastAsia="MS Mincho" w:hAnsi="Arial" w:cs="Arial"/>
                <w:b/>
                <w:bCs/>
                <w:sz w:val="20"/>
                <w:szCs w:val="20"/>
                <w:lang w:eastAsia="es-CO"/>
              </w:rPr>
            </w:pPr>
            <w:r w:rsidRPr="0034192F">
              <w:rPr>
                <w:rFonts w:ascii="Arial" w:eastAsia="MS Mincho" w:hAnsi="Arial" w:cs="Arial"/>
                <w:b/>
                <w:bCs/>
                <w:sz w:val="20"/>
                <w:szCs w:val="20"/>
                <w:lang w:eastAsia="es-CO"/>
              </w:rPr>
              <w:t>-2% Del puntaje total</w:t>
            </w:r>
          </w:p>
        </w:tc>
      </w:tr>
    </w:tbl>
    <w:p w14:paraId="606FB13A" w14:textId="77777777" w:rsidR="00632E47" w:rsidRPr="0034192F" w:rsidRDefault="00632E47" w:rsidP="00632E47">
      <w:pPr>
        <w:pStyle w:val="Prrafodelista"/>
        <w:tabs>
          <w:tab w:val="left" w:pos="240"/>
        </w:tabs>
        <w:ind w:left="0"/>
        <w:jc w:val="center"/>
        <w:rPr>
          <w:rFonts w:ascii="Arial" w:hAnsi="Arial" w:cs="Arial"/>
          <w:b/>
          <w:sz w:val="22"/>
          <w:szCs w:val="22"/>
        </w:rPr>
      </w:pPr>
    </w:p>
    <w:p w14:paraId="65E59D60" w14:textId="77777777" w:rsidR="00632E47" w:rsidRPr="0034192F" w:rsidRDefault="00632E47" w:rsidP="00632E47">
      <w:pPr>
        <w:contextualSpacing/>
        <w:jc w:val="both"/>
        <w:rPr>
          <w:rFonts w:ascii="Arial" w:hAnsi="Arial" w:cs="Arial"/>
          <w:b/>
          <w:sz w:val="20"/>
          <w:szCs w:val="20"/>
        </w:rPr>
      </w:pPr>
      <w:r w:rsidRPr="0034192F">
        <w:rPr>
          <w:rFonts w:ascii="Arial" w:hAnsi="Arial" w:cs="Arial"/>
          <w:b/>
          <w:sz w:val="20"/>
          <w:szCs w:val="20"/>
        </w:rPr>
        <w:t xml:space="preserve">1.  FACTOR ECONÓMICO: (500 Puntos) </w:t>
      </w:r>
      <w:r w:rsidRPr="0034192F">
        <w:rPr>
          <w:rFonts w:ascii="Arial" w:hAnsi="Arial" w:cs="Arial"/>
          <w:b/>
        </w:rPr>
        <w:t>Aplica para los siete lotes</w:t>
      </w:r>
    </w:p>
    <w:p w14:paraId="34D366D5" w14:textId="77777777" w:rsidR="00632E47" w:rsidRPr="0034192F" w:rsidRDefault="00632E47" w:rsidP="00632E47">
      <w:pPr>
        <w:contextualSpacing/>
        <w:jc w:val="both"/>
        <w:rPr>
          <w:rFonts w:ascii="Arial" w:hAnsi="Arial" w:cs="Arial"/>
          <w:b/>
          <w:sz w:val="20"/>
          <w:szCs w:val="20"/>
        </w:rPr>
      </w:pPr>
    </w:p>
    <w:p w14:paraId="2D1CD5FE" w14:textId="77777777" w:rsidR="00632E47" w:rsidRDefault="00632E47" w:rsidP="00632E47">
      <w:pPr>
        <w:jc w:val="both"/>
        <w:rPr>
          <w:rFonts w:ascii="Arial" w:hAnsi="Arial" w:cs="Arial"/>
          <w:bCs/>
          <w:sz w:val="20"/>
          <w:szCs w:val="20"/>
        </w:rPr>
      </w:pPr>
      <w:r w:rsidRPr="0034192F">
        <w:rPr>
          <w:rFonts w:ascii="Arial" w:hAnsi="Arial" w:cs="Arial"/>
          <w:sz w:val="20"/>
          <w:szCs w:val="20"/>
        </w:rPr>
        <w:t>La propuesta económica deberá ser presentada, en los términos y condiciones establecidos en el cuestionario de SECOP II</w:t>
      </w:r>
      <w:r>
        <w:rPr>
          <w:rFonts w:ascii="Arial" w:hAnsi="Arial" w:cs="Arial"/>
          <w:b/>
          <w:sz w:val="20"/>
          <w:szCs w:val="20"/>
        </w:rPr>
        <w:t xml:space="preserve"> </w:t>
      </w:r>
      <w:r w:rsidRPr="00343623">
        <w:rPr>
          <w:rFonts w:ascii="Arial" w:hAnsi="Arial" w:cs="Arial"/>
          <w:bCs/>
          <w:sz w:val="20"/>
          <w:szCs w:val="20"/>
        </w:rPr>
        <w:t>por cada lote.</w:t>
      </w:r>
    </w:p>
    <w:p w14:paraId="363E7E69" w14:textId="77777777" w:rsidR="00343623" w:rsidRPr="0034192F" w:rsidRDefault="00343623" w:rsidP="00632E47">
      <w:pPr>
        <w:jc w:val="both"/>
        <w:rPr>
          <w:rFonts w:ascii="Arial" w:hAnsi="Arial" w:cs="Arial"/>
          <w:sz w:val="20"/>
          <w:szCs w:val="20"/>
        </w:rPr>
      </w:pPr>
    </w:p>
    <w:p w14:paraId="464A383B" w14:textId="77777777" w:rsidR="00632E47" w:rsidRDefault="00632E47" w:rsidP="00632E47">
      <w:pPr>
        <w:jc w:val="both"/>
        <w:rPr>
          <w:rFonts w:ascii="Arial" w:hAnsi="Arial" w:cs="Arial"/>
          <w:sz w:val="20"/>
          <w:szCs w:val="20"/>
        </w:rPr>
      </w:pPr>
      <w:r w:rsidRPr="0034192F">
        <w:rPr>
          <w:rFonts w:ascii="Arial" w:hAnsi="Arial" w:cs="Arial"/>
          <w:sz w:val="20"/>
          <w:szCs w:val="20"/>
        </w:rPr>
        <w:t>Las ofertas que superen el valor total establecido en el presupuesto oficial no serán habilitadas económicamente.</w:t>
      </w:r>
    </w:p>
    <w:p w14:paraId="6C84FE57" w14:textId="77777777" w:rsidR="00343623" w:rsidRPr="0034192F" w:rsidRDefault="00343623" w:rsidP="00632E47">
      <w:pPr>
        <w:jc w:val="both"/>
        <w:rPr>
          <w:rFonts w:ascii="Arial" w:hAnsi="Arial" w:cs="Arial"/>
          <w:sz w:val="20"/>
          <w:szCs w:val="20"/>
        </w:rPr>
      </w:pPr>
    </w:p>
    <w:p w14:paraId="285C09CD" w14:textId="77777777" w:rsidR="00632E47" w:rsidRPr="0034192F" w:rsidRDefault="00632E47" w:rsidP="00632E47">
      <w:pPr>
        <w:jc w:val="both"/>
        <w:rPr>
          <w:rFonts w:ascii="Arial" w:hAnsi="Arial" w:cs="Arial"/>
          <w:sz w:val="20"/>
          <w:szCs w:val="20"/>
        </w:rPr>
      </w:pPr>
      <w:r w:rsidRPr="0034192F">
        <w:rPr>
          <w:rFonts w:ascii="Arial" w:hAnsi="Arial" w:cs="Arial"/>
          <w:sz w:val="20"/>
          <w:szCs w:val="20"/>
        </w:rPr>
        <w:t xml:space="preserve">Se aplicarán las siguientes tres fórmulas: </w:t>
      </w:r>
    </w:p>
    <w:p w14:paraId="6DF0B332" w14:textId="77777777" w:rsidR="00632E47" w:rsidRPr="0034192F" w:rsidRDefault="00632E47" w:rsidP="00632E47">
      <w:pPr>
        <w:numPr>
          <w:ilvl w:val="0"/>
          <w:numId w:val="150"/>
        </w:numPr>
        <w:jc w:val="both"/>
        <w:rPr>
          <w:rFonts w:ascii="Arial" w:hAnsi="Arial" w:cs="Arial"/>
          <w:sz w:val="20"/>
          <w:szCs w:val="20"/>
        </w:rPr>
      </w:pPr>
      <w:r w:rsidRPr="0034192F">
        <w:rPr>
          <w:rFonts w:ascii="Arial" w:hAnsi="Arial" w:cs="Arial"/>
          <w:sz w:val="20"/>
          <w:szCs w:val="20"/>
        </w:rPr>
        <w:t xml:space="preserve">El valor total más cercano por encima o por debajo del promedio aritmético con presupuesto oficial. </w:t>
      </w:r>
    </w:p>
    <w:p w14:paraId="46176812" w14:textId="77777777" w:rsidR="00632E47" w:rsidRPr="0034192F" w:rsidRDefault="00632E47" w:rsidP="00632E47">
      <w:pPr>
        <w:numPr>
          <w:ilvl w:val="0"/>
          <w:numId w:val="150"/>
        </w:numPr>
        <w:jc w:val="both"/>
        <w:rPr>
          <w:rFonts w:ascii="Arial" w:hAnsi="Arial" w:cs="Arial"/>
          <w:sz w:val="20"/>
          <w:szCs w:val="20"/>
        </w:rPr>
      </w:pPr>
      <w:r w:rsidRPr="0034192F">
        <w:rPr>
          <w:rFonts w:ascii="Arial" w:hAnsi="Arial" w:cs="Arial"/>
          <w:sz w:val="20"/>
          <w:szCs w:val="20"/>
        </w:rPr>
        <w:t xml:space="preserve">El valor total más cercano por encima o por debajo del promedio aritmético sin presupuesto oficial. </w:t>
      </w:r>
    </w:p>
    <w:p w14:paraId="0B004B64" w14:textId="77777777" w:rsidR="00632E47" w:rsidRDefault="00632E47" w:rsidP="00632E47">
      <w:pPr>
        <w:numPr>
          <w:ilvl w:val="0"/>
          <w:numId w:val="150"/>
        </w:numPr>
        <w:jc w:val="both"/>
        <w:rPr>
          <w:rFonts w:ascii="Arial" w:hAnsi="Arial" w:cs="Arial"/>
          <w:sz w:val="20"/>
          <w:szCs w:val="20"/>
        </w:rPr>
      </w:pPr>
      <w:r w:rsidRPr="0034192F">
        <w:rPr>
          <w:rFonts w:ascii="Arial" w:hAnsi="Arial" w:cs="Arial"/>
          <w:sz w:val="20"/>
          <w:szCs w:val="20"/>
        </w:rPr>
        <w:t xml:space="preserve">Menor Precio. </w:t>
      </w:r>
    </w:p>
    <w:p w14:paraId="2558EE6E" w14:textId="77777777" w:rsidR="00632E47" w:rsidRPr="003B165C" w:rsidRDefault="00632E47" w:rsidP="00632E47">
      <w:pPr>
        <w:ind w:left="720"/>
        <w:jc w:val="both"/>
        <w:rPr>
          <w:rFonts w:ascii="Arial" w:hAnsi="Arial" w:cs="Arial"/>
          <w:sz w:val="20"/>
          <w:szCs w:val="20"/>
        </w:rPr>
      </w:pPr>
    </w:p>
    <w:p w14:paraId="5FBFC727" w14:textId="77777777" w:rsidR="00632E47" w:rsidRDefault="00632E47" w:rsidP="00632E47">
      <w:pPr>
        <w:jc w:val="both"/>
        <w:rPr>
          <w:rFonts w:ascii="Arial" w:hAnsi="Arial" w:cs="Arial"/>
          <w:sz w:val="20"/>
          <w:szCs w:val="20"/>
        </w:rPr>
      </w:pPr>
      <w:r w:rsidRPr="0034192F">
        <w:rPr>
          <w:rFonts w:ascii="Arial" w:hAnsi="Arial" w:cs="Arial"/>
          <w:sz w:val="20"/>
          <w:szCs w:val="20"/>
        </w:rPr>
        <w:lastRenderedPageBreak/>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351C9EA4" w14:textId="77777777" w:rsidR="00343623" w:rsidRPr="0034192F" w:rsidRDefault="00343623" w:rsidP="00632E47">
      <w:pPr>
        <w:jc w:val="both"/>
        <w:rPr>
          <w:rFonts w:ascii="Arial" w:hAnsi="Arial" w:cs="Arial"/>
          <w:sz w:val="20"/>
          <w:szCs w:val="20"/>
        </w:rPr>
      </w:pPr>
    </w:p>
    <w:p w14:paraId="5B481129" w14:textId="77777777" w:rsidR="00632E47" w:rsidRDefault="00632E47" w:rsidP="00632E47">
      <w:pPr>
        <w:jc w:val="both"/>
        <w:rPr>
          <w:rFonts w:ascii="Arial" w:hAnsi="Arial" w:cs="Arial"/>
          <w:sz w:val="20"/>
          <w:szCs w:val="20"/>
        </w:rPr>
      </w:pPr>
      <w:r w:rsidRPr="0034192F">
        <w:rPr>
          <w:rFonts w:ascii="Arial" w:hAnsi="Arial" w:cs="Arial"/>
          <w:sz w:val="20"/>
          <w:szCs w:val="20"/>
        </w:rPr>
        <w:t xml:space="preserve">Si los dos primeros decimales de la TRM se encuentran entre cero (00) y treinta y tres (33), se escoge la fórmula 1. </w:t>
      </w:r>
    </w:p>
    <w:p w14:paraId="384FCC18" w14:textId="77777777" w:rsidR="00343623" w:rsidRPr="0034192F" w:rsidRDefault="00343623" w:rsidP="00632E47">
      <w:pPr>
        <w:jc w:val="both"/>
        <w:rPr>
          <w:rFonts w:ascii="Arial" w:hAnsi="Arial" w:cs="Arial"/>
          <w:sz w:val="20"/>
          <w:szCs w:val="20"/>
        </w:rPr>
      </w:pPr>
    </w:p>
    <w:p w14:paraId="76C7449B" w14:textId="77777777" w:rsidR="00632E47" w:rsidRDefault="00632E47" w:rsidP="00632E47">
      <w:pPr>
        <w:jc w:val="both"/>
        <w:rPr>
          <w:rFonts w:ascii="Arial" w:hAnsi="Arial" w:cs="Arial"/>
          <w:sz w:val="20"/>
          <w:szCs w:val="20"/>
        </w:rPr>
      </w:pPr>
      <w:r w:rsidRPr="0034192F">
        <w:rPr>
          <w:rFonts w:ascii="Arial" w:hAnsi="Arial" w:cs="Arial"/>
          <w:sz w:val="20"/>
          <w:szCs w:val="20"/>
        </w:rPr>
        <w:t xml:space="preserve">Si los dos primeros decimales de la TRM se encuentran entre treinta y cuatro (34) y sesenta y seis (66), se escoge la fórmula 2. </w:t>
      </w:r>
    </w:p>
    <w:p w14:paraId="3170E1FB" w14:textId="77777777" w:rsidR="00343623" w:rsidRPr="0034192F" w:rsidRDefault="00343623" w:rsidP="00632E47">
      <w:pPr>
        <w:jc w:val="both"/>
        <w:rPr>
          <w:rFonts w:ascii="Arial" w:hAnsi="Arial" w:cs="Arial"/>
          <w:sz w:val="20"/>
          <w:szCs w:val="20"/>
        </w:rPr>
      </w:pPr>
    </w:p>
    <w:p w14:paraId="559FF208" w14:textId="77777777" w:rsidR="00632E47" w:rsidRPr="0034192F" w:rsidRDefault="00632E47" w:rsidP="00632E47">
      <w:pPr>
        <w:jc w:val="both"/>
        <w:rPr>
          <w:rFonts w:ascii="Arial" w:hAnsi="Arial" w:cs="Arial"/>
          <w:sz w:val="20"/>
          <w:szCs w:val="20"/>
        </w:rPr>
      </w:pPr>
      <w:r w:rsidRPr="0034192F">
        <w:rPr>
          <w:rFonts w:ascii="Arial" w:hAnsi="Arial" w:cs="Arial"/>
          <w:sz w:val="20"/>
          <w:szCs w:val="20"/>
        </w:rPr>
        <w:t>Si los dos primeros decimales de la TRM se encuentran entre sesenta y siete (67) y noventa y nueve (99), se escoge la fórmula 3.</w:t>
      </w:r>
    </w:p>
    <w:p w14:paraId="74150355" w14:textId="77777777" w:rsidR="00632E47" w:rsidRPr="0034192F" w:rsidRDefault="00632E47" w:rsidP="00632E47">
      <w:pPr>
        <w:jc w:val="both"/>
        <w:rPr>
          <w:rFonts w:ascii="Arial" w:hAnsi="Arial" w:cs="Arial"/>
          <w:sz w:val="20"/>
          <w:szCs w:val="20"/>
        </w:rPr>
      </w:pPr>
    </w:p>
    <w:p w14:paraId="652DB954" w14:textId="77777777" w:rsidR="00632E47" w:rsidRPr="0034192F" w:rsidRDefault="00632E47" w:rsidP="00632E47">
      <w:pPr>
        <w:ind w:left="426" w:hanging="426"/>
        <w:jc w:val="both"/>
        <w:rPr>
          <w:rFonts w:ascii="Arial" w:hAnsi="Arial" w:cs="Arial"/>
          <w:b/>
          <w:bCs/>
          <w:sz w:val="20"/>
          <w:szCs w:val="20"/>
        </w:rPr>
      </w:pPr>
      <w:r w:rsidRPr="0034192F">
        <w:rPr>
          <w:rFonts w:ascii="Arial" w:hAnsi="Arial" w:cs="Arial"/>
          <w:b/>
          <w:bCs/>
          <w:sz w:val="20"/>
          <w:szCs w:val="20"/>
        </w:rPr>
        <w:t>1.1 FÓRMULA No. 1 VALOR TOTAL MÁS CERCANO POR ENCIMA O POR DEBAJO DEL PROMEDIO ARITMÉTICO CON PRESUPUESTO ESTIMADO PARA LA EVALUACIÓN ECONÓMICA.</w:t>
      </w:r>
    </w:p>
    <w:p w14:paraId="262BC99F" w14:textId="77777777" w:rsidR="00632E47" w:rsidRPr="0034192F" w:rsidRDefault="00632E47" w:rsidP="00632E47">
      <w:pPr>
        <w:pStyle w:val="Default"/>
        <w:rPr>
          <w:rFonts w:ascii="Arial" w:hAnsi="Arial" w:cs="Arial"/>
          <w:color w:val="auto"/>
          <w:sz w:val="14"/>
          <w:szCs w:val="14"/>
        </w:rPr>
      </w:pPr>
    </w:p>
    <w:tbl>
      <w:tblPr>
        <w:tblW w:w="0" w:type="auto"/>
        <w:jc w:val="center"/>
        <w:tblLayout w:type="fixed"/>
        <w:tblLook w:val="04A0" w:firstRow="1" w:lastRow="0" w:firstColumn="1" w:lastColumn="0" w:noHBand="0" w:noVBand="1"/>
      </w:tblPr>
      <w:tblGrid>
        <w:gridCol w:w="529"/>
        <w:gridCol w:w="425"/>
        <w:gridCol w:w="2874"/>
      </w:tblGrid>
      <w:tr w:rsidR="00632E47" w:rsidRPr="0034192F" w14:paraId="4277F975" w14:textId="77777777" w:rsidTr="004A0C10">
        <w:trPr>
          <w:trHeight w:val="174"/>
          <w:jc w:val="center"/>
        </w:trPr>
        <w:tc>
          <w:tcPr>
            <w:tcW w:w="529" w:type="dxa"/>
            <w:vMerge w:val="restart"/>
            <w:shd w:val="clear" w:color="auto" w:fill="auto"/>
            <w:vAlign w:val="center"/>
          </w:tcPr>
          <w:p w14:paraId="78E2A722"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PP</w:t>
            </w:r>
          </w:p>
        </w:tc>
        <w:tc>
          <w:tcPr>
            <w:tcW w:w="425" w:type="dxa"/>
            <w:vMerge w:val="restart"/>
            <w:shd w:val="clear" w:color="auto" w:fill="auto"/>
            <w:vAlign w:val="center"/>
          </w:tcPr>
          <w:p w14:paraId="2A32C368"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2874" w:type="dxa"/>
            <w:tcBorders>
              <w:bottom w:val="single" w:sz="4" w:space="0" w:color="auto"/>
            </w:tcBorders>
            <w:shd w:val="clear" w:color="auto" w:fill="auto"/>
            <w:vAlign w:val="center"/>
          </w:tcPr>
          <w:p w14:paraId="787F3097"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color w:val="auto"/>
                <w:sz w:val="20"/>
                <w:szCs w:val="20"/>
              </w:rPr>
              <w:t>PE</w:t>
            </w:r>
            <w:r w:rsidRPr="0034192F">
              <w:rPr>
                <w:rFonts w:ascii="Arial" w:eastAsia="MS Mincho" w:hAnsi="Arial" w:cs="Arial"/>
                <w:b/>
                <w:bCs/>
                <w:color w:val="auto"/>
                <w:sz w:val="20"/>
                <w:szCs w:val="20"/>
              </w:rPr>
              <w:t>+P1+P2+P3+………+Pn</w:t>
            </w:r>
          </w:p>
        </w:tc>
      </w:tr>
      <w:tr w:rsidR="00632E47" w:rsidRPr="0034192F" w14:paraId="1CAE43CA" w14:textId="77777777" w:rsidTr="004A0C10">
        <w:trPr>
          <w:trHeight w:val="338"/>
          <w:jc w:val="center"/>
        </w:trPr>
        <w:tc>
          <w:tcPr>
            <w:tcW w:w="529" w:type="dxa"/>
            <w:vMerge/>
            <w:shd w:val="clear" w:color="auto" w:fill="auto"/>
          </w:tcPr>
          <w:p w14:paraId="0FA9C6DD" w14:textId="77777777" w:rsidR="00632E47" w:rsidRPr="0034192F" w:rsidRDefault="00632E47" w:rsidP="004A0C10">
            <w:pPr>
              <w:pStyle w:val="Default"/>
              <w:rPr>
                <w:rFonts w:ascii="Arial" w:eastAsia="MS Mincho" w:hAnsi="Arial" w:cs="Arial"/>
                <w:b/>
                <w:bCs/>
                <w:color w:val="auto"/>
                <w:sz w:val="20"/>
                <w:szCs w:val="20"/>
              </w:rPr>
            </w:pPr>
          </w:p>
        </w:tc>
        <w:tc>
          <w:tcPr>
            <w:tcW w:w="425" w:type="dxa"/>
            <w:vMerge/>
            <w:shd w:val="clear" w:color="auto" w:fill="auto"/>
          </w:tcPr>
          <w:p w14:paraId="7F3EB917" w14:textId="77777777" w:rsidR="00632E47" w:rsidRPr="0034192F" w:rsidRDefault="00632E47" w:rsidP="004A0C10">
            <w:pPr>
              <w:pStyle w:val="Default"/>
              <w:rPr>
                <w:rFonts w:ascii="Arial" w:eastAsia="MS Mincho" w:hAnsi="Arial" w:cs="Arial"/>
                <w:b/>
                <w:bCs/>
                <w:color w:val="auto"/>
                <w:sz w:val="20"/>
                <w:szCs w:val="20"/>
              </w:rPr>
            </w:pPr>
          </w:p>
        </w:tc>
        <w:tc>
          <w:tcPr>
            <w:tcW w:w="2874" w:type="dxa"/>
            <w:tcBorders>
              <w:top w:val="single" w:sz="4" w:space="0" w:color="auto"/>
            </w:tcBorders>
            <w:shd w:val="clear" w:color="auto" w:fill="auto"/>
            <w:vAlign w:val="center"/>
          </w:tcPr>
          <w:p w14:paraId="244F9906"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N+1</w:t>
            </w:r>
          </w:p>
        </w:tc>
      </w:tr>
    </w:tbl>
    <w:p w14:paraId="646B503B"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Dónde: </w:t>
      </w:r>
    </w:p>
    <w:p w14:paraId="03F1DBF3"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PP = Precio promedio </w:t>
      </w:r>
    </w:p>
    <w:p w14:paraId="708FBE0F"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PE = Presupuesto estimado para la evaluación económica </w:t>
      </w:r>
    </w:p>
    <w:p w14:paraId="557B3BE9"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P1, P2, Pn = Precio Ofertas a Evaluar </w:t>
      </w:r>
    </w:p>
    <w:p w14:paraId="73B63A39"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N = Número de propuestas hábiles </w:t>
      </w:r>
    </w:p>
    <w:p w14:paraId="30E4A215" w14:textId="77777777" w:rsidR="00632E47" w:rsidRPr="0034192F" w:rsidRDefault="00632E47" w:rsidP="00632E47">
      <w:pPr>
        <w:pStyle w:val="Default"/>
        <w:rPr>
          <w:rFonts w:ascii="Arial" w:hAnsi="Arial" w:cs="Arial"/>
          <w:color w:val="auto"/>
          <w:sz w:val="20"/>
          <w:szCs w:val="20"/>
          <w:highlight w:val="green"/>
        </w:rPr>
      </w:pPr>
    </w:p>
    <w:p w14:paraId="4E2ABF64"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58FD4F45" w14:textId="77777777" w:rsidR="00632E47" w:rsidRPr="0034192F" w:rsidRDefault="00632E47" w:rsidP="00632E47">
      <w:pPr>
        <w:pStyle w:val="Default"/>
        <w:rPr>
          <w:rFonts w:ascii="Arial" w:hAnsi="Arial" w:cs="Arial"/>
          <w:b/>
          <w:bCs/>
          <w:color w:val="auto"/>
          <w:sz w:val="20"/>
          <w:szCs w:val="20"/>
        </w:rPr>
      </w:pPr>
    </w:p>
    <w:p w14:paraId="08D6F225" w14:textId="77777777" w:rsidR="00632E47" w:rsidRPr="0034192F" w:rsidRDefault="00632E47" w:rsidP="00632E47">
      <w:pPr>
        <w:pStyle w:val="Default"/>
        <w:rPr>
          <w:rFonts w:ascii="Arial" w:hAnsi="Arial" w:cs="Arial"/>
          <w:b/>
          <w:bCs/>
          <w:color w:val="auto"/>
          <w:sz w:val="20"/>
          <w:szCs w:val="20"/>
        </w:rPr>
      </w:pPr>
      <w:r w:rsidRPr="0034192F">
        <w:rPr>
          <w:rFonts w:ascii="Arial" w:hAnsi="Arial" w:cs="Arial"/>
          <w:b/>
          <w:bCs/>
          <w:color w:val="auto"/>
          <w:sz w:val="20"/>
          <w:szCs w:val="20"/>
        </w:rPr>
        <w:t>1.1.1</w:t>
      </w:r>
      <w:r w:rsidRPr="0034192F">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632E47" w:rsidRPr="0034192F" w14:paraId="42EA6740" w14:textId="77777777" w:rsidTr="004A0C10">
        <w:tc>
          <w:tcPr>
            <w:tcW w:w="801" w:type="dxa"/>
            <w:vMerge w:val="restart"/>
            <w:shd w:val="clear" w:color="auto" w:fill="auto"/>
            <w:vAlign w:val="center"/>
          </w:tcPr>
          <w:p w14:paraId="39143462"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VPE</w:t>
            </w:r>
          </w:p>
        </w:tc>
        <w:tc>
          <w:tcPr>
            <w:tcW w:w="333" w:type="dxa"/>
            <w:vMerge w:val="restart"/>
            <w:shd w:val="clear" w:color="auto" w:fill="auto"/>
            <w:vAlign w:val="center"/>
          </w:tcPr>
          <w:p w14:paraId="572A5D41"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851" w:type="dxa"/>
            <w:tcBorders>
              <w:bottom w:val="single" w:sz="4" w:space="0" w:color="auto"/>
            </w:tcBorders>
            <w:shd w:val="clear" w:color="auto" w:fill="auto"/>
            <w:vAlign w:val="center"/>
          </w:tcPr>
          <w:p w14:paraId="0F4875A9"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PMP</w:t>
            </w:r>
          </w:p>
        </w:tc>
        <w:tc>
          <w:tcPr>
            <w:tcW w:w="236" w:type="dxa"/>
            <w:vMerge w:val="restart"/>
            <w:shd w:val="clear" w:color="auto" w:fill="auto"/>
            <w:vAlign w:val="center"/>
          </w:tcPr>
          <w:p w14:paraId="69D68F36"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581" w:type="dxa"/>
            <w:vMerge w:val="restart"/>
            <w:shd w:val="clear" w:color="auto" w:fill="auto"/>
            <w:vAlign w:val="center"/>
          </w:tcPr>
          <w:p w14:paraId="6740FB02"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500</w:t>
            </w:r>
          </w:p>
        </w:tc>
      </w:tr>
      <w:tr w:rsidR="00632E47" w:rsidRPr="0034192F" w14:paraId="11B157DC" w14:textId="77777777" w:rsidTr="004A0C10">
        <w:tc>
          <w:tcPr>
            <w:tcW w:w="801" w:type="dxa"/>
            <w:vMerge/>
            <w:shd w:val="clear" w:color="auto" w:fill="auto"/>
          </w:tcPr>
          <w:p w14:paraId="3587CED4" w14:textId="77777777" w:rsidR="00632E47" w:rsidRPr="0034192F" w:rsidRDefault="00632E47" w:rsidP="004A0C10">
            <w:pPr>
              <w:pStyle w:val="Default"/>
              <w:rPr>
                <w:rFonts w:ascii="Arial" w:eastAsia="MS Mincho" w:hAnsi="Arial" w:cs="Arial"/>
                <w:b/>
                <w:bCs/>
                <w:color w:val="auto"/>
                <w:sz w:val="20"/>
                <w:szCs w:val="20"/>
              </w:rPr>
            </w:pPr>
          </w:p>
        </w:tc>
        <w:tc>
          <w:tcPr>
            <w:tcW w:w="333" w:type="dxa"/>
            <w:vMerge/>
            <w:shd w:val="clear" w:color="auto" w:fill="auto"/>
          </w:tcPr>
          <w:p w14:paraId="361666EB" w14:textId="77777777" w:rsidR="00632E47" w:rsidRPr="0034192F" w:rsidRDefault="00632E47" w:rsidP="004A0C10">
            <w:pPr>
              <w:pStyle w:val="Default"/>
              <w:rPr>
                <w:rFonts w:ascii="Arial" w:eastAsia="MS Mincho" w:hAnsi="Arial" w:cs="Arial"/>
                <w:b/>
                <w:bCs/>
                <w:color w:val="auto"/>
                <w:sz w:val="20"/>
                <w:szCs w:val="20"/>
              </w:rPr>
            </w:pPr>
          </w:p>
        </w:tc>
        <w:tc>
          <w:tcPr>
            <w:tcW w:w="851" w:type="dxa"/>
            <w:tcBorders>
              <w:top w:val="single" w:sz="4" w:space="0" w:color="auto"/>
            </w:tcBorders>
            <w:shd w:val="clear" w:color="auto" w:fill="auto"/>
            <w:vAlign w:val="center"/>
          </w:tcPr>
          <w:p w14:paraId="14771F4A"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PPE</w:t>
            </w:r>
          </w:p>
        </w:tc>
        <w:tc>
          <w:tcPr>
            <w:tcW w:w="236" w:type="dxa"/>
            <w:vMerge/>
            <w:shd w:val="clear" w:color="auto" w:fill="auto"/>
          </w:tcPr>
          <w:p w14:paraId="38F80C29" w14:textId="77777777" w:rsidR="00632E47" w:rsidRPr="0034192F" w:rsidRDefault="00632E47" w:rsidP="004A0C10">
            <w:pPr>
              <w:pStyle w:val="Default"/>
              <w:rPr>
                <w:rFonts w:ascii="Arial" w:eastAsia="MS Mincho" w:hAnsi="Arial" w:cs="Arial"/>
                <w:b/>
                <w:bCs/>
                <w:color w:val="auto"/>
                <w:sz w:val="20"/>
                <w:szCs w:val="20"/>
              </w:rPr>
            </w:pPr>
          </w:p>
        </w:tc>
        <w:tc>
          <w:tcPr>
            <w:tcW w:w="581" w:type="dxa"/>
            <w:vMerge/>
            <w:shd w:val="clear" w:color="auto" w:fill="auto"/>
          </w:tcPr>
          <w:p w14:paraId="1EF7562A" w14:textId="77777777" w:rsidR="00632E47" w:rsidRPr="0034192F" w:rsidRDefault="00632E47" w:rsidP="004A0C10">
            <w:pPr>
              <w:pStyle w:val="Default"/>
              <w:rPr>
                <w:rFonts w:ascii="Arial" w:eastAsia="MS Mincho" w:hAnsi="Arial" w:cs="Arial"/>
                <w:b/>
                <w:bCs/>
                <w:color w:val="auto"/>
                <w:sz w:val="20"/>
                <w:szCs w:val="20"/>
              </w:rPr>
            </w:pPr>
          </w:p>
        </w:tc>
      </w:tr>
    </w:tbl>
    <w:p w14:paraId="5B845B27" w14:textId="77777777" w:rsidR="00632E47" w:rsidRPr="0034192F" w:rsidRDefault="00632E47" w:rsidP="00632E47">
      <w:pPr>
        <w:pStyle w:val="Default"/>
        <w:rPr>
          <w:rFonts w:ascii="Arial" w:hAnsi="Arial" w:cs="Arial"/>
          <w:b/>
          <w:bCs/>
          <w:color w:val="auto"/>
          <w:sz w:val="20"/>
          <w:szCs w:val="20"/>
        </w:rPr>
      </w:pPr>
      <w:r w:rsidRPr="0034192F">
        <w:rPr>
          <w:rFonts w:ascii="Arial" w:hAnsi="Arial" w:cs="Arial"/>
          <w:b/>
          <w:bCs/>
          <w:color w:val="auto"/>
          <w:sz w:val="20"/>
          <w:szCs w:val="20"/>
        </w:rPr>
        <w:t>1.1.2</w:t>
      </w:r>
      <w:r w:rsidRPr="0034192F">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632E47" w:rsidRPr="0034192F" w14:paraId="23FB5366" w14:textId="77777777" w:rsidTr="004A0C10">
        <w:tc>
          <w:tcPr>
            <w:tcW w:w="801" w:type="dxa"/>
            <w:vMerge w:val="restart"/>
            <w:shd w:val="clear" w:color="auto" w:fill="auto"/>
            <w:vAlign w:val="center"/>
          </w:tcPr>
          <w:p w14:paraId="7FA9C4E6"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VPE</w:t>
            </w:r>
          </w:p>
        </w:tc>
        <w:tc>
          <w:tcPr>
            <w:tcW w:w="333" w:type="dxa"/>
            <w:vMerge w:val="restart"/>
            <w:shd w:val="clear" w:color="auto" w:fill="auto"/>
            <w:vAlign w:val="center"/>
          </w:tcPr>
          <w:p w14:paraId="2EF3B4AD"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851" w:type="dxa"/>
            <w:tcBorders>
              <w:bottom w:val="single" w:sz="4" w:space="0" w:color="auto"/>
            </w:tcBorders>
            <w:shd w:val="clear" w:color="auto" w:fill="auto"/>
            <w:vAlign w:val="center"/>
          </w:tcPr>
          <w:p w14:paraId="566713E8"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 xml:space="preserve">PPE </w:t>
            </w:r>
          </w:p>
        </w:tc>
        <w:tc>
          <w:tcPr>
            <w:tcW w:w="236" w:type="dxa"/>
            <w:vMerge w:val="restart"/>
            <w:shd w:val="clear" w:color="auto" w:fill="auto"/>
            <w:vAlign w:val="center"/>
          </w:tcPr>
          <w:p w14:paraId="4B739AED"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581" w:type="dxa"/>
            <w:vMerge w:val="restart"/>
            <w:shd w:val="clear" w:color="auto" w:fill="auto"/>
            <w:vAlign w:val="center"/>
          </w:tcPr>
          <w:p w14:paraId="2D0B424D"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500</w:t>
            </w:r>
          </w:p>
        </w:tc>
      </w:tr>
      <w:tr w:rsidR="00632E47" w:rsidRPr="0034192F" w14:paraId="1AFC7C7F" w14:textId="77777777" w:rsidTr="004A0C10">
        <w:tc>
          <w:tcPr>
            <w:tcW w:w="801" w:type="dxa"/>
            <w:vMerge/>
            <w:shd w:val="clear" w:color="auto" w:fill="auto"/>
          </w:tcPr>
          <w:p w14:paraId="7BBB3835" w14:textId="77777777" w:rsidR="00632E47" w:rsidRPr="0034192F" w:rsidRDefault="00632E47" w:rsidP="004A0C10">
            <w:pPr>
              <w:pStyle w:val="Default"/>
              <w:rPr>
                <w:rFonts w:ascii="Arial" w:eastAsia="MS Mincho" w:hAnsi="Arial" w:cs="Arial"/>
                <w:b/>
                <w:bCs/>
                <w:color w:val="auto"/>
                <w:sz w:val="20"/>
                <w:szCs w:val="20"/>
              </w:rPr>
            </w:pPr>
          </w:p>
        </w:tc>
        <w:tc>
          <w:tcPr>
            <w:tcW w:w="333" w:type="dxa"/>
            <w:vMerge/>
            <w:shd w:val="clear" w:color="auto" w:fill="auto"/>
          </w:tcPr>
          <w:p w14:paraId="58684662" w14:textId="77777777" w:rsidR="00632E47" w:rsidRPr="0034192F" w:rsidRDefault="00632E47" w:rsidP="004A0C10">
            <w:pPr>
              <w:pStyle w:val="Default"/>
              <w:rPr>
                <w:rFonts w:ascii="Arial" w:eastAsia="MS Mincho" w:hAnsi="Arial" w:cs="Arial"/>
                <w:b/>
                <w:bCs/>
                <w:color w:val="auto"/>
                <w:sz w:val="20"/>
                <w:szCs w:val="20"/>
              </w:rPr>
            </w:pPr>
          </w:p>
        </w:tc>
        <w:tc>
          <w:tcPr>
            <w:tcW w:w="851" w:type="dxa"/>
            <w:tcBorders>
              <w:top w:val="single" w:sz="4" w:space="0" w:color="auto"/>
            </w:tcBorders>
            <w:shd w:val="clear" w:color="auto" w:fill="auto"/>
            <w:vAlign w:val="center"/>
          </w:tcPr>
          <w:p w14:paraId="336104A1"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PMP</w:t>
            </w:r>
          </w:p>
        </w:tc>
        <w:tc>
          <w:tcPr>
            <w:tcW w:w="236" w:type="dxa"/>
            <w:vMerge/>
            <w:shd w:val="clear" w:color="auto" w:fill="auto"/>
          </w:tcPr>
          <w:p w14:paraId="2BFB64F6" w14:textId="77777777" w:rsidR="00632E47" w:rsidRPr="0034192F" w:rsidRDefault="00632E47" w:rsidP="004A0C10">
            <w:pPr>
              <w:pStyle w:val="Default"/>
              <w:rPr>
                <w:rFonts w:ascii="Arial" w:eastAsia="MS Mincho" w:hAnsi="Arial" w:cs="Arial"/>
                <w:b/>
                <w:bCs/>
                <w:color w:val="auto"/>
                <w:sz w:val="20"/>
                <w:szCs w:val="20"/>
              </w:rPr>
            </w:pPr>
          </w:p>
        </w:tc>
        <w:tc>
          <w:tcPr>
            <w:tcW w:w="581" w:type="dxa"/>
            <w:vMerge/>
            <w:shd w:val="clear" w:color="auto" w:fill="auto"/>
          </w:tcPr>
          <w:p w14:paraId="665D0E5A" w14:textId="77777777" w:rsidR="00632E47" w:rsidRPr="0034192F" w:rsidRDefault="00632E47" w:rsidP="004A0C10">
            <w:pPr>
              <w:pStyle w:val="Default"/>
              <w:rPr>
                <w:rFonts w:ascii="Arial" w:eastAsia="MS Mincho" w:hAnsi="Arial" w:cs="Arial"/>
                <w:b/>
                <w:bCs/>
                <w:color w:val="auto"/>
                <w:sz w:val="20"/>
                <w:szCs w:val="20"/>
              </w:rPr>
            </w:pPr>
          </w:p>
        </w:tc>
      </w:tr>
    </w:tbl>
    <w:p w14:paraId="6340D9E5" w14:textId="77777777" w:rsidR="00632E47" w:rsidRPr="0034192F" w:rsidRDefault="00632E47" w:rsidP="00632E47">
      <w:pPr>
        <w:pStyle w:val="Default"/>
        <w:rPr>
          <w:rFonts w:ascii="Arial" w:hAnsi="Arial" w:cs="Arial"/>
          <w:color w:val="auto"/>
          <w:sz w:val="20"/>
          <w:szCs w:val="20"/>
        </w:rPr>
      </w:pPr>
    </w:p>
    <w:p w14:paraId="49F40427"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Dónde: </w:t>
      </w:r>
    </w:p>
    <w:p w14:paraId="31501D77"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VPE = Valor puntaje propuesta a evaluar</w:t>
      </w:r>
    </w:p>
    <w:p w14:paraId="69873B24"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PPE = Precio propuesta a evaluar </w:t>
      </w:r>
    </w:p>
    <w:p w14:paraId="03F4B6EA"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t>PMP = Precio mejor propuesta: equivalente al valor más cercano por encima o por debajo del promedio estimado.</w:t>
      </w:r>
    </w:p>
    <w:p w14:paraId="5E19D286" w14:textId="77777777" w:rsidR="00632E47" w:rsidRPr="0034192F" w:rsidRDefault="00632E47" w:rsidP="00632E47">
      <w:pPr>
        <w:pStyle w:val="Default"/>
        <w:jc w:val="both"/>
        <w:rPr>
          <w:rFonts w:ascii="Arial" w:hAnsi="Arial" w:cs="Arial"/>
          <w:color w:val="auto"/>
          <w:sz w:val="20"/>
          <w:szCs w:val="20"/>
        </w:rPr>
      </w:pPr>
    </w:p>
    <w:p w14:paraId="1FAE3C44" w14:textId="77777777" w:rsidR="00632E47" w:rsidRPr="0034192F" w:rsidRDefault="00632E47" w:rsidP="00632E47">
      <w:pPr>
        <w:pStyle w:val="Default"/>
        <w:jc w:val="both"/>
        <w:rPr>
          <w:rFonts w:ascii="Arial" w:hAnsi="Arial" w:cs="Arial"/>
          <w:color w:val="auto"/>
          <w:sz w:val="20"/>
          <w:szCs w:val="20"/>
        </w:rPr>
      </w:pPr>
    </w:p>
    <w:p w14:paraId="7A4AD185" w14:textId="77777777" w:rsidR="00632E47" w:rsidRPr="0034192F" w:rsidRDefault="00632E47" w:rsidP="00632E47">
      <w:pPr>
        <w:pStyle w:val="Default"/>
        <w:ind w:left="426" w:hanging="426"/>
        <w:jc w:val="both"/>
        <w:rPr>
          <w:rFonts w:ascii="Arial" w:hAnsi="Arial" w:cs="Arial"/>
          <w:b/>
          <w:bCs/>
          <w:color w:val="auto"/>
          <w:sz w:val="20"/>
          <w:szCs w:val="20"/>
        </w:rPr>
      </w:pPr>
      <w:r w:rsidRPr="0034192F">
        <w:rPr>
          <w:rFonts w:ascii="Arial" w:hAnsi="Arial" w:cs="Arial"/>
          <w:b/>
          <w:bCs/>
          <w:color w:val="auto"/>
          <w:sz w:val="20"/>
          <w:szCs w:val="20"/>
        </w:rPr>
        <w:t xml:space="preserve">1.2 FÓRMULA No. 2 VALOR TOTAL MÁS CERCANO POR ENCIMA O POR DEBAJO DEL PROMEDIO ARITMÉTICO SIN PRESUPUESTO ESTIMADO PARA LA EVALUACIÓN ECONÓMICA. </w:t>
      </w:r>
    </w:p>
    <w:p w14:paraId="2354CCD6" w14:textId="77777777" w:rsidR="00632E47" w:rsidRPr="0034192F" w:rsidRDefault="00632E47" w:rsidP="00632E47">
      <w:pPr>
        <w:pStyle w:val="Default"/>
        <w:rPr>
          <w:rFonts w:ascii="Arial" w:hAnsi="Arial" w:cs="Arial"/>
          <w:b/>
          <w:bCs/>
          <w:color w:val="auto"/>
          <w:sz w:val="20"/>
          <w:szCs w:val="20"/>
        </w:rPr>
      </w:pPr>
    </w:p>
    <w:p w14:paraId="0742E86A" w14:textId="77777777" w:rsidR="00632E47" w:rsidRPr="0034192F" w:rsidRDefault="00632E47" w:rsidP="00632E47">
      <w:pPr>
        <w:pStyle w:val="Default"/>
        <w:rPr>
          <w:rFonts w:ascii="Arial" w:hAnsi="Arial" w:cs="Arial"/>
          <w:color w:val="auto"/>
          <w:sz w:val="20"/>
          <w:szCs w:val="20"/>
        </w:rPr>
      </w:pPr>
      <w:r w:rsidRPr="0034192F">
        <w:rPr>
          <w:rFonts w:ascii="Arial" w:hAnsi="Arial" w:cs="Arial"/>
          <w:noProof/>
          <w:color w:val="auto"/>
          <w:sz w:val="20"/>
          <w:szCs w:val="20"/>
          <w:lang w:eastAsia="es-CO"/>
        </w:rPr>
        <w:drawing>
          <wp:inline distT="0" distB="0" distL="0" distR="0" wp14:anchorId="4349064F" wp14:editId="6383DB17">
            <wp:extent cx="2105025" cy="329565"/>
            <wp:effectExtent l="0" t="0" r="9525" b="0"/>
            <wp:docPr id="1641782526" name="Imagen 164178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2CDAE69A" w14:textId="77777777" w:rsidR="00632E47" w:rsidRPr="0034192F" w:rsidRDefault="00632E47" w:rsidP="00632E47">
      <w:pPr>
        <w:pStyle w:val="Default"/>
        <w:rPr>
          <w:rFonts w:ascii="Arial" w:hAnsi="Arial" w:cs="Arial"/>
          <w:color w:val="auto"/>
          <w:sz w:val="20"/>
          <w:szCs w:val="20"/>
        </w:rPr>
      </w:pPr>
    </w:p>
    <w:p w14:paraId="64CD6F58"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PP = Precio promedio </w:t>
      </w:r>
    </w:p>
    <w:p w14:paraId="38357529"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P1, P2, Pn = Precio Ofertas a Evaluar </w:t>
      </w:r>
    </w:p>
    <w:p w14:paraId="75DC78D6"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N = Número de propuestas hábiles </w:t>
      </w:r>
    </w:p>
    <w:p w14:paraId="2614ACDE" w14:textId="77777777" w:rsidR="00632E47" w:rsidRPr="0034192F" w:rsidRDefault="00632E47" w:rsidP="00632E47">
      <w:pPr>
        <w:pStyle w:val="Default"/>
        <w:rPr>
          <w:rFonts w:ascii="Arial" w:hAnsi="Arial" w:cs="Arial"/>
          <w:color w:val="auto"/>
          <w:sz w:val="20"/>
          <w:szCs w:val="20"/>
        </w:rPr>
      </w:pPr>
    </w:p>
    <w:p w14:paraId="023895B2"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lastRenderedPageBreak/>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4FD3875C" w14:textId="77777777" w:rsidR="00632E47" w:rsidRPr="0034192F" w:rsidRDefault="00632E47" w:rsidP="00632E47">
      <w:pPr>
        <w:pStyle w:val="Default"/>
        <w:jc w:val="both"/>
        <w:rPr>
          <w:rFonts w:ascii="Arial" w:hAnsi="Arial" w:cs="Arial"/>
          <w:color w:val="auto"/>
          <w:sz w:val="20"/>
          <w:szCs w:val="20"/>
        </w:rPr>
      </w:pPr>
    </w:p>
    <w:p w14:paraId="00FCA906" w14:textId="77777777" w:rsidR="00632E47" w:rsidRPr="0034192F" w:rsidRDefault="00632E47" w:rsidP="00632E47">
      <w:pPr>
        <w:pStyle w:val="Default"/>
        <w:rPr>
          <w:rFonts w:ascii="Arial" w:hAnsi="Arial" w:cs="Arial"/>
          <w:b/>
          <w:bCs/>
          <w:color w:val="auto"/>
          <w:sz w:val="20"/>
          <w:szCs w:val="20"/>
        </w:rPr>
      </w:pPr>
      <w:r w:rsidRPr="0034192F">
        <w:rPr>
          <w:rFonts w:ascii="Arial" w:hAnsi="Arial" w:cs="Arial"/>
          <w:b/>
          <w:bCs/>
          <w:color w:val="auto"/>
          <w:sz w:val="20"/>
          <w:szCs w:val="20"/>
        </w:rPr>
        <w:t>1.2.1</w:t>
      </w:r>
      <w:r w:rsidRPr="0034192F">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632E47" w:rsidRPr="0034192F" w14:paraId="554EBB66" w14:textId="77777777" w:rsidTr="004A0C10">
        <w:tc>
          <w:tcPr>
            <w:tcW w:w="801" w:type="dxa"/>
            <w:vMerge w:val="restart"/>
            <w:shd w:val="clear" w:color="auto" w:fill="auto"/>
            <w:vAlign w:val="center"/>
          </w:tcPr>
          <w:p w14:paraId="77ECF210"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VPE</w:t>
            </w:r>
          </w:p>
        </w:tc>
        <w:tc>
          <w:tcPr>
            <w:tcW w:w="333" w:type="dxa"/>
          </w:tcPr>
          <w:p w14:paraId="580F5A6E" w14:textId="77777777" w:rsidR="00632E47" w:rsidRPr="0034192F" w:rsidRDefault="00632E47" w:rsidP="004A0C10">
            <w:pPr>
              <w:pStyle w:val="Default"/>
              <w:jc w:val="center"/>
              <w:rPr>
                <w:rFonts w:ascii="Arial" w:eastAsia="MS Mincho" w:hAnsi="Arial" w:cs="Arial"/>
                <w:b/>
                <w:bCs/>
                <w:color w:val="auto"/>
                <w:sz w:val="20"/>
                <w:szCs w:val="20"/>
              </w:rPr>
            </w:pPr>
          </w:p>
        </w:tc>
        <w:tc>
          <w:tcPr>
            <w:tcW w:w="333" w:type="dxa"/>
            <w:vMerge w:val="restart"/>
            <w:shd w:val="clear" w:color="auto" w:fill="auto"/>
            <w:vAlign w:val="center"/>
          </w:tcPr>
          <w:p w14:paraId="600D14B0"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675" w:type="dxa"/>
            <w:tcBorders>
              <w:bottom w:val="single" w:sz="4" w:space="0" w:color="auto"/>
            </w:tcBorders>
            <w:shd w:val="clear" w:color="auto" w:fill="auto"/>
            <w:vAlign w:val="center"/>
          </w:tcPr>
          <w:p w14:paraId="70DF7EE6"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PMP</w:t>
            </w:r>
          </w:p>
        </w:tc>
        <w:tc>
          <w:tcPr>
            <w:tcW w:w="412" w:type="dxa"/>
            <w:vMerge w:val="restart"/>
            <w:shd w:val="clear" w:color="auto" w:fill="auto"/>
            <w:vAlign w:val="center"/>
          </w:tcPr>
          <w:p w14:paraId="49142B06"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581" w:type="dxa"/>
            <w:vMerge w:val="restart"/>
            <w:shd w:val="clear" w:color="auto" w:fill="auto"/>
            <w:vAlign w:val="center"/>
          </w:tcPr>
          <w:p w14:paraId="25C36D8F"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500</w:t>
            </w:r>
          </w:p>
        </w:tc>
      </w:tr>
      <w:tr w:rsidR="00632E47" w:rsidRPr="0034192F" w14:paraId="2038E35A" w14:textId="77777777" w:rsidTr="004A0C10">
        <w:tc>
          <w:tcPr>
            <w:tcW w:w="801" w:type="dxa"/>
            <w:vMerge/>
            <w:shd w:val="clear" w:color="auto" w:fill="auto"/>
          </w:tcPr>
          <w:p w14:paraId="48781797" w14:textId="77777777" w:rsidR="00632E47" w:rsidRPr="0034192F" w:rsidRDefault="00632E47" w:rsidP="004A0C10">
            <w:pPr>
              <w:pStyle w:val="Default"/>
              <w:rPr>
                <w:rFonts w:ascii="Arial" w:eastAsia="MS Mincho" w:hAnsi="Arial" w:cs="Arial"/>
                <w:b/>
                <w:bCs/>
                <w:color w:val="auto"/>
                <w:sz w:val="20"/>
                <w:szCs w:val="20"/>
              </w:rPr>
            </w:pPr>
          </w:p>
        </w:tc>
        <w:tc>
          <w:tcPr>
            <w:tcW w:w="333" w:type="dxa"/>
          </w:tcPr>
          <w:p w14:paraId="422DC609" w14:textId="77777777" w:rsidR="00632E47" w:rsidRPr="0034192F" w:rsidRDefault="00632E47" w:rsidP="004A0C10">
            <w:pPr>
              <w:pStyle w:val="Default"/>
              <w:rPr>
                <w:rFonts w:ascii="Arial" w:eastAsia="MS Mincho" w:hAnsi="Arial" w:cs="Arial"/>
                <w:b/>
                <w:bCs/>
                <w:color w:val="auto"/>
                <w:sz w:val="20"/>
                <w:szCs w:val="20"/>
              </w:rPr>
            </w:pPr>
          </w:p>
        </w:tc>
        <w:tc>
          <w:tcPr>
            <w:tcW w:w="333" w:type="dxa"/>
            <w:vMerge/>
            <w:shd w:val="clear" w:color="auto" w:fill="auto"/>
          </w:tcPr>
          <w:p w14:paraId="71131A5D" w14:textId="77777777" w:rsidR="00632E47" w:rsidRPr="0034192F" w:rsidRDefault="00632E47" w:rsidP="004A0C10">
            <w:pPr>
              <w:pStyle w:val="Default"/>
              <w:rPr>
                <w:rFonts w:ascii="Arial" w:eastAsia="MS Mincho" w:hAnsi="Arial" w:cs="Arial"/>
                <w:b/>
                <w:bCs/>
                <w:color w:val="auto"/>
                <w:sz w:val="20"/>
                <w:szCs w:val="20"/>
              </w:rPr>
            </w:pPr>
          </w:p>
        </w:tc>
        <w:tc>
          <w:tcPr>
            <w:tcW w:w="675" w:type="dxa"/>
            <w:tcBorders>
              <w:top w:val="single" w:sz="4" w:space="0" w:color="auto"/>
            </w:tcBorders>
            <w:shd w:val="clear" w:color="auto" w:fill="auto"/>
            <w:vAlign w:val="center"/>
          </w:tcPr>
          <w:p w14:paraId="04E74C7D"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PPE</w:t>
            </w:r>
          </w:p>
        </w:tc>
        <w:tc>
          <w:tcPr>
            <w:tcW w:w="412" w:type="dxa"/>
            <w:vMerge/>
            <w:shd w:val="clear" w:color="auto" w:fill="auto"/>
          </w:tcPr>
          <w:p w14:paraId="386DFDB3" w14:textId="77777777" w:rsidR="00632E47" w:rsidRPr="0034192F" w:rsidRDefault="00632E47" w:rsidP="004A0C10">
            <w:pPr>
              <w:pStyle w:val="Default"/>
              <w:rPr>
                <w:rFonts w:ascii="Arial" w:eastAsia="MS Mincho" w:hAnsi="Arial" w:cs="Arial"/>
                <w:b/>
                <w:bCs/>
                <w:color w:val="auto"/>
                <w:sz w:val="20"/>
                <w:szCs w:val="20"/>
              </w:rPr>
            </w:pPr>
          </w:p>
        </w:tc>
        <w:tc>
          <w:tcPr>
            <w:tcW w:w="581" w:type="dxa"/>
            <w:vMerge/>
            <w:shd w:val="clear" w:color="auto" w:fill="auto"/>
          </w:tcPr>
          <w:p w14:paraId="6EAA8EE5" w14:textId="77777777" w:rsidR="00632E47" w:rsidRPr="0034192F" w:rsidRDefault="00632E47" w:rsidP="004A0C10">
            <w:pPr>
              <w:pStyle w:val="Default"/>
              <w:rPr>
                <w:rFonts w:ascii="Arial" w:eastAsia="MS Mincho" w:hAnsi="Arial" w:cs="Arial"/>
                <w:b/>
                <w:bCs/>
                <w:color w:val="auto"/>
                <w:sz w:val="20"/>
                <w:szCs w:val="20"/>
              </w:rPr>
            </w:pPr>
          </w:p>
        </w:tc>
      </w:tr>
    </w:tbl>
    <w:p w14:paraId="4176A66C" w14:textId="77777777" w:rsidR="00632E47" w:rsidRPr="0034192F" w:rsidRDefault="00632E47" w:rsidP="00632E47">
      <w:pPr>
        <w:pStyle w:val="Default"/>
        <w:rPr>
          <w:rFonts w:ascii="Arial" w:hAnsi="Arial" w:cs="Arial"/>
          <w:b/>
          <w:bCs/>
          <w:color w:val="auto"/>
          <w:sz w:val="20"/>
          <w:szCs w:val="20"/>
        </w:rPr>
      </w:pPr>
    </w:p>
    <w:p w14:paraId="7FDB55F2" w14:textId="77777777" w:rsidR="00632E47" w:rsidRPr="0034192F" w:rsidRDefault="00632E47" w:rsidP="00632E47">
      <w:pPr>
        <w:pStyle w:val="Default"/>
        <w:rPr>
          <w:rFonts w:ascii="Arial" w:hAnsi="Arial" w:cs="Arial"/>
          <w:b/>
          <w:bCs/>
          <w:color w:val="auto"/>
          <w:sz w:val="20"/>
          <w:szCs w:val="20"/>
        </w:rPr>
      </w:pPr>
      <w:r w:rsidRPr="0034192F">
        <w:rPr>
          <w:rFonts w:ascii="Arial" w:hAnsi="Arial" w:cs="Arial"/>
          <w:b/>
          <w:bCs/>
          <w:color w:val="auto"/>
          <w:sz w:val="20"/>
          <w:szCs w:val="20"/>
        </w:rPr>
        <w:t>1.2.2</w:t>
      </w:r>
      <w:r w:rsidRPr="0034192F">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632E47" w:rsidRPr="0034192F" w14:paraId="10468E28" w14:textId="77777777" w:rsidTr="004A0C10">
        <w:tc>
          <w:tcPr>
            <w:tcW w:w="801" w:type="dxa"/>
            <w:vMerge w:val="restart"/>
            <w:shd w:val="clear" w:color="auto" w:fill="auto"/>
            <w:vAlign w:val="center"/>
          </w:tcPr>
          <w:p w14:paraId="1C7D2784"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VPE</w:t>
            </w:r>
          </w:p>
        </w:tc>
        <w:tc>
          <w:tcPr>
            <w:tcW w:w="333" w:type="dxa"/>
            <w:vMerge w:val="restart"/>
            <w:shd w:val="clear" w:color="auto" w:fill="auto"/>
            <w:vAlign w:val="center"/>
          </w:tcPr>
          <w:p w14:paraId="0861BD83"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680" w:type="dxa"/>
            <w:tcBorders>
              <w:bottom w:val="single" w:sz="4" w:space="0" w:color="auto"/>
            </w:tcBorders>
            <w:shd w:val="clear" w:color="auto" w:fill="auto"/>
            <w:vAlign w:val="center"/>
          </w:tcPr>
          <w:p w14:paraId="28AFF3CD"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PPE</w:t>
            </w:r>
          </w:p>
        </w:tc>
        <w:tc>
          <w:tcPr>
            <w:tcW w:w="294" w:type="dxa"/>
            <w:vMerge w:val="restart"/>
            <w:shd w:val="clear" w:color="auto" w:fill="auto"/>
            <w:vAlign w:val="center"/>
          </w:tcPr>
          <w:p w14:paraId="0128D592"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w:t>
            </w:r>
          </w:p>
        </w:tc>
        <w:tc>
          <w:tcPr>
            <w:tcW w:w="699" w:type="dxa"/>
            <w:vMerge w:val="restart"/>
            <w:shd w:val="clear" w:color="auto" w:fill="auto"/>
            <w:vAlign w:val="center"/>
          </w:tcPr>
          <w:p w14:paraId="1695EA34"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500</w:t>
            </w:r>
          </w:p>
        </w:tc>
      </w:tr>
      <w:tr w:rsidR="00632E47" w:rsidRPr="0034192F" w14:paraId="490B6407" w14:textId="77777777" w:rsidTr="004A0C10">
        <w:tc>
          <w:tcPr>
            <w:tcW w:w="801" w:type="dxa"/>
            <w:vMerge/>
            <w:shd w:val="clear" w:color="auto" w:fill="auto"/>
          </w:tcPr>
          <w:p w14:paraId="7DC85B86" w14:textId="77777777" w:rsidR="00632E47" w:rsidRPr="0034192F" w:rsidRDefault="00632E47" w:rsidP="004A0C10">
            <w:pPr>
              <w:pStyle w:val="Default"/>
              <w:rPr>
                <w:rFonts w:ascii="Arial" w:eastAsia="MS Mincho" w:hAnsi="Arial" w:cs="Arial"/>
                <w:b/>
                <w:bCs/>
                <w:color w:val="auto"/>
                <w:sz w:val="20"/>
                <w:szCs w:val="20"/>
              </w:rPr>
            </w:pPr>
          </w:p>
        </w:tc>
        <w:tc>
          <w:tcPr>
            <w:tcW w:w="333" w:type="dxa"/>
            <w:vMerge/>
            <w:shd w:val="clear" w:color="auto" w:fill="auto"/>
          </w:tcPr>
          <w:p w14:paraId="0A6C14B6" w14:textId="77777777" w:rsidR="00632E47" w:rsidRPr="0034192F" w:rsidRDefault="00632E47" w:rsidP="004A0C10">
            <w:pPr>
              <w:pStyle w:val="Default"/>
              <w:rPr>
                <w:rFonts w:ascii="Arial" w:eastAsia="MS Mincho" w:hAnsi="Arial" w:cs="Arial"/>
                <w:b/>
                <w:bCs/>
                <w:color w:val="auto"/>
                <w:sz w:val="20"/>
                <w:szCs w:val="20"/>
              </w:rPr>
            </w:pPr>
          </w:p>
        </w:tc>
        <w:tc>
          <w:tcPr>
            <w:tcW w:w="680" w:type="dxa"/>
            <w:tcBorders>
              <w:top w:val="single" w:sz="4" w:space="0" w:color="auto"/>
            </w:tcBorders>
            <w:shd w:val="clear" w:color="auto" w:fill="auto"/>
            <w:vAlign w:val="center"/>
          </w:tcPr>
          <w:p w14:paraId="6F635112" w14:textId="77777777" w:rsidR="00632E47" w:rsidRPr="0034192F" w:rsidRDefault="00632E47" w:rsidP="004A0C10">
            <w:pPr>
              <w:pStyle w:val="Default"/>
              <w:jc w:val="center"/>
              <w:rPr>
                <w:rFonts w:ascii="Arial" w:eastAsia="MS Mincho" w:hAnsi="Arial" w:cs="Arial"/>
                <w:b/>
                <w:bCs/>
                <w:color w:val="auto"/>
                <w:sz w:val="20"/>
                <w:szCs w:val="20"/>
              </w:rPr>
            </w:pPr>
            <w:r w:rsidRPr="0034192F">
              <w:rPr>
                <w:rFonts w:ascii="Arial" w:eastAsia="MS Mincho" w:hAnsi="Arial" w:cs="Arial"/>
                <w:b/>
                <w:bCs/>
                <w:color w:val="auto"/>
                <w:sz w:val="20"/>
                <w:szCs w:val="20"/>
              </w:rPr>
              <w:t>PMP</w:t>
            </w:r>
          </w:p>
        </w:tc>
        <w:tc>
          <w:tcPr>
            <w:tcW w:w="294" w:type="dxa"/>
            <w:vMerge/>
            <w:shd w:val="clear" w:color="auto" w:fill="auto"/>
          </w:tcPr>
          <w:p w14:paraId="502A2044" w14:textId="77777777" w:rsidR="00632E47" w:rsidRPr="0034192F" w:rsidRDefault="00632E47" w:rsidP="004A0C10">
            <w:pPr>
              <w:pStyle w:val="Default"/>
              <w:rPr>
                <w:rFonts w:ascii="Arial" w:eastAsia="MS Mincho" w:hAnsi="Arial" w:cs="Arial"/>
                <w:b/>
                <w:bCs/>
                <w:color w:val="auto"/>
                <w:sz w:val="20"/>
                <w:szCs w:val="20"/>
              </w:rPr>
            </w:pPr>
          </w:p>
        </w:tc>
        <w:tc>
          <w:tcPr>
            <w:tcW w:w="699" w:type="dxa"/>
            <w:vMerge/>
            <w:shd w:val="clear" w:color="auto" w:fill="auto"/>
          </w:tcPr>
          <w:p w14:paraId="7B24ACF0" w14:textId="77777777" w:rsidR="00632E47" w:rsidRPr="0034192F" w:rsidRDefault="00632E47" w:rsidP="004A0C10">
            <w:pPr>
              <w:pStyle w:val="Default"/>
              <w:rPr>
                <w:rFonts w:ascii="Arial" w:eastAsia="MS Mincho" w:hAnsi="Arial" w:cs="Arial"/>
                <w:b/>
                <w:bCs/>
                <w:color w:val="auto"/>
                <w:sz w:val="20"/>
                <w:szCs w:val="20"/>
              </w:rPr>
            </w:pPr>
          </w:p>
        </w:tc>
      </w:tr>
    </w:tbl>
    <w:p w14:paraId="55094FA9"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Donde: </w:t>
      </w:r>
    </w:p>
    <w:p w14:paraId="6141EE8B"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VPE = Valor puntaje propuesta a evaluar </w:t>
      </w:r>
    </w:p>
    <w:p w14:paraId="396936C5"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 xml:space="preserve">PPE = Precio propuesta a evaluar </w:t>
      </w:r>
    </w:p>
    <w:p w14:paraId="1466E91A" w14:textId="77777777" w:rsidR="00632E47" w:rsidRPr="0034192F" w:rsidRDefault="00632E47" w:rsidP="00632E47">
      <w:pPr>
        <w:pStyle w:val="Default"/>
        <w:rPr>
          <w:rFonts w:ascii="Arial" w:hAnsi="Arial" w:cs="Arial"/>
          <w:color w:val="auto"/>
          <w:sz w:val="20"/>
          <w:szCs w:val="20"/>
        </w:rPr>
      </w:pPr>
      <w:r w:rsidRPr="0034192F">
        <w:rPr>
          <w:rFonts w:ascii="Arial" w:hAnsi="Arial" w:cs="Arial"/>
          <w:color w:val="auto"/>
          <w:sz w:val="20"/>
          <w:szCs w:val="20"/>
        </w:rPr>
        <w:t>PMP = Precio mejor propuesta: equivalente al valor más cercano por encima o por debajo del promedio estimado.</w:t>
      </w:r>
    </w:p>
    <w:p w14:paraId="4B095380" w14:textId="77777777" w:rsidR="00632E47" w:rsidRPr="0034192F" w:rsidRDefault="00632E47" w:rsidP="00632E47">
      <w:pPr>
        <w:pStyle w:val="Default"/>
        <w:rPr>
          <w:rFonts w:ascii="Arial" w:hAnsi="Arial" w:cs="Arial"/>
          <w:color w:val="auto"/>
          <w:sz w:val="20"/>
          <w:szCs w:val="20"/>
        </w:rPr>
      </w:pPr>
    </w:p>
    <w:p w14:paraId="3FD53329" w14:textId="77777777" w:rsidR="00632E47" w:rsidRPr="0034192F" w:rsidRDefault="00632E47" w:rsidP="00632E47">
      <w:pPr>
        <w:pStyle w:val="Prrafodelista"/>
        <w:numPr>
          <w:ilvl w:val="2"/>
          <w:numId w:val="151"/>
        </w:numPr>
        <w:spacing w:line="276" w:lineRule="auto"/>
        <w:jc w:val="both"/>
        <w:rPr>
          <w:rFonts w:ascii="Arial" w:hAnsi="Arial" w:cs="Arial"/>
          <w:sz w:val="20"/>
          <w:szCs w:val="20"/>
        </w:rPr>
      </w:pPr>
      <w:r w:rsidRPr="0034192F">
        <w:rPr>
          <w:rFonts w:ascii="Arial" w:hAnsi="Arial" w:cs="Arial"/>
          <w:b/>
          <w:sz w:val="20"/>
          <w:szCs w:val="20"/>
        </w:rPr>
        <w:t>FÓRMULA 3. MENOR PRECIO</w:t>
      </w:r>
      <w:r w:rsidRPr="0034192F">
        <w:rPr>
          <w:rFonts w:ascii="Arial" w:hAnsi="Arial" w:cs="Arial"/>
          <w:sz w:val="20"/>
          <w:szCs w:val="20"/>
        </w:rPr>
        <w:t xml:space="preserve"> </w:t>
      </w:r>
    </w:p>
    <w:p w14:paraId="711887AE" w14:textId="77777777" w:rsidR="00632E47" w:rsidRPr="0034192F" w:rsidRDefault="00632E47" w:rsidP="00632E47">
      <w:pPr>
        <w:pStyle w:val="Default"/>
        <w:jc w:val="both"/>
        <w:rPr>
          <w:rFonts w:ascii="Arial" w:hAnsi="Arial" w:cs="Arial"/>
          <w:color w:val="auto"/>
          <w:sz w:val="20"/>
          <w:szCs w:val="20"/>
        </w:rPr>
      </w:pPr>
    </w:p>
    <w:p w14:paraId="551A0B9B"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t xml:space="preserve">Se otorgarán quinientos (500) puntos a la propuesta que ofrezca el menor precio. Las demás se ponderarán de manera proporcional de acuerdo a la siguiente fórmula: </w:t>
      </w:r>
    </w:p>
    <w:p w14:paraId="633C1AA3" w14:textId="77777777" w:rsidR="00632E47" w:rsidRPr="0034192F" w:rsidRDefault="00632E47" w:rsidP="00632E47">
      <w:pPr>
        <w:pStyle w:val="Default"/>
        <w:jc w:val="both"/>
        <w:rPr>
          <w:rFonts w:ascii="Arial" w:hAnsi="Arial" w:cs="Arial"/>
          <w:color w:val="auto"/>
          <w:sz w:val="20"/>
          <w:szCs w:val="20"/>
        </w:rPr>
      </w:pPr>
    </w:p>
    <w:p w14:paraId="13D6DD8C"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t xml:space="preserve">P = Puntaje </w:t>
      </w:r>
    </w:p>
    <w:p w14:paraId="34FE00C7"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t xml:space="preserve">OMP = Oferta menor precio </w:t>
      </w:r>
    </w:p>
    <w:p w14:paraId="0F709F9F" w14:textId="77777777" w:rsidR="00632E47" w:rsidRPr="0034192F" w:rsidRDefault="00632E47" w:rsidP="00632E47">
      <w:pPr>
        <w:pStyle w:val="Default"/>
        <w:jc w:val="both"/>
        <w:rPr>
          <w:rFonts w:ascii="Arial" w:hAnsi="Arial" w:cs="Arial"/>
          <w:color w:val="auto"/>
          <w:sz w:val="20"/>
          <w:szCs w:val="20"/>
        </w:rPr>
      </w:pPr>
    </w:p>
    <w:p w14:paraId="6EA85B9E"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t xml:space="preserve">PPE = Precio propuesta a evaluar </w:t>
      </w:r>
    </w:p>
    <w:p w14:paraId="4BCFB9D4" w14:textId="77777777" w:rsidR="00632E47" w:rsidRPr="0034192F" w:rsidRDefault="00632E47" w:rsidP="00632E47">
      <w:pPr>
        <w:pStyle w:val="Default"/>
        <w:tabs>
          <w:tab w:val="left" w:pos="2020"/>
        </w:tabs>
        <w:jc w:val="both"/>
        <w:rPr>
          <w:rFonts w:ascii="Arial" w:hAnsi="Arial" w:cs="Arial"/>
          <w:color w:val="auto"/>
          <w:sz w:val="20"/>
          <w:szCs w:val="20"/>
        </w:rPr>
      </w:pPr>
    </w:p>
    <w:p w14:paraId="7B18D68C"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color w:val="auto"/>
          <w:sz w:val="20"/>
          <w:szCs w:val="20"/>
        </w:rPr>
        <w:t>P = (OMP / PPE) * 500</w:t>
      </w:r>
    </w:p>
    <w:p w14:paraId="02EBC594" w14:textId="77777777" w:rsidR="00632E47" w:rsidRPr="0034192F" w:rsidRDefault="00632E47" w:rsidP="00632E47">
      <w:pPr>
        <w:pStyle w:val="Default"/>
        <w:jc w:val="both"/>
        <w:rPr>
          <w:rFonts w:ascii="Arial" w:hAnsi="Arial" w:cs="Arial"/>
          <w:color w:val="auto"/>
          <w:sz w:val="20"/>
          <w:szCs w:val="20"/>
        </w:rPr>
      </w:pPr>
    </w:p>
    <w:p w14:paraId="2A07770A"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b/>
          <w:color w:val="auto"/>
          <w:sz w:val="20"/>
          <w:szCs w:val="20"/>
        </w:rPr>
        <w:t xml:space="preserve">NOTA: </w:t>
      </w:r>
      <w:r w:rsidRPr="0034192F">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económica. </w:t>
      </w:r>
    </w:p>
    <w:p w14:paraId="7B6E7DEB" w14:textId="77777777" w:rsidR="00632E47" w:rsidRPr="0034192F" w:rsidRDefault="00632E47" w:rsidP="00632E47">
      <w:pPr>
        <w:pStyle w:val="Default"/>
        <w:jc w:val="both"/>
        <w:rPr>
          <w:rFonts w:ascii="Arial" w:hAnsi="Arial" w:cs="Arial"/>
          <w:color w:val="auto"/>
          <w:sz w:val="20"/>
          <w:szCs w:val="20"/>
        </w:rPr>
      </w:pPr>
    </w:p>
    <w:p w14:paraId="58E1958F" w14:textId="77777777" w:rsidR="00632E47" w:rsidRPr="0034192F" w:rsidRDefault="00632E47" w:rsidP="00632E47">
      <w:pPr>
        <w:pStyle w:val="Default"/>
        <w:jc w:val="both"/>
        <w:rPr>
          <w:rFonts w:ascii="Arial" w:hAnsi="Arial" w:cs="Arial"/>
          <w:color w:val="auto"/>
          <w:sz w:val="20"/>
          <w:szCs w:val="20"/>
        </w:rPr>
      </w:pPr>
      <w:r w:rsidRPr="0034192F">
        <w:rPr>
          <w:rFonts w:ascii="Arial" w:hAnsi="Arial" w:cs="Arial"/>
          <w:b/>
          <w:color w:val="auto"/>
          <w:sz w:val="20"/>
          <w:szCs w:val="20"/>
        </w:rPr>
        <w:t>NOTA:</w:t>
      </w:r>
      <w:r w:rsidRPr="0034192F">
        <w:rPr>
          <w:rFonts w:ascii="Arial" w:hAnsi="Arial" w:cs="Arial"/>
          <w:color w:val="auto"/>
          <w:sz w:val="20"/>
          <w:szCs w:val="20"/>
        </w:rPr>
        <w:t xml:space="preserve"> cuando para la evaluación económica se habiliten solo dos ofertas, independientemente del valor de los dos últimos decimales de la </w:t>
      </w:r>
      <w:r w:rsidRPr="0034192F">
        <w:rPr>
          <w:rFonts w:ascii="Arial" w:hAnsi="Arial" w:cs="Arial"/>
          <w:b/>
          <w:color w:val="auto"/>
          <w:sz w:val="20"/>
          <w:szCs w:val="20"/>
        </w:rPr>
        <w:t>TRM</w:t>
      </w:r>
      <w:r w:rsidRPr="0034192F">
        <w:rPr>
          <w:rFonts w:ascii="Arial" w:hAnsi="Arial" w:cs="Arial"/>
          <w:color w:val="auto"/>
          <w:sz w:val="20"/>
          <w:szCs w:val="20"/>
        </w:rPr>
        <w:t xml:space="preserve"> no aplica la fórmula de promedio aritmético con o sin presupuesto oficial y para tal caso se tomará la fórmula de MENOR PRECIO.</w:t>
      </w:r>
    </w:p>
    <w:p w14:paraId="61336C15" w14:textId="77777777" w:rsidR="00632E47" w:rsidRPr="0034192F" w:rsidRDefault="00632E47" w:rsidP="00632E47">
      <w:pPr>
        <w:autoSpaceDE w:val="0"/>
        <w:autoSpaceDN w:val="0"/>
        <w:adjustRightInd w:val="0"/>
        <w:jc w:val="both"/>
        <w:rPr>
          <w:rFonts w:ascii="Arial" w:hAnsi="Arial" w:cs="Arial"/>
          <w:b/>
          <w:bCs/>
          <w:sz w:val="20"/>
          <w:szCs w:val="20"/>
          <w:lang w:eastAsia="es-CO"/>
        </w:rPr>
      </w:pPr>
    </w:p>
    <w:p w14:paraId="0CC6595E" w14:textId="77777777" w:rsidR="00632E47" w:rsidRPr="0034192F" w:rsidRDefault="00632E47" w:rsidP="00632E47">
      <w:pPr>
        <w:autoSpaceDE w:val="0"/>
        <w:autoSpaceDN w:val="0"/>
        <w:adjustRightInd w:val="0"/>
        <w:jc w:val="both"/>
        <w:rPr>
          <w:rFonts w:ascii="Arial" w:hAnsi="Arial" w:cs="Arial"/>
          <w:sz w:val="20"/>
          <w:szCs w:val="20"/>
          <w:lang w:eastAsia="es-CO"/>
        </w:rPr>
      </w:pPr>
      <w:r w:rsidRPr="0034192F">
        <w:rPr>
          <w:rFonts w:ascii="Arial" w:hAnsi="Arial" w:cs="Arial"/>
          <w:b/>
          <w:bCs/>
          <w:sz w:val="20"/>
          <w:szCs w:val="20"/>
          <w:lang w:eastAsia="es-CO"/>
        </w:rPr>
        <w:t xml:space="preserve">NOTA:  </w:t>
      </w:r>
      <w:r w:rsidRPr="0034192F">
        <w:rPr>
          <w:rFonts w:ascii="Arial" w:hAnsi="Arial" w:cs="Arial"/>
          <w:sz w:val="20"/>
          <w:szCs w:val="20"/>
          <w:lang w:eastAsia="es-CO"/>
        </w:rPr>
        <w:t>Los porcentajes de descuento ofertados deben presentarse máximo con dos decimales.</w:t>
      </w:r>
    </w:p>
    <w:p w14:paraId="305F28AA" w14:textId="77777777" w:rsidR="00632E47" w:rsidRPr="0034192F" w:rsidRDefault="00632E47" w:rsidP="00632E47">
      <w:pPr>
        <w:jc w:val="both"/>
        <w:rPr>
          <w:rFonts w:ascii="Arial" w:hAnsi="Arial" w:cs="Arial"/>
          <w:sz w:val="20"/>
          <w:szCs w:val="20"/>
        </w:rPr>
      </w:pPr>
    </w:p>
    <w:p w14:paraId="4DA7E077" w14:textId="77777777" w:rsidR="00632E47" w:rsidRPr="0034192F" w:rsidRDefault="00632E47" w:rsidP="00632E47">
      <w:pPr>
        <w:pStyle w:val="Prrafodelista"/>
        <w:numPr>
          <w:ilvl w:val="0"/>
          <w:numId w:val="96"/>
        </w:numPr>
        <w:jc w:val="both"/>
        <w:rPr>
          <w:rFonts w:ascii="Arial" w:hAnsi="Arial" w:cs="Arial"/>
          <w:b/>
          <w:sz w:val="20"/>
          <w:szCs w:val="20"/>
        </w:rPr>
      </w:pPr>
      <w:bookmarkStart w:id="22" w:name="_Hlk193993148"/>
      <w:r w:rsidRPr="0034192F">
        <w:rPr>
          <w:rFonts w:ascii="Arial" w:hAnsi="Arial" w:cs="Arial"/>
          <w:b/>
          <w:sz w:val="20"/>
          <w:szCs w:val="20"/>
        </w:rPr>
        <w:t>FACTOR TÉCNICO (375 Puntos) Aplica para los siete lotes.</w:t>
      </w:r>
    </w:p>
    <w:p w14:paraId="3C5B25D9" w14:textId="77777777" w:rsidR="00632E47" w:rsidRPr="0034192F" w:rsidRDefault="00632E47" w:rsidP="00632E47">
      <w:pPr>
        <w:ind w:left="360"/>
        <w:contextualSpacing/>
        <w:jc w:val="both"/>
        <w:rPr>
          <w:rFonts w:ascii="Arial" w:hAnsi="Arial" w:cs="Arial"/>
          <w:b/>
          <w:sz w:val="20"/>
          <w:szCs w:val="20"/>
        </w:rPr>
      </w:pPr>
    </w:p>
    <w:p w14:paraId="0FC7CFE6" w14:textId="77777777" w:rsidR="00632E47" w:rsidRPr="0034192F" w:rsidRDefault="00632E47" w:rsidP="00632E47">
      <w:pPr>
        <w:jc w:val="both"/>
        <w:rPr>
          <w:rFonts w:ascii="Arial" w:hAnsi="Arial" w:cs="Arial"/>
          <w:bCs/>
          <w:sz w:val="20"/>
          <w:szCs w:val="20"/>
        </w:rPr>
      </w:pPr>
      <w:r w:rsidRPr="0034192F">
        <w:rPr>
          <w:rFonts w:ascii="Arial" w:hAnsi="Arial" w:cs="Arial"/>
          <w:sz w:val="20"/>
          <w:szCs w:val="20"/>
        </w:rPr>
        <w:t xml:space="preserve">Teniendo en cuenta las diferentes actividades previstas en el presente proceso, la Policía Metropolitana de Bucaramanga, otorgará </w:t>
      </w:r>
      <w:r w:rsidRPr="0034192F">
        <w:rPr>
          <w:rFonts w:ascii="Arial" w:hAnsi="Arial" w:cs="Arial"/>
          <w:b/>
          <w:bCs/>
          <w:sz w:val="20"/>
          <w:szCs w:val="20"/>
        </w:rPr>
        <w:t>375 puntos</w:t>
      </w:r>
      <w:r w:rsidRPr="0034192F">
        <w:rPr>
          <w:rFonts w:ascii="Arial" w:hAnsi="Arial" w:cs="Arial"/>
          <w:sz w:val="20"/>
          <w:szCs w:val="20"/>
        </w:rPr>
        <w:t xml:space="preserve"> al proponente que ofrezca mayor cantidad de CUPOS PARA REALIZAR actividades adicionales en la prestación del </w:t>
      </w:r>
      <w:r w:rsidRPr="0034192F">
        <w:rPr>
          <w:rFonts w:ascii="Arial" w:hAnsi="Arial" w:cs="Arial"/>
          <w:b/>
          <w:sz w:val="20"/>
          <w:szCs w:val="20"/>
        </w:rPr>
        <w:t>SERVICIO DE ACTIVIDADES RECREODEPORTIVAS, CULTURALES Y DE APOYO PSICOSOCIAL,</w:t>
      </w:r>
      <w:r w:rsidRPr="0034192F">
        <w:rPr>
          <w:rFonts w:ascii="Arial" w:hAnsi="Arial" w:cs="Arial"/>
          <w:bCs/>
          <w:sz w:val="20"/>
          <w:szCs w:val="20"/>
        </w:rPr>
        <w:t xml:space="preserve"> así:</w:t>
      </w:r>
    </w:p>
    <w:p w14:paraId="7F7F6AC4" w14:textId="77777777" w:rsidR="00632E47" w:rsidRPr="0034192F" w:rsidRDefault="00632E47" w:rsidP="00632E47">
      <w:pPr>
        <w:jc w:val="both"/>
        <w:rPr>
          <w:rFonts w:ascii="Arial" w:hAnsi="Arial" w:cs="Arial"/>
          <w:bCs/>
          <w:sz w:val="20"/>
          <w:szCs w:val="20"/>
        </w:rPr>
      </w:pPr>
    </w:p>
    <w:p w14:paraId="562FD497" w14:textId="77777777" w:rsidR="00632E47" w:rsidRPr="0034192F" w:rsidRDefault="00632E47" w:rsidP="00632E47">
      <w:pPr>
        <w:pStyle w:val="Prrafodelista"/>
        <w:numPr>
          <w:ilvl w:val="0"/>
          <w:numId w:val="152"/>
        </w:numPr>
        <w:jc w:val="both"/>
        <w:rPr>
          <w:rFonts w:ascii="Arial" w:hAnsi="Arial" w:cs="Arial"/>
          <w:bCs/>
          <w:sz w:val="20"/>
          <w:szCs w:val="20"/>
        </w:rPr>
      </w:pPr>
      <w:bookmarkStart w:id="23" w:name="_Hlk194045376"/>
      <w:r w:rsidRPr="0034192F">
        <w:rPr>
          <w:rFonts w:ascii="Arial" w:hAnsi="Arial" w:cs="Arial"/>
          <w:b/>
          <w:sz w:val="20"/>
          <w:szCs w:val="20"/>
        </w:rPr>
        <w:t>LOTE 1</w:t>
      </w:r>
      <w:r>
        <w:rPr>
          <w:rFonts w:ascii="Arial" w:hAnsi="Arial" w:cs="Arial"/>
          <w:b/>
          <w:sz w:val="20"/>
          <w:szCs w:val="20"/>
        </w:rPr>
        <w:t>,</w:t>
      </w:r>
      <w:r w:rsidRPr="0034192F">
        <w:rPr>
          <w:rFonts w:ascii="Arial" w:hAnsi="Arial" w:cs="Arial"/>
          <w:b/>
          <w:sz w:val="20"/>
          <w:szCs w:val="20"/>
        </w:rPr>
        <w:t xml:space="preserve"> ITEM </w:t>
      </w:r>
      <w:r>
        <w:rPr>
          <w:rFonts w:ascii="Arial" w:hAnsi="Arial" w:cs="Arial"/>
          <w:b/>
          <w:sz w:val="20"/>
          <w:szCs w:val="20"/>
        </w:rPr>
        <w:t>1</w:t>
      </w:r>
      <w:r w:rsidRPr="0034192F">
        <w:rPr>
          <w:rFonts w:ascii="Arial" w:hAnsi="Arial" w:cs="Arial"/>
          <w:bCs/>
          <w:sz w:val="20"/>
          <w:szCs w:val="20"/>
        </w:rPr>
        <w:t xml:space="preserve"> </w:t>
      </w:r>
      <w:r>
        <w:rPr>
          <w:rFonts w:ascii="Arial" w:hAnsi="Arial" w:cs="Arial"/>
          <w:bCs/>
          <w:sz w:val="20"/>
          <w:szCs w:val="20"/>
        </w:rPr>
        <w:t xml:space="preserve">ACTIVIDAD FISICA DIRIGIDAS (01 instructor de zumba o aeróbicos, </w:t>
      </w:r>
      <w:r w:rsidRPr="0034192F">
        <w:rPr>
          <w:rFonts w:ascii="Arial" w:hAnsi="Arial" w:cs="Arial"/>
          <w:bCs/>
          <w:sz w:val="20"/>
          <w:szCs w:val="20"/>
        </w:rPr>
        <w:t>sin costo adicional)</w:t>
      </w:r>
      <w:r>
        <w:rPr>
          <w:rFonts w:ascii="Arial" w:hAnsi="Arial" w:cs="Arial"/>
          <w:bCs/>
          <w:sz w:val="20"/>
          <w:szCs w:val="20"/>
        </w:rPr>
        <w:t>;</w:t>
      </w:r>
      <w:r w:rsidRPr="0034192F">
        <w:rPr>
          <w:rFonts w:ascii="Arial" w:hAnsi="Arial" w:cs="Arial"/>
          <w:bCs/>
          <w:sz w:val="20"/>
          <w:szCs w:val="20"/>
        </w:rPr>
        <w:t xml:space="preserve"> </w:t>
      </w:r>
      <w:r w:rsidRPr="0034192F">
        <w:rPr>
          <w:rFonts w:ascii="Arial" w:hAnsi="Arial" w:cs="Arial"/>
          <w:b/>
          <w:bCs/>
          <w:sz w:val="20"/>
          <w:szCs w:val="20"/>
        </w:rPr>
        <w:t>ITEM 6</w:t>
      </w:r>
      <w:r w:rsidRPr="0034192F">
        <w:rPr>
          <w:rFonts w:ascii="Arial" w:hAnsi="Arial" w:cs="Arial"/>
          <w:sz w:val="20"/>
          <w:szCs w:val="20"/>
        </w:rPr>
        <w:t xml:space="preserve"> CINE CON BIENESTAR </w:t>
      </w:r>
      <w:r>
        <w:rPr>
          <w:rFonts w:ascii="Arial" w:hAnsi="Arial" w:cs="Arial"/>
          <w:sz w:val="20"/>
          <w:szCs w:val="20"/>
        </w:rPr>
        <w:t xml:space="preserve">(05 Combos </w:t>
      </w:r>
      <w:r w:rsidRPr="0034192F">
        <w:rPr>
          <w:rFonts w:ascii="Arial" w:hAnsi="Arial" w:cs="Arial"/>
          <w:bCs/>
          <w:sz w:val="20"/>
          <w:szCs w:val="20"/>
        </w:rPr>
        <w:t>sin costo adicional),</w:t>
      </w:r>
      <w:r>
        <w:rPr>
          <w:rFonts w:ascii="Arial" w:hAnsi="Arial" w:cs="Arial"/>
          <w:bCs/>
          <w:sz w:val="20"/>
          <w:szCs w:val="20"/>
        </w:rPr>
        <w:t xml:space="preserve"> </w:t>
      </w:r>
      <w:r w:rsidRPr="00960D4C">
        <w:rPr>
          <w:rFonts w:ascii="Arial" w:hAnsi="Arial" w:cs="Arial"/>
          <w:b/>
          <w:sz w:val="20"/>
          <w:szCs w:val="20"/>
        </w:rPr>
        <w:t>ITEM 14</w:t>
      </w:r>
      <w:r>
        <w:rPr>
          <w:rFonts w:ascii="Arial" w:hAnsi="Arial" w:cs="Arial"/>
          <w:bCs/>
          <w:sz w:val="20"/>
          <w:szCs w:val="20"/>
        </w:rPr>
        <w:t xml:space="preserve"> PROYECTO DE VIDA EN PAREJA (01 </w:t>
      </w:r>
      <w:r w:rsidRPr="00960D4C">
        <w:rPr>
          <w:rFonts w:ascii="Arial" w:hAnsi="Arial" w:cs="Arial"/>
          <w:bCs/>
          <w:sz w:val="20"/>
          <w:szCs w:val="20"/>
        </w:rPr>
        <w:t>coach de pareja</w:t>
      </w:r>
      <w:r>
        <w:rPr>
          <w:rFonts w:ascii="Arial" w:hAnsi="Arial" w:cs="Arial"/>
          <w:bCs/>
          <w:sz w:val="20"/>
          <w:szCs w:val="20"/>
        </w:rPr>
        <w:t xml:space="preserve">, </w:t>
      </w:r>
      <w:r w:rsidRPr="0034192F">
        <w:rPr>
          <w:rFonts w:ascii="Arial" w:hAnsi="Arial" w:cs="Arial"/>
          <w:bCs/>
          <w:sz w:val="20"/>
          <w:szCs w:val="20"/>
        </w:rPr>
        <w:t>sin costo adicional)</w:t>
      </w:r>
      <w:r>
        <w:rPr>
          <w:rFonts w:ascii="Arial" w:hAnsi="Arial" w:cs="Arial"/>
          <w:bCs/>
          <w:sz w:val="20"/>
          <w:szCs w:val="20"/>
        </w:rPr>
        <w:t xml:space="preserve">, </w:t>
      </w:r>
      <w:r w:rsidRPr="00960D4C">
        <w:rPr>
          <w:rFonts w:ascii="Arial" w:hAnsi="Arial" w:cs="Arial"/>
          <w:b/>
          <w:sz w:val="20"/>
          <w:szCs w:val="20"/>
        </w:rPr>
        <w:t>ITEM 20</w:t>
      </w:r>
      <w:r>
        <w:rPr>
          <w:rFonts w:ascii="Arial" w:hAnsi="Arial" w:cs="Arial"/>
          <w:b/>
          <w:sz w:val="20"/>
          <w:szCs w:val="20"/>
        </w:rPr>
        <w:t xml:space="preserve"> </w:t>
      </w:r>
      <w:r w:rsidRPr="00960D4C">
        <w:rPr>
          <w:rFonts w:ascii="Arial" w:hAnsi="Arial" w:cs="Arial"/>
          <w:bCs/>
          <w:sz w:val="20"/>
          <w:szCs w:val="20"/>
        </w:rPr>
        <w:t>CELEBRACIONES ESPECIALES</w:t>
      </w:r>
      <w:r>
        <w:rPr>
          <w:rFonts w:ascii="Arial" w:hAnsi="Arial" w:cs="Arial"/>
          <w:bCs/>
          <w:sz w:val="20"/>
          <w:szCs w:val="20"/>
        </w:rPr>
        <w:t xml:space="preserve"> (10 Refrigerios sin costos adicional). </w:t>
      </w:r>
      <w:r w:rsidRPr="00960D4C">
        <w:rPr>
          <w:rFonts w:ascii="Arial" w:hAnsi="Arial" w:cs="Arial"/>
          <w:bCs/>
          <w:sz w:val="20"/>
          <w:szCs w:val="20"/>
        </w:rPr>
        <w:t xml:space="preserve"> </w:t>
      </w:r>
    </w:p>
    <w:p w14:paraId="03FB9A92" w14:textId="77777777" w:rsidR="00632E47" w:rsidRPr="00E61BDF" w:rsidRDefault="00632E47" w:rsidP="00632E47">
      <w:pPr>
        <w:jc w:val="both"/>
        <w:rPr>
          <w:rFonts w:ascii="Arial" w:hAnsi="Arial" w:cs="Arial"/>
          <w:bCs/>
          <w:sz w:val="20"/>
          <w:szCs w:val="20"/>
        </w:rPr>
      </w:pPr>
    </w:p>
    <w:p w14:paraId="6665943A" w14:textId="77777777" w:rsidR="00632E47" w:rsidRDefault="00632E47" w:rsidP="00632E47">
      <w:pPr>
        <w:pStyle w:val="Prrafodelista"/>
        <w:numPr>
          <w:ilvl w:val="0"/>
          <w:numId w:val="152"/>
        </w:numPr>
        <w:jc w:val="both"/>
        <w:rPr>
          <w:rFonts w:ascii="Arial" w:hAnsi="Arial" w:cs="Arial"/>
          <w:bCs/>
          <w:sz w:val="20"/>
          <w:szCs w:val="20"/>
        </w:rPr>
      </w:pPr>
      <w:r w:rsidRPr="00E61BDF">
        <w:rPr>
          <w:rFonts w:ascii="Arial" w:hAnsi="Arial" w:cs="Arial"/>
          <w:b/>
          <w:bCs/>
          <w:sz w:val="20"/>
          <w:szCs w:val="20"/>
        </w:rPr>
        <w:t>LOTE 2,</w:t>
      </w:r>
      <w:r w:rsidRPr="00E61BDF">
        <w:rPr>
          <w:rFonts w:ascii="Arial" w:hAnsi="Arial" w:cs="Arial"/>
          <w:sz w:val="20"/>
          <w:szCs w:val="20"/>
        </w:rPr>
        <w:t xml:space="preserve"> </w:t>
      </w:r>
      <w:r w:rsidRPr="00E61BDF">
        <w:rPr>
          <w:rFonts w:ascii="Arial" w:hAnsi="Arial" w:cs="Arial"/>
          <w:b/>
          <w:sz w:val="20"/>
          <w:szCs w:val="20"/>
        </w:rPr>
        <w:t xml:space="preserve">ITEM </w:t>
      </w:r>
      <w:r>
        <w:rPr>
          <w:rFonts w:ascii="Arial" w:hAnsi="Arial" w:cs="Arial"/>
          <w:b/>
          <w:sz w:val="20"/>
          <w:szCs w:val="20"/>
        </w:rPr>
        <w:t>1</w:t>
      </w:r>
      <w:r w:rsidRPr="0034192F">
        <w:rPr>
          <w:rFonts w:ascii="Arial" w:hAnsi="Arial" w:cs="Arial"/>
          <w:bCs/>
          <w:sz w:val="20"/>
          <w:szCs w:val="20"/>
        </w:rPr>
        <w:t xml:space="preserve"> </w:t>
      </w:r>
      <w:r w:rsidRPr="0034192F">
        <w:rPr>
          <w:rFonts w:ascii="Arial" w:hAnsi="Arial" w:cs="Arial"/>
          <w:sz w:val="20"/>
          <w:szCs w:val="20"/>
        </w:rPr>
        <w:t xml:space="preserve">CINE CON BIENESTAR </w:t>
      </w:r>
      <w:r>
        <w:rPr>
          <w:rFonts w:ascii="Arial" w:hAnsi="Arial" w:cs="Arial"/>
          <w:sz w:val="20"/>
          <w:szCs w:val="20"/>
        </w:rPr>
        <w:t xml:space="preserve">(05 Combos </w:t>
      </w:r>
      <w:r w:rsidRPr="0034192F">
        <w:rPr>
          <w:rFonts w:ascii="Arial" w:hAnsi="Arial" w:cs="Arial"/>
          <w:bCs/>
          <w:sz w:val="20"/>
          <w:szCs w:val="20"/>
        </w:rPr>
        <w:t>sin costo adicional),</w:t>
      </w:r>
      <w:r>
        <w:rPr>
          <w:rFonts w:ascii="Arial" w:hAnsi="Arial" w:cs="Arial"/>
          <w:bCs/>
          <w:sz w:val="20"/>
          <w:szCs w:val="20"/>
        </w:rPr>
        <w:t xml:space="preserve"> </w:t>
      </w:r>
      <w:r w:rsidRPr="00960D4C">
        <w:rPr>
          <w:rFonts w:ascii="Arial" w:hAnsi="Arial" w:cs="Arial"/>
          <w:b/>
          <w:sz w:val="20"/>
          <w:szCs w:val="20"/>
        </w:rPr>
        <w:t xml:space="preserve">ITEM </w:t>
      </w:r>
      <w:r>
        <w:rPr>
          <w:rFonts w:ascii="Arial" w:hAnsi="Arial" w:cs="Arial"/>
          <w:b/>
          <w:sz w:val="20"/>
          <w:szCs w:val="20"/>
        </w:rPr>
        <w:t xml:space="preserve">5 </w:t>
      </w:r>
      <w:r w:rsidRPr="00960D4C">
        <w:rPr>
          <w:rFonts w:ascii="Arial" w:hAnsi="Arial" w:cs="Arial"/>
          <w:bCs/>
          <w:sz w:val="20"/>
          <w:szCs w:val="20"/>
        </w:rPr>
        <w:t>CELEBRACIONES ESPECIALES</w:t>
      </w:r>
      <w:r>
        <w:rPr>
          <w:rFonts w:ascii="Arial" w:hAnsi="Arial" w:cs="Arial"/>
          <w:bCs/>
          <w:sz w:val="20"/>
          <w:szCs w:val="20"/>
        </w:rPr>
        <w:t xml:space="preserve"> (10 Refrigerios sin costos adicional). </w:t>
      </w:r>
      <w:r w:rsidRPr="00DA6408">
        <w:rPr>
          <w:rFonts w:ascii="Arial" w:hAnsi="Arial" w:cs="Arial"/>
          <w:b/>
          <w:sz w:val="20"/>
          <w:szCs w:val="20"/>
        </w:rPr>
        <w:t>ITEM 7</w:t>
      </w:r>
      <w:r w:rsidRPr="00DA6408">
        <w:rPr>
          <w:rFonts w:ascii="Arial" w:hAnsi="Arial" w:cs="Arial"/>
          <w:bCs/>
          <w:sz w:val="20"/>
          <w:szCs w:val="20"/>
        </w:rPr>
        <w:t xml:space="preserve"> ACTIVIDAD FISICA DIRIGIDAS (01 instructor de zumba o aeróbicos, sin costo adicional);</w:t>
      </w:r>
      <w:r w:rsidRPr="00DA6408">
        <w:rPr>
          <w:rFonts w:ascii="Arial" w:hAnsi="Arial" w:cs="Arial"/>
          <w:b/>
          <w:sz w:val="20"/>
          <w:szCs w:val="20"/>
        </w:rPr>
        <w:t xml:space="preserve"> ITEM 2</w:t>
      </w:r>
      <w:r>
        <w:rPr>
          <w:rFonts w:ascii="Arial" w:hAnsi="Arial" w:cs="Arial"/>
          <w:b/>
          <w:sz w:val="20"/>
          <w:szCs w:val="20"/>
        </w:rPr>
        <w:t>2</w:t>
      </w:r>
      <w:r w:rsidRPr="00DA6408">
        <w:rPr>
          <w:rFonts w:ascii="Arial" w:hAnsi="Arial" w:cs="Arial"/>
          <w:b/>
          <w:sz w:val="20"/>
          <w:szCs w:val="20"/>
        </w:rPr>
        <w:t xml:space="preserve"> </w:t>
      </w:r>
      <w:r>
        <w:rPr>
          <w:rFonts w:ascii="Arial" w:hAnsi="Arial" w:cs="Arial"/>
          <w:bCs/>
          <w:sz w:val="20"/>
          <w:szCs w:val="20"/>
        </w:rPr>
        <w:t>CLIMA LABORAL</w:t>
      </w:r>
      <w:r w:rsidRPr="00DA6408">
        <w:rPr>
          <w:rFonts w:ascii="Arial" w:hAnsi="Arial" w:cs="Arial"/>
          <w:bCs/>
          <w:sz w:val="20"/>
          <w:szCs w:val="20"/>
        </w:rPr>
        <w:t xml:space="preserve"> (10 Refrigerios sin costos adicional).  </w:t>
      </w:r>
    </w:p>
    <w:p w14:paraId="61F44FF5" w14:textId="77777777" w:rsidR="00632E47" w:rsidRPr="00DF7219" w:rsidRDefault="00632E47" w:rsidP="00632E47">
      <w:pPr>
        <w:pStyle w:val="Prrafodelista"/>
        <w:rPr>
          <w:rFonts w:ascii="Arial" w:hAnsi="Arial" w:cs="Arial"/>
          <w:bCs/>
          <w:sz w:val="20"/>
          <w:szCs w:val="20"/>
        </w:rPr>
      </w:pPr>
    </w:p>
    <w:p w14:paraId="74AC5081" w14:textId="77777777" w:rsidR="00632E47" w:rsidRPr="00DF7219" w:rsidRDefault="00632E47" w:rsidP="00632E47">
      <w:pPr>
        <w:pStyle w:val="Prrafodelista"/>
        <w:jc w:val="both"/>
        <w:rPr>
          <w:rFonts w:ascii="Arial" w:hAnsi="Arial" w:cs="Arial"/>
          <w:bCs/>
          <w:sz w:val="14"/>
          <w:szCs w:val="14"/>
        </w:rPr>
      </w:pPr>
    </w:p>
    <w:p w14:paraId="1199514A" w14:textId="77777777" w:rsidR="00632E47" w:rsidRPr="0040086F" w:rsidRDefault="00632E47" w:rsidP="00632E47">
      <w:pPr>
        <w:pStyle w:val="Prrafodelista"/>
        <w:numPr>
          <w:ilvl w:val="0"/>
          <w:numId w:val="152"/>
        </w:numPr>
        <w:jc w:val="both"/>
        <w:rPr>
          <w:rFonts w:ascii="Arial" w:hAnsi="Arial" w:cs="Arial"/>
          <w:bCs/>
          <w:sz w:val="20"/>
          <w:szCs w:val="20"/>
        </w:rPr>
      </w:pPr>
      <w:r w:rsidRPr="00DF7219">
        <w:rPr>
          <w:rFonts w:ascii="Arial" w:hAnsi="Arial" w:cs="Arial"/>
          <w:b/>
          <w:sz w:val="20"/>
          <w:szCs w:val="20"/>
        </w:rPr>
        <w:t xml:space="preserve">LOTE 3, ITEM 2 </w:t>
      </w:r>
      <w:r w:rsidRPr="0040086F">
        <w:rPr>
          <w:rFonts w:ascii="Arial" w:hAnsi="Arial" w:cs="Arial"/>
          <w:bCs/>
          <w:sz w:val="20"/>
          <w:szCs w:val="20"/>
        </w:rPr>
        <w:t>JORNADA RECREATIVA 5 CUPOS (sin costo adicional)</w:t>
      </w:r>
      <w:r>
        <w:rPr>
          <w:rFonts w:ascii="Arial" w:hAnsi="Arial" w:cs="Arial"/>
          <w:bCs/>
          <w:sz w:val="20"/>
          <w:szCs w:val="20"/>
        </w:rPr>
        <w:t>; ITEM</w:t>
      </w:r>
      <w:r w:rsidRPr="00DF7219">
        <w:rPr>
          <w:rFonts w:ascii="Arial" w:hAnsi="Arial" w:cs="Arial"/>
          <w:b/>
          <w:sz w:val="20"/>
          <w:szCs w:val="20"/>
        </w:rPr>
        <w:t xml:space="preserve"> 9</w:t>
      </w:r>
      <w:r w:rsidRPr="0040086F">
        <w:rPr>
          <w:rFonts w:ascii="Arial" w:hAnsi="Arial" w:cs="Arial"/>
          <w:bCs/>
          <w:sz w:val="20"/>
          <w:szCs w:val="20"/>
        </w:rPr>
        <w:t xml:space="preserve">CINE CON BIENESTAR 10 CUPOS (sin costo adicional). </w:t>
      </w:r>
    </w:p>
    <w:p w14:paraId="41D03111" w14:textId="77777777" w:rsidR="00632E47" w:rsidRPr="00960D4C" w:rsidRDefault="00632E47" w:rsidP="00632E47">
      <w:pPr>
        <w:pStyle w:val="Prrafodelista"/>
        <w:rPr>
          <w:rFonts w:ascii="Arial" w:hAnsi="Arial" w:cs="Arial"/>
          <w:bCs/>
          <w:sz w:val="20"/>
          <w:szCs w:val="20"/>
        </w:rPr>
      </w:pPr>
    </w:p>
    <w:p w14:paraId="6AF720F4" w14:textId="77777777" w:rsidR="00632E47" w:rsidRDefault="00632E47" w:rsidP="00632E47">
      <w:pPr>
        <w:pStyle w:val="Prrafodelista"/>
        <w:numPr>
          <w:ilvl w:val="0"/>
          <w:numId w:val="152"/>
        </w:numPr>
        <w:jc w:val="both"/>
        <w:rPr>
          <w:rFonts w:ascii="Arial" w:hAnsi="Arial" w:cs="Arial"/>
          <w:bCs/>
          <w:sz w:val="20"/>
          <w:szCs w:val="20"/>
        </w:rPr>
      </w:pPr>
      <w:r w:rsidRPr="00DC3849">
        <w:rPr>
          <w:rFonts w:ascii="Arial" w:hAnsi="Arial" w:cs="Arial"/>
          <w:b/>
          <w:sz w:val="20"/>
          <w:szCs w:val="20"/>
        </w:rPr>
        <w:t xml:space="preserve">LOTE 4     ITEM 3   </w:t>
      </w:r>
      <w:r w:rsidRPr="00DC3849">
        <w:rPr>
          <w:rFonts w:ascii="Arial" w:hAnsi="Arial" w:cs="Arial"/>
          <w:bCs/>
          <w:sz w:val="20"/>
          <w:szCs w:val="20"/>
        </w:rPr>
        <w:t>CONVIVO CON HÁBITOS SALUDABLES / COMUNICACIÓN ASERTIVA (10 cupos para el ítem día dulce) Sin costo adicional</w:t>
      </w:r>
      <w:r>
        <w:rPr>
          <w:rFonts w:ascii="Arial" w:hAnsi="Arial" w:cs="Arial"/>
          <w:bCs/>
          <w:sz w:val="20"/>
          <w:szCs w:val="20"/>
        </w:rPr>
        <w:t>.</w:t>
      </w:r>
    </w:p>
    <w:p w14:paraId="25B8314B" w14:textId="77777777" w:rsidR="00632E47" w:rsidRPr="00DC3849" w:rsidRDefault="00632E47" w:rsidP="00632E47">
      <w:pPr>
        <w:pStyle w:val="Prrafodelista"/>
        <w:rPr>
          <w:rFonts w:ascii="Arial" w:hAnsi="Arial" w:cs="Arial"/>
          <w:bCs/>
          <w:sz w:val="20"/>
          <w:szCs w:val="20"/>
        </w:rPr>
      </w:pPr>
    </w:p>
    <w:p w14:paraId="2647DF71" w14:textId="77777777" w:rsidR="00632E47" w:rsidRDefault="00632E47" w:rsidP="00632E47">
      <w:pPr>
        <w:pStyle w:val="Prrafodelista"/>
        <w:numPr>
          <w:ilvl w:val="0"/>
          <w:numId w:val="152"/>
        </w:numPr>
        <w:jc w:val="both"/>
        <w:rPr>
          <w:rFonts w:ascii="Arial" w:hAnsi="Arial" w:cs="Arial"/>
          <w:bCs/>
          <w:sz w:val="20"/>
          <w:szCs w:val="20"/>
        </w:rPr>
      </w:pPr>
      <w:r w:rsidRPr="00DF7219">
        <w:rPr>
          <w:rFonts w:ascii="Arial" w:hAnsi="Arial" w:cs="Arial"/>
          <w:b/>
          <w:sz w:val="20"/>
          <w:szCs w:val="20"/>
        </w:rPr>
        <w:t>LOTE 5 ITEM 1</w:t>
      </w:r>
      <w:r>
        <w:rPr>
          <w:rFonts w:ascii="Arial" w:hAnsi="Arial" w:cs="Arial"/>
          <w:bCs/>
          <w:sz w:val="20"/>
          <w:szCs w:val="20"/>
        </w:rPr>
        <w:t xml:space="preserve"> TURISMO Y ASISTENCIA SOCIAL </w:t>
      </w:r>
      <w:r w:rsidRPr="007A49AA">
        <w:rPr>
          <w:rFonts w:ascii="Arial" w:hAnsi="Arial" w:cs="Arial"/>
          <w:bCs/>
          <w:sz w:val="20"/>
          <w:szCs w:val="20"/>
        </w:rPr>
        <w:t xml:space="preserve">Ingreso de </w:t>
      </w:r>
      <w:r>
        <w:rPr>
          <w:rFonts w:ascii="Arial" w:hAnsi="Arial" w:cs="Arial"/>
          <w:bCs/>
          <w:sz w:val="20"/>
          <w:szCs w:val="20"/>
        </w:rPr>
        <w:t>quince (15)</w:t>
      </w:r>
      <w:r w:rsidRPr="007A49AA">
        <w:rPr>
          <w:rFonts w:ascii="Arial" w:hAnsi="Arial" w:cs="Arial"/>
          <w:bCs/>
          <w:sz w:val="20"/>
          <w:szCs w:val="20"/>
        </w:rPr>
        <w:t xml:space="preserve"> personas parque gallineral (sin costo adicional)</w:t>
      </w:r>
      <w:r>
        <w:rPr>
          <w:rFonts w:ascii="Arial" w:hAnsi="Arial" w:cs="Arial"/>
          <w:bCs/>
          <w:sz w:val="20"/>
          <w:szCs w:val="20"/>
        </w:rPr>
        <w:t xml:space="preserve">, </w:t>
      </w:r>
      <w:r w:rsidRPr="007A49AA">
        <w:rPr>
          <w:rFonts w:ascii="Arial" w:hAnsi="Arial" w:cs="Arial"/>
          <w:bCs/>
          <w:sz w:val="20"/>
          <w:szCs w:val="20"/>
        </w:rPr>
        <w:t xml:space="preserve">Ingresos de </w:t>
      </w:r>
      <w:r>
        <w:rPr>
          <w:rFonts w:ascii="Arial" w:hAnsi="Arial" w:cs="Arial"/>
          <w:bCs/>
          <w:sz w:val="20"/>
          <w:szCs w:val="20"/>
        </w:rPr>
        <w:t>quince (</w:t>
      </w:r>
      <w:r w:rsidRPr="007A49AA">
        <w:rPr>
          <w:rFonts w:ascii="Arial" w:hAnsi="Arial" w:cs="Arial"/>
          <w:bCs/>
          <w:sz w:val="20"/>
          <w:szCs w:val="20"/>
        </w:rPr>
        <w:t>15</w:t>
      </w:r>
      <w:r>
        <w:rPr>
          <w:rFonts w:ascii="Arial" w:hAnsi="Arial" w:cs="Arial"/>
          <w:bCs/>
          <w:sz w:val="20"/>
          <w:szCs w:val="20"/>
        </w:rPr>
        <w:t>)</w:t>
      </w:r>
      <w:r w:rsidRPr="007A49AA">
        <w:rPr>
          <w:rFonts w:ascii="Arial" w:hAnsi="Arial" w:cs="Arial"/>
          <w:bCs/>
          <w:sz w:val="20"/>
          <w:szCs w:val="20"/>
        </w:rPr>
        <w:t xml:space="preserve"> persona</w:t>
      </w:r>
      <w:r>
        <w:rPr>
          <w:rFonts w:ascii="Arial" w:hAnsi="Arial" w:cs="Arial"/>
          <w:bCs/>
          <w:sz w:val="20"/>
          <w:szCs w:val="20"/>
        </w:rPr>
        <w:t>s a las cascadas de Juan Curí (sin costo adicional).</w:t>
      </w:r>
    </w:p>
    <w:p w14:paraId="2E53B9AF" w14:textId="77777777" w:rsidR="00632E47" w:rsidRPr="00454A4C" w:rsidRDefault="00632E47" w:rsidP="00632E47">
      <w:pPr>
        <w:pStyle w:val="Prrafodelista"/>
        <w:rPr>
          <w:rFonts w:ascii="Arial" w:hAnsi="Arial" w:cs="Arial"/>
          <w:bCs/>
          <w:sz w:val="20"/>
          <w:szCs w:val="20"/>
        </w:rPr>
      </w:pPr>
    </w:p>
    <w:p w14:paraId="5D073AED" w14:textId="77777777" w:rsidR="00632E47" w:rsidRPr="003C277A" w:rsidRDefault="00632E47" w:rsidP="00632E47">
      <w:pPr>
        <w:pStyle w:val="Prrafodelista"/>
        <w:numPr>
          <w:ilvl w:val="0"/>
          <w:numId w:val="152"/>
        </w:numPr>
        <w:jc w:val="both"/>
        <w:rPr>
          <w:rFonts w:ascii="Arial" w:hAnsi="Arial" w:cs="Arial"/>
          <w:bCs/>
          <w:sz w:val="20"/>
          <w:szCs w:val="20"/>
        </w:rPr>
      </w:pPr>
      <w:r w:rsidRPr="003C277A">
        <w:rPr>
          <w:rFonts w:ascii="Arial" w:hAnsi="Arial" w:cs="Arial"/>
          <w:b/>
          <w:sz w:val="20"/>
          <w:szCs w:val="20"/>
        </w:rPr>
        <w:t xml:space="preserve">LOTE 6 ITEM 1 </w:t>
      </w:r>
      <w:r w:rsidRPr="003C277A">
        <w:rPr>
          <w:rFonts w:ascii="Arial" w:hAnsi="Arial" w:cs="Arial"/>
          <w:bCs/>
          <w:sz w:val="20"/>
          <w:szCs w:val="20"/>
        </w:rPr>
        <w:t xml:space="preserve">ALMUERZO DE COMPAÑEROS </w:t>
      </w:r>
      <w:r w:rsidRPr="00DA6408">
        <w:rPr>
          <w:rFonts w:ascii="Arial" w:hAnsi="Arial" w:cs="Arial"/>
          <w:bCs/>
          <w:sz w:val="20"/>
          <w:szCs w:val="20"/>
        </w:rPr>
        <w:t>(</w:t>
      </w:r>
      <w:r>
        <w:rPr>
          <w:rFonts w:ascii="Arial" w:hAnsi="Arial" w:cs="Arial"/>
          <w:bCs/>
          <w:sz w:val="20"/>
          <w:szCs w:val="20"/>
        </w:rPr>
        <w:t>08 almuerzos</w:t>
      </w:r>
      <w:r w:rsidRPr="00DA6408">
        <w:rPr>
          <w:rFonts w:ascii="Arial" w:hAnsi="Arial" w:cs="Arial"/>
          <w:bCs/>
          <w:sz w:val="20"/>
          <w:szCs w:val="20"/>
        </w:rPr>
        <w:t xml:space="preserve"> sin costos adicional)</w:t>
      </w:r>
      <w:r>
        <w:rPr>
          <w:rFonts w:ascii="Arial" w:hAnsi="Arial" w:cs="Arial"/>
          <w:bCs/>
          <w:sz w:val="20"/>
          <w:szCs w:val="20"/>
        </w:rPr>
        <w:t xml:space="preserve">, </w:t>
      </w:r>
      <w:r w:rsidRPr="003C277A">
        <w:rPr>
          <w:rFonts w:ascii="Arial" w:hAnsi="Arial" w:cs="Arial"/>
          <w:b/>
          <w:sz w:val="20"/>
          <w:szCs w:val="20"/>
        </w:rPr>
        <w:t>ITEM 2</w:t>
      </w:r>
      <w:r>
        <w:rPr>
          <w:rFonts w:ascii="Arial" w:hAnsi="Arial" w:cs="Arial"/>
          <w:b/>
          <w:sz w:val="20"/>
          <w:szCs w:val="20"/>
        </w:rPr>
        <w:t xml:space="preserve"> </w:t>
      </w:r>
      <w:r>
        <w:rPr>
          <w:rFonts w:ascii="Arial" w:hAnsi="Arial" w:cs="Arial"/>
          <w:bCs/>
          <w:sz w:val="20"/>
          <w:szCs w:val="20"/>
        </w:rPr>
        <w:t xml:space="preserve">TALLERES Y CAPACITACIONES (10 cupos participantes más con alimentación sin costo adicional) </w:t>
      </w:r>
    </w:p>
    <w:p w14:paraId="796C7375" w14:textId="77777777" w:rsidR="00632E47" w:rsidRPr="003C277A" w:rsidRDefault="00632E47" w:rsidP="00632E47">
      <w:pPr>
        <w:pStyle w:val="Prrafodelista"/>
        <w:rPr>
          <w:rFonts w:ascii="Arial" w:hAnsi="Arial" w:cs="Arial"/>
          <w:bCs/>
          <w:sz w:val="20"/>
          <w:szCs w:val="20"/>
        </w:rPr>
      </w:pPr>
    </w:p>
    <w:p w14:paraId="509635C8" w14:textId="77777777" w:rsidR="00632E47" w:rsidRPr="005348D0" w:rsidRDefault="00632E47" w:rsidP="00632E47">
      <w:pPr>
        <w:pStyle w:val="Prrafodelista"/>
        <w:numPr>
          <w:ilvl w:val="0"/>
          <w:numId w:val="152"/>
        </w:numPr>
        <w:jc w:val="both"/>
        <w:rPr>
          <w:rFonts w:ascii="Arial" w:hAnsi="Arial" w:cs="Arial"/>
          <w:b/>
          <w:sz w:val="20"/>
          <w:szCs w:val="20"/>
        </w:rPr>
      </w:pPr>
      <w:r w:rsidRPr="005348D0">
        <w:rPr>
          <w:rFonts w:ascii="Arial" w:hAnsi="Arial" w:cs="Arial"/>
          <w:b/>
          <w:sz w:val="20"/>
          <w:szCs w:val="20"/>
        </w:rPr>
        <w:t>LOTE 7</w:t>
      </w:r>
      <w:r>
        <w:rPr>
          <w:rFonts w:ascii="Arial" w:hAnsi="Arial" w:cs="Arial"/>
          <w:b/>
          <w:sz w:val="20"/>
          <w:szCs w:val="20"/>
        </w:rPr>
        <w:t xml:space="preserve">, </w:t>
      </w:r>
      <w:r w:rsidRPr="005348D0">
        <w:rPr>
          <w:rFonts w:ascii="Arial" w:hAnsi="Arial" w:cs="Arial"/>
          <w:b/>
          <w:bCs/>
          <w:sz w:val="20"/>
          <w:szCs w:val="20"/>
        </w:rPr>
        <w:t>ITEM 5</w:t>
      </w:r>
      <w:r w:rsidRPr="005348D0">
        <w:rPr>
          <w:rFonts w:ascii="Arial" w:hAnsi="Arial" w:cs="Arial"/>
          <w:b/>
          <w:sz w:val="20"/>
          <w:szCs w:val="20"/>
        </w:rPr>
        <w:t xml:space="preserve"> </w:t>
      </w:r>
      <w:r w:rsidRPr="005348D0">
        <w:rPr>
          <w:rFonts w:ascii="Arial" w:hAnsi="Arial" w:cs="Arial"/>
          <w:bCs/>
          <w:sz w:val="20"/>
          <w:szCs w:val="20"/>
        </w:rPr>
        <w:t>CINE CON BIENESTAR 05 CUPOS (sin costo adicional).</w:t>
      </w:r>
      <w:r>
        <w:rPr>
          <w:rFonts w:ascii="Arial" w:hAnsi="Arial" w:cs="Arial"/>
          <w:b/>
          <w:sz w:val="20"/>
          <w:szCs w:val="20"/>
        </w:rPr>
        <w:t xml:space="preserve"> </w:t>
      </w:r>
    </w:p>
    <w:p w14:paraId="2D9A1140" w14:textId="77777777" w:rsidR="00632E47" w:rsidRDefault="00632E47" w:rsidP="00632E47">
      <w:pPr>
        <w:jc w:val="both"/>
        <w:rPr>
          <w:rFonts w:ascii="Arial" w:hAnsi="Arial" w:cs="Arial"/>
          <w:bCs/>
          <w:sz w:val="20"/>
          <w:szCs w:val="20"/>
        </w:rPr>
      </w:pPr>
    </w:p>
    <w:p w14:paraId="0A9484B1" w14:textId="77777777" w:rsidR="00632E47" w:rsidRPr="00960D4C" w:rsidRDefault="00632E47" w:rsidP="00632E47">
      <w:pPr>
        <w:jc w:val="both"/>
        <w:rPr>
          <w:rFonts w:ascii="Arial" w:hAnsi="Arial" w:cs="Arial"/>
          <w:bCs/>
          <w:sz w:val="20"/>
          <w:szCs w:val="20"/>
        </w:rPr>
      </w:pPr>
      <w:r w:rsidRPr="007A5C05">
        <w:rPr>
          <w:rFonts w:ascii="Arial" w:hAnsi="Arial" w:cs="Arial"/>
          <w:sz w:val="20"/>
          <w:szCs w:val="20"/>
        </w:rPr>
        <w:t xml:space="preserve">Esta información se verificará con el diligenciamiento del </w:t>
      </w:r>
      <w:r w:rsidRPr="00FC42E1">
        <w:rPr>
          <w:rFonts w:ascii="Arial" w:hAnsi="Arial" w:cs="Arial"/>
          <w:b/>
          <w:sz w:val="20"/>
          <w:szCs w:val="20"/>
        </w:rPr>
        <w:t>FACTOR DE VERIFICACIÓN Y PONDERACIÓN</w:t>
      </w:r>
      <w:r>
        <w:rPr>
          <w:rFonts w:ascii="Arial" w:hAnsi="Arial" w:cs="Arial"/>
          <w:b/>
          <w:sz w:val="20"/>
          <w:szCs w:val="20"/>
        </w:rPr>
        <w:t>-</w:t>
      </w:r>
      <w:r w:rsidRPr="00FC42E1">
        <w:rPr>
          <w:rFonts w:ascii="Arial" w:hAnsi="Arial" w:cs="Arial"/>
          <w:b/>
          <w:sz w:val="20"/>
          <w:szCs w:val="20"/>
        </w:rPr>
        <w:t>TÉCNICA (ADICIONAL)</w:t>
      </w:r>
      <w:r w:rsidRPr="007A5C05">
        <w:rPr>
          <w:rFonts w:ascii="Arial" w:hAnsi="Arial" w:cs="Arial"/>
          <w:bCs/>
          <w:sz w:val="20"/>
          <w:szCs w:val="20"/>
        </w:rPr>
        <w:t>, el resto de las ofertas obtendrá puntaje de la siguiente forma, así:</w:t>
      </w:r>
    </w:p>
    <w:p w14:paraId="7EB335DE" w14:textId="77777777" w:rsidR="00632E47" w:rsidRDefault="00632E47" w:rsidP="00632E47">
      <w:pPr>
        <w:jc w:val="both"/>
        <w:rPr>
          <w:rFonts w:ascii="Arial" w:hAnsi="Arial" w:cs="Arial"/>
          <w:bCs/>
          <w:sz w:val="20"/>
          <w:szCs w:val="20"/>
        </w:rPr>
      </w:pPr>
    </w:p>
    <w:tbl>
      <w:tblPr>
        <w:tblStyle w:val="Tablaconcuadrcula"/>
        <w:tblW w:w="9639" w:type="dxa"/>
        <w:jc w:val="center"/>
        <w:tblLayout w:type="fixed"/>
        <w:tblLook w:val="04A0" w:firstRow="1" w:lastRow="0" w:firstColumn="1" w:lastColumn="0" w:noHBand="0" w:noVBand="1"/>
      </w:tblPr>
      <w:tblGrid>
        <w:gridCol w:w="851"/>
        <w:gridCol w:w="850"/>
        <w:gridCol w:w="5387"/>
        <w:gridCol w:w="1275"/>
        <w:gridCol w:w="1276"/>
      </w:tblGrid>
      <w:tr w:rsidR="00632E47" w:rsidRPr="00632E47" w14:paraId="07ACD151" w14:textId="77777777" w:rsidTr="00632E47">
        <w:trPr>
          <w:jc w:val="center"/>
        </w:trPr>
        <w:tc>
          <w:tcPr>
            <w:tcW w:w="851" w:type="dxa"/>
            <w:vAlign w:val="center"/>
          </w:tcPr>
          <w:p w14:paraId="3C266F00"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LOTE</w:t>
            </w:r>
          </w:p>
        </w:tc>
        <w:tc>
          <w:tcPr>
            <w:tcW w:w="850" w:type="dxa"/>
            <w:vAlign w:val="center"/>
          </w:tcPr>
          <w:p w14:paraId="297D1577"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ITEM</w:t>
            </w:r>
          </w:p>
        </w:tc>
        <w:tc>
          <w:tcPr>
            <w:tcW w:w="5387" w:type="dxa"/>
            <w:vAlign w:val="center"/>
          </w:tcPr>
          <w:p w14:paraId="3EAD2E21"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ACTIVIDAD A REALIZAR</w:t>
            </w:r>
          </w:p>
        </w:tc>
        <w:tc>
          <w:tcPr>
            <w:tcW w:w="1275" w:type="dxa"/>
            <w:vAlign w:val="center"/>
          </w:tcPr>
          <w:p w14:paraId="14CF6ECC" w14:textId="77777777" w:rsidR="00632E47" w:rsidRPr="00632E47" w:rsidRDefault="00632E47" w:rsidP="004A0C10">
            <w:pPr>
              <w:spacing w:after="160"/>
              <w:jc w:val="center"/>
              <w:rPr>
                <w:rFonts w:ascii="Arial" w:hAnsi="Arial" w:cs="Arial"/>
                <w:b/>
                <w:bCs/>
                <w:sz w:val="20"/>
                <w:szCs w:val="20"/>
              </w:rPr>
            </w:pPr>
            <w:r w:rsidRPr="00632E47">
              <w:rPr>
                <w:rFonts w:ascii="Arial" w:hAnsi="Arial" w:cs="Arial"/>
                <w:b/>
                <w:bCs/>
                <w:sz w:val="20"/>
                <w:szCs w:val="20"/>
              </w:rPr>
              <w:t>PUNTAJE</w:t>
            </w:r>
          </w:p>
          <w:p w14:paraId="74DA5489"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UNIDAD</w:t>
            </w:r>
          </w:p>
        </w:tc>
        <w:tc>
          <w:tcPr>
            <w:tcW w:w="1276" w:type="dxa"/>
            <w:vAlign w:val="center"/>
          </w:tcPr>
          <w:p w14:paraId="76E9F018"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PUNTAJE TOTAL</w:t>
            </w:r>
          </w:p>
        </w:tc>
      </w:tr>
      <w:tr w:rsidR="00632E47" w:rsidRPr="00632E47" w14:paraId="45DFDC34" w14:textId="77777777" w:rsidTr="00632E47">
        <w:trPr>
          <w:jc w:val="center"/>
        </w:trPr>
        <w:tc>
          <w:tcPr>
            <w:tcW w:w="851" w:type="dxa"/>
            <w:vMerge w:val="restart"/>
            <w:vAlign w:val="center"/>
          </w:tcPr>
          <w:p w14:paraId="0BE6C900"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w:t>
            </w:r>
          </w:p>
        </w:tc>
        <w:tc>
          <w:tcPr>
            <w:tcW w:w="850" w:type="dxa"/>
            <w:vAlign w:val="center"/>
          </w:tcPr>
          <w:p w14:paraId="2FB9BDCC"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w:t>
            </w:r>
          </w:p>
        </w:tc>
        <w:tc>
          <w:tcPr>
            <w:tcW w:w="5387" w:type="dxa"/>
            <w:vAlign w:val="center"/>
          </w:tcPr>
          <w:p w14:paraId="03B308D0" w14:textId="77777777" w:rsidR="00632E47" w:rsidRPr="00632E47" w:rsidRDefault="00632E47" w:rsidP="004A0C10">
            <w:pPr>
              <w:jc w:val="both"/>
              <w:rPr>
                <w:rFonts w:ascii="Arial" w:hAnsi="Arial" w:cs="Arial"/>
                <w:b/>
                <w:bCs/>
                <w:sz w:val="20"/>
                <w:szCs w:val="20"/>
              </w:rPr>
            </w:pPr>
            <w:r w:rsidRPr="00632E47">
              <w:rPr>
                <w:rFonts w:ascii="Arial" w:hAnsi="Arial" w:cs="Arial"/>
                <w:bCs/>
                <w:sz w:val="20"/>
                <w:szCs w:val="20"/>
              </w:rPr>
              <w:t xml:space="preserve">El que brinde un funcionario idóneo (instructor de zumba o aeróbicos) con el fin de apoyar las actividades físicas dirigidas en la </w:t>
            </w:r>
            <w:r w:rsidRPr="00632E47">
              <w:rPr>
                <w:rFonts w:ascii="Arial" w:eastAsia="Calibri" w:hAnsi="Arial" w:cs="Arial"/>
                <w:bCs/>
                <w:sz w:val="20"/>
                <w:szCs w:val="20"/>
                <w:lang w:eastAsia="en-US"/>
              </w:rPr>
              <w:t xml:space="preserve">LINEA DE </w:t>
            </w:r>
            <w:r w:rsidRPr="00632E47">
              <w:rPr>
                <w:rFonts w:ascii="Arial" w:eastAsia="Calibri" w:hAnsi="Arial" w:cs="Arial"/>
                <w:bCs/>
                <w:sz w:val="20"/>
                <w:szCs w:val="20"/>
              </w:rPr>
              <w:t>ACCION ACCIÓN-RECREACIÓN, DEPORTE, CULTURA Y TURISMO.</w:t>
            </w:r>
          </w:p>
        </w:tc>
        <w:tc>
          <w:tcPr>
            <w:tcW w:w="1275" w:type="dxa"/>
            <w:vAlign w:val="center"/>
          </w:tcPr>
          <w:p w14:paraId="0665D4E7"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60</w:t>
            </w:r>
          </w:p>
        </w:tc>
        <w:tc>
          <w:tcPr>
            <w:tcW w:w="1276" w:type="dxa"/>
            <w:vMerge w:val="restart"/>
            <w:vAlign w:val="center"/>
          </w:tcPr>
          <w:p w14:paraId="0BA56462" w14:textId="77777777" w:rsidR="00632E47" w:rsidRPr="00632E47" w:rsidRDefault="00632E47" w:rsidP="004A0C10">
            <w:pPr>
              <w:jc w:val="center"/>
              <w:rPr>
                <w:rFonts w:ascii="Arial" w:hAnsi="Arial" w:cs="Arial"/>
                <w:b/>
                <w:bCs/>
                <w:sz w:val="20"/>
                <w:szCs w:val="20"/>
              </w:rPr>
            </w:pPr>
          </w:p>
          <w:p w14:paraId="6308BB7F" w14:textId="77777777" w:rsidR="00632E47" w:rsidRPr="00632E47" w:rsidRDefault="00632E47" w:rsidP="004A0C10">
            <w:pPr>
              <w:jc w:val="center"/>
              <w:rPr>
                <w:rFonts w:ascii="Arial" w:hAnsi="Arial" w:cs="Arial"/>
                <w:b/>
                <w:bCs/>
                <w:sz w:val="20"/>
                <w:szCs w:val="20"/>
              </w:rPr>
            </w:pPr>
          </w:p>
          <w:p w14:paraId="610DE44E" w14:textId="77777777" w:rsidR="00632E47" w:rsidRPr="00632E47" w:rsidRDefault="00632E47" w:rsidP="004A0C10">
            <w:pPr>
              <w:jc w:val="center"/>
              <w:rPr>
                <w:rFonts w:ascii="Arial" w:hAnsi="Arial" w:cs="Arial"/>
                <w:b/>
                <w:bCs/>
                <w:sz w:val="20"/>
                <w:szCs w:val="20"/>
              </w:rPr>
            </w:pPr>
          </w:p>
          <w:p w14:paraId="6CFC7720" w14:textId="77777777" w:rsidR="00632E47" w:rsidRPr="00632E47" w:rsidRDefault="00632E47" w:rsidP="004A0C10">
            <w:pPr>
              <w:jc w:val="center"/>
              <w:rPr>
                <w:rFonts w:ascii="Arial" w:hAnsi="Arial" w:cs="Arial"/>
                <w:b/>
                <w:bCs/>
                <w:sz w:val="20"/>
                <w:szCs w:val="20"/>
              </w:rPr>
            </w:pPr>
          </w:p>
          <w:p w14:paraId="2C72EAF5" w14:textId="77777777" w:rsidR="00632E47" w:rsidRPr="00632E47" w:rsidRDefault="00632E47" w:rsidP="004A0C10">
            <w:pPr>
              <w:jc w:val="center"/>
              <w:rPr>
                <w:rFonts w:ascii="Arial" w:hAnsi="Arial" w:cs="Arial"/>
                <w:b/>
                <w:bCs/>
                <w:sz w:val="20"/>
                <w:szCs w:val="20"/>
              </w:rPr>
            </w:pPr>
          </w:p>
          <w:p w14:paraId="4FAC74DF" w14:textId="77777777" w:rsidR="00632E47" w:rsidRPr="00632E47" w:rsidRDefault="00632E47" w:rsidP="004A0C10">
            <w:pPr>
              <w:jc w:val="center"/>
              <w:rPr>
                <w:rFonts w:ascii="Arial" w:hAnsi="Arial" w:cs="Arial"/>
                <w:b/>
                <w:bCs/>
                <w:sz w:val="20"/>
                <w:szCs w:val="20"/>
              </w:rPr>
            </w:pPr>
          </w:p>
          <w:p w14:paraId="260C6DDF"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r>
      <w:tr w:rsidR="00632E47" w:rsidRPr="00632E47" w14:paraId="496A4F23" w14:textId="77777777" w:rsidTr="00632E47">
        <w:trPr>
          <w:jc w:val="center"/>
        </w:trPr>
        <w:tc>
          <w:tcPr>
            <w:tcW w:w="851" w:type="dxa"/>
            <w:vMerge/>
            <w:vAlign w:val="center"/>
          </w:tcPr>
          <w:p w14:paraId="380F88B7" w14:textId="77777777" w:rsidR="00632E47" w:rsidRPr="00632E47" w:rsidRDefault="00632E47" w:rsidP="004A0C10">
            <w:pPr>
              <w:jc w:val="center"/>
              <w:rPr>
                <w:rFonts w:ascii="Arial" w:hAnsi="Arial" w:cs="Arial"/>
                <w:b/>
                <w:bCs/>
                <w:sz w:val="20"/>
                <w:szCs w:val="20"/>
              </w:rPr>
            </w:pPr>
          </w:p>
        </w:tc>
        <w:tc>
          <w:tcPr>
            <w:tcW w:w="850" w:type="dxa"/>
            <w:vAlign w:val="center"/>
          </w:tcPr>
          <w:p w14:paraId="46FC9571"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6</w:t>
            </w:r>
          </w:p>
        </w:tc>
        <w:tc>
          <w:tcPr>
            <w:tcW w:w="5387" w:type="dxa"/>
            <w:vAlign w:val="center"/>
          </w:tcPr>
          <w:p w14:paraId="62FDFC65" w14:textId="77777777" w:rsidR="00632E47" w:rsidRPr="00632E47" w:rsidRDefault="00632E47" w:rsidP="004A0C10">
            <w:pPr>
              <w:jc w:val="both"/>
              <w:rPr>
                <w:rFonts w:ascii="Arial" w:hAnsi="Arial" w:cs="Arial"/>
                <w:b/>
                <w:bCs/>
                <w:sz w:val="20"/>
                <w:szCs w:val="20"/>
              </w:rPr>
            </w:pPr>
            <w:r w:rsidRPr="00632E47">
              <w:rPr>
                <w:rFonts w:ascii="Arial" w:hAnsi="Arial" w:cs="Arial"/>
                <w:bCs/>
                <w:sz w:val="20"/>
                <w:szCs w:val="20"/>
              </w:rPr>
              <w:t xml:space="preserve">El que brinde (05) combos (entradas a cine con refrigerios). </w:t>
            </w:r>
            <w:r w:rsidRPr="00632E47">
              <w:rPr>
                <w:rFonts w:ascii="Arial" w:eastAsiaTheme="minorHAnsi" w:hAnsi="Arial" w:cs="Arial"/>
                <w:bCs/>
                <w:sz w:val="20"/>
                <w:szCs w:val="20"/>
                <w:lang w:eastAsia="en-US"/>
              </w:rPr>
              <w:t>Tiene como propósito entender que el espectáculo del cine, concebido como entretenimiento, antes que, como diversión, nos permite acercarnos en una perspectiva de reconocimiento de muchas obras cinematográficas, sin alejarnos del placer de contemplar, son válidas para la reflexión y el ejercicio del intelecto, con el fin de mitigar la violencia intrafamiliar y riesgo psicosocial.</w:t>
            </w:r>
          </w:p>
        </w:tc>
        <w:tc>
          <w:tcPr>
            <w:tcW w:w="1275" w:type="dxa"/>
            <w:vAlign w:val="center"/>
          </w:tcPr>
          <w:p w14:paraId="44C8A18E"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100</w:t>
            </w:r>
          </w:p>
        </w:tc>
        <w:tc>
          <w:tcPr>
            <w:tcW w:w="1276" w:type="dxa"/>
            <w:vMerge/>
            <w:vAlign w:val="center"/>
          </w:tcPr>
          <w:p w14:paraId="5FEAAFE2" w14:textId="77777777" w:rsidR="00632E47" w:rsidRPr="00632E47" w:rsidRDefault="00632E47" w:rsidP="004A0C10">
            <w:pPr>
              <w:jc w:val="center"/>
              <w:rPr>
                <w:rFonts w:ascii="Arial" w:hAnsi="Arial" w:cs="Arial"/>
                <w:b/>
                <w:bCs/>
                <w:sz w:val="20"/>
                <w:szCs w:val="20"/>
              </w:rPr>
            </w:pPr>
          </w:p>
        </w:tc>
      </w:tr>
      <w:tr w:rsidR="00632E47" w:rsidRPr="00632E47" w14:paraId="1BD7326F" w14:textId="77777777" w:rsidTr="00632E47">
        <w:trPr>
          <w:jc w:val="center"/>
        </w:trPr>
        <w:tc>
          <w:tcPr>
            <w:tcW w:w="851" w:type="dxa"/>
            <w:vMerge/>
            <w:vAlign w:val="center"/>
          </w:tcPr>
          <w:p w14:paraId="0E6AC9FC" w14:textId="77777777" w:rsidR="00632E47" w:rsidRPr="00632E47" w:rsidRDefault="00632E47" w:rsidP="004A0C10">
            <w:pPr>
              <w:jc w:val="center"/>
              <w:rPr>
                <w:rFonts w:ascii="Arial" w:hAnsi="Arial" w:cs="Arial"/>
                <w:b/>
                <w:bCs/>
                <w:sz w:val="20"/>
                <w:szCs w:val="20"/>
              </w:rPr>
            </w:pPr>
          </w:p>
        </w:tc>
        <w:tc>
          <w:tcPr>
            <w:tcW w:w="850" w:type="dxa"/>
            <w:vAlign w:val="center"/>
          </w:tcPr>
          <w:p w14:paraId="31D37AFA"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14</w:t>
            </w:r>
          </w:p>
        </w:tc>
        <w:tc>
          <w:tcPr>
            <w:tcW w:w="5387" w:type="dxa"/>
            <w:vAlign w:val="center"/>
          </w:tcPr>
          <w:p w14:paraId="192185AA" w14:textId="77777777" w:rsidR="00632E47" w:rsidRPr="00632E47" w:rsidRDefault="00632E47" w:rsidP="004A0C10">
            <w:pPr>
              <w:jc w:val="both"/>
              <w:rPr>
                <w:rFonts w:ascii="Arial" w:hAnsi="Arial" w:cs="Arial"/>
                <w:b/>
                <w:bCs/>
                <w:sz w:val="20"/>
                <w:szCs w:val="20"/>
              </w:rPr>
            </w:pPr>
            <w:r w:rsidRPr="00632E47">
              <w:rPr>
                <w:rFonts w:ascii="Arial" w:hAnsi="Arial" w:cs="Arial"/>
                <w:bCs/>
                <w:sz w:val="20"/>
                <w:szCs w:val="20"/>
              </w:rPr>
              <w:t xml:space="preserve">El proponente que brinde un funcionario idóneo (coach de pareja) con el fin de apoyar la actividad PROYECTO DE VIDA EN PAREJA en la </w:t>
            </w:r>
            <w:r w:rsidRPr="00632E47">
              <w:rPr>
                <w:rFonts w:ascii="Arial" w:eastAsia="Calibri" w:hAnsi="Arial" w:cs="Arial"/>
                <w:bCs/>
                <w:sz w:val="20"/>
                <w:szCs w:val="20"/>
                <w:lang w:eastAsia="en-US"/>
              </w:rPr>
              <w:t xml:space="preserve">LINEA DE </w:t>
            </w:r>
            <w:r w:rsidRPr="00632E47">
              <w:rPr>
                <w:rFonts w:ascii="Arial" w:eastAsia="Calibri" w:hAnsi="Arial" w:cs="Arial"/>
                <w:bCs/>
                <w:sz w:val="20"/>
                <w:szCs w:val="20"/>
              </w:rPr>
              <w:t>ACCION ASISTENCIA PSICOSOCIAL: FAMILIA.</w:t>
            </w:r>
          </w:p>
        </w:tc>
        <w:tc>
          <w:tcPr>
            <w:tcW w:w="1275" w:type="dxa"/>
            <w:vAlign w:val="center"/>
          </w:tcPr>
          <w:p w14:paraId="3611911E"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73</w:t>
            </w:r>
          </w:p>
        </w:tc>
        <w:tc>
          <w:tcPr>
            <w:tcW w:w="1276" w:type="dxa"/>
            <w:vMerge/>
            <w:vAlign w:val="center"/>
          </w:tcPr>
          <w:p w14:paraId="5AF8F4E1" w14:textId="77777777" w:rsidR="00632E47" w:rsidRPr="00632E47" w:rsidRDefault="00632E47" w:rsidP="004A0C10">
            <w:pPr>
              <w:jc w:val="center"/>
              <w:rPr>
                <w:rFonts w:ascii="Arial" w:hAnsi="Arial" w:cs="Arial"/>
                <w:b/>
                <w:bCs/>
                <w:sz w:val="20"/>
                <w:szCs w:val="20"/>
              </w:rPr>
            </w:pPr>
          </w:p>
        </w:tc>
      </w:tr>
      <w:tr w:rsidR="00632E47" w:rsidRPr="00632E47" w14:paraId="53DBFD36" w14:textId="77777777" w:rsidTr="00632E47">
        <w:trPr>
          <w:jc w:val="center"/>
        </w:trPr>
        <w:tc>
          <w:tcPr>
            <w:tcW w:w="851" w:type="dxa"/>
            <w:vMerge/>
            <w:vAlign w:val="center"/>
          </w:tcPr>
          <w:p w14:paraId="29B685DF" w14:textId="77777777" w:rsidR="00632E47" w:rsidRPr="00632E47" w:rsidRDefault="00632E47" w:rsidP="004A0C10">
            <w:pPr>
              <w:jc w:val="center"/>
              <w:rPr>
                <w:rFonts w:ascii="Arial" w:hAnsi="Arial" w:cs="Arial"/>
                <w:b/>
                <w:bCs/>
                <w:sz w:val="20"/>
                <w:szCs w:val="20"/>
              </w:rPr>
            </w:pPr>
          </w:p>
        </w:tc>
        <w:tc>
          <w:tcPr>
            <w:tcW w:w="850" w:type="dxa"/>
            <w:vAlign w:val="center"/>
          </w:tcPr>
          <w:p w14:paraId="5A3A82AB"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20</w:t>
            </w:r>
          </w:p>
        </w:tc>
        <w:tc>
          <w:tcPr>
            <w:tcW w:w="5387" w:type="dxa"/>
            <w:vAlign w:val="center"/>
          </w:tcPr>
          <w:p w14:paraId="11B3BEFA"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 xml:space="preserve">El proponente que brinde (10) REFRIGERIOS. </w:t>
            </w:r>
            <w:r w:rsidRPr="00632E47">
              <w:rPr>
                <w:rFonts w:ascii="Arial" w:eastAsiaTheme="minorHAnsi" w:hAnsi="Arial" w:cs="Arial"/>
                <w:bCs/>
                <w:sz w:val="20"/>
                <w:szCs w:val="20"/>
                <w:lang w:eastAsia="en-US"/>
              </w:rPr>
              <w:t>Tiene como propósito entender que el espectáculo del cine, concebido como entretenimiento, antes que, como diversión, nos permite acercarnos en una perspectiva de reconocimiento de muchas obras cinematográficas, sin alejarnos del placer de contemplar, son válidas para la reflexión y el ejercicio del intelecto, con el fin de mitigar la violencia intrafamiliar y riesgo psicosocial.</w:t>
            </w:r>
          </w:p>
        </w:tc>
        <w:tc>
          <w:tcPr>
            <w:tcW w:w="1275" w:type="dxa"/>
            <w:vAlign w:val="center"/>
          </w:tcPr>
          <w:p w14:paraId="37B24307"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142</w:t>
            </w:r>
          </w:p>
        </w:tc>
        <w:tc>
          <w:tcPr>
            <w:tcW w:w="1276" w:type="dxa"/>
            <w:vMerge/>
            <w:vAlign w:val="center"/>
          </w:tcPr>
          <w:p w14:paraId="4CC244F3" w14:textId="77777777" w:rsidR="00632E47" w:rsidRPr="00632E47" w:rsidRDefault="00632E47" w:rsidP="004A0C10">
            <w:pPr>
              <w:jc w:val="center"/>
              <w:rPr>
                <w:rFonts w:ascii="Arial" w:hAnsi="Arial" w:cs="Arial"/>
                <w:b/>
                <w:bCs/>
                <w:sz w:val="20"/>
                <w:szCs w:val="20"/>
              </w:rPr>
            </w:pPr>
          </w:p>
        </w:tc>
      </w:tr>
      <w:tr w:rsidR="00632E47" w:rsidRPr="00632E47" w14:paraId="16FFADAE" w14:textId="77777777" w:rsidTr="00632E47">
        <w:trPr>
          <w:jc w:val="center"/>
        </w:trPr>
        <w:tc>
          <w:tcPr>
            <w:tcW w:w="851" w:type="dxa"/>
            <w:vMerge w:val="restart"/>
            <w:vAlign w:val="center"/>
          </w:tcPr>
          <w:p w14:paraId="398DDFC7"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2</w:t>
            </w:r>
          </w:p>
        </w:tc>
        <w:tc>
          <w:tcPr>
            <w:tcW w:w="850" w:type="dxa"/>
            <w:vAlign w:val="center"/>
          </w:tcPr>
          <w:p w14:paraId="12CEA2FF" w14:textId="77777777" w:rsidR="00632E47" w:rsidRPr="00632E47" w:rsidRDefault="00632E47" w:rsidP="004A0C10">
            <w:pPr>
              <w:jc w:val="center"/>
              <w:rPr>
                <w:rFonts w:ascii="Arial" w:hAnsi="Arial" w:cs="Arial"/>
                <w:b/>
                <w:bCs/>
                <w:sz w:val="20"/>
                <w:szCs w:val="20"/>
              </w:rPr>
            </w:pPr>
            <w:r w:rsidRPr="00632E47">
              <w:rPr>
                <w:rFonts w:ascii="Arial" w:hAnsi="Arial" w:cs="Arial"/>
                <w:sz w:val="20"/>
                <w:szCs w:val="20"/>
              </w:rPr>
              <w:t>1</w:t>
            </w:r>
          </w:p>
        </w:tc>
        <w:tc>
          <w:tcPr>
            <w:tcW w:w="5387" w:type="dxa"/>
            <w:vAlign w:val="center"/>
          </w:tcPr>
          <w:p w14:paraId="1C4FD1FA" w14:textId="77777777" w:rsidR="00632E47" w:rsidRPr="00632E47" w:rsidRDefault="00632E47" w:rsidP="004A0C10">
            <w:pPr>
              <w:jc w:val="both"/>
              <w:rPr>
                <w:rFonts w:ascii="Arial" w:hAnsi="Arial" w:cs="Arial"/>
                <w:bCs/>
                <w:sz w:val="20"/>
                <w:szCs w:val="20"/>
              </w:rPr>
            </w:pPr>
            <w:r w:rsidRPr="00632E47">
              <w:rPr>
                <w:rFonts w:ascii="Arial" w:hAnsi="Arial" w:cs="Arial"/>
                <w:sz w:val="20"/>
                <w:szCs w:val="20"/>
              </w:rPr>
              <w:t>El proponente que brinde (05) combos (entradas a cine con refrigerios). Tiene como propósito entender que el espectáculo del cine, concebido como entretenimiento, antes que, como diversión, nos permite acercarnos en una perspectiva de reconocimiento de muchas obras cinematográficas, sin alejarnos del placer de contemplar, son válidas para la reflexión y el ejercicio del intelecto, con el fin de mitigar la violencia intrafamiliar y riesgo psicosocial.</w:t>
            </w:r>
          </w:p>
        </w:tc>
        <w:tc>
          <w:tcPr>
            <w:tcW w:w="1275" w:type="dxa"/>
            <w:vAlign w:val="center"/>
          </w:tcPr>
          <w:p w14:paraId="3D372648"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100</w:t>
            </w:r>
          </w:p>
        </w:tc>
        <w:tc>
          <w:tcPr>
            <w:tcW w:w="1276" w:type="dxa"/>
            <w:vMerge w:val="restart"/>
            <w:vAlign w:val="center"/>
          </w:tcPr>
          <w:p w14:paraId="07C4766B"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r>
      <w:tr w:rsidR="00632E47" w:rsidRPr="00632E47" w14:paraId="30D593DE" w14:textId="77777777" w:rsidTr="00632E47">
        <w:trPr>
          <w:jc w:val="center"/>
        </w:trPr>
        <w:tc>
          <w:tcPr>
            <w:tcW w:w="851" w:type="dxa"/>
            <w:vMerge/>
            <w:vAlign w:val="center"/>
          </w:tcPr>
          <w:p w14:paraId="69B6B8A3" w14:textId="77777777" w:rsidR="00632E47" w:rsidRPr="00632E47" w:rsidRDefault="00632E47" w:rsidP="004A0C10">
            <w:pPr>
              <w:jc w:val="center"/>
              <w:rPr>
                <w:rFonts w:ascii="Arial" w:hAnsi="Arial" w:cs="Arial"/>
                <w:b/>
                <w:bCs/>
                <w:sz w:val="20"/>
                <w:szCs w:val="20"/>
              </w:rPr>
            </w:pPr>
          </w:p>
        </w:tc>
        <w:tc>
          <w:tcPr>
            <w:tcW w:w="850" w:type="dxa"/>
            <w:vAlign w:val="center"/>
          </w:tcPr>
          <w:p w14:paraId="21D6298C"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5</w:t>
            </w:r>
          </w:p>
        </w:tc>
        <w:tc>
          <w:tcPr>
            <w:tcW w:w="5387" w:type="dxa"/>
            <w:vAlign w:val="center"/>
          </w:tcPr>
          <w:p w14:paraId="30049BA7"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El proponente que brinde (10) ALMUERZOS O CENAS. LINEA DE INTERVENCIÓN: ADULTEZ Y FAMILIA -Dimensión Afectiva.</w:t>
            </w:r>
          </w:p>
          <w:p w14:paraId="3BD42D8F"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El desarrollo de esta actividad será liderado por el responsable de Bienestar Social y/o Apoyo Psicosocial, se realizará con el objetivo de compartir tiempo y espacio entre compañeros que ayuden a fortalecer el desarrollo integral del funcionario.</w:t>
            </w:r>
          </w:p>
        </w:tc>
        <w:tc>
          <w:tcPr>
            <w:tcW w:w="1275" w:type="dxa"/>
            <w:vAlign w:val="center"/>
          </w:tcPr>
          <w:p w14:paraId="55E4A343"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142</w:t>
            </w:r>
          </w:p>
        </w:tc>
        <w:tc>
          <w:tcPr>
            <w:tcW w:w="1276" w:type="dxa"/>
            <w:vMerge/>
            <w:vAlign w:val="center"/>
          </w:tcPr>
          <w:p w14:paraId="3F5812CA" w14:textId="77777777" w:rsidR="00632E47" w:rsidRPr="00632E47" w:rsidRDefault="00632E47" w:rsidP="004A0C10">
            <w:pPr>
              <w:jc w:val="center"/>
              <w:rPr>
                <w:rFonts w:ascii="Arial" w:hAnsi="Arial" w:cs="Arial"/>
                <w:b/>
                <w:bCs/>
                <w:sz w:val="20"/>
                <w:szCs w:val="20"/>
              </w:rPr>
            </w:pPr>
          </w:p>
        </w:tc>
      </w:tr>
      <w:tr w:rsidR="00632E47" w:rsidRPr="00632E47" w14:paraId="5AB1F2CA" w14:textId="77777777" w:rsidTr="00632E47">
        <w:trPr>
          <w:jc w:val="center"/>
        </w:trPr>
        <w:tc>
          <w:tcPr>
            <w:tcW w:w="851" w:type="dxa"/>
            <w:vMerge/>
            <w:vAlign w:val="center"/>
          </w:tcPr>
          <w:p w14:paraId="0C96863D" w14:textId="77777777" w:rsidR="00632E47" w:rsidRPr="00632E47" w:rsidRDefault="00632E47" w:rsidP="004A0C10">
            <w:pPr>
              <w:jc w:val="center"/>
              <w:rPr>
                <w:rFonts w:ascii="Arial" w:hAnsi="Arial" w:cs="Arial"/>
                <w:b/>
                <w:bCs/>
                <w:sz w:val="20"/>
                <w:szCs w:val="20"/>
              </w:rPr>
            </w:pPr>
          </w:p>
        </w:tc>
        <w:tc>
          <w:tcPr>
            <w:tcW w:w="850" w:type="dxa"/>
            <w:vAlign w:val="center"/>
          </w:tcPr>
          <w:p w14:paraId="05A89CCB"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7</w:t>
            </w:r>
          </w:p>
        </w:tc>
        <w:tc>
          <w:tcPr>
            <w:tcW w:w="5387" w:type="dxa"/>
            <w:vAlign w:val="center"/>
          </w:tcPr>
          <w:p w14:paraId="3093C7ED"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El proponente que brinde un funcionario idóneo (instructor de zumba o aeróbicos) con el fin de apoyar las actividades físicas dirigidas en la LINEA DE ACCION ACCIÓN-FOMENTO DE LAS ACTIVIDADES DEPORTIVAS, RECREATIVAS Y CULTURALES -   CELEBRACIONES ESPECIALES</w:t>
            </w:r>
          </w:p>
        </w:tc>
        <w:tc>
          <w:tcPr>
            <w:tcW w:w="1275" w:type="dxa"/>
            <w:vAlign w:val="center"/>
          </w:tcPr>
          <w:p w14:paraId="3069A112"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60</w:t>
            </w:r>
          </w:p>
        </w:tc>
        <w:tc>
          <w:tcPr>
            <w:tcW w:w="1276" w:type="dxa"/>
            <w:vMerge/>
            <w:vAlign w:val="center"/>
          </w:tcPr>
          <w:p w14:paraId="5F54FE70" w14:textId="77777777" w:rsidR="00632E47" w:rsidRPr="00632E47" w:rsidRDefault="00632E47" w:rsidP="004A0C10">
            <w:pPr>
              <w:jc w:val="center"/>
              <w:rPr>
                <w:rFonts w:ascii="Arial" w:hAnsi="Arial" w:cs="Arial"/>
                <w:b/>
                <w:bCs/>
                <w:sz w:val="20"/>
                <w:szCs w:val="20"/>
              </w:rPr>
            </w:pPr>
          </w:p>
        </w:tc>
      </w:tr>
      <w:tr w:rsidR="00632E47" w:rsidRPr="00632E47" w14:paraId="5AF6E2FE" w14:textId="77777777" w:rsidTr="00632E47">
        <w:trPr>
          <w:jc w:val="center"/>
        </w:trPr>
        <w:tc>
          <w:tcPr>
            <w:tcW w:w="851" w:type="dxa"/>
            <w:vMerge/>
            <w:vAlign w:val="center"/>
          </w:tcPr>
          <w:p w14:paraId="77BC22FE" w14:textId="77777777" w:rsidR="00632E47" w:rsidRPr="00632E47" w:rsidRDefault="00632E47" w:rsidP="004A0C10">
            <w:pPr>
              <w:jc w:val="center"/>
              <w:rPr>
                <w:rFonts w:ascii="Arial" w:hAnsi="Arial" w:cs="Arial"/>
                <w:b/>
                <w:bCs/>
                <w:sz w:val="20"/>
                <w:szCs w:val="20"/>
              </w:rPr>
            </w:pPr>
          </w:p>
        </w:tc>
        <w:tc>
          <w:tcPr>
            <w:tcW w:w="850" w:type="dxa"/>
            <w:vAlign w:val="center"/>
          </w:tcPr>
          <w:p w14:paraId="079774E5"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22</w:t>
            </w:r>
          </w:p>
        </w:tc>
        <w:tc>
          <w:tcPr>
            <w:tcW w:w="5387" w:type="dxa"/>
            <w:vAlign w:val="center"/>
          </w:tcPr>
          <w:p w14:paraId="586C2A2A"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El proponente que brinde un funcionario idóneo (coach) con el fin de apoyar la actividad FAMILIA EN ARMONÍA, VÍNCULOS FUERTES - LÍNEA DE ACCIÓN ASISTENCIA SOCIAL Dimensión afectiva Líneas de intervención: FAMILIA Y ADULTEZ</w:t>
            </w:r>
          </w:p>
        </w:tc>
        <w:tc>
          <w:tcPr>
            <w:tcW w:w="1275" w:type="dxa"/>
            <w:vAlign w:val="center"/>
          </w:tcPr>
          <w:p w14:paraId="489A7735"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73</w:t>
            </w:r>
          </w:p>
        </w:tc>
        <w:tc>
          <w:tcPr>
            <w:tcW w:w="1276" w:type="dxa"/>
            <w:vMerge/>
            <w:vAlign w:val="center"/>
          </w:tcPr>
          <w:p w14:paraId="68DBFFF2" w14:textId="77777777" w:rsidR="00632E47" w:rsidRPr="00632E47" w:rsidRDefault="00632E47" w:rsidP="004A0C10">
            <w:pPr>
              <w:jc w:val="center"/>
              <w:rPr>
                <w:rFonts w:ascii="Arial" w:hAnsi="Arial" w:cs="Arial"/>
                <w:b/>
                <w:bCs/>
                <w:sz w:val="20"/>
                <w:szCs w:val="20"/>
              </w:rPr>
            </w:pPr>
          </w:p>
        </w:tc>
      </w:tr>
      <w:tr w:rsidR="00632E47" w:rsidRPr="00632E47" w14:paraId="32D8B1AE" w14:textId="77777777" w:rsidTr="00632E47">
        <w:trPr>
          <w:jc w:val="center"/>
        </w:trPr>
        <w:tc>
          <w:tcPr>
            <w:tcW w:w="851" w:type="dxa"/>
            <w:vMerge w:val="restart"/>
            <w:vAlign w:val="center"/>
          </w:tcPr>
          <w:p w14:paraId="4C6F22AF"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w:t>
            </w:r>
          </w:p>
        </w:tc>
        <w:tc>
          <w:tcPr>
            <w:tcW w:w="850" w:type="dxa"/>
            <w:vAlign w:val="center"/>
          </w:tcPr>
          <w:p w14:paraId="5E926971" w14:textId="77777777" w:rsidR="00632E47" w:rsidRPr="00632E47" w:rsidRDefault="00632E47" w:rsidP="004A0C10">
            <w:pPr>
              <w:jc w:val="center"/>
              <w:rPr>
                <w:rFonts w:ascii="Arial" w:hAnsi="Arial" w:cs="Arial"/>
                <w:b/>
                <w:bCs/>
                <w:sz w:val="20"/>
                <w:szCs w:val="20"/>
              </w:rPr>
            </w:pPr>
            <w:r w:rsidRPr="00632E47">
              <w:rPr>
                <w:rFonts w:ascii="Arial" w:hAnsi="Arial" w:cs="Arial"/>
                <w:sz w:val="20"/>
                <w:szCs w:val="20"/>
              </w:rPr>
              <w:t>02</w:t>
            </w:r>
          </w:p>
        </w:tc>
        <w:tc>
          <w:tcPr>
            <w:tcW w:w="5387" w:type="dxa"/>
          </w:tcPr>
          <w:p w14:paraId="31E3F409"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El proponente que brinde</w:t>
            </w:r>
            <w:r w:rsidRPr="00632E47">
              <w:rPr>
                <w:rFonts w:ascii="Arial" w:hAnsi="Arial" w:cs="Arial"/>
                <w:sz w:val="20"/>
                <w:szCs w:val="20"/>
              </w:rPr>
              <w:t xml:space="preserve"> cinco (05) cupos (salida de integración día de sol eco pasadía). Con la cual se busca generar un espacio de sano desarrollo deportivo, con el fin de, fomentar el deporte como eje de desarrollo de los buenos hábitos saludables y el fortalecimiento de las relaciones interpersonales entre los participantes.</w:t>
            </w:r>
          </w:p>
        </w:tc>
        <w:tc>
          <w:tcPr>
            <w:tcW w:w="1275" w:type="dxa"/>
            <w:vAlign w:val="center"/>
          </w:tcPr>
          <w:p w14:paraId="1115CAE6" w14:textId="77777777" w:rsidR="00632E47" w:rsidRPr="00632E47" w:rsidRDefault="00632E47" w:rsidP="004A0C10">
            <w:pPr>
              <w:jc w:val="center"/>
              <w:rPr>
                <w:rFonts w:ascii="Arial" w:hAnsi="Arial" w:cs="Arial"/>
                <w:b/>
                <w:bCs/>
                <w:sz w:val="20"/>
                <w:szCs w:val="20"/>
              </w:rPr>
            </w:pPr>
            <w:r w:rsidRPr="00632E47">
              <w:rPr>
                <w:rFonts w:ascii="Arial" w:hAnsi="Arial" w:cs="Arial"/>
                <w:sz w:val="20"/>
                <w:szCs w:val="20"/>
              </w:rPr>
              <w:t>187.5</w:t>
            </w:r>
          </w:p>
        </w:tc>
        <w:tc>
          <w:tcPr>
            <w:tcW w:w="1276" w:type="dxa"/>
            <w:vMerge w:val="restart"/>
            <w:vAlign w:val="center"/>
          </w:tcPr>
          <w:p w14:paraId="0C1593ED"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r>
      <w:tr w:rsidR="00632E47" w:rsidRPr="00632E47" w14:paraId="43E21BBB" w14:textId="77777777" w:rsidTr="00632E47">
        <w:trPr>
          <w:jc w:val="center"/>
        </w:trPr>
        <w:tc>
          <w:tcPr>
            <w:tcW w:w="851" w:type="dxa"/>
            <w:vMerge/>
            <w:vAlign w:val="center"/>
          </w:tcPr>
          <w:p w14:paraId="3E253E19" w14:textId="77777777" w:rsidR="00632E47" w:rsidRPr="00632E47" w:rsidRDefault="00632E47" w:rsidP="004A0C10">
            <w:pPr>
              <w:jc w:val="center"/>
              <w:rPr>
                <w:rFonts w:ascii="Arial" w:hAnsi="Arial" w:cs="Arial"/>
                <w:b/>
                <w:bCs/>
                <w:sz w:val="20"/>
                <w:szCs w:val="20"/>
              </w:rPr>
            </w:pPr>
          </w:p>
        </w:tc>
        <w:tc>
          <w:tcPr>
            <w:tcW w:w="850" w:type="dxa"/>
            <w:vAlign w:val="center"/>
          </w:tcPr>
          <w:p w14:paraId="35CC0F69" w14:textId="77777777" w:rsidR="00632E47" w:rsidRPr="00632E47" w:rsidRDefault="00632E47" w:rsidP="004A0C10">
            <w:pPr>
              <w:jc w:val="center"/>
              <w:rPr>
                <w:rFonts w:ascii="Arial" w:hAnsi="Arial" w:cs="Arial"/>
                <w:b/>
                <w:bCs/>
                <w:sz w:val="20"/>
                <w:szCs w:val="20"/>
              </w:rPr>
            </w:pPr>
            <w:r w:rsidRPr="00632E47">
              <w:rPr>
                <w:rFonts w:ascii="Arial" w:hAnsi="Arial" w:cs="Arial"/>
                <w:sz w:val="20"/>
                <w:szCs w:val="20"/>
              </w:rPr>
              <w:t>09</w:t>
            </w:r>
          </w:p>
        </w:tc>
        <w:tc>
          <w:tcPr>
            <w:tcW w:w="5387" w:type="dxa"/>
          </w:tcPr>
          <w:p w14:paraId="7078102D" w14:textId="77777777" w:rsidR="00632E47" w:rsidRPr="00632E47" w:rsidRDefault="00632E47" w:rsidP="004A0C10">
            <w:pPr>
              <w:jc w:val="both"/>
              <w:rPr>
                <w:rFonts w:ascii="Arial" w:hAnsi="Arial" w:cs="Arial"/>
                <w:bCs/>
                <w:sz w:val="20"/>
                <w:szCs w:val="20"/>
              </w:rPr>
            </w:pPr>
            <w:r w:rsidRPr="00632E47">
              <w:rPr>
                <w:rFonts w:ascii="Arial" w:hAnsi="Arial" w:cs="Arial"/>
                <w:sz w:val="20"/>
                <w:szCs w:val="20"/>
              </w:rPr>
              <w:t xml:space="preserve">El proponente que </w:t>
            </w:r>
            <w:r w:rsidRPr="00632E47">
              <w:rPr>
                <w:rFonts w:ascii="Arial" w:hAnsi="Arial" w:cs="Arial"/>
                <w:bCs/>
                <w:sz w:val="20"/>
                <w:szCs w:val="20"/>
              </w:rPr>
              <w:t xml:space="preserve">brinde </w:t>
            </w:r>
            <w:r w:rsidRPr="00632E47">
              <w:rPr>
                <w:rFonts w:ascii="Arial" w:hAnsi="Arial" w:cs="Arial"/>
                <w:sz w:val="20"/>
                <w:szCs w:val="20"/>
              </w:rPr>
              <w:t>diez (10) combos (entradas a cine con refrigerios). las jornadas culturales tiene como propósito entender que el espectáculo del cine, es concebido como entretenimiento, antes que, como diversión, nos permite acercarnos en una perspectiva de reconocimiento de muchas obras cinematográficas, sin alejarnos del placer de contemplar, son válidas para la reflexión y el ejercicio del intelecto.</w:t>
            </w:r>
          </w:p>
        </w:tc>
        <w:tc>
          <w:tcPr>
            <w:tcW w:w="1275" w:type="dxa"/>
            <w:vAlign w:val="center"/>
          </w:tcPr>
          <w:p w14:paraId="491170CE" w14:textId="77777777" w:rsidR="00632E47" w:rsidRPr="00632E47" w:rsidRDefault="00632E47" w:rsidP="004A0C10">
            <w:pPr>
              <w:jc w:val="center"/>
              <w:rPr>
                <w:rFonts w:ascii="Arial" w:hAnsi="Arial" w:cs="Arial"/>
                <w:b/>
                <w:bCs/>
                <w:sz w:val="20"/>
                <w:szCs w:val="20"/>
              </w:rPr>
            </w:pPr>
            <w:r w:rsidRPr="00632E47">
              <w:rPr>
                <w:rFonts w:ascii="Arial" w:hAnsi="Arial" w:cs="Arial"/>
                <w:sz w:val="20"/>
                <w:szCs w:val="20"/>
              </w:rPr>
              <w:t>187.5</w:t>
            </w:r>
          </w:p>
        </w:tc>
        <w:tc>
          <w:tcPr>
            <w:tcW w:w="1276" w:type="dxa"/>
            <w:vMerge/>
            <w:vAlign w:val="center"/>
          </w:tcPr>
          <w:p w14:paraId="3D215C63" w14:textId="77777777" w:rsidR="00632E47" w:rsidRPr="00632E47" w:rsidRDefault="00632E47" w:rsidP="004A0C10">
            <w:pPr>
              <w:jc w:val="center"/>
              <w:rPr>
                <w:rFonts w:ascii="Arial" w:hAnsi="Arial" w:cs="Arial"/>
                <w:b/>
                <w:bCs/>
                <w:sz w:val="20"/>
                <w:szCs w:val="20"/>
              </w:rPr>
            </w:pPr>
          </w:p>
        </w:tc>
      </w:tr>
      <w:tr w:rsidR="00632E47" w:rsidRPr="00632E47" w14:paraId="22705F36" w14:textId="77777777" w:rsidTr="00632E47">
        <w:trPr>
          <w:jc w:val="center"/>
        </w:trPr>
        <w:tc>
          <w:tcPr>
            <w:tcW w:w="851" w:type="dxa"/>
            <w:vAlign w:val="center"/>
          </w:tcPr>
          <w:p w14:paraId="544E9FA3"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4</w:t>
            </w:r>
          </w:p>
        </w:tc>
        <w:tc>
          <w:tcPr>
            <w:tcW w:w="850" w:type="dxa"/>
            <w:vAlign w:val="center"/>
          </w:tcPr>
          <w:p w14:paraId="674F0DB9"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03</w:t>
            </w:r>
          </w:p>
        </w:tc>
        <w:tc>
          <w:tcPr>
            <w:tcW w:w="5387" w:type="dxa"/>
            <w:vAlign w:val="center"/>
          </w:tcPr>
          <w:p w14:paraId="5ECE666B"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 xml:space="preserve"> Diez (10) cupos para el ítem día dulce (Sin costo adicional)</w:t>
            </w:r>
          </w:p>
        </w:tc>
        <w:tc>
          <w:tcPr>
            <w:tcW w:w="1275" w:type="dxa"/>
            <w:vAlign w:val="center"/>
          </w:tcPr>
          <w:p w14:paraId="2F3C0C83"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c>
          <w:tcPr>
            <w:tcW w:w="1276" w:type="dxa"/>
            <w:vAlign w:val="center"/>
          </w:tcPr>
          <w:p w14:paraId="2DB8B7D0"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r>
      <w:tr w:rsidR="00632E47" w:rsidRPr="00632E47" w14:paraId="2C0427C6" w14:textId="77777777" w:rsidTr="00632E47">
        <w:trPr>
          <w:jc w:val="center"/>
        </w:trPr>
        <w:tc>
          <w:tcPr>
            <w:tcW w:w="851" w:type="dxa"/>
            <w:vMerge w:val="restart"/>
            <w:vAlign w:val="center"/>
          </w:tcPr>
          <w:p w14:paraId="4C015A61"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5</w:t>
            </w:r>
          </w:p>
        </w:tc>
        <w:tc>
          <w:tcPr>
            <w:tcW w:w="850" w:type="dxa"/>
            <w:vAlign w:val="center"/>
          </w:tcPr>
          <w:p w14:paraId="6AF52B2E"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w:t>
            </w:r>
          </w:p>
        </w:tc>
        <w:tc>
          <w:tcPr>
            <w:tcW w:w="5387" w:type="dxa"/>
          </w:tcPr>
          <w:p w14:paraId="5A866BC9" w14:textId="77777777" w:rsidR="00632E47" w:rsidRPr="00632E47" w:rsidRDefault="00632E47" w:rsidP="004A0C10">
            <w:pPr>
              <w:jc w:val="both"/>
              <w:rPr>
                <w:rFonts w:ascii="Arial" w:hAnsi="Arial" w:cs="Arial"/>
                <w:bCs/>
                <w:sz w:val="20"/>
                <w:szCs w:val="20"/>
              </w:rPr>
            </w:pPr>
            <w:r w:rsidRPr="00632E47">
              <w:rPr>
                <w:rFonts w:ascii="Arial" w:hAnsi="Arial" w:cs="Arial"/>
                <w:sz w:val="20"/>
                <w:szCs w:val="20"/>
              </w:rPr>
              <w:t>Ingreso de quince (15) personas al parque gallineral (sin costo adicional).</w:t>
            </w:r>
          </w:p>
        </w:tc>
        <w:tc>
          <w:tcPr>
            <w:tcW w:w="1275" w:type="dxa"/>
            <w:vAlign w:val="center"/>
          </w:tcPr>
          <w:p w14:paraId="71E1E365"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187.5</w:t>
            </w:r>
          </w:p>
        </w:tc>
        <w:tc>
          <w:tcPr>
            <w:tcW w:w="1276" w:type="dxa"/>
            <w:vMerge w:val="restart"/>
            <w:vAlign w:val="center"/>
          </w:tcPr>
          <w:p w14:paraId="01DD90AF"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r>
      <w:tr w:rsidR="00632E47" w:rsidRPr="00632E47" w14:paraId="53BC12D2" w14:textId="77777777" w:rsidTr="00632E47">
        <w:trPr>
          <w:jc w:val="center"/>
        </w:trPr>
        <w:tc>
          <w:tcPr>
            <w:tcW w:w="851" w:type="dxa"/>
            <w:vMerge/>
            <w:vAlign w:val="center"/>
          </w:tcPr>
          <w:p w14:paraId="36769220" w14:textId="77777777" w:rsidR="00632E47" w:rsidRPr="00632E47" w:rsidRDefault="00632E47" w:rsidP="004A0C10">
            <w:pPr>
              <w:jc w:val="center"/>
              <w:rPr>
                <w:rFonts w:ascii="Arial" w:hAnsi="Arial" w:cs="Arial"/>
                <w:b/>
                <w:bCs/>
                <w:sz w:val="20"/>
                <w:szCs w:val="20"/>
              </w:rPr>
            </w:pPr>
          </w:p>
        </w:tc>
        <w:tc>
          <w:tcPr>
            <w:tcW w:w="850" w:type="dxa"/>
            <w:vAlign w:val="center"/>
          </w:tcPr>
          <w:p w14:paraId="7DD0B322"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2</w:t>
            </w:r>
          </w:p>
        </w:tc>
        <w:tc>
          <w:tcPr>
            <w:tcW w:w="5387" w:type="dxa"/>
          </w:tcPr>
          <w:p w14:paraId="4A751391" w14:textId="77777777" w:rsidR="00632E47" w:rsidRPr="00632E47" w:rsidRDefault="00632E47" w:rsidP="004A0C10">
            <w:pPr>
              <w:jc w:val="both"/>
              <w:rPr>
                <w:rFonts w:ascii="Arial" w:hAnsi="Arial" w:cs="Arial"/>
                <w:bCs/>
                <w:sz w:val="20"/>
                <w:szCs w:val="20"/>
              </w:rPr>
            </w:pPr>
            <w:r w:rsidRPr="00632E47">
              <w:rPr>
                <w:rFonts w:ascii="Arial" w:hAnsi="Arial" w:cs="Arial"/>
                <w:sz w:val="20"/>
                <w:szCs w:val="20"/>
              </w:rPr>
              <w:t>Ingresos de quince (15) personas a las cascadas de Juan Curí (sin costo adicional)</w:t>
            </w:r>
          </w:p>
        </w:tc>
        <w:tc>
          <w:tcPr>
            <w:tcW w:w="1275" w:type="dxa"/>
            <w:vAlign w:val="center"/>
          </w:tcPr>
          <w:p w14:paraId="087C7107"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187.5</w:t>
            </w:r>
          </w:p>
        </w:tc>
        <w:tc>
          <w:tcPr>
            <w:tcW w:w="1276" w:type="dxa"/>
            <w:vMerge/>
            <w:vAlign w:val="center"/>
          </w:tcPr>
          <w:p w14:paraId="2908DABB" w14:textId="77777777" w:rsidR="00632E47" w:rsidRPr="00632E47" w:rsidRDefault="00632E47" w:rsidP="004A0C10">
            <w:pPr>
              <w:jc w:val="center"/>
              <w:rPr>
                <w:rFonts w:ascii="Arial" w:hAnsi="Arial" w:cs="Arial"/>
                <w:b/>
                <w:bCs/>
                <w:sz w:val="20"/>
                <w:szCs w:val="20"/>
              </w:rPr>
            </w:pPr>
          </w:p>
        </w:tc>
      </w:tr>
      <w:tr w:rsidR="00632E47" w:rsidRPr="00632E47" w14:paraId="69EE8DF3" w14:textId="77777777" w:rsidTr="00632E47">
        <w:trPr>
          <w:jc w:val="center"/>
        </w:trPr>
        <w:tc>
          <w:tcPr>
            <w:tcW w:w="851" w:type="dxa"/>
            <w:vMerge w:val="restart"/>
            <w:vAlign w:val="center"/>
          </w:tcPr>
          <w:p w14:paraId="712AE8CA"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6</w:t>
            </w:r>
          </w:p>
        </w:tc>
        <w:tc>
          <w:tcPr>
            <w:tcW w:w="850" w:type="dxa"/>
            <w:vAlign w:val="center"/>
          </w:tcPr>
          <w:p w14:paraId="163179CF"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w:t>
            </w:r>
          </w:p>
        </w:tc>
        <w:tc>
          <w:tcPr>
            <w:tcW w:w="5387" w:type="dxa"/>
          </w:tcPr>
          <w:p w14:paraId="031AA763" w14:textId="77777777" w:rsidR="00632E47" w:rsidRPr="00632E47" w:rsidRDefault="00632E47" w:rsidP="004A0C10">
            <w:pPr>
              <w:jc w:val="both"/>
              <w:rPr>
                <w:rFonts w:ascii="Arial" w:hAnsi="Arial" w:cs="Arial"/>
                <w:bCs/>
                <w:sz w:val="20"/>
                <w:szCs w:val="20"/>
              </w:rPr>
            </w:pPr>
            <w:r w:rsidRPr="00632E47">
              <w:rPr>
                <w:rFonts w:ascii="Arial" w:hAnsi="Arial" w:cs="Arial"/>
                <w:sz w:val="20"/>
                <w:szCs w:val="20"/>
              </w:rPr>
              <w:t>Ocho (8) cupos para el ítem Almuerzo de compañeros, línea de acción-recreación, deporte, cultura y turismo (sin costo adicional).</w:t>
            </w:r>
          </w:p>
        </w:tc>
        <w:tc>
          <w:tcPr>
            <w:tcW w:w="1275" w:type="dxa"/>
            <w:vAlign w:val="center"/>
          </w:tcPr>
          <w:p w14:paraId="30942262"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187.5</w:t>
            </w:r>
          </w:p>
        </w:tc>
        <w:tc>
          <w:tcPr>
            <w:tcW w:w="1276" w:type="dxa"/>
            <w:vMerge w:val="restart"/>
            <w:vAlign w:val="center"/>
          </w:tcPr>
          <w:p w14:paraId="3DF7E3E5"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r>
      <w:tr w:rsidR="00632E47" w:rsidRPr="00632E47" w14:paraId="1F8281D6" w14:textId="77777777" w:rsidTr="00632E47">
        <w:trPr>
          <w:jc w:val="center"/>
        </w:trPr>
        <w:tc>
          <w:tcPr>
            <w:tcW w:w="851" w:type="dxa"/>
            <w:vMerge/>
            <w:vAlign w:val="center"/>
          </w:tcPr>
          <w:p w14:paraId="7FC8813C" w14:textId="77777777" w:rsidR="00632E47" w:rsidRPr="00632E47" w:rsidRDefault="00632E47" w:rsidP="004A0C10">
            <w:pPr>
              <w:jc w:val="center"/>
              <w:rPr>
                <w:rFonts w:ascii="Arial" w:hAnsi="Arial" w:cs="Arial"/>
                <w:b/>
                <w:bCs/>
                <w:sz w:val="20"/>
                <w:szCs w:val="20"/>
              </w:rPr>
            </w:pPr>
          </w:p>
        </w:tc>
        <w:tc>
          <w:tcPr>
            <w:tcW w:w="850" w:type="dxa"/>
            <w:vAlign w:val="center"/>
          </w:tcPr>
          <w:p w14:paraId="4A12D275"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2</w:t>
            </w:r>
          </w:p>
        </w:tc>
        <w:tc>
          <w:tcPr>
            <w:tcW w:w="5387" w:type="dxa"/>
          </w:tcPr>
          <w:p w14:paraId="4F20AF7D" w14:textId="77777777" w:rsidR="00632E47" w:rsidRPr="00632E47" w:rsidRDefault="00632E47" w:rsidP="004A0C10">
            <w:pPr>
              <w:jc w:val="both"/>
              <w:rPr>
                <w:rFonts w:ascii="Arial" w:hAnsi="Arial" w:cs="Arial"/>
                <w:sz w:val="20"/>
                <w:szCs w:val="20"/>
              </w:rPr>
            </w:pPr>
            <w:r w:rsidRPr="00632E47">
              <w:rPr>
                <w:rFonts w:ascii="Arial" w:hAnsi="Arial" w:cs="Arial"/>
                <w:sz w:val="20"/>
                <w:szCs w:val="20"/>
              </w:rPr>
              <w:t>Diez (10) participantes más con alimentación para el ítem talleres y capacitaciones- economía familiar línea de acción asistencia social adultez y familia (sin costo adicional).</w:t>
            </w:r>
          </w:p>
        </w:tc>
        <w:tc>
          <w:tcPr>
            <w:tcW w:w="1275" w:type="dxa"/>
            <w:vAlign w:val="center"/>
          </w:tcPr>
          <w:p w14:paraId="33F93836"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187.5</w:t>
            </w:r>
          </w:p>
        </w:tc>
        <w:tc>
          <w:tcPr>
            <w:tcW w:w="1276" w:type="dxa"/>
            <w:vMerge/>
            <w:vAlign w:val="center"/>
          </w:tcPr>
          <w:p w14:paraId="7AEE355F" w14:textId="77777777" w:rsidR="00632E47" w:rsidRPr="00632E47" w:rsidRDefault="00632E47" w:rsidP="004A0C10">
            <w:pPr>
              <w:jc w:val="center"/>
              <w:rPr>
                <w:rFonts w:ascii="Arial" w:hAnsi="Arial" w:cs="Arial"/>
                <w:b/>
                <w:bCs/>
                <w:sz w:val="20"/>
                <w:szCs w:val="20"/>
              </w:rPr>
            </w:pPr>
          </w:p>
        </w:tc>
      </w:tr>
      <w:tr w:rsidR="00632E47" w:rsidRPr="00632E47" w14:paraId="60E9D7B8" w14:textId="77777777" w:rsidTr="00632E47">
        <w:trPr>
          <w:jc w:val="center"/>
        </w:trPr>
        <w:tc>
          <w:tcPr>
            <w:tcW w:w="851" w:type="dxa"/>
            <w:vAlign w:val="center"/>
          </w:tcPr>
          <w:p w14:paraId="6CBBC030"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7</w:t>
            </w:r>
          </w:p>
        </w:tc>
        <w:tc>
          <w:tcPr>
            <w:tcW w:w="850" w:type="dxa"/>
            <w:vAlign w:val="center"/>
          </w:tcPr>
          <w:p w14:paraId="79C8DC48" w14:textId="77777777" w:rsidR="00632E47" w:rsidRPr="00632E47" w:rsidRDefault="00632E47" w:rsidP="004A0C10">
            <w:pPr>
              <w:jc w:val="center"/>
              <w:rPr>
                <w:rFonts w:ascii="Arial" w:hAnsi="Arial" w:cs="Arial"/>
                <w:b/>
                <w:bCs/>
                <w:sz w:val="20"/>
                <w:szCs w:val="20"/>
              </w:rPr>
            </w:pPr>
            <w:r w:rsidRPr="00632E47">
              <w:rPr>
                <w:rFonts w:ascii="Arial" w:hAnsi="Arial" w:cs="Arial"/>
                <w:sz w:val="20"/>
                <w:szCs w:val="20"/>
              </w:rPr>
              <w:t>05</w:t>
            </w:r>
          </w:p>
        </w:tc>
        <w:tc>
          <w:tcPr>
            <w:tcW w:w="5387" w:type="dxa"/>
          </w:tcPr>
          <w:p w14:paraId="29B7B742" w14:textId="77777777" w:rsidR="00632E47" w:rsidRPr="00632E47" w:rsidRDefault="00632E47" w:rsidP="004A0C10">
            <w:pPr>
              <w:jc w:val="both"/>
              <w:rPr>
                <w:rFonts w:ascii="Arial" w:hAnsi="Arial" w:cs="Arial"/>
                <w:bCs/>
                <w:sz w:val="20"/>
                <w:szCs w:val="20"/>
              </w:rPr>
            </w:pPr>
            <w:r w:rsidRPr="00632E47">
              <w:rPr>
                <w:rFonts w:ascii="Arial" w:hAnsi="Arial" w:cs="Arial"/>
                <w:bCs/>
                <w:sz w:val="20"/>
                <w:szCs w:val="20"/>
              </w:rPr>
              <w:t>El proponente que brinde</w:t>
            </w:r>
            <w:r w:rsidRPr="00632E47">
              <w:rPr>
                <w:rFonts w:ascii="Arial" w:hAnsi="Arial" w:cs="Arial"/>
                <w:sz w:val="20"/>
                <w:szCs w:val="20"/>
              </w:rPr>
              <w:t xml:space="preserve"> cinco (05) combos (entradas a cine con refrigerios). las jornadas culturales tiene como propósito entender que el espectáculo del cine, es concebido como entretenimiento, antes que, como diversión, nos permite acercarnos en una perspectiva de reconocimiento de muchas obras cinematográficas, sin alejarnos del placer de contemplar, son válidas para la reflexión y el ejercicio del intelecto.</w:t>
            </w:r>
          </w:p>
        </w:tc>
        <w:tc>
          <w:tcPr>
            <w:tcW w:w="1275" w:type="dxa"/>
            <w:vAlign w:val="center"/>
          </w:tcPr>
          <w:p w14:paraId="07FE379F"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c>
          <w:tcPr>
            <w:tcW w:w="1276" w:type="dxa"/>
            <w:vAlign w:val="center"/>
          </w:tcPr>
          <w:p w14:paraId="3EA87DAB" w14:textId="77777777" w:rsidR="00632E47" w:rsidRPr="00632E47" w:rsidRDefault="00632E47" w:rsidP="004A0C10">
            <w:pPr>
              <w:jc w:val="center"/>
              <w:rPr>
                <w:rFonts w:ascii="Arial" w:hAnsi="Arial" w:cs="Arial"/>
                <w:b/>
                <w:bCs/>
                <w:sz w:val="20"/>
                <w:szCs w:val="20"/>
              </w:rPr>
            </w:pPr>
            <w:r w:rsidRPr="00632E47">
              <w:rPr>
                <w:rFonts w:ascii="Arial" w:hAnsi="Arial" w:cs="Arial"/>
                <w:b/>
                <w:bCs/>
                <w:sz w:val="20"/>
                <w:szCs w:val="20"/>
              </w:rPr>
              <w:t>375</w:t>
            </w:r>
          </w:p>
        </w:tc>
      </w:tr>
      <w:bookmarkEnd w:id="23"/>
    </w:tbl>
    <w:p w14:paraId="06059C71" w14:textId="77777777" w:rsidR="00632E47" w:rsidRPr="0034192F" w:rsidRDefault="00632E47" w:rsidP="00632E47">
      <w:pPr>
        <w:pStyle w:val="Textoindependiente2"/>
        <w:contextualSpacing/>
        <w:rPr>
          <w:sz w:val="6"/>
          <w:szCs w:val="6"/>
        </w:rPr>
      </w:pPr>
    </w:p>
    <w:bookmarkEnd w:id="22"/>
    <w:p w14:paraId="204F526D" w14:textId="77777777" w:rsidR="00632E47" w:rsidRPr="0034192F" w:rsidRDefault="00632E47" w:rsidP="00632E47">
      <w:pPr>
        <w:autoSpaceDE w:val="0"/>
        <w:autoSpaceDN w:val="0"/>
        <w:adjustRightInd w:val="0"/>
        <w:jc w:val="both"/>
        <w:rPr>
          <w:rFonts w:ascii="Arial" w:hAnsi="Arial" w:cs="Arial"/>
          <w:b/>
          <w:sz w:val="14"/>
          <w:szCs w:val="16"/>
          <w:lang w:eastAsia="es-CO"/>
        </w:rPr>
      </w:pPr>
    </w:p>
    <w:p w14:paraId="1E19DBFE" w14:textId="77777777" w:rsidR="00632E47" w:rsidRDefault="00632E47" w:rsidP="00632E47">
      <w:pPr>
        <w:autoSpaceDE w:val="0"/>
        <w:autoSpaceDN w:val="0"/>
        <w:adjustRightInd w:val="0"/>
        <w:jc w:val="both"/>
        <w:rPr>
          <w:rFonts w:ascii="Arial" w:hAnsi="Arial" w:cs="Arial"/>
          <w:sz w:val="20"/>
          <w:szCs w:val="20"/>
          <w:lang w:eastAsia="es-CO"/>
        </w:rPr>
      </w:pPr>
      <w:r w:rsidRPr="0034192F">
        <w:rPr>
          <w:rFonts w:ascii="Arial" w:hAnsi="Arial" w:cs="Arial"/>
          <w:b/>
          <w:sz w:val="20"/>
          <w:szCs w:val="20"/>
          <w:lang w:eastAsia="es-CO"/>
        </w:rPr>
        <w:lastRenderedPageBreak/>
        <w:t>Nota 1:</w:t>
      </w:r>
      <w:r w:rsidRPr="0034192F">
        <w:rPr>
          <w:rFonts w:ascii="Arial" w:hAnsi="Arial" w:cs="Arial"/>
          <w:sz w:val="20"/>
          <w:szCs w:val="20"/>
          <w:lang w:eastAsia="es-CO"/>
        </w:rPr>
        <w:t xml:space="preserve"> Si dos o más oferentes, tuvieren la misma cantidad de actividades como (opcional para ponderación), bajo las reglas aquí establecidas, se les otorgará el mismo puntaje, de acuerdo a cada lote.</w:t>
      </w:r>
    </w:p>
    <w:p w14:paraId="54D92C10" w14:textId="77777777" w:rsidR="00343623" w:rsidRPr="0034192F" w:rsidRDefault="00343623" w:rsidP="00632E47">
      <w:pPr>
        <w:autoSpaceDE w:val="0"/>
        <w:autoSpaceDN w:val="0"/>
        <w:adjustRightInd w:val="0"/>
        <w:jc w:val="both"/>
        <w:rPr>
          <w:rFonts w:ascii="Arial" w:hAnsi="Arial" w:cs="Arial"/>
          <w:sz w:val="20"/>
          <w:szCs w:val="20"/>
          <w:lang w:eastAsia="es-CO"/>
        </w:rPr>
      </w:pPr>
    </w:p>
    <w:p w14:paraId="6119622F" w14:textId="77777777" w:rsidR="00632E47" w:rsidRDefault="00632E47" w:rsidP="00632E47">
      <w:pPr>
        <w:autoSpaceDE w:val="0"/>
        <w:autoSpaceDN w:val="0"/>
        <w:adjustRightInd w:val="0"/>
        <w:jc w:val="both"/>
        <w:rPr>
          <w:rFonts w:ascii="Arial" w:hAnsi="Arial" w:cs="Arial"/>
          <w:bCs/>
          <w:sz w:val="20"/>
          <w:szCs w:val="20"/>
        </w:rPr>
      </w:pPr>
      <w:r w:rsidRPr="0034192F">
        <w:rPr>
          <w:rFonts w:ascii="Arial" w:hAnsi="Arial" w:cs="Arial"/>
          <w:b/>
          <w:sz w:val="20"/>
          <w:szCs w:val="20"/>
          <w:lang w:eastAsia="es-CO"/>
        </w:rPr>
        <w:t>Nota 2:</w:t>
      </w:r>
      <w:r w:rsidRPr="0034192F">
        <w:rPr>
          <w:rFonts w:ascii="Arial" w:hAnsi="Arial" w:cs="Arial"/>
          <w:sz w:val="20"/>
          <w:szCs w:val="20"/>
          <w:lang w:eastAsia="es-CO"/>
        </w:rPr>
        <w:t xml:space="preserve"> Si un proponente no ofrece este factor técnico adicional, no obtendrá puntaje, es decir, será cero (0)</w:t>
      </w:r>
      <w:r w:rsidRPr="0034192F">
        <w:rPr>
          <w:rFonts w:ascii="Arial" w:hAnsi="Arial" w:cs="Arial"/>
          <w:bCs/>
          <w:sz w:val="20"/>
          <w:szCs w:val="20"/>
        </w:rPr>
        <w:t>.</w:t>
      </w:r>
    </w:p>
    <w:p w14:paraId="00F02BDD" w14:textId="77777777" w:rsidR="00343623" w:rsidRPr="0034192F" w:rsidRDefault="00343623" w:rsidP="00632E47">
      <w:pPr>
        <w:autoSpaceDE w:val="0"/>
        <w:autoSpaceDN w:val="0"/>
        <w:adjustRightInd w:val="0"/>
        <w:jc w:val="both"/>
        <w:rPr>
          <w:rFonts w:ascii="Arial" w:hAnsi="Arial" w:cs="Arial"/>
          <w:bCs/>
          <w:sz w:val="20"/>
          <w:szCs w:val="20"/>
        </w:rPr>
      </w:pPr>
    </w:p>
    <w:p w14:paraId="25D886C8" w14:textId="77777777" w:rsidR="00632E47" w:rsidRPr="0034192F" w:rsidRDefault="00632E47" w:rsidP="00632E47">
      <w:pPr>
        <w:autoSpaceDE w:val="0"/>
        <w:autoSpaceDN w:val="0"/>
        <w:adjustRightInd w:val="0"/>
        <w:jc w:val="both"/>
        <w:rPr>
          <w:rFonts w:ascii="Arial" w:hAnsi="Arial" w:cs="Arial"/>
          <w:b/>
          <w:bCs/>
          <w:sz w:val="20"/>
          <w:szCs w:val="20"/>
        </w:rPr>
      </w:pPr>
      <w:r w:rsidRPr="0034192F">
        <w:rPr>
          <w:rFonts w:ascii="Arial" w:hAnsi="Arial" w:cs="Arial"/>
          <w:b/>
          <w:sz w:val="20"/>
          <w:szCs w:val="20"/>
        </w:rPr>
        <w:t>Nota 3:</w:t>
      </w:r>
      <w:r w:rsidRPr="0034192F">
        <w:rPr>
          <w:rFonts w:ascii="Arial" w:hAnsi="Arial" w:cs="Arial"/>
          <w:bCs/>
          <w:sz w:val="20"/>
          <w:szCs w:val="20"/>
        </w:rPr>
        <w:t xml:space="preserve"> se aclara que la palabra CUPO, se refiere al número máximo de personas que asisten a cada actividad.</w:t>
      </w:r>
    </w:p>
    <w:p w14:paraId="7EB77B19" w14:textId="77777777" w:rsidR="00632E47" w:rsidRDefault="00632E47" w:rsidP="00632E47">
      <w:pPr>
        <w:autoSpaceDE w:val="0"/>
        <w:autoSpaceDN w:val="0"/>
        <w:adjustRightInd w:val="0"/>
        <w:jc w:val="both"/>
        <w:rPr>
          <w:rFonts w:ascii="Arial" w:hAnsi="Arial" w:cs="Arial"/>
          <w:b/>
          <w:sz w:val="20"/>
          <w:szCs w:val="20"/>
        </w:rPr>
      </w:pPr>
      <w:r w:rsidRPr="0034192F">
        <w:rPr>
          <w:rFonts w:ascii="Arial" w:hAnsi="Arial" w:cs="Arial"/>
          <w:b/>
          <w:sz w:val="20"/>
          <w:szCs w:val="20"/>
        </w:rPr>
        <w:t>La propuesta deberá ser presentada en el FORMULARIO CAPACIDAD OPERATIVA (ADICIONAL).</w:t>
      </w:r>
    </w:p>
    <w:p w14:paraId="69C0F387" w14:textId="77777777" w:rsidR="00343623" w:rsidRDefault="00343623" w:rsidP="00632E47">
      <w:pPr>
        <w:autoSpaceDE w:val="0"/>
        <w:autoSpaceDN w:val="0"/>
        <w:adjustRightInd w:val="0"/>
        <w:jc w:val="both"/>
        <w:rPr>
          <w:rFonts w:ascii="Arial" w:hAnsi="Arial" w:cs="Arial"/>
          <w:b/>
          <w:sz w:val="20"/>
          <w:szCs w:val="20"/>
        </w:rPr>
      </w:pPr>
    </w:p>
    <w:p w14:paraId="2ADDEE8C" w14:textId="77777777" w:rsidR="00343623" w:rsidRPr="0034192F" w:rsidRDefault="00343623" w:rsidP="00632E47">
      <w:pPr>
        <w:autoSpaceDE w:val="0"/>
        <w:autoSpaceDN w:val="0"/>
        <w:adjustRightInd w:val="0"/>
        <w:jc w:val="both"/>
        <w:rPr>
          <w:rFonts w:ascii="Arial" w:hAnsi="Arial" w:cs="Arial"/>
          <w:b/>
          <w:sz w:val="20"/>
          <w:szCs w:val="20"/>
        </w:rPr>
      </w:pPr>
    </w:p>
    <w:p w14:paraId="5FFA631E" w14:textId="77777777" w:rsidR="00632E47" w:rsidRPr="0034192F" w:rsidRDefault="00632E47" w:rsidP="00632E47">
      <w:pPr>
        <w:numPr>
          <w:ilvl w:val="0"/>
          <w:numId w:val="96"/>
        </w:numPr>
        <w:contextualSpacing/>
        <w:jc w:val="both"/>
        <w:rPr>
          <w:rFonts w:ascii="Arial" w:hAnsi="Arial" w:cs="Arial"/>
          <w:b/>
          <w:sz w:val="20"/>
          <w:szCs w:val="20"/>
        </w:rPr>
      </w:pPr>
      <w:r w:rsidRPr="0034192F">
        <w:rPr>
          <w:rFonts w:ascii="Arial" w:hAnsi="Arial" w:cs="Arial"/>
          <w:b/>
          <w:sz w:val="20"/>
          <w:szCs w:val="20"/>
        </w:rPr>
        <w:t>ESTÍMULO A LA INDUSTRIA NACIONAL: (100 Puntos) Aplica para los siete lotes.</w:t>
      </w:r>
    </w:p>
    <w:p w14:paraId="23B96B9D" w14:textId="77777777" w:rsidR="00632E47" w:rsidRPr="0034192F" w:rsidRDefault="00632E47" w:rsidP="00632E47">
      <w:pPr>
        <w:ind w:left="360"/>
        <w:jc w:val="both"/>
        <w:rPr>
          <w:rFonts w:ascii="Arial" w:hAnsi="Arial" w:cs="Arial"/>
          <w:b/>
          <w:sz w:val="20"/>
          <w:szCs w:val="20"/>
        </w:rPr>
      </w:pPr>
    </w:p>
    <w:p w14:paraId="1B62273A" w14:textId="77777777" w:rsidR="00632E47" w:rsidRPr="0034192F" w:rsidRDefault="00632E47" w:rsidP="00632E47">
      <w:pPr>
        <w:pStyle w:val="Sinespaciado"/>
        <w:jc w:val="both"/>
        <w:rPr>
          <w:rFonts w:ascii="Arial" w:hAnsi="Arial" w:cs="Arial"/>
          <w:sz w:val="20"/>
          <w:szCs w:val="20"/>
        </w:rPr>
      </w:pPr>
      <w:r w:rsidRPr="0034192F">
        <w:rPr>
          <w:rFonts w:ascii="Arial" w:hAnsi="Arial" w:cs="Arial"/>
          <w:sz w:val="20"/>
          <w:szCs w:val="20"/>
        </w:rPr>
        <w:t xml:space="preserve">Para la verificación, evaluación y asignación del puntaje de que trata este numeral, el proponente deberá diligenciar y suscribir el </w:t>
      </w:r>
      <w:r w:rsidRPr="0034192F">
        <w:rPr>
          <w:rFonts w:ascii="Arial" w:hAnsi="Arial" w:cs="Arial"/>
          <w:bCs/>
          <w:sz w:val="20"/>
          <w:szCs w:val="20"/>
        </w:rPr>
        <w:t>formulario</w:t>
      </w:r>
      <w:r w:rsidRPr="0034192F">
        <w:rPr>
          <w:rFonts w:ascii="Arial" w:hAnsi="Arial" w:cs="Arial"/>
          <w:b/>
          <w:sz w:val="20"/>
          <w:szCs w:val="20"/>
        </w:rPr>
        <w:t xml:space="preserve"> </w:t>
      </w:r>
      <w:r w:rsidRPr="0034192F">
        <w:rPr>
          <w:rFonts w:ascii="Arial" w:hAnsi="Arial" w:cs="Arial"/>
          <w:b/>
          <w:bCs/>
          <w:sz w:val="20"/>
          <w:szCs w:val="20"/>
        </w:rPr>
        <w:t>APOYO A LA INDUSTRIA NACIONAL</w:t>
      </w:r>
      <w:r w:rsidRPr="0034192F">
        <w:rPr>
          <w:rFonts w:ascii="Arial" w:hAnsi="Arial" w:cs="Arial"/>
          <w:sz w:val="20"/>
          <w:szCs w:val="20"/>
        </w:rPr>
        <w:t xml:space="preserve"> "</w:t>
      </w:r>
      <w:r w:rsidRPr="0034192F">
        <w:rPr>
          <w:rFonts w:ascii="Arial" w:hAnsi="Arial" w:cs="Arial"/>
          <w:i/>
          <w:iCs/>
          <w:sz w:val="20"/>
          <w:szCs w:val="20"/>
        </w:rPr>
        <w:t>PROTECCIÓN A LA INDUSTRIA NACIONAL-INCENTIVOS EN LA CONTRATACIÓN PÚBLICA</w:t>
      </w:r>
      <w:r w:rsidRPr="0034192F">
        <w:rPr>
          <w:rFonts w:ascii="Arial" w:hAnsi="Arial" w:cs="Arial"/>
          <w:sz w:val="20"/>
          <w:szCs w:val="20"/>
        </w:rPr>
        <w:t>”</w:t>
      </w:r>
      <w:r w:rsidRPr="0034192F">
        <w:rPr>
          <w:rFonts w:ascii="Arial" w:hAnsi="Arial" w:cs="Arial"/>
          <w:b/>
          <w:sz w:val="20"/>
          <w:szCs w:val="20"/>
        </w:rPr>
        <w:t xml:space="preserve">, </w:t>
      </w:r>
      <w:r w:rsidRPr="0034192F">
        <w:rPr>
          <w:rFonts w:ascii="Arial" w:hAnsi="Arial" w:cs="Arial"/>
          <w:sz w:val="20"/>
          <w:szCs w:val="20"/>
        </w:rPr>
        <w:t>teniendo en cuenta sus notas descritas</w:t>
      </w:r>
      <w:r w:rsidRPr="0034192F">
        <w:rPr>
          <w:rFonts w:ascii="Arial" w:hAnsi="Arial" w:cs="Arial"/>
          <w:b/>
          <w:sz w:val="20"/>
          <w:szCs w:val="20"/>
        </w:rPr>
        <w:t xml:space="preserve"> </w:t>
      </w:r>
      <w:r w:rsidRPr="0034192F">
        <w:rPr>
          <w:rFonts w:ascii="Arial" w:hAnsi="Arial" w:cs="Arial"/>
          <w:sz w:val="20"/>
          <w:szCs w:val="20"/>
        </w:rPr>
        <w:t xml:space="preserve">el cual se entenderá presentado bajo la gravedad de juramento. </w:t>
      </w:r>
    </w:p>
    <w:p w14:paraId="1F879099" w14:textId="77777777" w:rsidR="00632E47" w:rsidRPr="0034192F" w:rsidRDefault="00632E47" w:rsidP="00632E47">
      <w:pPr>
        <w:jc w:val="both"/>
        <w:rPr>
          <w:rFonts w:ascii="Arial" w:hAnsi="Arial" w:cs="Arial"/>
          <w:sz w:val="20"/>
          <w:szCs w:val="20"/>
        </w:rPr>
      </w:pPr>
    </w:p>
    <w:p w14:paraId="2EC2FDB9" w14:textId="77777777" w:rsidR="00632E47" w:rsidRPr="0034192F" w:rsidRDefault="00632E47" w:rsidP="00632E47">
      <w:pPr>
        <w:jc w:val="both"/>
        <w:rPr>
          <w:rFonts w:ascii="Arial" w:hAnsi="Arial" w:cs="Arial"/>
          <w:sz w:val="20"/>
          <w:szCs w:val="20"/>
        </w:rPr>
      </w:pPr>
      <w:r w:rsidRPr="0034192F">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 propuesta que se presenten en el desarrollo del proceso contractual. </w:t>
      </w:r>
    </w:p>
    <w:p w14:paraId="098C6845" w14:textId="77777777" w:rsidR="00632E47" w:rsidRPr="0034192F" w:rsidRDefault="00632E47" w:rsidP="00632E47">
      <w:pPr>
        <w:jc w:val="both"/>
        <w:rPr>
          <w:rFonts w:ascii="Arial" w:hAnsi="Arial" w:cs="Arial"/>
          <w:sz w:val="20"/>
          <w:szCs w:val="20"/>
        </w:rPr>
      </w:pPr>
    </w:p>
    <w:p w14:paraId="6A88CC2C" w14:textId="77777777" w:rsidR="00632E47" w:rsidRPr="0034192F" w:rsidRDefault="00632E47" w:rsidP="00632E47">
      <w:pPr>
        <w:numPr>
          <w:ilvl w:val="0"/>
          <w:numId w:val="27"/>
        </w:numPr>
        <w:ind w:left="570"/>
        <w:jc w:val="both"/>
        <w:rPr>
          <w:rFonts w:ascii="Arial" w:hAnsi="Arial" w:cs="Arial"/>
          <w:sz w:val="20"/>
          <w:szCs w:val="20"/>
        </w:rPr>
      </w:pPr>
      <w:r w:rsidRPr="0034192F">
        <w:rPr>
          <w:rFonts w:ascii="Arial" w:hAnsi="Arial" w:cs="Arial"/>
          <w:sz w:val="20"/>
          <w:szCs w:val="20"/>
        </w:rPr>
        <w:t xml:space="preserve">Las ofertas presentadas por proponentes nacionales y que involucren bienes y servicios 100% </w:t>
      </w:r>
      <w:r w:rsidRPr="0034192F">
        <w:rPr>
          <w:rFonts w:ascii="Arial" w:hAnsi="Arial" w:cs="Arial"/>
          <w:sz w:val="20"/>
          <w:szCs w:val="20"/>
        </w:rPr>
        <w:tab/>
        <w:t>nacionales, obtendrán (100) puntos.</w:t>
      </w:r>
    </w:p>
    <w:p w14:paraId="1D0D9B2A" w14:textId="77777777" w:rsidR="00632E47" w:rsidRPr="0034192F" w:rsidRDefault="00632E47" w:rsidP="00632E47">
      <w:pPr>
        <w:ind w:left="570"/>
        <w:jc w:val="both"/>
        <w:rPr>
          <w:rFonts w:ascii="Arial" w:hAnsi="Arial" w:cs="Arial"/>
          <w:sz w:val="20"/>
          <w:szCs w:val="20"/>
        </w:rPr>
      </w:pPr>
    </w:p>
    <w:p w14:paraId="2E06524E" w14:textId="77777777" w:rsidR="00632E47" w:rsidRPr="0034192F" w:rsidRDefault="00632E47" w:rsidP="00632E47">
      <w:pPr>
        <w:numPr>
          <w:ilvl w:val="0"/>
          <w:numId w:val="27"/>
        </w:numPr>
        <w:ind w:left="570"/>
        <w:jc w:val="both"/>
        <w:rPr>
          <w:rFonts w:ascii="Arial" w:hAnsi="Arial" w:cs="Arial"/>
          <w:sz w:val="20"/>
          <w:szCs w:val="20"/>
        </w:rPr>
      </w:pPr>
      <w:r w:rsidRPr="0034192F">
        <w:rPr>
          <w:rFonts w:ascii="Arial" w:hAnsi="Arial" w:cs="Arial"/>
          <w:sz w:val="20"/>
          <w:szCs w:val="20"/>
        </w:rPr>
        <w:t>Las ofertas presentadas por proponentes nacionales y que involucren bienes y servicios nacionales superiores al 50% de los recursos y menor al 100% de estos, obtendrán (80) puntos.</w:t>
      </w:r>
    </w:p>
    <w:p w14:paraId="43904F14" w14:textId="77777777" w:rsidR="00632E47" w:rsidRPr="0034192F" w:rsidRDefault="00632E47" w:rsidP="00632E47">
      <w:pPr>
        <w:jc w:val="both"/>
        <w:rPr>
          <w:rFonts w:ascii="Arial" w:hAnsi="Arial" w:cs="Arial"/>
          <w:sz w:val="20"/>
          <w:szCs w:val="20"/>
        </w:rPr>
      </w:pPr>
    </w:p>
    <w:p w14:paraId="12369CD1" w14:textId="77777777" w:rsidR="00632E47" w:rsidRPr="0034192F" w:rsidRDefault="00632E47" w:rsidP="00632E47">
      <w:pPr>
        <w:numPr>
          <w:ilvl w:val="0"/>
          <w:numId w:val="27"/>
        </w:numPr>
        <w:ind w:left="570"/>
        <w:jc w:val="both"/>
        <w:rPr>
          <w:rFonts w:ascii="Arial" w:hAnsi="Arial" w:cs="Arial"/>
          <w:sz w:val="20"/>
          <w:szCs w:val="20"/>
        </w:rPr>
      </w:pPr>
      <w:r w:rsidRPr="0034192F">
        <w:rPr>
          <w:rFonts w:ascii="Arial" w:hAnsi="Arial" w:cs="Arial"/>
          <w:sz w:val="20"/>
          <w:szCs w:val="20"/>
        </w:rPr>
        <w:t xml:space="preserve">Las ofertas presentadas por proponentes nacionales y que involucren bienes y servicios de origen </w:t>
      </w:r>
      <w:r w:rsidRPr="0034192F">
        <w:rPr>
          <w:rFonts w:ascii="Arial" w:hAnsi="Arial" w:cs="Arial"/>
          <w:sz w:val="20"/>
          <w:szCs w:val="20"/>
        </w:rPr>
        <w:tab/>
        <w:t>nacional, inferior al 50% de los recursos, obtendrá (70) puntos.</w:t>
      </w:r>
    </w:p>
    <w:p w14:paraId="542ABCA4" w14:textId="77777777" w:rsidR="00632E47" w:rsidRPr="0034192F" w:rsidRDefault="00632E47" w:rsidP="00632E47">
      <w:pPr>
        <w:jc w:val="both"/>
        <w:rPr>
          <w:rFonts w:ascii="Arial" w:hAnsi="Arial" w:cs="Arial"/>
          <w:sz w:val="20"/>
          <w:szCs w:val="20"/>
        </w:rPr>
      </w:pPr>
    </w:p>
    <w:p w14:paraId="0693BAB2" w14:textId="77777777" w:rsidR="00632E47" w:rsidRPr="0034192F" w:rsidRDefault="00632E47" w:rsidP="00632E47">
      <w:pPr>
        <w:numPr>
          <w:ilvl w:val="0"/>
          <w:numId w:val="27"/>
        </w:numPr>
        <w:ind w:left="570"/>
        <w:jc w:val="both"/>
        <w:rPr>
          <w:rFonts w:ascii="Arial" w:hAnsi="Arial" w:cs="Arial"/>
          <w:sz w:val="20"/>
          <w:szCs w:val="20"/>
        </w:rPr>
      </w:pPr>
      <w:r w:rsidRPr="0034192F">
        <w:rPr>
          <w:rFonts w:ascii="Arial" w:hAnsi="Arial" w:cs="Arial"/>
          <w:sz w:val="20"/>
          <w:szCs w:val="20"/>
        </w:rPr>
        <w:t xml:space="preserve">Las ofertas presentadas por proponentes extranjeros y que involucren bienes y servicios 100% </w:t>
      </w:r>
      <w:r w:rsidRPr="0034192F">
        <w:rPr>
          <w:rFonts w:ascii="Arial" w:hAnsi="Arial" w:cs="Arial"/>
          <w:sz w:val="20"/>
          <w:szCs w:val="20"/>
        </w:rPr>
        <w:tab/>
        <w:t>nacionales obtendrán (50) puntos.</w:t>
      </w:r>
    </w:p>
    <w:p w14:paraId="6C6DED58" w14:textId="77777777" w:rsidR="00632E47" w:rsidRPr="0034192F" w:rsidRDefault="00632E47" w:rsidP="00632E47">
      <w:pPr>
        <w:pStyle w:val="Prrafodelista"/>
        <w:ind w:left="360"/>
        <w:rPr>
          <w:rFonts w:ascii="Arial" w:hAnsi="Arial" w:cs="Arial"/>
          <w:sz w:val="20"/>
          <w:szCs w:val="20"/>
        </w:rPr>
      </w:pPr>
    </w:p>
    <w:p w14:paraId="50372907" w14:textId="77777777" w:rsidR="00632E47" w:rsidRPr="0034192F" w:rsidRDefault="00632E47" w:rsidP="00632E47">
      <w:pPr>
        <w:numPr>
          <w:ilvl w:val="0"/>
          <w:numId w:val="27"/>
        </w:numPr>
        <w:ind w:left="570"/>
        <w:jc w:val="both"/>
        <w:rPr>
          <w:rFonts w:ascii="Arial" w:hAnsi="Arial" w:cs="Arial"/>
          <w:sz w:val="20"/>
          <w:szCs w:val="20"/>
        </w:rPr>
      </w:pPr>
      <w:r w:rsidRPr="0034192F">
        <w:rPr>
          <w:rFonts w:ascii="Arial" w:hAnsi="Arial" w:cs="Arial"/>
          <w:sz w:val="20"/>
          <w:szCs w:val="20"/>
        </w:rPr>
        <w:t xml:space="preserve">Las propuestas presentadas por proponentes extranjeros y que involucren bienes y servicios </w:t>
      </w:r>
      <w:r w:rsidRPr="0034192F">
        <w:rPr>
          <w:rFonts w:ascii="Arial" w:hAnsi="Arial" w:cs="Arial"/>
          <w:sz w:val="20"/>
          <w:szCs w:val="20"/>
        </w:rPr>
        <w:tab/>
        <w:t>nacionales, superiores al 50% de los recursos y menor al 100% de estos obtendrán (20) puntos.</w:t>
      </w:r>
    </w:p>
    <w:p w14:paraId="6F2DC649" w14:textId="77777777" w:rsidR="00632E47" w:rsidRPr="0034192F" w:rsidRDefault="00632E47" w:rsidP="00632E47">
      <w:pPr>
        <w:pStyle w:val="Prrafodelista"/>
        <w:ind w:left="360"/>
        <w:rPr>
          <w:rFonts w:ascii="Arial" w:hAnsi="Arial" w:cs="Arial"/>
          <w:sz w:val="18"/>
          <w:szCs w:val="18"/>
        </w:rPr>
      </w:pPr>
    </w:p>
    <w:p w14:paraId="4A1CC911" w14:textId="77777777" w:rsidR="00632E47" w:rsidRPr="0034192F" w:rsidRDefault="00632E47" w:rsidP="00632E47">
      <w:pPr>
        <w:numPr>
          <w:ilvl w:val="0"/>
          <w:numId w:val="27"/>
        </w:numPr>
        <w:ind w:left="567" w:hanging="567"/>
        <w:jc w:val="both"/>
        <w:rPr>
          <w:rFonts w:ascii="Arial" w:hAnsi="Arial" w:cs="Arial"/>
          <w:sz w:val="20"/>
          <w:szCs w:val="20"/>
        </w:rPr>
      </w:pPr>
      <w:r w:rsidRPr="0034192F">
        <w:rPr>
          <w:rFonts w:ascii="Arial" w:hAnsi="Arial" w:cs="Arial"/>
          <w:sz w:val="20"/>
          <w:szCs w:val="20"/>
        </w:rPr>
        <w:t xml:space="preserve">Las propuestas presentadas por proponentes extranjeros y que involucren bienes y servicios </w:t>
      </w:r>
      <w:r w:rsidRPr="0034192F">
        <w:rPr>
          <w:rFonts w:ascii="Arial" w:hAnsi="Arial" w:cs="Arial"/>
          <w:sz w:val="20"/>
          <w:szCs w:val="20"/>
        </w:rPr>
        <w:tab/>
        <w:t>nacionales de origen nacional inferior al 50% de los recursos, obtendrán (10) puntos.</w:t>
      </w:r>
    </w:p>
    <w:p w14:paraId="4D5A7667" w14:textId="77777777" w:rsidR="00632E47" w:rsidRPr="0034192F" w:rsidRDefault="00632E47" w:rsidP="00632E47">
      <w:pPr>
        <w:pStyle w:val="Prrafodelista"/>
        <w:ind w:left="360"/>
        <w:rPr>
          <w:rFonts w:ascii="Arial" w:hAnsi="Arial" w:cs="Arial"/>
          <w:sz w:val="20"/>
          <w:szCs w:val="20"/>
        </w:rPr>
      </w:pPr>
    </w:p>
    <w:p w14:paraId="227D3678" w14:textId="77777777" w:rsidR="00632E47" w:rsidRDefault="00632E47" w:rsidP="00632E47">
      <w:pPr>
        <w:jc w:val="both"/>
        <w:rPr>
          <w:rFonts w:ascii="Arial" w:hAnsi="Arial" w:cs="Arial"/>
          <w:sz w:val="20"/>
          <w:szCs w:val="20"/>
        </w:rPr>
      </w:pPr>
      <w:r w:rsidRPr="0034192F">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FD646D7" w14:textId="77777777" w:rsidR="00343623" w:rsidRPr="0034192F" w:rsidRDefault="00343623" w:rsidP="00632E47">
      <w:pPr>
        <w:jc w:val="both"/>
        <w:rPr>
          <w:rFonts w:ascii="Arial" w:hAnsi="Arial" w:cs="Arial"/>
          <w:sz w:val="20"/>
          <w:szCs w:val="20"/>
        </w:rPr>
      </w:pPr>
    </w:p>
    <w:p w14:paraId="389F6665" w14:textId="77777777" w:rsidR="00632E47" w:rsidRDefault="00632E47" w:rsidP="00632E47">
      <w:pPr>
        <w:jc w:val="both"/>
        <w:rPr>
          <w:rFonts w:ascii="Arial" w:hAnsi="Arial" w:cs="Arial"/>
          <w:sz w:val="20"/>
          <w:szCs w:val="20"/>
        </w:rPr>
      </w:pPr>
      <w:r w:rsidRPr="0034192F">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C704E7B" w14:textId="77777777" w:rsidR="00343623" w:rsidRPr="0034192F" w:rsidRDefault="00343623" w:rsidP="00632E47">
      <w:pPr>
        <w:jc w:val="both"/>
        <w:rPr>
          <w:rFonts w:ascii="Arial" w:hAnsi="Arial" w:cs="Arial"/>
          <w:sz w:val="20"/>
          <w:szCs w:val="20"/>
        </w:rPr>
      </w:pPr>
    </w:p>
    <w:p w14:paraId="5628117F" w14:textId="77777777" w:rsidR="00632E47" w:rsidRPr="0034192F" w:rsidRDefault="00632E47" w:rsidP="00632E47">
      <w:pPr>
        <w:jc w:val="both"/>
        <w:rPr>
          <w:rFonts w:ascii="Arial" w:hAnsi="Arial" w:cs="Arial"/>
          <w:sz w:val="20"/>
          <w:szCs w:val="20"/>
        </w:rPr>
      </w:pPr>
      <w:r w:rsidRPr="0034192F">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5A34290D" w14:textId="77777777" w:rsidR="00632E47" w:rsidRPr="0034192F" w:rsidRDefault="00632E47" w:rsidP="00632E47">
      <w:pPr>
        <w:jc w:val="both"/>
        <w:rPr>
          <w:rFonts w:ascii="Arial" w:hAnsi="Arial" w:cs="Arial"/>
          <w:sz w:val="20"/>
          <w:szCs w:val="20"/>
        </w:rPr>
      </w:pPr>
    </w:p>
    <w:p w14:paraId="1E17B17D" w14:textId="31478B67" w:rsidR="00632E47" w:rsidRPr="0034192F" w:rsidRDefault="00632E47" w:rsidP="00632E47">
      <w:pPr>
        <w:numPr>
          <w:ilvl w:val="0"/>
          <w:numId w:val="96"/>
        </w:numPr>
        <w:contextualSpacing/>
        <w:jc w:val="both"/>
        <w:rPr>
          <w:rFonts w:ascii="Arial" w:hAnsi="Arial" w:cs="Arial"/>
          <w:b/>
          <w:sz w:val="20"/>
          <w:szCs w:val="20"/>
        </w:rPr>
      </w:pPr>
      <w:r w:rsidRPr="0034192F">
        <w:rPr>
          <w:rFonts w:ascii="Arial" w:eastAsia="MS Mincho" w:hAnsi="Arial" w:cs="Arial"/>
          <w:b/>
          <w:bCs/>
          <w:sz w:val="20"/>
          <w:szCs w:val="20"/>
          <w:lang w:eastAsia="es-CO"/>
        </w:rPr>
        <w:lastRenderedPageBreak/>
        <w:t>CRITERIOS DIFERENCIALES EMPRENDIMIENTO Y EMPRESAS DE MUJERES</w:t>
      </w:r>
      <w:r w:rsidRPr="0034192F">
        <w:rPr>
          <w:rFonts w:ascii="Arial" w:hAnsi="Arial" w:cs="Arial"/>
          <w:b/>
          <w:bCs/>
          <w:sz w:val="20"/>
          <w:szCs w:val="20"/>
        </w:rPr>
        <w:t>:</w:t>
      </w:r>
      <w:r w:rsidRPr="0034192F">
        <w:rPr>
          <w:rFonts w:ascii="Arial" w:hAnsi="Arial" w:cs="Arial"/>
          <w:b/>
          <w:sz w:val="20"/>
          <w:szCs w:val="20"/>
        </w:rPr>
        <w:t xml:space="preserve"> (0.25 Puntos) </w:t>
      </w:r>
      <w:r w:rsidR="00343623" w:rsidRPr="0034192F">
        <w:rPr>
          <w:rFonts w:ascii="Arial" w:hAnsi="Arial" w:cs="Arial"/>
          <w:b/>
        </w:rPr>
        <w:t xml:space="preserve">Aplica </w:t>
      </w:r>
      <w:r w:rsidR="00343623">
        <w:rPr>
          <w:rFonts w:ascii="Arial" w:hAnsi="Arial" w:cs="Arial"/>
          <w:b/>
        </w:rPr>
        <w:t>p</w:t>
      </w:r>
      <w:r w:rsidR="00343623" w:rsidRPr="0034192F">
        <w:rPr>
          <w:rFonts w:ascii="Arial" w:hAnsi="Arial" w:cs="Arial"/>
          <w:b/>
        </w:rPr>
        <w:t xml:space="preserve">ara </w:t>
      </w:r>
      <w:r w:rsidR="00343623">
        <w:rPr>
          <w:rFonts w:ascii="Arial" w:hAnsi="Arial" w:cs="Arial"/>
          <w:b/>
        </w:rPr>
        <w:t>l</w:t>
      </w:r>
      <w:r w:rsidR="00343623" w:rsidRPr="0034192F">
        <w:rPr>
          <w:rFonts w:ascii="Arial" w:hAnsi="Arial" w:cs="Arial"/>
          <w:b/>
        </w:rPr>
        <w:t xml:space="preserve">os </w:t>
      </w:r>
      <w:r w:rsidR="00343623">
        <w:rPr>
          <w:rFonts w:ascii="Arial" w:hAnsi="Arial" w:cs="Arial"/>
          <w:b/>
        </w:rPr>
        <w:t>s</w:t>
      </w:r>
      <w:r w:rsidR="00343623" w:rsidRPr="0034192F">
        <w:rPr>
          <w:rFonts w:ascii="Arial" w:hAnsi="Arial" w:cs="Arial"/>
          <w:b/>
        </w:rPr>
        <w:t>iete Lotes</w:t>
      </w:r>
      <w:r w:rsidRPr="0034192F">
        <w:rPr>
          <w:rFonts w:ascii="Arial" w:hAnsi="Arial" w:cs="Arial"/>
          <w:b/>
        </w:rPr>
        <w:t>.</w:t>
      </w:r>
    </w:p>
    <w:p w14:paraId="0E00D31E" w14:textId="77777777" w:rsidR="00632E47" w:rsidRPr="0034192F" w:rsidRDefault="00632E47" w:rsidP="00632E47">
      <w:pPr>
        <w:jc w:val="both"/>
        <w:rPr>
          <w:rStyle w:val="Textoennegrita"/>
          <w:rFonts w:ascii="Arial" w:eastAsiaTheme="majorEastAsia" w:hAnsi="Arial" w:cs="Arial"/>
          <w:b w:val="0"/>
          <w:bCs w:val="0"/>
          <w:sz w:val="20"/>
          <w:szCs w:val="20"/>
        </w:rPr>
      </w:pPr>
    </w:p>
    <w:p w14:paraId="50AFDD0C" w14:textId="77777777" w:rsidR="00632E47" w:rsidRDefault="00632E47" w:rsidP="00632E47">
      <w:pPr>
        <w:jc w:val="both"/>
        <w:rPr>
          <w:rStyle w:val="Textoennegrita"/>
          <w:rFonts w:ascii="Arial" w:eastAsiaTheme="majorEastAsia" w:hAnsi="Arial" w:cs="Arial"/>
          <w:b w:val="0"/>
          <w:bCs w:val="0"/>
          <w:sz w:val="20"/>
          <w:szCs w:val="20"/>
        </w:rPr>
      </w:pPr>
      <w:r w:rsidRPr="0034192F">
        <w:rPr>
          <w:rStyle w:val="Textoennegrita"/>
          <w:rFonts w:ascii="Arial" w:eastAsiaTheme="majorEastAsia" w:hAnsi="Arial" w:cs="Arial"/>
          <w:sz w:val="20"/>
          <w:szCs w:val="20"/>
        </w:rPr>
        <w:t xml:space="preserve">De conformidad con los artículos 2.2.1.2.4.2.15. Criterios diferenciales para emprendimientos y empresas de mujeres en el sistema de compras públicas del Decreto </w:t>
      </w:r>
      <w:r>
        <w:rPr>
          <w:rStyle w:val="Textoennegrita"/>
          <w:rFonts w:ascii="Arial" w:eastAsiaTheme="majorEastAsia" w:hAnsi="Arial" w:cs="Arial"/>
          <w:sz w:val="20"/>
          <w:szCs w:val="20"/>
        </w:rPr>
        <w:t xml:space="preserve">1082 de 2015, adicionado por el artículo 3 del Decreto </w:t>
      </w:r>
      <w:r w:rsidRPr="0034192F">
        <w:rPr>
          <w:rStyle w:val="Textoennegrita"/>
          <w:rFonts w:ascii="Arial" w:eastAsiaTheme="majorEastAsia" w:hAnsi="Arial" w:cs="Arial"/>
          <w:sz w:val="20"/>
          <w:szCs w:val="20"/>
        </w:rPr>
        <w:t>1860 de 2021, la Policía Metropolitana de Bucaramanga, incluyó puntaje adicional del cero punto veinticinco por ciento (0.25%), para incentivar la participación de estas personas en el presente proceso de contratación.</w:t>
      </w:r>
    </w:p>
    <w:p w14:paraId="05BFE337" w14:textId="77777777" w:rsidR="00632E47" w:rsidRPr="0034192F" w:rsidRDefault="00632E47" w:rsidP="00632E47">
      <w:pPr>
        <w:jc w:val="both"/>
        <w:rPr>
          <w:rStyle w:val="Textoennegrita"/>
          <w:rFonts w:ascii="Arial" w:eastAsiaTheme="majorEastAsia" w:hAnsi="Arial" w:cs="Arial"/>
          <w:b w:val="0"/>
          <w:bCs w:val="0"/>
          <w:sz w:val="20"/>
          <w:szCs w:val="20"/>
        </w:rPr>
      </w:pPr>
    </w:p>
    <w:p w14:paraId="2D7C5DE5" w14:textId="77777777" w:rsidR="00632E47" w:rsidRPr="0034192F" w:rsidRDefault="00632E47" w:rsidP="00632E47">
      <w:pPr>
        <w:pStyle w:val="Prrafodelista"/>
        <w:numPr>
          <w:ilvl w:val="0"/>
          <w:numId w:val="96"/>
        </w:numPr>
        <w:jc w:val="both"/>
        <w:rPr>
          <w:rFonts w:ascii="Arial" w:hAnsi="Arial" w:cs="Arial"/>
          <w:b/>
          <w:sz w:val="20"/>
          <w:szCs w:val="20"/>
        </w:rPr>
      </w:pPr>
      <w:r w:rsidRPr="0034192F">
        <w:rPr>
          <w:rFonts w:ascii="Arial" w:hAnsi="Arial" w:cs="Arial"/>
          <w:b/>
          <w:sz w:val="20"/>
          <w:szCs w:val="20"/>
        </w:rPr>
        <w:t xml:space="preserve">REDUCCIÓN PUNTAJE POR SANCIONES </w:t>
      </w:r>
    </w:p>
    <w:p w14:paraId="172AD46A" w14:textId="77777777" w:rsidR="00632E47" w:rsidRPr="0034192F" w:rsidRDefault="00632E47" w:rsidP="00632E47">
      <w:pPr>
        <w:pStyle w:val="Prrafodelista"/>
        <w:ind w:left="360"/>
        <w:jc w:val="both"/>
        <w:rPr>
          <w:rFonts w:ascii="Arial" w:hAnsi="Arial" w:cs="Arial"/>
          <w:b/>
          <w:sz w:val="8"/>
          <w:szCs w:val="8"/>
        </w:rPr>
      </w:pPr>
    </w:p>
    <w:p w14:paraId="61239F27" w14:textId="77777777" w:rsidR="00632E47" w:rsidRPr="0034192F" w:rsidRDefault="00632E47" w:rsidP="00632E47">
      <w:pPr>
        <w:pStyle w:val="Sinespaciado"/>
        <w:jc w:val="both"/>
        <w:rPr>
          <w:rFonts w:ascii="Arial" w:hAnsi="Arial" w:cs="Arial"/>
          <w:sz w:val="20"/>
          <w:szCs w:val="20"/>
        </w:rPr>
      </w:pPr>
      <w:r w:rsidRPr="0034192F">
        <w:rPr>
          <w:rFonts w:ascii="Arial" w:hAnsi="Arial" w:cs="Arial"/>
          <w:sz w:val="20"/>
          <w:szCs w:val="20"/>
        </w:rPr>
        <w:t xml:space="preserve">De conformidad con el artículo 58 de la Ley 2195 de 18 de enero de 2022, la Policía Metropolitana de Bucaramanga, reducirá durante la evaluación de las ofertas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2E9D814C" w14:textId="77777777" w:rsidR="00632E47" w:rsidRPr="0034192F" w:rsidRDefault="00632E47" w:rsidP="00632E47">
      <w:pPr>
        <w:pStyle w:val="Sinespaciado"/>
        <w:jc w:val="both"/>
        <w:rPr>
          <w:rFonts w:ascii="Arial" w:hAnsi="Arial" w:cs="Arial"/>
          <w:sz w:val="20"/>
          <w:szCs w:val="20"/>
        </w:rPr>
      </w:pPr>
    </w:p>
    <w:p w14:paraId="6B760A30" w14:textId="20BBC4AA" w:rsidR="00632E47" w:rsidRDefault="00632E47" w:rsidP="00632E47">
      <w:pPr>
        <w:pStyle w:val="Sinespaciado"/>
        <w:numPr>
          <w:ilvl w:val="0"/>
          <w:numId w:val="95"/>
        </w:numPr>
        <w:jc w:val="both"/>
        <w:rPr>
          <w:rFonts w:ascii="Arial" w:hAnsi="Arial" w:cs="Arial"/>
          <w:sz w:val="20"/>
          <w:szCs w:val="20"/>
        </w:rPr>
      </w:pPr>
      <w:r w:rsidRPr="0034192F">
        <w:rPr>
          <w:rFonts w:ascii="Arial" w:hAnsi="Arial" w:cs="Arial"/>
          <w:sz w:val="20"/>
          <w:szCs w:val="20"/>
        </w:rPr>
        <w:t>Esta reducción también afecta a los consorcios y uniones temporales si alguno de sus integrantes se encuentra en la situación anterior.</w:t>
      </w:r>
    </w:p>
    <w:p w14:paraId="3227A7F2" w14:textId="77777777" w:rsidR="00343623" w:rsidRPr="0034192F" w:rsidRDefault="00343623" w:rsidP="00343623">
      <w:pPr>
        <w:pStyle w:val="Sinespaciado"/>
        <w:ind w:left="720"/>
        <w:jc w:val="both"/>
        <w:rPr>
          <w:rFonts w:ascii="Arial" w:hAnsi="Arial" w:cs="Arial"/>
          <w:sz w:val="20"/>
          <w:szCs w:val="20"/>
        </w:rPr>
      </w:pPr>
    </w:p>
    <w:p w14:paraId="2A71BB84" w14:textId="77777777" w:rsidR="00632E47" w:rsidRDefault="00632E47" w:rsidP="00632E47">
      <w:pPr>
        <w:pStyle w:val="Sinespaciado"/>
        <w:numPr>
          <w:ilvl w:val="0"/>
          <w:numId w:val="95"/>
        </w:numPr>
        <w:jc w:val="both"/>
        <w:rPr>
          <w:rFonts w:ascii="Arial" w:hAnsi="Arial" w:cs="Arial"/>
          <w:sz w:val="20"/>
          <w:szCs w:val="20"/>
        </w:rPr>
      </w:pPr>
      <w:r w:rsidRPr="0034192F">
        <w:rPr>
          <w:rFonts w:ascii="Arial" w:hAnsi="Arial" w:cs="Arial"/>
          <w:sz w:val="20"/>
          <w:szCs w:val="20"/>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5DF44698" w14:textId="77777777" w:rsidR="00343623" w:rsidRDefault="00343623" w:rsidP="00343623">
      <w:pPr>
        <w:pStyle w:val="Prrafodelista"/>
        <w:rPr>
          <w:rFonts w:ascii="Arial" w:hAnsi="Arial" w:cs="Arial"/>
          <w:sz w:val="20"/>
          <w:szCs w:val="20"/>
        </w:rPr>
      </w:pPr>
    </w:p>
    <w:p w14:paraId="683375F7" w14:textId="77777777" w:rsidR="00632E47" w:rsidRDefault="00632E47" w:rsidP="00632E47">
      <w:pPr>
        <w:pStyle w:val="Sinespaciado"/>
        <w:numPr>
          <w:ilvl w:val="0"/>
          <w:numId w:val="95"/>
        </w:numPr>
        <w:jc w:val="both"/>
        <w:rPr>
          <w:rFonts w:ascii="Arial" w:hAnsi="Arial" w:cs="Arial"/>
          <w:sz w:val="20"/>
          <w:szCs w:val="20"/>
        </w:rPr>
      </w:pPr>
      <w:r w:rsidRPr="0034192F">
        <w:rPr>
          <w:rFonts w:ascii="Arial" w:hAnsi="Arial" w:cs="Arial"/>
          <w:sz w:val="20"/>
          <w:szCs w:val="20"/>
        </w:rPr>
        <w:t xml:space="preserve">La reducción de puntaje por incumplimiento de contratos se aplicará sin perjuicio de lo contenido en el artículo 6 de la Ley 2020 de 2020. </w:t>
      </w:r>
    </w:p>
    <w:p w14:paraId="0414C803" w14:textId="77777777" w:rsidR="00343623" w:rsidRDefault="00343623" w:rsidP="00343623">
      <w:pPr>
        <w:pStyle w:val="Prrafodelista"/>
        <w:rPr>
          <w:rFonts w:ascii="Arial" w:hAnsi="Arial" w:cs="Arial"/>
          <w:sz w:val="20"/>
          <w:szCs w:val="20"/>
        </w:rPr>
      </w:pPr>
    </w:p>
    <w:p w14:paraId="19417BB8" w14:textId="77777777" w:rsidR="00632E47" w:rsidRPr="0034192F" w:rsidRDefault="00632E47" w:rsidP="00632E47">
      <w:pPr>
        <w:pStyle w:val="Sinespaciado"/>
        <w:numPr>
          <w:ilvl w:val="0"/>
          <w:numId w:val="95"/>
        </w:numPr>
        <w:jc w:val="both"/>
        <w:rPr>
          <w:rFonts w:ascii="Arial" w:hAnsi="Arial" w:cs="Arial"/>
          <w:sz w:val="20"/>
          <w:szCs w:val="20"/>
        </w:rPr>
      </w:pPr>
      <w:r w:rsidRPr="0034192F">
        <w:rPr>
          <w:rFonts w:ascii="Arial" w:hAnsi="Arial" w:cs="Arial"/>
          <w:sz w:val="20"/>
          <w:szCs w:val="20"/>
        </w:rPr>
        <w:t xml:space="preserve">Para efectos de la reducción del puntaje, la entidad verificará la existencia de multas y sanciones en el RUP del proponente, la entidad aplicará la reducción siempre que multas y sanciones se encuentren inscritas en el Registro Único de Proponentes, de acuerdo con la información reportada por las entidades públicas como lo dispone el artículo 6 de la ley 1150 de 2007. </w:t>
      </w:r>
    </w:p>
    <w:p w14:paraId="00340668" w14:textId="77777777" w:rsidR="00632E47" w:rsidRPr="0034192F" w:rsidRDefault="00632E47" w:rsidP="00632E47">
      <w:pPr>
        <w:pStyle w:val="Sinespaciado"/>
        <w:ind w:left="720"/>
        <w:jc w:val="both"/>
        <w:rPr>
          <w:rFonts w:ascii="Arial" w:hAnsi="Arial" w:cs="Arial"/>
          <w:sz w:val="20"/>
          <w:szCs w:val="20"/>
        </w:rPr>
      </w:pPr>
    </w:p>
    <w:p w14:paraId="66E67EF9" w14:textId="77777777" w:rsidR="00632E47" w:rsidRDefault="00632E47" w:rsidP="00632E47">
      <w:pPr>
        <w:rPr>
          <w:rFonts w:ascii="Arial" w:hAnsi="Arial" w:cs="Arial"/>
          <w:sz w:val="20"/>
          <w:szCs w:val="20"/>
        </w:rPr>
      </w:pPr>
      <w:r w:rsidRPr="007A5C05">
        <w:rPr>
          <w:rFonts w:ascii="Arial" w:hAnsi="Arial" w:cs="Arial"/>
          <w:sz w:val="20"/>
          <w:szCs w:val="20"/>
        </w:rPr>
        <w:t>Para efectos de calcular la reducción, se aplicará la siguiente formula:</w:t>
      </w:r>
    </w:p>
    <w:p w14:paraId="2718FBC1" w14:textId="77777777" w:rsidR="00343623" w:rsidRPr="007A5C05" w:rsidRDefault="00343623" w:rsidP="00632E47">
      <w:pPr>
        <w:rPr>
          <w:rFonts w:ascii="Arial" w:hAnsi="Arial" w:cs="Arial"/>
          <w:sz w:val="20"/>
          <w:szCs w:val="20"/>
        </w:rPr>
      </w:pPr>
    </w:p>
    <w:p w14:paraId="33A20355" w14:textId="77777777" w:rsidR="00632E47" w:rsidRPr="007A5C05" w:rsidRDefault="00632E47" w:rsidP="00632E47">
      <w:pPr>
        <w:rPr>
          <w:rFonts w:ascii="Arial" w:eastAsia="MS Mincho" w:hAnsi="Arial" w:cs="Arial"/>
          <w:b/>
          <w:bCs/>
          <w:sz w:val="20"/>
          <w:szCs w:val="20"/>
          <w:lang w:eastAsia="es-CO"/>
        </w:rPr>
      </w:pPr>
      <w:r w:rsidRPr="007A5C05">
        <w:rPr>
          <w:rFonts w:ascii="Arial" w:hAnsi="Arial" w:cs="Arial"/>
          <w:b/>
          <w:bCs/>
          <w:sz w:val="20"/>
          <w:szCs w:val="20"/>
        </w:rPr>
        <w:t xml:space="preserve">P.T: Ponderación Total (Puntaje Técnico + Económico + Estimulo a la Industria Nacional + </w:t>
      </w:r>
      <w:r w:rsidRPr="007A5C05">
        <w:rPr>
          <w:rFonts w:ascii="Arial" w:eastAsia="MS Mincho" w:hAnsi="Arial" w:cs="Arial"/>
          <w:b/>
          <w:bCs/>
          <w:sz w:val="20"/>
          <w:szCs w:val="20"/>
          <w:lang w:eastAsia="es-CO"/>
        </w:rPr>
        <w:t>Criterios Diferenciales Emprendimiento y Empresas de Mujeres)</w:t>
      </w:r>
    </w:p>
    <w:p w14:paraId="696692D1" w14:textId="77777777" w:rsidR="00632E47" w:rsidRPr="007A5C05" w:rsidRDefault="00632E47" w:rsidP="00632E47">
      <w:pPr>
        <w:rPr>
          <w:rFonts w:ascii="Arial" w:eastAsia="MS Mincho" w:hAnsi="Arial" w:cs="Arial"/>
          <w:b/>
          <w:bCs/>
          <w:sz w:val="20"/>
          <w:szCs w:val="20"/>
          <w:lang w:eastAsia="es-CO"/>
        </w:rPr>
      </w:pPr>
      <w:r w:rsidRPr="007A5C05">
        <w:rPr>
          <w:rFonts w:ascii="Arial" w:eastAsia="MS Mincho" w:hAnsi="Arial" w:cs="Arial"/>
          <w:b/>
          <w:bCs/>
          <w:sz w:val="20"/>
          <w:szCs w:val="20"/>
          <w:lang w:eastAsia="es-CO"/>
        </w:rPr>
        <w:t>RPS: Reducción Puntaje por Sanciones (2%)</w:t>
      </w:r>
    </w:p>
    <w:p w14:paraId="1F1B4BF2" w14:textId="77777777" w:rsidR="00632E47" w:rsidRPr="007A5C05" w:rsidRDefault="00632E47" w:rsidP="00632E47">
      <w:pPr>
        <w:rPr>
          <w:rFonts w:ascii="Arial" w:eastAsia="MS Mincho" w:hAnsi="Arial" w:cs="Arial"/>
          <w:b/>
          <w:bCs/>
          <w:sz w:val="20"/>
          <w:szCs w:val="20"/>
          <w:lang w:eastAsia="es-CO"/>
        </w:rPr>
      </w:pPr>
      <w:r w:rsidRPr="007A5C05">
        <w:rPr>
          <w:rFonts w:ascii="Arial" w:eastAsia="MS Mincho" w:hAnsi="Arial" w:cs="Arial"/>
          <w:b/>
          <w:bCs/>
          <w:sz w:val="20"/>
          <w:szCs w:val="20"/>
          <w:lang w:eastAsia="es-CO"/>
        </w:rPr>
        <w:t>P.F.P: Puntaje Final de Ponderación</w:t>
      </w:r>
    </w:p>
    <w:p w14:paraId="753D4B97" w14:textId="77777777" w:rsidR="00632E47" w:rsidRPr="007A5C05" w:rsidRDefault="00632E47" w:rsidP="00632E47">
      <w:pPr>
        <w:rPr>
          <w:rFonts w:ascii="Arial" w:eastAsia="MS Mincho" w:hAnsi="Arial" w:cs="Arial"/>
          <w:b/>
          <w:bCs/>
          <w:sz w:val="20"/>
          <w:szCs w:val="20"/>
          <w:lang w:eastAsia="es-CO"/>
        </w:rPr>
      </w:pPr>
    </w:p>
    <w:p w14:paraId="4B89E766" w14:textId="77777777" w:rsidR="00632E47" w:rsidRPr="007A5C05" w:rsidRDefault="00632E47" w:rsidP="00632E47">
      <w:pPr>
        <w:ind w:left="1416" w:firstLine="708"/>
        <w:rPr>
          <w:rFonts w:ascii="Arial" w:eastAsia="MS Mincho" w:hAnsi="Arial" w:cs="Arial"/>
          <w:b/>
          <w:bCs/>
          <w:sz w:val="20"/>
          <w:szCs w:val="20"/>
          <w:lang w:val="en-US" w:eastAsia="es-CO"/>
        </w:rPr>
      </w:pPr>
      <w:r w:rsidRPr="007A5C05">
        <w:rPr>
          <w:rFonts w:ascii="Arial" w:eastAsia="MS Mincho" w:hAnsi="Arial" w:cs="Arial"/>
          <w:b/>
          <w:bCs/>
          <w:sz w:val="20"/>
          <w:szCs w:val="20"/>
          <w:lang w:val="en-US" w:eastAsia="es-CO"/>
        </w:rPr>
        <w:t xml:space="preserve">RPS = </w:t>
      </w:r>
      <w:r w:rsidRPr="007A5C05">
        <w:rPr>
          <w:rFonts w:ascii="Arial" w:eastAsia="MS Mincho" w:hAnsi="Arial" w:cs="Arial"/>
          <w:b/>
          <w:bCs/>
          <w:sz w:val="20"/>
          <w:szCs w:val="20"/>
          <w:u w:val="single"/>
          <w:lang w:val="en-US" w:eastAsia="es-CO"/>
        </w:rPr>
        <w:t>PT * 2</w:t>
      </w:r>
      <w:r w:rsidRPr="007A5C05">
        <w:rPr>
          <w:rFonts w:ascii="Arial" w:eastAsia="MS Mincho" w:hAnsi="Arial" w:cs="Arial"/>
          <w:b/>
          <w:bCs/>
          <w:sz w:val="20"/>
          <w:szCs w:val="20"/>
          <w:lang w:val="en-US" w:eastAsia="es-CO"/>
        </w:rPr>
        <w:tab/>
      </w:r>
      <w:r w:rsidRPr="007A5C05">
        <w:rPr>
          <w:rFonts w:ascii="Arial" w:eastAsia="MS Mincho" w:hAnsi="Arial" w:cs="Arial"/>
          <w:b/>
          <w:bCs/>
          <w:sz w:val="20"/>
          <w:szCs w:val="20"/>
          <w:lang w:val="en-US" w:eastAsia="es-CO"/>
        </w:rPr>
        <w:tab/>
      </w:r>
      <w:r w:rsidRPr="007A5C05">
        <w:rPr>
          <w:rFonts w:ascii="Arial" w:eastAsia="MS Mincho" w:hAnsi="Arial" w:cs="Arial"/>
          <w:b/>
          <w:bCs/>
          <w:sz w:val="20"/>
          <w:szCs w:val="20"/>
          <w:lang w:val="en-US" w:eastAsia="es-CO"/>
        </w:rPr>
        <w:tab/>
        <w:t>PFP= PT – RPS</w:t>
      </w:r>
    </w:p>
    <w:p w14:paraId="047F2487" w14:textId="77777777" w:rsidR="00632E47" w:rsidRPr="00540BEE" w:rsidRDefault="00632E47" w:rsidP="00632E47">
      <w:pPr>
        <w:rPr>
          <w:rFonts w:ascii="Arial" w:hAnsi="Arial" w:cs="Arial"/>
          <w:b/>
          <w:bCs/>
          <w:sz w:val="20"/>
          <w:szCs w:val="20"/>
          <w:lang w:val="en-US"/>
        </w:rPr>
      </w:pPr>
      <w:r w:rsidRPr="007A5C05">
        <w:rPr>
          <w:rFonts w:ascii="Arial" w:hAnsi="Arial" w:cs="Arial"/>
          <w:b/>
          <w:bCs/>
          <w:sz w:val="20"/>
          <w:szCs w:val="20"/>
          <w:lang w:val="en-US"/>
        </w:rPr>
        <w:tab/>
      </w:r>
      <w:r w:rsidRPr="007A5C05">
        <w:rPr>
          <w:rFonts w:ascii="Arial" w:hAnsi="Arial" w:cs="Arial"/>
          <w:b/>
          <w:bCs/>
          <w:sz w:val="20"/>
          <w:szCs w:val="20"/>
          <w:lang w:val="en-US"/>
        </w:rPr>
        <w:tab/>
      </w:r>
      <w:r w:rsidRPr="007A5C05">
        <w:rPr>
          <w:rFonts w:ascii="Arial" w:hAnsi="Arial" w:cs="Arial"/>
          <w:b/>
          <w:bCs/>
          <w:sz w:val="20"/>
          <w:szCs w:val="20"/>
          <w:lang w:val="en-US"/>
        </w:rPr>
        <w:tab/>
      </w:r>
      <w:r w:rsidRPr="007A5C05">
        <w:rPr>
          <w:rFonts w:ascii="Arial" w:hAnsi="Arial" w:cs="Arial"/>
          <w:b/>
          <w:bCs/>
          <w:sz w:val="20"/>
          <w:szCs w:val="20"/>
          <w:lang w:val="en-US"/>
        </w:rPr>
        <w:tab/>
        <w:t>100</w:t>
      </w:r>
    </w:p>
    <w:p w14:paraId="12B686C7" w14:textId="77777777" w:rsidR="00343623" w:rsidRDefault="00343623" w:rsidP="00632E47">
      <w:pPr>
        <w:rPr>
          <w:rFonts w:ascii="Arial" w:hAnsi="Arial" w:cs="Arial"/>
          <w:sz w:val="20"/>
          <w:szCs w:val="20"/>
        </w:rPr>
      </w:pPr>
    </w:p>
    <w:p w14:paraId="1CA8F4CF" w14:textId="047EE226" w:rsidR="00632E47" w:rsidRPr="0034192F" w:rsidRDefault="00632E47" w:rsidP="00632E47">
      <w:r w:rsidRPr="0034192F">
        <w:rPr>
          <w:rFonts w:ascii="Arial" w:hAnsi="Arial" w:cs="Arial"/>
          <w:sz w:val="20"/>
          <w:szCs w:val="20"/>
        </w:rPr>
        <w:t>Se tendrá en cuenta para reducción de puntaje las sanciones que hayan sido impuestas con posterioridad a la entrada en vigencia de la Ley 2195 de 18 de enero de 2022</w:t>
      </w:r>
      <w:r>
        <w:rPr>
          <w:rFonts w:ascii="Arial" w:hAnsi="Arial" w:cs="Arial"/>
          <w:sz w:val="20"/>
          <w:szCs w:val="20"/>
        </w:rPr>
        <w:t>.</w:t>
      </w:r>
    </w:p>
    <w:p w14:paraId="18C471A8" w14:textId="77777777" w:rsidR="00632E47" w:rsidRDefault="00632E47" w:rsidP="00632E47">
      <w:pPr>
        <w:jc w:val="both"/>
        <w:rPr>
          <w:rFonts w:ascii="Arial" w:hAnsi="Arial" w:cs="Arial"/>
          <w:sz w:val="16"/>
          <w:szCs w:val="16"/>
        </w:rPr>
      </w:pPr>
    </w:p>
    <w:p w14:paraId="11EEAD2D" w14:textId="77777777" w:rsidR="00726D33" w:rsidRDefault="00726D33" w:rsidP="00C13174">
      <w:pPr>
        <w:pStyle w:val="Sinespaciado1"/>
        <w:rPr>
          <w:rFonts w:ascii="Arial" w:hAnsi="Arial" w:cs="Arial"/>
          <w:sz w:val="22"/>
          <w:szCs w:val="22"/>
        </w:rPr>
      </w:pPr>
    </w:p>
    <w:p w14:paraId="34CA682A" w14:textId="77777777" w:rsidR="00726D33" w:rsidRDefault="00726D33" w:rsidP="00C13174">
      <w:pPr>
        <w:pStyle w:val="Sinespaciado1"/>
        <w:rPr>
          <w:rFonts w:ascii="Arial" w:hAnsi="Arial" w:cs="Arial"/>
          <w:sz w:val="22"/>
          <w:szCs w:val="22"/>
        </w:rPr>
      </w:pPr>
    </w:p>
    <w:p w14:paraId="4208ABD3" w14:textId="77777777" w:rsidR="00726D33" w:rsidRDefault="00726D33" w:rsidP="00C13174">
      <w:pPr>
        <w:pStyle w:val="Sinespaciado1"/>
        <w:rPr>
          <w:rFonts w:ascii="Arial" w:hAnsi="Arial" w:cs="Arial"/>
          <w:sz w:val="22"/>
          <w:szCs w:val="22"/>
        </w:rPr>
      </w:pPr>
    </w:p>
    <w:p w14:paraId="667561D8" w14:textId="77777777" w:rsidR="00726D33" w:rsidRDefault="00726D33" w:rsidP="00C13174">
      <w:pPr>
        <w:pStyle w:val="Sinespaciado1"/>
        <w:rPr>
          <w:rFonts w:ascii="Arial" w:hAnsi="Arial" w:cs="Arial"/>
          <w:sz w:val="22"/>
          <w:szCs w:val="22"/>
        </w:rPr>
      </w:pPr>
    </w:p>
    <w:p w14:paraId="2B31A2A6" w14:textId="77777777" w:rsidR="00726D33" w:rsidRDefault="00726D33" w:rsidP="00C13174">
      <w:pPr>
        <w:pStyle w:val="Sinespaciado1"/>
        <w:rPr>
          <w:rFonts w:ascii="Arial" w:hAnsi="Arial" w:cs="Arial"/>
          <w:sz w:val="22"/>
          <w:szCs w:val="22"/>
        </w:rPr>
      </w:pPr>
    </w:p>
    <w:p w14:paraId="7A8588AF" w14:textId="77777777" w:rsidR="00726D33" w:rsidRDefault="00726D33" w:rsidP="00C13174">
      <w:pPr>
        <w:pStyle w:val="Sinespaciado1"/>
        <w:rPr>
          <w:rFonts w:ascii="Arial" w:hAnsi="Arial" w:cs="Arial"/>
          <w:sz w:val="22"/>
          <w:szCs w:val="22"/>
        </w:rPr>
      </w:pPr>
    </w:p>
    <w:p w14:paraId="0A512A5B" w14:textId="77777777" w:rsidR="00726D33" w:rsidRDefault="00726D33" w:rsidP="00C13174">
      <w:pPr>
        <w:pStyle w:val="Sinespaciado1"/>
        <w:rPr>
          <w:rFonts w:ascii="Arial" w:hAnsi="Arial" w:cs="Arial"/>
          <w:sz w:val="22"/>
          <w:szCs w:val="22"/>
        </w:rPr>
      </w:pPr>
    </w:p>
    <w:p w14:paraId="37A897A6" w14:textId="77777777" w:rsidR="00726D33" w:rsidRDefault="00726D33" w:rsidP="00C13174">
      <w:pPr>
        <w:pStyle w:val="Sinespaciado1"/>
        <w:rPr>
          <w:rFonts w:ascii="Arial" w:hAnsi="Arial" w:cs="Arial"/>
          <w:sz w:val="22"/>
          <w:szCs w:val="22"/>
        </w:rPr>
      </w:pPr>
    </w:p>
    <w:p w14:paraId="6611348B" w14:textId="77777777" w:rsidR="00726D33" w:rsidRDefault="00726D33" w:rsidP="00C13174">
      <w:pPr>
        <w:pStyle w:val="Sinespaciado1"/>
        <w:rPr>
          <w:rFonts w:ascii="Arial" w:hAnsi="Arial" w:cs="Arial"/>
          <w:sz w:val="22"/>
          <w:szCs w:val="22"/>
        </w:rPr>
      </w:pPr>
    </w:p>
    <w:p w14:paraId="19493C55" w14:textId="77777777" w:rsidR="00726D33" w:rsidRDefault="00726D33" w:rsidP="00C13174">
      <w:pPr>
        <w:pStyle w:val="Sinespaciado1"/>
        <w:rPr>
          <w:rFonts w:ascii="Arial" w:hAnsi="Arial" w:cs="Arial"/>
          <w:sz w:val="22"/>
          <w:szCs w:val="22"/>
        </w:rPr>
      </w:pPr>
    </w:p>
    <w:p w14:paraId="385F3140" w14:textId="77777777" w:rsidR="00343623" w:rsidRPr="00C32D88" w:rsidRDefault="00343623" w:rsidP="00343623">
      <w:pPr>
        <w:tabs>
          <w:tab w:val="left" w:pos="240"/>
        </w:tabs>
        <w:jc w:val="center"/>
        <w:rPr>
          <w:rFonts w:ascii="Arial" w:hAnsi="Arial" w:cs="Arial"/>
          <w:b/>
          <w:sz w:val="21"/>
          <w:szCs w:val="21"/>
        </w:rPr>
      </w:pPr>
      <w:r w:rsidRPr="00C32D88">
        <w:rPr>
          <w:rFonts w:ascii="Arial" w:hAnsi="Arial" w:cs="Arial"/>
          <w:b/>
          <w:sz w:val="21"/>
          <w:szCs w:val="21"/>
        </w:rPr>
        <w:lastRenderedPageBreak/>
        <w:t>ANEXO No. 3</w:t>
      </w:r>
    </w:p>
    <w:p w14:paraId="36F13732" w14:textId="77777777" w:rsidR="00343623" w:rsidRPr="00C32D88" w:rsidRDefault="00343623" w:rsidP="00343623">
      <w:pPr>
        <w:tabs>
          <w:tab w:val="left" w:pos="240"/>
        </w:tabs>
        <w:jc w:val="center"/>
        <w:rPr>
          <w:rFonts w:ascii="Arial" w:hAnsi="Arial" w:cs="Arial"/>
          <w:b/>
          <w:sz w:val="21"/>
          <w:szCs w:val="21"/>
        </w:rPr>
      </w:pPr>
    </w:p>
    <w:p w14:paraId="5EDF55EC" w14:textId="77777777" w:rsidR="00343623" w:rsidRPr="00C32D88" w:rsidRDefault="00343623" w:rsidP="00343623">
      <w:pPr>
        <w:jc w:val="center"/>
        <w:rPr>
          <w:rFonts w:ascii="Arial" w:hAnsi="Arial" w:cs="Arial"/>
          <w:b/>
          <w:sz w:val="20"/>
          <w:szCs w:val="20"/>
        </w:rPr>
      </w:pPr>
      <w:r w:rsidRPr="00C32D88">
        <w:rPr>
          <w:rFonts w:ascii="Arial" w:hAnsi="Arial" w:cs="Arial"/>
          <w:b/>
          <w:sz w:val="20"/>
          <w:szCs w:val="20"/>
        </w:rPr>
        <w:t>OBLIGACIONES GENERALES Y ESPECÍFICAS DEL CONTRATISTA</w:t>
      </w:r>
    </w:p>
    <w:p w14:paraId="68D88B55" w14:textId="77777777" w:rsidR="00726D33" w:rsidRDefault="00726D33" w:rsidP="00C13174">
      <w:pPr>
        <w:pStyle w:val="Sinespaciado1"/>
        <w:rPr>
          <w:rFonts w:ascii="Arial" w:hAnsi="Arial" w:cs="Arial"/>
          <w:sz w:val="22"/>
          <w:szCs w:val="22"/>
        </w:rPr>
      </w:pPr>
    </w:p>
    <w:p w14:paraId="77CEDA75"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Cumplir con el objeto contractual.</w:t>
      </w:r>
    </w:p>
    <w:p w14:paraId="559FAAE5" w14:textId="77777777" w:rsidR="00343623" w:rsidRPr="00343623" w:rsidRDefault="00343623" w:rsidP="00343623">
      <w:pPr>
        <w:jc w:val="both"/>
        <w:rPr>
          <w:rFonts w:ascii="Arial" w:hAnsi="Arial" w:cs="Arial"/>
          <w:sz w:val="20"/>
          <w:szCs w:val="20"/>
        </w:rPr>
      </w:pPr>
    </w:p>
    <w:p w14:paraId="696BFEB6"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 xml:space="preserve">Obrar con lealtad y buena fe en las distintas etapas contractuales, evitando dilaciones y trabas. </w:t>
      </w:r>
    </w:p>
    <w:p w14:paraId="6F177F0E" w14:textId="77777777" w:rsidR="00343623" w:rsidRPr="00343623" w:rsidRDefault="00343623" w:rsidP="00343623">
      <w:pPr>
        <w:jc w:val="both"/>
        <w:rPr>
          <w:rFonts w:ascii="Arial" w:hAnsi="Arial" w:cs="Arial"/>
          <w:sz w:val="20"/>
          <w:szCs w:val="20"/>
        </w:rPr>
      </w:pPr>
    </w:p>
    <w:p w14:paraId="73722E59"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Responder en los plazos que la</w:t>
      </w:r>
      <w:r w:rsidRPr="00343623">
        <w:rPr>
          <w:rFonts w:ascii="Arial" w:hAnsi="Arial" w:cs="Arial"/>
          <w:b/>
          <w:sz w:val="20"/>
          <w:szCs w:val="20"/>
        </w:rPr>
        <w:t xml:space="preserve"> POLICÍA</w:t>
      </w:r>
      <w:r w:rsidRPr="00343623">
        <w:rPr>
          <w:rFonts w:ascii="Arial" w:hAnsi="Arial" w:cs="Arial"/>
          <w:sz w:val="20"/>
          <w:szCs w:val="20"/>
        </w:rPr>
        <w:t xml:space="preserve"> </w:t>
      </w:r>
      <w:r w:rsidRPr="00343623">
        <w:rPr>
          <w:rFonts w:ascii="Arial" w:hAnsi="Arial" w:cs="Arial"/>
          <w:b/>
          <w:sz w:val="20"/>
          <w:szCs w:val="20"/>
        </w:rPr>
        <w:t>NACIONAL</w:t>
      </w:r>
      <w:r w:rsidRPr="00343623">
        <w:rPr>
          <w:rFonts w:ascii="Arial" w:hAnsi="Arial" w:cs="Arial"/>
          <w:sz w:val="20"/>
          <w:szCs w:val="20"/>
        </w:rPr>
        <w:t xml:space="preserve"> establezca en cada caso, los requerimientos de aclaración o de información que le formule. </w:t>
      </w:r>
    </w:p>
    <w:p w14:paraId="7E690CAE" w14:textId="77777777" w:rsidR="00343623" w:rsidRPr="00343623" w:rsidRDefault="00343623" w:rsidP="00343623">
      <w:pPr>
        <w:jc w:val="both"/>
        <w:rPr>
          <w:rFonts w:ascii="Arial" w:hAnsi="Arial" w:cs="Arial"/>
          <w:sz w:val="20"/>
          <w:szCs w:val="20"/>
        </w:rPr>
      </w:pPr>
    </w:p>
    <w:p w14:paraId="1F187543"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8573D2C" w14:textId="77777777" w:rsidR="00343623" w:rsidRPr="00343623" w:rsidRDefault="00343623" w:rsidP="00343623">
      <w:pPr>
        <w:jc w:val="both"/>
        <w:rPr>
          <w:rFonts w:ascii="Arial" w:hAnsi="Arial" w:cs="Arial"/>
          <w:sz w:val="20"/>
          <w:szCs w:val="20"/>
        </w:rPr>
      </w:pPr>
    </w:p>
    <w:p w14:paraId="15D26C72"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Constituir en debida forma y aportar al Grupo Contractual y Seguimiento de la Policía Metropolitana de Bucaramanga o quien haga sus veces, dentro de los tres (3) días hábiles siguientes a la suscripción del contrato, la Garantía Única.</w:t>
      </w:r>
    </w:p>
    <w:p w14:paraId="44971260" w14:textId="77777777" w:rsidR="00343623" w:rsidRPr="00343623" w:rsidRDefault="00343623" w:rsidP="00343623">
      <w:pPr>
        <w:ind w:left="720"/>
        <w:jc w:val="both"/>
        <w:rPr>
          <w:rFonts w:ascii="Arial" w:hAnsi="Arial" w:cs="Arial"/>
          <w:sz w:val="20"/>
          <w:szCs w:val="20"/>
        </w:rPr>
      </w:pPr>
    </w:p>
    <w:p w14:paraId="72A8D938"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A22C35" w14:textId="77777777" w:rsidR="00343623" w:rsidRPr="00343623" w:rsidRDefault="00343623" w:rsidP="00343623">
      <w:pPr>
        <w:jc w:val="both"/>
        <w:rPr>
          <w:rFonts w:ascii="Arial" w:hAnsi="Arial" w:cs="Arial"/>
          <w:sz w:val="20"/>
          <w:szCs w:val="20"/>
        </w:rPr>
      </w:pPr>
    </w:p>
    <w:p w14:paraId="3286D8A1"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No acceder a peticiones o amenazas, de quienes actuando por fuera de la ley pretendan obligarlo a hacer u omitir algún acto o hecho, el CONTRATISTA</w:t>
      </w:r>
      <w:r w:rsidRPr="00343623">
        <w:rPr>
          <w:rFonts w:ascii="Arial" w:hAnsi="Arial" w:cs="Arial"/>
          <w:b/>
          <w:bCs/>
          <w:sz w:val="20"/>
          <w:szCs w:val="20"/>
        </w:rPr>
        <w:t xml:space="preserve"> </w:t>
      </w:r>
      <w:r w:rsidRPr="00343623">
        <w:rPr>
          <w:rFonts w:ascii="Arial" w:hAnsi="Arial" w:cs="Arial"/>
          <w:sz w:val="20"/>
          <w:szCs w:val="20"/>
        </w:rPr>
        <w:t xml:space="preserve">deberá Informar de tal evento a la Policía Metropolitana de Bucaramanga de la Policía Nacional y a las autoridades competentes para que se adopte las medidas necesarias. </w:t>
      </w:r>
    </w:p>
    <w:p w14:paraId="7A315720" w14:textId="77777777" w:rsidR="00343623" w:rsidRPr="00343623" w:rsidRDefault="00343623" w:rsidP="00343623">
      <w:pPr>
        <w:jc w:val="both"/>
        <w:rPr>
          <w:rFonts w:ascii="Arial" w:hAnsi="Arial" w:cs="Arial"/>
          <w:sz w:val="20"/>
          <w:szCs w:val="20"/>
        </w:rPr>
      </w:pPr>
    </w:p>
    <w:p w14:paraId="51E86122"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Mantener activa la cuenta corriente o de ahorros reportada para los pagos con el fin de evitar traumatismos en el proceso de ejecución del contrato.</w:t>
      </w:r>
    </w:p>
    <w:p w14:paraId="5AE32E97" w14:textId="77777777" w:rsidR="00343623" w:rsidRPr="00343623" w:rsidRDefault="00343623" w:rsidP="00343623">
      <w:pPr>
        <w:jc w:val="both"/>
        <w:rPr>
          <w:rFonts w:ascii="Arial" w:hAnsi="Arial" w:cs="Arial"/>
          <w:sz w:val="20"/>
          <w:szCs w:val="20"/>
        </w:rPr>
      </w:pPr>
    </w:p>
    <w:p w14:paraId="587F3D82"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24677839" w14:textId="77777777" w:rsidR="00343623" w:rsidRPr="00343623" w:rsidRDefault="00343623" w:rsidP="00343623">
      <w:pPr>
        <w:pStyle w:val="Prrafodelista"/>
        <w:rPr>
          <w:sz w:val="20"/>
          <w:szCs w:val="20"/>
        </w:rPr>
      </w:pPr>
    </w:p>
    <w:p w14:paraId="307BEDF0"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Aplicación de buenas prácticas ambientales, de acuerdo al objeto a contratar.</w:t>
      </w:r>
    </w:p>
    <w:p w14:paraId="1D63D1C1" w14:textId="77777777" w:rsidR="00343623" w:rsidRPr="00343623" w:rsidRDefault="00343623" w:rsidP="00343623">
      <w:pPr>
        <w:ind w:left="720"/>
        <w:jc w:val="both"/>
        <w:rPr>
          <w:rFonts w:ascii="Arial" w:hAnsi="Arial" w:cs="Arial"/>
          <w:sz w:val="20"/>
          <w:szCs w:val="20"/>
        </w:rPr>
      </w:pPr>
    </w:p>
    <w:p w14:paraId="19728A1E" w14:textId="77777777" w:rsidR="00343623" w:rsidRPr="00343623" w:rsidRDefault="00343623" w:rsidP="00343623">
      <w:pPr>
        <w:pStyle w:val="Prrafodelista"/>
        <w:rPr>
          <w:sz w:val="20"/>
          <w:szCs w:val="20"/>
        </w:rPr>
      </w:pPr>
    </w:p>
    <w:p w14:paraId="5A2972CB"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Acatar las disposiciones normativas en materia de Seguridad y Salud en el Trabajo y los lineamientos del Gobierno Nacional frente a las exigencias y protocolos establecidos.</w:t>
      </w:r>
    </w:p>
    <w:p w14:paraId="0325C40B" w14:textId="77777777" w:rsidR="00343623" w:rsidRPr="00343623" w:rsidRDefault="00343623" w:rsidP="00343623">
      <w:pPr>
        <w:pStyle w:val="Prrafodelista"/>
        <w:rPr>
          <w:rFonts w:ascii="Arial" w:hAnsi="Arial" w:cs="Arial"/>
          <w:sz w:val="20"/>
          <w:szCs w:val="20"/>
        </w:rPr>
      </w:pPr>
    </w:p>
    <w:p w14:paraId="5ADE9BDB" w14:textId="77777777" w:rsidR="00343623" w:rsidRPr="00343623" w:rsidRDefault="00343623" w:rsidP="00343623">
      <w:pPr>
        <w:ind w:left="720"/>
        <w:jc w:val="both"/>
        <w:rPr>
          <w:rFonts w:ascii="Arial" w:hAnsi="Arial" w:cs="Arial"/>
          <w:sz w:val="20"/>
          <w:szCs w:val="20"/>
        </w:rPr>
      </w:pPr>
    </w:p>
    <w:p w14:paraId="290E13CD" w14:textId="77777777" w:rsidR="00343623" w:rsidRPr="00343623" w:rsidRDefault="00343623" w:rsidP="00343623">
      <w:pPr>
        <w:numPr>
          <w:ilvl w:val="0"/>
          <w:numId w:val="23"/>
        </w:numPr>
        <w:jc w:val="both"/>
        <w:rPr>
          <w:rFonts w:ascii="Arial" w:hAnsi="Arial" w:cs="Arial"/>
          <w:sz w:val="20"/>
          <w:szCs w:val="20"/>
        </w:rPr>
      </w:pPr>
      <w:r w:rsidRPr="00343623">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43623">
        <w:rPr>
          <w:rFonts w:ascii="Arial" w:hAnsi="Arial" w:cs="Arial"/>
          <w:i/>
          <w:sz w:val="20"/>
          <w:szCs w:val="20"/>
        </w:rPr>
        <w:t>Lineamientos para el Pago de Proveedores del Estado</w:t>
      </w:r>
      <w:r w:rsidRPr="00343623">
        <w:rPr>
          <w:rFonts w:ascii="Arial" w:hAnsi="Arial" w:cs="Arial"/>
          <w:sz w:val="20"/>
          <w:szCs w:val="20"/>
        </w:rPr>
        <w:t>” y la Resolución No. 000042 del 05 de mayo de 2020, “</w:t>
      </w:r>
      <w:r w:rsidRPr="00343623">
        <w:rPr>
          <w:rFonts w:ascii="Arial" w:hAnsi="Arial" w:cs="Arial"/>
          <w:i/>
          <w:sz w:val="20"/>
          <w:szCs w:val="20"/>
        </w:rPr>
        <w:t>Por la  cual se desarrollan los sistemas de facturación, los proveedores tecnológicos</w:t>
      </w:r>
      <w:r w:rsidRPr="00343623">
        <w:rPr>
          <w:rFonts w:ascii="Arial" w:hAnsi="Arial" w:cs="Arial"/>
          <w:sz w:val="20"/>
          <w:szCs w:val="20"/>
        </w:rPr>
        <w:t>” y el registro de la factura electrónica de venta.</w:t>
      </w:r>
    </w:p>
    <w:p w14:paraId="1C1A77E4" w14:textId="77777777" w:rsidR="00343623" w:rsidRPr="00343623" w:rsidRDefault="00343623" w:rsidP="00343623">
      <w:pPr>
        <w:ind w:left="720"/>
        <w:jc w:val="both"/>
        <w:rPr>
          <w:rFonts w:ascii="Arial" w:hAnsi="Arial" w:cs="Arial"/>
          <w:sz w:val="20"/>
          <w:szCs w:val="20"/>
        </w:rPr>
      </w:pPr>
    </w:p>
    <w:p w14:paraId="3E762631" w14:textId="77777777" w:rsidR="00343623" w:rsidRPr="00343623" w:rsidRDefault="00343623" w:rsidP="00343623">
      <w:pPr>
        <w:pStyle w:val="Prrafodelista"/>
        <w:numPr>
          <w:ilvl w:val="0"/>
          <w:numId w:val="23"/>
        </w:numPr>
        <w:jc w:val="both"/>
        <w:rPr>
          <w:rFonts w:ascii="Arial" w:hAnsi="Arial" w:cs="Arial"/>
          <w:sz w:val="20"/>
          <w:szCs w:val="20"/>
        </w:rPr>
      </w:pPr>
      <w:r w:rsidRPr="00343623">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9F0D0C1" w14:textId="77777777" w:rsidR="00726D33" w:rsidRPr="00343623" w:rsidRDefault="00726D33" w:rsidP="00C13174">
      <w:pPr>
        <w:pStyle w:val="Sinespaciado1"/>
        <w:rPr>
          <w:rFonts w:ascii="Arial" w:hAnsi="Arial" w:cs="Arial"/>
          <w:sz w:val="20"/>
          <w:szCs w:val="20"/>
        </w:rPr>
      </w:pPr>
    </w:p>
    <w:p w14:paraId="49100F95" w14:textId="77777777" w:rsidR="0028703F" w:rsidRPr="00C32D88" w:rsidRDefault="0028703F" w:rsidP="0028703F">
      <w:pPr>
        <w:pStyle w:val="Prrafodelista"/>
        <w:autoSpaceDE w:val="0"/>
        <w:autoSpaceDN w:val="0"/>
        <w:adjustRightInd w:val="0"/>
        <w:ind w:left="0"/>
        <w:jc w:val="center"/>
        <w:rPr>
          <w:rFonts w:ascii="Arial" w:hAnsi="Arial" w:cs="Arial"/>
          <w:b/>
          <w:sz w:val="21"/>
          <w:szCs w:val="21"/>
        </w:rPr>
      </w:pPr>
      <w:r w:rsidRPr="00C32D88">
        <w:rPr>
          <w:rFonts w:ascii="Arial" w:hAnsi="Arial" w:cs="Arial"/>
          <w:b/>
          <w:sz w:val="21"/>
          <w:szCs w:val="21"/>
        </w:rPr>
        <w:lastRenderedPageBreak/>
        <w:t>ANEXO No. 4</w:t>
      </w:r>
    </w:p>
    <w:p w14:paraId="0832B162" w14:textId="77777777" w:rsidR="0028703F" w:rsidRPr="00C32D88" w:rsidRDefault="0028703F" w:rsidP="0028703F">
      <w:pPr>
        <w:pStyle w:val="Prrafodelista2"/>
        <w:tabs>
          <w:tab w:val="left" w:pos="0"/>
          <w:tab w:val="left" w:pos="4360"/>
        </w:tabs>
        <w:ind w:left="0"/>
        <w:rPr>
          <w:rFonts w:ascii="Arial" w:hAnsi="Arial" w:cs="Arial"/>
          <w:b/>
          <w:sz w:val="21"/>
          <w:szCs w:val="21"/>
        </w:rPr>
      </w:pPr>
      <w:r w:rsidRPr="00C32D88">
        <w:rPr>
          <w:rFonts w:ascii="Arial" w:hAnsi="Arial" w:cs="Arial"/>
          <w:b/>
          <w:sz w:val="21"/>
          <w:szCs w:val="21"/>
        </w:rPr>
        <w:tab/>
      </w:r>
    </w:p>
    <w:p w14:paraId="1BCB9F72" w14:textId="77777777" w:rsidR="0028703F" w:rsidRPr="00C32D88" w:rsidRDefault="0028703F" w:rsidP="0028703F">
      <w:pPr>
        <w:spacing w:line="360" w:lineRule="auto"/>
        <w:jc w:val="center"/>
        <w:rPr>
          <w:rFonts w:ascii="Arial" w:hAnsi="Arial" w:cs="Arial"/>
          <w:b/>
          <w:sz w:val="20"/>
          <w:szCs w:val="20"/>
        </w:rPr>
      </w:pPr>
      <w:r w:rsidRPr="00C32D88">
        <w:rPr>
          <w:rFonts w:ascii="Arial" w:hAnsi="Arial" w:cs="Arial"/>
          <w:b/>
          <w:sz w:val="20"/>
          <w:szCs w:val="20"/>
        </w:rPr>
        <w:t>OBLIGACIONES DE LA POLICÍA NACIONAL</w:t>
      </w:r>
    </w:p>
    <w:p w14:paraId="61B02535" w14:textId="77777777" w:rsidR="0028703F" w:rsidRPr="00AA243B" w:rsidRDefault="0028703F" w:rsidP="0028703F">
      <w:pPr>
        <w:numPr>
          <w:ilvl w:val="0"/>
          <w:numId w:val="24"/>
        </w:numPr>
        <w:jc w:val="both"/>
        <w:rPr>
          <w:rFonts w:ascii="Arial" w:hAnsi="Arial" w:cs="Arial"/>
        </w:rPr>
      </w:pPr>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3D904D07" w14:textId="77777777" w:rsidR="0028703F" w:rsidRPr="00AA243B" w:rsidRDefault="0028703F" w:rsidP="0028703F">
      <w:pPr>
        <w:tabs>
          <w:tab w:val="left" w:pos="3529"/>
        </w:tabs>
        <w:jc w:val="both"/>
        <w:rPr>
          <w:rFonts w:ascii="Arial" w:hAnsi="Arial" w:cs="Arial"/>
        </w:rPr>
      </w:pPr>
      <w:r>
        <w:rPr>
          <w:rFonts w:ascii="Arial" w:hAnsi="Arial" w:cs="Arial"/>
        </w:rPr>
        <w:tab/>
      </w:r>
    </w:p>
    <w:p w14:paraId="63E7D929" w14:textId="77777777" w:rsidR="0028703F" w:rsidRPr="00AA243B" w:rsidRDefault="0028703F" w:rsidP="0028703F">
      <w:pPr>
        <w:numPr>
          <w:ilvl w:val="0"/>
          <w:numId w:val="24"/>
        </w:numPr>
        <w:jc w:val="both"/>
        <w:rPr>
          <w:rFonts w:ascii="Arial" w:hAnsi="Arial" w:cs="Arial"/>
          <w:b/>
        </w:rPr>
      </w:pPr>
      <w:r w:rsidRPr="00AA243B">
        <w:rPr>
          <w:rFonts w:ascii="Arial" w:hAnsi="Arial" w:cs="Arial"/>
        </w:rPr>
        <w:t xml:space="preserve">Una vez se surta el proceso de contratación estatal, asignar un </w:t>
      </w:r>
      <w:r>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082EF02" w14:textId="77777777" w:rsidR="0028703F" w:rsidRPr="00AA243B" w:rsidRDefault="0028703F" w:rsidP="0028703F">
      <w:pPr>
        <w:jc w:val="both"/>
        <w:rPr>
          <w:rFonts w:ascii="Arial" w:hAnsi="Arial" w:cs="Arial"/>
          <w:b/>
        </w:rPr>
      </w:pPr>
    </w:p>
    <w:p w14:paraId="4A17F5E5" w14:textId="77777777" w:rsidR="0028703F" w:rsidRPr="00AA243B" w:rsidRDefault="0028703F" w:rsidP="0028703F">
      <w:pPr>
        <w:numPr>
          <w:ilvl w:val="0"/>
          <w:numId w:val="24"/>
        </w:numPr>
        <w:jc w:val="both"/>
        <w:rPr>
          <w:rFonts w:ascii="Arial" w:hAnsi="Arial" w:cs="Arial"/>
        </w:rPr>
      </w:pPr>
      <w:r w:rsidRPr="00AA243B">
        <w:rPr>
          <w:rFonts w:ascii="Arial" w:hAnsi="Arial" w:cs="Arial"/>
        </w:rPr>
        <w:t xml:space="preserve">Ejercer el control sobre el cumplimiento del contrato a través del </w:t>
      </w:r>
      <w:r>
        <w:rPr>
          <w:rFonts w:ascii="Arial" w:hAnsi="Arial" w:cs="Arial"/>
        </w:rPr>
        <w:t>s</w:t>
      </w:r>
      <w:r w:rsidRPr="00AA243B">
        <w:rPr>
          <w:rFonts w:ascii="Arial" w:hAnsi="Arial" w:cs="Arial"/>
        </w:rPr>
        <w:t xml:space="preserve">upervisor designado para el efecto, exigiéndole la ejecución idónea y oportuna del objeto a contratar.  </w:t>
      </w:r>
    </w:p>
    <w:p w14:paraId="144127B0" w14:textId="77777777" w:rsidR="0028703F" w:rsidRPr="00AA243B" w:rsidRDefault="0028703F" w:rsidP="0028703F">
      <w:pPr>
        <w:jc w:val="both"/>
        <w:rPr>
          <w:rFonts w:ascii="Arial" w:hAnsi="Arial" w:cs="Arial"/>
        </w:rPr>
      </w:pPr>
    </w:p>
    <w:p w14:paraId="229C4815" w14:textId="77777777" w:rsidR="0028703F" w:rsidRPr="00AA243B" w:rsidRDefault="0028703F" w:rsidP="0028703F">
      <w:pPr>
        <w:numPr>
          <w:ilvl w:val="0"/>
          <w:numId w:val="24"/>
        </w:numPr>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6086097F" w14:textId="77777777" w:rsidR="0028703F" w:rsidRPr="00AA243B" w:rsidRDefault="0028703F" w:rsidP="0028703F">
      <w:pPr>
        <w:jc w:val="both"/>
        <w:rPr>
          <w:rFonts w:ascii="Arial" w:hAnsi="Arial" w:cs="Arial"/>
        </w:rPr>
      </w:pPr>
    </w:p>
    <w:p w14:paraId="11272C00" w14:textId="77777777" w:rsidR="0028703F" w:rsidRPr="00AA243B" w:rsidRDefault="0028703F" w:rsidP="0028703F">
      <w:pPr>
        <w:numPr>
          <w:ilvl w:val="0"/>
          <w:numId w:val="24"/>
        </w:numPr>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26CFADD4" w14:textId="77777777" w:rsidR="0028703F" w:rsidRPr="00AA243B" w:rsidRDefault="0028703F" w:rsidP="0028703F">
      <w:pPr>
        <w:jc w:val="both"/>
        <w:rPr>
          <w:rFonts w:ascii="Arial" w:hAnsi="Arial" w:cs="Arial"/>
          <w:b/>
        </w:rPr>
      </w:pPr>
    </w:p>
    <w:p w14:paraId="084C6FD7" w14:textId="77777777" w:rsidR="0028703F" w:rsidRPr="00AA243B" w:rsidRDefault="0028703F" w:rsidP="0028703F">
      <w:pPr>
        <w:numPr>
          <w:ilvl w:val="0"/>
          <w:numId w:val="24"/>
        </w:numPr>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776B4C11" w14:textId="77777777" w:rsidR="0028703F" w:rsidRPr="00AA243B" w:rsidRDefault="0028703F" w:rsidP="0028703F">
      <w:pPr>
        <w:jc w:val="both"/>
        <w:rPr>
          <w:rFonts w:ascii="Arial" w:hAnsi="Arial" w:cs="Arial"/>
        </w:rPr>
      </w:pPr>
    </w:p>
    <w:p w14:paraId="6A521485" w14:textId="77777777" w:rsidR="0028703F" w:rsidRPr="00AA243B" w:rsidRDefault="0028703F" w:rsidP="0028703F">
      <w:pPr>
        <w:numPr>
          <w:ilvl w:val="0"/>
          <w:numId w:val="24"/>
        </w:numPr>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69EA2554" w14:textId="77777777" w:rsidR="0028703F" w:rsidRPr="00AA243B" w:rsidRDefault="0028703F" w:rsidP="0028703F">
      <w:pPr>
        <w:pStyle w:val="Prrafodelista"/>
      </w:pPr>
    </w:p>
    <w:p w14:paraId="56A700C0" w14:textId="77777777" w:rsidR="0028703F" w:rsidRPr="00AA243B" w:rsidRDefault="0028703F" w:rsidP="0028703F">
      <w:pPr>
        <w:numPr>
          <w:ilvl w:val="0"/>
          <w:numId w:val="24"/>
        </w:numPr>
        <w:jc w:val="both"/>
        <w:rPr>
          <w:rFonts w:ascii="Arial" w:hAnsi="Arial" w:cs="Arial"/>
        </w:rPr>
      </w:pPr>
      <w:r w:rsidRPr="00AA243B">
        <w:rPr>
          <w:rFonts w:ascii="Arial" w:hAnsi="Arial" w:cs="Arial"/>
        </w:rPr>
        <w:t>Solicitar y recibir informa</w:t>
      </w:r>
      <w:r>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5FD49B8B" w14:textId="77777777" w:rsidR="0028703F" w:rsidRPr="00AA243B" w:rsidRDefault="0028703F" w:rsidP="0028703F">
      <w:pPr>
        <w:pStyle w:val="Prrafodelista"/>
      </w:pPr>
    </w:p>
    <w:p w14:paraId="7A5FFC82" w14:textId="77777777" w:rsidR="0028703F" w:rsidRPr="00AA243B" w:rsidRDefault="0028703F" w:rsidP="0028703F">
      <w:pPr>
        <w:numPr>
          <w:ilvl w:val="0"/>
          <w:numId w:val="24"/>
        </w:numPr>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4F66FF56" w14:textId="77777777" w:rsidR="0028703F" w:rsidRPr="00AA243B" w:rsidRDefault="0028703F" w:rsidP="0028703F">
      <w:pPr>
        <w:jc w:val="both"/>
        <w:rPr>
          <w:rFonts w:ascii="Arial" w:hAnsi="Arial" w:cs="Arial"/>
        </w:rPr>
      </w:pPr>
    </w:p>
    <w:p w14:paraId="3D5E66AD" w14:textId="77777777" w:rsidR="0028703F" w:rsidRPr="00AA243B" w:rsidRDefault="0028703F" w:rsidP="0028703F">
      <w:pPr>
        <w:numPr>
          <w:ilvl w:val="0"/>
          <w:numId w:val="24"/>
        </w:numPr>
        <w:jc w:val="both"/>
        <w:rPr>
          <w:rFonts w:ascii="Arial" w:hAnsi="Arial" w:cs="Arial"/>
        </w:rPr>
      </w:pPr>
      <w:r w:rsidRPr="00AA243B">
        <w:rPr>
          <w:rFonts w:ascii="Arial" w:hAnsi="Arial" w:cs="Arial"/>
        </w:rPr>
        <w:t>Rechazar los bienes y/o servicios cuando no cumplan con los requerimientos técnicos exigidos.</w:t>
      </w:r>
    </w:p>
    <w:p w14:paraId="2FDBD22D" w14:textId="77777777" w:rsidR="00726D33" w:rsidRDefault="00726D33" w:rsidP="00C13174">
      <w:pPr>
        <w:pStyle w:val="Sinespaciado1"/>
        <w:rPr>
          <w:rFonts w:ascii="Arial" w:hAnsi="Arial" w:cs="Arial"/>
          <w:sz w:val="22"/>
          <w:szCs w:val="22"/>
        </w:rPr>
      </w:pPr>
    </w:p>
    <w:p w14:paraId="65FF5620" w14:textId="77777777" w:rsidR="00726D33" w:rsidRDefault="00726D33" w:rsidP="00C13174">
      <w:pPr>
        <w:pStyle w:val="Sinespaciado1"/>
        <w:rPr>
          <w:rFonts w:ascii="Arial" w:hAnsi="Arial" w:cs="Arial"/>
          <w:sz w:val="22"/>
          <w:szCs w:val="22"/>
        </w:rPr>
      </w:pPr>
    </w:p>
    <w:p w14:paraId="5212117C" w14:textId="77777777" w:rsidR="00726D33" w:rsidRDefault="00726D33" w:rsidP="00C13174">
      <w:pPr>
        <w:pStyle w:val="Sinespaciado1"/>
        <w:rPr>
          <w:rFonts w:ascii="Arial" w:hAnsi="Arial" w:cs="Arial"/>
          <w:sz w:val="22"/>
          <w:szCs w:val="22"/>
        </w:rPr>
      </w:pPr>
    </w:p>
    <w:p w14:paraId="198CB865" w14:textId="77777777" w:rsidR="00726D33" w:rsidRDefault="00726D33" w:rsidP="00C13174">
      <w:pPr>
        <w:pStyle w:val="Sinespaciado1"/>
        <w:rPr>
          <w:rFonts w:ascii="Arial" w:hAnsi="Arial" w:cs="Arial"/>
          <w:sz w:val="22"/>
          <w:szCs w:val="22"/>
        </w:rPr>
      </w:pPr>
    </w:p>
    <w:p w14:paraId="50400531" w14:textId="77777777" w:rsidR="00726D33" w:rsidRDefault="00726D33" w:rsidP="00C13174">
      <w:pPr>
        <w:pStyle w:val="Sinespaciado1"/>
        <w:rPr>
          <w:rFonts w:ascii="Arial" w:hAnsi="Arial" w:cs="Arial"/>
          <w:sz w:val="22"/>
          <w:szCs w:val="22"/>
        </w:rPr>
      </w:pPr>
    </w:p>
    <w:p w14:paraId="70F867C8" w14:textId="77777777" w:rsidR="00726D33" w:rsidRDefault="00726D33" w:rsidP="00C13174">
      <w:pPr>
        <w:pStyle w:val="Sinespaciado1"/>
        <w:rPr>
          <w:rFonts w:ascii="Arial" w:hAnsi="Arial" w:cs="Arial"/>
          <w:sz w:val="22"/>
          <w:szCs w:val="22"/>
        </w:rPr>
      </w:pPr>
    </w:p>
    <w:p w14:paraId="4B20BB7F" w14:textId="77777777" w:rsidR="00726D33" w:rsidRDefault="00726D33" w:rsidP="00C13174">
      <w:pPr>
        <w:pStyle w:val="Sinespaciado1"/>
        <w:rPr>
          <w:rFonts w:ascii="Arial" w:hAnsi="Arial" w:cs="Arial"/>
          <w:sz w:val="22"/>
          <w:szCs w:val="22"/>
        </w:rPr>
      </w:pPr>
    </w:p>
    <w:p w14:paraId="5C3400E6" w14:textId="77777777" w:rsidR="00726D33" w:rsidRDefault="00726D33" w:rsidP="00C13174">
      <w:pPr>
        <w:pStyle w:val="Sinespaciado1"/>
        <w:rPr>
          <w:rFonts w:ascii="Arial" w:hAnsi="Arial" w:cs="Arial"/>
          <w:sz w:val="22"/>
          <w:szCs w:val="22"/>
        </w:rPr>
      </w:pPr>
    </w:p>
    <w:p w14:paraId="49FB434E" w14:textId="77777777" w:rsidR="00726D33" w:rsidRDefault="00726D33" w:rsidP="00C13174">
      <w:pPr>
        <w:pStyle w:val="Sinespaciado1"/>
        <w:rPr>
          <w:rFonts w:ascii="Arial" w:hAnsi="Arial" w:cs="Arial"/>
          <w:sz w:val="22"/>
          <w:szCs w:val="22"/>
        </w:rPr>
      </w:pPr>
    </w:p>
    <w:p w14:paraId="28EB0788" w14:textId="77777777" w:rsidR="00726D33" w:rsidRDefault="00726D33" w:rsidP="00C13174">
      <w:pPr>
        <w:pStyle w:val="Sinespaciado1"/>
        <w:rPr>
          <w:rFonts w:ascii="Arial" w:hAnsi="Arial" w:cs="Arial"/>
          <w:sz w:val="22"/>
          <w:szCs w:val="22"/>
        </w:rPr>
      </w:pPr>
    </w:p>
    <w:p w14:paraId="1DAD81E2" w14:textId="77777777" w:rsidR="00966DA9" w:rsidRPr="00300032" w:rsidRDefault="00966DA9" w:rsidP="00753E14">
      <w:pPr>
        <w:jc w:val="center"/>
        <w:rPr>
          <w:rFonts w:ascii="Arial" w:hAnsi="Arial" w:cs="Arial"/>
          <w:b/>
          <w:sz w:val="4"/>
          <w:szCs w:val="4"/>
          <w:lang w:val="es-CO"/>
        </w:rPr>
      </w:pPr>
    </w:p>
    <w:p w14:paraId="70E131A2" w14:textId="6D5FF6DB" w:rsidR="003A7A41" w:rsidRPr="00C32D88" w:rsidRDefault="005A0C66" w:rsidP="005218BA">
      <w:pPr>
        <w:autoSpaceDE w:val="0"/>
        <w:autoSpaceDN w:val="0"/>
        <w:adjustRightInd w:val="0"/>
        <w:jc w:val="center"/>
        <w:rPr>
          <w:rFonts w:ascii="Arial" w:hAnsi="Arial" w:cs="Arial"/>
          <w:b/>
          <w:bCs/>
          <w:sz w:val="20"/>
          <w:szCs w:val="20"/>
          <w:lang w:val="es-MX"/>
        </w:rPr>
      </w:pPr>
      <w:r w:rsidRPr="00C32D88">
        <w:rPr>
          <w:rFonts w:ascii="Arial" w:hAnsi="Arial" w:cs="Arial"/>
          <w:b/>
          <w:bCs/>
          <w:sz w:val="20"/>
          <w:szCs w:val="20"/>
          <w:lang w:val="es-MX"/>
        </w:rPr>
        <w:lastRenderedPageBreak/>
        <w:t>ANEXO No.</w:t>
      </w:r>
      <w:r w:rsidR="003C6CA7" w:rsidRPr="00C32D88">
        <w:rPr>
          <w:rFonts w:ascii="Arial" w:hAnsi="Arial" w:cs="Arial"/>
          <w:b/>
          <w:bCs/>
          <w:sz w:val="20"/>
          <w:szCs w:val="20"/>
          <w:lang w:val="es-MX"/>
        </w:rPr>
        <w:t xml:space="preserve"> </w:t>
      </w:r>
      <w:r w:rsidR="006A4374" w:rsidRPr="00C32D88">
        <w:rPr>
          <w:rFonts w:ascii="Arial" w:hAnsi="Arial" w:cs="Arial"/>
          <w:b/>
          <w:bCs/>
          <w:sz w:val="20"/>
          <w:szCs w:val="20"/>
          <w:lang w:val="es-MX"/>
        </w:rPr>
        <w:t>5</w:t>
      </w:r>
    </w:p>
    <w:p w14:paraId="0A39FFC1" w14:textId="77777777" w:rsidR="003C6CA7" w:rsidRPr="00C32D88" w:rsidRDefault="003C6CA7" w:rsidP="005218BA">
      <w:pPr>
        <w:autoSpaceDE w:val="0"/>
        <w:autoSpaceDN w:val="0"/>
        <w:adjustRightInd w:val="0"/>
        <w:jc w:val="center"/>
        <w:rPr>
          <w:rFonts w:ascii="Arial" w:hAnsi="Arial" w:cs="Arial"/>
          <w:b/>
          <w:bCs/>
          <w:sz w:val="20"/>
          <w:szCs w:val="20"/>
          <w:lang w:val="es-MX"/>
        </w:rPr>
      </w:pPr>
    </w:p>
    <w:p w14:paraId="6E1548E1" w14:textId="77777777" w:rsidR="00914753" w:rsidRPr="00C32D88" w:rsidRDefault="00914753" w:rsidP="00914753">
      <w:pPr>
        <w:shd w:val="clear" w:color="auto" w:fill="FFFFFF"/>
        <w:jc w:val="center"/>
        <w:rPr>
          <w:rFonts w:ascii="Arial" w:hAnsi="Arial" w:cs="Arial"/>
          <w:b/>
          <w:sz w:val="20"/>
          <w:szCs w:val="20"/>
          <w:lang w:val="es-CO"/>
        </w:rPr>
      </w:pPr>
      <w:r w:rsidRPr="00C32D88">
        <w:rPr>
          <w:rFonts w:ascii="Arial" w:hAnsi="Arial" w:cs="Arial"/>
          <w:b/>
          <w:sz w:val="20"/>
          <w:szCs w:val="20"/>
          <w:lang w:val="es-CO"/>
        </w:rPr>
        <w:t>MINUTA DEL CONTRATO</w:t>
      </w:r>
    </w:p>
    <w:p w14:paraId="3BDD067C" w14:textId="44129D83" w:rsidR="009F6DAC" w:rsidRPr="00C32D88" w:rsidRDefault="004853B6" w:rsidP="00914753">
      <w:pPr>
        <w:shd w:val="clear" w:color="auto" w:fill="FFFFFF"/>
        <w:jc w:val="center"/>
        <w:rPr>
          <w:rFonts w:ascii="Arial" w:hAnsi="Arial" w:cs="Arial"/>
          <w:b/>
          <w:sz w:val="20"/>
          <w:szCs w:val="20"/>
          <w:lang w:val="es-CO"/>
        </w:rPr>
      </w:pPr>
      <w:r w:rsidRPr="00C32D88">
        <w:rPr>
          <w:b/>
          <w:noProof/>
          <w:sz w:val="20"/>
          <w:szCs w:val="20"/>
        </w:rPr>
        <w:drawing>
          <wp:inline distT="0" distB="0" distL="0" distR="0" wp14:anchorId="19318E66" wp14:editId="1D30906F">
            <wp:extent cx="504825" cy="504825"/>
            <wp:effectExtent l="0" t="0" r="9525" b="9525"/>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6329436C" w14:textId="77777777" w:rsidR="00696949" w:rsidRPr="00C32D88" w:rsidRDefault="00696949" w:rsidP="00696949">
      <w:pPr>
        <w:autoSpaceDE w:val="0"/>
        <w:autoSpaceDN w:val="0"/>
        <w:adjustRightInd w:val="0"/>
        <w:jc w:val="center"/>
        <w:rPr>
          <w:rFonts w:ascii="Arial" w:hAnsi="Arial" w:cs="Arial"/>
          <w:b/>
          <w:bCs/>
          <w:sz w:val="20"/>
          <w:szCs w:val="20"/>
          <w:lang w:val="es-CO" w:eastAsia="es-CO"/>
        </w:rPr>
      </w:pPr>
    </w:p>
    <w:p w14:paraId="410C74C1" w14:textId="77777777" w:rsidR="00696949" w:rsidRPr="00C32D88" w:rsidRDefault="00696949" w:rsidP="00696949">
      <w:pPr>
        <w:autoSpaceDE w:val="0"/>
        <w:autoSpaceDN w:val="0"/>
        <w:adjustRightInd w:val="0"/>
        <w:jc w:val="center"/>
        <w:rPr>
          <w:rFonts w:ascii="Arial" w:hAnsi="Arial" w:cs="Arial"/>
          <w:b/>
          <w:bCs/>
          <w:sz w:val="20"/>
          <w:szCs w:val="20"/>
          <w:lang w:val="es-CO" w:eastAsia="es-CO"/>
        </w:rPr>
      </w:pPr>
      <w:r w:rsidRPr="00C32D88">
        <w:rPr>
          <w:rFonts w:ascii="Arial" w:hAnsi="Arial" w:cs="Arial"/>
          <w:b/>
          <w:bCs/>
          <w:sz w:val="20"/>
          <w:szCs w:val="20"/>
          <w:lang w:val="es-CO" w:eastAsia="es-CO"/>
        </w:rPr>
        <w:t>POLICÍA NACIONAL DE COLOMBIA</w:t>
      </w:r>
    </w:p>
    <w:p w14:paraId="15E7E6E2" w14:textId="77777777" w:rsidR="00696949" w:rsidRPr="00C32D88" w:rsidRDefault="00696949" w:rsidP="00696949">
      <w:pPr>
        <w:autoSpaceDE w:val="0"/>
        <w:autoSpaceDN w:val="0"/>
        <w:adjustRightInd w:val="0"/>
        <w:jc w:val="center"/>
        <w:rPr>
          <w:rFonts w:ascii="Arial" w:hAnsi="Arial" w:cs="Arial"/>
          <w:b/>
          <w:bCs/>
          <w:sz w:val="20"/>
          <w:szCs w:val="20"/>
          <w:lang w:val="es-CO" w:eastAsia="es-CO"/>
        </w:rPr>
      </w:pPr>
      <w:r w:rsidRPr="00C32D88">
        <w:rPr>
          <w:rFonts w:ascii="Arial" w:hAnsi="Arial" w:cs="Arial"/>
          <w:b/>
          <w:bCs/>
          <w:sz w:val="20"/>
          <w:szCs w:val="20"/>
          <w:lang w:val="es-CO" w:eastAsia="es-CO"/>
        </w:rPr>
        <w:t>POLICIA METROPOLITANA DE BUCARAMANGA</w:t>
      </w:r>
    </w:p>
    <w:p w14:paraId="7C912C9D" w14:textId="77777777" w:rsidR="00696949" w:rsidRPr="00C32D88" w:rsidRDefault="00696949" w:rsidP="00696949">
      <w:pPr>
        <w:autoSpaceDE w:val="0"/>
        <w:autoSpaceDN w:val="0"/>
        <w:adjustRightInd w:val="0"/>
        <w:jc w:val="center"/>
        <w:rPr>
          <w:rFonts w:ascii="Arial" w:hAnsi="Arial" w:cs="Arial"/>
          <w:b/>
          <w:bCs/>
          <w:sz w:val="20"/>
          <w:szCs w:val="20"/>
          <w:lang w:val="es-CO" w:eastAsia="es-CO"/>
        </w:rPr>
      </w:pPr>
    </w:p>
    <w:p w14:paraId="68696BEF" w14:textId="77777777" w:rsidR="00696949" w:rsidRPr="00C32D88" w:rsidRDefault="00696949" w:rsidP="00696949">
      <w:pPr>
        <w:autoSpaceDE w:val="0"/>
        <w:autoSpaceDN w:val="0"/>
        <w:adjustRightInd w:val="0"/>
        <w:jc w:val="center"/>
        <w:rPr>
          <w:rFonts w:ascii="Arial" w:hAnsi="Arial" w:cs="Arial"/>
          <w:b/>
          <w:bCs/>
          <w:sz w:val="20"/>
          <w:szCs w:val="20"/>
          <w:lang w:val="es-CO" w:eastAsia="es-CO"/>
        </w:rPr>
      </w:pPr>
    </w:p>
    <w:p w14:paraId="545604BB" w14:textId="74E3E865" w:rsidR="00696949" w:rsidRPr="00C32D88" w:rsidRDefault="004853B6" w:rsidP="004853B6">
      <w:pPr>
        <w:tabs>
          <w:tab w:val="left" w:pos="9923"/>
        </w:tabs>
        <w:jc w:val="both"/>
        <w:rPr>
          <w:rFonts w:ascii="Arial" w:hAnsi="Arial" w:cs="Arial"/>
          <w:b/>
          <w:sz w:val="20"/>
          <w:szCs w:val="20"/>
          <w:lang w:val="es-CO"/>
        </w:rPr>
      </w:pPr>
      <w:r w:rsidRPr="00C32D88">
        <w:rPr>
          <w:rFonts w:ascii="Arial" w:hAnsi="Arial" w:cs="Arial"/>
          <w:b/>
          <w:bCs/>
          <w:sz w:val="20"/>
          <w:szCs w:val="20"/>
          <w:lang w:val="es-CO"/>
        </w:rPr>
        <w:t xml:space="preserve">CONTRATO DE PRESTACIÓN DE SERVICIOS PN- 74 – 7 -                            </w:t>
      </w:r>
      <w:r w:rsidRPr="00C32D88">
        <w:rPr>
          <w:rFonts w:ascii="Arial" w:hAnsi="Arial" w:cs="Arial"/>
          <w:b/>
          <w:sz w:val="20"/>
          <w:szCs w:val="20"/>
          <w:lang w:val="es-CO"/>
        </w:rPr>
        <w:t xml:space="preserve">- </w:t>
      </w:r>
      <w:r w:rsidR="00EA4034">
        <w:rPr>
          <w:rFonts w:ascii="Arial" w:hAnsi="Arial" w:cs="Arial"/>
          <w:b/>
          <w:sz w:val="20"/>
          <w:szCs w:val="20"/>
          <w:lang w:val="es-CO"/>
        </w:rPr>
        <w:t>2</w:t>
      </w:r>
      <w:r w:rsidR="00AE394E">
        <w:rPr>
          <w:rFonts w:ascii="Arial" w:hAnsi="Arial" w:cs="Arial"/>
          <w:b/>
          <w:sz w:val="20"/>
          <w:szCs w:val="20"/>
          <w:lang w:val="es-CO"/>
        </w:rPr>
        <w:t>5</w:t>
      </w:r>
      <w:r w:rsidRPr="00C32D88">
        <w:rPr>
          <w:rFonts w:ascii="Arial" w:hAnsi="Arial" w:cs="Arial"/>
          <w:b/>
          <w:bCs/>
          <w:sz w:val="20"/>
          <w:szCs w:val="20"/>
          <w:lang w:val="es-CO"/>
        </w:rPr>
        <w:t xml:space="preserve"> CELEBRADO ENTRE LA POLICÍA NACIONAL DE COLOMBIA – POLICIA METROPOLITANA DE BUCARAMANGA </w:t>
      </w:r>
      <w:r w:rsidRPr="00C32D88">
        <w:rPr>
          <w:rFonts w:ascii="Arial" w:hAnsi="Arial" w:cs="Arial"/>
          <w:b/>
          <w:sz w:val="20"/>
          <w:szCs w:val="20"/>
          <w:lang w:val="es-CO"/>
        </w:rPr>
        <w:t>Y XXXXXXXXXXX,</w:t>
      </w:r>
      <w:r w:rsidRPr="00C32D88">
        <w:rPr>
          <w:rFonts w:ascii="Arial" w:hAnsi="Arial" w:cs="Arial"/>
          <w:b/>
          <w:bCs/>
          <w:sz w:val="20"/>
          <w:szCs w:val="20"/>
          <w:lang w:val="es-CO"/>
        </w:rPr>
        <w:t xml:space="preserve"> CUYO OBJETO ES </w:t>
      </w:r>
      <w:r w:rsidRPr="00C32D88">
        <w:rPr>
          <w:rFonts w:ascii="Arial" w:hAnsi="Arial" w:cs="Arial"/>
          <w:b/>
          <w:sz w:val="20"/>
          <w:szCs w:val="20"/>
          <w:lang w:val="es-CO"/>
        </w:rPr>
        <w:t>“</w:t>
      </w:r>
      <w:r w:rsidR="00D9238A"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Pr="00C32D88">
        <w:rPr>
          <w:rFonts w:ascii="Arial" w:hAnsi="Arial" w:cs="Arial"/>
          <w:b/>
          <w:sz w:val="20"/>
          <w:szCs w:val="20"/>
          <w:lang w:val="es-CO"/>
        </w:rPr>
        <w:t xml:space="preserve">”. </w:t>
      </w:r>
    </w:p>
    <w:p w14:paraId="03005ABF" w14:textId="77777777" w:rsidR="00696949" w:rsidRPr="00C32D88" w:rsidRDefault="00696949" w:rsidP="00696949">
      <w:pPr>
        <w:autoSpaceDE w:val="0"/>
        <w:autoSpaceDN w:val="0"/>
        <w:adjustRightInd w:val="0"/>
        <w:rPr>
          <w:rFonts w:ascii="Arial" w:hAnsi="Arial" w:cs="Arial"/>
          <w:b/>
          <w:bCs/>
          <w:sz w:val="20"/>
          <w:szCs w:val="20"/>
          <w:lang w:val="es-CO" w:eastAsia="es-CO"/>
        </w:rPr>
      </w:pPr>
      <w:r w:rsidRPr="00C32D88">
        <w:rPr>
          <w:rFonts w:ascii="Arial" w:hAnsi="Arial" w:cs="Arial"/>
          <w:b/>
          <w:bCs/>
          <w:sz w:val="20"/>
          <w:szCs w:val="20"/>
          <w:lang w:val="es-CO" w:eastAsia="es-CO"/>
        </w:rPr>
        <w:t>==============================================================================</w:t>
      </w:r>
    </w:p>
    <w:p w14:paraId="3FA5F893" w14:textId="77777777" w:rsidR="00696949" w:rsidRPr="00C32D88" w:rsidRDefault="00696949" w:rsidP="00696949">
      <w:pPr>
        <w:autoSpaceDE w:val="0"/>
        <w:autoSpaceDN w:val="0"/>
        <w:adjustRightInd w:val="0"/>
        <w:rPr>
          <w:rFonts w:ascii="Arial" w:hAnsi="Arial" w:cs="Arial"/>
          <w:b/>
          <w:bCs/>
          <w:sz w:val="20"/>
          <w:szCs w:val="20"/>
          <w:lang w:val="es-CO" w:eastAsia="es-CO"/>
        </w:rPr>
      </w:pPr>
    </w:p>
    <w:p w14:paraId="139F8278" w14:textId="7873F2C2" w:rsidR="00EA4034" w:rsidRPr="001C4F77" w:rsidRDefault="00EA4034" w:rsidP="00EA4034">
      <w:pPr>
        <w:jc w:val="both"/>
        <w:rPr>
          <w:rFonts w:ascii="Arial" w:hAnsi="Arial" w:cs="Arial"/>
          <w:sz w:val="20"/>
          <w:szCs w:val="20"/>
          <w:lang w:val="es-CO"/>
        </w:rPr>
      </w:pPr>
      <w:r w:rsidRPr="001C4F77">
        <w:rPr>
          <w:rFonts w:ascii="Arial" w:hAnsi="Arial" w:cs="Arial"/>
          <w:sz w:val="20"/>
          <w:szCs w:val="20"/>
          <w:lang w:val="es-CO"/>
        </w:rPr>
        <w:t>Entre los suscritos, de una parte la</w:t>
      </w:r>
      <w:r w:rsidRPr="001C4F77">
        <w:rPr>
          <w:rFonts w:ascii="Arial" w:hAnsi="Arial" w:cs="Arial"/>
          <w:b/>
          <w:sz w:val="20"/>
          <w:szCs w:val="20"/>
          <w:lang w:val="es-CO"/>
        </w:rPr>
        <w:t xml:space="preserve"> POLICÍA NACIONAL DE COLOMBIA - </w:t>
      </w:r>
      <w:r w:rsidRPr="001C4F77">
        <w:rPr>
          <w:rFonts w:ascii="Arial" w:hAnsi="Arial" w:cs="Arial"/>
          <w:b/>
          <w:bCs/>
          <w:sz w:val="20"/>
          <w:szCs w:val="20"/>
          <w:lang w:val="es-CO"/>
        </w:rPr>
        <w:t>POLICÍA METROPOLITANA DE BUCARAMANGA</w:t>
      </w:r>
      <w:r w:rsidRPr="001C4F77">
        <w:rPr>
          <w:rFonts w:ascii="Arial" w:hAnsi="Arial" w:cs="Arial"/>
          <w:sz w:val="20"/>
          <w:szCs w:val="20"/>
          <w:lang w:val="es-CO"/>
        </w:rPr>
        <w:t xml:space="preserve">, a través del señor </w:t>
      </w:r>
      <w:r w:rsidR="00C06475" w:rsidRPr="00C06475">
        <w:rPr>
          <w:rFonts w:ascii="Arial" w:hAnsi="Arial" w:cs="Arial"/>
          <w:sz w:val="20"/>
          <w:szCs w:val="20"/>
          <w:lang w:val="es-CO"/>
        </w:rPr>
        <w:t>Brigadier General</w:t>
      </w:r>
      <w:r w:rsidRPr="00C06475">
        <w:rPr>
          <w:rFonts w:ascii="Arial" w:hAnsi="Arial" w:cs="Arial"/>
          <w:sz w:val="20"/>
          <w:szCs w:val="20"/>
          <w:lang w:val="es-CO"/>
        </w:rPr>
        <w:t xml:space="preserve"> </w:t>
      </w:r>
      <w:r w:rsidRPr="00C06475">
        <w:rPr>
          <w:rFonts w:ascii="Arial" w:hAnsi="Arial" w:cs="Arial"/>
          <w:b/>
          <w:bCs/>
          <w:sz w:val="20"/>
          <w:szCs w:val="20"/>
          <w:lang w:val="es-CO"/>
        </w:rPr>
        <w:t>HENRY YESID BELLO CUBIDES</w:t>
      </w:r>
      <w:r w:rsidRPr="00C06475">
        <w:rPr>
          <w:rFonts w:ascii="Arial" w:hAnsi="Arial" w:cs="Arial"/>
          <w:sz w:val="20"/>
          <w:szCs w:val="20"/>
          <w:lang w:val="es-CO"/>
        </w:rPr>
        <w:t xml:space="preserve"> Comandante Policía Metropolitana de Bucaramanga, quien actúa como Ordenador del Gasto de la Unidad, en adelante se denominará </w:t>
      </w:r>
      <w:r w:rsidRPr="00C06475">
        <w:rPr>
          <w:rFonts w:ascii="Arial" w:hAnsi="Arial" w:cs="Arial"/>
          <w:b/>
          <w:sz w:val="20"/>
          <w:szCs w:val="20"/>
          <w:lang w:val="es-CO"/>
        </w:rPr>
        <w:t>LA POLICÍA</w:t>
      </w:r>
      <w:r w:rsidRPr="00C06475">
        <w:rPr>
          <w:rFonts w:ascii="Arial" w:hAnsi="Arial" w:cs="Arial"/>
          <w:sz w:val="20"/>
          <w:szCs w:val="20"/>
          <w:lang w:val="es-CO"/>
        </w:rPr>
        <w:t xml:space="preserve">, y por la otra XXXXXXXXXXXXXXXXXX, quien en adelante se denominará </w:t>
      </w:r>
      <w:r w:rsidRPr="00C06475">
        <w:rPr>
          <w:rFonts w:ascii="Arial" w:hAnsi="Arial" w:cs="Arial"/>
          <w:b/>
          <w:sz w:val="20"/>
          <w:szCs w:val="20"/>
          <w:lang w:val="es-CO"/>
        </w:rPr>
        <w:t>EL CONTRATISTA</w:t>
      </w:r>
      <w:r w:rsidRPr="00C06475">
        <w:rPr>
          <w:rFonts w:ascii="Arial" w:hAnsi="Arial" w:cs="Arial"/>
          <w:sz w:val="20"/>
          <w:szCs w:val="20"/>
          <w:lang w:val="es-CO"/>
        </w:rPr>
        <w:t>, debidamente identificados como aparece en el anexo No.1 “DATOS DEL CONTRATO”, hemos convenido celebrar el presente Contrato, previos los siguientes considerandos:</w:t>
      </w:r>
      <w:r w:rsidRPr="00C06475">
        <w:rPr>
          <w:rFonts w:ascii="Arial" w:hAnsi="Arial" w:cs="Arial"/>
          <w:b/>
          <w:sz w:val="20"/>
          <w:szCs w:val="20"/>
          <w:lang w:val="es-CO"/>
        </w:rPr>
        <w:t xml:space="preserve"> a)</w:t>
      </w:r>
      <w:r w:rsidRPr="00C06475">
        <w:rPr>
          <w:rFonts w:ascii="Arial" w:hAnsi="Arial" w:cs="Arial"/>
          <w:sz w:val="20"/>
          <w:szCs w:val="20"/>
          <w:lang w:val="es-CO"/>
        </w:rPr>
        <w:t xml:space="preserve"> Que se elaboraron los estudios previos de conformidad con lo señalado en la Ley 80 de 1993, la Ley 1150 de 2007 y el Decreto 1082 de 2015. </w:t>
      </w:r>
      <w:r w:rsidRPr="00C06475">
        <w:rPr>
          <w:rFonts w:ascii="Arial" w:hAnsi="Arial" w:cs="Arial"/>
          <w:b/>
          <w:sz w:val="20"/>
          <w:szCs w:val="20"/>
          <w:lang w:val="es-CO"/>
        </w:rPr>
        <w:t>b)</w:t>
      </w:r>
      <w:r w:rsidRPr="00C06475">
        <w:rPr>
          <w:rFonts w:ascii="Arial" w:hAnsi="Arial" w:cs="Arial"/>
          <w:sz w:val="20"/>
          <w:szCs w:val="20"/>
          <w:lang w:val="es-CO"/>
        </w:rPr>
        <w:t xml:space="preserve"> Que al momento de la apertura del proceso de selección, se contó con la respectiva apropiación presupuestal a través del Certificado de Disponibilidad Presupuestal </w:t>
      </w:r>
      <w:r w:rsidR="00764FC9" w:rsidRPr="00C06475">
        <w:rPr>
          <w:rFonts w:ascii="Arial" w:hAnsi="Arial" w:cs="Arial"/>
          <w:sz w:val="20"/>
          <w:szCs w:val="20"/>
          <w:lang w:val="es-CO"/>
        </w:rPr>
        <w:t>_______________</w:t>
      </w:r>
      <w:r w:rsidRPr="00C06475">
        <w:rPr>
          <w:rFonts w:ascii="Arial" w:hAnsi="Arial" w:cs="Arial"/>
          <w:sz w:val="20"/>
          <w:szCs w:val="20"/>
          <w:lang w:val="es-CO"/>
        </w:rPr>
        <w:t xml:space="preserve"> de </w:t>
      </w:r>
      <w:r w:rsidR="00764FC9" w:rsidRPr="00C06475">
        <w:rPr>
          <w:rFonts w:ascii="Arial" w:hAnsi="Arial" w:cs="Arial"/>
          <w:sz w:val="20"/>
          <w:szCs w:val="20"/>
          <w:lang w:val="es-CO"/>
        </w:rPr>
        <w:t>________________________</w:t>
      </w:r>
      <w:r w:rsidRPr="00C06475">
        <w:rPr>
          <w:rFonts w:ascii="Arial" w:hAnsi="Arial" w:cs="Arial"/>
          <w:sz w:val="20"/>
          <w:szCs w:val="20"/>
          <w:lang w:val="es-CO"/>
        </w:rPr>
        <w:t xml:space="preserve"> expedido por el Jefe de Presupuesto de la Policía Metropolitana de Bucaramanga, el cual respalda el presente compromiso. </w:t>
      </w:r>
      <w:r w:rsidRPr="00C06475">
        <w:rPr>
          <w:rFonts w:ascii="Arial" w:hAnsi="Arial" w:cs="Arial"/>
          <w:b/>
          <w:sz w:val="20"/>
          <w:szCs w:val="20"/>
          <w:lang w:val="es-CO"/>
        </w:rPr>
        <w:t>c)</w:t>
      </w:r>
      <w:r w:rsidRPr="00C06475">
        <w:rPr>
          <w:rFonts w:ascii="Arial" w:hAnsi="Arial" w:cs="Arial"/>
          <w:sz w:val="20"/>
          <w:szCs w:val="20"/>
          <w:lang w:val="es-CO"/>
        </w:rPr>
        <w:t xml:space="preserve"> Que el presente proceso </w:t>
      </w:r>
      <w:r w:rsidRPr="001C4F77">
        <w:rPr>
          <w:rFonts w:ascii="Arial" w:hAnsi="Arial" w:cs="Arial"/>
          <w:sz w:val="20"/>
          <w:szCs w:val="20"/>
          <w:lang w:val="es-CO"/>
        </w:rPr>
        <w:t xml:space="preserve">de contratación, se realizó por la modalidad de selección abreviada de menor cuantía  </w:t>
      </w:r>
      <w:r w:rsidRPr="001C4F77">
        <w:rPr>
          <w:rFonts w:ascii="Arial" w:hAnsi="Arial" w:cs="Arial"/>
          <w:b/>
          <w:bCs/>
          <w:sz w:val="20"/>
          <w:szCs w:val="20"/>
          <w:lang w:val="es-CO"/>
        </w:rPr>
        <w:t>d)</w:t>
      </w:r>
      <w:r w:rsidRPr="001C4F77">
        <w:rPr>
          <w:rFonts w:ascii="Arial" w:hAnsi="Arial" w:cs="Arial"/>
          <w:sz w:val="20"/>
          <w:szCs w:val="20"/>
          <w:lang w:val="es-CO"/>
        </w:rPr>
        <w:t xml:space="preserve"> Que LA POLICÍA designará </w:t>
      </w:r>
      <w:r>
        <w:rPr>
          <w:rFonts w:ascii="Arial" w:hAnsi="Arial" w:cs="Arial"/>
          <w:sz w:val="20"/>
          <w:szCs w:val="20"/>
          <w:lang w:val="es-CO"/>
        </w:rPr>
        <w:t>s</w:t>
      </w:r>
      <w:r w:rsidRPr="001C4F77">
        <w:rPr>
          <w:rFonts w:ascii="Arial" w:hAnsi="Arial" w:cs="Arial"/>
          <w:sz w:val="20"/>
          <w:szCs w:val="20"/>
          <w:lang w:val="es-CO"/>
        </w:rPr>
        <w:t xml:space="preserve">upervisores para el presente </w:t>
      </w:r>
      <w:r>
        <w:rPr>
          <w:rFonts w:ascii="Arial" w:hAnsi="Arial" w:cs="Arial"/>
          <w:sz w:val="20"/>
          <w:szCs w:val="20"/>
          <w:lang w:val="es-CO"/>
        </w:rPr>
        <w:t>c</w:t>
      </w:r>
      <w:r w:rsidRPr="001C4F77">
        <w:rPr>
          <w:rFonts w:ascii="Arial" w:hAnsi="Arial" w:cs="Arial"/>
          <w:sz w:val="20"/>
          <w:szCs w:val="20"/>
          <w:lang w:val="es-CO"/>
        </w:rPr>
        <w:t xml:space="preserve">ontrato, los cuales mantendrán comunicación con el CONTRATISTA, durante el desarrollo del contrato y ejercerán las funciones prescritas en la Ley 1474 de 2011 “Estatuto Anticorrupción” y la Resolución No. 03049 del 30 de julio 2014 “Por la cual se adopta el Manual de Contratación en la Policía Nacional”, actualizada, modificada y complementada por la Resolución 00090 del 15 de enero de 2018. </w:t>
      </w:r>
      <w:r w:rsidRPr="001C4F77">
        <w:rPr>
          <w:rFonts w:ascii="Arial" w:hAnsi="Arial" w:cs="Arial"/>
          <w:b/>
          <w:sz w:val="20"/>
          <w:szCs w:val="20"/>
          <w:lang w:val="es-CO"/>
        </w:rPr>
        <w:t>e)</w:t>
      </w:r>
      <w:r w:rsidRPr="001C4F77">
        <w:rPr>
          <w:rFonts w:ascii="Arial" w:hAnsi="Arial" w:cs="Arial"/>
          <w:sz w:val="20"/>
          <w:szCs w:val="20"/>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1C4F77">
        <w:rPr>
          <w:rFonts w:ascii="Arial" w:hAnsi="Arial" w:cs="Arial"/>
          <w:b/>
          <w:sz w:val="20"/>
          <w:szCs w:val="20"/>
          <w:lang w:val="es-CO"/>
        </w:rPr>
        <w:t>PRIMERA.  OBJETO:</w:t>
      </w:r>
      <w:r w:rsidRPr="001C4F77">
        <w:rPr>
          <w:rFonts w:ascii="Arial" w:hAnsi="Arial" w:cs="Arial"/>
          <w:sz w:val="20"/>
          <w:szCs w:val="20"/>
          <w:lang w:val="es-CO"/>
        </w:rPr>
        <w:t xml:space="preserve"> El objeto del presente contrato es el </w:t>
      </w:r>
      <w:r w:rsidR="00D9238A"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Pr="001C4F77">
        <w:rPr>
          <w:rFonts w:ascii="Arial" w:hAnsi="Arial" w:cs="Arial"/>
          <w:b/>
          <w:bCs/>
          <w:sz w:val="20"/>
          <w:szCs w:val="20"/>
          <w:lang w:val="es-CO" w:eastAsia="es-CO"/>
        </w:rPr>
        <w:t>,</w:t>
      </w:r>
      <w:r w:rsidRPr="001C4F77">
        <w:rPr>
          <w:rFonts w:ascii="Arial" w:hAnsi="Arial" w:cs="Arial"/>
          <w:sz w:val="20"/>
          <w:szCs w:val="20"/>
          <w:lang w:val="es-CO"/>
        </w:rPr>
        <w:t xml:space="preserve"> como se indica en el anexo No.1 “DATOS DEL CONTRATO”.</w:t>
      </w:r>
      <w:r w:rsidRPr="001C4F77">
        <w:rPr>
          <w:rFonts w:ascii="Arial" w:hAnsi="Arial" w:cs="Arial"/>
          <w:b/>
          <w:sz w:val="20"/>
          <w:szCs w:val="20"/>
          <w:lang w:val="es-CO"/>
        </w:rPr>
        <w:t xml:space="preserve"> SEGUNDA. FINALIDADES DEL CONTRATO:</w:t>
      </w:r>
      <w:r w:rsidRPr="001C4F77">
        <w:rPr>
          <w:rFonts w:ascii="Arial" w:hAnsi="Arial" w:cs="Arial"/>
          <w:sz w:val="20"/>
          <w:szCs w:val="20"/>
          <w:lang w:val="es-CO"/>
        </w:rPr>
        <w:t xml:space="preserve"> El presente contrato está orientado a lograr la efectiva y eficiente prestación del servicio de la Policía Nacional, en consecuencia, el</w:t>
      </w:r>
      <w:r w:rsidRPr="001C4F77">
        <w:rPr>
          <w:rFonts w:ascii="Arial" w:hAnsi="Arial" w:cs="Arial"/>
          <w:b/>
          <w:sz w:val="20"/>
          <w:szCs w:val="20"/>
          <w:lang w:val="es-CO"/>
        </w:rPr>
        <w:t xml:space="preserve"> CONTRATISTA</w:t>
      </w:r>
      <w:r w:rsidRPr="001C4F77">
        <w:rPr>
          <w:rFonts w:ascii="Arial" w:hAnsi="Arial" w:cs="Arial"/>
          <w:sz w:val="20"/>
          <w:szCs w:val="20"/>
          <w:lang w:val="es-CO"/>
        </w:rPr>
        <w:t xml:space="preserve"> se compromete para con </w:t>
      </w:r>
      <w:r w:rsidRPr="001C4F77">
        <w:rPr>
          <w:rFonts w:ascii="Arial" w:hAnsi="Arial" w:cs="Arial"/>
          <w:b/>
          <w:sz w:val="20"/>
          <w:szCs w:val="20"/>
          <w:lang w:val="es-CO"/>
        </w:rPr>
        <w:t>LA POLICÍA</w:t>
      </w:r>
      <w:r w:rsidRPr="001C4F77">
        <w:rPr>
          <w:rFonts w:ascii="Arial" w:hAnsi="Arial" w:cs="Arial"/>
          <w:sz w:val="20"/>
          <w:szCs w:val="20"/>
          <w:lang w:val="es-CO"/>
        </w:rPr>
        <w:t xml:space="preserve"> a prestar el servicio, para suplir las necesidades definidas en el </w:t>
      </w:r>
      <w:r>
        <w:rPr>
          <w:rFonts w:ascii="Arial" w:hAnsi="Arial" w:cs="Arial"/>
          <w:sz w:val="20"/>
          <w:szCs w:val="20"/>
          <w:lang w:val="es-CO"/>
        </w:rPr>
        <w:t>e</w:t>
      </w:r>
      <w:r w:rsidRPr="001C4F77">
        <w:rPr>
          <w:rFonts w:ascii="Arial" w:hAnsi="Arial" w:cs="Arial"/>
          <w:sz w:val="20"/>
          <w:szCs w:val="20"/>
          <w:lang w:val="es-CO"/>
        </w:rPr>
        <w:t>studio previo.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C4F77">
        <w:rPr>
          <w:rFonts w:ascii="Arial" w:hAnsi="Arial" w:cs="Arial"/>
          <w:b/>
          <w:sz w:val="20"/>
          <w:szCs w:val="20"/>
          <w:lang w:val="es-CO"/>
        </w:rPr>
        <w:t xml:space="preserve"> TERCERA.</w:t>
      </w:r>
      <w:r>
        <w:rPr>
          <w:rFonts w:ascii="Arial" w:hAnsi="Arial" w:cs="Arial"/>
          <w:b/>
          <w:sz w:val="20"/>
          <w:szCs w:val="20"/>
          <w:lang w:val="es-CO"/>
        </w:rPr>
        <w:t xml:space="preserve"> </w:t>
      </w:r>
      <w:r w:rsidRPr="001C4F77">
        <w:rPr>
          <w:rFonts w:ascii="Arial" w:hAnsi="Arial" w:cs="Arial"/>
          <w:b/>
          <w:sz w:val="20"/>
          <w:szCs w:val="20"/>
          <w:lang w:val="es-CO"/>
        </w:rPr>
        <w:t>-</w:t>
      </w:r>
      <w:r>
        <w:rPr>
          <w:rFonts w:ascii="Arial" w:hAnsi="Arial" w:cs="Arial"/>
          <w:b/>
          <w:sz w:val="20"/>
          <w:szCs w:val="20"/>
          <w:lang w:val="es-CO"/>
        </w:rPr>
        <w:t xml:space="preserve"> </w:t>
      </w:r>
      <w:r w:rsidRPr="001C4F77">
        <w:rPr>
          <w:rFonts w:ascii="Arial" w:hAnsi="Arial" w:cs="Arial"/>
          <w:b/>
          <w:sz w:val="20"/>
          <w:szCs w:val="20"/>
          <w:lang w:val="es-CO"/>
        </w:rPr>
        <w:t xml:space="preserve">VALOR: </w:t>
      </w:r>
      <w:r w:rsidRPr="001C4F77">
        <w:rPr>
          <w:rFonts w:ascii="Arial" w:hAnsi="Arial" w:cs="Arial"/>
          <w:sz w:val="20"/>
          <w:szCs w:val="20"/>
          <w:lang w:val="es-CO"/>
        </w:rPr>
        <w:t xml:space="preserve">Para efectos legales, fiscales y presupuestales, el valor del contrato asciende a la suma </w:t>
      </w:r>
      <w:r w:rsidR="00D9238A" w:rsidRPr="00A727E2">
        <w:rPr>
          <w:rFonts w:ascii="Arial" w:hAnsi="Arial" w:cs="Arial"/>
          <w:b/>
          <w:bCs/>
          <w:sz w:val="20"/>
          <w:szCs w:val="20"/>
          <w:lang w:val="es-ES_tradnl"/>
        </w:rPr>
        <w:t xml:space="preserve">SEISCIENTOS ONCE MILLONES SEISCIENTOS NOVENTA MIL PESOS (611.690.000,00) M/CTE </w:t>
      </w:r>
      <w:r w:rsidR="00D9238A" w:rsidRPr="00D9238A">
        <w:rPr>
          <w:rFonts w:ascii="Arial" w:hAnsi="Arial" w:cs="Arial"/>
          <w:b/>
          <w:bCs/>
          <w:sz w:val="20"/>
          <w:szCs w:val="20"/>
          <w:lang w:val="es-ES_tradnl"/>
        </w:rPr>
        <w:t>LEGAL</w:t>
      </w:r>
      <w:r w:rsidR="00D9238A" w:rsidRPr="00D9238A">
        <w:rPr>
          <w:rFonts w:ascii="Arial" w:hAnsi="Arial" w:cs="Arial"/>
          <w:b/>
          <w:sz w:val="20"/>
          <w:szCs w:val="20"/>
          <w:lang w:val="es-CO"/>
        </w:rPr>
        <w:t xml:space="preserve"> </w:t>
      </w:r>
      <w:r w:rsidR="00764FC9" w:rsidRPr="00D9238A">
        <w:rPr>
          <w:rFonts w:ascii="Arial" w:hAnsi="Arial" w:cs="Arial"/>
          <w:b/>
          <w:sz w:val="20"/>
          <w:szCs w:val="20"/>
          <w:lang w:val="es-CO"/>
        </w:rPr>
        <w:t xml:space="preserve">M/CTE LEGAL </w:t>
      </w:r>
      <w:r w:rsidRPr="001C4F77">
        <w:rPr>
          <w:rFonts w:ascii="Arial" w:hAnsi="Arial" w:cs="Arial"/>
          <w:sz w:val="20"/>
          <w:szCs w:val="20"/>
          <w:lang w:val="es-CO"/>
        </w:rPr>
        <w:t xml:space="preserve">incluido IVA y demás impuestos de ley, amparados con el Certificado de Disponibilidad Presupuestal </w:t>
      </w:r>
      <w:r w:rsidR="00D9238A" w:rsidRPr="00D9238A">
        <w:rPr>
          <w:rFonts w:ascii="Arial" w:hAnsi="Arial" w:cs="Arial"/>
          <w:sz w:val="20"/>
          <w:szCs w:val="20"/>
          <w:lang w:val="es-CO"/>
        </w:rPr>
        <w:t>13625</w:t>
      </w:r>
      <w:r w:rsidRPr="00D9238A">
        <w:rPr>
          <w:rFonts w:ascii="Arial" w:hAnsi="Arial" w:cs="Arial"/>
          <w:sz w:val="20"/>
          <w:szCs w:val="20"/>
          <w:lang w:val="es-CO"/>
        </w:rPr>
        <w:t xml:space="preserve"> de fecha 0</w:t>
      </w:r>
      <w:r w:rsidR="00D9238A" w:rsidRPr="00D9238A">
        <w:rPr>
          <w:rFonts w:ascii="Arial" w:hAnsi="Arial" w:cs="Arial"/>
          <w:sz w:val="20"/>
          <w:szCs w:val="20"/>
          <w:lang w:val="es-CO"/>
        </w:rPr>
        <w:t>2</w:t>
      </w:r>
      <w:r w:rsidRPr="00D9238A">
        <w:rPr>
          <w:rFonts w:ascii="Arial" w:hAnsi="Arial" w:cs="Arial"/>
          <w:sz w:val="20"/>
          <w:szCs w:val="20"/>
          <w:lang w:val="es-CO"/>
        </w:rPr>
        <w:t xml:space="preserve"> de </w:t>
      </w:r>
      <w:r w:rsidR="00D9238A" w:rsidRPr="00D9238A">
        <w:rPr>
          <w:rFonts w:ascii="Arial" w:hAnsi="Arial" w:cs="Arial"/>
          <w:sz w:val="20"/>
          <w:szCs w:val="20"/>
          <w:lang w:val="es-CO"/>
        </w:rPr>
        <w:t>abril</w:t>
      </w:r>
      <w:r w:rsidRPr="00D9238A">
        <w:rPr>
          <w:rFonts w:ascii="Arial" w:hAnsi="Arial" w:cs="Arial"/>
          <w:sz w:val="20"/>
          <w:szCs w:val="20"/>
          <w:lang w:val="es-CO"/>
        </w:rPr>
        <w:t xml:space="preserve"> del 202</w:t>
      </w:r>
      <w:r w:rsidR="00D9238A" w:rsidRPr="00D9238A">
        <w:rPr>
          <w:rFonts w:ascii="Arial" w:hAnsi="Arial" w:cs="Arial"/>
          <w:sz w:val="20"/>
          <w:szCs w:val="20"/>
          <w:lang w:val="es-CO"/>
        </w:rPr>
        <w:t>5</w:t>
      </w:r>
      <w:r w:rsidRPr="00D9238A">
        <w:rPr>
          <w:rFonts w:ascii="Arial" w:hAnsi="Arial" w:cs="Arial"/>
          <w:sz w:val="20"/>
          <w:szCs w:val="20"/>
          <w:lang w:val="es-CO"/>
        </w:rPr>
        <w:t xml:space="preserve"> expedido por el Jefe de Presupuesto de la Policía Metropolitana de Bucaram</w:t>
      </w:r>
      <w:r w:rsidRPr="001C4F77">
        <w:rPr>
          <w:rFonts w:ascii="Arial" w:hAnsi="Arial" w:cs="Arial"/>
          <w:sz w:val="20"/>
          <w:szCs w:val="20"/>
          <w:lang w:val="es-CO"/>
        </w:rPr>
        <w:t xml:space="preserve">anga, con el fin de atender la necesidad de los servicios establecidos en el presente contrato, como se describe en el anexo No.1 “DATOS DEL CONTRATO”. </w:t>
      </w:r>
      <w:r w:rsidRPr="001C4F77">
        <w:rPr>
          <w:rFonts w:ascii="Arial" w:hAnsi="Arial" w:cs="Arial"/>
          <w:b/>
          <w:sz w:val="20"/>
          <w:szCs w:val="20"/>
          <w:lang w:val="es-CO"/>
        </w:rPr>
        <w:t>PARÁGRAFO:</w:t>
      </w:r>
      <w:r w:rsidRPr="001C4F77">
        <w:rPr>
          <w:rFonts w:ascii="Arial" w:hAnsi="Arial" w:cs="Arial"/>
          <w:sz w:val="20"/>
          <w:szCs w:val="20"/>
          <w:lang w:val="es-CO"/>
        </w:rPr>
        <w:t xml:space="preserve"> La Policía Nacional - Policía Metropolitana de Bucaramanga, no reconocerá reajustes de tarifas o precios durante la vigencia del contrato; lo anterior sin perjuicio de lo establecido en el artículo 5, numeral 1 de la Ley 80 de 1993, en lo referente a la situaciones imprevistas que no sean  imputables al contratista, razón por el cual en presencia de un desequilibrio promulgado por este, el mismo deber ser </w:t>
      </w:r>
      <w:r w:rsidRPr="001C4F77">
        <w:rPr>
          <w:rFonts w:ascii="Arial" w:hAnsi="Arial" w:cs="Arial"/>
          <w:sz w:val="20"/>
          <w:szCs w:val="20"/>
          <w:lang w:val="es-CO"/>
        </w:rPr>
        <w:lastRenderedPageBreak/>
        <w:t>demostrado, justificado y soportado, sobre lo cual la Entidad entrara a revisión desde su aspecto financiero, técnico y jurídico. 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r w:rsidRPr="001C4F77">
        <w:rPr>
          <w:rFonts w:ascii="Arial" w:hAnsi="Arial" w:cs="Arial"/>
          <w:b/>
          <w:sz w:val="20"/>
          <w:szCs w:val="20"/>
          <w:lang w:val="es-CO"/>
        </w:rPr>
        <w:t xml:space="preserve"> CUARTA. FORMA DE PAGO.  LA POLICÍA </w:t>
      </w:r>
      <w:r w:rsidRPr="001C4F77">
        <w:rPr>
          <w:rFonts w:ascii="Arial" w:hAnsi="Arial" w:cs="Arial"/>
          <w:sz w:val="20"/>
          <w:szCs w:val="20"/>
          <w:lang w:val="es-CO"/>
        </w:rPr>
        <w:t>realizará al</w:t>
      </w:r>
      <w:r w:rsidRPr="001C4F77">
        <w:rPr>
          <w:rFonts w:ascii="Arial" w:hAnsi="Arial" w:cs="Arial"/>
          <w:b/>
          <w:sz w:val="20"/>
          <w:szCs w:val="20"/>
          <w:lang w:val="es-CO"/>
        </w:rPr>
        <w:t xml:space="preserve"> CONTRATISTA </w:t>
      </w:r>
      <w:r w:rsidRPr="001C4F77">
        <w:rPr>
          <w:rFonts w:ascii="Arial" w:hAnsi="Arial" w:cs="Arial"/>
          <w:sz w:val="20"/>
          <w:szCs w:val="20"/>
          <w:lang w:val="es-CO"/>
        </w:rPr>
        <w:t xml:space="preserve">el pago dentro de los sesenta (60) días calendarios siguientes a la radicación de la factura comercial o documento equivalente, previa aprobación de las formalidades de ella, junto con el recibo a satisfacción de los servicios prestados por el contratista, documento que será expedido por los supervisores del contrato, de conformidad con lo dispuesto en el anexo No.1 “DATOS DEL CONTRATO”. </w:t>
      </w:r>
      <w:r w:rsidRPr="001C4F77">
        <w:rPr>
          <w:rFonts w:ascii="Arial" w:hAnsi="Arial" w:cs="Arial"/>
          <w:b/>
          <w:sz w:val="20"/>
          <w:szCs w:val="20"/>
          <w:lang w:val="es-CO"/>
        </w:rPr>
        <w:t>PARÁGRAFO PRIMERO:</w:t>
      </w:r>
      <w:r w:rsidRPr="001C4F77">
        <w:rPr>
          <w:rFonts w:ascii="Arial" w:hAnsi="Arial" w:cs="Arial"/>
          <w:sz w:val="20"/>
          <w:szCs w:val="20"/>
          <w:lang w:val="es-CO"/>
        </w:rPr>
        <w:t xml:space="preserve"> Los pagos se harán dentro de los sesenta (60) días calendarios siguientes a la radicación de la factura comercial o documento equivalente, acompañada de constancia de recibo a satisfacción de los servicios objeto del contrato, suscrita por los Supervisores del mismo y acreditación del Contratista de encontrarse al día en el pago de aportes relativos al Sistema de Seguridad Social Integral y aportes parafiscales, documentos que deben ser tramitados ante la Oficina del Grupo de Contratos de la Policía Metropolitana de Bucaramanga, de conformidad con lo establecido en el artículo 19 de la Ley 1150 de 2007, en donde se le asignará el respectivo turno de pago; en todo caso, los pagos están sujetos a la disponibilidad de PAC. </w:t>
      </w:r>
      <w:r w:rsidRPr="001C4F77">
        <w:rPr>
          <w:rFonts w:ascii="Arial" w:hAnsi="Arial" w:cs="Arial"/>
          <w:b/>
          <w:sz w:val="20"/>
          <w:szCs w:val="20"/>
          <w:lang w:val="es-CO"/>
        </w:rPr>
        <w:t>PARÁGRAFO SEGUNDO.-</w:t>
      </w:r>
      <w:r w:rsidRPr="001C4F77">
        <w:rPr>
          <w:rFonts w:ascii="Arial" w:hAnsi="Arial" w:cs="Arial"/>
          <w:sz w:val="20"/>
          <w:szCs w:val="20"/>
          <w:lang w:val="es-CO"/>
        </w:rPr>
        <w:t xml:space="preserve"> </w:t>
      </w:r>
      <w:r w:rsidRPr="001C4F77">
        <w:rPr>
          <w:rFonts w:ascii="Arial" w:hAnsi="Arial" w:cs="Arial"/>
          <w:b/>
          <w:sz w:val="20"/>
          <w:szCs w:val="20"/>
          <w:lang w:val="es-CO"/>
        </w:rPr>
        <w:t>CUENTA PARA PAGOS:</w:t>
      </w:r>
      <w:r w:rsidRPr="001C4F77">
        <w:rPr>
          <w:rFonts w:ascii="Arial" w:hAnsi="Arial" w:cs="Arial"/>
          <w:sz w:val="20"/>
          <w:szCs w:val="20"/>
          <w:lang w:val="es-CO"/>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1C4F77">
        <w:rPr>
          <w:rFonts w:ascii="Arial" w:hAnsi="Arial" w:cs="Arial"/>
          <w:b/>
          <w:sz w:val="20"/>
          <w:szCs w:val="20"/>
          <w:lang w:val="es-CO"/>
        </w:rPr>
        <w:t xml:space="preserve"> QUINTA.- APROPIACIÓN PRESUPUESTAL: </w:t>
      </w:r>
      <w:r w:rsidRPr="001C4F77">
        <w:rPr>
          <w:rFonts w:ascii="Arial" w:hAnsi="Arial" w:cs="Arial"/>
          <w:sz w:val="20"/>
          <w:szCs w:val="20"/>
          <w:lang w:val="es-CO"/>
        </w:rPr>
        <w:t xml:space="preserve">El presente contrato está amparado por el Certificado de Disponibilidad Presupuestal. </w:t>
      </w:r>
      <w:r w:rsidR="00B7645C" w:rsidRPr="00D9238A">
        <w:rPr>
          <w:rFonts w:ascii="Arial" w:hAnsi="Arial" w:cs="Arial"/>
          <w:sz w:val="20"/>
          <w:szCs w:val="20"/>
          <w:lang w:val="es-CO"/>
        </w:rPr>
        <w:t>________________</w:t>
      </w:r>
      <w:r w:rsidRPr="00D9238A">
        <w:rPr>
          <w:rFonts w:ascii="Arial" w:hAnsi="Arial" w:cs="Arial"/>
          <w:sz w:val="20"/>
          <w:szCs w:val="20"/>
          <w:lang w:val="es-CO"/>
        </w:rPr>
        <w:t xml:space="preserve">de fecha </w:t>
      </w:r>
      <w:r w:rsidR="00B7645C" w:rsidRPr="00D9238A">
        <w:rPr>
          <w:rFonts w:ascii="Arial" w:hAnsi="Arial" w:cs="Arial"/>
          <w:sz w:val="20"/>
          <w:szCs w:val="20"/>
          <w:lang w:val="es-CO"/>
        </w:rPr>
        <w:t>_____________________</w:t>
      </w:r>
      <w:r w:rsidRPr="00D9238A">
        <w:rPr>
          <w:rFonts w:ascii="Arial" w:hAnsi="Arial" w:cs="Arial"/>
          <w:sz w:val="20"/>
          <w:szCs w:val="20"/>
          <w:lang w:val="es-CO"/>
        </w:rPr>
        <w:t xml:space="preserve"> expedido por el Jefe de Presupuesto de la Policía Metropolitana de Bucaramanga encargado, como se indica en el anexo No.1 “DATOS DEL CONTRATO”. </w:t>
      </w:r>
      <w:r w:rsidRPr="00D9238A">
        <w:rPr>
          <w:rFonts w:ascii="Arial" w:hAnsi="Arial" w:cs="Arial"/>
          <w:b/>
          <w:sz w:val="20"/>
          <w:szCs w:val="20"/>
          <w:lang w:val="es-CO"/>
        </w:rPr>
        <w:t>SEXTA.- PLAZO DE EJECUCIÓN:</w:t>
      </w:r>
      <w:r w:rsidRPr="00D9238A">
        <w:rPr>
          <w:rFonts w:ascii="Arial" w:hAnsi="Arial" w:cs="Arial"/>
          <w:sz w:val="20"/>
          <w:szCs w:val="20"/>
          <w:lang w:val="es-CO"/>
        </w:rPr>
        <w:t xml:space="preserve"> El plazo de ejecución del contrato será desde la fecha que se indique en la carta de inicio de ejecución del contrato hasta el treinta y uno (31) de diciembre de 202</w:t>
      </w:r>
      <w:r w:rsidR="00D9238A" w:rsidRPr="00D9238A">
        <w:rPr>
          <w:rFonts w:ascii="Arial" w:hAnsi="Arial" w:cs="Arial"/>
          <w:sz w:val="20"/>
          <w:szCs w:val="20"/>
          <w:lang w:val="es-CO"/>
        </w:rPr>
        <w:t>5</w:t>
      </w:r>
      <w:r w:rsidRPr="00D9238A">
        <w:rPr>
          <w:rFonts w:ascii="Arial" w:hAnsi="Arial" w:cs="Arial"/>
          <w:sz w:val="20"/>
          <w:szCs w:val="20"/>
          <w:lang w:val="es-CO"/>
        </w:rPr>
        <w:t xml:space="preserve"> </w:t>
      </w:r>
      <w:r w:rsidRPr="001C4F77">
        <w:rPr>
          <w:rFonts w:ascii="Arial" w:hAnsi="Arial" w:cs="Arial"/>
          <w:sz w:val="20"/>
          <w:szCs w:val="20"/>
          <w:lang w:val="es-CO"/>
        </w:rPr>
        <w:t>o hasta agotar el presupuesto oficial, lo que primero ocurra. La carta de inicio será entregada al contratista por parte de la Policía Metropolitana de Bucaramanga, previa aprobación de la garantía única y demás requisitos de perfeccionamiento y ejecución del mismo, como está señalado en el anexo No.1 “DATOS DEL CONTRATO”.</w:t>
      </w:r>
      <w:r w:rsidRPr="001C4F77">
        <w:rPr>
          <w:rFonts w:ascii="Arial" w:hAnsi="Arial" w:cs="Arial"/>
          <w:b/>
          <w:sz w:val="20"/>
          <w:szCs w:val="20"/>
          <w:lang w:val="es-CO"/>
        </w:rPr>
        <w:t xml:space="preserve"> PARAGRAFO: </w:t>
      </w:r>
      <w:r w:rsidRPr="001C4F77">
        <w:rPr>
          <w:rFonts w:ascii="Arial" w:hAnsi="Arial" w:cs="Arial"/>
          <w:sz w:val="20"/>
          <w:szCs w:val="20"/>
          <w:lang w:val="es-CO"/>
        </w:rPr>
        <w:t xml:space="preserve">En caso de requerirse prórroga del presente contrato, ésta deberá solicitarse a la entidad como mínimo diez (10) días antes de su vencimiento. </w:t>
      </w:r>
      <w:r w:rsidRPr="001C4F77">
        <w:rPr>
          <w:rFonts w:ascii="Arial" w:hAnsi="Arial" w:cs="Arial"/>
          <w:b/>
          <w:sz w:val="20"/>
          <w:szCs w:val="20"/>
          <w:lang w:val="es-CO"/>
        </w:rPr>
        <w:t>SÉPTIMA.- VIGENCIA:</w:t>
      </w:r>
      <w:r w:rsidRPr="001C4F77">
        <w:rPr>
          <w:rFonts w:ascii="Arial" w:hAnsi="Arial" w:cs="Arial"/>
          <w:sz w:val="20"/>
          <w:szCs w:val="20"/>
          <w:lang w:val="es-CO"/>
        </w:rPr>
        <w:t xml:space="preserve"> La Vigencia del presente contrato será igual al plazo de ejecución y cuatro (04) meses más, como se establece en el anexo No.1 “DATOS DEL CONTRATO”. </w:t>
      </w:r>
      <w:r w:rsidRPr="001C4F77">
        <w:rPr>
          <w:rFonts w:ascii="Arial" w:hAnsi="Arial" w:cs="Arial"/>
          <w:b/>
          <w:sz w:val="20"/>
          <w:szCs w:val="20"/>
          <w:lang w:val="es-CO"/>
        </w:rPr>
        <w:t>OCTAVA.- LUGAR DE PRESTACIÓN DEL SERVICIO:</w:t>
      </w:r>
      <w:r w:rsidRPr="001C4F77">
        <w:rPr>
          <w:rFonts w:ascii="Arial" w:hAnsi="Arial" w:cs="Arial"/>
          <w:sz w:val="20"/>
          <w:szCs w:val="20"/>
          <w:lang w:val="es-CO"/>
        </w:rPr>
        <w:t xml:space="preserve"> Los servicios objeto del presente Contrato serán prestados como se determina en el anexo No.1 “DATOS DEL CONTRATO”. </w:t>
      </w:r>
      <w:r w:rsidRPr="001C4F77">
        <w:rPr>
          <w:rFonts w:ascii="Arial" w:hAnsi="Arial" w:cs="Arial"/>
          <w:b/>
          <w:sz w:val="20"/>
          <w:szCs w:val="20"/>
          <w:lang w:val="es-CO"/>
        </w:rPr>
        <w:t>NOVENA.- DERECHOS DEL CONTRATISTA:</w:t>
      </w:r>
      <w:r w:rsidRPr="001C4F77">
        <w:rPr>
          <w:rFonts w:ascii="Arial" w:hAnsi="Arial" w:cs="Arial"/>
          <w:sz w:val="20"/>
          <w:szCs w:val="20"/>
          <w:lang w:val="es-CO"/>
        </w:rPr>
        <w:t xml:space="preserve"> En general, son derechos del </w:t>
      </w:r>
      <w:r w:rsidRPr="001C4F77">
        <w:rPr>
          <w:rFonts w:ascii="Arial" w:hAnsi="Arial" w:cs="Arial"/>
          <w:b/>
          <w:sz w:val="20"/>
          <w:szCs w:val="20"/>
          <w:lang w:val="es-CO"/>
        </w:rPr>
        <w:t>CONTRATISTA</w:t>
      </w:r>
      <w:r w:rsidRPr="001C4F77">
        <w:rPr>
          <w:rFonts w:ascii="Arial" w:hAnsi="Arial" w:cs="Arial"/>
          <w:sz w:val="20"/>
          <w:szCs w:val="20"/>
          <w:lang w:val="es-CO"/>
        </w:rPr>
        <w:t xml:space="preserve">: </w:t>
      </w:r>
      <w:r w:rsidRPr="001C4F77">
        <w:rPr>
          <w:rFonts w:ascii="Arial" w:hAnsi="Arial" w:cs="Arial"/>
          <w:b/>
          <w:sz w:val="20"/>
          <w:szCs w:val="20"/>
          <w:lang w:val="es-CO"/>
        </w:rPr>
        <w:t>1.)</w:t>
      </w:r>
      <w:r w:rsidRPr="001C4F77">
        <w:rPr>
          <w:rFonts w:ascii="Arial" w:hAnsi="Arial" w:cs="Arial"/>
          <w:sz w:val="20"/>
          <w:szCs w:val="20"/>
          <w:lang w:val="es-CO"/>
        </w:rPr>
        <w:t xml:space="preserve"> Recibir el pago que en su favor establece el presente contrato. </w:t>
      </w:r>
      <w:r w:rsidRPr="001C4F77">
        <w:rPr>
          <w:rFonts w:ascii="Arial" w:hAnsi="Arial" w:cs="Arial"/>
          <w:b/>
          <w:sz w:val="20"/>
          <w:szCs w:val="20"/>
          <w:lang w:val="es-CO"/>
        </w:rPr>
        <w:t>2.)</w:t>
      </w:r>
      <w:r w:rsidRPr="001C4F77">
        <w:rPr>
          <w:rFonts w:ascii="Arial" w:hAnsi="Arial" w:cs="Arial"/>
          <w:sz w:val="20"/>
          <w:szCs w:val="20"/>
          <w:lang w:val="es-CO"/>
        </w:rPr>
        <w:t xml:space="preserve"> Obtener la colaboración necesaria de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 xml:space="preserve">POLICÍA </w:t>
      </w:r>
      <w:r w:rsidRPr="001C4F77">
        <w:rPr>
          <w:rFonts w:ascii="Arial" w:hAnsi="Arial" w:cs="Arial"/>
          <w:sz w:val="20"/>
          <w:szCs w:val="20"/>
          <w:lang w:val="es-CO"/>
        </w:rPr>
        <w:t xml:space="preserve">para el adecuado desarrollo del contrato. </w:t>
      </w:r>
      <w:r w:rsidRPr="001C4F77">
        <w:rPr>
          <w:rFonts w:ascii="Arial" w:hAnsi="Arial" w:cs="Arial"/>
          <w:b/>
          <w:sz w:val="20"/>
          <w:szCs w:val="20"/>
          <w:lang w:val="es-CO"/>
        </w:rPr>
        <w:t>DÉCIMA.- OBLIGACIONES GENERALES DEL CONTRATISTA:</w:t>
      </w:r>
      <w:r w:rsidRPr="001C4F77">
        <w:rPr>
          <w:rFonts w:ascii="Arial" w:hAnsi="Arial" w:cs="Arial"/>
          <w:sz w:val="20"/>
          <w:szCs w:val="20"/>
          <w:lang w:val="es-CO"/>
        </w:rPr>
        <w:t xml:space="preserve"> En general, son obligaciones del CONTRATISTA</w:t>
      </w:r>
      <w:r w:rsidRPr="00C06475">
        <w:rPr>
          <w:rFonts w:ascii="Arial" w:hAnsi="Arial" w:cs="Arial"/>
          <w:sz w:val="20"/>
          <w:szCs w:val="20"/>
          <w:lang w:val="es-CO"/>
        </w:rPr>
        <w:t xml:space="preserve">: 1. Cumplir con el objeto contractual. 2) Obrar con lealtad y buena fe en las distintas etapas contractuales, evitando dilaciones y trabas. 3) Responder en los plazos que la POLICÍA NACIONAL establezca en cada caso, los requerimientos de aclaración o de información que le formule. 4) Cumplir cabalmente con sus obligaciones, frente al Sistema de Seguridad Social Integral y parafiscales (Cajas de Compensación Familiar, Sena e ICBF), por cuanto el cumplimiento de esta obligación es requisito indispensable para la realización de cualquier pago. 5) </w:t>
      </w:r>
      <w:r w:rsidR="00D9238A" w:rsidRPr="00C06475">
        <w:rPr>
          <w:rFonts w:ascii="Arial" w:hAnsi="Arial" w:cs="Arial"/>
          <w:sz w:val="21"/>
          <w:szCs w:val="21"/>
        </w:rPr>
        <w:t xml:space="preserve">Constituir en debida forma y aportar al Grupo Contractual y Seguimiento de la Policía Metropolitana de Bucaramanga o quien haga sus veces, dentro de los tres (3) días hábiles siguientes a la suscripción del contrato, la Garantía Única. 6). </w:t>
      </w:r>
      <w:r w:rsidR="00D9238A" w:rsidRPr="00C06475">
        <w:rPr>
          <w:rFonts w:ascii="Arial" w:hAnsi="Arial" w:cs="Arial"/>
          <w:sz w:val="20"/>
          <w:szCs w:val="20"/>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 8). Mantener activa la cuenta corriente o de ahorros reportada para los pagos con el fin de evitar traumatismos en el proceso de ejecución del contrato. 9). Restituir a LA POLICÍA NACIONAL los elementos que haya colocado a su disposición para el desarrollo del objeto contractual, cuando se lo requiera o al finalizar el contrato, en caso que se hayan suministrado. 10). </w:t>
      </w:r>
      <w:r w:rsidR="00D9238A" w:rsidRPr="00C06475">
        <w:rPr>
          <w:rFonts w:ascii="Arial" w:hAnsi="Arial" w:cs="Arial"/>
          <w:sz w:val="21"/>
          <w:szCs w:val="21"/>
        </w:rPr>
        <w:t xml:space="preserve">Aplicación de buenas prácticas ambientales, de acuerdo al objeto a </w:t>
      </w:r>
      <w:r w:rsidR="00D9238A" w:rsidRPr="00C06475">
        <w:rPr>
          <w:rFonts w:ascii="Arial" w:hAnsi="Arial" w:cs="Arial"/>
          <w:sz w:val="21"/>
          <w:szCs w:val="21"/>
        </w:rPr>
        <w:lastRenderedPageBreak/>
        <w:t>contratar. 11). Acatar las disposiciones normativas en materia de Seguridad y Salud en el Trabajo y los lineamientos del Gobierno Nacional frente a las exigencias y protocolos establecidos. 12). 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D9238A" w:rsidRPr="00C06475">
        <w:rPr>
          <w:rFonts w:ascii="Arial" w:hAnsi="Arial" w:cs="Arial"/>
          <w:i/>
          <w:sz w:val="21"/>
          <w:szCs w:val="21"/>
        </w:rPr>
        <w:t>Lineamientos para el Pago de Proveedores del Estado</w:t>
      </w:r>
      <w:r w:rsidR="00D9238A" w:rsidRPr="00C06475">
        <w:rPr>
          <w:rFonts w:ascii="Arial" w:hAnsi="Arial" w:cs="Arial"/>
          <w:sz w:val="21"/>
          <w:szCs w:val="21"/>
        </w:rPr>
        <w:t>” y la Resolución No. 000042 del 05 de mayo de 2020, “</w:t>
      </w:r>
      <w:r w:rsidR="00D9238A" w:rsidRPr="00C06475">
        <w:rPr>
          <w:rFonts w:ascii="Arial" w:hAnsi="Arial" w:cs="Arial"/>
          <w:i/>
          <w:sz w:val="21"/>
          <w:szCs w:val="21"/>
        </w:rPr>
        <w:t>Por la  cual se desarrollan los sistemas de facturación, los proveedores tecnológicos</w:t>
      </w:r>
      <w:r w:rsidR="00D9238A" w:rsidRPr="00C06475">
        <w:rPr>
          <w:rFonts w:ascii="Arial" w:hAnsi="Arial" w:cs="Arial"/>
          <w:sz w:val="21"/>
          <w:szCs w:val="21"/>
        </w:rPr>
        <w:t xml:space="preserve">” y el registro de la factura electrónica de venta. </w:t>
      </w:r>
      <w:r w:rsidRPr="00C06475">
        <w:rPr>
          <w:rFonts w:ascii="Arial" w:hAnsi="Arial" w:cs="Arial"/>
          <w:sz w:val="20"/>
          <w:szCs w:val="20"/>
          <w:lang w:val="es-CO"/>
        </w:rPr>
        <w:t>1</w:t>
      </w:r>
      <w:r w:rsidR="00D9238A" w:rsidRPr="00C06475">
        <w:rPr>
          <w:rFonts w:ascii="Arial" w:hAnsi="Arial" w:cs="Arial"/>
          <w:sz w:val="20"/>
          <w:szCs w:val="20"/>
          <w:lang w:val="es-CO"/>
        </w:rPr>
        <w:t>3</w:t>
      </w:r>
      <w:r w:rsidRPr="00C06475">
        <w:rPr>
          <w:rFonts w:ascii="Arial" w:hAnsi="Arial" w:cs="Arial"/>
          <w:sz w:val="20"/>
          <w:szCs w:val="20"/>
          <w:lang w:val="es-CO"/>
        </w:rPr>
        <w:t xml:space="preserve">) Las demás obligaciones del CONTRATISTA contenidas en el artículo 5º de la Ley 80 de 1993, asimismo, será civil y penalmente responsable por sus acciones u omisiones en la actuación contractual. </w:t>
      </w:r>
      <w:r w:rsidRPr="00C06475">
        <w:rPr>
          <w:rFonts w:ascii="Arial" w:hAnsi="Arial" w:cs="Arial"/>
          <w:b/>
          <w:sz w:val="20"/>
          <w:szCs w:val="20"/>
          <w:lang w:val="es-CO"/>
        </w:rPr>
        <w:t>DÉCIMA PRIMERA.- DERECHOS DE LA POLICÍA NACIONAL.</w:t>
      </w:r>
      <w:r w:rsidRPr="00C06475">
        <w:rPr>
          <w:rFonts w:ascii="Arial" w:hAnsi="Arial" w:cs="Arial"/>
          <w:sz w:val="20"/>
          <w:szCs w:val="20"/>
          <w:lang w:val="es-CO"/>
        </w:rPr>
        <w:t xml:space="preserve"> </w:t>
      </w:r>
      <w:r w:rsidRPr="00C06475">
        <w:rPr>
          <w:rFonts w:ascii="Arial" w:hAnsi="Arial" w:cs="Arial"/>
          <w:b/>
          <w:sz w:val="20"/>
          <w:szCs w:val="20"/>
          <w:lang w:val="es-CO"/>
        </w:rPr>
        <w:t>1.)</w:t>
      </w:r>
      <w:r w:rsidRPr="00C06475">
        <w:rPr>
          <w:rFonts w:ascii="Arial" w:hAnsi="Arial" w:cs="Arial"/>
          <w:sz w:val="20"/>
          <w:szCs w:val="20"/>
          <w:lang w:val="es-CO"/>
        </w:rPr>
        <w:t xml:space="preserve"> Supervisar el desarrollo y ejecución del presente contrato, y acceder a los documentos e información que soportan la labor del </w:t>
      </w:r>
      <w:r w:rsidRPr="00C06475">
        <w:rPr>
          <w:rFonts w:ascii="Arial" w:hAnsi="Arial" w:cs="Arial"/>
          <w:b/>
          <w:sz w:val="20"/>
          <w:szCs w:val="20"/>
          <w:lang w:val="es-CO"/>
        </w:rPr>
        <w:t>CONTRATISTA</w:t>
      </w:r>
      <w:r w:rsidRPr="00C06475">
        <w:rPr>
          <w:rFonts w:ascii="Arial" w:hAnsi="Arial" w:cs="Arial"/>
          <w:sz w:val="20"/>
          <w:szCs w:val="20"/>
          <w:lang w:val="es-CO"/>
        </w:rPr>
        <w:t xml:space="preserve">.  </w:t>
      </w:r>
      <w:r w:rsidRPr="00C06475">
        <w:rPr>
          <w:rFonts w:ascii="Arial" w:hAnsi="Arial" w:cs="Arial"/>
          <w:b/>
          <w:sz w:val="20"/>
          <w:szCs w:val="20"/>
          <w:lang w:val="es-CO"/>
        </w:rPr>
        <w:t xml:space="preserve">2.) </w:t>
      </w:r>
      <w:r w:rsidRPr="00C06475">
        <w:rPr>
          <w:rFonts w:ascii="Arial" w:hAnsi="Arial" w:cs="Arial"/>
          <w:sz w:val="20"/>
          <w:szCs w:val="20"/>
          <w:lang w:val="es-CO"/>
        </w:rPr>
        <w:t>Exigir al</w:t>
      </w:r>
      <w:r w:rsidRPr="00C06475">
        <w:rPr>
          <w:rFonts w:ascii="Arial" w:hAnsi="Arial" w:cs="Arial"/>
          <w:b/>
          <w:sz w:val="20"/>
          <w:szCs w:val="20"/>
          <w:lang w:val="es-CO"/>
        </w:rPr>
        <w:t xml:space="preserve"> CONTRATISTA</w:t>
      </w:r>
      <w:r w:rsidRPr="00C06475">
        <w:rPr>
          <w:rFonts w:ascii="Arial" w:hAnsi="Arial" w:cs="Arial"/>
          <w:sz w:val="20"/>
          <w:szCs w:val="20"/>
          <w:lang w:val="es-CO"/>
        </w:rPr>
        <w:t xml:space="preserve"> la ejecución idónea y oportuna del objeto del presente contrato. </w:t>
      </w:r>
      <w:r w:rsidRPr="00C06475">
        <w:rPr>
          <w:rFonts w:ascii="Arial" w:hAnsi="Arial" w:cs="Arial"/>
          <w:b/>
          <w:sz w:val="20"/>
          <w:szCs w:val="20"/>
          <w:lang w:val="es-CO"/>
        </w:rPr>
        <w:t>3.)</w:t>
      </w:r>
      <w:r w:rsidRPr="00C06475">
        <w:rPr>
          <w:rFonts w:ascii="Arial" w:hAnsi="Arial" w:cs="Arial"/>
          <w:sz w:val="20"/>
          <w:szCs w:val="20"/>
          <w:lang w:val="es-CO"/>
        </w:rPr>
        <w:t xml:space="preserve"> Exigir que la calidad de los alimentos, se ajusten a los requisitos mínimos previstos en el presente contrato. </w:t>
      </w:r>
      <w:r w:rsidRPr="00C06475">
        <w:rPr>
          <w:rFonts w:ascii="Arial" w:hAnsi="Arial" w:cs="Arial"/>
          <w:b/>
          <w:sz w:val="20"/>
          <w:szCs w:val="20"/>
          <w:lang w:val="es-CO"/>
        </w:rPr>
        <w:t>DÉCIMA SEGUNDA.- OBLIGACIONES DE LA POLICÍA NACIONAL:</w:t>
      </w:r>
      <w:r w:rsidRPr="00C06475">
        <w:rPr>
          <w:rFonts w:ascii="Arial" w:hAnsi="Arial" w:cs="Arial"/>
          <w:sz w:val="20"/>
          <w:szCs w:val="20"/>
          <w:lang w:val="es-CO"/>
        </w:rPr>
        <w:t xml:space="preserve"> </w:t>
      </w:r>
      <w:r w:rsidRPr="00C06475">
        <w:rPr>
          <w:rFonts w:ascii="Arial" w:hAnsi="Arial" w:cs="Arial"/>
          <w:b/>
          <w:sz w:val="20"/>
          <w:szCs w:val="20"/>
          <w:lang w:val="es-CO"/>
        </w:rPr>
        <w:t xml:space="preserve">1). </w:t>
      </w:r>
      <w:r w:rsidRPr="00C06475">
        <w:rPr>
          <w:rFonts w:ascii="Arial" w:hAnsi="Arial" w:cs="Arial"/>
          <w:sz w:val="20"/>
          <w:szCs w:val="20"/>
          <w:lang w:val="es-CO"/>
        </w:rPr>
        <w:t>Poner a disposición del CONTRATISTA los bienes y lugares que se requieran para la ejecución y entrega del objeto contratado.</w:t>
      </w:r>
      <w:r w:rsidRPr="00C06475">
        <w:rPr>
          <w:rFonts w:ascii="Arial" w:hAnsi="Arial" w:cs="Arial"/>
          <w:b/>
          <w:sz w:val="20"/>
          <w:szCs w:val="20"/>
          <w:lang w:val="es-CO"/>
        </w:rPr>
        <w:t xml:space="preserve"> 2). </w:t>
      </w:r>
      <w:r w:rsidRPr="00C06475">
        <w:rPr>
          <w:rFonts w:ascii="Arial" w:hAnsi="Arial" w:cs="Arial"/>
          <w:sz w:val="20"/>
          <w:szCs w:val="20"/>
          <w:lang w:val="es-CO"/>
        </w:rPr>
        <w:t xml:space="preserve">Una vez se surta el proceso de contratación estatal, asignar un Supervisor, a través de quien la POLICÍA METROPOLITANA DE BUCARAMANGA, mantendrá la interlocución permanente y directa con el CONTRATISTA. </w:t>
      </w:r>
      <w:r w:rsidRPr="00C06475">
        <w:rPr>
          <w:rFonts w:ascii="Arial" w:hAnsi="Arial" w:cs="Arial"/>
          <w:b/>
          <w:sz w:val="20"/>
          <w:szCs w:val="20"/>
          <w:lang w:val="es-CO"/>
        </w:rPr>
        <w:t>3)</w:t>
      </w:r>
      <w:r w:rsidRPr="00C06475">
        <w:rPr>
          <w:rFonts w:ascii="Arial" w:hAnsi="Arial" w:cs="Arial"/>
          <w:sz w:val="20"/>
          <w:szCs w:val="20"/>
          <w:lang w:val="es-CO"/>
        </w:rPr>
        <w:t xml:space="preserve"> Ejercer el control sobre el cumplimiento del contrato a través del supervisor designado exigiéndole al Contratista la ejecución idónea y oportuna del objeto a contratar.</w:t>
      </w:r>
      <w:r w:rsidRPr="00C06475">
        <w:rPr>
          <w:rFonts w:ascii="Arial" w:hAnsi="Arial" w:cs="Arial"/>
          <w:b/>
          <w:sz w:val="20"/>
          <w:szCs w:val="20"/>
          <w:lang w:val="es-CO"/>
        </w:rPr>
        <w:t xml:space="preserve"> 4). </w:t>
      </w:r>
      <w:r w:rsidRPr="00C06475">
        <w:rPr>
          <w:rFonts w:ascii="Arial" w:hAnsi="Arial" w:cs="Arial"/>
          <w:sz w:val="20"/>
          <w:szCs w:val="20"/>
          <w:lang w:val="es-CO"/>
        </w:rPr>
        <w:t xml:space="preserve">Recibir a satisfacción los bienes y/o servicios que sean entregados por el CONTRATISTA, cuando estos cumplan con las condiciones establecidas en el Anexo No. </w:t>
      </w:r>
      <w:r w:rsidR="00E64420" w:rsidRPr="00C06475">
        <w:rPr>
          <w:rFonts w:ascii="Arial" w:hAnsi="Arial" w:cs="Arial"/>
          <w:sz w:val="20"/>
          <w:szCs w:val="20"/>
          <w:lang w:val="es-CO"/>
        </w:rPr>
        <w:t>1</w:t>
      </w:r>
      <w:r w:rsidRPr="00C06475">
        <w:rPr>
          <w:rFonts w:ascii="Arial" w:hAnsi="Arial" w:cs="Arial"/>
          <w:sz w:val="20"/>
          <w:szCs w:val="20"/>
          <w:lang w:val="es-CO"/>
        </w:rPr>
        <w:t xml:space="preserve"> “ESPECIFICACIONES TÉCNICAS”</w:t>
      </w:r>
      <w:r w:rsidRPr="00C06475">
        <w:rPr>
          <w:rFonts w:ascii="Arial" w:hAnsi="Arial" w:cs="Arial"/>
          <w:b/>
          <w:sz w:val="20"/>
          <w:szCs w:val="20"/>
          <w:lang w:val="es-CO"/>
        </w:rPr>
        <w:t xml:space="preserve"> 5). </w:t>
      </w:r>
      <w:r w:rsidRPr="00C06475">
        <w:rPr>
          <w:rFonts w:ascii="Arial" w:hAnsi="Arial" w:cs="Arial"/>
          <w:sz w:val="20"/>
          <w:szCs w:val="20"/>
          <w:lang w:val="es-CO"/>
        </w:rPr>
        <w:t xml:space="preserve">Adelantar las gestiones necesarias para el reconocimiento y cobro de las sanciones pecuniarias y garantías a que hubiere lugar, para lo cual el Supervisor dará aviso oportuno a la Policía Metropolitana de Bucaramanga, sobre la ocurrencia de hechos constitutivos de mora o incumplimiento. </w:t>
      </w:r>
      <w:r w:rsidRPr="00C06475">
        <w:rPr>
          <w:rFonts w:ascii="Arial" w:hAnsi="Arial" w:cs="Arial"/>
          <w:b/>
          <w:sz w:val="20"/>
          <w:szCs w:val="20"/>
          <w:lang w:val="es-CO"/>
        </w:rPr>
        <w:t xml:space="preserve">6). </w:t>
      </w:r>
      <w:r w:rsidRPr="00C06475">
        <w:rPr>
          <w:rFonts w:ascii="Arial" w:hAnsi="Arial" w:cs="Arial"/>
          <w:sz w:val="20"/>
          <w:szCs w:val="20"/>
          <w:lang w:val="es-CO"/>
        </w:rPr>
        <w:t>Pagar al CONTRATISTA en la forma pactada y con sujeción a las disponibilidades presupuestales y de PAC previstas para el efecto.</w:t>
      </w:r>
      <w:r w:rsidRPr="00C06475">
        <w:rPr>
          <w:rFonts w:ascii="Arial" w:hAnsi="Arial" w:cs="Arial"/>
          <w:b/>
          <w:sz w:val="20"/>
          <w:szCs w:val="20"/>
          <w:lang w:val="es-CO"/>
        </w:rPr>
        <w:t xml:space="preserve"> 7). </w:t>
      </w:r>
      <w:r w:rsidRPr="00C06475">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r w:rsidRPr="00C06475">
        <w:rPr>
          <w:rFonts w:ascii="Arial" w:hAnsi="Arial" w:cs="Arial"/>
          <w:b/>
          <w:sz w:val="20"/>
          <w:szCs w:val="20"/>
          <w:lang w:val="es-CO"/>
        </w:rPr>
        <w:t xml:space="preserve"> 8). </w:t>
      </w:r>
      <w:r w:rsidRPr="00C06475">
        <w:rPr>
          <w:rFonts w:ascii="Arial" w:hAnsi="Arial" w:cs="Arial"/>
          <w:sz w:val="20"/>
          <w:szCs w:val="20"/>
          <w:lang w:val="es-CO"/>
        </w:rPr>
        <w:t>Solicitar y recibir del CONTRATISTA información técnica respecto del bien ó servicio y demás inherentes al desarrollo del objeto contractual.</w:t>
      </w:r>
      <w:r w:rsidRPr="00C06475">
        <w:rPr>
          <w:rFonts w:ascii="Arial" w:hAnsi="Arial" w:cs="Arial"/>
          <w:b/>
          <w:sz w:val="20"/>
          <w:szCs w:val="20"/>
          <w:lang w:val="es-CO"/>
        </w:rPr>
        <w:t xml:space="preserve"> </w:t>
      </w:r>
      <w:r w:rsidR="00E64420" w:rsidRPr="00C06475">
        <w:rPr>
          <w:rFonts w:ascii="Arial" w:hAnsi="Arial" w:cs="Arial"/>
          <w:b/>
          <w:sz w:val="20"/>
          <w:szCs w:val="20"/>
          <w:lang w:val="es-CO"/>
        </w:rPr>
        <w:t xml:space="preserve"> 9.) </w:t>
      </w:r>
      <w:r w:rsidR="00E64420" w:rsidRPr="00C06475">
        <w:rPr>
          <w:rFonts w:ascii="Arial" w:hAnsi="Arial" w:cs="Arial"/>
          <w:sz w:val="20"/>
          <w:szCs w:val="20"/>
        </w:rPr>
        <w:t>Incluir aquellas obligaciones propias de cada proceso que coadyuven al cumplimiento de las obligaciones contractuales</w:t>
      </w:r>
      <w:r w:rsidR="00E64420" w:rsidRPr="00C06475">
        <w:rPr>
          <w:rFonts w:ascii="Arial" w:hAnsi="Arial" w:cs="Arial"/>
        </w:rPr>
        <w:t>.</w:t>
      </w:r>
      <w:r w:rsidR="00E64420" w:rsidRPr="00C06475">
        <w:rPr>
          <w:rFonts w:ascii="Arial" w:hAnsi="Arial" w:cs="Arial"/>
          <w:b/>
          <w:sz w:val="20"/>
          <w:szCs w:val="20"/>
          <w:lang w:val="es-CO"/>
        </w:rPr>
        <w:t xml:space="preserve"> 10</w:t>
      </w:r>
      <w:r w:rsidRPr="00C06475">
        <w:rPr>
          <w:rFonts w:ascii="Arial" w:hAnsi="Arial" w:cs="Arial"/>
          <w:b/>
          <w:sz w:val="20"/>
          <w:szCs w:val="20"/>
          <w:lang w:val="es-CO"/>
        </w:rPr>
        <w:t xml:space="preserve">). </w:t>
      </w:r>
      <w:r w:rsidRPr="00C06475">
        <w:rPr>
          <w:rFonts w:ascii="Arial" w:hAnsi="Arial" w:cs="Arial"/>
          <w:sz w:val="20"/>
          <w:szCs w:val="20"/>
          <w:lang w:val="es-CO"/>
        </w:rPr>
        <w:t>Rechazar los bienes y/o servicios cuando no cumpla con los requerimientos técnicos exigidos.</w:t>
      </w:r>
      <w:r w:rsidRPr="00C06475">
        <w:rPr>
          <w:rFonts w:ascii="Arial" w:hAnsi="Arial" w:cs="Arial"/>
          <w:b/>
          <w:sz w:val="20"/>
          <w:szCs w:val="20"/>
          <w:lang w:val="es-CO"/>
        </w:rPr>
        <w:t xml:space="preserve"> </w:t>
      </w:r>
      <w:r w:rsidRPr="00C06475">
        <w:rPr>
          <w:rFonts w:ascii="Arial" w:hAnsi="Arial" w:cs="Arial"/>
          <w:b/>
          <w:bCs/>
          <w:sz w:val="20"/>
          <w:szCs w:val="20"/>
          <w:lang w:val="es-CO"/>
        </w:rPr>
        <w:t>DÉCIMA TERCERA - RESERVA DEL PRESENTE CONTRATO:</w:t>
      </w:r>
      <w:r w:rsidRPr="00C06475">
        <w:rPr>
          <w:rFonts w:ascii="Arial" w:hAnsi="Arial" w:cs="Arial"/>
          <w:sz w:val="20"/>
          <w:szCs w:val="20"/>
          <w:lang w:val="es-CO"/>
        </w:rPr>
        <w:t xml:space="preserve"> El CONTRATISTA se obliga para con LA POLICÍA a no suministrar ninguna clase de información o detalle a terceros y a mantener como documentación reservada, todos los aspectos que conozca en el cumplimiento del presente contrato, así como de sus unidades e instalaciones de la Policía Metropolitana de Bucaramanga, conocidos o que llegaren a ser conocidos por el Contratista, durante el desarrollo y con posterioridad a la ejecución del Contrato.</w:t>
      </w:r>
      <w:r w:rsidRPr="00C06475">
        <w:rPr>
          <w:rFonts w:ascii="Arial" w:hAnsi="Arial" w:cs="Arial"/>
          <w:b/>
          <w:bCs/>
          <w:sz w:val="20"/>
          <w:szCs w:val="20"/>
          <w:lang w:val="es-CO"/>
        </w:rPr>
        <w:t xml:space="preserve"> </w:t>
      </w:r>
      <w:r w:rsidRPr="00C06475">
        <w:rPr>
          <w:rFonts w:ascii="Arial" w:hAnsi="Arial" w:cs="Arial"/>
          <w:b/>
          <w:sz w:val="20"/>
          <w:szCs w:val="20"/>
          <w:lang w:val="es-CO"/>
        </w:rPr>
        <w:t xml:space="preserve">DÉCIMA CUARTA.- MECANISMO DE COBERTURA DEL RIESGO A CARGO DEL CONTRATISTA: </w:t>
      </w:r>
      <w:r w:rsidRPr="00C06475">
        <w:rPr>
          <w:rFonts w:ascii="Arial" w:hAnsi="Arial" w:cs="Arial"/>
          <w:sz w:val="20"/>
          <w:szCs w:val="20"/>
          <w:lang w:val="es-CO"/>
        </w:rPr>
        <w:t xml:space="preserve">Dentro de los tres (03) días hábiles siguientes a la suscripción del Contrato y a la entrega de la copia firmada del mismo al </w:t>
      </w:r>
      <w:r w:rsidRPr="00C06475">
        <w:rPr>
          <w:rFonts w:ascii="Arial" w:hAnsi="Arial" w:cs="Arial"/>
          <w:b/>
          <w:bCs/>
          <w:sz w:val="20"/>
          <w:szCs w:val="20"/>
          <w:lang w:val="es-CO"/>
        </w:rPr>
        <w:t>CONTRATISTA</w:t>
      </w:r>
      <w:r w:rsidRPr="00C06475">
        <w:rPr>
          <w:rFonts w:ascii="Arial" w:hAnsi="Arial" w:cs="Arial"/>
          <w:bCs/>
          <w:sz w:val="20"/>
          <w:szCs w:val="20"/>
          <w:lang w:val="es-CO"/>
        </w:rPr>
        <w:t>,</w:t>
      </w:r>
      <w:r w:rsidRPr="00C06475">
        <w:rPr>
          <w:rFonts w:ascii="Arial" w:hAnsi="Arial" w:cs="Arial"/>
          <w:b/>
          <w:bCs/>
          <w:sz w:val="20"/>
          <w:szCs w:val="20"/>
          <w:lang w:val="es-CO"/>
        </w:rPr>
        <w:t xml:space="preserve"> </w:t>
      </w:r>
      <w:r w:rsidRPr="00C06475">
        <w:rPr>
          <w:rFonts w:ascii="Arial" w:hAnsi="Arial" w:cs="Arial"/>
          <w:sz w:val="20"/>
          <w:szCs w:val="20"/>
          <w:lang w:val="es-CO"/>
        </w:rPr>
        <w:t xml:space="preserve">éste deberá constituir y presentar a favor de </w:t>
      </w:r>
      <w:r w:rsidRPr="00C06475">
        <w:rPr>
          <w:rFonts w:ascii="Arial" w:hAnsi="Arial" w:cs="Arial"/>
          <w:b/>
          <w:sz w:val="20"/>
          <w:szCs w:val="20"/>
          <w:lang w:val="es-CO"/>
        </w:rPr>
        <w:t>LA</w:t>
      </w:r>
      <w:r w:rsidRPr="00C06475">
        <w:rPr>
          <w:rFonts w:ascii="Arial" w:hAnsi="Arial" w:cs="Arial"/>
          <w:sz w:val="20"/>
          <w:szCs w:val="20"/>
          <w:lang w:val="es-CO"/>
        </w:rPr>
        <w:t xml:space="preserve"> </w:t>
      </w:r>
      <w:r w:rsidRPr="00C06475">
        <w:rPr>
          <w:rFonts w:ascii="Arial" w:hAnsi="Arial" w:cs="Arial"/>
          <w:b/>
          <w:sz w:val="20"/>
          <w:szCs w:val="20"/>
          <w:lang w:val="es-CO"/>
        </w:rPr>
        <w:t>POLICÍA</w:t>
      </w:r>
      <w:r w:rsidRPr="00C06475">
        <w:rPr>
          <w:rFonts w:ascii="Arial" w:hAnsi="Arial" w:cs="Arial"/>
          <w:sz w:val="20"/>
          <w:szCs w:val="20"/>
          <w:lang w:val="es-CO"/>
        </w:rPr>
        <w:t xml:space="preserve">, una Garantía Única para el cumplimiento de las obligaciones surgidas en el desarrollo del Contrato, como mecanismos de cobertura del riesgo establecidos en el Decreto 1082 de 2015, que cubra los siguientes riesgos: </w:t>
      </w:r>
      <w:r w:rsidRPr="00C06475">
        <w:rPr>
          <w:rFonts w:ascii="Arial" w:hAnsi="Arial" w:cs="Arial"/>
          <w:b/>
          <w:sz w:val="20"/>
          <w:szCs w:val="20"/>
          <w:lang w:val="es-CO"/>
        </w:rPr>
        <w:t>a)</w:t>
      </w:r>
      <w:r w:rsidRPr="00C06475">
        <w:rPr>
          <w:rFonts w:ascii="Arial" w:hAnsi="Arial" w:cs="Arial"/>
          <w:sz w:val="20"/>
          <w:szCs w:val="20"/>
          <w:lang w:val="es-CO"/>
        </w:rPr>
        <w:t xml:space="preserve"> </w:t>
      </w:r>
      <w:r w:rsidRPr="00C06475">
        <w:rPr>
          <w:rFonts w:ascii="Arial" w:hAnsi="Arial" w:cs="Arial"/>
          <w:b/>
          <w:sz w:val="20"/>
          <w:szCs w:val="20"/>
          <w:lang w:val="es-CO"/>
        </w:rPr>
        <w:t>CUMPLIMIENTO DEL CONTRATO:</w:t>
      </w:r>
      <w:r w:rsidRPr="00C06475">
        <w:rPr>
          <w:rFonts w:ascii="Arial" w:hAnsi="Arial" w:cs="Arial"/>
          <w:sz w:val="20"/>
          <w:szCs w:val="20"/>
          <w:lang w:val="es-CO"/>
        </w:rPr>
        <w:t xml:space="preserve"> </w:t>
      </w:r>
      <w:r w:rsidR="00B7645C" w:rsidRPr="00C06475">
        <w:rPr>
          <w:rFonts w:ascii="Arial" w:hAnsi="Arial" w:cs="Arial"/>
          <w:sz w:val="20"/>
          <w:szCs w:val="20"/>
          <w:lang w:val="es-CO"/>
        </w:rPr>
        <w:t>Por el veinte por ciento (20%) del valor total del contrato, Vigente por un término igual a la vigencia del contrato y seis (6) meses más, contados a partir de la fecha de suscripción del contrato.</w:t>
      </w:r>
      <w:r w:rsidRPr="00C06475">
        <w:rPr>
          <w:rFonts w:ascii="Arial" w:hAnsi="Arial" w:cs="Arial"/>
          <w:sz w:val="20"/>
          <w:szCs w:val="20"/>
          <w:lang w:val="es-CO"/>
        </w:rPr>
        <w:t xml:space="preserve"> </w:t>
      </w:r>
      <w:r w:rsidRPr="00C06475">
        <w:rPr>
          <w:rFonts w:ascii="Arial" w:hAnsi="Arial" w:cs="Arial"/>
          <w:b/>
          <w:sz w:val="20"/>
          <w:szCs w:val="20"/>
          <w:lang w:val="es-CO"/>
        </w:rPr>
        <w:t>b) DE CALIDAD DEL SERVICIO:</w:t>
      </w:r>
      <w:r w:rsidRPr="00C06475">
        <w:rPr>
          <w:rFonts w:ascii="Arial" w:hAnsi="Arial" w:cs="Arial"/>
          <w:sz w:val="20"/>
          <w:szCs w:val="20"/>
          <w:lang w:val="es-CO"/>
        </w:rPr>
        <w:t xml:space="preserve"> </w:t>
      </w:r>
      <w:r w:rsidR="00B7645C" w:rsidRPr="00C06475">
        <w:rPr>
          <w:rFonts w:ascii="Arial" w:hAnsi="Arial" w:cs="Arial"/>
          <w:sz w:val="20"/>
          <w:szCs w:val="20"/>
          <w:lang w:val="es-CO"/>
        </w:rPr>
        <w:t xml:space="preserve">Por el cincuenta por ciento (50%) del valor del Contrato, Vigente por un término igual a la vigencia del contrato y seis (6) meses más, contados a partir de la fecha de suscripción del contrato. </w:t>
      </w:r>
      <w:r w:rsidRPr="00C06475">
        <w:rPr>
          <w:rFonts w:ascii="Arial" w:hAnsi="Arial" w:cs="Arial"/>
          <w:sz w:val="20"/>
          <w:szCs w:val="20"/>
          <w:lang w:val="es-CO"/>
        </w:rPr>
        <w:t xml:space="preserve"> </w:t>
      </w:r>
      <w:r w:rsidRPr="00C06475">
        <w:rPr>
          <w:rFonts w:ascii="Arial" w:hAnsi="Arial" w:cs="Arial"/>
          <w:b/>
          <w:sz w:val="20"/>
          <w:szCs w:val="20"/>
          <w:lang w:val="es-CO"/>
        </w:rPr>
        <w:t xml:space="preserve">c) PAGO DE SALARIOS Y PRESTACIONES SOCIALES E INDEMNIZACIONES LABORALES: </w:t>
      </w:r>
      <w:r w:rsidR="00B7645C" w:rsidRPr="00C06475">
        <w:rPr>
          <w:rFonts w:ascii="Arial" w:hAnsi="Arial" w:cs="Arial"/>
          <w:sz w:val="20"/>
          <w:szCs w:val="20"/>
          <w:lang w:val="es-CO"/>
        </w:rPr>
        <w:t>Por el cinco por ciento (5%) del valor total del contrato, Vigente por un término igual a la vigencia del contrato y tres (3) años más, contados a partir de la fecha de suscripción del contrato.</w:t>
      </w:r>
      <w:r w:rsidRPr="00C06475">
        <w:rPr>
          <w:rFonts w:ascii="Arial" w:hAnsi="Arial" w:cs="Arial"/>
          <w:sz w:val="20"/>
          <w:szCs w:val="20"/>
          <w:lang w:val="es-CO"/>
        </w:rPr>
        <w:t xml:space="preserve"> </w:t>
      </w:r>
      <w:r w:rsidRPr="00C06475">
        <w:rPr>
          <w:rFonts w:ascii="Arial" w:hAnsi="Arial" w:cs="Arial"/>
          <w:b/>
          <w:bCs/>
          <w:sz w:val="20"/>
          <w:szCs w:val="20"/>
          <w:lang w:val="es-CO"/>
        </w:rPr>
        <w:t xml:space="preserve">d) RESPOSANBILIDAD CIVIL EXTRACONTRACTUAL A FAVOR DE LA ENTIDAD: </w:t>
      </w:r>
      <w:r w:rsidRPr="00C06475">
        <w:rPr>
          <w:rFonts w:ascii="Arial" w:hAnsi="Arial" w:cs="Arial"/>
          <w:sz w:val="20"/>
          <w:szCs w:val="20"/>
          <w:lang w:val="es-CO"/>
        </w:rPr>
        <w:t xml:space="preserve">por doscientos (200) SMMLV, vigente por un término igual al plazo de ejecución del contrato, con inicio en la fecha de suscripción del contrato. </w:t>
      </w:r>
      <w:r w:rsidRPr="00C06475">
        <w:rPr>
          <w:rFonts w:ascii="Arial" w:hAnsi="Arial" w:cs="Arial"/>
          <w:b/>
          <w:bCs/>
          <w:sz w:val="20"/>
          <w:szCs w:val="20"/>
          <w:lang w:val="es-CO"/>
        </w:rPr>
        <w:t xml:space="preserve">DÉCIMA QUINTA.- INDEMNIDAD: </w:t>
      </w:r>
      <w:r w:rsidRPr="00C06475">
        <w:rPr>
          <w:rFonts w:ascii="Arial" w:hAnsi="Arial" w:cs="Arial"/>
          <w:bCs/>
          <w:sz w:val="20"/>
          <w:szCs w:val="20"/>
          <w:lang w:val="es-CO"/>
        </w:rPr>
        <w:t xml:space="preserve">El CONTRATISTA se obliga a </w:t>
      </w:r>
      <w:r w:rsidRPr="00C06475">
        <w:rPr>
          <w:rFonts w:ascii="Arial" w:hAnsi="Arial" w:cs="Arial"/>
          <w:sz w:val="20"/>
          <w:szCs w:val="20"/>
          <w:lang w:val="es-CO"/>
        </w:rPr>
        <w:t xml:space="preserve">mantener a LA POLICÍA libre de cualquier daño o perjuicio originado en reclamaciones de terceros y que se deriven de sus actuaciones o de las de sus subcontratistas o dependientes. </w:t>
      </w:r>
      <w:r w:rsidRPr="00C06475">
        <w:rPr>
          <w:rFonts w:ascii="Arial" w:hAnsi="Arial" w:cs="Arial"/>
          <w:b/>
          <w:bCs/>
          <w:sz w:val="20"/>
          <w:szCs w:val="20"/>
          <w:lang w:val="es-CO"/>
        </w:rPr>
        <w:t>DÉCIMA SEXTA.- S</w:t>
      </w:r>
      <w:r w:rsidRPr="00C06475">
        <w:rPr>
          <w:rFonts w:ascii="Arial" w:hAnsi="Arial" w:cs="Arial"/>
          <w:b/>
          <w:sz w:val="20"/>
          <w:szCs w:val="20"/>
          <w:lang w:val="es-CO"/>
        </w:rPr>
        <w:t>ANCIONES:</w:t>
      </w:r>
      <w:r w:rsidRPr="00C06475">
        <w:rPr>
          <w:rFonts w:ascii="Arial" w:hAnsi="Arial" w:cs="Arial"/>
          <w:sz w:val="20"/>
          <w:szCs w:val="20"/>
          <w:lang w:val="es-CO"/>
        </w:rPr>
        <w:t xml:space="preserve"> </w:t>
      </w:r>
      <w:r w:rsidRPr="00C06475">
        <w:rPr>
          <w:rFonts w:ascii="Arial" w:hAnsi="Arial" w:cs="Arial"/>
          <w:b/>
          <w:sz w:val="20"/>
          <w:szCs w:val="20"/>
          <w:lang w:val="es-CO"/>
        </w:rPr>
        <w:t>a). MULTAS.-</w:t>
      </w:r>
      <w:r w:rsidRPr="00C06475">
        <w:rPr>
          <w:rFonts w:ascii="Arial" w:hAnsi="Arial" w:cs="Arial"/>
          <w:sz w:val="20"/>
          <w:szCs w:val="20"/>
          <w:lang w:val="es-CO"/>
        </w:rPr>
        <w:t xml:space="preserve"> En caso de mora o incumplimiento parcial de alguna de las obligaciones derivadas del presente contrato</w:t>
      </w:r>
      <w:r w:rsidRPr="00C06475">
        <w:rPr>
          <w:rFonts w:ascii="Arial" w:hAnsi="Arial" w:cs="Arial"/>
          <w:spacing w:val="-2"/>
          <w:sz w:val="20"/>
          <w:szCs w:val="20"/>
          <w:lang w:val="es-CO"/>
        </w:rPr>
        <w:t xml:space="preserve"> </w:t>
      </w:r>
      <w:r w:rsidRPr="001C4F77">
        <w:rPr>
          <w:rFonts w:ascii="Arial" w:hAnsi="Arial" w:cs="Arial"/>
          <w:spacing w:val="-2"/>
          <w:sz w:val="20"/>
          <w:szCs w:val="20"/>
          <w:lang w:val="es-CO"/>
        </w:rPr>
        <w:t xml:space="preserve">por causas imputables al </w:t>
      </w:r>
      <w:r w:rsidRPr="001C4F77">
        <w:rPr>
          <w:rFonts w:ascii="Arial" w:hAnsi="Arial" w:cs="Arial"/>
          <w:b/>
          <w:spacing w:val="-2"/>
          <w:sz w:val="20"/>
          <w:szCs w:val="20"/>
          <w:lang w:val="es-CO"/>
        </w:rPr>
        <w:t>CONTRATISTA</w:t>
      </w:r>
      <w:r w:rsidRPr="001C4F77">
        <w:rPr>
          <w:rFonts w:ascii="Arial" w:hAnsi="Arial" w:cs="Arial"/>
          <w:spacing w:val="-2"/>
          <w:sz w:val="20"/>
          <w:szCs w:val="20"/>
          <w:lang w:val="es-CO"/>
        </w:rPr>
        <w:t xml:space="preserve">, salvo circunstancias de fuerza mayor o caso fortuito conforme a las definiciones del artículo 1º de la Ley 95 de 1890, </w:t>
      </w:r>
      <w:r w:rsidRPr="001C4F77">
        <w:rPr>
          <w:rFonts w:ascii="Arial" w:hAnsi="Arial" w:cs="Arial"/>
          <w:spacing w:val="-2"/>
          <w:sz w:val="20"/>
          <w:szCs w:val="20"/>
          <w:lang w:val="es-CO"/>
        </w:rPr>
        <w:lastRenderedPageBreak/>
        <w:t xml:space="preserve">las partes acuerdan </w:t>
      </w:r>
      <w:r w:rsidRPr="001C4F77">
        <w:rPr>
          <w:rFonts w:ascii="Arial" w:hAnsi="Arial" w:cs="Arial"/>
          <w:sz w:val="20"/>
          <w:szCs w:val="20"/>
          <w:lang w:val="es-CO"/>
        </w:rPr>
        <w:t xml:space="preserve">que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mediante acto administrativo, impondrá al </w:t>
      </w:r>
      <w:r w:rsidRPr="001C4F77">
        <w:rPr>
          <w:rFonts w:ascii="Arial" w:hAnsi="Arial" w:cs="Arial"/>
          <w:b/>
          <w:sz w:val="20"/>
          <w:szCs w:val="20"/>
          <w:lang w:val="es-CO"/>
        </w:rPr>
        <w:t>CONTRATISTA</w:t>
      </w:r>
      <w:r w:rsidRPr="001C4F77">
        <w:rPr>
          <w:rFonts w:ascii="Arial" w:hAnsi="Arial" w:cs="Arial"/>
          <w:sz w:val="20"/>
          <w:szCs w:val="20"/>
          <w:lang w:val="es-CO"/>
        </w:rPr>
        <w:t xml:space="preserve"> multas, cuyo </w:t>
      </w:r>
      <w:r w:rsidRPr="001C4F77">
        <w:rPr>
          <w:rFonts w:ascii="Arial" w:hAnsi="Arial" w:cs="Arial"/>
          <w:spacing w:val="-2"/>
          <w:sz w:val="20"/>
          <w:szCs w:val="20"/>
          <w:lang w:val="es-CO"/>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1C4F77">
        <w:rPr>
          <w:rFonts w:ascii="Arial" w:hAnsi="Arial" w:cs="Arial"/>
          <w:b/>
          <w:sz w:val="20"/>
          <w:szCs w:val="20"/>
          <w:lang w:val="es-CO"/>
        </w:rPr>
        <w:t xml:space="preserve">b). MULTA POR LA MORA EN LA CONSTITUCIÓN DE LOS REQUISITOS DE EJECUCIÓN: </w:t>
      </w:r>
      <w:r w:rsidRPr="001C4F77">
        <w:rPr>
          <w:rFonts w:ascii="Arial" w:hAnsi="Arial" w:cs="Arial"/>
          <w:sz w:val="20"/>
          <w:szCs w:val="20"/>
          <w:lang w:val="es-CO"/>
        </w:rPr>
        <w:t xml:space="preserve">Cuando el Contratista no constituya dentro del término y en la forma prevista en el Contrato, o en alguno de sus modificatorios, la Póliza de Garantía Única, en caso de existir, y/o alguno de los requisitos de ejecución,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podrá mediante acto administrativo afectar al </w:t>
      </w:r>
      <w:r w:rsidRPr="001C4F77">
        <w:rPr>
          <w:rFonts w:ascii="Arial" w:hAnsi="Arial" w:cs="Arial"/>
          <w:b/>
          <w:sz w:val="20"/>
          <w:szCs w:val="20"/>
          <w:lang w:val="es-CO"/>
        </w:rPr>
        <w:t>CONTRATISTA</w:t>
      </w:r>
      <w:r w:rsidRPr="001C4F77">
        <w:rPr>
          <w:rFonts w:ascii="Arial" w:hAnsi="Arial" w:cs="Arial"/>
          <w:sz w:val="20"/>
          <w:szCs w:val="20"/>
          <w:lang w:val="es-CO"/>
        </w:rPr>
        <w:t xml:space="preserve"> con multa, cuyo valor se liquidará con base en un cero punto dos por ciento (0.2%) del valor del contrato, por cada día de retardo y hasta por diez (10) días calendario. </w:t>
      </w:r>
      <w:r w:rsidRPr="001C4F77">
        <w:rPr>
          <w:rFonts w:ascii="Arial" w:hAnsi="Arial" w:cs="Arial"/>
          <w:b/>
          <w:sz w:val="20"/>
          <w:szCs w:val="20"/>
          <w:lang w:val="es-CO"/>
        </w:rPr>
        <w:t>c). PENAL PECUNIARIA</w:t>
      </w:r>
      <w:r w:rsidRPr="001C4F77">
        <w:rPr>
          <w:rFonts w:ascii="Arial" w:hAnsi="Arial" w:cs="Arial"/>
          <w:sz w:val="20"/>
          <w:szCs w:val="20"/>
          <w:lang w:val="es-CO"/>
        </w:rPr>
        <w:t xml:space="preserve">.- De conformidad con lo previsto en los artículos 1592 y 1599 del Código Civil Colombiano, en caso de declaratoria de caducidad o de incumplimiento total o parcial de las obligaciones derivadas del presente contrato incluyendo la del plazo, EL CONTRATISTA, pagará a LA POLICÍA,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POLICÍA.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1C4F77">
        <w:rPr>
          <w:rFonts w:ascii="Arial" w:hAnsi="Arial" w:cs="Arial"/>
          <w:b/>
          <w:sz w:val="20"/>
          <w:szCs w:val="20"/>
          <w:lang w:val="es-CO"/>
        </w:rPr>
        <w:t xml:space="preserve">PARÁGRAFO.- APLICACIÓN DEL VALOR DE LAS SANCIONES PECUNIARIAS: </w:t>
      </w:r>
      <w:r w:rsidRPr="001C4F77">
        <w:rPr>
          <w:rFonts w:ascii="Arial" w:hAnsi="Arial" w:cs="Arial"/>
          <w:sz w:val="20"/>
          <w:szCs w:val="20"/>
          <w:lang w:val="es-CO"/>
        </w:rPr>
        <w:t xml:space="preserve">Una vez notificada la resolución por medio de la cual se impone alguna de las sanciones antes descritas, el </w:t>
      </w:r>
      <w:r w:rsidRPr="001C4F77">
        <w:rPr>
          <w:rFonts w:ascii="Arial" w:hAnsi="Arial" w:cs="Arial"/>
          <w:b/>
          <w:sz w:val="20"/>
          <w:szCs w:val="20"/>
          <w:lang w:val="es-CO"/>
        </w:rPr>
        <w:t>CONTRATISTA</w:t>
      </w:r>
      <w:r w:rsidRPr="001C4F77">
        <w:rPr>
          <w:rFonts w:ascii="Arial" w:hAnsi="Arial" w:cs="Arial"/>
          <w:sz w:val="20"/>
          <w:szCs w:val="20"/>
          <w:lang w:val="es-CO"/>
        </w:rPr>
        <w:t xml:space="preserve"> dispondrá de quince (15) días calendario para proceder de manera voluntaria para su pago. Las multas no serán reintegrables aún en el supuesto que el </w:t>
      </w:r>
      <w:r w:rsidRPr="001C4F77">
        <w:rPr>
          <w:rFonts w:ascii="Arial" w:hAnsi="Arial" w:cs="Arial"/>
          <w:b/>
          <w:sz w:val="20"/>
          <w:szCs w:val="20"/>
          <w:lang w:val="es-CO"/>
        </w:rPr>
        <w:t>CONTRATISTA</w:t>
      </w:r>
      <w:r w:rsidRPr="001C4F77">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1C4F77">
        <w:rPr>
          <w:rFonts w:ascii="Arial" w:hAnsi="Arial" w:cs="Arial"/>
          <w:b/>
          <w:sz w:val="20"/>
          <w:szCs w:val="20"/>
          <w:lang w:val="es-CO"/>
        </w:rPr>
        <w:t>CONTRATISTA</w:t>
      </w:r>
      <w:r w:rsidRPr="001C4F77">
        <w:rPr>
          <w:rFonts w:ascii="Arial" w:hAnsi="Arial" w:cs="Arial"/>
          <w:sz w:val="20"/>
          <w:szCs w:val="20"/>
          <w:lang w:val="es-CO"/>
        </w:rPr>
        <w:t xml:space="preserve"> si lo hubiere, o acudir a la jurisdicción coactiva. </w:t>
      </w:r>
      <w:r w:rsidRPr="001C4F77">
        <w:rPr>
          <w:rFonts w:ascii="Arial" w:hAnsi="Arial" w:cs="Arial"/>
          <w:b/>
          <w:sz w:val="20"/>
          <w:szCs w:val="20"/>
          <w:lang w:val="es-CO"/>
        </w:rPr>
        <w:t>DÉCIMA SÉPTIMA.- CADUCIDAD ADMINISTRATIVA:</w:t>
      </w:r>
      <w:r w:rsidRPr="001C4F77">
        <w:rPr>
          <w:rFonts w:ascii="Arial" w:hAnsi="Arial" w:cs="Arial"/>
          <w:sz w:val="20"/>
          <w:szCs w:val="20"/>
          <w:lang w:val="es-CO"/>
        </w:rPr>
        <w:t xml:space="preserve"> Si se presenta algún hecho constitutivo de incumplimiento de las obligaciones a cargo del </w:t>
      </w:r>
      <w:r w:rsidRPr="001C4F77">
        <w:rPr>
          <w:rFonts w:ascii="Arial" w:hAnsi="Arial" w:cs="Arial"/>
          <w:b/>
          <w:sz w:val="20"/>
          <w:szCs w:val="20"/>
          <w:lang w:val="es-CO"/>
        </w:rPr>
        <w:t>CONTRATISTA</w:t>
      </w:r>
      <w:r w:rsidRPr="001C4F77">
        <w:rPr>
          <w:rFonts w:ascii="Arial" w:hAnsi="Arial" w:cs="Arial"/>
          <w:sz w:val="20"/>
          <w:szCs w:val="20"/>
          <w:lang w:val="es-CO"/>
        </w:rPr>
        <w:t xml:space="preserve">, que afecte de manera grave y directa la ejecución del contrato y evidencie que puede conducir a su paralización,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1C4F77">
        <w:rPr>
          <w:rFonts w:ascii="Arial" w:hAnsi="Arial" w:cs="Arial"/>
          <w:b/>
          <w:sz w:val="20"/>
          <w:szCs w:val="20"/>
          <w:lang w:val="es-CO"/>
        </w:rPr>
        <w:t>CONTRATISTA</w:t>
      </w:r>
      <w:r w:rsidRPr="001C4F77">
        <w:rPr>
          <w:rFonts w:ascii="Arial" w:hAnsi="Arial" w:cs="Arial"/>
          <w:sz w:val="20"/>
          <w:szCs w:val="20"/>
          <w:lang w:val="es-CO"/>
        </w:rPr>
        <w:t xml:space="preserve"> no tendrá derecho a reclamar indemnización alguna.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hará efectivo el valor de la cláusula penal pecuniaria y procederá a su liquidación. Para efectos de esta liquidación, el </w:t>
      </w:r>
      <w:r w:rsidRPr="001C4F77">
        <w:rPr>
          <w:rFonts w:ascii="Arial" w:hAnsi="Arial" w:cs="Arial"/>
          <w:b/>
          <w:sz w:val="20"/>
          <w:szCs w:val="20"/>
          <w:lang w:val="es-CO"/>
        </w:rPr>
        <w:t>CONTRATISTA</w:t>
      </w:r>
      <w:r w:rsidRPr="001C4F77">
        <w:rPr>
          <w:rFonts w:ascii="Arial" w:hAnsi="Arial" w:cs="Arial"/>
          <w:sz w:val="20"/>
          <w:szCs w:val="20"/>
          <w:lang w:val="es-CO"/>
        </w:rPr>
        <w:t xml:space="preserve"> devolverá a la </w:t>
      </w:r>
      <w:r w:rsidRPr="001C4F77">
        <w:rPr>
          <w:rFonts w:ascii="Arial" w:hAnsi="Arial" w:cs="Arial"/>
          <w:b/>
          <w:sz w:val="20"/>
          <w:szCs w:val="20"/>
          <w:lang w:val="es-CO"/>
        </w:rPr>
        <w:t>POLICÍA</w:t>
      </w:r>
      <w:r w:rsidRPr="001C4F77">
        <w:rPr>
          <w:rFonts w:ascii="Arial" w:hAnsi="Arial" w:cs="Arial"/>
          <w:sz w:val="20"/>
          <w:szCs w:val="20"/>
          <w:lang w:val="es-CO"/>
        </w:rPr>
        <w:t xml:space="preserve"> los dineros que hubiere recibido por concepto del presente contrato, previa deducción del valor de los bienes y/o servicios entregados por aquel y recibidos a satisfacción por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de conformidad con lo establecido en la Cláusula Primera del presente Contrato. En el Acta de Liquidación se determinarán las obligaciones a cargo de las partes, teniendo en cuenta el valor de las sanciones por aplicar o las indemnizaciones a cargo del Contratista y a favor de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si a esto hubiere lugar, y la fecha de pago.</w:t>
      </w:r>
      <w:r w:rsidRPr="001C4F77">
        <w:rPr>
          <w:rFonts w:ascii="Arial" w:hAnsi="Arial" w:cs="Arial"/>
          <w:b/>
          <w:sz w:val="20"/>
          <w:szCs w:val="20"/>
          <w:lang w:val="es-CO"/>
        </w:rPr>
        <w:t xml:space="preserve"> DÉCIMA OCTAVA.- OTRAS FACULTADES EXCEPCIONALES:</w:t>
      </w:r>
      <w:r w:rsidRPr="001C4F77">
        <w:rPr>
          <w:rFonts w:ascii="Arial" w:hAnsi="Arial" w:cs="Arial"/>
          <w:sz w:val="20"/>
          <w:szCs w:val="20"/>
          <w:lang w:val="es-CO"/>
        </w:rPr>
        <w:t xml:space="preserve"> Este Contrato está sujeto a las Cláusulas de Modificación, Terminación e Interpretación Unilaterales, por parte de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en el evento de presentarse cualquiera de las circunstancias establecidas en los artículos 15, 16 y 17 de la Ley 80 de 1993, debidamente documentadas, LA POLICÍA podrá hacer uso de las facultades excepcionales allí previstas, en aquellos casos que las mismas, resulten aplicables. </w:t>
      </w:r>
      <w:r w:rsidRPr="001C4F77">
        <w:rPr>
          <w:rFonts w:ascii="Arial" w:hAnsi="Arial" w:cs="Arial"/>
          <w:b/>
          <w:sz w:val="20"/>
          <w:szCs w:val="20"/>
          <w:lang w:val="es-CO"/>
        </w:rPr>
        <w:t>DÉCIMA NOVENA.- MONEDA DEL CONTRATO:</w:t>
      </w:r>
      <w:r w:rsidRPr="001C4F77">
        <w:rPr>
          <w:rFonts w:ascii="Arial" w:hAnsi="Arial" w:cs="Arial"/>
          <w:sz w:val="20"/>
          <w:szCs w:val="20"/>
          <w:lang w:val="es-CO"/>
        </w:rPr>
        <w:t xml:space="preserve"> La moneda del presente contrato es en pesos colombianos como la indica en el anexo No. 1 “DATOS DEL CONTRATO”. </w:t>
      </w:r>
      <w:r w:rsidRPr="001C4F77">
        <w:rPr>
          <w:rFonts w:ascii="Arial" w:hAnsi="Arial" w:cs="Arial"/>
          <w:b/>
          <w:sz w:val="20"/>
          <w:szCs w:val="20"/>
          <w:lang w:val="es-CO"/>
        </w:rPr>
        <w:t>VIGÉSIMA.- CESIONES Y SUBCONTRATOS: El CONTRATISTA</w:t>
      </w:r>
      <w:r w:rsidRPr="001C4F77">
        <w:rPr>
          <w:rFonts w:ascii="Arial" w:hAnsi="Arial" w:cs="Arial"/>
          <w:sz w:val="20"/>
          <w:szCs w:val="20"/>
          <w:lang w:val="es-CO"/>
        </w:rPr>
        <w:t xml:space="preserve"> no podrá ceder en todo o en parte el presente Contrato a persona alguna, natural o jurídica, nacional o extranjera, sin previa autorización escrita de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pudiendo esta reservarse las razones que tenga para negar dicha autorización. La celebración de subcontratos no relevará al </w:t>
      </w:r>
      <w:r w:rsidRPr="001C4F77">
        <w:rPr>
          <w:rFonts w:ascii="Arial" w:hAnsi="Arial" w:cs="Arial"/>
          <w:b/>
          <w:sz w:val="20"/>
          <w:szCs w:val="20"/>
          <w:lang w:val="es-CO"/>
        </w:rPr>
        <w:t>CONTRATISTA</w:t>
      </w:r>
      <w:r w:rsidRPr="001C4F77">
        <w:rPr>
          <w:rFonts w:ascii="Arial" w:hAnsi="Arial" w:cs="Arial"/>
          <w:sz w:val="20"/>
          <w:szCs w:val="20"/>
          <w:lang w:val="es-CO"/>
        </w:rPr>
        <w:t xml:space="preserve"> de las responsabilidades que asume en virtud del presente contrato.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sz w:val="20"/>
          <w:szCs w:val="20"/>
          <w:lang w:val="es-CO"/>
        </w:rPr>
        <w:t xml:space="preserve"> no tendrá relación alguna con los Subcontratistas del Contratista. </w:t>
      </w:r>
      <w:r w:rsidRPr="001C4F77">
        <w:rPr>
          <w:rFonts w:ascii="Arial" w:hAnsi="Arial" w:cs="Arial"/>
          <w:b/>
          <w:sz w:val="20"/>
          <w:szCs w:val="20"/>
          <w:lang w:val="es-CO"/>
        </w:rPr>
        <w:t>VIGÉSIMA PRIMERA.- INHABILIDADES E INCOMPATIBILIDADES:</w:t>
      </w:r>
      <w:r w:rsidRPr="001C4F77">
        <w:rPr>
          <w:rFonts w:ascii="Arial" w:hAnsi="Arial" w:cs="Arial"/>
          <w:sz w:val="20"/>
          <w:szCs w:val="20"/>
          <w:lang w:val="es-CO"/>
        </w:rPr>
        <w:t xml:space="preserve"> </w:t>
      </w:r>
      <w:r w:rsidRPr="001C4F77">
        <w:rPr>
          <w:rFonts w:ascii="Arial" w:hAnsi="Arial" w:cs="Arial"/>
          <w:b/>
          <w:sz w:val="20"/>
          <w:szCs w:val="20"/>
          <w:lang w:val="es-CO"/>
        </w:rPr>
        <w:t>El CONTRATISTA</w:t>
      </w:r>
      <w:r w:rsidRPr="001C4F77">
        <w:rPr>
          <w:rFonts w:ascii="Arial" w:hAnsi="Arial" w:cs="Arial"/>
          <w:sz w:val="20"/>
          <w:szCs w:val="20"/>
          <w:lang w:val="es-CO"/>
        </w:rPr>
        <w:t xml:space="preserve"> declara que ni el representante legal o apoderado del proponente, ni el proponente mismo, ni sus integrantes y directores nos encontramos incursos en ninguna de las causales de inhabilidad y/o incompatibilidad determinadas por la Constitución Política y la Ley aplicable. </w:t>
      </w:r>
      <w:r w:rsidRPr="001C4F77">
        <w:rPr>
          <w:rFonts w:ascii="Arial" w:hAnsi="Arial" w:cs="Arial"/>
          <w:b/>
          <w:sz w:val="20"/>
          <w:szCs w:val="20"/>
          <w:lang w:val="es-CO"/>
        </w:rPr>
        <w:t xml:space="preserve">VIGÉSIMA SEGUNDA. </w:t>
      </w:r>
      <w:r w:rsidRPr="001C4F77">
        <w:rPr>
          <w:rFonts w:ascii="Arial" w:hAnsi="Arial" w:cs="Arial"/>
          <w:b/>
          <w:bCs/>
          <w:sz w:val="20"/>
          <w:szCs w:val="20"/>
          <w:lang w:val="es-CO"/>
        </w:rPr>
        <w:t xml:space="preserve">SUSPENSIÓN TEMPORAL: </w:t>
      </w:r>
      <w:r w:rsidRPr="001C4F77">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w:t>
      </w:r>
      <w:r w:rsidRPr="001C4F77">
        <w:rPr>
          <w:rFonts w:ascii="Arial" w:hAnsi="Arial" w:cs="Arial"/>
          <w:sz w:val="20"/>
          <w:szCs w:val="20"/>
          <w:lang w:val="es-CO"/>
        </w:rPr>
        <w:lastRenderedPageBreak/>
        <w:t xml:space="preserve">o hecho inevitable, una vez establecida en debida forma esta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1C4F77">
        <w:rPr>
          <w:rFonts w:ascii="Arial" w:hAnsi="Arial" w:cs="Arial"/>
          <w:b/>
          <w:sz w:val="20"/>
          <w:szCs w:val="20"/>
          <w:lang w:val="es-CO"/>
        </w:rPr>
        <w:t>VIGÉSIMA TERCERA.- FUERZA MAYOR O CASO FORTUITO.- EL CONTRATISTA</w:t>
      </w:r>
      <w:r w:rsidRPr="001C4F77">
        <w:rPr>
          <w:rFonts w:ascii="Arial" w:hAnsi="Arial" w:cs="Arial"/>
          <w:sz w:val="20"/>
          <w:szCs w:val="20"/>
          <w:lang w:val="es-CO"/>
        </w:rPr>
        <w:t xml:space="preserve"> no será responsable ni se considerará que ha incurrido en incumplimiento de sus obligaciones, si se presentaren durante su ejecución circunstancias de fuerza mayor o caso fortuito u otros hechos fuera de su control debidamente comprobadas, conforme a las definiciones del Artículo 1° de la Ley 95 de 1890. Para que se dé cumplimiento a la anterior estipulación, es necesario que el CONTRATISTA dé a conocer por escrito a LA POLICÍA, dentro de los cinco (5) días hábiles siguientes a la ocurrencia de las posibles causas, acompañando a dicho escrito de todos los documentos y pruebas de soporte que demuestren su ocurrencia, manifestando el tiempo estimado en el cual podrá reanudar o normalizar la prestación del servicio. En caso de persistencia de la causal o causales de fuerza mayor o caso fortuito, el CONTRATISTA informará por escrito a LA POLICÍA dicha circunstancia o circunstancias por escrito cada quince (15) días calendario, hasta por un término máximo de sesenta (60) días calendario, vencido el cual, LA POLICÍA podrá dar por terminado el Contrato, lo cual comunicará al CONTRATISTA sin que haya sanción alguna para éste. Cuando las circunstancias de fuerza mayor o caso fortuito debidamente comprobadas no excedieran de sesenta (60) días calendario, se levantará un acta suscrita por las partes, con el fin de prorrogar el plazo de entrega en forma tal que se reponga el tiempo durante el cual han existido dichas causales. </w:t>
      </w:r>
      <w:r w:rsidRPr="001C4F77">
        <w:rPr>
          <w:rFonts w:ascii="Arial" w:hAnsi="Arial" w:cs="Arial"/>
          <w:b/>
          <w:sz w:val="20"/>
          <w:szCs w:val="20"/>
          <w:lang w:val="es-CO"/>
        </w:rPr>
        <w:t>PARÁGRAFO</w:t>
      </w:r>
      <w:r w:rsidRPr="001C4F77">
        <w:rPr>
          <w:rFonts w:ascii="Arial" w:hAnsi="Arial" w:cs="Arial"/>
          <w:sz w:val="20"/>
          <w:szCs w:val="20"/>
          <w:lang w:val="es-CO"/>
        </w:rPr>
        <w:t xml:space="preserve">: Para efectos de determinar si existe fuerza mayor o caso fortuito bastará simplemente el pronunciamiento del CONTRATANTE en forma motivada al respecto. En el evento que el CONTRATANTE considere que no existen tales circunstancias el CONTRATISTA asumirá las responsabilidades sobre el cumplimiento del plazo contractual en la forma contratada. </w:t>
      </w:r>
      <w:r w:rsidRPr="001C4F77">
        <w:rPr>
          <w:rFonts w:ascii="Arial" w:hAnsi="Arial" w:cs="Arial"/>
          <w:b/>
          <w:sz w:val="20"/>
          <w:szCs w:val="20"/>
          <w:lang w:val="es-CO"/>
        </w:rPr>
        <w:t>VIGÉSIMA CUARTA.-</w:t>
      </w:r>
      <w:r w:rsidRPr="001C4F77">
        <w:rPr>
          <w:rFonts w:ascii="Arial" w:hAnsi="Arial" w:cs="Arial"/>
          <w:b/>
          <w:bCs/>
          <w:sz w:val="20"/>
          <w:szCs w:val="20"/>
          <w:lang w:val="es-CO"/>
        </w:rPr>
        <w:t xml:space="preserve"> SOLUCIÓN DE CONFLICTOS:</w:t>
      </w:r>
      <w:r w:rsidRPr="001C4F77">
        <w:rPr>
          <w:rFonts w:ascii="Arial" w:hAnsi="Arial" w:cs="Arial"/>
          <w:bCs/>
          <w:sz w:val="20"/>
          <w:szCs w:val="20"/>
          <w:lang w:val="es-CO"/>
        </w:rPr>
        <w:t xml:space="preserve"> </w:t>
      </w:r>
      <w:r w:rsidRPr="001C4F77">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la normatividad vigente. </w:t>
      </w:r>
      <w:r w:rsidRPr="001C4F77">
        <w:rPr>
          <w:rFonts w:ascii="Arial" w:hAnsi="Arial" w:cs="Arial"/>
          <w:b/>
          <w:sz w:val="20"/>
          <w:szCs w:val="20"/>
          <w:lang w:val="es-CO"/>
        </w:rPr>
        <w:t xml:space="preserve">VIGÉSIMA </w:t>
      </w:r>
      <w:r w:rsidR="002A1A6A">
        <w:rPr>
          <w:rFonts w:ascii="Arial" w:hAnsi="Arial" w:cs="Arial"/>
          <w:b/>
          <w:sz w:val="20"/>
          <w:szCs w:val="20"/>
          <w:lang w:val="es-CO"/>
        </w:rPr>
        <w:t>QUINTA</w:t>
      </w:r>
      <w:r w:rsidRPr="001C4F77">
        <w:rPr>
          <w:rFonts w:ascii="Arial" w:hAnsi="Arial" w:cs="Arial"/>
          <w:b/>
          <w:sz w:val="20"/>
          <w:szCs w:val="20"/>
          <w:lang w:val="es-CO"/>
        </w:rPr>
        <w:t>.-</w:t>
      </w:r>
      <w:r w:rsidRPr="001C4F77">
        <w:rPr>
          <w:rFonts w:ascii="Arial" w:hAnsi="Arial" w:cs="Arial"/>
          <w:sz w:val="20"/>
          <w:szCs w:val="20"/>
          <w:lang w:val="es-CO"/>
        </w:rPr>
        <w:t xml:space="preserve"> </w:t>
      </w:r>
      <w:r w:rsidRPr="001C4F77">
        <w:rPr>
          <w:rFonts w:ascii="Arial" w:hAnsi="Arial" w:cs="Arial"/>
          <w:b/>
          <w:sz w:val="20"/>
          <w:szCs w:val="20"/>
          <w:lang w:val="es-CO"/>
        </w:rPr>
        <w:t xml:space="preserve">CONTROL EN LA EJECUCIÓN DEL PRESENTE </w:t>
      </w:r>
      <w:r w:rsidRPr="001C4F77">
        <w:rPr>
          <w:rFonts w:ascii="Arial" w:hAnsi="Arial" w:cs="Arial"/>
          <w:b/>
          <w:bCs/>
          <w:sz w:val="20"/>
          <w:szCs w:val="20"/>
          <w:lang w:val="es-CO"/>
        </w:rPr>
        <w:t>CONTRATO</w:t>
      </w:r>
      <w:r w:rsidRPr="001C4F77">
        <w:rPr>
          <w:rFonts w:ascii="Arial" w:hAnsi="Arial" w:cs="Arial"/>
          <w:bCs/>
          <w:sz w:val="20"/>
          <w:szCs w:val="20"/>
          <w:lang w:val="es-CO"/>
        </w:rPr>
        <w:t xml:space="preserve"> – LA POLICIA </w:t>
      </w:r>
      <w:r w:rsidRPr="001C4F77">
        <w:rPr>
          <w:rFonts w:ascii="Arial" w:hAnsi="Arial" w:cs="Arial"/>
          <w:sz w:val="20"/>
          <w:szCs w:val="20"/>
          <w:lang w:val="es-CO"/>
        </w:rPr>
        <w:t>supervisará y controlará la debida ejecución del presente Contrato</w:t>
      </w:r>
      <w:r w:rsidRPr="001C4F77">
        <w:rPr>
          <w:rFonts w:ascii="Arial" w:hAnsi="Arial" w:cs="Arial"/>
          <w:bCs/>
          <w:sz w:val="20"/>
          <w:szCs w:val="20"/>
          <w:lang w:val="es-CO"/>
        </w:rPr>
        <w:t xml:space="preserve">, como quedará estipulado en el </w:t>
      </w:r>
      <w:r w:rsidRPr="001C4F77">
        <w:rPr>
          <w:rFonts w:ascii="Arial" w:hAnsi="Arial" w:cs="Arial"/>
          <w:sz w:val="20"/>
          <w:szCs w:val="20"/>
          <w:lang w:val="es-CO"/>
        </w:rPr>
        <w:t>Anexo No.1 “DATOS DEL CONTRATO”</w:t>
      </w:r>
      <w:r w:rsidRPr="001C4F77">
        <w:rPr>
          <w:rFonts w:ascii="Arial" w:hAnsi="Arial" w:cs="Arial"/>
          <w:bCs/>
          <w:sz w:val="20"/>
          <w:szCs w:val="20"/>
          <w:lang w:val="es-CO"/>
        </w:rPr>
        <w:t xml:space="preserve">, quienes deberán: </w:t>
      </w:r>
      <w:r w:rsidRPr="001C4F77">
        <w:rPr>
          <w:rFonts w:ascii="Arial" w:hAnsi="Arial" w:cs="Arial"/>
          <w:b/>
          <w:sz w:val="20"/>
          <w:szCs w:val="20"/>
          <w:lang w:val="es-CO"/>
        </w:rPr>
        <w:t>1).</w:t>
      </w:r>
      <w:r w:rsidRPr="001C4F77">
        <w:rPr>
          <w:rFonts w:ascii="Arial" w:hAnsi="Arial" w:cs="Arial"/>
          <w:sz w:val="20"/>
          <w:szCs w:val="20"/>
          <w:lang w:val="es-CO"/>
        </w:rPr>
        <w:t xml:space="preserve"> Verificar que EL CONTRATISTA cumpla con las obligaciones descritas en las cláusulas primera y décima del presente contrato. </w:t>
      </w:r>
      <w:r w:rsidRPr="001C4F77">
        <w:rPr>
          <w:rFonts w:ascii="Arial" w:hAnsi="Arial" w:cs="Arial"/>
          <w:b/>
          <w:sz w:val="20"/>
          <w:szCs w:val="20"/>
          <w:lang w:val="es-CO"/>
        </w:rPr>
        <w:t>2).</w:t>
      </w:r>
      <w:r w:rsidRPr="001C4F77">
        <w:rPr>
          <w:rFonts w:ascii="Arial" w:hAnsi="Arial" w:cs="Arial"/>
          <w:sz w:val="20"/>
          <w:szCs w:val="20"/>
          <w:lang w:val="es-CO"/>
        </w:rPr>
        <w:t xml:space="preserve"> Informar a la Policía Metropolitana de Bucaramanga, respecto a las demoras o incumplimiento de las obligaciones del CONTRATISTA. </w:t>
      </w:r>
      <w:r w:rsidRPr="001C4F77">
        <w:rPr>
          <w:rFonts w:ascii="Arial" w:hAnsi="Arial" w:cs="Arial"/>
          <w:b/>
          <w:sz w:val="20"/>
          <w:szCs w:val="20"/>
          <w:lang w:val="es-CO"/>
        </w:rPr>
        <w:t>3).</w:t>
      </w:r>
      <w:r w:rsidRPr="001C4F77">
        <w:rPr>
          <w:rFonts w:ascii="Arial" w:hAnsi="Arial" w:cs="Arial"/>
          <w:sz w:val="20"/>
          <w:szCs w:val="20"/>
          <w:lang w:val="es-CO"/>
        </w:rPr>
        <w:t xml:space="preserve"> Certificar respecto del cumplimiento de las obligaciones del Contratista. Dicha certificación, se constituye en requisito previo para cada uno de los pagos que deba efectuar LA POLICÍA al Contratista. </w:t>
      </w:r>
      <w:r w:rsidRPr="001C4F77">
        <w:rPr>
          <w:rFonts w:ascii="Arial" w:hAnsi="Arial" w:cs="Arial"/>
          <w:b/>
          <w:sz w:val="20"/>
          <w:szCs w:val="20"/>
          <w:lang w:val="es-CO"/>
        </w:rPr>
        <w:t>4).</w:t>
      </w:r>
      <w:r w:rsidRPr="001C4F77">
        <w:rPr>
          <w:rFonts w:ascii="Arial" w:hAnsi="Arial" w:cs="Arial"/>
          <w:sz w:val="20"/>
          <w:szCs w:val="20"/>
          <w:lang w:val="es-CO"/>
        </w:rPr>
        <w:t xml:space="preserve"> Verificar que el contratista se encuentre afiliado al Sistema de Seguridad Social Integral y los aportes parafiscales. </w:t>
      </w:r>
      <w:r w:rsidRPr="001C4F77">
        <w:rPr>
          <w:rFonts w:ascii="Arial" w:hAnsi="Arial" w:cs="Arial"/>
          <w:b/>
          <w:sz w:val="20"/>
          <w:szCs w:val="20"/>
          <w:lang w:val="es-CO"/>
        </w:rPr>
        <w:t>5).</w:t>
      </w:r>
      <w:r w:rsidRPr="001C4F77">
        <w:rPr>
          <w:rFonts w:ascii="Arial" w:hAnsi="Arial" w:cs="Arial"/>
          <w:sz w:val="20"/>
          <w:szCs w:val="20"/>
          <w:lang w:val="es-CO"/>
        </w:rPr>
        <w:t xml:space="preserve"> Elaborar un informe con destino a la Policía Metropolitana de Bucaramanga en el que se dé aviso sobre la terminación del contrato, la ejecución y desarrollo del mismo, copia del cual deberá ser remitida a la Oficina del Grupo de Contratos. </w:t>
      </w:r>
      <w:r w:rsidRPr="001C4F77">
        <w:rPr>
          <w:rFonts w:ascii="Arial" w:hAnsi="Arial" w:cs="Arial"/>
          <w:b/>
          <w:sz w:val="20"/>
          <w:szCs w:val="20"/>
          <w:lang w:val="es-CO"/>
        </w:rPr>
        <w:t>6).</w:t>
      </w:r>
      <w:r w:rsidRPr="001C4F77">
        <w:rPr>
          <w:rFonts w:ascii="Arial" w:hAnsi="Arial" w:cs="Arial"/>
          <w:sz w:val="20"/>
          <w:szCs w:val="20"/>
          <w:lang w:val="es-CO"/>
        </w:rPr>
        <w:t xml:space="preserve"> Adelantar todas las actividades que requiera la supervisión del presente contrato de acuerdo con su naturaleza y modalidad, de conformidad con las funciones, que en su calidad de supervisor le correspondan, con arreglo a lo dispuesto en la Ley 1474 de 2011 </w:t>
      </w:r>
      <w:r w:rsidRPr="001C4F77">
        <w:rPr>
          <w:rFonts w:ascii="Arial" w:hAnsi="Arial" w:cs="Arial"/>
          <w:i/>
          <w:sz w:val="20"/>
          <w:szCs w:val="20"/>
          <w:lang w:val="es-CO"/>
        </w:rPr>
        <w:t>“</w:t>
      </w:r>
      <w:r w:rsidR="002A1A6A" w:rsidRPr="002A1A6A">
        <w:rPr>
          <w:rFonts w:ascii="Arial" w:hAnsi="Arial" w:cs="Arial"/>
          <w:i/>
          <w:sz w:val="20"/>
          <w:szCs w:val="20"/>
          <w:lang w:val="es-CO"/>
        </w:rPr>
        <w:t>Por la cual se dictan normas orientadas a fortalecer los mecanismos de prevención, investigación y sanción de actos de corrupción y la efectividad del control de la gestión pública</w:t>
      </w:r>
      <w:r w:rsidRPr="001C4F77">
        <w:rPr>
          <w:rFonts w:ascii="Arial" w:hAnsi="Arial" w:cs="Arial"/>
          <w:i/>
          <w:sz w:val="20"/>
          <w:szCs w:val="20"/>
          <w:lang w:val="es-CO"/>
        </w:rPr>
        <w:t>”</w:t>
      </w:r>
      <w:r w:rsidRPr="001C4F77">
        <w:rPr>
          <w:rFonts w:ascii="Arial" w:hAnsi="Arial" w:cs="Arial"/>
          <w:sz w:val="20"/>
          <w:szCs w:val="20"/>
          <w:lang w:val="es-CO"/>
        </w:rPr>
        <w:t xml:space="preserve">, la Resolución No. 03049 del 30 de julio 2014 </w:t>
      </w:r>
      <w:r w:rsidRPr="001C4F77">
        <w:rPr>
          <w:rFonts w:ascii="Arial" w:hAnsi="Arial" w:cs="Arial"/>
          <w:i/>
          <w:sz w:val="20"/>
          <w:szCs w:val="20"/>
          <w:lang w:val="es-CO"/>
        </w:rPr>
        <w:t>“Por la cual se adopta el Manual de Contratación en la Policía Nacional”</w:t>
      </w:r>
      <w:r w:rsidRPr="001C4F77">
        <w:rPr>
          <w:rFonts w:ascii="Arial" w:hAnsi="Arial" w:cs="Arial"/>
          <w:sz w:val="20"/>
          <w:szCs w:val="20"/>
          <w:lang w:val="es-CO"/>
        </w:rPr>
        <w:t xml:space="preserve">, actualizada, modificada y complementada por la Resolución 00090 del 15 de enero de 2018. </w:t>
      </w:r>
      <w:r w:rsidRPr="001C4F77">
        <w:rPr>
          <w:rFonts w:ascii="Arial" w:hAnsi="Arial" w:cs="Arial"/>
          <w:b/>
          <w:sz w:val="20"/>
          <w:szCs w:val="20"/>
          <w:lang w:val="es-CO"/>
        </w:rPr>
        <w:t>PARAGRAFO: LIMITACIONES DEL SUPERVISOR</w:t>
      </w:r>
      <w:r w:rsidRPr="001C4F77">
        <w:rPr>
          <w:rFonts w:ascii="Arial" w:hAnsi="Arial" w:cs="Arial"/>
          <w:sz w:val="20"/>
          <w:szCs w:val="20"/>
          <w:lang w:val="es-CO"/>
        </w:rPr>
        <w:t xml:space="preserve">- Los Supervisores no están facultados,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1C4F77">
        <w:rPr>
          <w:rFonts w:ascii="Arial" w:hAnsi="Arial" w:cs="Arial"/>
          <w:b/>
          <w:sz w:val="20"/>
          <w:szCs w:val="20"/>
          <w:lang w:val="es-CO"/>
        </w:rPr>
        <w:t>VIGESIMA SÉ</w:t>
      </w:r>
      <w:r w:rsidR="002A1A6A">
        <w:rPr>
          <w:rFonts w:ascii="Arial" w:hAnsi="Arial" w:cs="Arial"/>
          <w:b/>
          <w:sz w:val="20"/>
          <w:szCs w:val="20"/>
          <w:lang w:val="es-CO"/>
        </w:rPr>
        <w:t>XTA</w:t>
      </w:r>
      <w:r w:rsidRPr="001C4F77">
        <w:rPr>
          <w:rFonts w:ascii="Arial" w:hAnsi="Arial" w:cs="Arial"/>
          <w:b/>
          <w:sz w:val="20"/>
          <w:szCs w:val="20"/>
          <w:lang w:val="es-CO"/>
        </w:rPr>
        <w:t>.-</w:t>
      </w:r>
      <w:r w:rsidRPr="001C4F77">
        <w:rPr>
          <w:rFonts w:ascii="Arial" w:hAnsi="Arial" w:cs="Arial"/>
          <w:sz w:val="20"/>
          <w:szCs w:val="20"/>
          <w:lang w:val="es-CO"/>
        </w:rPr>
        <w:t xml:space="preserve"> </w:t>
      </w:r>
      <w:r w:rsidRPr="001C4F77">
        <w:rPr>
          <w:rFonts w:ascii="Arial" w:hAnsi="Arial" w:cs="Arial"/>
          <w:b/>
          <w:sz w:val="20"/>
          <w:szCs w:val="20"/>
          <w:lang w:val="es-CO"/>
        </w:rPr>
        <w:t xml:space="preserve">PERFECCIONAMIENTO Y EJECUCIÓN: </w:t>
      </w:r>
      <w:r w:rsidRPr="001C4F77">
        <w:rPr>
          <w:rFonts w:ascii="Arial" w:hAnsi="Arial" w:cs="Arial"/>
          <w:bCs/>
          <w:sz w:val="20"/>
          <w:szCs w:val="20"/>
          <w:lang w:val="es-CO"/>
        </w:rPr>
        <w:t xml:space="preserve">Para el perfeccionamiento del presente contrato se requiere de las firmas de las partes y para su ejecución el correspondiente registro presupuestal y la aprobación de la Garantía Única a través del proceso creado en la Plataforma Transaccional del SECOP II como mecanismo de cobertura de riesgos, constituido por parte del </w:t>
      </w:r>
      <w:r w:rsidRPr="001C4F77">
        <w:rPr>
          <w:rFonts w:ascii="Arial" w:hAnsi="Arial" w:cs="Arial"/>
          <w:b/>
          <w:bCs/>
          <w:sz w:val="20"/>
          <w:szCs w:val="20"/>
          <w:lang w:val="es-CO"/>
        </w:rPr>
        <w:t>CONTRATISTA</w:t>
      </w:r>
      <w:r w:rsidRPr="001C4F77">
        <w:rPr>
          <w:rFonts w:ascii="Arial" w:hAnsi="Arial" w:cs="Arial"/>
          <w:bCs/>
          <w:sz w:val="20"/>
          <w:szCs w:val="20"/>
          <w:lang w:val="es-CO"/>
        </w:rPr>
        <w:t xml:space="preserve">. </w:t>
      </w:r>
      <w:r w:rsidRPr="001C4F77">
        <w:rPr>
          <w:rFonts w:ascii="Arial" w:hAnsi="Arial" w:cs="Arial"/>
          <w:b/>
          <w:sz w:val="20"/>
          <w:szCs w:val="20"/>
          <w:lang w:val="es-CO"/>
        </w:rPr>
        <w:t>PARÁGRAFO.-</w:t>
      </w:r>
      <w:r w:rsidRPr="001C4F77">
        <w:rPr>
          <w:rFonts w:ascii="Arial" w:hAnsi="Arial" w:cs="Arial"/>
          <w:bCs/>
          <w:sz w:val="20"/>
          <w:szCs w:val="20"/>
          <w:lang w:val="es-CO"/>
        </w:rPr>
        <w:t xml:space="preserve"> Dentro de los </w:t>
      </w:r>
      <w:r w:rsidRPr="001C4F77">
        <w:rPr>
          <w:rFonts w:ascii="Arial" w:hAnsi="Arial" w:cs="Arial"/>
          <w:sz w:val="20"/>
          <w:szCs w:val="20"/>
          <w:lang w:val="es-CO"/>
        </w:rPr>
        <w:t>tres (03) días hábiles</w:t>
      </w:r>
      <w:r w:rsidRPr="001C4F77">
        <w:rPr>
          <w:rFonts w:ascii="Arial" w:hAnsi="Arial" w:cs="Arial"/>
          <w:bCs/>
          <w:sz w:val="20"/>
          <w:szCs w:val="20"/>
          <w:lang w:val="es-CO"/>
        </w:rPr>
        <w:t xml:space="preserve"> siguientes a la firma del Contrato y entrega de una copia del mismo al </w:t>
      </w:r>
      <w:r w:rsidRPr="001C4F77">
        <w:rPr>
          <w:rFonts w:ascii="Arial" w:hAnsi="Arial" w:cs="Arial"/>
          <w:b/>
          <w:bCs/>
          <w:sz w:val="20"/>
          <w:szCs w:val="20"/>
          <w:lang w:val="es-CO"/>
        </w:rPr>
        <w:t>CONTRATISTA</w:t>
      </w:r>
      <w:r w:rsidRPr="001C4F77">
        <w:rPr>
          <w:rFonts w:ascii="Arial" w:hAnsi="Arial" w:cs="Arial"/>
          <w:bCs/>
          <w:sz w:val="20"/>
          <w:szCs w:val="20"/>
          <w:lang w:val="es-CO"/>
        </w:rPr>
        <w:t xml:space="preserve">, éste se obliga a constituir la Garantía Única. Dentro de ese mismo término, deberá presentar el recibo de pago y el mecanismo de cobertura de riesgos a través del proceso creado en la Plataforma Transaccional del SECOP II. Las sanciones que ocasionen su no pago oportuno y la no entrega de los respectivos documentos a </w:t>
      </w:r>
      <w:r w:rsidRPr="001C4F77">
        <w:rPr>
          <w:rFonts w:ascii="Arial" w:hAnsi="Arial" w:cs="Arial"/>
          <w:b/>
          <w:sz w:val="20"/>
          <w:szCs w:val="20"/>
          <w:lang w:val="es-CO"/>
        </w:rPr>
        <w:t>LA</w:t>
      </w:r>
      <w:r w:rsidRPr="001C4F77">
        <w:rPr>
          <w:rFonts w:ascii="Arial" w:hAnsi="Arial" w:cs="Arial"/>
          <w:sz w:val="20"/>
          <w:szCs w:val="20"/>
          <w:lang w:val="es-CO"/>
        </w:rPr>
        <w:t xml:space="preserve"> </w:t>
      </w:r>
      <w:r w:rsidRPr="001C4F77">
        <w:rPr>
          <w:rFonts w:ascii="Arial" w:hAnsi="Arial" w:cs="Arial"/>
          <w:b/>
          <w:sz w:val="20"/>
          <w:szCs w:val="20"/>
          <w:lang w:val="es-CO"/>
        </w:rPr>
        <w:t>POLICÍA</w:t>
      </w:r>
      <w:r w:rsidRPr="001C4F77">
        <w:rPr>
          <w:rFonts w:ascii="Arial" w:hAnsi="Arial" w:cs="Arial"/>
          <w:bCs/>
          <w:sz w:val="20"/>
          <w:szCs w:val="20"/>
          <w:lang w:val="es-CO"/>
        </w:rPr>
        <w:t xml:space="preserve"> dentro del término antes fijado, serán a cargo del </w:t>
      </w:r>
      <w:r w:rsidRPr="001C4F77">
        <w:rPr>
          <w:rFonts w:ascii="Arial" w:hAnsi="Arial" w:cs="Arial"/>
          <w:b/>
          <w:bCs/>
          <w:sz w:val="20"/>
          <w:szCs w:val="20"/>
          <w:lang w:val="es-CO"/>
        </w:rPr>
        <w:t>CONTRATISTA</w:t>
      </w:r>
      <w:r w:rsidRPr="001C4F77">
        <w:rPr>
          <w:rFonts w:ascii="Arial" w:hAnsi="Arial" w:cs="Arial"/>
          <w:bCs/>
          <w:sz w:val="20"/>
          <w:szCs w:val="20"/>
          <w:lang w:val="es-CO"/>
        </w:rPr>
        <w:t xml:space="preserve">. </w:t>
      </w:r>
      <w:r w:rsidRPr="001C4F77">
        <w:rPr>
          <w:rFonts w:ascii="Arial" w:hAnsi="Arial" w:cs="Arial"/>
          <w:b/>
          <w:bCs/>
          <w:sz w:val="20"/>
          <w:szCs w:val="20"/>
          <w:lang w:val="es-CO"/>
        </w:rPr>
        <w:t xml:space="preserve">VIGÉSIMA </w:t>
      </w:r>
      <w:r w:rsidR="002A1A6A">
        <w:rPr>
          <w:rFonts w:ascii="Arial" w:hAnsi="Arial" w:cs="Arial"/>
          <w:b/>
          <w:bCs/>
          <w:sz w:val="20"/>
          <w:szCs w:val="20"/>
          <w:lang w:val="es-CO"/>
        </w:rPr>
        <w:t>SEPTIMA</w:t>
      </w:r>
      <w:r w:rsidRPr="001C4F77">
        <w:rPr>
          <w:rFonts w:ascii="Arial" w:hAnsi="Arial" w:cs="Arial"/>
          <w:b/>
          <w:bCs/>
          <w:sz w:val="20"/>
          <w:szCs w:val="20"/>
          <w:lang w:val="es-CO"/>
        </w:rPr>
        <w:t xml:space="preserve">.- </w:t>
      </w:r>
      <w:r w:rsidRPr="001C4F77">
        <w:rPr>
          <w:rFonts w:ascii="Arial" w:hAnsi="Arial" w:cs="Arial"/>
          <w:b/>
          <w:sz w:val="20"/>
          <w:szCs w:val="20"/>
          <w:lang w:val="es-CO"/>
        </w:rPr>
        <w:t>DOCUMENTOS:</w:t>
      </w:r>
      <w:r w:rsidRPr="001C4F77">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los siguientes: </w:t>
      </w:r>
      <w:r w:rsidRPr="001C4F77">
        <w:rPr>
          <w:rFonts w:ascii="Arial" w:hAnsi="Arial" w:cs="Arial"/>
          <w:b/>
          <w:sz w:val="20"/>
          <w:szCs w:val="20"/>
          <w:lang w:val="es-CO"/>
        </w:rPr>
        <w:t>1).</w:t>
      </w:r>
      <w:r w:rsidRPr="001C4F77">
        <w:rPr>
          <w:rFonts w:ascii="Arial" w:hAnsi="Arial" w:cs="Arial"/>
          <w:sz w:val="20"/>
          <w:szCs w:val="20"/>
          <w:lang w:val="es-CO"/>
        </w:rPr>
        <w:t xml:space="preserve"> El </w:t>
      </w:r>
      <w:r w:rsidRPr="001C4F77">
        <w:rPr>
          <w:rFonts w:ascii="Arial" w:hAnsi="Arial" w:cs="Arial"/>
          <w:sz w:val="20"/>
          <w:szCs w:val="20"/>
          <w:lang w:val="es-CO"/>
        </w:rPr>
        <w:lastRenderedPageBreak/>
        <w:t xml:space="preserve">pliego de condiciones. </w:t>
      </w:r>
      <w:r w:rsidRPr="001C4F77">
        <w:rPr>
          <w:rFonts w:ascii="Arial" w:hAnsi="Arial" w:cs="Arial"/>
          <w:b/>
          <w:sz w:val="20"/>
          <w:szCs w:val="20"/>
          <w:lang w:val="es-CO"/>
        </w:rPr>
        <w:t xml:space="preserve">2). </w:t>
      </w:r>
      <w:r w:rsidRPr="001C4F77">
        <w:rPr>
          <w:rFonts w:ascii="Arial" w:hAnsi="Arial" w:cs="Arial"/>
          <w:sz w:val="20"/>
          <w:szCs w:val="20"/>
          <w:lang w:val="es-CO"/>
        </w:rPr>
        <w:t xml:space="preserve">Propuesta del Contratista. </w:t>
      </w:r>
      <w:r w:rsidRPr="001C4F77">
        <w:rPr>
          <w:rFonts w:ascii="Arial" w:hAnsi="Arial" w:cs="Arial"/>
          <w:b/>
          <w:sz w:val="20"/>
          <w:szCs w:val="20"/>
          <w:lang w:val="es-CO"/>
        </w:rPr>
        <w:t xml:space="preserve">3). </w:t>
      </w:r>
      <w:r w:rsidRPr="001C4F77">
        <w:rPr>
          <w:rFonts w:ascii="Arial" w:hAnsi="Arial" w:cs="Arial"/>
          <w:sz w:val="20"/>
          <w:szCs w:val="20"/>
          <w:lang w:val="es-CO"/>
        </w:rPr>
        <w:t xml:space="preserve">Anexos del contrato. </w:t>
      </w:r>
      <w:r w:rsidRPr="001C4F77">
        <w:rPr>
          <w:rFonts w:ascii="Arial" w:hAnsi="Arial" w:cs="Arial"/>
          <w:b/>
          <w:sz w:val="20"/>
          <w:szCs w:val="20"/>
          <w:lang w:val="es-CO"/>
        </w:rPr>
        <w:t>4).</w:t>
      </w:r>
      <w:r w:rsidRPr="001C4F77">
        <w:rPr>
          <w:rFonts w:ascii="Arial" w:hAnsi="Arial" w:cs="Arial"/>
          <w:sz w:val="20"/>
          <w:szCs w:val="20"/>
          <w:lang w:val="es-CO"/>
        </w:rPr>
        <w:t xml:space="preserve"> Documentos que suscriban las partes contratantes. </w:t>
      </w:r>
      <w:r w:rsidRPr="001C4F77">
        <w:rPr>
          <w:rFonts w:ascii="Arial" w:hAnsi="Arial" w:cs="Arial"/>
          <w:b/>
          <w:sz w:val="20"/>
          <w:szCs w:val="20"/>
          <w:lang w:val="es-CO"/>
        </w:rPr>
        <w:t>5).</w:t>
      </w:r>
      <w:r w:rsidRPr="001C4F77">
        <w:rPr>
          <w:rFonts w:ascii="Arial" w:hAnsi="Arial" w:cs="Arial"/>
          <w:sz w:val="20"/>
          <w:szCs w:val="20"/>
          <w:lang w:val="es-CO"/>
        </w:rPr>
        <w:t xml:space="preserve"> Los estudios y documentos previos al contrato. </w:t>
      </w:r>
      <w:r w:rsidRPr="001C4F77">
        <w:rPr>
          <w:rFonts w:ascii="Arial" w:hAnsi="Arial" w:cs="Arial"/>
          <w:b/>
          <w:sz w:val="20"/>
          <w:szCs w:val="20"/>
          <w:lang w:val="es-CO"/>
        </w:rPr>
        <w:t xml:space="preserve">VIGÉSIMA </w:t>
      </w:r>
      <w:r w:rsidR="002A1A6A">
        <w:rPr>
          <w:rFonts w:ascii="Arial" w:hAnsi="Arial" w:cs="Arial"/>
          <w:b/>
          <w:sz w:val="20"/>
          <w:szCs w:val="20"/>
          <w:lang w:val="es-CO"/>
        </w:rPr>
        <w:t>OCTAVA</w:t>
      </w:r>
      <w:r w:rsidRPr="001C4F77">
        <w:rPr>
          <w:rFonts w:ascii="Arial" w:hAnsi="Arial" w:cs="Arial"/>
          <w:b/>
          <w:sz w:val="20"/>
          <w:szCs w:val="20"/>
          <w:lang w:val="es-CO"/>
        </w:rPr>
        <w:t xml:space="preserve">.- IMPUESTOS: </w:t>
      </w:r>
      <w:r w:rsidRPr="001C4F77">
        <w:rPr>
          <w:rFonts w:ascii="Arial" w:hAnsi="Arial" w:cs="Arial"/>
          <w:sz w:val="20"/>
          <w:szCs w:val="20"/>
          <w:lang w:val="es-CO"/>
        </w:rPr>
        <w:t xml:space="preserve">Todos los impuestos derivados de la suscripción del presente Contrato, estarán a cargo de la parte a la que por Ley le corresponda. </w:t>
      </w:r>
      <w:r w:rsidR="002A1A6A">
        <w:rPr>
          <w:rFonts w:ascii="Arial" w:hAnsi="Arial" w:cs="Arial"/>
          <w:b/>
          <w:sz w:val="20"/>
          <w:szCs w:val="20"/>
          <w:lang w:val="es-CO"/>
        </w:rPr>
        <w:t>VIGÉSIMA NOVENA</w:t>
      </w:r>
      <w:r w:rsidRPr="001C4F77">
        <w:rPr>
          <w:rFonts w:ascii="Arial" w:hAnsi="Arial" w:cs="Arial"/>
          <w:b/>
          <w:sz w:val="20"/>
          <w:szCs w:val="20"/>
          <w:lang w:val="es-CO"/>
        </w:rPr>
        <w:t>.- LIQUIDACIÓN:</w:t>
      </w:r>
      <w:r w:rsidRPr="001C4F77">
        <w:rPr>
          <w:rFonts w:ascii="Arial" w:hAnsi="Arial" w:cs="Arial"/>
          <w:sz w:val="20"/>
          <w:szCs w:val="20"/>
          <w:lang w:val="es-CO"/>
        </w:rPr>
        <w:t xml:space="preserve"> El presente contrato se podrá liquidar de conformidad con lo señalado en los artículos 60 de la Ley 80 de 1993 y artículo 11 de la Ley 1150 de 2007. </w:t>
      </w:r>
      <w:r w:rsidRPr="001C4F77">
        <w:rPr>
          <w:rFonts w:ascii="Arial" w:hAnsi="Arial" w:cs="Arial"/>
          <w:b/>
          <w:sz w:val="20"/>
          <w:szCs w:val="20"/>
          <w:lang w:val="es-CO"/>
        </w:rPr>
        <w:t>TRIGÉSIMA.- TERMINACIÓN</w:t>
      </w:r>
      <w:r w:rsidRPr="001C4F77">
        <w:rPr>
          <w:rFonts w:ascii="Arial" w:hAnsi="Arial" w:cs="Arial"/>
          <w:sz w:val="20"/>
          <w:szCs w:val="20"/>
          <w:lang w:val="es-CO"/>
        </w:rPr>
        <w:t xml:space="preserve">.- El presente contrato se dará por terminado por una de las siguientes causas: </w:t>
      </w:r>
      <w:r w:rsidRPr="001C4F77">
        <w:rPr>
          <w:rFonts w:ascii="Arial" w:hAnsi="Arial" w:cs="Arial"/>
          <w:b/>
          <w:sz w:val="20"/>
          <w:szCs w:val="20"/>
          <w:lang w:val="es-CO"/>
        </w:rPr>
        <w:t>a).</w:t>
      </w:r>
      <w:r w:rsidRPr="001C4F77">
        <w:rPr>
          <w:rFonts w:ascii="Arial" w:hAnsi="Arial" w:cs="Arial"/>
          <w:sz w:val="20"/>
          <w:szCs w:val="20"/>
          <w:lang w:val="es-CO"/>
        </w:rPr>
        <w:t xml:space="preserve"> Por expiración del plazo pactado. </w:t>
      </w:r>
      <w:r w:rsidRPr="001C4F77">
        <w:rPr>
          <w:rFonts w:ascii="Arial" w:hAnsi="Arial" w:cs="Arial"/>
          <w:b/>
          <w:sz w:val="20"/>
          <w:szCs w:val="20"/>
          <w:lang w:val="es-CO"/>
        </w:rPr>
        <w:t>b).</w:t>
      </w:r>
      <w:r w:rsidRPr="001C4F77">
        <w:rPr>
          <w:rFonts w:ascii="Arial" w:hAnsi="Arial" w:cs="Arial"/>
          <w:sz w:val="20"/>
          <w:szCs w:val="20"/>
          <w:lang w:val="es-CO"/>
        </w:rPr>
        <w:t xml:space="preserve"> Por mutuo acuerdo entre las partes. </w:t>
      </w:r>
      <w:r w:rsidRPr="001C4F77">
        <w:rPr>
          <w:rFonts w:ascii="Arial" w:hAnsi="Arial" w:cs="Arial"/>
          <w:b/>
          <w:sz w:val="20"/>
          <w:szCs w:val="20"/>
          <w:lang w:val="es-CO"/>
        </w:rPr>
        <w:t>c).</w:t>
      </w:r>
      <w:r w:rsidRPr="001C4F77">
        <w:rPr>
          <w:rFonts w:ascii="Arial" w:hAnsi="Arial" w:cs="Arial"/>
          <w:sz w:val="20"/>
          <w:szCs w:val="20"/>
          <w:lang w:val="es-CO"/>
        </w:rPr>
        <w:t xml:space="preserve"> Por declaratoria de caducidad. </w:t>
      </w:r>
      <w:r w:rsidRPr="001C4F77">
        <w:rPr>
          <w:rFonts w:ascii="Arial" w:hAnsi="Arial" w:cs="Arial"/>
          <w:b/>
          <w:sz w:val="20"/>
          <w:szCs w:val="20"/>
          <w:lang w:val="es-CO"/>
        </w:rPr>
        <w:t>d).</w:t>
      </w:r>
      <w:r w:rsidRPr="001C4F77">
        <w:rPr>
          <w:rFonts w:ascii="Arial" w:hAnsi="Arial" w:cs="Arial"/>
          <w:sz w:val="20"/>
          <w:szCs w:val="20"/>
          <w:lang w:val="es-CO"/>
        </w:rPr>
        <w:t xml:space="preserve"> Por terminación unilateral. </w:t>
      </w:r>
      <w:r w:rsidRPr="001C4F77">
        <w:rPr>
          <w:rFonts w:ascii="Arial" w:hAnsi="Arial" w:cs="Arial"/>
          <w:b/>
          <w:sz w:val="20"/>
          <w:szCs w:val="20"/>
          <w:lang w:val="es-CO"/>
        </w:rPr>
        <w:t xml:space="preserve">TRIGÉSIMA </w:t>
      </w:r>
      <w:r w:rsidR="00927C97">
        <w:rPr>
          <w:rFonts w:ascii="Arial" w:hAnsi="Arial" w:cs="Arial"/>
          <w:b/>
          <w:sz w:val="20"/>
          <w:szCs w:val="20"/>
          <w:lang w:val="es-CO"/>
        </w:rPr>
        <w:t>PRIMERA</w:t>
      </w:r>
      <w:r w:rsidRPr="001C4F77">
        <w:rPr>
          <w:rFonts w:ascii="Arial" w:hAnsi="Arial" w:cs="Arial"/>
          <w:b/>
          <w:sz w:val="20"/>
          <w:szCs w:val="20"/>
          <w:lang w:val="es-CO"/>
        </w:rPr>
        <w:t>.-</w:t>
      </w:r>
      <w:r w:rsidRPr="001C4F77">
        <w:rPr>
          <w:rFonts w:ascii="Arial" w:hAnsi="Arial" w:cs="Arial"/>
          <w:sz w:val="20"/>
          <w:szCs w:val="20"/>
          <w:lang w:val="es-CO"/>
        </w:rPr>
        <w:t xml:space="preserve"> </w:t>
      </w:r>
      <w:r w:rsidRPr="001C4F77">
        <w:rPr>
          <w:rFonts w:ascii="Arial" w:hAnsi="Arial" w:cs="Arial"/>
          <w:b/>
          <w:sz w:val="20"/>
          <w:szCs w:val="20"/>
          <w:lang w:val="es-CO"/>
        </w:rPr>
        <w:t>VEEDURÍAS CIUDADANAS:</w:t>
      </w:r>
      <w:r w:rsidRPr="001C4F77">
        <w:rPr>
          <w:rFonts w:ascii="Arial" w:hAnsi="Arial" w:cs="Arial"/>
          <w:sz w:val="20"/>
          <w:szCs w:val="20"/>
          <w:lang w:val="es-CO"/>
        </w:rPr>
        <w:t xml:space="preserve"> El presente contrato está sujeto a la vigilancia y control ciudadano, en los términos que señala el artículo 66 de la Ley 80 de 1993 y el Decreto 1082 de 2015. </w:t>
      </w:r>
      <w:r w:rsidRPr="001C4F77">
        <w:rPr>
          <w:rFonts w:ascii="Arial" w:hAnsi="Arial" w:cs="Arial"/>
          <w:b/>
          <w:sz w:val="20"/>
          <w:szCs w:val="20"/>
          <w:lang w:val="es-CO"/>
        </w:rPr>
        <w:t xml:space="preserve">TRIGÉSIMA </w:t>
      </w:r>
      <w:r w:rsidR="00927C97">
        <w:rPr>
          <w:rFonts w:ascii="Arial" w:hAnsi="Arial" w:cs="Arial"/>
          <w:b/>
          <w:sz w:val="20"/>
          <w:szCs w:val="20"/>
          <w:lang w:val="es-CO"/>
        </w:rPr>
        <w:t>SEGUNDA</w:t>
      </w:r>
      <w:r w:rsidRPr="001C4F77">
        <w:rPr>
          <w:rFonts w:ascii="Arial" w:hAnsi="Arial" w:cs="Arial"/>
          <w:b/>
          <w:sz w:val="20"/>
          <w:szCs w:val="20"/>
          <w:lang w:val="es-CO"/>
        </w:rPr>
        <w:t>.-  RÉGIMEN LEGAL:</w:t>
      </w:r>
      <w:r w:rsidRPr="001C4F77">
        <w:rPr>
          <w:rFonts w:ascii="Arial" w:hAnsi="Arial" w:cs="Arial"/>
          <w:sz w:val="20"/>
          <w:szCs w:val="20"/>
          <w:lang w:val="es-CO"/>
        </w:rPr>
        <w:t xml:space="preserve"> Este Contrato se regirá por el Estatuto General de Contratación Administrativa vigente y sus decretos reglamentarios, las leyes de presupuesto; en general por las normas civiles y comerciales vigentes, las demás normas concordantes que rijan o lleguen a regir los aspectos del presente Contrato y las disposiciones de LA POLICÍA que apliquen.</w:t>
      </w:r>
      <w:r w:rsidRPr="001C4F77">
        <w:rPr>
          <w:rFonts w:ascii="Arial" w:hAnsi="Arial" w:cs="Arial"/>
          <w:b/>
          <w:sz w:val="20"/>
          <w:szCs w:val="20"/>
          <w:lang w:val="es-CO"/>
        </w:rPr>
        <w:t xml:space="preserve"> TRIGÉSIMA </w:t>
      </w:r>
      <w:r w:rsidR="00927C97">
        <w:rPr>
          <w:rFonts w:ascii="Arial" w:hAnsi="Arial" w:cs="Arial"/>
          <w:b/>
          <w:sz w:val="20"/>
          <w:szCs w:val="20"/>
          <w:lang w:val="es-CO"/>
        </w:rPr>
        <w:t>TERCERA</w:t>
      </w:r>
      <w:r w:rsidRPr="001C4F77">
        <w:rPr>
          <w:rFonts w:ascii="Arial" w:hAnsi="Arial" w:cs="Arial"/>
          <w:b/>
          <w:sz w:val="20"/>
          <w:szCs w:val="20"/>
          <w:lang w:val="es-CO"/>
        </w:rPr>
        <w:t xml:space="preserve">.- DOMICILIO CONTRACTUAL: </w:t>
      </w:r>
      <w:r w:rsidRPr="001C4F77">
        <w:rPr>
          <w:rFonts w:ascii="Arial" w:hAnsi="Arial" w:cs="Arial"/>
          <w:sz w:val="20"/>
          <w:szCs w:val="20"/>
          <w:lang w:val="es-CO"/>
        </w:rPr>
        <w:t xml:space="preserve">Para todos los efectos, las partes acuerdan como domicilio contractual la ciudad de Bucaramanga. Para constancia de lo anterior, se firma en original a los  </w:t>
      </w:r>
    </w:p>
    <w:p w14:paraId="695CE40C" w14:textId="77777777" w:rsidR="00EA4034" w:rsidRDefault="00EA4034" w:rsidP="00EA4034">
      <w:pPr>
        <w:jc w:val="both"/>
        <w:rPr>
          <w:rFonts w:ascii="Arial" w:hAnsi="Arial" w:cs="Arial"/>
          <w:sz w:val="20"/>
          <w:szCs w:val="20"/>
          <w:lang w:val="es-CO"/>
        </w:rPr>
      </w:pPr>
    </w:p>
    <w:p w14:paraId="29CD9A93" w14:textId="77777777" w:rsidR="004853B6" w:rsidRPr="00C32D88" w:rsidRDefault="004853B6" w:rsidP="004853B6">
      <w:pPr>
        <w:jc w:val="both"/>
        <w:rPr>
          <w:rFonts w:ascii="Arial" w:hAnsi="Arial" w:cs="Arial"/>
          <w:sz w:val="20"/>
          <w:szCs w:val="20"/>
          <w:lang w:val="es-CO"/>
        </w:rPr>
      </w:pPr>
    </w:p>
    <w:p w14:paraId="498B0A1A" w14:textId="1C7FE714" w:rsidR="001C4F77" w:rsidRPr="00C32D88" w:rsidRDefault="001C4F77" w:rsidP="004853B6">
      <w:pPr>
        <w:jc w:val="both"/>
        <w:rPr>
          <w:rFonts w:ascii="Arial" w:hAnsi="Arial" w:cs="Arial"/>
          <w:sz w:val="20"/>
          <w:szCs w:val="20"/>
          <w:lang w:val="es-CO"/>
        </w:rPr>
      </w:pPr>
    </w:p>
    <w:p w14:paraId="71D0AFF2" w14:textId="77777777" w:rsidR="0045034A" w:rsidRPr="00C32D88" w:rsidRDefault="0045034A" w:rsidP="004853B6">
      <w:pPr>
        <w:jc w:val="both"/>
        <w:rPr>
          <w:rFonts w:ascii="Arial" w:hAnsi="Arial" w:cs="Arial"/>
          <w:sz w:val="20"/>
          <w:szCs w:val="20"/>
          <w:lang w:val="es-CO"/>
        </w:rPr>
      </w:pPr>
    </w:p>
    <w:p w14:paraId="4FAFB711" w14:textId="77777777" w:rsidR="004853B6" w:rsidRPr="00C32D88" w:rsidRDefault="004853B6" w:rsidP="004853B6">
      <w:pPr>
        <w:pStyle w:val="Textoindependiente"/>
        <w:spacing w:line="276" w:lineRule="auto"/>
        <w:jc w:val="both"/>
        <w:rPr>
          <w:b/>
          <w:sz w:val="20"/>
          <w:szCs w:val="20"/>
          <w:lang w:val="es-CO"/>
        </w:rPr>
      </w:pPr>
      <w:r w:rsidRPr="00C32D88">
        <w:rPr>
          <w:b/>
          <w:sz w:val="20"/>
          <w:szCs w:val="20"/>
          <w:lang w:val="es-CO"/>
        </w:rPr>
        <w:t xml:space="preserve">LA POLICÍA </w:t>
      </w:r>
    </w:p>
    <w:p w14:paraId="230EF3D3" w14:textId="77777777" w:rsidR="004853B6" w:rsidRPr="00C32D88" w:rsidRDefault="004853B6" w:rsidP="004853B6">
      <w:pPr>
        <w:pStyle w:val="Textoindependiente"/>
        <w:spacing w:line="276" w:lineRule="auto"/>
        <w:rPr>
          <w:b/>
          <w:sz w:val="20"/>
          <w:szCs w:val="20"/>
          <w:lang w:val="es-CO"/>
        </w:rPr>
      </w:pPr>
    </w:p>
    <w:p w14:paraId="760F5AC3" w14:textId="77777777" w:rsidR="001C4F77" w:rsidRPr="00C32D88" w:rsidRDefault="001C4F77" w:rsidP="004853B6">
      <w:pPr>
        <w:pStyle w:val="Textoindependiente"/>
        <w:spacing w:line="276" w:lineRule="auto"/>
        <w:rPr>
          <w:b/>
          <w:sz w:val="20"/>
          <w:szCs w:val="20"/>
          <w:lang w:val="es-CO"/>
        </w:rPr>
      </w:pPr>
    </w:p>
    <w:p w14:paraId="4619EA71" w14:textId="77777777" w:rsidR="001C4F77" w:rsidRPr="00C32D88" w:rsidRDefault="001C4F77" w:rsidP="004853B6">
      <w:pPr>
        <w:pStyle w:val="Textoindependiente"/>
        <w:spacing w:line="276" w:lineRule="auto"/>
        <w:rPr>
          <w:b/>
          <w:sz w:val="20"/>
          <w:szCs w:val="20"/>
          <w:lang w:val="es-CO"/>
        </w:rPr>
      </w:pPr>
    </w:p>
    <w:p w14:paraId="6B43D7C6" w14:textId="77777777" w:rsidR="001C4F77" w:rsidRPr="00C32D88" w:rsidRDefault="001C4F77" w:rsidP="004853B6">
      <w:pPr>
        <w:pStyle w:val="Textoindependiente"/>
        <w:spacing w:line="276" w:lineRule="auto"/>
        <w:rPr>
          <w:b/>
          <w:sz w:val="20"/>
          <w:szCs w:val="20"/>
          <w:lang w:val="es-CO"/>
        </w:rPr>
      </w:pPr>
    </w:p>
    <w:p w14:paraId="0FACA7AB" w14:textId="5CBC149E" w:rsidR="004853B6" w:rsidRPr="00C32D88" w:rsidRDefault="00927C97" w:rsidP="004853B6">
      <w:pPr>
        <w:pStyle w:val="Textoindependiente"/>
        <w:tabs>
          <w:tab w:val="left" w:leader="dot" w:pos="-851"/>
          <w:tab w:val="left" w:pos="426"/>
        </w:tabs>
        <w:ind w:left="-851" w:right="-518"/>
        <w:rPr>
          <w:noProof/>
          <w:sz w:val="20"/>
          <w:szCs w:val="20"/>
          <w:lang w:val="es-CO"/>
        </w:rPr>
      </w:pPr>
      <w:r>
        <w:rPr>
          <w:sz w:val="20"/>
          <w:szCs w:val="20"/>
          <w:lang w:val="es-CO"/>
        </w:rPr>
        <w:t>Brigadier General</w:t>
      </w:r>
      <w:r w:rsidR="004853B6" w:rsidRPr="00C32D88">
        <w:rPr>
          <w:sz w:val="20"/>
          <w:szCs w:val="20"/>
          <w:lang w:val="es-CO"/>
        </w:rPr>
        <w:t xml:space="preserve"> </w:t>
      </w:r>
      <w:r w:rsidR="00EA4034">
        <w:rPr>
          <w:b/>
          <w:sz w:val="20"/>
          <w:szCs w:val="20"/>
          <w:lang w:val="es-CO"/>
        </w:rPr>
        <w:t>HENRY YESID BELLO CUBIDES</w:t>
      </w:r>
    </w:p>
    <w:p w14:paraId="6DA8FF92" w14:textId="7F81A029" w:rsidR="004853B6" w:rsidRPr="00C32D88" w:rsidRDefault="004853B6" w:rsidP="004853B6">
      <w:pPr>
        <w:pStyle w:val="Textoindependiente"/>
        <w:tabs>
          <w:tab w:val="left" w:leader="dot" w:pos="-851"/>
          <w:tab w:val="left" w:pos="426"/>
        </w:tabs>
        <w:ind w:left="-851" w:right="-518"/>
        <w:rPr>
          <w:noProof/>
          <w:sz w:val="20"/>
          <w:szCs w:val="20"/>
          <w:lang w:val="es-CO"/>
        </w:rPr>
      </w:pPr>
      <w:r w:rsidRPr="00C32D88">
        <w:rPr>
          <w:noProof/>
          <w:sz w:val="20"/>
          <w:szCs w:val="20"/>
          <w:lang w:val="es-CO"/>
        </w:rPr>
        <w:t>Comandante Policía Metropolitana de Bucaramanga</w:t>
      </w:r>
      <w:r w:rsidR="001C4F77" w:rsidRPr="00C32D88">
        <w:rPr>
          <w:noProof/>
          <w:sz w:val="20"/>
          <w:szCs w:val="20"/>
          <w:lang w:val="es-CO"/>
        </w:rPr>
        <w:t xml:space="preserve"> </w:t>
      </w:r>
    </w:p>
    <w:p w14:paraId="07616394" w14:textId="77777777" w:rsidR="004853B6" w:rsidRPr="00C32D88" w:rsidRDefault="004853B6" w:rsidP="004853B6">
      <w:pPr>
        <w:pStyle w:val="Textoindependiente"/>
        <w:tabs>
          <w:tab w:val="left" w:pos="426"/>
        </w:tabs>
        <w:jc w:val="left"/>
        <w:rPr>
          <w:b/>
          <w:bCs/>
          <w:sz w:val="20"/>
          <w:szCs w:val="20"/>
          <w:lang w:val="es-CO"/>
        </w:rPr>
      </w:pPr>
    </w:p>
    <w:p w14:paraId="24B9C842" w14:textId="77777777" w:rsidR="001C4F77" w:rsidRPr="00C32D88" w:rsidRDefault="001C4F77" w:rsidP="004853B6">
      <w:pPr>
        <w:pStyle w:val="Textoindependiente"/>
        <w:tabs>
          <w:tab w:val="left" w:pos="426"/>
        </w:tabs>
        <w:jc w:val="left"/>
        <w:rPr>
          <w:b/>
          <w:bCs/>
          <w:sz w:val="20"/>
          <w:szCs w:val="20"/>
          <w:lang w:val="es-CO"/>
        </w:rPr>
      </w:pPr>
    </w:p>
    <w:p w14:paraId="0644533D" w14:textId="77777777" w:rsidR="001C4F77" w:rsidRPr="00C32D88" w:rsidRDefault="001C4F77" w:rsidP="004853B6">
      <w:pPr>
        <w:pStyle w:val="Textoindependiente"/>
        <w:tabs>
          <w:tab w:val="left" w:pos="426"/>
        </w:tabs>
        <w:jc w:val="left"/>
        <w:rPr>
          <w:b/>
          <w:bCs/>
          <w:sz w:val="20"/>
          <w:szCs w:val="20"/>
          <w:lang w:val="es-CO"/>
        </w:rPr>
      </w:pPr>
    </w:p>
    <w:p w14:paraId="0639F4AD" w14:textId="77777777" w:rsidR="001C4F77" w:rsidRPr="00C32D88" w:rsidRDefault="001C4F77" w:rsidP="004853B6">
      <w:pPr>
        <w:pStyle w:val="Textoindependiente"/>
        <w:tabs>
          <w:tab w:val="left" w:pos="426"/>
        </w:tabs>
        <w:jc w:val="left"/>
        <w:rPr>
          <w:b/>
          <w:bCs/>
          <w:sz w:val="20"/>
          <w:szCs w:val="20"/>
          <w:lang w:val="es-CO"/>
        </w:rPr>
      </w:pPr>
    </w:p>
    <w:p w14:paraId="3E35C8A8" w14:textId="77777777" w:rsidR="004853B6" w:rsidRPr="00C32D88" w:rsidRDefault="004853B6" w:rsidP="004853B6">
      <w:pPr>
        <w:pStyle w:val="Textoindependiente"/>
        <w:tabs>
          <w:tab w:val="left" w:pos="426"/>
        </w:tabs>
        <w:jc w:val="left"/>
        <w:rPr>
          <w:b/>
          <w:bCs/>
          <w:sz w:val="20"/>
          <w:szCs w:val="20"/>
          <w:lang w:val="es-CO"/>
        </w:rPr>
      </w:pPr>
      <w:r w:rsidRPr="00C32D88">
        <w:rPr>
          <w:b/>
          <w:bCs/>
          <w:sz w:val="20"/>
          <w:szCs w:val="20"/>
          <w:lang w:val="es-CO"/>
        </w:rPr>
        <w:t>EL CONTRATISTA</w:t>
      </w:r>
    </w:p>
    <w:p w14:paraId="305FAF19" w14:textId="77777777" w:rsidR="004853B6" w:rsidRPr="00C32D88" w:rsidRDefault="004853B6" w:rsidP="004853B6">
      <w:pPr>
        <w:pStyle w:val="Textoindependiente"/>
        <w:tabs>
          <w:tab w:val="left" w:pos="426"/>
        </w:tabs>
        <w:jc w:val="left"/>
        <w:rPr>
          <w:b/>
          <w:bCs/>
          <w:sz w:val="20"/>
          <w:szCs w:val="20"/>
          <w:lang w:val="es-CO"/>
        </w:rPr>
      </w:pPr>
    </w:p>
    <w:p w14:paraId="61CD124B" w14:textId="77777777" w:rsidR="004853B6" w:rsidRPr="00C32D88" w:rsidRDefault="004853B6" w:rsidP="004853B6">
      <w:pPr>
        <w:pStyle w:val="Textoindependiente"/>
        <w:tabs>
          <w:tab w:val="left" w:pos="426"/>
        </w:tabs>
        <w:jc w:val="left"/>
        <w:rPr>
          <w:b/>
          <w:bCs/>
          <w:sz w:val="20"/>
          <w:szCs w:val="20"/>
          <w:lang w:val="es-CO"/>
        </w:rPr>
      </w:pPr>
    </w:p>
    <w:p w14:paraId="786C3615" w14:textId="77777777" w:rsidR="001C4F77" w:rsidRPr="00C32D88" w:rsidRDefault="001C4F77" w:rsidP="004853B6">
      <w:pPr>
        <w:pStyle w:val="Textoindependiente"/>
        <w:tabs>
          <w:tab w:val="left" w:pos="426"/>
        </w:tabs>
        <w:rPr>
          <w:b/>
          <w:sz w:val="20"/>
          <w:szCs w:val="20"/>
          <w:lang w:val="es-CO"/>
        </w:rPr>
      </w:pPr>
    </w:p>
    <w:p w14:paraId="6A63CE65" w14:textId="77777777" w:rsidR="001C4F77" w:rsidRPr="00C32D88" w:rsidRDefault="001C4F77" w:rsidP="004853B6">
      <w:pPr>
        <w:pStyle w:val="Textoindependiente"/>
        <w:tabs>
          <w:tab w:val="left" w:pos="426"/>
        </w:tabs>
        <w:rPr>
          <w:b/>
          <w:sz w:val="20"/>
          <w:szCs w:val="20"/>
          <w:lang w:val="es-CO"/>
        </w:rPr>
      </w:pPr>
    </w:p>
    <w:p w14:paraId="11F1E1D2" w14:textId="77777777" w:rsidR="001C4F77" w:rsidRPr="00C32D88" w:rsidRDefault="001C4F77" w:rsidP="004853B6">
      <w:pPr>
        <w:pStyle w:val="Textoindependiente"/>
        <w:tabs>
          <w:tab w:val="left" w:pos="426"/>
        </w:tabs>
        <w:rPr>
          <w:b/>
          <w:sz w:val="20"/>
          <w:szCs w:val="20"/>
          <w:lang w:val="es-CO"/>
        </w:rPr>
      </w:pPr>
    </w:p>
    <w:p w14:paraId="0770E2B3" w14:textId="77777777" w:rsidR="001C4F77" w:rsidRPr="00C32D88" w:rsidRDefault="001C4F77" w:rsidP="004853B6">
      <w:pPr>
        <w:pStyle w:val="Textoindependiente"/>
        <w:tabs>
          <w:tab w:val="left" w:pos="426"/>
        </w:tabs>
        <w:rPr>
          <w:b/>
          <w:sz w:val="20"/>
          <w:szCs w:val="20"/>
          <w:lang w:val="es-CO"/>
        </w:rPr>
      </w:pPr>
    </w:p>
    <w:p w14:paraId="1343BAA4" w14:textId="77777777" w:rsidR="004853B6" w:rsidRPr="00C32D88" w:rsidRDefault="004853B6" w:rsidP="004853B6">
      <w:pPr>
        <w:pStyle w:val="Textoindependiente"/>
        <w:tabs>
          <w:tab w:val="left" w:pos="426"/>
        </w:tabs>
        <w:rPr>
          <w:b/>
          <w:sz w:val="20"/>
          <w:szCs w:val="20"/>
          <w:lang w:val="es-CO"/>
        </w:rPr>
      </w:pPr>
      <w:r w:rsidRPr="00C32D88">
        <w:rPr>
          <w:b/>
          <w:sz w:val="20"/>
          <w:szCs w:val="20"/>
          <w:lang w:val="es-CO"/>
        </w:rPr>
        <w:t>XXXXXXXXX</w:t>
      </w:r>
    </w:p>
    <w:p w14:paraId="285BCE91" w14:textId="77777777" w:rsidR="004853B6" w:rsidRPr="00C32D88" w:rsidRDefault="004853B6" w:rsidP="004853B6">
      <w:pPr>
        <w:pStyle w:val="Textoindependiente"/>
        <w:tabs>
          <w:tab w:val="left" w:pos="426"/>
        </w:tabs>
        <w:rPr>
          <w:sz w:val="20"/>
          <w:szCs w:val="20"/>
          <w:lang w:val="es-CO"/>
        </w:rPr>
      </w:pPr>
      <w:r w:rsidRPr="00C32D88">
        <w:rPr>
          <w:sz w:val="20"/>
          <w:szCs w:val="20"/>
          <w:lang w:val="es-CO"/>
        </w:rPr>
        <w:t>Representante Legal</w:t>
      </w:r>
    </w:p>
    <w:p w14:paraId="651051DD" w14:textId="77777777" w:rsidR="004853B6" w:rsidRPr="00C32D88" w:rsidRDefault="004853B6" w:rsidP="004853B6">
      <w:pPr>
        <w:pStyle w:val="Textoindependiente"/>
        <w:tabs>
          <w:tab w:val="left" w:pos="426"/>
        </w:tabs>
        <w:rPr>
          <w:b/>
          <w:bCs/>
          <w:sz w:val="20"/>
          <w:szCs w:val="20"/>
          <w:lang w:val="es-CO"/>
        </w:rPr>
      </w:pPr>
      <w:r w:rsidRPr="00C32D88">
        <w:rPr>
          <w:b/>
          <w:sz w:val="20"/>
          <w:szCs w:val="20"/>
          <w:lang w:val="es-CO"/>
        </w:rPr>
        <w:t>XXXXXXXXX</w:t>
      </w:r>
    </w:p>
    <w:p w14:paraId="230A5AD1" w14:textId="77777777" w:rsidR="00696949" w:rsidRPr="00C32D88" w:rsidRDefault="00696949" w:rsidP="00696949">
      <w:pPr>
        <w:tabs>
          <w:tab w:val="left" w:pos="3960"/>
        </w:tabs>
        <w:rPr>
          <w:rFonts w:ascii="Arial" w:hAnsi="Arial"/>
          <w:b/>
          <w:sz w:val="20"/>
          <w:szCs w:val="20"/>
          <w:lang w:val="es-CO"/>
        </w:rPr>
      </w:pPr>
    </w:p>
    <w:p w14:paraId="5F4AD6A5" w14:textId="77777777" w:rsidR="00696949" w:rsidRPr="00C32D88" w:rsidRDefault="00696949" w:rsidP="00696949">
      <w:pPr>
        <w:tabs>
          <w:tab w:val="left" w:pos="3960"/>
        </w:tabs>
        <w:rPr>
          <w:rFonts w:ascii="Arial" w:hAnsi="Arial"/>
          <w:b/>
          <w:sz w:val="20"/>
          <w:szCs w:val="20"/>
          <w:lang w:val="es-CO"/>
        </w:rPr>
      </w:pPr>
    </w:p>
    <w:p w14:paraId="55196629" w14:textId="77777777" w:rsidR="00696949" w:rsidRPr="00C32D88" w:rsidRDefault="00696949" w:rsidP="00696949">
      <w:pPr>
        <w:tabs>
          <w:tab w:val="left" w:pos="3960"/>
        </w:tabs>
        <w:rPr>
          <w:rFonts w:ascii="Arial" w:hAnsi="Arial"/>
          <w:b/>
          <w:sz w:val="20"/>
          <w:szCs w:val="20"/>
          <w:lang w:val="es-CO"/>
        </w:rPr>
      </w:pPr>
    </w:p>
    <w:p w14:paraId="4A711427" w14:textId="77777777" w:rsidR="00696949" w:rsidRPr="00C32D88" w:rsidRDefault="00696949" w:rsidP="00696949">
      <w:pPr>
        <w:tabs>
          <w:tab w:val="left" w:pos="3960"/>
        </w:tabs>
        <w:jc w:val="center"/>
        <w:rPr>
          <w:rFonts w:ascii="Arial" w:hAnsi="Arial"/>
          <w:b/>
          <w:sz w:val="20"/>
          <w:szCs w:val="20"/>
          <w:lang w:val="es-CO"/>
        </w:rPr>
      </w:pPr>
    </w:p>
    <w:p w14:paraId="6F1EED2A" w14:textId="77777777" w:rsidR="00696949" w:rsidRPr="00C32D88" w:rsidRDefault="00696949" w:rsidP="00696949">
      <w:pPr>
        <w:tabs>
          <w:tab w:val="left" w:pos="3960"/>
        </w:tabs>
        <w:jc w:val="center"/>
        <w:rPr>
          <w:rFonts w:ascii="Arial" w:hAnsi="Arial"/>
          <w:b/>
          <w:sz w:val="20"/>
          <w:szCs w:val="20"/>
          <w:lang w:val="es-CO"/>
        </w:rPr>
      </w:pPr>
    </w:p>
    <w:p w14:paraId="107D4BA9" w14:textId="77777777" w:rsidR="00696949" w:rsidRPr="00C32D88" w:rsidRDefault="00696949" w:rsidP="00696949">
      <w:pPr>
        <w:tabs>
          <w:tab w:val="left" w:pos="3960"/>
        </w:tabs>
        <w:jc w:val="center"/>
        <w:rPr>
          <w:rFonts w:ascii="Arial" w:hAnsi="Arial"/>
          <w:b/>
          <w:sz w:val="20"/>
          <w:szCs w:val="20"/>
          <w:lang w:val="es-CO"/>
        </w:rPr>
      </w:pPr>
    </w:p>
    <w:p w14:paraId="31CC5F59" w14:textId="77777777" w:rsidR="00696949" w:rsidRPr="00C32D88" w:rsidRDefault="00696949" w:rsidP="00696949">
      <w:pPr>
        <w:tabs>
          <w:tab w:val="left" w:pos="3960"/>
        </w:tabs>
        <w:jc w:val="center"/>
        <w:rPr>
          <w:rFonts w:ascii="Arial" w:hAnsi="Arial"/>
          <w:b/>
          <w:sz w:val="20"/>
          <w:szCs w:val="20"/>
          <w:lang w:val="es-CO"/>
        </w:rPr>
      </w:pPr>
    </w:p>
    <w:p w14:paraId="0872A1B7" w14:textId="77777777" w:rsidR="00696949" w:rsidRPr="00C32D88" w:rsidRDefault="00696949" w:rsidP="00696949">
      <w:pPr>
        <w:tabs>
          <w:tab w:val="left" w:pos="3960"/>
        </w:tabs>
        <w:jc w:val="center"/>
        <w:rPr>
          <w:rFonts w:ascii="Arial" w:hAnsi="Arial"/>
          <w:b/>
          <w:sz w:val="20"/>
          <w:szCs w:val="20"/>
          <w:lang w:val="es-CO"/>
        </w:rPr>
      </w:pPr>
    </w:p>
    <w:p w14:paraId="30B2AECA" w14:textId="77777777" w:rsidR="00696949" w:rsidRPr="00C32D88" w:rsidRDefault="00696949" w:rsidP="00696949">
      <w:pPr>
        <w:tabs>
          <w:tab w:val="left" w:pos="3960"/>
        </w:tabs>
        <w:jc w:val="center"/>
        <w:rPr>
          <w:rFonts w:ascii="Arial" w:hAnsi="Arial"/>
          <w:b/>
          <w:sz w:val="20"/>
          <w:szCs w:val="20"/>
          <w:lang w:val="es-CO"/>
        </w:rPr>
      </w:pPr>
    </w:p>
    <w:p w14:paraId="51E855E5" w14:textId="77777777" w:rsidR="00696949" w:rsidRDefault="00696949" w:rsidP="00696949">
      <w:pPr>
        <w:tabs>
          <w:tab w:val="left" w:pos="3960"/>
        </w:tabs>
        <w:jc w:val="center"/>
        <w:rPr>
          <w:rFonts w:ascii="Arial" w:hAnsi="Arial"/>
          <w:b/>
          <w:sz w:val="20"/>
          <w:szCs w:val="20"/>
          <w:lang w:val="es-CO"/>
        </w:rPr>
      </w:pPr>
    </w:p>
    <w:p w14:paraId="64AAB467" w14:textId="77777777" w:rsidR="00EA4034" w:rsidRDefault="00EA4034" w:rsidP="00696949">
      <w:pPr>
        <w:tabs>
          <w:tab w:val="left" w:pos="3960"/>
        </w:tabs>
        <w:jc w:val="center"/>
        <w:rPr>
          <w:rFonts w:ascii="Arial" w:hAnsi="Arial"/>
          <w:b/>
          <w:sz w:val="20"/>
          <w:szCs w:val="20"/>
          <w:lang w:val="es-CO"/>
        </w:rPr>
      </w:pPr>
    </w:p>
    <w:p w14:paraId="081DE09D" w14:textId="77777777" w:rsidR="00EA4034" w:rsidRDefault="00EA4034" w:rsidP="00696949">
      <w:pPr>
        <w:tabs>
          <w:tab w:val="left" w:pos="3960"/>
        </w:tabs>
        <w:jc w:val="center"/>
        <w:rPr>
          <w:rFonts w:ascii="Arial" w:hAnsi="Arial"/>
          <w:b/>
          <w:sz w:val="20"/>
          <w:szCs w:val="20"/>
          <w:lang w:val="es-CO"/>
        </w:rPr>
      </w:pPr>
    </w:p>
    <w:p w14:paraId="6444B612" w14:textId="77777777" w:rsidR="00EA4034" w:rsidRDefault="00EA4034" w:rsidP="00696949">
      <w:pPr>
        <w:tabs>
          <w:tab w:val="left" w:pos="3960"/>
        </w:tabs>
        <w:jc w:val="center"/>
        <w:rPr>
          <w:rFonts w:ascii="Arial" w:hAnsi="Arial"/>
          <w:b/>
          <w:sz w:val="20"/>
          <w:szCs w:val="20"/>
          <w:lang w:val="es-CO"/>
        </w:rPr>
      </w:pPr>
    </w:p>
    <w:p w14:paraId="0254DDCE" w14:textId="77777777" w:rsidR="00EA4034" w:rsidRDefault="00EA4034" w:rsidP="00696949">
      <w:pPr>
        <w:tabs>
          <w:tab w:val="left" w:pos="3960"/>
        </w:tabs>
        <w:jc w:val="center"/>
        <w:rPr>
          <w:rFonts w:ascii="Arial" w:hAnsi="Arial"/>
          <w:b/>
          <w:sz w:val="20"/>
          <w:szCs w:val="20"/>
          <w:lang w:val="es-CO"/>
        </w:rPr>
      </w:pPr>
    </w:p>
    <w:p w14:paraId="4DE53A72" w14:textId="77777777" w:rsidR="00EA4034" w:rsidRDefault="00EA4034" w:rsidP="00696949">
      <w:pPr>
        <w:tabs>
          <w:tab w:val="left" w:pos="3960"/>
        </w:tabs>
        <w:jc w:val="center"/>
        <w:rPr>
          <w:rFonts w:ascii="Arial" w:hAnsi="Arial"/>
          <w:b/>
          <w:sz w:val="20"/>
          <w:szCs w:val="20"/>
          <w:lang w:val="es-CO"/>
        </w:rPr>
      </w:pPr>
    </w:p>
    <w:p w14:paraId="2252806C" w14:textId="77777777" w:rsidR="00696949" w:rsidRPr="00C32D88" w:rsidRDefault="00696949" w:rsidP="00696949">
      <w:pPr>
        <w:tabs>
          <w:tab w:val="left" w:pos="3960"/>
        </w:tabs>
        <w:jc w:val="center"/>
        <w:rPr>
          <w:rFonts w:ascii="Arial" w:hAnsi="Arial"/>
          <w:b/>
          <w:sz w:val="20"/>
          <w:szCs w:val="20"/>
          <w:lang w:val="es-CO"/>
        </w:rPr>
      </w:pPr>
      <w:r w:rsidRPr="00C32D88">
        <w:rPr>
          <w:rFonts w:ascii="Arial" w:hAnsi="Arial"/>
          <w:b/>
          <w:sz w:val="20"/>
          <w:szCs w:val="20"/>
          <w:lang w:val="es-CO"/>
        </w:rPr>
        <w:lastRenderedPageBreak/>
        <w:t>ANEXO No.1</w:t>
      </w:r>
    </w:p>
    <w:p w14:paraId="52157212" w14:textId="77777777" w:rsidR="00696949" w:rsidRPr="00C32D88" w:rsidRDefault="00696949" w:rsidP="00696949">
      <w:pPr>
        <w:tabs>
          <w:tab w:val="left" w:pos="3960"/>
        </w:tabs>
        <w:jc w:val="center"/>
        <w:rPr>
          <w:rFonts w:ascii="Arial" w:hAnsi="Arial"/>
          <w:b/>
          <w:sz w:val="20"/>
          <w:szCs w:val="20"/>
          <w:lang w:val="es-CO"/>
        </w:rPr>
      </w:pPr>
    </w:p>
    <w:p w14:paraId="1BC5F748" w14:textId="77777777" w:rsidR="00696949" w:rsidRPr="00C32D88" w:rsidRDefault="00696949" w:rsidP="00696949">
      <w:pPr>
        <w:tabs>
          <w:tab w:val="left" w:pos="3960"/>
        </w:tabs>
        <w:jc w:val="center"/>
        <w:rPr>
          <w:rFonts w:ascii="Arial" w:hAnsi="Arial"/>
          <w:b/>
          <w:sz w:val="20"/>
          <w:szCs w:val="20"/>
          <w:lang w:val="es-CO"/>
        </w:rPr>
      </w:pPr>
      <w:r w:rsidRPr="00C32D88">
        <w:rPr>
          <w:rFonts w:ascii="Arial" w:hAnsi="Arial"/>
          <w:b/>
          <w:sz w:val="20"/>
          <w:szCs w:val="20"/>
          <w:lang w:val="es-CO"/>
        </w:rPr>
        <w:t>“DATOS DEL CONTRATO”</w:t>
      </w:r>
    </w:p>
    <w:p w14:paraId="14AC375C" w14:textId="77777777" w:rsidR="00696949" w:rsidRPr="00C32D88" w:rsidRDefault="00696949" w:rsidP="00696949">
      <w:pPr>
        <w:tabs>
          <w:tab w:val="left" w:pos="3960"/>
        </w:tabs>
        <w:rPr>
          <w:rFonts w:ascii="Arial" w:hAnsi="Arial"/>
          <w:b/>
          <w:sz w:val="20"/>
          <w:szCs w:val="20"/>
          <w:lang w:val="es-CO"/>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404"/>
      </w:tblGrid>
      <w:tr w:rsidR="00C32D88" w:rsidRPr="00C32D88" w14:paraId="573D9351" w14:textId="77777777" w:rsidTr="007D00D3">
        <w:trPr>
          <w:jc w:val="center"/>
        </w:trPr>
        <w:tc>
          <w:tcPr>
            <w:tcW w:w="3213" w:type="dxa"/>
          </w:tcPr>
          <w:p w14:paraId="2DD492B9"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CONTRATO</w:t>
            </w:r>
          </w:p>
        </w:tc>
        <w:tc>
          <w:tcPr>
            <w:tcW w:w="6404" w:type="dxa"/>
          </w:tcPr>
          <w:p w14:paraId="4F0D95ED" w14:textId="19CEF799" w:rsidR="00696949" w:rsidRPr="00C32D88" w:rsidRDefault="00696949" w:rsidP="00696949">
            <w:pPr>
              <w:rPr>
                <w:rFonts w:ascii="Arial" w:hAnsi="Arial"/>
                <w:b/>
                <w:sz w:val="20"/>
                <w:szCs w:val="20"/>
                <w:lang w:val="es-CO"/>
              </w:rPr>
            </w:pPr>
            <w:r w:rsidRPr="00C32D88">
              <w:rPr>
                <w:rFonts w:ascii="Arial" w:hAnsi="Arial"/>
                <w:b/>
                <w:sz w:val="20"/>
                <w:szCs w:val="20"/>
                <w:lang w:val="es-CO"/>
              </w:rPr>
              <w:t xml:space="preserve">No. </w:t>
            </w:r>
            <w:r w:rsidR="001C4F77" w:rsidRPr="00C32D88">
              <w:rPr>
                <w:rFonts w:ascii="Arial" w:hAnsi="Arial"/>
                <w:b/>
                <w:sz w:val="20"/>
                <w:szCs w:val="20"/>
                <w:lang w:val="es-CO"/>
              </w:rPr>
              <w:t xml:space="preserve">74 – 7 -                              - </w:t>
            </w:r>
            <w:r w:rsidR="00EA4034">
              <w:rPr>
                <w:rFonts w:ascii="Arial" w:hAnsi="Arial"/>
                <w:b/>
                <w:sz w:val="20"/>
                <w:szCs w:val="20"/>
                <w:lang w:val="es-CO"/>
              </w:rPr>
              <w:t>2</w:t>
            </w:r>
            <w:r w:rsidR="00927C97">
              <w:rPr>
                <w:rFonts w:ascii="Arial" w:hAnsi="Arial"/>
                <w:b/>
                <w:sz w:val="20"/>
                <w:szCs w:val="20"/>
                <w:lang w:val="es-CO"/>
              </w:rPr>
              <w:t>5</w:t>
            </w:r>
          </w:p>
        </w:tc>
      </w:tr>
      <w:tr w:rsidR="00C32D88" w:rsidRPr="00C32D88" w14:paraId="76716D83" w14:textId="77777777" w:rsidTr="007D00D3">
        <w:trPr>
          <w:jc w:val="center"/>
        </w:trPr>
        <w:tc>
          <w:tcPr>
            <w:tcW w:w="3213" w:type="dxa"/>
          </w:tcPr>
          <w:p w14:paraId="70496BAE"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CONTRATANTE</w:t>
            </w:r>
          </w:p>
        </w:tc>
        <w:tc>
          <w:tcPr>
            <w:tcW w:w="6404" w:type="dxa"/>
          </w:tcPr>
          <w:p w14:paraId="4BB4E992" w14:textId="77777777" w:rsidR="00696949" w:rsidRPr="00C32D88" w:rsidRDefault="00696949" w:rsidP="00696949">
            <w:pPr>
              <w:rPr>
                <w:rFonts w:ascii="Arial" w:hAnsi="Arial"/>
                <w:b/>
                <w:sz w:val="20"/>
                <w:szCs w:val="20"/>
                <w:lang w:val="es-CO"/>
              </w:rPr>
            </w:pPr>
            <w:r w:rsidRPr="00C32D88">
              <w:rPr>
                <w:rFonts w:ascii="Arial" w:hAnsi="Arial"/>
                <w:sz w:val="20"/>
                <w:szCs w:val="20"/>
                <w:lang w:val="es-CO"/>
              </w:rPr>
              <w:t>POLICÍA NACIONAL DE COLOMBIA</w:t>
            </w:r>
          </w:p>
        </w:tc>
      </w:tr>
      <w:tr w:rsidR="00C32D88" w:rsidRPr="00C32D88" w14:paraId="23FFE7FA" w14:textId="77777777" w:rsidTr="007D00D3">
        <w:trPr>
          <w:jc w:val="center"/>
        </w:trPr>
        <w:tc>
          <w:tcPr>
            <w:tcW w:w="3213" w:type="dxa"/>
          </w:tcPr>
          <w:p w14:paraId="788334DF"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REPRESENTANTE LEGAL Y/O DELEGADO</w:t>
            </w:r>
          </w:p>
        </w:tc>
        <w:tc>
          <w:tcPr>
            <w:tcW w:w="6404" w:type="dxa"/>
            <w:vAlign w:val="center"/>
          </w:tcPr>
          <w:p w14:paraId="5C9039A2" w14:textId="1977A69A" w:rsidR="00696949" w:rsidRPr="00C06475" w:rsidRDefault="00927C97" w:rsidP="00696949">
            <w:pPr>
              <w:rPr>
                <w:rFonts w:ascii="Arial" w:hAnsi="Arial"/>
                <w:b/>
                <w:sz w:val="20"/>
                <w:szCs w:val="20"/>
                <w:lang w:val="es-CO"/>
              </w:rPr>
            </w:pPr>
            <w:r w:rsidRPr="00C06475">
              <w:rPr>
                <w:rFonts w:ascii="Arial" w:hAnsi="Arial"/>
                <w:sz w:val="20"/>
                <w:szCs w:val="20"/>
                <w:lang w:val="es-CO"/>
              </w:rPr>
              <w:t>Brigadier General</w:t>
            </w:r>
            <w:r w:rsidR="00831F9A" w:rsidRPr="00C06475">
              <w:rPr>
                <w:rFonts w:ascii="Arial" w:hAnsi="Arial"/>
                <w:sz w:val="20"/>
                <w:szCs w:val="20"/>
                <w:lang w:val="es-CO"/>
              </w:rPr>
              <w:t xml:space="preserve"> </w:t>
            </w:r>
            <w:r w:rsidR="00EA4034" w:rsidRPr="00C06475">
              <w:rPr>
                <w:rFonts w:ascii="Arial" w:hAnsi="Arial"/>
                <w:b/>
                <w:sz w:val="20"/>
                <w:szCs w:val="20"/>
                <w:lang w:val="es-CO"/>
              </w:rPr>
              <w:t>HENRY YESID BELLO CUBIDES</w:t>
            </w:r>
            <w:r w:rsidR="00BA55C6" w:rsidRPr="00C06475">
              <w:rPr>
                <w:rFonts w:ascii="Arial" w:hAnsi="Arial"/>
                <w:b/>
                <w:sz w:val="20"/>
                <w:szCs w:val="20"/>
                <w:lang w:val="es-CO"/>
              </w:rPr>
              <w:t xml:space="preserve"> </w:t>
            </w:r>
          </w:p>
        </w:tc>
      </w:tr>
      <w:tr w:rsidR="00C32D88" w:rsidRPr="00C32D88" w14:paraId="6B19413C" w14:textId="77777777" w:rsidTr="007D00D3">
        <w:trPr>
          <w:jc w:val="center"/>
        </w:trPr>
        <w:tc>
          <w:tcPr>
            <w:tcW w:w="3213" w:type="dxa"/>
          </w:tcPr>
          <w:p w14:paraId="2B73196B" w14:textId="77777777" w:rsidR="00696949" w:rsidRPr="00C32D88" w:rsidRDefault="00696949" w:rsidP="00696949">
            <w:pPr>
              <w:autoSpaceDE w:val="0"/>
              <w:autoSpaceDN w:val="0"/>
              <w:rPr>
                <w:rFonts w:ascii="Arial" w:hAnsi="Arial" w:cs="Arial"/>
                <w:b/>
                <w:sz w:val="20"/>
                <w:szCs w:val="20"/>
                <w:lang w:val="es-CO"/>
              </w:rPr>
            </w:pPr>
            <w:r w:rsidRPr="00C32D88">
              <w:rPr>
                <w:rFonts w:ascii="Arial" w:hAnsi="Arial" w:cs="Arial"/>
                <w:b/>
                <w:sz w:val="20"/>
                <w:szCs w:val="20"/>
                <w:lang w:val="es-CO"/>
              </w:rPr>
              <w:t>CÉDULA DE</w:t>
            </w:r>
          </w:p>
          <w:p w14:paraId="79A2EF2A"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CIUDADANÍA No.</w:t>
            </w:r>
          </w:p>
        </w:tc>
        <w:tc>
          <w:tcPr>
            <w:tcW w:w="6404" w:type="dxa"/>
            <w:vAlign w:val="center"/>
          </w:tcPr>
          <w:p w14:paraId="7ABE2187" w14:textId="7723F2A2" w:rsidR="00696949" w:rsidRPr="00C06475" w:rsidRDefault="00EA4034" w:rsidP="00696949">
            <w:pPr>
              <w:rPr>
                <w:rFonts w:ascii="Arial" w:hAnsi="Arial"/>
                <w:sz w:val="20"/>
                <w:szCs w:val="20"/>
                <w:lang w:val="es-CO"/>
              </w:rPr>
            </w:pPr>
            <w:r w:rsidRPr="00C06475">
              <w:rPr>
                <w:rFonts w:ascii="Arial" w:hAnsi="Arial" w:cs="Arial"/>
                <w:sz w:val="20"/>
                <w:szCs w:val="22"/>
              </w:rPr>
              <w:t>79.555.014</w:t>
            </w:r>
            <w:r w:rsidR="00664EC1" w:rsidRPr="00C06475">
              <w:rPr>
                <w:rFonts w:ascii="Arial" w:hAnsi="Arial" w:cs="Arial"/>
                <w:sz w:val="20"/>
                <w:szCs w:val="22"/>
              </w:rPr>
              <w:t xml:space="preserve"> de</w:t>
            </w:r>
            <w:r w:rsidRPr="00C06475">
              <w:rPr>
                <w:rFonts w:ascii="Arial" w:hAnsi="Arial" w:cs="Arial"/>
                <w:sz w:val="20"/>
                <w:szCs w:val="22"/>
              </w:rPr>
              <w:t xml:space="preserve"> Bogotá D.C.</w:t>
            </w:r>
          </w:p>
        </w:tc>
      </w:tr>
      <w:tr w:rsidR="00C32D88" w:rsidRPr="00C32D88" w14:paraId="6B986EEC" w14:textId="77777777" w:rsidTr="007D00D3">
        <w:trPr>
          <w:jc w:val="center"/>
        </w:trPr>
        <w:tc>
          <w:tcPr>
            <w:tcW w:w="3213" w:type="dxa"/>
          </w:tcPr>
          <w:p w14:paraId="42E88B1D" w14:textId="77777777" w:rsidR="00696949" w:rsidRPr="00C32D88" w:rsidRDefault="00696949" w:rsidP="00696949">
            <w:pPr>
              <w:autoSpaceDE w:val="0"/>
              <w:autoSpaceDN w:val="0"/>
              <w:rPr>
                <w:rFonts w:ascii="Arial" w:hAnsi="Arial" w:cs="Arial"/>
                <w:b/>
                <w:sz w:val="20"/>
                <w:szCs w:val="20"/>
                <w:lang w:val="es-CO"/>
              </w:rPr>
            </w:pPr>
            <w:r w:rsidRPr="00C32D88">
              <w:rPr>
                <w:rFonts w:ascii="Arial" w:hAnsi="Arial" w:cs="Arial"/>
                <w:b/>
                <w:sz w:val="20"/>
                <w:szCs w:val="20"/>
                <w:lang w:val="es-CO"/>
              </w:rPr>
              <w:t>CARGO</w:t>
            </w:r>
          </w:p>
        </w:tc>
        <w:tc>
          <w:tcPr>
            <w:tcW w:w="6404" w:type="dxa"/>
            <w:vAlign w:val="center"/>
          </w:tcPr>
          <w:p w14:paraId="6E2DBC29" w14:textId="479B4681" w:rsidR="00696949" w:rsidRPr="00C06475" w:rsidRDefault="00831F9A" w:rsidP="00696949">
            <w:pPr>
              <w:rPr>
                <w:rFonts w:ascii="Arial" w:hAnsi="Arial"/>
                <w:sz w:val="20"/>
                <w:szCs w:val="20"/>
                <w:lang w:val="es-CO"/>
              </w:rPr>
            </w:pPr>
            <w:r w:rsidRPr="00C06475">
              <w:rPr>
                <w:rFonts w:ascii="Arial" w:hAnsi="Arial" w:cs="Arial"/>
                <w:sz w:val="20"/>
                <w:szCs w:val="22"/>
              </w:rPr>
              <w:t>Comandante Metropolitana de Bucaramanga</w:t>
            </w:r>
          </w:p>
        </w:tc>
      </w:tr>
      <w:tr w:rsidR="00C32D88" w:rsidRPr="00C32D88" w14:paraId="690896DC" w14:textId="77777777" w:rsidTr="007D00D3">
        <w:trPr>
          <w:trHeight w:val="90"/>
          <w:jc w:val="center"/>
        </w:trPr>
        <w:tc>
          <w:tcPr>
            <w:tcW w:w="3213" w:type="dxa"/>
          </w:tcPr>
          <w:p w14:paraId="51E441A7"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DISPOSICION DE NOMBRAMIENTO</w:t>
            </w:r>
          </w:p>
        </w:tc>
        <w:tc>
          <w:tcPr>
            <w:tcW w:w="6404" w:type="dxa"/>
            <w:vAlign w:val="center"/>
          </w:tcPr>
          <w:p w14:paraId="3CB78F7E" w14:textId="086A6DC1" w:rsidR="00696949" w:rsidRPr="00C06475" w:rsidRDefault="00D87FFE" w:rsidP="00831F9A">
            <w:pPr>
              <w:rPr>
                <w:rFonts w:ascii="Arial" w:hAnsi="Arial"/>
                <w:sz w:val="20"/>
                <w:szCs w:val="20"/>
                <w:lang w:val="es-CO"/>
              </w:rPr>
            </w:pPr>
            <w:r w:rsidRPr="00C06475">
              <w:rPr>
                <w:rFonts w:ascii="Arial" w:hAnsi="Arial" w:cs="Arial"/>
                <w:sz w:val="20"/>
                <w:szCs w:val="20"/>
                <w:lang w:val="es-CO"/>
              </w:rPr>
              <w:t>Resolución 0638 del 01 de marzo del 2024</w:t>
            </w:r>
          </w:p>
        </w:tc>
      </w:tr>
      <w:tr w:rsidR="00C32D88" w:rsidRPr="00C32D88" w14:paraId="4FFBCD19" w14:textId="77777777" w:rsidTr="007D00D3">
        <w:trPr>
          <w:jc w:val="center"/>
        </w:trPr>
        <w:tc>
          <w:tcPr>
            <w:tcW w:w="3213" w:type="dxa"/>
          </w:tcPr>
          <w:p w14:paraId="099057B5"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CONTRATISTA</w:t>
            </w:r>
          </w:p>
        </w:tc>
        <w:tc>
          <w:tcPr>
            <w:tcW w:w="6404" w:type="dxa"/>
          </w:tcPr>
          <w:p w14:paraId="01816FCF" w14:textId="77777777" w:rsidR="00696949" w:rsidRPr="00C06475" w:rsidRDefault="00696949" w:rsidP="00696949">
            <w:pPr>
              <w:rPr>
                <w:rFonts w:ascii="Arial" w:hAnsi="Arial"/>
                <w:sz w:val="20"/>
                <w:szCs w:val="20"/>
                <w:lang w:val="es-CO"/>
              </w:rPr>
            </w:pPr>
            <w:r w:rsidRPr="00C06475">
              <w:rPr>
                <w:rFonts w:ascii="Arial" w:hAnsi="Arial"/>
                <w:b/>
                <w:sz w:val="20"/>
                <w:szCs w:val="20"/>
                <w:lang w:val="es-CO"/>
              </w:rPr>
              <w:t xml:space="preserve">NOMBRE: </w:t>
            </w:r>
            <w:r w:rsidRPr="00C06475">
              <w:rPr>
                <w:rFonts w:ascii="Arial" w:hAnsi="Arial"/>
                <w:sz w:val="20"/>
                <w:szCs w:val="20"/>
                <w:lang w:val="es-CO"/>
              </w:rPr>
              <w:t>De la firma contratista</w:t>
            </w:r>
          </w:p>
          <w:p w14:paraId="5DAAFC63" w14:textId="77777777" w:rsidR="00696949" w:rsidRPr="00C06475" w:rsidRDefault="00696949" w:rsidP="00696949">
            <w:pPr>
              <w:rPr>
                <w:rFonts w:ascii="Arial" w:hAnsi="Arial"/>
                <w:b/>
                <w:sz w:val="20"/>
                <w:szCs w:val="20"/>
                <w:lang w:val="es-CO"/>
              </w:rPr>
            </w:pPr>
            <w:r w:rsidRPr="00C06475">
              <w:rPr>
                <w:rFonts w:ascii="Arial" w:hAnsi="Arial"/>
                <w:b/>
                <w:sz w:val="20"/>
                <w:szCs w:val="20"/>
                <w:lang w:val="es-CO"/>
              </w:rPr>
              <w:t xml:space="preserve">NIT: </w:t>
            </w:r>
          </w:p>
          <w:p w14:paraId="03A157E8" w14:textId="77777777" w:rsidR="00696949" w:rsidRPr="00C06475" w:rsidRDefault="00696949" w:rsidP="00696949">
            <w:pPr>
              <w:rPr>
                <w:rFonts w:ascii="Arial" w:hAnsi="Arial"/>
                <w:b/>
                <w:sz w:val="20"/>
                <w:szCs w:val="20"/>
                <w:lang w:val="es-CO"/>
              </w:rPr>
            </w:pPr>
            <w:r w:rsidRPr="00C06475">
              <w:rPr>
                <w:rFonts w:ascii="Arial" w:hAnsi="Arial"/>
                <w:b/>
                <w:sz w:val="20"/>
                <w:szCs w:val="20"/>
                <w:lang w:val="es-CO"/>
              </w:rPr>
              <w:t xml:space="preserve">REPRESENTANTE LEGAL: </w:t>
            </w:r>
            <w:r w:rsidRPr="00C06475">
              <w:rPr>
                <w:rFonts w:ascii="Arial" w:hAnsi="Arial"/>
                <w:sz w:val="20"/>
                <w:szCs w:val="20"/>
                <w:lang w:val="es-CO"/>
              </w:rPr>
              <w:t>Nombre del representante legal</w:t>
            </w:r>
          </w:p>
          <w:p w14:paraId="5FB61A79" w14:textId="77777777" w:rsidR="00696949" w:rsidRPr="00C06475" w:rsidRDefault="00696949" w:rsidP="00696949">
            <w:pPr>
              <w:rPr>
                <w:rFonts w:ascii="Arial" w:hAnsi="Arial"/>
                <w:sz w:val="20"/>
                <w:szCs w:val="20"/>
                <w:lang w:val="es-CO"/>
              </w:rPr>
            </w:pPr>
            <w:r w:rsidRPr="00C06475">
              <w:rPr>
                <w:rFonts w:ascii="Arial" w:hAnsi="Arial"/>
                <w:b/>
                <w:sz w:val="20"/>
                <w:szCs w:val="20"/>
                <w:lang w:val="es-CO"/>
              </w:rPr>
              <w:t>DOC. IDENTIDAD</w:t>
            </w:r>
            <w:r w:rsidRPr="00C06475">
              <w:rPr>
                <w:rFonts w:ascii="Arial" w:hAnsi="Arial"/>
                <w:sz w:val="20"/>
                <w:szCs w:val="20"/>
                <w:lang w:val="es-CO"/>
              </w:rPr>
              <w:t>: C.C. del representante legal</w:t>
            </w:r>
            <w:r w:rsidRPr="00C06475">
              <w:rPr>
                <w:rFonts w:ascii="Arial" w:hAnsi="Arial"/>
                <w:noProof/>
                <w:sz w:val="20"/>
                <w:szCs w:val="20"/>
                <w:lang w:val="es-CO"/>
              </w:rPr>
              <w:t xml:space="preserve"> </w:t>
            </w:r>
          </w:p>
          <w:p w14:paraId="682280D3" w14:textId="77777777" w:rsidR="00696949" w:rsidRPr="00C06475" w:rsidRDefault="00696949" w:rsidP="00696949">
            <w:pPr>
              <w:rPr>
                <w:rFonts w:ascii="Arial" w:hAnsi="Arial"/>
                <w:sz w:val="20"/>
                <w:szCs w:val="20"/>
                <w:lang w:val="es-CO"/>
              </w:rPr>
            </w:pPr>
            <w:r w:rsidRPr="00C06475">
              <w:rPr>
                <w:rFonts w:ascii="Arial" w:hAnsi="Arial"/>
                <w:b/>
                <w:sz w:val="20"/>
                <w:szCs w:val="20"/>
                <w:lang w:val="es-CO"/>
              </w:rPr>
              <w:t xml:space="preserve">CIUDAD NOTIFICACIÓN: </w:t>
            </w:r>
            <w:r w:rsidRPr="00C06475">
              <w:rPr>
                <w:rFonts w:ascii="Arial" w:hAnsi="Arial"/>
                <w:noProof/>
                <w:sz w:val="20"/>
                <w:szCs w:val="20"/>
                <w:lang w:val="es-CO"/>
              </w:rPr>
              <w:t>De la firma contratista.</w:t>
            </w:r>
          </w:p>
          <w:p w14:paraId="0EB51BF0" w14:textId="77777777" w:rsidR="00696949" w:rsidRPr="00C06475" w:rsidRDefault="00696949" w:rsidP="00696949">
            <w:pPr>
              <w:rPr>
                <w:rFonts w:ascii="Arial" w:hAnsi="Arial"/>
                <w:sz w:val="20"/>
                <w:szCs w:val="20"/>
                <w:lang w:val="es-CO"/>
              </w:rPr>
            </w:pPr>
            <w:r w:rsidRPr="00C06475">
              <w:rPr>
                <w:rFonts w:ascii="Arial" w:hAnsi="Arial"/>
                <w:b/>
                <w:sz w:val="20"/>
                <w:szCs w:val="20"/>
                <w:lang w:val="es-CO"/>
              </w:rPr>
              <w:t xml:space="preserve">DIRECCIÓN: </w:t>
            </w:r>
            <w:r w:rsidRPr="00C06475">
              <w:rPr>
                <w:rFonts w:ascii="Arial" w:hAnsi="Arial"/>
                <w:sz w:val="20"/>
                <w:szCs w:val="20"/>
                <w:lang w:val="es-CO"/>
              </w:rPr>
              <w:t>De notificación de la firma contratista</w:t>
            </w:r>
          </w:p>
          <w:p w14:paraId="54FD6E46" w14:textId="77777777" w:rsidR="00696949" w:rsidRPr="00C06475" w:rsidRDefault="00696949" w:rsidP="00696949">
            <w:pPr>
              <w:rPr>
                <w:rFonts w:ascii="Arial" w:hAnsi="Arial"/>
                <w:sz w:val="20"/>
                <w:szCs w:val="20"/>
                <w:lang w:val="es-CO"/>
              </w:rPr>
            </w:pPr>
            <w:r w:rsidRPr="00C06475">
              <w:rPr>
                <w:rFonts w:ascii="Arial" w:hAnsi="Arial"/>
                <w:b/>
                <w:sz w:val="20"/>
                <w:szCs w:val="20"/>
                <w:lang w:val="es-CO"/>
              </w:rPr>
              <w:t xml:space="preserve">TELEFONO: </w:t>
            </w:r>
          </w:p>
          <w:p w14:paraId="197C5417" w14:textId="77777777" w:rsidR="00696949" w:rsidRPr="00C06475" w:rsidRDefault="00696949" w:rsidP="00696949">
            <w:pPr>
              <w:rPr>
                <w:rFonts w:ascii="Arial" w:hAnsi="Arial"/>
                <w:sz w:val="20"/>
                <w:szCs w:val="20"/>
                <w:lang w:val="es-CO"/>
              </w:rPr>
            </w:pPr>
            <w:r w:rsidRPr="00C06475">
              <w:rPr>
                <w:rFonts w:ascii="Arial" w:hAnsi="Arial"/>
                <w:b/>
                <w:sz w:val="20"/>
                <w:szCs w:val="20"/>
                <w:lang w:val="es-CO"/>
              </w:rPr>
              <w:t>FAX:</w:t>
            </w:r>
            <w:r w:rsidRPr="00C06475">
              <w:rPr>
                <w:rFonts w:ascii="Arial" w:hAnsi="Arial"/>
                <w:sz w:val="20"/>
                <w:szCs w:val="20"/>
                <w:lang w:val="es-CO"/>
              </w:rPr>
              <w:t xml:space="preserve"> </w:t>
            </w:r>
          </w:p>
          <w:p w14:paraId="51B2B5F8" w14:textId="77777777" w:rsidR="00696949" w:rsidRPr="00C06475" w:rsidRDefault="00696949" w:rsidP="00696949">
            <w:pPr>
              <w:rPr>
                <w:rFonts w:ascii="Arial" w:hAnsi="Arial"/>
                <w:b/>
                <w:sz w:val="20"/>
                <w:szCs w:val="20"/>
                <w:lang w:val="es-CO"/>
              </w:rPr>
            </w:pPr>
            <w:r w:rsidRPr="00C06475">
              <w:rPr>
                <w:rFonts w:ascii="Arial" w:hAnsi="Arial"/>
                <w:b/>
                <w:sz w:val="20"/>
                <w:szCs w:val="20"/>
                <w:lang w:val="es-CO"/>
              </w:rPr>
              <w:t>E-MAIL:</w:t>
            </w:r>
            <w:r w:rsidRPr="00C06475">
              <w:rPr>
                <w:rFonts w:ascii="Arial" w:hAnsi="Arial"/>
                <w:sz w:val="20"/>
                <w:szCs w:val="20"/>
                <w:lang w:val="es-CO"/>
              </w:rPr>
              <w:t xml:space="preserve"> </w:t>
            </w:r>
          </w:p>
        </w:tc>
      </w:tr>
      <w:tr w:rsidR="00C32D88" w:rsidRPr="00C32D88" w14:paraId="046DF260" w14:textId="77777777" w:rsidTr="007D0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9F82867" w14:textId="77777777" w:rsidR="00696949" w:rsidRPr="00C32D88" w:rsidRDefault="00696949" w:rsidP="00696949">
            <w:pPr>
              <w:rPr>
                <w:rFonts w:ascii="Arial" w:hAnsi="Arial"/>
                <w:b/>
                <w:bCs/>
                <w:sz w:val="20"/>
                <w:szCs w:val="20"/>
                <w:lang w:val="es-CO"/>
              </w:rPr>
            </w:pPr>
            <w:r w:rsidRPr="00C32D88">
              <w:rPr>
                <w:rFonts w:ascii="Arial" w:hAnsi="Arial"/>
                <w:b/>
                <w:bCs/>
                <w:sz w:val="20"/>
                <w:szCs w:val="20"/>
                <w:lang w:val="es-CO"/>
              </w:rPr>
              <w:t>CONSIDERANDOS</w:t>
            </w:r>
          </w:p>
        </w:tc>
        <w:tc>
          <w:tcPr>
            <w:tcW w:w="6404" w:type="dxa"/>
            <w:tcBorders>
              <w:top w:val="single" w:sz="4" w:space="0" w:color="auto"/>
              <w:left w:val="single" w:sz="4" w:space="0" w:color="auto"/>
              <w:bottom w:val="single" w:sz="4" w:space="0" w:color="auto"/>
              <w:right w:val="single" w:sz="4" w:space="0" w:color="auto"/>
            </w:tcBorders>
          </w:tcPr>
          <w:p w14:paraId="1032B59D" w14:textId="24F9EA58" w:rsidR="00696949" w:rsidRPr="00C06475" w:rsidRDefault="00831F9A" w:rsidP="00831F9A">
            <w:pPr>
              <w:autoSpaceDE w:val="0"/>
              <w:autoSpaceDN w:val="0"/>
              <w:adjustRightInd w:val="0"/>
              <w:jc w:val="both"/>
              <w:rPr>
                <w:rFonts w:ascii="Arial" w:hAnsi="Arial" w:cs="Arial"/>
                <w:noProof/>
                <w:sz w:val="20"/>
                <w:szCs w:val="20"/>
                <w:lang w:val="es-CO"/>
              </w:rPr>
            </w:pPr>
            <w:r w:rsidRPr="00C06475">
              <w:rPr>
                <w:rFonts w:ascii="Arial" w:hAnsi="Arial" w:cs="Arial"/>
                <w:noProof/>
                <w:sz w:val="20"/>
                <w:szCs w:val="20"/>
                <w:lang w:val="es-CO"/>
              </w:rPr>
              <w:t xml:space="preserve">Que el presente contrato se deriva del </w:t>
            </w:r>
            <w:r w:rsidRPr="00C06475">
              <w:rPr>
                <w:rFonts w:ascii="Arial" w:hAnsi="Arial" w:cs="Arial"/>
                <w:sz w:val="20"/>
                <w:szCs w:val="20"/>
                <w:lang w:val="es-CO"/>
              </w:rPr>
              <w:t xml:space="preserve">PROCESO DE SELECCIÓN ABREVIADA – MENOR CUANTÍA </w:t>
            </w:r>
            <w:r w:rsidR="00F12E21" w:rsidRPr="00C06475">
              <w:rPr>
                <w:rFonts w:ascii="Arial" w:hAnsi="Arial" w:cs="Arial"/>
                <w:sz w:val="20"/>
                <w:szCs w:val="20"/>
                <w:lang w:val="es-CO"/>
              </w:rPr>
              <w:t>PN MEBUC SA MC 00</w:t>
            </w:r>
            <w:r w:rsidR="00927C97" w:rsidRPr="00C06475">
              <w:rPr>
                <w:rFonts w:ascii="Arial" w:hAnsi="Arial" w:cs="Arial"/>
                <w:sz w:val="20"/>
                <w:szCs w:val="20"/>
                <w:lang w:val="es-CO"/>
              </w:rPr>
              <w:t>1</w:t>
            </w:r>
            <w:r w:rsidR="00F12E21" w:rsidRPr="00C06475">
              <w:rPr>
                <w:rFonts w:ascii="Arial" w:hAnsi="Arial" w:cs="Arial"/>
                <w:sz w:val="20"/>
                <w:szCs w:val="20"/>
                <w:lang w:val="es-CO"/>
              </w:rPr>
              <w:t xml:space="preserve"> 202</w:t>
            </w:r>
            <w:r w:rsidR="00927C97" w:rsidRPr="00C06475">
              <w:rPr>
                <w:rFonts w:ascii="Arial" w:hAnsi="Arial" w:cs="Arial"/>
                <w:sz w:val="20"/>
                <w:szCs w:val="20"/>
                <w:lang w:val="es-CO"/>
              </w:rPr>
              <w:t>5</w:t>
            </w:r>
            <w:r w:rsidRPr="00C06475">
              <w:rPr>
                <w:rFonts w:ascii="Arial" w:hAnsi="Arial" w:cs="Arial"/>
                <w:sz w:val="20"/>
                <w:szCs w:val="20"/>
                <w:lang w:val="es-CO"/>
              </w:rPr>
              <w:t>.</w:t>
            </w:r>
          </w:p>
        </w:tc>
      </w:tr>
      <w:tr w:rsidR="00C32D88" w:rsidRPr="00C32D88" w14:paraId="376C446C" w14:textId="77777777" w:rsidTr="005358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120"/>
          <w:jc w:val="center"/>
        </w:trPr>
        <w:tc>
          <w:tcPr>
            <w:tcW w:w="3213" w:type="dxa"/>
            <w:tcBorders>
              <w:top w:val="single" w:sz="4" w:space="0" w:color="auto"/>
              <w:left w:val="single" w:sz="4" w:space="0" w:color="auto"/>
              <w:bottom w:val="single" w:sz="4" w:space="0" w:color="auto"/>
              <w:right w:val="single" w:sz="4" w:space="0" w:color="auto"/>
            </w:tcBorders>
          </w:tcPr>
          <w:p w14:paraId="08F7F20B"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SUPERVISOR DEL CONTRATO</w:t>
            </w:r>
          </w:p>
        </w:tc>
        <w:tc>
          <w:tcPr>
            <w:tcW w:w="6404" w:type="dxa"/>
            <w:tcBorders>
              <w:top w:val="single" w:sz="4" w:space="0" w:color="auto"/>
              <w:left w:val="single" w:sz="4" w:space="0" w:color="auto"/>
              <w:bottom w:val="single" w:sz="4" w:space="0" w:color="auto"/>
              <w:right w:val="single" w:sz="4" w:space="0" w:color="auto"/>
            </w:tcBorders>
          </w:tcPr>
          <w:p w14:paraId="6CF0B764" w14:textId="2A69A831" w:rsidR="00831F9A" w:rsidRPr="00C32D88" w:rsidRDefault="00831F9A" w:rsidP="00831F9A">
            <w:pPr>
              <w:jc w:val="both"/>
              <w:rPr>
                <w:rFonts w:ascii="Arial" w:hAnsi="Arial" w:cs="Arial"/>
                <w:sz w:val="20"/>
                <w:szCs w:val="20"/>
                <w:lang w:val="es-CO"/>
              </w:rPr>
            </w:pPr>
            <w:r w:rsidRPr="00C32D88">
              <w:rPr>
                <w:rFonts w:ascii="Arial" w:hAnsi="Arial" w:cs="Arial"/>
                <w:sz w:val="20"/>
                <w:szCs w:val="20"/>
                <w:lang w:val="es-CO"/>
              </w:rPr>
              <w:t>La supervisión del futuro contrato estará bajo la responsabilidad de los siguientes funcionarios y/</w:t>
            </w:r>
            <w:r w:rsidR="00BA55C6" w:rsidRPr="00C32D88">
              <w:rPr>
                <w:rFonts w:ascii="Arial" w:hAnsi="Arial" w:cs="Arial"/>
                <w:sz w:val="20"/>
                <w:szCs w:val="20"/>
                <w:lang w:val="es-CO"/>
              </w:rPr>
              <w:t xml:space="preserve">o </w:t>
            </w:r>
            <w:r w:rsidR="00BA55C6" w:rsidRPr="00C32D88">
              <w:rPr>
                <w:rFonts w:ascii="Arial" w:hAnsi="Arial" w:cs="Arial"/>
                <w:sz w:val="20"/>
                <w:szCs w:val="20"/>
                <w:lang w:val="es-CO" w:eastAsia="es-CO"/>
              </w:rPr>
              <w:t>quien</w:t>
            </w:r>
            <w:r w:rsidRPr="00C32D88">
              <w:rPr>
                <w:rFonts w:ascii="Arial" w:hAnsi="Arial" w:cs="Arial"/>
                <w:sz w:val="20"/>
                <w:szCs w:val="20"/>
                <w:lang w:val="es-CO"/>
              </w:rPr>
              <w:t xml:space="preserve"> haga sus veces en cada unidad policial, así;</w:t>
            </w:r>
          </w:p>
          <w:p w14:paraId="69B86A0B" w14:textId="77777777" w:rsidR="00696949" w:rsidRPr="00C32D88" w:rsidRDefault="00696949" w:rsidP="00171102">
            <w:pPr>
              <w:autoSpaceDE w:val="0"/>
              <w:autoSpaceDN w:val="0"/>
              <w:contextualSpacing/>
              <w:jc w:val="both"/>
              <w:rPr>
                <w:rFonts w:ascii="Arial" w:hAnsi="Arial" w:cs="Arial"/>
                <w:sz w:val="20"/>
                <w:szCs w:val="20"/>
                <w:lang w:val="es-CO"/>
              </w:rPr>
            </w:pPr>
          </w:p>
          <w:tbl>
            <w:tblPr>
              <w:tblW w:w="6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8"/>
              <w:gridCol w:w="3760"/>
            </w:tblGrid>
            <w:tr w:rsidR="00927C97" w:rsidRPr="00927C97" w14:paraId="00D2FEE5" w14:textId="77777777" w:rsidTr="00927C97">
              <w:trPr>
                <w:trHeight w:val="90"/>
              </w:trPr>
              <w:tc>
                <w:tcPr>
                  <w:tcW w:w="2378" w:type="dxa"/>
                  <w:shd w:val="clear" w:color="auto" w:fill="BDD6EE"/>
                  <w:tcMar>
                    <w:top w:w="28" w:type="dxa"/>
                    <w:bottom w:w="28" w:type="dxa"/>
                  </w:tcMar>
                  <w:vAlign w:val="center"/>
                </w:tcPr>
                <w:p w14:paraId="690EB5A8" w14:textId="77777777" w:rsidR="00927C97" w:rsidRPr="00927C97" w:rsidRDefault="00927C97" w:rsidP="00927C97">
                  <w:pPr>
                    <w:tabs>
                      <w:tab w:val="left" w:pos="1980"/>
                    </w:tabs>
                    <w:jc w:val="center"/>
                    <w:rPr>
                      <w:rFonts w:ascii="Arial" w:eastAsia="MS Mincho" w:hAnsi="Arial" w:cs="Arial"/>
                      <w:b/>
                      <w:sz w:val="16"/>
                      <w:szCs w:val="16"/>
                    </w:rPr>
                  </w:pPr>
                  <w:r w:rsidRPr="00927C97">
                    <w:rPr>
                      <w:rFonts w:ascii="Arial" w:eastAsia="MS Mincho" w:hAnsi="Arial" w:cs="Arial"/>
                      <w:b/>
                      <w:sz w:val="16"/>
                      <w:szCs w:val="16"/>
                    </w:rPr>
                    <w:t>LOTES</w:t>
                  </w:r>
                </w:p>
              </w:tc>
              <w:tc>
                <w:tcPr>
                  <w:tcW w:w="3760" w:type="dxa"/>
                  <w:shd w:val="clear" w:color="auto" w:fill="BDD6EE"/>
                  <w:tcMar>
                    <w:top w:w="28" w:type="dxa"/>
                    <w:bottom w:w="28" w:type="dxa"/>
                  </w:tcMar>
                  <w:vAlign w:val="center"/>
                </w:tcPr>
                <w:p w14:paraId="745BCCF6" w14:textId="77777777" w:rsidR="00927C97" w:rsidRPr="00927C97" w:rsidRDefault="00927C97" w:rsidP="00927C97">
                  <w:pPr>
                    <w:tabs>
                      <w:tab w:val="left" w:pos="1980"/>
                    </w:tabs>
                    <w:jc w:val="center"/>
                    <w:rPr>
                      <w:rFonts w:ascii="Arial" w:eastAsia="MS Mincho" w:hAnsi="Arial" w:cs="Arial"/>
                      <w:b/>
                      <w:sz w:val="16"/>
                      <w:szCs w:val="16"/>
                    </w:rPr>
                  </w:pPr>
                  <w:r w:rsidRPr="00927C97">
                    <w:rPr>
                      <w:rFonts w:ascii="Arial" w:eastAsia="MS Mincho" w:hAnsi="Arial" w:cs="Arial"/>
                      <w:b/>
                      <w:sz w:val="16"/>
                      <w:szCs w:val="16"/>
                    </w:rPr>
                    <w:t>SUPERVISOR</w:t>
                  </w:r>
                </w:p>
              </w:tc>
            </w:tr>
            <w:tr w:rsidR="00927C97" w:rsidRPr="00927C97" w14:paraId="7F534917" w14:textId="77777777" w:rsidTr="00927C97">
              <w:trPr>
                <w:trHeight w:val="80"/>
              </w:trPr>
              <w:tc>
                <w:tcPr>
                  <w:tcW w:w="2378" w:type="dxa"/>
                  <w:tcMar>
                    <w:top w:w="28" w:type="dxa"/>
                    <w:bottom w:w="28" w:type="dxa"/>
                  </w:tcMar>
                  <w:vAlign w:val="center"/>
                </w:tcPr>
                <w:p w14:paraId="39893EAE"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b/>
                      <w:bCs/>
                      <w:sz w:val="16"/>
                      <w:szCs w:val="16"/>
                      <w:lang w:val="es-US"/>
                    </w:rPr>
                    <w:t>LOTE 1.</w:t>
                  </w:r>
                  <w:r w:rsidRPr="00927C97">
                    <w:rPr>
                      <w:rFonts w:ascii="Arial" w:eastAsia="MS Mincho" w:hAnsi="Arial" w:cs="Arial"/>
                      <w:sz w:val="16"/>
                      <w:szCs w:val="16"/>
                      <w:lang w:val="es-US"/>
                    </w:rPr>
                    <w:t xml:space="preserve"> Policía Metropolitana de Bucaramanga</w:t>
                  </w:r>
                </w:p>
              </w:tc>
              <w:tc>
                <w:tcPr>
                  <w:tcW w:w="3760" w:type="dxa"/>
                  <w:tcMar>
                    <w:top w:w="28" w:type="dxa"/>
                    <w:bottom w:w="28" w:type="dxa"/>
                  </w:tcMar>
                  <w:vAlign w:val="center"/>
                </w:tcPr>
                <w:p w14:paraId="6136687C"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sz w:val="16"/>
                      <w:szCs w:val="16"/>
                    </w:rPr>
                    <w:t xml:space="preserve">Jefe Grupo Talento Humano MEBUC </w:t>
                  </w:r>
                  <w:r w:rsidRPr="00927C97">
                    <w:rPr>
                      <w:rFonts w:ascii="Arial" w:hAnsi="Arial" w:cs="Arial"/>
                      <w:sz w:val="16"/>
                      <w:szCs w:val="16"/>
                    </w:rPr>
                    <w:t>o quien haga sus veces.</w:t>
                  </w:r>
                </w:p>
              </w:tc>
            </w:tr>
            <w:tr w:rsidR="00927C97" w:rsidRPr="00927C97" w14:paraId="583AA72D" w14:textId="77777777" w:rsidTr="00927C97">
              <w:trPr>
                <w:trHeight w:val="27"/>
              </w:trPr>
              <w:tc>
                <w:tcPr>
                  <w:tcW w:w="2378" w:type="dxa"/>
                  <w:tcMar>
                    <w:top w:w="28" w:type="dxa"/>
                    <w:bottom w:w="28" w:type="dxa"/>
                  </w:tcMar>
                  <w:vAlign w:val="center"/>
                </w:tcPr>
                <w:p w14:paraId="3927F4B6"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b/>
                      <w:bCs/>
                      <w:sz w:val="16"/>
                      <w:szCs w:val="16"/>
                      <w:lang w:val="es-US"/>
                    </w:rPr>
                    <w:t>LOTE 2.</w:t>
                  </w:r>
                  <w:r w:rsidRPr="00927C97">
                    <w:rPr>
                      <w:rFonts w:ascii="Arial" w:eastAsia="MS Mincho" w:hAnsi="Arial" w:cs="Arial"/>
                      <w:sz w:val="16"/>
                      <w:szCs w:val="16"/>
                      <w:lang w:val="es-US"/>
                    </w:rPr>
                    <w:t xml:space="preserve"> Departamento de Policía Santander</w:t>
                  </w:r>
                </w:p>
              </w:tc>
              <w:tc>
                <w:tcPr>
                  <w:tcW w:w="3760" w:type="dxa"/>
                  <w:tcMar>
                    <w:top w:w="28" w:type="dxa"/>
                    <w:bottom w:w="28" w:type="dxa"/>
                  </w:tcMar>
                  <w:vAlign w:val="center"/>
                </w:tcPr>
                <w:p w14:paraId="4CE3BF9C"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sz w:val="16"/>
                      <w:szCs w:val="16"/>
                    </w:rPr>
                    <w:t>Jefe Grupo Talento Humano DESAN</w:t>
                  </w:r>
                  <w:r w:rsidRPr="00927C97">
                    <w:rPr>
                      <w:rFonts w:ascii="Arial" w:hAnsi="Arial" w:cs="Arial"/>
                      <w:sz w:val="16"/>
                      <w:szCs w:val="16"/>
                    </w:rPr>
                    <w:t xml:space="preserve"> o quien haga sus veces.</w:t>
                  </w:r>
                </w:p>
              </w:tc>
            </w:tr>
            <w:tr w:rsidR="00927C97" w:rsidRPr="00927C97" w14:paraId="7ACE1150" w14:textId="77777777" w:rsidTr="00927C97">
              <w:trPr>
                <w:trHeight w:val="27"/>
              </w:trPr>
              <w:tc>
                <w:tcPr>
                  <w:tcW w:w="2378" w:type="dxa"/>
                  <w:tcMar>
                    <w:top w:w="28" w:type="dxa"/>
                    <w:bottom w:w="28" w:type="dxa"/>
                  </w:tcMar>
                  <w:vAlign w:val="center"/>
                </w:tcPr>
                <w:p w14:paraId="5D2C4B94" w14:textId="77777777" w:rsidR="00927C97" w:rsidRPr="00927C97" w:rsidRDefault="00927C97" w:rsidP="00927C97">
                  <w:pPr>
                    <w:tabs>
                      <w:tab w:val="left" w:pos="1980"/>
                    </w:tabs>
                    <w:jc w:val="both"/>
                    <w:rPr>
                      <w:rFonts w:ascii="Arial" w:eastAsia="MS Mincho" w:hAnsi="Arial" w:cs="Arial"/>
                      <w:b/>
                      <w:bCs/>
                      <w:sz w:val="16"/>
                      <w:szCs w:val="16"/>
                    </w:rPr>
                  </w:pPr>
                  <w:r w:rsidRPr="00927C97">
                    <w:rPr>
                      <w:rFonts w:ascii="Arial" w:eastAsia="MS Mincho" w:hAnsi="Arial" w:cs="Arial"/>
                      <w:b/>
                      <w:bCs/>
                      <w:sz w:val="16"/>
                      <w:szCs w:val="16"/>
                      <w:lang w:val="es-US"/>
                    </w:rPr>
                    <w:t>LOTE 3.</w:t>
                  </w:r>
                  <w:r w:rsidRPr="00927C97">
                    <w:rPr>
                      <w:rFonts w:ascii="Arial" w:eastAsia="MS Mincho" w:hAnsi="Arial" w:cs="Arial"/>
                      <w:sz w:val="16"/>
                      <w:szCs w:val="16"/>
                      <w:lang w:val="es-US"/>
                    </w:rPr>
                    <w:t xml:space="preserve"> Departamento de Policía de Magdalena Medio</w:t>
                  </w:r>
                </w:p>
              </w:tc>
              <w:tc>
                <w:tcPr>
                  <w:tcW w:w="3760" w:type="dxa"/>
                  <w:tcMar>
                    <w:top w:w="28" w:type="dxa"/>
                    <w:bottom w:w="28" w:type="dxa"/>
                  </w:tcMar>
                  <w:vAlign w:val="center"/>
                </w:tcPr>
                <w:p w14:paraId="075C4BA1"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sz w:val="16"/>
                      <w:szCs w:val="16"/>
                    </w:rPr>
                    <w:t>Jefe Grupo Talento Humano DEMAM o quien haga sus veces.</w:t>
                  </w:r>
                </w:p>
              </w:tc>
            </w:tr>
            <w:tr w:rsidR="00927C97" w:rsidRPr="00927C97" w14:paraId="280AADF7" w14:textId="77777777" w:rsidTr="00927C97">
              <w:trPr>
                <w:trHeight w:val="27"/>
              </w:trPr>
              <w:tc>
                <w:tcPr>
                  <w:tcW w:w="2378" w:type="dxa"/>
                  <w:tcMar>
                    <w:top w:w="28" w:type="dxa"/>
                    <w:bottom w:w="28" w:type="dxa"/>
                  </w:tcMar>
                  <w:vAlign w:val="center"/>
                </w:tcPr>
                <w:p w14:paraId="4E7B223F" w14:textId="77777777" w:rsidR="00927C97" w:rsidRPr="00927C97" w:rsidRDefault="00927C97" w:rsidP="00927C97">
                  <w:pPr>
                    <w:jc w:val="both"/>
                    <w:rPr>
                      <w:rFonts w:ascii="Arial" w:hAnsi="Arial" w:cs="Arial"/>
                      <w:b/>
                      <w:sz w:val="16"/>
                      <w:szCs w:val="16"/>
                      <w:lang w:val="es-US" w:eastAsia="es-CO"/>
                    </w:rPr>
                  </w:pPr>
                  <w:r w:rsidRPr="00927C97">
                    <w:rPr>
                      <w:rFonts w:ascii="Arial" w:hAnsi="Arial" w:cs="Arial"/>
                      <w:b/>
                      <w:sz w:val="16"/>
                      <w:szCs w:val="16"/>
                      <w:lang w:val="es-US"/>
                    </w:rPr>
                    <w:t xml:space="preserve">LOTE 4. </w:t>
                  </w:r>
                  <w:r w:rsidRPr="00927C97">
                    <w:rPr>
                      <w:rFonts w:ascii="Arial" w:hAnsi="Arial" w:cs="Arial"/>
                      <w:bCs/>
                      <w:sz w:val="16"/>
                      <w:szCs w:val="16"/>
                      <w:lang w:val="es-US" w:eastAsia="es-CO"/>
                    </w:rPr>
                    <w:t>Centro Vacacional Asturias</w:t>
                  </w:r>
                </w:p>
              </w:tc>
              <w:tc>
                <w:tcPr>
                  <w:tcW w:w="3760" w:type="dxa"/>
                  <w:tcMar>
                    <w:top w:w="28" w:type="dxa"/>
                    <w:bottom w:w="28" w:type="dxa"/>
                  </w:tcMar>
                  <w:vAlign w:val="center"/>
                </w:tcPr>
                <w:p w14:paraId="64DDB236"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sz w:val="16"/>
                      <w:szCs w:val="16"/>
                    </w:rPr>
                    <w:t>Administrador (a) Centro Vacacional Asturias o quien haga sus veces.</w:t>
                  </w:r>
                </w:p>
              </w:tc>
            </w:tr>
            <w:tr w:rsidR="00927C97" w:rsidRPr="00927C97" w14:paraId="33E60EF8" w14:textId="77777777" w:rsidTr="00927C97">
              <w:trPr>
                <w:trHeight w:val="27"/>
              </w:trPr>
              <w:tc>
                <w:tcPr>
                  <w:tcW w:w="2378" w:type="dxa"/>
                  <w:tcMar>
                    <w:top w:w="28" w:type="dxa"/>
                    <w:bottom w:w="28" w:type="dxa"/>
                  </w:tcMar>
                  <w:vAlign w:val="center"/>
                </w:tcPr>
                <w:p w14:paraId="3CC0A93C" w14:textId="77777777" w:rsidR="00927C97" w:rsidRPr="00927C97" w:rsidRDefault="00927C97" w:rsidP="00927C97">
                  <w:pPr>
                    <w:tabs>
                      <w:tab w:val="left" w:pos="1980"/>
                    </w:tabs>
                    <w:jc w:val="both"/>
                    <w:rPr>
                      <w:rFonts w:ascii="Arial" w:eastAsia="MS Mincho" w:hAnsi="Arial" w:cs="Arial"/>
                      <w:b/>
                      <w:bCs/>
                      <w:sz w:val="16"/>
                      <w:szCs w:val="16"/>
                    </w:rPr>
                  </w:pPr>
                  <w:r w:rsidRPr="00927C97">
                    <w:rPr>
                      <w:rFonts w:ascii="Arial" w:eastAsia="MS Mincho" w:hAnsi="Arial" w:cs="Arial"/>
                      <w:b/>
                      <w:bCs/>
                      <w:sz w:val="16"/>
                      <w:szCs w:val="16"/>
                    </w:rPr>
                    <w:t xml:space="preserve">LOTE 5. </w:t>
                  </w:r>
                  <w:r w:rsidRPr="00927C97">
                    <w:rPr>
                      <w:rFonts w:ascii="Arial" w:eastAsia="MS Mincho" w:hAnsi="Arial" w:cs="Arial"/>
                      <w:sz w:val="16"/>
                      <w:szCs w:val="16"/>
                    </w:rPr>
                    <w:t>Dirección de Incorporación-DESAN</w:t>
                  </w:r>
                </w:p>
              </w:tc>
              <w:tc>
                <w:tcPr>
                  <w:tcW w:w="3760" w:type="dxa"/>
                  <w:tcMar>
                    <w:top w:w="28" w:type="dxa"/>
                    <w:bottom w:w="28" w:type="dxa"/>
                  </w:tcMar>
                  <w:vAlign w:val="center"/>
                </w:tcPr>
                <w:p w14:paraId="462927BB"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sz w:val="16"/>
                      <w:szCs w:val="16"/>
                    </w:rPr>
                    <w:t xml:space="preserve">Jefe Grupo Incorporación Santander </w:t>
                  </w:r>
                  <w:r w:rsidRPr="00927C97">
                    <w:rPr>
                      <w:rFonts w:ascii="Arial" w:hAnsi="Arial" w:cs="Arial"/>
                      <w:sz w:val="16"/>
                      <w:szCs w:val="16"/>
                    </w:rPr>
                    <w:t>o quien haga sus veces</w:t>
                  </w:r>
                </w:p>
              </w:tc>
            </w:tr>
            <w:tr w:rsidR="00927C97" w:rsidRPr="00927C97" w14:paraId="73F9ACD2" w14:textId="77777777" w:rsidTr="00927C97">
              <w:trPr>
                <w:trHeight w:val="27"/>
              </w:trPr>
              <w:tc>
                <w:tcPr>
                  <w:tcW w:w="2378" w:type="dxa"/>
                  <w:tcMar>
                    <w:top w:w="28" w:type="dxa"/>
                    <w:bottom w:w="28" w:type="dxa"/>
                  </w:tcMar>
                  <w:vAlign w:val="center"/>
                </w:tcPr>
                <w:p w14:paraId="1BD9185D" w14:textId="77777777" w:rsidR="00927C97" w:rsidRPr="00927C97" w:rsidRDefault="00927C97" w:rsidP="00927C97">
                  <w:pPr>
                    <w:tabs>
                      <w:tab w:val="left" w:pos="1980"/>
                    </w:tabs>
                    <w:jc w:val="both"/>
                    <w:rPr>
                      <w:rFonts w:ascii="Arial" w:eastAsia="MS Mincho" w:hAnsi="Arial" w:cs="Arial"/>
                      <w:b/>
                      <w:bCs/>
                      <w:sz w:val="16"/>
                      <w:szCs w:val="16"/>
                    </w:rPr>
                  </w:pPr>
                  <w:r w:rsidRPr="00927C97">
                    <w:rPr>
                      <w:rFonts w:ascii="Arial" w:eastAsia="MS Mincho" w:hAnsi="Arial" w:cs="Arial"/>
                      <w:b/>
                      <w:bCs/>
                      <w:sz w:val="16"/>
                      <w:szCs w:val="16"/>
                    </w:rPr>
                    <w:t xml:space="preserve">LOTE 6. </w:t>
                  </w:r>
                  <w:r w:rsidRPr="00927C97">
                    <w:rPr>
                      <w:rFonts w:ascii="Arial" w:eastAsia="MS Mincho" w:hAnsi="Arial" w:cs="Arial"/>
                      <w:sz w:val="16"/>
                      <w:szCs w:val="16"/>
                    </w:rPr>
                    <w:t>Grupo Dialogo y Mantenimiento del Orden No.18</w:t>
                  </w:r>
                </w:p>
              </w:tc>
              <w:tc>
                <w:tcPr>
                  <w:tcW w:w="3760" w:type="dxa"/>
                  <w:tcMar>
                    <w:top w:w="28" w:type="dxa"/>
                    <w:bottom w:w="28" w:type="dxa"/>
                  </w:tcMar>
                  <w:vAlign w:val="center"/>
                </w:tcPr>
                <w:p w14:paraId="72885A36"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sz w:val="16"/>
                      <w:szCs w:val="16"/>
                    </w:rPr>
                    <w:t>Jefe del Grupo Dialogo y Mantenimiento del Orden No.18 o quien haga sus veces</w:t>
                  </w:r>
                </w:p>
              </w:tc>
            </w:tr>
            <w:tr w:rsidR="00927C97" w:rsidRPr="00927C97" w14:paraId="7375DE19" w14:textId="77777777" w:rsidTr="00927C97">
              <w:trPr>
                <w:trHeight w:val="27"/>
              </w:trPr>
              <w:tc>
                <w:tcPr>
                  <w:tcW w:w="2378" w:type="dxa"/>
                  <w:tcMar>
                    <w:top w:w="28" w:type="dxa"/>
                    <w:bottom w:w="28" w:type="dxa"/>
                  </w:tcMar>
                  <w:vAlign w:val="center"/>
                </w:tcPr>
                <w:p w14:paraId="4C67E102" w14:textId="77777777" w:rsidR="00927C97" w:rsidRPr="00927C97" w:rsidRDefault="00927C97" w:rsidP="00927C97">
                  <w:pPr>
                    <w:tabs>
                      <w:tab w:val="left" w:pos="1980"/>
                    </w:tabs>
                    <w:jc w:val="both"/>
                    <w:rPr>
                      <w:rFonts w:ascii="Arial" w:eastAsia="MS Mincho" w:hAnsi="Arial" w:cs="Arial"/>
                      <w:b/>
                      <w:bCs/>
                      <w:sz w:val="16"/>
                      <w:szCs w:val="16"/>
                    </w:rPr>
                  </w:pPr>
                  <w:r w:rsidRPr="00927C97">
                    <w:rPr>
                      <w:rFonts w:ascii="Arial" w:eastAsia="MS Mincho" w:hAnsi="Arial" w:cs="Arial"/>
                      <w:b/>
                      <w:bCs/>
                      <w:sz w:val="16"/>
                      <w:szCs w:val="16"/>
                    </w:rPr>
                    <w:t>LOTE 7.</w:t>
                  </w:r>
                  <w:r w:rsidRPr="00927C97">
                    <w:rPr>
                      <w:sz w:val="16"/>
                      <w:szCs w:val="16"/>
                    </w:rPr>
                    <w:t xml:space="preserve"> </w:t>
                  </w:r>
                  <w:r w:rsidRPr="00927C97">
                    <w:rPr>
                      <w:rFonts w:ascii="Arial" w:eastAsia="MS Mincho" w:hAnsi="Arial" w:cs="Arial"/>
                      <w:sz w:val="16"/>
                      <w:szCs w:val="16"/>
                    </w:rPr>
                    <w:t>Grupo Dialogo y Mantenimiento del Orden No.19</w:t>
                  </w:r>
                </w:p>
              </w:tc>
              <w:tc>
                <w:tcPr>
                  <w:tcW w:w="3760" w:type="dxa"/>
                  <w:tcMar>
                    <w:top w:w="28" w:type="dxa"/>
                    <w:bottom w:w="28" w:type="dxa"/>
                  </w:tcMar>
                  <w:vAlign w:val="center"/>
                </w:tcPr>
                <w:p w14:paraId="482FF925" w14:textId="77777777" w:rsidR="00927C97" w:rsidRPr="00927C97" w:rsidRDefault="00927C97" w:rsidP="00927C97">
                  <w:pPr>
                    <w:tabs>
                      <w:tab w:val="left" w:pos="1980"/>
                    </w:tabs>
                    <w:jc w:val="both"/>
                    <w:rPr>
                      <w:rFonts w:ascii="Arial" w:eastAsia="MS Mincho" w:hAnsi="Arial" w:cs="Arial"/>
                      <w:sz w:val="16"/>
                      <w:szCs w:val="16"/>
                    </w:rPr>
                  </w:pPr>
                  <w:r w:rsidRPr="00927C97">
                    <w:rPr>
                      <w:rFonts w:ascii="Arial" w:eastAsia="MS Mincho" w:hAnsi="Arial" w:cs="Arial"/>
                      <w:sz w:val="16"/>
                      <w:szCs w:val="16"/>
                    </w:rPr>
                    <w:t>Jefe del Grupo Dialogo y Mantenimiento del Orden No.19 o quien haga sus veces</w:t>
                  </w:r>
                </w:p>
              </w:tc>
            </w:tr>
          </w:tbl>
          <w:p w14:paraId="79F636E3" w14:textId="77777777" w:rsidR="00831F9A" w:rsidRPr="00C32D88" w:rsidRDefault="00831F9A" w:rsidP="00171102">
            <w:pPr>
              <w:autoSpaceDE w:val="0"/>
              <w:autoSpaceDN w:val="0"/>
              <w:contextualSpacing/>
              <w:jc w:val="both"/>
              <w:rPr>
                <w:rFonts w:ascii="Arial" w:hAnsi="Arial" w:cs="Arial"/>
                <w:sz w:val="20"/>
                <w:szCs w:val="20"/>
                <w:lang w:val="es-CO"/>
              </w:rPr>
            </w:pPr>
          </w:p>
          <w:p w14:paraId="2B0D4712" w14:textId="1032003E" w:rsidR="00831F9A" w:rsidRPr="00EA4034" w:rsidRDefault="00927C97" w:rsidP="00EA4034">
            <w:pPr>
              <w:jc w:val="both"/>
              <w:rPr>
                <w:rFonts w:ascii="Arial" w:hAnsi="Arial" w:cs="Arial"/>
                <w:sz w:val="20"/>
                <w:szCs w:val="20"/>
              </w:rPr>
            </w:pPr>
            <w:r w:rsidRPr="008707F4">
              <w:rPr>
                <w:rFonts w:ascii="Arial" w:hAnsi="Arial" w:cs="Arial"/>
                <w:sz w:val="20"/>
                <w:szCs w:val="20"/>
              </w:rPr>
              <w:t>El Supervisor del Contrato o quien haga sus veces en la Unidad, verificará la ejecución idónea y el cumplimiento del objeto del contrato de acuerdo a lo dispuesto en el numeral 1° del artículo 26 de la Ley 80 de 1993, los artículos 83 y 84 de le Ley 1474 de 2011, la Resolución 00090 del 15 de enero de 2018 “</w:t>
            </w:r>
            <w:r w:rsidRPr="008707F4">
              <w:rPr>
                <w:rFonts w:ascii="Arial" w:hAnsi="Arial" w:cs="Arial"/>
                <w:i/>
                <w:iCs/>
                <w:sz w:val="20"/>
                <w:szCs w:val="20"/>
              </w:rPr>
              <w:t>Por la cual se actualiza, modifica y complementa el Manual de Contratación de la Policía Nacional, adoptado mediante resolución 03049 de 2014</w:t>
            </w:r>
            <w:r w:rsidRPr="008707F4">
              <w:rPr>
                <w:rFonts w:ascii="Arial" w:hAnsi="Arial" w:cs="Arial"/>
                <w:sz w:val="20"/>
                <w:szCs w:val="20"/>
              </w:rPr>
              <w:t>”, emanada de la Dirección General de la Policía Nacional y demás normas que regulen la materia</w:t>
            </w:r>
            <w:r>
              <w:rPr>
                <w:rFonts w:ascii="Arial" w:hAnsi="Arial" w:cs="Arial"/>
                <w:sz w:val="20"/>
                <w:szCs w:val="20"/>
              </w:rPr>
              <w:t>.</w:t>
            </w:r>
          </w:p>
        </w:tc>
      </w:tr>
      <w:tr w:rsidR="00C32D88" w:rsidRPr="00C32D88" w14:paraId="6F4936CD" w14:textId="77777777" w:rsidTr="005358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44"/>
          <w:jc w:val="center"/>
        </w:trPr>
        <w:tc>
          <w:tcPr>
            <w:tcW w:w="3213" w:type="dxa"/>
            <w:tcBorders>
              <w:top w:val="single" w:sz="4" w:space="0" w:color="auto"/>
              <w:left w:val="single" w:sz="4" w:space="0" w:color="auto"/>
              <w:bottom w:val="single" w:sz="4" w:space="0" w:color="auto"/>
              <w:right w:val="single" w:sz="4" w:space="0" w:color="auto"/>
            </w:tcBorders>
          </w:tcPr>
          <w:p w14:paraId="4F89B6A1"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lastRenderedPageBreak/>
              <w:t>CLAUSULA PRIMERA.- OBJETO</w:t>
            </w:r>
          </w:p>
        </w:tc>
        <w:tc>
          <w:tcPr>
            <w:tcW w:w="6404" w:type="dxa"/>
            <w:tcBorders>
              <w:top w:val="single" w:sz="4" w:space="0" w:color="auto"/>
              <w:left w:val="single" w:sz="4" w:space="0" w:color="auto"/>
              <w:bottom w:val="single" w:sz="4" w:space="0" w:color="auto"/>
              <w:right w:val="single" w:sz="4" w:space="0" w:color="auto"/>
            </w:tcBorders>
          </w:tcPr>
          <w:p w14:paraId="6DF56810" w14:textId="0B11E3EC" w:rsidR="00696949" w:rsidRPr="00C32D88" w:rsidRDefault="00927C97" w:rsidP="00831F9A">
            <w:pPr>
              <w:autoSpaceDE w:val="0"/>
              <w:autoSpaceDN w:val="0"/>
              <w:adjustRightInd w:val="0"/>
              <w:jc w:val="both"/>
              <w:rPr>
                <w:rFonts w:ascii="Arial" w:hAnsi="Arial" w:cs="Arial"/>
                <w:noProof/>
                <w:sz w:val="20"/>
                <w:szCs w:val="20"/>
                <w:lang w:val="es-CO"/>
              </w:rPr>
            </w:pPr>
            <w:r w:rsidRPr="00927C97">
              <w:rPr>
                <w:rFonts w:ascii="Arial" w:hAnsi="Arial" w:cs="Arial"/>
                <w:noProof/>
                <w:sz w:val="20"/>
                <w:szCs w:val="20"/>
                <w:lang w:val="es-CO"/>
              </w:rPr>
              <w:t>SERVICIO DE ACTIVIDADES RECREODEPORTIVAS, CULTURALES Y DE APOYO PSICOSOCIAL PARA LA POLICIA METROPOLITANA DE BUCARAMANGA Y DEMÁS UNIDADES ADSCRITAS A LA PRESENTE ORDENACIÓN DEL GASTO</w:t>
            </w:r>
            <w:r>
              <w:rPr>
                <w:rFonts w:ascii="Arial" w:hAnsi="Arial" w:cs="Arial"/>
                <w:noProof/>
                <w:sz w:val="20"/>
                <w:szCs w:val="20"/>
                <w:lang w:val="es-CO"/>
              </w:rPr>
              <w:t>.</w:t>
            </w:r>
          </w:p>
          <w:p w14:paraId="478C5FEF" w14:textId="374D94A2" w:rsidR="00F64A0C" w:rsidRPr="00C32D88" w:rsidRDefault="00F64A0C" w:rsidP="00831F9A">
            <w:pPr>
              <w:autoSpaceDE w:val="0"/>
              <w:autoSpaceDN w:val="0"/>
              <w:adjustRightInd w:val="0"/>
              <w:jc w:val="both"/>
              <w:rPr>
                <w:rFonts w:ascii="Arial" w:hAnsi="Arial" w:cs="Arial"/>
                <w:noProof/>
                <w:sz w:val="20"/>
                <w:szCs w:val="20"/>
                <w:lang w:val="es-CO"/>
              </w:rPr>
            </w:pPr>
          </w:p>
        </w:tc>
      </w:tr>
      <w:tr w:rsidR="00C32D88" w:rsidRPr="00C32D88" w14:paraId="22E7399A" w14:textId="77777777" w:rsidTr="001535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3"/>
          <w:jc w:val="center"/>
        </w:trPr>
        <w:tc>
          <w:tcPr>
            <w:tcW w:w="3213" w:type="dxa"/>
            <w:tcBorders>
              <w:top w:val="single" w:sz="4" w:space="0" w:color="auto"/>
              <w:left w:val="single" w:sz="4" w:space="0" w:color="auto"/>
              <w:bottom w:val="single" w:sz="4" w:space="0" w:color="auto"/>
              <w:right w:val="single" w:sz="4" w:space="0" w:color="auto"/>
            </w:tcBorders>
          </w:tcPr>
          <w:p w14:paraId="66C854A6"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CLAUSULA TERCERA.- VALOR</w:t>
            </w:r>
          </w:p>
          <w:p w14:paraId="2E646003" w14:textId="77777777" w:rsidR="00696949" w:rsidRPr="00C32D88" w:rsidRDefault="00696949" w:rsidP="00696949">
            <w:pPr>
              <w:rPr>
                <w:rFonts w:ascii="Arial" w:hAnsi="Arial"/>
                <w:b/>
                <w:sz w:val="20"/>
                <w:szCs w:val="20"/>
                <w:lang w:val="es-CO"/>
              </w:rPr>
            </w:pPr>
          </w:p>
        </w:tc>
        <w:tc>
          <w:tcPr>
            <w:tcW w:w="6404" w:type="dxa"/>
            <w:tcBorders>
              <w:top w:val="single" w:sz="4" w:space="0" w:color="auto"/>
              <w:left w:val="single" w:sz="4" w:space="0" w:color="auto"/>
              <w:bottom w:val="single" w:sz="4" w:space="0" w:color="auto"/>
              <w:right w:val="single" w:sz="4" w:space="0" w:color="auto"/>
            </w:tcBorders>
          </w:tcPr>
          <w:p w14:paraId="093636A2" w14:textId="3257131D" w:rsidR="00F00F3F" w:rsidRPr="00C32D88" w:rsidRDefault="00EA4034" w:rsidP="00831F9A">
            <w:pPr>
              <w:jc w:val="both"/>
              <w:rPr>
                <w:rFonts w:ascii="Arial" w:hAnsi="Arial" w:cs="Arial"/>
                <w:sz w:val="20"/>
                <w:szCs w:val="20"/>
                <w:lang w:val="es-ES_tradnl"/>
              </w:rPr>
            </w:pPr>
            <w:r w:rsidRPr="00EA4034">
              <w:rPr>
                <w:rFonts w:ascii="Arial" w:hAnsi="Arial" w:cs="Arial"/>
                <w:sz w:val="20"/>
                <w:szCs w:val="20"/>
                <w:lang w:val="es-ES_tradnl"/>
              </w:rPr>
              <w:t xml:space="preserve">El valor estimado de la presente contratación es de </w:t>
            </w:r>
            <w:r w:rsidR="000122F9" w:rsidRPr="00A727E2">
              <w:rPr>
                <w:rFonts w:ascii="Arial" w:hAnsi="Arial" w:cs="Arial"/>
                <w:b/>
                <w:bCs/>
                <w:sz w:val="20"/>
                <w:szCs w:val="20"/>
                <w:lang w:val="es-ES_tradnl"/>
              </w:rPr>
              <w:t>SEISCIENTOS ONCE MILLONES SEISCIENTOS NOVENTA MIL PESOS (611.690.000,00) M/CTE LEGAL</w:t>
            </w:r>
            <w:r w:rsidRPr="00EA4034">
              <w:rPr>
                <w:rFonts w:ascii="Arial" w:hAnsi="Arial" w:cs="Arial"/>
                <w:sz w:val="20"/>
                <w:szCs w:val="20"/>
                <w:lang w:val="es-ES_tradnl"/>
              </w:rPr>
              <w:t>, INCLUIDO IVA, DISTRIBUIDOS ASÍ:</w:t>
            </w:r>
          </w:p>
          <w:p w14:paraId="7DC27AD3" w14:textId="77777777" w:rsidR="00F00F3F" w:rsidRPr="00C32D88" w:rsidRDefault="00F00F3F" w:rsidP="00831F9A">
            <w:pPr>
              <w:jc w:val="both"/>
              <w:rPr>
                <w:rFonts w:ascii="Arial" w:hAnsi="Arial" w:cs="Arial"/>
                <w:b/>
                <w:sz w:val="20"/>
                <w:szCs w:val="20"/>
                <w:lang w:val="es-CO"/>
              </w:rPr>
            </w:pPr>
          </w:p>
          <w:tbl>
            <w:tblPr>
              <w:tblW w:w="6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119"/>
              <w:gridCol w:w="992"/>
              <w:gridCol w:w="1467"/>
            </w:tblGrid>
            <w:tr w:rsidR="00C06475" w:rsidRPr="00C06475" w14:paraId="7F009C2C" w14:textId="77777777" w:rsidTr="00AC66AB">
              <w:trPr>
                <w:trHeight w:val="17"/>
                <w:jc w:val="center"/>
              </w:trPr>
              <w:tc>
                <w:tcPr>
                  <w:tcW w:w="676" w:type="dxa"/>
                  <w:shd w:val="clear" w:color="auto" w:fill="D9D9D9"/>
                  <w:vAlign w:val="center"/>
                </w:tcPr>
                <w:p w14:paraId="6311E915" w14:textId="77777777" w:rsidR="00EA4034" w:rsidRPr="00C06475" w:rsidRDefault="00EA4034" w:rsidP="00EA4034">
                  <w:pPr>
                    <w:pStyle w:val="Prrafodelista"/>
                    <w:tabs>
                      <w:tab w:val="left" w:pos="240"/>
                    </w:tabs>
                    <w:ind w:left="0"/>
                    <w:jc w:val="center"/>
                    <w:rPr>
                      <w:rFonts w:ascii="Arial" w:eastAsia="MS Mincho" w:hAnsi="Arial" w:cs="Arial"/>
                      <w:b/>
                      <w:sz w:val="16"/>
                      <w:szCs w:val="16"/>
                      <w:lang w:val="es-MX"/>
                    </w:rPr>
                  </w:pPr>
                  <w:r w:rsidRPr="00C06475">
                    <w:rPr>
                      <w:rFonts w:ascii="Arial" w:eastAsia="MS Mincho" w:hAnsi="Arial" w:cs="Arial"/>
                      <w:b/>
                      <w:sz w:val="16"/>
                      <w:szCs w:val="16"/>
                      <w:lang w:val="es-MX"/>
                    </w:rPr>
                    <w:t>LOTE</w:t>
                  </w:r>
                </w:p>
              </w:tc>
              <w:tc>
                <w:tcPr>
                  <w:tcW w:w="3119" w:type="dxa"/>
                  <w:shd w:val="clear" w:color="auto" w:fill="D9D9D9"/>
                  <w:tcMar>
                    <w:top w:w="57" w:type="dxa"/>
                    <w:bottom w:w="57" w:type="dxa"/>
                  </w:tcMar>
                  <w:vAlign w:val="center"/>
                </w:tcPr>
                <w:p w14:paraId="4127C5D0" w14:textId="77777777" w:rsidR="00EA4034" w:rsidRPr="00C06475" w:rsidRDefault="00EA4034" w:rsidP="00EA4034">
                  <w:pPr>
                    <w:pStyle w:val="Prrafodelista"/>
                    <w:tabs>
                      <w:tab w:val="left" w:pos="240"/>
                    </w:tabs>
                    <w:ind w:left="0"/>
                    <w:jc w:val="center"/>
                    <w:rPr>
                      <w:rFonts w:ascii="Arial" w:eastAsia="MS Mincho" w:hAnsi="Arial" w:cs="Arial"/>
                      <w:b/>
                      <w:sz w:val="16"/>
                      <w:szCs w:val="16"/>
                      <w:lang w:val="es-MX"/>
                    </w:rPr>
                  </w:pPr>
                  <w:r w:rsidRPr="00C06475">
                    <w:rPr>
                      <w:rFonts w:ascii="Arial" w:eastAsia="MS Mincho" w:hAnsi="Arial" w:cs="Arial"/>
                      <w:b/>
                      <w:sz w:val="16"/>
                      <w:szCs w:val="16"/>
                      <w:lang w:val="es-MX"/>
                    </w:rPr>
                    <w:t>Unidad</w:t>
                  </w:r>
                </w:p>
              </w:tc>
              <w:tc>
                <w:tcPr>
                  <w:tcW w:w="992" w:type="dxa"/>
                  <w:shd w:val="clear" w:color="auto" w:fill="D9D9D9"/>
                  <w:vAlign w:val="center"/>
                </w:tcPr>
                <w:p w14:paraId="2DDC87B8" w14:textId="77777777" w:rsidR="00EA4034" w:rsidRPr="00C06475" w:rsidRDefault="00EA4034" w:rsidP="00EA4034">
                  <w:pPr>
                    <w:pStyle w:val="Prrafodelista"/>
                    <w:tabs>
                      <w:tab w:val="left" w:pos="240"/>
                    </w:tabs>
                    <w:ind w:left="0"/>
                    <w:jc w:val="center"/>
                    <w:rPr>
                      <w:rFonts w:ascii="Arial" w:eastAsia="MS Mincho" w:hAnsi="Arial" w:cs="Arial"/>
                      <w:b/>
                      <w:sz w:val="16"/>
                      <w:szCs w:val="16"/>
                      <w:lang w:val="es-MX"/>
                    </w:rPr>
                  </w:pPr>
                  <w:r w:rsidRPr="00C06475">
                    <w:rPr>
                      <w:rFonts w:ascii="Arial" w:eastAsia="MS Mincho" w:hAnsi="Arial" w:cs="Arial"/>
                      <w:b/>
                      <w:sz w:val="16"/>
                      <w:szCs w:val="16"/>
                      <w:lang w:val="es-MX"/>
                    </w:rPr>
                    <w:t>Recurso</w:t>
                  </w:r>
                </w:p>
              </w:tc>
              <w:tc>
                <w:tcPr>
                  <w:tcW w:w="1467" w:type="dxa"/>
                  <w:tcBorders>
                    <w:bottom w:val="single" w:sz="4" w:space="0" w:color="auto"/>
                  </w:tcBorders>
                  <w:shd w:val="clear" w:color="auto" w:fill="D9D9D9"/>
                  <w:tcMar>
                    <w:top w:w="57" w:type="dxa"/>
                    <w:bottom w:w="57" w:type="dxa"/>
                  </w:tcMar>
                  <w:vAlign w:val="center"/>
                </w:tcPr>
                <w:p w14:paraId="004F5871" w14:textId="77777777" w:rsidR="00EA4034" w:rsidRPr="00C06475" w:rsidRDefault="00EA4034" w:rsidP="00EA4034">
                  <w:pPr>
                    <w:pStyle w:val="Prrafodelista"/>
                    <w:tabs>
                      <w:tab w:val="left" w:pos="240"/>
                    </w:tabs>
                    <w:ind w:left="0"/>
                    <w:jc w:val="center"/>
                    <w:rPr>
                      <w:rFonts w:ascii="Arial" w:eastAsia="MS Mincho" w:hAnsi="Arial" w:cs="Arial"/>
                      <w:b/>
                      <w:sz w:val="16"/>
                      <w:szCs w:val="16"/>
                      <w:lang w:val="es-MX"/>
                    </w:rPr>
                  </w:pPr>
                  <w:r w:rsidRPr="00C06475">
                    <w:rPr>
                      <w:rFonts w:ascii="Arial" w:eastAsia="MS Mincho" w:hAnsi="Arial" w:cs="Arial"/>
                      <w:b/>
                      <w:sz w:val="16"/>
                      <w:szCs w:val="16"/>
                      <w:lang w:val="es-MX"/>
                    </w:rPr>
                    <w:t>Valor Estimado</w:t>
                  </w:r>
                </w:p>
              </w:tc>
            </w:tr>
            <w:tr w:rsidR="00C06475" w:rsidRPr="00C06475" w14:paraId="632E0EDB" w14:textId="77777777" w:rsidTr="00674E14">
              <w:trPr>
                <w:trHeight w:val="492"/>
                <w:jc w:val="center"/>
              </w:trPr>
              <w:tc>
                <w:tcPr>
                  <w:tcW w:w="676" w:type="dxa"/>
                  <w:vAlign w:val="center"/>
                </w:tcPr>
                <w:p w14:paraId="55743BDF" w14:textId="77777777" w:rsidR="000122F9" w:rsidRPr="00C06475" w:rsidRDefault="000122F9" w:rsidP="00EA4034">
                  <w:pPr>
                    <w:jc w:val="center"/>
                    <w:rPr>
                      <w:rFonts w:ascii="Arial" w:hAnsi="Arial" w:cs="Arial"/>
                      <w:sz w:val="16"/>
                      <w:szCs w:val="16"/>
                    </w:rPr>
                  </w:pPr>
                  <w:r w:rsidRPr="00C06475">
                    <w:rPr>
                      <w:rFonts w:ascii="Arial" w:hAnsi="Arial" w:cs="Arial"/>
                      <w:sz w:val="16"/>
                      <w:szCs w:val="16"/>
                    </w:rPr>
                    <w:t>1</w:t>
                  </w:r>
                </w:p>
              </w:tc>
              <w:tc>
                <w:tcPr>
                  <w:tcW w:w="3119" w:type="dxa"/>
                  <w:tcBorders>
                    <w:right w:val="single" w:sz="4" w:space="0" w:color="auto"/>
                  </w:tcBorders>
                  <w:shd w:val="clear" w:color="auto" w:fill="auto"/>
                  <w:tcMar>
                    <w:top w:w="57" w:type="dxa"/>
                    <w:bottom w:w="57" w:type="dxa"/>
                  </w:tcMar>
                  <w:vAlign w:val="center"/>
                </w:tcPr>
                <w:p w14:paraId="6729B3D9" w14:textId="77777777" w:rsidR="000122F9" w:rsidRPr="00C06475" w:rsidRDefault="000122F9" w:rsidP="00EA4034">
                  <w:pPr>
                    <w:rPr>
                      <w:rFonts w:ascii="Arial" w:hAnsi="Arial" w:cs="Arial"/>
                      <w:sz w:val="16"/>
                      <w:szCs w:val="16"/>
                      <w:lang w:val="es-CO"/>
                    </w:rPr>
                  </w:pPr>
                  <w:r w:rsidRPr="00C06475">
                    <w:rPr>
                      <w:rFonts w:ascii="Arial" w:hAnsi="Arial" w:cs="Arial"/>
                      <w:sz w:val="16"/>
                      <w:szCs w:val="16"/>
                      <w:lang w:val="es-CO"/>
                    </w:rPr>
                    <w:t>Policía Metropolitana de Bucaramanga</w:t>
                  </w:r>
                </w:p>
              </w:tc>
              <w:tc>
                <w:tcPr>
                  <w:tcW w:w="992" w:type="dxa"/>
                  <w:tcBorders>
                    <w:bottom w:val="single" w:sz="4" w:space="0" w:color="auto"/>
                    <w:right w:val="single" w:sz="4" w:space="0" w:color="auto"/>
                  </w:tcBorders>
                  <w:vAlign w:val="center"/>
                </w:tcPr>
                <w:p w14:paraId="45E583DE" w14:textId="385389EB" w:rsidR="000122F9" w:rsidRPr="00C06475" w:rsidRDefault="000122F9" w:rsidP="00EA4034">
                  <w:pPr>
                    <w:jc w:val="center"/>
                    <w:rPr>
                      <w:rFonts w:ascii="Arial" w:hAnsi="Arial" w:cs="Arial"/>
                      <w:sz w:val="16"/>
                      <w:szCs w:val="16"/>
                    </w:rPr>
                  </w:pPr>
                  <w:r w:rsidRPr="00C06475">
                    <w:rPr>
                      <w:rFonts w:ascii="Arial" w:hAnsi="Arial" w:cs="Arial"/>
                      <w:sz w:val="16"/>
                      <w:szCs w:val="16"/>
                    </w:rPr>
                    <w:t>16</w:t>
                  </w:r>
                </w:p>
              </w:tc>
              <w:tc>
                <w:tcPr>
                  <w:tcW w:w="1467" w:type="dxa"/>
                  <w:tcBorders>
                    <w:top w:val="single" w:sz="4" w:space="0" w:color="auto"/>
                    <w:left w:val="single" w:sz="4" w:space="0" w:color="auto"/>
                    <w:right w:val="single" w:sz="4" w:space="0" w:color="auto"/>
                  </w:tcBorders>
                  <w:shd w:val="clear" w:color="auto" w:fill="auto"/>
                  <w:tcMar>
                    <w:top w:w="57" w:type="dxa"/>
                    <w:bottom w:w="57" w:type="dxa"/>
                  </w:tcMar>
                  <w:vAlign w:val="center"/>
                </w:tcPr>
                <w:p w14:paraId="1100B50B" w14:textId="54795C5B" w:rsidR="000122F9" w:rsidRPr="00C06475" w:rsidRDefault="000122F9" w:rsidP="00EA4034">
                  <w:pPr>
                    <w:jc w:val="right"/>
                    <w:rPr>
                      <w:rFonts w:ascii="Arial" w:hAnsi="Arial" w:cs="Arial"/>
                      <w:sz w:val="16"/>
                      <w:szCs w:val="16"/>
                    </w:rPr>
                  </w:pPr>
                  <w:r w:rsidRPr="00C06475">
                    <w:rPr>
                      <w:rFonts w:ascii="Arial" w:hAnsi="Arial" w:cs="Arial"/>
                      <w:sz w:val="16"/>
                      <w:szCs w:val="16"/>
                    </w:rPr>
                    <w:t>$250.000.000.00</w:t>
                  </w:r>
                </w:p>
              </w:tc>
            </w:tr>
            <w:tr w:rsidR="00C06475" w:rsidRPr="00C06475" w14:paraId="4CD6C11F" w14:textId="77777777" w:rsidTr="00AC66AB">
              <w:trPr>
                <w:trHeight w:val="20"/>
                <w:jc w:val="center"/>
              </w:trPr>
              <w:tc>
                <w:tcPr>
                  <w:tcW w:w="676" w:type="dxa"/>
                  <w:vAlign w:val="center"/>
                </w:tcPr>
                <w:p w14:paraId="7EBB3686" w14:textId="6D66B838" w:rsidR="00EA4034" w:rsidRPr="00C06475" w:rsidRDefault="004A21C0" w:rsidP="00EA4034">
                  <w:pPr>
                    <w:jc w:val="center"/>
                    <w:rPr>
                      <w:rFonts w:ascii="Arial" w:hAnsi="Arial" w:cs="Arial"/>
                      <w:sz w:val="16"/>
                      <w:szCs w:val="16"/>
                    </w:rPr>
                  </w:pPr>
                  <w:r w:rsidRPr="00C06475">
                    <w:rPr>
                      <w:rFonts w:ascii="Arial" w:hAnsi="Arial" w:cs="Arial"/>
                      <w:sz w:val="16"/>
                      <w:szCs w:val="16"/>
                    </w:rPr>
                    <w:t>2</w:t>
                  </w:r>
                </w:p>
              </w:tc>
              <w:tc>
                <w:tcPr>
                  <w:tcW w:w="3119" w:type="dxa"/>
                  <w:tcBorders>
                    <w:right w:val="single" w:sz="4" w:space="0" w:color="auto"/>
                  </w:tcBorders>
                  <w:shd w:val="clear" w:color="auto" w:fill="auto"/>
                  <w:tcMar>
                    <w:top w:w="57" w:type="dxa"/>
                    <w:bottom w:w="57" w:type="dxa"/>
                  </w:tcMar>
                  <w:vAlign w:val="center"/>
                </w:tcPr>
                <w:p w14:paraId="6F27ABFC" w14:textId="204F8147" w:rsidR="00EA4034" w:rsidRPr="00C06475" w:rsidRDefault="004A21C0" w:rsidP="00EA4034">
                  <w:pPr>
                    <w:rPr>
                      <w:rFonts w:ascii="Arial" w:eastAsia="MS Mincho" w:hAnsi="Arial" w:cs="Arial"/>
                      <w:bCs/>
                      <w:sz w:val="16"/>
                      <w:szCs w:val="16"/>
                      <w:lang w:val="es-CO"/>
                    </w:rPr>
                  </w:pPr>
                  <w:r w:rsidRPr="00C06475">
                    <w:rPr>
                      <w:rFonts w:ascii="Arial" w:eastAsia="MS Mincho" w:hAnsi="Arial" w:cs="Arial"/>
                      <w:bCs/>
                      <w:sz w:val="16"/>
                      <w:szCs w:val="16"/>
                      <w:lang w:val="es-CO"/>
                    </w:rPr>
                    <w:t xml:space="preserve">Departamento de Policía </w:t>
                  </w:r>
                  <w:r w:rsidR="000122F9" w:rsidRPr="00C06475">
                    <w:rPr>
                      <w:rFonts w:ascii="Arial" w:eastAsia="MS Mincho" w:hAnsi="Arial" w:cs="Arial"/>
                      <w:bCs/>
                      <w:sz w:val="16"/>
                      <w:szCs w:val="16"/>
                      <w:lang w:val="es-CO"/>
                    </w:rPr>
                    <w:t>Santander</w:t>
                  </w:r>
                </w:p>
              </w:tc>
              <w:tc>
                <w:tcPr>
                  <w:tcW w:w="992" w:type="dxa"/>
                  <w:tcBorders>
                    <w:right w:val="single" w:sz="4" w:space="0" w:color="auto"/>
                  </w:tcBorders>
                  <w:vAlign w:val="center"/>
                </w:tcPr>
                <w:p w14:paraId="5FFDE5BF" w14:textId="3B95DE3D" w:rsidR="00EA4034" w:rsidRPr="00C06475" w:rsidRDefault="000122F9" w:rsidP="00EA4034">
                  <w:pPr>
                    <w:jc w:val="center"/>
                    <w:rPr>
                      <w:rFonts w:ascii="Arial" w:hAnsi="Arial" w:cs="Arial"/>
                      <w:sz w:val="16"/>
                      <w:szCs w:val="16"/>
                    </w:rPr>
                  </w:pPr>
                  <w:r w:rsidRPr="00C06475">
                    <w:rPr>
                      <w:rFonts w:ascii="Arial" w:hAnsi="Arial" w:cs="Arial"/>
                      <w:sz w:val="16"/>
                      <w:szCs w:val="16"/>
                    </w:rPr>
                    <w:t>16</w:t>
                  </w:r>
                </w:p>
              </w:tc>
              <w:tc>
                <w:tcPr>
                  <w:tcW w:w="1467" w:type="dxa"/>
                  <w:tcBorders>
                    <w:left w:val="single" w:sz="4" w:space="0" w:color="auto"/>
                    <w:bottom w:val="single" w:sz="4" w:space="0" w:color="auto"/>
                    <w:right w:val="single" w:sz="4" w:space="0" w:color="auto"/>
                  </w:tcBorders>
                  <w:shd w:val="clear" w:color="auto" w:fill="auto"/>
                  <w:tcMar>
                    <w:top w:w="57" w:type="dxa"/>
                    <w:bottom w:w="57" w:type="dxa"/>
                  </w:tcMar>
                  <w:vAlign w:val="center"/>
                </w:tcPr>
                <w:p w14:paraId="2A63AC53" w14:textId="0F5B90F9" w:rsidR="00EA4034" w:rsidRPr="00C06475" w:rsidRDefault="004A21C0" w:rsidP="00EA4034">
                  <w:pPr>
                    <w:jc w:val="right"/>
                    <w:rPr>
                      <w:rFonts w:ascii="Arial" w:hAnsi="Arial" w:cs="Arial"/>
                      <w:sz w:val="16"/>
                      <w:szCs w:val="16"/>
                    </w:rPr>
                  </w:pPr>
                  <w:r w:rsidRPr="00C06475">
                    <w:rPr>
                      <w:rFonts w:ascii="Arial" w:hAnsi="Arial" w:cs="Arial"/>
                      <w:sz w:val="16"/>
                      <w:szCs w:val="16"/>
                    </w:rPr>
                    <w:t xml:space="preserve">$ </w:t>
                  </w:r>
                  <w:r w:rsidR="000122F9" w:rsidRPr="00C06475">
                    <w:rPr>
                      <w:rFonts w:ascii="Arial" w:hAnsi="Arial" w:cs="Arial"/>
                      <w:sz w:val="16"/>
                      <w:szCs w:val="16"/>
                    </w:rPr>
                    <w:t>200</w:t>
                  </w:r>
                  <w:r w:rsidRPr="00C06475">
                    <w:rPr>
                      <w:rFonts w:ascii="Arial" w:hAnsi="Arial" w:cs="Arial"/>
                      <w:sz w:val="16"/>
                      <w:szCs w:val="16"/>
                    </w:rPr>
                    <w:t>.000.000,00</w:t>
                  </w:r>
                </w:p>
              </w:tc>
            </w:tr>
            <w:tr w:rsidR="00C06475" w:rsidRPr="00C06475" w14:paraId="6844CC3B" w14:textId="77777777" w:rsidTr="004A21C0">
              <w:trPr>
                <w:trHeight w:val="251"/>
                <w:jc w:val="center"/>
              </w:trPr>
              <w:tc>
                <w:tcPr>
                  <w:tcW w:w="676" w:type="dxa"/>
                  <w:vAlign w:val="center"/>
                </w:tcPr>
                <w:p w14:paraId="65BB9B59" w14:textId="695F3E60" w:rsidR="004A21C0" w:rsidRPr="00C06475" w:rsidRDefault="004A21C0" w:rsidP="00EA4034">
                  <w:pPr>
                    <w:jc w:val="center"/>
                    <w:rPr>
                      <w:rFonts w:ascii="Arial" w:hAnsi="Arial" w:cs="Arial"/>
                      <w:sz w:val="16"/>
                      <w:szCs w:val="16"/>
                    </w:rPr>
                  </w:pPr>
                  <w:r w:rsidRPr="00C06475">
                    <w:rPr>
                      <w:rFonts w:ascii="Arial" w:hAnsi="Arial" w:cs="Arial"/>
                      <w:sz w:val="16"/>
                      <w:szCs w:val="16"/>
                    </w:rPr>
                    <w:t>3</w:t>
                  </w:r>
                </w:p>
              </w:tc>
              <w:tc>
                <w:tcPr>
                  <w:tcW w:w="3119" w:type="dxa"/>
                  <w:tcBorders>
                    <w:right w:val="single" w:sz="4" w:space="0" w:color="auto"/>
                  </w:tcBorders>
                  <w:shd w:val="clear" w:color="auto" w:fill="auto"/>
                  <w:tcMar>
                    <w:top w:w="57" w:type="dxa"/>
                    <w:bottom w:w="57" w:type="dxa"/>
                  </w:tcMar>
                  <w:vAlign w:val="center"/>
                </w:tcPr>
                <w:p w14:paraId="6943A469" w14:textId="464626A8" w:rsidR="004A21C0" w:rsidRPr="00C06475" w:rsidRDefault="000122F9" w:rsidP="00EA4034">
                  <w:pPr>
                    <w:rPr>
                      <w:rFonts w:ascii="Arial" w:hAnsi="Arial" w:cs="Arial"/>
                      <w:sz w:val="16"/>
                      <w:szCs w:val="16"/>
                      <w:lang w:val="es-CO"/>
                    </w:rPr>
                  </w:pPr>
                  <w:r w:rsidRPr="00C06475">
                    <w:rPr>
                      <w:rFonts w:ascii="Arial" w:hAnsi="Arial" w:cs="Arial"/>
                      <w:sz w:val="16"/>
                      <w:szCs w:val="16"/>
                      <w:lang w:val="es-CO"/>
                    </w:rPr>
                    <w:t>Departamento de Policía Magdalena Medio</w:t>
                  </w:r>
                </w:p>
              </w:tc>
              <w:tc>
                <w:tcPr>
                  <w:tcW w:w="992" w:type="dxa"/>
                  <w:tcBorders>
                    <w:right w:val="single" w:sz="4" w:space="0" w:color="auto"/>
                  </w:tcBorders>
                  <w:vAlign w:val="center"/>
                </w:tcPr>
                <w:p w14:paraId="63072C61" w14:textId="424188D9" w:rsidR="004A21C0" w:rsidRPr="00C06475" w:rsidRDefault="000122F9" w:rsidP="00EA4034">
                  <w:pPr>
                    <w:jc w:val="center"/>
                    <w:rPr>
                      <w:rFonts w:ascii="Arial" w:hAnsi="Arial" w:cs="Arial"/>
                      <w:sz w:val="16"/>
                      <w:szCs w:val="16"/>
                    </w:rPr>
                  </w:pPr>
                  <w:r w:rsidRPr="00C06475">
                    <w:rPr>
                      <w:rFonts w:ascii="Arial" w:hAnsi="Arial" w:cs="Arial"/>
                      <w:sz w:val="16"/>
                      <w:szCs w:val="16"/>
                    </w:rPr>
                    <w:t>16</w:t>
                  </w:r>
                </w:p>
              </w:tc>
              <w:tc>
                <w:tcPr>
                  <w:tcW w:w="1467" w:type="dxa"/>
                  <w:tcBorders>
                    <w:left w:val="single" w:sz="4" w:space="0" w:color="auto"/>
                    <w:right w:val="single" w:sz="4" w:space="0" w:color="auto"/>
                  </w:tcBorders>
                  <w:shd w:val="clear" w:color="auto" w:fill="auto"/>
                  <w:tcMar>
                    <w:top w:w="57" w:type="dxa"/>
                    <w:bottom w:w="57" w:type="dxa"/>
                  </w:tcMar>
                  <w:vAlign w:val="center"/>
                </w:tcPr>
                <w:p w14:paraId="253E7615" w14:textId="699A2857" w:rsidR="004A21C0" w:rsidRPr="00C06475" w:rsidRDefault="004A21C0" w:rsidP="00EA4034">
                  <w:pPr>
                    <w:jc w:val="right"/>
                    <w:rPr>
                      <w:rFonts w:ascii="Arial" w:hAnsi="Arial" w:cs="Arial"/>
                      <w:sz w:val="16"/>
                      <w:szCs w:val="16"/>
                    </w:rPr>
                  </w:pPr>
                  <w:r w:rsidRPr="00C06475">
                    <w:rPr>
                      <w:rFonts w:ascii="Arial" w:hAnsi="Arial" w:cs="Arial"/>
                      <w:sz w:val="16"/>
                      <w:szCs w:val="16"/>
                    </w:rPr>
                    <w:t xml:space="preserve">$ </w:t>
                  </w:r>
                  <w:r w:rsidR="000122F9" w:rsidRPr="00C06475">
                    <w:rPr>
                      <w:rFonts w:ascii="Arial" w:hAnsi="Arial" w:cs="Arial"/>
                      <w:sz w:val="16"/>
                      <w:szCs w:val="16"/>
                    </w:rPr>
                    <w:t>100.00</w:t>
                  </w:r>
                  <w:r w:rsidRPr="00C06475">
                    <w:rPr>
                      <w:rFonts w:ascii="Arial" w:hAnsi="Arial" w:cs="Arial"/>
                      <w:sz w:val="16"/>
                      <w:szCs w:val="16"/>
                    </w:rPr>
                    <w:t>0.000,00</w:t>
                  </w:r>
                </w:p>
              </w:tc>
            </w:tr>
            <w:tr w:rsidR="000122F9" w:rsidRPr="00C06475" w14:paraId="2582D18A" w14:textId="77777777" w:rsidTr="004A21C0">
              <w:trPr>
                <w:trHeight w:val="251"/>
                <w:jc w:val="center"/>
              </w:trPr>
              <w:tc>
                <w:tcPr>
                  <w:tcW w:w="676" w:type="dxa"/>
                  <w:vAlign w:val="center"/>
                </w:tcPr>
                <w:p w14:paraId="46887E58" w14:textId="0A1DF7E9" w:rsidR="000122F9" w:rsidRPr="00C06475" w:rsidRDefault="000122F9" w:rsidP="00EA4034">
                  <w:pPr>
                    <w:jc w:val="center"/>
                    <w:rPr>
                      <w:rFonts w:ascii="Arial" w:hAnsi="Arial" w:cs="Arial"/>
                      <w:sz w:val="16"/>
                      <w:szCs w:val="16"/>
                    </w:rPr>
                  </w:pPr>
                  <w:r w:rsidRPr="00C06475">
                    <w:rPr>
                      <w:rFonts w:ascii="Arial" w:hAnsi="Arial" w:cs="Arial"/>
                      <w:sz w:val="16"/>
                      <w:szCs w:val="16"/>
                    </w:rPr>
                    <w:t>4</w:t>
                  </w:r>
                </w:p>
              </w:tc>
              <w:tc>
                <w:tcPr>
                  <w:tcW w:w="3119" w:type="dxa"/>
                  <w:tcBorders>
                    <w:right w:val="single" w:sz="4" w:space="0" w:color="auto"/>
                  </w:tcBorders>
                  <w:shd w:val="clear" w:color="auto" w:fill="auto"/>
                  <w:tcMar>
                    <w:top w:w="57" w:type="dxa"/>
                    <w:bottom w:w="57" w:type="dxa"/>
                  </w:tcMar>
                  <w:vAlign w:val="center"/>
                </w:tcPr>
                <w:p w14:paraId="7D63C397" w14:textId="3299C4FE" w:rsidR="000122F9" w:rsidRPr="00C06475" w:rsidRDefault="000122F9" w:rsidP="00EA4034">
                  <w:pPr>
                    <w:rPr>
                      <w:rFonts w:ascii="Arial" w:hAnsi="Arial" w:cs="Arial"/>
                      <w:sz w:val="16"/>
                      <w:szCs w:val="16"/>
                      <w:lang w:val="es-CO"/>
                    </w:rPr>
                  </w:pPr>
                  <w:r w:rsidRPr="00C06475">
                    <w:rPr>
                      <w:rFonts w:ascii="Arial" w:hAnsi="Arial" w:cs="Arial"/>
                      <w:sz w:val="16"/>
                      <w:szCs w:val="16"/>
                      <w:lang w:val="es-CO"/>
                    </w:rPr>
                    <w:t>Centro Vacacional Asturias</w:t>
                  </w:r>
                </w:p>
              </w:tc>
              <w:tc>
                <w:tcPr>
                  <w:tcW w:w="992" w:type="dxa"/>
                  <w:tcBorders>
                    <w:right w:val="single" w:sz="4" w:space="0" w:color="auto"/>
                  </w:tcBorders>
                  <w:vAlign w:val="center"/>
                </w:tcPr>
                <w:p w14:paraId="77537EF3" w14:textId="04C4325A" w:rsidR="000122F9" w:rsidRPr="00C06475" w:rsidRDefault="000122F9" w:rsidP="00EA4034">
                  <w:pPr>
                    <w:jc w:val="center"/>
                    <w:rPr>
                      <w:rFonts w:ascii="Arial" w:hAnsi="Arial" w:cs="Arial"/>
                      <w:sz w:val="16"/>
                      <w:szCs w:val="16"/>
                    </w:rPr>
                  </w:pPr>
                  <w:r w:rsidRPr="00C06475">
                    <w:rPr>
                      <w:rFonts w:ascii="Arial" w:hAnsi="Arial" w:cs="Arial"/>
                      <w:sz w:val="16"/>
                      <w:szCs w:val="16"/>
                    </w:rPr>
                    <w:t>16</w:t>
                  </w:r>
                </w:p>
              </w:tc>
              <w:tc>
                <w:tcPr>
                  <w:tcW w:w="1467" w:type="dxa"/>
                  <w:tcBorders>
                    <w:left w:val="single" w:sz="4" w:space="0" w:color="auto"/>
                    <w:right w:val="single" w:sz="4" w:space="0" w:color="auto"/>
                  </w:tcBorders>
                  <w:shd w:val="clear" w:color="auto" w:fill="auto"/>
                  <w:tcMar>
                    <w:top w:w="57" w:type="dxa"/>
                    <w:bottom w:w="57" w:type="dxa"/>
                  </w:tcMar>
                  <w:vAlign w:val="center"/>
                </w:tcPr>
                <w:p w14:paraId="593A1D4C" w14:textId="16CE5303" w:rsidR="000122F9" w:rsidRPr="00C06475" w:rsidRDefault="000122F9" w:rsidP="00EA4034">
                  <w:pPr>
                    <w:jc w:val="right"/>
                    <w:rPr>
                      <w:rFonts w:ascii="Arial" w:hAnsi="Arial" w:cs="Arial"/>
                      <w:sz w:val="16"/>
                      <w:szCs w:val="16"/>
                    </w:rPr>
                  </w:pPr>
                  <w:r w:rsidRPr="00C06475">
                    <w:rPr>
                      <w:rFonts w:ascii="Arial" w:hAnsi="Arial" w:cs="Arial"/>
                      <w:sz w:val="16"/>
                      <w:szCs w:val="16"/>
                    </w:rPr>
                    <w:t>$ 25.000.000,00</w:t>
                  </w:r>
                </w:p>
              </w:tc>
            </w:tr>
            <w:tr w:rsidR="000122F9" w:rsidRPr="00C06475" w14:paraId="1684957F" w14:textId="77777777" w:rsidTr="004A21C0">
              <w:trPr>
                <w:trHeight w:val="251"/>
                <w:jc w:val="center"/>
              </w:trPr>
              <w:tc>
                <w:tcPr>
                  <w:tcW w:w="676" w:type="dxa"/>
                  <w:vAlign w:val="center"/>
                </w:tcPr>
                <w:p w14:paraId="1172CFA0" w14:textId="3ABC5F7D" w:rsidR="000122F9" w:rsidRPr="00C06475" w:rsidRDefault="000122F9" w:rsidP="00EA4034">
                  <w:pPr>
                    <w:jc w:val="center"/>
                    <w:rPr>
                      <w:rFonts w:ascii="Arial" w:hAnsi="Arial" w:cs="Arial"/>
                      <w:sz w:val="16"/>
                      <w:szCs w:val="16"/>
                    </w:rPr>
                  </w:pPr>
                  <w:r w:rsidRPr="00C06475">
                    <w:rPr>
                      <w:rFonts w:ascii="Arial" w:hAnsi="Arial" w:cs="Arial"/>
                      <w:sz w:val="16"/>
                      <w:szCs w:val="16"/>
                    </w:rPr>
                    <w:t>5</w:t>
                  </w:r>
                </w:p>
              </w:tc>
              <w:tc>
                <w:tcPr>
                  <w:tcW w:w="3119" w:type="dxa"/>
                  <w:tcBorders>
                    <w:right w:val="single" w:sz="4" w:space="0" w:color="auto"/>
                  </w:tcBorders>
                  <w:shd w:val="clear" w:color="auto" w:fill="auto"/>
                  <w:tcMar>
                    <w:top w:w="57" w:type="dxa"/>
                    <w:bottom w:w="57" w:type="dxa"/>
                  </w:tcMar>
                  <w:vAlign w:val="center"/>
                </w:tcPr>
                <w:p w14:paraId="7C93F056" w14:textId="3795D991" w:rsidR="000122F9" w:rsidRPr="00C06475" w:rsidRDefault="000122F9" w:rsidP="00EA4034">
                  <w:pPr>
                    <w:rPr>
                      <w:rFonts w:ascii="Arial" w:hAnsi="Arial" w:cs="Arial"/>
                      <w:sz w:val="16"/>
                      <w:szCs w:val="16"/>
                      <w:lang w:val="es-CO"/>
                    </w:rPr>
                  </w:pPr>
                  <w:r w:rsidRPr="00C06475">
                    <w:rPr>
                      <w:rFonts w:ascii="Arial" w:hAnsi="Arial" w:cs="Arial"/>
                      <w:sz w:val="16"/>
                      <w:szCs w:val="16"/>
                      <w:lang w:val="es-CO"/>
                    </w:rPr>
                    <w:t>Grupo Incorporación Santander</w:t>
                  </w:r>
                </w:p>
              </w:tc>
              <w:tc>
                <w:tcPr>
                  <w:tcW w:w="992" w:type="dxa"/>
                  <w:tcBorders>
                    <w:right w:val="single" w:sz="4" w:space="0" w:color="auto"/>
                  </w:tcBorders>
                  <w:vAlign w:val="center"/>
                </w:tcPr>
                <w:p w14:paraId="52780176" w14:textId="460338EF" w:rsidR="000122F9" w:rsidRPr="00C06475" w:rsidRDefault="000122F9" w:rsidP="00EA4034">
                  <w:pPr>
                    <w:jc w:val="center"/>
                    <w:rPr>
                      <w:rFonts w:ascii="Arial" w:hAnsi="Arial" w:cs="Arial"/>
                      <w:sz w:val="16"/>
                      <w:szCs w:val="16"/>
                    </w:rPr>
                  </w:pPr>
                  <w:r w:rsidRPr="00C06475">
                    <w:rPr>
                      <w:rFonts w:ascii="Arial" w:hAnsi="Arial" w:cs="Arial"/>
                      <w:sz w:val="16"/>
                      <w:szCs w:val="16"/>
                    </w:rPr>
                    <w:t>16</w:t>
                  </w:r>
                </w:p>
              </w:tc>
              <w:tc>
                <w:tcPr>
                  <w:tcW w:w="1467" w:type="dxa"/>
                  <w:tcBorders>
                    <w:left w:val="single" w:sz="4" w:space="0" w:color="auto"/>
                    <w:right w:val="single" w:sz="4" w:space="0" w:color="auto"/>
                  </w:tcBorders>
                  <w:shd w:val="clear" w:color="auto" w:fill="auto"/>
                  <w:tcMar>
                    <w:top w:w="57" w:type="dxa"/>
                    <w:bottom w:w="57" w:type="dxa"/>
                  </w:tcMar>
                  <w:vAlign w:val="center"/>
                </w:tcPr>
                <w:p w14:paraId="60DCED33" w14:textId="026877D8" w:rsidR="000122F9" w:rsidRPr="00C06475" w:rsidRDefault="000122F9" w:rsidP="00EA4034">
                  <w:pPr>
                    <w:jc w:val="right"/>
                    <w:rPr>
                      <w:rFonts w:ascii="Arial" w:hAnsi="Arial" w:cs="Arial"/>
                      <w:sz w:val="16"/>
                      <w:szCs w:val="16"/>
                    </w:rPr>
                  </w:pPr>
                  <w:r w:rsidRPr="00C06475">
                    <w:rPr>
                      <w:rFonts w:ascii="Arial" w:hAnsi="Arial" w:cs="Arial"/>
                      <w:sz w:val="16"/>
                      <w:szCs w:val="16"/>
                    </w:rPr>
                    <w:t>$ 17.020.000,00</w:t>
                  </w:r>
                </w:p>
              </w:tc>
            </w:tr>
            <w:tr w:rsidR="000122F9" w:rsidRPr="00C06475" w14:paraId="5BCF15B0" w14:textId="77777777" w:rsidTr="004A21C0">
              <w:trPr>
                <w:trHeight w:val="251"/>
                <w:jc w:val="center"/>
              </w:trPr>
              <w:tc>
                <w:tcPr>
                  <w:tcW w:w="676" w:type="dxa"/>
                  <w:vAlign w:val="center"/>
                </w:tcPr>
                <w:p w14:paraId="432C965E" w14:textId="67A820F0" w:rsidR="000122F9" w:rsidRPr="00C06475" w:rsidRDefault="000122F9" w:rsidP="00EA4034">
                  <w:pPr>
                    <w:jc w:val="center"/>
                    <w:rPr>
                      <w:rFonts w:ascii="Arial" w:hAnsi="Arial" w:cs="Arial"/>
                      <w:sz w:val="16"/>
                      <w:szCs w:val="16"/>
                    </w:rPr>
                  </w:pPr>
                  <w:r w:rsidRPr="00C06475">
                    <w:rPr>
                      <w:rFonts w:ascii="Arial" w:hAnsi="Arial" w:cs="Arial"/>
                      <w:sz w:val="16"/>
                      <w:szCs w:val="16"/>
                    </w:rPr>
                    <w:t>6</w:t>
                  </w:r>
                </w:p>
              </w:tc>
              <w:tc>
                <w:tcPr>
                  <w:tcW w:w="3119" w:type="dxa"/>
                  <w:tcBorders>
                    <w:right w:val="single" w:sz="4" w:space="0" w:color="auto"/>
                  </w:tcBorders>
                  <w:shd w:val="clear" w:color="auto" w:fill="auto"/>
                  <w:tcMar>
                    <w:top w:w="57" w:type="dxa"/>
                    <w:bottom w:w="57" w:type="dxa"/>
                  </w:tcMar>
                  <w:vAlign w:val="center"/>
                </w:tcPr>
                <w:p w14:paraId="20916C91" w14:textId="12F3D748" w:rsidR="000122F9" w:rsidRPr="00C06475" w:rsidRDefault="000122F9" w:rsidP="00EA4034">
                  <w:pPr>
                    <w:rPr>
                      <w:rFonts w:ascii="Arial" w:hAnsi="Arial" w:cs="Arial"/>
                      <w:sz w:val="16"/>
                      <w:szCs w:val="16"/>
                      <w:lang w:val="es-CO"/>
                    </w:rPr>
                  </w:pPr>
                  <w:r w:rsidRPr="00C06475">
                    <w:rPr>
                      <w:rFonts w:ascii="Arial" w:hAnsi="Arial" w:cs="Arial"/>
                      <w:sz w:val="16"/>
                      <w:szCs w:val="16"/>
                      <w:lang w:val="es-CO"/>
                    </w:rPr>
                    <w:t>Grupo de Dialogo y Mantenimiento del Orden No. 18 MEBUC</w:t>
                  </w:r>
                </w:p>
              </w:tc>
              <w:tc>
                <w:tcPr>
                  <w:tcW w:w="992" w:type="dxa"/>
                  <w:tcBorders>
                    <w:right w:val="single" w:sz="4" w:space="0" w:color="auto"/>
                  </w:tcBorders>
                  <w:vAlign w:val="center"/>
                </w:tcPr>
                <w:p w14:paraId="05FEB70B" w14:textId="3FFFC9CC" w:rsidR="000122F9" w:rsidRPr="00C06475" w:rsidRDefault="000122F9" w:rsidP="00EA4034">
                  <w:pPr>
                    <w:jc w:val="center"/>
                    <w:rPr>
                      <w:rFonts w:ascii="Arial" w:hAnsi="Arial" w:cs="Arial"/>
                      <w:sz w:val="16"/>
                      <w:szCs w:val="16"/>
                    </w:rPr>
                  </w:pPr>
                  <w:r w:rsidRPr="00C06475">
                    <w:rPr>
                      <w:rFonts w:ascii="Arial" w:hAnsi="Arial" w:cs="Arial"/>
                      <w:sz w:val="16"/>
                      <w:szCs w:val="16"/>
                    </w:rPr>
                    <w:t>16</w:t>
                  </w:r>
                </w:p>
              </w:tc>
              <w:tc>
                <w:tcPr>
                  <w:tcW w:w="1467" w:type="dxa"/>
                  <w:tcBorders>
                    <w:left w:val="single" w:sz="4" w:space="0" w:color="auto"/>
                    <w:right w:val="single" w:sz="4" w:space="0" w:color="auto"/>
                  </w:tcBorders>
                  <w:shd w:val="clear" w:color="auto" w:fill="auto"/>
                  <w:tcMar>
                    <w:top w:w="57" w:type="dxa"/>
                    <w:bottom w:w="57" w:type="dxa"/>
                  </w:tcMar>
                  <w:vAlign w:val="center"/>
                </w:tcPr>
                <w:p w14:paraId="17C0D599" w14:textId="59454D02" w:rsidR="000122F9" w:rsidRPr="00C06475" w:rsidRDefault="000122F9" w:rsidP="00EA4034">
                  <w:pPr>
                    <w:jc w:val="right"/>
                    <w:rPr>
                      <w:rFonts w:ascii="Arial" w:hAnsi="Arial" w:cs="Arial"/>
                      <w:sz w:val="16"/>
                      <w:szCs w:val="16"/>
                    </w:rPr>
                  </w:pPr>
                  <w:r w:rsidRPr="00C06475">
                    <w:rPr>
                      <w:rFonts w:ascii="Arial" w:hAnsi="Arial" w:cs="Arial"/>
                      <w:sz w:val="16"/>
                      <w:szCs w:val="16"/>
                    </w:rPr>
                    <w:t>$ 10.080.000,00</w:t>
                  </w:r>
                </w:p>
              </w:tc>
            </w:tr>
            <w:tr w:rsidR="000122F9" w:rsidRPr="00C06475" w14:paraId="2810085F" w14:textId="77777777" w:rsidTr="004A21C0">
              <w:trPr>
                <w:trHeight w:val="251"/>
                <w:jc w:val="center"/>
              </w:trPr>
              <w:tc>
                <w:tcPr>
                  <w:tcW w:w="676" w:type="dxa"/>
                  <w:vAlign w:val="center"/>
                </w:tcPr>
                <w:p w14:paraId="2F641A1F" w14:textId="380491EC" w:rsidR="000122F9" w:rsidRPr="00C06475" w:rsidRDefault="000122F9" w:rsidP="00EA4034">
                  <w:pPr>
                    <w:jc w:val="center"/>
                    <w:rPr>
                      <w:rFonts w:ascii="Arial" w:hAnsi="Arial" w:cs="Arial"/>
                      <w:sz w:val="16"/>
                      <w:szCs w:val="16"/>
                    </w:rPr>
                  </w:pPr>
                  <w:r w:rsidRPr="00C06475">
                    <w:rPr>
                      <w:rFonts w:ascii="Arial" w:hAnsi="Arial" w:cs="Arial"/>
                      <w:sz w:val="16"/>
                      <w:szCs w:val="16"/>
                    </w:rPr>
                    <w:t>7</w:t>
                  </w:r>
                </w:p>
              </w:tc>
              <w:tc>
                <w:tcPr>
                  <w:tcW w:w="3119" w:type="dxa"/>
                  <w:tcBorders>
                    <w:right w:val="single" w:sz="4" w:space="0" w:color="auto"/>
                  </w:tcBorders>
                  <w:shd w:val="clear" w:color="auto" w:fill="auto"/>
                  <w:tcMar>
                    <w:top w:w="57" w:type="dxa"/>
                    <w:bottom w:w="57" w:type="dxa"/>
                  </w:tcMar>
                  <w:vAlign w:val="center"/>
                </w:tcPr>
                <w:p w14:paraId="2E4AE7F6" w14:textId="61A101A9" w:rsidR="000122F9" w:rsidRPr="00C06475" w:rsidRDefault="000122F9" w:rsidP="00EA4034">
                  <w:pPr>
                    <w:rPr>
                      <w:rFonts w:ascii="Arial" w:hAnsi="Arial" w:cs="Arial"/>
                      <w:sz w:val="16"/>
                      <w:szCs w:val="16"/>
                      <w:lang w:val="es-CO"/>
                    </w:rPr>
                  </w:pPr>
                  <w:r w:rsidRPr="00C06475">
                    <w:rPr>
                      <w:rFonts w:ascii="Arial" w:hAnsi="Arial" w:cs="Arial"/>
                      <w:sz w:val="16"/>
                      <w:szCs w:val="16"/>
                      <w:lang w:val="es-CO"/>
                    </w:rPr>
                    <w:t>Grupo de Dialogo y Mantenimiento del Orden No. 19 DEMAM</w:t>
                  </w:r>
                </w:p>
              </w:tc>
              <w:tc>
                <w:tcPr>
                  <w:tcW w:w="992" w:type="dxa"/>
                  <w:tcBorders>
                    <w:right w:val="single" w:sz="4" w:space="0" w:color="auto"/>
                  </w:tcBorders>
                  <w:vAlign w:val="center"/>
                </w:tcPr>
                <w:p w14:paraId="0AB193E6" w14:textId="67C5E616" w:rsidR="000122F9" w:rsidRPr="00C06475" w:rsidRDefault="000122F9" w:rsidP="00EA4034">
                  <w:pPr>
                    <w:jc w:val="center"/>
                    <w:rPr>
                      <w:rFonts w:ascii="Arial" w:hAnsi="Arial" w:cs="Arial"/>
                      <w:sz w:val="16"/>
                      <w:szCs w:val="16"/>
                    </w:rPr>
                  </w:pPr>
                  <w:r w:rsidRPr="00C06475">
                    <w:rPr>
                      <w:rFonts w:ascii="Arial" w:hAnsi="Arial" w:cs="Arial"/>
                      <w:sz w:val="16"/>
                      <w:szCs w:val="16"/>
                    </w:rPr>
                    <w:t>16</w:t>
                  </w:r>
                </w:p>
              </w:tc>
              <w:tc>
                <w:tcPr>
                  <w:tcW w:w="1467" w:type="dxa"/>
                  <w:tcBorders>
                    <w:left w:val="single" w:sz="4" w:space="0" w:color="auto"/>
                    <w:right w:val="single" w:sz="4" w:space="0" w:color="auto"/>
                  </w:tcBorders>
                  <w:shd w:val="clear" w:color="auto" w:fill="auto"/>
                  <w:tcMar>
                    <w:top w:w="57" w:type="dxa"/>
                    <w:bottom w:w="57" w:type="dxa"/>
                  </w:tcMar>
                  <w:vAlign w:val="center"/>
                </w:tcPr>
                <w:p w14:paraId="598395A0" w14:textId="54883FD5" w:rsidR="000122F9" w:rsidRPr="00C06475" w:rsidRDefault="000122F9" w:rsidP="00EA4034">
                  <w:pPr>
                    <w:jc w:val="right"/>
                    <w:rPr>
                      <w:rFonts w:ascii="Arial" w:hAnsi="Arial" w:cs="Arial"/>
                      <w:sz w:val="16"/>
                      <w:szCs w:val="16"/>
                    </w:rPr>
                  </w:pPr>
                  <w:r w:rsidRPr="00C06475">
                    <w:rPr>
                      <w:rFonts w:ascii="Arial" w:hAnsi="Arial" w:cs="Arial"/>
                      <w:sz w:val="16"/>
                      <w:szCs w:val="16"/>
                    </w:rPr>
                    <w:t>$ 9.590.000,00</w:t>
                  </w:r>
                </w:p>
              </w:tc>
            </w:tr>
            <w:tr w:rsidR="00C06475" w:rsidRPr="00C06475" w14:paraId="3F7BB743" w14:textId="77777777" w:rsidTr="004A21C0">
              <w:trPr>
                <w:trHeight w:val="17"/>
                <w:jc w:val="center"/>
              </w:trPr>
              <w:tc>
                <w:tcPr>
                  <w:tcW w:w="4787" w:type="dxa"/>
                  <w:gridSpan w:val="3"/>
                  <w:tcBorders>
                    <w:bottom w:val="single" w:sz="4" w:space="0" w:color="auto"/>
                  </w:tcBorders>
                  <w:vAlign w:val="center"/>
                </w:tcPr>
                <w:p w14:paraId="69318570" w14:textId="77777777" w:rsidR="00EA4034" w:rsidRPr="00C06475" w:rsidRDefault="00EA4034" w:rsidP="00EA4034">
                  <w:pPr>
                    <w:jc w:val="right"/>
                    <w:rPr>
                      <w:rFonts w:ascii="Arial" w:hAnsi="Arial" w:cs="Arial"/>
                      <w:sz w:val="16"/>
                      <w:szCs w:val="16"/>
                    </w:rPr>
                  </w:pPr>
                  <w:r w:rsidRPr="00C06475">
                    <w:rPr>
                      <w:rFonts w:ascii="Arial" w:eastAsia="MS Mincho" w:hAnsi="Arial" w:cs="Arial"/>
                      <w:b/>
                      <w:sz w:val="16"/>
                      <w:szCs w:val="16"/>
                      <w:lang w:val="es-CO"/>
                    </w:rPr>
                    <w:t>TOTAL</w:t>
                  </w:r>
                </w:p>
              </w:tc>
              <w:tc>
                <w:tcPr>
                  <w:tcW w:w="1467" w:type="dxa"/>
                  <w:tcBorders>
                    <w:bottom w:val="single" w:sz="4" w:space="0" w:color="auto"/>
                  </w:tcBorders>
                  <w:shd w:val="clear" w:color="auto" w:fill="auto"/>
                  <w:tcMar>
                    <w:top w:w="57" w:type="dxa"/>
                    <w:bottom w:w="57" w:type="dxa"/>
                  </w:tcMar>
                  <w:vAlign w:val="center"/>
                </w:tcPr>
                <w:p w14:paraId="2BD90403" w14:textId="12178966" w:rsidR="00EA4034" w:rsidRPr="00C06475" w:rsidRDefault="004A21C0" w:rsidP="00EA4034">
                  <w:pPr>
                    <w:jc w:val="right"/>
                    <w:rPr>
                      <w:rFonts w:ascii="Arial" w:hAnsi="Arial" w:cs="Arial"/>
                      <w:b/>
                      <w:bCs/>
                      <w:iCs/>
                      <w:sz w:val="16"/>
                      <w:szCs w:val="16"/>
                      <w:lang w:val="es-MX" w:eastAsia="es-MX"/>
                    </w:rPr>
                  </w:pPr>
                  <w:r w:rsidRPr="00C06475">
                    <w:rPr>
                      <w:rFonts w:ascii="Arial" w:hAnsi="Arial" w:cs="Arial"/>
                      <w:b/>
                      <w:bCs/>
                      <w:iCs/>
                      <w:sz w:val="16"/>
                      <w:szCs w:val="16"/>
                      <w:lang w:val="es-MX" w:eastAsia="es-MX"/>
                    </w:rPr>
                    <w:t xml:space="preserve">$ </w:t>
                  </w:r>
                  <w:r w:rsidR="000122F9" w:rsidRPr="00C06475">
                    <w:rPr>
                      <w:rFonts w:ascii="Arial" w:hAnsi="Arial" w:cs="Arial"/>
                      <w:b/>
                      <w:bCs/>
                      <w:iCs/>
                      <w:sz w:val="16"/>
                      <w:szCs w:val="16"/>
                      <w:lang w:val="es-MX" w:eastAsia="es-MX"/>
                    </w:rPr>
                    <w:t>611</w:t>
                  </w:r>
                  <w:r w:rsidRPr="00C06475">
                    <w:rPr>
                      <w:rFonts w:ascii="Arial" w:hAnsi="Arial" w:cs="Arial"/>
                      <w:b/>
                      <w:bCs/>
                      <w:iCs/>
                      <w:sz w:val="16"/>
                      <w:szCs w:val="16"/>
                      <w:lang w:val="es-MX" w:eastAsia="es-MX"/>
                    </w:rPr>
                    <w:t>.</w:t>
                  </w:r>
                  <w:r w:rsidR="000122F9" w:rsidRPr="00C06475">
                    <w:rPr>
                      <w:rFonts w:ascii="Arial" w:hAnsi="Arial" w:cs="Arial"/>
                      <w:b/>
                      <w:bCs/>
                      <w:iCs/>
                      <w:sz w:val="16"/>
                      <w:szCs w:val="16"/>
                      <w:lang w:val="es-MX" w:eastAsia="es-MX"/>
                    </w:rPr>
                    <w:t>690</w:t>
                  </w:r>
                  <w:r w:rsidRPr="00C06475">
                    <w:rPr>
                      <w:rFonts w:ascii="Arial" w:hAnsi="Arial" w:cs="Arial"/>
                      <w:b/>
                      <w:bCs/>
                      <w:iCs/>
                      <w:sz w:val="16"/>
                      <w:szCs w:val="16"/>
                      <w:lang w:val="es-MX" w:eastAsia="es-MX"/>
                    </w:rPr>
                    <w:t>.000,00</w:t>
                  </w:r>
                </w:p>
              </w:tc>
            </w:tr>
          </w:tbl>
          <w:p w14:paraId="7A261B03" w14:textId="77777777" w:rsidR="00696949" w:rsidRPr="0015356F" w:rsidRDefault="00696949" w:rsidP="00696949">
            <w:pPr>
              <w:rPr>
                <w:rFonts w:ascii="Arial" w:hAnsi="Arial"/>
                <w:noProof/>
                <w:sz w:val="14"/>
                <w:szCs w:val="14"/>
                <w:lang w:val="es-CO"/>
              </w:rPr>
            </w:pPr>
          </w:p>
        </w:tc>
      </w:tr>
      <w:tr w:rsidR="00C32D88" w:rsidRPr="00C32D88" w14:paraId="08C93764" w14:textId="77777777" w:rsidTr="007D0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B9997FF"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CLAUSULA CUARTA.- FORMA DE PAGO</w:t>
            </w:r>
          </w:p>
          <w:p w14:paraId="6E68DD50" w14:textId="77777777" w:rsidR="00696949" w:rsidRPr="00C32D88" w:rsidRDefault="00696949" w:rsidP="00696949">
            <w:pPr>
              <w:rPr>
                <w:rFonts w:ascii="Arial" w:hAnsi="Arial"/>
                <w:b/>
                <w:sz w:val="20"/>
                <w:szCs w:val="20"/>
                <w:lang w:val="es-CO"/>
              </w:rPr>
            </w:pPr>
          </w:p>
          <w:p w14:paraId="47FF316F" w14:textId="77777777" w:rsidR="00696949" w:rsidRPr="00C32D88" w:rsidRDefault="00696949" w:rsidP="00696949">
            <w:pPr>
              <w:rPr>
                <w:rFonts w:ascii="Arial" w:hAnsi="Arial"/>
                <w:b/>
                <w:sz w:val="20"/>
                <w:szCs w:val="20"/>
                <w:lang w:val="es-CO"/>
              </w:rPr>
            </w:pPr>
          </w:p>
          <w:p w14:paraId="24185468" w14:textId="77777777" w:rsidR="00696949" w:rsidRPr="00C32D88" w:rsidRDefault="00696949" w:rsidP="00696949">
            <w:pPr>
              <w:rPr>
                <w:rFonts w:ascii="Arial" w:hAnsi="Arial"/>
                <w:b/>
                <w:sz w:val="20"/>
                <w:szCs w:val="20"/>
                <w:lang w:val="es-CO"/>
              </w:rPr>
            </w:pPr>
          </w:p>
          <w:p w14:paraId="546ACE88" w14:textId="77777777" w:rsidR="00696949" w:rsidRPr="00C32D88" w:rsidRDefault="00696949" w:rsidP="00696949">
            <w:pPr>
              <w:rPr>
                <w:rFonts w:ascii="Arial" w:hAnsi="Arial"/>
                <w:b/>
                <w:sz w:val="20"/>
                <w:szCs w:val="20"/>
                <w:lang w:val="es-CO"/>
              </w:rPr>
            </w:pPr>
          </w:p>
        </w:tc>
        <w:tc>
          <w:tcPr>
            <w:tcW w:w="6404" w:type="dxa"/>
            <w:tcBorders>
              <w:top w:val="single" w:sz="4" w:space="0" w:color="auto"/>
              <w:left w:val="single" w:sz="4" w:space="0" w:color="auto"/>
              <w:bottom w:val="single" w:sz="4" w:space="0" w:color="auto"/>
              <w:right w:val="single" w:sz="4" w:space="0" w:color="auto"/>
            </w:tcBorders>
          </w:tcPr>
          <w:p w14:paraId="56CB09FC" w14:textId="77777777" w:rsidR="0015356F" w:rsidRPr="00C06475" w:rsidRDefault="0015356F" w:rsidP="0015356F">
            <w:pPr>
              <w:jc w:val="both"/>
              <w:rPr>
                <w:rFonts w:ascii="Arial" w:hAnsi="Arial" w:cs="Arial"/>
                <w:sz w:val="20"/>
                <w:szCs w:val="20"/>
              </w:rPr>
            </w:pPr>
            <w:r w:rsidRPr="00C06475">
              <w:rPr>
                <w:rFonts w:ascii="Arial" w:hAnsi="Arial" w:cs="Arial"/>
                <w:sz w:val="20"/>
                <w:szCs w:val="20"/>
              </w:rPr>
              <w:t>El pago lo realizará la Policía Nacional – Policía Metropolitana de Bucaramanga, en moneda legal colombiana, dentro de los sesenta (60) días calendarios siguientes a la radicación de la respectiva factura comercial o documento equivalente y según disponibilidad de recursos del Ministerio de Hacienda y Crédito Público, previa aprobación de las formalidades de ella, junto con el recibo a satisfacción de los bienes, expedido por los supervisores del contrato según corresponda y con los documentos requeridos por la Policía Metropolitana de Bucaramanga.</w:t>
            </w:r>
          </w:p>
          <w:p w14:paraId="295D5053" w14:textId="4C46E4F9" w:rsidR="0015356F" w:rsidRPr="00C06475" w:rsidRDefault="0015356F" w:rsidP="0015356F">
            <w:pPr>
              <w:jc w:val="both"/>
              <w:rPr>
                <w:rFonts w:ascii="Arial" w:hAnsi="Arial" w:cs="Arial"/>
                <w:sz w:val="20"/>
                <w:szCs w:val="20"/>
              </w:rPr>
            </w:pPr>
            <w:r w:rsidRPr="00C06475">
              <w:rPr>
                <w:rFonts w:ascii="Arial" w:hAnsi="Arial" w:cs="Arial"/>
                <w:sz w:val="20"/>
                <w:szCs w:val="20"/>
              </w:rPr>
              <w:t xml:space="preserve"> </w:t>
            </w:r>
          </w:p>
          <w:p w14:paraId="7BDF4CA7" w14:textId="77777777" w:rsidR="0015356F" w:rsidRPr="00C06475" w:rsidRDefault="0015356F" w:rsidP="0015356F">
            <w:pPr>
              <w:jc w:val="both"/>
              <w:rPr>
                <w:rFonts w:ascii="Arial" w:hAnsi="Arial" w:cs="Arial"/>
                <w:sz w:val="20"/>
                <w:szCs w:val="20"/>
              </w:rPr>
            </w:pPr>
            <w:r w:rsidRPr="00C06475">
              <w:rPr>
                <w:rFonts w:ascii="Arial" w:hAnsi="Arial" w:cs="Arial"/>
                <w:sz w:val="20"/>
                <w:szCs w:val="20"/>
              </w:rPr>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de Bucaramanga, ubicada en la calle 41 No. 11-44 primer piso, en Bucaramanga.</w:t>
            </w:r>
          </w:p>
          <w:p w14:paraId="6D7568EB" w14:textId="77777777" w:rsidR="0015356F" w:rsidRPr="00C06475" w:rsidRDefault="0015356F" w:rsidP="0015356F">
            <w:pPr>
              <w:jc w:val="both"/>
              <w:rPr>
                <w:rFonts w:ascii="Arial" w:hAnsi="Arial" w:cs="Arial"/>
                <w:sz w:val="20"/>
                <w:szCs w:val="20"/>
              </w:rPr>
            </w:pPr>
          </w:p>
          <w:p w14:paraId="408C8DF7" w14:textId="77777777" w:rsidR="0015356F" w:rsidRPr="00C06475" w:rsidRDefault="0015356F" w:rsidP="0015356F">
            <w:pPr>
              <w:pStyle w:val="Default"/>
              <w:jc w:val="both"/>
              <w:rPr>
                <w:rFonts w:ascii="Arial" w:hAnsi="Arial" w:cs="Arial"/>
                <w:color w:val="auto"/>
                <w:sz w:val="20"/>
                <w:szCs w:val="20"/>
                <w:lang w:eastAsia="es-MX"/>
              </w:rPr>
            </w:pPr>
            <w:r w:rsidRPr="00C06475">
              <w:rPr>
                <w:rFonts w:ascii="Arial" w:hAnsi="Arial" w:cs="Arial"/>
                <w:color w:val="auto"/>
                <w:sz w:val="20"/>
                <w:szCs w:val="20"/>
                <w:lang w:eastAsia="es-MX"/>
              </w:rPr>
              <w:t xml:space="preserve">Si los documentos en referencia </w:t>
            </w:r>
            <w:r w:rsidRPr="00C06475">
              <w:rPr>
                <w:rFonts w:ascii="Arial" w:hAnsi="Arial" w:cs="Arial"/>
                <w:iCs/>
                <w:color w:val="auto"/>
                <w:sz w:val="20"/>
                <w:szCs w:val="20"/>
              </w:rPr>
              <w:t xml:space="preserve">no se reciben dentro del plazo establecido o </w:t>
            </w:r>
            <w:r w:rsidRPr="00C06475">
              <w:rPr>
                <w:rFonts w:ascii="Arial" w:hAnsi="Arial" w:cs="Arial"/>
                <w:color w:val="auto"/>
                <w:sz w:val="20"/>
                <w:szCs w:val="20"/>
                <w:lang w:eastAsia="es-MX"/>
              </w:rPr>
              <w:t>son devueltos por la Policía Metropolitana de Bucaramanga, por inconsistencias como la falta de información o mal diligenciamiento de los mismos, la Policía Metropolitana de Bucaramanga pagará la factura o documento equivalente, al mes siguiente de la fecha programada en el Plan Anual de Caja (P.A.C) aprobado por la Dirección Logística y Financiera de la Policía Nacional (DILOF), siempre y cuando se hubieran subsanado las observaciones, y se haya cumplido con el trámite documental dentro del plazo indicado.</w:t>
            </w:r>
          </w:p>
          <w:p w14:paraId="6B2F1AC3" w14:textId="77777777" w:rsidR="0015356F" w:rsidRPr="00C06475" w:rsidRDefault="0015356F" w:rsidP="0015356F">
            <w:pPr>
              <w:pStyle w:val="Default"/>
              <w:jc w:val="both"/>
              <w:rPr>
                <w:rFonts w:ascii="Arial" w:hAnsi="Arial" w:cs="Arial"/>
                <w:color w:val="auto"/>
                <w:sz w:val="20"/>
                <w:szCs w:val="20"/>
                <w:lang w:eastAsia="es-MX"/>
              </w:rPr>
            </w:pPr>
          </w:p>
          <w:p w14:paraId="0922A979" w14:textId="77777777" w:rsidR="0015356F" w:rsidRPr="00C06475" w:rsidRDefault="0015356F" w:rsidP="0015356F">
            <w:pPr>
              <w:pStyle w:val="Default"/>
              <w:jc w:val="both"/>
              <w:rPr>
                <w:rFonts w:ascii="Arial" w:hAnsi="Arial" w:cs="Arial"/>
                <w:color w:val="auto"/>
                <w:sz w:val="20"/>
                <w:szCs w:val="20"/>
                <w:lang w:eastAsia="es-MX"/>
              </w:rPr>
            </w:pPr>
            <w:r w:rsidRPr="00C06475">
              <w:rPr>
                <w:rFonts w:ascii="Arial" w:hAnsi="Arial" w:cs="Arial"/>
                <w:color w:val="auto"/>
                <w:sz w:val="20"/>
                <w:szCs w:val="20"/>
                <w:lang w:eastAsia="es-MX"/>
              </w:rPr>
              <w:t xml:space="preserve">El contratista, deberá presentar factura electrónica validad previamente por la DIAN, y mediante procedimiento establecido por el Ministerio de Hacienda y Crédito Público en la circular externa 016 del 09/03/2021, </w:t>
            </w:r>
            <w:r w:rsidRPr="00C06475">
              <w:rPr>
                <w:rFonts w:ascii="Arial" w:hAnsi="Arial" w:cs="Arial"/>
                <w:color w:val="auto"/>
                <w:sz w:val="20"/>
                <w:szCs w:val="20"/>
                <w:lang w:eastAsia="es-MX"/>
              </w:rPr>
              <w:lastRenderedPageBreak/>
              <w:t xml:space="preserve">como requisito necesario del pago de los bienes y/o servicios contratados. </w:t>
            </w:r>
          </w:p>
          <w:p w14:paraId="11CC3989" w14:textId="77777777" w:rsidR="0015356F" w:rsidRPr="00C06475" w:rsidRDefault="0015356F" w:rsidP="0015356F">
            <w:pPr>
              <w:pStyle w:val="Default"/>
              <w:jc w:val="both"/>
              <w:rPr>
                <w:rFonts w:ascii="Arial" w:hAnsi="Arial" w:cs="Arial"/>
                <w:color w:val="auto"/>
                <w:sz w:val="20"/>
                <w:szCs w:val="20"/>
                <w:lang w:eastAsia="es-MX"/>
              </w:rPr>
            </w:pPr>
          </w:p>
          <w:p w14:paraId="62C8078C" w14:textId="77777777" w:rsidR="0015356F" w:rsidRPr="00C06475" w:rsidRDefault="0015356F" w:rsidP="0015356F">
            <w:pPr>
              <w:autoSpaceDE w:val="0"/>
              <w:autoSpaceDN w:val="0"/>
              <w:adjustRightInd w:val="0"/>
              <w:jc w:val="both"/>
              <w:rPr>
                <w:rFonts w:ascii="Arial" w:hAnsi="Arial" w:cs="Arial"/>
                <w:iCs/>
                <w:sz w:val="20"/>
                <w:szCs w:val="20"/>
              </w:rPr>
            </w:pPr>
            <w:r w:rsidRPr="00C06475">
              <w:rPr>
                <w:rFonts w:ascii="Arial" w:hAnsi="Arial" w:cs="Arial"/>
                <w:b/>
                <w:bCs/>
                <w:iCs/>
                <w:sz w:val="20"/>
                <w:szCs w:val="20"/>
              </w:rPr>
              <w:t>Nota:</w:t>
            </w:r>
            <w:r w:rsidRPr="00C06475">
              <w:rPr>
                <w:rFonts w:ascii="Arial" w:hAnsi="Arial" w:cs="Arial"/>
                <w:iCs/>
                <w:sz w:val="20"/>
                <w:szCs w:val="20"/>
              </w:rPr>
              <w:t xml:space="preserve"> El contratista se compromete a facturar entregando la respectiva facturación o documento equivalente dentro de los primeros diez (10) días calendario de cada mes, dirigida a la Policía Metropolitana de Bucaramanga dirigida así:</w:t>
            </w:r>
          </w:p>
          <w:p w14:paraId="2ED66A57" w14:textId="77777777" w:rsidR="0015356F" w:rsidRPr="00C06475" w:rsidRDefault="0015356F" w:rsidP="0015356F">
            <w:pPr>
              <w:pStyle w:val="Default"/>
              <w:jc w:val="both"/>
              <w:rPr>
                <w:rFonts w:ascii="Arial" w:hAnsi="Arial" w:cs="Arial"/>
                <w:color w:val="auto"/>
                <w:sz w:val="20"/>
                <w:szCs w:val="20"/>
                <w:lang w:eastAsia="es-MX"/>
              </w:rPr>
            </w:pPr>
          </w:p>
          <w:p w14:paraId="72BA5555" w14:textId="77777777" w:rsidR="0015356F" w:rsidRPr="00C06475" w:rsidRDefault="0015356F" w:rsidP="0015356F">
            <w:pPr>
              <w:autoSpaceDE w:val="0"/>
              <w:autoSpaceDN w:val="0"/>
              <w:adjustRightInd w:val="0"/>
              <w:jc w:val="both"/>
              <w:rPr>
                <w:rFonts w:ascii="Arial" w:hAnsi="Arial" w:cs="Arial"/>
                <w:iCs/>
                <w:sz w:val="20"/>
                <w:szCs w:val="20"/>
              </w:rPr>
            </w:pPr>
            <w:r w:rsidRPr="00C06475">
              <w:rPr>
                <w:rFonts w:ascii="Arial" w:hAnsi="Arial" w:cs="Arial"/>
                <w:iCs/>
                <w:sz w:val="20"/>
                <w:szCs w:val="20"/>
              </w:rPr>
              <w:t>Nombre entidad: Policía Metropolitana de Bucaramanga</w:t>
            </w:r>
          </w:p>
          <w:p w14:paraId="716893E3" w14:textId="77777777" w:rsidR="0015356F" w:rsidRPr="00C06475" w:rsidRDefault="0015356F" w:rsidP="0015356F">
            <w:pPr>
              <w:autoSpaceDE w:val="0"/>
              <w:autoSpaceDN w:val="0"/>
              <w:adjustRightInd w:val="0"/>
              <w:jc w:val="both"/>
              <w:rPr>
                <w:rFonts w:ascii="Arial" w:hAnsi="Arial" w:cs="Arial"/>
                <w:iCs/>
                <w:sz w:val="20"/>
                <w:szCs w:val="20"/>
              </w:rPr>
            </w:pPr>
            <w:r w:rsidRPr="00C06475">
              <w:rPr>
                <w:rFonts w:ascii="Arial" w:hAnsi="Arial" w:cs="Arial"/>
                <w:iCs/>
                <w:sz w:val="20"/>
                <w:szCs w:val="20"/>
              </w:rPr>
              <w:t>Nit entidad: 900.233.117-8</w:t>
            </w:r>
          </w:p>
          <w:p w14:paraId="53FE6EF7" w14:textId="77777777" w:rsidR="0015356F" w:rsidRPr="00C06475" w:rsidRDefault="0015356F" w:rsidP="0015356F">
            <w:pPr>
              <w:autoSpaceDE w:val="0"/>
              <w:autoSpaceDN w:val="0"/>
              <w:adjustRightInd w:val="0"/>
              <w:jc w:val="both"/>
              <w:rPr>
                <w:rFonts w:ascii="Arial" w:hAnsi="Arial" w:cs="Arial"/>
                <w:iCs/>
                <w:sz w:val="20"/>
                <w:szCs w:val="20"/>
              </w:rPr>
            </w:pPr>
            <w:r w:rsidRPr="00C06475">
              <w:rPr>
                <w:rFonts w:ascii="Arial" w:hAnsi="Arial" w:cs="Arial"/>
                <w:iCs/>
                <w:sz w:val="20"/>
                <w:szCs w:val="20"/>
              </w:rPr>
              <w:t>Dirección: calle 41 #11-44 Barrio García Rovira</w:t>
            </w:r>
          </w:p>
          <w:p w14:paraId="62F3CB2D" w14:textId="77777777" w:rsidR="0015356F" w:rsidRPr="00C06475" w:rsidRDefault="0015356F" w:rsidP="0015356F">
            <w:pPr>
              <w:autoSpaceDE w:val="0"/>
              <w:autoSpaceDN w:val="0"/>
              <w:adjustRightInd w:val="0"/>
              <w:jc w:val="both"/>
              <w:rPr>
                <w:rFonts w:ascii="Arial" w:hAnsi="Arial" w:cs="Arial"/>
                <w:iCs/>
                <w:sz w:val="20"/>
                <w:szCs w:val="20"/>
              </w:rPr>
            </w:pPr>
            <w:r w:rsidRPr="00C06475">
              <w:rPr>
                <w:rFonts w:ascii="Arial" w:hAnsi="Arial" w:cs="Arial"/>
                <w:iCs/>
                <w:sz w:val="20"/>
                <w:szCs w:val="20"/>
              </w:rPr>
              <w:t xml:space="preserve">Correo electrónico principal: </w:t>
            </w:r>
            <w:hyperlink r:id="rId27" w:history="1">
              <w:r w:rsidRPr="00C06475">
                <w:rPr>
                  <w:rStyle w:val="Hipervnculo"/>
                  <w:rFonts w:ascii="Arial" w:hAnsi="Arial" w:cs="Arial"/>
                  <w:iCs/>
                  <w:color w:val="auto"/>
                  <w:sz w:val="20"/>
                  <w:szCs w:val="20"/>
                </w:rPr>
                <w:t>siifnacion.facturaelectronica@minhacienda.gov.co</w:t>
              </w:r>
            </w:hyperlink>
            <w:r w:rsidRPr="00C06475">
              <w:rPr>
                <w:rFonts w:ascii="Arial" w:hAnsi="Arial" w:cs="Arial"/>
                <w:iCs/>
                <w:sz w:val="20"/>
                <w:szCs w:val="20"/>
              </w:rPr>
              <w:t xml:space="preserve"> </w:t>
            </w:r>
          </w:p>
          <w:p w14:paraId="3DC66832" w14:textId="77777777" w:rsidR="0015356F" w:rsidRPr="00C06475" w:rsidRDefault="0015356F" w:rsidP="0015356F">
            <w:pPr>
              <w:pStyle w:val="Default"/>
              <w:jc w:val="both"/>
              <w:rPr>
                <w:rFonts w:ascii="Arial" w:hAnsi="Arial" w:cs="Arial"/>
                <w:color w:val="auto"/>
                <w:sz w:val="20"/>
                <w:szCs w:val="20"/>
                <w:lang w:eastAsia="es-MX"/>
              </w:rPr>
            </w:pPr>
            <w:r w:rsidRPr="00C06475">
              <w:rPr>
                <w:rFonts w:ascii="Arial" w:hAnsi="Arial" w:cs="Arial"/>
                <w:iCs/>
                <w:color w:val="auto"/>
                <w:sz w:val="20"/>
                <w:szCs w:val="20"/>
              </w:rPr>
              <w:t>PCI: #$16-01-01-M6; número de contrato; correo supervisor#$</w:t>
            </w:r>
          </w:p>
          <w:p w14:paraId="582C90A3" w14:textId="77777777" w:rsidR="00F64A0C" w:rsidRPr="00C06475" w:rsidRDefault="00F64A0C" w:rsidP="00F64A0C">
            <w:pPr>
              <w:pStyle w:val="Textoindependiente"/>
              <w:jc w:val="left"/>
              <w:rPr>
                <w:iCs/>
                <w:sz w:val="20"/>
                <w:szCs w:val="20"/>
                <w:lang w:val="es-CO"/>
              </w:rPr>
            </w:pPr>
          </w:p>
          <w:p w14:paraId="40B5A4B1" w14:textId="77777777" w:rsidR="00F64A0C" w:rsidRPr="00C32D88" w:rsidRDefault="00F64A0C" w:rsidP="00F64A0C">
            <w:pPr>
              <w:pStyle w:val="Textoindependiente"/>
              <w:jc w:val="left"/>
              <w:rPr>
                <w:sz w:val="20"/>
                <w:szCs w:val="20"/>
                <w:lang w:val="es-CO"/>
              </w:rPr>
            </w:pPr>
            <w:r w:rsidRPr="00C06475">
              <w:rPr>
                <w:sz w:val="20"/>
                <w:szCs w:val="20"/>
                <w:lang w:val="es-CO"/>
              </w:rPr>
              <w:t>Los pagos se harán a la siguiente cuenta</w:t>
            </w:r>
            <w:r w:rsidRPr="00C32D88">
              <w:rPr>
                <w:sz w:val="20"/>
                <w:szCs w:val="20"/>
                <w:lang w:val="es-CO"/>
              </w:rPr>
              <w:t xml:space="preserve">: </w:t>
            </w:r>
          </w:p>
          <w:p w14:paraId="137BEE39" w14:textId="77777777" w:rsidR="00F64A0C" w:rsidRPr="00C32D88" w:rsidRDefault="00F64A0C" w:rsidP="00F64A0C">
            <w:pPr>
              <w:pStyle w:val="Textoindependiente"/>
              <w:jc w:val="left"/>
              <w:rPr>
                <w:sz w:val="20"/>
                <w:szCs w:val="20"/>
                <w:lang w:val="es-CO"/>
              </w:rPr>
            </w:pPr>
          </w:p>
          <w:p w14:paraId="146EC4F8" w14:textId="77777777" w:rsidR="00F64A0C" w:rsidRPr="00C32D88" w:rsidRDefault="00F64A0C" w:rsidP="00F64A0C">
            <w:pPr>
              <w:pStyle w:val="Textoindependiente"/>
              <w:jc w:val="left"/>
              <w:rPr>
                <w:noProof/>
                <w:sz w:val="20"/>
                <w:szCs w:val="20"/>
                <w:lang w:val="es-CO"/>
              </w:rPr>
            </w:pPr>
            <w:r w:rsidRPr="00C32D88">
              <w:rPr>
                <w:b/>
                <w:sz w:val="20"/>
                <w:szCs w:val="20"/>
                <w:lang w:val="es-CO"/>
              </w:rPr>
              <w:t>NOMBRE BENEFICIARIO:</w:t>
            </w:r>
            <w:r w:rsidRPr="00C32D88">
              <w:rPr>
                <w:sz w:val="20"/>
                <w:szCs w:val="20"/>
                <w:lang w:val="es-CO"/>
              </w:rPr>
              <w:t xml:space="preserve"> XX</w:t>
            </w:r>
          </w:p>
          <w:p w14:paraId="788723C6" w14:textId="77777777" w:rsidR="00F64A0C" w:rsidRPr="00C32D88" w:rsidRDefault="00F64A0C" w:rsidP="00F64A0C">
            <w:pPr>
              <w:pStyle w:val="Textoindependiente"/>
              <w:jc w:val="left"/>
              <w:rPr>
                <w:sz w:val="20"/>
                <w:szCs w:val="20"/>
                <w:lang w:val="es-CO"/>
              </w:rPr>
            </w:pPr>
            <w:r w:rsidRPr="00C32D88">
              <w:rPr>
                <w:b/>
                <w:sz w:val="20"/>
                <w:szCs w:val="20"/>
                <w:lang w:val="es-CO"/>
              </w:rPr>
              <w:t>BANCO</w:t>
            </w:r>
            <w:r w:rsidRPr="00C32D88">
              <w:rPr>
                <w:sz w:val="20"/>
                <w:szCs w:val="20"/>
                <w:lang w:val="es-CO"/>
              </w:rPr>
              <w:t>: XX</w:t>
            </w:r>
          </w:p>
          <w:p w14:paraId="73746048" w14:textId="77777777" w:rsidR="00F64A0C" w:rsidRPr="00C32D88" w:rsidRDefault="00F64A0C" w:rsidP="00F64A0C">
            <w:pPr>
              <w:pStyle w:val="Textoindependiente"/>
              <w:ind w:right="110"/>
              <w:jc w:val="left"/>
              <w:rPr>
                <w:noProof/>
                <w:sz w:val="20"/>
                <w:szCs w:val="20"/>
                <w:lang w:val="es-CO"/>
              </w:rPr>
            </w:pPr>
            <w:r w:rsidRPr="00C32D88">
              <w:rPr>
                <w:b/>
                <w:sz w:val="20"/>
                <w:szCs w:val="20"/>
                <w:lang w:val="es-CO"/>
              </w:rPr>
              <w:t xml:space="preserve">TIPO DE CUENTA: </w:t>
            </w:r>
            <w:r w:rsidRPr="00C32D88">
              <w:rPr>
                <w:sz w:val="20"/>
                <w:szCs w:val="20"/>
                <w:lang w:val="es-CO"/>
              </w:rPr>
              <w:t xml:space="preserve">XX </w:t>
            </w:r>
          </w:p>
          <w:p w14:paraId="529EA603" w14:textId="77777777" w:rsidR="00F64A0C" w:rsidRPr="00C32D88" w:rsidRDefault="00F64A0C" w:rsidP="00F64A0C">
            <w:pPr>
              <w:pStyle w:val="Textoindependiente"/>
              <w:ind w:right="110"/>
              <w:jc w:val="left"/>
              <w:rPr>
                <w:sz w:val="20"/>
                <w:szCs w:val="20"/>
                <w:lang w:val="es-CO"/>
              </w:rPr>
            </w:pPr>
            <w:r w:rsidRPr="00C32D88">
              <w:rPr>
                <w:b/>
                <w:sz w:val="20"/>
                <w:szCs w:val="20"/>
                <w:lang w:val="es-CO"/>
              </w:rPr>
              <w:t>NUMERO DE CUENTA:</w:t>
            </w:r>
            <w:r w:rsidRPr="00C32D88">
              <w:rPr>
                <w:sz w:val="20"/>
                <w:szCs w:val="20"/>
                <w:lang w:val="es-CO"/>
              </w:rPr>
              <w:t xml:space="preserve"> XX</w:t>
            </w:r>
          </w:p>
          <w:p w14:paraId="6B17BD62" w14:textId="2B53A4AC" w:rsidR="00696949" w:rsidRPr="00C32D88" w:rsidRDefault="00F64A0C" w:rsidP="00F64A0C">
            <w:pPr>
              <w:ind w:right="110"/>
              <w:jc w:val="both"/>
              <w:rPr>
                <w:rFonts w:ascii="Arial" w:hAnsi="Arial"/>
                <w:sz w:val="20"/>
                <w:szCs w:val="20"/>
                <w:lang w:val="es-CO"/>
              </w:rPr>
            </w:pPr>
            <w:r w:rsidRPr="00C32D88">
              <w:rPr>
                <w:rFonts w:ascii="Arial" w:hAnsi="Arial" w:cs="Arial"/>
                <w:b/>
                <w:sz w:val="20"/>
                <w:szCs w:val="20"/>
                <w:lang w:val="es-CO"/>
              </w:rPr>
              <w:t xml:space="preserve">OFICINA: </w:t>
            </w:r>
            <w:r w:rsidRPr="00C32D88">
              <w:rPr>
                <w:rFonts w:ascii="Arial" w:hAnsi="Arial" w:cs="Arial"/>
                <w:sz w:val="20"/>
                <w:szCs w:val="20"/>
                <w:lang w:val="es-CO"/>
              </w:rPr>
              <w:t>XX</w:t>
            </w:r>
          </w:p>
        </w:tc>
      </w:tr>
      <w:tr w:rsidR="00C32D88" w:rsidRPr="00C32D88" w14:paraId="58999714" w14:textId="77777777" w:rsidTr="007D0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A5EA244"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lastRenderedPageBreak/>
              <w:t>CLAUSULA QUINTA.- APROPIACIÓN PRESUPUESTAL</w:t>
            </w:r>
          </w:p>
        </w:tc>
        <w:tc>
          <w:tcPr>
            <w:tcW w:w="6404" w:type="dxa"/>
            <w:tcBorders>
              <w:top w:val="single" w:sz="4" w:space="0" w:color="auto"/>
              <w:left w:val="single" w:sz="4" w:space="0" w:color="auto"/>
              <w:bottom w:val="single" w:sz="4" w:space="0" w:color="auto"/>
              <w:right w:val="single" w:sz="4" w:space="0" w:color="auto"/>
            </w:tcBorders>
          </w:tcPr>
          <w:p w14:paraId="0B83C141" w14:textId="42255C50" w:rsidR="00696949" w:rsidRPr="00C32D88" w:rsidRDefault="00F64A0C" w:rsidP="00803016">
            <w:pPr>
              <w:jc w:val="both"/>
              <w:rPr>
                <w:rFonts w:ascii="Arial" w:hAnsi="Arial"/>
                <w:sz w:val="20"/>
                <w:szCs w:val="20"/>
                <w:lang w:val="es-CO"/>
              </w:rPr>
            </w:pPr>
            <w:r w:rsidRPr="00C32D88">
              <w:rPr>
                <w:rFonts w:ascii="Arial" w:hAnsi="Arial" w:cs="Arial"/>
                <w:sz w:val="20"/>
                <w:szCs w:val="20"/>
                <w:lang w:val="es-CO"/>
              </w:rPr>
              <w:t xml:space="preserve">El presente contrato está amparado mediante Certificado de Disponibilidad Presupuestal No. </w:t>
            </w:r>
            <w:r w:rsidR="00BB46D8">
              <w:rPr>
                <w:rFonts w:ascii="Arial" w:hAnsi="Arial" w:cs="Arial"/>
                <w:sz w:val="20"/>
                <w:szCs w:val="20"/>
                <w:lang w:val="es-CO"/>
              </w:rPr>
              <w:t xml:space="preserve">13625 </w:t>
            </w:r>
            <w:r w:rsidR="007C5781" w:rsidRPr="00C32D88">
              <w:rPr>
                <w:rFonts w:ascii="Arial" w:hAnsi="Arial" w:cs="Arial"/>
                <w:sz w:val="20"/>
                <w:szCs w:val="20"/>
                <w:lang w:val="es-CO"/>
              </w:rPr>
              <w:t>de</w:t>
            </w:r>
            <w:r w:rsidR="00BB46D8">
              <w:rPr>
                <w:rFonts w:ascii="Arial" w:hAnsi="Arial" w:cs="Arial"/>
                <w:sz w:val="20"/>
                <w:szCs w:val="20"/>
                <w:lang w:val="es-CO"/>
              </w:rPr>
              <w:t xml:space="preserve"> 02/04/2025</w:t>
            </w:r>
            <w:r w:rsidRPr="00C32D88">
              <w:rPr>
                <w:rFonts w:ascii="Arial" w:hAnsi="Arial" w:cs="Arial"/>
                <w:sz w:val="20"/>
                <w:szCs w:val="20"/>
                <w:lang w:val="es-CO"/>
              </w:rPr>
              <w:t xml:space="preserve">, expedido por </w:t>
            </w:r>
            <w:r w:rsidR="00670B78" w:rsidRPr="00C32D88">
              <w:rPr>
                <w:rFonts w:ascii="Arial" w:hAnsi="Arial" w:cs="Arial"/>
                <w:sz w:val="20"/>
                <w:szCs w:val="20"/>
                <w:lang w:val="es-CO"/>
              </w:rPr>
              <w:t>el</w:t>
            </w:r>
            <w:r w:rsidRPr="00C32D88">
              <w:rPr>
                <w:rFonts w:ascii="Arial" w:hAnsi="Arial" w:cs="Arial"/>
                <w:sz w:val="20"/>
                <w:szCs w:val="20"/>
                <w:lang w:val="es-CO"/>
              </w:rPr>
              <w:t xml:space="preserve"> Jefe de Presupuesto de la Policía Metropolitana de Bucaramanga.</w:t>
            </w:r>
          </w:p>
        </w:tc>
      </w:tr>
      <w:tr w:rsidR="00C32D88" w:rsidRPr="00C32D88" w14:paraId="44E99262" w14:textId="77777777" w:rsidTr="007D0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745CA83"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CLAUSULA SEXTA.- PLAZO DE EJECUCIÓN</w:t>
            </w:r>
          </w:p>
        </w:tc>
        <w:tc>
          <w:tcPr>
            <w:tcW w:w="6404" w:type="dxa"/>
            <w:tcBorders>
              <w:top w:val="single" w:sz="4" w:space="0" w:color="auto"/>
              <w:left w:val="single" w:sz="4" w:space="0" w:color="auto"/>
              <w:bottom w:val="single" w:sz="4" w:space="0" w:color="auto"/>
              <w:right w:val="single" w:sz="4" w:space="0" w:color="auto"/>
            </w:tcBorders>
          </w:tcPr>
          <w:p w14:paraId="6B76BACF" w14:textId="4A0C972B" w:rsidR="00696949" w:rsidRPr="00C32D88" w:rsidRDefault="00F64A0C" w:rsidP="00171102">
            <w:pPr>
              <w:jc w:val="both"/>
              <w:rPr>
                <w:rFonts w:ascii="Arial" w:hAnsi="Arial" w:cs="Arial"/>
                <w:sz w:val="20"/>
                <w:szCs w:val="20"/>
                <w:lang w:val="es-CO"/>
              </w:rPr>
            </w:pPr>
            <w:r w:rsidRPr="00C32D88">
              <w:rPr>
                <w:rFonts w:ascii="Arial" w:hAnsi="Arial" w:cs="Arial"/>
                <w:sz w:val="20"/>
                <w:szCs w:val="20"/>
                <w:lang w:val="es-CO"/>
              </w:rPr>
              <w:t>El plazo de ejecución del futuro contrato será hasta el treinta</w:t>
            </w:r>
            <w:r w:rsidR="00670B78" w:rsidRPr="00C32D88">
              <w:rPr>
                <w:rFonts w:ascii="Arial" w:hAnsi="Arial" w:cs="Arial"/>
                <w:sz w:val="20"/>
                <w:szCs w:val="20"/>
                <w:lang w:val="es-CO"/>
              </w:rPr>
              <w:t xml:space="preserve"> y uno</w:t>
            </w:r>
            <w:r w:rsidRPr="00C32D88">
              <w:rPr>
                <w:rFonts w:ascii="Arial" w:hAnsi="Arial" w:cs="Arial"/>
                <w:sz w:val="20"/>
                <w:szCs w:val="20"/>
                <w:lang w:val="es-CO"/>
              </w:rPr>
              <w:t xml:space="preserve"> </w:t>
            </w:r>
            <w:r w:rsidRPr="00BB46D8">
              <w:rPr>
                <w:rFonts w:ascii="Arial" w:hAnsi="Arial" w:cs="Arial"/>
                <w:sz w:val="20"/>
                <w:szCs w:val="20"/>
                <w:lang w:val="es-CO"/>
              </w:rPr>
              <w:t>(3</w:t>
            </w:r>
            <w:r w:rsidR="00670B78" w:rsidRPr="00BB46D8">
              <w:rPr>
                <w:rFonts w:ascii="Arial" w:hAnsi="Arial" w:cs="Arial"/>
                <w:sz w:val="20"/>
                <w:szCs w:val="20"/>
                <w:lang w:val="es-CO"/>
              </w:rPr>
              <w:t>1</w:t>
            </w:r>
            <w:r w:rsidRPr="00BB46D8">
              <w:rPr>
                <w:rFonts w:ascii="Arial" w:hAnsi="Arial" w:cs="Arial"/>
                <w:sz w:val="20"/>
                <w:szCs w:val="20"/>
                <w:lang w:val="es-CO"/>
              </w:rPr>
              <w:t xml:space="preserve">) de diciembre de </w:t>
            </w:r>
            <w:r w:rsidR="00EA4034" w:rsidRPr="00BB46D8">
              <w:rPr>
                <w:rFonts w:ascii="Arial" w:hAnsi="Arial" w:cs="Arial"/>
                <w:sz w:val="20"/>
                <w:szCs w:val="20"/>
                <w:lang w:val="es-CO"/>
              </w:rPr>
              <w:t>202</w:t>
            </w:r>
            <w:r w:rsidR="00BB46D8" w:rsidRPr="00BB46D8">
              <w:rPr>
                <w:rFonts w:ascii="Arial" w:hAnsi="Arial" w:cs="Arial"/>
                <w:sz w:val="20"/>
                <w:szCs w:val="20"/>
                <w:lang w:val="es-CO"/>
              </w:rPr>
              <w:t>5</w:t>
            </w:r>
            <w:r w:rsidRPr="00BB46D8">
              <w:rPr>
                <w:rFonts w:ascii="Arial" w:hAnsi="Arial" w:cs="Arial"/>
                <w:sz w:val="20"/>
                <w:szCs w:val="20"/>
                <w:lang w:val="es-CO"/>
              </w:rPr>
              <w:t xml:space="preserve"> o hasta agotar el presupuesto oficial, lo </w:t>
            </w:r>
            <w:r w:rsidRPr="00C32D88">
              <w:rPr>
                <w:rFonts w:ascii="Arial" w:hAnsi="Arial" w:cs="Arial"/>
                <w:sz w:val="20"/>
                <w:szCs w:val="20"/>
                <w:lang w:val="es-CO"/>
              </w:rPr>
              <w:t>que primero ocurra, desde la fecha que se indique en la carta de inicio de ejecución del contrato, la cual será entregada al contratista por parte de la Policía Metropolitana de Bucaramanga, previo cumplimiento de los requisitos de perfeccionamiento y ejecución del mismo.</w:t>
            </w:r>
          </w:p>
        </w:tc>
      </w:tr>
      <w:tr w:rsidR="00C32D88" w:rsidRPr="00C32D88" w14:paraId="6DF1AB06" w14:textId="77777777" w:rsidTr="007D0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FA184C1" w14:textId="77777777" w:rsidR="00696949" w:rsidRPr="00C32D88" w:rsidRDefault="00696949" w:rsidP="00696949">
            <w:pPr>
              <w:rPr>
                <w:rFonts w:ascii="Arial" w:hAnsi="Arial"/>
                <w:b/>
                <w:sz w:val="20"/>
                <w:szCs w:val="20"/>
                <w:lang w:val="es-CO"/>
              </w:rPr>
            </w:pPr>
            <w:r w:rsidRPr="00C32D88">
              <w:rPr>
                <w:rFonts w:ascii="Arial" w:hAnsi="Arial"/>
                <w:b/>
                <w:sz w:val="20"/>
                <w:szCs w:val="20"/>
                <w:lang w:val="es-CO"/>
              </w:rPr>
              <w:t>CLAUSULA OCTAVA: SITIO DE PRESTACION DEL SERVICIO</w:t>
            </w:r>
          </w:p>
        </w:tc>
        <w:tc>
          <w:tcPr>
            <w:tcW w:w="6404" w:type="dxa"/>
            <w:tcBorders>
              <w:top w:val="single" w:sz="4" w:space="0" w:color="auto"/>
              <w:left w:val="single" w:sz="4" w:space="0" w:color="auto"/>
              <w:bottom w:val="single" w:sz="4" w:space="0" w:color="auto"/>
              <w:right w:val="single" w:sz="4" w:space="0" w:color="auto"/>
            </w:tcBorders>
          </w:tcPr>
          <w:p w14:paraId="026EC113" w14:textId="269B1B7A" w:rsidR="00696949" w:rsidRPr="00C32D88" w:rsidRDefault="00270DA8" w:rsidP="00171102">
            <w:pPr>
              <w:jc w:val="both"/>
              <w:rPr>
                <w:rFonts w:ascii="Arial" w:hAnsi="Arial" w:cs="Arial"/>
                <w:snapToGrid w:val="0"/>
                <w:sz w:val="20"/>
                <w:szCs w:val="20"/>
                <w:lang w:val="es-CO"/>
              </w:rPr>
            </w:pPr>
            <w:r w:rsidRPr="00C32D88">
              <w:rPr>
                <w:rFonts w:ascii="Arial" w:hAnsi="Arial" w:cs="Arial"/>
                <w:snapToGrid w:val="0"/>
                <w:sz w:val="20"/>
                <w:szCs w:val="20"/>
                <w:lang w:val="es-CO"/>
              </w:rPr>
              <w:t>Los servicios serán prestados en las instalaciones ofrecidas por el (los) oferente (s) seleccionados ó las instalaciones policiales de acuerdo a la especificación técnica de cada ítem de los diferentes lotes, los cuales en todo caso deben ser previamente aprobados por los supervisores del contrato, en cada caso y lote correspondiente.</w:t>
            </w:r>
          </w:p>
        </w:tc>
      </w:tr>
      <w:tr w:rsidR="00696949" w:rsidRPr="00C32D88" w14:paraId="50F26634" w14:textId="77777777" w:rsidTr="007D0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B3AFD11" w14:textId="77777777" w:rsidR="00696949" w:rsidRPr="00C32D88" w:rsidRDefault="00696949" w:rsidP="00696949">
            <w:pPr>
              <w:rPr>
                <w:rFonts w:ascii="Arial" w:hAnsi="Arial"/>
                <w:sz w:val="20"/>
                <w:szCs w:val="20"/>
                <w:lang w:val="es-CO"/>
              </w:rPr>
            </w:pPr>
            <w:r w:rsidRPr="00C32D88">
              <w:rPr>
                <w:rFonts w:ascii="Arial" w:hAnsi="Arial"/>
                <w:b/>
                <w:sz w:val="20"/>
                <w:szCs w:val="20"/>
                <w:lang w:val="es-CO"/>
              </w:rPr>
              <w:t>CLAUSULA DECIMA NOVENA-  MONEDA DEL CONTRATO</w:t>
            </w:r>
          </w:p>
        </w:tc>
        <w:tc>
          <w:tcPr>
            <w:tcW w:w="6404" w:type="dxa"/>
            <w:tcBorders>
              <w:top w:val="single" w:sz="4" w:space="0" w:color="auto"/>
              <w:left w:val="single" w:sz="4" w:space="0" w:color="auto"/>
              <w:bottom w:val="single" w:sz="4" w:space="0" w:color="auto"/>
              <w:right w:val="single" w:sz="4" w:space="0" w:color="auto"/>
            </w:tcBorders>
          </w:tcPr>
          <w:p w14:paraId="510B57B5" w14:textId="77777777" w:rsidR="00696949" w:rsidRPr="00C32D88" w:rsidRDefault="00696949" w:rsidP="00171102">
            <w:pPr>
              <w:jc w:val="both"/>
              <w:rPr>
                <w:rFonts w:ascii="Arial" w:hAnsi="Arial"/>
                <w:sz w:val="20"/>
                <w:szCs w:val="20"/>
                <w:lang w:val="es-CO"/>
              </w:rPr>
            </w:pPr>
            <w:r w:rsidRPr="00C32D88">
              <w:rPr>
                <w:rFonts w:ascii="Arial" w:hAnsi="Arial"/>
                <w:sz w:val="20"/>
                <w:szCs w:val="20"/>
                <w:lang w:val="es-CO"/>
              </w:rPr>
              <w:t>Pesos colombianos</w:t>
            </w:r>
          </w:p>
          <w:p w14:paraId="3B308F33" w14:textId="77777777" w:rsidR="00696949" w:rsidRPr="00C32D88" w:rsidRDefault="00696949" w:rsidP="00171102">
            <w:pPr>
              <w:jc w:val="both"/>
              <w:rPr>
                <w:rFonts w:ascii="Arial" w:hAnsi="Arial"/>
                <w:sz w:val="20"/>
                <w:szCs w:val="20"/>
                <w:lang w:val="es-CO"/>
              </w:rPr>
            </w:pPr>
          </w:p>
        </w:tc>
      </w:tr>
    </w:tbl>
    <w:p w14:paraId="7E47A816" w14:textId="77777777" w:rsidR="00696949" w:rsidRPr="00C32D88" w:rsidRDefault="00696949" w:rsidP="00696949">
      <w:pPr>
        <w:rPr>
          <w:rFonts w:ascii="Arial" w:hAnsi="Arial"/>
          <w:sz w:val="20"/>
          <w:szCs w:val="20"/>
          <w:lang w:val="es-CO"/>
        </w:rPr>
      </w:pPr>
    </w:p>
    <w:p w14:paraId="0CC3DBDE" w14:textId="77777777" w:rsidR="00270DA8" w:rsidRPr="00C32D88" w:rsidRDefault="00270DA8" w:rsidP="00270DA8">
      <w:pPr>
        <w:pStyle w:val="Textoindependiente"/>
        <w:spacing w:line="276" w:lineRule="auto"/>
        <w:jc w:val="both"/>
        <w:rPr>
          <w:b/>
          <w:sz w:val="20"/>
          <w:szCs w:val="20"/>
          <w:lang w:val="es-CO"/>
        </w:rPr>
      </w:pPr>
      <w:r w:rsidRPr="00C32D88">
        <w:rPr>
          <w:b/>
          <w:sz w:val="20"/>
          <w:szCs w:val="20"/>
          <w:lang w:val="es-CO"/>
        </w:rPr>
        <w:t xml:space="preserve">LA POLICÍA </w:t>
      </w:r>
    </w:p>
    <w:p w14:paraId="50D67F42" w14:textId="77777777" w:rsidR="00270DA8" w:rsidRPr="00C32D88" w:rsidRDefault="00270DA8" w:rsidP="00270DA8">
      <w:pPr>
        <w:pStyle w:val="Textoindependiente"/>
        <w:spacing w:line="276" w:lineRule="auto"/>
        <w:rPr>
          <w:b/>
          <w:sz w:val="20"/>
          <w:szCs w:val="20"/>
          <w:lang w:val="es-CO"/>
        </w:rPr>
      </w:pPr>
    </w:p>
    <w:p w14:paraId="2BDE2A14" w14:textId="590A9DC9" w:rsidR="00270DA8" w:rsidRPr="00C32D88" w:rsidRDefault="00BB46D8" w:rsidP="00270DA8">
      <w:pPr>
        <w:pStyle w:val="Textoindependiente"/>
        <w:tabs>
          <w:tab w:val="left" w:leader="dot" w:pos="-851"/>
          <w:tab w:val="left" w:pos="426"/>
        </w:tabs>
        <w:ind w:left="-851" w:right="-518"/>
        <w:rPr>
          <w:noProof/>
          <w:sz w:val="20"/>
          <w:szCs w:val="20"/>
          <w:lang w:val="es-CO"/>
        </w:rPr>
      </w:pPr>
      <w:r>
        <w:rPr>
          <w:sz w:val="20"/>
          <w:szCs w:val="20"/>
          <w:lang w:val="es-CO"/>
        </w:rPr>
        <w:t>Brigadier General</w:t>
      </w:r>
      <w:r w:rsidR="00270DA8" w:rsidRPr="00C32D88">
        <w:rPr>
          <w:sz w:val="20"/>
          <w:szCs w:val="20"/>
          <w:lang w:val="es-CO"/>
        </w:rPr>
        <w:t xml:space="preserve"> </w:t>
      </w:r>
      <w:r w:rsidR="00EA4034">
        <w:rPr>
          <w:b/>
          <w:sz w:val="20"/>
          <w:szCs w:val="20"/>
          <w:lang w:val="es-CO"/>
        </w:rPr>
        <w:t>HENRY YESID BELLO CUBIDES</w:t>
      </w:r>
      <w:r w:rsidR="00F00F3F" w:rsidRPr="00C32D88">
        <w:rPr>
          <w:b/>
          <w:sz w:val="20"/>
          <w:szCs w:val="20"/>
          <w:lang w:val="es-CO"/>
        </w:rPr>
        <w:t xml:space="preserve"> </w:t>
      </w:r>
    </w:p>
    <w:p w14:paraId="05011C75" w14:textId="126E1D5B" w:rsidR="00270DA8" w:rsidRPr="00C32D88" w:rsidRDefault="00270DA8" w:rsidP="00270DA8">
      <w:pPr>
        <w:pStyle w:val="Textoindependiente"/>
        <w:tabs>
          <w:tab w:val="left" w:leader="dot" w:pos="-851"/>
          <w:tab w:val="left" w:pos="426"/>
        </w:tabs>
        <w:ind w:left="-851" w:right="-518"/>
        <w:rPr>
          <w:noProof/>
          <w:sz w:val="20"/>
          <w:szCs w:val="20"/>
          <w:lang w:val="es-CO"/>
        </w:rPr>
      </w:pPr>
      <w:r w:rsidRPr="00C32D88">
        <w:rPr>
          <w:noProof/>
          <w:sz w:val="20"/>
          <w:szCs w:val="20"/>
          <w:lang w:val="es-CO"/>
        </w:rPr>
        <w:t>Comandante Policía Metropolitana de Bucaramanga</w:t>
      </w:r>
    </w:p>
    <w:p w14:paraId="16AD6A28" w14:textId="77777777" w:rsidR="00270DA8" w:rsidRPr="00C32D88" w:rsidRDefault="00270DA8" w:rsidP="00270DA8">
      <w:pPr>
        <w:pStyle w:val="Textoindependiente"/>
        <w:tabs>
          <w:tab w:val="left" w:pos="426"/>
        </w:tabs>
        <w:jc w:val="left"/>
        <w:rPr>
          <w:b/>
          <w:bCs/>
          <w:sz w:val="20"/>
          <w:szCs w:val="20"/>
          <w:lang w:val="es-CO"/>
        </w:rPr>
      </w:pPr>
    </w:p>
    <w:p w14:paraId="2DD49551" w14:textId="77777777" w:rsidR="00270DA8" w:rsidRPr="00C32D88" w:rsidRDefault="00270DA8" w:rsidP="00270DA8">
      <w:pPr>
        <w:pStyle w:val="Textoindependiente"/>
        <w:tabs>
          <w:tab w:val="left" w:pos="426"/>
        </w:tabs>
        <w:jc w:val="left"/>
        <w:rPr>
          <w:b/>
          <w:bCs/>
          <w:sz w:val="20"/>
          <w:szCs w:val="20"/>
          <w:lang w:val="es-CO"/>
        </w:rPr>
      </w:pPr>
      <w:r w:rsidRPr="00C32D88">
        <w:rPr>
          <w:b/>
          <w:bCs/>
          <w:sz w:val="20"/>
          <w:szCs w:val="20"/>
          <w:lang w:val="es-CO"/>
        </w:rPr>
        <w:t>EL CONTRATISTA</w:t>
      </w:r>
    </w:p>
    <w:p w14:paraId="1D764C06" w14:textId="77777777" w:rsidR="00270DA8" w:rsidRPr="00C32D88" w:rsidRDefault="00270DA8" w:rsidP="00D56C4B">
      <w:pPr>
        <w:pStyle w:val="Textoindependiente"/>
        <w:tabs>
          <w:tab w:val="left" w:pos="426"/>
        </w:tabs>
        <w:jc w:val="left"/>
        <w:rPr>
          <w:b/>
          <w:sz w:val="20"/>
          <w:szCs w:val="20"/>
          <w:lang w:val="es-CO"/>
        </w:rPr>
      </w:pPr>
    </w:p>
    <w:p w14:paraId="226241D5" w14:textId="77777777" w:rsidR="00270DA8" w:rsidRPr="00C32D88" w:rsidRDefault="00270DA8" w:rsidP="00270DA8">
      <w:pPr>
        <w:pStyle w:val="Textoindependiente"/>
        <w:tabs>
          <w:tab w:val="left" w:pos="426"/>
        </w:tabs>
        <w:rPr>
          <w:b/>
          <w:sz w:val="20"/>
          <w:szCs w:val="20"/>
          <w:lang w:val="es-CO"/>
        </w:rPr>
      </w:pPr>
      <w:r w:rsidRPr="00C32D88">
        <w:rPr>
          <w:b/>
          <w:sz w:val="20"/>
          <w:szCs w:val="20"/>
          <w:lang w:val="es-CO"/>
        </w:rPr>
        <w:t>XXXXXXXXX</w:t>
      </w:r>
    </w:p>
    <w:p w14:paraId="2E844286" w14:textId="77777777" w:rsidR="00270DA8" w:rsidRPr="00C32D88" w:rsidRDefault="00270DA8" w:rsidP="00270DA8">
      <w:pPr>
        <w:pStyle w:val="Textoindependiente"/>
        <w:tabs>
          <w:tab w:val="left" w:pos="426"/>
        </w:tabs>
        <w:rPr>
          <w:sz w:val="20"/>
          <w:szCs w:val="20"/>
          <w:lang w:val="es-CO"/>
        </w:rPr>
      </w:pPr>
      <w:r w:rsidRPr="00C32D88">
        <w:rPr>
          <w:sz w:val="20"/>
          <w:szCs w:val="20"/>
          <w:lang w:val="es-CO"/>
        </w:rPr>
        <w:t>Representante Legal</w:t>
      </w:r>
    </w:p>
    <w:p w14:paraId="22F8E6B9" w14:textId="77777777" w:rsidR="00270DA8" w:rsidRPr="00C32D88" w:rsidRDefault="00270DA8" w:rsidP="00270DA8">
      <w:pPr>
        <w:pStyle w:val="Textoindependiente"/>
        <w:tabs>
          <w:tab w:val="left" w:pos="426"/>
        </w:tabs>
        <w:rPr>
          <w:b/>
          <w:bCs/>
          <w:sz w:val="20"/>
          <w:szCs w:val="20"/>
          <w:lang w:val="es-CO"/>
        </w:rPr>
      </w:pPr>
      <w:r w:rsidRPr="00C32D88">
        <w:rPr>
          <w:b/>
          <w:sz w:val="20"/>
          <w:szCs w:val="20"/>
          <w:lang w:val="es-CO"/>
        </w:rPr>
        <w:t>XXXXXXXXX</w:t>
      </w:r>
    </w:p>
    <w:p w14:paraId="1AC537D2" w14:textId="77777777" w:rsidR="00EA4034" w:rsidRDefault="00EA4034" w:rsidP="00D56C4B">
      <w:pPr>
        <w:pStyle w:val="Textoindependiente"/>
        <w:tabs>
          <w:tab w:val="left" w:pos="3960"/>
        </w:tabs>
        <w:jc w:val="left"/>
        <w:rPr>
          <w:b/>
          <w:sz w:val="20"/>
          <w:szCs w:val="20"/>
        </w:rPr>
      </w:pPr>
    </w:p>
    <w:p w14:paraId="571941A6" w14:textId="77777777" w:rsidR="00BB46D8" w:rsidRDefault="00BB46D8" w:rsidP="00D56C4B">
      <w:pPr>
        <w:pStyle w:val="Textoindependiente"/>
        <w:tabs>
          <w:tab w:val="left" w:pos="3960"/>
        </w:tabs>
        <w:jc w:val="left"/>
        <w:rPr>
          <w:b/>
          <w:sz w:val="20"/>
          <w:szCs w:val="20"/>
        </w:rPr>
      </w:pPr>
    </w:p>
    <w:p w14:paraId="7F23756C" w14:textId="77777777" w:rsidR="00270DA8" w:rsidRPr="00C32D88" w:rsidRDefault="00270DA8" w:rsidP="00270DA8">
      <w:pPr>
        <w:pStyle w:val="Textoindependiente"/>
        <w:ind w:left="-240" w:right="-160"/>
        <w:rPr>
          <w:b/>
          <w:bCs/>
          <w:sz w:val="20"/>
          <w:szCs w:val="20"/>
          <w:lang w:val="es-CO"/>
        </w:rPr>
      </w:pPr>
      <w:r w:rsidRPr="00C32D88">
        <w:rPr>
          <w:b/>
          <w:bCs/>
          <w:sz w:val="20"/>
          <w:szCs w:val="20"/>
          <w:lang w:val="es-CO"/>
        </w:rPr>
        <w:t>ANEXO No. 2</w:t>
      </w:r>
    </w:p>
    <w:p w14:paraId="0E5C9E62" w14:textId="77777777" w:rsidR="00270DA8" w:rsidRPr="00C32D88" w:rsidRDefault="00270DA8" w:rsidP="00270DA8">
      <w:pPr>
        <w:pStyle w:val="Textoindependiente"/>
        <w:ind w:left="-240" w:right="-160"/>
        <w:rPr>
          <w:b/>
          <w:bCs/>
          <w:sz w:val="14"/>
          <w:szCs w:val="16"/>
          <w:lang w:val="es-CO"/>
        </w:rPr>
      </w:pPr>
    </w:p>
    <w:p w14:paraId="65DB79DA" w14:textId="0AA9B6B0" w:rsidR="00F00F3F" w:rsidRPr="00C32D88" w:rsidRDefault="00270DA8" w:rsidP="00BB46D8">
      <w:pPr>
        <w:pStyle w:val="Textoindependiente"/>
        <w:ind w:left="-240" w:right="-160"/>
        <w:rPr>
          <w:b/>
          <w:sz w:val="20"/>
          <w:szCs w:val="20"/>
        </w:rPr>
      </w:pPr>
      <w:r w:rsidRPr="00C32D88">
        <w:rPr>
          <w:b/>
          <w:bCs/>
          <w:sz w:val="20"/>
          <w:szCs w:val="20"/>
          <w:lang w:val="es-CO"/>
        </w:rPr>
        <w:t xml:space="preserve"> </w:t>
      </w:r>
      <w:r w:rsidRPr="00C32D88">
        <w:rPr>
          <w:b/>
          <w:sz w:val="20"/>
          <w:szCs w:val="20"/>
          <w:lang w:val="es-CO"/>
        </w:rPr>
        <w:t xml:space="preserve">ESPECIFICACIONES TÉCNICAS Y </w:t>
      </w:r>
      <w:r w:rsidRPr="00C32D88">
        <w:rPr>
          <w:b/>
          <w:sz w:val="21"/>
          <w:szCs w:val="21"/>
          <w:lang w:val="es-CO"/>
        </w:rPr>
        <w:t>LISTA DE PRECIOS PACTADOS</w:t>
      </w:r>
    </w:p>
    <w:p w14:paraId="2F9AD9D2" w14:textId="77777777" w:rsidR="00696949" w:rsidRPr="00C32D88" w:rsidRDefault="00696949" w:rsidP="002B6DE0">
      <w:pPr>
        <w:autoSpaceDE w:val="0"/>
        <w:autoSpaceDN w:val="0"/>
        <w:adjustRightInd w:val="0"/>
        <w:contextualSpacing/>
        <w:jc w:val="both"/>
        <w:rPr>
          <w:rFonts w:ascii="Arial" w:hAnsi="Arial" w:cs="Arial"/>
          <w:b/>
          <w:sz w:val="20"/>
          <w:szCs w:val="20"/>
        </w:rPr>
      </w:pPr>
    </w:p>
    <w:p w14:paraId="12DD6BD1" w14:textId="47D0D2ED" w:rsidR="00D2695A" w:rsidRPr="00C32D88" w:rsidRDefault="00082A18" w:rsidP="00D2695A">
      <w:pPr>
        <w:pStyle w:val="Ttulo2"/>
        <w:ind w:right="-62"/>
        <w:jc w:val="center"/>
        <w:rPr>
          <w:rFonts w:cs="Arial"/>
          <w:sz w:val="20"/>
          <w:lang w:val="es-CO"/>
        </w:rPr>
      </w:pPr>
      <w:r w:rsidRPr="00C32D88">
        <w:rPr>
          <w:rFonts w:cs="Arial"/>
          <w:sz w:val="20"/>
          <w:lang w:val="es-CO"/>
        </w:rPr>
        <w:lastRenderedPageBreak/>
        <w:t>FORMULARIO No</w:t>
      </w:r>
      <w:r w:rsidR="00D2695A" w:rsidRPr="00C32D88">
        <w:rPr>
          <w:rFonts w:cs="Arial"/>
          <w:sz w:val="20"/>
          <w:lang w:val="es-CO"/>
        </w:rPr>
        <w:t>. 1</w:t>
      </w:r>
    </w:p>
    <w:p w14:paraId="537DECCB" w14:textId="77777777" w:rsidR="00D2695A" w:rsidRPr="00C32D88" w:rsidRDefault="00D2695A" w:rsidP="00294B3A">
      <w:pPr>
        <w:pStyle w:val="Ttulo4"/>
        <w:jc w:val="center"/>
        <w:rPr>
          <w:rFonts w:cs="Arial"/>
          <w:bCs w:val="0"/>
          <w:sz w:val="10"/>
          <w:szCs w:val="10"/>
          <w:lang w:val="es-CO"/>
        </w:rPr>
      </w:pPr>
    </w:p>
    <w:p w14:paraId="20F2069C" w14:textId="77777777" w:rsidR="0031584D" w:rsidRPr="00C32D88" w:rsidRDefault="0031584D" w:rsidP="00294B3A">
      <w:pPr>
        <w:pStyle w:val="Ttulo4"/>
        <w:jc w:val="center"/>
        <w:rPr>
          <w:rFonts w:cs="Arial"/>
          <w:bCs w:val="0"/>
          <w:sz w:val="20"/>
          <w:szCs w:val="20"/>
          <w:lang w:val="es-CO"/>
        </w:rPr>
      </w:pPr>
      <w:r w:rsidRPr="00C32D88">
        <w:rPr>
          <w:rFonts w:cs="Arial"/>
          <w:bCs w:val="0"/>
          <w:sz w:val="20"/>
          <w:szCs w:val="20"/>
          <w:lang w:val="es-CO"/>
        </w:rPr>
        <w:t>CARTA DE PRESENTACIÓN DE LA PROPUESTA</w:t>
      </w:r>
    </w:p>
    <w:p w14:paraId="585B4052" w14:textId="6DB7085A" w:rsidR="0031584D" w:rsidRPr="00C32D88" w:rsidRDefault="00696949" w:rsidP="00294B3A">
      <w:pPr>
        <w:jc w:val="both"/>
        <w:rPr>
          <w:rFonts w:ascii="Arial" w:hAnsi="Arial" w:cs="Arial"/>
          <w:sz w:val="20"/>
          <w:szCs w:val="20"/>
        </w:rPr>
      </w:pPr>
      <w:r w:rsidRPr="00C32D88">
        <w:rPr>
          <w:rFonts w:ascii="Arial" w:hAnsi="Arial" w:cs="Arial"/>
          <w:sz w:val="20"/>
          <w:szCs w:val="20"/>
        </w:rPr>
        <w:t>Bucaramanga,</w:t>
      </w:r>
    </w:p>
    <w:p w14:paraId="3FBF711E" w14:textId="77777777" w:rsidR="00B03432" w:rsidRPr="00C32D88" w:rsidRDefault="00B03432" w:rsidP="00294B3A">
      <w:pPr>
        <w:jc w:val="both"/>
        <w:rPr>
          <w:rFonts w:ascii="Arial" w:hAnsi="Arial" w:cs="Arial"/>
          <w:sz w:val="10"/>
          <w:szCs w:val="10"/>
        </w:rPr>
      </w:pPr>
    </w:p>
    <w:p w14:paraId="2E6351E2" w14:textId="77777777" w:rsidR="0031584D" w:rsidRPr="00C32D88" w:rsidRDefault="0031584D" w:rsidP="00294B3A">
      <w:pPr>
        <w:jc w:val="both"/>
        <w:rPr>
          <w:rFonts w:ascii="Arial" w:hAnsi="Arial" w:cs="Arial"/>
          <w:sz w:val="20"/>
          <w:szCs w:val="20"/>
        </w:rPr>
      </w:pPr>
      <w:r w:rsidRPr="00C32D88">
        <w:rPr>
          <w:rFonts w:ascii="Arial" w:hAnsi="Arial" w:cs="Arial"/>
          <w:sz w:val="20"/>
          <w:szCs w:val="20"/>
        </w:rPr>
        <w:t>Señores</w:t>
      </w:r>
      <w:r w:rsidR="009B1E20" w:rsidRPr="00C32D88">
        <w:rPr>
          <w:rFonts w:ascii="Arial" w:hAnsi="Arial" w:cs="Arial"/>
          <w:sz w:val="20"/>
          <w:szCs w:val="20"/>
        </w:rPr>
        <w:t>.</w:t>
      </w:r>
    </w:p>
    <w:p w14:paraId="3349179B" w14:textId="1B80EF2B" w:rsidR="0031584D" w:rsidRPr="00C32D88" w:rsidRDefault="0031584D" w:rsidP="00294B3A">
      <w:pPr>
        <w:jc w:val="both"/>
        <w:rPr>
          <w:rFonts w:ascii="Arial" w:hAnsi="Arial" w:cs="Arial"/>
          <w:sz w:val="20"/>
          <w:szCs w:val="20"/>
        </w:rPr>
      </w:pPr>
      <w:r w:rsidRPr="00C32D88">
        <w:rPr>
          <w:rFonts w:ascii="Arial" w:hAnsi="Arial" w:cs="Arial"/>
          <w:sz w:val="20"/>
          <w:szCs w:val="20"/>
        </w:rPr>
        <w:t xml:space="preserve">POLICÍA NACIONAL - </w:t>
      </w:r>
      <w:r w:rsidR="00696949" w:rsidRPr="00C32D88">
        <w:rPr>
          <w:rFonts w:ascii="Arial" w:hAnsi="Arial" w:cs="Arial"/>
          <w:sz w:val="20"/>
          <w:szCs w:val="20"/>
          <w:lang w:val="es-CO"/>
        </w:rPr>
        <w:t>POLICIA METROPOLITANA DE BUCARAMANGA</w:t>
      </w:r>
      <w:r w:rsidR="009B1E20" w:rsidRPr="00C32D88">
        <w:rPr>
          <w:rFonts w:ascii="Arial" w:hAnsi="Arial" w:cs="Arial"/>
          <w:sz w:val="20"/>
          <w:szCs w:val="20"/>
        </w:rPr>
        <w:t>.</w:t>
      </w:r>
    </w:p>
    <w:p w14:paraId="161B5A3F" w14:textId="77777777" w:rsidR="0031584D" w:rsidRPr="00C32D88" w:rsidRDefault="0031584D" w:rsidP="00294B3A">
      <w:pPr>
        <w:jc w:val="both"/>
        <w:rPr>
          <w:rFonts w:ascii="Arial" w:hAnsi="Arial" w:cs="Arial"/>
          <w:sz w:val="20"/>
          <w:szCs w:val="20"/>
        </w:rPr>
      </w:pPr>
      <w:r w:rsidRPr="00C32D88">
        <w:rPr>
          <w:rFonts w:ascii="Arial" w:hAnsi="Arial" w:cs="Arial"/>
          <w:sz w:val="20"/>
          <w:szCs w:val="20"/>
        </w:rPr>
        <w:t>Ciudad</w:t>
      </w:r>
      <w:r w:rsidR="009B1E20" w:rsidRPr="00C32D88">
        <w:rPr>
          <w:rFonts w:ascii="Arial" w:hAnsi="Arial" w:cs="Arial"/>
          <w:sz w:val="20"/>
          <w:szCs w:val="20"/>
        </w:rPr>
        <w:t>.</w:t>
      </w:r>
    </w:p>
    <w:p w14:paraId="04EB0DF9" w14:textId="77777777" w:rsidR="00B609B0" w:rsidRPr="00C32D88" w:rsidRDefault="00B609B0" w:rsidP="00294B3A">
      <w:pPr>
        <w:jc w:val="both"/>
        <w:rPr>
          <w:rFonts w:ascii="Arial" w:hAnsi="Arial" w:cs="Arial"/>
          <w:sz w:val="20"/>
          <w:szCs w:val="20"/>
        </w:rPr>
      </w:pPr>
    </w:p>
    <w:p w14:paraId="016CA912" w14:textId="03DC107F" w:rsidR="00B609B0" w:rsidRPr="00C32D88" w:rsidRDefault="00B609B0" w:rsidP="00B609B0">
      <w:pPr>
        <w:jc w:val="both"/>
        <w:rPr>
          <w:rFonts w:ascii="Arial" w:hAnsi="Arial" w:cs="Arial"/>
          <w:sz w:val="20"/>
          <w:szCs w:val="20"/>
          <w:lang w:val="es-CO"/>
        </w:rPr>
      </w:pPr>
      <w:r w:rsidRPr="00C32D88">
        <w:rPr>
          <w:rFonts w:ascii="Arial" w:hAnsi="Arial" w:cs="Arial"/>
          <w:sz w:val="20"/>
          <w:szCs w:val="20"/>
          <w:lang w:val="es-CO"/>
        </w:rPr>
        <w:t xml:space="preserve">Referencia: Presentación de propuesta para el proceso de selección abreviada de menor cuantía </w:t>
      </w:r>
      <w:r w:rsidR="00F12E21">
        <w:rPr>
          <w:rFonts w:ascii="Arial" w:hAnsi="Arial" w:cs="Arial"/>
          <w:sz w:val="20"/>
          <w:szCs w:val="20"/>
          <w:lang w:val="es-CO"/>
        </w:rPr>
        <w:t>PN MEBUC SA MC 00</w:t>
      </w:r>
      <w:r w:rsidR="00BB46D8">
        <w:rPr>
          <w:rFonts w:ascii="Arial" w:hAnsi="Arial" w:cs="Arial"/>
          <w:sz w:val="20"/>
          <w:szCs w:val="20"/>
          <w:lang w:val="es-CO"/>
        </w:rPr>
        <w:t>1</w:t>
      </w:r>
      <w:r w:rsidR="00F12E21">
        <w:rPr>
          <w:rFonts w:ascii="Arial" w:hAnsi="Arial" w:cs="Arial"/>
          <w:sz w:val="20"/>
          <w:szCs w:val="20"/>
          <w:lang w:val="es-CO"/>
        </w:rPr>
        <w:t xml:space="preserve"> 202</w:t>
      </w:r>
      <w:r w:rsidR="00BB46D8">
        <w:rPr>
          <w:rFonts w:ascii="Arial" w:hAnsi="Arial" w:cs="Arial"/>
          <w:sz w:val="20"/>
          <w:szCs w:val="20"/>
          <w:lang w:val="es-CO"/>
        </w:rPr>
        <w:t>5</w:t>
      </w:r>
      <w:r w:rsidRPr="00C32D88">
        <w:rPr>
          <w:rFonts w:ascii="Arial" w:hAnsi="Arial" w:cs="Arial"/>
          <w:sz w:val="20"/>
          <w:szCs w:val="20"/>
          <w:lang w:val="es-CO"/>
        </w:rPr>
        <w:t xml:space="preserve"> cuyo objeto es el </w:t>
      </w:r>
      <w:r w:rsidRPr="00C32D88">
        <w:rPr>
          <w:rFonts w:ascii="Arial" w:hAnsi="Arial" w:cs="Arial"/>
          <w:b/>
          <w:sz w:val="20"/>
          <w:szCs w:val="20"/>
          <w:lang w:val="es-CO"/>
        </w:rPr>
        <w:t>“</w:t>
      </w:r>
      <w:r w:rsidR="00BB46D8"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Pr="00C32D88">
        <w:rPr>
          <w:rFonts w:ascii="Arial" w:hAnsi="Arial" w:cs="Arial"/>
          <w:b/>
          <w:sz w:val="20"/>
          <w:szCs w:val="20"/>
          <w:lang w:val="es-CO"/>
        </w:rPr>
        <w:t>”.</w:t>
      </w:r>
    </w:p>
    <w:p w14:paraId="3261DA8F" w14:textId="77777777" w:rsidR="00B03432" w:rsidRPr="00C32D88" w:rsidRDefault="00B03432" w:rsidP="00294B3A">
      <w:pPr>
        <w:jc w:val="both"/>
        <w:rPr>
          <w:rFonts w:ascii="Arial" w:hAnsi="Arial" w:cs="Arial"/>
          <w:sz w:val="10"/>
          <w:szCs w:val="10"/>
        </w:rPr>
      </w:pPr>
    </w:p>
    <w:p w14:paraId="2CC9DBB7" w14:textId="3435C0E4" w:rsidR="00270DA8" w:rsidRPr="00BB46D8" w:rsidRDefault="00270DA8" w:rsidP="00270DA8">
      <w:pPr>
        <w:jc w:val="both"/>
        <w:rPr>
          <w:rFonts w:ascii="Arial" w:hAnsi="Arial" w:cs="Arial"/>
          <w:sz w:val="20"/>
          <w:szCs w:val="20"/>
          <w:lang w:val="es-CO"/>
        </w:rPr>
      </w:pPr>
      <w:r w:rsidRPr="00C32D88">
        <w:rPr>
          <w:rFonts w:ascii="Arial" w:hAnsi="Arial" w:cs="Arial"/>
          <w:sz w:val="20"/>
          <w:szCs w:val="20"/>
          <w:lang w:val="es-CO"/>
        </w:rPr>
        <w:t xml:space="preserve">Yo (nombre)(s) de la(s) persona(s) que está(n) suscribiendo la propuesta), identificado como aparece al pie de mi firma, obrando en calidad de (calidad en la que actúa el(los) firmante(s) de la propuesta; si el (los) oferente (s)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00F12E21" w:rsidRPr="00BB46D8">
        <w:rPr>
          <w:rFonts w:ascii="Arial" w:hAnsi="Arial" w:cs="Arial"/>
          <w:sz w:val="20"/>
          <w:szCs w:val="20"/>
          <w:lang w:val="es-CO"/>
        </w:rPr>
        <w:t>PN MEBUC SA MC 00</w:t>
      </w:r>
      <w:r w:rsidR="00BB46D8" w:rsidRPr="00BB46D8">
        <w:rPr>
          <w:rFonts w:ascii="Arial" w:hAnsi="Arial" w:cs="Arial"/>
          <w:sz w:val="20"/>
          <w:szCs w:val="20"/>
          <w:lang w:val="es-CO"/>
        </w:rPr>
        <w:t>1</w:t>
      </w:r>
      <w:r w:rsidR="00F12E21" w:rsidRPr="00BB46D8">
        <w:rPr>
          <w:rFonts w:ascii="Arial" w:hAnsi="Arial" w:cs="Arial"/>
          <w:sz w:val="20"/>
          <w:szCs w:val="20"/>
          <w:lang w:val="es-CO"/>
        </w:rPr>
        <w:t xml:space="preserve"> 202</w:t>
      </w:r>
      <w:r w:rsidR="00BB46D8" w:rsidRPr="00BB46D8">
        <w:rPr>
          <w:rFonts w:ascii="Arial" w:hAnsi="Arial" w:cs="Arial"/>
          <w:sz w:val="20"/>
          <w:szCs w:val="20"/>
          <w:lang w:val="es-CO"/>
        </w:rPr>
        <w:t>5</w:t>
      </w:r>
      <w:r w:rsidRPr="00BB46D8">
        <w:rPr>
          <w:rFonts w:ascii="Arial" w:hAnsi="Arial" w:cs="Arial"/>
          <w:sz w:val="20"/>
          <w:szCs w:val="20"/>
          <w:lang w:val="es-CO"/>
        </w:rPr>
        <w:t xml:space="preserve">, convocado por la POLICÍA METROPOLITANA DE BUCARAMANGA DE LA POLICÍA NACIONAL –, cuyo objeto es el </w:t>
      </w:r>
      <w:r w:rsidRPr="00BB46D8">
        <w:rPr>
          <w:rFonts w:ascii="Arial" w:hAnsi="Arial" w:cs="Arial"/>
          <w:b/>
          <w:sz w:val="20"/>
          <w:szCs w:val="20"/>
          <w:lang w:val="es-CO"/>
        </w:rPr>
        <w:t>“</w:t>
      </w:r>
      <w:r w:rsidR="00BB46D8" w:rsidRPr="00BB46D8">
        <w:rPr>
          <w:rFonts w:ascii="Arial" w:hAnsi="Arial" w:cs="Arial"/>
          <w:b/>
          <w:sz w:val="20"/>
          <w:szCs w:val="20"/>
        </w:rPr>
        <w:t>SERVICIO DE ACTIVIDADES RECREODEPORTIVAS, CULTURALES Y DE APOYO PSICOSOCIAL PARA LA POLICIA METROPOLITANA DE BUCARAMANGA Y DEMÁS UNIDADES ADSCRITAS A LA PRESENTE ORDENACIÓN DEL GASTO</w:t>
      </w:r>
      <w:r w:rsidRPr="00BB46D8">
        <w:rPr>
          <w:rFonts w:ascii="Arial" w:hAnsi="Arial" w:cs="Arial"/>
          <w:b/>
          <w:sz w:val="20"/>
          <w:szCs w:val="20"/>
          <w:lang w:val="es-CO"/>
        </w:rPr>
        <w:t>”.</w:t>
      </w:r>
    </w:p>
    <w:p w14:paraId="56FEB4A6" w14:textId="77777777" w:rsidR="00270DA8" w:rsidRPr="00C32D88" w:rsidRDefault="00270DA8" w:rsidP="00270DA8">
      <w:pPr>
        <w:jc w:val="both"/>
        <w:rPr>
          <w:rFonts w:ascii="Arial" w:hAnsi="Arial" w:cs="Arial"/>
          <w:sz w:val="10"/>
          <w:szCs w:val="10"/>
          <w:lang w:val="es-CO"/>
        </w:rPr>
      </w:pPr>
    </w:p>
    <w:p w14:paraId="046534DA" w14:textId="77777777" w:rsidR="00270DA8" w:rsidRPr="00C32D88" w:rsidRDefault="00270DA8" w:rsidP="00270DA8">
      <w:pPr>
        <w:jc w:val="both"/>
        <w:rPr>
          <w:rFonts w:ascii="Arial" w:hAnsi="Arial" w:cs="Arial"/>
          <w:sz w:val="20"/>
          <w:szCs w:val="20"/>
          <w:lang w:val="es-CO"/>
        </w:rPr>
      </w:pPr>
      <w:r w:rsidRPr="00C32D8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9A93BEE" w14:textId="77777777" w:rsidR="00270DA8" w:rsidRPr="00C32D88" w:rsidRDefault="00270DA8" w:rsidP="00270DA8">
      <w:pPr>
        <w:pStyle w:val="Sangradetextonormal"/>
        <w:widowControl w:val="0"/>
        <w:ind w:left="0"/>
        <w:rPr>
          <w:sz w:val="10"/>
          <w:szCs w:val="10"/>
          <w:lang w:val="es-CO"/>
        </w:rPr>
      </w:pPr>
    </w:p>
    <w:p w14:paraId="2C6CDDCC" w14:textId="77777777" w:rsidR="00270DA8" w:rsidRPr="00C32D88" w:rsidRDefault="00270DA8" w:rsidP="00270DA8">
      <w:pPr>
        <w:pStyle w:val="Sangradetextonormal"/>
        <w:widowControl w:val="0"/>
        <w:ind w:left="0"/>
        <w:rPr>
          <w:sz w:val="20"/>
          <w:szCs w:val="20"/>
          <w:lang w:val="es-CO"/>
        </w:rPr>
      </w:pPr>
      <w:r w:rsidRPr="00C32D88">
        <w:rPr>
          <w:sz w:val="20"/>
          <w:szCs w:val="20"/>
          <w:lang w:val="es-CO"/>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6785A7C2" w14:textId="77777777" w:rsidR="00270DA8" w:rsidRPr="00C32D88" w:rsidRDefault="00270DA8" w:rsidP="00270DA8">
      <w:pPr>
        <w:jc w:val="both"/>
        <w:rPr>
          <w:rFonts w:ascii="Arial" w:hAnsi="Arial" w:cs="Arial"/>
          <w:sz w:val="20"/>
          <w:szCs w:val="20"/>
          <w:lang w:val="es-CO"/>
        </w:rPr>
      </w:pPr>
    </w:p>
    <w:p w14:paraId="0D81B6B7" w14:textId="77777777" w:rsidR="00270DA8" w:rsidRPr="00C32D88" w:rsidRDefault="00270DA8" w:rsidP="00270DA8">
      <w:pPr>
        <w:jc w:val="both"/>
        <w:rPr>
          <w:rFonts w:ascii="Arial" w:hAnsi="Arial" w:cs="Arial"/>
          <w:sz w:val="20"/>
          <w:szCs w:val="20"/>
          <w:lang w:val="es-CO"/>
        </w:rPr>
      </w:pPr>
      <w:r w:rsidRPr="00C32D88">
        <w:rPr>
          <w:rFonts w:ascii="Arial" w:hAnsi="Arial" w:cs="Arial"/>
          <w:sz w:val="20"/>
          <w:szCs w:val="20"/>
          <w:lang w:val="es-CO"/>
        </w:rPr>
        <w:t>En relación con la propuesta que presento, manifiesto lo siguiente:</w:t>
      </w:r>
    </w:p>
    <w:p w14:paraId="444B39E9" w14:textId="77777777" w:rsidR="00270DA8" w:rsidRPr="00C32D88" w:rsidRDefault="00270DA8" w:rsidP="00270DA8">
      <w:pPr>
        <w:jc w:val="both"/>
        <w:rPr>
          <w:rFonts w:ascii="Arial" w:hAnsi="Arial" w:cs="Arial"/>
          <w:sz w:val="20"/>
          <w:szCs w:val="20"/>
          <w:lang w:val="es-CO"/>
        </w:rPr>
      </w:pPr>
    </w:p>
    <w:p w14:paraId="14F978AA"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el proponente que represento conoce y acepta el contenido de los pliegos de condiciones y de sus anexos y formularios, así como el de cada uno de las adendas hechos al mismo.</w:t>
      </w:r>
    </w:p>
    <w:p w14:paraId="4196BD24" w14:textId="77777777" w:rsidR="00270DA8" w:rsidRPr="00C32D88" w:rsidRDefault="00270DA8" w:rsidP="00270DA8">
      <w:pPr>
        <w:jc w:val="both"/>
        <w:rPr>
          <w:rFonts w:ascii="Arial" w:hAnsi="Arial" w:cs="Arial"/>
          <w:sz w:val="20"/>
          <w:szCs w:val="20"/>
          <w:lang w:val="es-CO"/>
        </w:rPr>
      </w:pPr>
    </w:p>
    <w:p w14:paraId="4EE2EE6F"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la propuesta que presento es irrevocable e incondicional, y obliga insubordinadamente al proponente que represento.</w:t>
      </w:r>
    </w:p>
    <w:p w14:paraId="72E208CA" w14:textId="77777777" w:rsidR="00270DA8" w:rsidRPr="00C32D88" w:rsidRDefault="00270DA8" w:rsidP="00270DA8">
      <w:pPr>
        <w:ind w:left="360"/>
        <w:jc w:val="both"/>
        <w:rPr>
          <w:rFonts w:ascii="Arial" w:hAnsi="Arial" w:cs="Arial"/>
          <w:sz w:val="20"/>
          <w:szCs w:val="20"/>
          <w:lang w:val="es-CO"/>
        </w:rPr>
      </w:pPr>
    </w:p>
    <w:p w14:paraId="64781FDF" w14:textId="25F84C1A"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ni el representante legal o apoderado del proponente, ni el proponente mismo, ni sus integrantes y directores nos encontramos incursos en ninguna de las causales de inhabilidad y/o incompatibilidad</w:t>
      </w:r>
      <w:r w:rsidR="00BB46D8">
        <w:rPr>
          <w:rFonts w:ascii="Arial" w:hAnsi="Arial" w:cs="Arial"/>
          <w:sz w:val="20"/>
          <w:szCs w:val="20"/>
          <w:lang w:val="es-CO"/>
        </w:rPr>
        <w:t xml:space="preserve"> </w:t>
      </w:r>
      <w:r w:rsidRPr="00C32D88">
        <w:rPr>
          <w:rFonts w:ascii="Arial" w:hAnsi="Arial" w:cs="Arial"/>
          <w:sz w:val="20"/>
          <w:szCs w:val="20"/>
          <w:lang w:val="es-CO"/>
        </w:rPr>
        <w:t>determinadas por la Constitución Política y la Ley aplicable.</w:t>
      </w:r>
    </w:p>
    <w:p w14:paraId="6F6B9CD4" w14:textId="77777777" w:rsidR="00270DA8" w:rsidRPr="00C32D88" w:rsidRDefault="00270DA8" w:rsidP="00270DA8">
      <w:pPr>
        <w:pStyle w:val="Prrafodelista2"/>
        <w:rPr>
          <w:rFonts w:ascii="Arial" w:hAnsi="Arial" w:cs="Arial"/>
          <w:sz w:val="20"/>
          <w:szCs w:val="20"/>
        </w:rPr>
      </w:pPr>
    </w:p>
    <w:p w14:paraId="0E6C63A9"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194AB60" w14:textId="11505A8E"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lastRenderedPageBreak/>
        <w:t>Que nuestra propuesta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F7F50EC" w14:textId="77777777" w:rsidR="00270DA8" w:rsidRPr="00C32D88" w:rsidRDefault="00270DA8" w:rsidP="00270DA8">
      <w:pPr>
        <w:ind w:left="360"/>
        <w:jc w:val="both"/>
        <w:rPr>
          <w:rFonts w:ascii="Arial" w:hAnsi="Arial" w:cs="Arial"/>
          <w:sz w:val="20"/>
          <w:szCs w:val="20"/>
          <w:lang w:val="es-CO"/>
        </w:rPr>
      </w:pPr>
    </w:p>
    <w:p w14:paraId="62505FC6" w14:textId="76F92DA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 xml:space="preserve">Que nos comprometemos </w:t>
      </w:r>
      <w:r w:rsidR="00133F14">
        <w:rPr>
          <w:rFonts w:ascii="Arial" w:hAnsi="Arial" w:cs="Arial"/>
          <w:sz w:val="20"/>
          <w:szCs w:val="20"/>
          <w:lang w:val="es-CO"/>
        </w:rPr>
        <w:t>con</w:t>
      </w:r>
      <w:r w:rsidRPr="00C32D88">
        <w:rPr>
          <w:rFonts w:ascii="Arial" w:hAnsi="Arial" w:cs="Arial"/>
          <w:sz w:val="20"/>
          <w:szCs w:val="20"/>
          <w:lang w:val="es-CO"/>
        </w:rPr>
        <w:t xml:space="preserve"> la POLICÍA NACIONAL - POLICÍA METROPOLITANA DE BUCARAMANGA – Unidad Ejecutora, en caso de resultar adjudicatarios del presente proceso de contratación, </w:t>
      </w:r>
      <w:r w:rsidR="00133F14">
        <w:rPr>
          <w:rFonts w:ascii="Arial" w:hAnsi="Arial" w:cs="Arial"/>
          <w:sz w:val="20"/>
          <w:szCs w:val="20"/>
          <w:lang w:val="es-CO"/>
        </w:rPr>
        <w:t xml:space="preserve">a prestar </w:t>
      </w:r>
      <w:r w:rsidRPr="00C32D88">
        <w:rPr>
          <w:rFonts w:ascii="Arial" w:hAnsi="Arial" w:cs="Arial"/>
          <w:sz w:val="20"/>
          <w:szCs w:val="20"/>
          <w:lang w:val="es-CO"/>
        </w:rPr>
        <w:t>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0771A4D" w14:textId="77777777" w:rsidR="00270DA8" w:rsidRPr="00C32D88" w:rsidRDefault="00270DA8" w:rsidP="00270DA8">
      <w:pPr>
        <w:ind w:left="360"/>
        <w:jc w:val="both"/>
        <w:rPr>
          <w:rFonts w:ascii="Arial" w:hAnsi="Arial" w:cs="Arial"/>
          <w:sz w:val="20"/>
          <w:szCs w:val="20"/>
          <w:lang w:val="es-CO"/>
        </w:rPr>
      </w:pPr>
    </w:p>
    <w:p w14:paraId="3438E0FA" w14:textId="7385C2BE"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w:t>
      </w:r>
      <w:r w:rsidR="00B609B0" w:rsidRPr="00C32D88">
        <w:rPr>
          <w:rFonts w:ascii="Arial" w:hAnsi="Arial" w:cs="Arial"/>
          <w:sz w:val="20"/>
          <w:szCs w:val="20"/>
          <w:lang w:val="es-CO"/>
        </w:rPr>
        <w:t>cio</w:t>
      </w:r>
      <w:r w:rsidRPr="00C32D88">
        <w:rPr>
          <w:rFonts w:ascii="Arial" w:hAnsi="Arial" w:cs="Arial"/>
          <w:sz w:val="20"/>
          <w:szCs w:val="20"/>
          <w:lang w:val="es-CO"/>
        </w:rPr>
        <w:t>s que se entregará a la POLICÍA METROPOLITANA DE BUCARAMANGA, en el caso de resultar adjudicataria nuestra propuesta, cumple</w:t>
      </w:r>
      <w:r w:rsidR="00B609B0" w:rsidRPr="00C32D88">
        <w:rPr>
          <w:rFonts w:ascii="Arial" w:hAnsi="Arial" w:cs="Arial"/>
          <w:sz w:val="20"/>
          <w:szCs w:val="20"/>
          <w:lang w:val="es-CO"/>
        </w:rPr>
        <w:t>n</w:t>
      </w:r>
      <w:r w:rsidRPr="00C32D88">
        <w:rPr>
          <w:rFonts w:ascii="Arial" w:hAnsi="Arial" w:cs="Arial"/>
          <w:sz w:val="20"/>
          <w:szCs w:val="20"/>
          <w:lang w:val="es-CO"/>
        </w:rPr>
        <w:t xml:space="preserve"> con todas y cada una de las exigencias de los pliegos de condiciones, sus anexos, sus formularios y adendas que llegaren a suscribirse.</w:t>
      </w:r>
    </w:p>
    <w:p w14:paraId="051BAAF8" w14:textId="77777777" w:rsidR="00270DA8" w:rsidRPr="00C32D88" w:rsidRDefault="00270DA8" w:rsidP="00270DA8">
      <w:pPr>
        <w:ind w:left="360"/>
        <w:jc w:val="both"/>
        <w:rPr>
          <w:rFonts w:ascii="Arial" w:hAnsi="Arial" w:cs="Arial"/>
          <w:sz w:val="20"/>
          <w:szCs w:val="20"/>
          <w:lang w:val="es-CO"/>
        </w:rPr>
      </w:pPr>
    </w:p>
    <w:p w14:paraId="117A9EE6" w14:textId="77777777" w:rsidR="00270DA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10DBD11" w14:textId="77777777" w:rsidR="007D63C1" w:rsidRDefault="007D63C1" w:rsidP="007D63C1">
      <w:pPr>
        <w:pStyle w:val="Prrafodelista"/>
        <w:rPr>
          <w:rFonts w:ascii="Arial" w:hAnsi="Arial" w:cs="Arial"/>
          <w:sz w:val="20"/>
          <w:szCs w:val="20"/>
          <w:lang w:val="es-CO"/>
        </w:rPr>
      </w:pPr>
    </w:p>
    <w:p w14:paraId="32291DC1" w14:textId="32F78FE9" w:rsidR="007D63C1" w:rsidRPr="00F465B7" w:rsidRDefault="007D63C1" w:rsidP="007D63C1">
      <w:pPr>
        <w:pStyle w:val="Sangradetextonormal"/>
        <w:numPr>
          <w:ilvl w:val="0"/>
          <w:numId w:val="29"/>
        </w:numPr>
        <w:rPr>
          <w:sz w:val="20"/>
          <w:szCs w:val="20"/>
        </w:rPr>
      </w:pPr>
      <w:r w:rsidRPr="00F465B7">
        <w:rPr>
          <w:sz w:val="20"/>
          <w:szCs w:val="20"/>
        </w:rPr>
        <w:t xml:space="preserve">Reconocemos que ni </w:t>
      </w:r>
      <w:r>
        <w:rPr>
          <w:sz w:val="20"/>
          <w:szCs w:val="20"/>
        </w:rPr>
        <w:t>la POLICÍA METROPOLITANA DE BUCARAMANGA</w:t>
      </w:r>
      <w:r w:rsidRPr="00F465B7">
        <w:rPr>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2E96E0" w14:textId="77777777" w:rsidR="00270DA8" w:rsidRPr="00C32D88" w:rsidRDefault="00270DA8" w:rsidP="00270DA8">
      <w:pPr>
        <w:ind w:left="360"/>
        <w:jc w:val="both"/>
        <w:rPr>
          <w:rFonts w:ascii="Arial" w:hAnsi="Arial" w:cs="Arial"/>
          <w:sz w:val="20"/>
          <w:szCs w:val="20"/>
          <w:lang w:val="es-CO"/>
        </w:rPr>
      </w:pPr>
    </w:p>
    <w:p w14:paraId="6B3CC092" w14:textId="19483867" w:rsidR="00270DA8" w:rsidRPr="00133F14" w:rsidRDefault="00270DA8" w:rsidP="00012D25">
      <w:pPr>
        <w:numPr>
          <w:ilvl w:val="0"/>
          <w:numId w:val="29"/>
        </w:numPr>
        <w:jc w:val="both"/>
        <w:rPr>
          <w:rFonts w:ascii="Arial" w:hAnsi="Arial" w:cs="Arial"/>
          <w:sz w:val="20"/>
          <w:szCs w:val="20"/>
          <w:lang w:val="es-CO"/>
        </w:rPr>
      </w:pPr>
      <w:r w:rsidRPr="00133F14">
        <w:rPr>
          <w:rFonts w:ascii="Arial" w:hAnsi="Arial" w:cs="Arial"/>
          <w:sz w:val="20"/>
          <w:szCs w:val="20"/>
          <w:lang w:val="es-CO"/>
        </w:rPr>
        <w:t xml:space="preserve"> Reconocemos que ni los pliegos de condiciones</w:t>
      </w:r>
      <w:r w:rsidR="007D63C1">
        <w:rPr>
          <w:rFonts w:ascii="Arial" w:hAnsi="Arial" w:cs="Arial"/>
          <w:sz w:val="20"/>
          <w:szCs w:val="20"/>
          <w:lang w:val="es-CO"/>
        </w:rPr>
        <w:t xml:space="preserve"> </w:t>
      </w:r>
      <w:r w:rsidRPr="00133F14">
        <w:rPr>
          <w:rFonts w:ascii="Arial" w:hAnsi="Arial" w:cs="Arial"/>
          <w:sz w:val="20"/>
          <w:szCs w:val="20"/>
          <w:lang w:val="es-CO"/>
        </w:rPr>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4B48D04" w14:textId="77777777" w:rsidR="00270DA8" w:rsidRPr="00C32D88" w:rsidRDefault="00270DA8" w:rsidP="00270DA8">
      <w:pPr>
        <w:ind w:left="360"/>
        <w:jc w:val="both"/>
        <w:rPr>
          <w:rFonts w:ascii="Arial" w:hAnsi="Arial" w:cs="Arial"/>
          <w:sz w:val="20"/>
          <w:szCs w:val="20"/>
          <w:lang w:val="es-CO"/>
        </w:rPr>
      </w:pPr>
    </w:p>
    <w:p w14:paraId="6D927C30"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Aceptamos plena, incondicional e irrestrictamente los términos del contrato que se nos ofrece, conforme al Anexo 5 “minuta del contrato”  de los pliegos de condiciones y nos comprometemos a suscribirlo sin modificaciones sustanciales o formales de ninguna naturaleza, por la sola adjudicación que a nosotros se nos haga del contrato, salvo aquellas modificaciones que determine incluir LA POLICÍA METROPOLITANA DE BUCARAMANGA, por considerarlas necesarias para incorporar las variaciones que se deriven de los adendas que se expidan dentro del proceso de selección y contratación No. , las que de antemano aceptamos.</w:t>
      </w:r>
    </w:p>
    <w:p w14:paraId="27B31DF2" w14:textId="77777777" w:rsidR="00270DA8" w:rsidRPr="00C32D88" w:rsidRDefault="00270DA8" w:rsidP="00270DA8">
      <w:pPr>
        <w:ind w:left="360"/>
        <w:jc w:val="both"/>
        <w:rPr>
          <w:rFonts w:ascii="Arial" w:hAnsi="Arial" w:cs="Arial"/>
          <w:sz w:val="20"/>
          <w:szCs w:val="20"/>
          <w:lang w:val="es-CO"/>
        </w:rPr>
      </w:pPr>
    </w:p>
    <w:p w14:paraId="1D90A4F5"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lastRenderedPageBreak/>
        <w:t xml:space="preserve">Manifestamos y declaramos que nuestra propuesta no contiene ningún tipo de información confidencial o privada de acuerdo con la ley colombiana, y, en consecuencia, consideramos que LA POLICÍA NACIONAL - POLICÍA METROPOLITANA DE BUCARAMANGA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1150EE3" w14:textId="77777777" w:rsidR="00270DA8" w:rsidRPr="00C32D88" w:rsidRDefault="00270DA8" w:rsidP="00270DA8">
      <w:pPr>
        <w:ind w:left="360"/>
        <w:jc w:val="both"/>
        <w:rPr>
          <w:rFonts w:ascii="Arial" w:hAnsi="Arial" w:cs="Arial"/>
          <w:sz w:val="20"/>
          <w:szCs w:val="20"/>
          <w:lang w:val="es-CO"/>
        </w:rPr>
      </w:pPr>
    </w:p>
    <w:p w14:paraId="2FE90A09"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A32C082" w14:textId="77777777" w:rsidR="00270DA8" w:rsidRPr="00C32D88" w:rsidRDefault="00270DA8" w:rsidP="00270DA8">
      <w:pPr>
        <w:ind w:left="360"/>
        <w:jc w:val="both"/>
        <w:rPr>
          <w:rFonts w:ascii="Arial" w:hAnsi="Arial" w:cs="Arial"/>
          <w:sz w:val="20"/>
          <w:szCs w:val="20"/>
          <w:lang w:val="es-CO"/>
        </w:rPr>
      </w:pPr>
    </w:p>
    <w:p w14:paraId="280FE869"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53CBEE" w14:textId="77777777" w:rsidR="00270DA8" w:rsidRPr="00C32D88" w:rsidRDefault="00270DA8" w:rsidP="00270DA8">
      <w:pPr>
        <w:ind w:left="360"/>
        <w:jc w:val="both"/>
        <w:rPr>
          <w:rFonts w:ascii="Arial" w:hAnsi="Arial" w:cs="Arial"/>
          <w:sz w:val="20"/>
          <w:szCs w:val="20"/>
          <w:lang w:val="es-CO"/>
        </w:rPr>
      </w:pPr>
    </w:p>
    <w:p w14:paraId="7AC31D62"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me obligo a suministrar a solicitud de LA POLICÍA NACIONAL - POLICÍA METROPOLITANA DE BUCARAMANGA cualquier información necesaria para la correcta evaluación de esta propuesta, dentro de los términos que al efecto determine esa entidad.</w:t>
      </w:r>
    </w:p>
    <w:p w14:paraId="2A4B3416" w14:textId="77777777" w:rsidR="00270DA8" w:rsidRPr="00C32D88" w:rsidRDefault="00270DA8" w:rsidP="00270DA8">
      <w:pPr>
        <w:ind w:left="360"/>
        <w:jc w:val="both"/>
        <w:rPr>
          <w:rFonts w:ascii="Arial" w:hAnsi="Arial" w:cs="Arial"/>
          <w:sz w:val="20"/>
          <w:szCs w:val="20"/>
          <w:lang w:val="es-CO"/>
        </w:rPr>
      </w:pPr>
    </w:p>
    <w:p w14:paraId="2219F0A8"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recibiremos notificaciones en la secretaría de su Despacho, o en la(s) siguiente(s) dirección(es): (Dirección para notificaciones): Teléfono (s):, de igual forma y para efectos de notificación personal (artículo 67 de la ley 1437 de 2011) acepto recibir notificación por medio electrónico a través del Sistema Electrónico de Contratación Pública - SECOP II o a la(s) siguiente(s) dirección(es) de correo(s) electrónico(s): (indicar dirección de correo electrónico)</w:t>
      </w:r>
    </w:p>
    <w:p w14:paraId="58322D81" w14:textId="77777777" w:rsidR="00270DA8" w:rsidRPr="00C32D88" w:rsidRDefault="00270DA8" w:rsidP="00270DA8">
      <w:pPr>
        <w:ind w:left="360"/>
        <w:jc w:val="both"/>
        <w:rPr>
          <w:rFonts w:ascii="Arial" w:hAnsi="Arial" w:cs="Arial"/>
          <w:sz w:val="20"/>
          <w:szCs w:val="20"/>
          <w:lang w:val="es-CO"/>
        </w:rPr>
      </w:pPr>
    </w:p>
    <w:p w14:paraId="18088ADA"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AC390A2" w14:textId="77777777" w:rsidR="00270DA8" w:rsidRPr="00C32D88" w:rsidRDefault="00270DA8" w:rsidP="00270DA8">
      <w:pPr>
        <w:ind w:left="360"/>
        <w:jc w:val="both"/>
        <w:rPr>
          <w:rFonts w:ascii="Arial" w:hAnsi="Arial" w:cs="Arial"/>
          <w:sz w:val="20"/>
          <w:szCs w:val="20"/>
          <w:lang w:val="es-CO"/>
        </w:rPr>
      </w:pPr>
    </w:p>
    <w:p w14:paraId="5B905C9C"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no nos hallamos relacionados en el Boletín de Responsables Fiscales (artículo 60 Ley 610 de 2000).</w:t>
      </w:r>
    </w:p>
    <w:p w14:paraId="4C3DAAA2" w14:textId="77777777" w:rsidR="00270DA8" w:rsidRPr="00C32D88" w:rsidRDefault="00270DA8" w:rsidP="00270DA8">
      <w:pPr>
        <w:ind w:left="360"/>
        <w:jc w:val="both"/>
        <w:rPr>
          <w:rFonts w:ascii="Arial" w:hAnsi="Arial" w:cs="Arial"/>
          <w:sz w:val="20"/>
          <w:szCs w:val="20"/>
          <w:lang w:val="es-CO"/>
        </w:rPr>
      </w:pPr>
    </w:p>
    <w:p w14:paraId="74C7DA25"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El plazo de ejecución será el establecido en el pliego de condiciones.</w:t>
      </w:r>
    </w:p>
    <w:p w14:paraId="3208C0B8" w14:textId="77777777" w:rsidR="00270DA8" w:rsidRPr="00C32D88" w:rsidRDefault="00270DA8" w:rsidP="00270DA8">
      <w:pPr>
        <w:ind w:left="360"/>
        <w:jc w:val="both"/>
        <w:rPr>
          <w:rFonts w:ascii="Arial" w:hAnsi="Arial" w:cs="Arial"/>
          <w:sz w:val="20"/>
          <w:szCs w:val="20"/>
          <w:lang w:val="es-CO"/>
        </w:rPr>
      </w:pPr>
    </w:p>
    <w:p w14:paraId="14D60F50" w14:textId="77777777" w:rsidR="00270DA8" w:rsidRPr="00C32D88" w:rsidRDefault="00270DA8">
      <w:pPr>
        <w:numPr>
          <w:ilvl w:val="0"/>
          <w:numId w:val="29"/>
        </w:numPr>
        <w:jc w:val="both"/>
        <w:rPr>
          <w:rFonts w:ascii="Arial" w:hAnsi="Arial" w:cs="Arial"/>
          <w:sz w:val="20"/>
          <w:szCs w:val="20"/>
          <w:lang w:val="es-CO"/>
        </w:rPr>
      </w:pPr>
      <w:r w:rsidRPr="00C32D88">
        <w:rPr>
          <w:rFonts w:ascii="Arial" w:hAnsi="Arial" w:cs="Arial"/>
          <w:sz w:val="20"/>
          <w:szCs w:val="20"/>
          <w:lang w:val="es-CO"/>
        </w:rPr>
        <w:t>Que la vigencia de la presente oferta es de cuatro (4) meses, contados a partir de la presentación de la misma.</w:t>
      </w:r>
    </w:p>
    <w:p w14:paraId="66792D30" w14:textId="77777777" w:rsidR="00B609B0" w:rsidRPr="00C32D88" w:rsidRDefault="00B609B0" w:rsidP="00270DA8">
      <w:pPr>
        <w:jc w:val="both"/>
        <w:rPr>
          <w:rFonts w:ascii="Arial" w:hAnsi="Arial" w:cs="Arial"/>
          <w:sz w:val="20"/>
          <w:szCs w:val="20"/>
          <w:lang w:val="es-CO"/>
        </w:rPr>
      </w:pPr>
    </w:p>
    <w:p w14:paraId="36B9B023" w14:textId="77777777" w:rsidR="00270DA8" w:rsidRPr="00C32D88" w:rsidRDefault="00270DA8" w:rsidP="00270DA8">
      <w:pPr>
        <w:jc w:val="both"/>
        <w:rPr>
          <w:rFonts w:ascii="Arial" w:hAnsi="Arial" w:cs="Arial"/>
          <w:sz w:val="20"/>
          <w:szCs w:val="20"/>
          <w:lang w:val="es-CO"/>
        </w:rPr>
      </w:pPr>
      <w:r w:rsidRPr="00C32D88">
        <w:rPr>
          <w:rFonts w:ascii="Arial" w:hAnsi="Arial" w:cs="Arial"/>
          <w:sz w:val="20"/>
          <w:szCs w:val="20"/>
          <w:lang w:val="es-CO"/>
        </w:rPr>
        <w:t>Cordialmente, _______________________________</w:t>
      </w:r>
    </w:p>
    <w:p w14:paraId="0CA7039D" w14:textId="77777777" w:rsidR="00270DA8" w:rsidRPr="00C32D88" w:rsidRDefault="00270DA8" w:rsidP="00270DA8">
      <w:pPr>
        <w:jc w:val="both"/>
        <w:rPr>
          <w:rFonts w:ascii="Arial" w:hAnsi="Arial" w:cs="Arial"/>
          <w:sz w:val="20"/>
          <w:szCs w:val="20"/>
          <w:lang w:val="es-CO"/>
        </w:rPr>
      </w:pPr>
      <w:r w:rsidRPr="00C32D88">
        <w:rPr>
          <w:rFonts w:ascii="Arial" w:hAnsi="Arial" w:cs="Arial"/>
          <w:sz w:val="20"/>
          <w:szCs w:val="20"/>
          <w:lang w:val="es-CO"/>
        </w:rPr>
        <w:t>(Firma del representante legal del proponente).</w:t>
      </w:r>
    </w:p>
    <w:p w14:paraId="35665411" w14:textId="77777777" w:rsidR="001D6BE4" w:rsidRDefault="001D6BE4" w:rsidP="00CD363C">
      <w:pPr>
        <w:jc w:val="center"/>
        <w:rPr>
          <w:rFonts w:ascii="Arial" w:hAnsi="Arial" w:cs="Arial"/>
          <w:b/>
          <w:sz w:val="20"/>
          <w:szCs w:val="20"/>
          <w:lang w:val="es-CO"/>
        </w:rPr>
      </w:pPr>
    </w:p>
    <w:p w14:paraId="14317525" w14:textId="77777777" w:rsidR="00EA4034" w:rsidRDefault="00EA4034" w:rsidP="00CD363C">
      <w:pPr>
        <w:jc w:val="center"/>
        <w:rPr>
          <w:rFonts w:ascii="Arial" w:hAnsi="Arial" w:cs="Arial"/>
          <w:b/>
          <w:sz w:val="20"/>
          <w:szCs w:val="20"/>
          <w:lang w:val="es-CO"/>
        </w:rPr>
      </w:pPr>
    </w:p>
    <w:p w14:paraId="52148B32" w14:textId="77777777" w:rsidR="00EA4034" w:rsidRDefault="00EA4034" w:rsidP="00CD363C">
      <w:pPr>
        <w:jc w:val="center"/>
        <w:rPr>
          <w:rFonts w:ascii="Arial" w:hAnsi="Arial" w:cs="Arial"/>
          <w:b/>
          <w:sz w:val="20"/>
          <w:szCs w:val="20"/>
          <w:lang w:val="es-CO"/>
        </w:rPr>
      </w:pPr>
    </w:p>
    <w:p w14:paraId="468C26B1" w14:textId="77777777" w:rsidR="00EA4034" w:rsidRDefault="00EA4034" w:rsidP="00CD363C">
      <w:pPr>
        <w:jc w:val="center"/>
        <w:rPr>
          <w:rFonts w:ascii="Arial" w:hAnsi="Arial" w:cs="Arial"/>
          <w:b/>
          <w:sz w:val="20"/>
          <w:szCs w:val="20"/>
          <w:lang w:val="es-CO"/>
        </w:rPr>
      </w:pPr>
    </w:p>
    <w:p w14:paraId="088F578B" w14:textId="77777777" w:rsidR="00EA4034" w:rsidRDefault="00EA4034" w:rsidP="00CD363C">
      <w:pPr>
        <w:jc w:val="center"/>
        <w:rPr>
          <w:rFonts w:ascii="Arial" w:hAnsi="Arial" w:cs="Arial"/>
          <w:b/>
          <w:sz w:val="20"/>
          <w:szCs w:val="20"/>
          <w:lang w:val="es-CO"/>
        </w:rPr>
      </w:pPr>
    </w:p>
    <w:p w14:paraId="1DC6BA77" w14:textId="4404B34A" w:rsidR="008E4F7D" w:rsidRPr="00C32D88" w:rsidRDefault="008E4F7D" w:rsidP="00CD363C">
      <w:pPr>
        <w:jc w:val="center"/>
        <w:rPr>
          <w:rFonts w:ascii="Arial" w:hAnsi="Arial" w:cs="Arial"/>
          <w:b/>
          <w:sz w:val="20"/>
          <w:szCs w:val="20"/>
          <w:lang w:val="es-CO"/>
        </w:rPr>
      </w:pPr>
      <w:r w:rsidRPr="00C32D88">
        <w:rPr>
          <w:rFonts w:ascii="Arial" w:hAnsi="Arial" w:cs="Arial"/>
          <w:b/>
          <w:sz w:val="20"/>
          <w:szCs w:val="20"/>
          <w:lang w:val="es-CO"/>
        </w:rPr>
        <w:lastRenderedPageBreak/>
        <w:t>FORMULARIO No. 2</w:t>
      </w:r>
    </w:p>
    <w:p w14:paraId="6BEC1CE1" w14:textId="77777777" w:rsidR="008E4F7D" w:rsidRPr="00C32D88" w:rsidRDefault="008E4F7D" w:rsidP="008E4F7D">
      <w:pPr>
        <w:pStyle w:val="Textoindependiente"/>
        <w:rPr>
          <w:b/>
          <w:sz w:val="20"/>
          <w:szCs w:val="20"/>
          <w:lang w:val="es-CO"/>
        </w:rPr>
      </w:pPr>
    </w:p>
    <w:p w14:paraId="5C1CCE0F" w14:textId="77777777" w:rsidR="008E4F7D" w:rsidRPr="00C32D88" w:rsidRDefault="008E4F7D" w:rsidP="008E4F7D">
      <w:pPr>
        <w:pStyle w:val="Textoindependiente"/>
        <w:rPr>
          <w:b/>
          <w:sz w:val="20"/>
          <w:szCs w:val="20"/>
          <w:lang w:val="es-CO"/>
        </w:rPr>
      </w:pPr>
      <w:r w:rsidRPr="00C32D88">
        <w:rPr>
          <w:b/>
          <w:sz w:val="20"/>
          <w:szCs w:val="20"/>
          <w:lang w:val="es-CO"/>
        </w:rPr>
        <w:t>DATOS BÁSICOS BENEFICIARIO CUENTA</w:t>
      </w:r>
      <w:r w:rsidR="009B1E20" w:rsidRPr="00C32D88">
        <w:rPr>
          <w:b/>
          <w:sz w:val="20"/>
          <w:szCs w:val="20"/>
          <w:lang w:val="es-CO"/>
        </w:rPr>
        <w:t>.</w:t>
      </w:r>
    </w:p>
    <w:p w14:paraId="581A0C0F" w14:textId="77777777" w:rsidR="008E4F7D" w:rsidRPr="00C32D88" w:rsidRDefault="008E4F7D" w:rsidP="008E4F7D">
      <w:pPr>
        <w:pStyle w:val="Textoindependiente"/>
        <w:rPr>
          <w:b/>
          <w:sz w:val="20"/>
          <w:szCs w:val="22"/>
        </w:rPr>
      </w:pPr>
    </w:p>
    <w:p w14:paraId="7A4D89E4" w14:textId="77777777" w:rsidR="008E4F7D" w:rsidRPr="00C32D88" w:rsidRDefault="008E4F7D" w:rsidP="008E4F7D">
      <w:pPr>
        <w:pStyle w:val="Textoindependiente"/>
        <w:jc w:val="both"/>
        <w:rPr>
          <w:sz w:val="20"/>
          <w:szCs w:val="21"/>
        </w:rPr>
      </w:pPr>
      <w:r w:rsidRPr="00C32D88">
        <w:rPr>
          <w:sz w:val="20"/>
          <w:szCs w:val="21"/>
        </w:rPr>
        <w:t>CIUDAD_______________________                 FECHA ___________________</w:t>
      </w:r>
    </w:p>
    <w:p w14:paraId="0BAFE5FE" w14:textId="77777777" w:rsidR="008E4F7D" w:rsidRPr="00C32D88" w:rsidRDefault="008E4F7D" w:rsidP="008E4F7D">
      <w:pPr>
        <w:pStyle w:val="Textoindependiente"/>
        <w:jc w:val="both"/>
        <w:rPr>
          <w:sz w:val="20"/>
          <w:szCs w:val="21"/>
        </w:rPr>
      </w:pPr>
    </w:p>
    <w:p w14:paraId="761705FB" w14:textId="77777777" w:rsidR="008E4F7D" w:rsidRPr="00C32D88" w:rsidRDefault="008E4F7D" w:rsidP="008E4F7D">
      <w:pPr>
        <w:pStyle w:val="Textoindependiente"/>
        <w:jc w:val="both"/>
        <w:rPr>
          <w:sz w:val="20"/>
          <w:szCs w:val="21"/>
        </w:rPr>
      </w:pPr>
      <w:r w:rsidRPr="00C32D88">
        <w:rPr>
          <w:sz w:val="20"/>
          <w:szCs w:val="21"/>
        </w:rPr>
        <w:t xml:space="preserve">Me permito certificar la siguiente información con el objeto de ser incluida en el Sistema Integrado de Información Financiera SIIF. </w:t>
      </w:r>
    </w:p>
    <w:p w14:paraId="6C4D5DAD" w14:textId="77777777" w:rsidR="008E4F7D" w:rsidRPr="00C32D88" w:rsidRDefault="008E4F7D" w:rsidP="008E4F7D">
      <w:pPr>
        <w:pStyle w:val="Textoindependiente"/>
        <w:jc w:val="both"/>
        <w:rPr>
          <w:sz w:val="20"/>
          <w:szCs w:val="21"/>
        </w:rPr>
      </w:pPr>
    </w:p>
    <w:p w14:paraId="6F0F9A79" w14:textId="77777777" w:rsidR="008E4F7D" w:rsidRPr="00C32D88" w:rsidRDefault="008E4F7D" w:rsidP="008E4F7D">
      <w:pPr>
        <w:pStyle w:val="Textoindependiente"/>
        <w:jc w:val="both"/>
        <w:rPr>
          <w:sz w:val="20"/>
          <w:szCs w:val="21"/>
        </w:rPr>
      </w:pPr>
      <w:r w:rsidRPr="00C32D88">
        <w:rPr>
          <w:sz w:val="20"/>
          <w:szCs w:val="21"/>
        </w:rPr>
        <w:t>APERTURA _____                                         CANCELACIÓN_________</w:t>
      </w:r>
    </w:p>
    <w:p w14:paraId="44A61210" w14:textId="77777777" w:rsidR="008E4F7D" w:rsidRPr="00C32D88" w:rsidRDefault="008E4F7D" w:rsidP="008E4F7D">
      <w:pPr>
        <w:pStyle w:val="Textoindependiente"/>
        <w:jc w:val="both"/>
        <w:rPr>
          <w:sz w:val="20"/>
          <w:szCs w:val="21"/>
        </w:rPr>
      </w:pPr>
    </w:p>
    <w:p w14:paraId="320FBE43" w14:textId="77777777" w:rsidR="008E4F7D" w:rsidRPr="00C32D88" w:rsidRDefault="008E4F7D" w:rsidP="008E4F7D">
      <w:pPr>
        <w:pStyle w:val="Textoindependiente"/>
        <w:jc w:val="both"/>
        <w:rPr>
          <w:sz w:val="20"/>
          <w:szCs w:val="21"/>
        </w:rPr>
      </w:pPr>
      <w:r w:rsidRPr="00C32D88">
        <w:rPr>
          <w:sz w:val="20"/>
          <w:szCs w:val="21"/>
        </w:rPr>
        <w:t>I. DATOS ENTIDAD INFORMANTE (Beneficiario)</w:t>
      </w:r>
    </w:p>
    <w:p w14:paraId="2102F100" w14:textId="77777777" w:rsidR="008E4F7D" w:rsidRPr="00C32D88" w:rsidRDefault="008E4F7D" w:rsidP="008E4F7D">
      <w:pPr>
        <w:pStyle w:val="Textoindependiente"/>
        <w:jc w:val="both"/>
        <w:rPr>
          <w:sz w:val="20"/>
          <w:szCs w:val="21"/>
        </w:rPr>
      </w:pPr>
    </w:p>
    <w:p w14:paraId="08E44C9E" w14:textId="77777777" w:rsidR="008E4F7D" w:rsidRPr="00C32D88" w:rsidRDefault="008E4F7D" w:rsidP="008E4F7D">
      <w:pPr>
        <w:pStyle w:val="Textoindependiente"/>
        <w:jc w:val="both"/>
        <w:rPr>
          <w:sz w:val="20"/>
          <w:szCs w:val="21"/>
        </w:rPr>
      </w:pPr>
      <w:r w:rsidRPr="00C32D88">
        <w:rPr>
          <w:sz w:val="20"/>
          <w:szCs w:val="21"/>
        </w:rPr>
        <w:t>Entidad o beneficiario ___________________________ NIT ________________</w:t>
      </w:r>
    </w:p>
    <w:p w14:paraId="395C050B" w14:textId="77777777" w:rsidR="008E4F7D" w:rsidRPr="00C32D88" w:rsidRDefault="008E4F7D" w:rsidP="008E4F7D">
      <w:pPr>
        <w:pStyle w:val="Textoindependiente"/>
        <w:jc w:val="both"/>
        <w:rPr>
          <w:sz w:val="20"/>
          <w:szCs w:val="21"/>
        </w:rPr>
      </w:pPr>
      <w:r w:rsidRPr="00C32D88">
        <w:rPr>
          <w:sz w:val="20"/>
          <w:szCs w:val="21"/>
        </w:rPr>
        <w:t xml:space="preserve">                                   ___________________________ Y/O</w:t>
      </w:r>
    </w:p>
    <w:p w14:paraId="1A3A40F4" w14:textId="77777777" w:rsidR="008E4F7D" w:rsidRPr="00C32D88" w:rsidRDefault="008E4F7D" w:rsidP="008E4F7D">
      <w:pPr>
        <w:pStyle w:val="Textoindependiente"/>
        <w:jc w:val="both"/>
        <w:rPr>
          <w:sz w:val="20"/>
          <w:szCs w:val="21"/>
        </w:rPr>
      </w:pPr>
      <w:r w:rsidRPr="00C32D88">
        <w:rPr>
          <w:sz w:val="20"/>
          <w:szCs w:val="21"/>
        </w:rPr>
        <w:t xml:space="preserve">                                   ___________________________ C.C. _______________</w:t>
      </w:r>
    </w:p>
    <w:p w14:paraId="47DA8ED5" w14:textId="77777777" w:rsidR="008E4F7D" w:rsidRPr="00C32D88" w:rsidRDefault="008E4F7D" w:rsidP="008E4F7D">
      <w:pPr>
        <w:pStyle w:val="Textoindependiente"/>
        <w:jc w:val="both"/>
        <w:rPr>
          <w:sz w:val="20"/>
          <w:szCs w:val="21"/>
        </w:rPr>
      </w:pPr>
      <w:r w:rsidRPr="00C32D88">
        <w:rPr>
          <w:sz w:val="20"/>
          <w:szCs w:val="21"/>
        </w:rPr>
        <w:t>Dirección                    ____________________ Teléfono________ Fax________</w:t>
      </w:r>
    </w:p>
    <w:p w14:paraId="26A65214" w14:textId="77777777" w:rsidR="008E4F7D" w:rsidRPr="00C32D88" w:rsidRDefault="008E4F7D" w:rsidP="008E4F7D">
      <w:pPr>
        <w:pStyle w:val="Textoindependiente"/>
        <w:jc w:val="both"/>
        <w:rPr>
          <w:sz w:val="20"/>
          <w:szCs w:val="21"/>
        </w:rPr>
      </w:pPr>
      <w:r w:rsidRPr="00C32D88">
        <w:rPr>
          <w:sz w:val="20"/>
          <w:szCs w:val="21"/>
        </w:rPr>
        <w:t xml:space="preserve">                                   _______________________________________________</w:t>
      </w:r>
    </w:p>
    <w:p w14:paraId="55A794CB" w14:textId="77777777" w:rsidR="008E4F7D" w:rsidRPr="00C32D88" w:rsidRDefault="008E4F7D" w:rsidP="008E4F7D">
      <w:pPr>
        <w:pStyle w:val="Textoindependiente"/>
        <w:jc w:val="both"/>
        <w:rPr>
          <w:sz w:val="20"/>
          <w:szCs w:val="21"/>
        </w:rPr>
      </w:pPr>
    </w:p>
    <w:p w14:paraId="19040D2F" w14:textId="77777777" w:rsidR="008E4F7D" w:rsidRPr="00C32D88" w:rsidRDefault="008E4F7D" w:rsidP="008E4F7D">
      <w:pPr>
        <w:pStyle w:val="Textoindependiente"/>
        <w:jc w:val="both"/>
        <w:rPr>
          <w:sz w:val="20"/>
          <w:szCs w:val="21"/>
        </w:rPr>
      </w:pPr>
      <w:r w:rsidRPr="00C32D88">
        <w:rPr>
          <w:sz w:val="20"/>
          <w:szCs w:val="21"/>
        </w:rPr>
        <w:t>Departamento  _______________ Ciudad_______________ Municipio________</w:t>
      </w:r>
    </w:p>
    <w:p w14:paraId="4B7A8AF5" w14:textId="77777777" w:rsidR="008E4F7D" w:rsidRPr="00C32D88" w:rsidRDefault="008E4F7D" w:rsidP="008E4F7D">
      <w:pPr>
        <w:pStyle w:val="Textoindependiente"/>
        <w:jc w:val="both"/>
        <w:rPr>
          <w:sz w:val="20"/>
          <w:szCs w:val="21"/>
        </w:rPr>
      </w:pPr>
    </w:p>
    <w:p w14:paraId="3731AC66" w14:textId="77777777" w:rsidR="008E4F7D" w:rsidRPr="00C32D88" w:rsidRDefault="008E4F7D" w:rsidP="008E4F7D">
      <w:pPr>
        <w:pStyle w:val="Textoindependiente"/>
        <w:jc w:val="both"/>
        <w:rPr>
          <w:sz w:val="20"/>
          <w:szCs w:val="21"/>
        </w:rPr>
      </w:pPr>
      <w:r w:rsidRPr="00C32D88">
        <w:rPr>
          <w:sz w:val="20"/>
          <w:szCs w:val="21"/>
        </w:rPr>
        <w:t xml:space="preserve">Denominación de la cuenta                    </w:t>
      </w:r>
      <w:r w:rsidRPr="00C32D88">
        <w:rPr>
          <w:sz w:val="20"/>
          <w:szCs w:val="21"/>
        </w:rPr>
        <w:tab/>
        <w:t>Corriente ______</w:t>
      </w:r>
    </w:p>
    <w:p w14:paraId="07AFA544" w14:textId="77777777" w:rsidR="008E4F7D" w:rsidRPr="00C32D88" w:rsidRDefault="008E4F7D" w:rsidP="00C13724">
      <w:pPr>
        <w:pStyle w:val="Textoindependiente"/>
        <w:jc w:val="both"/>
        <w:rPr>
          <w:sz w:val="20"/>
          <w:szCs w:val="21"/>
        </w:rPr>
      </w:pPr>
      <w:r w:rsidRPr="00C32D88">
        <w:rPr>
          <w:sz w:val="20"/>
          <w:szCs w:val="21"/>
        </w:rPr>
        <w:t xml:space="preserve">                                                  </w:t>
      </w:r>
      <w:r w:rsidRPr="00C32D88">
        <w:rPr>
          <w:sz w:val="20"/>
          <w:szCs w:val="21"/>
        </w:rPr>
        <w:tab/>
      </w:r>
      <w:r w:rsidR="00C13724" w:rsidRPr="00C32D88">
        <w:rPr>
          <w:sz w:val="20"/>
          <w:szCs w:val="21"/>
        </w:rPr>
        <w:tab/>
      </w:r>
      <w:r w:rsidRPr="00C32D88">
        <w:rPr>
          <w:sz w:val="20"/>
          <w:szCs w:val="21"/>
        </w:rPr>
        <w:t xml:space="preserve"> Ahorros _______</w:t>
      </w:r>
    </w:p>
    <w:p w14:paraId="7863DDDE" w14:textId="77777777" w:rsidR="008E4F7D" w:rsidRPr="00C32D88" w:rsidRDefault="008E4F7D" w:rsidP="008E4F7D">
      <w:pPr>
        <w:pStyle w:val="Textoindependiente"/>
        <w:jc w:val="both"/>
        <w:rPr>
          <w:sz w:val="20"/>
          <w:szCs w:val="22"/>
        </w:rPr>
      </w:pPr>
    </w:p>
    <w:p w14:paraId="2A438862" w14:textId="77777777" w:rsidR="008E4F7D" w:rsidRPr="00C32D88" w:rsidRDefault="008E4F7D" w:rsidP="008E4F7D">
      <w:pPr>
        <w:pStyle w:val="Textoindependiente"/>
        <w:jc w:val="both"/>
        <w:rPr>
          <w:sz w:val="20"/>
          <w:szCs w:val="21"/>
        </w:rPr>
      </w:pPr>
      <w:r w:rsidRPr="00C32D88">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D3DF74" w14:textId="77777777" w:rsidR="008E4F7D" w:rsidRPr="00C32D88" w:rsidRDefault="008E4F7D" w:rsidP="008E4F7D">
      <w:pPr>
        <w:pStyle w:val="Textoindependiente"/>
        <w:jc w:val="both"/>
        <w:rPr>
          <w:sz w:val="20"/>
          <w:szCs w:val="22"/>
        </w:rPr>
      </w:pPr>
    </w:p>
    <w:p w14:paraId="0A306CC4" w14:textId="77777777" w:rsidR="008E4F7D" w:rsidRPr="00C32D88" w:rsidRDefault="008E4F7D" w:rsidP="008E4F7D">
      <w:pPr>
        <w:pStyle w:val="Textoindependiente"/>
        <w:jc w:val="both"/>
        <w:rPr>
          <w:sz w:val="20"/>
          <w:szCs w:val="21"/>
        </w:rPr>
      </w:pPr>
      <w:r w:rsidRPr="00C32D88">
        <w:rPr>
          <w:sz w:val="20"/>
          <w:szCs w:val="21"/>
        </w:rPr>
        <w:t xml:space="preserve">CORREO ELECTRÓNICO:  </w:t>
      </w:r>
      <w:r w:rsidRPr="00C32D88">
        <w:rPr>
          <w:sz w:val="20"/>
          <w:szCs w:val="21"/>
        </w:rPr>
        <w:tab/>
        <w:t>______________________________  SI (___)</w:t>
      </w:r>
    </w:p>
    <w:p w14:paraId="7EC945FC" w14:textId="77777777" w:rsidR="008E4F7D" w:rsidRPr="00C32D88" w:rsidRDefault="008E4F7D" w:rsidP="008E4F7D">
      <w:pPr>
        <w:pStyle w:val="Textoindependiente"/>
        <w:jc w:val="both"/>
        <w:rPr>
          <w:sz w:val="20"/>
          <w:szCs w:val="21"/>
        </w:rPr>
      </w:pPr>
    </w:p>
    <w:p w14:paraId="0A8EC9E3" w14:textId="77777777" w:rsidR="008E4F7D" w:rsidRPr="00C32D88" w:rsidRDefault="002B7545" w:rsidP="008E4F7D">
      <w:pPr>
        <w:pStyle w:val="Textoindependiente"/>
        <w:jc w:val="both"/>
        <w:rPr>
          <w:sz w:val="20"/>
          <w:szCs w:val="21"/>
        </w:rPr>
      </w:pPr>
      <w:r w:rsidRPr="00C32D88">
        <w:rPr>
          <w:sz w:val="20"/>
          <w:szCs w:val="21"/>
        </w:rPr>
        <w:t>TELÉFONO:</w:t>
      </w:r>
      <w:r w:rsidRPr="00C32D88">
        <w:rPr>
          <w:sz w:val="20"/>
          <w:szCs w:val="21"/>
        </w:rPr>
        <w:tab/>
      </w:r>
      <w:r w:rsidRPr="00C32D88">
        <w:rPr>
          <w:sz w:val="20"/>
          <w:szCs w:val="21"/>
        </w:rPr>
        <w:tab/>
      </w:r>
      <w:r w:rsidRPr="00C32D88">
        <w:rPr>
          <w:sz w:val="20"/>
          <w:szCs w:val="21"/>
        </w:rPr>
        <w:tab/>
        <w:t xml:space="preserve"> </w:t>
      </w:r>
      <w:r w:rsidR="008E4F7D" w:rsidRPr="00C32D88">
        <w:rPr>
          <w:sz w:val="20"/>
          <w:szCs w:val="21"/>
        </w:rPr>
        <w:t>______________________________ SI (___)</w:t>
      </w:r>
    </w:p>
    <w:p w14:paraId="22E3CE53" w14:textId="77777777" w:rsidR="00664128" w:rsidRPr="00C32D88" w:rsidRDefault="00664128" w:rsidP="008E4F7D">
      <w:pPr>
        <w:pStyle w:val="Textoindependiente"/>
        <w:jc w:val="both"/>
        <w:rPr>
          <w:sz w:val="20"/>
          <w:szCs w:val="21"/>
        </w:rPr>
      </w:pPr>
    </w:p>
    <w:p w14:paraId="186F1D39" w14:textId="77777777" w:rsidR="008E4F7D" w:rsidRPr="00C32D88" w:rsidRDefault="008E4F7D" w:rsidP="008E4F7D">
      <w:pPr>
        <w:pStyle w:val="Textoindependiente"/>
        <w:jc w:val="both"/>
        <w:rPr>
          <w:sz w:val="20"/>
          <w:szCs w:val="21"/>
        </w:rPr>
      </w:pPr>
      <w:r w:rsidRPr="00C32D88">
        <w:rPr>
          <w:sz w:val="20"/>
          <w:szCs w:val="21"/>
        </w:rPr>
        <w:t xml:space="preserve">II. DATOS DE LA ENTIDAD DE CRÉDITO: </w:t>
      </w:r>
    </w:p>
    <w:p w14:paraId="79C0C9BA" w14:textId="77777777" w:rsidR="008E4F7D" w:rsidRPr="00C32D88" w:rsidRDefault="008E4F7D" w:rsidP="008E4F7D">
      <w:pPr>
        <w:pStyle w:val="Textoindependiente"/>
        <w:jc w:val="both"/>
        <w:rPr>
          <w:sz w:val="20"/>
          <w:szCs w:val="21"/>
        </w:rPr>
      </w:pPr>
    </w:p>
    <w:p w14:paraId="7407E359" w14:textId="77777777" w:rsidR="008E4F7D" w:rsidRPr="00C32D88" w:rsidRDefault="008E4F7D" w:rsidP="008E4F7D">
      <w:pPr>
        <w:pStyle w:val="Textoindependiente"/>
        <w:jc w:val="both"/>
        <w:rPr>
          <w:sz w:val="20"/>
          <w:szCs w:val="21"/>
        </w:rPr>
      </w:pPr>
      <w:r w:rsidRPr="00C32D88">
        <w:rPr>
          <w:sz w:val="20"/>
          <w:szCs w:val="21"/>
        </w:rPr>
        <w:t>Entidad Financiera __________________________ Código _________________</w:t>
      </w:r>
    </w:p>
    <w:p w14:paraId="6DA9B40E" w14:textId="77777777" w:rsidR="008E4F7D" w:rsidRPr="00C32D88" w:rsidRDefault="008E4F7D" w:rsidP="008E4F7D">
      <w:pPr>
        <w:pStyle w:val="Textoindependiente"/>
        <w:jc w:val="both"/>
        <w:rPr>
          <w:sz w:val="20"/>
          <w:szCs w:val="21"/>
        </w:rPr>
      </w:pPr>
    </w:p>
    <w:p w14:paraId="226D7E7D" w14:textId="77777777" w:rsidR="008E4F7D" w:rsidRPr="00C32D88" w:rsidRDefault="008E4F7D" w:rsidP="008E4F7D">
      <w:pPr>
        <w:pStyle w:val="Textoindependiente"/>
        <w:jc w:val="both"/>
        <w:rPr>
          <w:sz w:val="20"/>
          <w:szCs w:val="21"/>
        </w:rPr>
      </w:pPr>
      <w:r w:rsidRPr="00C32D88">
        <w:rPr>
          <w:sz w:val="20"/>
          <w:szCs w:val="21"/>
        </w:rPr>
        <w:t>Sucursal _________________Código____________</w:t>
      </w:r>
      <w:r w:rsidR="004760A1" w:rsidRPr="00C32D88">
        <w:rPr>
          <w:sz w:val="20"/>
          <w:szCs w:val="21"/>
        </w:rPr>
        <w:t xml:space="preserve">___ </w:t>
      </w:r>
      <w:r w:rsidRPr="00C32D88">
        <w:rPr>
          <w:sz w:val="20"/>
          <w:szCs w:val="21"/>
        </w:rPr>
        <w:t>Ciudad_____________</w:t>
      </w:r>
    </w:p>
    <w:p w14:paraId="5D9A4F8F" w14:textId="77777777" w:rsidR="008E4F7D" w:rsidRPr="00C32D88" w:rsidRDefault="008E4F7D" w:rsidP="008E4F7D">
      <w:pPr>
        <w:pStyle w:val="Textoindependiente"/>
        <w:jc w:val="both"/>
        <w:rPr>
          <w:sz w:val="20"/>
          <w:szCs w:val="21"/>
        </w:rPr>
      </w:pPr>
    </w:p>
    <w:p w14:paraId="03EB0C1A" w14:textId="77777777" w:rsidR="008E4F7D" w:rsidRPr="00C32D88" w:rsidRDefault="008E4F7D" w:rsidP="008E4F7D">
      <w:pPr>
        <w:pStyle w:val="Textoindependiente"/>
        <w:jc w:val="both"/>
        <w:rPr>
          <w:sz w:val="20"/>
          <w:szCs w:val="21"/>
        </w:rPr>
      </w:pPr>
      <w:r w:rsidRPr="00C32D88">
        <w:rPr>
          <w:sz w:val="20"/>
          <w:szCs w:val="21"/>
        </w:rPr>
        <w:t>Dirección ________________Teléfono_______________ Fax______________</w:t>
      </w:r>
    </w:p>
    <w:p w14:paraId="6B3BEB2E" w14:textId="77777777" w:rsidR="008E4F7D" w:rsidRPr="00C32D88" w:rsidRDefault="008E4F7D" w:rsidP="008E4F7D">
      <w:pPr>
        <w:pStyle w:val="Textoindependiente"/>
        <w:jc w:val="both"/>
        <w:rPr>
          <w:sz w:val="20"/>
          <w:szCs w:val="21"/>
        </w:rPr>
      </w:pPr>
    </w:p>
    <w:p w14:paraId="74BA2437" w14:textId="77777777" w:rsidR="001314EA" w:rsidRPr="00C32D88" w:rsidRDefault="001314EA" w:rsidP="008E4F7D">
      <w:pPr>
        <w:pStyle w:val="Textoindependiente"/>
        <w:jc w:val="both"/>
        <w:rPr>
          <w:sz w:val="20"/>
          <w:szCs w:val="21"/>
        </w:rPr>
      </w:pPr>
    </w:p>
    <w:p w14:paraId="240C5063" w14:textId="77777777" w:rsidR="001314EA" w:rsidRPr="00C32D88" w:rsidRDefault="001314EA" w:rsidP="008E4F7D">
      <w:pPr>
        <w:pStyle w:val="Textoindependiente"/>
        <w:jc w:val="both"/>
        <w:rPr>
          <w:sz w:val="20"/>
          <w:szCs w:val="21"/>
        </w:rPr>
      </w:pPr>
    </w:p>
    <w:p w14:paraId="0774A9EE" w14:textId="77777777" w:rsidR="008E4F7D" w:rsidRPr="00C32D88" w:rsidRDefault="008E4F7D" w:rsidP="008E4F7D">
      <w:pPr>
        <w:pStyle w:val="Textoindependiente"/>
        <w:jc w:val="both"/>
        <w:rPr>
          <w:sz w:val="20"/>
          <w:szCs w:val="21"/>
        </w:rPr>
      </w:pPr>
      <w:r w:rsidRPr="00C32D88">
        <w:rPr>
          <w:sz w:val="20"/>
          <w:szCs w:val="21"/>
        </w:rPr>
        <w:t>Número de la cuenta _____________________________</w:t>
      </w:r>
    </w:p>
    <w:p w14:paraId="21A7B946" w14:textId="77777777" w:rsidR="00664128" w:rsidRPr="00C32D88" w:rsidRDefault="00664128" w:rsidP="008E4F7D">
      <w:pPr>
        <w:pStyle w:val="Textoindependiente"/>
        <w:jc w:val="both"/>
        <w:rPr>
          <w:sz w:val="20"/>
          <w:szCs w:val="21"/>
        </w:rPr>
      </w:pPr>
    </w:p>
    <w:p w14:paraId="3A7B738B" w14:textId="77777777" w:rsidR="008E4F7D" w:rsidRPr="00C32D88" w:rsidRDefault="008E4F7D" w:rsidP="008E4F7D">
      <w:pPr>
        <w:pStyle w:val="Textoindependiente"/>
        <w:jc w:val="both"/>
        <w:rPr>
          <w:b/>
          <w:sz w:val="20"/>
          <w:szCs w:val="21"/>
          <w:u w:val="single"/>
        </w:rPr>
      </w:pPr>
      <w:r w:rsidRPr="00C32D88">
        <w:rPr>
          <w:b/>
          <w:sz w:val="20"/>
          <w:szCs w:val="21"/>
          <w:u w:val="single"/>
        </w:rPr>
        <w:t>(Adjuntar certificación bancaria)</w:t>
      </w:r>
    </w:p>
    <w:p w14:paraId="2D0C6F6B" w14:textId="77777777" w:rsidR="00C13724" w:rsidRPr="00C32D88" w:rsidRDefault="00C13724" w:rsidP="008E4F7D">
      <w:pPr>
        <w:pStyle w:val="Textoindependiente"/>
        <w:jc w:val="both"/>
        <w:rPr>
          <w:sz w:val="20"/>
          <w:szCs w:val="22"/>
        </w:rPr>
      </w:pPr>
    </w:p>
    <w:p w14:paraId="511B2021" w14:textId="77777777" w:rsidR="001314EA" w:rsidRPr="00C32D88" w:rsidRDefault="001314EA" w:rsidP="008E4F7D">
      <w:pPr>
        <w:pStyle w:val="Textoindependiente"/>
        <w:jc w:val="both"/>
        <w:rPr>
          <w:sz w:val="20"/>
          <w:szCs w:val="22"/>
        </w:rPr>
      </w:pPr>
    </w:p>
    <w:p w14:paraId="18AC7E0A" w14:textId="77777777" w:rsidR="001314EA" w:rsidRPr="00C32D88" w:rsidRDefault="001314EA" w:rsidP="008E4F7D">
      <w:pPr>
        <w:pStyle w:val="Textoindependiente"/>
        <w:jc w:val="both"/>
        <w:rPr>
          <w:sz w:val="20"/>
          <w:szCs w:val="22"/>
        </w:rPr>
      </w:pPr>
    </w:p>
    <w:p w14:paraId="2C6BF643" w14:textId="77777777" w:rsidR="008E4F7D" w:rsidRPr="00C32D88" w:rsidRDefault="008E4F7D" w:rsidP="008E4F7D">
      <w:pPr>
        <w:pStyle w:val="Textoindependiente"/>
        <w:jc w:val="both"/>
        <w:rPr>
          <w:sz w:val="20"/>
          <w:szCs w:val="22"/>
        </w:rPr>
      </w:pPr>
      <w:r w:rsidRPr="00C32D88">
        <w:rPr>
          <w:sz w:val="20"/>
          <w:szCs w:val="22"/>
        </w:rPr>
        <w:t xml:space="preserve">______________________________    </w:t>
      </w:r>
    </w:p>
    <w:p w14:paraId="44D33DC2" w14:textId="77777777" w:rsidR="008E4F7D" w:rsidRPr="00C32D88" w:rsidRDefault="008E4F7D" w:rsidP="008E4F7D">
      <w:pPr>
        <w:pStyle w:val="Textoindependiente"/>
        <w:jc w:val="both"/>
        <w:rPr>
          <w:sz w:val="20"/>
          <w:szCs w:val="22"/>
        </w:rPr>
      </w:pPr>
      <w:r w:rsidRPr="00C32D88">
        <w:rPr>
          <w:sz w:val="20"/>
          <w:szCs w:val="22"/>
        </w:rPr>
        <w:t>NOMBRE Y FIRMA BENEFICIARIO</w:t>
      </w:r>
    </w:p>
    <w:p w14:paraId="76F51803" w14:textId="77777777" w:rsidR="002B7545" w:rsidRPr="00C32D88" w:rsidRDefault="002B7545" w:rsidP="002F2EA5">
      <w:pPr>
        <w:jc w:val="center"/>
        <w:rPr>
          <w:rFonts w:ascii="Arial" w:hAnsi="Arial" w:cs="Arial"/>
          <w:b/>
          <w:sz w:val="18"/>
          <w:szCs w:val="20"/>
          <w:lang w:val="es-CO"/>
        </w:rPr>
      </w:pPr>
    </w:p>
    <w:p w14:paraId="33A71171" w14:textId="77777777" w:rsidR="002B7545" w:rsidRPr="00C32D88" w:rsidRDefault="002B7545" w:rsidP="002F2EA5">
      <w:pPr>
        <w:jc w:val="center"/>
        <w:rPr>
          <w:rFonts w:ascii="Arial" w:hAnsi="Arial" w:cs="Arial"/>
          <w:b/>
          <w:sz w:val="20"/>
          <w:szCs w:val="20"/>
          <w:lang w:val="es-CO"/>
        </w:rPr>
      </w:pPr>
    </w:p>
    <w:p w14:paraId="2B54FAB0" w14:textId="77777777" w:rsidR="004C555B" w:rsidRDefault="004C555B" w:rsidP="002F2EA5">
      <w:pPr>
        <w:jc w:val="center"/>
        <w:rPr>
          <w:rFonts w:ascii="Arial" w:hAnsi="Arial" w:cs="Arial"/>
          <w:b/>
          <w:sz w:val="20"/>
          <w:szCs w:val="20"/>
          <w:lang w:val="es-CO"/>
        </w:rPr>
      </w:pPr>
    </w:p>
    <w:p w14:paraId="7B14D9BF" w14:textId="77777777" w:rsidR="00EA4034" w:rsidRDefault="00EA4034" w:rsidP="002F2EA5">
      <w:pPr>
        <w:jc w:val="center"/>
        <w:rPr>
          <w:rFonts w:ascii="Arial" w:hAnsi="Arial" w:cs="Arial"/>
          <w:b/>
          <w:sz w:val="20"/>
          <w:szCs w:val="20"/>
          <w:lang w:val="es-CO"/>
        </w:rPr>
      </w:pPr>
    </w:p>
    <w:p w14:paraId="12563A4D" w14:textId="77777777" w:rsidR="00EA4034" w:rsidRPr="00C32D88" w:rsidRDefault="00EA4034" w:rsidP="002F2EA5">
      <w:pPr>
        <w:jc w:val="center"/>
        <w:rPr>
          <w:rFonts w:ascii="Arial" w:hAnsi="Arial" w:cs="Arial"/>
          <w:b/>
          <w:sz w:val="20"/>
          <w:szCs w:val="20"/>
          <w:lang w:val="es-CO"/>
        </w:rPr>
      </w:pPr>
    </w:p>
    <w:p w14:paraId="2CEEE1DD" w14:textId="77777777" w:rsidR="00D8237A" w:rsidRPr="00C32D88" w:rsidRDefault="00D8237A" w:rsidP="002F2EA5">
      <w:pPr>
        <w:jc w:val="center"/>
        <w:rPr>
          <w:rFonts w:ascii="Arial" w:hAnsi="Arial" w:cs="Arial"/>
          <w:b/>
          <w:sz w:val="20"/>
          <w:szCs w:val="21"/>
          <w:lang w:val="es-CO"/>
        </w:rPr>
      </w:pPr>
    </w:p>
    <w:p w14:paraId="0FC969E5" w14:textId="68E1F666" w:rsidR="0031584D" w:rsidRPr="00C32D88" w:rsidRDefault="0031584D" w:rsidP="002F2EA5">
      <w:pPr>
        <w:jc w:val="center"/>
        <w:rPr>
          <w:rFonts w:ascii="Arial" w:hAnsi="Arial" w:cs="Arial"/>
          <w:b/>
          <w:sz w:val="20"/>
          <w:szCs w:val="21"/>
          <w:lang w:val="es-CO"/>
        </w:rPr>
      </w:pPr>
      <w:r w:rsidRPr="00C32D88">
        <w:rPr>
          <w:rFonts w:ascii="Arial" w:hAnsi="Arial" w:cs="Arial"/>
          <w:b/>
          <w:sz w:val="20"/>
          <w:szCs w:val="21"/>
          <w:lang w:val="es-CO"/>
        </w:rPr>
        <w:lastRenderedPageBreak/>
        <w:t>FORMULARIO No. 3</w:t>
      </w:r>
      <w:r w:rsidR="009B1E20" w:rsidRPr="00C32D88">
        <w:rPr>
          <w:rFonts w:ascii="Arial" w:hAnsi="Arial" w:cs="Arial"/>
          <w:b/>
          <w:sz w:val="20"/>
          <w:szCs w:val="21"/>
          <w:lang w:val="es-CO"/>
        </w:rPr>
        <w:t>.</w:t>
      </w:r>
    </w:p>
    <w:p w14:paraId="3CF0361B" w14:textId="77777777" w:rsidR="0031584D" w:rsidRPr="00C32D88" w:rsidRDefault="0031584D" w:rsidP="002F2EA5">
      <w:pPr>
        <w:jc w:val="center"/>
        <w:rPr>
          <w:rFonts w:ascii="Arial" w:hAnsi="Arial" w:cs="Arial"/>
          <w:b/>
          <w:sz w:val="20"/>
          <w:szCs w:val="21"/>
          <w:lang w:val="es-CO"/>
        </w:rPr>
      </w:pPr>
    </w:p>
    <w:p w14:paraId="66588153" w14:textId="77777777" w:rsidR="0031584D" w:rsidRPr="00C32D88" w:rsidRDefault="0031584D" w:rsidP="002F2EA5">
      <w:pPr>
        <w:jc w:val="center"/>
        <w:rPr>
          <w:rFonts w:ascii="Arial" w:hAnsi="Arial" w:cs="Arial"/>
          <w:b/>
          <w:sz w:val="20"/>
          <w:szCs w:val="21"/>
          <w:lang w:val="es-CO"/>
        </w:rPr>
      </w:pPr>
      <w:r w:rsidRPr="00C32D88">
        <w:rPr>
          <w:rFonts w:ascii="Arial" w:hAnsi="Arial" w:cs="Arial"/>
          <w:b/>
          <w:sz w:val="20"/>
          <w:szCs w:val="21"/>
          <w:lang w:val="es-CO"/>
        </w:rPr>
        <w:t>COMPROMISO ANTICORRUPCIÓN</w:t>
      </w:r>
      <w:r w:rsidR="009B1E20" w:rsidRPr="00C32D88">
        <w:rPr>
          <w:rFonts w:ascii="Arial" w:hAnsi="Arial" w:cs="Arial"/>
          <w:b/>
          <w:sz w:val="20"/>
          <w:szCs w:val="21"/>
          <w:lang w:val="es-CO"/>
        </w:rPr>
        <w:t>.</w:t>
      </w:r>
    </w:p>
    <w:p w14:paraId="6C662CFC" w14:textId="77777777" w:rsidR="002B7545" w:rsidRPr="00C32D88" w:rsidRDefault="002B7545" w:rsidP="00294B3A">
      <w:pPr>
        <w:jc w:val="both"/>
        <w:rPr>
          <w:rFonts w:ascii="Arial" w:hAnsi="Arial" w:cs="Arial"/>
          <w:sz w:val="20"/>
          <w:szCs w:val="21"/>
        </w:rPr>
      </w:pPr>
    </w:p>
    <w:p w14:paraId="5B1171EE" w14:textId="77777777" w:rsidR="003D5481" w:rsidRPr="00C32D88" w:rsidRDefault="00000000" w:rsidP="003D5481">
      <w:pPr>
        <w:jc w:val="both"/>
        <w:rPr>
          <w:rFonts w:ascii="Arial" w:eastAsiaTheme="minorEastAsia" w:hAnsi="Arial" w:cs="Arial"/>
          <w:sz w:val="20"/>
          <w:szCs w:val="20"/>
        </w:rPr>
      </w:pPr>
      <w:sdt>
        <w:sdtPr>
          <w:rPr>
            <w:rFonts w:ascii="Arial" w:hAnsi="Arial" w:cs="Arial"/>
            <w:sz w:val="20"/>
            <w:szCs w:val="20"/>
          </w:rPr>
          <w:id w:val="1993215744"/>
          <w:placeholder>
            <w:docPart w:val="CFADF608335043BBBE1D714CF94CAFD2"/>
          </w:placeholder>
          <w:showingPlcHdr/>
          <w15:color w:val="800000"/>
          <w:text/>
        </w:sdtPr>
        <w:sdtContent>
          <w:r w:rsidR="003D5481" w:rsidRPr="00C32D88">
            <w:rPr>
              <w:rStyle w:val="Textodelmarcadordeposicin"/>
              <w:rFonts w:ascii="Arial" w:eastAsiaTheme="minorEastAsia" w:hAnsi="Arial" w:cs="Arial"/>
              <w:color w:val="auto"/>
              <w:sz w:val="20"/>
              <w:szCs w:val="20"/>
              <w:u w:val="single"/>
            </w:rPr>
            <w:t>Ciudad</w:t>
          </w:r>
        </w:sdtContent>
      </w:sdt>
      <w:r w:rsidR="003D5481" w:rsidRPr="00C32D88">
        <w:rPr>
          <w:rFonts w:ascii="Arial" w:hAnsi="Arial" w:cs="Arial"/>
          <w:sz w:val="20"/>
          <w:szCs w:val="20"/>
        </w:rPr>
        <w:t xml:space="preserve">, </w:t>
      </w:r>
      <w:sdt>
        <w:sdtPr>
          <w:rPr>
            <w:rFonts w:ascii="Arial" w:hAnsi="Arial" w:cs="Arial"/>
            <w:sz w:val="20"/>
            <w:szCs w:val="20"/>
          </w:rPr>
          <w:id w:val="-1035186471"/>
          <w:placeholder>
            <w:docPart w:val="38F7635EB526416E917B057D22DA15B4"/>
          </w:placeholder>
          <w:showingPlcHdr/>
          <w15:color w:val="800000"/>
          <w:date w:fullDate="2021-04-13T00:00:00Z">
            <w:dateFormat w:val="d 'de' MMMM 'de' yyyy"/>
            <w:lid w:val="es-CO"/>
            <w:storeMappedDataAs w:val="dateTime"/>
            <w:calendar w:val="gregorian"/>
          </w:date>
        </w:sdtPr>
        <w:sdtContent>
          <w:r w:rsidR="003D5481" w:rsidRPr="00C32D88">
            <w:rPr>
              <w:rStyle w:val="Textodelmarcadordeposicin"/>
              <w:rFonts w:ascii="Arial" w:eastAsiaTheme="minorEastAsia" w:hAnsi="Arial" w:cs="Arial"/>
              <w:color w:val="auto"/>
              <w:sz w:val="20"/>
              <w:szCs w:val="20"/>
            </w:rPr>
            <w:t>seleccionar la fecha.</w:t>
          </w:r>
        </w:sdtContent>
      </w:sdt>
    </w:p>
    <w:p w14:paraId="474C8B4E" w14:textId="77777777" w:rsidR="003D5481" w:rsidRPr="00C32D88" w:rsidRDefault="003D5481" w:rsidP="003D5481">
      <w:pPr>
        <w:jc w:val="both"/>
        <w:rPr>
          <w:rFonts w:ascii="Arial" w:hAnsi="Arial" w:cs="Arial"/>
          <w:sz w:val="20"/>
          <w:szCs w:val="20"/>
        </w:rPr>
      </w:pPr>
    </w:p>
    <w:p w14:paraId="5E8912FD" w14:textId="77777777" w:rsidR="003D5481" w:rsidRPr="00C32D88" w:rsidRDefault="003D5481" w:rsidP="003D5481">
      <w:pPr>
        <w:jc w:val="both"/>
        <w:rPr>
          <w:rFonts w:ascii="Arial" w:hAnsi="Arial" w:cs="Arial"/>
          <w:sz w:val="20"/>
          <w:szCs w:val="20"/>
        </w:rPr>
      </w:pPr>
      <w:r w:rsidRPr="00C32D88">
        <w:rPr>
          <w:rFonts w:ascii="Arial" w:hAnsi="Arial" w:cs="Arial"/>
          <w:sz w:val="20"/>
          <w:szCs w:val="20"/>
        </w:rPr>
        <w:t>Señores.</w:t>
      </w:r>
    </w:p>
    <w:p w14:paraId="4BAA6414" w14:textId="77777777" w:rsidR="003D5481" w:rsidRPr="00C32D88" w:rsidRDefault="003D5481" w:rsidP="003D5481">
      <w:pPr>
        <w:jc w:val="both"/>
        <w:rPr>
          <w:rFonts w:ascii="Arial" w:hAnsi="Arial" w:cs="Arial"/>
          <w:sz w:val="20"/>
          <w:szCs w:val="20"/>
        </w:rPr>
      </w:pPr>
      <w:r w:rsidRPr="00C32D88">
        <w:rPr>
          <w:rFonts w:ascii="Arial" w:hAnsi="Arial" w:cs="Arial"/>
          <w:sz w:val="20"/>
          <w:szCs w:val="20"/>
        </w:rPr>
        <w:t xml:space="preserve">POLICÍA NACIONAL – </w:t>
      </w:r>
      <w:sdt>
        <w:sdtPr>
          <w:rPr>
            <w:rFonts w:ascii="Arial" w:hAnsi="Arial" w:cs="Arial"/>
            <w:sz w:val="20"/>
            <w:szCs w:val="20"/>
          </w:rPr>
          <w:id w:val="1021133605"/>
          <w:placeholder>
            <w:docPart w:val="0599B537512540268EEACC2792C646AC"/>
          </w:placeholder>
          <w15:color w:val="800000"/>
          <w:text/>
        </w:sdtPr>
        <w:sdtContent>
          <w:r w:rsidRPr="00C32D88">
            <w:rPr>
              <w:rFonts w:ascii="Arial" w:hAnsi="Arial" w:cs="Arial"/>
              <w:sz w:val="20"/>
              <w:szCs w:val="20"/>
            </w:rPr>
            <w:t>POLICÍA METROPOLITANA DE BUCARAMANGA</w:t>
          </w:r>
        </w:sdtContent>
      </w:sdt>
    </w:p>
    <w:p w14:paraId="62CE29E2" w14:textId="77777777" w:rsidR="003D5481" w:rsidRPr="00C32D88" w:rsidRDefault="003D5481" w:rsidP="003D5481">
      <w:pPr>
        <w:jc w:val="both"/>
        <w:rPr>
          <w:rFonts w:ascii="Arial" w:hAnsi="Arial" w:cs="Arial"/>
          <w:sz w:val="20"/>
          <w:szCs w:val="20"/>
        </w:rPr>
      </w:pPr>
      <w:r w:rsidRPr="00C32D88">
        <w:rPr>
          <w:rFonts w:ascii="Arial" w:hAnsi="Arial" w:cs="Arial"/>
          <w:sz w:val="20"/>
          <w:szCs w:val="20"/>
        </w:rPr>
        <w:t>Ciudad.</w:t>
      </w:r>
    </w:p>
    <w:p w14:paraId="1A299C0B" w14:textId="77777777" w:rsidR="003D5481" w:rsidRPr="00C32D88" w:rsidRDefault="003D5481" w:rsidP="003D5481">
      <w:pPr>
        <w:jc w:val="both"/>
        <w:rPr>
          <w:rFonts w:ascii="Arial" w:hAnsi="Arial" w:cs="Arial"/>
          <w:sz w:val="20"/>
          <w:szCs w:val="20"/>
        </w:rPr>
      </w:pPr>
    </w:p>
    <w:p w14:paraId="2320179F" w14:textId="7E07E379" w:rsidR="00404774" w:rsidRDefault="003D5481" w:rsidP="003D5481">
      <w:pPr>
        <w:jc w:val="both"/>
        <w:rPr>
          <w:rFonts w:ascii="Arial" w:hAnsi="Arial" w:cs="Arial"/>
          <w:b/>
          <w:color w:val="000000" w:themeColor="text1"/>
          <w:sz w:val="20"/>
          <w:szCs w:val="20"/>
        </w:rPr>
      </w:pPr>
      <w:r w:rsidRPr="00C32D88">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C995D98127204049896C3EAC2A5F96D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con subasta Inversa</w:t>
          </w:r>
        </w:sdtContent>
      </w:sdt>
      <w:r w:rsidRPr="00C32D88">
        <w:rPr>
          <w:rFonts w:ascii="Arial" w:hAnsi="Arial" w:cs="Arial"/>
          <w:sz w:val="20"/>
          <w:szCs w:val="20"/>
        </w:rPr>
        <w:t xml:space="preserve">, Número </w:t>
      </w:r>
      <w:sdt>
        <w:sdtPr>
          <w:rPr>
            <w:rFonts w:ascii="Arial" w:hAnsi="Arial" w:cs="Arial"/>
            <w:sz w:val="20"/>
            <w:szCs w:val="20"/>
          </w:rPr>
          <w:id w:val="-100808966"/>
          <w:placeholder>
            <w:docPart w:val="CB07D2EDAF1B4D998614819CAC8E2888"/>
          </w:placeholder>
          <w15:color w:val="800000"/>
          <w:text/>
        </w:sdtPr>
        <w:sdtContent>
          <w:r w:rsidR="00F12E21">
            <w:rPr>
              <w:rFonts w:ascii="Arial" w:hAnsi="Arial" w:cs="Arial"/>
              <w:sz w:val="20"/>
              <w:szCs w:val="20"/>
            </w:rPr>
            <w:t>PN MEBUC SA MC 00</w:t>
          </w:r>
          <w:r w:rsidR="00B00A9F">
            <w:rPr>
              <w:rFonts w:ascii="Arial" w:hAnsi="Arial" w:cs="Arial"/>
              <w:sz w:val="20"/>
              <w:szCs w:val="20"/>
            </w:rPr>
            <w:t>1</w:t>
          </w:r>
          <w:r w:rsidR="00F12E21">
            <w:rPr>
              <w:rFonts w:ascii="Arial" w:hAnsi="Arial" w:cs="Arial"/>
              <w:sz w:val="20"/>
              <w:szCs w:val="20"/>
            </w:rPr>
            <w:t xml:space="preserve"> 202</w:t>
          </w:r>
          <w:r w:rsidR="00B00A9F">
            <w:rPr>
              <w:rFonts w:ascii="Arial" w:hAnsi="Arial" w:cs="Arial"/>
              <w:sz w:val="20"/>
              <w:szCs w:val="20"/>
            </w:rPr>
            <w:t>5</w:t>
          </w:r>
        </w:sdtContent>
      </w:sdt>
      <w:r w:rsidRPr="00C32D88">
        <w:rPr>
          <w:rFonts w:ascii="Arial" w:hAnsi="Arial" w:cs="Arial"/>
          <w:sz w:val="20"/>
          <w:szCs w:val="20"/>
        </w:rPr>
        <w:t xml:space="preserve">  cuyo objeto es: </w:t>
      </w:r>
      <w:r w:rsidR="00B00A9F"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00B00A9F">
        <w:rPr>
          <w:rFonts w:ascii="Arial" w:hAnsi="Arial" w:cs="Arial"/>
          <w:b/>
          <w:color w:val="000000" w:themeColor="text1"/>
          <w:sz w:val="20"/>
          <w:szCs w:val="20"/>
        </w:rPr>
        <w:t>.</w:t>
      </w:r>
    </w:p>
    <w:p w14:paraId="38FFC297" w14:textId="77777777" w:rsidR="00B00A9F" w:rsidRPr="00C32D88" w:rsidRDefault="00B00A9F" w:rsidP="003D5481">
      <w:pPr>
        <w:jc w:val="both"/>
        <w:rPr>
          <w:rFonts w:ascii="Arial" w:hAnsi="Arial" w:cs="Arial"/>
          <w:sz w:val="20"/>
          <w:szCs w:val="20"/>
          <w:lang w:eastAsia="es-CO"/>
        </w:rPr>
      </w:pPr>
    </w:p>
    <w:p w14:paraId="3AE0BC69" w14:textId="2136EC94"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El (los) suscrito(s) a saber</w:t>
      </w:r>
      <w:r w:rsidRPr="00C32D88">
        <w:rPr>
          <w:rFonts w:ascii="Arial" w:hAnsi="Arial" w:cs="Arial"/>
          <w:sz w:val="20"/>
          <w:szCs w:val="20"/>
        </w:rPr>
        <w:t xml:space="preserve"> </w:t>
      </w:r>
      <w:sdt>
        <w:sdtPr>
          <w:rPr>
            <w:rFonts w:ascii="Arial" w:hAnsi="Arial" w:cs="Arial"/>
            <w:sz w:val="20"/>
            <w:szCs w:val="20"/>
          </w:rPr>
          <w:id w:val="-220977663"/>
          <w:placeholder>
            <w:docPart w:val="7F034D52208C4094B91872C9B2356D30"/>
          </w:placeholder>
          <w:showingPlcHdr/>
          <w15:color w:val="800000"/>
          <w:text/>
        </w:sdtPr>
        <w:sdtEndPr>
          <w:rPr>
            <w:lang w:eastAsia="es-CO"/>
          </w:rPr>
        </w:sdtEndPr>
        <w:sdtContent>
          <w:r w:rsidRPr="00C32D88">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C32D88">
            <w:rPr>
              <w:rStyle w:val="Textodelmarcadordeposicin"/>
              <w:rFonts w:ascii="Arial" w:hAnsi="Arial" w:cs="Arial"/>
              <w:color w:val="auto"/>
              <w:sz w:val="20"/>
              <w:szCs w:val="20"/>
            </w:rPr>
            <w:t>.</w:t>
          </w:r>
        </w:sdtContent>
      </w:sdt>
      <w:r w:rsidRPr="00C32D88">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C1120DB353A409F9AB4B158FB2FD523"/>
          </w:placeholder>
          <w:showingPlcHdr/>
          <w15:color w:val="800000"/>
          <w:text/>
        </w:sdtPr>
        <w:sdtContent>
          <w:r w:rsidRPr="00C32D88">
            <w:rPr>
              <w:rStyle w:val="Textodelmarcadordeposicin"/>
              <w:rFonts w:ascii="Arial" w:hAnsi="Arial" w:cs="Arial"/>
              <w:color w:val="auto"/>
              <w:sz w:val="20"/>
              <w:szCs w:val="20"/>
              <w:u w:val="single"/>
            </w:rPr>
            <w:t>Domicio de la persona firmante</w:t>
          </w:r>
          <w:r w:rsidRPr="00C32D88">
            <w:rPr>
              <w:rStyle w:val="Textodelmarcadordeposicin"/>
              <w:rFonts w:ascii="Arial" w:hAnsi="Arial" w:cs="Arial"/>
              <w:color w:val="auto"/>
              <w:sz w:val="20"/>
              <w:szCs w:val="20"/>
            </w:rPr>
            <w:t>.</w:t>
          </w:r>
        </w:sdtContent>
      </w:sdt>
      <w:r w:rsidRPr="00C32D88">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529C7421254E41E3ABE7369CD03AE0E3"/>
          </w:placeholder>
          <w:showingPlcHdr/>
          <w15:color w:val="800000"/>
          <w:text/>
        </w:sdtPr>
        <w:sdtContent>
          <w:r w:rsidRPr="00C32D88">
            <w:rPr>
              <w:rStyle w:val="Textodelmarcadordeposicin"/>
              <w:rFonts w:ascii="Arial" w:hAnsi="Arial" w:cs="Arial"/>
              <w:color w:val="auto"/>
              <w:sz w:val="20"/>
              <w:szCs w:val="20"/>
              <w:u w:val="single"/>
            </w:rPr>
            <w:t>Documentos de identificación y lugar de expedición</w:t>
          </w:r>
        </w:sdtContent>
      </w:sdt>
      <w:r w:rsidRPr="00C32D88">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31EBDFC" w14:textId="77777777" w:rsidR="00404774" w:rsidRPr="00C32D88" w:rsidRDefault="00404774" w:rsidP="003D5481">
      <w:pPr>
        <w:jc w:val="both"/>
        <w:rPr>
          <w:rFonts w:ascii="Arial" w:hAnsi="Arial" w:cs="Arial"/>
          <w:sz w:val="20"/>
          <w:szCs w:val="20"/>
          <w:lang w:eastAsia="es-CO"/>
        </w:rPr>
      </w:pPr>
    </w:p>
    <w:p w14:paraId="5AA8D1DF" w14:textId="5D6B4CAE"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749B1258408B4BB0A64BBB12E1C1A3A6"/>
          </w:placeholder>
          <w15:color w:val="800000"/>
          <w:text/>
        </w:sdtPr>
        <w:sdtContent>
          <w:r w:rsidRPr="00C32D88">
            <w:rPr>
              <w:rFonts w:ascii="Arial" w:hAnsi="Arial" w:cs="Arial"/>
              <w:sz w:val="20"/>
              <w:szCs w:val="20"/>
            </w:rPr>
            <w:t>POLICÍA METROPOLITANA DE BUCARAMANGA</w:t>
          </w:r>
        </w:sdtContent>
      </w:sdt>
      <w:r w:rsidRPr="00C32D88">
        <w:rPr>
          <w:rFonts w:ascii="Arial" w:hAnsi="Arial" w:cs="Arial"/>
          <w:sz w:val="20"/>
          <w:szCs w:val="20"/>
          <w:lang w:eastAsia="es-CO"/>
        </w:rPr>
        <w:t xml:space="preserve">, adelanta un proceso de selección para la celebración de un contrato estatal. </w:t>
      </w:r>
    </w:p>
    <w:p w14:paraId="78698AC5" w14:textId="77777777" w:rsidR="00404774" w:rsidRPr="00C32D88" w:rsidRDefault="00404774" w:rsidP="003D5481">
      <w:pPr>
        <w:jc w:val="both"/>
        <w:rPr>
          <w:rFonts w:ascii="Arial" w:hAnsi="Arial" w:cs="Arial"/>
          <w:sz w:val="20"/>
          <w:szCs w:val="20"/>
          <w:lang w:eastAsia="es-CO"/>
        </w:rPr>
      </w:pPr>
    </w:p>
    <w:p w14:paraId="19884E07" w14:textId="03FDA66D"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049B8CD32BA94C028645EFDD769FFD54"/>
          </w:placeholder>
          <w15:color w:val="800000"/>
          <w:text/>
        </w:sdtPr>
        <w:sdtContent>
          <w:r w:rsidRPr="00C32D88">
            <w:rPr>
              <w:rFonts w:ascii="Arial" w:hAnsi="Arial" w:cs="Arial"/>
              <w:sz w:val="20"/>
              <w:szCs w:val="20"/>
            </w:rPr>
            <w:t>POLICÍA METROPOLITANA DE BUCARAMANGA</w:t>
          </w:r>
        </w:sdtContent>
      </w:sdt>
      <w:r w:rsidRPr="00C32D88">
        <w:rPr>
          <w:rFonts w:ascii="Arial" w:hAnsi="Arial" w:cs="Arial"/>
          <w:sz w:val="20"/>
          <w:szCs w:val="20"/>
          <w:lang w:eastAsia="es-CO"/>
        </w:rPr>
        <w:t xml:space="preserve"> para fortalecer la transparencia en los procesos de contratación, y la responsabilidad de rendir cuentas;</w:t>
      </w:r>
    </w:p>
    <w:p w14:paraId="34E644A4" w14:textId="77777777" w:rsidR="00404774" w:rsidRPr="00C32D88" w:rsidRDefault="00404774" w:rsidP="003D5481">
      <w:pPr>
        <w:jc w:val="both"/>
        <w:rPr>
          <w:rFonts w:ascii="Arial" w:hAnsi="Arial" w:cs="Arial"/>
          <w:sz w:val="20"/>
          <w:szCs w:val="20"/>
          <w:lang w:eastAsia="es-CO"/>
        </w:rPr>
      </w:pPr>
    </w:p>
    <w:p w14:paraId="1D26193E" w14:textId="00E42564"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B7B30B0" w14:textId="77777777" w:rsidR="00404774" w:rsidRPr="00C32D88" w:rsidRDefault="00404774" w:rsidP="003D5481">
      <w:pPr>
        <w:jc w:val="both"/>
        <w:rPr>
          <w:rFonts w:ascii="Arial" w:hAnsi="Arial" w:cs="Arial"/>
          <w:sz w:val="20"/>
          <w:szCs w:val="20"/>
          <w:lang w:eastAsia="es-CO"/>
        </w:rPr>
      </w:pPr>
    </w:p>
    <w:p w14:paraId="59A329ED" w14:textId="77777777" w:rsidR="003D5481" w:rsidRPr="00C32D88" w:rsidRDefault="003D5481" w:rsidP="003D5481">
      <w:pPr>
        <w:jc w:val="both"/>
        <w:rPr>
          <w:rFonts w:ascii="Arial" w:hAnsi="Arial" w:cs="Arial"/>
          <w:sz w:val="20"/>
          <w:szCs w:val="20"/>
          <w:lang w:eastAsia="es-CO"/>
        </w:rPr>
      </w:pPr>
      <w:r w:rsidRPr="00C32D88">
        <w:rPr>
          <w:rFonts w:ascii="Arial" w:hAnsi="Arial" w:cs="Arial"/>
          <w:b/>
          <w:bCs/>
          <w:sz w:val="20"/>
          <w:szCs w:val="20"/>
          <w:lang w:eastAsia="es-CO"/>
        </w:rPr>
        <w:t>COMPROMISOS ASUMIDOS</w:t>
      </w:r>
      <w:r w:rsidRPr="00C32D88">
        <w:rPr>
          <w:rFonts w:ascii="Arial" w:hAnsi="Arial" w:cs="Arial"/>
          <w:sz w:val="20"/>
          <w:szCs w:val="20"/>
          <w:lang w:eastAsia="es-CO"/>
        </w:rPr>
        <w:t>.</w:t>
      </w:r>
    </w:p>
    <w:p w14:paraId="638C5119" w14:textId="5007B517"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El proponente, mediante suscripción del presente documento, asume los siguientes compromisos:</w:t>
      </w:r>
    </w:p>
    <w:p w14:paraId="52BB20E6" w14:textId="77777777" w:rsidR="00404774" w:rsidRPr="00C32D88" w:rsidRDefault="00404774" w:rsidP="003D5481">
      <w:pPr>
        <w:jc w:val="both"/>
        <w:rPr>
          <w:rFonts w:ascii="Arial" w:hAnsi="Arial" w:cs="Arial"/>
          <w:sz w:val="20"/>
          <w:szCs w:val="20"/>
          <w:lang w:eastAsia="es-CO"/>
        </w:rPr>
      </w:pPr>
    </w:p>
    <w:p w14:paraId="19100A6B" w14:textId="6FEA06D2"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0149C61" w14:textId="77777777" w:rsidR="00404774" w:rsidRPr="00C32D88" w:rsidRDefault="00404774" w:rsidP="003D5481">
      <w:pPr>
        <w:jc w:val="both"/>
        <w:rPr>
          <w:rFonts w:ascii="Arial" w:hAnsi="Arial" w:cs="Arial"/>
          <w:sz w:val="20"/>
          <w:szCs w:val="20"/>
          <w:lang w:eastAsia="es-CO"/>
        </w:rPr>
      </w:pPr>
    </w:p>
    <w:p w14:paraId="176C78A6" w14:textId="31BFF2E8"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2BD67491" w14:textId="77777777" w:rsidR="00404774" w:rsidRPr="00C32D88" w:rsidRDefault="00404774" w:rsidP="003D5481">
      <w:pPr>
        <w:jc w:val="both"/>
        <w:rPr>
          <w:rFonts w:ascii="Arial" w:hAnsi="Arial" w:cs="Arial"/>
          <w:sz w:val="20"/>
          <w:szCs w:val="20"/>
          <w:lang w:eastAsia="es-CO"/>
        </w:rPr>
      </w:pPr>
    </w:p>
    <w:p w14:paraId="375D409D" w14:textId="5D42AE53"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2268336" w14:textId="77777777" w:rsidR="00404774" w:rsidRPr="00C32D88" w:rsidRDefault="00404774" w:rsidP="003D5481">
      <w:pPr>
        <w:jc w:val="both"/>
        <w:rPr>
          <w:rFonts w:ascii="Arial" w:hAnsi="Arial" w:cs="Arial"/>
          <w:sz w:val="20"/>
          <w:szCs w:val="20"/>
          <w:lang w:eastAsia="es-CO"/>
        </w:rPr>
      </w:pPr>
    </w:p>
    <w:p w14:paraId="0F848561" w14:textId="7A849F62"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CE35A9A" w14:textId="77777777" w:rsidR="00404774" w:rsidRPr="00C32D88" w:rsidRDefault="00404774" w:rsidP="003D5481">
      <w:pPr>
        <w:jc w:val="both"/>
        <w:rPr>
          <w:rFonts w:ascii="Arial" w:hAnsi="Arial" w:cs="Arial"/>
          <w:sz w:val="20"/>
          <w:szCs w:val="20"/>
          <w:lang w:eastAsia="es-CO"/>
        </w:rPr>
      </w:pPr>
    </w:p>
    <w:p w14:paraId="69FD9282" w14:textId="77777777"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Conocemos las consecuencias derivadas del incumplimiento del presente compromiso anticorrupción. </w:t>
      </w:r>
    </w:p>
    <w:p w14:paraId="3FEA6EE0" w14:textId="4917A448"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B062BEF" w14:textId="77777777" w:rsidR="00404774" w:rsidRPr="00C32D88" w:rsidRDefault="00404774" w:rsidP="003D5481">
      <w:pPr>
        <w:jc w:val="both"/>
        <w:rPr>
          <w:rFonts w:ascii="Arial" w:hAnsi="Arial" w:cs="Arial"/>
          <w:sz w:val="20"/>
          <w:szCs w:val="20"/>
          <w:lang w:eastAsia="es-CO"/>
        </w:rPr>
      </w:pPr>
    </w:p>
    <w:p w14:paraId="1FAC6590" w14:textId="26D03822"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1D062EB2" w14:textId="77777777" w:rsidR="00404774" w:rsidRPr="00C32D88" w:rsidRDefault="00404774" w:rsidP="003D5481">
      <w:pPr>
        <w:jc w:val="both"/>
        <w:rPr>
          <w:rFonts w:ascii="Arial" w:hAnsi="Arial" w:cs="Arial"/>
          <w:sz w:val="20"/>
          <w:szCs w:val="20"/>
          <w:lang w:eastAsia="es-CO"/>
        </w:rPr>
      </w:pPr>
    </w:p>
    <w:p w14:paraId="33C10527" w14:textId="113A1AF0"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D282C78" w14:textId="77777777" w:rsidR="00404774" w:rsidRPr="00C32D88" w:rsidRDefault="00404774" w:rsidP="003D5481">
      <w:pPr>
        <w:jc w:val="both"/>
        <w:rPr>
          <w:rFonts w:ascii="Arial" w:hAnsi="Arial" w:cs="Arial"/>
          <w:sz w:val="20"/>
          <w:szCs w:val="20"/>
          <w:lang w:eastAsia="es-CO"/>
        </w:rPr>
      </w:pPr>
    </w:p>
    <w:p w14:paraId="0EEF79B8" w14:textId="16BBBD57"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No ofrecer o pagar sobornos o cualquier halago a los funcionarios de LA </w:t>
      </w:r>
      <w:r w:rsidR="00404774" w:rsidRPr="00C32D88">
        <w:rPr>
          <w:rFonts w:ascii="Arial" w:hAnsi="Arial" w:cs="Arial"/>
          <w:sz w:val="20"/>
          <w:szCs w:val="20"/>
          <w:lang w:eastAsia="es-CO"/>
        </w:rPr>
        <w:t>POLICIA METROPOLITANA DE BUCARAMANGA</w:t>
      </w:r>
      <w:r w:rsidRPr="00C32D88">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5B6688" w14:textId="77777777" w:rsidR="00404774" w:rsidRPr="00C32D88" w:rsidRDefault="00404774" w:rsidP="003D5481">
      <w:pPr>
        <w:jc w:val="both"/>
        <w:rPr>
          <w:rFonts w:ascii="Arial" w:hAnsi="Arial" w:cs="Arial"/>
          <w:sz w:val="20"/>
          <w:szCs w:val="20"/>
          <w:lang w:eastAsia="es-CO"/>
        </w:rPr>
      </w:pPr>
    </w:p>
    <w:p w14:paraId="141D4570" w14:textId="599C73E2"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 xml:space="preserve">No ofrecer pagos o halagos a los funcionarios de la POLICÍA NACIONAL - </w:t>
      </w:r>
      <w:r w:rsidR="00404774" w:rsidRPr="00C32D88">
        <w:rPr>
          <w:rFonts w:ascii="Arial" w:hAnsi="Arial" w:cs="Arial"/>
          <w:sz w:val="20"/>
          <w:szCs w:val="20"/>
          <w:lang w:eastAsia="es-CO"/>
        </w:rPr>
        <w:t xml:space="preserve">POLICIA METROPOLITANA DE BUCARAMANGA </w:t>
      </w:r>
      <w:r w:rsidRPr="00C32D88">
        <w:rPr>
          <w:rFonts w:ascii="Arial" w:hAnsi="Arial" w:cs="Arial"/>
          <w:sz w:val="20"/>
          <w:szCs w:val="20"/>
          <w:lang w:eastAsia="es-CO"/>
        </w:rPr>
        <w:t>durante el desarrollo del contrato que se suscriba si llegase a ser aceptada su propuesta.</w:t>
      </w:r>
    </w:p>
    <w:p w14:paraId="62169139" w14:textId="77777777" w:rsidR="00404774" w:rsidRPr="00C32D88" w:rsidRDefault="00404774" w:rsidP="003D5481">
      <w:pPr>
        <w:jc w:val="both"/>
        <w:rPr>
          <w:rFonts w:ascii="Arial" w:hAnsi="Arial" w:cs="Arial"/>
          <w:sz w:val="20"/>
          <w:szCs w:val="20"/>
          <w:lang w:eastAsia="es-CO"/>
        </w:rPr>
      </w:pPr>
    </w:p>
    <w:p w14:paraId="41FD9901" w14:textId="2F16E772"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7B22126A" w14:textId="77777777" w:rsidR="00404774" w:rsidRPr="00C32D88" w:rsidRDefault="00404774" w:rsidP="003D5481">
      <w:pPr>
        <w:jc w:val="both"/>
        <w:rPr>
          <w:rFonts w:ascii="Arial" w:hAnsi="Arial" w:cs="Arial"/>
          <w:sz w:val="20"/>
          <w:szCs w:val="20"/>
          <w:lang w:eastAsia="es-CO"/>
        </w:rPr>
      </w:pPr>
    </w:p>
    <w:p w14:paraId="38E3817F" w14:textId="65296FC8"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1B22E7E" w14:textId="77777777" w:rsidR="00404774" w:rsidRPr="00C32D88" w:rsidRDefault="00404774" w:rsidP="003D5481">
      <w:pPr>
        <w:jc w:val="both"/>
        <w:rPr>
          <w:rFonts w:ascii="Arial" w:hAnsi="Arial" w:cs="Arial"/>
          <w:sz w:val="20"/>
          <w:szCs w:val="20"/>
          <w:lang w:eastAsia="es-CO"/>
        </w:rPr>
      </w:pPr>
    </w:p>
    <w:p w14:paraId="0AEBBF94" w14:textId="2BAE3B4B"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56256378" w14:textId="77777777" w:rsidR="00404774" w:rsidRPr="00C32D88" w:rsidRDefault="00404774" w:rsidP="003D5481">
      <w:pPr>
        <w:jc w:val="both"/>
        <w:rPr>
          <w:rFonts w:ascii="Arial" w:hAnsi="Arial" w:cs="Arial"/>
          <w:sz w:val="20"/>
          <w:szCs w:val="20"/>
          <w:lang w:eastAsia="es-CO"/>
        </w:rPr>
      </w:pPr>
    </w:p>
    <w:p w14:paraId="11214D76" w14:textId="77777777"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5A5604A" w14:textId="77777777" w:rsidR="003D5481" w:rsidRPr="00C32D88" w:rsidRDefault="003D5481" w:rsidP="003D5481">
      <w:pPr>
        <w:jc w:val="both"/>
        <w:rPr>
          <w:rFonts w:ascii="Arial" w:hAnsi="Arial" w:cs="Arial"/>
          <w:sz w:val="20"/>
          <w:szCs w:val="20"/>
          <w:lang w:eastAsia="es-CO"/>
        </w:rPr>
      </w:pPr>
      <w:r w:rsidRPr="00C32D88">
        <w:rPr>
          <w:rFonts w:ascii="Arial" w:hAnsi="Arial" w:cs="Arial"/>
          <w:sz w:val="20"/>
          <w:szCs w:val="20"/>
          <w:lang w:eastAsia="es-CO"/>
        </w:rPr>
        <w:t>El proponente:</w:t>
      </w:r>
    </w:p>
    <w:p w14:paraId="746BC81A" w14:textId="77777777" w:rsidR="003D5481" w:rsidRPr="00C32D88" w:rsidRDefault="003D5481" w:rsidP="003D5481">
      <w:pPr>
        <w:jc w:val="both"/>
        <w:rPr>
          <w:rFonts w:ascii="Arial" w:hAnsi="Arial" w:cs="Arial"/>
          <w:sz w:val="20"/>
          <w:szCs w:val="20"/>
          <w:lang w:eastAsia="es-CO"/>
        </w:rPr>
      </w:pPr>
    </w:p>
    <w:p w14:paraId="65E889C0" w14:textId="77777777" w:rsidR="003D5481" w:rsidRPr="00C32D88" w:rsidRDefault="003D5481" w:rsidP="003D5481">
      <w:pPr>
        <w:jc w:val="both"/>
        <w:rPr>
          <w:rFonts w:ascii="Arial" w:hAnsi="Arial" w:cs="Arial"/>
          <w:sz w:val="20"/>
          <w:szCs w:val="20"/>
        </w:rPr>
      </w:pPr>
      <w:r w:rsidRPr="00C32D88">
        <w:rPr>
          <w:rFonts w:ascii="Arial" w:hAnsi="Arial" w:cs="Arial"/>
          <w:b/>
          <w:sz w:val="20"/>
          <w:szCs w:val="20"/>
        </w:rPr>
        <w:t>__________________________________</w:t>
      </w:r>
    </w:p>
    <w:p w14:paraId="24F971C7" w14:textId="77777777" w:rsidR="003D5481" w:rsidRPr="00C32D88" w:rsidRDefault="003D5481" w:rsidP="003D5481">
      <w:pPr>
        <w:pStyle w:val="Sinespaciado1"/>
        <w:rPr>
          <w:rFonts w:ascii="Arial" w:hAnsi="Arial" w:cs="Arial"/>
          <w:sz w:val="20"/>
          <w:szCs w:val="20"/>
        </w:rPr>
      </w:pPr>
      <w:r w:rsidRPr="00C32D88">
        <w:rPr>
          <w:rFonts w:ascii="Arial" w:hAnsi="Arial" w:cs="Arial"/>
          <w:sz w:val="20"/>
          <w:szCs w:val="20"/>
        </w:rPr>
        <w:t xml:space="preserve">Firma del representante legal del proponente </w:t>
      </w:r>
    </w:p>
    <w:p w14:paraId="108EAFC5" w14:textId="77777777" w:rsidR="003D5481" w:rsidRPr="00C32D88" w:rsidRDefault="003D5481" w:rsidP="003D5481">
      <w:pPr>
        <w:pStyle w:val="Sinespaciado1"/>
        <w:contextualSpacing/>
        <w:rPr>
          <w:rFonts w:ascii="Arial" w:hAnsi="Arial" w:cs="Arial"/>
          <w:sz w:val="20"/>
          <w:szCs w:val="20"/>
          <w:lang w:eastAsia="es-CO"/>
        </w:rPr>
      </w:pPr>
      <w:r w:rsidRPr="00C32D88">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A00421528B3D495BA812D1FAFFC0AEA9"/>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proponente</w:t>
          </w:r>
        </w:sdtContent>
      </w:sdt>
    </w:p>
    <w:p w14:paraId="4CF9CF30" w14:textId="77777777" w:rsidR="003D5481" w:rsidRPr="00C32D88" w:rsidRDefault="003D5481" w:rsidP="003D5481">
      <w:pPr>
        <w:pStyle w:val="Sinespaciado1"/>
        <w:contextualSpacing/>
        <w:rPr>
          <w:rFonts w:ascii="Arial" w:hAnsi="Arial" w:cs="Arial"/>
          <w:sz w:val="20"/>
          <w:szCs w:val="20"/>
        </w:rPr>
      </w:pPr>
      <w:r w:rsidRPr="00C32D88">
        <w:rPr>
          <w:rFonts w:ascii="Arial" w:hAnsi="Arial" w:cs="Arial"/>
          <w:sz w:val="20"/>
          <w:szCs w:val="20"/>
          <w:lang w:eastAsia="es-CO"/>
        </w:rPr>
        <w:t xml:space="preserve">Identificación (NIT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C.C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w:t>
      </w:r>
      <w:r w:rsidRPr="00C32D88">
        <w:rPr>
          <w:rFonts w:ascii="Arial" w:hAnsi="Arial" w:cs="Arial"/>
          <w:sz w:val="20"/>
          <w:szCs w:val="20"/>
        </w:rPr>
        <w:t xml:space="preserve">: </w:t>
      </w:r>
      <w:sdt>
        <w:sdtPr>
          <w:rPr>
            <w:rFonts w:ascii="Arial" w:hAnsi="Arial" w:cs="Arial"/>
            <w:sz w:val="20"/>
            <w:szCs w:val="20"/>
          </w:rPr>
          <w:id w:val="-144278314"/>
          <w:placeholder>
            <w:docPart w:val="12915DF4BFD84F16BEA230577FC841F1"/>
          </w:placeholder>
          <w:showingPlcHdr/>
          <w15:color w:val="800000"/>
        </w:sdtPr>
        <w:sdtContent>
          <w:r w:rsidRPr="00C32D88">
            <w:rPr>
              <w:rStyle w:val="Textodelmarcadordeposicin"/>
              <w:rFonts w:ascii="Arial" w:eastAsiaTheme="minorHAnsi" w:hAnsi="Arial" w:cs="Arial"/>
              <w:color w:val="auto"/>
              <w:sz w:val="20"/>
              <w:szCs w:val="20"/>
              <w:u w:val="single"/>
            </w:rPr>
            <w:t>Diligenciar la identificación del proponente</w:t>
          </w:r>
        </w:sdtContent>
      </w:sdt>
    </w:p>
    <w:p w14:paraId="268E4E3D" w14:textId="77777777" w:rsidR="003D5481" w:rsidRPr="00C32D88" w:rsidRDefault="003D5481" w:rsidP="003D5481">
      <w:pPr>
        <w:pStyle w:val="Sinespaciado1"/>
        <w:contextualSpacing/>
        <w:rPr>
          <w:rFonts w:ascii="Arial" w:hAnsi="Arial" w:cs="Arial"/>
          <w:sz w:val="20"/>
          <w:szCs w:val="20"/>
        </w:rPr>
      </w:pPr>
      <w:r w:rsidRPr="00C32D88">
        <w:rPr>
          <w:rFonts w:ascii="Arial" w:hAnsi="Arial" w:cs="Arial"/>
          <w:sz w:val="20"/>
          <w:szCs w:val="20"/>
          <w:lang w:eastAsia="es-CO"/>
        </w:rPr>
        <w:t>Nombre Representante Legal</w:t>
      </w:r>
      <w:r w:rsidRPr="00C32D88">
        <w:rPr>
          <w:rFonts w:ascii="Arial" w:hAnsi="Arial" w:cs="Arial"/>
          <w:sz w:val="20"/>
          <w:szCs w:val="20"/>
        </w:rPr>
        <w:t xml:space="preserve">: </w:t>
      </w:r>
      <w:sdt>
        <w:sdtPr>
          <w:rPr>
            <w:rFonts w:ascii="Arial" w:hAnsi="Arial" w:cs="Arial"/>
            <w:sz w:val="20"/>
            <w:szCs w:val="20"/>
          </w:rPr>
          <w:id w:val="1875194939"/>
          <w:placeholder>
            <w:docPart w:val="68133B4C6AA1402B81D0B4B2D7A23F5F"/>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representante legal</w:t>
          </w:r>
        </w:sdtContent>
      </w:sdt>
    </w:p>
    <w:p w14:paraId="3C5C3FEB" w14:textId="77777777" w:rsidR="003D5481" w:rsidRPr="00C32D88" w:rsidRDefault="003D5481" w:rsidP="003D5481">
      <w:pPr>
        <w:pStyle w:val="Sinespaciado1"/>
        <w:rPr>
          <w:rFonts w:ascii="Arial" w:hAnsi="Arial" w:cs="Arial"/>
          <w:sz w:val="20"/>
          <w:szCs w:val="20"/>
        </w:rPr>
      </w:pPr>
      <w:r w:rsidRPr="00C32D88">
        <w:rPr>
          <w:rFonts w:ascii="Arial" w:hAnsi="Arial" w:cs="Arial"/>
          <w:sz w:val="20"/>
          <w:szCs w:val="20"/>
        </w:rPr>
        <w:t xml:space="preserve">Identificación (C.C </w:t>
      </w:r>
      <w:r w:rsidRPr="00C32D88">
        <w:rPr>
          <w:rFonts w:ascii="Segoe UI Symbol" w:eastAsia="MS Gothic" w:hAnsi="Segoe UI Symbol" w:cs="Segoe UI Symbol"/>
          <w:sz w:val="20"/>
          <w:szCs w:val="20"/>
          <w:lang w:eastAsia="es-CO"/>
        </w:rPr>
        <w:t>☐</w:t>
      </w:r>
      <w:r w:rsidRPr="00C32D88">
        <w:rPr>
          <w:rFonts w:ascii="Arial" w:hAnsi="Arial" w:cs="Arial"/>
          <w:sz w:val="20"/>
          <w:szCs w:val="20"/>
        </w:rPr>
        <w:t xml:space="preserve">  C.E.</w:t>
      </w:r>
      <w:r w:rsidRPr="00C32D88">
        <w:rPr>
          <w:rFonts w:ascii="Arial" w:hAnsi="Arial" w:cs="Arial"/>
          <w:sz w:val="20"/>
          <w:szCs w:val="20"/>
          <w:lang w:eastAsia="es-CO"/>
        </w:rPr>
        <w:t xml:space="preserv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w:t>
      </w:r>
      <w:sdt>
        <w:sdtPr>
          <w:rPr>
            <w:rFonts w:ascii="Arial" w:hAnsi="Arial" w:cs="Arial"/>
            <w:sz w:val="20"/>
            <w:szCs w:val="20"/>
          </w:rPr>
          <w:id w:val="-1982299038"/>
          <w:placeholder>
            <w:docPart w:val="3E80C7D8D1324453851C272835DDF500"/>
          </w:placeholder>
          <w:showingPlcHdr/>
          <w15:color w:val="800000"/>
        </w:sdtPr>
        <w:sdtContent>
          <w:r w:rsidRPr="00C32D88">
            <w:rPr>
              <w:rStyle w:val="Textodelmarcadordeposicin"/>
              <w:rFonts w:ascii="Arial" w:eastAsiaTheme="minorHAnsi" w:hAnsi="Arial" w:cs="Arial"/>
              <w:color w:val="auto"/>
              <w:sz w:val="20"/>
              <w:szCs w:val="20"/>
              <w:u w:val="single"/>
            </w:rPr>
            <w:t>Diligenciar el documento de identificación del representante legal</w:t>
          </w:r>
        </w:sdtContent>
      </w:sdt>
    </w:p>
    <w:p w14:paraId="3A0CF855" w14:textId="77777777" w:rsidR="003D5481" w:rsidRPr="00C32D88" w:rsidRDefault="003D5481" w:rsidP="003D5481">
      <w:pPr>
        <w:pStyle w:val="Sinespaciado1"/>
        <w:rPr>
          <w:rFonts w:ascii="Arial" w:hAnsi="Arial" w:cs="Arial"/>
          <w:sz w:val="20"/>
          <w:szCs w:val="20"/>
        </w:rPr>
      </w:pPr>
      <w:r w:rsidRPr="00C32D88">
        <w:rPr>
          <w:rFonts w:ascii="Arial" w:hAnsi="Arial" w:cs="Arial"/>
          <w:sz w:val="20"/>
          <w:szCs w:val="20"/>
        </w:rPr>
        <w:t xml:space="preserve">Dirección: </w:t>
      </w:r>
      <w:sdt>
        <w:sdtPr>
          <w:rPr>
            <w:rFonts w:ascii="Arial" w:hAnsi="Arial" w:cs="Arial"/>
            <w:sz w:val="20"/>
            <w:szCs w:val="20"/>
          </w:rPr>
          <w:id w:val="-3289329"/>
          <w:placeholder>
            <w:docPart w:val="AF559146CE134D98BEDA2A9EAF297676"/>
          </w:placeholder>
          <w:showingPlcHdr/>
          <w15:color w:val="800000"/>
        </w:sdtPr>
        <w:sdtContent>
          <w:r w:rsidRPr="00C32D88">
            <w:rPr>
              <w:rStyle w:val="Textodelmarcadordeposicin"/>
              <w:rFonts w:ascii="Arial" w:eastAsiaTheme="minorHAnsi" w:hAnsi="Arial" w:cs="Arial"/>
              <w:color w:val="auto"/>
              <w:sz w:val="20"/>
              <w:szCs w:val="20"/>
              <w:u w:val="single"/>
            </w:rPr>
            <w:t>Diligenciar la dirección del proveedor</w:t>
          </w:r>
        </w:sdtContent>
      </w:sdt>
    </w:p>
    <w:p w14:paraId="1E9FA62E" w14:textId="77777777" w:rsidR="003D5481" w:rsidRPr="00C32D88" w:rsidRDefault="003D5481" w:rsidP="003D5481">
      <w:pPr>
        <w:pStyle w:val="Sinespaciado1"/>
        <w:rPr>
          <w:rFonts w:ascii="Arial" w:hAnsi="Arial" w:cs="Arial"/>
          <w:sz w:val="20"/>
          <w:szCs w:val="20"/>
        </w:rPr>
      </w:pPr>
      <w:r w:rsidRPr="00C32D88">
        <w:rPr>
          <w:rFonts w:ascii="Arial" w:hAnsi="Arial" w:cs="Arial"/>
          <w:sz w:val="20"/>
          <w:szCs w:val="20"/>
        </w:rPr>
        <w:t>Teléfono:</w:t>
      </w:r>
      <w:r w:rsidRPr="00C32D88">
        <w:rPr>
          <w:rFonts w:ascii="Arial" w:hAnsi="Arial" w:cs="Arial"/>
          <w:b/>
          <w:sz w:val="20"/>
          <w:szCs w:val="20"/>
        </w:rPr>
        <w:t xml:space="preserve"> </w:t>
      </w:r>
      <w:sdt>
        <w:sdtPr>
          <w:rPr>
            <w:rFonts w:ascii="Arial" w:hAnsi="Arial" w:cs="Arial"/>
            <w:b/>
            <w:sz w:val="20"/>
            <w:szCs w:val="20"/>
          </w:rPr>
          <w:id w:val="-774012251"/>
          <w:placeholder>
            <w:docPart w:val="B4D027CA828243F3A2F87468E8684D76"/>
          </w:placeholder>
          <w:showingPlcHdr/>
          <w15:color w:val="800000"/>
        </w:sdtPr>
        <w:sdtContent>
          <w:r w:rsidRPr="00C32D88">
            <w:rPr>
              <w:rStyle w:val="Textodelmarcadordeposicin"/>
              <w:rFonts w:ascii="Arial" w:eastAsiaTheme="minorHAnsi" w:hAnsi="Arial" w:cs="Arial"/>
              <w:color w:val="auto"/>
              <w:sz w:val="20"/>
              <w:szCs w:val="20"/>
              <w:u w:val="single"/>
            </w:rPr>
            <w:t>Diligenciar teléfonos de contacto del proveedor</w:t>
          </w:r>
        </w:sdtContent>
      </w:sdt>
    </w:p>
    <w:p w14:paraId="6DB6E942" w14:textId="77777777" w:rsidR="003D5481" w:rsidRPr="00C32D88" w:rsidRDefault="003D5481" w:rsidP="003D5481">
      <w:pPr>
        <w:pStyle w:val="Sinespaciado1"/>
        <w:rPr>
          <w:rFonts w:ascii="Arial" w:hAnsi="Arial" w:cs="Arial"/>
          <w:sz w:val="22"/>
          <w:szCs w:val="22"/>
        </w:rPr>
      </w:pPr>
      <w:r w:rsidRPr="00C32D88">
        <w:rPr>
          <w:rFonts w:ascii="Arial" w:hAnsi="Arial" w:cs="Arial"/>
          <w:sz w:val="20"/>
          <w:szCs w:val="20"/>
        </w:rPr>
        <w:t>Email:</w:t>
      </w:r>
      <w:r w:rsidRPr="00C32D88">
        <w:rPr>
          <w:rFonts w:ascii="Arial" w:hAnsi="Arial" w:cs="Arial"/>
          <w:b/>
          <w:sz w:val="20"/>
          <w:szCs w:val="20"/>
        </w:rPr>
        <w:t xml:space="preserve"> </w:t>
      </w:r>
      <w:sdt>
        <w:sdtPr>
          <w:rPr>
            <w:rFonts w:ascii="Arial" w:hAnsi="Arial" w:cs="Arial"/>
            <w:b/>
            <w:sz w:val="20"/>
            <w:szCs w:val="20"/>
          </w:rPr>
          <w:id w:val="1132212148"/>
          <w:placeholder>
            <w:docPart w:val="F27298448F9C43D68A412AFD6A4C5243"/>
          </w:placeholder>
          <w:showingPlcHdr/>
          <w15:color w:val="800000"/>
        </w:sdtPr>
        <w:sdtContent>
          <w:r w:rsidRPr="00C32D88">
            <w:rPr>
              <w:rStyle w:val="Textodelmarcadordeposicin"/>
              <w:rFonts w:ascii="Arial" w:eastAsiaTheme="minorHAnsi" w:hAnsi="Arial" w:cs="Arial"/>
              <w:color w:val="auto"/>
              <w:sz w:val="20"/>
              <w:szCs w:val="20"/>
              <w:u w:val="single"/>
            </w:rPr>
            <w:t>Diligenciar correo electrónico de notificaciones</w:t>
          </w:r>
        </w:sdtContent>
      </w:sdt>
    </w:p>
    <w:p w14:paraId="5EB84FCC" w14:textId="77777777" w:rsidR="00CF5D5F" w:rsidRPr="00C32D88" w:rsidRDefault="00CF5D5F" w:rsidP="00F56CB3">
      <w:pPr>
        <w:tabs>
          <w:tab w:val="left" w:pos="3645"/>
        </w:tabs>
        <w:jc w:val="center"/>
        <w:rPr>
          <w:rFonts w:ascii="Arial" w:hAnsi="Arial" w:cs="Arial"/>
          <w:b/>
          <w:sz w:val="20"/>
          <w:szCs w:val="22"/>
          <w:lang w:val="es-CO"/>
        </w:rPr>
      </w:pPr>
    </w:p>
    <w:p w14:paraId="5FDA2996" w14:textId="77777777" w:rsidR="00CF5D5F" w:rsidRPr="00C32D88" w:rsidRDefault="00CF5D5F" w:rsidP="00F56CB3">
      <w:pPr>
        <w:tabs>
          <w:tab w:val="left" w:pos="3645"/>
        </w:tabs>
        <w:jc w:val="center"/>
        <w:rPr>
          <w:rFonts w:ascii="Arial" w:hAnsi="Arial" w:cs="Arial"/>
          <w:b/>
          <w:sz w:val="20"/>
          <w:szCs w:val="22"/>
        </w:rPr>
      </w:pPr>
    </w:p>
    <w:p w14:paraId="261270F6" w14:textId="77777777" w:rsidR="00404774" w:rsidRPr="00C32D88" w:rsidRDefault="00404774" w:rsidP="00F56CB3">
      <w:pPr>
        <w:tabs>
          <w:tab w:val="left" w:pos="3645"/>
        </w:tabs>
        <w:jc w:val="center"/>
        <w:rPr>
          <w:rFonts w:ascii="Arial" w:hAnsi="Arial" w:cs="Arial"/>
          <w:b/>
          <w:sz w:val="20"/>
          <w:szCs w:val="22"/>
        </w:rPr>
      </w:pPr>
    </w:p>
    <w:p w14:paraId="69EEE22C" w14:textId="77777777" w:rsidR="00404774" w:rsidRDefault="00404774" w:rsidP="00F56CB3">
      <w:pPr>
        <w:tabs>
          <w:tab w:val="left" w:pos="3645"/>
        </w:tabs>
        <w:jc w:val="center"/>
        <w:rPr>
          <w:rFonts w:ascii="Arial" w:hAnsi="Arial" w:cs="Arial"/>
          <w:b/>
          <w:sz w:val="20"/>
          <w:szCs w:val="22"/>
        </w:rPr>
      </w:pPr>
    </w:p>
    <w:p w14:paraId="60DF3CDC" w14:textId="77777777" w:rsidR="00EA4034" w:rsidRDefault="00EA4034" w:rsidP="00F56CB3">
      <w:pPr>
        <w:tabs>
          <w:tab w:val="left" w:pos="3645"/>
        </w:tabs>
        <w:jc w:val="center"/>
        <w:rPr>
          <w:rFonts w:ascii="Arial" w:hAnsi="Arial" w:cs="Arial"/>
          <w:b/>
          <w:sz w:val="20"/>
          <w:szCs w:val="22"/>
        </w:rPr>
      </w:pPr>
    </w:p>
    <w:p w14:paraId="6D806FD1" w14:textId="77777777" w:rsidR="00EA4034" w:rsidRDefault="00EA4034" w:rsidP="00F56CB3">
      <w:pPr>
        <w:tabs>
          <w:tab w:val="left" w:pos="3645"/>
        </w:tabs>
        <w:jc w:val="center"/>
        <w:rPr>
          <w:rFonts w:ascii="Arial" w:hAnsi="Arial" w:cs="Arial"/>
          <w:b/>
          <w:sz w:val="20"/>
          <w:szCs w:val="22"/>
        </w:rPr>
      </w:pPr>
    </w:p>
    <w:p w14:paraId="275BE031" w14:textId="77777777" w:rsidR="00EA4034" w:rsidRDefault="00EA4034" w:rsidP="00F56CB3">
      <w:pPr>
        <w:tabs>
          <w:tab w:val="left" w:pos="3645"/>
        </w:tabs>
        <w:jc w:val="center"/>
        <w:rPr>
          <w:rFonts w:ascii="Arial" w:hAnsi="Arial" w:cs="Arial"/>
          <w:b/>
          <w:sz w:val="20"/>
          <w:szCs w:val="22"/>
        </w:rPr>
      </w:pPr>
    </w:p>
    <w:p w14:paraId="24914550" w14:textId="307EC834" w:rsidR="00DC581E" w:rsidRPr="00C32D88" w:rsidRDefault="00DC581E" w:rsidP="00F56CB3">
      <w:pPr>
        <w:tabs>
          <w:tab w:val="left" w:pos="3645"/>
        </w:tabs>
        <w:jc w:val="center"/>
        <w:rPr>
          <w:rFonts w:ascii="Arial" w:hAnsi="Arial" w:cs="Arial"/>
          <w:b/>
          <w:sz w:val="20"/>
          <w:szCs w:val="22"/>
        </w:rPr>
      </w:pPr>
      <w:r w:rsidRPr="00C32D88">
        <w:rPr>
          <w:rFonts w:ascii="Arial" w:hAnsi="Arial" w:cs="Arial"/>
          <w:b/>
          <w:sz w:val="20"/>
          <w:szCs w:val="22"/>
        </w:rPr>
        <w:lastRenderedPageBreak/>
        <w:t>FORMULARIO No. 4</w:t>
      </w:r>
    </w:p>
    <w:p w14:paraId="5CC2FC01" w14:textId="77777777" w:rsidR="00012883" w:rsidRPr="00C32D88" w:rsidRDefault="00012883" w:rsidP="00012883">
      <w:pPr>
        <w:tabs>
          <w:tab w:val="left" w:pos="3645"/>
        </w:tabs>
        <w:jc w:val="center"/>
        <w:rPr>
          <w:rFonts w:ascii="Arial" w:hAnsi="Arial" w:cs="Arial"/>
          <w:b/>
          <w:sz w:val="20"/>
          <w:szCs w:val="22"/>
        </w:rPr>
      </w:pPr>
    </w:p>
    <w:p w14:paraId="741CE354" w14:textId="77777777" w:rsidR="00DC581E" w:rsidRPr="00C32D88" w:rsidRDefault="00DC581E" w:rsidP="00DC581E">
      <w:pPr>
        <w:autoSpaceDE w:val="0"/>
        <w:autoSpaceDN w:val="0"/>
        <w:adjustRightInd w:val="0"/>
        <w:jc w:val="center"/>
        <w:rPr>
          <w:rFonts w:ascii="Arial" w:hAnsi="Arial" w:cs="Arial"/>
          <w:b/>
          <w:sz w:val="20"/>
          <w:szCs w:val="22"/>
        </w:rPr>
      </w:pPr>
      <w:r w:rsidRPr="00C32D88">
        <w:rPr>
          <w:rFonts w:ascii="Arial" w:hAnsi="Arial" w:cs="Arial"/>
          <w:b/>
          <w:sz w:val="20"/>
          <w:szCs w:val="22"/>
        </w:rPr>
        <w:t>CLASIFICACIÓN PROPONENTE EXTRANJERO.</w:t>
      </w:r>
    </w:p>
    <w:p w14:paraId="134A027B" w14:textId="77777777" w:rsidR="00DC581E" w:rsidRPr="00C32D88" w:rsidRDefault="00DC581E" w:rsidP="00DC581E">
      <w:pPr>
        <w:autoSpaceDE w:val="0"/>
        <w:autoSpaceDN w:val="0"/>
        <w:adjustRightInd w:val="0"/>
        <w:jc w:val="both"/>
        <w:rPr>
          <w:rFonts w:ascii="Arial" w:hAnsi="Arial" w:cs="Arial"/>
          <w:sz w:val="20"/>
          <w:szCs w:val="22"/>
        </w:rPr>
      </w:pPr>
    </w:p>
    <w:p w14:paraId="2BF6130B" w14:textId="77777777" w:rsidR="005D7EB7" w:rsidRPr="00C32D88" w:rsidRDefault="00000000" w:rsidP="005D7EB7">
      <w:pPr>
        <w:jc w:val="both"/>
        <w:rPr>
          <w:rFonts w:ascii="Arial" w:hAnsi="Arial" w:cs="Arial"/>
        </w:rPr>
      </w:pPr>
      <w:sdt>
        <w:sdtPr>
          <w:rPr>
            <w:rFonts w:ascii="Arial" w:hAnsi="Arial" w:cs="Arial"/>
          </w:rPr>
          <w:id w:val="-1201163110"/>
          <w:placeholder>
            <w:docPart w:val="5FAD241244AA4F9897E29E5802D8A99A"/>
          </w:placeholder>
          <w:showingPlcHdr/>
          <w15:color w:val="800000"/>
          <w:text/>
        </w:sdtPr>
        <w:sdtContent>
          <w:r w:rsidR="005D7EB7" w:rsidRPr="00C32D88">
            <w:rPr>
              <w:rStyle w:val="Textodelmarcadordeposicin"/>
              <w:rFonts w:ascii="Arial" w:hAnsi="Arial" w:cs="Arial"/>
              <w:color w:val="auto"/>
              <w:u w:val="single"/>
            </w:rPr>
            <w:t>Ciudad</w:t>
          </w:r>
        </w:sdtContent>
      </w:sdt>
      <w:r w:rsidR="005D7EB7" w:rsidRPr="00C32D88">
        <w:rPr>
          <w:rFonts w:ascii="Arial" w:hAnsi="Arial" w:cs="Arial"/>
        </w:rPr>
        <w:t xml:space="preserve">, </w:t>
      </w:r>
      <w:sdt>
        <w:sdtPr>
          <w:rPr>
            <w:rFonts w:ascii="Arial" w:hAnsi="Arial" w:cs="Arial"/>
          </w:rPr>
          <w:id w:val="-564255795"/>
          <w:placeholder>
            <w:docPart w:val="6E62F04F19B943C99E42A0C493F81975"/>
          </w:placeholder>
          <w:showingPlcHdr/>
          <w15:color w:val="800000"/>
          <w:date w:fullDate="2021-04-13T00:00:00Z">
            <w:dateFormat w:val="d 'de' MMMM 'de' yyyy"/>
            <w:lid w:val="es-CO"/>
            <w:storeMappedDataAs w:val="dateTime"/>
            <w:calendar w:val="gregorian"/>
          </w:date>
        </w:sdtPr>
        <w:sdtContent>
          <w:r w:rsidR="005D7EB7" w:rsidRPr="00C32D88">
            <w:rPr>
              <w:rStyle w:val="Textodelmarcadordeposicin"/>
              <w:rFonts w:ascii="Arial" w:hAnsi="Arial" w:cs="Arial"/>
              <w:color w:val="auto"/>
            </w:rPr>
            <w:t>seleccionar la fecha.</w:t>
          </w:r>
        </w:sdtContent>
      </w:sdt>
    </w:p>
    <w:p w14:paraId="1A454BA4" w14:textId="77777777" w:rsidR="005D7EB7" w:rsidRPr="00C32D88" w:rsidRDefault="005D7EB7" w:rsidP="005D7EB7">
      <w:pPr>
        <w:jc w:val="both"/>
        <w:rPr>
          <w:rFonts w:ascii="Arial" w:hAnsi="Arial" w:cs="Arial"/>
        </w:rPr>
      </w:pPr>
    </w:p>
    <w:p w14:paraId="6F73805B" w14:textId="77777777" w:rsidR="005D7EB7" w:rsidRPr="00C32D88" w:rsidRDefault="005D7EB7" w:rsidP="005D7EB7">
      <w:pPr>
        <w:jc w:val="both"/>
        <w:rPr>
          <w:rFonts w:ascii="Arial" w:hAnsi="Arial" w:cs="Arial"/>
          <w:sz w:val="20"/>
          <w:szCs w:val="20"/>
        </w:rPr>
      </w:pPr>
      <w:r w:rsidRPr="00C32D88">
        <w:rPr>
          <w:rFonts w:ascii="Arial" w:hAnsi="Arial" w:cs="Arial"/>
          <w:sz w:val="20"/>
          <w:szCs w:val="20"/>
        </w:rPr>
        <w:t>Señores.</w:t>
      </w:r>
    </w:p>
    <w:p w14:paraId="3D102296" w14:textId="77777777" w:rsidR="005D7EB7" w:rsidRPr="00C32D88" w:rsidRDefault="005D7EB7" w:rsidP="005D7EB7">
      <w:pPr>
        <w:jc w:val="both"/>
        <w:rPr>
          <w:rFonts w:ascii="Arial" w:hAnsi="Arial" w:cs="Arial"/>
          <w:sz w:val="20"/>
          <w:szCs w:val="20"/>
        </w:rPr>
      </w:pPr>
      <w:r w:rsidRPr="00C32D88">
        <w:rPr>
          <w:rFonts w:ascii="Arial" w:hAnsi="Arial" w:cs="Arial"/>
          <w:sz w:val="20"/>
          <w:szCs w:val="20"/>
        </w:rPr>
        <w:t>POLICÍA NACIONAL – POLICIA METROPOLITANA DE BUCARAMANGA</w:t>
      </w:r>
    </w:p>
    <w:p w14:paraId="2F0BB454" w14:textId="77777777" w:rsidR="005D7EB7" w:rsidRPr="00C32D88" w:rsidRDefault="005D7EB7" w:rsidP="005D7EB7">
      <w:pPr>
        <w:jc w:val="both"/>
        <w:rPr>
          <w:rFonts w:ascii="Arial" w:hAnsi="Arial" w:cs="Arial"/>
          <w:sz w:val="20"/>
          <w:szCs w:val="20"/>
        </w:rPr>
      </w:pPr>
      <w:r w:rsidRPr="00C32D88">
        <w:rPr>
          <w:rFonts w:ascii="Arial" w:hAnsi="Arial" w:cs="Arial"/>
          <w:sz w:val="20"/>
          <w:szCs w:val="20"/>
        </w:rPr>
        <w:t>Ciudad.</w:t>
      </w:r>
    </w:p>
    <w:p w14:paraId="6F11BA34" w14:textId="77777777" w:rsidR="005D7EB7" w:rsidRPr="00C32D88" w:rsidRDefault="005D7EB7" w:rsidP="005D7EB7">
      <w:pPr>
        <w:pStyle w:val="Textoindependiente"/>
        <w:shd w:val="clear" w:color="auto" w:fill="FFFFFF"/>
        <w:ind w:right="-425"/>
        <w:jc w:val="left"/>
        <w:rPr>
          <w:sz w:val="20"/>
          <w:szCs w:val="20"/>
        </w:rPr>
      </w:pPr>
    </w:p>
    <w:p w14:paraId="162145DE" w14:textId="2B646D8B" w:rsidR="005D7EB7" w:rsidRPr="00C32D88" w:rsidRDefault="005D7EB7" w:rsidP="005D7EB7">
      <w:pPr>
        <w:jc w:val="both"/>
        <w:rPr>
          <w:rFonts w:ascii="Arial" w:hAnsi="Arial" w:cs="Arial"/>
          <w:b/>
          <w:sz w:val="20"/>
          <w:szCs w:val="20"/>
        </w:rPr>
      </w:pPr>
      <w:r w:rsidRPr="00C32D88">
        <w:rPr>
          <w:rFonts w:ascii="Arial" w:hAnsi="Arial" w:cs="Arial"/>
          <w:sz w:val="20"/>
          <w:szCs w:val="20"/>
        </w:rPr>
        <w:t xml:space="preserve">Referencia: Clasificación del proponente extranjero de </w:t>
      </w:r>
      <w:sdt>
        <w:sdtPr>
          <w:rPr>
            <w:rFonts w:ascii="Arial" w:hAnsi="Arial" w:cs="Arial"/>
            <w:sz w:val="20"/>
            <w:szCs w:val="20"/>
          </w:rPr>
          <w:id w:val="-1398504124"/>
          <w:placeholder>
            <w:docPart w:val="42C2F6AD945649B692D31FEB269F319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de Menor cuantía</w:t>
          </w:r>
        </w:sdtContent>
      </w:sdt>
      <w:r w:rsidRPr="00C32D88">
        <w:rPr>
          <w:rFonts w:ascii="Arial" w:hAnsi="Arial" w:cs="Arial"/>
          <w:sz w:val="20"/>
          <w:szCs w:val="20"/>
        </w:rPr>
        <w:t xml:space="preserve">, Número </w:t>
      </w:r>
      <w:sdt>
        <w:sdtPr>
          <w:rPr>
            <w:rFonts w:ascii="Arial" w:hAnsi="Arial" w:cs="Arial"/>
            <w:sz w:val="20"/>
            <w:szCs w:val="20"/>
          </w:rPr>
          <w:id w:val="-542366907"/>
          <w:placeholder>
            <w:docPart w:val="0E8019CF03A74003A0A402CB3910A936"/>
          </w:placeholder>
          <w15:color w:val="800000"/>
          <w:text/>
        </w:sdtPr>
        <w:sdtContent>
          <w:r w:rsidR="00F12E21">
            <w:rPr>
              <w:rFonts w:ascii="Arial" w:hAnsi="Arial" w:cs="Arial"/>
              <w:sz w:val="20"/>
              <w:szCs w:val="20"/>
            </w:rPr>
            <w:t>PN MEBUC SA MC 00</w:t>
          </w:r>
          <w:r w:rsidR="00B00A9F">
            <w:rPr>
              <w:rFonts w:ascii="Arial" w:hAnsi="Arial" w:cs="Arial"/>
              <w:sz w:val="20"/>
              <w:szCs w:val="20"/>
            </w:rPr>
            <w:t>1</w:t>
          </w:r>
          <w:r w:rsidR="00F12E21">
            <w:rPr>
              <w:rFonts w:ascii="Arial" w:hAnsi="Arial" w:cs="Arial"/>
              <w:sz w:val="20"/>
              <w:szCs w:val="20"/>
            </w:rPr>
            <w:t xml:space="preserve"> 202</w:t>
          </w:r>
          <w:r w:rsidR="00B00A9F">
            <w:rPr>
              <w:rFonts w:ascii="Arial" w:hAnsi="Arial" w:cs="Arial"/>
              <w:sz w:val="20"/>
              <w:szCs w:val="20"/>
            </w:rPr>
            <w:t>5</w:t>
          </w:r>
        </w:sdtContent>
      </w:sdt>
      <w:r w:rsidRPr="00C32D88">
        <w:rPr>
          <w:rFonts w:ascii="Arial" w:hAnsi="Arial" w:cs="Arial"/>
          <w:sz w:val="20"/>
          <w:szCs w:val="20"/>
        </w:rPr>
        <w:t xml:space="preserve">  cuyo objeto es:</w:t>
      </w:r>
      <w:r w:rsidRPr="00C32D88">
        <w:rPr>
          <w:rFonts w:ascii="Arial" w:hAnsi="Arial" w:cs="Arial"/>
          <w:b/>
          <w:sz w:val="20"/>
          <w:szCs w:val="20"/>
        </w:rPr>
        <w:t xml:space="preserve"> </w:t>
      </w:r>
      <w:r w:rsidR="00B00A9F"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p>
    <w:p w14:paraId="15821B8F" w14:textId="77777777" w:rsidR="005D7EB7" w:rsidRPr="00C32D88" w:rsidRDefault="005D7EB7" w:rsidP="005D7EB7">
      <w:pPr>
        <w:pStyle w:val="Sinespaciado1"/>
        <w:rPr>
          <w:rFonts w:ascii="Arial" w:hAnsi="Arial" w:cs="Arial"/>
          <w:sz w:val="20"/>
          <w:szCs w:val="20"/>
        </w:rPr>
      </w:pPr>
    </w:p>
    <w:p w14:paraId="3B68027C" w14:textId="77777777" w:rsidR="005D7EB7" w:rsidRPr="00C32D88" w:rsidRDefault="005D7EB7" w:rsidP="005D7EB7">
      <w:pPr>
        <w:pStyle w:val="Sinespaciado1"/>
        <w:rPr>
          <w:rFonts w:ascii="Arial" w:hAnsi="Arial" w:cs="Arial"/>
          <w:sz w:val="20"/>
          <w:szCs w:val="20"/>
        </w:rPr>
      </w:pPr>
    </w:p>
    <w:p w14:paraId="2034181B" w14:textId="77777777" w:rsidR="005D7EB7" w:rsidRPr="00C32D88" w:rsidRDefault="005D7EB7" w:rsidP="005D7EB7">
      <w:pPr>
        <w:pStyle w:val="Sinespaciado1"/>
        <w:jc w:val="both"/>
        <w:rPr>
          <w:rFonts w:ascii="Arial" w:hAnsi="Arial" w:cs="Arial"/>
          <w:sz w:val="20"/>
          <w:szCs w:val="20"/>
        </w:rPr>
      </w:pPr>
      <w:r w:rsidRPr="00C32D88">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098D7B1C" w14:textId="77777777" w:rsidR="005D7EB7" w:rsidRPr="00C32D88" w:rsidRDefault="005D7EB7" w:rsidP="005D7EB7">
      <w:pPr>
        <w:pStyle w:val="Sinespaciado1"/>
        <w:rPr>
          <w:rFonts w:ascii="Arial" w:hAnsi="Arial" w:cs="Arial"/>
          <w:sz w:val="20"/>
          <w:szCs w:val="20"/>
        </w:rPr>
      </w:pPr>
    </w:p>
    <w:p w14:paraId="13B89699" w14:textId="77777777" w:rsidR="005D7EB7" w:rsidRPr="00C32D88" w:rsidRDefault="005D7EB7" w:rsidP="005D7EB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32D88" w:rsidRPr="00C32D88" w14:paraId="21EA53F8" w14:textId="77777777" w:rsidTr="00BF100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B76329E" w14:textId="77777777" w:rsidR="005D7EB7" w:rsidRPr="00C32D88" w:rsidRDefault="005D7EB7" w:rsidP="00BF1006">
            <w:pPr>
              <w:pStyle w:val="Sinespaciado1"/>
              <w:jc w:val="center"/>
              <w:rPr>
                <w:rFonts w:ascii="Arial" w:hAnsi="Arial" w:cs="Arial"/>
                <w:b/>
                <w:sz w:val="20"/>
                <w:szCs w:val="20"/>
              </w:rPr>
            </w:pPr>
            <w:r w:rsidRPr="00C32D88">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080925D" w14:textId="77777777" w:rsidR="005D7EB7" w:rsidRPr="00C32D88" w:rsidRDefault="005D7EB7" w:rsidP="00BF1006">
            <w:pPr>
              <w:pStyle w:val="Sinespaciado1"/>
              <w:jc w:val="center"/>
              <w:rPr>
                <w:rFonts w:ascii="Arial" w:hAnsi="Arial" w:cs="Arial"/>
                <w:b/>
                <w:sz w:val="20"/>
                <w:szCs w:val="20"/>
              </w:rPr>
            </w:pPr>
            <w:r w:rsidRPr="00C32D88">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F7BF81E" w14:textId="77777777" w:rsidR="005D7EB7" w:rsidRPr="00C32D88" w:rsidRDefault="005D7EB7" w:rsidP="00BF1006">
            <w:pPr>
              <w:pStyle w:val="Sinespaciado1"/>
              <w:jc w:val="center"/>
              <w:rPr>
                <w:rFonts w:ascii="Arial" w:hAnsi="Arial" w:cs="Arial"/>
                <w:b/>
                <w:sz w:val="20"/>
                <w:szCs w:val="20"/>
              </w:rPr>
            </w:pPr>
            <w:r w:rsidRPr="00C32D88">
              <w:rPr>
                <w:rFonts w:ascii="Arial" w:hAnsi="Arial" w:cs="Arial"/>
                <w:b/>
                <w:bCs/>
                <w:sz w:val="20"/>
                <w:szCs w:val="20"/>
              </w:rPr>
              <w:t>CLASES</w:t>
            </w:r>
          </w:p>
        </w:tc>
      </w:tr>
      <w:tr w:rsidR="005D7EB7" w:rsidRPr="00C32D88" w14:paraId="60F3564D" w14:textId="77777777" w:rsidTr="00BF100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35A405FE" w14:textId="77777777" w:rsidR="005D7EB7" w:rsidRPr="00C32D88" w:rsidRDefault="00000000" w:rsidP="00BF1006">
            <w:pPr>
              <w:pStyle w:val="Sinespaciado1"/>
              <w:jc w:val="both"/>
              <w:rPr>
                <w:rFonts w:ascii="Arial" w:hAnsi="Arial" w:cs="Arial"/>
                <w:sz w:val="20"/>
                <w:szCs w:val="20"/>
              </w:rPr>
            </w:pPr>
            <w:sdt>
              <w:sdtPr>
                <w:rPr>
                  <w:rFonts w:ascii="Arial" w:hAnsi="Arial" w:cs="Arial"/>
                  <w:sz w:val="22"/>
                  <w:szCs w:val="22"/>
                </w:rPr>
                <w:id w:val="1537549202"/>
                <w:placeholder>
                  <w:docPart w:val="35634B53EE494BF88DF522F277E09FCB"/>
                </w:placeholder>
                <w:showingPlcHdr/>
                <w15:color w:val="800000"/>
                <w:text/>
              </w:sdtPr>
              <w:sdtContent>
                <w:r w:rsidR="005D7EB7" w:rsidRPr="00C32D88">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086C440" w14:textId="77777777" w:rsidR="005D7EB7" w:rsidRPr="00C32D88" w:rsidRDefault="00000000" w:rsidP="00BF1006">
            <w:pPr>
              <w:pStyle w:val="Sinespaciado1"/>
              <w:jc w:val="both"/>
              <w:rPr>
                <w:rFonts w:ascii="Arial" w:hAnsi="Arial" w:cs="Arial"/>
                <w:bCs/>
                <w:sz w:val="20"/>
                <w:szCs w:val="20"/>
              </w:rPr>
            </w:pPr>
            <w:sdt>
              <w:sdtPr>
                <w:rPr>
                  <w:rFonts w:ascii="Arial" w:hAnsi="Arial" w:cs="Arial"/>
                  <w:sz w:val="22"/>
                  <w:szCs w:val="22"/>
                </w:rPr>
                <w:id w:val="-610974978"/>
                <w:placeholder>
                  <w:docPart w:val="5ABA8D83E1AB421AB1BCF4BEF49858E5"/>
                </w:placeholder>
                <w:showingPlcHdr/>
                <w15:color w:val="800000"/>
                <w:text/>
              </w:sdtPr>
              <w:sdtContent>
                <w:r w:rsidR="005D7EB7" w:rsidRPr="00C32D88">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D23C96D" w14:textId="77777777" w:rsidR="005D7EB7" w:rsidRPr="00C32D88" w:rsidRDefault="00000000" w:rsidP="00BF1006">
            <w:pPr>
              <w:pStyle w:val="Sinespaciado1"/>
              <w:jc w:val="both"/>
              <w:rPr>
                <w:rFonts w:ascii="Arial" w:hAnsi="Arial" w:cs="Arial"/>
                <w:bCs/>
                <w:sz w:val="20"/>
                <w:szCs w:val="20"/>
              </w:rPr>
            </w:pPr>
            <w:sdt>
              <w:sdtPr>
                <w:rPr>
                  <w:rFonts w:ascii="Arial" w:hAnsi="Arial" w:cs="Arial"/>
                  <w:sz w:val="22"/>
                  <w:szCs w:val="22"/>
                </w:rPr>
                <w:id w:val="1528528203"/>
                <w:placeholder>
                  <w:docPart w:val="EC31B9A88326466783BACB6C97639F2F"/>
                </w:placeholder>
                <w:showingPlcHdr/>
                <w15:color w:val="800000"/>
                <w:text/>
              </w:sdtPr>
              <w:sdtContent>
                <w:r w:rsidR="005D7EB7" w:rsidRPr="00C32D88">
                  <w:rPr>
                    <w:rStyle w:val="Textodelmarcadordeposicin"/>
                    <w:rFonts w:ascii="Arial" w:eastAsiaTheme="minorHAnsi" w:hAnsi="Arial" w:cs="Arial"/>
                    <w:color w:val="auto"/>
                    <w:sz w:val="22"/>
                    <w:szCs w:val="22"/>
                    <w:u w:val="single"/>
                  </w:rPr>
                  <w:t>Clases</w:t>
                </w:r>
              </w:sdtContent>
            </w:sdt>
          </w:p>
        </w:tc>
      </w:tr>
    </w:tbl>
    <w:p w14:paraId="7242C3FA" w14:textId="77777777" w:rsidR="005D7EB7" w:rsidRPr="00C32D88" w:rsidRDefault="005D7EB7" w:rsidP="005D7EB7">
      <w:pPr>
        <w:pStyle w:val="Sinespaciado1"/>
        <w:rPr>
          <w:rFonts w:ascii="Arial" w:hAnsi="Arial" w:cs="Arial"/>
          <w:sz w:val="20"/>
          <w:szCs w:val="20"/>
        </w:rPr>
      </w:pPr>
    </w:p>
    <w:p w14:paraId="06653F44" w14:textId="77777777" w:rsidR="005D7EB7" w:rsidRPr="00C32D88" w:rsidRDefault="005D7EB7" w:rsidP="005D7EB7">
      <w:pPr>
        <w:pStyle w:val="Sinespaciado1"/>
        <w:jc w:val="both"/>
        <w:rPr>
          <w:rFonts w:ascii="Arial" w:hAnsi="Arial" w:cs="Arial"/>
          <w:sz w:val="20"/>
          <w:szCs w:val="20"/>
        </w:rPr>
      </w:pPr>
    </w:p>
    <w:p w14:paraId="7538C77A" w14:textId="4C0F2D06" w:rsidR="005D7EB7" w:rsidRPr="00C32D88" w:rsidRDefault="005D7EB7" w:rsidP="005D7EB7">
      <w:pPr>
        <w:pStyle w:val="Sinespaciado1"/>
        <w:jc w:val="both"/>
        <w:rPr>
          <w:rFonts w:ascii="Arial" w:hAnsi="Arial" w:cs="Arial"/>
          <w:sz w:val="20"/>
          <w:szCs w:val="20"/>
        </w:rPr>
      </w:pPr>
      <w:r w:rsidRPr="00C32D88">
        <w:rPr>
          <w:rFonts w:ascii="Arial" w:hAnsi="Arial" w:cs="Arial"/>
          <w:sz w:val="20"/>
          <w:szCs w:val="20"/>
        </w:rPr>
        <w:t xml:space="preserve">Autorizo a la Policía Metropolitana de Bucaramanga de la Policía Nacional para verificar la información suministrada. </w:t>
      </w:r>
    </w:p>
    <w:p w14:paraId="1E4980DE" w14:textId="77777777" w:rsidR="005D7EB7" w:rsidRPr="00C32D88" w:rsidRDefault="005D7EB7" w:rsidP="005D7EB7">
      <w:pPr>
        <w:pStyle w:val="Sinespaciado1"/>
        <w:rPr>
          <w:rFonts w:ascii="Arial" w:hAnsi="Arial" w:cs="Arial"/>
          <w:sz w:val="20"/>
          <w:szCs w:val="20"/>
        </w:rPr>
      </w:pPr>
    </w:p>
    <w:p w14:paraId="04E18DB5" w14:textId="77777777" w:rsidR="005D7EB7" w:rsidRPr="00C32D88" w:rsidRDefault="005D7EB7" w:rsidP="005D7EB7">
      <w:pPr>
        <w:pStyle w:val="Sinespaciado1"/>
        <w:rPr>
          <w:rFonts w:ascii="Arial" w:hAnsi="Arial" w:cs="Arial"/>
          <w:sz w:val="20"/>
          <w:szCs w:val="20"/>
        </w:rPr>
      </w:pPr>
    </w:p>
    <w:p w14:paraId="5C06100D" w14:textId="77777777" w:rsidR="005D7EB7" w:rsidRPr="00C32D88" w:rsidRDefault="005D7EB7" w:rsidP="005D7EB7">
      <w:pPr>
        <w:pStyle w:val="Sinespaciado1"/>
        <w:rPr>
          <w:rFonts w:ascii="Arial" w:hAnsi="Arial" w:cs="Arial"/>
          <w:sz w:val="20"/>
          <w:szCs w:val="20"/>
        </w:rPr>
      </w:pPr>
    </w:p>
    <w:p w14:paraId="6FA29E82" w14:textId="77777777" w:rsidR="005D7EB7" w:rsidRPr="00C32D88" w:rsidRDefault="005D7EB7" w:rsidP="005D7EB7">
      <w:pPr>
        <w:pStyle w:val="Sinespaciado1"/>
        <w:rPr>
          <w:rFonts w:ascii="Arial" w:hAnsi="Arial" w:cs="Arial"/>
          <w:sz w:val="20"/>
          <w:szCs w:val="20"/>
        </w:rPr>
      </w:pPr>
      <w:r w:rsidRPr="00C32D88">
        <w:rPr>
          <w:rFonts w:ascii="Arial" w:hAnsi="Arial" w:cs="Arial"/>
          <w:sz w:val="20"/>
          <w:szCs w:val="20"/>
        </w:rPr>
        <w:t xml:space="preserve">Atentamente, </w:t>
      </w:r>
    </w:p>
    <w:p w14:paraId="4CA7CE9F" w14:textId="77777777" w:rsidR="005D7EB7" w:rsidRPr="00C32D88" w:rsidRDefault="005D7EB7" w:rsidP="005D7EB7">
      <w:pPr>
        <w:pStyle w:val="Sinespaciado1"/>
        <w:rPr>
          <w:rFonts w:ascii="Arial" w:hAnsi="Arial" w:cs="Arial"/>
          <w:sz w:val="20"/>
          <w:szCs w:val="20"/>
        </w:rPr>
      </w:pPr>
    </w:p>
    <w:p w14:paraId="5CAE8B18" w14:textId="77777777" w:rsidR="005D7EB7" w:rsidRPr="00C32D88" w:rsidRDefault="005D7EB7" w:rsidP="005D7EB7">
      <w:pPr>
        <w:pStyle w:val="Sinespaciado1"/>
        <w:rPr>
          <w:rFonts w:ascii="Arial" w:hAnsi="Arial" w:cs="Arial"/>
          <w:sz w:val="20"/>
          <w:szCs w:val="20"/>
        </w:rPr>
      </w:pPr>
    </w:p>
    <w:p w14:paraId="2F1AEFB0" w14:textId="77777777" w:rsidR="005D7EB7" w:rsidRPr="00C32D88" w:rsidRDefault="005D7EB7" w:rsidP="005D7EB7">
      <w:pPr>
        <w:pStyle w:val="Sinespaciado1"/>
        <w:rPr>
          <w:rFonts w:ascii="Arial" w:hAnsi="Arial" w:cs="Arial"/>
          <w:sz w:val="20"/>
          <w:szCs w:val="20"/>
        </w:rPr>
      </w:pPr>
    </w:p>
    <w:p w14:paraId="3769EFDB" w14:textId="77777777" w:rsidR="005D7EB7" w:rsidRPr="00C32D88" w:rsidRDefault="005D7EB7" w:rsidP="005D7EB7">
      <w:pPr>
        <w:pStyle w:val="Sinespaciado1"/>
        <w:rPr>
          <w:rFonts w:ascii="Arial" w:hAnsi="Arial" w:cs="Arial"/>
          <w:sz w:val="20"/>
          <w:szCs w:val="20"/>
        </w:rPr>
      </w:pPr>
    </w:p>
    <w:p w14:paraId="762371E2" w14:textId="77777777" w:rsidR="005D7EB7" w:rsidRPr="00C32D88" w:rsidRDefault="005D7EB7" w:rsidP="005D7EB7">
      <w:pPr>
        <w:pStyle w:val="Prrafodelista"/>
        <w:tabs>
          <w:tab w:val="left" w:pos="240"/>
          <w:tab w:val="left" w:pos="6210"/>
        </w:tabs>
        <w:ind w:left="0"/>
        <w:rPr>
          <w:b/>
        </w:rPr>
      </w:pPr>
    </w:p>
    <w:p w14:paraId="48D4D653" w14:textId="77777777" w:rsidR="005D7EB7" w:rsidRPr="00C32D88" w:rsidRDefault="005D7EB7" w:rsidP="005D7EB7">
      <w:pPr>
        <w:pStyle w:val="Prrafodelista"/>
        <w:tabs>
          <w:tab w:val="left" w:pos="240"/>
          <w:tab w:val="left" w:pos="6210"/>
        </w:tabs>
        <w:ind w:left="0"/>
        <w:rPr>
          <w:b/>
        </w:rPr>
      </w:pPr>
    </w:p>
    <w:p w14:paraId="282F054C" w14:textId="77777777" w:rsidR="005D7EB7" w:rsidRPr="00C32D88" w:rsidRDefault="005D7EB7" w:rsidP="005D7EB7">
      <w:pPr>
        <w:pStyle w:val="Sinespaciado1"/>
        <w:rPr>
          <w:rFonts w:ascii="Arial" w:hAnsi="Arial" w:cs="Arial"/>
          <w:sz w:val="20"/>
          <w:szCs w:val="20"/>
        </w:rPr>
      </w:pPr>
      <w:r w:rsidRPr="00C32D88">
        <w:rPr>
          <w:rFonts w:ascii="Arial" w:hAnsi="Arial" w:cs="Arial"/>
          <w:b/>
          <w:sz w:val="20"/>
          <w:szCs w:val="20"/>
        </w:rPr>
        <w:t>__________________________________</w:t>
      </w:r>
    </w:p>
    <w:p w14:paraId="2EEAF19A" w14:textId="77777777" w:rsidR="005D7EB7" w:rsidRPr="00C32D88" w:rsidRDefault="005D7EB7" w:rsidP="005D7EB7">
      <w:pPr>
        <w:pStyle w:val="Sinespaciado1"/>
        <w:rPr>
          <w:rFonts w:ascii="Arial" w:hAnsi="Arial" w:cs="Arial"/>
          <w:sz w:val="20"/>
          <w:szCs w:val="20"/>
        </w:rPr>
      </w:pPr>
      <w:r w:rsidRPr="00C32D88">
        <w:rPr>
          <w:rFonts w:ascii="Arial" w:hAnsi="Arial" w:cs="Arial"/>
          <w:sz w:val="20"/>
          <w:szCs w:val="20"/>
        </w:rPr>
        <w:t xml:space="preserve">Firma del representante legal del proponente </w:t>
      </w:r>
    </w:p>
    <w:p w14:paraId="0643753E" w14:textId="77777777" w:rsidR="005D7EB7" w:rsidRPr="00C32D88" w:rsidRDefault="005D7EB7" w:rsidP="005D7EB7">
      <w:pPr>
        <w:pStyle w:val="Sinespaciado1"/>
        <w:contextualSpacing/>
        <w:rPr>
          <w:rFonts w:ascii="Arial" w:hAnsi="Arial" w:cs="Arial"/>
          <w:sz w:val="20"/>
          <w:szCs w:val="20"/>
          <w:lang w:eastAsia="es-CO"/>
        </w:rPr>
      </w:pPr>
      <w:r w:rsidRPr="00C32D88">
        <w:rPr>
          <w:rFonts w:ascii="Arial" w:hAnsi="Arial" w:cs="Arial"/>
          <w:sz w:val="20"/>
          <w:szCs w:val="20"/>
          <w:lang w:eastAsia="es-CO"/>
        </w:rPr>
        <w:t xml:space="preserve">Nombre o razón social del oferente: </w:t>
      </w:r>
      <w:sdt>
        <w:sdtPr>
          <w:rPr>
            <w:rFonts w:ascii="Arial" w:hAnsi="Arial" w:cs="Arial"/>
            <w:sz w:val="20"/>
            <w:szCs w:val="20"/>
          </w:rPr>
          <w:id w:val="201756216"/>
          <w:placeholder>
            <w:docPart w:val="48BCC361AB874AB884057388BC4ADF42"/>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proponente</w:t>
          </w:r>
        </w:sdtContent>
      </w:sdt>
    </w:p>
    <w:p w14:paraId="64F58C42" w14:textId="77777777" w:rsidR="005D7EB7" w:rsidRPr="00C32D88" w:rsidRDefault="005D7EB7" w:rsidP="005D7EB7">
      <w:pPr>
        <w:pStyle w:val="Sinespaciado1"/>
        <w:contextualSpacing/>
        <w:rPr>
          <w:rFonts w:ascii="Arial" w:hAnsi="Arial" w:cs="Arial"/>
          <w:sz w:val="20"/>
          <w:szCs w:val="20"/>
        </w:rPr>
      </w:pPr>
      <w:r w:rsidRPr="00C32D88">
        <w:rPr>
          <w:rFonts w:ascii="Arial" w:hAnsi="Arial" w:cs="Arial"/>
          <w:sz w:val="20"/>
          <w:szCs w:val="20"/>
          <w:lang w:eastAsia="es-CO"/>
        </w:rPr>
        <w:t xml:space="preserve">Identificación (NIT </w:t>
      </w:r>
      <w:r w:rsidRPr="00C32D88">
        <w:rPr>
          <w:rFonts w:ascii="MS Gothic" w:eastAsia="MS Gothic" w:hAnsi="MS Gothic" w:cs="Arial" w:hint="eastAsia"/>
          <w:sz w:val="20"/>
          <w:szCs w:val="20"/>
          <w:lang w:eastAsia="es-CO"/>
        </w:rPr>
        <w:t>☐</w:t>
      </w:r>
      <w:r w:rsidRPr="00C32D88">
        <w:rPr>
          <w:rFonts w:ascii="Arial" w:hAnsi="Arial" w:cs="Arial"/>
          <w:sz w:val="20"/>
          <w:szCs w:val="20"/>
          <w:lang w:eastAsia="es-CO"/>
        </w:rPr>
        <w:t xml:space="preserve"> C.C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w:t>
      </w:r>
      <w:r w:rsidRPr="00C32D88">
        <w:rPr>
          <w:rFonts w:ascii="Arial" w:hAnsi="Arial" w:cs="Arial"/>
          <w:sz w:val="20"/>
          <w:szCs w:val="20"/>
        </w:rPr>
        <w:t xml:space="preserve">: </w:t>
      </w:r>
      <w:sdt>
        <w:sdtPr>
          <w:rPr>
            <w:rFonts w:ascii="Arial" w:hAnsi="Arial" w:cs="Arial"/>
            <w:sz w:val="20"/>
            <w:szCs w:val="20"/>
          </w:rPr>
          <w:id w:val="1434330062"/>
          <w:placeholder>
            <w:docPart w:val="96983E4D6A96422DB8F4BDAFB947D232"/>
          </w:placeholder>
          <w:showingPlcHdr/>
          <w15:color w:val="800000"/>
        </w:sdtPr>
        <w:sdtContent>
          <w:r w:rsidRPr="00C32D88">
            <w:rPr>
              <w:rStyle w:val="Textodelmarcadordeposicin"/>
              <w:rFonts w:ascii="Arial" w:eastAsiaTheme="minorHAnsi" w:hAnsi="Arial" w:cs="Arial"/>
              <w:color w:val="auto"/>
              <w:sz w:val="20"/>
              <w:szCs w:val="20"/>
              <w:u w:val="single"/>
            </w:rPr>
            <w:t>Diligenciar la identificación del proponente</w:t>
          </w:r>
        </w:sdtContent>
      </w:sdt>
    </w:p>
    <w:p w14:paraId="3B12BDC8" w14:textId="77777777" w:rsidR="005D7EB7" w:rsidRPr="00C32D88" w:rsidRDefault="005D7EB7" w:rsidP="005D7EB7">
      <w:pPr>
        <w:pStyle w:val="Sinespaciado1"/>
        <w:contextualSpacing/>
        <w:rPr>
          <w:rFonts w:ascii="Arial" w:hAnsi="Arial" w:cs="Arial"/>
          <w:sz w:val="20"/>
          <w:szCs w:val="20"/>
        </w:rPr>
      </w:pPr>
      <w:r w:rsidRPr="00C32D88">
        <w:rPr>
          <w:rFonts w:ascii="Arial" w:hAnsi="Arial" w:cs="Arial"/>
          <w:sz w:val="20"/>
          <w:szCs w:val="20"/>
          <w:lang w:eastAsia="es-CO"/>
        </w:rPr>
        <w:t>Nombre Representante Legal</w:t>
      </w:r>
      <w:r w:rsidRPr="00C32D88">
        <w:rPr>
          <w:rFonts w:ascii="Arial" w:hAnsi="Arial" w:cs="Arial"/>
          <w:sz w:val="20"/>
          <w:szCs w:val="20"/>
        </w:rPr>
        <w:t xml:space="preserve">: </w:t>
      </w:r>
      <w:sdt>
        <w:sdtPr>
          <w:rPr>
            <w:rFonts w:ascii="Arial" w:hAnsi="Arial" w:cs="Arial"/>
            <w:sz w:val="20"/>
            <w:szCs w:val="20"/>
          </w:rPr>
          <w:id w:val="-259073689"/>
          <w:placeholder>
            <w:docPart w:val="427BF6B468724984BB771D6225B8D487"/>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representante legal</w:t>
          </w:r>
        </w:sdtContent>
      </w:sdt>
    </w:p>
    <w:p w14:paraId="59077A85" w14:textId="77777777" w:rsidR="005D7EB7" w:rsidRPr="00C32D88" w:rsidRDefault="005D7EB7" w:rsidP="005D7EB7">
      <w:pPr>
        <w:rPr>
          <w:rFonts w:ascii="Arial" w:hAnsi="Arial" w:cs="Arial"/>
        </w:rPr>
      </w:pPr>
      <w:r w:rsidRPr="00C32D88">
        <w:rPr>
          <w:rFonts w:ascii="Arial" w:hAnsi="Arial" w:cs="Arial"/>
          <w:sz w:val="20"/>
          <w:szCs w:val="20"/>
        </w:rPr>
        <w:t xml:space="preserve">Identificación (C.C </w:t>
      </w:r>
      <w:r w:rsidRPr="00C32D88">
        <w:rPr>
          <w:rFonts w:ascii="MS Gothic" w:eastAsia="MS Gothic" w:hAnsi="MS Gothic" w:cs="Arial" w:hint="eastAsia"/>
          <w:sz w:val="20"/>
          <w:szCs w:val="20"/>
          <w:lang w:eastAsia="es-CO"/>
        </w:rPr>
        <w:t>☐</w:t>
      </w:r>
      <w:r w:rsidRPr="00C32D88">
        <w:rPr>
          <w:rFonts w:ascii="Arial" w:hAnsi="Arial" w:cs="Arial"/>
          <w:sz w:val="20"/>
          <w:szCs w:val="20"/>
        </w:rPr>
        <w:t xml:space="preserve">  C.E.</w:t>
      </w:r>
      <w:r w:rsidRPr="00C32D88">
        <w:rPr>
          <w:rFonts w:ascii="Arial" w:hAnsi="Arial" w:cs="Arial"/>
          <w:sz w:val="20"/>
          <w:szCs w:val="20"/>
          <w:lang w:eastAsia="es-CO"/>
        </w:rPr>
        <w:t xml:space="preserve"> </w:t>
      </w:r>
      <w:r w:rsidRPr="00C32D88">
        <w:rPr>
          <w:rFonts w:ascii="MS Gothic" w:eastAsia="MS Gothic" w:hAnsi="MS Gothic" w:cs="Arial" w:hint="eastAsia"/>
          <w:sz w:val="20"/>
          <w:szCs w:val="20"/>
          <w:lang w:eastAsia="es-CO"/>
        </w:rPr>
        <w:t>☐</w:t>
      </w:r>
      <w:r w:rsidRPr="00C32D88">
        <w:rPr>
          <w:rFonts w:ascii="Arial" w:hAnsi="Arial" w:cs="Arial"/>
          <w:sz w:val="20"/>
          <w:szCs w:val="20"/>
          <w:lang w:eastAsia="es-CO"/>
        </w:rPr>
        <w:t xml:space="preserve">) </w:t>
      </w:r>
      <w:sdt>
        <w:sdtPr>
          <w:rPr>
            <w:rFonts w:ascii="Arial" w:hAnsi="Arial" w:cs="Arial"/>
            <w:sz w:val="20"/>
            <w:szCs w:val="20"/>
          </w:rPr>
          <w:id w:val="-1416469900"/>
          <w:placeholder>
            <w:docPart w:val="CAB5FE7D9422418B92B71A85AB9A6FD7"/>
          </w:placeholder>
          <w:showingPlcHdr/>
          <w15:color w:val="800000"/>
        </w:sdtPr>
        <w:sdtContent>
          <w:r w:rsidRPr="00C32D88">
            <w:rPr>
              <w:rStyle w:val="Textodelmarcadordeposicin"/>
              <w:rFonts w:ascii="Arial" w:hAnsi="Arial" w:cs="Arial"/>
              <w:color w:val="auto"/>
              <w:sz w:val="20"/>
              <w:szCs w:val="20"/>
              <w:u w:val="single"/>
            </w:rPr>
            <w:t>Diligenciar el documento de identificación del representante legal</w:t>
          </w:r>
        </w:sdtContent>
      </w:sdt>
    </w:p>
    <w:p w14:paraId="1B33D9E4" w14:textId="77777777" w:rsidR="00757D4D" w:rsidRPr="00C32D88" w:rsidRDefault="00757D4D" w:rsidP="00294B3A">
      <w:pPr>
        <w:tabs>
          <w:tab w:val="left" w:pos="3645"/>
        </w:tabs>
        <w:rPr>
          <w:rFonts w:ascii="Arial" w:hAnsi="Arial" w:cs="Arial"/>
          <w:sz w:val="22"/>
          <w:szCs w:val="22"/>
        </w:rPr>
      </w:pPr>
    </w:p>
    <w:p w14:paraId="2F3ACA29" w14:textId="77777777" w:rsidR="00DC581E" w:rsidRPr="00C32D88" w:rsidRDefault="00DC581E" w:rsidP="00294B3A">
      <w:pPr>
        <w:tabs>
          <w:tab w:val="left" w:pos="3645"/>
        </w:tabs>
        <w:rPr>
          <w:rFonts w:ascii="Arial" w:hAnsi="Arial" w:cs="Arial"/>
          <w:sz w:val="22"/>
          <w:szCs w:val="22"/>
        </w:rPr>
      </w:pPr>
    </w:p>
    <w:p w14:paraId="7D6A418F" w14:textId="77777777" w:rsidR="00DC581E" w:rsidRPr="00C32D88" w:rsidRDefault="00DC581E" w:rsidP="00294B3A">
      <w:pPr>
        <w:tabs>
          <w:tab w:val="left" w:pos="3645"/>
        </w:tabs>
        <w:rPr>
          <w:rFonts w:ascii="Arial" w:hAnsi="Arial" w:cs="Arial"/>
          <w:sz w:val="22"/>
          <w:szCs w:val="22"/>
        </w:rPr>
      </w:pPr>
    </w:p>
    <w:p w14:paraId="706213C4" w14:textId="77777777" w:rsidR="00DC581E" w:rsidRPr="00C32D88" w:rsidRDefault="00DC581E" w:rsidP="00294B3A">
      <w:pPr>
        <w:tabs>
          <w:tab w:val="left" w:pos="3645"/>
        </w:tabs>
        <w:rPr>
          <w:rFonts w:ascii="Arial" w:hAnsi="Arial" w:cs="Arial"/>
          <w:sz w:val="22"/>
          <w:szCs w:val="22"/>
        </w:rPr>
      </w:pPr>
    </w:p>
    <w:p w14:paraId="7D9D3A1D" w14:textId="77777777" w:rsidR="00DC581E" w:rsidRPr="00C32D88" w:rsidRDefault="00DC581E" w:rsidP="00294B3A">
      <w:pPr>
        <w:tabs>
          <w:tab w:val="left" w:pos="3645"/>
        </w:tabs>
        <w:rPr>
          <w:rFonts w:ascii="Arial" w:hAnsi="Arial" w:cs="Arial"/>
          <w:sz w:val="22"/>
          <w:szCs w:val="22"/>
        </w:rPr>
      </w:pPr>
    </w:p>
    <w:p w14:paraId="13CB6ABE" w14:textId="77777777" w:rsidR="00DC581E" w:rsidRDefault="00DC581E" w:rsidP="00294B3A">
      <w:pPr>
        <w:tabs>
          <w:tab w:val="left" w:pos="3645"/>
        </w:tabs>
        <w:rPr>
          <w:rFonts w:ascii="Arial" w:hAnsi="Arial" w:cs="Arial"/>
          <w:sz w:val="22"/>
          <w:szCs w:val="22"/>
        </w:rPr>
      </w:pPr>
    </w:p>
    <w:p w14:paraId="75168731" w14:textId="77777777" w:rsidR="00EA4034" w:rsidRPr="00C32D88" w:rsidRDefault="00EA4034" w:rsidP="00294B3A">
      <w:pPr>
        <w:tabs>
          <w:tab w:val="left" w:pos="3645"/>
        </w:tabs>
        <w:rPr>
          <w:rFonts w:ascii="Arial" w:hAnsi="Arial" w:cs="Arial"/>
          <w:sz w:val="22"/>
          <w:szCs w:val="22"/>
        </w:rPr>
      </w:pPr>
    </w:p>
    <w:p w14:paraId="7DCAA667" w14:textId="77777777" w:rsidR="00DC581E" w:rsidRPr="00C32D88" w:rsidRDefault="00DC581E" w:rsidP="00294B3A">
      <w:pPr>
        <w:tabs>
          <w:tab w:val="left" w:pos="3645"/>
        </w:tabs>
        <w:rPr>
          <w:rFonts w:ascii="Arial" w:hAnsi="Arial" w:cs="Arial"/>
          <w:sz w:val="22"/>
          <w:szCs w:val="22"/>
        </w:rPr>
      </w:pPr>
    </w:p>
    <w:p w14:paraId="70E7DBAE" w14:textId="77777777" w:rsidR="00DC581E" w:rsidRPr="00C32D88" w:rsidRDefault="00DC581E" w:rsidP="00DC581E">
      <w:pPr>
        <w:pStyle w:val="2"/>
        <w:rPr>
          <w:rFonts w:cs="Arial"/>
          <w:sz w:val="20"/>
          <w:szCs w:val="21"/>
        </w:rPr>
      </w:pPr>
      <w:r w:rsidRPr="00C32D88">
        <w:rPr>
          <w:rFonts w:cs="Arial"/>
          <w:sz w:val="20"/>
          <w:szCs w:val="21"/>
        </w:rPr>
        <w:lastRenderedPageBreak/>
        <w:t>FORMULARIO No. 5</w:t>
      </w:r>
    </w:p>
    <w:p w14:paraId="09E3A424" w14:textId="77777777" w:rsidR="002B7545" w:rsidRPr="00C32D88" w:rsidRDefault="002B7545" w:rsidP="002B7545">
      <w:pPr>
        <w:pStyle w:val="Ttulo"/>
        <w:rPr>
          <w:sz w:val="20"/>
          <w:szCs w:val="21"/>
        </w:rPr>
      </w:pPr>
    </w:p>
    <w:p w14:paraId="7D1CAB5A" w14:textId="77777777" w:rsidR="00064EFF" w:rsidRPr="00C32D88" w:rsidRDefault="00064EFF" w:rsidP="00064EFF">
      <w:pPr>
        <w:pStyle w:val="Sinespaciado1"/>
        <w:jc w:val="center"/>
        <w:rPr>
          <w:rFonts w:ascii="Arial" w:hAnsi="Arial" w:cs="Arial"/>
          <w:b/>
          <w:sz w:val="20"/>
          <w:szCs w:val="20"/>
        </w:rPr>
      </w:pPr>
      <w:r w:rsidRPr="00C32D88">
        <w:rPr>
          <w:rFonts w:ascii="Arial" w:hAnsi="Arial" w:cs="Arial"/>
          <w:b/>
          <w:sz w:val="20"/>
          <w:szCs w:val="20"/>
        </w:rPr>
        <w:t>ACUERDO DE CONFIDENCIALIDAD</w:t>
      </w:r>
    </w:p>
    <w:p w14:paraId="4FE69754" w14:textId="77777777" w:rsidR="00064EFF" w:rsidRPr="00C32D88" w:rsidRDefault="00064EFF" w:rsidP="00064EFF">
      <w:pPr>
        <w:pStyle w:val="Ttulo"/>
        <w:rPr>
          <w:b w:val="0"/>
          <w:sz w:val="20"/>
        </w:rPr>
      </w:pPr>
    </w:p>
    <w:p w14:paraId="17B22549" w14:textId="77777777" w:rsidR="005D7EB7" w:rsidRPr="00C32D88" w:rsidRDefault="00000000" w:rsidP="005D7EB7">
      <w:pPr>
        <w:jc w:val="both"/>
        <w:rPr>
          <w:rFonts w:ascii="Arial" w:hAnsi="Arial" w:cs="Arial"/>
          <w:sz w:val="20"/>
          <w:szCs w:val="20"/>
        </w:rPr>
      </w:pPr>
      <w:sdt>
        <w:sdtPr>
          <w:rPr>
            <w:rFonts w:ascii="Arial" w:hAnsi="Arial" w:cs="Arial"/>
            <w:sz w:val="20"/>
            <w:szCs w:val="20"/>
          </w:rPr>
          <w:id w:val="-40828825"/>
          <w:placeholder>
            <w:docPart w:val="37FFA6E12B6E49DF9386E7893BB20448"/>
          </w:placeholder>
          <w:showingPlcHdr/>
          <w15:color w:val="800000"/>
          <w:text/>
        </w:sdtPr>
        <w:sdtContent>
          <w:r w:rsidR="005D7EB7" w:rsidRPr="00C32D88">
            <w:rPr>
              <w:rStyle w:val="Textodelmarcadordeposicin"/>
              <w:rFonts w:ascii="Arial" w:hAnsi="Arial" w:cs="Arial"/>
              <w:color w:val="auto"/>
              <w:sz w:val="20"/>
              <w:szCs w:val="20"/>
              <w:u w:val="single"/>
            </w:rPr>
            <w:t>Ciudad</w:t>
          </w:r>
        </w:sdtContent>
      </w:sdt>
      <w:r w:rsidR="005D7EB7" w:rsidRPr="00C32D88">
        <w:rPr>
          <w:rFonts w:ascii="Arial" w:hAnsi="Arial" w:cs="Arial"/>
          <w:sz w:val="20"/>
          <w:szCs w:val="20"/>
        </w:rPr>
        <w:t xml:space="preserve">, </w:t>
      </w:r>
      <w:sdt>
        <w:sdtPr>
          <w:rPr>
            <w:rFonts w:ascii="Arial" w:hAnsi="Arial" w:cs="Arial"/>
            <w:sz w:val="20"/>
            <w:szCs w:val="20"/>
          </w:rPr>
          <w:id w:val="-1376159086"/>
          <w:placeholder>
            <w:docPart w:val="BD075C2658F34B7EA2DF48971EF69EB4"/>
          </w:placeholder>
          <w:showingPlcHdr/>
          <w15:color w:val="800000"/>
          <w:date w:fullDate="2021-04-13T00:00:00Z">
            <w:dateFormat w:val="d 'de' MMMM 'de' yyyy"/>
            <w:lid w:val="es-CO"/>
            <w:storeMappedDataAs w:val="dateTime"/>
            <w:calendar w:val="gregorian"/>
          </w:date>
        </w:sdtPr>
        <w:sdtContent>
          <w:r w:rsidR="005D7EB7" w:rsidRPr="00C32D88">
            <w:rPr>
              <w:rStyle w:val="Textodelmarcadordeposicin"/>
              <w:rFonts w:ascii="Arial" w:hAnsi="Arial" w:cs="Arial"/>
              <w:color w:val="auto"/>
              <w:sz w:val="20"/>
              <w:szCs w:val="20"/>
            </w:rPr>
            <w:t>seleccionar la fecha.</w:t>
          </w:r>
        </w:sdtContent>
      </w:sdt>
    </w:p>
    <w:p w14:paraId="284D32F8" w14:textId="77777777" w:rsidR="005D7EB7" w:rsidRPr="00C32D88" w:rsidRDefault="005D7EB7" w:rsidP="005D7EB7">
      <w:pPr>
        <w:jc w:val="both"/>
        <w:rPr>
          <w:rFonts w:ascii="Arial" w:hAnsi="Arial" w:cs="Arial"/>
          <w:sz w:val="20"/>
          <w:szCs w:val="20"/>
        </w:rPr>
      </w:pPr>
    </w:p>
    <w:p w14:paraId="34A91894" w14:textId="77777777" w:rsidR="005D7EB7" w:rsidRPr="00C32D88" w:rsidRDefault="005D7EB7" w:rsidP="005D7EB7">
      <w:pPr>
        <w:jc w:val="both"/>
        <w:rPr>
          <w:rFonts w:ascii="Arial" w:hAnsi="Arial" w:cs="Arial"/>
          <w:sz w:val="20"/>
          <w:szCs w:val="20"/>
        </w:rPr>
      </w:pPr>
      <w:r w:rsidRPr="00C32D88">
        <w:rPr>
          <w:rFonts w:ascii="Arial" w:hAnsi="Arial" w:cs="Arial"/>
          <w:sz w:val="20"/>
          <w:szCs w:val="20"/>
        </w:rPr>
        <w:t>Señores.</w:t>
      </w:r>
    </w:p>
    <w:p w14:paraId="5620C05A" w14:textId="77777777" w:rsidR="005D7EB7" w:rsidRPr="00C32D88" w:rsidRDefault="005D7EB7" w:rsidP="005D7EB7">
      <w:pPr>
        <w:jc w:val="both"/>
        <w:rPr>
          <w:rFonts w:ascii="Arial" w:hAnsi="Arial" w:cs="Arial"/>
          <w:sz w:val="20"/>
          <w:szCs w:val="20"/>
        </w:rPr>
      </w:pPr>
      <w:r w:rsidRPr="00C32D88">
        <w:rPr>
          <w:rFonts w:ascii="Arial" w:hAnsi="Arial" w:cs="Arial"/>
          <w:sz w:val="20"/>
          <w:szCs w:val="20"/>
        </w:rPr>
        <w:t xml:space="preserve">POLICÍA NACIONAL – </w:t>
      </w:r>
      <w:sdt>
        <w:sdtPr>
          <w:rPr>
            <w:rFonts w:ascii="Arial" w:hAnsi="Arial" w:cs="Arial"/>
            <w:sz w:val="20"/>
            <w:szCs w:val="20"/>
          </w:rPr>
          <w:id w:val="-1593691560"/>
          <w:placeholder>
            <w:docPart w:val="E8230AA82CFB41A4BE4862A036C93958"/>
          </w:placeholder>
          <w15:color w:val="800000"/>
          <w:text/>
        </w:sdtPr>
        <w:sdtContent>
          <w:r w:rsidRPr="00C32D88">
            <w:rPr>
              <w:rFonts w:ascii="Arial" w:hAnsi="Arial" w:cs="Arial"/>
              <w:sz w:val="20"/>
              <w:szCs w:val="20"/>
            </w:rPr>
            <w:t>POLICÍA METROPOLITANA DE BUCARAMANGA</w:t>
          </w:r>
        </w:sdtContent>
      </w:sdt>
    </w:p>
    <w:p w14:paraId="41802DB0" w14:textId="77777777" w:rsidR="005D7EB7" w:rsidRPr="00C32D88" w:rsidRDefault="005D7EB7" w:rsidP="005D7EB7">
      <w:pPr>
        <w:jc w:val="both"/>
        <w:rPr>
          <w:rFonts w:ascii="Arial" w:hAnsi="Arial" w:cs="Arial"/>
          <w:sz w:val="20"/>
          <w:szCs w:val="20"/>
        </w:rPr>
      </w:pPr>
      <w:r w:rsidRPr="00C32D88">
        <w:rPr>
          <w:rFonts w:ascii="Arial" w:hAnsi="Arial" w:cs="Arial"/>
          <w:sz w:val="20"/>
          <w:szCs w:val="20"/>
        </w:rPr>
        <w:t>Ciudad.</w:t>
      </w:r>
    </w:p>
    <w:p w14:paraId="6D658F7A" w14:textId="77777777" w:rsidR="005D7EB7" w:rsidRPr="00C32D88" w:rsidRDefault="005D7EB7" w:rsidP="005D7EB7">
      <w:pPr>
        <w:jc w:val="both"/>
        <w:rPr>
          <w:rFonts w:ascii="Arial" w:hAnsi="Arial" w:cs="Arial"/>
          <w:sz w:val="20"/>
          <w:szCs w:val="20"/>
        </w:rPr>
      </w:pPr>
    </w:p>
    <w:p w14:paraId="6C3E33A7" w14:textId="688BAB49" w:rsidR="005D7EB7" w:rsidRPr="00C32D88" w:rsidRDefault="005D7EB7" w:rsidP="005D7EB7">
      <w:pPr>
        <w:jc w:val="both"/>
        <w:rPr>
          <w:rFonts w:ascii="Arial" w:hAnsi="Arial" w:cs="Arial"/>
          <w:b/>
          <w:sz w:val="20"/>
          <w:szCs w:val="20"/>
        </w:rPr>
      </w:pPr>
      <w:r w:rsidRPr="00C32D8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ECC5F79F9CE14AE88714D3229337057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con subasta Inversa</w:t>
          </w:r>
        </w:sdtContent>
      </w:sdt>
      <w:r w:rsidRPr="00C32D88">
        <w:rPr>
          <w:rFonts w:ascii="Arial" w:hAnsi="Arial" w:cs="Arial"/>
          <w:sz w:val="20"/>
          <w:szCs w:val="20"/>
        </w:rPr>
        <w:t xml:space="preserve">, Número </w:t>
      </w:r>
      <w:sdt>
        <w:sdtPr>
          <w:rPr>
            <w:rFonts w:ascii="Arial" w:hAnsi="Arial" w:cs="Arial"/>
            <w:sz w:val="20"/>
            <w:szCs w:val="20"/>
          </w:rPr>
          <w:id w:val="-1191220714"/>
          <w:placeholder>
            <w:docPart w:val="1384601A437D4519BC23DE15BD4C358E"/>
          </w:placeholder>
          <w15:color w:val="800000"/>
          <w:text/>
        </w:sdtPr>
        <w:sdtContent>
          <w:r w:rsidR="00F12E21">
            <w:rPr>
              <w:rFonts w:ascii="Arial" w:hAnsi="Arial" w:cs="Arial"/>
              <w:sz w:val="20"/>
              <w:szCs w:val="20"/>
            </w:rPr>
            <w:t>PN MEBUC SA MC 00</w:t>
          </w:r>
          <w:r w:rsidR="00B00A9F">
            <w:rPr>
              <w:rFonts w:ascii="Arial" w:hAnsi="Arial" w:cs="Arial"/>
              <w:sz w:val="20"/>
              <w:szCs w:val="20"/>
            </w:rPr>
            <w:t>1</w:t>
          </w:r>
          <w:r w:rsidR="00F12E21">
            <w:rPr>
              <w:rFonts w:ascii="Arial" w:hAnsi="Arial" w:cs="Arial"/>
              <w:sz w:val="20"/>
              <w:szCs w:val="20"/>
            </w:rPr>
            <w:t xml:space="preserve"> 202</w:t>
          </w:r>
          <w:r w:rsidR="00B00A9F">
            <w:rPr>
              <w:rFonts w:ascii="Arial" w:hAnsi="Arial" w:cs="Arial"/>
              <w:sz w:val="20"/>
              <w:szCs w:val="20"/>
            </w:rPr>
            <w:t>5</w:t>
          </w:r>
        </w:sdtContent>
      </w:sdt>
      <w:r w:rsidRPr="00C32D88">
        <w:rPr>
          <w:rFonts w:ascii="Arial" w:hAnsi="Arial" w:cs="Arial"/>
          <w:sz w:val="20"/>
          <w:szCs w:val="20"/>
        </w:rPr>
        <w:t xml:space="preserve">  cuyo objeto es: </w:t>
      </w:r>
      <w:sdt>
        <w:sdtPr>
          <w:rPr>
            <w:rFonts w:ascii="Arial" w:hAnsi="Arial" w:cs="Arial"/>
            <w:b/>
            <w:color w:val="000000" w:themeColor="text1"/>
            <w:sz w:val="20"/>
            <w:szCs w:val="20"/>
          </w:rPr>
          <w:id w:val="736206308"/>
          <w:placeholder>
            <w:docPart w:val="CF30775408994BC094E019A21D34F0A9"/>
          </w:placeholder>
          <w15:color w:val="800000"/>
          <w:text/>
        </w:sdtPr>
        <w:sdtContent>
          <w:r w:rsidR="00B00A9F" w:rsidRPr="00B00A9F">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sdtContent>
      </w:sdt>
    </w:p>
    <w:p w14:paraId="29508315" w14:textId="77777777" w:rsidR="005D7EB7" w:rsidRPr="00C32D88" w:rsidRDefault="005D7EB7" w:rsidP="005D7EB7">
      <w:pPr>
        <w:pStyle w:val="Textoindependiente"/>
        <w:jc w:val="both"/>
        <w:rPr>
          <w:sz w:val="20"/>
          <w:szCs w:val="20"/>
          <w:lang w:val="es-CO"/>
        </w:rPr>
      </w:pPr>
    </w:p>
    <w:p w14:paraId="10C18862" w14:textId="77777777" w:rsidR="005D7EB7" w:rsidRPr="00C32D88" w:rsidRDefault="005D7EB7" w:rsidP="005D7EB7">
      <w:pPr>
        <w:pStyle w:val="Textoindependiente"/>
        <w:jc w:val="both"/>
        <w:rPr>
          <w:sz w:val="20"/>
          <w:szCs w:val="20"/>
          <w:lang w:val="es-CO"/>
        </w:rPr>
      </w:pPr>
      <w:r w:rsidRPr="00C32D88">
        <w:rPr>
          <w:sz w:val="20"/>
          <w:szCs w:val="20"/>
          <w:lang w:val="es-CO"/>
        </w:rPr>
        <w:t xml:space="preserve">El(los) suscrito(s) a saber: </w:t>
      </w:r>
      <w:sdt>
        <w:sdtPr>
          <w:rPr>
            <w:sz w:val="20"/>
            <w:szCs w:val="20"/>
            <w:lang w:val="es-CO"/>
          </w:rPr>
          <w:id w:val="-453484766"/>
          <w:placeholder>
            <w:docPart w:val="8D002D5D3EFF41BDB486940E3068AF86"/>
          </w:placeholder>
          <w:showingPlcHdr/>
          <w:text/>
        </w:sdtPr>
        <w:sdtContent>
          <w:r w:rsidRPr="00C32D88">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C32D88">
            <w:rPr>
              <w:rStyle w:val="Textodelmarcadordeposicin"/>
              <w:rFonts w:eastAsiaTheme="minorHAnsi"/>
              <w:color w:val="auto"/>
              <w:sz w:val="20"/>
              <w:szCs w:val="20"/>
            </w:rPr>
            <w:t>).</w:t>
          </w:r>
        </w:sdtContent>
      </w:sdt>
      <w:r w:rsidRPr="00C32D88">
        <w:rPr>
          <w:sz w:val="20"/>
          <w:szCs w:val="20"/>
          <w:lang w:val="es-CO"/>
        </w:rPr>
        <w:t xml:space="preserve">  domiciliado en </w:t>
      </w:r>
      <w:sdt>
        <w:sdtPr>
          <w:rPr>
            <w:sz w:val="20"/>
            <w:szCs w:val="20"/>
            <w:lang w:val="es-CO"/>
          </w:rPr>
          <w:id w:val="-415014549"/>
          <w:placeholder>
            <w:docPart w:val="B359F2E5C5B64A37AA5C1F6675E984D4"/>
          </w:placeholder>
          <w:showingPlcHdr/>
          <w:text/>
        </w:sdtPr>
        <w:sdtContent>
          <w:r w:rsidRPr="00C32D88">
            <w:rPr>
              <w:rStyle w:val="Textodelmarcadordeposicin"/>
              <w:rFonts w:eastAsiaTheme="minorHAnsi"/>
              <w:color w:val="auto"/>
              <w:sz w:val="20"/>
              <w:szCs w:val="20"/>
              <w:u w:val="single"/>
            </w:rPr>
            <w:t>Domicilio de la persona firmante</w:t>
          </w:r>
        </w:sdtContent>
      </w:sdt>
      <w:r w:rsidRPr="00C32D88">
        <w:rPr>
          <w:sz w:val="20"/>
          <w:szCs w:val="20"/>
          <w:lang w:val="es-CO"/>
        </w:rPr>
        <w:t xml:space="preserve"> , identificado con </w:t>
      </w:r>
      <w:sdt>
        <w:sdtPr>
          <w:rPr>
            <w:sz w:val="20"/>
            <w:szCs w:val="20"/>
            <w:u w:val="single"/>
            <w:lang w:val="es-CO"/>
          </w:rPr>
          <w:id w:val="1410501341"/>
          <w:placeholder>
            <w:docPart w:val="3F0962DD321145128873679DB6FC6DD7"/>
          </w:placeholder>
          <w:showingPlcHdr/>
          <w:text/>
        </w:sdtPr>
        <w:sdtEndPr>
          <w:rPr>
            <w:u w:val="none"/>
          </w:rPr>
        </w:sdtEndPr>
        <w:sdtContent>
          <w:r w:rsidRPr="00C32D88">
            <w:rPr>
              <w:rStyle w:val="Textodelmarcadordeposicin"/>
              <w:rFonts w:eastAsiaTheme="minorHAnsi"/>
              <w:color w:val="auto"/>
              <w:sz w:val="20"/>
              <w:szCs w:val="20"/>
              <w:u w:val="single"/>
            </w:rPr>
            <w:t>Documento de identificación de la persona firmante y lugar de expedición</w:t>
          </w:r>
        </w:sdtContent>
      </w:sdt>
      <w:r w:rsidRPr="00C32D88">
        <w:rPr>
          <w:sz w:val="20"/>
          <w:szCs w:val="20"/>
          <w:lang w:val="es-CO"/>
        </w:rPr>
        <w:t xml:space="preserve">, quien obra en calidad de representante legal </w:t>
      </w:r>
      <w:sdt>
        <w:sdtPr>
          <w:rPr>
            <w:sz w:val="20"/>
            <w:szCs w:val="20"/>
            <w:lang w:val="es-CO"/>
          </w:rPr>
          <w:id w:val="-1314406307"/>
          <w:placeholder>
            <w:docPart w:val="CEEE3C0DF3C44D7ABB67FD440C4D836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32D88">
            <w:rPr>
              <w:rStyle w:val="Textodelmarcadordeposicin"/>
              <w:rFonts w:eastAsiaTheme="minorHAnsi"/>
              <w:color w:val="auto"/>
              <w:sz w:val="20"/>
              <w:szCs w:val="20"/>
              <w:u w:val="single"/>
            </w:rPr>
            <w:t>Seleccionar la opción correspondiente</w:t>
          </w:r>
        </w:sdtContent>
      </w:sdt>
      <w:r w:rsidRPr="00C32D88">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B99E394" w14:textId="77777777" w:rsidR="005D7EB7" w:rsidRPr="00C32D88" w:rsidRDefault="005D7EB7" w:rsidP="005D7EB7">
      <w:pPr>
        <w:pStyle w:val="Textoindependiente"/>
        <w:jc w:val="both"/>
        <w:rPr>
          <w:sz w:val="20"/>
          <w:szCs w:val="20"/>
          <w:lang w:val="es-CO"/>
        </w:rPr>
      </w:pPr>
    </w:p>
    <w:p w14:paraId="09BC85A7" w14:textId="4086E661" w:rsidR="005D7EB7" w:rsidRPr="00C32D88" w:rsidRDefault="005D7EB7" w:rsidP="005D7EB7">
      <w:pPr>
        <w:jc w:val="both"/>
        <w:rPr>
          <w:rFonts w:ascii="Arial" w:eastAsia="Arial" w:hAnsi="Arial" w:cs="Arial"/>
          <w:bCs/>
          <w:sz w:val="20"/>
          <w:szCs w:val="20"/>
        </w:rPr>
      </w:pPr>
      <w:r w:rsidRPr="00C32D88">
        <w:rPr>
          <w:rFonts w:ascii="Arial" w:hAnsi="Arial" w:cs="Arial"/>
          <w:b/>
          <w:bCs/>
          <w:sz w:val="20"/>
          <w:szCs w:val="20"/>
        </w:rPr>
        <w:t>Primero:</w:t>
      </w:r>
      <w:r w:rsidRPr="00C32D88">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56163361EE0D4969B0DFAEC2933CBBA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9A2D27" w:rsidRPr="00C32D88">
            <w:rPr>
              <w:rFonts w:ascii="Arial" w:hAnsi="Arial" w:cs="Arial"/>
              <w:sz w:val="20"/>
              <w:szCs w:val="20"/>
            </w:rPr>
            <w:t>Seleccion abreviada de Menor cuantía</w:t>
          </w:r>
        </w:sdtContent>
      </w:sdt>
      <w:r w:rsidRPr="00C32D88">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39E50DB9F0014E58940921DDE4BA045D"/>
          </w:placeholder>
        </w:sdtPr>
        <w:sdtContent>
          <w:sdt>
            <w:sdtPr>
              <w:rPr>
                <w:rFonts w:ascii="Arial" w:hAnsi="Arial" w:cs="Arial"/>
                <w:sz w:val="20"/>
                <w:szCs w:val="20"/>
              </w:rPr>
              <w:id w:val="504555706"/>
              <w:placeholder>
                <w:docPart w:val="31B14E7EC0504748A1A68E5523C58C05"/>
              </w:placeholder>
              <w15:color w:val="800000"/>
              <w:text/>
            </w:sdtPr>
            <w:sdtContent>
              <w:r w:rsidR="00F12E21">
                <w:rPr>
                  <w:rFonts w:ascii="Arial" w:hAnsi="Arial" w:cs="Arial"/>
                  <w:sz w:val="20"/>
                  <w:szCs w:val="20"/>
                </w:rPr>
                <w:t>PN MEBUC SA MC 00</w:t>
              </w:r>
              <w:r w:rsidR="00B00A9F">
                <w:rPr>
                  <w:rFonts w:ascii="Arial" w:hAnsi="Arial" w:cs="Arial"/>
                  <w:sz w:val="20"/>
                  <w:szCs w:val="20"/>
                </w:rPr>
                <w:t>1</w:t>
              </w:r>
              <w:r w:rsidR="00F12E21">
                <w:rPr>
                  <w:rFonts w:ascii="Arial" w:hAnsi="Arial" w:cs="Arial"/>
                  <w:sz w:val="20"/>
                  <w:szCs w:val="20"/>
                </w:rPr>
                <w:t xml:space="preserve"> 202</w:t>
              </w:r>
              <w:r w:rsidR="00B00A9F">
                <w:rPr>
                  <w:rFonts w:ascii="Arial" w:hAnsi="Arial" w:cs="Arial"/>
                  <w:sz w:val="20"/>
                  <w:szCs w:val="20"/>
                </w:rPr>
                <w:t>5</w:t>
              </w:r>
            </w:sdtContent>
          </w:sdt>
        </w:sdtContent>
      </w:sdt>
    </w:p>
    <w:p w14:paraId="206005E7" w14:textId="77777777" w:rsidR="005D7EB7" w:rsidRPr="00C32D88" w:rsidRDefault="005D7EB7" w:rsidP="005D7EB7">
      <w:pPr>
        <w:pStyle w:val="Textoindependiente"/>
        <w:jc w:val="both"/>
        <w:rPr>
          <w:b/>
          <w:sz w:val="20"/>
          <w:szCs w:val="20"/>
          <w:lang w:val="es-CO"/>
        </w:rPr>
      </w:pPr>
    </w:p>
    <w:p w14:paraId="1ECF252B" w14:textId="77777777" w:rsidR="005D7EB7" w:rsidRPr="00C32D88" w:rsidRDefault="005D7EB7" w:rsidP="005D7EB7">
      <w:pPr>
        <w:pStyle w:val="Tibitoc"/>
        <w:jc w:val="both"/>
        <w:rPr>
          <w:rFonts w:cs="Arial"/>
          <w:b w:val="0"/>
          <w:bCs/>
          <w:sz w:val="20"/>
          <w:szCs w:val="20"/>
          <w:lang w:val="es-CO"/>
        </w:rPr>
      </w:pPr>
      <w:r w:rsidRPr="00C32D88">
        <w:rPr>
          <w:rFonts w:cs="Arial"/>
          <w:bCs/>
          <w:sz w:val="20"/>
          <w:szCs w:val="20"/>
          <w:lang w:val="es-CO"/>
        </w:rPr>
        <w:t xml:space="preserve">Segundo: </w:t>
      </w:r>
      <w:r w:rsidRPr="00C32D88">
        <w:rPr>
          <w:rFonts w:cs="Arial"/>
          <w:b w:val="0"/>
          <w:bCs/>
          <w:sz w:val="20"/>
          <w:szCs w:val="20"/>
          <w:lang w:val="es-CO"/>
        </w:rPr>
        <w:t>que el</w:t>
      </w:r>
      <w:r w:rsidRPr="00C32D88">
        <w:rPr>
          <w:rFonts w:cs="Arial"/>
          <w:bCs/>
          <w:sz w:val="20"/>
          <w:szCs w:val="20"/>
          <w:lang w:val="es-CO"/>
        </w:rPr>
        <w:t xml:space="preserve"> proponente </w:t>
      </w:r>
      <w:r w:rsidRPr="00C32D88">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BD1A995" w14:textId="77777777" w:rsidR="005D7EB7" w:rsidRPr="00C32D88" w:rsidRDefault="005D7EB7" w:rsidP="005D7EB7">
      <w:pPr>
        <w:pStyle w:val="Tibitoc"/>
        <w:jc w:val="both"/>
        <w:rPr>
          <w:rFonts w:cs="Arial"/>
          <w:b w:val="0"/>
          <w:bCs/>
          <w:sz w:val="20"/>
          <w:szCs w:val="20"/>
          <w:lang w:val="es-CO"/>
        </w:rPr>
      </w:pPr>
    </w:p>
    <w:p w14:paraId="05636D22" w14:textId="77777777" w:rsidR="005D7EB7" w:rsidRPr="00C32D88" w:rsidRDefault="005D7EB7" w:rsidP="005D7EB7">
      <w:pPr>
        <w:pStyle w:val="Textoindependiente"/>
        <w:jc w:val="both"/>
        <w:rPr>
          <w:b/>
          <w:sz w:val="20"/>
          <w:szCs w:val="20"/>
          <w:lang w:val="es-CO"/>
        </w:rPr>
      </w:pPr>
    </w:p>
    <w:p w14:paraId="525E6713" w14:textId="77777777" w:rsidR="005D7EB7" w:rsidRPr="00C32D88" w:rsidRDefault="005D7EB7" w:rsidP="005D7EB7">
      <w:pPr>
        <w:pStyle w:val="Textoindependiente"/>
        <w:jc w:val="both"/>
        <w:rPr>
          <w:b/>
          <w:sz w:val="20"/>
          <w:szCs w:val="20"/>
          <w:lang w:val="es-CO"/>
        </w:rPr>
      </w:pPr>
      <w:r w:rsidRPr="00C32D88">
        <w:rPr>
          <w:b/>
          <w:sz w:val="20"/>
          <w:szCs w:val="20"/>
          <w:lang w:val="es-CO"/>
        </w:rPr>
        <w:t>Cláusula primera. Compromisos asumidos.</w:t>
      </w:r>
    </w:p>
    <w:p w14:paraId="0AA526D0" w14:textId="77777777" w:rsidR="005D7EB7" w:rsidRPr="00C32D88" w:rsidRDefault="005D7EB7" w:rsidP="005D7EB7">
      <w:pPr>
        <w:pStyle w:val="Textoindependiente"/>
        <w:jc w:val="both"/>
        <w:rPr>
          <w:b/>
          <w:sz w:val="20"/>
          <w:szCs w:val="20"/>
          <w:lang w:val="es-CO"/>
        </w:rPr>
      </w:pPr>
    </w:p>
    <w:p w14:paraId="7CCEA40B" w14:textId="77777777" w:rsidR="005D7EB7" w:rsidRPr="00C32D88" w:rsidRDefault="005D7EB7" w:rsidP="005D7EB7">
      <w:pPr>
        <w:pStyle w:val="Textoindependiente"/>
        <w:jc w:val="both"/>
        <w:rPr>
          <w:sz w:val="20"/>
          <w:szCs w:val="20"/>
          <w:lang w:val="es-CO"/>
        </w:rPr>
      </w:pPr>
      <w:r w:rsidRPr="00C32D88">
        <w:rPr>
          <w:b/>
          <w:sz w:val="20"/>
          <w:szCs w:val="20"/>
          <w:lang w:val="es-CO"/>
        </w:rPr>
        <w:t>El proponente</w:t>
      </w:r>
      <w:r w:rsidRPr="00C32D88">
        <w:rPr>
          <w:sz w:val="20"/>
          <w:szCs w:val="20"/>
          <w:lang w:val="es-CO"/>
        </w:rPr>
        <w:t>, mediante suscripción del presente documento, asume los siguientes compromisos:</w:t>
      </w:r>
    </w:p>
    <w:p w14:paraId="1E7839D3" w14:textId="77777777" w:rsidR="005D7EB7" w:rsidRPr="00C32D88" w:rsidRDefault="005D7EB7" w:rsidP="005D7EB7">
      <w:pPr>
        <w:pStyle w:val="Textoindependiente"/>
        <w:jc w:val="both"/>
        <w:rPr>
          <w:sz w:val="20"/>
          <w:szCs w:val="20"/>
          <w:lang w:val="es-CO"/>
        </w:rPr>
      </w:pPr>
    </w:p>
    <w:p w14:paraId="054F2900"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Mantener en reserva y no divulgar la</w:t>
      </w:r>
      <w:r w:rsidRPr="00C32D88">
        <w:rPr>
          <w:rFonts w:ascii="Arial" w:hAnsi="Arial" w:cs="Arial"/>
          <w:b/>
          <w:sz w:val="20"/>
          <w:szCs w:val="20"/>
        </w:rPr>
        <w:t xml:space="preserve"> información confidencial</w:t>
      </w:r>
      <w:r w:rsidRPr="00C32D88">
        <w:rPr>
          <w:rFonts w:ascii="Arial" w:hAnsi="Arial" w:cs="Arial"/>
          <w:sz w:val="20"/>
          <w:szCs w:val="20"/>
        </w:rPr>
        <w:t xml:space="preserve"> revelada por la </w:t>
      </w:r>
      <w:r w:rsidRPr="00C32D88">
        <w:rPr>
          <w:rFonts w:ascii="Arial" w:hAnsi="Arial" w:cs="Arial"/>
          <w:b/>
          <w:sz w:val="20"/>
          <w:szCs w:val="20"/>
        </w:rPr>
        <w:t xml:space="preserve">policía nacional </w:t>
      </w:r>
      <w:r w:rsidRPr="00C32D88">
        <w:rPr>
          <w:rFonts w:ascii="Arial" w:hAnsi="Arial" w:cs="Arial"/>
          <w:sz w:val="20"/>
          <w:szCs w:val="20"/>
        </w:rPr>
        <w:t>o por terceros formalmente designados para el efecto.</w:t>
      </w:r>
    </w:p>
    <w:p w14:paraId="48E49434" w14:textId="77777777" w:rsidR="005D7EB7" w:rsidRPr="00C32D88" w:rsidRDefault="005D7EB7" w:rsidP="005D7EB7">
      <w:pPr>
        <w:pStyle w:val="Lista2"/>
        <w:ind w:left="720" w:firstLine="0"/>
        <w:jc w:val="both"/>
        <w:rPr>
          <w:rFonts w:ascii="Arial" w:hAnsi="Arial" w:cs="Arial"/>
          <w:sz w:val="20"/>
          <w:szCs w:val="20"/>
        </w:rPr>
      </w:pPr>
    </w:p>
    <w:p w14:paraId="0416795E"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 xml:space="preserve">Mantener en reserva y no divulgar ni utilizar, en provecho propio o de terceros y para fines distintos a los previstos en el </w:t>
      </w:r>
      <w:r w:rsidRPr="00C32D88">
        <w:rPr>
          <w:rFonts w:ascii="Arial" w:hAnsi="Arial" w:cs="Arial"/>
          <w:b/>
          <w:sz w:val="20"/>
          <w:szCs w:val="20"/>
        </w:rPr>
        <w:t>contrato</w:t>
      </w:r>
      <w:r w:rsidRPr="00C32D88">
        <w:rPr>
          <w:rFonts w:ascii="Arial" w:hAnsi="Arial" w:cs="Arial"/>
          <w:sz w:val="20"/>
          <w:szCs w:val="20"/>
        </w:rPr>
        <w:t>, la información que le sea entregada directamente por la</w:t>
      </w:r>
      <w:r w:rsidRPr="00C32D88">
        <w:rPr>
          <w:rFonts w:ascii="Arial" w:hAnsi="Arial" w:cs="Arial"/>
          <w:b/>
          <w:sz w:val="20"/>
          <w:szCs w:val="20"/>
        </w:rPr>
        <w:t xml:space="preserve"> policía nacional</w:t>
      </w:r>
      <w:r w:rsidRPr="00C32D88">
        <w:rPr>
          <w:rFonts w:ascii="Arial" w:hAnsi="Arial" w:cs="Arial"/>
          <w:sz w:val="20"/>
          <w:szCs w:val="20"/>
        </w:rPr>
        <w:t xml:space="preserve"> y/o sus designados.</w:t>
      </w:r>
    </w:p>
    <w:p w14:paraId="6D3AC2E5" w14:textId="77777777" w:rsidR="005D7EB7" w:rsidRPr="00C32D88" w:rsidRDefault="005D7EB7" w:rsidP="005D7EB7">
      <w:pPr>
        <w:pStyle w:val="Lista2"/>
        <w:ind w:left="0" w:firstLine="0"/>
        <w:jc w:val="both"/>
        <w:rPr>
          <w:rFonts w:ascii="Arial" w:hAnsi="Arial" w:cs="Arial"/>
          <w:sz w:val="20"/>
          <w:szCs w:val="20"/>
        </w:rPr>
      </w:pPr>
    </w:p>
    <w:p w14:paraId="0253AA6E"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C32D88">
        <w:rPr>
          <w:rFonts w:ascii="Arial" w:hAnsi="Arial" w:cs="Arial"/>
          <w:b/>
          <w:sz w:val="20"/>
          <w:szCs w:val="20"/>
        </w:rPr>
        <w:t>contrato</w:t>
      </w:r>
      <w:r w:rsidRPr="00C32D88">
        <w:rPr>
          <w:rFonts w:ascii="Arial" w:hAnsi="Arial" w:cs="Arial"/>
          <w:sz w:val="20"/>
          <w:szCs w:val="20"/>
        </w:rPr>
        <w:t>.</w:t>
      </w:r>
    </w:p>
    <w:p w14:paraId="5EBDEC57" w14:textId="77777777" w:rsidR="005D7EB7" w:rsidRPr="00C32D88" w:rsidRDefault="005D7EB7" w:rsidP="005D7EB7">
      <w:pPr>
        <w:pStyle w:val="Lista2"/>
        <w:ind w:left="720" w:firstLine="0"/>
        <w:jc w:val="both"/>
        <w:rPr>
          <w:rFonts w:ascii="Arial" w:hAnsi="Arial" w:cs="Arial"/>
          <w:sz w:val="20"/>
          <w:szCs w:val="20"/>
        </w:rPr>
      </w:pPr>
    </w:p>
    <w:p w14:paraId="3720B028"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Mantener en reserva y no divulgar la información protegida por derechos de autor o por secreto industrial de acuerdo a la normatividad vigente y que haga parte de la</w:t>
      </w:r>
      <w:r w:rsidRPr="00C32D88">
        <w:rPr>
          <w:rFonts w:ascii="Arial" w:hAnsi="Arial" w:cs="Arial"/>
          <w:b/>
          <w:sz w:val="20"/>
          <w:szCs w:val="20"/>
        </w:rPr>
        <w:t xml:space="preserve"> información confidencial</w:t>
      </w:r>
      <w:r w:rsidRPr="00C32D88">
        <w:rPr>
          <w:rFonts w:ascii="Arial" w:hAnsi="Arial" w:cs="Arial"/>
          <w:sz w:val="20"/>
          <w:szCs w:val="20"/>
        </w:rPr>
        <w:t>.</w:t>
      </w:r>
    </w:p>
    <w:p w14:paraId="7C12C43F" w14:textId="77777777" w:rsidR="005D7EB7" w:rsidRPr="00C32D88" w:rsidRDefault="005D7EB7" w:rsidP="005D7EB7">
      <w:pPr>
        <w:pStyle w:val="Lista2"/>
        <w:ind w:left="0" w:firstLine="0"/>
        <w:jc w:val="both"/>
        <w:rPr>
          <w:rFonts w:ascii="Arial" w:hAnsi="Arial" w:cs="Arial"/>
          <w:sz w:val="20"/>
          <w:szCs w:val="20"/>
        </w:rPr>
      </w:pPr>
    </w:p>
    <w:p w14:paraId="76FF9D4B"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 xml:space="preserve">Reconocer que el recibo de la </w:t>
      </w:r>
      <w:r w:rsidRPr="00C32D88">
        <w:rPr>
          <w:rFonts w:ascii="Arial" w:hAnsi="Arial" w:cs="Arial"/>
          <w:b/>
          <w:sz w:val="20"/>
          <w:szCs w:val="20"/>
        </w:rPr>
        <w:t>información confidencial</w:t>
      </w:r>
      <w:r w:rsidRPr="00C32D88">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C32D88">
        <w:rPr>
          <w:rFonts w:ascii="Arial" w:hAnsi="Arial" w:cs="Arial"/>
          <w:b/>
          <w:sz w:val="20"/>
          <w:szCs w:val="20"/>
        </w:rPr>
        <w:t xml:space="preserve"> Policía Nacional</w:t>
      </w:r>
      <w:r w:rsidRPr="00C32D88">
        <w:rPr>
          <w:rFonts w:ascii="Arial" w:hAnsi="Arial" w:cs="Arial"/>
          <w:sz w:val="20"/>
          <w:szCs w:val="20"/>
        </w:rPr>
        <w:t>.</w:t>
      </w:r>
    </w:p>
    <w:p w14:paraId="4742428D" w14:textId="77777777" w:rsidR="005D7EB7" w:rsidRPr="00C32D88" w:rsidRDefault="005D7EB7" w:rsidP="005D7EB7">
      <w:pPr>
        <w:pStyle w:val="Lista2"/>
        <w:ind w:left="720" w:firstLine="0"/>
        <w:jc w:val="both"/>
        <w:rPr>
          <w:rFonts w:ascii="Arial" w:hAnsi="Arial" w:cs="Arial"/>
          <w:sz w:val="20"/>
          <w:szCs w:val="20"/>
        </w:rPr>
      </w:pPr>
    </w:p>
    <w:p w14:paraId="54000240"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lastRenderedPageBreak/>
        <w:t>Suscribir, con antelación a la revelación de la</w:t>
      </w:r>
      <w:r w:rsidRPr="00C32D88">
        <w:rPr>
          <w:rFonts w:ascii="Arial" w:hAnsi="Arial" w:cs="Arial"/>
          <w:b/>
          <w:sz w:val="20"/>
          <w:szCs w:val="20"/>
        </w:rPr>
        <w:t xml:space="preserve"> información confidencial</w:t>
      </w:r>
      <w:r w:rsidRPr="00C32D88">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32D88">
        <w:rPr>
          <w:rFonts w:ascii="Arial" w:hAnsi="Arial" w:cs="Arial"/>
          <w:b/>
          <w:sz w:val="20"/>
          <w:szCs w:val="20"/>
        </w:rPr>
        <w:t>contrato</w:t>
      </w:r>
      <w:r w:rsidRPr="00C32D88">
        <w:rPr>
          <w:rFonts w:ascii="Arial" w:hAnsi="Arial" w:cs="Arial"/>
          <w:sz w:val="20"/>
          <w:szCs w:val="20"/>
        </w:rPr>
        <w:t>.</w:t>
      </w:r>
    </w:p>
    <w:p w14:paraId="1F6321BA" w14:textId="77777777" w:rsidR="005D7EB7" w:rsidRPr="00C32D88" w:rsidRDefault="005D7EB7" w:rsidP="005D7EB7">
      <w:pPr>
        <w:pStyle w:val="Lista2"/>
        <w:ind w:left="0" w:firstLine="0"/>
        <w:jc w:val="both"/>
        <w:rPr>
          <w:rFonts w:ascii="Arial" w:hAnsi="Arial" w:cs="Arial"/>
          <w:sz w:val="20"/>
          <w:szCs w:val="20"/>
        </w:rPr>
      </w:pPr>
    </w:p>
    <w:p w14:paraId="39119332"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El</w:t>
      </w:r>
      <w:r w:rsidRPr="00C32D88">
        <w:rPr>
          <w:rFonts w:ascii="Arial" w:hAnsi="Arial" w:cs="Arial"/>
          <w:b/>
          <w:sz w:val="20"/>
          <w:szCs w:val="20"/>
        </w:rPr>
        <w:t xml:space="preserve"> proponente</w:t>
      </w:r>
      <w:r w:rsidRPr="00C32D88">
        <w:rPr>
          <w:rFonts w:ascii="Arial" w:hAnsi="Arial" w:cs="Arial"/>
          <w:sz w:val="20"/>
          <w:szCs w:val="20"/>
        </w:rPr>
        <w:t xml:space="preserve"> mantendrá una lista de usuarios de la</w:t>
      </w:r>
      <w:r w:rsidRPr="00C32D88">
        <w:rPr>
          <w:rFonts w:ascii="Arial" w:hAnsi="Arial" w:cs="Arial"/>
          <w:b/>
          <w:sz w:val="20"/>
          <w:szCs w:val="20"/>
        </w:rPr>
        <w:t xml:space="preserve"> información confidencial</w:t>
      </w:r>
      <w:r w:rsidRPr="00C32D88">
        <w:rPr>
          <w:rFonts w:ascii="Arial" w:hAnsi="Arial" w:cs="Arial"/>
          <w:sz w:val="20"/>
          <w:szCs w:val="20"/>
        </w:rPr>
        <w:t xml:space="preserve"> que será entregada al </w:t>
      </w:r>
      <w:r w:rsidRPr="00C32D88">
        <w:rPr>
          <w:rFonts w:ascii="Arial" w:hAnsi="Arial" w:cs="Arial"/>
          <w:b/>
          <w:sz w:val="20"/>
          <w:szCs w:val="20"/>
        </w:rPr>
        <w:t>proponente</w:t>
      </w:r>
      <w:r w:rsidRPr="00C32D88">
        <w:rPr>
          <w:rFonts w:ascii="Arial" w:hAnsi="Arial" w:cs="Arial"/>
          <w:sz w:val="20"/>
          <w:szCs w:val="20"/>
        </w:rPr>
        <w:t xml:space="preserve"> cuando lo solicite. </w:t>
      </w:r>
    </w:p>
    <w:p w14:paraId="7248A899" w14:textId="77777777" w:rsidR="005D7EB7" w:rsidRPr="00C32D88" w:rsidRDefault="005D7EB7" w:rsidP="005D7EB7">
      <w:pPr>
        <w:pStyle w:val="Lista2"/>
        <w:ind w:left="720" w:firstLine="0"/>
        <w:jc w:val="both"/>
        <w:rPr>
          <w:rFonts w:ascii="Arial" w:hAnsi="Arial" w:cs="Arial"/>
          <w:sz w:val="20"/>
          <w:szCs w:val="20"/>
        </w:rPr>
      </w:pPr>
    </w:p>
    <w:p w14:paraId="6878E1B4"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 xml:space="preserve">Utilizar única y exclusivamente la </w:t>
      </w:r>
      <w:r w:rsidRPr="00C32D88">
        <w:rPr>
          <w:rFonts w:ascii="Arial" w:hAnsi="Arial" w:cs="Arial"/>
          <w:b/>
          <w:sz w:val="20"/>
          <w:szCs w:val="20"/>
        </w:rPr>
        <w:t>información confidencial</w:t>
      </w:r>
      <w:r w:rsidRPr="00C32D88">
        <w:rPr>
          <w:rFonts w:ascii="Arial" w:hAnsi="Arial" w:cs="Arial"/>
          <w:sz w:val="20"/>
          <w:szCs w:val="20"/>
        </w:rPr>
        <w:t xml:space="preserve"> que conozca o llegare a conocer, en desarrollo y ejecución de lo que le competa en relación con el contrato</w:t>
      </w:r>
      <w:r w:rsidRPr="00C32D88">
        <w:rPr>
          <w:rFonts w:ascii="Arial" w:hAnsi="Arial" w:cs="Arial"/>
          <w:b/>
          <w:sz w:val="20"/>
          <w:szCs w:val="20"/>
        </w:rPr>
        <w:t>.</w:t>
      </w:r>
    </w:p>
    <w:p w14:paraId="0077946E" w14:textId="77777777" w:rsidR="005D7EB7" w:rsidRPr="00C32D88" w:rsidRDefault="005D7EB7" w:rsidP="005D7EB7">
      <w:pPr>
        <w:pStyle w:val="Lista2"/>
        <w:ind w:left="0" w:firstLine="0"/>
        <w:jc w:val="both"/>
        <w:rPr>
          <w:rFonts w:ascii="Arial" w:hAnsi="Arial" w:cs="Arial"/>
          <w:sz w:val="20"/>
          <w:szCs w:val="20"/>
        </w:rPr>
      </w:pPr>
    </w:p>
    <w:p w14:paraId="0685F1DE"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No utilizar la</w:t>
      </w:r>
      <w:r w:rsidRPr="00C32D88">
        <w:rPr>
          <w:rFonts w:ascii="Arial" w:hAnsi="Arial" w:cs="Arial"/>
          <w:b/>
          <w:sz w:val="20"/>
          <w:szCs w:val="20"/>
        </w:rPr>
        <w:t xml:space="preserve"> información confidencial</w:t>
      </w:r>
      <w:r w:rsidRPr="00C32D88">
        <w:rPr>
          <w:rFonts w:ascii="Arial" w:hAnsi="Arial" w:cs="Arial"/>
          <w:sz w:val="20"/>
          <w:szCs w:val="20"/>
        </w:rPr>
        <w:t xml:space="preserve"> que conozca o llegare a conocer, en desarrollo y ejecución del </w:t>
      </w:r>
      <w:r w:rsidRPr="00C32D88">
        <w:rPr>
          <w:rFonts w:ascii="Arial" w:hAnsi="Arial" w:cs="Arial"/>
          <w:b/>
          <w:sz w:val="20"/>
          <w:szCs w:val="20"/>
        </w:rPr>
        <w:t>contrato</w:t>
      </w:r>
      <w:r w:rsidRPr="00C32D88">
        <w:rPr>
          <w:rFonts w:ascii="Arial" w:hAnsi="Arial" w:cs="Arial"/>
          <w:sz w:val="20"/>
          <w:szCs w:val="20"/>
        </w:rPr>
        <w:t>, en provecho propio o de terceros y para fines distintos a los previstos en el mismo, prohibiéndose la divulgación inclusive para fines académicos.</w:t>
      </w:r>
    </w:p>
    <w:p w14:paraId="5B9C8413" w14:textId="77777777" w:rsidR="005D7EB7" w:rsidRPr="00C32D88" w:rsidRDefault="005D7EB7" w:rsidP="005D7EB7">
      <w:pPr>
        <w:pStyle w:val="Lista2"/>
        <w:ind w:left="0" w:firstLine="0"/>
        <w:jc w:val="both"/>
        <w:rPr>
          <w:rFonts w:ascii="Arial" w:hAnsi="Arial" w:cs="Arial"/>
          <w:sz w:val="20"/>
          <w:szCs w:val="20"/>
        </w:rPr>
      </w:pPr>
    </w:p>
    <w:p w14:paraId="1E83BB9B"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C32D88">
        <w:rPr>
          <w:rFonts w:ascii="Arial" w:hAnsi="Arial" w:cs="Arial"/>
          <w:b/>
          <w:sz w:val="20"/>
          <w:szCs w:val="20"/>
        </w:rPr>
        <w:t>contrato</w:t>
      </w:r>
      <w:r w:rsidRPr="00C32D88">
        <w:rPr>
          <w:rFonts w:ascii="Arial" w:hAnsi="Arial" w:cs="Arial"/>
          <w:sz w:val="20"/>
          <w:szCs w:val="20"/>
        </w:rPr>
        <w:t>.</w:t>
      </w:r>
    </w:p>
    <w:p w14:paraId="3EC0F6B6" w14:textId="77777777" w:rsidR="005D7EB7" w:rsidRPr="00C32D88" w:rsidRDefault="005D7EB7" w:rsidP="005D7EB7">
      <w:pPr>
        <w:pStyle w:val="Prrafodelista"/>
        <w:rPr>
          <w:rFonts w:ascii="Arial" w:hAnsi="Arial" w:cs="Arial"/>
          <w:sz w:val="20"/>
          <w:szCs w:val="20"/>
        </w:rPr>
      </w:pPr>
    </w:p>
    <w:p w14:paraId="0BC56FF3"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 xml:space="preserve">No usar la </w:t>
      </w:r>
      <w:r w:rsidRPr="00C32D88">
        <w:rPr>
          <w:rFonts w:ascii="Arial" w:hAnsi="Arial" w:cs="Arial"/>
          <w:b/>
          <w:sz w:val="20"/>
          <w:szCs w:val="20"/>
        </w:rPr>
        <w:t>información confidencial</w:t>
      </w:r>
      <w:r w:rsidRPr="00C32D88">
        <w:rPr>
          <w:rFonts w:ascii="Arial" w:hAnsi="Arial" w:cs="Arial"/>
          <w:sz w:val="20"/>
          <w:szCs w:val="20"/>
        </w:rPr>
        <w:t xml:space="preserve"> de modo que pueda ser de alguna manera, directa o indirectamente, perjudicial para los intereses de la</w:t>
      </w:r>
      <w:r w:rsidRPr="00C32D88">
        <w:rPr>
          <w:rFonts w:ascii="Arial" w:hAnsi="Arial" w:cs="Arial"/>
          <w:b/>
          <w:sz w:val="20"/>
          <w:szCs w:val="20"/>
        </w:rPr>
        <w:t xml:space="preserve"> policía nacional</w:t>
      </w:r>
      <w:r w:rsidRPr="00C32D88">
        <w:rPr>
          <w:rFonts w:ascii="Arial" w:hAnsi="Arial" w:cs="Arial"/>
          <w:sz w:val="20"/>
          <w:szCs w:val="20"/>
        </w:rPr>
        <w:t>.</w:t>
      </w:r>
    </w:p>
    <w:p w14:paraId="306469DC" w14:textId="77777777" w:rsidR="005D7EB7" w:rsidRPr="00C32D88" w:rsidRDefault="005D7EB7" w:rsidP="005D7EB7">
      <w:pPr>
        <w:pStyle w:val="Lista2"/>
        <w:ind w:left="720" w:firstLine="0"/>
        <w:jc w:val="both"/>
        <w:rPr>
          <w:rFonts w:ascii="Arial" w:hAnsi="Arial" w:cs="Arial"/>
          <w:sz w:val="20"/>
          <w:szCs w:val="20"/>
        </w:rPr>
      </w:pPr>
    </w:p>
    <w:p w14:paraId="173DF9B0"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No acceder, copiar, reproducir, distribuir o transmitir por ningún medio conocido o por conocer la</w:t>
      </w:r>
      <w:r w:rsidRPr="00C32D88">
        <w:rPr>
          <w:rFonts w:ascii="Arial" w:hAnsi="Arial" w:cs="Arial"/>
          <w:b/>
          <w:sz w:val="20"/>
          <w:szCs w:val="20"/>
        </w:rPr>
        <w:t xml:space="preserve"> información confidencial</w:t>
      </w:r>
      <w:r w:rsidRPr="00C32D88">
        <w:rPr>
          <w:rFonts w:ascii="Arial" w:hAnsi="Arial" w:cs="Arial"/>
          <w:sz w:val="20"/>
          <w:szCs w:val="20"/>
        </w:rPr>
        <w:t>, en todo o en parte, sin previo y escrito consentimiento de la</w:t>
      </w:r>
      <w:r w:rsidRPr="00C32D88">
        <w:rPr>
          <w:rFonts w:ascii="Arial" w:hAnsi="Arial" w:cs="Arial"/>
          <w:b/>
          <w:sz w:val="20"/>
          <w:szCs w:val="20"/>
        </w:rPr>
        <w:t xml:space="preserve"> Policía Nacional</w:t>
      </w:r>
      <w:r w:rsidRPr="00C32D88">
        <w:rPr>
          <w:rFonts w:ascii="Arial" w:hAnsi="Arial" w:cs="Arial"/>
          <w:sz w:val="20"/>
          <w:szCs w:val="20"/>
        </w:rPr>
        <w:t>.</w:t>
      </w:r>
    </w:p>
    <w:p w14:paraId="3FA08378" w14:textId="77777777" w:rsidR="005D7EB7" w:rsidRPr="00C32D88" w:rsidRDefault="005D7EB7" w:rsidP="005D7EB7">
      <w:pPr>
        <w:pStyle w:val="Prrafodelista"/>
        <w:rPr>
          <w:rFonts w:ascii="Arial" w:hAnsi="Arial" w:cs="Arial"/>
          <w:sz w:val="20"/>
          <w:szCs w:val="20"/>
        </w:rPr>
      </w:pPr>
    </w:p>
    <w:p w14:paraId="0BE064B8" w14:textId="77777777" w:rsidR="005D7EB7" w:rsidRPr="00C32D88" w:rsidRDefault="005D7EB7">
      <w:pPr>
        <w:pStyle w:val="Lista2"/>
        <w:numPr>
          <w:ilvl w:val="0"/>
          <w:numId w:val="34"/>
        </w:numPr>
        <w:jc w:val="both"/>
        <w:rPr>
          <w:rFonts w:ascii="Arial" w:hAnsi="Arial" w:cs="Arial"/>
          <w:sz w:val="20"/>
          <w:szCs w:val="20"/>
        </w:rPr>
      </w:pPr>
      <w:r w:rsidRPr="00C32D88">
        <w:rPr>
          <w:rFonts w:ascii="Arial" w:hAnsi="Arial" w:cs="Arial"/>
          <w:sz w:val="20"/>
          <w:szCs w:val="20"/>
        </w:rPr>
        <w:t>Cumplir con la confidencialidad en las mismas condiciones y formas, y con el mismo cuidado con que realiza la protección de la información confidencial.</w:t>
      </w:r>
    </w:p>
    <w:p w14:paraId="3A849D51" w14:textId="77777777" w:rsidR="005D7EB7" w:rsidRPr="00C32D88" w:rsidRDefault="005D7EB7" w:rsidP="005D7EB7">
      <w:pPr>
        <w:pStyle w:val="Textoindependiente"/>
        <w:jc w:val="both"/>
        <w:rPr>
          <w:sz w:val="20"/>
          <w:szCs w:val="20"/>
          <w:lang w:val="es-CO"/>
        </w:rPr>
      </w:pPr>
    </w:p>
    <w:p w14:paraId="0C94084B" w14:textId="77777777" w:rsidR="005D7EB7" w:rsidRPr="00C32D88" w:rsidRDefault="005D7EB7" w:rsidP="005D7EB7">
      <w:pPr>
        <w:pStyle w:val="Textoindependiente"/>
        <w:jc w:val="both"/>
        <w:rPr>
          <w:sz w:val="20"/>
          <w:szCs w:val="20"/>
          <w:lang w:val="es-CO"/>
        </w:rPr>
      </w:pPr>
    </w:p>
    <w:p w14:paraId="260ECCE3" w14:textId="77777777" w:rsidR="005D7EB7" w:rsidRPr="00C32D88" w:rsidRDefault="005D7EB7" w:rsidP="005D7EB7">
      <w:pPr>
        <w:pStyle w:val="Textoindependiente"/>
        <w:jc w:val="both"/>
        <w:rPr>
          <w:sz w:val="20"/>
          <w:szCs w:val="20"/>
          <w:lang w:val="es-CO"/>
        </w:rPr>
      </w:pPr>
    </w:p>
    <w:p w14:paraId="20D6D751" w14:textId="77777777" w:rsidR="005D7EB7" w:rsidRPr="00C32D88" w:rsidRDefault="005D7EB7" w:rsidP="005D7EB7">
      <w:pPr>
        <w:jc w:val="both"/>
        <w:rPr>
          <w:rFonts w:ascii="Arial" w:hAnsi="Arial" w:cs="Arial"/>
          <w:sz w:val="20"/>
          <w:szCs w:val="20"/>
          <w:lang w:eastAsia="es-CO"/>
        </w:rPr>
      </w:pPr>
      <w:r w:rsidRPr="00C32D88">
        <w:rPr>
          <w:rFonts w:ascii="Arial" w:hAnsi="Arial" w:cs="Arial"/>
          <w:sz w:val="20"/>
          <w:szCs w:val="20"/>
          <w:lang w:eastAsia="es-CO"/>
        </w:rPr>
        <w:t>El proponente:</w:t>
      </w:r>
    </w:p>
    <w:p w14:paraId="6D0EF067" w14:textId="77777777" w:rsidR="005D7EB7" w:rsidRPr="00C32D88" w:rsidRDefault="005D7EB7" w:rsidP="005D7EB7">
      <w:pPr>
        <w:jc w:val="both"/>
        <w:rPr>
          <w:rFonts w:ascii="Arial" w:hAnsi="Arial" w:cs="Arial"/>
          <w:sz w:val="20"/>
          <w:szCs w:val="20"/>
          <w:lang w:eastAsia="es-CO"/>
        </w:rPr>
      </w:pPr>
      <w:r w:rsidRPr="00C32D88">
        <w:rPr>
          <w:rFonts w:ascii="Arial" w:hAnsi="Arial" w:cs="Arial"/>
          <w:sz w:val="20"/>
          <w:szCs w:val="20"/>
          <w:lang w:eastAsia="es-CO"/>
        </w:rPr>
        <w:t>  </w:t>
      </w:r>
    </w:p>
    <w:p w14:paraId="71297F2C" w14:textId="77777777" w:rsidR="005D7EB7" w:rsidRPr="00C32D88" w:rsidRDefault="005D7EB7" w:rsidP="005D7EB7">
      <w:pPr>
        <w:jc w:val="both"/>
        <w:rPr>
          <w:rFonts w:ascii="Arial" w:hAnsi="Arial" w:cs="Arial"/>
          <w:sz w:val="20"/>
          <w:szCs w:val="20"/>
          <w:lang w:eastAsia="es-CO"/>
        </w:rPr>
      </w:pPr>
    </w:p>
    <w:p w14:paraId="6000C094" w14:textId="77777777" w:rsidR="005D7EB7" w:rsidRPr="00C32D88" w:rsidRDefault="005D7EB7" w:rsidP="005D7EB7">
      <w:pPr>
        <w:pStyle w:val="Prrafodelista"/>
        <w:tabs>
          <w:tab w:val="left" w:pos="240"/>
          <w:tab w:val="left" w:pos="6210"/>
        </w:tabs>
        <w:ind w:left="0"/>
        <w:jc w:val="center"/>
        <w:rPr>
          <w:rFonts w:ascii="Arial" w:hAnsi="Arial" w:cs="Arial"/>
          <w:b/>
          <w:sz w:val="20"/>
          <w:szCs w:val="20"/>
        </w:rPr>
      </w:pPr>
    </w:p>
    <w:p w14:paraId="17E8E8E0" w14:textId="77777777" w:rsidR="005D7EB7" w:rsidRPr="00C32D88" w:rsidRDefault="005D7EB7" w:rsidP="005D7EB7">
      <w:pPr>
        <w:pStyle w:val="Sinespaciado1"/>
        <w:rPr>
          <w:rFonts w:ascii="Arial" w:hAnsi="Arial" w:cs="Arial"/>
          <w:sz w:val="20"/>
          <w:szCs w:val="20"/>
        </w:rPr>
      </w:pPr>
      <w:r w:rsidRPr="00C32D88">
        <w:rPr>
          <w:rFonts w:ascii="Arial" w:hAnsi="Arial" w:cs="Arial"/>
          <w:b/>
          <w:sz w:val="20"/>
          <w:szCs w:val="20"/>
        </w:rPr>
        <w:t>__________________________________</w:t>
      </w:r>
    </w:p>
    <w:p w14:paraId="5D3A9D8F" w14:textId="77777777" w:rsidR="005D7EB7" w:rsidRPr="00C32D88" w:rsidRDefault="005D7EB7" w:rsidP="005D7EB7">
      <w:pPr>
        <w:pStyle w:val="Sinespaciado1"/>
        <w:rPr>
          <w:rFonts w:ascii="Arial" w:hAnsi="Arial" w:cs="Arial"/>
          <w:sz w:val="20"/>
          <w:szCs w:val="20"/>
        </w:rPr>
      </w:pPr>
      <w:r w:rsidRPr="00C32D88">
        <w:rPr>
          <w:rFonts w:ascii="Arial" w:hAnsi="Arial" w:cs="Arial"/>
          <w:sz w:val="20"/>
          <w:szCs w:val="20"/>
        </w:rPr>
        <w:t xml:space="preserve">Firma del representante legal del proponente </w:t>
      </w:r>
    </w:p>
    <w:p w14:paraId="2CBB5C07" w14:textId="77777777" w:rsidR="005D7EB7" w:rsidRPr="00C32D88" w:rsidRDefault="005D7EB7" w:rsidP="005D7EB7">
      <w:pPr>
        <w:pStyle w:val="Sinespaciado1"/>
        <w:contextualSpacing/>
        <w:rPr>
          <w:rFonts w:ascii="Arial" w:hAnsi="Arial" w:cs="Arial"/>
          <w:sz w:val="20"/>
          <w:szCs w:val="20"/>
          <w:lang w:eastAsia="es-CO"/>
        </w:rPr>
      </w:pPr>
      <w:r w:rsidRPr="00C32D88">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14B7F43C3A434BA2B3D790F88867CCEB"/>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proponente</w:t>
          </w:r>
        </w:sdtContent>
      </w:sdt>
    </w:p>
    <w:p w14:paraId="2AC653A8" w14:textId="77777777" w:rsidR="005D7EB7" w:rsidRPr="00C32D88" w:rsidRDefault="005D7EB7" w:rsidP="005D7EB7">
      <w:pPr>
        <w:pStyle w:val="Sinespaciado1"/>
        <w:contextualSpacing/>
        <w:rPr>
          <w:rFonts w:ascii="Arial" w:hAnsi="Arial" w:cs="Arial"/>
          <w:sz w:val="20"/>
          <w:szCs w:val="20"/>
        </w:rPr>
      </w:pPr>
      <w:r w:rsidRPr="00C32D88">
        <w:rPr>
          <w:rFonts w:ascii="Arial" w:hAnsi="Arial" w:cs="Arial"/>
          <w:sz w:val="20"/>
          <w:szCs w:val="20"/>
          <w:lang w:eastAsia="es-CO"/>
        </w:rPr>
        <w:t xml:space="preserve">Identificación (NIT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C.C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w:t>
      </w:r>
      <w:r w:rsidRPr="00C32D88">
        <w:rPr>
          <w:rFonts w:ascii="Arial" w:hAnsi="Arial" w:cs="Arial"/>
          <w:sz w:val="20"/>
          <w:szCs w:val="20"/>
        </w:rPr>
        <w:t xml:space="preserve">: </w:t>
      </w:r>
      <w:sdt>
        <w:sdtPr>
          <w:rPr>
            <w:rFonts w:ascii="Arial" w:hAnsi="Arial" w:cs="Arial"/>
            <w:sz w:val="20"/>
            <w:szCs w:val="20"/>
          </w:rPr>
          <w:id w:val="434559482"/>
          <w:placeholder>
            <w:docPart w:val="301F8B8746F443D9B080338E92A432B6"/>
          </w:placeholder>
          <w:showingPlcHdr/>
          <w15:color w:val="800000"/>
        </w:sdtPr>
        <w:sdtContent>
          <w:r w:rsidRPr="00C32D88">
            <w:rPr>
              <w:rStyle w:val="Textodelmarcadordeposicin"/>
              <w:rFonts w:ascii="Arial" w:eastAsiaTheme="minorHAnsi" w:hAnsi="Arial" w:cs="Arial"/>
              <w:color w:val="auto"/>
              <w:sz w:val="20"/>
              <w:szCs w:val="20"/>
              <w:u w:val="single"/>
            </w:rPr>
            <w:t>Diligenciar la identificación del proponente</w:t>
          </w:r>
        </w:sdtContent>
      </w:sdt>
    </w:p>
    <w:p w14:paraId="15842914" w14:textId="77777777" w:rsidR="005D7EB7" w:rsidRPr="00C32D88" w:rsidRDefault="005D7EB7" w:rsidP="005D7EB7">
      <w:pPr>
        <w:pStyle w:val="Sinespaciado1"/>
        <w:contextualSpacing/>
        <w:rPr>
          <w:rFonts w:ascii="Arial" w:hAnsi="Arial" w:cs="Arial"/>
          <w:sz w:val="20"/>
          <w:szCs w:val="20"/>
        </w:rPr>
      </w:pPr>
      <w:r w:rsidRPr="00C32D88">
        <w:rPr>
          <w:rFonts w:ascii="Arial" w:hAnsi="Arial" w:cs="Arial"/>
          <w:sz w:val="20"/>
          <w:szCs w:val="20"/>
          <w:lang w:eastAsia="es-CO"/>
        </w:rPr>
        <w:t>Nombre Representante Legal</w:t>
      </w:r>
      <w:r w:rsidRPr="00C32D88">
        <w:rPr>
          <w:rFonts w:ascii="Arial" w:hAnsi="Arial" w:cs="Arial"/>
          <w:sz w:val="20"/>
          <w:szCs w:val="20"/>
        </w:rPr>
        <w:t xml:space="preserve">: </w:t>
      </w:r>
      <w:sdt>
        <w:sdtPr>
          <w:rPr>
            <w:rFonts w:ascii="Arial" w:hAnsi="Arial" w:cs="Arial"/>
            <w:sz w:val="20"/>
            <w:szCs w:val="20"/>
          </w:rPr>
          <w:id w:val="-1324968461"/>
          <w:placeholder>
            <w:docPart w:val="4B5AD4D35C9741CF8D4E0B47C6A0AF2F"/>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representante legal</w:t>
          </w:r>
        </w:sdtContent>
      </w:sdt>
    </w:p>
    <w:p w14:paraId="0A289DF7" w14:textId="77777777" w:rsidR="005D7EB7" w:rsidRPr="00C32D88" w:rsidRDefault="005D7EB7" w:rsidP="005D7EB7">
      <w:pPr>
        <w:pStyle w:val="Sinespaciado1"/>
        <w:rPr>
          <w:rFonts w:ascii="Arial" w:hAnsi="Arial" w:cs="Arial"/>
          <w:sz w:val="20"/>
          <w:szCs w:val="20"/>
        </w:rPr>
      </w:pPr>
      <w:r w:rsidRPr="00C32D88">
        <w:rPr>
          <w:rFonts w:ascii="Arial" w:hAnsi="Arial" w:cs="Arial"/>
          <w:sz w:val="20"/>
          <w:szCs w:val="20"/>
        </w:rPr>
        <w:t xml:space="preserve">Identificación (C.C </w:t>
      </w:r>
      <w:r w:rsidRPr="00C32D88">
        <w:rPr>
          <w:rFonts w:ascii="Segoe UI Symbol" w:eastAsia="MS Gothic" w:hAnsi="Segoe UI Symbol" w:cs="Segoe UI Symbol"/>
          <w:sz w:val="20"/>
          <w:szCs w:val="20"/>
          <w:lang w:eastAsia="es-CO"/>
        </w:rPr>
        <w:t>☐</w:t>
      </w:r>
      <w:r w:rsidRPr="00C32D88">
        <w:rPr>
          <w:rFonts w:ascii="Arial" w:hAnsi="Arial" w:cs="Arial"/>
          <w:sz w:val="20"/>
          <w:szCs w:val="20"/>
        </w:rPr>
        <w:t xml:space="preserve">  C.E.</w:t>
      </w:r>
      <w:r w:rsidRPr="00C32D88">
        <w:rPr>
          <w:rFonts w:ascii="Arial" w:hAnsi="Arial" w:cs="Arial"/>
          <w:sz w:val="20"/>
          <w:szCs w:val="20"/>
          <w:lang w:eastAsia="es-CO"/>
        </w:rPr>
        <w:t xml:space="preserv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w:t>
      </w:r>
      <w:sdt>
        <w:sdtPr>
          <w:rPr>
            <w:rFonts w:ascii="Arial" w:hAnsi="Arial" w:cs="Arial"/>
            <w:sz w:val="20"/>
            <w:szCs w:val="20"/>
          </w:rPr>
          <w:id w:val="708772831"/>
          <w:placeholder>
            <w:docPart w:val="A699B5EB811E4E4DAC5BD3F903EB7C60"/>
          </w:placeholder>
          <w:showingPlcHdr/>
          <w15:color w:val="800000"/>
        </w:sdtPr>
        <w:sdtContent>
          <w:r w:rsidRPr="00C32D88">
            <w:rPr>
              <w:rStyle w:val="Textodelmarcadordeposicin"/>
              <w:rFonts w:ascii="Arial" w:eastAsiaTheme="minorHAnsi" w:hAnsi="Arial" w:cs="Arial"/>
              <w:color w:val="auto"/>
              <w:sz w:val="20"/>
              <w:szCs w:val="20"/>
              <w:u w:val="single"/>
            </w:rPr>
            <w:t>Diligenciar el documento de identificación del representante legal</w:t>
          </w:r>
        </w:sdtContent>
      </w:sdt>
    </w:p>
    <w:p w14:paraId="5340BAF6" w14:textId="77777777" w:rsidR="005D7EB7" w:rsidRPr="00C32D88" w:rsidRDefault="005D7EB7" w:rsidP="005D7EB7">
      <w:pPr>
        <w:pStyle w:val="Sinespaciado1"/>
        <w:rPr>
          <w:rFonts w:ascii="Arial" w:hAnsi="Arial" w:cs="Arial"/>
          <w:sz w:val="20"/>
          <w:szCs w:val="20"/>
        </w:rPr>
      </w:pPr>
      <w:r w:rsidRPr="00C32D88">
        <w:rPr>
          <w:rFonts w:ascii="Arial" w:hAnsi="Arial" w:cs="Arial"/>
          <w:sz w:val="20"/>
          <w:szCs w:val="20"/>
        </w:rPr>
        <w:t xml:space="preserve">Dirección: </w:t>
      </w:r>
      <w:sdt>
        <w:sdtPr>
          <w:rPr>
            <w:rFonts w:ascii="Arial" w:hAnsi="Arial" w:cs="Arial"/>
            <w:sz w:val="20"/>
            <w:szCs w:val="20"/>
          </w:rPr>
          <w:id w:val="-757441995"/>
          <w:placeholder>
            <w:docPart w:val="7DA87D007EA24D978D558C0F89046342"/>
          </w:placeholder>
          <w:showingPlcHdr/>
          <w15:color w:val="800000"/>
        </w:sdtPr>
        <w:sdtContent>
          <w:r w:rsidRPr="00C32D88">
            <w:rPr>
              <w:rStyle w:val="Textodelmarcadordeposicin"/>
              <w:rFonts w:ascii="Arial" w:eastAsiaTheme="minorHAnsi" w:hAnsi="Arial" w:cs="Arial"/>
              <w:color w:val="auto"/>
              <w:sz w:val="20"/>
              <w:szCs w:val="20"/>
              <w:u w:val="single"/>
            </w:rPr>
            <w:t>Diligenciar la dirección del proveedor</w:t>
          </w:r>
        </w:sdtContent>
      </w:sdt>
    </w:p>
    <w:p w14:paraId="75514BFA" w14:textId="77777777" w:rsidR="005D7EB7" w:rsidRPr="00C32D88" w:rsidRDefault="005D7EB7" w:rsidP="005D7EB7">
      <w:pPr>
        <w:pStyle w:val="Sinespaciado1"/>
        <w:rPr>
          <w:rFonts w:ascii="Arial" w:hAnsi="Arial" w:cs="Arial"/>
          <w:sz w:val="20"/>
          <w:szCs w:val="20"/>
        </w:rPr>
      </w:pPr>
      <w:r w:rsidRPr="00C32D88">
        <w:rPr>
          <w:rFonts w:ascii="Arial" w:hAnsi="Arial" w:cs="Arial"/>
          <w:sz w:val="20"/>
          <w:szCs w:val="20"/>
        </w:rPr>
        <w:t>Teléfono:</w:t>
      </w:r>
      <w:r w:rsidRPr="00C32D88">
        <w:rPr>
          <w:rFonts w:ascii="Arial" w:hAnsi="Arial" w:cs="Arial"/>
          <w:b/>
          <w:sz w:val="20"/>
          <w:szCs w:val="20"/>
        </w:rPr>
        <w:t xml:space="preserve"> </w:t>
      </w:r>
      <w:sdt>
        <w:sdtPr>
          <w:rPr>
            <w:rFonts w:ascii="Arial" w:hAnsi="Arial" w:cs="Arial"/>
            <w:b/>
            <w:sz w:val="20"/>
            <w:szCs w:val="20"/>
          </w:rPr>
          <w:id w:val="-373390903"/>
          <w:placeholder>
            <w:docPart w:val="334FD812587E45C6B63BA01F0872A801"/>
          </w:placeholder>
          <w:showingPlcHdr/>
          <w15:color w:val="800000"/>
        </w:sdtPr>
        <w:sdtContent>
          <w:r w:rsidRPr="00C32D88">
            <w:rPr>
              <w:rStyle w:val="Textodelmarcadordeposicin"/>
              <w:rFonts w:ascii="Arial" w:eastAsiaTheme="minorHAnsi" w:hAnsi="Arial" w:cs="Arial"/>
              <w:color w:val="auto"/>
              <w:sz w:val="20"/>
              <w:szCs w:val="20"/>
              <w:u w:val="single"/>
            </w:rPr>
            <w:t>Diligenciar teléfonos de contacto del proveedor</w:t>
          </w:r>
        </w:sdtContent>
      </w:sdt>
    </w:p>
    <w:p w14:paraId="4ADCA324" w14:textId="77777777" w:rsidR="005D7EB7" w:rsidRPr="00C32D88" w:rsidRDefault="005D7EB7" w:rsidP="005D7EB7">
      <w:pPr>
        <w:pStyle w:val="Sinespaciado1"/>
        <w:rPr>
          <w:rFonts w:ascii="Arial" w:hAnsi="Arial" w:cs="Arial"/>
          <w:sz w:val="20"/>
          <w:szCs w:val="20"/>
        </w:rPr>
      </w:pPr>
      <w:r w:rsidRPr="00C32D88">
        <w:rPr>
          <w:rFonts w:ascii="Arial" w:hAnsi="Arial" w:cs="Arial"/>
          <w:sz w:val="20"/>
          <w:szCs w:val="20"/>
        </w:rPr>
        <w:t>Email:</w:t>
      </w:r>
      <w:r w:rsidRPr="00C32D88">
        <w:rPr>
          <w:rFonts w:ascii="Arial" w:hAnsi="Arial" w:cs="Arial"/>
          <w:b/>
          <w:sz w:val="20"/>
          <w:szCs w:val="20"/>
        </w:rPr>
        <w:t xml:space="preserve"> </w:t>
      </w:r>
      <w:sdt>
        <w:sdtPr>
          <w:rPr>
            <w:rFonts w:ascii="Arial" w:hAnsi="Arial" w:cs="Arial"/>
            <w:b/>
            <w:sz w:val="20"/>
            <w:szCs w:val="20"/>
          </w:rPr>
          <w:id w:val="1562363440"/>
          <w:placeholder>
            <w:docPart w:val="6B15D25B4F8743BD9267705D89F47A1E"/>
          </w:placeholder>
          <w:showingPlcHdr/>
          <w15:color w:val="800000"/>
        </w:sdtPr>
        <w:sdtContent>
          <w:r w:rsidRPr="00C32D88">
            <w:rPr>
              <w:rStyle w:val="Textodelmarcadordeposicin"/>
              <w:rFonts w:ascii="Arial" w:eastAsiaTheme="minorHAnsi" w:hAnsi="Arial" w:cs="Arial"/>
              <w:color w:val="auto"/>
              <w:sz w:val="20"/>
              <w:szCs w:val="20"/>
              <w:u w:val="single"/>
            </w:rPr>
            <w:t>Diligenciar correo electrónico de notificaciones</w:t>
          </w:r>
        </w:sdtContent>
      </w:sdt>
    </w:p>
    <w:p w14:paraId="0FDDCB5C" w14:textId="77777777" w:rsidR="00DC581E" w:rsidRPr="00C32D88" w:rsidRDefault="00DC581E" w:rsidP="00DC581E">
      <w:pPr>
        <w:pStyle w:val="Prrafodelista"/>
        <w:tabs>
          <w:tab w:val="left" w:pos="240"/>
        </w:tabs>
        <w:ind w:left="0"/>
        <w:jc w:val="center"/>
        <w:rPr>
          <w:rFonts w:ascii="Arial" w:hAnsi="Arial" w:cs="Arial"/>
          <w:b/>
          <w:sz w:val="20"/>
          <w:szCs w:val="22"/>
          <w:lang w:val="es-CO"/>
        </w:rPr>
      </w:pPr>
    </w:p>
    <w:p w14:paraId="4ACF36F4" w14:textId="77777777" w:rsidR="00DC581E" w:rsidRPr="00C32D88" w:rsidRDefault="00DC581E" w:rsidP="00DC581E">
      <w:pPr>
        <w:pStyle w:val="Prrafodelista"/>
        <w:tabs>
          <w:tab w:val="left" w:pos="240"/>
        </w:tabs>
        <w:ind w:left="0"/>
        <w:jc w:val="center"/>
        <w:rPr>
          <w:rFonts w:ascii="Arial" w:hAnsi="Arial" w:cs="Arial"/>
          <w:b/>
          <w:sz w:val="22"/>
          <w:szCs w:val="22"/>
        </w:rPr>
      </w:pPr>
    </w:p>
    <w:p w14:paraId="0A7C00C4" w14:textId="77777777" w:rsidR="00853C5E" w:rsidRPr="00C32D88" w:rsidRDefault="00853C5E" w:rsidP="00DC581E">
      <w:pPr>
        <w:pStyle w:val="Prrafodelista"/>
        <w:tabs>
          <w:tab w:val="left" w:pos="240"/>
        </w:tabs>
        <w:ind w:left="0"/>
        <w:jc w:val="center"/>
        <w:rPr>
          <w:rFonts w:ascii="Arial" w:hAnsi="Arial" w:cs="Arial"/>
          <w:b/>
          <w:sz w:val="22"/>
          <w:szCs w:val="22"/>
        </w:rPr>
      </w:pPr>
    </w:p>
    <w:p w14:paraId="523615AD" w14:textId="77777777" w:rsidR="00DC581E" w:rsidRPr="00C32D88" w:rsidRDefault="00DC581E" w:rsidP="00DC581E">
      <w:pPr>
        <w:pStyle w:val="Prrafodelista"/>
        <w:tabs>
          <w:tab w:val="left" w:pos="240"/>
        </w:tabs>
        <w:ind w:left="0"/>
        <w:jc w:val="center"/>
        <w:rPr>
          <w:rFonts w:ascii="Arial" w:hAnsi="Arial" w:cs="Arial"/>
          <w:b/>
          <w:sz w:val="22"/>
          <w:szCs w:val="22"/>
        </w:rPr>
      </w:pPr>
    </w:p>
    <w:p w14:paraId="7FEA69B5" w14:textId="77777777" w:rsidR="00DC581E" w:rsidRPr="00C32D88" w:rsidRDefault="00DC581E" w:rsidP="00DC581E">
      <w:pPr>
        <w:pStyle w:val="Prrafodelista"/>
        <w:tabs>
          <w:tab w:val="left" w:pos="240"/>
        </w:tabs>
        <w:ind w:left="0"/>
        <w:jc w:val="center"/>
        <w:rPr>
          <w:rFonts w:ascii="Arial" w:hAnsi="Arial" w:cs="Arial"/>
          <w:b/>
          <w:sz w:val="22"/>
          <w:szCs w:val="22"/>
        </w:rPr>
      </w:pPr>
    </w:p>
    <w:p w14:paraId="5EE6391E" w14:textId="77777777" w:rsidR="00DC581E" w:rsidRPr="00C32D88" w:rsidRDefault="00DC581E" w:rsidP="00C06E6B">
      <w:pPr>
        <w:pStyle w:val="Prrafodelista"/>
        <w:tabs>
          <w:tab w:val="left" w:pos="240"/>
        </w:tabs>
        <w:ind w:left="0"/>
        <w:rPr>
          <w:rFonts w:ascii="Arial" w:hAnsi="Arial" w:cs="Arial"/>
          <w:b/>
          <w:sz w:val="22"/>
          <w:szCs w:val="22"/>
        </w:rPr>
      </w:pPr>
    </w:p>
    <w:p w14:paraId="412A112F" w14:textId="77777777" w:rsidR="004C555B" w:rsidRDefault="004C555B" w:rsidP="00C06E6B">
      <w:pPr>
        <w:pStyle w:val="Prrafodelista"/>
        <w:tabs>
          <w:tab w:val="left" w:pos="240"/>
        </w:tabs>
        <w:ind w:left="0"/>
        <w:rPr>
          <w:rFonts w:ascii="Arial" w:hAnsi="Arial" w:cs="Arial"/>
          <w:b/>
          <w:sz w:val="22"/>
          <w:szCs w:val="22"/>
        </w:rPr>
      </w:pPr>
    </w:p>
    <w:p w14:paraId="149424A4" w14:textId="77777777" w:rsidR="00EA4034" w:rsidRDefault="00EA4034" w:rsidP="00C06E6B">
      <w:pPr>
        <w:pStyle w:val="Prrafodelista"/>
        <w:tabs>
          <w:tab w:val="left" w:pos="240"/>
        </w:tabs>
        <w:ind w:left="0"/>
        <w:rPr>
          <w:rFonts w:ascii="Arial" w:hAnsi="Arial" w:cs="Arial"/>
          <w:b/>
          <w:sz w:val="22"/>
          <w:szCs w:val="22"/>
        </w:rPr>
      </w:pPr>
    </w:p>
    <w:p w14:paraId="6183EB37" w14:textId="77777777" w:rsidR="00EA4034" w:rsidRDefault="00EA4034" w:rsidP="00C06E6B">
      <w:pPr>
        <w:pStyle w:val="Prrafodelista"/>
        <w:tabs>
          <w:tab w:val="left" w:pos="240"/>
        </w:tabs>
        <w:ind w:left="0"/>
        <w:rPr>
          <w:rFonts w:ascii="Arial" w:hAnsi="Arial" w:cs="Arial"/>
          <w:b/>
          <w:sz w:val="22"/>
          <w:szCs w:val="22"/>
        </w:rPr>
      </w:pPr>
    </w:p>
    <w:p w14:paraId="6023A780" w14:textId="77777777" w:rsidR="00EA4034" w:rsidRPr="00C32D88" w:rsidRDefault="00EA4034" w:rsidP="00C06E6B">
      <w:pPr>
        <w:pStyle w:val="Prrafodelista"/>
        <w:tabs>
          <w:tab w:val="left" w:pos="240"/>
        </w:tabs>
        <w:ind w:left="0"/>
        <w:rPr>
          <w:rFonts w:ascii="Arial" w:hAnsi="Arial" w:cs="Arial"/>
          <w:b/>
          <w:sz w:val="22"/>
          <w:szCs w:val="22"/>
        </w:rPr>
      </w:pPr>
    </w:p>
    <w:p w14:paraId="4DDD6D34" w14:textId="42DACFA3" w:rsidR="00D07B3F" w:rsidRPr="00C32D88" w:rsidRDefault="00CF5D5F" w:rsidP="00D07B3F">
      <w:pPr>
        <w:pStyle w:val="Prrafodelista"/>
        <w:tabs>
          <w:tab w:val="left" w:pos="240"/>
        </w:tabs>
        <w:ind w:left="0"/>
        <w:jc w:val="center"/>
        <w:rPr>
          <w:rFonts w:ascii="Arial" w:hAnsi="Arial" w:cs="Arial"/>
          <w:b/>
          <w:sz w:val="20"/>
          <w:szCs w:val="22"/>
        </w:rPr>
      </w:pPr>
      <w:r w:rsidRPr="00C32D88">
        <w:rPr>
          <w:rFonts w:ascii="Arial" w:hAnsi="Arial" w:cs="Arial"/>
          <w:b/>
          <w:sz w:val="20"/>
          <w:szCs w:val="22"/>
        </w:rPr>
        <w:lastRenderedPageBreak/>
        <w:t>FORMULARIO No. 6</w:t>
      </w:r>
    </w:p>
    <w:p w14:paraId="42B33231" w14:textId="77777777" w:rsidR="00D07B3F" w:rsidRPr="00C32D88" w:rsidRDefault="00D07B3F" w:rsidP="00D07B3F">
      <w:pPr>
        <w:pStyle w:val="Prrafodelista"/>
        <w:tabs>
          <w:tab w:val="left" w:pos="240"/>
        </w:tabs>
        <w:ind w:left="0"/>
        <w:jc w:val="center"/>
        <w:rPr>
          <w:rFonts w:ascii="Arial" w:hAnsi="Arial" w:cs="Arial"/>
          <w:b/>
          <w:sz w:val="22"/>
          <w:szCs w:val="22"/>
        </w:rPr>
      </w:pPr>
    </w:p>
    <w:p w14:paraId="394D2186" w14:textId="77777777" w:rsidR="00036C68" w:rsidRPr="00C32D88" w:rsidRDefault="00D07B3F" w:rsidP="00D07B3F">
      <w:pPr>
        <w:adjustRightInd w:val="0"/>
        <w:jc w:val="center"/>
        <w:rPr>
          <w:rFonts w:ascii="Arial" w:hAnsi="Arial" w:cs="Arial"/>
          <w:b/>
          <w:sz w:val="20"/>
          <w:szCs w:val="20"/>
        </w:rPr>
      </w:pPr>
      <w:r w:rsidRPr="00C32D88">
        <w:rPr>
          <w:rFonts w:ascii="Arial" w:hAnsi="Arial" w:cs="Arial"/>
          <w:b/>
          <w:sz w:val="20"/>
          <w:szCs w:val="20"/>
        </w:rPr>
        <w:t>CUADRO DE CAPACIDAD FINANCIERA</w:t>
      </w:r>
      <w:r w:rsidR="00036C68" w:rsidRPr="00C32D88">
        <w:rPr>
          <w:rFonts w:ascii="Arial" w:hAnsi="Arial" w:cs="Arial"/>
          <w:b/>
          <w:sz w:val="20"/>
          <w:szCs w:val="20"/>
        </w:rPr>
        <w:t xml:space="preserve"> </w:t>
      </w:r>
    </w:p>
    <w:p w14:paraId="6F995485" w14:textId="5E573384" w:rsidR="00D07B3F" w:rsidRPr="00C32D88" w:rsidRDefault="00036C68" w:rsidP="00D07B3F">
      <w:pPr>
        <w:adjustRightInd w:val="0"/>
        <w:jc w:val="center"/>
        <w:rPr>
          <w:rFonts w:ascii="Arial" w:hAnsi="Arial" w:cs="Arial"/>
          <w:b/>
          <w:sz w:val="20"/>
          <w:szCs w:val="20"/>
        </w:rPr>
      </w:pPr>
      <w:r w:rsidRPr="00C32D88">
        <w:rPr>
          <w:rFonts w:ascii="Arial" w:hAnsi="Arial" w:cs="Arial"/>
          <w:b/>
          <w:sz w:val="20"/>
          <w:szCs w:val="20"/>
        </w:rPr>
        <w:t>(Aplica solo para proponente extranjero</w:t>
      </w:r>
      <w:r w:rsidR="00171102" w:rsidRPr="00C32D88">
        <w:rPr>
          <w:rFonts w:ascii="Arial" w:hAnsi="Arial" w:cs="Arial"/>
          <w:b/>
          <w:sz w:val="20"/>
          <w:szCs w:val="20"/>
        </w:rPr>
        <w:t>, sin sucursal en Colombia</w:t>
      </w:r>
      <w:r w:rsidRPr="00C32D88">
        <w:rPr>
          <w:rFonts w:ascii="Arial" w:hAnsi="Arial" w:cs="Arial"/>
          <w:b/>
          <w:sz w:val="20"/>
          <w:szCs w:val="20"/>
        </w:rPr>
        <w:t>)</w:t>
      </w:r>
    </w:p>
    <w:p w14:paraId="684C6089" w14:textId="77777777" w:rsidR="00D07B3F" w:rsidRPr="00C32D88" w:rsidRDefault="00D07B3F" w:rsidP="00D07B3F">
      <w:pPr>
        <w:adjustRightInd w:val="0"/>
        <w:jc w:val="center"/>
        <w:rPr>
          <w:rFonts w:ascii="Arial" w:hAnsi="Arial" w:cs="Arial"/>
          <w:b/>
          <w:sz w:val="20"/>
          <w:szCs w:val="20"/>
        </w:rPr>
      </w:pPr>
    </w:p>
    <w:p w14:paraId="5520491A" w14:textId="77777777" w:rsidR="00D07B3F" w:rsidRPr="00C32D88" w:rsidRDefault="00D07B3F" w:rsidP="00D07B3F">
      <w:pPr>
        <w:adjustRightInd w:val="0"/>
        <w:jc w:val="center"/>
        <w:rPr>
          <w:rFonts w:ascii="Arial" w:hAnsi="Arial" w:cs="Arial"/>
          <w:b/>
          <w:sz w:val="20"/>
          <w:szCs w:val="20"/>
        </w:rPr>
      </w:pPr>
    </w:p>
    <w:p w14:paraId="41A0DDA0" w14:textId="77777777" w:rsidR="005A31CC" w:rsidRPr="00C32D88" w:rsidRDefault="00000000" w:rsidP="005A31CC">
      <w:pPr>
        <w:jc w:val="both"/>
        <w:rPr>
          <w:rFonts w:ascii="Arial" w:eastAsiaTheme="minorEastAsia" w:hAnsi="Arial" w:cs="Arial"/>
          <w:sz w:val="20"/>
          <w:szCs w:val="20"/>
        </w:rPr>
      </w:pPr>
      <w:sdt>
        <w:sdtPr>
          <w:rPr>
            <w:rFonts w:ascii="Arial" w:hAnsi="Arial" w:cs="Arial"/>
            <w:sz w:val="20"/>
            <w:szCs w:val="20"/>
          </w:rPr>
          <w:id w:val="-1484007484"/>
          <w:placeholder>
            <w:docPart w:val="27CF7E3C832C4108A69DC55CC28C07F3"/>
          </w:placeholder>
          <w:showingPlcHdr/>
          <w15:color w:val="800000"/>
          <w:text/>
        </w:sdtPr>
        <w:sdtContent>
          <w:r w:rsidR="005A31CC" w:rsidRPr="00C32D88">
            <w:rPr>
              <w:rStyle w:val="Textodelmarcadordeposicin"/>
              <w:rFonts w:ascii="Arial" w:eastAsiaTheme="minorEastAsia" w:hAnsi="Arial" w:cs="Arial"/>
              <w:color w:val="auto"/>
              <w:sz w:val="20"/>
              <w:szCs w:val="20"/>
              <w:u w:val="single"/>
            </w:rPr>
            <w:t>Ciudad</w:t>
          </w:r>
        </w:sdtContent>
      </w:sdt>
      <w:r w:rsidR="005A31CC" w:rsidRPr="00C32D88">
        <w:rPr>
          <w:rFonts w:ascii="Arial" w:hAnsi="Arial" w:cs="Arial"/>
          <w:sz w:val="20"/>
          <w:szCs w:val="20"/>
        </w:rPr>
        <w:t xml:space="preserve">, </w:t>
      </w:r>
      <w:sdt>
        <w:sdtPr>
          <w:rPr>
            <w:rFonts w:ascii="Arial" w:hAnsi="Arial" w:cs="Arial"/>
            <w:sz w:val="20"/>
            <w:szCs w:val="20"/>
          </w:rPr>
          <w:id w:val="-716583954"/>
          <w:placeholder>
            <w:docPart w:val="C76DAD127FD14B0ABE8C0EAB98AD3664"/>
          </w:placeholder>
          <w:showingPlcHdr/>
          <w15:color w:val="800000"/>
          <w:date w:fullDate="2021-04-13T00:00:00Z">
            <w:dateFormat w:val="d 'de' MMMM 'de' yyyy"/>
            <w:lid w:val="es-CO"/>
            <w:storeMappedDataAs w:val="dateTime"/>
            <w:calendar w:val="gregorian"/>
          </w:date>
        </w:sdtPr>
        <w:sdtContent>
          <w:r w:rsidR="005A31CC" w:rsidRPr="00C32D88">
            <w:rPr>
              <w:rStyle w:val="Textodelmarcadordeposicin"/>
              <w:rFonts w:ascii="Arial" w:eastAsiaTheme="minorEastAsia" w:hAnsi="Arial" w:cs="Arial"/>
              <w:color w:val="auto"/>
              <w:sz w:val="20"/>
              <w:szCs w:val="20"/>
            </w:rPr>
            <w:t>seleccionar la fecha.</w:t>
          </w:r>
        </w:sdtContent>
      </w:sdt>
    </w:p>
    <w:p w14:paraId="53631CD0" w14:textId="77777777" w:rsidR="005A31CC" w:rsidRPr="00C32D88" w:rsidRDefault="005A31CC" w:rsidP="005A31CC">
      <w:pPr>
        <w:jc w:val="both"/>
        <w:rPr>
          <w:rFonts w:ascii="Arial" w:hAnsi="Arial" w:cs="Arial"/>
          <w:sz w:val="20"/>
          <w:szCs w:val="20"/>
        </w:rPr>
      </w:pPr>
    </w:p>
    <w:p w14:paraId="1C5541AA" w14:textId="77777777" w:rsidR="005A31CC" w:rsidRPr="00C32D88" w:rsidRDefault="005A31CC" w:rsidP="005A31CC">
      <w:pPr>
        <w:jc w:val="both"/>
        <w:rPr>
          <w:rFonts w:ascii="Arial" w:hAnsi="Arial" w:cs="Arial"/>
          <w:sz w:val="20"/>
          <w:szCs w:val="20"/>
        </w:rPr>
      </w:pPr>
      <w:r w:rsidRPr="00C32D88">
        <w:rPr>
          <w:rFonts w:ascii="Arial" w:hAnsi="Arial" w:cs="Arial"/>
          <w:sz w:val="20"/>
          <w:szCs w:val="20"/>
        </w:rPr>
        <w:t>Señores.</w:t>
      </w:r>
    </w:p>
    <w:p w14:paraId="0DC4D208" w14:textId="77777777" w:rsidR="005A31CC" w:rsidRPr="00C32D88" w:rsidRDefault="005A31CC" w:rsidP="005A31CC">
      <w:pPr>
        <w:jc w:val="both"/>
        <w:rPr>
          <w:rFonts w:ascii="Arial" w:hAnsi="Arial" w:cs="Arial"/>
          <w:sz w:val="20"/>
          <w:szCs w:val="20"/>
        </w:rPr>
      </w:pPr>
      <w:r w:rsidRPr="00C32D88">
        <w:rPr>
          <w:rFonts w:ascii="Arial" w:hAnsi="Arial" w:cs="Arial"/>
          <w:sz w:val="20"/>
          <w:szCs w:val="20"/>
        </w:rPr>
        <w:t>POLICÍA NACIONAL – POLICIA METROPOLITANA DE BUCARAMANGA</w:t>
      </w:r>
    </w:p>
    <w:p w14:paraId="52BA2405" w14:textId="77777777" w:rsidR="005A31CC" w:rsidRPr="00C32D88" w:rsidRDefault="005A31CC" w:rsidP="005A31CC">
      <w:pPr>
        <w:jc w:val="both"/>
        <w:rPr>
          <w:rFonts w:ascii="Arial" w:hAnsi="Arial" w:cs="Arial"/>
          <w:sz w:val="20"/>
          <w:szCs w:val="20"/>
        </w:rPr>
      </w:pPr>
      <w:r w:rsidRPr="00C32D88">
        <w:rPr>
          <w:rFonts w:ascii="Arial" w:hAnsi="Arial" w:cs="Arial"/>
          <w:sz w:val="20"/>
          <w:szCs w:val="20"/>
        </w:rPr>
        <w:t>Ciudad.</w:t>
      </w:r>
    </w:p>
    <w:p w14:paraId="4A04A69D" w14:textId="77777777" w:rsidR="005A31CC" w:rsidRPr="00C32D88" w:rsidRDefault="005A31CC" w:rsidP="005A31CC">
      <w:pPr>
        <w:jc w:val="both"/>
        <w:rPr>
          <w:rFonts w:ascii="Arial" w:hAnsi="Arial" w:cs="Arial"/>
          <w:sz w:val="20"/>
          <w:szCs w:val="20"/>
        </w:rPr>
      </w:pPr>
    </w:p>
    <w:p w14:paraId="2F78A3DC" w14:textId="45955453" w:rsidR="005A31CC" w:rsidRPr="00C32D88" w:rsidRDefault="005A31CC" w:rsidP="005A31CC">
      <w:pPr>
        <w:jc w:val="both"/>
        <w:rPr>
          <w:rFonts w:ascii="Arial" w:hAnsi="Arial" w:cs="Arial"/>
          <w:b/>
          <w:sz w:val="20"/>
          <w:szCs w:val="20"/>
        </w:rPr>
      </w:pPr>
      <w:r w:rsidRPr="00C32D88">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1035727301"/>
          <w:placeholder>
            <w:docPart w:val="3934F877C54F4D90A8D031146C523E4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de Menor cuantía</w:t>
          </w:r>
        </w:sdtContent>
      </w:sdt>
      <w:r w:rsidRPr="00C32D88">
        <w:rPr>
          <w:rFonts w:ascii="Arial" w:hAnsi="Arial" w:cs="Arial"/>
          <w:sz w:val="20"/>
          <w:szCs w:val="20"/>
        </w:rPr>
        <w:t xml:space="preserve">, Número </w:t>
      </w:r>
      <w:sdt>
        <w:sdtPr>
          <w:rPr>
            <w:rFonts w:ascii="Arial" w:hAnsi="Arial" w:cs="Arial"/>
            <w:sz w:val="20"/>
            <w:szCs w:val="20"/>
          </w:rPr>
          <w:id w:val="1039943311"/>
          <w:placeholder>
            <w:docPart w:val="0E74EF01AAF240E3BF1DA28E65AA89CC"/>
          </w:placeholder>
          <w15:color w:val="800000"/>
          <w:text/>
        </w:sdtPr>
        <w:sdtContent>
          <w:r w:rsidR="00F12E21">
            <w:rPr>
              <w:rFonts w:ascii="Arial" w:hAnsi="Arial" w:cs="Arial"/>
              <w:sz w:val="20"/>
              <w:szCs w:val="20"/>
            </w:rPr>
            <w:t>PN MEBUC SA MC 00</w:t>
          </w:r>
          <w:r w:rsidR="00B00A9F">
            <w:rPr>
              <w:rFonts w:ascii="Arial" w:hAnsi="Arial" w:cs="Arial"/>
              <w:sz w:val="20"/>
              <w:szCs w:val="20"/>
            </w:rPr>
            <w:t>1</w:t>
          </w:r>
          <w:r w:rsidR="00F12E21">
            <w:rPr>
              <w:rFonts w:ascii="Arial" w:hAnsi="Arial" w:cs="Arial"/>
              <w:sz w:val="20"/>
              <w:szCs w:val="20"/>
            </w:rPr>
            <w:t xml:space="preserve"> 202</w:t>
          </w:r>
          <w:r w:rsidR="00B00A9F">
            <w:rPr>
              <w:rFonts w:ascii="Arial" w:hAnsi="Arial" w:cs="Arial"/>
              <w:sz w:val="20"/>
              <w:szCs w:val="20"/>
            </w:rPr>
            <w:t>5</w:t>
          </w:r>
        </w:sdtContent>
      </w:sdt>
      <w:r w:rsidRPr="00C32D88">
        <w:rPr>
          <w:rFonts w:ascii="Arial" w:hAnsi="Arial" w:cs="Arial"/>
          <w:sz w:val="20"/>
          <w:szCs w:val="20"/>
        </w:rPr>
        <w:t xml:space="preserve">  cuyo objeto es:</w:t>
      </w:r>
      <w:r w:rsidRPr="00C32D88">
        <w:rPr>
          <w:rFonts w:ascii="Arial" w:hAnsi="Arial" w:cs="Arial"/>
          <w:b/>
          <w:sz w:val="20"/>
          <w:szCs w:val="20"/>
        </w:rPr>
        <w:t xml:space="preserve"> </w:t>
      </w:r>
      <w:r w:rsidR="00B00A9F"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p>
    <w:p w14:paraId="42330C0F" w14:textId="77777777" w:rsidR="005A31CC" w:rsidRPr="00C32D88" w:rsidRDefault="005A31CC" w:rsidP="005A31CC">
      <w:pPr>
        <w:jc w:val="both"/>
        <w:rPr>
          <w:rFonts w:ascii="Arial" w:hAnsi="Arial" w:cs="Arial"/>
          <w:b/>
          <w:bCs/>
        </w:rPr>
      </w:pPr>
    </w:p>
    <w:p w14:paraId="3B626CD2" w14:textId="77777777" w:rsidR="005A31CC" w:rsidRPr="00C32D88" w:rsidRDefault="005A31CC" w:rsidP="005A31CC">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7"/>
        <w:gridCol w:w="2688"/>
        <w:gridCol w:w="1772"/>
        <w:gridCol w:w="2859"/>
      </w:tblGrid>
      <w:tr w:rsidR="00C32D88" w:rsidRPr="00C32D88" w14:paraId="7B969E5D" w14:textId="77777777" w:rsidTr="005A31CC">
        <w:trPr>
          <w:trHeight w:val="380"/>
          <w:jc w:val="center"/>
        </w:trPr>
        <w:tc>
          <w:tcPr>
            <w:tcW w:w="0" w:type="auto"/>
            <w:vAlign w:val="center"/>
          </w:tcPr>
          <w:p w14:paraId="49F5982B" w14:textId="77777777" w:rsidR="005A31CC" w:rsidRPr="00C32D88" w:rsidRDefault="005A31CC" w:rsidP="00BF1006">
            <w:pPr>
              <w:pStyle w:val="Sinespaciado1"/>
              <w:jc w:val="center"/>
              <w:rPr>
                <w:rFonts w:ascii="Arial" w:hAnsi="Arial" w:cs="Arial"/>
                <w:b/>
                <w:bCs/>
                <w:sz w:val="18"/>
                <w:szCs w:val="18"/>
                <w:lang w:val="es-419"/>
              </w:rPr>
            </w:pPr>
            <w:r w:rsidRPr="00C32D88">
              <w:rPr>
                <w:rFonts w:ascii="Arial" w:hAnsi="Arial" w:cs="Arial"/>
                <w:b/>
                <w:bCs/>
                <w:sz w:val="18"/>
                <w:szCs w:val="18"/>
                <w:lang w:val="es-419"/>
              </w:rPr>
              <w:t>Contratos relacionados con la actividad de estudios en Moneda del País de Origen (A)</w:t>
            </w:r>
          </w:p>
        </w:tc>
        <w:tc>
          <w:tcPr>
            <w:tcW w:w="0" w:type="auto"/>
            <w:vAlign w:val="center"/>
          </w:tcPr>
          <w:p w14:paraId="6DDB8854" w14:textId="77777777" w:rsidR="005A31CC" w:rsidRPr="00C32D88" w:rsidRDefault="005A31CC" w:rsidP="00BF1006">
            <w:pPr>
              <w:pStyle w:val="Sinespaciado1"/>
              <w:jc w:val="center"/>
              <w:rPr>
                <w:rFonts w:ascii="Arial" w:hAnsi="Arial" w:cs="Arial"/>
                <w:b/>
                <w:bCs/>
                <w:sz w:val="18"/>
                <w:szCs w:val="18"/>
                <w:lang w:val="es-419"/>
              </w:rPr>
            </w:pPr>
            <w:r w:rsidRPr="00C32D88">
              <w:rPr>
                <w:rFonts w:ascii="Arial" w:hAnsi="Arial" w:cs="Arial"/>
                <w:b/>
                <w:bCs/>
                <w:sz w:val="18"/>
                <w:szCs w:val="18"/>
                <w:lang w:val="es-419"/>
              </w:rPr>
              <w:t>Contratos relacionados con la actividad estudios y diseños convertidos a Moneda Legal Colombiana (B)</w:t>
            </w:r>
          </w:p>
        </w:tc>
        <w:tc>
          <w:tcPr>
            <w:tcW w:w="0" w:type="auto"/>
            <w:vAlign w:val="center"/>
          </w:tcPr>
          <w:p w14:paraId="1A09EF23" w14:textId="77777777" w:rsidR="005A31CC" w:rsidRPr="00C32D88" w:rsidRDefault="005A31CC" w:rsidP="00BF1006">
            <w:pPr>
              <w:pStyle w:val="Sinespaciado1"/>
              <w:jc w:val="center"/>
              <w:rPr>
                <w:rFonts w:ascii="Arial" w:hAnsi="Arial" w:cs="Arial"/>
                <w:b/>
                <w:bCs/>
                <w:sz w:val="18"/>
                <w:szCs w:val="18"/>
                <w:lang w:val="es-419"/>
              </w:rPr>
            </w:pPr>
            <w:r w:rsidRPr="00C32D88">
              <w:rPr>
                <w:rFonts w:ascii="Arial" w:hAnsi="Arial" w:cs="Arial"/>
                <w:b/>
                <w:bCs/>
                <w:sz w:val="18"/>
                <w:szCs w:val="18"/>
                <w:lang w:val="es-419"/>
              </w:rPr>
              <w:t>Participación porcentual</w:t>
            </w:r>
          </w:p>
          <w:p w14:paraId="0A27C57E" w14:textId="77777777" w:rsidR="005A31CC" w:rsidRPr="00C32D88" w:rsidRDefault="005A31CC" w:rsidP="00BF1006">
            <w:pPr>
              <w:pStyle w:val="Sinespaciado1"/>
              <w:jc w:val="center"/>
              <w:rPr>
                <w:rFonts w:ascii="Arial" w:hAnsi="Arial" w:cs="Arial"/>
                <w:b/>
                <w:bCs/>
                <w:sz w:val="18"/>
                <w:szCs w:val="18"/>
                <w:lang w:val="es-419"/>
              </w:rPr>
            </w:pPr>
            <w:r w:rsidRPr="00C32D88">
              <w:rPr>
                <w:rFonts w:ascii="Arial" w:hAnsi="Arial" w:cs="Arial"/>
                <w:b/>
                <w:bCs/>
                <w:sz w:val="18"/>
                <w:szCs w:val="18"/>
                <w:lang w:val="es-419"/>
              </w:rPr>
              <w:t>del proponente en el contratista plural (C)</w:t>
            </w:r>
          </w:p>
        </w:tc>
        <w:tc>
          <w:tcPr>
            <w:tcW w:w="0" w:type="auto"/>
            <w:vAlign w:val="center"/>
          </w:tcPr>
          <w:p w14:paraId="32D039F5" w14:textId="77777777" w:rsidR="005A31CC" w:rsidRPr="00C32D88" w:rsidRDefault="005A31CC" w:rsidP="00BF1006">
            <w:pPr>
              <w:pStyle w:val="Sinespaciado1"/>
              <w:jc w:val="center"/>
              <w:rPr>
                <w:rFonts w:ascii="Arial" w:hAnsi="Arial" w:cs="Arial"/>
                <w:b/>
                <w:bCs/>
                <w:sz w:val="18"/>
                <w:szCs w:val="18"/>
                <w:lang w:val="es-419"/>
              </w:rPr>
            </w:pPr>
            <w:r w:rsidRPr="00C32D88">
              <w:rPr>
                <w:rFonts w:ascii="Arial" w:hAnsi="Arial" w:cs="Arial"/>
                <w:b/>
                <w:bCs/>
                <w:sz w:val="18"/>
                <w:szCs w:val="18"/>
                <w:lang w:val="es-419"/>
              </w:rPr>
              <w:t>Valor en Pesos Colombianos de los contratos ejecutados (valor del contrato ponderado por la participación) (D)</w:t>
            </w:r>
          </w:p>
          <w:p w14:paraId="794C34E8" w14:textId="77777777" w:rsidR="005A31CC" w:rsidRPr="00C32D88" w:rsidRDefault="005A31CC" w:rsidP="00BF1006">
            <w:pPr>
              <w:pStyle w:val="Sinespaciado1"/>
              <w:jc w:val="center"/>
              <w:rPr>
                <w:rFonts w:ascii="Arial" w:hAnsi="Arial" w:cs="Arial"/>
                <w:b/>
                <w:bCs/>
                <w:sz w:val="18"/>
                <w:szCs w:val="18"/>
                <w:lang w:val="es-419"/>
              </w:rPr>
            </w:pPr>
            <w:r w:rsidRPr="00C32D88">
              <w:rPr>
                <w:rFonts w:ascii="Arial" w:hAnsi="Arial" w:cs="Arial"/>
                <w:b/>
                <w:bCs/>
                <w:sz w:val="18"/>
                <w:szCs w:val="18"/>
                <w:lang w:val="es-419"/>
              </w:rPr>
              <w:t>(B * C) = D</w:t>
            </w:r>
          </w:p>
        </w:tc>
      </w:tr>
      <w:tr w:rsidR="00C32D88" w:rsidRPr="00C32D88" w14:paraId="413807A3" w14:textId="77777777" w:rsidTr="005A31CC">
        <w:trPr>
          <w:trHeight w:val="84"/>
          <w:jc w:val="center"/>
        </w:trPr>
        <w:tc>
          <w:tcPr>
            <w:tcW w:w="0" w:type="auto"/>
          </w:tcPr>
          <w:p w14:paraId="5C46602D" w14:textId="77777777" w:rsidR="005A31CC" w:rsidRPr="00C32D88" w:rsidRDefault="00000000" w:rsidP="00BF1006">
            <w:pPr>
              <w:pStyle w:val="Sinespaciado1"/>
              <w:jc w:val="both"/>
              <w:rPr>
                <w:rFonts w:ascii="Arial" w:hAnsi="Arial" w:cs="Arial"/>
                <w:sz w:val="20"/>
                <w:szCs w:val="20"/>
                <w:lang w:val="es-419"/>
              </w:rPr>
            </w:pPr>
            <w:sdt>
              <w:sdtPr>
                <w:rPr>
                  <w:rFonts w:ascii="Arial" w:hAnsi="Arial" w:cs="Arial"/>
                  <w:sz w:val="20"/>
                  <w:szCs w:val="20"/>
                </w:rPr>
                <w:id w:val="718411813"/>
                <w:placeholder>
                  <w:docPart w:val="47B14AE5C1234544A65C2E913708995F"/>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c>
          <w:tcPr>
            <w:tcW w:w="0" w:type="auto"/>
          </w:tcPr>
          <w:p w14:paraId="12E48B12" w14:textId="77777777" w:rsidR="005A31CC" w:rsidRPr="00C32D88" w:rsidRDefault="00000000" w:rsidP="00BF1006">
            <w:pPr>
              <w:pStyle w:val="Sinespaciado1"/>
              <w:jc w:val="both"/>
              <w:rPr>
                <w:rFonts w:ascii="Arial" w:hAnsi="Arial" w:cs="Arial"/>
                <w:sz w:val="20"/>
                <w:szCs w:val="20"/>
                <w:lang w:val="es-419"/>
              </w:rPr>
            </w:pPr>
            <w:sdt>
              <w:sdtPr>
                <w:rPr>
                  <w:rFonts w:ascii="Arial" w:hAnsi="Arial" w:cs="Arial"/>
                  <w:sz w:val="20"/>
                  <w:szCs w:val="20"/>
                </w:rPr>
                <w:id w:val="2136217190"/>
                <w:placeholder>
                  <w:docPart w:val="AB607C77B54F4DD8B79F1401CC94F8E7"/>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 </w:t>
                </w:r>
              </w:sdtContent>
            </w:sdt>
          </w:p>
        </w:tc>
        <w:tc>
          <w:tcPr>
            <w:tcW w:w="0" w:type="auto"/>
          </w:tcPr>
          <w:p w14:paraId="64B7FA84" w14:textId="77777777" w:rsidR="005A31CC" w:rsidRPr="00C32D88" w:rsidRDefault="00000000" w:rsidP="00BF1006">
            <w:pPr>
              <w:pStyle w:val="Sinespaciado1"/>
              <w:jc w:val="both"/>
              <w:rPr>
                <w:rFonts w:ascii="Arial" w:hAnsi="Arial" w:cs="Arial"/>
                <w:sz w:val="20"/>
                <w:szCs w:val="20"/>
                <w:lang w:val="es-419"/>
              </w:rPr>
            </w:pPr>
            <w:sdt>
              <w:sdtPr>
                <w:rPr>
                  <w:rFonts w:ascii="Arial" w:hAnsi="Arial" w:cs="Arial"/>
                  <w:sz w:val="20"/>
                  <w:szCs w:val="20"/>
                </w:rPr>
                <w:id w:val="-1531178064"/>
                <w:placeholder>
                  <w:docPart w:val="3B30147827974312A448A803EF1E7944"/>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w:t>
                </w:r>
              </w:sdtContent>
            </w:sdt>
          </w:p>
        </w:tc>
        <w:tc>
          <w:tcPr>
            <w:tcW w:w="0" w:type="auto"/>
          </w:tcPr>
          <w:p w14:paraId="01129703" w14:textId="77777777" w:rsidR="005A31CC" w:rsidRPr="00C32D88" w:rsidRDefault="00000000" w:rsidP="00BF1006">
            <w:pPr>
              <w:pStyle w:val="Sinespaciado1"/>
              <w:jc w:val="both"/>
              <w:rPr>
                <w:rFonts w:ascii="Arial" w:hAnsi="Arial" w:cs="Arial"/>
                <w:sz w:val="20"/>
                <w:szCs w:val="20"/>
                <w:lang w:val="es-419"/>
              </w:rPr>
            </w:pPr>
            <w:sdt>
              <w:sdtPr>
                <w:rPr>
                  <w:rFonts w:ascii="Arial" w:hAnsi="Arial" w:cs="Arial"/>
                  <w:sz w:val="20"/>
                  <w:szCs w:val="20"/>
                </w:rPr>
                <w:id w:val="-1956791632"/>
                <w:placeholder>
                  <w:docPart w:val="C03A5B540CD749E8BA7786B5E8FA26B8"/>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r>
      <w:tr w:rsidR="00C32D88" w:rsidRPr="00C32D88" w14:paraId="21E0FEB1" w14:textId="77777777" w:rsidTr="005A31CC">
        <w:trPr>
          <w:trHeight w:val="84"/>
          <w:jc w:val="center"/>
        </w:trPr>
        <w:tc>
          <w:tcPr>
            <w:tcW w:w="0" w:type="auto"/>
          </w:tcPr>
          <w:p w14:paraId="1D89BEE0"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167292761"/>
                <w:placeholder>
                  <w:docPart w:val="846C0021F52A41368BAF0F0A28F50ACF"/>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c>
          <w:tcPr>
            <w:tcW w:w="0" w:type="auto"/>
          </w:tcPr>
          <w:p w14:paraId="486C6154"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288428154"/>
                <w:placeholder>
                  <w:docPart w:val="989C0CB0EDC944A79947182ADED3F1E9"/>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 </w:t>
                </w:r>
              </w:sdtContent>
            </w:sdt>
          </w:p>
        </w:tc>
        <w:tc>
          <w:tcPr>
            <w:tcW w:w="0" w:type="auto"/>
          </w:tcPr>
          <w:p w14:paraId="00DEB813"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667861893"/>
                <w:placeholder>
                  <w:docPart w:val="2D0F1E4617D447FB951BB9777ECA3DBF"/>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w:t>
                </w:r>
              </w:sdtContent>
            </w:sdt>
          </w:p>
        </w:tc>
        <w:tc>
          <w:tcPr>
            <w:tcW w:w="0" w:type="auto"/>
          </w:tcPr>
          <w:p w14:paraId="7B485B3C"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851712456"/>
                <w:placeholder>
                  <w:docPart w:val="2BC85008A18E4D16AC78135728EC2B1C"/>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r>
      <w:tr w:rsidR="00C32D88" w:rsidRPr="00C32D88" w14:paraId="4EB6A1B3" w14:textId="77777777" w:rsidTr="005A31CC">
        <w:trPr>
          <w:trHeight w:val="84"/>
          <w:jc w:val="center"/>
        </w:trPr>
        <w:tc>
          <w:tcPr>
            <w:tcW w:w="0" w:type="auto"/>
          </w:tcPr>
          <w:p w14:paraId="4F978EE9"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676720660"/>
                <w:placeholder>
                  <w:docPart w:val="1A3372B5E509488E9DF0855145222B78"/>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c>
          <w:tcPr>
            <w:tcW w:w="0" w:type="auto"/>
          </w:tcPr>
          <w:p w14:paraId="04526CD8"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714000933"/>
                <w:placeholder>
                  <w:docPart w:val="1208973321704678AED53327D45F6973"/>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 </w:t>
                </w:r>
              </w:sdtContent>
            </w:sdt>
          </w:p>
        </w:tc>
        <w:tc>
          <w:tcPr>
            <w:tcW w:w="0" w:type="auto"/>
          </w:tcPr>
          <w:p w14:paraId="69265908"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403336340"/>
                <w:placeholder>
                  <w:docPart w:val="7776AE87F4E146569FE9BB53F745CB11"/>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w:t>
                </w:r>
              </w:sdtContent>
            </w:sdt>
          </w:p>
        </w:tc>
        <w:tc>
          <w:tcPr>
            <w:tcW w:w="0" w:type="auto"/>
          </w:tcPr>
          <w:p w14:paraId="7F327B71"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289172821"/>
                <w:placeholder>
                  <w:docPart w:val="A75A321E769F42079DFDD8905BCBA16B"/>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r>
      <w:tr w:rsidR="00C32D88" w:rsidRPr="00C32D88" w14:paraId="72D3103E" w14:textId="77777777" w:rsidTr="005A31CC">
        <w:trPr>
          <w:trHeight w:val="84"/>
          <w:jc w:val="center"/>
        </w:trPr>
        <w:tc>
          <w:tcPr>
            <w:tcW w:w="0" w:type="auto"/>
          </w:tcPr>
          <w:p w14:paraId="4F662F69"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559926237"/>
                <w:placeholder>
                  <w:docPart w:val="63ED6E8695AC43A7BBCF75452D984CE8"/>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c>
          <w:tcPr>
            <w:tcW w:w="0" w:type="auto"/>
          </w:tcPr>
          <w:p w14:paraId="1E35B1C1"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522362722"/>
                <w:placeholder>
                  <w:docPart w:val="EA2FC9BD8AF244199A3BE9872F3C2BB6"/>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 </w:t>
                </w:r>
              </w:sdtContent>
            </w:sdt>
          </w:p>
        </w:tc>
        <w:tc>
          <w:tcPr>
            <w:tcW w:w="0" w:type="auto"/>
          </w:tcPr>
          <w:p w14:paraId="0CF0EE17"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434131223"/>
                <w:placeholder>
                  <w:docPart w:val="0EB1FD817E74428C941DC9D76D1BF030"/>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w:t>
                </w:r>
              </w:sdtContent>
            </w:sdt>
          </w:p>
        </w:tc>
        <w:tc>
          <w:tcPr>
            <w:tcW w:w="0" w:type="auto"/>
          </w:tcPr>
          <w:p w14:paraId="11EAABF2"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952431570"/>
                <w:placeholder>
                  <w:docPart w:val="F5C4300A1275435EAE47397708294974"/>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r>
      <w:tr w:rsidR="00C32D88" w:rsidRPr="00C32D88" w14:paraId="1A6FB142" w14:textId="77777777" w:rsidTr="005A31CC">
        <w:trPr>
          <w:trHeight w:val="84"/>
          <w:jc w:val="center"/>
        </w:trPr>
        <w:tc>
          <w:tcPr>
            <w:tcW w:w="0" w:type="auto"/>
          </w:tcPr>
          <w:p w14:paraId="2623169B"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854952020"/>
                <w:placeholder>
                  <w:docPart w:val="E66EB21E419343EB9A939965EE572FFF"/>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c>
          <w:tcPr>
            <w:tcW w:w="0" w:type="auto"/>
          </w:tcPr>
          <w:p w14:paraId="2B270A5B"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57586141"/>
                <w:placeholder>
                  <w:docPart w:val="6BF141229B6D49EB92C89B3CA2B12D51"/>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 </w:t>
                </w:r>
              </w:sdtContent>
            </w:sdt>
          </w:p>
        </w:tc>
        <w:tc>
          <w:tcPr>
            <w:tcW w:w="0" w:type="auto"/>
          </w:tcPr>
          <w:p w14:paraId="13C51AEE"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2125113846"/>
                <w:placeholder>
                  <w:docPart w:val="575172E89FC243698CC471ABFD9F7698"/>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w:t>
                </w:r>
              </w:sdtContent>
            </w:sdt>
          </w:p>
        </w:tc>
        <w:tc>
          <w:tcPr>
            <w:tcW w:w="0" w:type="auto"/>
          </w:tcPr>
          <w:p w14:paraId="0BA6D616"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319953114"/>
                <w:placeholder>
                  <w:docPart w:val="05F0EEDE363241C499C169F922CBB239"/>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r>
      <w:tr w:rsidR="00362DDD" w:rsidRPr="00C32D88" w14:paraId="1D602486" w14:textId="77777777" w:rsidTr="005A31CC">
        <w:trPr>
          <w:trHeight w:val="84"/>
          <w:jc w:val="center"/>
        </w:trPr>
        <w:tc>
          <w:tcPr>
            <w:tcW w:w="0" w:type="auto"/>
            <w:gridSpan w:val="2"/>
          </w:tcPr>
          <w:p w14:paraId="49EFEB58" w14:textId="77777777" w:rsidR="005A31CC" w:rsidRPr="00C32D88" w:rsidRDefault="005A31CC" w:rsidP="00BF1006">
            <w:pPr>
              <w:pStyle w:val="Sinespaciado1"/>
              <w:rPr>
                <w:rFonts w:ascii="Arial" w:hAnsi="Arial" w:cs="Arial"/>
                <w:sz w:val="20"/>
                <w:szCs w:val="20"/>
                <w:lang w:val="es-419"/>
              </w:rPr>
            </w:pPr>
            <w:r w:rsidRPr="00C32D88">
              <w:rPr>
                <w:rFonts w:ascii="Arial" w:hAnsi="Arial" w:cs="Arial"/>
                <w:sz w:val="20"/>
                <w:szCs w:val="20"/>
                <w:lang w:val="es-419"/>
              </w:rPr>
              <w:t>Total</w:t>
            </w:r>
          </w:p>
        </w:tc>
        <w:tc>
          <w:tcPr>
            <w:tcW w:w="0" w:type="auto"/>
          </w:tcPr>
          <w:p w14:paraId="14247BEB"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2092456793"/>
                <w:placeholder>
                  <w:docPart w:val="68071CF8CB8B4BDA945D6E9F2B0BBCEE"/>
                </w:placeholder>
                <w:showingPlcHdr/>
                <w15:color w:val="800000"/>
                <w:text/>
              </w:sdtPr>
              <w:sdtContent>
                <w:r w:rsidR="005A31CC" w:rsidRPr="00C32D88">
                  <w:rPr>
                    <w:rStyle w:val="Textodelmarcadordeposicin"/>
                    <w:rFonts w:ascii="Arial" w:eastAsiaTheme="minorHAnsi" w:hAnsi="Arial" w:cs="Arial"/>
                    <w:color w:val="auto"/>
                    <w:sz w:val="20"/>
                    <w:szCs w:val="20"/>
                    <w:u w:val="single"/>
                  </w:rPr>
                  <w:t>Contrato</w:t>
                </w:r>
              </w:sdtContent>
            </w:sdt>
          </w:p>
        </w:tc>
        <w:tc>
          <w:tcPr>
            <w:tcW w:w="0" w:type="auto"/>
          </w:tcPr>
          <w:p w14:paraId="56B29DE4" w14:textId="77777777" w:rsidR="005A31CC" w:rsidRPr="00C32D88" w:rsidRDefault="00000000" w:rsidP="00BF1006">
            <w:pPr>
              <w:pStyle w:val="Sinespaciado1"/>
              <w:rPr>
                <w:rFonts w:ascii="Arial" w:hAnsi="Arial" w:cs="Arial"/>
                <w:sz w:val="20"/>
                <w:szCs w:val="20"/>
                <w:lang w:val="es-419"/>
              </w:rPr>
            </w:pPr>
            <w:sdt>
              <w:sdtPr>
                <w:rPr>
                  <w:rFonts w:ascii="Arial" w:hAnsi="Arial" w:cs="Arial"/>
                  <w:sz w:val="20"/>
                  <w:szCs w:val="20"/>
                </w:rPr>
                <w:id w:val="-122461205"/>
                <w:placeholder>
                  <w:docPart w:val="53645351C1A447E58FEA30ED6A138F98"/>
                </w:placeholder>
                <w:showingPlcHdr/>
                <w15:color w:val="800000"/>
                <w:text/>
              </w:sdtPr>
              <w:sdtContent>
                <w:r w:rsidR="005A31CC" w:rsidRPr="00C32D88">
                  <w:rPr>
                    <w:rStyle w:val="Textodelmarcadordeposicin"/>
                    <w:rFonts w:ascii="Arial" w:eastAsiaTheme="minorHAnsi" w:hAnsi="Arial" w:cs="Arial"/>
                    <w:color w:val="auto"/>
                    <w:sz w:val="20"/>
                    <w:szCs w:val="20"/>
                    <w:u w:val="single"/>
                  </w:rPr>
                  <w:t xml:space="preserve">  contrato </w:t>
                </w:r>
              </w:sdtContent>
            </w:sdt>
          </w:p>
        </w:tc>
      </w:tr>
    </w:tbl>
    <w:p w14:paraId="0C65E35A" w14:textId="77777777" w:rsidR="005A31CC" w:rsidRPr="00C32D88" w:rsidRDefault="005A31CC" w:rsidP="005A31CC">
      <w:pPr>
        <w:rPr>
          <w:rFonts w:ascii="Arial" w:hAnsi="Arial" w:cs="Arial"/>
          <w:b/>
          <w:sz w:val="18"/>
          <w:szCs w:val="18"/>
        </w:rPr>
      </w:pPr>
    </w:p>
    <w:p w14:paraId="3BCFAFCA" w14:textId="77777777" w:rsidR="005A31CC" w:rsidRPr="00C32D88" w:rsidRDefault="005A31CC" w:rsidP="005A31CC">
      <w:pPr>
        <w:jc w:val="both"/>
        <w:rPr>
          <w:rFonts w:ascii="Arial" w:hAnsi="Arial" w:cs="Arial"/>
          <w:sz w:val="20"/>
          <w:szCs w:val="20"/>
          <w:lang w:eastAsia="es-CO"/>
        </w:rPr>
      </w:pPr>
      <w:r w:rsidRPr="00C32D88">
        <w:rPr>
          <w:rFonts w:ascii="Arial" w:hAnsi="Arial" w:cs="Arial"/>
          <w:sz w:val="20"/>
          <w:szCs w:val="20"/>
          <w:lang w:eastAsia="es-CO"/>
        </w:rPr>
        <w:t>El proponente:</w:t>
      </w:r>
    </w:p>
    <w:p w14:paraId="2997A5C9" w14:textId="77777777" w:rsidR="005A31CC" w:rsidRPr="00C32D88" w:rsidRDefault="005A31CC" w:rsidP="005A31CC">
      <w:pPr>
        <w:jc w:val="both"/>
        <w:rPr>
          <w:rFonts w:ascii="Arial" w:hAnsi="Arial" w:cs="Arial"/>
          <w:sz w:val="18"/>
          <w:szCs w:val="18"/>
          <w:lang w:eastAsia="es-CO"/>
        </w:rPr>
      </w:pPr>
      <w:r w:rsidRPr="00C32D88">
        <w:rPr>
          <w:rFonts w:ascii="Arial" w:hAnsi="Arial" w:cs="Arial"/>
          <w:sz w:val="18"/>
          <w:szCs w:val="18"/>
          <w:lang w:eastAsia="es-CO"/>
        </w:rPr>
        <w:t>  </w:t>
      </w:r>
    </w:p>
    <w:p w14:paraId="39BFDBD9" w14:textId="77777777" w:rsidR="005A31CC" w:rsidRPr="00C32D88" w:rsidRDefault="005A31CC" w:rsidP="005A31CC">
      <w:pPr>
        <w:pStyle w:val="Prrafodelista"/>
        <w:tabs>
          <w:tab w:val="left" w:pos="240"/>
          <w:tab w:val="left" w:pos="6210"/>
        </w:tabs>
        <w:ind w:left="0"/>
        <w:jc w:val="center"/>
        <w:rPr>
          <w:rFonts w:ascii="Arial" w:hAnsi="Arial" w:cs="Arial"/>
          <w:b/>
          <w:sz w:val="18"/>
          <w:szCs w:val="18"/>
        </w:rPr>
      </w:pPr>
    </w:p>
    <w:p w14:paraId="1061E6C8" w14:textId="77777777" w:rsidR="005A31CC" w:rsidRPr="00C32D88" w:rsidRDefault="005A31CC" w:rsidP="005A31CC">
      <w:pPr>
        <w:pStyle w:val="Sinespaciado1"/>
        <w:rPr>
          <w:rFonts w:ascii="Arial" w:hAnsi="Arial" w:cs="Arial"/>
          <w:sz w:val="18"/>
          <w:szCs w:val="18"/>
        </w:rPr>
      </w:pPr>
      <w:r w:rsidRPr="00C32D88">
        <w:rPr>
          <w:rFonts w:ascii="Arial" w:hAnsi="Arial" w:cs="Arial"/>
          <w:b/>
          <w:sz w:val="18"/>
          <w:szCs w:val="18"/>
        </w:rPr>
        <w:t>__________________________________</w:t>
      </w:r>
    </w:p>
    <w:p w14:paraId="16DF3D0F" w14:textId="77777777" w:rsidR="005A31CC" w:rsidRPr="00C32D88" w:rsidRDefault="005A31CC" w:rsidP="005A31CC">
      <w:pPr>
        <w:pStyle w:val="Sinespaciado1"/>
        <w:rPr>
          <w:rFonts w:ascii="Arial" w:hAnsi="Arial" w:cs="Arial"/>
          <w:sz w:val="18"/>
          <w:szCs w:val="18"/>
        </w:rPr>
      </w:pPr>
      <w:r w:rsidRPr="00C32D88">
        <w:rPr>
          <w:rFonts w:ascii="Arial" w:hAnsi="Arial" w:cs="Arial"/>
          <w:sz w:val="18"/>
          <w:szCs w:val="18"/>
        </w:rPr>
        <w:t xml:space="preserve">Firma del representante legal del proponente </w:t>
      </w:r>
    </w:p>
    <w:p w14:paraId="0D3616FC" w14:textId="77777777" w:rsidR="005A31CC" w:rsidRPr="00C32D88" w:rsidRDefault="005A31CC" w:rsidP="005A31CC">
      <w:pPr>
        <w:pStyle w:val="Sinespaciado1"/>
        <w:contextualSpacing/>
        <w:rPr>
          <w:rFonts w:ascii="Arial" w:hAnsi="Arial" w:cs="Arial"/>
          <w:sz w:val="18"/>
          <w:szCs w:val="18"/>
          <w:lang w:eastAsia="es-CO"/>
        </w:rPr>
      </w:pPr>
      <w:r w:rsidRPr="00C32D88">
        <w:rPr>
          <w:rFonts w:ascii="Arial" w:hAnsi="Arial" w:cs="Arial"/>
          <w:sz w:val="18"/>
          <w:szCs w:val="18"/>
          <w:lang w:eastAsia="es-CO"/>
        </w:rPr>
        <w:t xml:space="preserve">Nombre o razón social del oferente: </w:t>
      </w:r>
      <w:sdt>
        <w:sdtPr>
          <w:rPr>
            <w:rFonts w:ascii="Arial" w:hAnsi="Arial" w:cs="Arial"/>
            <w:sz w:val="18"/>
            <w:szCs w:val="18"/>
          </w:rPr>
          <w:id w:val="-1903587830"/>
          <w:placeholder>
            <w:docPart w:val="7262DFFCE05A455DA9B4BF90872BFB27"/>
          </w:placeholder>
          <w:showingPlcHdr/>
          <w15:color w:val="800000"/>
          <w:text/>
        </w:sdtPr>
        <w:sdtContent>
          <w:r w:rsidRPr="00C32D88">
            <w:rPr>
              <w:rStyle w:val="Textodelmarcadordeposicin"/>
              <w:rFonts w:ascii="Arial" w:eastAsiaTheme="minorHAnsi" w:hAnsi="Arial" w:cs="Arial"/>
              <w:color w:val="auto"/>
              <w:sz w:val="18"/>
              <w:szCs w:val="18"/>
              <w:u w:val="single"/>
            </w:rPr>
            <w:t>Diligenciar el nombre completo del proponente</w:t>
          </w:r>
        </w:sdtContent>
      </w:sdt>
    </w:p>
    <w:p w14:paraId="6F1C6D4D" w14:textId="77777777" w:rsidR="005A31CC" w:rsidRPr="00C32D88" w:rsidRDefault="005A31CC" w:rsidP="005A31CC">
      <w:pPr>
        <w:pStyle w:val="Sinespaciado1"/>
        <w:contextualSpacing/>
        <w:rPr>
          <w:rFonts w:ascii="Arial" w:hAnsi="Arial" w:cs="Arial"/>
          <w:sz w:val="18"/>
          <w:szCs w:val="18"/>
        </w:rPr>
      </w:pPr>
      <w:r w:rsidRPr="00C32D88">
        <w:rPr>
          <w:rFonts w:ascii="Arial" w:hAnsi="Arial" w:cs="Arial"/>
          <w:sz w:val="18"/>
          <w:szCs w:val="18"/>
          <w:lang w:eastAsia="es-CO"/>
        </w:rPr>
        <w:t xml:space="preserve">Identificación (NIT </w:t>
      </w:r>
      <w:r w:rsidRPr="00C32D88">
        <w:rPr>
          <w:rFonts w:ascii="Segoe UI Symbol" w:eastAsia="MS Gothic" w:hAnsi="Segoe UI Symbol" w:cs="Segoe UI Symbol"/>
          <w:sz w:val="18"/>
          <w:szCs w:val="18"/>
          <w:lang w:eastAsia="es-CO"/>
        </w:rPr>
        <w:t>☐</w:t>
      </w:r>
      <w:r w:rsidRPr="00C32D88">
        <w:rPr>
          <w:rFonts w:ascii="Arial" w:hAnsi="Arial" w:cs="Arial"/>
          <w:sz w:val="18"/>
          <w:szCs w:val="18"/>
          <w:lang w:eastAsia="es-CO"/>
        </w:rPr>
        <w:t xml:space="preserve"> C.C </w:t>
      </w:r>
      <w:r w:rsidRPr="00C32D88">
        <w:rPr>
          <w:rFonts w:ascii="Segoe UI Symbol" w:eastAsia="MS Gothic" w:hAnsi="Segoe UI Symbol" w:cs="Segoe UI Symbol"/>
          <w:sz w:val="18"/>
          <w:szCs w:val="18"/>
          <w:lang w:eastAsia="es-CO"/>
        </w:rPr>
        <w:t>☐</w:t>
      </w:r>
      <w:r w:rsidRPr="00C32D88">
        <w:rPr>
          <w:rFonts w:ascii="Arial" w:hAnsi="Arial" w:cs="Arial"/>
          <w:sz w:val="18"/>
          <w:szCs w:val="18"/>
          <w:lang w:eastAsia="es-CO"/>
        </w:rPr>
        <w:t xml:space="preserve">  C.E </w:t>
      </w:r>
      <w:r w:rsidRPr="00C32D88">
        <w:rPr>
          <w:rFonts w:ascii="Segoe UI Symbol" w:eastAsia="MS Gothic" w:hAnsi="Segoe UI Symbol" w:cs="Segoe UI Symbol"/>
          <w:sz w:val="18"/>
          <w:szCs w:val="18"/>
          <w:lang w:eastAsia="es-CO"/>
        </w:rPr>
        <w:t>☐</w:t>
      </w:r>
      <w:r w:rsidRPr="00C32D88">
        <w:rPr>
          <w:rFonts w:ascii="Arial" w:hAnsi="Arial" w:cs="Arial"/>
          <w:sz w:val="18"/>
          <w:szCs w:val="18"/>
          <w:lang w:eastAsia="es-CO"/>
        </w:rPr>
        <w:t>)</w:t>
      </w:r>
      <w:r w:rsidRPr="00C32D88">
        <w:rPr>
          <w:rFonts w:ascii="Arial" w:hAnsi="Arial" w:cs="Arial"/>
          <w:sz w:val="18"/>
          <w:szCs w:val="18"/>
        </w:rPr>
        <w:t xml:space="preserve">: </w:t>
      </w:r>
      <w:sdt>
        <w:sdtPr>
          <w:rPr>
            <w:rFonts w:ascii="Arial" w:hAnsi="Arial" w:cs="Arial"/>
            <w:sz w:val="18"/>
            <w:szCs w:val="18"/>
          </w:rPr>
          <w:id w:val="1972785189"/>
          <w:placeholder>
            <w:docPart w:val="683BFBA8CEC542A2B9C3CF12E0025FFF"/>
          </w:placeholder>
          <w:showingPlcHdr/>
          <w15:color w:val="800000"/>
        </w:sdtPr>
        <w:sdtContent>
          <w:r w:rsidRPr="00C32D88">
            <w:rPr>
              <w:rStyle w:val="Textodelmarcadordeposicin"/>
              <w:rFonts w:ascii="Arial" w:eastAsiaTheme="minorHAnsi" w:hAnsi="Arial" w:cs="Arial"/>
              <w:color w:val="auto"/>
              <w:sz w:val="18"/>
              <w:szCs w:val="18"/>
              <w:u w:val="single"/>
            </w:rPr>
            <w:t>Diligenciar la identificación del proponente</w:t>
          </w:r>
        </w:sdtContent>
      </w:sdt>
    </w:p>
    <w:p w14:paraId="309A262C" w14:textId="77777777" w:rsidR="005A31CC" w:rsidRPr="00C32D88" w:rsidRDefault="005A31CC" w:rsidP="005A31CC">
      <w:pPr>
        <w:pStyle w:val="Sinespaciado1"/>
        <w:contextualSpacing/>
        <w:rPr>
          <w:rFonts w:ascii="Arial" w:hAnsi="Arial" w:cs="Arial"/>
          <w:sz w:val="18"/>
          <w:szCs w:val="18"/>
        </w:rPr>
      </w:pPr>
      <w:r w:rsidRPr="00C32D88">
        <w:rPr>
          <w:rFonts w:ascii="Arial" w:hAnsi="Arial" w:cs="Arial"/>
          <w:sz w:val="18"/>
          <w:szCs w:val="18"/>
          <w:lang w:eastAsia="es-CO"/>
        </w:rPr>
        <w:t>Nombre Representante Legal</w:t>
      </w:r>
      <w:r w:rsidRPr="00C32D88">
        <w:rPr>
          <w:rFonts w:ascii="Arial" w:hAnsi="Arial" w:cs="Arial"/>
          <w:sz w:val="18"/>
          <w:szCs w:val="18"/>
        </w:rPr>
        <w:t xml:space="preserve">: </w:t>
      </w:r>
      <w:sdt>
        <w:sdtPr>
          <w:rPr>
            <w:rFonts w:ascii="Arial" w:hAnsi="Arial" w:cs="Arial"/>
            <w:sz w:val="18"/>
            <w:szCs w:val="18"/>
          </w:rPr>
          <w:id w:val="-111831784"/>
          <w:placeholder>
            <w:docPart w:val="85300CFF33E843919277F22419F6A57A"/>
          </w:placeholder>
          <w:showingPlcHdr/>
          <w15:color w:val="800000"/>
          <w:text/>
        </w:sdtPr>
        <w:sdtContent>
          <w:r w:rsidRPr="00C32D88">
            <w:rPr>
              <w:rStyle w:val="Textodelmarcadordeposicin"/>
              <w:rFonts w:ascii="Arial" w:eastAsiaTheme="minorHAnsi" w:hAnsi="Arial" w:cs="Arial"/>
              <w:color w:val="auto"/>
              <w:sz w:val="18"/>
              <w:szCs w:val="18"/>
              <w:u w:val="single"/>
            </w:rPr>
            <w:t>Diligenciar el nombre completo del representante legal</w:t>
          </w:r>
        </w:sdtContent>
      </w:sdt>
    </w:p>
    <w:p w14:paraId="24B741EC" w14:textId="77777777" w:rsidR="005A31CC" w:rsidRPr="00C32D88" w:rsidRDefault="005A31CC" w:rsidP="005A31CC">
      <w:pPr>
        <w:pStyle w:val="Sinespaciado1"/>
        <w:rPr>
          <w:rFonts w:ascii="Arial" w:hAnsi="Arial" w:cs="Arial"/>
          <w:sz w:val="18"/>
          <w:szCs w:val="18"/>
        </w:rPr>
      </w:pPr>
      <w:r w:rsidRPr="00C32D88">
        <w:rPr>
          <w:rFonts w:ascii="Arial" w:hAnsi="Arial" w:cs="Arial"/>
          <w:sz w:val="18"/>
          <w:szCs w:val="18"/>
        </w:rPr>
        <w:t xml:space="preserve">Identificación (C.C </w:t>
      </w:r>
      <w:r w:rsidRPr="00C32D88">
        <w:rPr>
          <w:rFonts w:ascii="Segoe UI Symbol" w:eastAsia="MS Gothic" w:hAnsi="Segoe UI Symbol" w:cs="Segoe UI Symbol"/>
          <w:sz w:val="18"/>
          <w:szCs w:val="18"/>
          <w:lang w:eastAsia="es-CO"/>
        </w:rPr>
        <w:t>☐</w:t>
      </w:r>
      <w:r w:rsidRPr="00C32D88">
        <w:rPr>
          <w:rFonts w:ascii="Arial" w:hAnsi="Arial" w:cs="Arial"/>
          <w:sz w:val="18"/>
          <w:szCs w:val="18"/>
        </w:rPr>
        <w:t xml:space="preserve">  C.E.</w:t>
      </w:r>
      <w:r w:rsidRPr="00C32D88">
        <w:rPr>
          <w:rFonts w:ascii="Arial" w:hAnsi="Arial" w:cs="Arial"/>
          <w:sz w:val="18"/>
          <w:szCs w:val="18"/>
          <w:lang w:eastAsia="es-CO"/>
        </w:rPr>
        <w:t xml:space="preserve"> </w:t>
      </w:r>
      <w:r w:rsidRPr="00C32D88">
        <w:rPr>
          <w:rFonts w:ascii="Segoe UI Symbol" w:eastAsia="MS Gothic" w:hAnsi="Segoe UI Symbol" w:cs="Segoe UI Symbol"/>
          <w:sz w:val="18"/>
          <w:szCs w:val="18"/>
          <w:lang w:eastAsia="es-CO"/>
        </w:rPr>
        <w:t>☐</w:t>
      </w:r>
      <w:r w:rsidRPr="00C32D88">
        <w:rPr>
          <w:rFonts w:ascii="Arial" w:hAnsi="Arial" w:cs="Arial"/>
          <w:sz w:val="18"/>
          <w:szCs w:val="18"/>
          <w:lang w:eastAsia="es-CO"/>
        </w:rPr>
        <w:t xml:space="preserve">) </w:t>
      </w:r>
      <w:sdt>
        <w:sdtPr>
          <w:rPr>
            <w:rFonts w:ascii="Arial" w:hAnsi="Arial" w:cs="Arial"/>
            <w:sz w:val="18"/>
            <w:szCs w:val="18"/>
          </w:rPr>
          <w:id w:val="505792773"/>
          <w:placeholder>
            <w:docPart w:val="296DE133FAF94FBCB161FDC7DEF9457C"/>
          </w:placeholder>
          <w:showingPlcHdr/>
          <w15:color w:val="800000"/>
        </w:sdtPr>
        <w:sdtContent>
          <w:r w:rsidRPr="00C32D88">
            <w:rPr>
              <w:rStyle w:val="Textodelmarcadordeposicin"/>
              <w:rFonts w:ascii="Arial" w:eastAsiaTheme="minorHAnsi" w:hAnsi="Arial" w:cs="Arial"/>
              <w:color w:val="auto"/>
              <w:sz w:val="18"/>
              <w:szCs w:val="18"/>
              <w:u w:val="single"/>
            </w:rPr>
            <w:t>Diligenciar el documento de identificación del representante legal</w:t>
          </w:r>
        </w:sdtContent>
      </w:sdt>
    </w:p>
    <w:p w14:paraId="2568CFB4" w14:textId="77777777" w:rsidR="005A31CC" w:rsidRPr="00C32D88" w:rsidRDefault="005A31CC" w:rsidP="005A31CC">
      <w:pPr>
        <w:pStyle w:val="Sinespaciado1"/>
        <w:ind w:left="708"/>
        <w:rPr>
          <w:rFonts w:ascii="Arial" w:hAnsi="Arial" w:cs="Arial"/>
          <w:sz w:val="20"/>
          <w:szCs w:val="20"/>
        </w:rPr>
      </w:pPr>
    </w:p>
    <w:p w14:paraId="40F5057B" w14:textId="77777777" w:rsidR="005A31CC" w:rsidRPr="00C32D88" w:rsidRDefault="005A31CC" w:rsidP="005A31CC">
      <w:pPr>
        <w:pStyle w:val="Sinespaciado1"/>
        <w:ind w:left="708"/>
        <w:rPr>
          <w:rFonts w:ascii="Arial" w:hAnsi="Arial" w:cs="Arial"/>
          <w:sz w:val="20"/>
          <w:szCs w:val="20"/>
        </w:rPr>
      </w:pPr>
    </w:p>
    <w:p w14:paraId="12E01867" w14:textId="77777777" w:rsidR="005A31CC" w:rsidRPr="00C32D88" w:rsidRDefault="005A31CC" w:rsidP="005A31CC">
      <w:pPr>
        <w:pStyle w:val="Sinespaciado1"/>
        <w:ind w:left="708"/>
        <w:rPr>
          <w:rFonts w:ascii="Arial" w:hAnsi="Arial" w:cs="Arial"/>
          <w:sz w:val="20"/>
          <w:szCs w:val="20"/>
        </w:rPr>
      </w:pPr>
    </w:p>
    <w:p w14:paraId="3A14DD4B" w14:textId="77777777" w:rsidR="005A31CC" w:rsidRPr="00C32D88" w:rsidRDefault="005A31CC" w:rsidP="005A31CC">
      <w:pPr>
        <w:pStyle w:val="Sinespaciado1"/>
        <w:rPr>
          <w:rFonts w:ascii="Arial" w:hAnsi="Arial" w:cs="Arial"/>
          <w:sz w:val="20"/>
          <w:szCs w:val="20"/>
        </w:rPr>
      </w:pPr>
      <w:r w:rsidRPr="00C32D88">
        <w:rPr>
          <w:rFonts w:ascii="Arial" w:hAnsi="Arial" w:cs="Arial"/>
          <w:b/>
          <w:sz w:val="20"/>
          <w:szCs w:val="20"/>
        </w:rPr>
        <w:t>__________________________________</w:t>
      </w:r>
    </w:p>
    <w:p w14:paraId="4D7A50B9" w14:textId="77777777" w:rsidR="005A31CC" w:rsidRPr="00C32D88" w:rsidRDefault="005A31CC" w:rsidP="005A31CC">
      <w:pPr>
        <w:pStyle w:val="Sinespaciado1"/>
        <w:rPr>
          <w:rFonts w:ascii="Arial" w:hAnsi="Arial" w:cs="Arial"/>
          <w:sz w:val="20"/>
          <w:szCs w:val="20"/>
        </w:rPr>
      </w:pPr>
      <w:r w:rsidRPr="00C32D88">
        <w:rPr>
          <w:rFonts w:ascii="Arial" w:hAnsi="Arial" w:cs="Arial"/>
          <w:sz w:val="20"/>
          <w:szCs w:val="20"/>
        </w:rPr>
        <w:t xml:space="preserve">Firma del Contador público y/o Revisor fiscal </w:t>
      </w:r>
    </w:p>
    <w:p w14:paraId="6877B82C" w14:textId="77777777" w:rsidR="005A31CC" w:rsidRPr="00C32D88" w:rsidRDefault="005A31CC" w:rsidP="005A31CC">
      <w:pPr>
        <w:pStyle w:val="Sinespaciado1"/>
        <w:rPr>
          <w:rFonts w:ascii="Arial" w:hAnsi="Arial" w:cs="Arial"/>
          <w:sz w:val="20"/>
          <w:szCs w:val="20"/>
          <w:lang w:eastAsia="es-CO"/>
        </w:rPr>
      </w:pPr>
      <w:r w:rsidRPr="00C32D88">
        <w:rPr>
          <w:rFonts w:ascii="Arial" w:hAnsi="Arial" w:cs="Arial"/>
          <w:sz w:val="20"/>
          <w:szCs w:val="20"/>
          <w:lang w:eastAsia="es-CO"/>
        </w:rPr>
        <w:t xml:space="preserve">Nombre: </w:t>
      </w:r>
      <w:sdt>
        <w:sdtPr>
          <w:rPr>
            <w:rFonts w:ascii="Arial" w:hAnsi="Arial" w:cs="Arial"/>
            <w:sz w:val="20"/>
            <w:szCs w:val="20"/>
          </w:rPr>
          <w:id w:val="649101289"/>
          <w:placeholder>
            <w:docPart w:val="CEE2D17CC07B47349F6713A929C68070"/>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proponente</w:t>
          </w:r>
        </w:sdtContent>
      </w:sdt>
    </w:p>
    <w:p w14:paraId="53E1708F" w14:textId="77777777" w:rsidR="005A31CC" w:rsidRPr="00C32D88" w:rsidRDefault="005A31CC" w:rsidP="005A31CC">
      <w:pPr>
        <w:pStyle w:val="Sinespaciado1"/>
        <w:rPr>
          <w:rFonts w:ascii="Arial" w:hAnsi="Arial" w:cs="Arial"/>
          <w:sz w:val="20"/>
          <w:szCs w:val="20"/>
        </w:rPr>
      </w:pPr>
      <w:r w:rsidRPr="00C32D88">
        <w:rPr>
          <w:rFonts w:ascii="Arial" w:hAnsi="Arial" w:cs="Arial"/>
          <w:sz w:val="20"/>
          <w:szCs w:val="20"/>
        </w:rPr>
        <w:t xml:space="preserve">Identificación (C.C </w:t>
      </w:r>
      <w:r w:rsidRPr="00C32D88">
        <w:rPr>
          <w:rFonts w:ascii="MS Gothic" w:eastAsia="MS Gothic" w:hAnsi="MS Gothic" w:cs="Arial" w:hint="eastAsia"/>
          <w:sz w:val="20"/>
          <w:szCs w:val="20"/>
          <w:lang w:eastAsia="es-CO"/>
        </w:rPr>
        <w:t>☐</w:t>
      </w:r>
      <w:r w:rsidRPr="00C32D88">
        <w:rPr>
          <w:rFonts w:ascii="Arial" w:hAnsi="Arial" w:cs="Arial"/>
          <w:sz w:val="20"/>
          <w:szCs w:val="20"/>
        </w:rPr>
        <w:t xml:space="preserve">  C.E.</w:t>
      </w:r>
      <w:r w:rsidRPr="00C32D88">
        <w:rPr>
          <w:rFonts w:ascii="Arial" w:hAnsi="Arial" w:cs="Arial"/>
          <w:sz w:val="20"/>
          <w:szCs w:val="20"/>
          <w:lang w:eastAsia="es-CO"/>
        </w:rPr>
        <w:t xml:space="preserve"> </w:t>
      </w:r>
      <w:r w:rsidRPr="00C32D88">
        <w:rPr>
          <w:rFonts w:ascii="MS Gothic" w:eastAsia="MS Gothic" w:hAnsi="MS Gothic" w:cs="Arial" w:hint="eastAsia"/>
          <w:sz w:val="20"/>
          <w:szCs w:val="20"/>
          <w:lang w:eastAsia="es-CO"/>
        </w:rPr>
        <w:t>☐</w:t>
      </w:r>
      <w:r w:rsidRPr="00C32D88">
        <w:rPr>
          <w:rFonts w:ascii="Arial" w:hAnsi="Arial" w:cs="Arial"/>
          <w:sz w:val="20"/>
          <w:szCs w:val="20"/>
          <w:lang w:eastAsia="es-CO"/>
        </w:rPr>
        <w:t xml:space="preserve">) </w:t>
      </w:r>
      <w:sdt>
        <w:sdtPr>
          <w:rPr>
            <w:rFonts w:ascii="Arial" w:hAnsi="Arial" w:cs="Arial"/>
            <w:sz w:val="20"/>
            <w:szCs w:val="20"/>
          </w:rPr>
          <w:id w:val="1583406515"/>
          <w:placeholder>
            <w:docPart w:val="0901181155D9443B8D5AC82C054B0763"/>
          </w:placeholder>
          <w:showingPlcHdr/>
          <w15:color w:val="800000"/>
        </w:sdtPr>
        <w:sdtContent>
          <w:r w:rsidRPr="00C32D88">
            <w:rPr>
              <w:rStyle w:val="Textodelmarcadordeposicin"/>
              <w:rFonts w:ascii="Arial" w:eastAsiaTheme="minorHAnsi" w:hAnsi="Arial" w:cs="Arial"/>
              <w:color w:val="auto"/>
              <w:sz w:val="20"/>
              <w:szCs w:val="20"/>
              <w:u w:val="single"/>
            </w:rPr>
            <w:t>Diligenciar el documento de identificación del representante legal</w:t>
          </w:r>
        </w:sdtContent>
      </w:sdt>
    </w:p>
    <w:p w14:paraId="0AA81277" w14:textId="77777777" w:rsidR="005A31CC" w:rsidRPr="00C32D88" w:rsidRDefault="005A31CC" w:rsidP="005A31CC">
      <w:pPr>
        <w:pStyle w:val="Sinespaciado1"/>
        <w:rPr>
          <w:rFonts w:ascii="Arial" w:hAnsi="Arial" w:cs="Arial"/>
          <w:sz w:val="20"/>
          <w:szCs w:val="20"/>
          <w:lang w:eastAsia="es-CO"/>
        </w:rPr>
      </w:pPr>
      <w:r w:rsidRPr="00C32D88">
        <w:rPr>
          <w:rFonts w:ascii="Arial" w:hAnsi="Arial" w:cs="Arial"/>
          <w:sz w:val="20"/>
          <w:szCs w:val="20"/>
          <w:lang w:eastAsia="es-CO"/>
        </w:rPr>
        <w:t xml:space="preserve">Cargo: </w:t>
      </w:r>
      <w:sdt>
        <w:sdtPr>
          <w:rPr>
            <w:rFonts w:ascii="Arial" w:hAnsi="Arial" w:cs="Arial"/>
            <w:sz w:val="20"/>
            <w:szCs w:val="20"/>
          </w:rPr>
          <w:id w:val="-1801602081"/>
          <w:placeholder>
            <w:docPart w:val="042F396BFF9A4FE1B436C43128983B45"/>
          </w:placeholder>
          <w:showingPlcHdr/>
          <w15:color w:val="800000"/>
          <w:text/>
        </w:sdtPr>
        <w:sdtContent>
          <w:r w:rsidRPr="00C32D88">
            <w:rPr>
              <w:rStyle w:val="Textodelmarcadordeposicin"/>
              <w:rFonts w:ascii="Arial" w:eastAsiaTheme="minorHAnsi" w:hAnsi="Arial" w:cs="Arial"/>
              <w:color w:val="auto"/>
              <w:sz w:val="20"/>
              <w:szCs w:val="20"/>
              <w:u w:val="single"/>
            </w:rPr>
            <w:t>Diligenciar cargo</w:t>
          </w:r>
        </w:sdtContent>
      </w:sdt>
    </w:p>
    <w:p w14:paraId="6CD92403" w14:textId="77777777" w:rsidR="005A31CC" w:rsidRPr="00C32D88" w:rsidRDefault="005A31CC" w:rsidP="005A31CC">
      <w:pPr>
        <w:pStyle w:val="Sinespaciado1"/>
      </w:pPr>
      <w:r w:rsidRPr="00C32D88">
        <w:rPr>
          <w:rFonts w:ascii="Arial" w:hAnsi="Arial" w:cs="Arial"/>
          <w:sz w:val="20"/>
          <w:szCs w:val="20"/>
          <w:lang w:eastAsia="es-CO"/>
        </w:rPr>
        <w:t xml:space="preserve">Número de la Tarjeta Profesional: </w:t>
      </w:r>
      <w:sdt>
        <w:sdtPr>
          <w:rPr>
            <w:rFonts w:ascii="Arial" w:hAnsi="Arial" w:cs="Arial"/>
            <w:sz w:val="20"/>
            <w:szCs w:val="20"/>
          </w:rPr>
          <w:id w:val="-819502880"/>
          <w:placeholder>
            <w:docPart w:val="89ADCDAA2A854AC1BDA6158BDFED5975"/>
          </w:placeholder>
          <w:showingPlcHdr/>
          <w15:color w:val="800000"/>
          <w:text/>
        </w:sdtPr>
        <w:sdtContent>
          <w:r w:rsidRPr="00C32D88">
            <w:rPr>
              <w:rStyle w:val="Textodelmarcadordeposicin"/>
              <w:rFonts w:ascii="Arial" w:eastAsiaTheme="minorHAnsi" w:hAnsi="Arial" w:cs="Arial"/>
              <w:color w:val="auto"/>
              <w:sz w:val="20"/>
              <w:szCs w:val="20"/>
              <w:u w:val="single"/>
            </w:rPr>
            <w:t xml:space="preserve">Diligenciar el número de la tarjeta profesional </w:t>
          </w:r>
        </w:sdtContent>
      </w:sdt>
    </w:p>
    <w:p w14:paraId="61477D8D" w14:textId="77777777" w:rsidR="005A31CC" w:rsidRPr="00C32D88" w:rsidRDefault="005A31CC" w:rsidP="005A31CC">
      <w:pPr>
        <w:pStyle w:val="Sinespaciado1"/>
        <w:ind w:left="708"/>
        <w:rPr>
          <w:rFonts w:ascii="Arial" w:hAnsi="Arial" w:cs="Arial"/>
          <w:sz w:val="20"/>
          <w:szCs w:val="20"/>
        </w:rPr>
      </w:pPr>
    </w:p>
    <w:p w14:paraId="0EA86ACF" w14:textId="77777777" w:rsidR="005A31CC" w:rsidRPr="00C32D88" w:rsidRDefault="005A31CC" w:rsidP="005A31CC">
      <w:pPr>
        <w:pStyle w:val="Sinespaciado1"/>
        <w:jc w:val="both"/>
        <w:rPr>
          <w:rFonts w:ascii="Arial" w:hAnsi="Arial" w:cs="Arial"/>
          <w:sz w:val="20"/>
          <w:szCs w:val="20"/>
        </w:rPr>
      </w:pPr>
      <w:r w:rsidRPr="00C32D88">
        <w:rPr>
          <w:rFonts w:ascii="Arial" w:hAnsi="Arial" w:cs="Arial"/>
          <w:b/>
          <w:sz w:val="20"/>
          <w:szCs w:val="20"/>
        </w:rPr>
        <w:t>NOTA:</w:t>
      </w:r>
      <w:r w:rsidRPr="00C32D88">
        <w:rPr>
          <w:rFonts w:ascii="Arial" w:hAnsi="Arial" w:cs="Arial"/>
          <w:sz w:val="20"/>
          <w:szCs w:val="20"/>
        </w:rPr>
        <w:t xml:space="preserve"> los representantes de los integrantes del Oferente plural deben suscribir cada uno el presente documento</w:t>
      </w:r>
    </w:p>
    <w:p w14:paraId="0F47FF9C" w14:textId="77777777" w:rsidR="009C778F" w:rsidRPr="00C32D88" w:rsidRDefault="009C778F" w:rsidP="00FC2EAD">
      <w:pPr>
        <w:rPr>
          <w:lang w:val="es-CO"/>
        </w:rPr>
      </w:pPr>
    </w:p>
    <w:p w14:paraId="3DDA5327" w14:textId="77777777" w:rsidR="005468F2" w:rsidRPr="00C32D88" w:rsidRDefault="005468F2" w:rsidP="00FC2EAD">
      <w:pPr>
        <w:autoSpaceDE w:val="0"/>
        <w:autoSpaceDN w:val="0"/>
        <w:adjustRightInd w:val="0"/>
        <w:jc w:val="center"/>
        <w:rPr>
          <w:rFonts w:ascii="Arial" w:hAnsi="Arial" w:cs="Arial"/>
          <w:b/>
          <w:bCs/>
          <w:sz w:val="20"/>
          <w:szCs w:val="21"/>
          <w:lang w:val="es-MX" w:eastAsia="es-CO"/>
        </w:rPr>
      </w:pPr>
    </w:p>
    <w:p w14:paraId="6094BA53" w14:textId="77777777" w:rsidR="005468F2" w:rsidRDefault="005468F2" w:rsidP="00FC2EAD">
      <w:pPr>
        <w:autoSpaceDE w:val="0"/>
        <w:autoSpaceDN w:val="0"/>
        <w:adjustRightInd w:val="0"/>
        <w:jc w:val="center"/>
        <w:rPr>
          <w:rFonts w:ascii="Arial" w:hAnsi="Arial" w:cs="Arial"/>
          <w:b/>
          <w:bCs/>
          <w:sz w:val="20"/>
          <w:szCs w:val="21"/>
          <w:lang w:val="es-MX" w:eastAsia="es-CO"/>
        </w:rPr>
      </w:pPr>
    </w:p>
    <w:p w14:paraId="7510F399" w14:textId="77777777" w:rsidR="00EA4034" w:rsidRPr="00C32D88" w:rsidRDefault="00EA4034" w:rsidP="00FC2EAD">
      <w:pPr>
        <w:autoSpaceDE w:val="0"/>
        <w:autoSpaceDN w:val="0"/>
        <w:adjustRightInd w:val="0"/>
        <w:jc w:val="center"/>
        <w:rPr>
          <w:rFonts w:ascii="Arial" w:hAnsi="Arial" w:cs="Arial"/>
          <w:b/>
          <w:bCs/>
          <w:sz w:val="20"/>
          <w:szCs w:val="21"/>
          <w:lang w:val="es-MX" w:eastAsia="es-CO"/>
        </w:rPr>
      </w:pPr>
    </w:p>
    <w:p w14:paraId="7E47B6EF" w14:textId="44BCE86E" w:rsidR="00FC2EAD" w:rsidRPr="00C32D88" w:rsidRDefault="00CF5D5F" w:rsidP="00FC2EAD">
      <w:pPr>
        <w:autoSpaceDE w:val="0"/>
        <w:autoSpaceDN w:val="0"/>
        <w:adjustRightInd w:val="0"/>
        <w:jc w:val="center"/>
        <w:rPr>
          <w:rFonts w:ascii="Arial" w:hAnsi="Arial" w:cs="Arial"/>
          <w:b/>
          <w:bCs/>
          <w:sz w:val="20"/>
          <w:szCs w:val="21"/>
          <w:lang w:val="es-MX" w:eastAsia="es-CO"/>
        </w:rPr>
      </w:pPr>
      <w:r w:rsidRPr="00C32D88">
        <w:rPr>
          <w:rFonts w:ascii="Arial" w:hAnsi="Arial" w:cs="Arial"/>
          <w:b/>
          <w:bCs/>
          <w:sz w:val="20"/>
          <w:szCs w:val="21"/>
          <w:lang w:val="es-MX" w:eastAsia="es-CO"/>
        </w:rPr>
        <w:lastRenderedPageBreak/>
        <w:t>FORMULARIO</w:t>
      </w:r>
      <w:r w:rsidR="00FC2EAD" w:rsidRPr="00C32D88">
        <w:rPr>
          <w:rFonts w:ascii="Arial" w:hAnsi="Arial" w:cs="Arial"/>
          <w:b/>
          <w:bCs/>
          <w:sz w:val="20"/>
          <w:szCs w:val="21"/>
          <w:lang w:val="es-MX" w:eastAsia="es-CO"/>
        </w:rPr>
        <w:t xml:space="preserve"> No. </w:t>
      </w:r>
      <w:r w:rsidRPr="00C32D88">
        <w:rPr>
          <w:rFonts w:ascii="Arial" w:hAnsi="Arial" w:cs="Arial"/>
          <w:b/>
          <w:bCs/>
          <w:sz w:val="20"/>
          <w:szCs w:val="21"/>
          <w:lang w:val="es-MX" w:eastAsia="es-CO"/>
        </w:rPr>
        <w:t>7</w:t>
      </w:r>
    </w:p>
    <w:p w14:paraId="729202DC" w14:textId="77777777" w:rsidR="006F71FA" w:rsidRPr="00C32D88" w:rsidRDefault="006F71FA" w:rsidP="006F71FA">
      <w:pPr>
        <w:pStyle w:val="Sinespaciado1"/>
        <w:rPr>
          <w:rFonts w:ascii="Arial" w:hAnsi="Arial" w:cs="Arial"/>
          <w:sz w:val="20"/>
          <w:szCs w:val="20"/>
        </w:rPr>
      </w:pPr>
    </w:p>
    <w:p w14:paraId="6684B9D7" w14:textId="77777777" w:rsidR="006F71FA" w:rsidRPr="00C32D88" w:rsidRDefault="006F71FA" w:rsidP="006F71FA">
      <w:pPr>
        <w:pStyle w:val="Sinespaciado1"/>
        <w:jc w:val="center"/>
        <w:rPr>
          <w:rFonts w:ascii="Arial" w:hAnsi="Arial" w:cs="Arial"/>
          <w:b/>
          <w:sz w:val="20"/>
          <w:szCs w:val="20"/>
        </w:rPr>
      </w:pPr>
      <w:r w:rsidRPr="00C32D88">
        <w:rPr>
          <w:rFonts w:ascii="Arial" w:hAnsi="Arial" w:cs="Arial"/>
          <w:b/>
          <w:sz w:val="20"/>
          <w:szCs w:val="20"/>
        </w:rPr>
        <w:t>APOYO A LA INDUSTRIA NACIONAL</w:t>
      </w:r>
    </w:p>
    <w:p w14:paraId="0CDA5A21" w14:textId="77777777" w:rsidR="006F71FA" w:rsidRPr="00C32D88" w:rsidRDefault="006F71FA" w:rsidP="006F71FA">
      <w:pPr>
        <w:pStyle w:val="Sinespaciado1"/>
        <w:jc w:val="center"/>
        <w:rPr>
          <w:rFonts w:ascii="Arial" w:hAnsi="Arial" w:cs="Arial"/>
          <w:b/>
          <w:sz w:val="20"/>
          <w:szCs w:val="20"/>
        </w:rPr>
      </w:pPr>
      <w:r w:rsidRPr="00C32D88">
        <w:rPr>
          <w:rFonts w:ascii="Arial" w:hAnsi="Arial" w:cs="Arial"/>
          <w:b/>
          <w:sz w:val="20"/>
          <w:szCs w:val="20"/>
        </w:rPr>
        <w:t>"PROTECCIÓN A LA INDUSTRIA NACIONAL-INCENTIVOS EN LA CONTRATACIÓN PÚBLICA”</w:t>
      </w:r>
    </w:p>
    <w:p w14:paraId="2FC0627B" w14:textId="77777777" w:rsidR="006F71FA" w:rsidRPr="00C32D88" w:rsidRDefault="006F71FA" w:rsidP="006F71FA">
      <w:pPr>
        <w:pStyle w:val="Sinespaciado1"/>
        <w:rPr>
          <w:rFonts w:ascii="Arial" w:hAnsi="Arial" w:cs="Arial"/>
          <w:sz w:val="20"/>
          <w:szCs w:val="20"/>
        </w:rPr>
      </w:pPr>
    </w:p>
    <w:p w14:paraId="72E999EF" w14:textId="77777777" w:rsidR="005468F2" w:rsidRPr="00C32D88" w:rsidRDefault="00000000" w:rsidP="005468F2">
      <w:pPr>
        <w:jc w:val="both"/>
        <w:rPr>
          <w:rFonts w:ascii="Arial" w:hAnsi="Arial" w:cs="Arial"/>
          <w:sz w:val="20"/>
          <w:szCs w:val="20"/>
        </w:rPr>
      </w:pPr>
      <w:sdt>
        <w:sdtPr>
          <w:rPr>
            <w:rFonts w:ascii="Arial" w:hAnsi="Arial" w:cs="Arial"/>
            <w:sz w:val="20"/>
            <w:szCs w:val="20"/>
          </w:rPr>
          <w:id w:val="-1578199832"/>
          <w:placeholder>
            <w:docPart w:val="A891FD36914D4FD0A2B9AF9654F840EB"/>
          </w:placeholder>
          <w:showingPlcHdr/>
          <w15:color w:val="800000"/>
          <w:text/>
        </w:sdtPr>
        <w:sdtContent>
          <w:r w:rsidR="005468F2" w:rsidRPr="00C32D88">
            <w:rPr>
              <w:rStyle w:val="Textodelmarcadordeposicin"/>
              <w:rFonts w:ascii="Arial" w:hAnsi="Arial" w:cs="Arial"/>
              <w:color w:val="auto"/>
              <w:sz w:val="20"/>
              <w:szCs w:val="20"/>
              <w:u w:val="single"/>
            </w:rPr>
            <w:t>Ciudad</w:t>
          </w:r>
        </w:sdtContent>
      </w:sdt>
      <w:r w:rsidR="005468F2" w:rsidRPr="00C32D88">
        <w:rPr>
          <w:rFonts w:ascii="Arial" w:hAnsi="Arial" w:cs="Arial"/>
          <w:sz w:val="20"/>
          <w:szCs w:val="20"/>
        </w:rPr>
        <w:t xml:space="preserve">, </w:t>
      </w:r>
      <w:sdt>
        <w:sdtPr>
          <w:rPr>
            <w:rFonts w:ascii="Arial" w:hAnsi="Arial" w:cs="Arial"/>
            <w:sz w:val="20"/>
            <w:szCs w:val="20"/>
          </w:rPr>
          <w:id w:val="-485394055"/>
          <w:placeholder>
            <w:docPart w:val="FDF5E82F95894893A10E72500FCD7800"/>
          </w:placeholder>
          <w:showingPlcHdr/>
          <w15:color w:val="800000"/>
          <w:date w:fullDate="2021-04-13T00:00:00Z">
            <w:dateFormat w:val="d 'de' MMMM 'de' yyyy"/>
            <w:lid w:val="es-CO"/>
            <w:storeMappedDataAs w:val="dateTime"/>
            <w:calendar w:val="gregorian"/>
          </w:date>
        </w:sdtPr>
        <w:sdtContent>
          <w:r w:rsidR="005468F2" w:rsidRPr="00C32D88">
            <w:rPr>
              <w:rStyle w:val="Textodelmarcadordeposicin"/>
              <w:rFonts w:ascii="Arial" w:hAnsi="Arial" w:cs="Arial"/>
              <w:color w:val="auto"/>
              <w:sz w:val="20"/>
              <w:szCs w:val="20"/>
            </w:rPr>
            <w:t>seleccionar la fecha.</w:t>
          </w:r>
        </w:sdtContent>
      </w:sdt>
    </w:p>
    <w:p w14:paraId="06C35BC4" w14:textId="77777777" w:rsidR="005468F2" w:rsidRPr="00C32D88" w:rsidRDefault="005468F2" w:rsidP="005468F2">
      <w:pPr>
        <w:jc w:val="both"/>
        <w:rPr>
          <w:rFonts w:ascii="Arial" w:hAnsi="Arial" w:cs="Arial"/>
          <w:sz w:val="20"/>
          <w:szCs w:val="20"/>
        </w:rPr>
      </w:pPr>
      <w:r w:rsidRPr="00C32D88">
        <w:rPr>
          <w:rFonts w:ascii="Arial" w:hAnsi="Arial" w:cs="Arial"/>
          <w:sz w:val="20"/>
          <w:szCs w:val="20"/>
        </w:rPr>
        <w:t>Señores.</w:t>
      </w:r>
    </w:p>
    <w:p w14:paraId="0FA41E16" w14:textId="77777777" w:rsidR="005468F2" w:rsidRPr="00C32D88" w:rsidRDefault="005468F2" w:rsidP="005468F2">
      <w:pPr>
        <w:jc w:val="both"/>
        <w:rPr>
          <w:rFonts w:ascii="Arial" w:hAnsi="Arial" w:cs="Arial"/>
          <w:sz w:val="20"/>
          <w:szCs w:val="20"/>
        </w:rPr>
      </w:pPr>
      <w:r w:rsidRPr="00C32D88">
        <w:rPr>
          <w:rFonts w:ascii="Arial" w:hAnsi="Arial" w:cs="Arial"/>
          <w:sz w:val="20"/>
          <w:szCs w:val="20"/>
        </w:rPr>
        <w:t>POLICÍA NACIONAL – POLICIA METROPOLITANA DE BUCARAMANGA</w:t>
      </w:r>
    </w:p>
    <w:p w14:paraId="2622E818" w14:textId="77777777" w:rsidR="005468F2" w:rsidRPr="00C32D88" w:rsidRDefault="005468F2" w:rsidP="005468F2">
      <w:pPr>
        <w:jc w:val="both"/>
        <w:rPr>
          <w:rFonts w:ascii="Arial" w:hAnsi="Arial" w:cs="Arial"/>
          <w:sz w:val="20"/>
          <w:szCs w:val="20"/>
        </w:rPr>
      </w:pPr>
      <w:r w:rsidRPr="00C32D88">
        <w:rPr>
          <w:rFonts w:ascii="Arial" w:hAnsi="Arial" w:cs="Arial"/>
          <w:sz w:val="20"/>
          <w:szCs w:val="20"/>
        </w:rPr>
        <w:t>Ciudad.</w:t>
      </w:r>
    </w:p>
    <w:p w14:paraId="242E99BE" w14:textId="77777777" w:rsidR="005468F2" w:rsidRPr="00C32D88" w:rsidRDefault="005468F2" w:rsidP="005468F2">
      <w:pPr>
        <w:jc w:val="both"/>
        <w:rPr>
          <w:rFonts w:ascii="Arial" w:hAnsi="Arial" w:cs="Arial"/>
          <w:sz w:val="20"/>
          <w:szCs w:val="20"/>
        </w:rPr>
      </w:pPr>
    </w:p>
    <w:p w14:paraId="65739046" w14:textId="6A73BEED" w:rsidR="009F38AE" w:rsidRDefault="005468F2" w:rsidP="009F38AE">
      <w:pPr>
        <w:jc w:val="both"/>
        <w:rPr>
          <w:rFonts w:ascii="Arial" w:hAnsi="Arial" w:cs="Arial"/>
          <w:b/>
          <w:color w:val="000000" w:themeColor="text1"/>
          <w:sz w:val="20"/>
          <w:szCs w:val="20"/>
        </w:rPr>
      </w:pPr>
      <w:r w:rsidRPr="00C32D88">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65637F0B8EE741FA9C5E93CE19F0B43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de Menor cuantía</w:t>
          </w:r>
        </w:sdtContent>
      </w:sdt>
      <w:r w:rsidRPr="00C32D88">
        <w:rPr>
          <w:rFonts w:ascii="Arial" w:hAnsi="Arial" w:cs="Arial"/>
          <w:sz w:val="20"/>
          <w:szCs w:val="20"/>
        </w:rPr>
        <w:t xml:space="preserve">, Número </w:t>
      </w:r>
      <w:sdt>
        <w:sdtPr>
          <w:rPr>
            <w:rFonts w:ascii="Arial" w:hAnsi="Arial" w:cs="Arial"/>
            <w:sz w:val="20"/>
            <w:szCs w:val="20"/>
          </w:rPr>
          <w:id w:val="787780353"/>
          <w:placeholder>
            <w:docPart w:val="71D409967EED48428887D31E321ADA8B"/>
          </w:placeholder>
          <w15:color w:val="800000"/>
          <w:text/>
        </w:sdtPr>
        <w:sdtContent>
          <w:r w:rsidR="00F12E21">
            <w:rPr>
              <w:rFonts w:ascii="Arial" w:hAnsi="Arial" w:cs="Arial"/>
              <w:sz w:val="20"/>
              <w:szCs w:val="20"/>
            </w:rPr>
            <w:t>PN MEBUC SA MC 00</w:t>
          </w:r>
          <w:r w:rsidR="009F38AE">
            <w:rPr>
              <w:rFonts w:ascii="Arial" w:hAnsi="Arial" w:cs="Arial"/>
              <w:sz w:val="20"/>
              <w:szCs w:val="20"/>
            </w:rPr>
            <w:t>1</w:t>
          </w:r>
          <w:r w:rsidR="00F12E21">
            <w:rPr>
              <w:rFonts w:ascii="Arial" w:hAnsi="Arial" w:cs="Arial"/>
              <w:sz w:val="20"/>
              <w:szCs w:val="20"/>
            </w:rPr>
            <w:t xml:space="preserve"> 202</w:t>
          </w:r>
          <w:r w:rsidR="009F38AE">
            <w:rPr>
              <w:rFonts w:ascii="Arial" w:hAnsi="Arial" w:cs="Arial"/>
              <w:sz w:val="20"/>
              <w:szCs w:val="20"/>
            </w:rPr>
            <w:t>5</w:t>
          </w:r>
        </w:sdtContent>
      </w:sdt>
      <w:r w:rsidRPr="00C32D88">
        <w:rPr>
          <w:rFonts w:ascii="Arial" w:hAnsi="Arial" w:cs="Arial"/>
          <w:sz w:val="20"/>
          <w:szCs w:val="20"/>
        </w:rPr>
        <w:t xml:space="preserve">  cuyo objeto es: </w:t>
      </w:r>
      <w:r w:rsidR="009F38AE"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009F38AE">
        <w:rPr>
          <w:rFonts w:ascii="Arial" w:hAnsi="Arial" w:cs="Arial"/>
          <w:b/>
          <w:color w:val="000000" w:themeColor="text1"/>
          <w:sz w:val="20"/>
          <w:szCs w:val="20"/>
        </w:rPr>
        <w:t>.</w:t>
      </w:r>
    </w:p>
    <w:p w14:paraId="75D8E749" w14:textId="77777777" w:rsidR="009F38AE" w:rsidRDefault="009F38AE" w:rsidP="009F38AE">
      <w:pPr>
        <w:jc w:val="both"/>
        <w:rPr>
          <w:rFonts w:ascii="Arial" w:hAnsi="Arial" w:cs="Arial"/>
          <w:sz w:val="20"/>
          <w:szCs w:val="20"/>
        </w:rPr>
      </w:pPr>
    </w:p>
    <w:p w14:paraId="0D786E0B" w14:textId="22FD2B51" w:rsidR="005468F2" w:rsidRPr="00C32D88" w:rsidRDefault="005468F2" w:rsidP="005468F2">
      <w:pPr>
        <w:pStyle w:val="Sinespaciado1"/>
        <w:contextualSpacing/>
        <w:jc w:val="both"/>
        <w:rPr>
          <w:rFonts w:ascii="Arial" w:hAnsi="Arial" w:cs="Arial"/>
          <w:sz w:val="20"/>
          <w:szCs w:val="20"/>
        </w:rPr>
      </w:pPr>
      <w:r w:rsidRPr="00C32D88">
        <w:rPr>
          <w:rFonts w:ascii="Arial" w:hAnsi="Arial" w:cs="Arial"/>
          <w:sz w:val="20"/>
          <w:szCs w:val="20"/>
        </w:rPr>
        <w:t>Declaramos bajo nuestra responsabilidad personal y/o comprometiendo a las personas naturales y/o personas jurídicas que represento o apodero que:</w:t>
      </w:r>
    </w:p>
    <w:p w14:paraId="60225F94" w14:textId="77777777" w:rsidR="005468F2" w:rsidRPr="00C32D88" w:rsidRDefault="005468F2" w:rsidP="005468F2">
      <w:pPr>
        <w:pStyle w:val="Sinespaciado1"/>
        <w:contextualSpacing/>
        <w:rPr>
          <w:rFonts w:ascii="Arial" w:hAnsi="Arial" w:cs="Arial"/>
          <w:sz w:val="20"/>
          <w:szCs w:val="20"/>
        </w:rPr>
      </w:pPr>
    </w:p>
    <w:p w14:paraId="21B9AAD3" w14:textId="77777777" w:rsidR="005468F2" w:rsidRPr="00C32D88" w:rsidRDefault="005468F2" w:rsidP="005468F2">
      <w:pPr>
        <w:pStyle w:val="Sinespaciado1"/>
        <w:ind w:left="426" w:hanging="426"/>
        <w:contextualSpacing/>
        <w:jc w:val="both"/>
        <w:rPr>
          <w:rFonts w:ascii="Arial" w:eastAsia="Batang" w:hAnsi="Arial" w:cs="Arial"/>
          <w:b/>
          <w:sz w:val="20"/>
          <w:szCs w:val="20"/>
          <w:lang w:val="es-ES_tradnl"/>
        </w:rPr>
      </w:pPr>
      <w:r w:rsidRPr="00C32D88">
        <w:rPr>
          <w:rFonts w:ascii="Arial" w:eastAsia="Batang" w:hAnsi="Arial" w:cs="Arial"/>
          <w:b/>
          <w:sz w:val="20"/>
          <w:szCs w:val="20"/>
          <w:lang w:val="es-ES_tradnl"/>
        </w:rPr>
        <w:t>1.</w:t>
      </w:r>
      <w:r w:rsidRPr="00C32D88">
        <w:rPr>
          <w:rFonts w:ascii="Arial" w:eastAsia="Batang" w:hAnsi="Arial" w:cs="Arial"/>
          <w:b/>
          <w:sz w:val="20"/>
          <w:szCs w:val="20"/>
          <w:lang w:val="es-ES_tradnl"/>
        </w:rPr>
        <w:tab/>
        <w:t>OFRECIMIENTO DE BIENES Y/O SERVICIOS NACIONALES (PRODUCCIÓN NACIONAL, ACUERDO O TRATADO INTERNACIONAL O PRINCIPIO DE RECIPROCIDAD)</w:t>
      </w:r>
    </w:p>
    <w:p w14:paraId="6ADB365E" w14:textId="77777777" w:rsidR="005468F2" w:rsidRPr="00C32D88" w:rsidRDefault="005468F2" w:rsidP="005468F2">
      <w:pPr>
        <w:pStyle w:val="Sinespaciado1"/>
        <w:contextualSpacing/>
        <w:rPr>
          <w:rFonts w:ascii="Arial" w:eastAsia="Batang" w:hAnsi="Arial" w:cs="Arial"/>
          <w:sz w:val="20"/>
          <w:szCs w:val="20"/>
          <w:lang w:val="es-ES_tradnl"/>
        </w:rPr>
      </w:pPr>
    </w:p>
    <w:p w14:paraId="76C1AC8E" w14:textId="77777777" w:rsidR="005468F2" w:rsidRPr="00C32D88" w:rsidRDefault="005468F2" w:rsidP="005468F2">
      <w:pPr>
        <w:pStyle w:val="Sinespaciado1"/>
        <w:contextualSpacing/>
        <w:jc w:val="both"/>
        <w:rPr>
          <w:rFonts w:ascii="Arial" w:hAnsi="Arial" w:cs="Arial"/>
          <w:sz w:val="20"/>
          <w:szCs w:val="20"/>
        </w:rPr>
      </w:pPr>
      <w:r w:rsidRPr="00C32D88">
        <w:rPr>
          <w:rFonts w:ascii="Arial" w:hAnsi="Arial" w:cs="Arial"/>
          <w:sz w:val="20"/>
          <w:szCs w:val="20"/>
        </w:rPr>
        <w:t>Este punto lo deben diligenciar los oferentes cuyos bienes y/o servicios sean prestados y suministrados así:</w:t>
      </w:r>
    </w:p>
    <w:p w14:paraId="7F05BFE3" w14:textId="77777777" w:rsidR="005468F2" w:rsidRPr="00C32D88" w:rsidRDefault="005468F2" w:rsidP="005468F2">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C32D88" w:rsidRPr="00C32D88" w14:paraId="0CF667AC" w14:textId="77777777" w:rsidTr="00BF1006">
        <w:trPr>
          <w:trHeight w:val="411"/>
          <w:jc w:val="center"/>
        </w:trPr>
        <w:tc>
          <w:tcPr>
            <w:tcW w:w="2071" w:type="dxa"/>
          </w:tcPr>
          <w:p w14:paraId="1A9F74DB" w14:textId="77777777" w:rsidR="005468F2" w:rsidRPr="00C32D88" w:rsidRDefault="005468F2" w:rsidP="00BF1006">
            <w:pPr>
              <w:pStyle w:val="Sinespaciado1"/>
              <w:contextualSpacing/>
              <w:jc w:val="center"/>
              <w:rPr>
                <w:rFonts w:ascii="Arial" w:hAnsi="Arial" w:cs="Arial"/>
                <w:sz w:val="20"/>
                <w:szCs w:val="20"/>
              </w:rPr>
            </w:pPr>
          </w:p>
        </w:tc>
        <w:tc>
          <w:tcPr>
            <w:tcW w:w="5251" w:type="dxa"/>
          </w:tcPr>
          <w:p w14:paraId="7252C61B" w14:textId="77777777" w:rsidR="005468F2" w:rsidRPr="00C32D88" w:rsidRDefault="005468F2" w:rsidP="00BF1006">
            <w:pPr>
              <w:pStyle w:val="Sinespaciado1"/>
              <w:contextualSpacing/>
              <w:rPr>
                <w:rFonts w:ascii="Arial" w:hAnsi="Arial" w:cs="Arial"/>
                <w:sz w:val="20"/>
                <w:szCs w:val="20"/>
              </w:rPr>
            </w:pPr>
          </w:p>
        </w:tc>
        <w:tc>
          <w:tcPr>
            <w:tcW w:w="2171" w:type="dxa"/>
          </w:tcPr>
          <w:p w14:paraId="6C86DDC3" w14:textId="77777777" w:rsidR="005468F2" w:rsidRPr="00C32D88" w:rsidRDefault="005468F2" w:rsidP="00BF1006">
            <w:pPr>
              <w:pStyle w:val="Sinespaciado1"/>
              <w:contextualSpacing/>
              <w:rPr>
                <w:rFonts w:ascii="Arial" w:hAnsi="Arial" w:cs="Arial"/>
                <w:sz w:val="20"/>
                <w:szCs w:val="20"/>
              </w:rPr>
            </w:pPr>
            <w:r w:rsidRPr="00C32D88">
              <w:rPr>
                <w:rFonts w:ascii="Arial" w:hAnsi="Arial" w:cs="Arial"/>
                <w:sz w:val="20"/>
                <w:szCs w:val="20"/>
              </w:rPr>
              <w:t>Marcar (X) según corresponda</w:t>
            </w:r>
          </w:p>
        </w:tc>
      </w:tr>
      <w:tr w:rsidR="00C32D88" w:rsidRPr="00C32D88" w14:paraId="0D91457E" w14:textId="77777777" w:rsidTr="00BF1006">
        <w:trPr>
          <w:trHeight w:val="551"/>
          <w:jc w:val="center"/>
        </w:trPr>
        <w:tc>
          <w:tcPr>
            <w:tcW w:w="2071" w:type="dxa"/>
            <w:vAlign w:val="center"/>
          </w:tcPr>
          <w:p w14:paraId="63F3DF44" w14:textId="77777777" w:rsidR="005468F2" w:rsidRPr="00C32D88" w:rsidRDefault="005468F2" w:rsidP="00BF1006">
            <w:pPr>
              <w:pStyle w:val="Sinespaciado1"/>
              <w:contextualSpacing/>
              <w:jc w:val="center"/>
              <w:rPr>
                <w:rFonts w:ascii="Arial" w:hAnsi="Arial" w:cs="Arial"/>
                <w:sz w:val="20"/>
                <w:szCs w:val="20"/>
                <w:lang w:val="es-419"/>
              </w:rPr>
            </w:pPr>
            <w:r w:rsidRPr="00C32D88">
              <w:rPr>
                <w:rFonts w:ascii="Arial" w:hAnsi="Arial" w:cs="Arial"/>
                <w:sz w:val="20"/>
                <w:szCs w:val="20"/>
                <w:lang w:val="es-419"/>
              </w:rPr>
              <w:t>Por Producción</w:t>
            </w:r>
          </w:p>
          <w:p w14:paraId="1DC90CDF" w14:textId="77777777" w:rsidR="005468F2" w:rsidRPr="00C32D88" w:rsidRDefault="005468F2" w:rsidP="00BF1006">
            <w:pPr>
              <w:pStyle w:val="Sinespaciado1"/>
              <w:contextualSpacing/>
              <w:jc w:val="center"/>
              <w:rPr>
                <w:rFonts w:ascii="Arial" w:hAnsi="Arial" w:cs="Arial"/>
                <w:sz w:val="20"/>
                <w:szCs w:val="20"/>
              </w:rPr>
            </w:pPr>
            <w:r w:rsidRPr="00C32D88">
              <w:rPr>
                <w:rFonts w:ascii="Arial" w:hAnsi="Arial" w:cs="Arial"/>
                <w:sz w:val="20"/>
                <w:szCs w:val="20"/>
                <w:lang w:val="es-419"/>
              </w:rPr>
              <w:t>Nacional</w:t>
            </w:r>
          </w:p>
        </w:tc>
        <w:tc>
          <w:tcPr>
            <w:tcW w:w="5251" w:type="dxa"/>
            <w:vAlign w:val="center"/>
          </w:tcPr>
          <w:p w14:paraId="44FF8055" w14:textId="77777777" w:rsidR="005468F2" w:rsidRPr="00C32D88" w:rsidRDefault="005468F2" w:rsidP="00BF1006">
            <w:pPr>
              <w:pStyle w:val="Sinespaciado1"/>
              <w:contextualSpacing/>
              <w:rPr>
                <w:rFonts w:ascii="Arial" w:hAnsi="Arial" w:cs="Arial"/>
                <w:sz w:val="20"/>
                <w:szCs w:val="20"/>
              </w:rPr>
            </w:pPr>
            <w:r w:rsidRPr="00C32D88">
              <w:rPr>
                <w:rFonts w:ascii="Arial" w:hAnsi="Arial" w:cs="Arial"/>
                <w:sz w:val="20"/>
                <w:szCs w:val="20"/>
                <w:lang w:val="es-419" w:eastAsia="es-CO"/>
              </w:rPr>
              <w:t>Cuando es prestado y/o suministrado por un oferente colombiano o residente en Colombia</w:t>
            </w:r>
          </w:p>
        </w:tc>
        <w:tc>
          <w:tcPr>
            <w:tcW w:w="2171" w:type="dxa"/>
            <w:vAlign w:val="center"/>
          </w:tcPr>
          <w:p w14:paraId="18EB14FF" w14:textId="77777777" w:rsidR="005468F2" w:rsidRPr="00C32D88" w:rsidRDefault="005468F2" w:rsidP="00BF1006">
            <w:pPr>
              <w:pStyle w:val="Sinespaciado1"/>
              <w:contextualSpacing/>
              <w:jc w:val="center"/>
              <w:rPr>
                <w:rFonts w:ascii="Arial" w:hAnsi="Arial" w:cs="Arial"/>
                <w:sz w:val="20"/>
                <w:szCs w:val="20"/>
              </w:rPr>
            </w:pPr>
            <w:r w:rsidRPr="00C32D88">
              <w:rPr>
                <w:rFonts w:ascii="Arial" w:hAnsi="Arial" w:cs="Arial"/>
                <w:sz w:val="20"/>
                <w:szCs w:val="20"/>
              </w:rPr>
              <w:t xml:space="preserve">SI </w:t>
            </w:r>
            <w:r w:rsidRPr="00C32D88">
              <w:rPr>
                <w:rFonts w:ascii="Segoe UI Symbol" w:eastAsia="MS Gothic" w:hAnsi="Segoe UI Symbol" w:cs="Segoe UI Symbol"/>
                <w:sz w:val="20"/>
                <w:szCs w:val="20"/>
              </w:rPr>
              <w:t>☐</w:t>
            </w:r>
          </w:p>
        </w:tc>
      </w:tr>
      <w:tr w:rsidR="00C32D88" w:rsidRPr="00C32D88" w14:paraId="7BF87CA9" w14:textId="77777777" w:rsidTr="00BF1006">
        <w:trPr>
          <w:trHeight w:val="1152"/>
          <w:jc w:val="center"/>
        </w:trPr>
        <w:tc>
          <w:tcPr>
            <w:tcW w:w="2071" w:type="dxa"/>
            <w:vMerge w:val="restart"/>
            <w:vAlign w:val="center"/>
          </w:tcPr>
          <w:p w14:paraId="1923B7DC" w14:textId="77777777" w:rsidR="005468F2" w:rsidRPr="00C32D88" w:rsidRDefault="005468F2" w:rsidP="00BF1006">
            <w:pPr>
              <w:pStyle w:val="Sinespaciado1"/>
              <w:contextualSpacing/>
              <w:jc w:val="center"/>
              <w:rPr>
                <w:rFonts w:ascii="Arial" w:hAnsi="Arial" w:cs="Arial"/>
                <w:sz w:val="20"/>
                <w:szCs w:val="20"/>
              </w:rPr>
            </w:pPr>
            <w:r w:rsidRPr="00C32D88">
              <w:rPr>
                <w:rFonts w:ascii="Arial" w:eastAsia="Batang" w:hAnsi="Arial" w:cs="Arial"/>
                <w:sz w:val="20"/>
                <w:szCs w:val="20"/>
                <w:lang w:val="es-ES_tradnl"/>
              </w:rPr>
              <w:t>Por Acuerdo o Tratado Internacional o Principio de Reciprocidad</w:t>
            </w:r>
          </w:p>
        </w:tc>
        <w:tc>
          <w:tcPr>
            <w:tcW w:w="5251" w:type="dxa"/>
            <w:vAlign w:val="center"/>
          </w:tcPr>
          <w:p w14:paraId="0A513889" w14:textId="77777777" w:rsidR="005468F2" w:rsidRPr="00C32D88" w:rsidRDefault="005468F2" w:rsidP="00BF1006">
            <w:pPr>
              <w:pStyle w:val="Sinespaciado1"/>
              <w:contextualSpacing/>
              <w:rPr>
                <w:rFonts w:ascii="Arial" w:hAnsi="Arial" w:cs="Arial"/>
                <w:sz w:val="20"/>
                <w:szCs w:val="20"/>
              </w:rPr>
            </w:pPr>
            <w:r w:rsidRPr="00C32D88">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68F2896D" w14:textId="77777777" w:rsidR="005468F2" w:rsidRPr="00C32D88" w:rsidRDefault="005468F2" w:rsidP="00BF1006">
            <w:pPr>
              <w:pStyle w:val="Sinespaciado1"/>
              <w:contextualSpacing/>
              <w:jc w:val="center"/>
              <w:rPr>
                <w:rFonts w:ascii="Arial" w:hAnsi="Arial" w:cs="Arial"/>
                <w:sz w:val="20"/>
                <w:szCs w:val="20"/>
              </w:rPr>
            </w:pPr>
            <w:r w:rsidRPr="00C32D88">
              <w:rPr>
                <w:rFonts w:ascii="Arial" w:hAnsi="Arial" w:cs="Arial"/>
                <w:sz w:val="20"/>
                <w:szCs w:val="20"/>
              </w:rPr>
              <w:t xml:space="preserve">SI </w:t>
            </w:r>
            <w:r w:rsidRPr="00C32D88">
              <w:rPr>
                <w:rFonts w:ascii="Segoe UI Symbol" w:eastAsia="MS Gothic" w:hAnsi="Segoe UI Symbol" w:cs="Segoe UI Symbol"/>
                <w:sz w:val="20"/>
                <w:szCs w:val="20"/>
              </w:rPr>
              <w:t>☐</w:t>
            </w:r>
          </w:p>
          <w:p w14:paraId="3B8F1A80" w14:textId="77777777" w:rsidR="005468F2" w:rsidRPr="00C32D88" w:rsidRDefault="005468F2" w:rsidP="00BF1006">
            <w:pPr>
              <w:pStyle w:val="Sinespaciado1"/>
              <w:contextualSpacing/>
              <w:jc w:val="both"/>
              <w:rPr>
                <w:rFonts w:ascii="Arial" w:hAnsi="Arial" w:cs="Arial"/>
                <w:sz w:val="20"/>
                <w:szCs w:val="20"/>
              </w:rPr>
            </w:pPr>
            <w:r w:rsidRPr="00C32D88">
              <w:rPr>
                <w:rFonts w:ascii="Arial" w:hAnsi="Arial" w:cs="Arial"/>
                <w:sz w:val="20"/>
                <w:szCs w:val="20"/>
              </w:rPr>
              <w:t>Deberá allegar diligenciado el formulario indicación de trato nacional</w:t>
            </w:r>
          </w:p>
        </w:tc>
      </w:tr>
      <w:tr w:rsidR="005468F2" w:rsidRPr="00C32D88" w14:paraId="220D85DA" w14:textId="77777777" w:rsidTr="00BF1006">
        <w:trPr>
          <w:trHeight w:val="808"/>
          <w:jc w:val="center"/>
        </w:trPr>
        <w:tc>
          <w:tcPr>
            <w:tcW w:w="2071" w:type="dxa"/>
            <w:vMerge/>
          </w:tcPr>
          <w:p w14:paraId="06D34946" w14:textId="77777777" w:rsidR="005468F2" w:rsidRPr="00C32D88" w:rsidRDefault="005468F2" w:rsidP="00BF1006">
            <w:pPr>
              <w:pStyle w:val="Sinespaciado1"/>
              <w:contextualSpacing/>
              <w:rPr>
                <w:rFonts w:ascii="Arial" w:hAnsi="Arial" w:cs="Arial"/>
                <w:sz w:val="20"/>
                <w:szCs w:val="20"/>
              </w:rPr>
            </w:pPr>
          </w:p>
        </w:tc>
        <w:tc>
          <w:tcPr>
            <w:tcW w:w="5251" w:type="dxa"/>
            <w:vAlign w:val="center"/>
          </w:tcPr>
          <w:p w14:paraId="72AEA8DD" w14:textId="77777777" w:rsidR="005468F2" w:rsidRPr="00C32D88" w:rsidRDefault="005468F2" w:rsidP="00BF1006">
            <w:pPr>
              <w:pStyle w:val="Sinespaciado1"/>
              <w:contextualSpacing/>
              <w:rPr>
                <w:rFonts w:ascii="Arial" w:hAnsi="Arial" w:cs="Arial"/>
                <w:sz w:val="20"/>
                <w:szCs w:val="20"/>
              </w:rPr>
            </w:pPr>
            <w:r w:rsidRPr="00C32D88">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31912D75" w14:textId="77777777" w:rsidR="005468F2" w:rsidRPr="00C32D88" w:rsidRDefault="005468F2" w:rsidP="00BF1006">
            <w:pPr>
              <w:pStyle w:val="Sinespaciado1"/>
              <w:contextualSpacing/>
              <w:jc w:val="center"/>
              <w:rPr>
                <w:rFonts w:ascii="Arial" w:hAnsi="Arial" w:cs="Arial"/>
                <w:sz w:val="20"/>
                <w:szCs w:val="20"/>
                <w:lang w:val="es-419"/>
              </w:rPr>
            </w:pPr>
            <w:r w:rsidRPr="00C32D88">
              <w:rPr>
                <w:rFonts w:ascii="Arial" w:hAnsi="Arial" w:cs="Arial"/>
                <w:sz w:val="20"/>
                <w:szCs w:val="20"/>
              </w:rPr>
              <w:t xml:space="preserve">SI </w:t>
            </w:r>
            <w:r w:rsidRPr="00C32D88">
              <w:rPr>
                <w:rFonts w:ascii="Segoe UI Symbol" w:eastAsia="MS Gothic" w:hAnsi="Segoe UI Symbol" w:cs="Segoe UI Symbol"/>
                <w:sz w:val="20"/>
                <w:szCs w:val="20"/>
              </w:rPr>
              <w:t>☐</w:t>
            </w:r>
          </w:p>
          <w:p w14:paraId="2989AF0E" w14:textId="77777777" w:rsidR="005468F2" w:rsidRPr="00C32D88" w:rsidRDefault="005468F2" w:rsidP="00BF1006">
            <w:pPr>
              <w:pStyle w:val="Sinespaciado1"/>
              <w:contextualSpacing/>
              <w:jc w:val="both"/>
              <w:rPr>
                <w:rFonts w:ascii="Arial" w:hAnsi="Arial" w:cs="Arial"/>
                <w:sz w:val="20"/>
                <w:szCs w:val="20"/>
              </w:rPr>
            </w:pPr>
            <w:r w:rsidRPr="00C32D88">
              <w:rPr>
                <w:rFonts w:ascii="Arial" w:hAnsi="Arial" w:cs="Arial"/>
                <w:sz w:val="20"/>
                <w:szCs w:val="20"/>
              </w:rPr>
              <w:t>Deberá allegar diligenciado el formulario indicación de trato nacional</w:t>
            </w:r>
          </w:p>
        </w:tc>
      </w:tr>
    </w:tbl>
    <w:p w14:paraId="7BD4C6E5" w14:textId="77777777" w:rsidR="005468F2" w:rsidRPr="00C32D88" w:rsidRDefault="005468F2" w:rsidP="005468F2">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32D88" w:rsidRPr="00C32D88" w14:paraId="7101EC3C" w14:textId="77777777" w:rsidTr="00BF1006">
        <w:trPr>
          <w:trHeight w:val="131"/>
          <w:jc w:val="center"/>
        </w:trPr>
        <w:tc>
          <w:tcPr>
            <w:tcW w:w="4490" w:type="dxa"/>
            <w:shd w:val="clear" w:color="auto" w:fill="auto"/>
            <w:vAlign w:val="center"/>
          </w:tcPr>
          <w:p w14:paraId="2CDF4311" w14:textId="77777777" w:rsidR="005468F2" w:rsidRPr="00C32D88" w:rsidRDefault="005468F2" w:rsidP="00BF1006">
            <w:pPr>
              <w:pStyle w:val="Sinespaciado1"/>
              <w:contextualSpacing/>
              <w:jc w:val="both"/>
              <w:rPr>
                <w:rFonts w:ascii="Arial" w:eastAsia="MS Mincho" w:hAnsi="Arial" w:cs="Arial"/>
                <w:b/>
                <w:bCs/>
                <w:sz w:val="20"/>
                <w:szCs w:val="20"/>
                <w:lang w:val="es-419"/>
              </w:rPr>
            </w:pPr>
            <w:r w:rsidRPr="00C32D88">
              <w:rPr>
                <w:rFonts w:ascii="Arial" w:hAnsi="Arial" w:cs="Arial"/>
                <w:sz w:val="20"/>
                <w:szCs w:val="20"/>
                <w:lang w:eastAsia="es-CO"/>
              </w:rPr>
              <w:t xml:space="preserve"> </w:t>
            </w:r>
            <w:r w:rsidRPr="00C32D88">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0C1CB108" w14:textId="77777777" w:rsidR="005468F2" w:rsidRPr="00C32D88" w:rsidRDefault="005468F2" w:rsidP="00BF1006">
            <w:pPr>
              <w:pStyle w:val="Sinespaciado1"/>
              <w:contextualSpacing/>
              <w:jc w:val="center"/>
              <w:rPr>
                <w:rFonts w:ascii="Arial" w:eastAsia="MS Mincho" w:hAnsi="Arial" w:cs="Arial"/>
                <w:b/>
                <w:bCs/>
                <w:sz w:val="20"/>
                <w:szCs w:val="20"/>
                <w:lang w:val="es-419"/>
              </w:rPr>
            </w:pPr>
            <w:r w:rsidRPr="00C32D88">
              <w:rPr>
                <w:rFonts w:ascii="Arial" w:eastAsia="MS Mincho" w:hAnsi="Arial" w:cs="Arial"/>
                <w:b/>
                <w:bCs/>
                <w:sz w:val="20"/>
                <w:szCs w:val="20"/>
                <w:lang w:val="es-419"/>
              </w:rPr>
              <w:t>Certifico</w:t>
            </w:r>
          </w:p>
          <w:p w14:paraId="43C028D1" w14:textId="77777777" w:rsidR="005468F2" w:rsidRPr="00C32D88" w:rsidRDefault="005468F2" w:rsidP="00BF1006">
            <w:pPr>
              <w:pStyle w:val="Sinespaciado1"/>
              <w:contextualSpacing/>
              <w:jc w:val="center"/>
              <w:rPr>
                <w:rFonts w:ascii="Arial" w:eastAsia="MS Mincho" w:hAnsi="Arial" w:cs="Arial"/>
                <w:b/>
                <w:bCs/>
                <w:sz w:val="20"/>
                <w:szCs w:val="20"/>
                <w:lang w:val="es-419"/>
              </w:rPr>
            </w:pPr>
            <w:r w:rsidRPr="00C32D88">
              <w:rPr>
                <w:rFonts w:ascii="Arial" w:eastAsia="MS Mincho" w:hAnsi="Arial" w:cs="Arial"/>
                <w:b/>
                <w:bCs/>
                <w:sz w:val="20"/>
                <w:szCs w:val="20"/>
                <w:lang w:val="es-419"/>
              </w:rPr>
              <w:t>Marcar con (x) donde corresponda</w:t>
            </w:r>
          </w:p>
        </w:tc>
        <w:tc>
          <w:tcPr>
            <w:tcW w:w="2438" w:type="dxa"/>
            <w:shd w:val="clear" w:color="auto" w:fill="auto"/>
          </w:tcPr>
          <w:p w14:paraId="3DEABA82" w14:textId="77777777" w:rsidR="005468F2" w:rsidRPr="00C32D88" w:rsidRDefault="005468F2" w:rsidP="00BF1006">
            <w:pPr>
              <w:pStyle w:val="Sinespaciado1"/>
              <w:contextualSpacing/>
              <w:jc w:val="center"/>
              <w:rPr>
                <w:rFonts w:ascii="Arial" w:eastAsia="MS Mincho" w:hAnsi="Arial" w:cs="Arial"/>
                <w:b/>
                <w:bCs/>
                <w:sz w:val="20"/>
                <w:szCs w:val="20"/>
                <w:lang w:val="es-419"/>
              </w:rPr>
            </w:pPr>
            <w:r w:rsidRPr="00C32D88">
              <w:rPr>
                <w:rFonts w:ascii="Arial" w:eastAsia="MS Mincho" w:hAnsi="Arial" w:cs="Arial"/>
                <w:b/>
                <w:bCs/>
                <w:sz w:val="20"/>
                <w:szCs w:val="20"/>
                <w:lang w:val="es-419"/>
              </w:rPr>
              <w:t>Puntaje determinado según pliego de condiciones</w:t>
            </w:r>
          </w:p>
        </w:tc>
      </w:tr>
      <w:tr w:rsidR="00C32D88" w:rsidRPr="00C32D88" w14:paraId="611D20DF" w14:textId="77777777" w:rsidTr="00BF1006">
        <w:trPr>
          <w:trHeight w:val="131"/>
          <w:jc w:val="center"/>
        </w:trPr>
        <w:sdt>
          <w:sdtPr>
            <w:rPr>
              <w:rFonts w:ascii="Arial" w:eastAsia="MS Mincho" w:hAnsi="Arial" w:cs="Arial"/>
              <w:sz w:val="20"/>
              <w:szCs w:val="20"/>
              <w:lang w:val="es-419"/>
            </w:rPr>
            <w:id w:val="910430948"/>
            <w:placeholder>
              <w:docPart w:val="A67E3F3591134FE18A2358DD5A9E12D3"/>
            </w:placeholder>
            <w15:color w:val="800000"/>
          </w:sdtPr>
          <w:sdtContent>
            <w:tc>
              <w:tcPr>
                <w:tcW w:w="4490" w:type="dxa"/>
                <w:shd w:val="clear" w:color="auto" w:fill="auto"/>
                <w:vAlign w:val="center"/>
              </w:tcPr>
              <w:p w14:paraId="71D09FEC" w14:textId="77777777"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Igual al 100%</w:t>
                </w:r>
              </w:p>
            </w:tc>
          </w:sdtContent>
        </w:sdt>
        <w:tc>
          <w:tcPr>
            <w:tcW w:w="2565" w:type="dxa"/>
            <w:shd w:val="clear" w:color="auto" w:fill="auto"/>
          </w:tcPr>
          <w:p w14:paraId="6B9410C0" w14:textId="77777777"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Segoe UI Symbol" w:eastAsia="MS Gothic" w:hAnsi="Segoe UI Symbol" w:cs="Segoe UI Symbol"/>
                <w:sz w:val="20"/>
                <w:szCs w:val="20"/>
              </w:rPr>
              <w:t>☐</w:t>
            </w:r>
          </w:p>
        </w:tc>
        <w:sdt>
          <w:sdtPr>
            <w:rPr>
              <w:rFonts w:ascii="Arial" w:eastAsia="MS Mincho" w:hAnsi="Arial" w:cs="Arial"/>
              <w:sz w:val="20"/>
              <w:szCs w:val="20"/>
              <w:lang w:val="es-419"/>
            </w:rPr>
            <w:id w:val="1254934650"/>
            <w:placeholder>
              <w:docPart w:val="CD75F16B262A451FB1E32A9DE75B5FE5"/>
            </w:placeholder>
            <w15:color w:val="800000"/>
            <w:text/>
          </w:sdtPr>
          <w:sdtContent>
            <w:tc>
              <w:tcPr>
                <w:tcW w:w="2438" w:type="dxa"/>
                <w:shd w:val="clear" w:color="auto" w:fill="auto"/>
              </w:tcPr>
              <w:p w14:paraId="2A5384DF" w14:textId="1D2DCB8A"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1</w:t>
                </w:r>
                <w:r w:rsidR="009F38AE">
                  <w:rPr>
                    <w:rFonts w:ascii="Arial" w:eastAsia="MS Mincho" w:hAnsi="Arial" w:cs="Arial"/>
                    <w:sz w:val="20"/>
                    <w:szCs w:val="20"/>
                    <w:lang w:val="es-419"/>
                  </w:rPr>
                  <w:t>0</w:t>
                </w:r>
                <w:r w:rsidRPr="00C32D88">
                  <w:rPr>
                    <w:rFonts w:ascii="Arial" w:eastAsia="MS Mincho" w:hAnsi="Arial" w:cs="Arial"/>
                    <w:sz w:val="20"/>
                    <w:szCs w:val="20"/>
                    <w:lang w:val="es-419"/>
                  </w:rPr>
                  <w:t>0 Puntos</w:t>
                </w:r>
              </w:p>
            </w:tc>
          </w:sdtContent>
        </w:sdt>
      </w:tr>
      <w:tr w:rsidR="00C32D88" w:rsidRPr="00C32D88" w14:paraId="5A423898" w14:textId="77777777" w:rsidTr="00BF1006">
        <w:trPr>
          <w:trHeight w:val="131"/>
          <w:jc w:val="center"/>
        </w:trPr>
        <w:sdt>
          <w:sdtPr>
            <w:rPr>
              <w:rFonts w:ascii="Arial" w:eastAsia="MS Mincho" w:hAnsi="Arial" w:cs="Arial"/>
              <w:sz w:val="20"/>
              <w:szCs w:val="20"/>
              <w:lang w:val="es-419"/>
            </w:rPr>
            <w:id w:val="-252446890"/>
            <w:placeholder>
              <w:docPart w:val="7FE46427955548FF9F853475E3A32172"/>
            </w:placeholder>
            <w15:color w:val="800000"/>
          </w:sdtPr>
          <w:sdtContent>
            <w:tc>
              <w:tcPr>
                <w:tcW w:w="4490" w:type="dxa"/>
                <w:shd w:val="clear" w:color="auto" w:fill="auto"/>
                <w:vAlign w:val="center"/>
              </w:tcPr>
              <w:p w14:paraId="3582FE41" w14:textId="77777777"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&gt;=50% y &lt;100%</w:t>
                </w:r>
              </w:p>
            </w:tc>
          </w:sdtContent>
        </w:sdt>
        <w:tc>
          <w:tcPr>
            <w:tcW w:w="2565" w:type="dxa"/>
            <w:shd w:val="clear" w:color="auto" w:fill="auto"/>
          </w:tcPr>
          <w:p w14:paraId="7D60C506" w14:textId="77777777"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Segoe UI Symbol" w:eastAsia="MS Gothic" w:hAnsi="Segoe UI Symbol" w:cs="Segoe UI Symbol"/>
                <w:sz w:val="20"/>
                <w:szCs w:val="20"/>
              </w:rPr>
              <w:t>☐</w:t>
            </w:r>
          </w:p>
        </w:tc>
        <w:sdt>
          <w:sdtPr>
            <w:rPr>
              <w:rFonts w:ascii="Arial" w:eastAsia="MS Mincho" w:hAnsi="Arial" w:cs="Arial"/>
              <w:sz w:val="20"/>
              <w:szCs w:val="20"/>
              <w:lang w:val="es-419"/>
            </w:rPr>
            <w:id w:val="418368912"/>
            <w:placeholder>
              <w:docPart w:val="E3D0823ACDEE485C9DC1790FBDE666C2"/>
            </w:placeholder>
            <w15:color w:val="800000"/>
            <w:text/>
          </w:sdtPr>
          <w:sdtContent>
            <w:tc>
              <w:tcPr>
                <w:tcW w:w="2438" w:type="dxa"/>
                <w:shd w:val="clear" w:color="auto" w:fill="auto"/>
              </w:tcPr>
              <w:p w14:paraId="047366FA" w14:textId="00E635E4"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8</w:t>
                </w:r>
                <w:r w:rsidR="009F38AE">
                  <w:rPr>
                    <w:rFonts w:ascii="Arial" w:eastAsia="MS Mincho" w:hAnsi="Arial" w:cs="Arial"/>
                    <w:sz w:val="20"/>
                    <w:szCs w:val="20"/>
                    <w:lang w:val="es-419"/>
                  </w:rPr>
                  <w:t>0</w:t>
                </w:r>
                <w:r w:rsidRPr="00C32D88">
                  <w:rPr>
                    <w:rFonts w:ascii="Arial" w:eastAsia="MS Mincho" w:hAnsi="Arial" w:cs="Arial"/>
                    <w:sz w:val="20"/>
                    <w:szCs w:val="20"/>
                    <w:lang w:val="es-419"/>
                  </w:rPr>
                  <w:t xml:space="preserve"> Puntos</w:t>
                </w:r>
              </w:p>
            </w:tc>
          </w:sdtContent>
        </w:sdt>
      </w:tr>
      <w:tr w:rsidR="005468F2" w:rsidRPr="00C32D88" w14:paraId="5F0E3638" w14:textId="77777777" w:rsidTr="00BF1006">
        <w:trPr>
          <w:trHeight w:val="131"/>
          <w:jc w:val="center"/>
        </w:trPr>
        <w:sdt>
          <w:sdtPr>
            <w:rPr>
              <w:rFonts w:ascii="Arial" w:eastAsia="MS Mincho" w:hAnsi="Arial" w:cs="Arial"/>
              <w:sz w:val="20"/>
              <w:szCs w:val="20"/>
              <w:lang w:val="es-419"/>
            </w:rPr>
            <w:id w:val="531617912"/>
            <w:placeholder>
              <w:docPart w:val="6E17B36695714F62B6F6EF633185C8BA"/>
            </w:placeholder>
            <w15:color w:val="800000"/>
          </w:sdtPr>
          <w:sdtContent>
            <w:tc>
              <w:tcPr>
                <w:tcW w:w="4490" w:type="dxa"/>
                <w:shd w:val="clear" w:color="auto" w:fill="auto"/>
                <w:vAlign w:val="center"/>
              </w:tcPr>
              <w:p w14:paraId="39820CC4" w14:textId="77777777"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&lt;50%</w:t>
                </w:r>
              </w:p>
            </w:tc>
          </w:sdtContent>
        </w:sdt>
        <w:tc>
          <w:tcPr>
            <w:tcW w:w="2565" w:type="dxa"/>
            <w:shd w:val="clear" w:color="auto" w:fill="auto"/>
          </w:tcPr>
          <w:p w14:paraId="4D30841C" w14:textId="77777777" w:rsidR="005468F2" w:rsidRPr="00C32D88" w:rsidRDefault="005468F2" w:rsidP="00BF1006">
            <w:pPr>
              <w:pStyle w:val="Sinespaciado1"/>
              <w:contextualSpacing/>
              <w:jc w:val="center"/>
              <w:rPr>
                <w:rFonts w:ascii="Arial" w:eastAsia="MS Mincho" w:hAnsi="Arial" w:cs="Arial"/>
                <w:sz w:val="20"/>
                <w:szCs w:val="20"/>
                <w:lang w:val="es-419"/>
              </w:rPr>
            </w:pPr>
            <w:r w:rsidRPr="00C32D88">
              <w:rPr>
                <w:rFonts w:ascii="Segoe UI Symbol" w:eastAsia="MS Gothic" w:hAnsi="Segoe UI Symbol" w:cs="Segoe UI Symbol"/>
                <w:sz w:val="20"/>
                <w:szCs w:val="20"/>
              </w:rPr>
              <w:t>☐</w:t>
            </w:r>
          </w:p>
        </w:tc>
        <w:sdt>
          <w:sdtPr>
            <w:rPr>
              <w:rFonts w:ascii="Arial" w:eastAsia="MS Mincho" w:hAnsi="Arial" w:cs="Arial"/>
              <w:sz w:val="20"/>
              <w:szCs w:val="20"/>
              <w:lang w:val="es-419"/>
            </w:rPr>
            <w:id w:val="1777980357"/>
            <w:placeholder>
              <w:docPart w:val="5BB8A25093754FE08CD47565DB6B3E1B"/>
            </w:placeholder>
            <w15:color w:val="800000"/>
            <w:text/>
          </w:sdtPr>
          <w:sdtContent>
            <w:tc>
              <w:tcPr>
                <w:tcW w:w="2438" w:type="dxa"/>
                <w:shd w:val="clear" w:color="auto" w:fill="auto"/>
              </w:tcPr>
              <w:p w14:paraId="5948F5E5" w14:textId="298F8CF0" w:rsidR="005468F2" w:rsidRPr="00C32D88" w:rsidRDefault="00E80F10" w:rsidP="00BF1006">
                <w:pPr>
                  <w:pStyle w:val="Sinespaciado1"/>
                  <w:contextualSpacing/>
                  <w:jc w:val="center"/>
                  <w:rPr>
                    <w:rFonts w:ascii="Arial" w:eastAsia="MS Mincho" w:hAnsi="Arial" w:cs="Arial"/>
                    <w:sz w:val="20"/>
                    <w:szCs w:val="20"/>
                    <w:lang w:val="es-419"/>
                  </w:rPr>
                </w:pPr>
                <w:r>
                  <w:rPr>
                    <w:rFonts w:ascii="Arial" w:eastAsia="MS Mincho" w:hAnsi="Arial" w:cs="Arial"/>
                    <w:sz w:val="20"/>
                    <w:szCs w:val="20"/>
                    <w:lang w:val="es-419"/>
                  </w:rPr>
                  <w:t>7</w:t>
                </w:r>
                <w:r w:rsidR="009F38AE">
                  <w:rPr>
                    <w:rFonts w:ascii="Arial" w:eastAsia="MS Mincho" w:hAnsi="Arial" w:cs="Arial"/>
                    <w:sz w:val="20"/>
                    <w:szCs w:val="20"/>
                    <w:lang w:val="es-419"/>
                  </w:rPr>
                  <w:t>0</w:t>
                </w:r>
                <w:r w:rsidR="005468F2" w:rsidRPr="00C32D88">
                  <w:rPr>
                    <w:rFonts w:ascii="Arial" w:eastAsia="MS Mincho" w:hAnsi="Arial" w:cs="Arial"/>
                    <w:sz w:val="20"/>
                    <w:szCs w:val="20"/>
                    <w:lang w:val="es-419"/>
                  </w:rPr>
                  <w:t xml:space="preserve"> Puntos</w:t>
                </w:r>
              </w:p>
            </w:tc>
          </w:sdtContent>
        </w:sdt>
      </w:tr>
    </w:tbl>
    <w:p w14:paraId="3F42EEFD" w14:textId="77777777" w:rsidR="005468F2" w:rsidRPr="00C32D88" w:rsidRDefault="005468F2" w:rsidP="005468F2">
      <w:pPr>
        <w:pStyle w:val="Sinespaciado1"/>
        <w:contextualSpacing/>
        <w:rPr>
          <w:rFonts w:ascii="Arial" w:hAnsi="Arial" w:cs="Arial"/>
          <w:sz w:val="22"/>
          <w:szCs w:val="22"/>
        </w:rPr>
      </w:pPr>
    </w:p>
    <w:p w14:paraId="05D7484A" w14:textId="77777777" w:rsidR="005468F2" w:rsidRPr="00C32D88" w:rsidRDefault="005468F2" w:rsidP="005468F2">
      <w:pPr>
        <w:jc w:val="both"/>
        <w:rPr>
          <w:rFonts w:ascii="Arial" w:hAnsi="Arial" w:cs="Arial"/>
          <w:b/>
          <w:sz w:val="20"/>
          <w:szCs w:val="20"/>
        </w:rPr>
      </w:pPr>
      <w:r w:rsidRPr="00C32D88">
        <w:rPr>
          <w:rFonts w:ascii="Arial" w:hAnsi="Arial" w:cs="Arial"/>
          <w:b/>
          <w:sz w:val="20"/>
          <w:szCs w:val="20"/>
        </w:rPr>
        <w:t>Nota 1</w:t>
      </w:r>
      <w:r w:rsidRPr="00C32D88">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numeral 3 del formulario </w:t>
      </w:r>
      <w:r w:rsidRPr="00C32D88">
        <w:rPr>
          <w:rFonts w:ascii="Arial" w:hAnsi="Arial" w:cs="Arial"/>
          <w:b/>
          <w:sz w:val="20"/>
          <w:szCs w:val="20"/>
        </w:rPr>
        <w:t xml:space="preserve">FACTORES DE VERIFICACIÓN Y PONDERACIÓN. </w:t>
      </w:r>
    </w:p>
    <w:p w14:paraId="2EFCF356" w14:textId="77777777" w:rsidR="005468F2" w:rsidRPr="00C32D88" w:rsidRDefault="005468F2" w:rsidP="005468F2">
      <w:pPr>
        <w:jc w:val="both"/>
        <w:rPr>
          <w:rFonts w:ascii="Arial" w:hAnsi="Arial" w:cs="Arial"/>
          <w:b/>
          <w:sz w:val="20"/>
          <w:szCs w:val="20"/>
        </w:rPr>
      </w:pPr>
    </w:p>
    <w:p w14:paraId="390FE36A" w14:textId="3C161A2E" w:rsidR="005468F2" w:rsidRPr="00C32D88" w:rsidRDefault="005468F2" w:rsidP="005468F2">
      <w:pPr>
        <w:pStyle w:val="Sinespaciado1"/>
        <w:contextualSpacing/>
        <w:jc w:val="both"/>
        <w:rPr>
          <w:rFonts w:ascii="Arial" w:hAnsi="Arial" w:cs="Arial"/>
          <w:sz w:val="20"/>
          <w:szCs w:val="20"/>
        </w:rPr>
      </w:pPr>
      <w:r w:rsidRPr="00C32D88">
        <w:rPr>
          <w:rFonts w:ascii="Arial" w:hAnsi="Arial" w:cs="Arial"/>
          <w:b/>
          <w:sz w:val="20"/>
          <w:szCs w:val="20"/>
        </w:rPr>
        <w:t>Nota 2</w:t>
      </w:r>
      <w:r w:rsidRPr="00C32D88">
        <w:rPr>
          <w:rFonts w:ascii="Arial" w:hAnsi="Arial" w:cs="Arial"/>
          <w:sz w:val="20"/>
          <w:szCs w:val="20"/>
        </w:rPr>
        <w:t xml:space="preserve">: los oferentes que hayan diligenciado el Numeral 1 del presente formulario, en cualquiera de sus apartes, no deberán diligenciar lo exigido en el </w:t>
      </w:r>
      <w:r w:rsidRPr="00C32D88">
        <w:rPr>
          <w:rFonts w:ascii="Arial" w:hAnsi="Arial" w:cs="Arial"/>
          <w:sz w:val="20"/>
          <w:szCs w:val="20"/>
          <w:u w:val="single"/>
        </w:rPr>
        <w:t>Numeral 2</w:t>
      </w:r>
      <w:r w:rsidRPr="00C32D88">
        <w:rPr>
          <w:rFonts w:ascii="Arial" w:hAnsi="Arial" w:cs="Arial"/>
          <w:sz w:val="20"/>
          <w:szCs w:val="20"/>
        </w:rPr>
        <w:t xml:space="preserve"> de este formulario</w:t>
      </w:r>
    </w:p>
    <w:p w14:paraId="36F72310" w14:textId="77777777" w:rsidR="00E427F7" w:rsidRPr="00C32D88" w:rsidRDefault="00E427F7" w:rsidP="005468F2">
      <w:pPr>
        <w:pStyle w:val="Sinespaciado1"/>
        <w:contextualSpacing/>
        <w:jc w:val="both"/>
        <w:rPr>
          <w:rFonts w:ascii="Arial" w:hAnsi="Arial" w:cs="Arial"/>
          <w:sz w:val="20"/>
          <w:szCs w:val="20"/>
        </w:rPr>
      </w:pPr>
    </w:p>
    <w:p w14:paraId="319423B0" w14:textId="77777777" w:rsidR="005468F2" w:rsidRPr="00C32D88" w:rsidRDefault="005468F2" w:rsidP="005468F2">
      <w:pPr>
        <w:pStyle w:val="Sinespaciado1"/>
        <w:contextualSpacing/>
        <w:jc w:val="both"/>
        <w:rPr>
          <w:rFonts w:ascii="Arial" w:hAnsi="Arial" w:cs="Arial"/>
          <w:sz w:val="20"/>
          <w:szCs w:val="20"/>
          <w:lang w:eastAsia="es-CO"/>
        </w:rPr>
      </w:pPr>
      <w:r w:rsidRPr="00C32D88">
        <w:rPr>
          <w:rFonts w:ascii="Arial" w:hAnsi="Arial" w:cs="Arial"/>
          <w:b/>
          <w:sz w:val="20"/>
          <w:szCs w:val="20"/>
          <w:lang w:eastAsia="es-CO"/>
        </w:rPr>
        <w:t>Nota 3:</w:t>
      </w:r>
      <w:r w:rsidRPr="00C32D88">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1F088719" w14:textId="77777777" w:rsidR="006F71FA" w:rsidRPr="00C32D88" w:rsidRDefault="006F71FA" w:rsidP="006F71FA">
      <w:pPr>
        <w:pStyle w:val="Sinespaciado1"/>
        <w:rPr>
          <w:rFonts w:ascii="Arial" w:hAnsi="Arial" w:cs="Arial"/>
          <w:b/>
          <w:sz w:val="20"/>
          <w:szCs w:val="20"/>
        </w:rPr>
      </w:pPr>
      <w:r w:rsidRPr="00C32D88">
        <w:rPr>
          <w:rFonts w:ascii="Arial" w:hAnsi="Arial" w:cs="Arial"/>
          <w:b/>
          <w:sz w:val="20"/>
          <w:szCs w:val="20"/>
        </w:rPr>
        <w:lastRenderedPageBreak/>
        <w:t xml:space="preserve">2. </w:t>
      </w:r>
      <w:r w:rsidRPr="00C32D88">
        <w:rPr>
          <w:rFonts w:ascii="Arial" w:hAnsi="Arial" w:cs="Arial"/>
          <w:b/>
          <w:sz w:val="20"/>
          <w:szCs w:val="20"/>
        </w:rPr>
        <w:tab/>
        <w:t>OFRECIMIENTOS DE BIENES Y/O SERVICIOS EXTRANJEROS CON COMPONENTE NACIONAL</w:t>
      </w:r>
    </w:p>
    <w:p w14:paraId="25337C70" w14:textId="77777777" w:rsidR="006F71FA" w:rsidRPr="00C32D88" w:rsidRDefault="006F71FA" w:rsidP="006F71FA">
      <w:pPr>
        <w:pStyle w:val="Sinespaciado1"/>
        <w:rPr>
          <w:rFonts w:ascii="Arial" w:hAnsi="Arial" w:cs="Arial"/>
          <w:sz w:val="20"/>
          <w:szCs w:val="20"/>
        </w:rPr>
      </w:pPr>
    </w:p>
    <w:p w14:paraId="43398A90" w14:textId="77777777" w:rsidR="006F71FA" w:rsidRPr="00C32D88" w:rsidRDefault="006F71FA" w:rsidP="006F71FA">
      <w:pPr>
        <w:pStyle w:val="Sinespaciado1"/>
        <w:rPr>
          <w:rFonts w:ascii="Arial" w:hAnsi="Arial" w:cs="Arial"/>
          <w:sz w:val="20"/>
          <w:szCs w:val="20"/>
          <w:lang w:eastAsia="es-CO"/>
        </w:rPr>
      </w:pPr>
      <w:r w:rsidRPr="00C32D88">
        <w:rPr>
          <w:rFonts w:ascii="Arial" w:hAnsi="Arial" w:cs="Arial"/>
          <w:sz w:val="20"/>
          <w:szCs w:val="20"/>
          <w:lang w:eastAsia="es-CO"/>
        </w:rPr>
        <w:t>Este punto lo deben diligenciar los oferentes cuyos bienes y/o servicios sean ejecutados así:</w:t>
      </w:r>
    </w:p>
    <w:p w14:paraId="118580CB" w14:textId="77777777" w:rsidR="006F71FA" w:rsidRPr="00C32D88" w:rsidRDefault="006F71FA" w:rsidP="006F71FA">
      <w:pPr>
        <w:pStyle w:val="Sinespaciado1"/>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C32D88" w:rsidRPr="00C32D88" w14:paraId="1629BA50" w14:textId="77777777" w:rsidTr="00BF1006">
        <w:trPr>
          <w:trHeight w:val="20"/>
          <w:jc w:val="center"/>
        </w:trPr>
        <w:tc>
          <w:tcPr>
            <w:tcW w:w="1838" w:type="dxa"/>
          </w:tcPr>
          <w:p w14:paraId="38DB5CD8" w14:textId="77777777" w:rsidR="00E427F7" w:rsidRPr="00C32D88" w:rsidRDefault="00E427F7" w:rsidP="00BF1006">
            <w:pPr>
              <w:pStyle w:val="Sinespaciado1"/>
              <w:contextualSpacing/>
              <w:rPr>
                <w:rFonts w:ascii="Arial" w:hAnsi="Arial" w:cs="Arial"/>
                <w:sz w:val="20"/>
                <w:szCs w:val="20"/>
              </w:rPr>
            </w:pPr>
          </w:p>
        </w:tc>
        <w:tc>
          <w:tcPr>
            <w:tcW w:w="5103" w:type="dxa"/>
          </w:tcPr>
          <w:p w14:paraId="5285AC40" w14:textId="77777777" w:rsidR="00E427F7" w:rsidRPr="00C32D88" w:rsidRDefault="00E427F7" w:rsidP="00BF1006">
            <w:pPr>
              <w:pStyle w:val="Sinespaciado1"/>
              <w:contextualSpacing/>
              <w:rPr>
                <w:rFonts w:ascii="Arial" w:hAnsi="Arial" w:cs="Arial"/>
                <w:sz w:val="20"/>
                <w:szCs w:val="20"/>
              </w:rPr>
            </w:pPr>
          </w:p>
        </w:tc>
        <w:tc>
          <w:tcPr>
            <w:tcW w:w="1741" w:type="dxa"/>
          </w:tcPr>
          <w:p w14:paraId="6D2DEEA9" w14:textId="77777777" w:rsidR="00E427F7" w:rsidRPr="00C32D88" w:rsidRDefault="00E427F7" w:rsidP="00BF1006">
            <w:pPr>
              <w:pStyle w:val="Sinespaciado1"/>
              <w:contextualSpacing/>
              <w:rPr>
                <w:rFonts w:ascii="Arial" w:hAnsi="Arial" w:cs="Arial"/>
                <w:sz w:val="20"/>
                <w:szCs w:val="20"/>
              </w:rPr>
            </w:pPr>
            <w:r w:rsidRPr="00C32D88">
              <w:rPr>
                <w:rFonts w:ascii="Arial" w:hAnsi="Arial" w:cs="Arial"/>
                <w:sz w:val="20"/>
                <w:szCs w:val="20"/>
              </w:rPr>
              <w:t>Marcar (X) según corresponda</w:t>
            </w:r>
          </w:p>
        </w:tc>
      </w:tr>
      <w:tr w:rsidR="00C32D88" w:rsidRPr="00C32D88" w14:paraId="1B4F248A" w14:textId="77777777" w:rsidTr="00BF1006">
        <w:trPr>
          <w:trHeight w:val="20"/>
          <w:jc w:val="center"/>
        </w:trPr>
        <w:tc>
          <w:tcPr>
            <w:tcW w:w="1838" w:type="dxa"/>
            <w:vAlign w:val="center"/>
          </w:tcPr>
          <w:p w14:paraId="59DD5EB6" w14:textId="77777777" w:rsidR="00E427F7" w:rsidRPr="00C32D88" w:rsidRDefault="00E427F7" w:rsidP="00BF1006">
            <w:pPr>
              <w:pStyle w:val="Sinespaciado1"/>
              <w:contextualSpacing/>
              <w:jc w:val="center"/>
              <w:rPr>
                <w:rFonts w:ascii="Arial" w:hAnsi="Arial" w:cs="Arial"/>
                <w:sz w:val="20"/>
                <w:szCs w:val="20"/>
              </w:rPr>
            </w:pPr>
            <w:r w:rsidRPr="00C32D88">
              <w:rPr>
                <w:rFonts w:ascii="Arial" w:hAnsi="Arial" w:cs="Arial"/>
                <w:sz w:val="20"/>
                <w:szCs w:val="20"/>
                <w:lang w:val="es-419"/>
              </w:rPr>
              <w:t>Por Componente Nacional</w:t>
            </w:r>
          </w:p>
        </w:tc>
        <w:tc>
          <w:tcPr>
            <w:tcW w:w="5103" w:type="dxa"/>
            <w:vAlign w:val="center"/>
          </w:tcPr>
          <w:p w14:paraId="1C87492E" w14:textId="77777777" w:rsidR="00E427F7" w:rsidRPr="00C32D88" w:rsidRDefault="00E427F7" w:rsidP="00BF1006">
            <w:pPr>
              <w:pStyle w:val="Sinespaciado1"/>
              <w:contextualSpacing/>
              <w:rPr>
                <w:rFonts w:ascii="Arial" w:hAnsi="Arial" w:cs="Arial"/>
                <w:sz w:val="20"/>
                <w:szCs w:val="20"/>
              </w:rPr>
            </w:pPr>
            <w:r w:rsidRPr="00C32D8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0D0F341E" w14:textId="77777777" w:rsidR="00E427F7" w:rsidRPr="00C32D88" w:rsidRDefault="00E427F7" w:rsidP="00BF1006">
            <w:pPr>
              <w:pStyle w:val="Sinespaciado1"/>
              <w:contextualSpacing/>
              <w:jc w:val="center"/>
              <w:rPr>
                <w:rFonts w:ascii="Arial" w:hAnsi="Arial" w:cs="Arial"/>
                <w:sz w:val="20"/>
                <w:szCs w:val="20"/>
              </w:rPr>
            </w:pPr>
            <w:r w:rsidRPr="00C32D88">
              <w:rPr>
                <w:rFonts w:ascii="Arial" w:hAnsi="Arial" w:cs="Arial"/>
                <w:sz w:val="20"/>
                <w:szCs w:val="20"/>
              </w:rPr>
              <w:t xml:space="preserve">SI </w:t>
            </w:r>
            <w:r w:rsidRPr="00C32D88">
              <w:rPr>
                <w:rFonts w:ascii="Segoe UI Symbol" w:eastAsia="MS Gothic" w:hAnsi="Segoe UI Symbol" w:cs="Segoe UI Symbol"/>
                <w:sz w:val="20"/>
                <w:szCs w:val="20"/>
              </w:rPr>
              <w:t>☐</w:t>
            </w:r>
          </w:p>
        </w:tc>
      </w:tr>
      <w:tr w:rsidR="00E427F7" w:rsidRPr="00C32D88" w14:paraId="42C19132" w14:textId="77777777" w:rsidTr="00BF1006">
        <w:trPr>
          <w:trHeight w:val="20"/>
          <w:jc w:val="center"/>
        </w:trPr>
        <w:tc>
          <w:tcPr>
            <w:tcW w:w="1838" w:type="dxa"/>
            <w:vAlign w:val="center"/>
          </w:tcPr>
          <w:p w14:paraId="46397A1B" w14:textId="77777777" w:rsidR="00E427F7" w:rsidRPr="00C32D88" w:rsidRDefault="00E427F7" w:rsidP="00BF1006">
            <w:pPr>
              <w:pStyle w:val="Sinespaciado1"/>
              <w:contextualSpacing/>
              <w:jc w:val="center"/>
              <w:rPr>
                <w:rFonts w:ascii="Arial" w:hAnsi="Arial" w:cs="Arial"/>
                <w:sz w:val="20"/>
                <w:szCs w:val="20"/>
              </w:rPr>
            </w:pPr>
            <w:r w:rsidRPr="00C32D88">
              <w:rPr>
                <w:rFonts w:ascii="Arial" w:hAnsi="Arial" w:cs="Arial"/>
                <w:sz w:val="20"/>
                <w:szCs w:val="20"/>
                <w:lang w:val="es-419"/>
              </w:rPr>
              <w:t>En el Exterior</w:t>
            </w:r>
          </w:p>
        </w:tc>
        <w:tc>
          <w:tcPr>
            <w:tcW w:w="5103" w:type="dxa"/>
            <w:vAlign w:val="center"/>
          </w:tcPr>
          <w:p w14:paraId="260E2B96" w14:textId="77777777" w:rsidR="00E427F7" w:rsidRPr="00C32D88" w:rsidRDefault="00E427F7" w:rsidP="00BF1006">
            <w:pPr>
              <w:pStyle w:val="Sinespaciado1"/>
              <w:contextualSpacing/>
              <w:rPr>
                <w:rFonts w:ascii="Arial" w:hAnsi="Arial" w:cs="Arial"/>
                <w:sz w:val="20"/>
                <w:szCs w:val="20"/>
              </w:rPr>
            </w:pPr>
            <w:r w:rsidRPr="00C32D8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08AAE1CD" w14:textId="77777777" w:rsidR="00E427F7" w:rsidRPr="00C32D88" w:rsidRDefault="00E427F7" w:rsidP="00BF1006">
            <w:pPr>
              <w:pStyle w:val="Sinespaciado1"/>
              <w:contextualSpacing/>
              <w:jc w:val="center"/>
              <w:rPr>
                <w:rFonts w:ascii="Arial" w:hAnsi="Arial" w:cs="Arial"/>
                <w:sz w:val="20"/>
                <w:szCs w:val="20"/>
              </w:rPr>
            </w:pPr>
            <w:r w:rsidRPr="00C32D88">
              <w:rPr>
                <w:rFonts w:ascii="Arial" w:hAnsi="Arial" w:cs="Arial"/>
                <w:sz w:val="20"/>
                <w:szCs w:val="20"/>
              </w:rPr>
              <w:t xml:space="preserve">SI </w:t>
            </w:r>
            <w:r w:rsidRPr="00C32D88">
              <w:rPr>
                <w:rFonts w:ascii="Segoe UI Symbol" w:eastAsia="MS Gothic" w:hAnsi="Segoe UI Symbol" w:cs="Segoe UI Symbol"/>
                <w:sz w:val="20"/>
                <w:szCs w:val="20"/>
              </w:rPr>
              <w:t>☐</w:t>
            </w:r>
          </w:p>
          <w:p w14:paraId="1EA533D1" w14:textId="77777777" w:rsidR="00E427F7" w:rsidRPr="00C32D88" w:rsidRDefault="00E427F7" w:rsidP="00BF1006">
            <w:pPr>
              <w:pStyle w:val="Sinespaciado1"/>
              <w:contextualSpacing/>
              <w:jc w:val="center"/>
              <w:rPr>
                <w:rFonts w:ascii="Arial" w:hAnsi="Arial" w:cs="Arial"/>
                <w:sz w:val="20"/>
                <w:szCs w:val="20"/>
              </w:rPr>
            </w:pPr>
          </w:p>
        </w:tc>
      </w:tr>
    </w:tbl>
    <w:p w14:paraId="50D72242" w14:textId="77777777" w:rsidR="006F71FA" w:rsidRPr="00C32D88" w:rsidRDefault="006F71FA" w:rsidP="006F71FA">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32D88" w:rsidRPr="00C32D88" w14:paraId="22018C31" w14:textId="77777777" w:rsidTr="00BF1006">
        <w:trPr>
          <w:trHeight w:val="20"/>
          <w:jc w:val="center"/>
        </w:trPr>
        <w:tc>
          <w:tcPr>
            <w:tcW w:w="4854" w:type="dxa"/>
            <w:shd w:val="clear" w:color="auto" w:fill="auto"/>
            <w:vAlign w:val="center"/>
          </w:tcPr>
          <w:p w14:paraId="18A34944" w14:textId="77777777" w:rsidR="00E427F7" w:rsidRPr="00C32D88" w:rsidRDefault="00E427F7" w:rsidP="00BF1006">
            <w:pPr>
              <w:pStyle w:val="Sinespaciado1"/>
              <w:contextualSpacing/>
              <w:jc w:val="both"/>
              <w:rPr>
                <w:rFonts w:ascii="Arial" w:eastAsia="MS Mincho" w:hAnsi="Arial" w:cs="Arial"/>
                <w:b/>
                <w:bCs/>
                <w:sz w:val="20"/>
                <w:szCs w:val="20"/>
                <w:lang w:val="es-419"/>
              </w:rPr>
            </w:pPr>
            <w:r w:rsidRPr="00C32D88">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4B3E7BE9" w14:textId="77777777" w:rsidR="00E427F7" w:rsidRPr="00C32D88" w:rsidRDefault="00E427F7" w:rsidP="00BF1006">
            <w:pPr>
              <w:pStyle w:val="Sinespaciado1"/>
              <w:contextualSpacing/>
              <w:jc w:val="center"/>
              <w:rPr>
                <w:rFonts w:ascii="Arial" w:eastAsia="MS Mincho" w:hAnsi="Arial" w:cs="Arial"/>
                <w:b/>
                <w:bCs/>
                <w:sz w:val="20"/>
                <w:szCs w:val="20"/>
                <w:lang w:val="es-419"/>
              </w:rPr>
            </w:pPr>
            <w:r w:rsidRPr="00C32D88">
              <w:rPr>
                <w:rFonts w:ascii="Arial" w:eastAsia="MS Mincho" w:hAnsi="Arial" w:cs="Arial"/>
                <w:b/>
                <w:bCs/>
                <w:sz w:val="20"/>
                <w:szCs w:val="20"/>
                <w:lang w:val="es-419"/>
              </w:rPr>
              <w:t>Certifico</w:t>
            </w:r>
          </w:p>
          <w:p w14:paraId="37247B0D" w14:textId="77777777" w:rsidR="00E427F7" w:rsidRPr="00C32D88" w:rsidRDefault="00E427F7" w:rsidP="00BF1006">
            <w:pPr>
              <w:pStyle w:val="Sinespaciado1"/>
              <w:contextualSpacing/>
              <w:jc w:val="center"/>
              <w:rPr>
                <w:rFonts w:ascii="Arial" w:eastAsia="MS Mincho" w:hAnsi="Arial" w:cs="Arial"/>
                <w:b/>
                <w:bCs/>
                <w:sz w:val="20"/>
                <w:szCs w:val="20"/>
                <w:lang w:val="es-419"/>
              </w:rPr>
            </w:pPr>
            <w:r w:rsidRPr="00C32D88">
              <w:rPr>
                <w:rFonts w:ascii="Arial" w:eastAsia="MS Mincho" w:hAnsi="Arial" w:cs="Arial"/>
                <w:b/>
                <w:bCs/>
                <w:sz w:val="20"/>
                <w:szCs w:val="20"/>
                <w:lang w:val="es-419"/>
              </w:rPr>
              <w:t>Marcar con (x) donde corresponda</w:t>
            </w:r>
          </w:p>
        </w:tc>
        <w:tc>
          <w:tcPr>
            <w:tcW w:w="1859" w:type="dxa"/>
            <w:shd w:val="clear" w:color="auto" w:fill="auto"/>
          </w:tcPr>
          <w:p w14:paraId="0D9180A9" w14:textId="77777777" w:rsidR="00E427F7" w:rsidRPr="00C32D88" w:rsidRDefault="00E427F7" w:rsidP="00BF1006">
            <w:pPr>
              <w:pStyle w:val="Sinespaciado1"/>
              <w:contextualSpacing/>
              <w:jc w:val="center"/>
              <w:rPr>
                <w:rFonts w:ascii="Arial" w:eastAsia="MS Mincho" w:hAnsi="Arial" w:cs="Arial"/>
                <w:b/>
                <w:bCs/>
                <w:sz w:val="20"/>
                <w:szCs w:val="20"/>
                <w:lang w:val="es-419"/>
              </w:rPr>
            </w:pPr>
            <w:r w:rsidRPr="00C32D88">
              <w:rPr>
                <w:rFonts w:ascii="Arial" w:eastAsia="MS Mincho" w:hAnsi="Arial" w:cs="Arial"/>
                <w:b/>
                <w:bCs/>
                <w:sz w:val="20"/>
                <w:szCs w:val="20"/>
                <w:lang w:val="es-419"/>
              </w:rPr>
              <w:t>Puntaje determinado según pliego de condiciones</w:t>
            </w:r>
          </w:p>
        </w:tc>
      </w:tr>
      <w:tr w:rsidR="00C32D88" w:rsidRPr="00C32D88" w14:paraId="0AD2DEF5" w14:textId="77777777" w:rsidTr="00BF1006">
        <w:trPr>
          <w:trHeight w:val="20"/>
          <w:jc w:val="center"/>
        </w:trPr>
        <w:sdt>
          <w:sdtPr>
            <w:rPr>
              <w:rFonts w:ascii="Arial" w:eastAsia="MS Mincho" w:hAnsi="Arial" w:cs="Arial"/>
              <w:sz w:val="20"/>
              <w:szCs w:val="20"/>
              <w:lang w:val="es-419"/>
            </w:rPr>
            <w:id w:val="1590196478"/>
            <w:placeholder>
              <w:docPart w:val="BCC6049E973449E7BBBDF66058776551"/>
            </w:placeholder>
            <w15:color w:val="800000"/>
          </w:sdtPr>
          <w:sdtContent>
            <w:tc>
              <w:tcPr>
                <w:tcW w:w="4854" w:type="dxa"/>
                <w:shd w:val="clear" w:color="auto" w:fill="auto"/>
                <w:vAlign w:val="center"/>
              </w:tcPr>
              <w:p w14:paraId="306C0181" w14:textId="77777777"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Igual al 100%</w:t>
                </w:r>
              </w:p>
            </w:tc>
          </w:sdtContent>
        </w:sdt>
        <w:tc>
          <w:tcPr>
            <w:tcW w:w="2082" w:type="dxa"/>
            <w:shd w:val="clear" w:color="auto" w:fill="auto"/>
            <w:vAlign w:val="center"/>
          </w:tcPr>
          <w:p w14:paraId="3A827334" w14:textId="77777777"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Segoe UI Symbol" w:eastAsia="MS Gothic" w:hAnsi="Segoe UI Symbol" w:cs="Segoe UI Symbol"/>
                <w:sz w:val="20"/>
                <w:szCs w:val="20"/>
              </w:rPr>
              <w:t>☐</w:t>
            </w:r>
          </w:p>
        </w:tc>
        <w:sdt>
          <w:sdtPr>
            <w:rPr>
              <w:rFonts w:ascii="Arial" w:eastAsia="MS Mincho" w:hAnsi="Arial" w:cs="Arial"/>
              <w:sz w:val="20"/>
              <w:szCs w:val="20"/>
              <w:lang w:val="es-419"/>
            </w:rPr>
            <w:id w:val="1281998036"/>
            <w:placeholder>
              <w:docPart w:val="CA4646B124D44C8083E6D4AF3821B32A"/>
            </w:placeholder>
            <w15:color w:val="800000"/>
            <w:text/>
          </w:sdtPr>
          <w:sdtContent>
            <w:tc>
              <w:tcPr>
                <w:tcW w:w="1859" w:type="dxa"/>
                <w:shd w:val="clear" w:color="auto" w:fill="auto"/>
                <w:vAlign w:val="center"/>
              </w:tcPr>
              <w:p w14:paraId="398A545A" w14:textId="45D0518A" w:rsidR="00E427F7" w:rsidRPr="00C32D88" w:rsidRDefault="00E80F10" w:rsidP="00BF1006">
                <w:pPr>
                  <w:pStyle w:val="Sinespaciado1"/>
                  <w:contextualSpacing/>
                  <w:jc w:val="center"/>
                  <w:rPr>
                    <w:rFonts w:ascii="Arial" w:eastAsia="MS Mincho" w:hAnsi="Arial" w:cs="Arial"/>
                    <w:sz w:val="20"/>
                    <w:szCs w:val="20"/>
                    <w:lang w:val="es-419"/>
                  </w:rPr>
                </w:pPr>
                <w:r>
                  <w:rPr>
                    <w:rFonts w:ascii="Arial" w:eastAsia="MS Mincho" w:hAnsi="Arial" w:cs="Arial"/>
                    <w:sz w:val="20"/>
                    <w:szCs w:val="20"/>
                    <w:lang w:val="es-419"/>
                  </w:rPr>
                  <w:t>5</w:t>
                </w:r>
                <w:r w:rsidR="009F38AE">
                  <w:rPr>
                    <w:rFonts w:ascii="Arial" w:eastAsia="MS Mincho" w:hAnsi="Arial" w:cs="Arial"/>
                    <w:sz w:val="20"/>
                    <w:szCs w:val="20"/>
                    <w:lang w:val="es-419"/>
                  </w:rPr>
                  <w:t>0</w:t>
                </w:r>
                <w:r w:rsidR="00E427F7" w:rsidRPr="00C32D88">
                  <w:rPr>
                    <w:rFonts w:ascii="Arial" w:eastAsia="MS Mincho" w:hAnsi="Arial" w:cs="Arial"/>
                    <w:sz w:val="20"/>
                    <w:szCs w:val="20"/>
                    <w:lang w:val="es-419"/>
                  </w:rPr>
                  <w:t xml:space="preserve"> Puntos</w:t>
                </w:r>
              </w:p>
            </w:tc>
          </w:sdtContent>
        </w:sdt>
      </w:tr>
      <w:tr w:rsidR="00C32D88" w:rsidRPr="00C32D88" w14:paraId="41177A51" w14:textId="77777777" w:rsidTr="00BF1006">
        <w:trPr>
          <w:trHeight w:val="20"/>
          <w:jc w:val="center"/>
        </w:trPr>
        <w:sdt>
          <w:sdtPr>
            <w:rPr>
              <w:rFonts w:ascii="Arial" w:eastAsia="MS Mincho" w:hAnsi="Arial" w:cs="Arial"/>
              <w:sz w:val="20"/>
              <w:szCs w:val="20"/>
              <w:lang w:val="es-419"/>
            </w:rPr>
            <w:id w:val="1954976457"/>
            <w:placeholder>
              <w:docPart w:val="506A919C377C4CBB8D9F4E77CD376675"/>
            </w:placeholder>
            <w15:color w:val="800000"/>
          </w:sdtPr>
          <w:sdtContent>
            <w:tc>
              <w:tcPr>
                <w:tcW w:w="4854" w:type="dxa"/>
                <w:shd w:val="clear" w:color="auto" w:fill="auto"/>
                <w:vAlign w:val="center"/>
              </w:tcPr>
              <w:p w14:paraId="56C023CF" w14:textId="77777777"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&gt;=50% y &lt;100%</w:t>
                </w:r>
              </w:p>
            </w:tc>
          </w:sdtContent>
        </w:sdt>
        <w:tc>
          <w:tcPr>
            <w:tcW w:w="2082" w:type="dxa"/>
            <w:shd w:val="clear" w:color="auto" w:fill="auto"/>
            <w:vAlign w:val="center"/>
          </w:tcPr>
          <w:p w14:paraId="242AAEFE" w14:textId="77777777"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Segoe UI Symbol" w:eastAsia="MS Gothic" w:hAnsi="Segoe UI Symbol" w:cs="Segoe UI Symbol"/>
                <w:sz w:val="20"/>
                <w:szCs w:val="20"/>
              </w:rPr>
              <w:t>☐</w:t>
            </w:r>
          </w:p>
        </w:tc>
        <w:sdt>
          <w:sdtPr>
            <w:rPr>
              <w:rFonts w:ascii="Arial" w:eastAsia="MS Mincho" w:hAnsi="Arial" w:cs="Arial"/>
              <w:sz w:val="20"/>
              <w:szCs w:val="20"/>
              <w:lang w:val="es-419"/>
            </w:rPr>
            <w:id w:val="-1994628254"/>
            <w:placeholder>
              <w:docPart w:val="DC3E0E46AB1D449D95E540E2BAD56BBC"/>
            </w:placeholder>
            <w15:color w:val="800000"/>
            <w:text/>
          </w:sdtPr>
          <w:sdtContent>
            <w:tc>
              <w:tcPr>
                <w:tcW w:w="1859" w:type="dxa"/>
                <w:shd w:val="clear" w:color="auto" w:fill="auto"/>
                <w:vAlign w:val="center"/>
              </w:tcPr>
              <w:p w14:paraId="1488043E" w14:textId="7D62C3BB"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2</w:t>
                </w:r>
                <w:r w:rsidR="009F38AE">
                  <w:rPr>
                    <w:rFonts w:ascii="Arial" w:eastAsia="MS Mincho" w:hAnsi="Arial" w:cs="Arial"/>
                    <w:sz w:val="20"/>
                    <w:szCs w:val="20"/>
                    <w:lang w:val="es-419"/>
                  </w:rPr>
                  <w:t>0</w:t>
                </w:r>
                <w:r w:rsidRPr="00C32D88">
                  <w:rPr>
                    <w:rFonts w:ascii="Arial" w:eastAsia="MS Mincho" w:hAnsi="Arial" w:cs="Arial"/>
                    <w:sz w:val="20"/>
                    <w:szCs w:val="20"/>
                    <w:lang w:val="es-419"/>
                  </w:rPr>
                  <w:t xml:space="preserve"> Puntos</w:t>
                </w:r>
              </w:p>
            </w:tc>
          </w:sdtContent>
        </w:sdt>
      </w:tr>
      <w:tr w:rsidR="00E427F7" w:rsidRPr="00C32D88" w14:paraId="5313C2A8" w14:textId="77777777" w:rsidTr="00BF1006">
        <w:trPr>
          <w:trHeight w:val="20"/>
          <w:jc w:val="center"/>
        </w:trPr>
        <w:sdt>
          <w:sdtPr>
            <w:rPr>
              <w:rFonts w:ascii="Arial" w:eastAsia="MS Mincho" w:hAnsi="Arial" w:cs="Arial"/>
              <w:sz w:val="20"/>
              <w:szCs w:val="20"/>
              <w:lang w:val="es-419"/>
            </w:rPr>
            <w:id w:val="-125935777"/>
            <w:placeholder>
              <w:docPart w:val="6DE8FD4052EB4EECA404CD7A5E5BDEEB"/>
            </w:placeholder>
            <w15:color w:val="800000"/>
          </w:sdtPr>
          <w:sdtContent>
            <w:tc>
              <w:tcPr>
                <w:tcW w:w="4854" w:type="dxa"/>
                <w:shd w:val="clear" w:color="auto" w:fill="auto"/>
                <w:vAlign w:val="center"/>
              </w:tcPr>
              <w:p w14:paraId="3CBC4D51" w14:textId="77777777"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&lt;50%</w:t>
                </w:r>
              </w:p>
            </w:tc>
          </w:sdtContent>
        </w:sdt>
        <w:tc>
          <w:tcPr>
            <w:tcW w:w="2082" w:type="dxa"/>
            <w:shd w:val="clear" w:color="auto" w:fill="auto"/>
            <w:vAlign w:val="center"/>
          </w:tcPr>
          <w:p w14:paraId="1EEEF8BD" w14:textId="77777777"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Segoe UI Symbol" w:eastAsia="MS Gothic" w:hAnsi="Segoe UI Symbol" w:cs="Segoe UI Symbol"/>
                <w:sz w:val="20"/>
                <w:szCs w:val="20"/>
              </w:rPr>
              <w:t>☐</w:t>
            </w:r>
          </w:p>
        </w:tc>
        <w:sdt>
          <w:sdtPr>
            <w:rPr>
              <w:rFonts w:ascii="Arial" w:eastAsia="MS Mincho" w:hAnsi="Arial" w:cs="Arial"/>
              <w:sz w:val="20"/>
              <w:szCs w:val="20"/>
              <w:lang w:val="es-419"/>
            </w:rPr>
            <w:id w:val="-891892850"/>
            <w:placeholder>
              <w:docPart w:val="C403E75493284F9DB0B5F8A9D7935DCB"/>
            </w:placeholder>
            <w15:color w:val="800000"/>
            <w:text/>
          </w:sdtPr>
          <w:sdtContent>
            <w:tc>
              <w:tcPr>
                <w:tcW w:w="1859" w:type="dxa"/>
                <w:shd w:val="clear" w:color="auto" w:fill="auto"/>
                <w:vAlign w:val="center"/>
              </w:tcPr>
              <w:p w14:paraId="50C93C1B" w14:textId="50FBDB00" w:rsidR="00E427F7" w:rsidRPr="00C32D88" w:rsidRDefault="00E427F7" w:rsidP="00BF1006">
                <w:pPr>
                  <w:pStyle w:val="Sinespaciado1"/>
                  <w:contextualSpacing/>
                  <w:jc w:val="center"/>
                  <w:rPr>
                    <w:rFonts w:ascii="Arial" w:eastAsia="MS Mincho" w:hAnsi="Arial" w:cs="Arial"/>
                    <w:sz w:val="20"/>
                    <w:szCs w:val="20"/>
                    <w:lang w:val="es-419"/>
                  </w:rPr>
                </w:pPr>
                <w:r w:rsidRPr="00C32D88">
                  <w:rPr>
                    <w:rFonts w:ascii="Arial" w:eastAsia="MS Mincho" w:hAnsi="Arial" w:cs="Arial"/>
                    <w:sz w:val="20"/>
                    <w:szCs w:val="20"/>
                    <w:lang w:val="es-419"/>
                  </w:rPr>
                  <w:t>1</w:t>
                </w:r>
                <w:r w:rsidR="009F38AE">
                  <w:rPr>
                    <w:rFonts w:ascii="Arial" w:eastAsia="MS Mincho" w:hAnsi="Arial" w:cs="Arial"/>
                    <w:sz w:val="20"/>
                    <w:szCs w:val="20"/>
                    <w:lang w:val="es-419"/>
                  </w:rPr>
                  <w:t>0</w:t>
                </w:r>
                <w:r w:rsidRPr="00C32D88">
                  <w:rPr>
                    <w:rFonts w:ascii="Arial" w:eastAsia="MS Mincho" w:hAnsi="Arial" w:cs="Arial"/>
                    <w:sz w:val="20"/>
                    <w:szCs w:val="20"/>
                    <w:lang w:val="es-419"/>
                  </w:rPr>
                  <w:t xml:space="preserve"> Puntos</w:t>
                </w:r>
              </w:p>
            </w:tc>
          </w:sdtContent>
        </w:sdt>
      </w:tr>
    </w:tbl>
    <w:p w14:paraId="545F6CD4" w14:textId="77777777" w:rsidR="006F71FA" w:rsidRPr="00C32D88" w:rsidRDefault="006F71FA" w:rsidP="006F71FA">
      <w:pPr>
        <w:pStyle w:val="Sinespaciado1"/>
        <w:rPr>
          <w:rFonts w:ascii="Arial" w:hAnsi="Arial" w:cs="Arial"/>
          <w:sz w:val="20"/>
          <w:szCs w:val="20"/>
          <w:lang w:eastAsia="es-CO"/>
        </w:rPr>
      </w:pPr>
    </w:p>
    <w:p w14:paraId="18669B43" w14:textId="77777777" w:rsidR="00E427F7" w:rsidRPr="00C32D88" w:rsidRDefault="00E427F7" w:rsidP="00E427F7">
      <w:pPr>
        <w:jc w:val="both"/>
        <w:rPr>
          <w:rFonts w:ascii="Arial" w:hAnsi="Arial" w:cs="Arial"/>
          <w:b/>
          <w:sz w:val="22"/>
          <w:szCs w:val="22"/>
        </w:rPr>
      </w:pPr>
      <w:r w:rsidRPr="00C32D88">
        <w:rPr>
          <w:rFonts w:ascii="Arial" w:hAnsi="Arial" w:cs="Arial"/>
          <w:b/>
          <w:sz w:val="22"/>
          <w:szCs w:val="22"/>
        </w:rPr>
        <w:t>Nota 1</w:t>
      </w:r>
      <w:r w:rsidRPr="00C32D88">
        <w:rPr>
          <w:rFonts w:ascii="Arial" w:hAnsi="Arial" w:cs="Arial"/>
          <w:sz w:val="22"/>
          <w:szCs w:val="22"/>
        </w:rPr>
        <w:t xml:space="preserve">: los oferentes que demuestren el cumplimiento de cualquiera de las situaciones y condiciones exigidas en el Numeral 2 del presente obtendrán la asignación puntaje de acuerdo a lo descrito en el numeral 3 del formulario </w:t>
      </w:r>
      <w:r w:rsidRPr="00C32D88">
        <w:rPr>
          <w:rFonts w:ascii="Arial" w:hAnsi="Arial" w:cs="Arial"/>
          <w:b/>
          <w:sz w:val="22"/>
          <w:szCs w:val="22"/>
        </w:rPr>
        <w:t xml:space="preserve">FACTORES DE VERIFICACIÓN Y PONDERACIÓN </w:t>
      </w:r>
    </w:p>
    <w:p w14:paraId="335F119D" w14:textId="77777777" w:rsidR="00E427F7" w:rsidRPr="00C32D88" w:rsidRDefault="00E427F7" w:rsidP="00E427F7">
      <w:pPr>
        <w:jc w:val="both"/>
        <w:rPr>
          <w:rFonts w:ascii="Arial" w:hAnsi="Arial" w:cs="Arial"/>
          <w:b/>
          <w:sz w:val="8"/>
          <w:szCs w:val="22"/>
        </w:rPr>
      </w:pPr>
    </w:p>
    <w:p w14:paraId="61337752" w14:textId="77777777" w:rsidR="00E427F7" w:rsidRPr="00C32D88" w:rsidRDefault="00E427F7" w:rsidP="00E427F7">
      <w:pPr>
        <w:pStyle w:val="Sinespaciado1"/>
        <w:contextualSpacing/>
        <w:jc w:val="both"/>
        <w:rPr>
          <w:rFonts w:ascii="Arial" w:hAnsi="Arial" w:cs="Arial"/>
          <w:sz w:val="20"/>
          <w:szCs w:val="20"/>
          <w:lang w:eastAsia="es-CO"/>
        </w:rPr>
      </w:pPr>
      <w:r w:rsidRPr="00C32D88">
        <w:rPr>
          <w:rFonts w:ascii="Arial" w:hAnsi="Arial" w:cs="Arial"/>
          <w:b/>
          <w:sz w:val="20"/>
          <w:szCs w:val="20"/>
          <w:lang w:eastAsia="es-CO"/>
        </w:rPr>
        <w:t>Nota 2</w:t>
      </w:r>
      <w:r w:rsidRPr="00C32D88">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E7562FA" w14:textId="77777777" w:rsidR="00E427F7" w:rsidRPr="00C32D88" w:rsidRDefault="00E427F7" w:rsidP="00E427F7">
      <w:pPr>
        <w:pStyle w:val="Sinespaciado1"/>
        <w:contextualSpacing/>
        <w:jc w:val="both"/>
        <w:rPr>
          <w:rFonts w:ascii="Arial" w:hAnsi="Arial" w:cs="Arial"/>
          <w:sz w:val="8"/>
          <w:szCs w:val="20"/>
          <w:lang w:eastAsia="es-CO"/>
        </w:rPr>
      </w:pPr>
    </w:p>
    <w:p w14:paraId="4862D0A9" w14:textId="77777777" w:rsidR="00E427F7" w:rsidRPr="00C32D88" w:rsidRDefault="00E427F7" w:rsidP="00E427F7">
      <w:pPr>
        <w:pStyle w:val="Sinespaciado1"/>
        <w:contextualSpacing/>
        <w:jc w:val="both"/>
        <w:rPr>
          <w:rFonts w:ascii="Arial" w:hAnsi="Arial" w:cs="Arial"/>
          <w:sz w:val="20"/>
          <w:szCs w:val="20"/>
          <w:lang w:eastAsia="es-CO"/>
        </w:rPr>
      </w:pPr>
      <w:r w:rsidRPr="00C32D88">
        <w:rPr>
          <w:rFonts w:ascii="Arial" w:hAnsi="Arial" w:cs="Arial"/>
          <w:b/>
          <w:sz w:val="20"/>
          <w:szCs w:val="20"/>
          <w:lang w:eastAsia="es-CO"/>
        </w:rPr>
        <w:t>Nota 3</w:t>
      </w:r>
      <w:r w:rsidRPr="00C32D88">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02A5EEE9" w14:textId="62CD77BC" w:rsidR="006F71FA" w:rsidRPr="00C32D88" w:rsidRDefault="006F71FA" w:rsidP="006F71FA">
      <w:pPr>
        <w:pStyle w:val="Sinespaciado1"/>
        <w:jc w:val="both"/>
        <w:rPr>
          <w:rFonts w:ascii="Arial" w:hAnsi="Arial" w:cs="Arial"/>
          <w:sz w:val="20"/>
          <w:szCs w:val="20"/>
          <w:lang w:eastAsia="es-CO"/>
        </w:rPr>
      </w:pPr>
    </w:p>
    <w:p w14:paraId="7F774F85" w14:textId="77777777" w:rsidR="00362DDD" w:rsidRPr="00C32D88" w:rsidRDefault="00362DDD" w:rsidP="006F71FA">
      <w:pPr>
        <w:pStyle w:val="Sinespaciado1"/>
        <w:jc w:val="both"/>
        <w:rPr>
          <w:rFonts w:ascii="Arial" w:hAnsi="Arial" w:cs="Arial"/>
          <w:sz w:val="20"/>
          <w:szCs w:val="20"/>
          <w:lang w:eastAsia="es-CO"/>
        </w:rPr>
      </w:pPr>
    </w:p>
    <w:p w14:paraId="64159333"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El proponente:</w:t>
      </w:r>
    </w:p>
    <w:p w14:paraId="2ABCF806" w14:textId="0351EB54" w:rsidR="00E427F7" w:rsidRPr="00C32D88" w:rsidRDefault="00E427F7" w:rsidP="00E427F7">
      <w:pPr>
        <w:pStyle w:val="Sinespaciado1"/>
        <w:jc w:val="both"/>
        <w:rPr>
          <w:rFonts w:ascii="Arial" w:hAnsi="Arial" w:cs="Arial"/>
          <w:sz w:val="20"/>
          <w:szCs w:val="20"/>
          <w:lang w:eastAsia="es-CO"/>
        </w:rPr>
      </w:pPr>
    </w:p>
    <w:p w14:paraId="78BDB07B" w14:textId="20285D04" w:rsidR="00362DDD" w:rsidRPr="00C32D88" w:rsidRDefault="00362DDD" w:rsidP="00E427F7">
      <w:pPr>
        <w:pStyle w:val="Sinespaciado1"/>
        <w:jc w:val="both"/>
        <w:rPr>
          <w:rFonts w:ascii="Arial" w:hAnsi="Arial" w:cs="Arial"/>
          <w:sz w:val="20"/>
          <w:szCs w:val="20"/>
          <w:lang w:eastAsia="es-CO"/>
        </w:rPr>
      </w:pPr>
    </w:p>
    <w:p w14:paraId="47853673" w14:textId="5C86A501" w:rsidR="00362DDD" w:rsidRPr="00C32D88" w:rsidRDefault="00362DDD" w:rsidP="00E427F7">
      <w:pPr>
        <w:pStyle w:val="Sinespaciado1"/>
        <w:jc w:val="both"/>
        <w:rPr>
          <w:rFonts w:ascii="Arial" w:hAnsi="Arial" w:cs="Arial"/>
          <w:sz w:val="20"/>
          <w:szCs w:val="20"/>
          <w:lang w:eastAsia="es-CO"/>
        </w:rPr>
      </w:pPr>
    </w:p>
    <w:p w14:paraId="3474FF4A" w14:textId="07729141" w:rsidR="00362DDD" w:rsidRPr="00C32D88" w:rsidRDefault="00362DDD" w:rsidP="00E427F7">
      <w:pPr>
        <w:pStyle w:val="Sinespaciado1"/>
        <w:jc w:val="both"/>
        <w:rPr>
          <w:rFonts w:ascii="Arial" w:hAnsi="Arial" w:cs="Arial"/>
          <w:sz w:val="20"/>
          <w:szCs w:val="20"/>
          <w:lang w:eastAsia="es-CO"/>
        </w:rPr>
      </w:pPr>
    </w:p>
    <w:p w14:paraId="513B1625" w14:textId="77777777" w:rsidR="00362DDD" w:rsidRPr="00C32D88" w:rsidRDefault="00362DDD" w:rsidP="00E427F7">
      <w:pPr>
        <w:pStyle w:val="Sinespaciado1"/>
        <w:jc w:val="both"/>
        <w:rPr>
          <w:rFonts w:ascii="Arial" w:hAnsi="Arial" w:cs="Arial"/>
          <w:sz w:val="20"/>
          <w:szCs w:val="20"/>
          <w:lang w:eastAsia="es-CO"/>
        </w:rPr>
      </w:pPr>
    </w:p>
    <w:p w14:paraId="2E83D89F"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__________________________________</w:t>
      </w:r>
    </w:p>
    <w:p w14:paraId="131A0875"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 xml:space="preserve">Firma del representante legal del proponente </w:t>
      </w:r>
    </w:p>
    <w:p w14:paraId="68C328EC"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Nombre o razón social del oferente: Diligenciar el nombre completo del proponente</w:t>
      </w:r>
    </w:p>
    <w:p w14:paraId="2205DD52"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 xml:space="preserve">Identificación (NIT </w:t>
      </w:r>
      <w:r w:rsidRPr="00C32D88">
        <w:rPr>
          <w:rFonts w:ascii="Segoe UI Symbol" w:hAnsi="Segoe UI Symbol" w:cs="Segoe UI Symbol"/>
          <w:sz w:val="20"/>
          <w:szCs w:val="20"/>
          <w:lang w:eastAsia="es-CO"/>
        </w:rPr>
        <w:t>☐</w:t>
      </w:r>
      <w:r w:rsidRPr="00C32D88">
        <w:rPr>
          <w:rFonts w:ascii="Arial" w:hAnsi="Arial" w:cs="Arial"/>
          <w:sz w:val="20"/>
          <w:szCs w:val="20"/>
          <w:lang w:eastAsia="es-CO"/>
        </w:rPr>
        <w:t xml:space="preserve"> C.C </w:t>
      </w:r>
      <w:r w:rsidRPr="00C32D88">
        <w:rPr>
          <w:rFonts w:ascii="Segoe UI Symbol" w:hAnsi="Segoe UI Symbol" w:cs="Segoe UI Symbol"/>
          <w:sz w:val="20"/>
          <w:szCs w:val="20"/>
          <w:lang w:eastAsia="es-CO"/>
        </w:rPr>
        <w:t>☐</w:t>
      </w:r>
      <w:r w:rsidRPr="00C32D88">
        <w:rPr>
          <w:rFonts w:ascii="Arial" w:hAnsi="Arial" w:cs="Arial"/>
          <w:sz w:val="20"/>
          <w:szCs w:val="20"/>
          <w:lang w:eastAsia="es-CO"/>
        </w:rPr>
        <w:t xml:space="preserve">  C.E </w:t>
      </w:r>
      <w:r w:rsidRPr="00C32D88">
        <w:rPr>
          <w:rFonts w:ascii="Segoe UI Symbol" w:hAnsi="Segoe UI Symbol" w:cs="Segoe UI Symbol"/>
          <w:sz w:val="20"/>
          <w:szCs w:val="20"/>
          <w:lang w:eastAsia="es-CO"/>
        </w:rPr>
        <w:t>☐</w:t>
      </w:r>
      <w:r w:rsidRPr="00C32D88">
        <w:rPr>
          <w:rFonts w:ascii="Arial" w:hAnsi="Arial" w:cs="Arial"/>
          <w:sz w:val="20"/>
          <w:szCs w:val="20"/>
          <w:lang w:eastAsia="es-CO"/>
        </w:rPr>
        <w:t>): Diligenciar la identificación del proponente</w:t>
      </w:r>
    </w:p>
    <w:p w14:paraId="560868BB"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Nombre Representante Legal: Diligenciar el nombre completo del representante legal</w:t>
      </w:r>
    </w:p>
    <w:p w14:paraId="1BA6B4E3"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 xml:space="preserve">Identificación (C.C </w:t>
      </w:r>
      <w:r w:rsidRPr="00C32D88">
        <w:rPr>
          <w:rFonts w:ascii="Segoe UI Symbol" w:hAnsi="Segoe UI Symbol" w:cs="Segoe UI Symbol"/>
          <w:sz w:val="20"/>
          <w:szCs w:val="20"/>
          <w:lang w:eastAsia="es-CO"/>
        </w:rPr>
        <w:t>☐</w:t>
      </w:r>
      <w:r w:rsidRPr="00C32D88">
        <w:rPr>
          <w:rFonts w:ascii="Arial" w:hAnsi="Arial" w:cs="Arial"/>
          <w:sz w:val="20"/>
          <w:szCs w:val="20"/>
          <w:lang w:eastAsia="es-CO"/>
        </w:rPr>
        <w:t xml:space="preserve">  C.E. </w:t>
      </w:r>
      <w:r w:rsidRPr="00C32D88">
        <w:rPr>
          <w:rFonts w:ascii="Segoe UI Symbol" w:hAnsi="Segoe UI Symbol" w:cs="Segoe UI Symbol"/>
          <w:sz w:val="20"/>
          <w:szCs w:val="20"/>
          <w:lang w:eastAsia="es-CO"/>
        </w:rPr>
        <w:t>☐</w:t>
      </w:r>
      <w:r w:rsidRPr="00C32D88">
        <w:rPr>
          <w:rFonts w:ascii="Arial" w:hAnsi="Arial" w:cs="Arial"/>
          <w:sz w:val="20"/>
          <w:szCs w:val="20"/>
          <w:lang w:eastAsia="es-CO"/>
        </w:rPr>
        <w:t>) Diligenciar el documento de identificación del representante legal</w:t>
      </w:r>
    </w:p>
    <w:p w14:paraId="657631F8"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Dirección: Diligenciar la dirección del proveedor</w:t>
      </w:r>
    </w:p>
    <w:p w14:paraId="0267D834" w14:textId="77777777"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Teléfono: Diligenciar teléfonos de contacto del proveedor</w:t>
      </w:r>
    </w:p>
    <w:p w14:paraId="362D0B12" w14:textId="64DE05F3" w:rsidR="00E427F7" w:rsidRPr="00C32D88" w:rsidRDefault="00E427F7" w:rsidP="00E427F7">
      <w:pPr>
        <w:pStyle w:val="Sinespaciado1"/>
        <w:jc w:val="both"/>
        <w:rPr>
          <w:rFonts w:ascii="Arial" w:hAnsi="Arial" w:cs="Arial"/>
          <w:sz w:val="20"/>
          <w:szCs w:val="20"/>
          <w:lang w:eastAsia="es-CO"/>
        </w:rPr>
      </w:pPr>
      <w:r w:rsidRPr="00C32D88">
        <w:rPr>
          <w:rFonts w:ascii="Arial" w:hAnsi="Arial" w:cs="Arial"/>
          <w:sz w:val="20"/>
          <w:szCs w:val="20"/>
          <w:lang w:eastAsia="es-CO"/>
        </w:rPr>
        <w:t>Email: Diligenciar correo electrónico de notificaciones</w:t>
      </w:r>
    </w:p>
    <w:p w14:paraId="3CF7A611" w14:textId="23142413" w:rsidR="00E427F7" w:rsidRPr="00C32D88" w:rsidRDefault="00E427F7" w:rsidP="006F71FA">
      <w:pPr>
        <w:pStyle w:val="Sinespaciado1"/>
        <w:jc w:val="both"/>
        <w:rPr>
          <w:rFonts w:ascii="Arial" w:hAnsi="Arial" w:cs="Arial"/>
          <w:sz w:val="20"/>
          <w:szCs w:val="20"/>
          <w:lang w:val="es-ES" w:eastAsia="es-CO"/>
        </w:rPr>
      </w:pPr>
    </w:p>
    <w:p w14:paraId="56B8B73B" w14:textId="77777777" w:rsidR="00E427F7" w:rsidRDefault="00E427F7" w:rsidP="006F71FA">
      <w:pPr>
        <w:pStyle w:val="Sinespaciado1"/>
        <w:jc w:val="both"/>
        <w:rPr>
          <w:rFonts w:ascii="Arial" w:hAnsi="Arial" w:cs="Arial"/>
          <w:sz w:val="20"/>
          <w:szCs w:val="20"/>
          <w:lang w:val="es-ES" w:eastAsia="es-CO"/>
        </w:rPr>
      </w:pPr>
    </w:p>
    <w:p w14:paraId="71EC1CE8" w14:textId="77777777" w:rsidR="00044A0D" w:rsidRDefault="00044A0D" w:rsidP="006F71FA">
      <w:pPr>
        <w:pStyle w:val="Sinespaciado1"/>
        <w:jc w:val="both"/>
        <w:rPr>
          <w:rFonts w:ascii="Arial" w:hAnsi="Arial" w:cs="Arial"/>
          <w:sz w:val="20"/>
          <w:szCs w:val="20"/>
          <w:lang w:val="es-ES" w:eastAsia="es-CO"/>
        </w:rPr>
      </w:pPr>
    </w:p>
    <w:p w14:paraId="1070DBEC" w14:textId="1F32948F" w:rsidR="006F71FA" w:rsidRPr="00C32D88" w:rsidRDefault="00CF5D5F" w:rsidP="00997EE2">
      <w:pPr>
        <w:jc w:val="center"/>
        <w:rPr>
          <w:rFonts w:ascii="Arial" w:hAnsi="Arial" w:cs="Arial"/>
          <w:b/>
          <w:sz w:val="20"/>
          <w:szCs w:val="20"/>
        </w:rPr>
      </w:pPr>
      <w:r w:rsidRPr="00C32D88">
        <w:rPr>
          <w:rFonts w:ascii="Arial" w:hAnsi="Arial" w:cs="Arial"/>
          <w:b/>
          <w:sz w:val="20"/>
          <w:szCs w:val="20"/>
        </w:rPr>
        <w:lastRenderedPageBreak/>
        <w:t>FORMULARIO No. 8</w:t>
      </w:r>
    </w:p>
    <w:p w14:paraId="54B1B2A4" w14:textId="77777777" w:rsidR="006F71FA" w:rsidRPr="00C32D88" w:rsidRDefault="006F71FA" w:rsidP="006F71FA">
      <w:pPr>
        <w:pStyle w:val="Sinespaciado1"/>
        <w:jc w:val="both"/>
        <w:rPr>
          <w:rFonts w:ascii="Arial" w:hAnsi="Arial" w:cs="Arial"/>
          <w:sz w:val="20"/>
          <w:szCs w:val="20"/>
        </w:rPr>
      </w:pPr>
    </w:p>
    <w:p w14:paraId="401F297A" w14:textId="77777777" w:rsidR="006F71FA" w:rsidRPr="00C32D88" w:rsidRDefault="006F71FA" w:rsidP="006F71FA">
      <w:pPr>
        <w:pStyle w:val="Sinespaciado1"/>
        <w:jc w:val="center"/>
        <w:rPr>
          <w:rFonts w:ascii="Arial" w:hAnsi="Arial" w:cs="Arial"/>
          <w:b/>
          <w:sz w:val="20"/>
          <w:szCs w:val="20"/>
        </w:rPr>
      </w:pPr>
      <w:r w:rsidRPr="00C32D88">
        <w:rPr>
          <w:rFonts w:ascii="Arial" w:hAnsi="Arial" w:cs="Arial"/>
          <w:b/>
          <w:sz w:val="20"/>
          <w:szCs w:val="20"/>
        </w:rPr>
        <w:t>INDICACIÓN DE TRATO NACIONAL</w:t>
      </w:r>
    </w:p>
    <w:p w14:paraId="0686F661" w14:textId="77777777" w:rsidR="006F71FA" w:rsidRPr="00C32D88" w:rsidRDefault="006F71FA" w:rsidP="006F71FA">
      <w:pPr>
        <w:pStyle w:val="Sinespaciado1"/>
        <w:jc w:val="both"/>
        <w:rPr>
          <w:rFonts w:ascii="Arial" w:hAnsi="Arial" w:cs="Arial"/>
          <w:sz w:val="20"/>
          <w:szCs w:val="20"/>
        </w:rPr>
      </w:pPr>
    </w:p>
    <w:p w14:paraId="5F48EC7C" w14:textId="77777777" w:rsidR="00362DDD" w:rsidRPr="00C32D88" w:rsidRDefault="00000000" w:rsidP="00362DDD">
      <w:pPr>
        <w:jc w:val="both"/>
        <w:rPr>
          <w:rFonts w:ascii="Arial" w:hAnsi="Arial" w:cs="Arial"/>
          <w:sz w:val="20"/>
          <w:szCs w:val="20"/>
        </w:rPr>
      </w:pPr>
      <w:sdt>
        <w:sdtPr>
          <w:rPr>
            <w:rFonts w:ascii="Arial" w:hAnsi="Arial" w:cs="Arial"/>
            <w:sz w:val="20"/>
            <w:szCs w:val="20"/>
          </w:rPr>
          <w:id w:val="1184785605"/>
          <w:placeholder>
            <w:docPart w:val="2E20D07D04DB440B8CDDBAFF35AE3136"/>
          </w:placeholder>
          <w:showingPlcHdr/>
          <w15:color w:val="800000"/>
          <w:text/>
        </w:sdtPr>
        <w:sdtContent>
          <w:r w:rsidR="00362DDD" w:rsidRPr="00C32D88">
            <w:rPr>
              <w:rStyle w:val="Textodelmarcadordeposicin"/>
              <w:rFonts w:ascii="Arial" w:hAnsi="Arial" w:cs="Arial"/>
              <w:color w:val="auto"/>
              <w:sz w:val="20"/>
              <w:szCs w:val="20"/>
              <w:u w:val="single"/>
            </w:rPr>
            <w:t>Ciudad</w:t>
          </w:r>
        </w:sdtContent>
      </w:sdt>
      <w:r w:rsidR="00362DDD" w:rsidRPr="00C32D88">
        <w:rPr>
          <w:rFonts w:ascii="Arial" w:hAnsi="Arial" w:cs="Arial"/>
          <w:sz w:val="20"/>
          <w:szCs w:val="20"/>
        </w:rPr>
        <w:t xml:space="preserve">, </w:t>
      </w:r>
      <w:sdt>
        <w:sdtPr>
          <w:rPr>
            <w:rFonts w:ascii="Arial" w:hAnsi="Arial" w:cs="Arial"/>
            <w:sz w:val="20"/>
            <w:szCs w:val="20"/>
          </w:rPr>
          <w:id w:val="1007325406"/>
          <w:placeholder>
            <w:docPart w:val="7F390E2FE3E642FC9C1A14A0E3691E2E"/>
          </w:placeholder>
          <w:showingPlcHdr/>
          <w15:color w:val="800000"/>
          <w:date w:fullDate="2021-04-13T00:00:00Z">
            <w:dateFormat w:val="d 'de' MMMM 'de' yyyy"/>
            <w:lid w:val="es-CO"/>
            <w:storeMappedDataAs w:val="dateTime"/>
            <w:calendar w:val="gregorian"/>
          </w:date>
        </w:sdtPr>
        <w:sdtContent>
          <w:r w:rsidR="00362DDD" w:rsidRPr="00C32D88">
            <w:rPr>
              <w:rStyle w:val="Textodelmarcadordeposicin"/>
              <w:rFonts w:ascii="Arial" w:hAnsi="Arial" w:cs="Arial"/>
              <w:color w:val="auto"/>
              <w:sz w:val="20"/>
              <w:szCs w:val="20"/>
            </w:rPr>
            <w:t>seleccionar la fecha.</w:t>
          </w:r>
        </w:sdtContent>
      </w:sdt>
    </w:p>
    <w:p w14:paraId="0BA529D7" w14:textId="77777777" w:rsidR="00362DDD" w:rsidRPr="00C32D88" w:rsidRDefault="00362DDD" w:rsidP="00362DDD">
      <w:pPr>
        <w:jc w:val="both"/>
        <w:rPr>
          <w:rFonts w:ascii="Arial" w:hAnsi="Arial" w:cs="Arial"/>
          <w:sz w:val="20"/>
          <w:szCs w:val="20"/>
        </w:rPr>
      </w:pPr>
    </w:p>
    <w:p w14:paraId="5A42D9F2" w14:textId="77777777" w:rsidR="00362DDD" w:rsidRPr="00C32D88" w:rsidRDefault="00362DDD" w:rsidP="00362DDD">
      <w:pPr>
        <w:jc w:val="both"/>
        <w:rPr>
          <w:rFonts w:ascii="Arial" w:hAnsi="Arial" w:cs="Arial"/>
          <w:sz w:val="20"/>
          <w:szCs w:val="20"/>
        </w:rPr>
      </w:pPr>
      <w:r w:rsidRPr="00C32D88">
        <w:rPr>
          <w:rFonts w:ascii="Arial" w:hAnsi="Arial" w:cs="Arial"/>
          <w:sz w:val="20"/>
          <w:szCs w:val="20"/>
        </w:rPr>
        <w:t>Señores.</w:t>
      </w:r>
    </w:p>
    <w:p w14:paraId="51B005A2" w14:textId="77777777" w:rsidR="00362DDD" w:rsidRPr="00C32D88" w:rsidRDefault="00362DDD" w:rsidP="00362DDD">
      <w:pPr>
        <w:jc w:val="both"/>
        <w:rPr>
          <w:rFonts w:ascii="Arial" w:hAnsi="Arial" w:cs="Arial"/>
          <w:sz w:val="20"/>
          <w:szCs w:val="20"/>
        </w:rPr>
      </w:pPr>
      <w:r w:rsidRPr="00C32D88">
        <w:rPr>
          <w:rFonts w:ascii="Arial" w:hAnsi="Arial" w:cs="Arial"/>
          <w:sz w:val="20"/>
          <w:szCs w:val="20"/>
        </w:rPr>
        <w:t xml:space="preserve">POLICÍA NACIONAL – </w:t>
      </w:r>
      <w:r w:rsidRPr="00C32D88">
        <w:rPr>
          <w:rFonts w:ascii="Arial" w:hAnsi="Arial" w:cs="Arial"/>
        </w:rPr>
        <w:t>POLICIA METROPOLITANA DE BUCARAMANGA</w:t>
      </w:r>
    </w:p>
    <w:p w14:paraId="68D50731" w14:textId="77777777" w:rsidR="00362DDD" w:rsidRPr="00C32D88" w:rsidRDefault="00362DDD" w:rsidP="00362DDD">
      <w:pPr>
        <w:jc w:val="both"/>
        <w:rPr>
          <w:rFonts w:ascii="Arial" w:hAnsi="Arial" w:cs="Arial"/>
          <w:sz w:val="20"/>
          <w:szCs w:val="20"/>
        </w:rPr>
      </w:pPr>
      <w:r w:rsidRPr="00C32D88">
        <w:rPr>
          <w:rFonts w:ascii="Arial" w:hAnsi="Arial" w:cs="Arial"/>
          <w:sz w:val="20"/>
          <w:szCs w:val="20"/>
        </w:rPr>
        <w:t>Ciudad.</w:t>
      </w:r>
    </w:p>
    <w:p w14:paraId="217BC6AE" w14:textId="6B01D86F" w:rsidR="00362DDD" w:rsidRPr="00C32D88" w:rsidRDefault="00362DDD" w:rsidP="006F71FA">
      <w:pPr>
        <w:pStyle w:val="Sinespaciado1"/>
        <w:jc w:val="both"/>
        <w:rPr>
          <w:rFonts w:ascii="Arial" w:hAnsi="Arial" w:cs="Arial"/>
          <w:sz w:val="20"/>
          <w:szCs w:val="20"/>
        </w:rPr>
      </w:pPr>
    </w:p>
    <w:p w14:paraId="40D90699" w14:textId="1C91BCD1" w:rsidR="00362DDD" w:rsidRDefault="00362DDD" w:rsidP="00E80F10">
      <w:pPr>
        <w:jc w:val="both"/>
        <w:rPr>
          <w:rFonts w:ascii="Arial" w:hAnsi="Arial" w:cs="Arial"/>
          <w:b/>
          <w:color w:val="000000" w:themeColor="text1"/>
          <w:sz w:val="20"/>
          <w:szCs w:val="20"/>
        </w:rPr>
      </w:pPr>
      <w:r w:rsidRPr="00C32D88">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D66275D4398A47179FA76331532CA2F3"/>
          </w:placeholder>
          <w:showingPlcHdr/>
          <w15:color w:val="800000"/>
          <w:text/>
        </w:sdtPr>
        <w:sdtContent>
          <w:r w:rsidRPr="00C32D88">
            <w:rPr>
              <w:rStyle w:val="Textodelmarcadordeposicin"/>
              <w:rFonts w:ascii="Arial" w:hAnsi="Arial" w:cs="Arial"/>
              <w:color w:val="auto"/>
              <w:u w:val="single"/>
            </w:rPr>
            <w:t>Diligenciar el cargo a desempeñar</w:t>
          </w:r>
        </w:sdtContent>
      </w:sdt>
      <w:r w:rsidRPr="00C32D88">
        <w:rPr>
          <w:rFonts w:ascii="Arial" w:hAnsi="Arial" w:cs="Arial"/>
          <w:b/>
          <w:bCs/>
          <w:sz w:val="20"/>
          <w:szCs w:val="20"/>
          <w:u w:val="single"/>
        </w:rPr>
        <w:t xml:space="preserve"> </w:t>
      </w:r>
      <w:r w:rsidRPr="00C32D88">
        <w:rPr>
          <w:rFonts w:ascii="Arial" w:hAnsi="Arial" w:cs="Arial"/>
          <w:sz w:val="20"/>
          <w:szCs w:val="20"/>
        </w:rPr>
        <w:t xml:space="preserve">para el proceso número </w:t>
      </w:r>
      <w:sdt>
        <w:sdtPr>
          <w:rPr>
            <w:rFonts w:ascii="Arial" w:hAnsi="Arial" w:cs="Arial"/>
            <w:sz w:val="20"/>
            <w:szCs w:val="20"/>
          </w:rPr>
          <w:id w:val="-1725358848"/>
          <w:placeholder>
            <w:docPart w:val="2A125693AEAE4283A15519500A5A50DE"/>
          </w:placeholder>
          <w15:color w:val="800000"/>
          <w:text/>
        </w:sdtPr>
        <w:sdtContent>
          <w:r w:rsidR="00F12E21">
            <w:rPr>
              <w:rFonts w:ascii="Arial" w:hAnsi="Arial" w:cs="Arial"/>
              <w:sz w:val="20"/>
              <w:szCs w:val="20"/>
            </w:rPr>
            <w:t>PN MEBUC SA MC 00</w:t>
          </w:r>
          <w:r w:rsidR="00E80F10">
            <w:rPr>
              <w:rFonts w:ascii="Arial" w:hAnsi="Arial" w:cs="Arial"/>
              <w:sz w:val="20"/>
              <w:szCs w:val="20"/>
            </w:rPr>
            <w:t>1</w:t>
          </w:r>
          <w:r w:rsidR="00F12E21">
            <w:rPr>
              <w:rFonts w:ascii="Arial" w:hAnsi="Arial" w:cs="Arial"/>
              <w:sz w:val="20"/>
              <w:szCs w:val="20"/>
            </w:rPr>
            <w:t xml:space="preserve"> 202</w:t>
          </w:r>
          <w:r w:rsidR="00E80F10">
            <w:rPr>
              <w:rFonts w:ascii="Arial" w:hAnsi="Arial" w:cs="Arial"/>
              <w:sz w:val="20"/>
              <w:szCs w:val="20"/>
            </w:rPr>
            <w:t>5</w:t>
          </w:r>
        </w:sdtContent>
      </w:sdt>
      <w:r w:rsidRPr="00C32D88">
        <w:rPr>
          <w:rFonts w:ascii="Arial" w:hAnsi="Arial" w:cs="Arial"/>
          <w:sz w:val="20"/>
          <w:szCs w:val="20"/>
        </w:rPr>
        <w:t xml:space="preserve">  cuyo objeto es: </w:t>
      </w:r>
      <w:r w:rsidR="00E80F10"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00E80F10">
        <w:rPr>
          <w:rFonts w:ascii="Arial" w:hAnsi="Arial" w:cs="Arial"/>
          <w:b/>
          <w:color w:val="000000" w:themeColor="text1"/>
          <w:sz w:val="20"/>
          <w:szCs w:val="20"/>
        </w:rPr>
        <w:t>.</w:t>
      </w:r>
    </w:p>
    <w:p w14:paraId="22AEE558" w14:textId="77777777" w:rsidR="00E80F10" w:rsidRPr="00C32D88" w:rsidRDefault="00E80F10" w:rsidP="00E80F10">
      <w:pPr>
        <w:jc w:val="both"/>
        <w:rPr>
          <w:rFonts w:ascii="Arial" w:hAnsi="Arial" w:cs="Arial"/>
          <w:sz w:val="20"/>
          <w:szCs w:val="20"/>
        </w:rPr>
      </w:pPr>
    </w:p>
    <w:p w14:paraId="73C8C76D"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8978B71" w14:textId="77777777" w:rsidR="00362DDD" w:rsidRPr="00C32D88" w:rsidRDefault="00362DDD" w:rsidP="00362DDD">
      <w:pPr>
        <w:pStyle w:val="Sinespaciado1"/>
        <w:contextualSpacing/>
        <w:jc w:val="both"/>
        <w:rPr>
          <w:rFonts w:ascii="Arial" w:hAnsi="Arial" w:cs="Arial"/>
          <w:sz w:val="20"/>
          <w:szCs w:val="20"/>
          <w:u w:val="single"/>
        </w:rPr>
      </w:pPr>
    </w:p>
    <w:p w14:paraId="68CD6F26" w14:textId="77777777" w:rsidR="00362DDD" w:rsidRPr="00C32D88" w:rsidRDefault="00362DDD" w:rsidP="00362DDD">
      <w:pPr>
        <w:pStyle w:val="Sinespaciado1"/>
        <w:contextualSpacing/>
        <w:jc w:val="both"/>
        <w:rPr>
          <w:rFonts w:ascii="Arial" w:hAnsi="Arial" w:cs="Arial"/>
          <w:b/>
          <w:sz w:val="20"/>
          <w:szCs w:val="20"/>
          <w:u w:val="single"/>
        </w:rPr>
      </w:pPr>
      <w:r w:rsidRPr="00C32D88">
        <w:rPr>
          <w:rFonts w:ascii="Arial" w:hAnsi="Arial" w:cs="Arial"/>
          <w:b/>
          <w:sz w:val="20"/>
          <w:szCs w:val="20"/>
          <w:u w:val="single"/>
        </w:rPr>
        <w:t>PARA TRATADOS O ACUERDOS INTERNACIONALES</w:t>
      </w:r>
    </w:p>
    <w:p w14:paraId="2C2E03CF" w14:textId="77777777" w:rsidR="00362DDD" w:rsidRPr="00C32D88" w:rsidRDefault="00362DDD" w:rsidP="00362DDD">
      <w:pPr>
        <w:pStyle w:val="Sinespaciado1"/>
        <w:contextualSpacing/>
        <w:jc w:val="both"/>
        <w:rPr>
          <w:rFonts w:ascii="Arial" w:hAnsi="Arial" w:cs="Arial"/>
          <w:sz w:val="20"/>
          <w:szCs w:val="20"/>
        </w:rPr>
      </w:pPr>
    </w:p>
    <w:p w14:paraId="7C54F177"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En caso de haberse suscrito y se encuentre vigente Acuerdo o Tratado Internacional alguno aplicable al presente proceso de contratación, indicar los siguientes datos:</w:t>
      </w:r>
    </w:p>
    <w:p w14:paraId="61C05731" w14:textId="77777777" w:rsidR="00362DDD" w:rsidRPr="00C32D88" w:rsidRDefault="00362DDD" w:rsidP="00362DDD">
      <w:pPr>
        <w:pStyle w:val="Sinespaciado1"/>
        <w:contextualSpacing/>
        <w:jc w:val="both"/>
        <w:rPr>
          <w:rFonts w:ascii="Arial" w:hAnsi="Arial" w:cs="Arial"/>
          <w:sz w:val="20"/>
          <w:szCs w:val="20"/>
        </w:rPr>
      </w:pPr>
    </w:p>
    <w:p w14:paraId="2ADDE179"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7FBEBECC98B94C05BFED7C0545CDF943"/>
          </w:placeholder>
          <w:showingPlcHdr/>
          <w15:color w:val="800000"/>
          <w:text/>
        </w:sdtPr>
        <w:sdtContent>
          <w:r w:rsidRPr="00C32D88">
            <w:rPr>
              <w:rStyle w:val="Textodelmarcadordeposicin"/>
              <w:rFonts w:ascii="Arial" w:hAnsi="Arial" w:cs="Arial"/>
              <w:color w:val="auto"/>
              <w:u w:val="single"/>
            </w:rPr>
            <w:t>Diligenciar identificación del acuerdo</w:t>
          </w:r>
        </w:sdtContent>
      </w:sdt>
      <w:r w:rsidRPr="00C32D88">
        <w:rPr>
          <w:rFonts w:ascii="Arial" w:hAnsi="Arial" w:cs="Arial"/>
          <w:sz w:val="20"/>
          <w:szCs w:val="20"/>
        </w:rPr>
        <w:t>.</w:t>
      </w:r>
    </w:p>
    <w:p w14:paraId="1D1F9D4D"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 xml:space="preserve">Objeto del Tratado: </w:t>
      </w:r>
      <w:r w:rsidRPr="00C32D88">
        <w:rPr>
          <w:rFonts w:ascii="Arial" w:hAnsi="Arial" w:cs="Arial"/>
          <w:b/>
          <w:bCs/>
          <w:sz w:val="20"/>
          <w:szCs w:val="20"/>
          <w:u w:val="single"/>
        </w:rPr>
        <w:t xml:space="preserve"> </w:t>
      </w:r>
      <w:sdt>
        <w:sdtPr>
          <w:rPr>
            <w:rFonts w:ascii="Arial" w:hAnsi="Arial" w:cs="Arial"/>
            <w:b/>
            <w:bCs/>
            <w:sz w:val="20"/>
            <w:szCs w:val="20"/>
            <w:u w:val="single"/>
          </w:rPr>
          <w:id w:val="1654714259"/>
          <w:placeholder>
            <w:docPart w:val="BAD2013595AC4D7FBAC0C83B5EEBD1AD"/>
          </w:placeholder>
          <w:showingPlcHdr/>
          <w15:color w:val="800000"/>
          <w:text/>
        </w:sdtPr>
        <w:sdtContent>
          <w:r w:rsidRPr="00C32D88">
            <w:rPr>
              <w:rStyle w:val="Textodelmarcadordeposicin"/>
              <w:rFonts w:ascii="Arial" w:hAnsi="Arial" w:cs="Arial"/>
              <w:color w:val="auto"/>
              <w:u w:val="single"/>
            </w:rPr>
            <w:t>Diligenciar el objeto del tratado</w:t>
          </w:r>
        </w:sdtContent>
      </w:sdt>
    </w:p>
    <w:p w14:paraId="60E24B3E" w14:textId="77777777" w:rsidR="00362DDD" w:rsidRPr="00C32D88" w:rsidRDefault="00362DDD" w:rsidP="00362DDD">
      <w:pPr>
        <w:pStyle w:val="Sinespaciado1"/>
        <w:contextualSpacing/>
        <w:jc w:val="both"/>
        <w:rPr>
          <w:rFonts w:ascii="Arial" w:hAnsi="Arial" w:cs="Arial"/>
          <w:sz w:val="20"/>
          <w:szCs w:val="20"/>
          <w:u w:val="single"/>
        </w:rPr>
      </w:pPr>
      <w:r w:rsidRPr="00C32D88">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FFD90AABF49F4E1CA471A80CEC982208"/>
          </w:placeholder>
          <w:showingPlcHdr/>
          <w15:color w:val="800000"/>
          <w:text/>
        </w:sdtPr>
        <w:sdtContent>
          <w:r w:rsidRPr="00C32D88">
            <w:rPr>
              <w:rStyle w:val="Textodelmarcadordeposicin"/>
              <w:rFonts w:ascii="Arial" w:hAnsi="Arial" w:cs="Arial"/>
              <w:color w:val="auto"/>
              <w:u w:val="single"/>
            </w:rPr>
            <w:t>Diligenciar link de consulta</w:t>
          </w:r>
        </w:sdtContent>
      </w:sdt>
    </w:p>
    <w:p w14:paraId="646D732C" w14:textId="77777777" w:rsidR="00362DDD" w:rsidRPr="00C32D88" w:rsidRDefault="00362DDD" w:rsidP="00362DDD">
      <w:pPr>
        <w:pStyle w:val="Sinespaciado1"/>
        <w:contextualSpacing/>
        <w:jc w:val="both"/>
        <w:rPr>
          <w:rFonts w:ascii="Arial" w:hAnsi="Arial" w:cs="Arial"/>
          <w:b/>
          <w:sz w:val="20"/>
          <w:szCs w:val="20"/>
          <w:u w:val="single"/>
        </w:rPr>
      </w:pPr>
      <w:r w:rsidRPr="00C32D88">
        <w:rPr>
          <w:rFonts w:ascii="Arial" w:hAnsi="Arial" w:cs="Arial"/>
          <w:b/>
          <w:sz w:val="20"/>
          <w:szCs w:val="20"/>
          <w:u w:val="single"/>
        </w:rPr>
        <w:t>RECIPROCIDAD</w:t>
      </w:r>
    </w:p>
    <w:p w14:paraId="550D0075" w14:textId="37E5A55D" w:rsidR="00362DDD" w:rsidRPr="00C32D88" w:rsidRDefault="00362DDD" w:rsidP="006F71FA">
      <w:pPr>
        <w:pStyle w:val="Sinespaciado1"/>
        <w:jc w:val="both"/>
        <w:rPr>
          <w:rFonts w:ascii="Arial" w:hAnsi="Arial" w:cs="Arial"/>
          <w:sz w:val="20"/>
          <w:szCs w:val="20"/>
          <w:lang w:val="es-ES"/>
        </w:rPr>
      </w:pPr>
    </w:p>
    <w:p w14:paraId="1B524FB9"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En ausencia de Acuerdo o Tratado Internacional, pero si existe trato nacional en virtud del Principio de Reciprocidad, indicar los siguientes datos:</w:t>
      </w:r>
    </w:p>
    <w:p w14:paraId="3FC93616" w14:textId="77777777" w:rsidR="00362DDD" w:rsidRPr="00C32D88" w:rsidRDefault="00362DDD" w:rsidP="00362DDD">
      <w:pPr>
        <w:pStyle w:val="Sinespaciado1"/>
        <w:contextualSpacing/>
        <w:jc w:val="both"/>
        <w:rPr>
          <w:rFonts w:ascii="Arial" w:hAnsi="Arial" w:cs="Arial"/>
          <w:sz w:val="20"/>
          <w:szCs w:val="20"/>
        </w:rPr>
      </w:pPr>
    </w:p>
    <w:p w14:paraId="252CC794"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 xml:space="preserve">Fecha de la expedición de la certificación: </w:t>
      </w:r>
      <w:sdt>
        <w:sdtPr>
          <w:rPr>
            <w:rFonts w:ascii="Arial" w:hAnsi="Arial" w:cs="Arial"/>
            <w:sz w:val="20"/>
            <w:szCs w:val="20"/>
          </w:rPr>
          <w:id w:val="1424918582"/>
          <w:placeholder>
            <w:docPart w:val="7243553A618943E7B5A09EF75B0668AC"/>
          </w:placeholder>
          <w:date>
            <w:dateFormat w:val="d/MM/yyyy"/>
            <w:lid w:val="es-CO"/>
            <w:storeMappedDataAs w:val="dateTime"/>
            <w:calendar w:val="gregorian"/>
          </w:date>
        </w:sdtPr>
        <w:sdtContent>
          <w:r w:rsidRPr="00C32D88">
            <w:rPr>
              <w:rFonts w:ascii="Arial" w:hAnsi="Arial" w:cs="Arial"/>
              <w:sz w:val="20"/>
              <w:szCs w:val="20"/>
            </w:rPr>
            <w:t>seleccionar fecha de expedición</w:t>
          </w:r>
        </w:sdtContent>
      </w:sdt>
      <w:r w:rsidRPr="00C32D88">
        <w:rPr>
          <w:rFonts w:ascii="Arial" w:hAnsi="Arial" w:cs="Arial"/>
          <w:sz w:val="20"/>
          <w:szCs w:val="20"/>
        </w:rPr>
        <w:t>.</w:t>
      </w:r>
    </w:p>
    <w:p w14:paraId="41F14D96"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BFEFDB4FED634E2DB2425CDC945BE15D"/>
          </w:placeholder>
          <w:showingPlcHdr/>
          <w15:color w:val="800000"/>
          <w:text/>
        </w:sdtPr>
        <w:sdtContent>
          <w:r w:rsidRPr="00C32D88">
            <w:rPr>
              <w:rStyle w:val="Textodelmarcadordeposicin"/>
              <w:rFonts w:ascii="Arial" w:hAnsi="Arial" w:cs="Arial"/>
              <w:color w:val="auto"/>
              <w:u w:val="single"/>
            </w:rPr>
            <w:t>Diligenciar estado</w:t>
          </w:r>
        </w:sdtContent>
      </w:sdt>
      <w:r w:rsidRPr="00C32D88">
        <w:rPr>
          <w:rFonts w:ascii="Arial" w:hAnsi="Arial" w:cs="Arial"/>
          <w:sz w:val="20"/>
          <w:szCs w:val="20"/>
        </w:rPr>
        <w:t>.</w:t>
      </w:r>
    </w:p>
    <w:p w14:paraId="613A3EA5"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sz w:val="20"/>
          <w:szCs w:val="20"/>
        </w:rPr>
        <w:t>Ubicación en el SECOP (LINK):</w:t>
      </w:r>
      <w:r w:rsidRPr="00C32D88">
        <w:rPr>
          <w:rFonts w:ascii="Arial" w:hAnsi="Arial" w:cs="Arial"/>
          <w:b/>
          <w:bCs/>
          <w:sz w:val="20"/>
          <w:szCs w:val="20"/>
          <w:u w:val="single"/>
        </w:rPr>
        <w:t xml:space="preserve"> </w:t>
      </w:r>
      <w:sdt>
        <w:sdtPr>
          <w:rPr>
            <w:rFonts w:ascii="Arial" w:hAnsi="Arial" w:cs="Arial"/>
            <w:b/>
            <w:bCs/>
            <w:sz w:val="20"/>
            <w:szCs w:val="20"/>
            <w:u w:val="single"/>
          </w:rPr>
          <w:id w:val="1167524687"/>
          <w:placeholder>
            <w:docPart w:val="9C03CE08B2224F07A26C57699FD3B98C"/>
          </w:placeholder>
          <w:showingPlcHdr/>
          <w15:color w:val="800000"/>
          <w:text/>
        </w:sdtPr>
        <w:sdtContent>
          <w:r w:rsidRPr="00C32D88">
            <w:rPr>
              <w:rStyle w:val="Textodelmarcadordeposicin"/>
              <w:rFonts w:ascii="Arial" w:hAnsi="Arial" w:cs="Arial"/>
              <w:color w:val="auto"/>
              <w:u w:val="single"/>
            </w:rPr>
            <w:t>Diligenciar link de consulta</w:t>
          </w:r>
        </w:sdtContent>
      </w:sdt>
    </w:p>
    <w:p w14:paraId="128220E7" w14:textId="77777777" w:rsidR="00362DDD" w:rsidRPr="00C32D88" w:rsidRDefault="00362DDD" w:rsidP="00362DDD">
      <w:pPr>
        <w:pStyle w:val="Sinespaciado1"/>
        <w:contextualSpacing/>
        <w:jc w:val="both"/>
        <w:rPr>
          <w:rFonts w:ascii="Arial" w:hAnsi="Arial" w:cs="Arial"/>
          <w:sz w:val="20"/>
          <w:szCs w:val="20"/>
        </w:rPr>
      </w:pPr>
    </w:p>
    <w:p w14:paraId="2534F30B" w14:textId="77777777" w:rsidR="00362DDD" w:rsidRPr="00C32D88" w:rsidRDefault="00362DDD" w:rsidP="00362DDD">
      <w:pPr>
        <w:pStyle w:val="Sinespaciado1"/>
        <w:contextualSpacing/>
        <w:jc w:val="both"/>
        <w:rPr>
          <w:rFonts w:ascii="Arial" w:hAnsi="Arial" w:cs="Arial"/>
          <w:sz w:val="20"/>
          <w:szCs w:val="20"/>
        </w:rPr>
      </w:pPr>
      <w:r w:rsidRPr="00C32D88">
        <w:rPr>
          <w:rFonts w:ascii="Arial" w:hAnsi="Arial" w:cs="Arial"/>
          <w:b/>
          <w:sz w:val="20"/>
          <w:szCs w:val="20"/>
        </w:rPr>
        <w:t>Nota</w:t>
      </w:r>
      <w:r w:rsidRPr="00C32D88">
        <w:rPr>
          <w:rFonts w:ascii="Arial" w:hAnsi="Arial" w:cs="Arial"/>
          <w:sz w:val="20"/>
          <w:szCs w:val="20"/>
        </w:rPr>
        <w:t xml:space="preserve">: estos datos serán verificados por la UNIDAD EJECUTORA por medio de la Página Web </w:t>
      </w:r>
      <w:hyperlink r:id="rId28" w:history="1">
        <w:r w:rsidRPr="00C32D88">
          <w:rPr>
            <w:rStyle w:val="Hipervnculo"/>
            <w:rFonts w:ascii="Arial" w:hAnsi="Arial" w:cs="Arial"/>
            <w:color w:val="auto"/>
            <w:sz w:val="20"/>
          </w:rPr>
          <w:t>www.colombiacompra.gov.co</w:t>
        </w:r>
      </w:hyperlink>
      <w:r w:rsidRPr="00C32D88">
        <w:rPr>
          <w:rFonts w:ascii="Arial" w:hAnsi="Arial" w:cs="Arial"/>
          <w:sz w:val="20"/>
          <w:szCs w:val="20"/>
        </w:rPr>
        <w:t xml:space="preserve">, teniendo en cuenta que conforme con el </w:t>
      </w:r>
      <w:r w:rsidRPr="00C32D88">
        <w:rPr>
          <w:rFonts w:ascii="Arial" w:hAnsi="Arial" w:cs="Arial"/>
          <w:i/>
          <w:sz w:val="20"/>
          <w:szCs w:val="20"/>
        </w:rPr>
        <w:t>“Manual para el manejo de los Acuerdos Comerciales en Procesos de Contratación”</w:t>
      </w:r>
      <w:r w:rsidRPr="00C32D88">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05A5F3" w14:textId="4648A28B" w:rsidR="00362DDD" w:rsidRPr="00C32D88" w:rsidRDefault="00362DDD" w:rsidP="006F71FA">
      <w:pPr>
        <w:pStyle w:val="Sinespaciado1"/>
        <w:jc w:val="both"/>
        <w:rPr>
          <w:rFonts w:ascii="Arial" w:hAnsi="Arial" w:cs="Arial"/>
          <w:sz w:val="20"/>
          <w:szCs w:val="20"/>
        </w:rPr>
      </w:pPr>
    </w:p>
    <w:p w14:paraId="6B907AFF" w14:textId="77777777" w:rsidR="00362DDD" w:rsidRPr="00C32D88" w:rsidRDefault="00362DDD" w:rsidP="006F71FA">
      <w:pPr>
        <w:pStyle w:val="Sinespaciado1"/>
        <w:jc w:val="both"/>
        <w:rPr>
          <w:rFonts w:ascii="Arial" w:hAnsi="Arial" w:cs="Arial"/>
          <w:sz w:val="20"/>
          <w:szCs w:val="20"/>
        </w:rPr>
      </w:pPr>
    </w:p>
    <w:p w14:paraId="07B7C2E2" w14:textId="77777777" w:rsidR="00362DDD" w:rsidRPr="00C32D88" w:rsidRDefault="00362DDD" w:rsidP="00362DDD">
      <w:pPr>
        <w:pStyle w:val="Sinespaciado1"/>
        <w:jc w:val="both"/>
        <w:rPr>
          <w:rFonts w:ascii="Arial" w:hAnsi="Arial" w:cs="Arial"/>
          <w:sz w:val="20"/>
          <w:szCs w:val="20"/>
          <w:lang w:val="es-ES"/>
        </w:rPr>
      </w:pPr>
      <w:r w:rsidRPr="00C32D88">
        <w:rPr>
          <w:rFonts w:ascii="Arial" w:hAnsi="Arial" w:cs="Arial"/>
          <w:sz w:val="20"/>
          <w:szCs w:val="20"/>
          <w:lang w:val="es-ES"/>
        </w:rPr>
        <w:t>_____________________________________</w:t>
      </w:r>
    </w:p>
    <w:p w14:paraId="2FBC13F8" w14:textId="77777777" w:rsidR="00362DDD" w:rsidRPr="00C32D88" w:rsidRDefault="00362DDD" w:rsidP="00362DDD">
      <w:pPr>
        <w:pStyle w:val="Sinespaciado1"/>
        <w:jc w:val="both"/>
        <w:rPr>
          <w:rFonts w:ascii="Arial" w:hAnsi="Arial" w:cs="Arial"/>
          <w:sz w:val="20"/>
          <w:szCs w:val="20"/>
          <w:lang w:val="es-ES"/>
        </w:rPr>
      </w:pPr>
      <w:r w:rsidRPr="00C32D88">
        <w:rPr>
          <w:rFonts w:ascii="Arial" w:hAnsi="Arial" w:cs="Arial"/>
          <w:sz w:val="20"/>
          <w:szCs w:val="20"/>
          <w:lang w:val="es-ES"/>
        </w:rPr>
        <w:t xml:space="preserve">Firma del representante legal del proponente </w:t>
      </w:r>
    </w:p>
    <w:p w14:paraId="5D56EFF4" w14:textId="77777777" w:rsidR="00362DDD" w:rsidRPr="00C32D88" w:rsidRDefault="00362DDD" w:rsidP="00362DDD">
      <w:pPr>
        <w:pStyle w:val="Sinespaciado1"/>
        <w:jc w:val="both"/>
        <w:rPr>
          <w:rFonts w:ascii="Arial" w:hAnsi="Arial" w:cs="Arial"/>
          <w:sz w:val="20"/>
          <w:szCs w:val="20"/>
          <w:lang w:val="es-ES"/>
        </w:rPr>
      </w:pPr>
      <w:r w:rsidRPr="00C32D88">
        <w:rPr>
          <w:rFonts w:ascii="Arial" w:hAnsi="Arial" w:cs="Arial"/>
          <w:sz w:val="20"/>
          <w:szCs w:val="20"/>
          <w:lang w:val="es-ES"/>
        </w:rPr>
        <w:t>Nombre o razón social del oferente: Diligenciar el nombre completo del proponente</w:t>
      </w:r>
    </w:p>
    <w:p w14:paraId="6B403BD4" w14:textId="77777777" w:rsidR="00362DDD" w:rsidRPr="00C32D88" w:rsidRDefault="00362DDD" w:rsidP="00362DDD">
      <w:pPr>
        <w:pStyle w:val="Sinespaciado1"/>
        <w:jc w:val="both"/>
        <w:rPr>
          <w:rFonts w:ascii="Arial" w:hAnsi="Arial" w:cs="Arial"/>
          <w:sz w:val="20"/>
          <w:szCs w:val="20"/>
          <w:lang w:val="es-ES"/>
        </w:rPr>
      </w:pPr>
      <w:r w:rsidRPr="00C32D88">
        <w:rPr>
          <w:rFonts w:ascii="Arial" w:hAnsi="Arial" w:cs="Arial"/>
          <w:sz w:val="20"/>
          <w:szCs w:val="20"/>
          <w:lang w:val="es-ES"/>
        </w:rPr>
        <w:t xml:space="preserve">Identificación (NIT </w:t>
      </w:r>
      <w:r w:rsidRPr="00C32D88">
        <w:rPr>
          <w:rFonts w:ascii="Segoe UI Symbol" w:hAnsi="Segoe UI Symbol" w:cs="Segoe UI Symbol"/>
          <w:sz w:val="20"/>
          <w:szCs w:val="20"/>
          <w:lang w:val="es-ES"/>
        </w:rPr>
        <w:t>☐</w:t>
      </w:r>
      <w:r w:rsidRPr="00C32D88">
        <w:rPr>
          <w:rFonts w:ascii="Arial" w:hAnsi="Arial" w:cs="Arial"/>
          <w:sz w:val="20"/>
          <w:szCs w:val="20"/>
          <w:lang w:val="es-ES"/>
        </w:rPr>
        <w:t xml:space="preserve"> C.C </w:t>
      </w:r>
      <w:r w:rsidRPr="00C32D88">
        <w:rPr>
          <w:rFonts w:ascii="Segoe UI Symbol" w:hAnsi="Segoe UI Symbol" w:cs="Segoe UI Symbol"/>
          <w:sz w:val="20"/>
          <w:szCs w:val="20"/>
          <w:lang w:val="es-ES"/>
        </w:rPr>
        <w:t>☐</w:t>
      </w:r>
      <w:r w:rsidRPr="00C32D88">
        <w:rPr>
          <w:rFonts w:ascii="Arial" w:hAnsi="Arial" w:cs="Arial"/>
          <w:sz w:val="20"/>
          <w:szCs w:val="20"/>
          <w:lang w:val="es-ES"/>
        </w:rPr>
        <w:t xml:space="preserve">  C.E </w:t>
      </w:r>
      <w:r w:rsidRPr="00C32D88">
        <w:rPr>
          <w:rFonts w:ascii="Segoe UI Symbol" w:hAnsi="Segoe UI Symbol" w:cs="Segoe UI Symbol"/>
          <w:sz w:val="20"/>
          <w:szCs w:val="20"/>
          <w:lang w:val="es-ES"/>
        </w:rPr>
        <w:t>☐</w:t>
      </w:r>
      <w:r w:rsidRPr="00C32D88">
        <w:rPr>
          <w:rFonts w:ascii="Arial" w:hAnsi="Arial" w:cs="Arial"/>
          <w:sz w:val="20"/>
          <w:szCs w:val="20"/>
          <w:lang w:val="es-ES"/>
        </w:rPr>
        <w:t>): Diligenciar la identificación del proponente</w:t>
      </w:r>
    </w:p>
    <w:p w14:paraId="1A442C34" w14:textId="77777777" w:rsidR="00362DDD" w:rsidRPr="00C32D88" w:rsidRDefault="00362DDD" w:rsidP="00362DDD">
      <w:pPr>
        <w:pStyle w:val="Sinespaciado1"/>
        <w:jc w:val="both"/>
        <w:rPr>
          <w:rFonts w:ascii="Arial" w:hAnsi="Arial" w:cs="Arial"/>
          <w:sz w:val="20"/>
          <w:szCs w:val="20"/>
          <w:lang w:val="es-ES"/>
        </w:rPr>
      </w:pPr>
      <w:r w:rsidRPr="00C32D88">
        <w:rPr>
          <w:rFonts w:ascii="Arial" w:hAnsi="Arial" w:cs="Arial"/>
          <w:sz w:val="20"/>
          <w:szCs w:val="20"/>
          <w:lang w:val="es-ES"/>
        </w:rPr>
        <w:t>Nombre Representante Legal: Diligenciar el nombre completo del representante legal</w:t>
      </w:r>
    </w:p>
    <w:p w14:paraId="3DE09D7E" w14:textId="446087DA" w:rsidR="00362DDD" w:rsidRPr="00C32D88" w:rsidRDefault="00362DDD" w:rsidP="00362DDD">
      <w:pPr>
        <w:pStyle w:val="Sinespaciado1"/>
        <w:jc w:val="both"/>
        <w:rPr>
          <w:rFonts w:ascii="Arial" w:hAnsi="Arial" w:cs="Arial"/>
          <w:sz w:val="20"/>
          <w:szCs w:val="20"/>
          <w:lang w:val="es-ES"/>
        </w:rPr>
      </w:pPr>
      <w:r w:rsidRPr="00C32D88">
        <w:rPr>
          <w:rFonts w:ascii="Arial" w:hAnsi="Arial" w:cs="Arial"/>
          <w:sz w:val="20"/>
          <w:szCs w:val="20"/>
          <w:lang w:val="es-ES"/>
        </w:rPr>
        <w:t xml:space="preserve">Identificación (C.C </w:t>
      </w:r>
      <w:r w:rsidRPr="00C32D88">
        <w:rPr>
          <w:rFonts w:ascii="Segoe UI Symbol" w:hAnsi="Segoe UI Symbol" w:cs="Segoe UI Symbol"/>
          <w:sz w:val="20"/>
          <w:szCs w:val="20"/>
          <w:lang w:val="es-ES"/>
        </w:rPr>
        <w:t>☐</w:t>
      </w:r>
      <w:r w:rsidRPr="00C32D88">
        <w:rPr>
          <w:rFonts w:ascii="Arial" w:hAnsi="Arial" w:cs="Arial"/>
          <w:sz w:val="20"/>
          <w:szCs w:val="20"/>
          <w:lang w:val="es-ES"/>
        </w:rPr>
        <w:t xml:space="preserve">  C.E. </w:t>
      </w:r>
      <w:r w:rsidRPr="00C32D88">
        <w:rPr>
          <w:rFonts w:ascii="Segoe UI Symbol" w:hAnsi="Segoe UI Symbol" w:cs="Segoe UI Symbol"/>
          <w:sz w:val="20"/>
          <w:szCs w:val="20"/>
          <w:lang w:val="es-ES"/>
        </w:rPr>
        <w:t>☐</w:t>
      </w:r>
      <w:r w:rsidRPr="00C32D88">
        <w:rPr>
          <w:rFonts w:ascii="Arial" w:hAnsi="Arial" w:cs="Arial"/>
          <w:sz w:val="20"/>
          <w:szCs w:val="20"/>
          <w:lang w:val="es-ES"/>
        </w:rPr>
        <w:t>) Diligenciar el documento de identificación del representante legal</w:t>
      </w:r>
    </w:p>
    <w:p w14:paraId="21845883" w14:textId="77777777" w:rsidR="00362DDD" w:rsidRPr="00C32D88" w:rsidRDefault="00362DDD" w:rsidP="006F71FA">
      <w:pPr>
        <w:pStyle w:val="Sinespaciado1"/>
        <w:jc w:val="both"/>
        <w:rPr>
          <w:rFonts w:ascii="Arial" w:hAnsi="Arial" w:cs="Arial"/>
          <w:sz w:val="20"/>
          <w:szCs w:val="20"/>
        </w:rPr>
      </w:pPr>
    </w:p>
    <w:p w14:paraId="7501C0A8" w14:textId="77777777" w:rsidR="00362DDD" w:rsidRPr="00C32D88" w:rsidRDefault="00362DDD" w:rsidP="006F71FA">
      <w:pPr>
        <w:pStyle w:val="Sinespaciado1"/>
        <w:jc w:val="both"/>
        <w:rPr>
          <w:rFonts w:ascii="Arial" w:hAnsi="Arial" w:cs="Arial"/>
          <w:sz w:val="20"/>
          <w:szCs w:val="20"/>
        </w:rPr>
      </w:pPr>
    </w:p>
    <w:p w14:paraId="5883D82A" w14:textId="77777777" w:rsidR="00A53528" w:rsidRDefault="00A53528" w:rsidP="00A53528">
      <w:pPr>
        <w:jc w:val="center"/>
        <w:rPr>
          <w:rFonts w:ascii="Arial" w:hAnsi="Arial"/>
          <w:b/>
          <w:bCs/>
          <w:sz w:val="20"/>
          <w:szCs w:val="20"/>
          <w:lang w:val="es-CO"/>
        </w:rPr>
      </w:pPr>
    </w:p>
    <w:p w14:paraId="01C390C2" w14:textId="20EDE425" w:rsidR="00A53528" w:rsidRPr="00C32D88" w:rsidRDefault="007D558B" w:rsidP="00A53528">
      <w:pPr>
        <w:jc w:val="center"/>
        <w:rPr>
          <w:rFonts w:ascii="Arial" w:hAnsi="Arial"/>
          <w:b/>
          <w:bCs/>
          <w:sz w:val="20"/>
          <w:szCs w:val="20"/>
          <w:lang w:val="es-CO"/>
        </w:rPr>
      </w:pPr>
      <w:r w:rsidRPr="00C32D88">
        <w:rPr>
          <w:rFonts w:ascii="Arial" w:hAnsi="Arial"/>
          <w:b/>
          <w:bCs/>
          <w:sz w:val="20"/>
          <w:szCs w:val="20"/>
          <w:lang w:val="es-CO"/>
        </w:rPr>
        <w:lastRenderedPageBreak/>
        <w:t>FORMULARIO No. 9</w:t>
      </w:r>
      <w:r w:rsidR="00A53528" w:rsidRPr="00C32D88">
        <w:rPr>
          <w:rFonts w:ascii="Arial" w:hAnsi="Arial"/>
          <w:b/>
          <w:bCs/>
          <w:sz w:val="20"/>
          <w:szCs w:val="20"/>
          <w:lang w:val="es-CO"/>
        </w:rPr>
        <w:t xml:space="preserve"> </w:t>
      </w:r>
    </w:p>
    <w:p w14:paraId="46951AAC" w14:textId="77777777" w:rsidR="00A53528" w:rsidRPr="00C32D88" w:rsidRDefault="00A53528" w:rsidP="00A53528">
      <w:pPr>
        <w:tabs>
          <w:tab w:val="left" w:pos="3645"/>
        </w:tabs>
        <w:autoSpaceDE w:val="0"/>
        <w:autoSpaceDN w:val="0"/>
        <w:jc w:val="center"/>
        <w:rPr>
          <w:rFonts w:ascii="Arial" w:hAnsi="Arial" w:cs="Arial"/>
          <w:b/>
          <w:sz w:val="20"/>
          <w:szCs w:val="20"/>
          <w:lang w:val="es-ES_tradnl"/>
        </w:rPr>
      </w:pPr>
    </w:p>
    <w:p w14:paraId="327FB656" w14:textId="4B66EE5A" w:rsidR="00FC5626" w:rsidRPr="00C32D88" w:rsidRDefault="00362DDD" w:rsidP="00FC5626">
      <w:pPr>
        <w:pStyle w:val="Sinespaciado"/>
        <w:jc w:val="center"/>
        <w:rPr>
          <w:rFonts w:ascii="Arial" w:hAnsi="Arial" w:cs="Arial"/>
          <w:b/>
          <w:sz w:val="20"/>
          <w:szCs w:val="20"/>
        </w:rPr>
      </w:pPr>
      <w:r w:rsidRPr="00C32D88">
        <w:rPr>
          <w:rFonts w:ascii="Arial" w:hAnsi="Arial" w:cs="Arial"/>
          <w:b/>
          <w:sz w:val="20"/>
          <w:szCs w:val="20"/>
        </w:rPr>
        <w:t>FORMULARIO SISTEMA DE GESTIÓN DE LA SEGURIDAD Y SALUD EN EL TRABAJO</w:t>
      </w:r>
    </w:p>
    <w:p w14:paraId="6882DFE0" w14:textId="77777777" w:rsidR="00FC5626" w:rsidRPr="00C32D88" w:rsidRDefault="00FC5626" w:rsidP="00FC5626">
      <w:pPr>
        <w:spacing w:after="120"/>
        <w:rPr>
          <w:rFonts w:ascii="Arial" w:hAnsi="Arial" w:cs="Arial"/>
          <w:b/>
          <w:sz w:val="20"/>
          <w:szCs w:val="20"/>
          <w:lang w:val="es-CO"/>
        </w:rPr>
      </w:pPr>
    </w:p>
    <w:p w14:paraId="06618B7E" w14:textId="77777777" w:rsidR="00362DDD" w:rsidRPr="00C32D88" w:rsidRDefault="00000000" w:rsidP="00362DDD">
      <w:pPr>
        <w:jc w:val="both"/>
        <w:rPr>
          <w:rFonts w:ascii="Arial" w:eastAsiaTheme="minorEastAsia" w:hAnsi="Arial" w:cs="Arial"/>
          <w:sz w:val="20"/>
          <w:szCs w:val="20"/>
        </w:rPr>
      </w:pPr>
      <w:sdt>
        <w:sdtPr>
          <w:rPr>
            <w:rFonts w:ascii="Arial" w:hAnsi="Arial" w:cs="Arial"/>
            <w:sz w:val="20"/>
            <w:szCs w:val="20"/>
          </w:rPr>
          <w:id w:val="535852684"/>
          <w:placeholder>
            <w:docPart w:val="CF1D2BE5F708402A881A0CC50A76622E"/>
          </w:placeholder>
          <w:showingPlcHdr/>
          <w:text/>
        </w:sdtPr>
        <w:sdtContent>
          <w:r w:rsidR="00362DDD" w:rsidRPr="00C32D88">
            <w:rPr>
              <w:rStyle w:val="Textodelmarcadordeposicin"/>
              <w:rFonts w:ascii="Arial" w:eastAsiaTheme="minorEastAsia" w:hAnsi="Arial" w:cs="Arial"/>
              <w:color w:val="auto"/>
              <w:sz w:val="20"/>
              <w:szCs w:val="20"/>
              <w:u w:val="single"/>
            </w:rPr>
            <w:t>Ciudad</w:t>
          </w:r>
        </w:sdtContent>
      </w:sdt>
      <w:r w:rsidR="00362DDD" w:rsidRPr="00C32D88">
        <w:rPr>
          <w:rFonts w:ascii="Arial" w:hAnsi="Arial" w:cs="Arial"/>
          <w:sz w:val="20"/>
          <w:szCs w:val="20"/>
        </w:rPr>
        <w:t xml:space="preserve">, </w:t>
      </w:r>
      <w:sdt>
        <w:sdtPr>
          <w:rPr>
            <w:rFonts w:ascii="Arial" w:hAnsi="Arial" w:cs="Arial"/>
            <w:sz w:val="20"/>
            <w:szCs w:val="20"/>
          </w:rPr>
          <w:id w:val="746235683"/>
          <w:placeholder>
            <w:docPart w:val="9EDAAF329B2943A49CF24FACEF50A2C5"/>
          </w:placeholder>
          <w:showingPlcHdr/>
          <w:date w:fullDate="2021-04-13T00:00:00Z">
            <w:dateFormat w:val="d 'de' MMMM 'de' yyyy"/>
            <w:lid w:val="es-CO"/>
            <w:storeMappedDataAs w:val="dateTime"/>
            <w:calendar w:val="gregorian"/>
          </w:date>
        </w:sdtPr>
        <w:sdtContent>
          <w:r w:rsidR="00362DDD" w:rsidRPr="00C32D88">
            <w:rPr>
              <w:rStyle w:val="Textodelmarcadordeposicin"/>
              <w:rFonts w:ascii="Arial" w:eastAsiaTheme="minorEastAsia" w:hAnsi="Arial" w:cs="Arial"/>
              <w:color w:val="auto"/>
              <w:sz w:val="20"/>
              <w:szCs w:val="20"/>
            </w:rPr>
            <w:t>seleccionar la fecha.</w:t>
          </w:r>
        </w:sdtContent>
      </w:sdt>
    </w:p>
    <w:p w14:paraId="67311658" w14:textId="77777777" w:rsidR="00362DDD" w:rsidRPr="00C32D88" w:rsidRDefault="00362DDD" w:rsidP="00362DDD">
      <w:pPr>
        <w:jc w:val="both"/>
        <w:rPr>
          <w:rFonts w:ascii="Arial" w:hAnsi="Arial" w:cs="Arial"/>
          <w:sz w:val="20"/>
          <w:szCs w:val="20"/>
        </w:rPr>
      </w:pPr>
      <w:r w:rsidRPr="00C32D88">
        <w:rPr>
          <w:rFonts w:ascii="Arial" w:hAnsi="Arial" w:cs="Arial"/>
          <w:sz w:val="20"/>
          <w:szCs w:val="20"/>
        </w:rPr>
        <w:t>Señores.</w:t>
      </w:r>
    </w:p>
    <w:p w14:paraId="6133294D" w14:textId="77777777" w:rsidR="00362DDD" w:rsidRPr="00C32D88" w:rsidRDefault="00362DDD" w:rsidP="00362DDD">
      <w:pPr>
        <w:jc w:val="both"/>
        <w:rPr>
          <w:rFonts w:ascii="Arial" w:hAnsi="Arial" w:cs="Arial"/>
          <w:sz w:val="20"/>
          <w:szCs w:val="20"/>
        </w:rPr>
      </w:pPr>
      <w:r w:rsidRPr="00C32D88">
        <w:rPr>
          <w:rFonts w:ascii="Arial" w:hAnsi="Arial" w:cs="Arial"/>
          <w:sz w:val="20"/>
          <w:szCs w:val="20"/>
        </w:rPr>
        <w:t xml:space="preserve">POLICÍA NACIONAL – </w:t>
      </w:r>
      <w:sdt>
        <w:sdtPr>
          <w:rPr>
            <w:rFonts w:ascii="Arial" w:hAnsi="Arial" w:cs="Arial"/>
            <w:sz w:val="20"/>
            <w:szCs w:val="20"/>
          </w:rPr>
          <w:id w:val="1116802812"/>
          <w:placeholder>
            <w:docPart w:val="5B6B340EE84845C098534DBECAB6C69C"/>
          </w:placeholder>
          <w:text/>
        </w:sdtPr>
        <w:sdtContent>
          <w:r w:rsidRPr="00C32D88">
            <w:rPr>
              <w:rFonts w:ascii="Arial" w:hAnsi="Arial" w:cs="Arial"/>
              <w:sz w:val="20"/>
              <w:szCs w:val="20"/>
            </w:rPr>
            <w:t>POLICÍA METROPOLITANA DE BUCARAMANGA</w:t>
          </w:r>
        </w:sdtContent>
      </w:sdt>
    </w:p>
    <w:p w14:paraId="02C44811" w14:textId="77777777" w:rsidR="00362DDD" w:rsidRPr="00C32D88" w:rsidRDefault="00362DDD" w:rsidP="00362DDD">
      <w:pPr>
        <w:jc w:val="both"/>
        <w:rPr>
          <w:rFonts w:ascii="Arial" w:hAnsi="Arial" w:cs="Arial"/>
          <w:sz w:val="20"/>
          <w:szCs w:val="20"/>
        </w:rPr>
      </w:pPr>
      <w:r w:rsidRPr="00C32D88">
        <w:rPr>
          <w:rFonts w:ascii="Arial" w:hAnsi="Arial" w:cs="Arial"/>
          <w:sz w:val="20"/>
          <w:szCs w:val="20"/>
        </w:rPr>
        <w:t>Ciudad.</w:t>
      </w:r>
    </w:p>
    <w:p w14:paraId="3F0D6687" w14:textId="77777777" w:rsidR="00362DDD" w:rsidRPr="00C32D88" w:rsidRDefault="00362DDD" w:rsidP="00362DDD">
      <w:pPr>
        <w:jc w:val="both"/>
        <w:rPr>
          <w:rFonts w:ascii="Arial" w:hAnsi="Arial" w:cs="Arial"/>
          <w:sz w:val="20"/>
          <w:szCs w:val="20"/>
        </w:rPr>
      </w:pPr>
    </w:p>
    <w:p w14:paraId="19D9BD6A" w14:textId="62F6C843" w:rsidR="00362DDD" w:rsidRDefault="00362DDD" w:rsidP="00E80F10">
      <w:pPr>
        <w:jc w:val="both"/>
        <w:rPr>
          <w:rFonts w:ascii="Arial" w:hAnsi="Arial" w:cs="Arial"/>
          <w:b/>
          <w:color w:val="000000" w:themeColor="text1"/>
          <w:sz w:val="20"/>
          <w:szCs w:val="20"/>
        </w:rPr>
      </w:pPr>
      <w:r w:rsidRPr="00C32D88">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ADC179C0149A445B803EAB773DD228D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con subasta Inversa</w:t>
          </w:r>
        </w:sdtContent>
      </w:sdt>
      <w:r w:rsidRPr="00C32D88">
        <w:rPr>
          <w:rFonts w:ascii="Arial" w:hAnsi="Arial" w:cs="Arial"/>
          <w:sz w:val="20"/>
          <w:szCs w:val="20"/>
        </w:rPr>
        <w:t xml:space="preserve"> Número </w:t>
      </w:r>
      <w:sdt>
        <w:sdtPr>
          <w:rPr>
            <w:rFonts w:ascii="Arial" w:hAnsi="Arial" w:cs="Arial"/>
            <w:sz w:val="20"/>
            <w:szCs w:val="20"/>
          </w:rPr>
          <w:id w:val="1311527362"/>
          <w:placeholder>
            <w:docPart w:val="59B4EFB3B9EC4AA5B50691B8B3171F65"/>
          </w:placeholder>
          <w:text/>
        </w:sdtPr>
        <w:sdtContent>
          <w:r w:rsidR="00F12E21">
            <w:rPr>
              <w:rFonts w:ascii="Arial" w:hAnsi="Arial" w:cs="Arial"/>
              <w:sz w:val="20"/>
              <w:szCs w:val="20"/>
            </w:rPr>
            <w:t>PN MEBUC SA MC 00</w:t>
          </w:r>
          <w:r w:rsidR="00E80F10">
            <w:rPr>
              <w:rFonts w:ascii="Arial" w:hAnsi="Arial" w:cs="Arial"/>
              <w:sz w:val="20"/>
              <w:szCs w:val="20"/>
            </w:rPr>
            <w:t>1</w:t>
          </w:r>
          <w:r w:rsidR="00F12E21">
            <w:rPr>
              <w:rFonts w:ascii="Arial" w:hAnsi="Arial" w:cs="Arial"/>
              <w:sz w:val="20"/>
              <w:szCs w:val="20"/>
            </w:rPr>
            <w:t xml:space="preserve"> 202</w:t>
          </w:r>
          <w:r w:rsidR="00E80F10">
            <w:rPr>
              <w:rFonts w:ascii="Arial" w:hAnsi="Arial" w:cs="Arial"/>
              <w:sz w:val="20"/>
              <w:szCs w:val="20"/>
            </w:rPr>
            <w:t>5</w:t>
          </w:r>
        </w:sdtContent>
      </w:sdt>
      <w:r w:rsidRPr="00C32D88">
        <w:rPr>
          <w:rFonts w:ascii="Arial" w:hAnsi="Arial" w:cs="Arial"/>
          <w:sz w:val="20"/>
          <w:szCs w:val="20"/>
        </w:rPr>
        <w:t xml:space="preserve">  cuyo objeto es: </w:t>
      </w:r>
      <w:r w:rsidR="00E80F10" w:rsidRPr="00A727E2">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00E80F10">
        <w:rPr>
          <w:rFonts w:ascii="Arial" w:hAnsi="Arial" w:cs="Arial"/>
          <w:b/>
          <w:color w:val="000000" w:themeColor="text1"/>
          <w:sz w:val="20"/>
          <w:szCs w:val="20"/>
        </w:rPr>
        <w:t>.</w:t>
      </w:r>
    </w:p>
    <w:p w14:paraId="78C0EEB0" w14:textId="77777777" w:rsidR="00E80F10" w:rsidRPr="00C32D88" w:rsidRDefault="00E80F10" w:rsidP="00E80F10">
      <w:pPr>
        <w:jc w:val="both"/>
        <w:rPr>
          <w:rFonts w:ascii="Arial" w:hAnsi="Arial" w:cs="Arial"/>
          <w:sz w:val="20"/>
          <w:szCs w:val="20"/>
        </w:rPr>
      </w:pPr>
    </w:p>
    <w:p w14:paraId="5F5A1CA3" w14:textId="491B76C1" w:rsidR="00362DDD" w:rsidRPr="00C32D88" w:rsidRDefault="00362DDD" w:rsidP="00362DDD">
      <w:pPr>
        <w:spacing w:line="0" w:lineRule="atLeast"/>
        <w:jc w:val="both"/>
        <w:rPr>
          <w:rFonts w:ascii="Arial" w:hAnsi="Arial" w:cs="Arial"/>
          <w:sz w:val="20"/>
          <w:szCs w:val="20"/>
        </w:rPr>
      </w:pPr>
      <w:r w:rsidRPr="00C32D88">
        <w:rPr>
          <w:rFonts w:ascii="Arial" w:hAnsi="Arial" w:cs="Arial"/>
          <w:sz w:val="20"/>
          <w:szCs w:val="20"/>
        </w:rPr>
        <w:t xml:space="preserve">El(los) suscrito(s) a saber: </w:t>
      </w:r>
      <w:sdt>
        <w:sdtPr>
          <w:rPr>
            <w:rFonts w:ascii="Arial" w:hAnsi="Arial" w:cs="Arial"/>
            <w:sz w:val="20"/>
            <w:szCs w:val="20"/>
            <w:lang w:eastAsia="es-CO"/>
          </w:rPr>
          <w:id w:val="1846738530"/>
          <w:placeholder>
            <w:docPart w:val="53220034BE07497F82211F3812840D1E"/>
          </w:placeholder>
          <w:showingPlcHdr/>
          <w:text/>
        </w:sdtPr>
        <w:sdtContent>
          <w:r w:rsidRPr="00C32D88">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C32D88">
            <w:rPr>
              <w:rStyle w:val="Textodelmarcadordeposicin"/>
              <w:rFonts w:ascii="Arial" w:hAnsi="Arial" w:cs="Arial"/>
              <w:color w:val="auto"/>
              <w:sz w:val="20"/>
              <w:szCs w:val="20"/>
            </w:rPr>
            <w:t>.</w:t>
          </w:r>
        </w:sdtContent>
      </w:sdt>
      <w:r w:rsidRPr="00C32D88">
        <w:rPr>
          <w:rFonts w:ascii="Arial" w:hAnsi="Arial" w:cs="Arial"/>
          <w:sz w:val="20"/>
          <w:szCs w:val="20"/>
        </w:rPr>
        <w:t xml:space="preserve"> domiciliado en </w:t>
      </w:r>
      <w:sdt>
        <w:sdtPr>
          <w:rPr>
            <w:rFonts w:ascii="Arial" w:hAnsi="Arial" w:cs="Arial"/>
            <w:sz w:val="20"/>
            <w:szCs w:val="20"/>
            <w:lang w:eastAsia="es-CO"/>
          </w:rPr>
          <w:id w:val="-736785135"/>
          <w:placeholder>
            <w:docPart w:val="F33D0701FDB64C2AA85030584750702A"/>
          </w:placeholder>
          <w:showingPlcHdr/>
          <w:text/>
        </w:sdtPr>
        <w:sdtContent>
          <w:r w:rsidRPr="00C32D88">
            <w:rPr>
              <w:rStyle w:val="Textodelmarcadordeposicin"/>
              <w:rFonts w:ascii="Arial" w:hAnsi="Arial" w:cs="Arial"/>
              <w:color w:val="auto"/>
              <w:sz w:val="20"/>
              <w:szCs w:val="20"/>
              <w:u w:val="single"/>
            </w:rPr>
            <w:t>Domicio de la persona firmante</w:t>
          </w:r>
          <w:r w:rsidRPr="00C32D88">
            <w:rPr>
              <w:rStyle w:val="Textodelmarcadordeposicin"/>
              <w:rFonts w:ascii="Arial" w:hAnsi="Arial" w:cs="Arial"/>
              <w:color w:val="auto"/>
              <w:sz w:val="20"/>
              <w:szCs w:val="20"/>
            </w:rPr>
            <w:t>.</w:t>
          </w:r>
        </w:sdtContent>
      </w:sdt>
      <w:r w:rsidRPr="00C32D88">
        <w:rPr>
          <w:rFonts w:ascii="Arial" w:hAnsi="Arial" w:cs="Arial"/>
          <w:sz w:val="20"/>
          <w:szCs w:val="20"/>
        </w:rPr>
        <w:t xml:space="preserve">, identificado con </w:t>
      </w:r>
      <w:sdt>
        <w:sdtPr>
          <w:rPr>
            <w:rFonts w:ascii="Arial" w:hAnsi="Arial" w:cs="Arial"/>
            <w:sz w:val="20"/>
            <w:szCs w:val="20"/>
            <w:lang w:eastAsia="es-CO"/>
          </w:rPr>
          <w:id w:val="1928466498"/>
          <w:placeholder>
            <w:docPart w:val="4931D347E3394379862F9AD0DEA5419C"/>
          </w:placeholder>
          <w:showingPlcHdr/>
          <w:text/>
        </w:sdtPr>
        <w:sdtContent>
          <w:r w:rsidRPr="00C32D88">
            <w:rPr>
              <w:rStyle w:val="Textodelmarcadordeposicin"/>
              <w:rFonts w:ascii="Arial" w:hAnsi="Arial" w:cs="Arial"/>
              <w:color w:val="auto"/>
              <w:sz w:val="20"/>
              <w:szCs w:val="20"/>
              <w:u w:val="single"/>
            </w:rPr>
            <w:t>Documentos de identificación y lugar de expedición</w:t>
          </w:r>
        </w:sdtContent>
      </w:sdt>
      <w:r w:rsidRPr="00C32D88">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DA7A6CD" w14:textId="77777777" w:rsidR="00362DDD" w:rsidRPr="00C32D88" w:rsidRDefault="00362DDD" w:rsidP="00362DDD">
      <w:pPr>
        <w:spacing w:line="0" w:lineRule="atLeast"/>
        <w:jc w:val="both"/>
        <w:rPr>
          <w:rFonts w:ascii="Arial" w:hAnsi="Arial" w:cs="Arial"/>
          <w:sz w:val="20"/>
          <w:szCs w:val="20"/>
        </w:rPr>
      </w:pPr>
    </w:p>
    <w:p w14:paraId="1F097F1F" w14:textId="77777777" w:rsidR="00362DDD" w:rsidRPr="00C32D88" w:rsidRDefault="00362DDD" w:rsidP="00362DDD">
      <w:pPr>
        <w:adjustRightInd w:val="0"/>
        <w:spacing w:line="0" w:lineRule="atLeast"/>
        <w:jc w:val="both"/>
        <w:rPr>
          <w:rFonts w:ascii="Arial" w:hAnsi="Arial" w:cs="Arial"/>
          <w:sz w:val="20"/>
          <w:szCs w:val="20"/>
        </w:rPr>
      </w:pPr>
      <w:r w:rsidRPr="00C32D88">
        <w:rPr>
          <w:rFonts w:ascii="Arial" w:hAnsi="Arial" w:cs="Arial"/>
          <w:sz w:val="20"/>
          <w:szCs w:val="20"/>
        </w:rPr>
        <w:t xml:space="preserve">La Policía Nacional, mediante la Resolución 03843 del 09/09/2019, prevé en el Artículo 2º, lo relacionado con la </w:t>
      </w:r>
      <w:r w:rsidRPr="00C32D88">
        <w:rPr>
          <w:rFonts w:ascii="Arial" w:hAnsi="Arial" w:cs="Arial"/>
          <w:b/>
          <w:i/>
          <w:sz w:val="20"/>
          <w:szCs w:val="20"/>
        </w:rPr>
        <w:t>“Política del Sistema de Gestión de la Seguridad y Salud en el Trabajo de la Policía Nacional</w:t>
      </w:r>
      <w:r w:rsidRPr="00C32D88">
        <w:rPr>
          <w:rFonts w:ascii="Arial" w:hAnsi="Arial" w:cs="Arial"/>
          <w:b/>
          <w:sz w:val="20"/>
          <w:szCs w:val="20"/>
        </w:rPr>
        <w:t xml:space="preserve">”, </w:t>
      </w:r>
      <w:r w:rsidRPr="00C32D88">
        <w:rPr>
          <w:rFonts w:ascii="Arial" w:hAnsi="Arial" w:cs="Arial"/>
          <w:sz w:val="20"/>
          <w:szCs w:val="20"/>
        </w:rPr>
        <w:t xml:space="preserve">en lo siguiente:  </w:t>
      </w:r>
    </w:p>
    <w:p w14:paraId="4A5E8B52" w14:textId="77777777" w:rsidR="00362DDD" w:rsidRPr="00C32D88" w:rsidRDefault="00362DDD" w:rsidP="00362DDD">
      <w:pPr>
        <w:spacing w:line="0" w:lineRule="atLeast"/>
        <w:ind w:left="426" w:right="332"/>
        <w:jc w:val="both"/>
        <w:rPr>
          <w:rFonts w:ascii="Arial" w:hAnsi="Arial" w:cs="Arial"/>
          <w:i/>
          <w:sz w:val="18"/>
          <w:szCs w:val="18"/>
        </w:rPr>
      </w:pPr>
      <w:r w:rsidRPr="00C32D88">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813B86F" w14:textId="77777777" w:rsidR="00362DDD" w:rsidRPr="00C32D88" w:rsidRDefault="00362DDD" w:rsidP="00362DDD">
      <w:pPr>
        <w:spacing w:line="0" w:lineRule="atLeast"/>
        <w:jc w:val="both"/>
        <w:rPr>
          <w:rFonts w:ascii="Arial" w:hAnsi="Arial" w:cs="Arial"/>
          <w:sz w:val="20"/>
          <w:szCs w:val="20"/>
        </w:rPr>
      </w:pPr>
    </w:p>
    <w:p w14:paraId="17974687" w14:textId="77777777" w:rsidR="00362DDD" w:rsidRPr="00C32D88" w:rsidRDefault="00362DDD" w:rsidP="00362DDD">
      <w:pPr>
        <w:spacing w:line="0" w:lineRule="atLeast"/>
        <w:jc w:val="both"/>
        <w:rPr>
          <w:rFonts w:ascii="Arial" w:hAnsi="Arial" w:cs="Arial"/>
          <w:sz w:val="20"/>
          <w:szCs w:val="20"/>
        </w:rPr>
      </w:pPr>
      <w:r w:rsidRPr="00C32D88">
        <w:rPr>
          <w:rFonts w:ascii="Arial" w:hAnsi="Arial" w:cs="Arial"/>
          <w:sz w:val="20"/>
          <w:szCs w:val="20"/>
        </w:rPr>
        <w:t>PERSONA JURÍDICA</w:t>
      </w:r>
    </w:p>
    <w:p w14:paraId="21797878" w14:textId="11F9F713" w:rsidR="00362DDD" w:rsidRPr="00C32D88" w:rsidRDefault="00362DDD" w:rsidP="00362DDD">
      <w:pPr>
        <w:spacing w:line="0" w:lineRule="atLeast"/>
        <w:jc w:val="both"/>
        <w:rPr>
          <w:rFonts w:ascii="Arial" w:hAnsi="Arial" w:cs="Arial"/>
          <w:b/>
          <w:sz w:val="20"/>
          <w:szCs w:val="20"/>
        </w:rPr>
      </w:pPr>
      <w:r w:rsidRPr="00C32D88">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D88">
        <w:rPr>
          <w:rFonts w:ascii="Arial" w:hAnsi="Arial" w:cs="Arial"/>
          <w:b/>
          <w:sz w:val="20"/>
          <w:szCs w:val="20"/>
        </w:rPr>
        <w:t xml:space="preserve">. </w:t>
      </w:r>
    </w:p>
    <w:p w14:paraId="3D884D13" w14:textId="77777777" w:rsidR="00362DDD" w:rsidRPr="00C32D88" w:rsidRDefault="00362DDD" w:rsidP="00362DDD">
      <w:pPr>
        <w:spacing w:line="0" w:lineRule="atLeast"/>
        <w:jc w:val="both"/>
        <w:rPr>
          <w:rFonts w:ascii="Arial" w:hAnsi="Arial" w:cs="Arial"/>
          <w:b/>
          <w:sz w:val="20"/>
          <w:szCs w:val="20"/>
        </w:rPr>
      </w:pPr>
    </w:p>
    <w:p w14:paraId="4C0F5BC0" w14:textId="77777777" w:rsidR="00362DDD" w:rsidRPr="00C32D88" w:rsidRDefault="00362DDD" w:rsidP="00362DDD">
      <w:pPr>
        <w:spacing w:line="0" w:lineRule="atLeast"/>
        <w:jc w:val="both"/>
        <w:rPr>
          <w:rFonts w:ascii="Arial" w:hAnsi="Arial" w:cs="Arial"/>
          <w:sz w:val="10"/>
          <w:szCs w:val="10"/>
        </w:rPr>
      </w:pPr>
    </w:p>
    <w:p w14:paraId="043FAB85" w14:textId="77777777" w:rsidR="00362DDD" w:rsidRPr="00C32D88" w:rsidRDefault="00362DDD" w:rsidP="00362DDD">
      <w:pPr>
        <w:spacing w:line="0" w:lineRule="atLeast"/>
        <w:jc w:val="both"/>
        <w:rPr>
          <w:rFonts w:ascii="Arial" w:hAnsi="Arial" w:cs="Arial"/>
          <w:sz w:val="20"/>
          <w:szCs w:val="20"/>
        </w:rPr>
      </w:pPr>
      <w:r w:rsidRPr="00C32D88">
        <w:rPr>
          <w:rFonts w:ascii="Arial" w:hAnsi="Arial" w:cs="Arial"/>
          <w:sz w:val="20"/>
          <w:szCs w:val="20"/>
        </w:rPr>
        <w:t>PERSONA NATURAL</w:t>
      </w:r>
    </w:p>
    <w:p w14:paraId="19A3CDD5" w14:textId="77777777" w:rsidR="00362DDD" w:rsidRPr="00C32D88" w:rsidRDefault="00362DDD" w:rsidP="00362DDD">
      <w:pPr>
        <w:spacing w:line="0" w:lineRule="atLeast"/>
        <w:jc w:val="both"/>
        <w:rPr>
          <w:rFonts w:ascii="Arial" w:hAnsi="Arial" w:cs="Arial"/>
          <w:sz w:val="20"/>
          <w:szCs w:val="20"/>
        </w:rPr>
      </w:pPr>
      <w:r w:rsidRPr="00C32D88">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C1C26EA" w14:textId="3F97F504" w:rsidR="00362DDD" w:rsidRPr="00C32D88" w:rsidRDefault="00362DDD" w:rsidP="00362DDD">
      <w:pPr>
        <w:spacing w:line="0" w:lineRule="atLeast"/>
        <w:jc w:val="both"/>
        <w:rPr>
          <w:rFonts w:ascii="Arial" w:hAnsi="Arial" w:cs="Arial"/>
          <w:sz w:val="20"/>
          <w:szCs w:val="20"/>
        </w:rPr>
      </w:pPr>
      <w:r w:rsidRPr="00C32D88">
        <w:rPr>
          <w:rFonts w:ascii="Arial" w:hAnsi="Arial" w:cs="Arial"/>
          <w:sz w:val="20"/>
          <w:szCs w:val="20"/>
        </w:rPr>
        <w:t xml:space="preserve">Nota: </w:t>
      </w:r>
      <w:r w:rsidR="0059422D" w:rsidRPr="00C32D88">
        <w:rPr>
          <w:rFonts w:ascii="Arial" w:hAnsi="Arial" w:cs="Arial"/>
          <w:sz w:val="20"/>
          <w:szCs w:val="20"/>
        </w:rPr>
        <w:t>seleccionar, según</w:t>
      </w:r>
      <w:r w:rsidRPr="00C32D88">
        <w:rPr>
          <w:rFonts w:ascii="Arial" w:hAnsi="Arial" w:cs="Arial"/>
          <w:sz w:val="20"/>
          <w:szCs w:val="20"/>
        </w:rPr>
        <w:t xml:space="preserve"> corresponda.</w:t>
      </w:r>
    </w:p>
    <w:p w14:paraId="1FE238F3" w14:textId="77777777" w:rsidR="0059422D" w:rsidRPr="00C32D88" w:rsidRDefault="0059422D" w:rsidP="00362DDD">
      <w:pPr>
        <w:spacing w:line="0" w:lineRule="atLeast"/>
        <w:jc w:val="both"/>
        <w:rPr>
          <w:rFonts w:ascii="Arial" w:hAnsi="Arial" w:cs="Arial"/>
          <w:sz w:val="20"/>
          <w:szCs w:val="20"/>
        </w:rPr>
      </w:pPr>
    </w:p>
    <w:p w14:paraId="1F0DC43D" w14:textId="77777777" w:rsidR="00362DDD" w:rsidRPr="00C32D88" w:rsidRDefault="00362DDD" w:rsidP="00362DDD">
      <w:pPr>
        <w:spacing w:line="0" w:lineRule="atLeast"/>
        <w:jc w:val="both"/>
        <w:rPr>
          <w:rFonts w:ascii="Arial" w:hAnsi="Arial" w:cs="Arial"/>
          <w:sz w:val="20"/>
          <w:szCs w:val="20"/>
        </w:rPr>
      </w:pPr>
      <w:r w:rsidRPr="00C32D88">
        <w:rPr>
          <w:rFonts w:ascii="Arial" w:hAnsi="Arial" w:cs="Arial"/>
          <w:sz w:val="20"/>
          <w:szCs w:val="20"/>
        </w:rPr>
        <w:t>De igual manera en la ejecución del contrato adicional a los requerimientos exigidos para su ejecución, la persona natural o jurídica deberá: </w:t>
      </w:r>
    </w:p>
    <w:p w14:paraId="6E2E1AD8" w14:textId="77777777" w:rsidR="00362DDD" w:rsidRPr="00C32D88" w:rsidRDefault="00362DDD" w:rsidP="00362DDD">
      <w:pPr>
        <w:spacing w:line="0" w:lineRule="atLeast"/>
        <w:jc w:val="both"/>
        <w:rPr>
          <w:rFonts w:ascii="Arial" w:hAnsi="Arial" w:cs="Arial"/>
          <w:sz w:val="10"/>
          <w:szCs w:val="10"/>
        </w:rPr>
      </w:pPr>
    </w:p>
    <w:p w14:paraId="79C8C3A1" w14:textId="77777777" w:rsidR="00362DDD" w:rsidRPr="00C32D88" w:rsidRDefault="00362DDD">
      <w:pPr>
        <w:pStyle w:val="Prrafodelista"/>
        <w:numPr>
          <w:ilvl w:val="0"/>
          <w:numId w:val="35"/>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605FEBC" w14:textId="77777777" w:rsidR="00362DDD" w:rsidRPr="00C32D88" w:rsidRDefault="00362DDD" w:rsidP="00362DDD">
      <w:pPr>
        <w:pStyle w:val="Prrafodelista"/>
        <w:spacing w:line="0" w:lineRule="atLeast"/>
        <w:jc w:val="both"/>
        <w:rPr>
          <w:rFonts w:ascii="Arial" w:eastAsiaTheme="minorHAnsi" w:hAnsi="Arial" w:cs="Arial"/>
          <w:sz w:val="14"/>
          <w:szCs w:val="20"/>
          <w:lang w:eastAsia="en-US"/>
        </w:rPr>
      </w:pPr>
    </w:p>
    <w:p w14:paraId="4F0A46E4" w14:textId="77777777" w:rsidR="00362DDD" w:rsidRPr="00C32D88" w:rsidRDefault="00362DDD">
      <w:pPr>
        <w:pStyle w:val="Prrafodelista"/>
        <w:numPr>
          <w:ilvl w:val="0"/>
          <w:numId w:val="35"/>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84E7570" w14:textId="77777777" w:rsidR="00362DDD" w:rsidRPr="00C32D88" w:rsidRDefault="00362DDD" w:rsidP="00362DDD">
      <w:pPr>
        <w:pStyle w:val="Prrafodelista"/>
        <w:rPr>
          <w:rFonts w:ascii="Arial" w:eastAsiaTheme="minorHAnsi" w:hAnsi="Arial" w:cs="Arial"/>
          <w:sz w:val="10"/>
          <w:szCs w:val="20"/>
          <w:lang w:eastAsia="en-US"/>
        </w:rPr>
      </w:pPr>
    </w:p>
    <w:p w14:paraId="54FC3702" w14:textId="77777777" w:rsidR="00362DDD" w:rsidRPr="00C32D88" w:rsidRDefault="00362DDD">
      <w:pPr>
        <w:pStyle w:val="Prrafodelista"/>
        <w:numPr>
          <w:ilvl w:val="0"/>
          <w:numId w:val="35"/>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AD72216" w14:textId="77777777" w:rsidR="00362DDD" w:rsidRPr="00C32D88" w:rsidRDefault="00362DDD" w:rsidP="00362DDD">
      <w:pPr>
        <w:pStyle w:val="Prrafodelista"/>
        <w:rPr>
          <w:rFonts w:ascii="Arial" w:eastAsiaTheme="minorHAnsi" w:hAnsi="Arial" w:cs="Arial"/>
          <w:sz w:val="10"/>
          <w:szCs w:val="20"/>
          <w:lang w:eastAsia="en-US"/>
        </w:rPr>
      </w:pPr>
    </w:p>
    <w:p w14:paraId="5A43A871" w14:textId="77777777" w:rsidR="00362DDD" w:rsidRPr="00C32D88" w:rsidRDefault="00362DDD">
      <w:pPr>
        <w:pStyle w:val="Prrafodelista"/>
        <w:numPr>
          <w:ilvl w:val="0"/>
          <w:numId w:val="35"/>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0A1DA07" w14:textId="77777777" w:rsidR="00362DDD" w:rsidRPr="00C32D88" w:rsidRDefault="00362DDD" w:rsidP="00362DDD">
      <w:pPr>
        <w:pStyle w:val="Prrafodelista"/>
        <w:rPr>
          <w:rFonts w:ascii="Arial" w:eastAsiaTheme="minorHAnsi" w:hAnsi="Arial" w:cs="Arial"/>
          <w:sz w:val="10"/>
          <w:szCs w:val="20"/>
          <w:lang w:eastAsia="en-US"/>
        </w:rPr>
      </w:pPr>
    </w:p>
    <w:p w14:paraId="0C363CBA" w14:textId="77777777" w:rsidR="00362DDD" w:rsidRPr="00C32D88" w:rsidRDefault="00362DDD">
      <w:pPr>
        <w:pStyle w:val="Prrafodelista"/>
        <w:numPr>
          <w:ilvl w:val="0"/>
          <w:numId w:val="35"/>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7C45A8E" w14:textId="77777777" w:rsidR="00362DDD" w:rsidRPr="00C32D88" w:rsidRDefault="00362DDD" w:rsidP="00362DDD">
      <w:pPr>
        <w:pStyle w:val="Prrafodelista"/>
        <w:rPr>
          <w:rFonts w:ascii="Arial" w:eastAsiaTheme="minorHAnsi" w:hAnsi="Arial" w:cs="Arial"/>
          <w:sz w:val="12"/>
          <w:szCs w:val="20"/>
          <w:lang w:eastAsia="en-US"/>
        </w:rPr>
      </w:pPr>
    </w:p>
    <w:p w14:paraId="62D2A8CA" w14:textId="77777777" w:rsidR="00362DDD" w:rsidRPr="00C32D88" w:rsidRDefault="00362DDD">
      <w:pPr>
        <w:pStyle w:val="Prrafodelista"/>
        <w:numPr>
          <w:ilvl w:val="0"/>
          <w:numId w:val="35"/>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6A237DB" w14:textId="77777777" w:rsidR="00362DDD" w:rsidRPr="00C32D88" w:rsidRDefault="00362DDD" w:rsidP="00362DDD">
      <w:pPr>
        <w:spacing w:line="0" w:lineRule="atLeast"/>
        <w:jc w:val="both"/>
        <w:rPr>
          <w:rFonts w:ascii="Arial" w:hAnsi="Arial" w:cs="Arial"/>
          <w:sz w:val="2"/>
          <w:szCs w:val="20"/>
        </w:rPr>
      </w:pPr>
    </w:p>
    <w:p w14:paraId="5845AAAB" w14:textId="77777777" w:rsidR="00362DDD" w:rsidRPr="00C32D88" w:rsidRDefault="00362DDD">
      <w:pPr>
        <w:pStyle w:val="Prrafodelista"/>
        <w:numPr>
          <w:ilvl w:val="0"/>
          <w:numId w:val="36"/>
        </w:numPr>
        <w:ind w:left="709" w:hanging="283"/>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3B1415C" w14:textId="77777777" w:rsidR="00362DDD" w:rsidRPr="00C32D88" w:rsidRDefault="00362DDD" w:rsidP="00362DDD">
      <w:pPr>
        <w:pStyle w:val="Prrafodelista"/>
        <w:spacing w:line="0" w:lineRule="atLeast"/>
        <w:ind w:left="709"/>
        <w:jc w:val="both"/>
        <w:rPr>
          <w:rFonts w:ascii="Arial" w:eastAsiaTheme="minorHAnsi" w:hAnsi="Arial" w:cs="Arial"/>
          <w:sz w:val="10"/>
          <w:szCs w:val="20"/>
          <w:lang w:eastAsia="en-US"/>
        </w:rPr>
      </w:pPr>
    </w:p>
    <w:p w14:paraId="422514BA" w14:textId="77777777" w:rsidR="00362DDD" w:rsidRPr="00C32D88" w:rsidRDefault="00362DDD">
      <w:pPr>
        <w:pStyle w:val="Prrafodelista"/>
        <w:numPr>
          <w:ilvl w:val="0"/>
          <w:numId w:val="36"/>
        </w:numPr>
        <w:spacing w:line="0" w:lineRule="atLeast"/>
        <w:ind w:left="709" w:hanging="283"/>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3990727" w14:textId="77777777" w:rsidR="00362DDD" w:rsidRPr="00C32D88" w:rsidRDefault="00362DDD" w:rsidP="00362DDD">
      <w:pPr>
        <w:spacing w:line="0" w:lineRule="atLeast"/>
        <w:jc w:val="both"/>
        <w:rPr>
          <w:rFonts w:ascii="Arial" w:hAnsi="Arial" w:cs="Arial"/>
          <w:sz w:val="10"/>
          <w:szCs w:val="20"/>
        </w:rPr>
      </w:pPr>
    </w:p>
    <w:p w14:paraId="40B42601" w14:textId="77777777" w:rsidR="00362DDD" w:rsidRPr="00C32D88" w:rsidRDefault="00362DDD" w:rsidP="00362DDD">
      <w:pPr>
        <w:spacing w:line="0" w:lineRule="atLeast"/>
        <w:jc w:val="both"/>
        <w:rPr>
          <w:rFonts w:ascii="Arial" w:hAnsi="Arial" w:cs="Arial"/>
          <w:sz w:val="20"/>
          <w:szCs w:val="20"/>
        </w:rPr>
      </w:pPr>
      <w:r w:rsidRPr="00C32D88">
        <w:rPr>
          <w:rFonts w:ascii="Arial" w:hAnsi="Arial" w:cs="Arial"/>
          <w:sz w:val="20"/>
          <w:szCs w:val="20"/>
        </w:rPr>
        <w:t xml:space="preserve">Las personas </w:t>
      </w:r>
      <w:r w:rsidRPr="00C32D88">
        <w:rPr>
          <w:rFonts w:ascii="Arial" w:hAnsi="Arial" w:cs="Arial"/>
          <w:b/>
          <w:sz w:val="20"/>
          <w:szCs w:val="20"/>
        </w:rPr>
        <w:t>jurídicas</w:t>
      </w:r>
      <w:r w:rsidRPr="00C32D88">
        <w:rPr>
          <w:rFonts w:ascii="Arial" w:hAnsi="Arial" w:cs="Arial"/>
          <w:sz w:val="20"/>
          <w:szCs w:val="20"/>
        </w:rPr>
        <w:t xml:space="preserve">  deben diligenciar la lista de chequeo que evidencie el cumplimiento a la  Resolución 0312 del 2019 “</w:t>
      </w:r>
      <w:r w:rsidRPr="00C32D88">
        <w:rPr>
          <w:rFonts w:ascii="Arial" w:hAnsi="Arial" w:cs="Arial"/>
          <w:i/>
          <w:sz w:val="20"/>
          <w:szCs w:val="20"/>
        </w:rPr>
        <w:t>Por la cual se definen los Estándares Mínimos del Sistema de Gestión de Seguridad y Salud en el Trabajo SG-SST</w:t>
      </w:r>
      <w:r w:rsidRPr="00C32D88">
        <w:rPr>
          <w:rFonts w:ascii="Arial" w:hAnsi="Arial" w:cs="Arial"/>
          <w:sz w:val="20"/>
          <w:szCs w:val="20"/>
        </w:rPr>
        <w:t xml:space="preserve">,   considerando lo siguiente: </w:t>
      </w:r>
    </w:p>
    <w:p w14:paraId="5A22CF1A" w14:textId="77777777" w:rsidR="00362DDD" w:rsidRPr="00C32D88" w:rsidRDefault="00362DDD">
      <w:pPr>
        <w:pStyle w:val="Prrafodelista"/>
        <w:numPr>
          <w:ilvl w:val="0"/>
          <w:numId w:val="37"/>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Estándares mínimos para empresas, empleadores y contratantes con diez (10) o menos trabajadores, clasificadas con riesgo I, II ó III</w:t>
      </w:r>
    </w:p>
    <w:p w14:paraId="046FF104" w14:textId="77777777" w:rsidR="00362DDD" w:rsidRPr="00C32D88" w:rsidRDefault="00362DDD" w:rsidP="00362DDD">
      <w:pPr>
        <w:pStyle w:val="Prrafodelista"/>
        <w:spacing w:line="0" w:lineRule="atLeast"/>
        <w:jc w:val="both"/>
        <w:rPr>
          <w:rFonts w:ascii="Arial" w:eastAsiaTheme="minorHAnsi" w:hAnsi="Arial" w:cs="Arial"/>
          <w:sz w:val="20"/>
          <w:szCs w:val="20"/>
          <w:lang w:eastAsia="en-US"/>
        </w:rPr>
      </w:pPr>
    </w:p>
    <w:p w14:paraId="557DCE64" w14:textId="77777777" w:rsidR="00362DDD" w:rsidRPr="00C32D88" w:rsidRDefault="00362DDD">
      <w:pPr>
        <w:pStyle w:val="Prrafodelista"/>
        <w:numPr>
          <w:ilvl w:val="0"/>
          <w:numId w:val="37"/>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Estándares mínimos para empresas de once (11) a cincuenta (50) trabajadores clasificadas con riesgo I, II ó III.</w:t>
      </w:r>
    </w:p>
    <w:p w14:paraId="5663A50C" w14:textId="77777777" w:rsidR="00362DDD" w:rsidRPr="00C32D88" w:rsidRDefault="00362DDD" w:rsidP="00362DDD">
      <w:pPr>
        <w:pStyle w:val="Prrafodelista"/>
        <w:rPr>
          <w:rFonts w:ascii="Arial" w:eastAsiaTheme="minorHAnsi" w:hAnsi="Arial" w:cs="Arial"/>
          <w:sz w:val="20"/>
          <w:szCs w:val="20"/>
          <w:lang w:eastAsia="en-US"/>
        </w:rPr>
      </w:pPr>
    </w:p>
    <w:p w14:paraId="47BFAB94" w14:textId="77777777" w:rsidR="00362DDD" w:rsidRPr="00C32D88" w:rsidRDefault="00362DDD">
      <w:pPr>
        <w:pStyle w:val="Prrafodelista"/>
        <w:numPr>
          <w:ilvl w:val="0"/>
          <w:numId w:val="37"/>
        </w:numPr>
        <w:spacing w:line="0" w:lineRule="atLeast"/>
        <w:jc w:val="both"/>
        <w:rPr>
          <w:rFonts w:ascii="Arial" w:eastAsiaTheme="minorHAnsi" w:hAnsi="Arial" w:cs="Arial"/>
          <w:sz w:val="20"/>
          <w:szCs w:val="20"/>
          <w:lang w:eastAsia="en-US"/>
        </w:rPr>
      </w:pPr>
      <w:r w:rsidRPr="00C32D88">
        <w:rPr>
          <w:rFonts w:ascii="Arial" w:eastAsiaTheme="minorHAnsi" w:hAnsi="Arial" w:cs="Arial"/>
          <w:sz w:val="20"/>
          <w:szCs w:val="20"/>
          <w:lang w:eastAsia="en-US"/>
        </w:rPr>
        <w:t>Estándares mínimos para empresas de más de cincuenta (50) trabajadores clasificadas con riesgo I, II, III, IV ó V y de cincuenta (50) ó menos trabajadores con riesgo IV ó V.</w:t>
      </w:r>
    </w:p>
    <w:p w14:paraId="1F262E06" w14:textId="77777777" w:rsidR="00362DDD" w:rsidRPr="00C32D88" w:rsidRDefault="00362DDD" w:rsidP="00362DDD">
      <w:pPr>
        <w:spacing w:line="0" w:lineRule="atLeast"/>
        <w:ind w:left="1134" w:hanging="567"/>
        <w:jc w:val="both"/>
        <w:rPr>
          <w:rFonts w:ascii="Arial" w:hAnsi="Arial" w:cs="Arial"/>
          <w:sz w:val="20"/>
          <w:szCs w:val="20"/>
        </w:rPr>
      </w:pPr>
    </w:p>
    <w:p w14:paraId="16C06D2E" w14:textId="77777777" w:rsidR="00362DDD" w:rsidRPr="00C32D88" w:rsidRDefault="00362DDD" w:rsidP="00362DDD">
      <w:pPr>
        <w:spacing w:line="0" w:lineRule="atLeast"/>
        <w:rPr>
          <w:rFonts w:ascii="Arial" w:hAnsi="Arial" w:cs="Arial"/>
          <w:sz w:val="20"/>
          <w:szCs w:val="20"/>
        </w:rPr>
      </w:pPr>
      <w:r w:rsidRPr="00C32D88">
        <w:rPr>
          <w:rFonts w:ascii="Arial" w:hAnsi="Arial" w:cs="Arial"/>
          <w:sz w:val="20"/>
          <w:szCs w:val="20"/>
        </w:rPr>
        <w:t>La verificación al cumplimiento de lo antes descrito será efectuada por el supervisor del contrato.</w:t>
      </w:r>
    </w:p>
    <w:p w14:paraId="6F293EBF" w14:textId="77777777" w:rsidR="00362DDD" w:rsidRPr="00C32D88" w:rsidRDefault="00362DDD" w:rsidP="00362DDD">
      <w:pPr>
        <w:spacing w:line="0" w:lineRule="atLeast"/>
        <w:rPr>
          <w:rFonts w:ascii="Arial" w:hAnsi="Arial" w:cs="Arial"/>
          <w:sz w:val="20"/>
          <w:szCs w:val="20"/>
        </w:rPr>
      </w:pPr>
    </w:p>
    <w:p w14:paraId="1C5918B4" w14:textId="77777777" w:rsidR="00362DDD" w:rsidRPr="00C32D88" w:rsidRDefault="00362DDD" w:rsidP="00362DDD">
      <w:pPr>
        <w:jc w:val="both"/>
        <w:rPr>
          <w:rFonts w:ascii="Arial" w:hAnsi="Arial" w:cs="Arial"/>
          <w:sz w:val="20"/>
          <w:szCs w:val="20"/>
          <w:lang w:eastAsia="es-CO"/>
        </w:rPr>
      </w:pPr>
      <w:r w:rsidRPr="00C32D88">
        <w:rPr>
          <w:rFonts w:ascii="Arial" w:hAnsi="Arial" w:cs="Arial"/>
          <w:sz w:val="20"/>
          <w:szCs w:val="20"/>
          <w:lang w:eastAsia="es-CO"/>
        </w:rPr>
        <w:t>El proponente:</w:t>
      </w:r>
    </w:p>
    <w:p w14:paraId="211579D9" w14:textId="77777777" w:rsidR="00362DDD" w:rsidRPr="00C32D88" w:rsidRDefault="00362DDD" w:rsidP="00362DDD">
      <w:pPr>
        <w:pStyle w:val="Prrafodelista"/>
        <w:tabs>
          <w:tab w:val="left" w:pos="240"/>
          <w:tab w:val="left" w:pos="6210"/>
        </w:tabs>
        <w:ind w:left="0"/>
        <w:rPr>
          <w:rFonts w:ascii="Arial" w:hAnsi="Arial" w:cs="Arial"/>
          <w:b/>
          <w:sz w:val="32"/>
          <w:szCs w:val="20"/>
        </w:rPr>
      </w:pPr>
    </w:p>
    <w:p w14:paraId="4FF0461C" w14:textId="77777777" w:rsidR="00362DDD" w:rsidRPr="00C32D88" w:rsidRDefault="00362DDD" w:rsidP="00362DDD">
      <w:pPr>
        <w:pStyle w:val="Sinespaciado1"/>
        <w:rPr>
          <w:rFonts w:ascii="Arial" w:hAnsi="Arial" w:cs="Arial"/>
          <w:sz w:val="20"/>
          <w:szCs w:val="20"/>
        </w:rPr>
      </w:pPr>
      <w:r w:rsidRPr="00C32D88">
        <w:rPr>
          <w:rFonts w:ascii="Arial" w:hAnsi="Arial" w:cs="Arial"/>
          <w:b/>
          <w:sz w:val="20"/>
          <w:szCs w:val="20"/>
        </w:rPr>
        <w:t>__________________________________</w:t>
      </w:r>
    </w:p>
    <w:p w14:paraId="4FBE7690" w14:textId="77777777" w:rsidR="00362DDD" w:rsidRPr="00C32D88" w:rsidRDefault="00362DDD" w:rsidP="00362DDD">
      <w:pPr>
        <w:pStyle w:val="Sinespaciado1"/>
        <w:rPr>
          <w:rFonts w:ascii="Arial" w:hAnsi="Arial" w:cs="Arial"/>
          <w:sz w:val="20"/>
          <w:szCs w:val="20"/>
        </w:rPr>
      </w:pPr>
      <w:r w:rsidRPr="00C32D88">
        <w:rPr>
          <w:rFonts w:ascii="Arial" w:hAnsi="Arial" w:cs="Arial"/>
          <w:sz w:val="20"/>
          <w:szCs w:val="20"/>
        </w:rPr>
        <w:t xml:space="preserve">Firma del representante legal del proponente </w:t>
      </w:r>
    </w:p>
    <w:p w14:paraId="58D75CB6" w14:textId="77777777" w:rsidR="00362DDD" w:rsidRPr="00C32D88" w:rsidRDefault="00362DDD" w:rsidP="00362DDD">
      <w:pPr>
        <w:pStyle w:val="Sinespaciado1"/>
        <w:contextualSpacing/>
        <w:rPr>
          <w:rFonts w:ascii="Arial" w:hAnsi="Arial" w:cs="Arial"/>
          <w:sz w:val="20"/>
          <w:szCs w:val="20"/>
          <w:lang w:eastAsia="es-CO"/>
        </w:rPr>
      </w:pPr>
      <w:r w:rsidRPr="00C32D88">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67048258B5BE43979CB0562AD6676AAF"/>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proponente</w:t>
          </w:r>
        </w:sdtContent>
      </w:sdt>
    </w:p>
    <w:p w14:paraId="590C8942" w14:textId="77777777" w:rsidR="00362DDD" w:rsidRPr="00C32D88" w:rsidRDefault="00362DDD" w:rsidP="00362DDD">
      <w:pPr>
        <w:pStyle w:val="Sinespaciado1"/>
        <w:contextualSpacing/>
        <w:rPr>
          <w:rFonts w:ascii="Arial" w:hAnsi="Arial" w:cs="Arial"/>
          <w:sz w:val="20"/>
          <w:szCs w:val="20"/>
        </w:rPr>
      </w:pPr>
      <w:r w:rsidRPr="00C32D88">
        <w:rPr>
          <w:rFonts w:ascii="Arial" w:hAnsi="Arial" w:cs="Arial"/>
          <w:sz w:val="20"/>
          <w:szCs w:val="20"/>
          <w:lang w:eastAsia="es-CO"/>
        </w:rPr>
        <w:t xml:space="preserve">Identificación (NIT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C.C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w:t>
      </w:r>
      <w:r w:rsidRPr="00C32D88">
        <w:rPr>
          <w:rFonts w:ascii="Arial" w:hAnsi="Arial" w:cs="Arial"/>
          <w:sz w:val="20"/>
          <w:szCs w:val="20"/>
        </w:rPr>
        <w:t xml:space="preserve">: </w:t>
      </w:r>
      <w:sdt>
        <w:sdtPr>
          <w:rPr>
            <w:rFonts w:ascii="Arial" w:hAnsi="Arial" w:cs="Arial"/>
            <w:sz w:val="20"/>
            <w:szCs w:val="20"/>
          </w:rPr>
          <w:id w:val="251866566"/>
          <w:placeholder>
            <w:docPart w:val="F43701A67E064AF7BCEEE76895ABE55E"/>
          </w:placeholder>
          <w:showingPlcHdr/>
          <w15:color w:val="800000"/>
        </w:sdtPr>
        <w:sdtContent>
          <w:r w:rsidRPr="00C32D88">
            <w:rPr>
              <w:rStyle w:val="Textodelmarcadordeposicin"/>
              <w:rFonts w:ascii="Arial" w:eastAsiaTheme="minorHAnsi" w:hAnsi="Arial" w:cs="Arial"/>
              <w:color w:val="auto"/>
              <w:sz w:val="20"/>
              <w:szCs w:val="20"/>
              <w:u w:val="single"/>
            </w:rPr>
            <w:t>Diligenciar la identificación del proponente</w:t>
          </w:r>
        </w:sdtContent>
      </w:sdt>
    </w:p>
    <w:p w14:paraId="50FA8C55" w14:textId="77777777" w:rsidR="00362DDD" w:rsidRPr="00C32D88" w:rsidRDefault="00362DDD" w:rsidP="00362DDD">
      <w:pPr>
        <w:pStyle w:val="Sinespaciado1"/>
        <w:contextualSpacing/>
        <w:rPr>
          <w:rFonts w:ascii="Arial" w:hAnsi="Arial" w:cs="Arial"/>
          <w:sz w:val="20"/>
          <w:szCs w:val="20"/>
        </w:rPr>
      </w:pPr>
      <w:r w:rsidRPr="00C32D88">
        <w:rPr>
          <w:rFonts w:ascii="Arial" w:hAnsi="Arial" w:cs="Arial"/>
          <w:sz w:val="20"/>
          <w:szCs w:val="20"/>
          <w:lang w:eastAsia="es-CO"/>
        </w:rPr>
        <w:t>Nombre Representante Legal</w:t>
      </w:r>
      <w:r w:rsidRPr="00C32D88">
        <w:rPr>
          <w:rFonts w:ascii="Arial" w:hAnsi="Arial" w:cs="Arial"/>
          <w:sz w:val="20"/>
          <w:szCs w:val="20"/>
        </w:rPr>
        <w:t xml:space="preserve">: </w:t>
      </w:r>
      <w:sdt>
        <w:sdtPr>
          <w:rPr>
            <w:rFonts w:ascii="Arial" w:hAnsi="Arial" w:cs="Arial"/>
            <w:sz w:val="20"/>
            <w:szCs w:val="20"/>
          </w:rPr>
          <w:id w:val="1414049736"/>
          <w:placeholder>
            <w:docPart w:val="708BBF670B87484D8218F2C433A443B5"/>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representante legal</w:t>
          </w:r>
        </w:sdtContent>
      </w:sdt>
    </w:p>
    <w:p w14:paraId="36E66D2D" w14:textId="77777777" w:rsidR="00362DDD" w:rsidRPr="00C32D88" w:rsidRDefault="00362DDD" w:rsidP="00362DDD">
      <w:pPr>
        <w:pStyle w:val="Sinespaciado1"/>
        <w:rPr>
          <w:rFonts w:ascii="Arial" w:hAnsi="Arial" w:cs="Arial"/>
          <w:sz w:val="20"/>
          <w:szCs w:val="20"/>
        </w:rPr>
      </w:pPr>
      <w:r w:rsidRPr="00C32D88">
        <w:rPr>
          <w:rFonts w:ascii="Arial" w:hAnsi="Arial" w:cs="Arial"/>
          <w:sz w:val="20"/>
          <w:szCs w:val="20"/>
        </w:rPr>
        <w:t xml:space="preserve">Identificación (C.C </w:t>
      </w:r>
      <w:r w:rsidRPr="00C32D88">
        <w:rPr>
          <w:rFonts w:ascii="Segoe UI Symbol" w:eastAsia="MS Gothic" w:hAnsi="Segoe UI Symbol" w:cs="Segoe UI Symbol"/>
          <w:sz w:val="20"/>
          <w:szCs w:val="20"/>
          <w:lang w:eastAsia="es-CO"/>
        </w:rPr>
        <w:t>☐</w:t>
      </w:r>
      <w:r w:rsidRPr="00C32D88">
        <w:rPr>
          <w:rFonts w:ascii="Arial" w:hAnsi="Arial" w:cs="Arial"/>
          <w:sz w:val="20"/>
          <w:szCs w:val="20"/>
        </w:rPr>
        <w:t xml:space="preserve">  C.E.</w:t>
      </w:r>
      <w:r w:rsidRPr="00C32D88">
        <w:rPr>
          <w:rFonts w:ascii="Arial" w:hAnsi="Arial" w:cs="Arial"/>
          <w:sz w:val="20"/>
          <w:szCs w:val="20"/>
          <w:lang w:eastAsia="es-CO"/>
        </w:rPr>
        <w:t xml:space="preserv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w:t>
      </w:r>
      <w:sdt>
        <w:sdtPr>
          <w:rPr>
            <w:rFonts w:ascii="Arial" w:hAnsi="Arial" w:cs="Arial"/>
            <w:sz w:val="20"/>
            <w:szCs w:val="20"/>
          </w:rPr>
          <w:id w:val="1018125121"/>
          <w:placeholder>
            <w:docPart w:val="E0488235B3FD4618BEE347BAAEDBE07B"/>
          </w:placeholder>
          <w:showingPlcHdr/>
          <w15:color w:val="800000"/>
        </w:sdtPr>
        <w:sdtContent>
          <w:r w:rsidRPr="00C32D88">
            <w:rPr>
              <w:rStyle w:val="Textodelmarcadordeposicin"/>
              <w:rFonts w:ascii="Arial" w:eastAsiaTheme="minorHAnsi" w:hAnsi="Arial" w:cs="Arial"/>
              <w:color w:val="auto"/>
              <w:sz w:val="20"/>
              <w:szCs w:val="20"/>
              <w:u w:val="single"/>
            </w:rPr>
            <w:t>Diligenciar el documento de identificación del representante legal</w:t>
          </w:r>
        </w:sdtContent>
      </w:sdt>
    </w:p>
    <w:p w14:paraId="40F71816" w14:textId="77777777" w:rsidR="00362DDD" w:rsidRPr="00C32D88" w:rsidRDefault="00362DDD" w:rsidP="00362DDD">
      <w:pPr>
        <w:pStyle w:val="Sinespaciado1"/>
        <w:rPr>
          <w:rFonts w:ascii="Arial" w:hAnsi="Arial" w:cs="Arial"/>
          <w:sz w:val="20"/>
          <w:szCs w:val="20"/>
        </w:rPr>
      </w:pPr>
      <w:r w:rsidRPr="00C32D88">
        <w:rPr>
          <w:rFonts w:ascii="Arial" w:hAnsi="Arial" w:cs="Arial"/>
          <w:sz w:val="20"/>
          <w:szCs w:val="20"/>
        </w:rPr>
        <w:t xml:space="preserve">Dirección: </w:t>
      </w:r>
      <w:sdt>
        <w:sdtPr>
          <w:rPr>
            <w:rFonts w:ascii="Arial" w:hAnsi="Arial" w:cs="Arial"/>
            <w:sz w:val="20"/>
            <w:szCs w:val="20"/>
          </w:rPr>
          <w:id w:val="794950007"/>
          <w:placeholder>
            <w:docPart w:val="FC8899E1D84844D7B55F9347079A156B"/>
          </w:placeholder>
          <w:showingPlcHdr/>
          <w15:color w:val="800000"/>
        </w:sdtPr>
        <w:sdtContent>
          <w:r w:rsidRPr="00C32D88">
            <w:rPr>
              <w:rStyle w:val="Textodelmarcadordeposicin"/>
              <w:rFonts w:ascii="Arial" w:eastAsiaTheme="minorHAnsi" w:hAnsi="Arial" w:cs="Arial"/>
              <w:color w:val="auto"/>
              <w:sz w:val="20"/>
              <w:szCs w:val="20"/>
              <w:u w:val="single"/>
            </w:rPr>
            <w:t>Diligenciar la dirección del proveedor</w:t>
          </w:r>
        </w:sdtContent>
      </w:sdt>
    </w:p>
    <w:p w14:paraId="6263DB6F" w14:textId="77777777" w:rsidR="00362DDD" w:rsidRPr="00C32D88" w:rsidRDefault="00362DDD" w:rsidP="00362DDD">
      <w:pPr>
        <w:pStyle w:val="Sinespaciado1"/>
        <w:rPr>
          <w:rFonts w:ascii="Arial" w:hAnsi="Arial" w:cs="Arial"/>
          <w:sz w:val="20"/>
          <w:szCs w:val="20"/>
        </w:rPr>
      </w:pPr>
      <w:r w:rsidRPr="00C32D88">
        <w:rPr>
          <w:rFonts w:ascii="Arial" w:hAnsi="Arial" w:cs="Arial"/>
          <w:sz w:val="20"/>
          <w:szCs w:val="20"/>
        </w:rPr>
        <w:t>Teléfono:</w:t>
      </w:r>
      <w:r w:rsidRPr="00C32D88">
        <w:rPr>
          <w:rFonts w:ascii="Arial" w:hAnsi="Arial" w:cs="Arial"/>
          <w:b/>
          <w:sz w:val="20"/>
          <w:szCs w:val="20"/>
        </w:rPr>
        <w:t xml:space="preserve"> </w:t>
      </w:r>
      <w:sdt>
        <w:sdtPr>
          <w:rPr>
            <w:rFonts w:ascii="Arial" w:hAnsi="Arial" w:cs="Arial"/>
            <w:b/>
            <w:sz w:val="20"/>
            <w:szCs w:val="20"/>
          </w:rPr>
          <w:id w:val="-1218501510"/>
          <w:placeholder>
            <w:docPart w:val="3BF6AF10A9F14C1789EAE94F7BBE33E2"/>
          </w:placeholder>
          <w:showingPlcHdr/>
          <w15:color w:val="800000"/>
        </w:sdtPr>
        <w:sdtContent>
          <w:r w:rsidRPr="00C32D88">
            <w:rPr>
              <w:rStyle w:val="Textodelmarcadordeposicin"/>
              <w:rFonts w:ascii="Arial" w:eastAsiaTheme="minorHAnsi" w:hAnsi="Arial" w:cs="Arial"/>
              <w:color w:val="auto"/>
              <w:sz w:val="20"/>
              <w:szCs w:val="20"/>
              <w:u w:val="single"/>
            </w:rPr>
            <w:t>Diligenciar teléfonos de contacto del proveedor</w:t>
          </w:r>
        </w:sdtContent>
      </w:sdt>
    </w:p>
    <w:p w14:paraId="2BE60A31" w14:textId="77777777" w:rsidR="00362DDD" w:rsidRPr="00C32D88" w:rsidRDefault="00362DDD" w:rsidP="00362DDD">
      <w:pPr>
        <w:pStyle w:val="Sinespaciado1"/>
        <w:rPr>
          <w:rFonts w:ascii="Arial" w:hAnsi="Arial" w:cs="Arial"/>
          <w:sz w:val="20"/>
          <w:szCs w:val="20"/>
        </w:rPr>
      </w:pPr>
      <w:r w:rsidRPr="00C32D88">
        <w:rPr>
          <w:rFonts w:ascii="Arial" w:hAnsi="Arial" w:cs="Arial"/>
          <w:sz w:val="20"/>
          <w:szCs w:val="20"/>
        </w:rPr>
        <w:t>Email:</w:t>
      </w:r>
      <w:r w:rsidRPr="00C32D88">
        <w:rPr>
          <w:rFonts w:ascii="Arial" w:hAnsi="Arial" w:cs="Arial"/>
          <w:b/>
          <w:sz w:val="20"/>
          <w:szCs w:val="20"/>
        </w:rPr>
        <w:t xml:space="preserve"> </w:t>
      </w:r>
      <w:sdt>
        <w:sdtPr>
          <w:rPr>
            <w:rFonts w:ascii="Arial" w:hAnsi="Arial" w:cs="Arial"/>
            <w:b/>
            <w:sz w:val="20"/>
            <w:szCs w:val="20"/>
          </w:rPr>
          <w:id w:val="-1205245542"/>
          <w:placeholder>
            <w:docPart w:val="E28E5A8AD13441D4BE62C42A08D28F79"/>
          </w:placeholder>
          <w:showingPlcHdr/>
          <w15:color w:val="800000"/>
        </w:sdtPr>
        <w:sdtContent>
          <w:r w:rsidRPr="00C32D88">
            <w:rPr>
              <w:rStyle w:val="Textodelmarcadordeposicin"/>
              <w:rFonts w:ascii="Arial" w:eastAsiaTheme="minorHAnsi" w:hAnsi="Arial" w:cs="Arial"/>
              <w:color w:val="auto"/>
              <w:sz w:val="18"/>
              <w:szCs w:val="20"/>
              <w:u w:val="single"/>
            </w:rPr>
            <w:t>Diligenciar correo electrónico de notificaciones</w:t>
          </w:r>
        </w:sdtContent>
      </w:sdt>
    </w:p>
    <w:p w14:paraId="3321BD9D" w14:textId="77777777" w:rsidR="00362DDD" w:rsidRPr="00C32D88" w:rsidRDefault="00362DDD" w:rsidP="00362DDD">
      <w:pPr>
        <w:rPr>
          <w:rFonts w:ascii="Arial" w:hAnsi="Arial" w:cs="Arial"/>
        </w:rPr>
      </w:pPr>
    </w:p>
    <w:p w14:paraId="3073F246" w14:textId="77777777" w:rsidR="00362DDD" w:rsidRPr="00C32D88" w:rsidRDefault="00362DDD" w:rsidP="00362DDD">
      <w:pPr>
        <w:rPr>
          <w:rFonts w:ascii="Arial" w:hAnsi="Arial" w:cs="Arial"/>
        </w:rPr>
      </w:pPr>
    </w:p>
    <w:p w14:paraId="24EDF975" w14:textId="77777777" w:rsidR="00E61A9C" w:rsidRPr="00C32D88" w:rsidRDefault="00E61A9C" w:rsidP="006F71FA">
      <w:pPr>
        <w:pStyle w:val="Sinespaciado1"/>
        <w:jc w:val="center"/>
        <w:rPr>
          <w:lang w:val="es-ES"/>
        </w:rPr>
      </w:pPr>
    </w:p>
    <w:p w14:paraId="5887B10E" w14:textId="77777777" w:rsidR="00E61A9C" w:rsidRPr="00C32D88" w:rsidRDefault="00E61A9C" w:rsidP="006F71FA">
      <w:pPr>
        <w:pStyle w:val="Sinespaciado1"/>
        <w:jc w:val="center"/>
        <w:rPr>
          <w:lang w:val="es-419"/>
        </w:rPr>
      </w:pPr>
    </w:p>
    <w:p w14:paraId="68A03EB9" w14:textId="77777777" w:rsidR="00E61A9C" w:rsidRPr="00C32D88" w:rsidRDefault="00E61A9C" w:rsidP="006F71FA">
      <w:pPr>
        <w:pStyle w:val="Sinespaciado1"/>
        <w:jc w:val="center"/>
        <w:rPr>
          <w:lang w:val="es-419"/>
        </w:rPr>
      </w:pPr>
    </w:p>
    <w:p w14:paraId="66933AD6" w14:textId="77777777" w:rsidR="00E61A9C" w:rsidRPr="00C32D88" w:rsidRDefault="00E61A9C" w:rsidP="006F71FA">
      <w:pPr>
        <w:pStyle w:val="Sinespaciado1"/>
        <w:jc w:val="center"/>
        <w:rPr>
          <w:lang w:val="es-419"/>
        </w:rPr>
      </w:pPr>
    </w:p>
    <w:p w14:paraId="394518B5" w14:textId="77777777" w:rsidR="00E61A9C" w:rsidRPr="00C32D88" w:rsidRDefault="00E61A9C" w:rsidP="006F71FA">
      <w:pPr>
        <w:pStyle w:val="Sinespaciado1"/>
        <w:jc w:val="center"/>
        <w:rPr>
          <w:lang w:val="es-419"/>
        </w:rPr>
      </w:pPr>
    </w:p>
    <w:p w14:paraId="2AD19FFD" w14:textId="77777777" w:rsidR="00E61A9C" w:rsidRDefault="00E61A9C" w:rsidP="006F71FA">
      <w:pPr>
        <w:pStyle w:val="Sinespaciado1"/>
        <w:jc w:val="center"/>
        <w:rPr>
          <w:lang w:val="es-419"/>
        </w:rPr>
      </w:pPr>
    </w:p>
    <w:p w14:paraId="4335BA92" w14:textId="6A8389C9" w:rsidR="005B1C91" w:rsidRPr="00201FA9" w:rsidRDefault="00FC5626" w:rsidP="005B1C91">
      <w:pPr>
        <w:jc w:val="center"/>
        <w:rPr>
          <w:rFonts w:ascii="Arial" w:hAnsi="Arial" w:cs="Arial"/>
          <w:b/>
          <w:sz w:val="22"/>
          <w:szCs w:val="22"/>
          <w:lang w:val="es-CO"/>
        </w:rPr>
      </w:pPr>
      <w:r w:rsidRPr="00201FA9">
        <w:rPr>
          <w:rFonts w:ascii="Arial" w:hAnsi="Arial" w:cs="Arial"/>
          <w:b/>
          <w:sz w:val="22"/>
          <w:szCs w:val="22"/>
          <w:lang w:val="es-CO"/>
        </w:rPr>
        <w:lastRenderedPageBreak/>
        <w:t>FORMULARIO</w:t>
      </w:r>
      <w:r w:rsidR="00C9429E" w:rsidRPr="00201FA9">
        <w:rPr>
          <w:rFonts w:ascii="Arial" w:hAnsi="Arial" w:cs="Arial"/>
          <w:b/>
          <w:sz w:val="22"/>
          <w:szCs w:val="22"/>
          <w:lang w:val="es-CO"/>
        </w:rPr>
        <w:t xml:space="preserve"> No.</w:t>
      </w:r>
      <w:r w:rsidRPr="00201FA9">
        <w:rPr>
          <w:rFonts w:ascii="Arial" w:hAnsi="Arial" w:cs="Arial"/>
          <w:b/>
          <w:sz w:val="22"/>
          <w:szCs w:val="22"/>
          <w:lang w:val="es-CO"/>
        </w:rPr>
        <w:t xml:space="preserve"> 1</w:t>
      </w:r>
      <w:r w:rsidR="00F26B68">
        <w:rPr>
          <w:rFonts w:ascii="Arial" w:hAnsi="Arial" w:cs="Arial"/>
          <w:b/>
          <w:sz w:val="22"/>
          <w:szCs w:val="22"/>
          <w:lang w:val="es-CO"/>
        </w:rPr>
        <w:t>0</w:t>
      </w:r>
      <w:r w:rsidR="005B1C91" w:rsidRPr="00201FA9">
        <w:rPr>
          <w:rFonts w:ascii="Arial" w:hAnsi="Arial" w:cs="Arial"/>
          <w:b/>
          <w:sz w:val="22"/>
          <w:szCs w:val="22"/>
          <w:lang w:val="es-CO"/>
        </w:rPr>
        <w:t>.</w:t>
      </w:r>
    </w:p>
    <w:p w14:paraId="7F4353B1" w14:textId="77777777" w:rsidR="005B1C91" w:rsidRPr="00201FA9" w:rsidRDefault="005B1C91" w:rsidP="005B1C91">
      <w:pPr>
        <w:jc w:val="center"/>
        <w:rPr>
          <w:rFonts w:ascii="Arial" w:hAnsi="Arial" w:cs="Arial"/>
          <w:b/>
          <w:sz w:val="16"/>
          <w:szCs w:val="16"/>
          <w:lang w:val="es-CO"/>
        </w:rPr>
      </w:pPr>
    </w:p>
    <w:p w14:paraId="78143568" w14:textId="77777777" w:rsidR="00E80F10" w:rsidRPr="0034192F" w:rsidRDefault="00E80F10" w:rsidP="00E80F10">
      <w:pPr>
        <w:jc w:val="center"/>
        <w:rPr>
          <w:rFonts w:ascii="Arial" w:hAnsi="Arial" w:cs="Arial"/>
          <w:b/>
          <w:sz w:val="20"/>
          <w:szCs w:val="20"/>
        </w:rPr>
      </w:pPr>
      <w:bookmarkStart w:id="24" w:name="_Hlk172386262"/>
      <w:r w:rsidRPr="0034192F">
        <w:rPr>
          <w:rFonts w:ascii="Arial" w:hAnsi="Arial" w:cs="Arial"/>
          <w:b/>
          <w:bCs/>
          <w:sz w:val="20"/>
          <w:szCs w:val="20"/>
        </w:rPr>
        <w:t>FACTOR DE VERIFICACIÓN Y PONDERACIÓN</w:t>
      </w:r>
      <w:r>
        <w:rPr>
          <w:rFonts w:ascii="Arial" w:hAnsi="Arial" w:cs="Arial"/>
          <w:b/>
          <w:bCs/>
          <w:sz w:val="20"/>
          <w:szCs w:val="20"/>
        </w:rPr>
        <w:t>- TÉCNICA (ADICIONAL)</w:t>
      </w:r>
    </w:p>
    <w:p w14:paraId="3A51C168" w14:textId="77777777" w:rsidR="00E80F10" w:rsidRPr="0034192F" w:rsidRDefault="00E80F10" w:rsidP="00E80F10">
      <w:pPr>
        <w:rPr>
          <w:rFonts w:ascii="Arial" w:hAnsi="Arial" w:cs="Arial"/>
          <w:b/>
          <w:sz w:val="20"/>
          <w:szCs w:val="20"/>
        </w:rPr>
      </w:pPr>
    </w:p>
    <w:p w14:paraId="6D757889" w14:textId="77777777" w:rsidR="00E80F10" w:rsidRPr="0034192F" w:rsidRDefault="00E80F10" w:rsidP="00E80F10">
      <w:pPr>
        <w:jc w:val="both"/>
        <w:rPr>
          <w:rFonts w:ascii="Arial" w:hAnsi="Arial" w:cs="Arial"/>
          <w:b/>
          <w:sz w:val="8"/>
          <w:szCs w:val="8"/>
        </w:rPr>
      </w:pPr>
    </w:p>
    <w:p w14:paraId="4E9E2418" w14:textId="77777777" w:rsidR="00E80F10" w:rsidRPr="0034192F" w:rsidRDefault="00E80F10" w:rsidP="00E80F10">
      <w:pPr>
        <w:jc w:val="both"/>
        <w:rPr>
          <w:rFonts w:ascii="Arial" w:hAnsi="Arial" w:cs="Arial"/>
          <w:sz w:val="20"/>
          <w:szCs w:val="20"/>
        </w:rPr>
      </w:pPr>
      <w:r w:rsidRPr="0034192F">
        <w:rPr>
          <w:rFonts w:ascii="Arial" w:hAnsi="Arial" w:cs="Arial"/>
          <w:sz w:val="20"/>
          <w:szCs w:val="20"/>
        </w:rPr>
        <w:t xml:space="preserve">El </w:t>
      </w:r>
      <w:r w:rsidRPr="00BF2E94">
        <w:rPr>
          <w:rFonts w:ascii="Arial" w:hAnsi="Arial" w:cs="Arial"/>
          <w:sz w:val="20"/>
          <w:szCs w:val="20"/>
        </w:rPr>
        <w:t xml:space="preserve">oferente si desea obtener puntaje en la ponderación para el presente proceso, según lo establecido en </w:t>
      </w:r>
      <w:r w:rsidRPr="00BF2E94">
        <w:rPr>
          <w:rFonts w:ascii="Arial" w:hAnsi="Arial" w:cs="Arial"/>
          <w:b/>
          <w:bCs/>
          <w:i/>
          <w:iCs/>
          <w:sz w:val="20"/>
          <w:szCs w:val="20"/>
        </w:rPr>
        <w:t xml:space="preserve">FACTORES DE VERIFICACIÓN Y PONDERACIÓN </w:t>
      </w:r>
      <w:r w:rsidRPr="00BF2E94">
        <w:rPr>
          <w:rFonts w:ascii="Arial" w:hAnsi="Arial" w:cs="Arial"/>
          <w:sz w:val="20"/>
          <w:szCs w:val="20"/>
        </w:rPr>
        <w:t xml:space="preserve">criterio de evaluación </w:t>
      </w:r>
      <w:r w:rsidRPr="00BF2E94">
        <w:rPr>
          <w:rFonts w:ascii="Arial" w:hAnsi="Arial" w:cs="Arial"/>
          <w:b/>
          <w:bCs/>
          <w:i/>
          <w:iCs/>
          <w:sz w:val="20"/>
          <w:szCs w:val="20"/>
        </w:rPr>
        <w:t>B. FACTOR TÉCNICO</w:t>
      </w:r>
      <w:r w:rsidRPr="00BF2E94">
        <w:rPr>
          <w:rFonts w:ascii="Arial" w:hAnsi="Arial" w:cs="Arial"/>
          <w:sz w:val="20"/>
          <w:szCs w:val="20"/>
        </w:rPr>
        <w:t xml:space="preserve">, deberá diligenciar el presente formato, indicando la mayor cantidad de actividades que ofrece para el </w:t>
      </w:r>
      <w:r w:rsidRPr="00BF2E94">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Pr="00BF2E94">
        <w:rPr>
          <w:rFonts w:ascii="Arial" w:hAnsi="Arial" w:cs="Arial"/>
          <w:sz w:val="20"/>
          <w:szCs w:val="20"/>
        </w:rPr>
        <w:t>, para el LOTE 1, LOTE 2, LOTE 3, LOTE 4, LOTE 5, LOTE 6 Y LOTE 7, conforme a las especificaciones técnicas establecidas.</w:t>
      </w:r>
    </w:p>
    <w:p w14:paraId="12C9EDBD" w14:textId="77777777" w:rsidR="00201FA9" w:rsidRPr="004F6E0C" w:rsidRDefault="00201FA9" w:rsidP="00201FA9">
      <w:pPr>
        <w:jc w:val="both"/>
        <w:rPr>
          <w:rFonts w:ascii="Arial" w:hAnsi="Arial" w:cs="Arial"/>
          <w:sz w:val="20"/>
          <w:szCs w:val="20"/>
        </w:rPr>
      </w:pPr>
    </w:p>
    <w:p w14:paraId="380B415F" w14:textId="77777777" w:rsidR="004E55CB" w:rsidRPr="0034192F" w:rsidRDefault="004E55CB" w:rsidP="004E55CB">
      <w:pPr>
        <w:jc w:val="center"/>
        <w:rPr>
          <w:rFonts w:ascii="Arial" w:hAnsi="Arial" w:cs="Arial"/>
          <w:b/>
          <w:bCs/>
          <w:sz w:val="20"/>
          <w:szCs w:val="20"/>
        </w:rPr>
      </w:pPr>
      <w:r w:rsidRPr="0034192F">
        <w:rPr>
          <w:rFonts w:ascii="Arial" w:hAnsi="Arial" w:cs="Arial"/>
          <w:b/>
          <w:sz w:val="20"/>
          <w:szCs w:val="20"/>
        </w:rPr>
        <w:t>LOTE 1</w:t>
      </w:r>
    </w:p>
    <w:p w14:paraId="22D7B886"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(OPCION ADICIONAL)</w:t>
      </w:r>
    </w:p>
    <w:p w14:paraId="48CEAC72" w14:textId="77777777" w:rsidR="004E55CB" w:rsidRPr="0034192F" w:rsidRDefault="004E55CB" w:rsidP="004E55CB">
      <w:pPr>
        <w:jc w:val="center"/>
        <w:rPr>
          <w:rFonts w:ascii="Arial" w:hAnsi="Arial" w:cs="Arial"/>
          <w:b/>
          <w:bCs/>
          <w:sz w:val="12"/>
          <w:szCs w:val="12"/>
        </w:rPr>
      </w:pPr>
    </w:p>
    <w:tbl>
      <w:tblPr>
        <w:tblStyle w:val="Tablaconcuadrcula"/>
        <w:tblW w:w="0" w:type="auto"/>
        <w:tblInd w:w="562" w:type="dxa"/>
        <w:tblLook w:val="04A0" w:firstRow="1" w:lastRow="0" w:firstColumn="1" w:lastColumn="0" w:noHBand="0" w:noVBand="1"/>
      </w:tblPr>
      <w:tblGrid>
        <w:gridCol w:w="963"/>
        <w:gridCol w:w="1272"/>
        <w:gridCol w:w="6554"/>
      </w:tblGrid>
      <w:tr w:rsidR="004E55CB" w:rsidRPr="0034192F" w14:paraId="4B7F1FDE" w14:textId="77777777" w:rsidTr="00B41CDA">
        <w:tc>
          <w:tcPr>
            <w:tcW w:w="963" w:type="dxa"/>
            <w:shd w:val="clear" w:color="auto" w:fill="B8CCE4" w:themeFill="accent1" w:themeFillTint="66"/>
            <w:vAlign w:val="center"/>
          </w:tcPr>
          <w:p w14:paraId="3BBA5AFF" w14:textId="77777777" w:rsidR="004E55CB" w:rsidRPr="0034192F" w:rsidRDefault="004E55CB" w:rsidP="00B41CDA">
            <w:pPr>
              <w:jc w:val="center"/>
              <w:rPr>
                <w:rFonts w:ascii="Arial" w:hAnsi="Arial" w:cs="Arial"/>
                <w:b/>
                <w:bCs/>
              </w:rPr>
            </w:pPr>
            <w:r w:rsidRPr="0034192F">
              <w:rPr>
                <w:rFonts w:ascii="Arial" w:hAnsi="Arial" w:cs="Arial"/>
                <w:b/>
                <w:bCs/>
              </w:rPr>
              <w:t>LOTE</w:t>
            </w:r>
          </w:p>
        </w:tc>
        <w:tc>
          <w:tcPr>
            <w:tcW w:w="1272" w:type="dxa"/>
            <w:shd w:val="clear" w:color="auto" w:fill="B8CCE4" w:themeFill="accent1" w:themeFillTint="66"/>
            <w:vAlign w:val="center"/>
          </w:tcPr>
          <w:p w14:paraId="7741AA59" w14:textId="77777777" w:rsidR="004E55CB" w:rsidRPr="0034192F" w:rsidRDefault="004E55CB" w:rsidP="00B41CDA">
            <w:pPr>
              <w:jc w:val="center"/>
              <w:rPr>
                <w:rFonts w:ascii="Arial" w:hAnsi="Arial" w:cs="Arial"/>
              </w:rPr>
            </w:pPr>
            <w:r w:rsidRPr="0034192F">
              <w:rPr>
                <w:rFonts w:ascii="Arial" w:eastAsiaTheme="minorHAnsi" w:hAnsi="Arial" w:cs="Arial"/>
                <w:b/>
                <w:bCs/>
              </w:rPr>
              <w:t>ITEM</w:t>
            </w:r>
          </w:p>
        </w:tc>
        <w:tc>
          <w:tcPr>
            <w:tcW w:w="6554" w:type="dxa"/>
            <w:shd w:val="clear" w:color="auto" w:fill="B8CCE4" w:themeFill="accent1" w:themeFillTint="66"/>
            <w:vAlign w:val="center"/>
          </w:tcPr>
          <w:p w14:paraId="2D30FDA3" w14:textId="77777777" w:rsidR="004E55CB" w:rsidRPr="0034192F" w:rsidRDefault="004E55CB" w:rsidP="00B41CDA">
            <w:pPr>
              <w:jc w:val="center"/>
              <w:rPr>
                <w:rFonts w:ascii="Arial" w:eastAsiaTheme="minorHAnsi" w:hAnsi="Arial" w:cs="Arial"/>
                <w:b/>
                <w:bCs/>
              </w:rPr>
            </w:pPr>
            <w:r w:rsidRPr="0034192F">
              <w:rPr>
                <w:rFonts w:ascii="Arial" w:eastAsiaTheme="minorHAnsi" w:hAnsi="Arial" w:cs="Arial"/>
                <w:b/>
                <w:bCs/>
              </w:rPr>
              <w:t>ACTIVIDAD A REALIZAR</w:t>
            </w:r>
          </w:p>
        </w:tc>
      </w:tr>
      <w:tr w:rsidR="004E55CB" w:rsidRPr="0034192F" w14:paraId="308A746D" w14:textId="77777777" w:rsidTr="00B41CDA">
        <w:trPr>
          <w:trHeight w:val="234"/>
        </w:trPr>
        <w:tc>
          <w:tcPr>
            <w:tcW w:w="963" w:type="dxa"/>
            <w:vMerge w:val="restart"/>
            <w:vAlign w:val="center"/>
          </w:tcPr>
          <w:p w14:paraId="66F676B1" w14:textId="77777777" w:rsidR="004E55CB" w:rsidRPr="0034192F" w:rsidRDefault="004E55CB" w:rsidP="00B41CDA">
            <w:pPr>
              <w:jc w:val="center"/>
              <w:rPr>
                <w:rFonts w:ascii="Arial" w:hAnsi="Arial" w:cs="Arial"/>
                <w:b/>
                <w:bCs/>
              </w:rPr>
            </w:pPr>
            <w:r w:rsidRPr="0034192F">
              <w:rPr>
                <w:rFonts w:ascii="Arial" w:hAnsi="Arial" w:cs="Arial"/>
                <w:b/>
                <w:bCs/>
              </w:rPr>
              <w:t>1</w:t>
            </w:r>
          </w:p>
        </w:tc>
        <w:tc>
          <w:tcPr>
            <w:tcW w:w="1272" w:type="dxa"/>
          </w:tcPr>
          <w:p w14:paraId="1834457C" w14:textId="77777777" w:rsidR="004E55CB" w:rsidRPr="0034192F" w:rsidRDefault="004E55CB" w:rsidP="00B41CDA">
            <w:pPr>
              <w:jc w:val="center"/>
              <w:rPr>
                <w:rFonts w:ascii="Arial" w:eastAsiaTheme="minorHAnsi" w:hAnsi="Arial" w:cs="Arial"/>
                <w:b/>
                <w:bCs/>
              </w:rPr>
            </w:pPr>
          </w:p>
        </w:tc>
        <w:tc>
          <w:tcPr>
            <w:tcW w:w="6554" w:type="dxa"/>
          </w:tcPr>
          <w:p w14:paraId="285A7014" w14:textId="77777777" w:rsidR="004E55CB" w:rsidRPr="0034192F" w:rsidRDefault="004E55CB" w:rsidP="00B41CDA">
            <w:pPr>
              <w:jc w:val="both"/>
              <w:rPr>
                <w:rFonts w:ascii="Arial" w:eastAsiaTheme="minorHAnsi" w:hAnsi="Arial" w:cs="Arial"/>
                <w:b/>
                <w:bCs/>
              </w:rPr>
            </w:pPr>
          </w:p>
        </w:tc>
      </w:tr>
      <w:tr w:rsidR="004E55CB" w:rsidRPr="0034192F" w14:paraId="120FE8E7" w14:textId="77777777" w:rsidTr="00B41CDA">
        <w:trPr>
          <w:trHeight w:val="138"/>
        </w:trPr>
        <w:tc>
          <w:tcPr>
            <w:tcW w:w="963" w:type="dxa"/>
            <w:vMerge/>
          </w:tcPr>
          <w:p w14:paraId="4AA1462D" w14:textId="77777777" w:rsidR="004E55CB" w:rsidRPr="0034192F" w:rsidRDefault="004E55CB" w:rsidP="00B41CDA">
            <w:pPr>
              <w:jc w:val="center"/>
              <w:rPr>
                <w:rFonts w:ascii="Arial" w:hAnsi="Arial" w:cs="Arial"/>
                <w:b/>
                <w:bCs/>
              </w:rPr>
            </w:pPr>
          </w:p>
        </w:tc>
        <w:tc>
          <w:tcPr>
            <w:tcW w:w="1272" w:type="dxa"/>
          </w:tcPr>
          <w:p w14:paraId="280DF840" w14:textId="77777777" w:rsidR="004E55CB" w:rsidRPr="0034192F" w:rsidRDefault="004E55CB" w:rsidP="00B41CDA">
            <w:pPr>
              <w:jc w:val="center"/>
              <w:rPr>
                <w:rFonts w:ascii="Arial" w:eastAsiaTheme="minorHAnsi" w:hAnsi="Arial" w:cs="Arial"/>
                <w:b/>
                <w:bCs/>
              </w:rPr>
            </w:pPr>
          </w:p>
        </w:tc>
        <w:tc>
          <w:tcPr>
            <w:tcW w:w="6554" w:type="dxa"/>
          </w:tcPr>
          <w:p w14:paraId="3AF9892A" w14:textId="77777777" w:rsidR="004E55CB" w:rsidRPr="0034192F" w:rsidRDefault="004E55CB" w:rsidP="00B41CDA">
            <w:pPr>
              <w:jc w:val="both"/>
              <w:rPr>
                <w:rFonts w:ascii="Arial" w:eastAsiaTheme="minorHAnsi" w:hAnsi="Arial" w:cs="Arial"/>
                <w:b/>
                <w:bCs/>
              </w:rPr>
            </w:pPr>
          </w:p>
        </w:tc>
      </w:tr>
    </w:tbl>
    <w:p w14:paraId="076694D4" w14:textId="77777777" w:rsidR="004E55CB" w:rsidRPr="0034192F" w:rsidRDefault="004E55CB" w:rsidP="004E55CB">
      <w:pPr>
        <w:jc w:val="both"/>
        <w:rPr>
          <w:rFonts w:ascii="Arial" w:hAnsi="Arial" w:cs="Arial"/>
          <w:sz w:val="4"/>
          <w:szCs w:val="4"/>
        </w:rPr>
      </w:pPr>
    </w:p>
    <w:p w14:paraId="05683142" w14:textId="77777777" w:rsidR="004E55CB" w:rsidRDefault="004E55CB" w:rsidP="004E55CB">
      <w:pPr>
        <w:jc w:val="center"/>
        <w:rPr>
          <w:rFonts w:ascii="Arial" w:hAnsi="Arial" w:cs="Arial"/>
          <w:b/>
          <w:bCs/>
          <w:sz w:val="20"/>
          <w:szCs w:val="20"/>
        </w:rPr>
      </w:pPr>
    </w:p>
    <w:p w14:paraId="093652D9"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LOTE 2</w:t>
      </w:r>
    </w:p>
    <w:p w14:paraId="04150635"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(OPCION ADICIONAL)</w:t>
      </w:r>
    </w:p>
    <w:p w14:paraId="359BDBA6" w14:textId="77777777" w:rsidR="004E55CB" w:rsidRPr="0034192F" w:rsidRDefault="004E55CB" w:rsidP="004E55CB">
      <w:pPr>
        <w:jc w:val="center"/>
        <w:rPr>
          <w:rFonts w:ascii="Arial" w:hAnsi="Arial" w:cs="Arial"/>
          <w:b/>
          <w:bCs/>
          <w:sz w:val="10"/>
          <w:szCs w:val="10"/>
        </w:rPr>
      </w:pPr>
    </w:p>
    <w:tbl>
      <w:tblPr>
        <w:tblStyle w:val="Tablaconcuadrcula"/>
        <w:tblW w:w="0" w:type="auto"/>
        <w:tblInd w:w="562" w:type="dxa"/>
        <w:tblLook w:val="04A0" w:firstRow="1" w:lastRow="0" w:firstColumn="1" w:lastColumn="0" w:noHBand="0" w:noVBand="1"/>
      </w:tblPr>
      <w:tblGrid>
        <w:gridCol w:w="963"/>
        <w:gridCol w:w="1272"/>
        <w:gridCol w:w="6554"/>
      </w:tblGrid>
      <w:tr w:rsidR="004E55CB" w:rsidRPr="0034192F" w14:paraId="67F8B346" w14:textId="77777777" w:rsidTr="00B41CDA">
        <w:tc>
          <w:tcPr>
            <w:tcW w:w="963" w:type="dxa"/>
            <w:shd w:val="clear" w:color="auto" w:fill="B8CCE4" w:themeFill="accent1" w:themeFillTint="66"/>
            <w:vAlign w:val="center"/>
          </w:tcPr>
          <w:p w14:paraId="37463237" w14:textId="77777777" w:rsidR="004E55CB" w:rsidRPr="0034192F" w:rsidRDefault="004E55CB" w:rsidP="00B41CDA">
            <w:pPr>
              <w:jc w:val="center"/>
              <w:rPr>
                <w:rFonts w:ascii="Arial" w:hAnsi="Arial" w:cs="Arial"/>
                <w:b/>
                <w:bCs/>
              </w:rPr>
            </w:pPr>
            <w:r w:rsidRPr="0034192F">
              <w:rPr>
                <w:rFonts w:ascii="Arial" w:hAnsi="Arial" w:cs="Arial"/>
                <w:b/>
                <w:bCs/>
              </w:rPr>
              <w:t>LOTE</w:t>
            </w:r>
          </w:p>
        </w:tc>
        <w:tc>
          <w:tcPr>
            <w:tcW w:w="1272" w:type="dxa"/>
            <w:shd w:val="clear" w:color="auto" w:fill="B8CCE4" w:themeFill="accent1" w:themeFillTint="66"/>
            <w:vAlign w:val="center"/>
          </w:tcPr>
          <w:p w14:paraId="1B0149B1" w14:textId="77777777" w:rsidR="004E55CB" w:rsidRPr="0034192F" w:rsidRDefault="004E55CB" w:rsidP="00B41CDA">
            <w:pPr>
              <w:jc w:val="center"/>
              <w:rPr>
                <w:rFonts w:ascii="Arial" w:hAnsi="Arial" w:cs="Arial"/>
              </w:rPr>
            </w:pPr>
            <w:r w:rsidRPr="0034192F">
              <w:rPr>
                <w:rFonts w:ascii="Arial" w:eastAsiaTheme="minorHAnsi" w:hAnsi="Arial" w:cs="Arial"/>
                <w:b/>
                <w:bCs/>
              </w:rPr>
              <w:t>ITEM</w:t>
            </w:r>
          </w:p>
        </w:tc>
        <w:tc>
          <w:tcPr>
            <w:tcW w:w="6554" w:type="dxa"/>
            <w:shd w:val="clear" w:color="auto" w:fill="B8CCE4" w:themeFill="accent1" w:themeFillTint="66"/>
            <w:vAlign w:val="center"/>
          </w:tcPr>
          <w:p w14:paraId="1B74B962" w14:textId="77777777" w:rsidR="004E55CB" w:rsidRPr="0034192F" w:rsidRDefault="004E55CB" w:rsidP="00B41CDA">
            <w:pPr>
              <w:jc w:val="center"/>
              <w:rPr>
                <w:rFonts w:ascii="Arial" w:eastAsiaTheme="minorHAnsi" w:hAnsi="Arial" w:cs="Arial"/>
                <w:b/>
                <w:bCs/>
              </w:rPr>
            </w:pPr>
            <w:r w:rsidRPr="0034192F">
              <w:rPr>
                <w:rFonts w:ascii="Arial" w:eastAsiaTheme="minorHAnsi" w:hAnsi="Arial" w:cs="Arial"/>
                <w:b/>
                <w:bCs/>
              </w:rPr>
              <w:t>ACTIVIDAD A REALIZAR</w:t>
            </w:r>
          </w:p>
        </w:tc>
      </w:tr>
      <w:tr w:rsidR="004E55CB" w:rsidRPr="0034192F" w14:paraId="5A09E5F8" w14:textId="77777777" w:rsidTr="00B41CDA">
        <w:trPr>
          <w:trHeight w:val="228"/>
        </w:trPr>
        <w:tc>
          <w:tcPr>
            <w:tcW w:w="963" w:type="dxa"/>
            <w:vMerge w:val="restart"/>
            <w:vAlign w:val="center"/>
          </w:tcPr>
          <w:p w14:paraId="4B0279FE" w14:textId="77777777" w:rsidR="004E55CB" w:rsidRPr="0034192F" w:rsidRDefault="004E55CB" w:rsidP="00B41CDA">
            <w:pPr>
              <w:jc w:val="center"/>
              <w:rPr>
                <w:rFonts w:ascii="Arial" w:hAnsi="Arial" w:cs="Arial"/>
                <w:b/>
                <w:bCs/>
              </w:rPr>
            </w:pPr>
            <w:r w:rsidRPr="0034192F">
              <w:rPr>
                <w:rFonts w:ascii="Arial" w:hAnsi="Arial" w:cs="Arial"/>
                <w:b/>
                <w:bCs/>
              </w:rPr>
              <w:t>2</w:t>
            </w:r>
          </w:p>
        </w:tc>
        <w:tc>
          <w:tcPr>
            <w:tcW w:w="1272" w:type="dxa"/>
          </w:tcPr>
          <w:p w14:paraId="390EDEE3" w14:textId="77777777" w:rsidR="004E55CB" w:rsidRPr="0034192F" w:rsidRDefault="004E55CB" w:rsidP="00B41CDA">
            <w:pPr>
              <w:jc w:val="center"/>
              <w:rPr>
                <w:rFonts w:ascii="Arial" w:eastAsiaTheme="minorHAnsi" w:hAnsi="Arial" w:cs="Arial"/>
                <w:b/>
                <w:bCs/>
              </w:rPr>
            </w:pPr>
          </w:p>
        </w:tc>
        <w:tc>
          <w:tcPr>
            <w:tcW w:w="6554" w:type="dxa"/>
          </w:tcPr>
          <w:p w14:paraId="0A898D99" w14:textId="77777777" w:rsidR="004E55CB" w:rsidRPr="0034192F" w:rsidRDefault="004E55CB" w:rsidP="00B41CDA">
            <w:pPr>
              <w:jc w:val="both"/>
              <w:rPr>
                <w:rFonts w:ascii="Arial" w:eastAsiaTheme="minorHAnsi" w:hAnsi="Arial" w:cs="Arial"/>
                <w:b/>
                <w:bCs/>
              </w:rPr>
            </w:pPr>
          </w:p>
        </w:tc>
      </w:tr>
      <w:tr w:rsidR="004E55CB" w:rsidRPr="0034192F" w14:paraId="6861219D" w14:textId="77777777" w:rsidTr="00B41CDA">
        <w:trPr>
          <w:trHeight w:val="288"/>
        </w:trPr>
        <w:tc>
          <w:tcPr>
            <w:tcW w:w="963" w:type="dxa"/>
            <w:vMerge/>
          </w:tcPr>
          <w:p w14:paraId="48C84E8F" w14:textId="77777777" w:rsidR="004E55CB" w:rsidRPr="0034192F" w:rsidRDefault="004E55CB" w:rsidP="00B41CDA">
            <w:pPr>
              <w:jc w:val="center"/>
              <w:rPr>
                <w:rFonts w:ascii="Arial" w:hAnsi="Arial" w:cs="Arial"/>
                <w:b/>
                <w:bCs/>
              </w:rPr>
            </w:pPr>
          </w:p>
        </w:tc>
        <w:tc>
          <w:tcPr>
            <w:tcW w:w="1272" w:type="dxa"/>
          </w:tcPr>
          <w:p w14:paraId="477A9A44" w14:textId="77777777" w:rsidR="004E55CB" w:rsidRPr="0034192F" w:rsidRDefault="004E55CB" w:rsidP="00B41CDA">
            <w:pPr>
              <w:jc w:val="center"/>
              <w:rPr>
                <w:rFonts w:ascii="Arial" w:eastAsiaTheme="minorHAnsi" w:hAnsi="Arial" w:cs="Arial"/>
                <w:b/>
                <w:bCs/>
              </w:rPr>
            </w:pPr>
          </w:p>
        </w:tc>
        <w:tc>
          <w:tcPr>
            <w:tcW w:w="6554" w:type="dxa"/>
          </w:tcPr>
          <w:p w14:paraId="457D0622" w14:textId="77777777" w:rsidR="004E55CB" w:rsidRPr="0034192F" w:rsidRDefault="004E55CB" w:rsidP="00B41CDA">
            <w:pPr>
              <w:jc w:val="both"/>
              <w:rPr>
                <w:rFonts w:ascii="Arial" w:eastAsiaTheme="minorHAnsi" w:hAnsi="Arial" w:cs="Arial"/>
                <w:b/>
                <w:bCs/>
              </w:rPr>
            </w:pPr>
          </w:p>
        </w:tc>
      </w:tr>
    </w:tbl>
    <w:p w14:paraId="71536703" w14:textId="77777777" w:rsidR="004E55CB" w:rsidRPr="0034192F" w:rsidRDefault="004E55CB" w:rsidP="004E55CB">
      <w:pPr>
        <w:rPr>
          <w:rFonts w:ascii="Arial" w:hAnsi="Arial" w:cs="Arial"/>
          <w:b/>
          <w:sz w:val="20"/>
          <w:szCs w:val="20"/>
        </w:rPr>
      </w:pPr>
    </w:p>
    <w:p w14:paraId="27A3DC45" w14:textId="77777777" w:rsidR="004E55CB" w:rsidRPr="0034192F" w:rsidRDefault="004E55CB" w:rsidP="004E55CB">
      <w:pPr>
        <w:rPr>
          <w:rFonts w:ascii="Arial" w:hAnsi="Arial" w:cs="Arial"/>
          <w:b/>
          <w:sz w:val="2"/>
          <w:szCs w:val="2"/>
        </w:rPr>
      </w:pPr>
    </w:p>
    <w:p w14:paraId="54461869" w14:textId="77777777" w:rsidR="004E55CB" w:rsidRDefault="004E55CB" w:rsidP="004E55CB">
      <w:pPr>
        <w:jc w:val="center"/>
        <w:rPr>
          <w:rFonts w:ascii="Arial" w:hAnsi="Arial" w:cs="Arial"/>
          <w:b/>
          <w:bCs/>
          <w:sz w:val="20"/>
          <w:szCs w:val="20"/>
        </w:rPr>
      </w:pPr>
    </w:p>
    <w:p w14:paraId="202349B7"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LOTE 3</w:t>
      </w:r>
    </w:p>
    <w:p w14:paraId="04CFB598"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(OPCION ADICIONAL)</w:t>
      </w:r>
    </w:p>
    <w:p w14:paraId="2F763FF7" w14:textId="77777777" w:rsidR="004E55CB" w:rsidRPr="0034192F" w:rsidRDefault="004E55CB" w:rsidP="004E55CB">
      <w:pPr>
        <w:jc w:val="center"/>
        <w:rPr>
          <w:rFonts w:ascii="Arial" w:hAnsi="Arial" w:cs="Arial"/>
          <w:b/>
          <w:bCs/>
          <w:sz w:val="14"/>
          <w:szCs w:val="14"/>
        </w:rPr>
      </w:pPr>
    </w:p>
    <w:tbl>
      <w:tblPr>
        <w:tblStyle w:val="Tablaconcuadrcula"/>
        <w:tblW w:w="0" w:type="auto"/>
        <w:tblInd w:w="562" w:type="dxa"/>
        <w:tblLook w:val="04A0" w:firstRow="1" w:lastRow="0" w:firstColumn="1" w:lastColumn="0" w:noHBand="0" w:noVBand="1"/>
      </w:tblPr>
      <w:tblGrid>
        <w:gridCol w:w="963"/>
        <w:gridCol w:w="1272"/>
        <w:gridCol w:w="6554"/>
      </w:tblGrid>
      <w:tr w:rsidR="004E55CB" w:rsidRPr="0034192F" w14:paraId="6AEF9D20" w14:textId="77777777" w:rsidTr="00B41CDA">
        <w:tc>
          <w:tcPr>
            <w:tcW w:w="963" w:type="dxa"/>
            <w:shd w:val="clear" w:color="auto" w:fill="B8CCE4" w:themeFill="accent1" w:themeFillTint="66"/>
            <w:vAlign w:val="center"/>
          </w:tcPr>
          <w:p w14:paraId="6680C5F6" w14:textId="77777777" w:rsidR="004E55CB" w:rsidRPr="0034192F" w:rsidRDefault="004E55CB" w:rsidP="00B41CDA">
            <w:pPr>
              <w:jc w:val="center"/>
              <w:rPr>
                <w:rFonts w:ascii="Arial" w:hAnsi="Arial" w:cs="Arial"/>
                <w:b/>
                <w:bCs/>
              </w:rPr>
            </w:pPr>
            <w:r w:rsidRPr="0034192F">
              <w:rPr>
                <w:rFonts w:ascii="Arial" w:hAnsi="Arial" w:cs="Arial"/>
                <w:b/>
                <w:bCs/>
              </w:rPr>
              <w:t>LOTE</w:t>
            </w:r>
          </w:p>
        </w:tc>
        <w:tc>
          <w:tcPr>
            <w:tcW w:w="1272" w:type="dxa"/>
            <w:shd w:val="clear" w:color="auto" w:fill="B8CCE4" w:themeFill="accent1" w:themeFillTint="66"/>
            <w:vAlign w:val="center"/>
          </w:tcPr>
          <w:p w14:paraId="75376966" w14:textId="77777777" w:rsidR="004E55CB" w:rsidRPr="0034192F" w:rsidRDefault="004E55CB" w:rsidP="00B41CDA">
            <w:pPr>
              <w:jc w:val="center"/>
              <w:rPr>
                <w:rFonts w:ascii="Arial" w:hAnsi="Arial" w:cs="Arial"/>
              </w:rPr>
            </w:pPr>
            <w:r w:rsidRPr="0034192F">
              <w:rPr>
                <w:rFonts w:ascii="Arial" w:eastAsiaTheme="minorHAnsi" w:hAnsi="Arial" w:cs="Arial"/>
                <w:b/>
                <w:bCs/>
              </w:rPr>
              <w:t>ITEM</w:t>
            </w:r>
          </w:p>
        </w:tc>
        <w:tc>
          <w:tcPr>
            <w:tcW w:w="6554" w:type="dxa"/>
            <w:shd w:val="clear" w:color="auto" w:fill="B8CCE4" w:themeFill="accent1" w:themeFillTint="66"/>
            <w:vAlign w:val="center"/>
          </w:tcPr>
          <w:p w14:paraId="69D351A2" w14:textId="77777777" w:rsidR="004E55CB" w:rsidRPr="0034192F" w:rsidRDefault="004E55CB" w:rsidP="00B41CDA">
            <w:pPr>
              <w:jc w:val="center"/>
              <w:rPr>
                <w:rFonts w:ascii="Arial" w:eastAsiaTheme="minorHAnsi" w:hAnsi="Arial" w:cs="Arial"/>
                <w:b/>
                <w:bCs/>
              </w:rPr>
            </w:pPr>
            <w:r w:rsidRPr="0034192F">
              <w:rPr>
                <w:rFonts w:ascii="Arial" w:eastAsiaTheme="minorHAnsi" w:hAnsi="Arial" w:cs="Arial"/>
                <w:b/>
                <w:bCs/>
              </w:rPr>
              <w:t>ACTIVIDAD A REALIZAR</w:t>
            </w:r>
          </w:p>
        </w:tc>
      </w:tr>
      <w:tr w:rsidR="004E55CB" w:rsidRPr="0034192F" w14:paraId="4BF68137" w14:textId="77777777" w:rsidTr="00B41CDA">
        <w:trPr>
          <w:trHeight w:val="354"/>
        </w:trPr>
        <w:tc>
          <w:tcPr>
            <w:tcW w:w="963" w:type="dxa"/>
            <w:vMerge w:val="restart"/>
            <w:vAlign w:val="center"/>
          </w:tcPr>
          <w:p w14:paraId="056BB656" w14:textId="77777777" w:rsidR="004E55CB" w:rsidRPr="0034192F" w:rsidRDefault="004E55CB" w:rsidP="00B41CDA">
            <w:pPr>
              <w:jc w:val="center"/>
              <w:rPr>
                <w:rFonts w:ascii="Arial" w:hAnsi="Arial" w:cs="Arial"/>
                <w:b/>
                <w:bCs/>
              </w:rPr>
            </w:pPr>
            <w:r w:rsidRPr="0034192F">
              <w:rPr>
                <w:rFonts w:ascii="Arial" w:hAnsi="Arial" w:cs="Arial"/>
                <w:b/>
                <w:bCs/>
              </w:rPr>
              <w:t>3</w:t>
            </w:r>
          </w:p>
        </w:tc>
        <w:tc>
          <w:tcPr>
            <w:tcW w:w="1272" w:type="dxa"/>
          </w:tcPr>
          <w:p w14:paraId="103EAF54" w14:textId="77777777" w:rsidR="004E55CB" w:rsidRPr="0034192F" w:rsidRDefault="004E55CB" w:rsidP="00B41CDA">
            <w:pPr>
              <w:jc w:val="center"/>
              <w:rPr>
                <w:rFonts w:ascii="Arial" w:eastAsiaTheme="minorHAnsi" w:hAnsi="Arial" w:cs="Arial"/>
                <w:b/>
                <w:bCs/>
              </w:rPr>
            </w:pPr>
          </w:p>
        </w:tc>
        <w:tc>
          <w:tcPr>
            <w:tcW w:w="6554" w:type="dxa"/>
          </w:tcPr>
          <w:p w14:paraId="4FD8D1D4" w14:textId="77777777" w:rsidR="004E55CB" w:rsidRPr="0034192F" w:rsidRDefault="004E55CB" w:rsidP="00B41CDA">
            <w:pPr>
              <w:jc w:val="both"/>
              <w:rPr>
                <w:rFonts w:ascii="Arial" w:eastAsiaTheme="minorHAnsi" w:hAnsi="Arial" w:cs="Arial"/>
                <w:b/>
                <w:bCs/>
              </w:rPr>
            </w:pPr>
          </w:p>
        </w:tc>
      </w:tr>
      <w:tr w:rsidR="004E55CB" w:rsidRPr="0034192F" w14:paraId="1A8A233F" w14:textId="77777777" w:rsidTr="00B41CDA">
        <w:trPr>
          <w:trHeight w:val="354"/>
        </w:trPr>
        <w:tc>
          <w:tcPr>
            <w:tcW w:w="963" w:type="dxa"/>
            <w:vMerge/>
          </w:tcPr>
          <w:p w14:paraId="4AC7F498" w14:textId="77777777" w:rsidR="004E55CB" w:rsidRPr="0034192F" w:rsidRDefault="004E55CB" w:rsidP="00B41CDA">
            <w:pPr>
              <w:jc w:val="center"/>
              <w:rPr>
                <w:rFonts w:ascii="Arial" w:hAnsi="Arial" w:cs="Arial"/>
                <w:b/>
                <w:bCs/>
              </w:rPr>
            </w:pPr>
          </w:p>
        </w:tc>
        <w:tc>
          <w:tcPr>
            <w:tcW w:w="1272" w:type="dxa"/>
          </w:tcPr>
          <w:p w14:paraId="73FF4E59" w14:textId="77777777" w:rsidR="004E55CB" w:rsidRPr="0034192F" w:rsidRDefault="004E55CB" w:rsidP="00B41CDA">
            <w:pPr>
              <w:jc w:val="center"/>
              <w:rPr>
                <w:rFonts w:ascii="Arial" w:eastAsiaTheme="minorHAnsi" w:hAnsi="Arial" w:cs="Arial"/>
                <w:b/>
                <w:bCs/>
              </w:rPr>
            </w:pPr>
          </w:p>
        </w:tc>
        <w:tc>
          <w:tcPr>
            <w:tcW w:w="6554" w:type="dxa"/>
          </w:tcPr>
          <w:p w14:paraId="246D9216" w14:textId="77777777" w:rsidR="004E55CB" w:rsidRPr="0034192F" w:rsidRDefault="004E55CB" w:rsidP="00B41CDA">
            <w:pPr>
              <w:jc w:val="both"/>
              <w:rPr>
                <w:rFonts w:ascii="Arial" w:eastAsiaTheme="minorHAnsi" w:hAnsi="Arial" w:cs="Arial"/>
                <w:b/>
                <w:bCs/>
              </w:rPr>
            </w:pPr>
          </w:p>
        </w:tc>
      </w:tr>
    </w:tbl>
    <w:p w14:paraId="4076E5C7" w14:textId="77777777" w:rsidR="004E55CB" w:rsidRPr="0034192F" w:rsidRDefault="004E55CB" w:rsidP="004E55CB">
      <w:pPr>
        <w:jc w:val="both"/>
        <w:rPr>
          <w:rFonts w:ascii="Arial" w:hAnsi="Arial" w:cs="Arial"/>
          <w:b/>
          <w:bCs/>
          <w:sz w:val="4"/>
          <w:szCs w:val="4"/>
        </w:rPr>
      </w:pPr>
    </w:p>
    <w:p w14:paraId="2C59DE7B" w14:textId="77777777" w:rsidR="004E55CB" w:rsidRDefault="004E55CB" w:rsidP="004E55CB">
      <w:pPr>
        <w:jc w:val="center"/>
        <w:rPr>
          <w:rFonts w:ascii="Arial" w:hAnsi="Arial" w:cs="Arial"/>
          <w:b/>
          <w:bCs/>
          <w:sz w:val="20"/>
          <w:szCs w:val="20"/>
        </w:rPr>
      </w:pPr>
    </w:p>
    <w:p w14:paraId="0EB8F0B3"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LOTE 4</w:t>
      </w:r>
    </w:p>
    <w:p w14:paraId="67F6B899"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(OPCION ADICIONAL)</w:t>
      </w:r>
    </w:p>
    <w:p w14:paraId="7F14C0E9" w14:textId="77777777" w:rsidR="004E55CB" w:rsidRPr="0034192F" w:rsidRDefault="004E55CB" w:rsidP="004E55CB">
      <w:pPr>
        <w:jc w:val="center"/>
        <w:rPr>
          <w:rFonts w:ascii="Arial" w:hAnsi="Arial" w:cs="Arial"/>
          <w:b/>
          <w:bCs/>
          <w:sz w:val="14"/>
          <w:szCs w:val="14"/>
        </w:rPr>
      </w:pPr>
    </w:p>
    <w:tbl>
      <w:tblPr>
        <w:tblStyle w:val="Tablaconcuadrcula"/>
        <w:tblW w:w="0" w:type="auto"/>
        <w:tblInd w:w="562" w:type="dxa"/>
        <w:tblLook w:val="04A0" w:firstRow="1" w:lastRow="0" w:firstColumn="1" w:lastColumn="0" w:noHBand="0" w:noVBand="1"/>
      </w:tblPr>
      <w:tblGrid>
        <w:gridCol w:w="963"/>
        <w:gridCol w:w="1272"/>
        <w:gridCol w:w="6554"/>
      </w:tblGrid>
      <w:tr w:rsidR="004E55CB" w:rsidRPr="0034192F" w14:paraId="70ED61B3" w14:textId="77777777" w:rsidTr="00B41CDA">
        <w:tc>
          <w:tcPr>
            <w:tcW w:w="963" w:type="dxa"/>
            <w:shd w:val="clear" w:color="auto" w:fill="B8CCE4" w:themeFill="accent1" w:themeFillTint="66"/>
            <w:vAlign w:val="center"/>
          </w:tcPr>
          <w:p w14:paraId="5A39AA19" w14:textId="77777777" w:rsidR="004E55CB" w:rsidRPr="0034192F" w:rsidRDefault="004E55CB" w:rsidP="00B41CDA">
            <w:pPr>
              <w:jc w:val="center"/>
              <w:rPr>
                <w:rFonts w:ascii="Arial" w:hAnsi="Arial" w:cs="Arial"/>
                <w:b/>
                <w:bCs/>
              </w:rPr>
            </w:pPr>
            <w:r w:rsidRPr="0034192F">
              <w:rPr>
                <w:rFonts w:ascii="Arial" w:hAnsi="Arial" w:cs="Arial"/>
                <w:b/>
                <w:bCs/>
              </w:rPr>
              <w:t>LOTE</w:t>
            </w:r>
          </w:p>
        </w:tc>
        <w:tc>
          <w:tcPr>
            <w:tcW w:w="1272" w:type="dxa"/>
            <w:shd w:val="clear" w:color="auto" w:fill="B8CCE4" w:themeFill="accent1" w:themeFillTint="66"/>
            <w:vAlign w:val="center"/>
          </w:tcPr>
          <w:p w14:paraId="713F59DF" w14:textId="77777777" w:rsidR="004E55CB" w:rsidRPr="0034192F" w:rsidRDefault="004E55CB" w:rsidP="00B41CDA">
            <w:pPr>
              <w:jc w:val="center"/>
              <w:rPr>
                <w:rFonts w:ascii="Arial" w:hAnsi="Arial" w:cs="Arial"/>
              </w:rPr>
            </w:pPr>
            <w:r w:rsidRPr="0034192F">
              <w:rPr>
                <w:rFonts w:ascii="Arial" w:eastAsiaTheme="minorHAnsi" w:hAnsi="Arial" w:cs="Arial"/>
                <w:b/>
                <w:bCs/>
              </w:rPr>
              <w:t>ITEM</w:t>
            </w:r>
          </w:p>
        </w:tc>
        <w:tc>
          <w:tcPr>
            <w:tcW w:w="6554" w:type="dxa"/>
            <w:shd w:val="clear" w:color="auto" w:fill="B8CCE4" w:themeFill="accent1" w:themeFillTint="66"/>
            <w:vAlign w:val="center"/>
          </w:tcPr>
          <w:p w14:paraId="2667A338" w14:textId="77777777" w:rsidR="004E55CB" w:rsidRPr="0034192F" w:rsidRDefault="004E55CB" w:rsidP="00B41CDA">
            <w:pPr>
              <w:jc w:val="center"/>
              <w:rPr>
                <w:rFonts w:ascii="Arial" w:eastAsiaTheme="minorHAnsi" w:hAnsi="Arial" w:cs="Arial"/>
                <w:b/>
                <w:bCs/>
              </w:rPr>
            </w:pPr>
            <w:r w:rsidRPr="0034192F">
              <w:rPr>
                <w:rFonts w:ascii="Arial" w:eastAsiaTheme="minorHAnsi" w:hAnsi="Arial" w:cs="Arial"/>
                <w:b/>
                <w:bCs/>
              </w:rPr>
              <w:t>ACTIVIDAD A REALIZAR</w:t>
            </w:r>
          </w:p>
        </w:tc>
      </w:tr>
      <w:tr w:rsidR="004E55CB" w:rsidRPr="0034192F" w14:paraId="22E8FAEA" w14:textId="77777777" w:rsidTr="00B41CDA">
        <w:trPr>
          <w:trHeight w:val="354"/>
        </w:trPr>
        <w:tc>
          <w:tcPr>
            <w:tcW w:w="963" w:type="dxa"/>
            <w:vMerge w:val="restart"/>
            <w:vAlign w:val="center"/>
          </w:tcPr>
          <w:p w14:paraId="5DC9FF5F" w14:textId="77777777" w:rsidR="004E55CB" w:rsidRPr="0034192F" w:rsidRDefault="004E55CB" w:rsidP="00B41CDA">
            <w:pPr>
              <w:jc w:val="center"/>
              <w:rPr>
                <w:rFonts w:ascii="Arial" w:hAnsi="Arial" w:cs="Arial"/>
                <w:b/>
                <w:bCs/>
              </w:rPr>
            </w:pPr>
            <w:r w:rsidRPr="0034192F">
              <w:rPr>
                <w:rFonts w:ascii="Arial" w:hAnsi="Arial" w:cs="Arial"/>
                <w:b/>
                <w:bCs/>
              </w:rPr>
              <w:t>4</w:t>
            </w:r>
          </w:p>
        </w:tc>
        <w:tc>
          <w:tcPr>
            <w:tcW w:w="1272" w:type="dxa"/>
          </w:tcPr>
          <w:p w14:paraId="2956B65B" w14:textId="77777777" w:rsidR="004E55CB" w:rsidRPr="0034192F" w:rsidRDefault="004E55CB" w:rsidP="00B41CDA">
            <w:pPr>
              <w:jc w:val="center"/>
              <w:rPr>
                <w:rFonts w:ascii="Arial" w:eastAsiaTheme="minorHAnsi" w:hAnsi="Arial" w:cs="Arial"/>
                <w:b/>
                <w:bCs/>
              </w:rPr>
            </w:pPr>
          </w:p>
        </w:tc>
        <w:tc>
          <w:tcPr>
            <w:tcW w:w="6554" w:type="dxa"/>
          </w:tcPr>
          <w:p w14:paraId="7E9E8889" w14:textId="77777777" w:rsidR="004E55CB" w:rsidRPr="0034192F" w:rsidRDefault="004E55CB" w:rsidP="00B41CDA">
            <w:pPr>
              <w:jc w:val="both"/>
              <w:rPr>
                <w:rFonts w:ascii="Arial" w:eastAsiaTheme="minorHAnsi" w:hAnsi="Arial" w:cs="Arial"/>
                <w:b/>
                <w:bCs/>
              </w:rPr>
            </w:pPr>
          </w:p>
        </w:tc>
      </w:tr>
      <w:tr w:rsidR="004E55CB" w:rsidRPr="0034192F" w14:paraId="77B48C0E" w14:textId="77777777" w:rsidTr="00B41CDA">
        <w:trPr>
          <w:trHeight w:val="354"/>
        </w:trPr>
        <w:tc>
          <w:tcPr>
            <w:tcW w:w="963" w:type="dxa"/>
            <w:vMerge/>
          </w:tcPr>
          <w:p w14:paraId="5EEEA252" w14:textId="77777777" w:rsidR="004E55CB" w:rsidRPr="0034192F" w:rsidRDefault="004E55CB" w:rsidP="00B41CDA">
            <w:pPr>
              <w:jc w:val="center"/>
              <w:rPr>
                <w:rFonts w:ascii="Arial" w:hAnsi="Arial" w:cs="Arial"/>
                <w:b/>
                <w:bCs/>
              </w:rPr>
            </w:pPr>
          </w:p>
        </w:tc>
        <w:tc>
          <w:tcPr>
            <w:tcW w:w="1272" w:type="dxa"/>
          </w:tcPr>
          <w:p w14:paraId="03D6104A" w14:textId="77777777" w:rsidR="004E55CB" w:rsidRPr="0034192F" w:rsidRDefault="004E55CB" w:rsidP="00B41CDA">
            <w:pPr>
              <w:jc w:val="center"/>
              <w:rPr>
                <w:rFonts w:ascii="Arial" w:eastAsiaTheme="minorHAnsi" w:hAnsi="Arial" w:cs="Arial"/>
                <w:b/>
                <w:bCs/>
              </w:rPr>
            </w:pPr>
          </w:p>
        </w:tc>
        <w:tc>
          <w:tcPr>
            <w:tcW w:w="6554" w:type="dxa"/>
          </w:tcPr>
          <w:p w14:paraId="463B9AF5" w14:textId="77777777" w:rsidR="004E55CB" w:rsidRPr="0034192F" w:rsidRDefault="004E55CB" w:rsidP="00B41CDA">
            <w:pPr>
              <w:jc w:val="both"/>
              <w:rPr>
                <w:rFonts w:ascii="Arial" w:eastAsiaTheme="minorHAnsi" w:hAnsi="Arial" w:cs="Arial"/>
                <w:b/>
                <w:bCs/>
              </w:rPr>
            </w:pPr>
          </w:p>
        </w:tc>
      </w:tr>
    </w:tbl>
    <w:p w14:paraId="646DFA3B" w14:textId="77777777" w:rsidR="004E55CB" w:rsidRPr="0034192F" w:rsidRDefault="004E55CB" w:rsidP="004E55CB">
      <w:pPr>
        <w:rPr>
          <w:rFonts w:ascii="Arial" w:hAnsi="Arial" w:cs="Arial"/>
          <w:b/>
          <w:sz w:val="16"/>
          <w:szCs w:val="16"/>
        </w:rPr>
      </w:pPr>
    </w:p>
    <w:p w14:paraId="6A25A118" w14:textId="77777777" w:rsidR="004E55CB" w:rsidRDefault="004E55CB" w:rsidP="004E55CB">
      <w:pPr>
        <w:jc w:val="center"/>
        <w:rPr>
          <w:rFonts w:ascii="Arial" w:hAnsi="Arial" w:cs="Arial"/>
          <w:b/>
          <w:bCs/>
          <w:sz w:val="20"/>
          <w:szCs w:val="20"/>
        </w:rPr>
      </w:pPr>
    </w:p>
    <w:p w14:paraId="40A1F2A1"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LOTE 5</w:t>
      </w:r>
    </w:p>
    <w:p w14:paraId="1FE5ED52"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(OPCION ADICIONAL)</w:t>
      </w:r>
    </w:p>
    <w:p w14:paraId="52CE2CAB" w14:textId="77777777" w:rsidR="004E55CB" w:rsidRPr="0034192F" w:rsidRDefault="004E55CB" w:rsidP="004E55CB">
      <w:pPr>
        <w:jc w:val="center"/>
        <w:rPr>
          <w:rFonts w:ascii="Arial" w:hAnsi="Arial" w:cs="Arial"/>
          <w:b/>
          <w:bCs/>
          <w:sz w:val="14"/>
          <w:szCs w:val="14"/>
        </w:rPr>
      </w:pPr>
    </w:p>
    <w:tbl>
      <w:tblPr>
        <w:tblStyle w:val="Tablaconcuadrcula"/>
        <w:tblW w:w="0" w:type="auto"/>
        <w:tblInd w:w="562" w:type="dxa"/>
        <w:tblLook w:val="04A0" w:firstRow="1" w:lastRow="0" w:firstColumn="1" w:lastColumn="0" w:noHBand="0" w:noVBand="1"/>
      </w:tblPr>
      <w:tblGrid>
        <w:gridCol w:w="963"/>
        <w:gridCol w:w="1272"/>
        <w:gridCol w:w="6554"/>
      </w:tblGrid>
      <w:tr w:rsidR="004E55CB" w:rsidRPr="0034192F" w14:paraId="2DE5638B" w14:textId="77777777" w:rsidTr="00B41CDA">
        <w:tc>
          <w:tcPr>
            <w:tcW w:w="963" w:type="dxa"/>
            <w:shd w:val="clear" w:color="auto" w:fill="B8CCE4" w:themeFill="accent1" w:themeFillTint="66"/>
            <w:vAlign w:val="center"/>
          </w:tcPr>
          <w:p w14:paraId="4A9479B5" w14:textId="77777777" w:rsidR="004E55CB" w:rsidRPr="0034192F" w:rsidRDefault="004E55CB" w:rsidP="00B41CDA">
            <w:pPr>
              <w:jc w:val="center"/>
              <w:rPr>
                <w:rFonts w:ascii="Arial" w:hAnsi="Arial" w:cs="Arial"/>
                <w:b/>
                <w:bCs/>
              </w:rPr>
            </w:pPr>
            <w:r w:rsidRPr="0034192F">
              <w:rPr>
                <w:rFonts w:ascii="Arial" w:hAnsi="Arial" w:cs="Arial"/>
                <w:b/>
                <w:bCs/>
              </w:rPr>
              <w:t>LOTE</w:t>
            </w:r>
          </w:p>
        </w:tc>
        <w:tc>
          <w:tcPr>
            <w:tcW w:w="1272" w:type="dxa"/>
            <w:shd w:val="clear" w:color="auto" w:fill="B8CCE4" w:themeFill="accent1" w:themeFillTint="66"/>
            <w:vAlign w:val="center"/>
          </w:tcPr>
          <w:p w14:paraId="3D0DE993" w14:textId="77777777" w:rsidR="004E55CB" w:rsidRPr="0034192F" w:rsidRDefault="004E55CB" w:rsidP="00B41CDA">
            <w:pPr>
              <w:jc w:val="center"/>
              <w:rPr>
                <w:rFonts w:ascii="Arial" w:hAnsi="Arial" w:cs="Arial"/>
              </w:rPr>
            </w:pPr>
            <w:r w:rsidRPr="0034192F">
              <w:rPr>
                <w:rFonts w:ascii="Arial" w:eastAsiaTheme="minorHAnsi" w:hAnsi="Arial" w:cs="Arial"/>
                <w:b/>
                <w:bCs/>
              </w:rPr>
              <w:t>ITEM</w:t>
            </w:r>
          </w:p>
        </w:tc>
        <w:tc>
          <w:tcPr>
            <w:tcW w:w="6554" w:type="dxa"/>
            <w:shd w:val="clear" w:color="auto" w:fill="B8CCE4" w:themeFill="accent1" w:themeFillTint="66"/>
            <w:vAlign w:val="center"/>
          </w:tcPr>
          <w:p w14:paraId="59C6778E" w14:textId="77777777" w:rsidR="004E55CB" w:rsidRPr="0034192F" w:rsidRDefault="004E55CB" w:rsidP="00B41CDA">
            <w:pPr>
              <w:jc w:val="center"/>
              <w:rPr>
                <w:rFonts w:ascii="Arial" w:eastAsiaTheme="minorHAnsi" w:hAnsi="Arial" w:cs="Arial"/>
                <w:b/>
                <w:bCs/>
              </w:rPr>
            </w:pPr>
            <w:r w:rsidRPr="0034192F">
              <w:rPr>
                <w:rFonts w:ascii="Arial" w:eastAsiaTheme="minorHAnsi" w:hAnsi="Arial" w:cs="Arial"/>
                <w:b/>
                <w:bCs/>
              </w:rPr>
              <w:t>ACTIVIDAD A REALIZAR</w:t>
            </w:r>
          </w:p>
        </w:tc>
      </w:tr>
      <w:tr w:rsidR="004E55CB" w:rsidRPr="0034192F" w14:paraId="52948ABD" w14:textId="77777777" w:rsidTr="00B41CDA">
        <w:trPr>
          <w:trHeight w:val="354"/>
        </w:trPr>
        <w:tc>
          <w:tcPr>
            <w:tcW w:w="963" w:type="dxa"/>
            <w:vMerge w:val="restart"/>
            <w:vAlign w:val="center"/>
          </w:tcPr>
          <w:p w14:paraId="5428A6FC" w14:textId="77777777" w:rsidR="004E55CB" w:rsidRPr="0034192F" w:rsidRDefault="004E55CB" w:rsidP="00B41CDA">
            <w:pPr>
              <w:jc w:val="center"/>
              <w:rPr>
                <w:rFonts w:ascii="Arial" w:hAnsi="Arial" w:cs="Arial"/>
                <w:b/>
                <w:bCs/>
              </w:rPr>
            </w:pPr>
            <w:r w:rsidRPr="0034192F">
              <w:rPr>
                <w:rFonts w:ascii="Arial" w:hAnsi="Arial" w:cs="Arial"/>
                <w:b/>
                <w:bCs/>
              </w:rPr>
              <w:t>5</w:t>
            </w:r>
          </w:p>
        </w:tc>
        <w:tc>
          <w:tcPr>
            <w:tcW w:w="1272" w:type="dxa"/>
          </w:tcPr>
          <w:p w14:paraId="369AE312" w14:textId="77777777" w:rsidR="004E55CB" w:rsidRPr="0034192F" w:rsidRDefault="004E55CB" w:rsidP="00B41CDA">
            <w:pPr>
              <w:jc w:val="center"/>
              <w:rPr>
                <w:rFonts w:ascii="Arial" w:eastAsiaTheme="minorHAnsi" w:hAnsi="Arial" w:cs="Arial"/>
                <w:b/>
                <w:bCs/>
              </w:rPr>
            </w:pPr>
          </w:p>
        </w:tc>
        <w:tc>
          <w:tcPr>
            <w:tcW w:w="6554" w:type="dxa"/>
          </w:tcPr>
          <w:p w14:paraId="6F05F4FD" w14:textId="77777777" w:rsidR="004E55CB" w:rsidRPr="0034192F" w:rsidRDefault="004E55CB" w:rsidP="00B41CDA">
            <w:pPr>
              <w:jc w:val="both"/>
              <w:rPr>
                <w:rFonts w:ascii="Arial" w:eastAsiaTheme="minorHAnsi" w:hAnsi="Arial" w:cs="Arial"/>
                <w:b/>
                <w:bCs/>
              </w:rPr>
            </w:pPr>
          </w:p>
        </w:tc>
      </w:tr>
      <w:tr w:rsidR="004E55CB" w:rsidRPr="0034192F" w14:paraId="373CC42D" w14:textId="77777777" w:rsidTr="00B41CDA">
        <w:trPr>
          <w:trHeight w:val="354"/>
        </w:trPr>
        <w:tc>
          <w:tcPr>
            <w:tcW w:w="963" w:type="dxa"/>
            <w:vMerge/>
          </w:tcPr>
          <w:p w14:paraId="279B662E" w14:textId="77777777" w:rsidR="004E55CB" w:rsidRPr="0034192F" w:rsidRDefault="004E55CB" w:rsidP="00B41CDA">
            <w:pPr>
              <w:jc w:val="center"/>
              <w:rPr>
                <w:rFonts w:ascii="Arial" w:hAnsi="Arial" w:cs="Arial"/>
                <w:b/>
                <w:bCs/>
              </w:rPr>
            </w:pPr>
          </w:p>
        </w:tc>
        <w:tc>
          <w:tcPr>
            <w:tcW w:w="1272" w:type="dxa"/>
          </w:tcPr>
          <w:p w14:paraId="0FABAD4F" w14:textId="77777777" w:rsidR="004E55CB" w:rsidRPr="0034192F" w:rsidRDefault="004E55CB" w:rsidP="00B41CDA">
            <w:pPr>
              <w:jc w:val="center"/>
              <w:rPr>
                <w:rFonts w:ascii="Arial" w:eastAsiaTheme="minorHAnsi" w:hAnsi="Arial" w:cs="Arial"/>
                <w:b/>
                <w:bCs/>
              </w:rPr>
            </w:pPr>
          </w:p>
        </w:tc>
        <w:tc>
          <w:tcPr>
            <w:tcW w:w="6554" w:type="dxa"/>
          </w:tcPr>
          <w:p w14:paraId="482464D3" w14:textId="77777777" w:rsidR="004E55CB" w:rsidRPr="0034192F" w:rsidRDefault="004E55CB" w:rsidP="00B41CDA">
            <w:pPr>
              <w:jc w:val="both"/>
              <w:rPr>
                <w:rFonts w:ascii="Arial" w:eastAsiaTheme="minorHAnsi" w:hAnsi="Arial" w:cs="Arial"/>
                <w:b/>
                <w:bCs/>
              </w:rPr>
            </w:pPr>
          </w:p>
        </w:tc>
      </w:tr>
    </w:tbl>
    <w:p w14:paraId="313EBDCD" w14:textId="77777777" w:rsidR="004E55CB" w:rsidRPr="0034192F" w:rsidRDefault="004E55CB" w:rsidP="004E55CB">
      <w:pPr>
        <w:rPr>
          <w:rFonts w:ascii="Arial" w:hAnsi="Arial" w:cs="Arial"/>
          <w:b/>
          <w:sz w:val="16"/>
          <w:szCs w:val="16"/>
        </w:rPr>
      </w:pPr>
    </w:p>
    <w:p w14:paraId="4F0437F0" w14:textId="77777777" w:rsidR="004E55CB" w:rsidRDefault="004E55CB" w:rsidP="004E55CB">
      <w:pPr>
        <w:jc w:val="center"/>
        <w:rPr>
          <w:rFonts w:ascii="Arial" w:hAnsi="Arial" w:cs="Arial"/>
          <w:b/>
          <w:bCs/>
          <w:sz w:val="20"/>
          <w:szCs w:val="20"/>
        </w:rPr>
      </w:pPr>
    </w:p>
    <w:p w14:paraId="6FE2E38D"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LOTE 6</w:t>
      </w:r>
    </w:p>
    <w:p w14:paraId="6E40919B"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lastRenderedPageBreak/>
        <w:t>(OPCION ADICIONAL)</w:t>
      </w:r>
    </w:p>
    <w:p w14:paraId="3E1ECB0A" w14:textId="77777777" w:rsidR="004E55CB" w:rsidRPr="0034192F" w:rsidRDefault="004E55CB" w:rsidP="004E55CB">
      <w:pPr>
        <w:jc w:val="center"/>
        <w:rPr>
          <w:rFonts w:ascii="Arial" w:hAnsi="Arial" w:cs="Arial"/>
          <w:b/>
          <w:bCs/>
          <w:sz w:val="14"/>
          <w:szCs w:val="14"/>
        </w:rPr>
      </w:pPr>
    </w:p>
    <w:tbl>
      <w:tblPr>
        <w:tblStyle w:val="Tablaconcuadrcula"/>
        <w:tblW w:w="0" w:type="auto"/>
        <w:tblInd w:w="562" w:type="dxa"/>
        <w:tblLook w:val="04A0" w:firstRow="1" w:lastRow="0" w:firstColumn="1" w:lastColumn="0" w:noHBand="0" w:noVBand="1"/>
      </w:tblPr>
      <w:tblGrid>
        <w:gridCol w:w="963"/>
        <w:gridCol w:w="1272"/>
        <w:gridCol w:w="6554"/>
      </w:tblGrid>
      <w:tr w:rsidR="004E55CB" w:rsidRPr="0034192F" w14:paraId="6D21A5A1" w14:textId="77777777" w:rsidTr="00B41CDA">
        <w:tc>
          <w:tcPr>
            <w:tcW w:w="963" w:type="dxa"/>
            <w:shd w:val="clear" w:color="auto" w:fill="B8CCE4" w:themeFill="accent1" w:themeFillTint="66"/>
            <w:vAlign w:val="center"/>
          </w:tcPr>
          <w:p w14:paraId="3E600F7B" w14:textId="77777777" w:rsidR="004E55CB" w:rsidRPr="0034192F" w:rsidRDefault="004E55CB" w:rsidP="00B41CDA">
            <w:pPr>
              <w:jc w:val="center"/>
              <w:rPr>
                <w:rFonts w:ascii="Arial" w:hAnsi="Arial" w:cs="Arial"/>
                <w:b/>
                <w:bCs/>
              </w:rPr>
            </w:pPr>
            <w:r w:rsidRPr="0034192F">
              <w:rPr>
                <w:rFonts w:ascii="Arial" w:hAnsi="Arial" w:cs="Arial"/>
                <w:b/>
                <w:bCs/>
              </w:rPr>
              <w:t>LOTE</w:t>
            </w:r>
          </w:p>
        </w:tc>
        <w:tc>
          <w:tcPr>
            <w:tcW w:w="1272" w:type="dxa"/>
            <w:shd w:val="clear" w:color="auto" w:fill="B8CCE4" w:themeFill="accent1" w:themeFillTint="66"/>
            <w:vAlign w:val="center"/>
          </w:tcPr>
          <w:p w14:paraId="063EBB27" w14:textId="77777777" w:rsidR="004E55CB" w:rsidRPr="0034192F" w:rsidRDefault="004E55CB" w:rsidP="00B41CDA">
            <w:pPr>
              <w:jc w:val="center"/>
              <w:rPr>
                <w:rFonts w:ascii="Arial" w:hAnsi="Arial" w:cs="Arial"/>
              </w:rPr>
            </w:pPr>
            <w:r w:rsidRPr="0034192F">
              <w:rPr>
                <w:rFonts w:ascii="Arial" w:eastAsiaTheme="minorHAnsi" w:hAnsi="Arial" w:cs="Arial"/>
                <w:b/>
                <w:bCs/>
              </w:rPr>
              <w:t>ITEM</w:t>
            </w:r>
          </w:p>
        </w:tc>
        <w:tc>
          <w:tcPr>
            <w:tcW w:w="6554" w:type="dxa"/>
            <w:shd w:val="clear" w:color="auto" w:fill="B8CCE4" w:themeFill="accent1" w:themeFillTint="66"/>
            <w:vAlign w:val="center"/>
          </w:tcPr>
          <w:p w14:paraId="2F9E7600" w14:textId="77777777" w:rsidR="004E55CB" w:rsidRPr="0034192F" w:rsidRDefault="004E55CB" w:rsidP="00B41CDA">
            <w:pPr>
              <w:jc w:val="center"/>
              <w:rPr>
                <w:rFonts w:ascii="Arial" w:eastAsiaTheme="minorHAnsi" w:hAnsi="Arial" w:cs="Arial"/>
                <w:b/>
                <w:bCs/>
              </w:rPr>
            </w:pPr>
            <w:r w:rsidRPr="0034192F">
              <w:rPr>
                <w:rFonts w:ascii="Arial" w:eastAsiaTheme="minorHAnsi" w:hAnsi="Arial" w:cs="Arial"/>
                <w:b/>
                <w:bCs/>
              </w:rPr>
              <w:t>ACTIVIDAD A REALIZAR</w:t>
            </w:r>
          </w:p>
        </w:tc>
      </w:tr>
      <w:tr w:rsidR="004E55CB" w:rsidRPr="0034192F" w14:paraId="7BCCE172" w14:textId="77777777" w:rsidTr="00B41CDA">
        <w:trPr>
          <w:trHeight w:val="354"/>
        </w:trPr>
        <w:tc>
          <w:tcPr>
            <w:tcW w:w="963" w:type="dxa"/>
            <w:vMerge w:val="restart"/>
            <w:vAlign w:val="center"/>
          </w:tcPr>
          <w:p w14:paraId="3EDC0434" w14:textId="77777777" w:rsidR="004E55CB" w:rsidRPr="0034192F" w:rsidRDefault="004E55CB" w:rsidP="00B41CDA">
            <w:pPr>
              <w:jc w:val="center"/>
              <w:rPr>
                <w:rFonts w:ascii="Arial" w:hAnsi="Arial" w:cs="Arial"/>
                <w:b/>
                <w:bCs/>
              </w:rPr>
            </w:pPr>
            <w:r w:rsidRPr="0034192F">
              <w:rPr>
                <w:rFonts w:ascii="Arial" w:hAnsi="Arial" w:cs="Arial"/>
                <w:b/>
                <w:bCs/>
              </w:rPr>
              <w:t>6</w:t>
            </w:r>
          </w:p>
        </w:tc>
        <w:tc>
          <w:tcPr>
            <w:tcW w:w="1272" w:type="dxa"/>
          </w:tcPr>
          <w:p w14:paraId="199A1C54" w14:textId="77777777" w:rsidR="004E55CB" w:rsidRPr="0034192F" w:rsidRDefault="004E55CB" w:rsidP="00B41CDA">
            <w:pPr>
              <w:jc w:val="center"/>
              <w:rPr>
                <w:rFonts w:ascii="Arial" w:eastAsiaTheme="minorHAnsi" w:hAnsi="Arial" w:cs="Arial"/>
                <w:b/>
                <w:bCs/>
              </w:rPr>
            </w:pPr>
          </w:p>
        </w:tc>
        <w:tc>
          <w:tcPr>
            <w:tcW w:w="6554" w:type="dxa"/>
          </w:tcPr>
          <w:p w14:paraId="483D8966" w14:textId="77777777" w:rsidR="004E55CB" w:rsidRPr="0034192F" w:rsidRDefault="004E55CB" w:rsidP="00B41CDA">
            <w:pPr>
              <w:jc w:val="both"/>
              <w:rPr>
                <w:rFonts w:ascii="Arial" w:eastAsiaTheme="minorHAnsi" w:hAnsi="Arial" w:cs="Arial"/>
                <w:b/>
                <w:bCs/>
              </w:rPr>
            </w:pPr>
          </w:p>
        </w:tc>
      </w:tr>
      <w:tr w:rsidR="004E55CB" w:rsidRPr="0034192F" w14:paraId="510549CB" w14:textId="77777777" w:rsidTr="00B41CDA">
        <w:trPr>
          <w:trHeight w:val="354"/>
        </w:trPr>
        <w:tc>
          <w:tcPr>
            <w:tcW w:w="963" w:type="dxa"/>
            <w:vMerge/>
          </w:tcPr>
          <w:p w14:paraId="7DF1D8FB" w14:textId="77777777" w:rsidR="004E55CB" w:rsidRPr="0034192F" w:rsidRDefault="004E55CB" w:rsidP="00B41CDA">
            <w:pPr>
              <w:jc w:val="center"/>
              <w:rPr>
                <w:rFonts w:ascii="Arial" w:hAnsi="Arial" w:cs="Arial"/>
                <w:b/>
                <w:bCs/>
              </w:rPr>
            </w:pPr>
          </w:p>
        </w:tc>
        <w:tc>
          <w:tcPr>
            <w:tcW w:w="1272" w:type="dxa"/>
          </w:tcPr>
          <w:p w14:paraId="421E1E14" w14:textId="77777777" w:rsidR="004E55CB" w:rsidRPr="0034192F" w:rsidRDefault="004E55CB" w:rsidP="00B41CDA">
            <w:pPr>
              <w:jc w:val="center"/>
              <w:rPr>
                <w:rFonts w:ascii="Arial" w:eastAsiaTheme="minorHAnsi" w:hAnsi="Arial" w:cs="Arial"/>
                <w:b/>
                <w:bCs/>
              </w:rPr>
            </w:pPr>
          </w:p>
        </w:tc>
        <w:tc>
          <w:tcPr>
            <w:tcW w:w="6554" w:type="dxa"/>
          </w:tcPr>
          <w:p w14:paraId="1874B9B6" w14:textId="77777777" w:rsidR="004E55CB" w:rsidRPr="0034192F" w:rsidRDefault="004E55CB" w:rsidP="00B41CDA">
            <w:pPr>
              <w:jc w:val="both"/>
              <w:rPr>
                <w:rFonts w:ascii="Arial" w:eastAsiaTheme="minorHAnsi" w:hAnsi="Arial" w:cs="Arial"/>
                <w:b/>
                <w:bCs/>
              </w:rPr>
            </w:pPr>
          </w:p>
        </w:tc>
      </w:tr>
    </w:tbl>
    <w:p w14:paraId="52ECBFF2" w14:textId="77777777" w:rsidR="004E55CB" w:rsidRPr="0034192F" w:rsidRDefault="004E55CB" w:rsidP="004E55CB">
      <w:pPr>
        <w:rPr>
          <w:rFonts w:ascii="Arial" w:hAnsi="Arial" w:cs="Arial"/>
          <w:b/>
          <w:sz w:val="16"/>
          <w:szCs w:val="16"/>
        </w:rPr>
      </w:pPr>
    </w:p>
    <w:p w14:paraId="5F8C8087"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LOTE 7</w:t>
      </w:r>
    </w:p>
    <w:p w14:paraId="2C2B9E2D" w14:textId="77777777" w:rsidR="004E55CB" w:rsidRPr="0034192F" w:rsidRDefault="004E55CB" w:rsidP="004E55CB">
      <w:pPr>
        <w:jc w:val="center"/>
        <w:rPr>
          <w:rFonts w:ascii="Arial" w:hAnsi="Arial" w:cs="Arial"/>
          <w:b/>
          <w:bCs/>
          <w:sz w:val="20"/>
          <w:szCs w:val="20"/>
        </w:rPr>
      </w:pPr>
      <w:r w:rsidRPr="0034192F">
        <w:rPr>
          <w:rFonts w:ascii="Arial" w:hAnsi="Arial" w:cs="Arial"/>
          <w:b/>
          <w:bCs/>
          <w:sz w:val="20"/>
          <w:szCs w:val="20"/>
        </w:rPr>
        <w:t>(OPCION ADICIONAL)</w:t>
      </w:r>
    </w:p>
    <w:p w14:paraId="205FE3BD" w14:textId="77777777" w:rsidR="004E55CB" w:rsidRPr="0034192F" w:rsidRDefault="004E55CB" w:rsidP="004E55CB">
      <w:pPr>
        <w:jc w:val="center"/>
        <w:rPr>
          <w:rFonts w:ascii="Arial" w:hAnsi="Arial" w:cs="Arial"/>
          <w:b/>
          <w:bCs/>
          <w:sz w:val="14"/>
          <w:szCs w:val="14"/>
        </w:rPr>
      </w:pPr>
    </w:p>
    <w:tbl>
      <w:tblPr>
        <w:tblStyle w:val="Tablaconcuadrcula"/>
        <w:tblW w:w="0" w:type="auto"/>
        <w:tblInd w:w="562" w:type="dxa"/>
        <w:tblLook w:val="04A0" w:firstRow="1" w:lastRow="0" w:firstColumn="1" w:lastColumn="0" w:noHBand="0" w:noVBand="1"/>
      </w:tblPr>
      <w:tblGrid>
        <w:gridCol w:w="963"/>
        <w:gridCol w:w="1272"/>
        <w:gridCol w:w="6554"/>
      </w:tblGrid>
      <w:tr w:rsidR="004E55CB" w:rsidRPr="0034192F" w14:paraId="682F2AA1" w14:textId="77777777" w:rsidTr="00B41CDA">
        <w:tc>
          <w:tcPr>
            <w:tcW w:w="963" w:type="dxa"/>
            <w:shd w:val="clear" w:color="auto" w:fill="B8CCE4" w:themeFill="accent1" w:themeFillTint="66"/>
            <w:vAlign w:val="center"/>
          </w:tcPr>
          <w:p w14:paraId="19B096C4" w14:textId="77777777" w:rsidR="004E55CB" w:rsidRPr="0034192F" w:rsidRDefault="004E55CB" w:rsidP="00B41CDA">
            <w:pPr>
              <w:jc w:val="center"/>
              <w:rPr>
                <w:rFonts w:ascii="Arial" w:hAnsi="Arial" w:cs="Arial"/>
                <w:b/>
                <w:bCs/>
              </w:rPr>
            </w:pPr>
            <w:r w:rsidRPr="0034192F">
              <w:rPr>
                <w:rFonts w:ascii="Arial" w:hAnsi="Arial" w:cs="Arial"/>
                <w:b/>
                <w:bCs/>
              </w:rPr>
              <w:t>LOTE</w:t>
            </w:r>
          </w:p>
        </w:tc>
        <w:tc>
          <w:tcPr>
            <w:tcW w:w="1272" w:type="dxa"/>
            <w:shd w:val="clear" w:color="auto" w:fill="B8CCE4" w:themeFill="accent1" w:themeFillTint="66"/>
            <w:vAlign w:val="center"/>
          </w:tcPr>
          <w:p w14:paraId="26948D29" w14:textId="77777777" w:rsidR="004E55CB" w:rsidRPr="0034192F" w:rsidRDefault="004E55CB" w:rsidP="00B41CDA">
            <w:pPr>
              <w:jc w:val="center"/>
              <w:rPr>
                <w:rFonts w:ascii="Arial" w:hAnsi="Arial" w:cs="Arial"/>
              </w:rPr>
            </w:pPr>
            <w:r w:rsidRPr="0034192F">
              <w:rPr>
                <w:rFonts w:ascii="Arial" w:eastAsiaTheme="minorHAnsi" w:hAnsi="Arial" w:cs="Arial"/>
                <w:b/>
                <w:bCs/>
              </w:rPr>
              <w:t>ITEM</w:t>
            </w:r>
          </w:p>
        </w:tc>
        <w:tc>
          <w:tcPr>
            <w:tcW w:w="6554" w:type="dxa"/>
            <w:shd w:val="clear" w:color="auto" w:fill="B8CCE4" w:themeFill="accent1" w:themeFillTint="66"/>
            <w:vAlign w:val="center"/>
          </w:tcPr>
          <w:p w14:paraId="2BF81AF6" w14:textId="77777777" w:rsidR="004E55CB" w:rsidRPr="0034192F" w:rsidRDefault="004E55CB" w:rsidP="00B41CDA">
            <w:pPr>
              <w:jc w:val="center"/>
              <w:rPr>
                <w:rFonts w:ascii="Arial" w:eastAsiaTheme="minorHAnsi" w:hAnsi="Arial" w:cs="Arial"/>
                <w:b/>
                <w:bCs/>
              </w:rPr>
            </w:pPr>
            <w:r w:rsidRPr="0034192F">
              <w:rPr>
                <w:rFonts w:ascii="Arial" w:eastAsiaTheme="minorHAnsi" w:hAnsi="Arial" w:cs="Arial"/>
                <w:b/>
                <w:bCs/>
              </w:rPr>
              <w:t>ACTIVIDAD A REALIZAR</w:t>
            </w:r>
          </w:p>
        </w:tc>
      </w:tr>
      <w:tr w:rsidR="004E55CB" w:rsidRPr="0034192F" w14:paraId="5F79420D" w14:textId="77777777" w:rsidTr="00B41CDA">
        <w:trPr>
          <w:trHeight w:val="354"/>
        </w:trPr>
        <w:tc>
          <w:tcPr>
            <w:tcW w:w="963" w:type="dxa"/>
            <w:vMerge w:val="restart"/>
            <w:vAlign w:val="center"/>
          </w:tcPr>
          <w:p w14:paraId="74834577" w14:textId="77777777" w:rsidR="004E55CB" w:rsidRPr="0034192F" w:rsidRDefault="004E55CB" w:rsidP="00B41CDA">
            <w:pPr>
              <w:jc w:val="center"/>
              <w:rPr>
                <w:rFonts w:ascii="Arial" w:hAnsi="Arial" w:cs="Arial"/>
                <w:b/>
                <w:bCs/>
              </w:rPr>
            </w:pPr>
            <w:r w:rsidRPr="0034192F">
              <w:rPr>
                <w:rFonts w:ascii="Arial" w:hAnsi="Arial" w:cs="Arial"/>
                <w:b/>
                <w:bCs/>
              </w:rPr>
              <w:t>7</w:t>
            </w:r>
          </w:p>
        </w:tc>
        <w:tc>
          <w:tcPr>
            <w:tcW w:w="1272" w:type="dxa"/>
          </w:tcPr>
          <w:p w14:paraId="6B0CE468" w14:textId="77777777" w:rsidR="004E55CB" w:rsidRPr="0034192F" w:rsidRDefault="004E55CB" w:rsidP="00B41CDA">
            <w:pPr>
              <w:jc w:val="center"/>
              <w:rPr>
                <w:rFonts w:ascii="Arial" w:eastAsiaTheme="minorHAnsi" w:hAnsi="Arial" w:cs="Arial"/>
                <w:b/>
                <w:bCs/>
              </w:rPr>
            </w:pPr>
          </w:p>
        </w:tc>
        <w:tc>
          <w:tcPr>
            <w:tcW w:w="6554" w:type="dxa"/>
          </w:tcPr>
          <w:p w14:paraId="68A3657C" w14:textId="77777777" w:rsidR="004E55CB" w:rsidRPr="0034192F" w:rsidRDefault="004E55CB" w:rsidP="00B41CDA">
            <w:pPr>
              <w:jc w:val="both"/>
              <w:rPr>
                <w:rFonts w:ascii="Arial" w:eastAsiaTheme="minorHAnsi" w:hAnsi="Arial" w:cs="Arial"/>
                <w:b/>
                <w:bCs/>
              </w:rPr>
            </w:pPr>
          </w:p>
        </w:tc>
      </w:tr>
      <w:tr w:rsidR="004E55CB" w:rsidRPr="0034192F" w14:paraId="526B4C49" w14:textId="77777777" w:rsidTr="00B41CDA">
        <w:trPr>
          <w:trHeight w:val="354"/>
        </w:trPr>
        <w:tc>
          <w:tcPr>
            <w:tcW w:w="963" w:type="dxa"/>
            <w:vMerge/>
          </w:tcPr>
          <w:p w14:paraId="49E7DE2A" w14:textId="77777777" w:rsidR="004E55CB" w:rsidRPr="0034192F" w:rsidRDefault="004E55CB" w:rsidP="00B41CDA">
            <w:pPr>
              <w:jc w:val="center"/>
              <w:rPr>
                <w:rFonts w:ascii="Arial" w:hAnsi="Arial" w:cs="Arial"/>
                <w:b/>
                <w:bCs/>
              </w:rPr>
            </w:pPr>
          </w:p>
        </w:tc>
        <w:tc>
          <w:tcPr>
            <w:tcW w:w="1272" w:type="dxa"/>
          </w:tcPr>
          <w:p w14:paraId="5F42CB3F" w14:textId="77777777" w:rsidR="004E55CB" w:rsidRPr="0034192F" w:rsidRDefault="004E55CB" w:rsidP="00B41CDA">
            <w:pPr>
              <w:jc w:val="center"/>
              <w:rPr>
                <w:rFonts w:ascii="Arial" w:eastAsiaTheme="minorHAnsi" w:hAnsi="Arial" w:cs="Arial"/>
                <w:b/>
                <w:bCs/>
              </w:rPr>
            </w:pPr>
          </w:p>
        </w:tc>
        <w:tc>
          <w:tcPr>
            <w:tcW w:w="6554" w:type="dxa"/>
          </w:tcPr>
          <w:p w14:paraId="207C0F7F" w14:textId="77777777" w:rsidR="004E55CB" w:rsidRPr="0034192F" w:rsidRDefault="004E55CB" w:rsidP="00B41CDA">
            <w:pPr>
              <w:jc w:val="both"/>
              <w:rPr>
                <w:rFonts w:ascii="Arial" w:eastAsiaTheme="minorHAnsi" w:hAnsi="Arial" w:cs="Arial"/>
                <w:b/>
                <w:bCs/>
              </w:rPr>
            </w:pPr>
          </w:p>
        </w:tc>
      </w:tr>
    </w:tbl>
    <w:p w14:paraId="795A5B7E" w14:textId="77777777" w:rsidR="004E55CB" w:rsidRPr="0034192F" w:rsidRDefault="004E55CB" w:rsidP="004E55CB">
      <w:pPr>
        <w:rPr>
          <w:rFonts w:ascii="Arial" w:hAnsi="Arial" w:cs="Arial"/>
          <w:b/>
          <w:sz w:val="16"/>
          <w:szCs w:val="16"/>
        </w:rPr>
      </w:pPr>
    </w:p>
    <w:p w14:paraId="1E650566" w14:textId="77777777" w:rsidR="004E55CB" w:rsidRDefault="004E55CB" w:rsidP="004E55CB">
      <w:pPr>
        <w:jc w:val="both"/>
        <w:rPr>
          <w:rFonts w:ascii="Arial" w:hAnsi="Arial" w:cs="Arial"/>
          <w:sz w:val="21"/>
          <w:szCs w:val="21"/>
        </w:rPr>
      </w:pPr>
    </w:p>
    <w:p w14:paraId="522DA570" w14:textId="7CC61321" w:rsidR="00201FA9" w:rsidRPr="004E55CB" w:rsidRDefault="004E55CB" w:rsidP="00201FA9">
      <w:pPr>
        <w:jc w:val="both"/>
        <w:rPr>
          <w:rFonts w:ascii="Arial" w:hAnsi="Arial" w:cs="Arial"/>
          <w:sz w:val="20"/>
          <w:szCs w:val="20"/>
        </w:rPr>
      </w:pPr>
      <w:r w:rsidRPr="004E55CB">
        <w:rPr>
          <w:rFonts w:ascii="Arial" w:hAnsi="Arial" w:cs="Arial"/>
          <w:b/>
          <w:bCs/>
          <w:sz w:val="20"/>
          <w:szCs w:val="20"/>
        </w:rPr>
        <w:t>Nota 1</w:t>
      </w:r>
      <w:r w:rsidR="00201FA9" w:rsidRPr="004E55CB">
        <w:rPr>
          <w:rFonts w:ascii="Arial" w:hAnsi="Arial" w:cs="Arial"/>
          <w:b/>
          <w:bCs/>
          <w:sz w:val="20"/>
          <w:szCs w:val="20"/>
        </w:rPr>
        <w:t xml:space="preserve">: </w:t>
      </w:r>
      <w:bookmarkEnd w:id="24"/>
      <w:r w:rsidR="00201FA9" w:rsidRPr="004E55CB">
        <w:rPr>
          <w:rFonts w:ascii="Arial" w:hAnsi="Arial" w:cs="Arial"/>
          <w:sz w:val="20"/>
          <w:szCs w:val="20"/>
        </w:rPr>
        <w:t>Los cupos a registrar en el presente formulario para las actividades a realizar, serán sin costo adicional.</w:t>
      </w:r>
    </w:p>
    <w:p w14:paraId="197DD09E" w14:textId="5108E616" w:rsidR="000203D4" w:rsidRPr="004E55CB" w:rsidRDefault="00201FA9" w:rsidP="00201FA9">
      <w:pPr>
        <w:pStyle w:val="Sinespaciado1"/>
        <w:jc w:val="center"/>
        <w:rPr>
          <w:rFonts w:ascii="Arial" w:hAnsi="Arial" w:cs="Arial"/>
          <w:sz w:val="20"/>
          <w:szCs w:val="20"/>
        </w:rPr>
      </w:pPr>
      <w:r w:rsidRPr="004E55CB">
        <w:rPr>
          <w:rFonts w:ascii="Arial" w:hAnsi="Arial" w:cs="Arial"/>
          <w:sz w:val="20"/>
          <w:szCs w:val="20"/>
        </w:rPr>
        <w:t xml:space="preserve">        </w:t>
      </w:r>
    </w:p>
    <w:p w14:paraId="723C3887" w14:textId="79A9AEC9" w:rsidR="00201FA9" w:rsidRPr="004E55CB" w:rsidRDefault="00201FA9" w:rsidP="000203D4">
      <w:pPr>
        <w:shd w:val="clear" w:color="auto" w:fill="FFFFFF"/>
        <w:jc w:val="both"/>
        <w:rPr>
          <w:rFonts w:ascii="Arial" w:hAnsi="Arial" w:cs="Arial"/>
          <w:bCs/>
          <w:sz w:val="20"/>
          <w:szCs w:val="20"/>
        </w:rPr>
      </w:pPr>
      <w:r w:rsidRPr="004E55CB">
        <w:rPr>
          <w:rFonts w:ascii="Arial" w:hAnsi="Arial" w:cs="Arial"/>
          <w:b/>
          <w:sz w:val="20"/>
          <w:szCs w:val="20"/>
        </w:rPr>
        <w:t xml:space="preserve">Nota </w:t>
      </w:r>
      <w:r w:rsidR="004E55CB" w:rsidRPr="004E55CB">
        <w:rPr>
          <w:rFonts w:ascii="Arial" w:hAnsi="Arial" w:cs="Arial"/>
          <w:b/>
          <w:sz w:val="20"/>
          <w:szCs w:val="20"/>
        </w:rPr>
        <w:t>2</w:t>
      </w:r>
      <w:r w:rsidRPr="004E55CB">
        <w:rPr>
          <w:rFonts w:ascii="Arial" w:hAnsi="Arial" w:cs="Arial"/>
          <w:b/>
          <w:sz w:val="20"/>
          <w:szCs w:val="20"/>
        </w:rPr>
        <w:t xml:space="preserve">: </w:t>
      </w:r>
      <w:r w:rsidRPr="004E55CB">
        <w:rPr>
          <w:rFonts w:ascii="Arial" w:hAnsi="Arial" w:cs="Arial"/>
          <w:sz w:val="20"/>
          <w:szCs w:val="20"/>
        </w:rPr>
        <w:t>Los posibles proponentes, deberán realizar la evaluación económica para ofertar las actividades adicionales, atendiendo que una vez lo oferta, deberá cumplir con la ejecución de estos, so pena de iniciar debidos procesos por posibles incumplimientos.</w:t>
      </w:r>
      <w:r w:rsidRPr="004E55CB">
        <w:rPr>
          <w:rFonts w:ascii="Arial" w:hAnsi="Arial" w:cs="Arial"/>
          <w:bCs/>
          <w:sz w:val="20"/>
          <w:szCs w:val="20"/>
        </w:rPr>
        <w:t xml:space="preserve"> Las ofertas deben presentarse en los términos establecidos en el presente proceso como el formato para presentación de la Oferta.</w:t>
      </w:r>
    </w:p>
    <w:p w14:paraId="7928B811" w14:textId="77777777" w:rsidR="004E55CB" w:rsidRPr="004E55CB" w:rsidRDefault="004E55CB" w:rsidP="00201FA9">
      <w:pPr>
        <w:jc w:val="both"/>
        <w:rPr>
          <w:rFonts w:ascii="Arial" w:hAnsi="Arial" w:cs="Arial"/>
          <w:b/>
          <w:sz w:val="20"/>
          <w:szCs w:val="20"/>
        </w:rPr>
      </w:pPr>
    </w:p>
    <w:p w14:paraId="65506072" w14:textId="7CC46C24" w:rsidR="000203D4" w:rsidRPr="004E55CB" w:rsidRDefault="000203D4" w:rsidP="000203D4">
      <w:pPr>
        <w:shd w:val="clear" w:color="auto" w:fill="FFFFFF"/>
        <w:jc w:val="both"/>
        <w:rPr>
          <w:rFonts w:ascii="Arial" w:hAnsi="Arial" w:cs="Arial"/>
          <w:bCs/>
          <w:sz w:val="20"/>
          <w:szCs w:val="20"/>
        </w:rPr>
      </w:pPr>
      <w:r w:rsidRPr="004E55CB">
        <w:rPr>
          <w:rFonts w:ascii="Arial" w:hAnsi="Arial" w:cs="Arial"/>
          <w:b/>
          <w:sz w:val="20"/>
          <w:szCs w:val="20"/>
        </w:rPr>
        <w:t xml:space="preserve">Nota </w:t>
      </w:r>
      <w:r w:rsidR="004E55CB" w:rsidRPr="004E55CB">
        <w:rPr>
          <w:rFonts w:ascii="Arial" w:hAnsi="Arial" w:cs="Arial"/>
          <w:b/>
          <w:sz w:val="20"/>
          <w:szCs w:val="20"/>
        </w:rPr>
        <w:t>3</w:t>
      </w:r>
      <w:r w:rsidRPr="004E55CB">
        <w:rPr>
          <w:rFonts w:ascii="Arial" w:hAnsi="Arial" w:cs="Arial"/>
          <w:b/>
          <w:sz w:val="20"/>
          <w:szCs w:val="20"/>
        </w:rPr>
        <w:t xml:space="preserve">: </w:t>
      </w:r>
      <w:r w:rsidRPr="004E55CB">
        <w:rPr>
          <w:rFonts w:ascii="Arial" w:hAnsi="Arial" w:cs="Arial"/>
          <w:sz w:val="20"/>
          <w:szCs w:val="20"/>
        </w:rPr>
        <w:t>La</w:t>
      </w:r>
      <w:r w:rsidRPr="004E55CB">
        <w:rPr>
          <w:rFonts w:ascii="Arial" w:hAnsi="Arial" w:cs="Arial"/>
          <w:b/>
          <w:sz w:val="20"/>
          <w:szCs w:val="20"/>
        </w:rPr>
        <w:t xml:space="preserve"> </w:t>
      </w:r>
      <w:r w:rsidR="007D3352" w:rsidRPr="004E55CB">
        <w:rPr>
          <w:rFonts w:ascii="Arial" w:hAnsi="Arial" w:cs="Arial"/>
          <w:sz w:val="20"/>
          <w:szCs w:val="20"/>
        </w:rPr>
        <w:t>Policía Metropolitana de Bucaramanga</w:t>
      </w:r>
      <w:r w:rsidRPr="004E55CB">
        <w:rPr>
          <w:rFonts w:ascii="Arial" w:hAnsi="Arial" w:cs="Arial"/>
          <w:sz w:val="20"/>
          <w:szCs w:val="20"/>
        </w:rPr>
        <w:t xml:space="preserve"> - </w:t>
      </w:r>
      <w:r w:rsidRPr="004E55CB">
        <w:rPr>
          <w:rFonts w:ascii="Arial" w:hAnsi="Arial" w:cs="Arial"/>
          <w:bCs/>
          <w:sz w:val="20"/>
          <w:szCs w:val="20"/>
        </w:rPr>
        <w:t>Policía Nacional debe evaluar las Ofertas de los Proponentes que hayan acreditado los requisitos habilitantes.</w:t>
      </w:r>
    </w:p>
    <w:p w14:paraId="5790F35E" w14:textId="77777777" w:rsidR="000203D4" w:rsidRPr="004E55CB" w:rsidRDefault="000203D4" w:rsidP="000203D4">
      <w:pPr>
        <w:shd w:val="clear" w:color="auto" w:fill="FFFFFF"/>
        <w:jc w:val="both"/>
        <w:rPr>
          <w:rFonts w:ascii="Arial" w:hAnsi="Arial" w:cs="Arial"/>
          <w:bCs/>
          <w:sz w:val="20"/>
          <w:szCs w:val="20"/>
        </w:rPr>
      </w:pPr>
    </w:p>
    <w:p w14:paraId="6ED543F3" w14:textId="36CDBA87" w:rsidR="000203D4" w:rsidRPr="004E55CB" w:rsidRDefault="000203D4" w:rsidP="000203D4">
      <w:pPr>
        <w:shd w:val="clear" w:color="auto" w:fill="FFFFFF"/>
        <w:jc w:val="both"/>
        <w:rPr>
          <w:rFonts w:ascii="Arial" w:hAnsi="Arial" w:cs="Arial"/>
          <w:bCs/>
          <w:sz w:val="20"/>
          <w:szCs w:val="20"/>
        </w:rPr>
      </w:pPr>
      <w:r w:rsidRPr="004E55CB">
        <w:rPr>
          <w:rFonts w:ascii="Arial" w:hAnsi="Arial" w:cs="Arial"/>
          <w:b/>
          <w:sz w:val="20"/>
          <w:szCs w:val="20"/>
        </w:rPr>
        <w:t xml:space="preserve">Nota </w:t>
      </w:r>
      <w:r w:rsidR="004E55CB" w:rsidRPr="004E55CB">
        <w:rPr>
          <w:rFonts w:ascii="Arial" w:hAnsi="Arial" w:cs="Arial"/>
          <w:b/>
          <w:sz w:val="20"/>
          <w:szCs w:val="20"/>
        </w:rPr>
        <w:t>4</w:t>
      </w:r>
      <w:r w:rsidRPr="004E55CB">
        <w:rPr>
          <w:rFonts w:ascii="Arial" w:hAnsi="Arial" w:cs="Arial"/>
          <w:b/>
          <w:sz w:val="20"/>
          <w:szCs w:val="20"/>
        </w:rPr>
        <w:t xml:space="preserve">: </w:t>
      </w:r>
      <w:r w:rsidRPr="004E55CB">
        <w:rPr>
          <w:rFonts w:ascii="Arial" w:hAnsi="Arial" w:cs="Arial"/>
          <w:bCs/>
          <w:sz w:val="20"/>
          <w:szCs w:val="20"/>
        </w:rPr>
        <w:t>La omisión de la información requerida en este anexo, NO SERÁ SUBSANABLE POR SER FACTOR DE PONDERACIÓN, en todo caso, la no presentación de la información requerida no restringe la participación del proponente, ni es causal de rechazo de la propuesta.</w:t>
      </w:r>
    </w:p>
    <w:p w14:paraId="2C766338" w14:textId="77777777" w:rsidR="000B4BCD" w:rsidRPr="004E55CB" w:rsidRDefault="000B4BCD" w:rsidP="005B1C91">
      <w:pPr>
        <w:jc w:val="both"/>
        <w:rPr>
          <w:rFonts w:ascii="Arial" w:hAnsi="Arial" w:cs="Arial"/>
          <w:sz w:val="20"/>
          <w:szCs w:val="20"/>
        </w:rPr>
      </w:pPr>
    </w:p>
    <w:p w14:paraId="243ED659" w14:textId="77777777" w:rsidR="004E55CB" w:rsidRPr="004E55CB" w:rsidRDefault="004E55CB" w:rsidP="004E55CB">
      <w:pPr>
        <w:jc w:val="both"/>
        <w:rPr>
          <w:rFonts w:ascii="Arial" w:hAnsi="Arial" w:cs="Arial"/>
          <w:sz w:val="20"/>
          <w:szCs w:val="20"/>
        </w:rPr>
      </w:pPr>
      <w:r w:rsidRPr="004E55CB">
        <w:rPr>
          <w:rFonts w:ascii="Arial" w:hAnsi="Arial" w:cs="Arial"/>
          <w:sz w:val="20"/>
          <w:szCs w:val="20"/>
        </w:rPr>
        <w:t>Con la firma del presente formulario el oferente se compromete a cumplir con las actividades ofrecidas en el mismo, sin costo adicional.</w:t>
      </w:r>
    </w:p>
    <w:p w14:paraId="6B0E1768" w14:textId="77777777" w:rsidR="0059422D" w:rsidRPr="00C32D88" w:rsidRDefault="0059422D" w:rsidP="005B1C91">
      <w:pPr>
        <w:jc w:val="both"/>
        <w:rPr>
          <w:rFonts w:ascii="Arial" w:hAnsi="Arial" w:cs="Arial"/>
          <w:sz w:val="20"/>
          <w:szCs w:val="20"/>
          <w:lang w:val="es-CO"/>
        </w:rPr>
      </w:pPr>
    </w:p>
    <w:p w14:paraId="65BA1413" w14:textId="77777777" w:rsidR="005B1C91" w:rsidRPr="00C32D88" w:rsidRDefault="005B1C91" w:rsidP="005B1C91">
      <w:pPr>
        <w:jc w:val="both"/>
        <w:rPr>
          <w:rFonts w:ascii="Arial" w:hAnsi="Arial" w:cs="Arial"/>
          <w:b/>
          <w:sz w:val="20"/>
          <w:szCs w:val="20"/>
          <w:lang w:val="es-CO"/>
        </w:rPr>
      </w:pPr>
      <w:r w:rsidRPr="00C32D88">
        <w:rPr>
          <w:rFonts w:ascii="Arial" w:hAnsi="Arial" w:cs="Arial"/>
          <w:b/>
          <w:sz w:val="20"/>
          <w:szCs w:val="20"/>
          <w:lang w:val="es-CO"/>
        </w:rPr>
        <w:t xml:space="preserve"> </w:t>
      </w:r>
    </w:p>
    <w:p w14:paraId="2EA1092D" w14:textId="77777777" w:rsidR="005B1C91" w:rsidRPr="00C32D88" w:rsidRDefault="005B1C91" w:rsidP="005B1C91">
      <w:pPr>
        <w:pStyle w:val="Prrafodelista"/>
        <w:tabs>
          <w:tab w:val="left" w:pos="240"/>
        </w:tabs>
        <w:ind w:left="0"/>
        <w:jc w:val="both"/>
        <w:rPr>
          <w:rFonts w:ascii="Arial" w:hAnsi="Arial" w:cs="Arial"/>
          <w:sz w:val="20"/>
          <w:szCs w:val="22"/>
          <w:lang w:val="es-CO"/>
        </w:rPr>
      </w:pPr>
    </w:p>
    <w:p w14:paraId="72E9C8E1" w14:textId="77777777" w:rsidR="005B1C91" w:rsidRPr="00C32D88" w:rsidRDefault="005B1C91" w:rsidP="005B1C91">
      <w:pPr>
        <w:pStyle w:val="Prrafodelista"/>
        <w:tabs>
          <w:tab w:val="left" w:pos="240"/>
        </w:tabs>
        <w:ind w:left="0"/>
        <w:jc w:val="both"/>
        <w:rPr>
          <w:rFonts w:ascii="Arial" w:hAnsi="Arial" w:cs="Arial"/>
          <w:sz w:val="20"/>
          <w:szCs w:val="22"/>
          <w:lang w:val="es-CO"/>
        </w:rPr>
      </w:pPr>
    </w:p>
    <w:p w14:paraId="7D0540F8" w14:textId="77777777" w:rsidR="000A6724" w:rsidRPr="00C32D88" w:rsidRDefault="000A6724" w:rsidP="000A6724">
      <w:pPr>
        <w:pStyle w:val="Sinespaciado1"/>
        <w:rPr>
          <w:rFonts w:ascii="Arial" w:hAnsi="Arial" w:cs="Arial"/>
          <w:sz w:val="20"/>
          <w:szCs w:val="20"/>
        </w:rPr>
      </w:pPr>
      <w:r w:rsidRPr="00C32D88">
        <w:rPr>
          <w:rFonts w:ascii="Arial" w:hAnsi="Arial" w:cs="Arial"/>
          <w:sz w:val="20"/>
          <w:szCs w:val="20"/>
        </w:rPr>
        <w:t xml:space="preserve">Firma del representante legal del proponente </w:t>
      </w:r>
    </w:p>
    <w:p w14:paraId="4D9A5B4F" w14:textId="77777777" w:rsidR="000A6724" w:rsidRPr="00C32D88" w:rsidRDefault="000A6724" w:rsidP="000A6724">
      <w:pPr>
        <w:pStyle w:val="Sinespaciado1"/>
        <w:contextualSpacing/>
        <w:rPr>
          <w:rFonts w:ascii="Arial" w:hAnsi="Arial" w:cs="Arial"/>
          <w:sz w:val="20"/>
          <w:szCs w:val="20"/>
          <w:lang w:eastAsia="es-CO"/>
        </w:rPr>
      </w:pPr>
      <w:r w:rsidRPr="00C32D88">
        <w:rPr>
          <w:rFonts w:ascii="Arial" w:hAnsi="Arial" w:cs="Arial"/>
          <w:sz w:val="20"/>
          <w:szCs w:val="20"/>
          <w:lang w:eastAsia="es-CO"/>
        </w:rPr>
        <w:t xml:space="preserve">Nombre o razón social del oferente: </w:t>
      </w:r>
      <w:sdt>
        <w:sdtPr>
          <w:rPr>
            <w:rFonts w:ascii="Arial" w:hAnsi="Arial" w:cs="Arial"/>
            <w:sz w:val="20"/>
            <w:szCs w:val="20"/>
          </w:rPr>
          <w:id w:val="238839615"/>
          <w:placeholder>
            <w:docPart w:val="78593AD69E664BEA9B1A977CCF718EFE"/>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proponente</w:t>
          </w:r>
        </w:sdtContent>
      </w:sdt>
    </w:p>
    <w:p w14:paraId="35ADD139" w14:textId="77777777" w:rsidR="000A6724" w:rsidRPr="00C32D88" w:rsidRDefault="000A6724" w:rsidP="000A6724">
      <w:pPr>
        <w:pStyle w:val="Sinespaciado1"/>
        <w:contextualSpacing/>
        <w:rPr>
          <w:rFonts w:ascii="Arial" w:hAnsi="Arial" w:cs="Arial"/>
          <w:sz w:val="20"/>
          <w:szCs w:val="20"/>
        </w:rPr>
      </w:pPr>
      <w:r w:rsidRPr="00C32D88">
        <w:rPr>
          <w:rFonts w:ascii="Arial" w:hAnsi="Arial" w:cs="Arial"/>
          <w:sz w:val="20"/>
          <w:szCs w:val="20"/>
          <w:lang w:eastAsia="es-CO"/>
        </w:rPr>
        <w:t xml:space="preserve">Identificación (NIT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C.C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C.E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w:t>
      </w:r>
      <w:r w:rsidRPr="00C32D88">
        <w:rPr>
          <w:rFonts w:ascii="Arial" w:hAnsi="Arial" w:cs="Arial"/>
          <w:sz w:val="20"/>
          <w:szCs w:val="20"/>
        </w:rPr>
        <w:t xml:space="preserve">: </w:t>
      </w:r>
      <w:sdt>
        <w:sdtPr>
          <w:rPr>
            <w:rFonts w:ascii="Arial" w:hAnsi="Arial" w:cs="Arial"/>
            <w:sz w:val="20"/>
            <w:szCs w:val="20"/>
          </w:rPr>
          <w:id w:val="1125579323"/>
          <w:placeholder>
            <w:docPart w:val="8A872397425F44269A250EE409D5FFF6"/>
          </w:placeholder>
          <w:showingPlcHdr/>
          <w15:color w:val="800000"/>
        </w:sdtPr>
        <w:sdtContent>
          <w:r w:rsidRPr="00C32D88">
            <w:rPr>
              <w:rStyle w:val="Textodelmarcadordeposicin"/>
              <w:rFonts w:ascii="Arial" w:eastAsiaTheme="minorHAnsi" w:hAnsi="Arial" w:cs="Arial"/>
              <w:color w:val="auto"/>
              <w:sz w:val="20"/>
              <w:szCs w:val="20"/>
              <w:u w:val="single"/>
            </w:rPr>
            <w:t>Diligenciar la identificación del proponente</w:t>
          </w:r>
        </w:sdtContent>
      </w:sdt>
    </w:p>
    <w:p w14:paraId="68404448" w14:textId="77777777" w:rsidR="000A6724" w:rsidRPr="00C32D88" w:rsidRDefault="000A6724" w:rsidP="000A6724">
      <w:pPr>
        <w:pStyle w:val="Sinespaciado1"/>
        <w:contextualSpacing/>
        <w:rPr>
          <w:rFonts w:ascii="Arial" w:hAnsi="Arial" w:cs="Arial"/>
          <w:sz w:val="20"/>
          <w:szCs w:val="20"/>
        </w:rPr>
      </w:pPr>
      <w:r w:rsidRPr="00C32D88">
        <w:rPr>
          <w:rFonts w:ascii="Arial" w:hAnsi="Arial" w:cs="Arial"/>
          <w:sz w:val="20"/>
          <w:szCs w:val="20"/>
          <w:lang w:eastAsia="es-CO"/>
        </w:rPr>
        <w:t>Nombre Representante Legal</w:t>
      </w:r>
      <w:r w:rsidRPr="00C32D88">
        <w:rPr>
          <w:rFonts w:ascii="Arial" w:hAnsi="Arial" w:cs="Arial"/>
          <w:sz w:val="20"/>
          <w:szCs w:val="20"/>
        </w:rPr>
        <w:t xml:space="preserve">: </w:t>
      </w:r>
      <w:sdt>
        <w:sdtPr>
          <w:rPr>
            <w:rFonts w:ascii="Arial" w:hAnsi="Arial" w:cs="Arial"/>
            <w:sz w:val="20"/>
            <w:szCs w:val="20"/>
          </w:rPr>
          <w:id w:val="1148938142"/>
          <w:placeholder>
            <w:docPart w:val="EA1D72049CD5457CBF1543AB02DD478F"/>
          </w:placeholder>
          <w:showingPlcHdr/>
          <w15:color w:val="800000"/>
          <w:text/>
        </w:sdtPr>
        <w:sdtContent>
          <w:r w:rsidRPr="00C32D88">
            <w:rPr>
              <w:rStyle w:val="Textodelmarcadordeposicin"/>
              <w:rFonts w:ascii="Arial" w:eastAsiaTheme="minorHAnsi" w:hAnsi="Arial" w:cs="Arial"/>
              <w:color w:val="auto"/>
              <w:sz w:val="20"/>
              <w:szCs w:val="20"/>
              <w:u w:val="single"/>
            </w:rPr>
            <w:t>Diligenciar el nombre completo del representante legal</w:t>
          </w:r>
        </w:sdtContent>
      </w:sdt>
    </w:p>
    <w:p w14:paraId="0488706D" w14:textId="77777777" w:rsidR="000A6724" w:rsidRPr="00C32D88" w:rsidRDefault="000A6724" w:rsidP="000A6724">
      <w:pPr>
        <w:pStyle w:val="Sinespaciado1"/>
        <w:rPr>
          <w:rFonts w:ascii="Arial" w:hAnsi="Arial" w:cs="Arial"/>
          <w:sz w:val="20"/>
          <w:szCs w:val="20"/>
        </w:rPr>
      </w:pPr>
      <w:r w:rsidRPr="00C32D88">
        <w:rPr>
          <w:rFonts w:ascii="Arial" w:hAnsi="Arial" w:cs="Arial"/>
          <w:sz w:val="20"/>
          <w:szCs w:val="20"/>
        </w:rPr>
        <w:t xml:space="preserve">Identificación (C.C </w:t>
      </w:r>
      <w:r w:rsidRPr="00C32D88">
        <w:rPr>
          <w:rFonts w:ascii="Segoe UI Symbol" w:eastAsia="MS Gothic" w:hAnsi="Segoe UI Symbol" w:cs="Segoe UI Symbol"/>
          <w:sz w:val="20"/>
          <w:szCs w:val="20"/>
          <w:lang w:eastAsia="es-CO"/>
        </w:rPr>
        <w:t>☐</w:t>
      </w:r>
      <w:r w:rsidRPr="00C32D88">
        <w:rPr>
          <w:rFonts w:ascii="Arial" w:hAnsi="Arial" w:cs="Arial"/>
          <w:sz w:val="20"/>
          <w:szCs w:val="20"/>
        </w:rPr>
        <w:t xml:space="preserve">  C.E.</w:t>
      </w:r>
      <w:r w:rsidRPr="00C32D88">
        <w:rPr>
          <w:rFonts w:ascii="Arial" w:hAnsi="Arial" w:cs="Arial"/>
          <w:sz w:val="20"/>
          <w:szCs w:val="20"/>
          <w:lang w:eastAsia="es-CO"/>
        </w:rPr>
        <w:t xml:space="preserve"> </w:t>
      </w:r>
      <w:r w:rsidRPr="00C32D88">
        <w:rPr>
          <w:rFonts w:ascii="Segoe UI Symbol" w:eastAsia="MS Gothic" w:hAnsi="Segoe UI Symbol" w:cs="Segoe UI Symbol"/>
          <w:sz w:val="20"/>
          <w:szCs w:val="20"/>
          <w:lang w:eastAsia="es-CO"/>
        </w:rPr>
        <w:t>☐</w:t>
      </w:r>
      <w:r w:rsidRPr="00C32D88">
        <w:rPr>
          <w:rFonts w:ascii="Arial" w:hAnsi="Arial" w:cs="Arial"/>
          <w:sz w:val="20"/>
          <w:szCs w:val="20"/>
          <w:lang w:eastAsia="es-CO"/>
        </w:rPr>
        <w:t xml:space="preserve">) </w:t>
      </w:r>
      <w:sdt>
        <w:sdtPr>
          <w:rPr>
            <w:rFonts w:ascii="Arial" w:hAnsi="Arial" w:cs="Arial"/>
            <w:sz w:val="20"/>
            <w:szCs w:val="20"/>
          </w:rPr>
          <w:id w:val="1802960930"/>
          <w:placeholder>
            <w:docPart w:val="F1E7D6777A564AB097F245F3F235E2D2"/>
          </w:placeholder>
          <w:showingPlcHdr/>
          <w15:color w:val="800000"/>
        </w:sdtPr>
        <w:sdtContent>
          <w:r w:rsidRPr="00C32D88">
            <w:rPr>
              <w:rStyle w:val="Textodelmarcadordeposicin"/>
              <w:rFonts w:ascii="Arial" w:eastAsiaTheme="minorHAnsi" w:hAnsi="Arial" w:cs="Arial"/>
              <w:color w:val="auto"/>
              <w:sz w:val="20"/>
              <w:szCs w:val="20"/>
              <w:u w:val="single"/>
            </w:rPr>
            <w:t>Diligenciar el documento de identificación del representante legal</w:t>
          </w:r>
        </w:sdtContent>
      </w:sdt>
    </w:p>
    <w:p w14:paraId="014DB927" w14:textId="77777777" w:rsidR="000A6724" w:rsidRPr="00C32D88" w:rsidRDefault="000A6724" w:rsidP="000A6724">
      <w:pPr>
        <w:pStyle w:val="Sinespaciado1"/>
        <w:rPr>
          <w:rFonts w:ascii="Arial" w:hAnsi="Arial" w:cs="Arial"/>
          <w:sz w:val="20"/>
          <w:szCs w:val="20"/>
        </w:rPr>
      </w:pPr>
      <w:r w:rsidRPr="00C32D88">
        <w:rPr>
          <w:rFonts w:ascii="Arial" w:hAnsi="Arial" w:cs="Arial"/>
          <w:sz w:val="20"/>
          <w:szCs w:val="20"/>
        </w:rPr>
        <w:t xml:space="preserve">Dirección: </w:t>
      </w:r>
      <w:sdt>
        <w:sdtPr>
          <w:rPr>
            <w:rFonts w:ascii="Arial" w:hAnsi="Arial" w:cs="Arial"/>
            <w:sz w:val="20"/>
            <w:szCs w:val="20"/>
          </w:rPr>
          <w:id w:val="1631288923"/>
          <w:placeholder>
            <w:docPart w:val="ABA485FF887541E4A66410DFEAE95ECF"/>
          </w:placeholder>
          <w:showingPlcHdr/>
          <w15:color w:val="800000"/>
        </w:sdtPr>
        <w:sdtContent>
          <w:r w:rsidRPr="00C32D88">
            <w:rPr>
              <w:rStyle w:val="Textodelmarcadordeposicin"/>
              <w:rFonts w:ascii="Arial" w:eastAsiaTheme="minorHAnsi" w:hAnsi="Arial" w:cs="Arial"/>
              <w:color w:val="auto"/>
              <w:sz w:val="20"/>
              <w:szCs w:val="20"/>
              <w:u w:val="single"/>
            </w:rPr>
            <w:t>Diligenciar la dirección del proveedor</w:t>
          </w:r>
        </w:sdtContent>
      </w:sdt>
    </w:p>
    <w:p w14:paraId="1DC4BF73" w14:textId="77777777" w:rsidR="000A6724" w:rsidRPr="00C32D88" w:rsidRDefault="000A6724" w:rsidP="000A6724">
      <w:pPr>
        <w:pStyle w:val="Sinespaciado1"/>
        <w:rPr>
          <w:rFonts w:ascii="Arial" w:hAnsi="Arial" w:cs="Arial"/>
          <w:sz w:val="20"/>
          <w:szCs w:val="20"/>
        </w:rPr>
      </w:pPr>
      <w:r w:rsidRPr="00C32D88">
        <w:rPr>
          <w:rFonts w:ascii="Arial" w:hAnsi="Arial" w:cs="Arial"/>
          <w:sz w:val="20"/>
          <w:szCs w:val="20"/>
        </w:rPr>
        <w:t>Teléfono:</w:t>
      </w:r>
      <w:r w:rsidRPr="00C32D88">
        <w:rPr>
          <w:rFonts w:ascii="Arial" w:hAnsi="Arial" w:cs="Arial"/>
          <w:b/>
          <w:sz w:val="20"/>
          <w:szCs w:val="20"/>
        </w:rPr>
        <w:t xml:space="preserve"> </w:t>
      </w:r>
      <w:sdt>
        <w:sdtPr>
          <w:rPr>
            <w:rFonts w:ascii="Arial" w:hAnsi="Arial" w:cs="Arial"/>
            <w:b/>
            <w:sz w:val="20"/>
            <w:szCs w:val="20"/>
          </w:rPr>
          <w:id w:val="-958796856"/>
          <w:placeholder>
            <w:docPart w:val="1C81D6C8B0AB4BF3BEFC1F8C57F5AB36"/>
          </w:placeholder>
          <w:showingPlcHdr/>
          <w15:color w:val="800000"/>
        </w:sdtPr>
        <w:sdtContent>
          <w:r w:rsidRPr="00C32D88">
            <w:rPr>
              <w:rStyle w:val="Textodelmarcadordeposicin"/>
              <w:rFonts w:ascii="Arial" w:eastAsiaTheme="minorHAnsi" w:hAnsi="Arial" w:cs="Arial"/>
              <w:color w:val="auto"/>
              <w:sz w:val="20"/>
              <w:szCs w:val="20"/>
              <w:u w:val="single"/>
            </w:rPr>
            <w:t>Diligenciar teléfonos de contacto del proveedor</w:t>
          </w:r>
        </w:sdtContent>
      </w:sdt>
    </w:p>
    <w:p w14:paraId="1FF14DB0" w14:textId="77777777" w:rsidR="000A6724" w:rsidRPr="00C32D88" w:rsidRDefault="000A6724" w:rsidP="000A6724">
      <w:pPr>
        <w:pStyle w:val="Sinespaciado1"/>
        <w:rPr>
          <w:rFonts w:ascii="Arial" w:hAnsi="Arial" w:cs="Arial"/>
          <w:sz w:val="20"/>
          <w:szCs w:val="20"/>
        </w:rPr>
      </w:pPr>
      <w:r w:rsidRPr="00C32D88">
        <w:rPr>
          <w:rFonts w:ascii="Arial" w:hAnsi="Arial" w:cs="Arial"/>
          <w:sz w:val="20"/>
          <w:szCs w:val="20"/>
        </w:rPr>
        <w:t>Email:</w:t>
      </w:r>
      <w:r w:rsidRPr="00C32D88">
        <w:rPr>
          <w:rFonts w:ascii="Arial" w:hAnsi="Arial" w:cs="Arial"/>
          <w:b/>
          <w:sz w:val="20"/>
          <w:szCs w:val="20"/>
        </w:rPr>
        <w:t xml:space="preserve"> </w:t>
      </w:r>
      <w:sdt>
        <w:sdtPr>
          <w:rPr>
            <w:rFonts w:ascii="Arial" w:hAnsi="Arial" w:cs="Arial"/>
            <w:b/>
            <w:sz w:val="20"/>
            <w:szCs w:val="20"/>
          </w:rPr>
          <w:id w:val="-1205093000"/>
          <w:placeholder>
            <w:docPart w:val="4C49D368991147E19F7EC268906FC426"/>
          </w:placeholder>
          <w:showingPlcHdr/>
          <w15:color w:val="800000"/>
        </w:sdtPr>
        <w:sdtContent>
          <w:r w:rsidRPr="00C32D88">
            <w:rPr>
              <w:rStyle w:val="Textodelmarcadordeposicin"/>
              <w:rFonts w:ascii="Arial" w:eastAsiaTheme="minorHAnsi" w:hAnsi="Arial" w:cs="Arial"/>
              <w:color w:val="auto"/>
              <w:sz w:val="18"/>
              <w:szCs w:val="20"/>
              <w:u w:val="single"/>
            </w:rPr>
            <w:t>Diligenciar correo electrónico de notificaciones</w:t>
          </w:r>
        </w:sdtContent>
      </w:sdt>
    </w:p>
    <w:p w14:paraId="5DDAFA10" w14:textId="77777777" w:rsidR="005B1C91" w:rsidRPr="00C32D88" w:rsidRDefault="005B1C91" w:rsidP="00A51269">
      <w:pPr>
        <w:pStyle w:val="Sinespaciado1"/>
        <w:rPr>
          <w:rFonts w:ascii="Arial" w:hAnsi="Arial" w:cs="Arial"/>
        </w:rPr>
      </w:pPr>
    </w:p>
    <w:p w14:paraId="713D2B9C" w14:textId="77777777" w:rsidR="00C9429E" w:rsidRPr="00C32D88" w:rsidRDefault="00C9429E" w:rsidP="00A51269">
      <w:pPr>
        <w:pStyle w:val="Sinespaciado1"/>
        <w:rPr>
          <w:rFonts w:ascii="Arial" w:hAnsi="Arial" w:cs="Arial"/>
        </w:rPr>
      </w:pPr>
    </w:p>
    <w:p w14:paraId="52BEED11" w14:textId="77777777" w:rsidR="00C9429E" w:rsidRPr="00C32D88" w:rsidRDefault="00C9429E" w:rsidP="00A51269">
      <w:pPr>
        <w:pStyle w:val="Sinespaciado1"/>
        <w:rPr>
          <w:rFonts w:ascii="Arial" w:hAnsi="Arial" w:cs="Arial"/>
        </w:rPr>
      </w:pPr>
    </w:p>
    <w:p w14:paraId="01998683" w14:textId="77777777" w:rsidR="00C9429E" w:rsidRPr="00C32D88" w:rsidRDefault="00C9429E" w:rsidP="00A51269">
      <w:pPr>
        <w:pStyle w:val="Sinespaciado1"/>
        <w:rPr>
          <w:rFonts w:ascii="Arial" w:hAnsi="Arial" w:cs="Arial"/>
        </w:rPr>
      </w:pPr>
    </w:p>
    <w:p w14:paraId="79CA0130" w14:textId="77777777" w:rsidR="00C9429E" w:rsidRPr="00C32D88" w:rsidRDefault="00C9429E" w:rsidP="00A51269">
      <w:pPr>
        <w:pStyle w:val="Sinespaciado1"/>
        <w:rPr>
          <w:rFonts w:ascii="Arial" w:hAnsi="Arial" w:cs="Arial"/>
        </w:rPr>
      </w:pPr>
    </w:p>
    <w:p w14:paraId="559C9815" w14:textId="77777777" w:rsidR="00C9429E" w:rsidRPr="00C32D88" w:rsidRDefault="00C9429E" w:rsidP="00A51269">
      <w:pPr>
        <w:pStyle w:val="Sinespaciado1"/>
        <w:rPr>
          <w:rFonts w:ascii="Arial" w:hAnsi="Arial" w:cs="Arial"/>
        </w:rPr>
      </w:pPr>
    </w:p>
    <w:p w14:paraId="73833691" w14:textId="77777777" w:rsidR="00C9429E" w:rsidRPr="00C32D88" w:rsidRDefault="00C9429E" w:rsidP="00A51269">
      <w:pPr>
        <w:pStyle w:val="Sinespaciado1"/>
        <w:rPr>
          <w:rFonts w:ascii="Arial" w:hAnsi="Arial" w:cs="Arial"/>
        </w:rPr>
      </w:pPr>
    </w:p>
    <w:p w14:paraId="0BD149D2" w14:textId="77777777" w:rsidR="00C9429E" w:rsidRPr="00C32D88" w:rsidRDefault="00C9429E" w:rsidP="00A51269">
      <w:pPr>
        <w:pStyle w:val="Sinespaciado1"/>
        <w:rPr>
          <w:rFonts w:ascii="Arial" w:hAnsi="Arial" w:cs="Arial"/>
        </w:rPr>
      </w:pPr>
    </w:p>
    <w:p w14:paraId="7709BB8D" w14:textId="77777777" w:rsidR="00C9429E" w:rsidRPr="00C32D88" w:rsidRDefault="00C9429E" w:rsidP="00A51269">
      <w:pPr>
        <w:pStyle w:val="Sinespaciado1"/>
        <w:rPr>
          <w:rFonts w:ascii="Arial" w:hAnsi="Arial" w:cs="Arial"/>
        </w:rPr>
      </w:pPr>
    </w:p>
    <w:p w14:paraId="54B5019B" w14:textId="77777777" w:rsidR="004572C8" w:rsidRDefault="004572C8" w:rsidP="004F31F5">
      <w:pPr>
        <w:jc w:val="center"/>
        <w:rPr>
          <w:rFonts w:ascii="Arial" w:hAnsi="Arial" w:cs="Arial"/>
          <w:b/>
          <w:sz w:val="20"/>
          <w:szCs w:val="20"/>
          <w:lang w:val="es-CO"/>
        </w:rPr>
      </w:pPr>
    </w:p>
    <w:p w14:paraId="4CAB0B1A" w14:textId="5BAE9C74" w:rsidR="004F31F5" w:rsidRPr="00C32D88" w:rsidRDefault="004F31F5" w:rsidP="004F31F5">
      <w:pPr>
        <w:jc w:val="center"/>
        <w:rPr>
          <w:rFonts w:ascii="Arial" w:hAnsi="Arial" w:cs="Arial"/>
          <w:b/>
          <w:sz w:val="20"/>
          <w:szCs w:val="20"/>
          <w:lang w:val="es-CO"/>
        </w:rPr>
      </w:pPr>
      <w:r w:rsidRPr="00C32D88">
        <w:rPr>
          <w:rFonts w:ascii="Arial" w:hAnsi="Arial" w:cs="Arial"/>
          <w:b/>
          <w:sz w:val="20"/>
          <w:szCs w:val="20"/>
          <w:lang w:val="es-CO"/>
        </w:rPr>
        <w:lastRenderedPageBreak/>
        <w:t>FORMULARIO No. 1</w:t>
      </w:r>
      <w:r w:rsidR="00F26B68">
        <w:rPr>
          <w:rFonts w:ascii="Arial" w:hAnsi="Arial" w:cs="Arial"/>
          <w:b/>
          <w:sz w:val="20"/>
          <w:szCs w:val="20"/>
          <w:lang w:val="es-CO"/>
        </w:rPr>
        <w:t>1</w:t>
      </w:r>
      <w:r w:rsidRPr="00C32D88">
        <w:rPr>
          <w:rFonts w:ascii="Arial" w:hAnsi="Arial" w:cs="Arial"/>
          <w:b/>
          <w:sz w:val="20"/>
          <w:szCs w:val="20"/>
          <w:lang w:val="es-CO"/>
        </w:rPr>
        <w:t>.</w:t>
      </w:r>
    </w:p>
    <w:p w14:paraId="1D59F5EE" w14:textId="77777777" w:rsidR="004F31F5" w:rsidRPr="00C32D88" w:rsidRDefault="004F31F5" w:rsidP="004F31F5">
      <w:pPr>
        <w:jc w:val="center"/>
        <w:rPr>
          <w:rFonts w:ascii="Arial" w:hAnsi="Arial" w:cs="Arial"/>
          <w:b/>
          <w:sz w:val="20"/>
          <w:szCs w:val="20"/>
          <w:lang w:val="es-CO"/>
        </w:rPr>
      </w:pPr>
    </w:p>
    <w:p w14:paraId="5623632A" w14:textId="728E4366" w:rsidR="00C9429E" w:rsidRPr="00C32D88" w:rsidRDefault="004F31F5" w:rsidP="004F31F5">
      <w:pPr>
        <w:pStyle w:val="Sinespaciado1"/>
        <w:jc w:val="center"/>
        <w:rPr>
          <w:rFonts w:ascii="Arial" w:hAnsi="Arial" w:cs="Arial"/>
          <w:b/>
          <w:sz w:val="20"/>
          <w:szCs w:val="20"/>
        </w:rPr>
      </w:pPr>
      <w:r w:rsidRPr="00C32D88">
        <w:rPr>
          <w:rFonts w:ascii="Arial" w:hAnsi="Arial" w:cs="Arial"/>
          <w:b/>
          <w:sz w:val="20"/>
          <w:szCs w:val="20"/>
        </w:rPr>
        <w:t>FORMULARIO EXPERIENCIA DEL PROPONENTE</w:t>
      </w:r>
    </w:p>
    <w:p w14:paraId="26A019ED" w14:textId="2EEEDFB7" w:rsidR="00C9429E" w:rsidRPr="00C32D88" w:rsidRDefault="00C9429E" w:rsidP="00A51269">
      <w:pPr>
        <w:pStyle w:val="Sinespaciado1"/>
        <w:rPr>
          <w:rFonts w:ascii="Arial" w:hAnsi="Arial" w:cs="Arial"/>
        </w:rPr>
      </w:pPr>
    </w:p>
    <w:p w14:paraId="0388F76E" w14:textId="77777777" w:rsidR="00E64889" w:rsidRPr="00C32D88" w:rsidRDefault="00000000" w:rsidP="00E64889">
      <w:pPr>
        <w:jc w:val="both"/>
        <w:rPr>
          <w:rFonts w:ascii="Arial" w:hAnsi="Arial" w:cs="Arial"/>
          <w:sz w:val="20"/>
          <w:szCs w:val="20"/>
        </w:rPr>
      </w:pPr>
      <w:sdt>
        <w:sdtPr>
          <w:rPr>
            <w:rFonts w:ascii="Arial" w:hAnsi="Arial" w:cs="Arial"/>
          </w:rPr>
          <w:id w:val="1702435209"/>
          <w:placeholder>
            <w:docPart w:val="8B66CC14711C4B0DBF82039D45DA41B3"/>
          </w:placeholder>
          <w:showingPlcHdr/>
          <w15:color w:val="800000"/>
          <w:text/>
        </w:sdtPr>
        <w:sdtEndPr>
          <w:rPr>
            <w:sz w:val="20"/>
            <w:szCs w:val="20"/>
          </w:rPr>
        </w:sdtEndPr>
        <w:sdtContent>
          <w:r w:rsidR="00E64889" w:rsidRPr="00C32D88">
            <w:rPr>
              <w:rStyle w:val="Textodelmarcadordeposicin"/>
              <w:rFonts w:ascii="Arial" w:hAnsi="Arial" w:cs="Arial"/>
              <w:color w:val="auto"/>
              <w:sz w:val="20"/>
              <w:szCs w:val="20"/>
              <w:u w:val="single"/>
            </w:rPr>
            <w:t>Ciudad</w:t>
          </w:r>
        </w:sdtContent>
      </w:sdt>
      <w:r w:rsidR="00E64889" w:rsidRPr="00C32D88">
        <w:rPr>
          <w:rFonts w:ascii="Arial" w:hAnsi="Arial" w:cs="Arial"/>
          <w:sz w:val="20"/>
          <w:szCs w:val="20"/>
        </w:rPr>
        <w:t xml:space="preserve">, </w:t>
      </w:r>
      <w:sdt>
        <w:sdtPr>
          <w:rPr>
            <w:rFonts w:ascii="Arial" w:hAnsi="Arial" w:cs="Arial"/>
            <w:sz w:val="20"/>
            <w:szCs w:val="20"/>
          </w:rPr>
          <w:id w:val="-371158880"/>
          <w:placeholder>
            <w:docPart w:val="640A7A12F5B64278974F3FD82B829F96"/>
          </w:placeholder>
          <w:showingPlcHdr/>
          <w15:color w:val="800000"/>
          <w:date w:fullDate="2021-04-13T00:00:00Z">
            <w:dateFormat w:val="d 'de' MMMM 'de' yyyy"/>
            <w:lid w:val="es-CO"/>
            <w:storeMappedDataAs w:val="dateTime"/>
            <w:calendar w:val="gregorian"/>
          </w:date>
        </w:sdtPr>
        <w:sdtContent>
          <w:r w:rsidR="00E64889" w:rsidRPr="00C32D88">
            <w:rPr>
              <w:rStyle w:val="Textodelmarcadordeposicin"/>
              <w:rFonts w:ascii="Arial" w:hAnsi="Arial" w:cs="Arial"/>
              <w:color w:val="auto"/>
              <w:sz w:val="20"/>
              <w:szCs w:val="20"/>
            </w:rPr>
            <w:t>seleccionar la fecha.</w:t>
          </w:r>
        </w:sdtContent>
      </w:sdt>
    </w:p>
    <w:p w14:paraId="3888DCBA" w14:textId="77777777" w:rsidR="00E64889" w:rsidRPr="00C32D88" w:rsidRDefault="00E64889" w:rsidP="00E64889">
      <w:pPr>
        <w:tabs>
          <w:tab w:val="left" w:pos="7836"/>
        </w:tabs>
        <w:jc w:val="both"/>
        <w:rPr>
          <w:rFonts w:ascii="Arial" w:hAnsi="Arial" w:cs="Arial"/>
          <w:sz w:val="20"/>
          <w:szCs w:val="20"/>
        </w:rPr>
      </w:pPr>
      <w:r w:rsidRPr="00C32D88">
        <w:rPr>
          <w:rFonts w:ascii="Arial" w:hAnsi="Arial" w:cs="Arial"/>
          <w:sz w:val="20"/>
          <w:szCs w:val="20"/>
        </w:rPr>
        <w:tab/>
      </w:r>
    </w:p>
    <w:p w14:paraId="75889406" w14:textId="77777777" w:rsidR="00E64889" w:rsidRPr="00C32D88" w:rsidRDefault="00E64889" w:rsidP="00E64889">
      <w:pPr>
        <w:jc w:val="both"/>
        <w:rPr>
          <w:rFonts w:ascii="Arial" w:hAnsi="Arial" w:cs="Arial"/>
          <w:sz w:val="20"/>
          <w:szCs w:val="20"/>
        </w:rPr>
      </w:pPr>
      <w:r w:rsidRPr="00C32D88">
        <w:rPr>
          <w:rFonts w:ascii="Arial" w:hAnsi="Arial" w:cs="Arial"/>
          <w:sz w:val="20"/>
          <w:szCs w:val="20"/>
        </w:rPr>
        <w:t>Señores.</w:t>
      </w:r>
    </w:p>
    <w:p w14:paraId="13A39CD3" w14:textId="77777777" w:rsidR="00E64889" w:rsidRPr="00C32D88" w:rsidRDefault="00E64889" w:rsidP="00E64889">
      <w:pPr>
        <w:jc w:val="both"/>
        <w:rPr>
          <w:rFonts w:ascii="Arial" w:hAnsi="Arial" w:cs="Arial"/>
          <w:sz w:val="20"/>
          <w:szCs w:val="20"/>
        </w:rPr>
      </w:pPr>
      <w:r w:rsidRPr="00C32D88">
        <w:rPr>
          <w:rFonts w:ascii="Arial" w:hAnsi="Arial" w:cs="Arial"/>
          <w:sz w:val="20"/>
          <w:szCs w:val="20"/>
        </w:rPr>
        <w:t>POLICÍA NACIONAL – POLICIA METROPOLITANA DE BUCARAMANGA</w:t>
      </w:r>
    </w:p>
    <w:p w14:paraId="06C3FAD6" w14:textId="77777777" w:rsidR="00E64889" w:rsidRPr="00C32D88" w:rsidRDefault="00E64889" w:rsidP="00E64889">
      <w:pPr>
        <w:jc w:val="both"/>
        <w:rPr>
          <w:rFonts w:ascii="Arial" w:hAnsi="Arial" w:cs="Arial"/>
          <w:sz w:val="20"/>
          <w:szCs w:val="20"/>
        </w:rPr>
      </w:pPr>
      <w:r w:rsidRPr="00C32D88">
        <w:rPr>
          <w:rFonts w:ascii="Arial" w:hAnsi="Arial" w:cs="Arial"/>
          <w:sz w:val="20"/>
          <w:szCs w:val="20"/>
        </w:rPr>
        <w:t>Ciudad.</w:t>
      </w:r>
    </w:p>
    <w:p w14:paraId="277A8F5A" w14:textId="77777777" w:rsidR="00E64889" w:rsidRPr="00C32D88" w:rsidRDefault="00E64889" w:rsidP="00E64889">
      <w:pPr>
        <w:pStyle w:val="Textoindependiente"/>
        <w:shd w:val="clear" w:color="auto" w:fill="FFFFFF"/>
        <w:ind w:right="-425"/>
        <w:jc w:val="left"/>
        <w:rPr>
          <w:sz w:val="20"/>
          <w:szCs w:val="20"/>
        </w:rPr>
      </w:pPr>
    </w:p>
    <w:p w14:paraId="23DA3E99" w14:textId="7E084A40" w:rsidR="00E64889" w:rsidRPr="00C32D88" w:rsidRDefault="00E64889" w:rsidP="00E64889">
      <w:pPr>
        <w:jc w:val="both"/>
        <w:rPr>
          <w:rFonts w:ascii="Arial" w:hAnsi="Arial" w:cs="Arial"/>
          <w:b/>
          <w:sz w:val="20"/>
          <w:szCs w:val="20"/>
        </w:rPr>
      </w:pPr>
      <w:r w:rsidRPr="00C32D88">
        <w:rPr>
          <w:rFonts w:ascii="Arial" w:hAnsi="Arial" w:cs="Arial"/>
          <w:sz w:val="20"/>
          <w:szCs w:val="20"/>
        </w:rPr>
        <w:t xml:space="preserve">Referencia: experiencia del proponente del proceso de </w:t>
      </w:r>
      <w:sdt>
        <w:sdtPr>
          <w:rPr>
            <w:rFonts w:ascii="Arial" w:hAnsi="Arial" w:cs="Arial"/>
            <w:sz w:val="20"/>
            <w:szCs w:val="20"/>
          </w:rPr>
          <w:id w:val="-1202243592"/>
          <w:placeholder>
            <w:docPart w:val="870AD855AE594AC3A08913268032ABB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de Menor cuantía</w:t>
          </w:r>
        </w:sdtContent>
      </w:sdt>
      <w:r w:rsidRPr="00C32D88">
        <w:rPr>
          <w:rFonts w:ascii="Arial" w:hAnsi="Arial" w:cs="Arial"/>
          <w:sz w:val="20"/>
          <w:szCs w:val="20"/>
        </w:rPr>
        <w:t xml:space="preserve">, Número </w:t>
      </w:r>
      <w:sdt>
        <w:sdtPr>
          <w:rPr>
            <w:rFonts w:ascii="Arial" w:hAnsi="Arial" w:cs="Arial"/>
            <w:sz w:val="20"/>
            <w:szCs w:val="20"/>
          </w:rPr>
          <w:id w:val="1756176294"/>
          <w:placeholder>
            <w:docPart w:val="0E29E9B7CA4247A58A0DB1A7410645F4"/>
          </w:placeholder>
          <w15:color w:val="800000"/>
          <w:text/>
        </w:sdtPr>
        <w:sdtContent>
          <w:r w:rsidR="00F12E21">
            <w:rPr>
              <w:rFonts w:ascii="Arial" w:hAnsi="Arial" w:cs="Arial"/>
              <w:sz w:val="20"/>
              <w:szCs w:val="20"/>
            </w:rPr>
            <w:t>PN MEBUC SA MC 00</w:t>
          </w:r>
          <w:r w:rsidR="009A320E">
            <w:rPr>
              <w:rFonts w:ascii="Arial" w:hAnsi="Arial" w:cs="Arial"/>
              <w:sz w:val="20"/>
              <w:szCs w:val="20"/>
            </w:rPr>
            <w:t>1</w:t>
          </w:r>
          <w:r w:rsidR="00F12E21">
            <w:rPr>
              <w:rFonts w:ascii="Arial" w:hAnsi="Arial" w:cs="Arial"/>
              <w:sz w:val="20"/>
              <w:szCs w:val="20"/>
            </w:rPr>
            <w:t xml:space="preserve"> 202</w:t>
          </w:r>
          <w:r w:rsidR="009A320E">
            <w:rPr>
              <w:rFonts w:ascii="Arial" w:hAnsi="Arial" w:cs="Arial"/>
              <w:sz w:val="20"/>
              <w:szCs w:val="20"/>
            </w:rPr>
            <w:t>5</w:t>
          </w:r>
        </w:sdtContent>
      </w:sdt>
      <w:r w:rsidRPr="00C32D88">
        <w:rPr>
          <w:rFonts w:ascii="Arial" w:hAnsi="Arial" w:cs="Arial"/>
          <w:sz w:val="20"/>
          <w:szCs w:val="20"/>
        </w:rPr>
        <w:t xml:space="preserve">  cuyo objeto es: </w:t>
      </w:r>
      <w:sdt>
        <w:sdtPr>
          <w:rPr>
            <w:rFonts w:ascii="Arial" w:hAnsi="Arial" w:cs="Arial"/>
            <w:b/>
            <w:color w:val="000000" w:themeColor="text1"/>
            <w:sz w:val="20"/>
            <w:szCs w:val="20"/>
          </w:rPr>
          <w:id w:val="1786308034"/>
          <w:placeholder>
            <w:docPart w:val="71E08D8378F64838A0CCEFBC940111C0"/>
          </w:placeholder>
          <w15:color w:val="800000"/>
          <w:text/>
        </w:sdtPr>
        <w:sdtContent>
          <w:r w:rsidR="009A320E" w:rsidRPr="009A320E">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009A320E">
            <w:rPr>
              <w:rFonts w:ascii="Arial" w:hAnsi="Arial" w:cs="Arial"/>
              <w:b/>
              <w:color w:val="000000" w:themeColor="text1"/>
              <w:sz w:val="20"/>
              <w:szCs w:val="20"/>
            </w:rPr>
            <w:t>.</w:t>
          </w:r>
        </w:sdtContent>
      </w:sdt>
    </w:p>
    <w:p w14:paraId="1D09297A" w14:textId="2C0D5F81" w:rsidR="00E64889" w:rsidRPr="00C32D88" w:rsidRDefault="00E64889" w:rsidP="00A51269">
      <w:pPr>
        <w:pStyle w:val="Sinespaciado1"/>
        <w:rPr>
          <w:rFonts w:ascii="Arial" w:hAnsi="Arial" w:cs="Arial"/>
          <w:lang w:val="es-ES"/>
        </w:rPr>
      </w:pPr>
    </w:p>
    <w:p w14:paraId="1815B168" w14:textId="2CE8AFE4" w:rsidR="00E64889" w:rsidRPr="00C32D88" w:rsidRDefault="00E64889" w:rsidP="00A51269">
      <w:pPr>
        <w:pStyle w:val="Sinespaciado1"/>
      </w:pPr>
      <w:r w:rsidRPr="00C32D88">
        <w:rPr>
          <w:noProof/>
        </w:rPr>
        <w:drawing>
          <wp:inline distT="0" distB="0" distL="0" distR="0" wp14:anchorId="04B1B26C" wp14:editId="3C53EC0D">
            <wp:extent cx="6188710" cy="300164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88710" cy="3001645"/>
                    </a:xfrm>
                    <a:prstGeom prst="rect">
                      <a:avLst/>
                    </a:prstGeom>
                    <a:noFill/>
                    <a:ln>
                      <a:noFill/>
                    </a:ln>
                  </pic:spPr>
                </pic:pic>
              </a:graphicData>
            </a:graphic>
          </wp:inline>
        </w:drawing>
      </w:r>
    </w:p>
    <w:p w14:paraId="5CDC8CA0" w14:textId="16A4A019" w:rsidR="00CD3F42" w:rsidRPr="00C32D88" w:rsidRDefault="00E64889" w:rsidP="00E64889">
      <w:pPr>
        <w:pStyle w:val="Textoindependiente"/>
        <w:shd w:val="clear" w:color="auto" w:fill="FFFFFF"/>
        <w:ind w:right="-425"/>
        <w:jc w:val="left"/>
        <w:rPr>
          <w:noProof/>
          <w:sz w:val="20"/>
          <w:szCs w:val="20"/>
          <w:lang w:eastAsia="es-CO"/>
        </w:rPr>
      </w:pPr>
      <w:r w:rsidRPr="00C32D88">
        <w:rPr>
          <w:b/>
          <w:bCs/>
          <w:sz w:val="20"/>
          <w:szCs w:val="20"/>
          <w:lang w:eastAsia="es-CO"/>
        </w:rPr>
        <w:t>Nota</w:t>
      </w:r>
      <w:r w:rsidRPr="00C32D88">
        <w:rPr>
          <w:sz w:val="20"/>
          <w:szCs w:val="20"/>
          <w:lang w:eastAsia="es-CO"/>
        </w:rPr>
        <w:t xml:space="preserve">: </w:t>
      </w:r>
      <w:r w:rsidRPr="00C32D88">
        <w:rPr>
          <w:noProof/>
          <w:sz w:val="20"/>
          <w:szCs w:val="20"/>
          <w:lang w:eastAsia="es-CO"/>
        </w:rPr>
        <w:t>el diligenciamineto del presente formulario se hará conforme a las condiciones establ</w:t>
      </w:r>
      <w:r w:rsidR="009A320E">
        <w:rPr>
          <w:noProof/>
          <w:sz w:val="20"/>
          <w:szCs w:val="20"/>
          <w:lang w:eastAsia="es-CO"/>
        </w:rPr>
        <w:t>e</w:t>
      </w:r>
      <w:r w:rsidRPr="00C32D88">
        <w:rPr>
          <w:noProof/>
          <w:sz w:val="20"/>
          <w:szCs w:val="20"/>
          <w:lang w:eastAsia="es-CO"/>
        </w:rPr>
        <w:t>cidas en el pliego</w:t>
      </w:r>
    </w:p>
    <w:p w14:paraId="725B37D3" w14:textId="449E8D63" w:rsidR="00E64889" w:rsidRPr="00C32D88" w:rsidRDefault="00E64889" w:rsidP="00E64889">
      <w:pPr>
        <w:pStyle w:val="Textoindependiente"/>
        <w:shd w:val="clear" w:color="auto" w:fill="FFFFFF"/>
        <w:ind w:right="-425"/>
        <w:jc w:val="left"/>
        <w:rPr>
          <w:sz w:val="22"/>
          <w:szCs w:val="22"/>
        </w:rPr>
      </w:pPr>
      <w:r w:rsidRPr="00C32D88">
        <w:rPr>
          <w:noProof/>
          <w:sz w:val="20"/>
          <w:szCs w:val="20"/>
          <w:lang w:eastAsia="es-CO"/>
        </w:rPr>
        <w:t xml:space="preserve"> de condiciones definitivo publicado por la entidad</w:t>
      </w:r>
      <w:r w:rsidR="009A320E">
        <w:rPr>
          <w:noProof/>
          <w:sz w:val="20"/>
          <w:szCs w:val="20"/>
          <w:lang w:eastAsia="es-CO"/>
        </w:rPr>
        <w:t>.</w:t>
      </w:r>
    </w:p>
    <w:p w14:paraId="75B080D0" w14:textId="7F4B5EA6" w:rsidR="00E64889" w:rsidRPr="00C32D88" w:rsidRDefault="00E64889" w:rsidP="00E64889"/>
    <w:p w14:paraId="097B1353" w14:textId="51A104EF" w:rsidR="00E64889" w:rsidRPr="00C32D88" w:rsidRDefault="00E64889" w:rsidP="00E64889"/>
    <w:p w14:paraId="29471DFE" w14:textId="28565298" w:rsidR="00E64889" w:rsidRPr="00C32D88" w:rsidRDefault="00E64889" w:rsidP="00E64889"/>
    <w:p w14:paraId="12AB6956" w14:textId="77777777" w:rsidR="00E64889" w:rsidRPr="00C32D88" w:rsidRDefault="00E64889" w:rsidP="00E64889"/>
    <w:p w14:paraId="10DDE680" w14:textId="77777777" w:rsidR="00E64889" w:rsidRPr="00C32D88" w:rsidRDefault="00E64889" w:rsidP="00E64889">
      <w:pPr>
        <w:rPr>
          <w:rFonts w:ascii="Arial" w:hAnsi="Arial" w:cs="Arial"/>
          <w:sz w:val="20"/>
          <w:szCs w:val="20"/>
          <w:lang w:val="es-CO"/>
        </w:rPr>
      </w:pPr>
      <w:r w:rsidRPr="00C32D88">
        <w:rPr>
          <w:rFonts w:ascii="Arial" w:hAnsi="Arial" w:cs="Arial"/>
          <w:sz w:val="20"/>
          <w:szCs w:val="20"/>
          <w:lang w:val="es-CO"/>
        </w:rPr>
        <w:t>__________________________________</w:t>
      </w:r>
    </w:p>
    <w:p w14:paraId="2BE066FC" w14:textId="77777777" w:rsidR="00E64889" w:rsidRPr="00C32D88" w:rsidRDefault="00E64889" w:rsidP="00E64889">
      <w:pPr>
        <w:rPr>
          <w:rFonts w:ascii="Arial" w:hAnsi="Arial" w:cs="Arial"/>
          <w:sz w:val="20"/>
          <w:szCs w:val="20"/>
          <w:lang w:val="es-CO"/>
        </w:rPr>
      </w:pPr>
      <w:r w:rsidRPr="00C32D88">
        <w:rPr>
          <w:rFonts w:ascii="Arial" w:hAnsi="Arial" w:cs="Arial"/>
          <w:sz w:val="20"/>
          <w:szCs w:val="20"/>
          <w:lang w:val="es-CO"/>
        </w:rPr>
        <w:t xml:space="preserve">Firma del representante legal del proponente </w:t>
      </w:r>
    </w:p>
    <w:p w14:paraId="5ADBAB03" w14:textId="77777777" w:rsidR="00E64889" w:rsidRPr="00C32D88" w:rsidRDefault="00E64889" w:rsidP="00E64889">
      <w:pPr>
        <w:rPr>
          <w:rFonts w:ascii="Arial" w:hAnsi="Arial" w:cs="Arial"/>
          <w:sz w:val="20"/>
          <w:szCs w:val="20"/>
          <w:lang w:val="es-CO"/>
        </w:rPr>
      </w:pPr>
      <w:r w:rsidRPr="00C32D88">
        <w:rPr>
          <w:rFonts w:ascii="Arial" w:hAnsi="Arial" w:cs="Arial"/>
          <w:sz w:val="20"/>
          <w:szCs w:val="20"/>
          <w:lang w:val="es-CO"/>
        </w:rPr>
        <w:t>Nombre o razón social del oferente: Diligenciar el nombre completo del proponente</w:t>
      </w:r>
    </w:p>
    <w:p w14:paraId="383C6749" w14:textId="77777777" w:rsidR="00E64889" w:rsidRPr="00C32D88" w:rsidRDefault="00E64889" w:rsidP="00E64889">
      <w:pPr>
        <w:rPr>
          <w:rFonts w:ascii="Arial" w:hAnsi="Arial" w:cs="Arial"/>
          <w:sz w:val="20"/>
          <w:szCs w:val="20"/>
          <w:lang w:val="es-CO"/>
        </w:rPr>
      </w:pPr>
      <w:r w:rsidRPr="00C32D88">
        <w:rPr>
          <w:rFonts w:ascii="Arial" w:hAnsi="Arial" w:cs="Arial"/>
          <w:sz w:val="20"/>
          <w:szCs w:val="20"/>
          <w:lang w:val="es-CO"/>
        </w:rPr>
        <w:t xml:space="preserve">Identificación (NIT </w:t>
      </w:r>
      <w:r w:rsidRPr="00C32D88">
        <w:rPr>
          <w:rFonts w:ascii="Segoe UI Symbol" w:hAnsi="Segoe UI Symbol" w:cs="Segoe UI Symbol"/>
          <w:sz w:val="20"/>
          <w:szCs w:val="20"/>
          <w:lang w:val="es-CO"/>
        </w:rPr>
        <w:t>☐</w:t>
      </w:r>
      <w:r w:rsidRPr="00C32D88">
        <w:rPr>
          <w:rFonts w:ascii="Arial" w:hAnsi="Arial" w:cs="Arial"/>
          <w:sz w:val="20"/>
          <w:szCs w:val="20"/>
          <w:lang w:val="es-CO"/>
        </w:rPr>
        <w:t xml:space="preserve"> C.C </w:t>
      </w:r>
      <w:r w:rsidRPr="00C32D88">
        <w:rPr>
          <w:rFonts w:ascii="Segoe UI Symbol" w:hAnsi="Segoe UI Symbol" w:cs="Segoe UI Symbol"/>
          <w:sz w:val="20"/>
          <w:szCs w:val="20"/>
          <w:lang w:val="es-CO"/>
        </w:rPr>
        <w:t>☐</w:t>
      </w:r>
      <w:r w:rsidRPr="00C32D88">
        <w:rPr>
          <w:rFonts w:ascii="Arial" w:hAnsi="Arial" w:cs="Arial"/>
          <w:sz w:val="20"/>
          <w:szCs w:val="20"/>
          <w:lang w:val="es-CO"/>
        </w:rPr>
        <w:t xml:space="preserve">  C.E </w:t>
      </w:r>
      <w:r w:rsidRPr="00C32D88">
        <w:rPr>
          <w:rFonts w:ascii="Segoe UI Symbol" w:hAnsi="Segoe UI Symbol" w:cs="Segoe UI Symbol"/>
          <w:sz w:val="20"/>
          <w:szCs w:val="20"/>
          <w:lang w:val="es-CO"/>
        </w:rPr>
        <w:t>☐</w:t>
      </w:r>
      <w:r w:rsidRPr="00C32D88">
        <w:rPr>
          <w:rFonts w:ascii="Arial" w:hAnsi="Arial" w:cs="Arial"/>
          <w:sz w:val="20"/>
          <w:szCs w:val="20"/>
          <w:lang w:val="es-CO"/>
        </w:rPr>
        <w:t>): Diligenciar la identificación del proponente</w:t>
      </w:r>
    </w:p>
    <w:p w14:paraId="00532328" w14:textId="77777777" w:rsidR="00E64889" w:rsidRPr="00C32D88" w:rsidRDefault="00E64889" w:rsidP="00E64889">
      <w:pPr>
        <w:rPr>
          <w:rFonts w:ascii="Arial" w:hAnsi="Arial" w:cs="Arial"/>
          <w:sz w:val="20"/>
          <w:szCs w:val="20"/>
          <w:lang w:val="es-CO"/>
        </w:rPr>
      </w:pPr>
      <w:r w:rsidRPr="00C32D88">
        <w:rPr>
          <w:rFonts w:ascii="Arial" w:hAnsi="Arial" w:cs="Arial"/>
          <w:sz w:val="20"/>
          <w:szCs w:val="20"/>
          <w:lang w:val="es-CO"/>
        </w:rPr>
        <w:t>Nombre Representante Legal: Diligenciar el nombre completo del representante legal</w:t>
      </w:r>
    </w:p>
    <w:p w14:paraId="17E9F656" w14:textId="10785B86" w:rsidR="00E64889" w:rsidRPr="00C32D88" w:rsidRDefault="00E64889" w:rsidP="00E64889">
      <w:pPr>
        <w:rPr>
          <w:rFonts w:ascii="Arial" w:hAnsi="Arial" w:cs="Arial"/>
          <w:sz w:val="20"/>
          <w:szCs w:val="20"/>
          <w:lang w:val="es-CO"/>
        </w:rPr>
      </w:pPr>
      <w:r w:rsidRPr="00C32D88">
        <w:rPr>
          <w:rFonts w:ascii="Arial" w:hAnsi="Arial" w:cs="Arial"/>
          <w:sz w:val="20"/>
          <w:szCs w:val="20"/>
          <w:lang w:val="es-CO"/>
        </w:rPr>
        <w:t xml:space="preserve">Identificación (C.C </w:t>
      </w:r>
      <w:r w:rsidRPr="00C32D88">
        <w:rPr>
          <w:rFonts w:ascii="Segoe UI Symbol" w:hAnsi="Segoe UI Symbol" w:cs="Segoe UI Symbol"/>
          <w:sz w:val="20"/>
          <w:szCs w:val="20"/>
          <w:lang w:val="es-CO"/>
        </w:rPr>
        <w:t>☐</w:t>
      </w:r>
      <w:r w:rsidRPr="00C32D88">
        <w:rPr>
          <w:rFonts w:ascii="Arial" w:hAnsi="Arial" w:cs="Arial"/>
          <w:sz w:val="20"/>
          <w:szCs w:val="20"/>
          <w:lang w:val="es-CO"/>
        </w:rPr>
        <w:t xml:space="preserve">  C.E. </w:t>
      </w:r>
      <w:r w:rsidRPr="00C32D88">
        <w:rPr>
          <w:rFonts w:ascii="Segoe UI Symbol" w:hAnsi="Segoe UI Symbol" w:cs="Segoe UI Symbol"/>
          <w:sz w:val="20"/>
          <w:szCs w:val="20"/>
          <w:lang w:val="es-CO"/>
        </w:rPr>
        <w:t>☐</w:t>
      </w:r>
      <w:r w:rsidRPr="00C32D88">
        <w:rPr>
          <w:rFonts w:ascii="Arial" w:hAnsi="Arial" w:cs="Arial"/>
          <w:sz w:val="20"/>
          <w:szCs w:val="20"/>
          <w:lang w:val="es-CO"/>
        </w:rPr>
        <w:t>) Diligenciar el documento de identificación del representante legal</w:t>
      </w:r>
    </w:p>
    <w:p w14:paraId="1E0BC0A7" w14:textId="43EA8C0D" w:rsidR="00E64889" w:rsidRPr="00C32D88" w:rsidRDefault="00E64889" w:rsidP="00E64889">
      <w:pPr>
        <w:rPr>
          <w:lang w:val="es-CO"/>
        </w:rPr>
      </w:pPr>
    </w:p>
    <w:p w14:paraId="180BB035" w14:textId="576A3C3B" w:rsidR="00E64889" w:rsidRPr="00C32D88" w:rsidRDefault="00E64889" w:rsidP="00E64889">
      <w:pPr>
        <w:ind w:firstLine="708"/>
        <w:rPr>
          <w:lang w:val="es-CO"/>
        </w:rPr>
      </w:pPr>
    </w:p>
    <w:p w14:paraId="21958F42" w14:textId="01A59911" w:rsidR="00E47635" w:rsidRPr="00C32D88" w:rsidRDefault="00E47635" w:rsidP="00E64889">
      <w:pPr>
        <w:ind w:firstLine="708"/>
        <w:rPr>
          <w:lang w:val="es-CO"/>
        </w:rPr>
      </w:pPr>
    </w:p>
    <w:p w14:paraId="48EDDC98" w14:textId="68348EA1" w:rsidR="00E47635" w:rsidRDefault="00E47635" w:rsidP="00E64889">
      <w:pPr>
        <w:ind w:firstLine="708"/>
        <w:rPr>
          <w:lang w:val="es-CO"/>
        </w:rPr>
      </w:pPr>
    </w:p>
    <w:p w14:paraId="4D54B5C0" w14:textId="77777777" w:rsidR="00044A0D" w:rsidRPr="00C32D88" w:rsidRDefault="00044A0D" w:rsidP="00E64889">
      <w:pPr>
        <w:ind w:firstLine="708"/>
        <w:rPr>
          <w:lang w:val="es-CO"/>
        </w:rPr>
      </w:pPr>
    </w:p>
    <w:p w14:paraId="333FA7B2" w14:textId="77777777" w:rsidR="009A320E" w:rsidRDefault="009A320E" w:rsidP="00E47635">
      <w:pPr>
        <w:jc w:val="center"/>
        <w:rPr>
          <w:rFonts w:ascii="Arial" w:hAnsi="Arial" w:cs="Arial"/>
          <w:b/>
          <w:sz w:val="20"/>
          <w:szCs w:val="20"/>
          <w:lang w:val="es-CO"/>
        </w:rPr>
      </w:pPr>
    </w:p>
    <w:p w14:paraId="43F767A8" w14:textId="11A2F28C" w:rsidR="00E47635" w:rsidRPr="00C32D88" w:rsidRDefault="00E47635" w:rsidP="00E47635">
      <w:pPr>
        <w:jc w:val="center"/>
        <w:rPr>
          <w:rFonts w:ascii="Arial" w:hAnsi="Arial" w:cs="Arial"/>
          <w:b/>
          <w:sz w:val="20"/>
          <w:szCs w:val="20"/>
          <w:lang w:val="es-CO"/>
        </w:rPr>
      </w:pPr>
      <w:r w:rsidRPr="00C32D88">
        <w:rPr>
          <w:rFonts w:ascii="Arial" w:hAnsi="Arial" w:cs="Arial"/>
          <w:b/>
          <w:sz w:val="20"/>
          <w:szCs w:val="20"/>
          <w:lang w:val="es-CO"/>
        </w:rPr>
        <w:lastRenderedPageBreak/>
        <w:t>FORMULARIO No. 1</w:t>
      </w:r>
      <w:r w:rsidR="00F26B68">
        <w:rPr>
          <w:rFonts w:ascii="Arial" w:hAnsi="Arial" w:cs="Arial"/>
          <w:b/>
          <w:sz w:val="20"/>
          <w:szCs w:val="20"/>
          <w:lang w:val="es-CO"/>
        </w:rPr>
        <w:t>2</w:t>
      </w:r>
      <w:r w:rsidRPr="00C32D88">
        <w:rPr>
          <w:rFonts w:ascii="Arial" w:hAnsi="Arial" w:cs="Arial"/>
          <w:b/>
          <w:sz w:val="20"/>
          <w:szCs w:val="20"/>
          <w:lang w:val="es-CO"/>
        </w:rPr>
        <w:t>.</w:t>
      </w:r>
    </w:p>
    <w:p w14:paraId="05506CDB" w14:textId="77777777" w:rsidR="00E47635" w:rsidRPr="00C32D88" w:rsidRDefault="00E47635" w:rsidP="00E47635">
      <w:pPr>
        <w:jc w:val="center"/>
        <w:rPr>
          <w:rFonts w:ascii="Arial" w:hAnsi="Arial" w:cs="Arial"/>
          <w:b/>
          <w:sz w:val="20"/>
          <w:szCs w:val="20"/>
          <w:lang w:val="es-CO"/>
        </w:rPr>
      </w:pPr>
    </w:p>
    <w:p w14:paraId="796CB258" w14:textId="2C5808EE" w:rsidR="00E47635" w:rsidRPr="00C32D88" w:rsidRDefault="00E47635" w:rsidP="00E47635">
      <w:pPr>
        <w:pStyle w:val="Sinespaciado1"/>
        <w:jc w:val="center"/>
        <w:rPr>
          <w:rFonts w:ascii="Arial" w:hAnsi="Arial" w:cs="Arial"/>
          <w:b/>
          <w:sz w:val="20"/>
          <w:szCs w:val="20"/>
        </w:rPr>
      </w:pPr>
      <w:r w:rsidRPr="00C32D88">
        <w:rPr>
          <w:rFonts w:ascii="Arial" w:hAnsi="Arial" w:cs="Arial"/>
          <w:b/>
          <w:sz w:val="20"/>
          <w:szCs w:val="20"/>
        </w:rPr>
        <w:t>FORMULARIO CUADRO CAPACIDAD FINANCIERA</w:t>
      </w:r>
    </w:p>
    <w:p w14:paraId="485B50FD" w14:textId="723ED6C8" w:rsidR="00E47635" w:rsidRPr="00C32D88" w:rsidRDefault="00E47635" w:rsidP="00E47635">
      <w:pPr>
        <w:pStyle w:val="Sinespaciado1"/>
        <w:jc w:val="center"/>
        <w:rPr>
          <w:rFonts w:ascii="Arial" w:hAnsi="Arial" w:cs="Arial"/>
          <w:b/>
          <w:sz w:val="20"/>
          <w:szCs w:val="20"/>
        </w:rPr>
      </w:pPr>
    </w:p>
    <w:p w14:paraId="003F92A5" w14:textId="77777777" w:rsidR="00E47635" w:rsidRPr="00C32D88" w:rsidRDefault="00000000" w:rsidP="00E47635">
      <w:pPr>
        <w:jc w:val="both"/>
        <w:rPr>
          <w:rFonts w:ascii="Arial" w:eastAsiaTheme="minorEastAsia" w:hAnsi="Arial" w:cs="Arial"/>
          <w:sz w:val="20"/>
          <w:szCs w:val="20"/>
        </w:rPr>
      </w:pPr>
      <w:sdt>
        <w:sdtPr>
          <w:rPr>
            <w:rFonts w:ascii="Arial" w:hAnsi="Arial" w:cs="Arial"/>
            <w:sz w:val="20"/>
            <w:szCs w:val="20"/>
          </w:rPr>
          <w:id w:val="1720704905"/>
          <w:placeholder>
            <w:docPart w:val="0E4E0CE79A8F4BE8B64051E4A137346E"/>
          </w:placeholder>
          <w:showingPlcHdr/>
          <w15:color w:val="800000"/>
          <w:text/>
        </w:sdtPr>
        <w:sdtContent>
          <w:r w:rsidR="00E47635" w:rsidRPr="00C32D88">
            <w:rPr>
              <w:rStyle w:val="Textodelmarcadordeposicin"/>
              <w:rFonts w:ascii="Arial" w:eastAsiaTheme="minorEastAsia" w:hAnsi="Arial" w:cs="Arial"/>
              <w:color w:val="auto"/>
              <w:sz w:val="20"/>
              <w:szCs w:val="20"/>
              <w:u w:val="single"/>
            </w:rPr>
            <w:t>Ciudad</w:t>
          </w:r>
        </w:sdtContent>
      </w:sdt>
      <w:r w:rsidR="00E47635" w:rsidRPr="00C32D88">
        <w:rPr>
          <w:rFonts w:ascii="Arial" w:hAnsi="Arial" w:cs="Arial"/>
          <w:sz w:val="20"/>
          <w:szCs w:val="20"/>
        </w:rPr>
        <w:t xml:space="preserve">, </w:t>
      </w:r>
      <w:sdt>
        <w:sdtPr>
          <w:rPr>
            <w:rFonts w:ascii="Arial" w:hAnsi="Arial" w:cs="Arial"/>
            <w:sz w:val="20"/>
            <w:szCs w:val="20"/>
          </w:rPr>
          <w:id w:val="-264072909"/>
          <w:placeholder>
            <w:docPart w:val="C174D25EE234428A869DF18964B7CEE1"/>
          </w:placeholder>
          <w:showingPlcHdr/>
          <w15:color w:val="800000"/>
          <w:date w:fullDate="2021-04-13T00:00:00Z">
            <w:dateFormat w:val="d 'de' MMMM 'de' yyyy"/>
            <w:lid w:val="es-CO"/>
            <w:storeMappedDataAs w:val="dateTime"/>
            <w:calendar w:val="gregorian"/>
          </w:date>
        </w:sdtPr>
        <w:sdtContent>
          <w:r w:rsidR="00E47635" w:rsidRPr="00C32D88">
            <w:rPr>
              <w:rStyle w:val="Textodelmarcadordeposicin"/>
              <w:rFonts w:ascii="Arial" w:eastAsiaTheme="minorEastAsia" w:hAnsi="Arial" w:cs="Arial"/>
              <w:color w:val="auto"/>
              <w:sz w:val="20"/>
              <w:szCs w:val="20"/>
            </w:rPr>
            <w:t>seleccionar la fecha.</w:t>
          </w:r>
        </w:sdtContent>
      </w:sdt>
    </w:p>
    <w:p w14:paraId="21E979F8" w14:textId="77777777" w:rsidR="00E47635" w:rsidRPr="00C32D88" w:rsidRDefault="00E47635" w:rsidP="00E47635">
      <w:pPr>
        <w:jc w:val="both"/>
        <w:rPr>
          <w:rFonts w:ascii="Arial" w:hAnsi="Arial" w:cs="Arial"/>
          <w:sz w:val="20"/>
          <w:szCs w:val="20"/>
        </w:rPr>
      </w:pPr>
    </w:p>
    <w:p w14:paraId="14F8D126" w14:textId="77777777" w:rsidR="00E47635" w:rsidRPr="00C32D88" w:rsidRDefault="00E47635" w:rsidP="00E47635">
      <w:pPr>
        <w:jc w:val="both"/>
        <w:rPr>
          <w:rFonts w:ascii="Arial" w:hAnsi="Arial" w:cs="Arial"/>
          <w:sz w:val="20"/>
          <w:szCs w:val="20"/>
        </w:rPr>
      </w:pPr>
      <w:r w:rsidRPr="00C32D88">
        <w:rPr>
          <w:rFonts w:ascii="Arial" w:hAnsi="Arial" w:cs="Arial"/>
          <w:sz w:val="20"/>
          <w:szCs w:val="20"/>
        </w:rPr>
        <w:t>Señores.</w:t>
      </w:r>
    </w:p>
    <w:p w14:paraId="287C6D8E" w14:textId="77777777" w:rsidR="00E47635" w:rsidRPr="00C32D88" w:rsidRDefault="00E47635" w:rsidP="00E47635">
      <w:pPr>
        <w:jc w:val="both"/>
        <w:rPr>
          <w:rFonts w:ascii="Arial" w:hAnsi="Arial" w:cs="Arial"/>
          <w:sz w:val="20"/>
          <w:szCs w:val="20"/>
        </w:rPr>
      </w:pPr>
      <w:r w:rsidRPr="00C32D88">
        <w:rPr>
          <w:rFonts w:ascii="Arial" w:hAnsi="Arial" w:cs="Arial"/>
          <w:sz w:val="20"/>
          <w:szCs w:val="20"/>
        </w:rPr>
        <w:t xml:space="preserve">POLICÍA NACIONAL – </w:t>
      </w:r>
      <w:sdt>
        <w:sdtPr>
          <w:rPr>
            <w:rFonts w:ascii="Arial" w:hAnsi="Arial" w:cs="Arial"/>
            <w:sz w:val="20"/>
            <w:szCs w:val="20"/>
          </w:rPr>
          <w:id w:val="-1068803854"/>
          <w:placeholder>
            <w:docPart w:val="CEAF5E9377F64F19BAAC5B2D5F2F6D08"/>
          </w:placeholder>
          <w15:color w:val="800000"/>
          <w:text/>
        </w:sdtPr>
        <w:sdtContent>
          <w:r w:rsidRPr="00C32D88">
            <w:rPr>
              <w:rFonts w:ascii="Arial" w:hAnsi="Arial" w:cs="Arial"/>
              <w:sz w:val="20"/>
              <w:szCs w:val="20"/>
            </w:rPr>
            <w:t>POLICÍA METROPOLITANA DE BUCARAMANGA</w:t>
          </w:r>
        </w:sdtContent>
      </w:sdt>
    </w:p>
    <w:p w14:paraId="4883B6C1" w14:textId="77777777" w:rsidR="00E47635" w:rsidRPr="00C32D88" w:rsidRDefault="00E47635" w:rsidP="00E47635">
      <w:pPr>
        <w:jc w:val="both"/>
        <w:rPr>
          <w:rFonts w:ascii="Arial" w:hAnsi="Arial" w:cs="Arial"/>
          <w:sz w:val="20"/>
          <w:szCs w:val="20"/>
        </w:rPr>
      </w:pPr>
      <w:r w:rsidRPr="00C32D88">
        <w:rPr>
          <w:rFonts w:ascii="Arial" w:hAnsi="Arial" w:cs="Arial"/>
          <w:sz w:val="20"/>
          <w:szCs w:val="20"/>
        </w:rPr>
        <w:t>Ciudad.</w:t>
      </w:r>
    </w:p>
    <w:p w14:paraId="0006DF9C" w14:textId="77777777" w:rsidR="00E47635" w:rsidRPr="00C32D88" w:rsidRDefault="00E47635" w:rsidP="00E47635">
      <w:pPr>
        <w:jc w:val="both"/>
        <w:rPr>
          <w:rFonts w:ascii="Arial" w:hAnsi="Arial" w:cs="Arial"/>
          <w:sz w:val="20"/>
          <w:szCs w:val="20"/>
        </w:rPr>
      </w:pPr>
    </w:p>
    <w:p w14:paraId="22BD20D1" w14:textId="3AB7AFB3" w:rsidR="00E47635" w:rsidRPr="00C32D88" w:rsidRDefault="00E47635" w:rsidP="00E47635">
      <w:pPr>
        <w:jc w:val="both"/>
        <w:rPr>
          <w:rFonts w:ascii="Arial" w:hAnsi="Arial" w:cs="Arial"/>
          <w:b/>
          <w:sz w:val="20"/>
          <w:szCs w:val="20"/>
        </w:rPr>
      </w:pPr>
      <w:r w:rsidRPr="00C32D88">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F7A30395593F44C988337374A73140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2D88">
            <w:rPr>
              <w:rFonts w:ascii="Arial" w:hAnsi="Arial" w:cs="Arial"/>
              <w:sz w:val="20"/>
              <w:szCs w:val="20"/>
            </w:rPr>
            <w:t>Selección Abreviada de Menor cuantía</w:t>
          </w:r>
        </w:sdtContent>
      </w:sdt>
      <w:r w:rsidRPr="00C32D88">
        <w:rPr>
          <w:rFonts w:ascii="Arial" w:hAnsi="Arial" w:cs="Arial"/>
          <w:sz w:val="20"/>
          <w:szCs w:val="20"/>
        </w:rPr>
        <w:t xml:space="preserve">, Número </w:t>
      </w:r>
      <w:sdt>
        <w:sdtPr>
          <w:rPr>
            <w:rFonts w:ascii="Arial" w:hAnsi="Arial" w:cs="Arial"/>
            <w:sz w:val="20"/>
            <w:szCs w:val="20"/>
          </w:rPr>
          <w:id w:val="1346442586"/>
          <w:placeholder>
            <w:docPart w:val="26283A80C18940E2B64823A4405DD537"/>
          </w:placeholder>
          <w15:color w:val="800000"/>
          <w:text/>
        </w:sdtPr>
        <w:sdtContent>
          <w:r w:rsidR="00F12E21">
            <w:rPr>
              <w:rFonts w:ascii="Arial" w:hAnsi="Arial" w:cs="Arial"/>
              <w:sz w:val="20"/>
              <w:szCs w:val="20"/>
            </w:rPr>
            <w:t>PN MEBUC SA MC 00</w:t>
          </w:r>
          <w:r w:rsidR="009A320E">
            <w:rPr>
              <w:rFonts w:ascii="Arial" w:hAnsi="Arial" w:cs="Arial"/>
              <w:sz w:val="20"/>
              <w:szCs w:val="20"/>
            </w:rPr>
            <w:t>1</w:t>
          </w:r>
          <w:r w:rsidR="00F12E21">
            <w:rPr>
              <w:rFonts w:ascii="Arial" w:hAnsi="Arial" w:cs="Arial"/>
              <w:sz w:val="20"/>
              <w:szCs w:val="20"/>
            </w:rPr>
            <w:t xml:space="preserve"> 202</w:t>
          </w:r>
          <w:r w:rsidR="009A320E">
            <w:rPr>
              <w:rFonts w:ascii="Arial" w:hAnsi="Arial" w:cs="Arial"/>
              <w:sz w:val="20"/>
              <w:szCs w:val="20"/>
            </w:rPr>
            <w:t>5</w:t>
          </w:r>
        </w:sdtContent>
      </w:sdt>
      <w:r w:rsidRPr="00C32D88">
        <w:rPr>
          <w:rFonts w:ascii="Arial" w:hAnsi="Arial" w:cs="Arial"/>
          <w:sz w:val="20"/>
          <w:szCs w:val="20"/>
        </w:rPr>
        <w:t xml:space="preserve">  cuyo objeto es: </w:t>
      </w:r>
      <w:sdt>
        <w:sdtPr>
          <w:rPr>
            <w:rFonts w:ascii="Arial" w:hAnsi="Arial" w:cs="Arial"/>
            <w:b/>
            <w:color w:val="000000" w:themeColor="text1"/>
            <w:sz w:val="20"/>
            <w:szCs w:val="20"/>
          </w:rPr>
          <w:id w:val="2088654033"/>
          <w:placeholder>
            <w:docPart w:val="1008017767754E348BAD05420625C442"/>
          </w:placeholder>
          <w15:color w:val="800000"/>
          <w:text/>
        </w:sdtPr>
        <w:sdtContent>
          <w:r w:rsidR="009A320E" w:rsidRPr="009A320E">
            <w:rPr>
              <w:rFonts w:ascii="Arial" w:hAnsi="Arial" w:cs="Arial"/>
              <w:b/>
              <w:color w:val="000000" w:themeColor="text1"/>
              <w:sz w:val="20"/>
              <w:szCs w:val="20"/>
            </w:rPr>
            <w:t>SERVICIO DE ACTIVIDADES RECREODEPORTIVAS, CULTURALES Y DE APOYO PSICOSOCIAL PARA LA POLICIA METROPOLITANA DE BUCARAMANGA Y DEMÁS UNIDADES ADSCRITAS A LA PRESENTE ORDENACIÓN DEL GASTO</w:t>
          </w:r>
          <w:r w:rsidR="009A320E">
            <w:rPr>
              <w:rFonts w:ascii="Arial" w:hAnsi="Arial" w:cs="Arial"/>
              <w:b/>
              <w:color w:val="000000" w:themeColor="text1"/>
              <w:sz w:val="20"/>
              <w:szCs w:val="20"/>
            </w:rPr>
            <w:t>.</w:t>
          </w:r>
        </w:sdtContent>
      </w:sdt>
    </w:p>
    <w:p w14:paraId="4CA0ADCB" w14:textId="77777777" w:rsidR="00E47635" w:rsidRPr="00C32D88" w:rsidRDefault="00E47635" w:rsidP="00E47635">
      <w:pPr>
        <w:pStyle w:val="Sinespaciado"/>
        <w:rPr>
          <w:rFonts w:ascii="Arial" w:hAnsi="Arial" w:cs="Arial"/>
          <w:sz w:val="16"/>
          <w:szCs w:val="16"/>
          <w:lang w:eastAsia="ar-SA"/>
        </w:rPr>
      </w:pPr>
    </w:p>
    <w:p w14:paraId="4B38313E" w14:textId="77777777" w:rsidR="00E47635" w:rsidRPr="00C32D88" w:rsidRDefault="00E47635" w:rsidP="00E47635">
      <w:pPr>
        <w:pStyle w:val="Sinespaciado"/>
        <w:rPr>
          <w:rFonts w:ascii="Arial" w:hAnsi="Arial" w:cs="Arial"/>
          <w:sz w:val="16"/>
          <w:szCs w:val="16"/>
          <w:lang w:eastAsia="ar-SA"/>
        </w:rPr>
      </w:pPr>
      <w:r w:rsidRPr="00C32D88">
        <w:rPr>
          <w:rFonts w:ascii="Arial" w:hAnsi="Arial" w:cs="Arial"/>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FC2A925" w14:textId="635EB245" w:rsidR="00E47635" w:rsidRPr="00C32D88" w:rsidRDefault="00E47635" w:rsidP="00E47635">
      <w:pPr>
        <w:pStyle w:val="Sinespaciado1"/>
        <w:jc w:val="center"/>
        <w:rPr>
          <w:rFonts w:ascii="Arial" w:hAnsi="Arial" w:cs="Arial"/>
          <w:b/>
          <w:sz w:val="20"/>
          <w:szCs w:val="20"/>
        </w:rPr>
      </w:pPr>
    </w:p>
    <w:p w14:paraId="5B3400A0" w14:textId="77777777" w:rsidR="00E47635" w:rsidRPr="00C32D88" w:rsidRDefault="00E47635" w:rsidP="00E47635">
      <w:pPr>
        <w:pStyle w:val="Sinespaciado1"/>
        <w:jc w:val="center"/>
        <w:rPr>
          <w:rFonts w:ascii="Arial" w:hAnsi="Arial" w:cs="Arial"/>
          <w:b/>
          <w:sz w:val="20"/>
          <w:szCs w:val="20"/>
        </w:rPr>
      </w:pPr>
      <w:r w:rsidRPr="00C32D88">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1"/>
        <w:gridCol w:w="1912"/>
        <w:gridCol w:w="1912"/>
        <w:gridCol w:w="1912"/>
        <w:gridCol w:w="1912"/>
      </w:tblGrid>
      <w:tr w:rsidR="00C32D88" w:rsidRPr="00C32D88" w14:paraId="4F592E45" w14:textId="77777777" w:rsidTr="00E47635">
        <w:trPr>
          <w:trHeight w:val="5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08E1F9" w14:textId="77777777" w:rsidR="00E47635" w:rsidRPr="00C32D88" w:rsidRDefault="00E47635" w:rsidP="00BF1006">
            <w:pPr>
              <w:jc w:val="center"/>
              <w:rPr>
                <w:rFonts w:ascii="Arial" w:hAnsi="Arial" w:cs="Arial"/>
                <w:b/>
                <w:sz w:val="14"/>
                <w:szCs w:val="14"/>
              </w:rPr>
            </w:pPr>
            <w:bookmarkStart w:id="25" w:name="_Hlk105584506"/>
            <w:r w:rsidRPr="00C32D88">
              <w:rPr>
                <w:rFonts w:ascii="Arial" w:hAnsi="Arial" w:cs="Arial"/>
                <w:b/>
                <w:sz w:val="14"/>
                <w:szCs w:val="18"/>
              </w:rPr>
              <w:t>PROPONENTE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70D20437" w14:textId="77777777" w:rsidR="00E47635" w:rsidRPr="00C32D88" w:rsidRDefault="00E47635" w:rsidP="00BF1006">
            <w:pPr>
              <w:jc w:val="center"/>
              <w:rPr>
                <w:rFonts w:ascii="Arial" w:hAnsi="Arial" w:cs="Arial"/>
                <w:b/>
                <w:sz w:val="14"/>
                <w:szCs w:val="14"/>
              </w:rPr>
            </w:pPr>
            <w:r w:rsidRPr="00C32D88">
              <w:rPr>
                <w:rFonts w:ascii="Arial" w:hAnsi="Arial" w:cs="Arial"/>
                <w:b/>
                <w:sz w:val="14"/>
                <w:szCs w:val="18"/>
              </w:rPr>
              <w:t>ACTIVO CORRIENTE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43F8AE70" w14:textId="77777777" w:rsidR="00E47635" w:rsidRPr="00C32D88" w:rsidRDefault="00E47635" w:rsidP="00BF1006">
            <w:pPr>
              <w:jc w:val="center"/>
              <w:rPr>
                <w:rFonts w:ascii="Arial" w:hAnsi="Arial" w:cs="Arial"/>
                <w:b/>
                <w:sz w:val="14"/>
                <w:szCs w:val="14"/>
              </w:rPr>
            </w:pPr>
            <w:r w:rsidRPr="00C32D88">
              <w:rPr>
                <w:rFonts w:ascii="Arial" w:hAnsi="Arial" w:cs="Arial"/>
                <w:b/>
                <w:sz w:val="14"/>
                <w:szCs w:val="18"/>
              </w:rPr>
              <w:t>ACTIVO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648CD4A" w14:textId="77777777" w:rsidR="00E47635" w:rsidRPr="00C32D88" w:rsidRDefault="00E47635" w:rsidP="00BF1006">
            <w:pPr>
              <w:jc w:val="center"/>
              <w:rPr>
                <w:rFonts w:ascii="Arial" w:hAnsi="Arial" w:cs="Arial"/>
                <w:b/>
                <w:sz w:val="14"/>
                <w:szCs w:val="14"/>
              </w:rPr>
            </w:pPr>
            <w:r w:rsidRPr="00C32D88">
              <w:rPr>
                <w:rFonts w:ascii="Arial" w:hAnsi="Arial" w:cs="Arial"/>
                <w:b/>
                <w:sz w:val="14"/>
                <w:szCs w:val="18"/>
              </w:rPr>
              <w:t>PASIVO CORRIENTE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F8581E" w14:textId="77777777" w:rsidR="00E47635" w:rsidRPr="00C32D88" w:rsidRDefault="00E47635" w:rsidP="00BF1006">
            <w:pPr>
              <w:jc w:val="center"/>
              <w:rPr>
                <w:rFonts w:ascii="Arial" w:hAnsi="Arial" w:cs="Arial"/>
                <w:b/>
                <w:sz w:val="14"/>
                <w:szCs w:val="14"/>
              </w:rPr>
            </w:pPr>
            <w:r w:rsidRPr="00C32D88">
              <w:rPr>
                <w:rFonts w:ascii="Arial" w:hAnsi="Arial" w:cs="Arial"/>
                <w:b/>
                <w:sz w:val="14"/>
                <w:szCs w:val="18"/>
              </w:rPr>
              <w:t>PASIVO TOTAL</w:t>
            </w:r>
          </w:p>
        </w:tc>
      </w:tr>
      <w:tr w:rsidR="00C32D88" w:rsidRPr="00C32D88" w14:paraId="620D33A7" w14:textId="77777777" w:rsidTr="00E47635">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B50EFD3" w14:textId="77777777" w:rsidR="00E47635" w:rsidRPr="00C32D88" w:rsidRDefault="00E47635" w:rsidP="00BF1006">
            <w:pPr>
              <w:jc w:val="center"/>
              <w:rPr>
                <w:rFonts w:ascii="Arial" w:hAnsi="Arial" w:cs="Arial"/>
                <w:b/>
              </w:rPr>
            </w:pPr>
            <w:r w:rsidRPr="00C32D88">
              <w:rPr>
                <w:rFonts w:ascii="Arial" w:hAnsi="Arial" w:cs="Arial"/>
                <w:b/>
              </w:rPr>
              <w:t> </w:t>
            </w:r>
          </w:p>
        </w:tc>
        <w:tc>
          <w:tcPr>
            <w:tcW w:w="0" w:type="auto"/>
            <w:tcBorders>
              <w:top w:val="single" w:sz="4" w:space="0" w:color="auto"/>
              <w:left w:val="single" w:sz="4" w:space="0" w:color="auto"/>
              <w:bottom w:val="single" w:sz="4" w:space="0" w:color="auto"/>
              <w:right w:val="single" w:sz="4" w:space="0" w:color="auto"/>
            </w:tcBorders>
            <w:vAlign w:val="center"/>
          </w:tcPr>
          <w:p w14:paraId="5B0D3490"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249350719"/>
                <w:placeholder>
                  <w:docPart w:val="B54B0B11180540BC8DF55953D0342E02"/>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24A65A05" w14:textId="77777777" w:rsidR="00E47635" w:rsidRPr="00C32D88" w:rsidRDefault="00E47635" w:rsidP="00BF1006">
            <w:pPr>
              <w:rPr>
                <w:rFonts w:ascii="Arial" w:hAnsi="Arial" w:cs="Arial"/>
                <w:b/>
                <w:sz w:val="14"/>
                <w:szCs w:val="14"/>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268767319"/>
                <w:placeholder>
                  <w:docPart w:val="E82D5861565645D28B6C0F388DCE1B5B"/>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1CD84643" w14:textId="77777777" w:rsidR="00E47635" w:rsidRPr="00C32D88" w:rsidRDefault="00E47635" w:rsidP="00BF1006">
            <w:pPr>
              <w:rPr>
                <w:rFonts w:ascii="Arial" w:hAnsi="Arial" w:cs="Arial"/>
                <w:b/>
                <w:sz w:val="14"/>
                <w:szCs w:val="14"/>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487620461"/>
                <w:placeholder>
                  <w:docPart w:val="D117E9B91B844ADD9CCFD57A3C6E3B74"/>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300C4704" w14:textId="77777777" w:rsidR="00E47635" w:rsidRPr="00C32D88" w:rsidRDefault="00E47635" w:rsidP="00BF1006">
            <w:pPr>
              <w:rPr>
                <w:rFonts w:ascii="Arial" w:hAnsi="Arial" w:cs="Arial"/>
                <w:b/>
                <w:sz w:val="14"/>
                <w:szCs w:val="14"/>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801178753"/>
                <w:placeholder>
                  <w:docPart w:val="8D701061CC66458C9F3370FDD72DB5A1"/>
                </w:placeholder>
                <w:showingPlcHdr/>
                <w15:color w:val="800000"/>
                <w:text/>
              </w:sdtPr>
              <w:sdtContent>
                <w:r w:rsidRPr="00C32D88">
                  <w:rPr>
                    <w:rStyle w:val="Textodelmarcadordeposicin"/>
                    <w:rFonts w:ascii="Arial" w:hAnsi="Arial" w:cs="Arial"/>
                    <w:color w:val="auto"/>
                    <w:sz w:val="16"/>
                    <w:szCs w:val="16"/>
                  </w:rPr>
                  <w:t>000.000.000,00</w:t>
                </w:r>
              </w:sdtContent>
            </w:sdt>
          </w:p>
        </w:tc>
      </w:tr>
      <w:tr w:rsidR="00C32D88" w:rsidRPr="00C32D88" w14:paraId="5D2F77A3" w14:textId="77777777" w:rsidTr="00E47635">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2F836749" w14:textId="77777777" w:rsidR="00E47635" w:rsidRPr="00C32D88" w:rsidRDefault="00E47635" w:rsidP="00BF1006">
            <w:pPr>
              <w:jc w:val="cente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F1E1849"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173331244"/>
                <w:placeholder>
                  <w:docPart w:val="D0AEB993AECC4E028C2BCC1656B1D49F"/>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0968E46"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671748796"/>
                <w:placeholder>
                  <w:docPart w:val="5D53184E5CC34AAE8E59BF6CDCFFBC69"/>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ADCE088"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944677409"/>
                <w:placeholder>
                  <w:docPart w:val="C0F4EB1684094482AA74F5AB3F4E5357"/>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169E97BA"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37474553"/>
                <w:placeholder>
                  <w:docPart w:val="5B8C8A88202442FCB9363FD305985FF3"/>
                </w:placeholder>
                <w:showingPlcHdr/>
                <w15:color w:val="800000"/>
                <w:text/>
              </w:sdtPr>
              <w:sdtContent>
                <w:r w:rsidRPr="00C32D88">
                  <w:rPr>
                    <w:rStyle w:val="Textodelmarcadordeposicin"/>
                    <w:rFonts w:ascii="Arial" w:hAnsi="Arial" w:cs="Arial"/>
                    <w:color w:val="auto"/>
                    <w:sz w:val="16"/>
                    <w:szCs w:val="16"/>
                  </w:rPr>
                  <w:t>000.000.000,00</w:t>
                </w:r>
              </w:sdtContent>
            </w:sdt>
          </w:p>
        </w:tc>
      </w:tr>
      <w:tr w:rsidR="00E47635" w:rsidRPr="00C32D88" w14:paraId="6BD64E59" w14:textId="77777777" w:rsidTr="00E47635">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010D837B" w14:textId="77777777" w:rsidR="00E47635" w:rsidRPr="00C32D88" w:rsidRDefault="00E47635" w:rsidP="00BF1006">
            <w:pPr>
              <w:jc w:val="cente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E79C24C"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657597888"/>
                <w:placeholder>
                  <w:docPart w:val="EAD9ED044C8644E9A231801FC85BD43A"/>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01FDBCB"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816907593"/>
                <w:placeholder>
                  <w:docPart w:val="95D736D32A9248CA9AE71EE9885605D6"/>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13FB545"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767195907"/>
                <w:placeholder>
                  <w:docPart w:val="7FDB6E8089C84DE1818F6F0EE5A6B2A8"/>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419C63A"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263041599"/>
                <w:placeholder>
                  <w:docPart w:val="672D4B4A019D41ABB208B897F056F652"/>
                </w:placeholder>
                <w:showingPlcHdr/>
                <w15:color w:val="800000"/>
                <w:text/>
              </w:sdtPr>
              <w:sdtContent>
                <w:r w:rsidRPr="00C32D88">
                  <w:rPr>
                    <w:rStyle w:val="Textodelmarcadordeposicin"/>
                    <w:rFonts w:ascii="Arial" w:hAnsi="Arial" w:cs="Arial"/>
                    <w:color w:val="auto"/>
                    <w:sz w:val="16"/>
                    <w:szCs w:val="16"/>
                  </w:rPr>
                  <w:t>000.000.000,00</w:t>
                </w:r>
              </w:sdtContent>
            </w:sdt>
          </w:p>
        </w:tc>
      </w:tr>
      <w:bookmarkEnd w:id="25"/>
    </w:tbl>
    <w:p w14:paraId="42E9DF40" w14:textId="1C1B37AF" w:rsidR="00E47635" w:rsidRPr="00C32D88" w:rsidRDefault="00E47635" w:rsidP="00E47635">
      <w:pPr>
        <w:pStyle w:val="Sinespaciado1"/>
        <w:jc w:val="center"/>
        <w:rPr>
          <w:rFonts w:ascii="Arial" w:hAnsi="Arial" w:cs="Arial"/>
          <w:b/>
          <w:sz w:val="20"/>
          <w:szCs w:val="20"/>
        </w:rPr>
      </w:pPr>
    </w:p>
    <w:tbl>
      <w:tblPr>
        <w:tblW w:w="8750" w:type="dxa"/>
        <w:jc w:val="center"/>
        <w:tblCellMar>
          <w:left w:w="70" w:type="dxa"/>
          <w:right w:w="70" w:type="dxa"/>
        </w:tblCellMar>
        <w:tblLook w:val="04A0" w:firstRow="1" w:lastRow="0" w:firstColumn="1" w:lastColumn="0" w:noHBand="0" w:noVBand="1"/>
      </w:tblPr>
      <w:tblGrid>
        <w:gridCol w:w="1430"/>
        <w:gridCol w:w="2440"/>
        <w:gridCol w:w="2440"/>
        <w:gridCol w:w="2440"/>
      </w:tblGrid>
      <w:tr w:rsidR="00C32D88" w:rsidRPr="00C32D88" w14:paraId="19034518" w14:textId="77777777" w:rsidTr="00E47635">
        <w:trPr>
          <w:trHeight w:val="640"/>
          <w:jc w:val="center"/>
        </w:trPr>
        <w:tc>
          <w:tcPr>
            <w:tcW w:w="0" w:type="auto"/>
            <w:tcBorders>
              <w:top w:val="single" w:sz="8" w:space="0" w:color="auto"/>
              <w:left w:val="single" w:sz="8" w:space="0" w:color="auto"/>
              <w:bottom w:val="single" w:sz="4" w:space="0" w:color="auto"/>
              <w:right w:val="single" w:sz="8" w:space="0" w:color="auto"/>
            </w:tcBorders>
            <w:vAlign w:val="center"/>
            <w:hideMark/>
          </w:tcPr>
          <w:p w14:paraId="48237FB0" w14:textId="77777777" w:rsidR="00E47635" w:rsidRPr="00C32D88" w:rsidRDefault="00E47635" w:rsidP="00BF1006">
            <w:pPr>
              <w:jc w:val="center"/>
              <w:rPr>
                <w:rFonts w:ascii="Arial" w:hAnsi="Arial" w:cs="Arial"/>
                <w:b/>
                <w:sz w:val="14"/>
                <w:szCs w:val="14"/>
              </w:rPr>
            </w:pPr>
            <w:r w:rsidRPr="00C32D88">
              <w:rPr>
                <w:rFonts w:ascii="Arial" w:hAnsi="Arial" w:cs="Arial"/>
                <w:b/>
                <w:sz w:val="14"/>
                <w:szCs w:val="18"/>
              </w:rPr>
              <w:t>PROPONENTE</w:t>
            </w:r>
          </w:p>
        </w:tc>
        <w:tc>
          <w:tcPr>
            <w:tcW w:w="0" w:type="auto"/>
            <w:tcBorders>
              <w:top w:val="single" w:sz="8" w:space="0" w:color="auto"/>
              <w:left w:val="nil"/>
              <w:bottom w:val="single" w:sz="4" w:space="0" w:color="auto"/>
              <w:right w:val="single" w:sz="8" w:space="0" w:color="000000"/>
            </w:tcBorders>
            <w:vAlign w:val="center"/>
            <w:hideMark/>
          </w:tcPr>
          <w:p w14:paraId="14E65776" w14:textId="77777777" w:rsidR="00E47635" w:rsidRPr="00C32D88" w:rsidRDefault="00E47635" w:rsidP="00BF1006">
            <w:pPr>
              <w:jc w:val="center"/>
              <w:rPr>
                <w:rFonts w:ascii="Arial" w:hAnsi="Arial" w:cs="Arial"/>
                <w:b/>
                <w:sz w:val="14"/>
                <w:szCs w:val="14"/>
              </w:rPr>
            </w:pPr>
            <w:r w:rsidRPr="00C32D88">
              <w:rPr>
                <w:rFonts w:ascii="Arial" w:hAnsi="Arial" w:cs="Arial"/>
                <w:b/>
                <w:sz w:val="14"/>
                <w:szCs w:val="18"/>
              </w:rPr>
              <w:t>UTILIDAD OPERACIONAL</w:t>
            </w:r>
          </w:p>
        </w:tc>
        <w:tc>
          <w:tcPr>
            <w:tcW w:w="0" w:type="auto"/>
            <w:tcBorders>
              <w:top w:val="single" w:sz="8" w:space="0" w:color="auto"/>
              <w:left w:val="nil"/>
              <w:bottom w:val="single" w:sz="8" w:space="0" w:color="auto"/>
              <w:right w:val="single" w:sz="8" w:space="0" w:color="000000"/>
            </w:tcBorders>
            <w:vAlign w:val="center"/>
            <w:hideMark/>
          </w:tcPr>
          <w:p w14:paraId="63B5F925" w14:textId="77777777" w:rsidR="00E47635" w:rsidRPr="00C32D88" w:rsidRDefault="00E47635" w:rsidP="00BF1006">
            <w:pPr>
              <w:jc w:val="center"/>
              <w:rPr>
                <w:rFonts w:ascii="Arial" w:hAnsi="Arial" w:cs="Arial"/>
                <w:b/>
                <w:sz w:val="14"/>
                <w:szCs w:val="14"/>
              </w:rPr>
            </w:pPr>
            <w:r w:rsidRPr="00C32D88">
              <w:rPr>
                <w:rFonts w:ascii="Arial" w:hAnsi="Arial" w:cs="Arial"/>
                <w:b/>
                <w:sz w:val="14"/>
                <w:szCs w:val="18"/>
              </w:rPr>
              <w:t>GASTOS DE INTERESES</w:t>
            </w:r>
          </w:p>
        </w:tc>
        <w:tc>
          <w:tcPr>
            <w:tcW w:w="0" w:type="auto"/>
            <w:tcBorders>
              <w:top w:val="single" w:sz="8" w:space="0" w:color="auto"/>
              <w:left w:val="nil"/>
              <w:bottom w:val="single" w:sz="8" w:space="0" w:color="auto"/>
              <w:right w:val="single" w:sz="8" w:space="0" w:color="000000"/>
            </w:tcBorders>
            <w:vAlign w:val="center"/>
            <w:hideMark/>
          </w:tcPr>
          <w:p w14:paraId="5723F1E2" w14:textId="77777777" w:rsidR="00E47635" w:rsidRPr="00C32D88" w:rsidRDefault="00E47635" w:rsidP="00BF1006">
            <w:pPr>
              <w:rPr>
                <w:rFonts w:ascii="Arial" w:hAnsi="Arial" w:cs="Arial"/>
                <w:b/>
                <w:sz w:val="14"/>
                <w:szCs w:val="14"/>
              </w:rPr>
            </w:pPr>
            <w:r w:rsidRPr="00C32D88">
              <w:rPr>
                <w:rFonts w:ascii="Arial" w:hAnsi="Arial" w:cs="Arial"/>
                <w:b/>
                <w:sz w:val="14"/>
                <w:szCs w:val="18"/>
              </w:rPr>
              <w:t>PATRIMONIO</w:t>
            </w:r>
          </w:p>
        </w:tc>
      </w:tr>
      <w:tr w:rsidR="00C32D88" w:rsidRPr="00C32D88" w14:paraId="099E49EF" w14:textId="77777777" w:rsidTr="00E47635">
        <w:trPr>
          <w:trHeight w:val="640"/>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D7E62F7" w14:textId="77777777" w:rsidR="00E47635" w:rsidRPr="00C32D88" w:rsidRDefault="00E47635" w:rsidP="00BF1006">
            <w:pPr>
              <w:jc w:val="center"/>
              <w:rPr>
                <w:rFonts w:ascii="Arial" w:hAnsi="Arial" w:cs="Arial"/>
              </w:rPr>
            </w:pPr>
            <w:r w:rsidRPr="00C32D88">
              <w:rPr>
                <w:rFonts w:ascii="Arial" w:hAnsi="Arial" w:cs="Arial"/>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4A76EE0" w14:textId="77777777" w:rsidR="00E47635" w:rsidRPr="00C32D88" w:rsidRDefault="00E47635" w:rsidP="00BF1006">
            <w:pPr>
              <w:rPr>
                <w:rFonts w:ascii="Arial" w:hAnsi="Arial" w:cs="Arial"/>
                <w:b/>
                <w:sz w:val="14"/>
                <w:szCs w:val="14"/>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253021212"/>
                <w:placeholder>
                  <w:docPart w:val="2BF945F877E84281867304BA5C4ABD1E"/>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06557CB7" w14:textId="77777777" w:rsidR="00E47635" w:rsidRPr="00C32D88" w:rsidRDefault="00E47635" w:rsidP="00BF1006">
            <w:pPr>
              <w:rPr>
                <w:rFonts w:ascii="Arial" w:hAnsi="Arial" w:cs="Arial"/>
                <w:b/>
                <w:sz w:val="14"/>
                <w:szCs w:val="14"/>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751035014"/>
                <w:placeholder>
                  <w:docPart w:val="F146C9F7864D4F9A94C279F29DA31C9C"/>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189E3D31" w14:textId="77777777" w:rsidR="00E47635" w:rsidRPr="00C32D88" w:rsidRDefault="00E47635" w:rsidP="00BF1006">
            <w:pPr>
              <w:rPr>
                <w:rFonts w:ascii="Arial" w:hAnsi="Arial" w:cs="Arial"/>
                <w:b/>
                <w:sz w:val="14"/>
                <w:szCs w:val="14"/>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646897047"/>
                <w:placeholder>
                  <w:docPart w:val="EBE7815007D8480E8194DD9FAA62DF6F"/>
                </w:placeholder>
                <w:showingPlcHdr/>
                <w15:color w:val="800000"/>
                <w:text/>
              </w:sdtPr>
              <w:sdtContent>
                <w:r w:rsidRPr="00C32D88">
                  <w:rPr>
                    <w:rStyle w:val="Textodelmarcadordeposicin"/>
                    <w:rFonts w:ascii="Arial" w:hAnsi="Arial" w:cs="Arial"/>
                    <w:color w:val="auto"/>
                    <w:sz w:val="16"/>
                    <w:szCs w:val="16"/>
                  </w:rPr>
                  <w:t>000.000.000,00</w:t>
                </w:r>
              </w:sdtContent>
            </w:sdt>
          </w:p>
        </w:tc>
      </w:tr>
      <w:tr w:rsidR="00C32D88" w:rsidRPr="00C32D88" w14:paraId="3DEA06B2" w14:textId="77777777" w:rsidTr="00E47635">
        <w:trPr>
          <w:trHeight w:val="640"/>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18871418" w14:textId="77777777" w:rsidR="00E47635" w:rsidRPr="00C32D88" w:rsidRDefault="00E47635" w:rsidP="00BF1006">
            <w:pPr>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11A8E06"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359963425"/>
                <w:placeholder>
                  <w:docPart w:val="398AADAB7E3343A69A5537177C638FBA"/>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42C74396"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614488380"/>
                <w:placeholder>
                  <w:docPart w:val="D2969EFBC0CC4852841F586E499F1FCA"/>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7178AF4D"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830402542"/>
                <w:placeholder>
                  <w:docPart w:val="9CA053E132F94E038C1E1BB91DDB5D50"/>
                </w:placeholder>
                <w:showingPlcHdr/>
                <w15:color w:val="800000"/>
                <w:text/>
              </w:sdtPr>
              <w:sdtContent>
                <w:r w:rsidRPr="00C32D88">
                  <w:rPr>
                    <w:rStyle w:val="Textodelmarcadordeposicin"/>
                    <w:rFonts w:ascii="Arial" w:hAnsi="Arial" w:cs="Arial"/>
                    <w:color w:val="auto"/>
                    <w:sz w:val="16"/>
                    <w:szCs w:val="16"/>
                  </w:rPr>
                  <w:t>000.000.000,00</w:t>
                </w:r>
              </w:sdtContent>
            </w:sdt>
          </w:p>
        </w:tc>
      </w:tr>
      <w:tr w:rsidR="00E47635" w:rsidRPr="00C32D88" w14:paraId="0CE6731B" w14:textId="77777777" w:rsidTr="00E47635">
        <w:trPr>
          <w:trHeight w:val="640"/>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560FBFE4" w14:textId="77777777" w:rsidR="00E47635" w:rsidRPr="00C32D88" w:rsidRDefault="00E47635" w:rsidP="00BF1006">
            <w:pPr>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54176E1"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405832434"/>
                <w:placeholder>
                  <w:docPart w:val="653CADEBE8EC4E87833CBF71AC8535F5"/>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2B7A628B"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683122313"/>
                <w:placeholder>
                  <w:docPart w:val="03F5DD5935C54CF58F8428860434D1F0"/>
                </w:placeholder>
                <w:showingPlcHdr/>
                <w15:color w:val="800000"/>
                <w:text/>
              </w:sdtPr>
              <w:sdtContent>
                <w:r w:rsidRPr="00C32D88">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112328F1" w14:textId="77777777" w:rsidR="00E47635" w:rsidRPr="00C32D88" w:rsidRDefault="00E47635" w:rsidP="00BF1006">
            <w:pPr>
              <w:rPr>
                <w:rFonts w:ascii="Arial" w:hAnsi="Arial" w:cs="Arial"/>
                <w:b/>
                <w:sz w:val="14"/>
                <w:szCs w:val="18"/>
              </w:rPr>
            </w:pPr>
            <w:r w:rsidRPr="00C32D88">
              <w:rPr>
                <w:rFonts w:ascii="Arial" w:hAnsi="Arial" w:cs="Arial"/>
                <w:b/>
                <w:sz w:val="14"/>
                <w:szCs w:val="18"/>
              </w:rPr>
              <w:t>$     20XX</w:t>
            </w:r>
            <w:r w:rsidRPr="00C32D88">
              <w:rPr>
                <w:rFonts w:ascii="Arial" w:hAnsi="Arial" w:cs="Arial"/>
                <w:strike/>
                <w:sz w:val="16"/>
                <w:szCs w:val="16"/>
              </w:rPr>
              <w:t xml:space="preserve"> </w:t>
            </w:r>
            <w:sdt>
              <w:sdtPr>
                <w:rPr>
                  <w:rFonts w:ascii="Arial" w:hAnsi="Arial" w:cs="Arial"/>
                  <w:strike/>
                  <w:sz w:val="16"/>
                  <w:szCs w:val="16"/>
                </w:rPr>
                <w:id w:val="1093435852"/>
                <w:placeholder>
                  <w:docPart w:val="0637F0DC72194C8A86A8F752FA8D2500"/>
                </w:placeholder>
                <w:showingPlcHdr/>
                <w15:color w:val="800000"/>
                <w:text/>
              </w:sdtPr>
              <w:sdtContent>
                <w:r w:rsidRPr="00C32D88">
                  <w:rPr>
                    <w:rStyle w:val="Textodelmarcadordeposicin"/>
                    <w:rFonts w:ascii="Arial" w:hAnsi="Arial" w:cs="Arial"/>
                    <w:color w:val="auto"/>
                    <w:sz w:val="16"/>
                    <w:szCs w:val="16"/>
                  </w:rPr>
                  <w:t>000.000.000,00</w:t>
                </w:r>
              </w:sdtContent>
            </w:sdt>
          </w:p>
        </w:tc>
      </w:tr>
    </w:tbl>
    <w:p w14:paraId="22F49439" w14:textId="77777777" w:rsidR="00E47635" w:rsidRPr="00C32D88" w:rsidRDefault="00E47635" w:rsidP="00E47635">
      <w:pPr>
        <w:pStyle w:val="Sinespaciado"/>
        <w:jc w:val="both"/>
        <w:rPr>
          <w:rFonts w:ascii="Arial" w:hAnsi="Arial" w:cs="Arial"/>
          <w:sz w:val="16"/>
          <w:szCs w:val="16"/>
          <w:lang w:eastAsia="ar-SA"/>
        </w:rPr>
      </w:pPr>
    </w:p>
    <w:p w14:paraId="7EB27EA7" w14:textId="0BF4AC97" w:rsidR="00E47635" w:rsidRPr="00C32D88" w:rsidRDefault="00E47635" w:rsidP="00E47635">
      <w:pPr>
        <w:pStyle w:val="Sinespaciado"/>
        <w:jc w:val="both"/>
        <w:rPr>
          <w:rFonts w:ascii="Arial" w:hAnsi="Arial" w:cs="Arial"/>
          <w:sz w:val="16"/>
          <w:szCs w:val="16"/>
          <w:lang w:eastAsia="ar-SA"/>
        </w:rPr>
      </w:pPr>
      <w:r w:rsidRPr="00C32D88">
        <w:rPr>
          <w:rFonts w:ascii="Arial" w:hAnsi="Arial" w:cs="Arial"/>
          <w:sz w:val="16"/>
          <w:szCs w:val="16"/>
          <w:lang w:eastAsia="ar-SA"/>
        </w:rPr>
        <w:t>Para el diligenciamiento del siguiente cuadro, en el caso de proponentes extranjeros, deberán realizar la conversión de la moneda  según corresponda al país,  a dólares y posteriormente a pesos colombianos.</w:t>
      </w:r>
    </w:p>
    <w:p w14:paraId="121C926D" w14:textId="375CF2B9" w:rsidR="00E47635" w:rsidRPr="00C32D88" w:rsidRDefault="00E47635" w:rsidP="00E47635">
      <w:pPr>
        <w:rPr>
          <w:lang w:val="es-CO"/>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196"/>
        <w:gridCol w:w="1542"/>
        <w:gridCol w:w="1187"/>
        <w:gridCol w:w="1542"/>
        <w:gridCol w:w="1539"/>
        <w:gridCol w:w="1542"/>
      </w:tblGrid>
      <w:tr w:rsidR="00C32D88" w:rsidRPr="00C32D88" w14:paraId="338903D9" w14:textId="77777777" w:rsidTr="00E47635">
        <w:trPr>
          <w:trHeight w:val="624"/>
          <w:jc w:val="center"/>
        </w:trPr>
        <w:tc>
          <w:tcPr>
            <w:tcW w:w="0" w:type="auto"/>
            <w:shd w:val="clear" w:color="auto" w:fill="auto"/>
            <w:vAlign w:val="center"/>
          </w:tcPr>
          <w:p w14:paraId="22E04B6E" w14:textId="77777777" w:rsidR="00E47635" w:rsidRPr="00C32D88" w:rsidRDefault="00E47635" w:rsidP="00BF1006">
            <w:pPr>
              <w:pStyle w:val="Sinespaciado"/>
              <w:rPr>
                <w:rFonts w:ascii="Arial" w:eastAsia="MS Mincho" w:hAnsi="Arial" w:cs="Arial"/>
                <w:b/>
                <w:bCs/>
                <w:sz w:val="16"/>
                <w:szCs w:val="16"/>
                <w:lang w:val="es-419" w:eastAsia="ar-SA"/>
              </w:rPr>
            </w:pPr>
            <w:r w:rsidRPr="00C32D88">
              <w:rPr>
                <w:rFonts w:ascii="Arial" w:eastAsia="MS Mincho" w:hAnsi="Arial" w:cs="Arial"/>
                <w:b/>
                <w:bCs/>
                <w:sz w:val="16"/>
                <w:szCs w:val="16"/>
                <w:lang w:val="es-419"/>
              </w:rPr>
              <w:t>Proponente</w:t>
            </w:r>
          </w:p>
        </w:tc>
        <w:tc>
          <w:tcPr>
            <w:tcW w:w="0" w:type="auto"/>
            <w:shd w:val="clear" w:color="auto" w:fill="auto"/>
            <w:vAlign w:val="center"/>
          </w:tcPr>
          <w:p w14:paraId="11BA8704" w14:textId="77777777" w:rsidR="00E47635" w:rsidRPr="00C32D88" w:rsidRDefault="00E47635" w:rsidP="00BF1006">
            <w:pPr>
              <w:pStyle w:val="Sinespaciado"/>
              <w:jc w:val="center"/>
              <w:rPr>
                <w:rFonts w:ascii="Arial" w:eastAsia="MS Mincho" w:hAnsi="Arial" w:cs="Arial"/>
                <w:b/>
                <w:bCs/>
                <w:sz w:val="16"/>
                <w:szCs w:val="16"/>
                <w:lang w:val="es-419" w:eastAsia="ar-SA"/>
              </w:rPr>
            </w:pPr>
            <w:r w:rsidRPr="00C32D88">
              <w:rPr>
                <w:rFonts w:ascii="Arial" w:eastAsia="MS Mincho" w:hAnsi="Arial" w:cs="Arial"/>
                <w:b/>
                <w:bCs/>
                <w:sz w:val="16"/>
                <w:szCs w:val="16"/>
                <w:lang w:val="es-419"/>
              </w:rPr>
              <w:t>Liquidez</w:t>
            </w:r>
          </w:p>
        </w:tc>
        <w:tc>
          <w:tcPr>
            <w:tcW w:w="0" w:type="auto"/>
            <w:shd w:val="clear" w:color="auto" w:fill="auto"/>
            <w:vAlign w:val="center"/>
          </w:tcPr>
          <w:p w14:paraId="3BDA65F1" w14:textId="77777777" w:rsidR="00E47635" w:rsidRPr="00C32D88" w:rsidRDefault="00E47635" w:rsidP="00BF1006">
            <w:pPr>
              <w:pStyle w:val="Sinespaciado"/>
              <w:jc w:val="center"/>
              <w:rPr>
                <w:rFonts w:ascii="Arial" w:eastAsia="MS Mincho" w:hAnsi="Arial" w:cs="Arial"/>
                <w:b/>
                <w:bCs/>
                <w:sz w:val="16"/>
                <w:szCs w:val="16"/>
                <w:lang w:val="es-419" w:eastAsia="ar-SA"/>
              </w:rPr>
            </w:pPr>
            <w:r w:rsidRPr="00C32D88">
              <w:rPr>
                <w:rFonts w:ascii="Arial" w:eastAsia="MS Mincho" w:hAnsi="Arial" w:cs="Arial"/>
                <w:b/>
                <w:bCs/>
                <w:sz w:val="16"/>
                <w:szCs w:val="16"/>
                <w:lang w:val="es-419"/>
              </w:rPr>
              <w:t>Nivel de endeudamiento</w:t>
            </w:r>
          </w:p>
        </w:tc>
        <w:tc>
          <w:tcPr>
            <w:tcW w:w="0" w:type="auto"/>
            <w:shd w:val="clear" w:color="auto" w:fill="auto"/>
            <w:vAlign w:val="center"/>
          </w:tcPr>
          <w:p w14:paraId="44859EF3" w14:textId="77777777" w:rsidR="00E47635" w:rsidRPr="00C32D88" w:rsidRDefault="00E47635" w:rsidP="00BF1006">
            <w:pPr>
              <w:pStyle w:val="Sinespaciado"/>
              <w:jc w:val="center"/>
              <w:rPr>
                <w:rFonts w:ascii="Arial" w:eastAsia="MS Mincho" w:hAnsi="Arial" w:cs="Arial"/>
                <w:b/>
                <w:bCs/>
                <w:sz w:val="16"/>
                <w:szCs w:val="16"/>
                <w:lang w:val="es-419" w:eastAsia="ar-SA"/>
              </w:rPr>
            </w:pPr>
            <w:r w:rsidRPr="00C32D88">
              <w:rPr>
                <w:rFonts w:ascii="Arial" w:eastAsia="MS Mincho" w:hAnsi="Arial" w:cs="Arial"/>
                <w:b/>
                <w:bCs/>
                <w:sz w:val="16"/>
                <w:szCs w:val="16"/>
                <w:lang w:val="es-419"/>
              </w:rPr>
              <w:t>Capital de trabajo</w:t>
            </w:r>
          </w:p>
        </w:tc>
        <w:tc>
          <w:tcPr>
            <w:tcW w:w="0" w:type="auto"/>
            <w:shd w:val="clear" w:color="auto" w:fill="auto"/>
            <w:vAlign w:val="center"/>
          </w:tcPr>
          <w:p w14:paraId="552FA64B" w14:textId="77777777" w:rsidR="00E47635" w:rsidRPr="00C32D88" w:rsidRDefault="00E47635" w:rsidP="00BF1006">
            <w:pPr>
              <w:pStyle w:val="Sinespaciado"/>
              <w:jc w:val="center"/>
              <w:rPr>
                <w:rFonts w:ascii="Arial" w:eastAsia="MS Mincho" w:hAnsi="Arial" w:cs="Arial"/>
                <w:b/>
                <w:bCs/>
                <w:sz w:val="16"/>
                <w:szCs w:val="16"/>
                <w:lang w:val="es-419" w:eastAsia="ar-SA"/>
              </w:rPr>
            </w:pPr>
            <w:r w:rsidRPr="00C32D88">
              <w:rPr>
                <w:rFonts w:ascii="Arial" w:eastAsia="MS Mincho" w:hAnsi="Arial" w:cs="Arial"/>
                <w:b/>
                <w:bCs/>
                <w:sz w:val="16"/>
                <w:szCs w:val="16"/>
                <w:lang w:val="es-419"/>
              </w:rPr>
              <w:t>Razón de cobertura de intereses</w:t>
            </w:r>
          </w:p>
        </w:tc>
        <w:tc>
          <w:tcPr>
            <w:tcW w:w="0" w:type="auto"/>
            <w:shd w:val="clear" w:color="auto" w:fill="auto"/>
            <w:vAlign w:val="center"/>
          </w:tcPr>
          <w:p w14:paraId="200B792B" w14:textId="77777777" w:rsidR="00E47635" w:rsidRPr="00C32D88" w:rsidRDefault="00E47635" w:rsidP="00BF1006">
            <w:pPr>
              <w:pStyle w:val="Sinespaciado"/>
              <w:jc w:val="center"/>
              <w:rPr>
                <w:rFonts w:ascii="Arial" w:eastAsia="MS Mincho" w:hAnsi="Arial" w:cs="Arial"/>
                <w:b/>
                <w:bCs/>
                <w:sz w:val="16"/>
                <w:szCs w:val="16"/>
                <w:lang w:val="es-419" w:eastAsia="ar-SA"/>
              </w:rPr>
            </w:pPr>
            <w:r w:rsidRPr="00C32D88">
              <w:rPr>
                <w:rFonts w:ascii="Arial" w:eastAsia="MS Mincho" w:hAnsi="Arial" w:cs="Arial"/>
                <w:b/>
                <w:bCs/>
                <w:sz w:val="16"/>
                <w:szCs w:val="16"/>
                <w:lang w:val="es-419"/>
              </w:rPr>
              <w:t>Rentabilidad del patrimonio</w:t>
            </w:r>
          </w:p>
        </w:tc>
        <w:tc>
          <w:tcPr>
            <w:tcW w:w="0" w:type="auto"/>
            <w:shd w:val="clear" w:color="auto" w:fill="auto"/>
            <w:vAlign w:val="center"/>
          </w:tcPr>
          <w:p w14:paraId="73342C00" w14:textId="77777777" w:rsidR="00E47635" w:rsidRPr="00C32D88" w:rsidRDefault="00E47635" w:rsidP="00BF1006">
            <w:pPr>
              <w:pStyle w:val="Sinespaciado"/>
              <w:jc w:val="center"/>
              <w:rPr>
                <w:rFonts w:ascii="Arial" w:eastAsia="MS Mincho" w:hAnsi="Arial" w:cs="Arial"/>
                <w:b/>
                <w:bCs/>
                <w:sz w:val="16"/>
                <w:szCs w:val="16"/>
                <w:lang w:val="es-419"/>
              </w:rPr>
            </w:pPr>
            <w:r w:rsidRPr="00C32D88">
              <w:rPr>
                <w:rFonts w:ascii="Arial" w:eastAsia="MS Mincho" w:hAnsi="Arial" w:cs="Arial"/>
                <w:b/>
                <w:bCs/>
                <w:sz w:val="16"/>
                <w:szCs w:val="16"/>
                <w:lang w:val="es-419"/>
              </w:rPr>
              <w:t>Rentabilidad del activo</w:t>
            </w:r>
          </w:p>
        </w:tc>
      </w:tr>
      <w:tr w:rsidR="00C32D88" w:rsidRPr="00C32D88" w14:paraId="546AE752" w14:textId="77777777" w:rsidTr="00E47635">
        <w:trPr>
          <w:trHeight w:val="624"/>
          <w:jc w:val="center"/>
        </w:trPr>
        <w:tc>
          <w:tcPr>
            <w:tcW w:w="0" w:type="auto"/>
            <w:shd w:val="clear" w:color="auto" w:fill="auto"/>
          </w:tcPr>
          <w:p w14:paraId="2A655B73" w14:textId="77777777" w:rsidR="00E47635" w:rsidRPr="00C32D88" w:rsidRDefault="00000000" w:rsidP="00BF1006">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69FB85B2D25D4A64AE98842CFCC6CFCB"/>
                </w:placeholder>
                <w:showingPlcHdr/>
                <w15:color w:val="800000"/>
                <w:text/>
              </w:sdtPr>
              <w:sdtContent>
                <w:r w:rsidR="00E47635" w:rsidRPr="00C32D88">
                  <w:rPr>
                    <w:rStyle w:val="Textodelmarcadordeposicin"/>
                    <w:rFonts w:ascii="Arial" w:eastAsiaTheme="minorHAnsi" w:hAnsi="Arial" w:cs="Arial"/>
                    <w:color w:val="auto"/>
                    <w:sz w:val="16"/>
                    <w:szCs w:val="16"/>
                  </w:rPr>
                  <w:t>Nombre del proponente</w:t>
                </w:r>
              </w:sdtContent>
            </w:sdt>
          </w:p>
        </w:tc>
        <w:tc>
          <w:tcPr>
            <w:tcW w:w="0" w:type="auto"/>
            <w:shd w:val="clear" w:color="auto" w:fill="auto"/>
          </w:tcPr>
          <w:p w14:paraId="0D72066C" w14:textId="77777777" w:rsidR="00E47635" w:rsidRPr="00C32D88" w:rsidRDefault="00E47635" w:rsidP="00BF1006">
            <w:pPr>
              <w:pStyle w:val="Sinespaciado"/>
              <w:rPr>
                <w:rFonts w:ascii="Arial" w:eastAsia="MS Mincho" w:hAnsi="Arial" w:cs="Arial"/>
                <w:sz w:val="16"/>
                <w:szCs w:val="16"/>
                <w:lang w:val="es-419" w:eastAsia="ar-SA"/>
              </w:rPr>
            </w:pPr>
            <w:r w:rsidRPr="00C32D88">
              <w:rPr>
                <w:rFonts w:ascii="Arial" w:eastAsia="MS Mincho" w:hAnsi="Arial" w:cs="Arial"/>
                <w:sz w:val="16"/>
                <w:szCs w:val="16"/>
                <w:lang w:val="es-419"/>
              </w:rPr>
              <w:t>Activo corriente sobre pasivo corriente</w:t>
            </w:r>
          </w:p>
        </w:tc>
        <w:tc>
          <w:tcPr>
            <w:tcW w:w="0" w:type="auto"/>
            <w:shd w:val="clear" w:color="auto" w:fill="auto"/>
          </w:tcPr>
          <w:p w14:paraId="6A6D2730" w14:textId="77777777" w:rsidR="00E47635" w:rsidRPr="00C32D88" w:rsidRDefault="00E47635" w:rsidP="00BF1006">
            <w:pPr>
              <w:pStyle w:val="Sinespaciado"/>
              <w:jc w:val="center"/>
              <w:rPr>
                <w:rFonts w:ascii="Arial" w:eastAsia="MS Mincho" w:hAnsi="Arial" w:cs="Arial"/>
                <w:sz w:val="16"/>
                <w:szCs w:val="16"/>
                <w:lang w:val="es-419" w:eastAsia="ar-SA"/>
              </w:rPr>
            </w:pPr>
            <w:r w:rsidRPr="00C32D88">
              <w:rPr>
                <w:rFonts w:ascii="Arial" w:eastAsia="MS Mincho" w:hAnsi="Arial" w:cs="Arial"/>
                <w:sz w:val="16"/>
                <w:szCs w:val="16"/>
                <w:lang w:val="es-419"/>
              </w:rPr>
              <w:t>Pasivo total sobre activo total</w:t>
            </w:r>
          </w:p>
        </w:tc>
        <w:tc>
          <w:tcPr>
            <w:tcW w:w="0" w:type="auto"/>
            <w:shd w:val="clear" w:color="auto" w:fill="auto"/>
          </w:tcPr>
          <w:p w14:paraId="788540FD" w14:textId="77777777" w:rsidR="00E47635" w:rsidRPr="00C32D88" w:rsidRDefault="00E47635" w:rsidP="00BF1006">
            <w:pPr>
              <w:pStyle w:val="Sinespaciado"/>
              <w:jc w:val="center"/>
              <w:rPr>
                <w:rFonts w:ascii="Arial" w:eastAsia="MS Mincho" w:hAnsi="Arial" w:cs="Arial"/>
                <w:sz w:val="16"/>
                <w:szCs w:val="16"/>
                <w:lang w:val="es-419" w:eastAsia="ar-SA"/>
              </w:rPr>
            </w:pPr>
            <w:r w:rsidRPr="00C32D88">
              <w:rPr>
                <w:rFonts w:ascii="Arial" w:eastAsia="MS Mincho" w:hAnsi="Arial" w:cs="Arial"/>
                <w:sz w:val="16"/>
                <w:szCs w:val="16"/>
                <w:lang w:val="es-419"/>
              </w:rPr>
              <w:t>Activo corriente menos pasivo corriente</w:t>
            </w:r>
          </w:p>
        </w:tc>
        <w:tc>
          <w:tcPr>
            <w:tcW w:w="0" w:type="auto"/>
            <w:shd w:val="clear" w:color="auto" w:fill="auto"/>
          </w:tcPr>
          <w:p w14:paraId="2B1B20F9" w14:textId="77777777" w:rsidR="00E47635" w:rsidRPr="00C32D88" w:rsidRDefault="00E47635" w:rsidP="00BF1006">
            <w:pPr>
              <w:pStyle w:val="Sinespaciado"/>
              <w:jc w:val="center"/>
              <w:rPr>
                <w:rFonts w:ascii="Arial" w:eastAsia="MS Mincho" w:hAnsi="Arial" w:cs="Arial"/>
                <w:sz w:val="16"/>
                <w:szCs w:val="16"/>
                <w:lang w:val="es-419" w:eastAsia="ar-SA"/>
              </w:rPr>
            </w:pPr>
            <w:r w:rsidRPr="00C32D88">
              <w:rPr>
                <w:rFonts w:ascii="Arial" w:eastAsia="MS Mincho" w:hAnsi="Arial" w:cs="Arial"/>
                <w:sz w:val="16"/>
                <w:szCs w:val="16"/>
                <w:lang w:val="es-419"/>
              </w:rPr>
              <w:t>Utilidad operacional dividida por los gastos de intereses</w:t>
            </w:r>
          </w:p>
        </w:tc>
        <w:tc>
          <w:tcPr>
            <w:tcW w:w="0" w:type="auto"/>
            <w:shd w:val="clear" w:color="auto" w:fill="auto"/>
          </w:tcPr>
          <w:p w14:paraId="4ACCBC0F" w14:textId="77777777" w:rsidR="00E47635" w:rsidRPr="00C32D88" w:rsidRDefault="00E47635" w:rsidP="00BF1006">
            <w:pPr>
              <w:pStyle w:val="Sinespaciado"/>
              <w:jc w:val="center"/>
              <w:rPr>
                <w:rFonts w:ascii="Arial" w:eastAsia="MS Mincho" w:hAnsi="Arial" w:cs="Arial"/>
                <w:sz w:val="16"/>
                <w:szCs w:val="16"/>
                <w:lang w:val="es-419" w:eastAsia="ar-SA"/>
              </w:rPr>
            </w:pPr>
            <w:r w:rsidRPr="00C32D88">
              <w:rPr>
                <w:rFonts w:ascii="Arial" w:eastAsia="MS Mincho" w:hAnsi="Arial" w:cs="Arial"/>
                <w:sz w:val="16"/>
                <w:szCs w:val="16"/>
                <w:lang w:val="es-419"/>
              </w:rPr>
              <w:t>Utilidad operacional dividida por el patrimonio</w:t>
            </w:r>
          </w:p>
        </w:tc>
        <w:tc>
          <w:tcPr>
            <w:tcW w:w="0" w:type="auto"/>
            <w:shd w:val="clear" w:color="auto" w:fill="auto"/>
          </w:tcPr>
          <w:p w14:paraId="2B576FDB" w14:textId="77777777" w:rsidR="00E47635" w:rsidRPr="00C32D88" w:rsidRDefault="00E47635" w:rsidP="00BF1006">
            <w:pPr>
              <w:pStyle w:val="Sinespaciado"/>
              <w:jc w:val="center"/>
              <w:rPr>
                <w:rFonts w:ascii="Arial" w:eastAsia="MS Mincho" w:hAnsi="Arial" w:cs="Arial"/>
                <w:sz w:val="16"/>
                <w:szCs w:val="16"/>
                <w:lang w:val="es-419"/>
              </w:rPr>
            </w:pPr>
            <w:r w:rsidRPr="00C32D88">
              <w:rPr>
                <w:rFonts w:ascii="Arial" w:eastAsia="MS Mincho" w:hAnsi="Arial" w:cs="Arial"/>
                <w:sz w:val="16"/>
                <w:szCs w:val="16"/>
                <w:lang w:val="es-419"/>
              </w:rPr>
              <w:t>Utilidad operacional dividida por el activo total</w:t>
            </w:r>
          </w:p>
        </w:tc>
      </w:tr>
      <w:tr w:rsidR="00E47635" w:rsidRPr="00C32D88" w14:paraId="47AC58D7" w14:textId="77777777" w:rsidTr="00E47635">
        <w:trPr>
          <w:trHeight w:val="624"/>
          <w:jc w:val="center"/>
        </w:trPr>
        <w:tc>
          <w:tcPr>
            <w:tcW w:w="0" w:type="auto"/>
            <w:shd w:val="clear" w:color="auto" w:fill="auto"/>
            <w:vAlign w:val="center"/>
          </w:tcPr>
          <w:p w14:paraId="24390890" w14:textId="77777777" w:rsidR="00E47635" w:rsidRPr="00C32D88" w:rsidRDefault="00E47635" w:rsidP="00BF1006">
            <w:pPr>
              <w:pStyle w:val="Sinespaciado"/>
              <w:jc w:val="center"/>
              <w:rPr>
                <w:rFonts w:ascii="Arial" w:eastAsia="MS Mincho" w:hAnsi="Arial" w:cs="Arial"/>
                <w:sz w:val="16"/>
                <w:szCs w:val="16"/>
                <w:lang w:val="es-419" w:eastAsia="ar-SA"/>
              </w:rPr>
            </w:pPr>
            <w:r w:rsidRPr="00C32D88">
              <w:rPr>
                <w:rFonts w:ascii="Arial" w:eastAsia="MS Mincho" w:hAnsi="Arial" w:cs="Arial"/>
                <w:sz w:val="16"/>
                <w:szCs w:val="16"/>
                <w:lang w:val="es-419"/>
              </w:rPr>
              <w:t>RESULTADO</w:t>
            </w:r>
          </w:p>
        </w:tc>
        <w:tc>
          <w:tcPr>
            <w:tcW w:w="0" w:type="auto"/>
            <w:shd w:val="clear" w:color="auto" w:fill="auto"/>
            <w:vAlign w:val="center"/>
          </w:tcPr>
          <w:p w14:paraId="3B0A32A3" w14:textId="77777777" w:rsidR="00E47635" w:rsidRPr="00C32D88" w:rsidRDefault="00000000" w:rsidP="00BF1006">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BB8F6CBD479A49E2A7F937C74D4C631E"/>
                </w:placeholder>
                <w:showingPlcHdr/>
                <w15:color w:val="800000"/>
                <w:text/>
              </w:sdtPr>
              <w:sdtContent>
                <w:r w:rsidR="00E47635" w:rsidRPr="00C32D88">
                  <w:rPr>
                    <w:rStyle w:val="Textodelmarcadordeposicin"/>
                    <w:rFonts w:ascii="Arial" w:eastAsiaTheme="minorHAnsi" w:hAnsi="Arial" w:cs="Arial"/>
                    <w:color w:val="auto"/>
                    <w:sz w:val="16"/>
                    <w:szCs w:val="16"/>
                  </w:rPr>
                  <w:t>%</w:t>
                </w:r>
              </w:sdtContent>
            </w:sdt>
          </w:p>
        </w:tc>
        <w:tc>
          <w:tcPr>
            <w:tcW w:w="0" w:type="auto"/>
            <w:shd w:val="clear" w:color="auto" w:fill="auto"/>
            <w:vAlign w:val="center"/>
          </w:tcPr>
          <w:p w14:paraId="11456525" w14:textId="77777777" w:rsidR="00E47635" w:rsidRPr="00C32D88" w:rsidRDefault="00000000" w:rsidP="00BF1006">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D9CCFE3489342BB8D0DB66FB6B32F18"/>
                </w:placeholder>
                <w:showingPlcHdr/>
                <w15:color w:val="800000"/>
                <w:text/>
              </w:sdtPr>
              <w:sdtContent>
                <w:r w:rsidR="00E47635" w:rsidRPr="00C32D88">
                  <w:rPr>
                    <w:rStyle w:val="Textodelmarcadordeposicin"/>
                    <w:rFonts w:ascii="Arial" w:eastAsiaTheme="minorHAnsi" w:hAnsi="Arial" w:cs="Arial"/>
                    <w:color w:val="auto"/>
                    <w:sz w:val="16"/>
                    <w:szCs w:val="16"/>
                  </w:rPr>
                  <w:t>%</w:t>
                </w:r>
              </w:sdtContent>
            </w:sdt>
          </w:p>
        </w:tc>
        <w:tc>
          <w:tcPr>
            <w:tcW w:w="0" w:type="auto"/>
            <w:shd w:val="clear" w:color="auto" w:fill="auto"/>
            <w:vAlign w:val="center"/>
          </w:tcPr>
          <w:p w14:paraId="2E45EC52" w14:textId="77777777" w:rsidR="00E47635" w:rsidRPr="00C32D88" w:rsidRDefault="00000000" w:rsidP="00BF1006">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4B0AA11EB76E479293C3D244E4359053"/>
                </w:placeholder>
                <w:showingPlcHdr/>
                <w15:color w:val="800000"/>
                <w:text/>
              </w:sdtPr>
              <w:sdtContent>
                <w:r w:rsidR="00E47635" w:rsidRPr="00C32D88">
                  <w:rPr>
                    <w:rStyle w:val="Textodelmarcadordeposicin"/>
                    <w:rFonts w:ascii="Arial" w:eastAsiaTheme="minorHAnsi" w:hAnsi="Arial" w:cs="Arial"/>
                    <w:color w:val="auto"/>
                    <w:sz w:val="16"/>
                    <w:szCs w:val="16"/>
                  </w:rPr>
                  <w:t>%</w:t>
                </w:r>
              </w:sdtContent>
            </w:sdt>
          </w:p>
        </w:tc>
        <w:tc>
          <w:tcPr>
            <w:tcW w:w="0" w:type="auto"/>
            <w:shd w:val="clear" w:color="auto" w:fill="auto"/>
            <w:vAlign w:val="center"/>
          </w:tcPr>
          <w:p w14:paraId="4B87E240" w14:textId="77777777" w:rsidR="00E47635" w:rsidRPr="00C32D88" w:rsidRDefault="00000000" w:rsidP="00BF1006">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927363F4F73148D59DF9FAD88D8F7DD6"/>
                </w:placeholder>
                <w:showingPlcHdr/>
                <w15:color w:val="800000"/>
                <w:text/>
              </w:sdtPr>
              <w:sdtContent>
                <w:r w:rsidR="00E47635" w:rsidRPr="00C32D88">
                  <w:rPr>
                    <w:rStyle w:val="Textodelmarcadordeposicin"/>
                    <w:rFonts w:ascii="Arial" w:eastAsiaTheme="minorHAnsi" w:hAnsi="Arial" w:cs="Arial"/>
                    <w:color w:val="auto"/>
                    <w:sz w:val="16"/>
                    <w:szCs w:val="16"/>
                  </w:rPr>
                  <w:t>%</w:t>
                </w:r>
              </w:sdtContent>
            </w:sdt>
          </w:p>
        </w:tc>
        <w:tc>
          <w:tcPr>
            <w:tcW w:w="0" w:type="auto"/>
            <w:shd w:val="clear" w:color="auto" w:fill="auto"/>
            <w:vAlign w:val="center"/>
          </w:tcPr>
          <w:p w14:paraId="36FF90A2" w14:textId="77777777" w:rsidR="00E47635" w:rsidRPr="00C32D88" w:rsidRDefault="00000000" w:rsidP="00BF1006">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B61098F3C35A4F96B39AECF96C56F4B7"/>
                </w:placeholder>
                <w:showingPlcHdr/>
                <w15:color w:val="800000"/>
                <w:text/>
              </w:sdtPr>
              <w:sdtContent>
                <w:r w:rsidR="00E47635" w:rsidRPr="00C32D88">
                  <w:rPr>
                    <w:rStyle w:val="Textodelmarcadordeposicin"/>
                    <w:rFonts w:ascii="Arial" w:eastAsiaTheme="minorHAnsi" w:hAnsi="Arial" w:cs="Arial"/>
                    <w:color w:val="auto"/>
                    <w:sz w:val="16"/>
                    <w:szCs w:val="16"/>
                  </w:rPr>
                  <w:t>%</w:t>
                </w:r>
              </w:sdtContent>
            </w:sdt>
          </w:p>
        </w:tc>
        <w:tc>
          <w:tcPr>
            <w:tcW w:w="0" w:type="auto"/>
            <w:shd w:val="clear" w:color="auto" w:fill="auto"/>
            <w:vAlign w:val="center"/>
          </w:tcPr>
          <w:p w14:paraId="055C7976" w14:textId="77777777" w:rsidR="00E47635" w:rsidRPr="00C32D88" w:rsidRDefault="00000000" w:rsidP="00BF1006">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76C2CD78B5B5456C8E12197808A4B594"/>
                </w:placeholder>
                <w:showingPlcHdr/>
                <w15:color w:val="800000"/>
                <w:text/>
              </w:sdtPr>
              <w:sdtContent>
                <w:r w:rsidR="00E47635" w:rsidRPr="00C32D88">
                  <w:rPr>
                    <w:rStyle w:val="Textodelmarcadordeposicin"/>
                    <w:rFonts w:ascii="Arial" w:eastAsiaTheme="minorHAnsi" w:hAnsi="Arial" w:cs="Arial"/>
                    <w:color w:val="auto"/>
                    <w:sz w:val="16"/>
                    <w:szCs w:val="16"/>
                  </w:rPr>
                  <w:t>%</w:t>
                </w:r>
              </w:sdtContent>
            </w:sdt>
          </w:p>
        </w:tc>
      </w:tr>
    </w:tbl>
    <w:p w14:paraId="03D87A81" w14:textId="732EE6EC" w:rsidR="00E47635" w:rsidRPr="00C32D88" w:rsidRDefault="00E47635" w:rsidP="00E47635">
      <w:pPr>
        <w:rPr>
          <w:lang w:val="es-CO"/>
        </w:rPr>
      </w:pPr>
    </w:p>
    <w:p w14:paraId="5EEDC0B2" w14:textId="77777777" w:rsidR="00E47635" w:rsidRPr="00C32D88" w:rsidRDefault="00E47635" w:rsidP="00E47635">
      <w:pPr>
        <w:pStyle w:val="Sinespaciado"/>
        <w:ind w:right="-661"/>
        <w:jc w:val="both"/>
        <w:rPr>
          <w:rFonts w:ascii="Arial" w:hAnsi="Arial" w:cs="Arial"/>
          <w:sz w:val="20"/>
          <w:szCs w:val="20"/>
        </w:rPr>
      </w:pPr>
    </w:p>
    <w:p w14:paraId="596B70AE" w14:textId="3B9BB14E" w:rsidR="00E47635" w:rsidRPr="00C32D88" w:rsidRDefault="00E47635" w:rsidP="00E47635">
      <w:pPr>
        <w:pStyle w:val="Sinespaciado"/>
        <w:ind w:right="107"/>
        <w:jc w:val="both"/>
        <w:rPr>
          <w:rFonts w:ascii="Arial" w:hAnsi="Arial" w:cs="Arial"/>
          <w:sz w:val="20"/>
          <w:szCs w:val="20"/>
        </w:rPr>
      </w:pPr>
      <w:r w:rsidRPr="00C32D88">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9CEAB71" w14:textId="620651D1" w:rsidR="00E47635" w:rsidRPr="00C32D88" w:rsidRDefault="00E47635" w:rsidP="00E47635">
      <w:pPr>
        <w:pStyle w:val="Sinespaciado"/>
        <w:jc w:val="both"/>
        <w:rPr>
          <w:rFonts w:ascii="Arial" w:hAnsi="Arial" w:cs="Arial"/>
          <w:sz w:val="20"/>
          <w:szCs w:val="20"/>
        </w:rPr>
      </w:pPr>
      <w:r w:rsidRPr="00C32D88">
        <w:rPr>
          <w:rFonts w:ascii="Arial" w:hAnsi="Arial" w:cs="Arial"/>
          <w:sz w:val="20"/>
          <w:szCs w:val="20"/>
        </w:rPr>
        <w:t xml:space="preserve"> </w:t>
      </w:r>
    </w:p>
    <w:p w14:paraId="277DA102" w14:textId="77777777" w:rsidR="00E47635" w:rsidRPr="00C32D88" w:rsidRDefault="00E47635" w:rsidP="00E47635">
      <w:pPr>
        <w:pStyle w:val="Sinespaciado"/>
        <w:jc w:val="both"/>
        <w:rPr>
          <w:rFonts w:ascii="Arial" w:hAnsi="Arial" w:cs="Arial"/>
          <w:sz w:val="20"/>
          <w:szCs w:val="20"/>
        </w:rPr>
      </w:pPr>
    </w:p>
    <w:p w14:paraId="5893B490" w14:textId="77777777" w:rsidR="00E47635" w:rsidRPr="00C32D88" w:rsidRDefault="00E47635" w:rsidP="00E47635">
      <w:pPr>
        <w:jc w:val="both"/>
        <w:rPr>
          <w:rFonts w:ascii="Arial" w:hAnsi="Arial" w:cs="Arial"/>
          <w:sz w:val="20"/>
          <w:szCs w:val="20"/>
          <w:lang w:eastAsia="es-CO"/>
        </w:rPr>
      </w:pPr>
      <w:r w:rsidRPr="00C32D88">
        <w:rPr>
          <w:rFonts w:ascii="Arial" w:hAnsi="Arial" w:cs="Arial"/>
          <w:sz w:val="20"/>
          <w:szCs w:val="20"/>
          <w:lang w:eastAsia="es-CO"/>
        </w:rPr>
        <w:t>El proponente:</w:t>
      </w:r>
    </w:p>
    <w:p w14:paraId="695DDD53" w14:textId="19969AA7" w:rsidR="00E47635" w:rsidRPr="00C32D88" w:rsidRDefault="00E47635" w:rsidP="00E47635">
      <w:pPr>
        <w:rPr>
          <w:lang w:val="es-CO"/>
        </w:rPr>
      </w:pPr>
    </w:p>
    <w:p w14:paraId="41B7B2BD" w14:textId="3F50CDBC" w:rsidR="00E47635" w:rsidRPr="00C32D88" w:rsidRDefault="00E47635" w:rsidP="00E47635">
      <w:pPr>
        <w:rPr>
          <w:lang w:val="es-CO"/>
        </w:rPr>
      </w:pPr>
    </w:p>
    <w:p w14:paraId="3AEA6F07" w14:textId="77777777" w:rsidR="00E47635" w:rsidRPr="00C32D88" w:rsidRDefault="00E47635" w:rsidP="00E47635">
      <w:pPr>
        <w:rPr>
          <w:lang w:val="es-CO"/>
        </w:rPr>
      </w:pPr>
      <w:r w:rsidRPr="00C32D88">
        <w:rPr>
          <w:lang w:val="es-CO"/>
        </w:rPr>
        <w:t>__________________________________</w:t>
      </w:r>
    </w:p>
    <w:p w14:paraId="4EB22E11"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 xml:space="preserve">Firma del representante legal del proponente </w:t>
      </w:r>
    </w:p>
    <w:p w14:paraId="249E29CE"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Nombre o razón social del oferente: Diligenciar el nombre completo del proponente</w:t>
      </w:r>
    </w:p>
    <w:p w14:paraId="62B67F54"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 xml:space="preserve">Identificación (NIT </w:t>
      </w:r>
      <w:r w:rsidRPr="00C32D88">
        <w:rPr>
          <w:rFonts w:ascii="Segoe UI Symbol" w:hAnsi="Segoe UI Symbol" w:cs="Segoe UI Symbol"/>
          <w:sz w:val="20"/>
          <w:szCs w:val="20"/>
          <w:lang w:val="es-CO"/>
        </w:rPr>
        <w:t>☐</w:t>
      </w:r>
      <w:r w:rsidRPr="00C32D88">
        <w:rPr>
          <w:rFonts w:ascii="Arial" w:hAnsi="Arial" w:cs="Arial"/>
          <w:sz w:val="20"/>
          <w:szCs w:val="20"/>
          <w:lang w:val="es-CO"/>
        </w:rPr>
        <w:t xml:space="preserve"> C.C </w:t>
      </w:r>
      <w:r w:rsidRPr="00C32D88">
        <w:rPr>
          <w:rFonts w:ascii="Segoe UI Symbol" w:hAnsi="Segoe UI Symbol" w:cs="Segoe UI Symbol"/>
          <w:sz w:val="20"/>
          <w:szCs w:val="20"/>
          <w:lang w:val="es-CO"/>
        </w:rPr>
        <w:t>☐</w:t>
      </w:r>
      <w:r w:rsidRPr="00C32D88">
        <w:rPr>
          <w:rFonts w:ascii="Arial" w:hAnsi="Arial" w:cs="Arial"/>
          <w:sz w:val="20"/>
          <w:szCs w:val="20"/>
          <w:lang w:val="es-CO"/>
        </w:rPr>
        <w:t xml:space="preserve">  C.E </w:t>
      </w:r>
      <w:r w:rsidRPr="00C32D88">
        <w:rPr>
          <w:rFonts w:ascii="Segoe UI Symbol" w:hAnsi="Segoe UI Symbol" w:cs="Segoe UI Symbol"/>
          <w:sz w:val="20"/>
          <w:szCs w:val="20"/>
          <w:lang w:val="es-CO"/>
        </w:rPr>
        <w:t>☐</w:t>
      </w:r>
      <w:r w:rsidRPr="00C32D88">
        <w:rPr>
          <w:rFonts w:ascii="Arial" w:hAnsi="Arial" w:cs="Arial"/>
          <w:sz w:val="20"/>
          <w:szCs w:val="20"/>
          <w:lang w:val="es-CO"/>
        </w:rPr>
        <w:t>): Diligenciar la identificación del proponente</w:t>
      </w:r>
    </w:p>
    <w:p w14:paraId="0E3F9BE6"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Nombre Representante Legal: Diligenciar el nombre completo del representante legal</w:t>
      </w:r>
    </w:p>
    <w:p w14:paraId="19F16D4E" w14:textId="3E84FBB2"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 xml:space="preserve">Identificación (C.C </w:t>
      </w:r>
      <w:r w:rsidRPr="00C32D88">
        <w:rPr>
          <w:rFonts w:ascii="Segoe UI Symbol" w:hAnsi="Segoe UI Symbol" w:cs="Segoe UI Symbol"/>
          <w:sz w:val="20"/>
          <w:szCs w:val="20"/>
          <w:lang w:val="es-CO"/>
        </w:rPr>
        <w:t>☐</w:t>
      </w:r>
      <w:r w:rsidRPr="00C32D88">
        <w:rPr>
          <w:rFonts w:ascii="Arial" w:hAnsi="Arial" w:cs="Arial"/>
          <w:sz w:val="20"/>
          <w:szCs w:val="20"/>
          <w:lang w:val="es-CO"/>
        </w:rPr>
        <w:t xml:space="preserve">  C.E. </w:t>
      </w:r>
      <w:r w:rsidRPr="00C32D88">
        <w:rPr>
          <w:rFonts w:ascii="Segoe UI Symbol" w:hAnsi="Segoe UI Symbol" w:cs="Segoe UI Symbol"/>
          <w:sz w:val="20"/>
          <w:szCs w:val="20"/>
          <w:lang w:val="es-CO"/>
        </w:rPr>
        <w:t>☐</w:t>
      </w:r>
      <w:r w:rsidRPr="00C32D88">
        <w:rPr>
          <w:rFonts w:ascii="Arial" w:hAnsi="Arial" w:cs="Arial"/>
          <w:sz w:val="20"/>
          <w:szCs w:val="20"/>
          <w:lang w:val="es-CO"/>
        </w:rPr>
        <w:t>) Diligenciar el documento de identificación del representante legal</w:t>
      </w:r>
    </w:p>
    <w:p w14:paraId="0EB8B608" w14:textId="5F2C06A1" w:rsidR="00E47635" w:rsidRPr="00C32D88" w:rsidRDefault="00E47635" w:rsidP="00E47635">
      <w:pPr>
        <w:rPr>
          <w:rFonts w:ascii="Arial" w:hAnsi="Arial" w:cs="Arial"/>
          <w:sz w:val="20"/>
          <w:szCs w:val="20"/>
          <w:lang w:val="es-CO"/>
        </w:rPr>
      </w:pPr>
    </w:p>
    <w:p w14:paraId="37073165" w14:textId="29FEC08A" w:rsidR="00E47635" w:rsidRPr="00C32D88" w:rsidRDefault="00E47635" w:rsidP="00E47635">
      <w:pPr>
        <w:rPr>
          <w:rFonts w:ascii="Arial" w:hAnsi="Arial" w:cs="Arial"/>
          <w:sz w:val="20"/>
          <w:szCs w:val="20"/>
          <w:lang w:val="es-CO"/>
        </w:rPr>
      </w:pPr>
    </w:p>
    <w:p w14:paraId="2D2D4799" w14:textId="3D208DC7" w:rsidR="00E47635" w:rsidRPr="00C32D88" w:rsidRDefault="00E47635" w:rsidP="00E47635">
      <w:pPr>
        <w:rPr>
          <w:rFonts w:ascii="Arial" w:hAnsi="Arial" w:cs="Arial"/>
          <w:sz w:val="20"/>
          <w:szCs w:val="20"/>
          <w:lang w:val="es-CO"/>
        </w:rPr>
      </w:pPr>
    </w:p>
    <w:p w14:paraId="24EBD2ED" w14:textId="06079A74" w:rsidR="00E47635" w:rsidRPr="00C32D88" w:rsidRDefault="00E47635" w:rsidP="00E47635">
      <w:pPr>
        <w:rPr>
          <w:rFonts w:ascii="Arial" w:hAnsi="Arial" w:cs="Arial"/>
          <w:sz w:val="20"/>
          <w:szCs w:val="20"/>
          <w:lang w:val="es-CO"/>
        </w:rPr>
      </w:pPr>
    </w:p>
    <w:p w14:paraId="5E3162E8"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_________________________________</w:t>
      </w:r>
    </w:p>
    <w:p w14:paraId="27AC4D54"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 xml:space="preserve">Firma del Contador público y/o Revisor fiscal </w:t>
      </w:r>
    </w:p>
    <w:p w14:paraId="181F4A56"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Nombre: Diligenciar el nombre completo del proponente</w:t>
      </w:r>
    </w:p>
    <w:p w14:paraId="03738F46"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 xml:space="preserve">Identificación (C.C </w:t>
      </w:r>
      <w:r w:rsidRPr="00C32D88">
        <w:rPr>
          <w:rFonts w:ascii="Segoe UI Symbol" w:hAnsi="Segoe UI Symbol" w:cs="Segoe UI Symbol"/>
          <w:sz w:val="20"/>
          <w:szCs w:val="20"/>
          <w:lang w:val="es-CO"/>
        </w:rPr>
        <w:t>☐</w:t>
      </w:r>
      <w:r w:rsidRPr="00C32D88">
        <w:rPr>
          <w:rFonts w:ascii="Arial" w:hAnsi="Arial" w:cs="Arial"/>
          <w:sz w:val="20"/>
          <w:szCs w:val="20"/>
          <w:lang w:val="es-CO"/>
        </w:rPr>
        <w:t xml:space="preserve">  C.E. </w:t>
      </w:r>
      <w:r w:rsidRPr="00C32D88">
        <w:rPr>
          <w:rFonts w:ascii="Segoe UI Symbol" w:hAnsi="Segoe UI Symbol" w:cs="Segoe UI Symbol"/>
          <w:sz w:val="20"/>
          <w:szCs w:val="20"/>
          <w:lang w:val="es-CO"/>
        </w:rPr>
        <w:t>☐</w:t>
      </w:r>
      <w:r w:rsidRPr="00C32D88">
        <w:rPr>
          <w:rFonts w:ascii="Arial" w:hAnsi="Arial" w:cs="Arial"/>
          <w:sz w:val="20"/>
          <w:szCs w:val="20"/>
          <w:lang w:val="es-CO"/>
        </w:rPr>
        <w:t>) Diligenciar el documento de identificación del representante legal</w:t>
      </w:r>
    </w:p>
    <w:p w14:paraId="034C3598" w14:textId="77777777"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Cargo: Diligenciar cargo</w:t>
      </w:r>
    </w:p>
    <w:p w14:paraId="6CBD0B23" w14:textId="1DB0AE6F" w:rsidR="00E47635" w:rsidRPr="00C32D88" w:rsidRDefault="00E47635" w:rsidP="00E47635">
      <w:pPr>
        <w:rPr>
          <w:rFonts w:ascii="Arial" w:hAnsi="Arial" w:cs="Arial"/>
          <w:sz w:val="20"/>
          <w:szCs w:val="20"/>
          <w:lang w:val="es-CO"/>
        </w:rPr>
      </w:pPr>
      <w:r w:rsidRPr="00C32D88">
        <w:rPr>
          <w:rFonts w:ascii="Arial" w:hAnsi="Arial" w:cs="Arial"/>
          <w:sz w:val="20"/>
          <w:szCs w:val="20"/>
          <w:lang w:val="es-CO"/>
        </w:rPr>
        <w:t>Número de la Tarjeta Profesional: Diligenciar el número de la tarjeta profesional</w:t>
      </w:r>
    </w:p>
    <w:sectPr w:rsidR="00E47635" w:rsidRPr="00C32D88" w:rsidSect="00C1194D">
      <w:headerReference w:type="default" r:id="rId30"/>
      <w:headerReference w:type="first" r:id="rId31"/>
      <w:footerReference w:type="first" r:id="rId32"/>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391DA" w14:textId="77777777" w:rsidR="00CA3346" w:rsidRDefault="00CA3346">
      <w:r>
        <w:separator/>
      </w:r>
    </w:p>
  </w:endnote>
  <w:endnote w:type="continuationSeparator" w:id="0">
    <w:p w14:paraId="01AD5D6E" w14:textId="77777777" w:rsidR="00CA3346" w:rsidRDefault="00CA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192B06" w:rsidRDefault="00192B06"/>
  <w:tbl>
    <w:tblPr>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0"/>
      <w:gridCol w:w="2347"/>
      <w:gridCol w:w="2347"/>
      <w:gridCol w:w="2595"/>
    </w:tblGrid>
    <w:tr w:rsidR="00E6393D" w:rsidRPr="004456B1" w14:paraId="6D10563A" w14:textId="77777777" w:rsidTr="00EA1B4F">
      <w:trPr>
        <w:cantSplit/>
        <w:trHeight w:val="558"/>
        <w:jc w:val="center"/>
      </w:trPr>
      <w:tc>
        <w:tcPr>
          <w:tcW w:w="2560" w:type="dxa"/>
          <w:vAlign w:val="bottom"/>
        </w:tcPr>
        <w:p w14:paraId="06D1DE32" w14:textId="77777777" w:rsidR="00E6393D" w:rsidRPr="00C07F46" w:rsidRDefault="00E6393D" w:rsidP="00E6393D">
          <w:pPr>
            <w:pStyle w:val="Encabezado"/>
            <w:rPr>
              <w:rFonts w:ascii="Tahoma" w:hAnsi="Tahoma" w:cs="Tahoma"/>
              <w:b/>
              <w:sz w:val="10"/>
              <w:lang w:val="es-CO"/>
            </w:rPr>
          </w:pPr>
          <w:r w:rsidRPr="00C07F46">
            <w:rPr>
              <w:rFonts w:ascii="Tahoma" w:hAnsi="Tahoma" w:cs="Tahoma"/>
              <w:b/>
              <w:sz w:val="10"/>
              <w:lang w:val="es-CO"/>
            </w:rPr>
            <w:t>Elaboró:</w:t>
          </w:r>
        </w:p>
        <w:p w14:paraId="3C45D159" w14:textId="77777777" w:rsidR="00E6393D" w:rsidRPr="00C07F46" w:rsidRDefault="00E6393D" w:rsidP="00E6393D">
          <w:pPr>
            <w:pStyle w:val="Encabezado"/>
            <w:rPr>
              <w:rFonts w:ascii="Tahoma" w:hAnsi="Tahoma" w:cs="Tahoma"/>
              <w:sz w:val="10"/>
              <w:lang w:val="es-CO"/>
            </w:rPr>
          </w:pPr>
        </w:p>
        <w:p w14:paraId="06C1B394" w14:textId="300C8057" w:rsidR="00962D6F" w:rsidRPr="00C07F46" w:rsidRDefault="00B34D92" w:rsidP="00E6393D">
          <w:pPr>
            <w:pStyle w:val="Encabezado"/>
            <w:rPr>
              <w:rFonts w:ascii="Tahoma" w:hAnsi="Tahoma" w:cs="Tahoma"/>
              <w:b/>
              <w:sz w:val="10"/>
              <w:lang w:val="es-CO"/>
            </w:rPr>
          </w:pPr>
          <w:r w:rsidRPr="00C07F46">
            <w:rPr>
              <w:rFonts w:ascii="Tahoma" w:hAnsi="Tahoma" w:cs="Tahoma"/>
              <w:b/>
              <w:sz w:val="10"/>
              <w:lang w:val="es-CO"/>
            </w:rPr>
            <w:t>I</w:t>
          </w:r>
          <w:r w:rsidR="0038043C" w:rsidRPr="00C07F46">
            <w:rPr>
              <w:rFonts w:ascii="Tahoma" w:hAnsi="Tahoma" w:cs="Tahoma"/>
              <w:b/>
              <w:sz w:val="10"/>
              <w:lang w:val="es-CO"/>
            </w:rPr>
            <w:t>T</w:t>
          </w:r>
          <w:r w:rsidR="00962D6F" w:rsidRPr="00C07F46">
            <w:rPr>
              <w:rFonts w:ascii="Tahoma" w:hAnsi="Tahoma" w:cs="Tahoma"/>
              <w:b/>
              <w:sz w:val="10"/>
              <w:lang w:val="es-CO"/>
            </w:rPr>
            <w:t xml:space="preserve">. </w:t>
          </w:r>
          <w:r w:rsidR="0038043C" w:rsidRPr="00C07F46">
            <w:rPr>
              <w:rFonts w:ascii="Tahoma" w:hAnsi="Tahoma" w:cs="Tahoma"/>
              <w:b/>
              <w:sz w:val="10"/>
              <w:lang w:val="es-CO"/>
            </w:rPr>
            <w:t>OTTON URLEY VILLAMIZAR JACOME</w:t>
          </w:r>
        </w:p>
        <w:p w14:paraId="212031D3" w14:textId="7F51F8C6" w:rsidR="00E6393D" w:rsidRPr="00C07F46" w:rsidRDefault="00E6393D" w:rsidP="00E6393D">
          <w:pPr>
            <w:pStyle w:val="Encabezado"/>
            <w:rPr>
              <w:rFonts w:ascii="Tahoma" w:hAnsi="Tahoma" w:cs="Tahoma"/>
              <w:sz w:val="10"/>
              <w:lang w:val="es-CO"/>
            </w:rPr>
          </w:pPr>
          <w:r w:rsidRPr="00C07F46">
            <w:rPr>
              <w:rFonts w:ascii="Tahoma" w:hAnsi="Tahoma" w:cs="Tahoma"/>
              <w:sz w:val="10"/>
              <w:lang w:val="es-CO"/>
            </w:rPr>
            <w:t xml:space="preserve">Analista de Contratos </w:t>
          </w:r>
        </w:p>
      </w:tc>
      <w:tc>
        <w:tcPr>
          <w:tcW w:w="2347" w:type="dxa"/>
        </w:tcPr>
        <w:p w14:paraId="2A351C92" w14:textId="77777777" w:rsidR="00DA5FAF" w:rsidRPr="00C07F46" w:rsidRDefault="00DA5FAF" w:rsidP="00E6393D">
          <w:pPr>
            <w:pStyle w:val="Encabezado"/>
            <w:rPr>
              <w:rFonts w:ascii="Tahoma" w:hAnsi="Tahoma" w:cs="Tahoma"/>
              <w:b/>
              <w:sz w:val="10"/>
              <w:lang w:val="es-CO"/>
            </w:rPr>
          </w:pPr>
        </w:p>
        <w:p w14:paraId="6B2440C5" w14:textId="0AC45D1F" w:rsidR="00E6393D" w:rsidRPr="00C07F46" w:rsidRDefault="00E6393D" w:rsidP="00E6393D">
          <w:pPr>
            <w:pStyle w:val="Encabezado"/>
            <w:rPr>
              <w:rFonts w:ascii="Tahoma" w:hAnsi="Tahoma" w:cs="Tahoma"/>
              <w:b/>
              <w:sz w:val="10"/>
              <w:lang w:val="es-CO"/>
            </w:rPr>
          </w:pPr>
          <w:r w:rsidRPr="00C07F46">
            <w:rPr>
              <w:rFonts w:ascii="Tahoma" w:hAnsi="Tahoma" w:cs="Tahoma"/>
              <w:b/>
              <w:sz w:val="10"/>
              <w:lang w:val="es-CO"/>
            </w:rPr>
            <w:t>Revisó:</w:t>
          </w:r>
        </w:p>
        <w:p w14:paraId="68D5AC97" w14:textId="77777777" w:rsidR="00E6393D" w:rsidRPr="00C07F46" w:rsidRDefault="00E6393D" w:rsidP="00E6393D">
          <w:pPr>
            <w:pStyle w:val="Encabezado"/>
            <w:rPr>
              <w:rFonts w:ascii="Tahoma" w:hAnsi="Tahoma" w:cs="Tahoma"/>
              <w:b/>
              <w:sz w:val="10"/>
              <w:lang w:val="es-CO"/>
            </w:rPr>
          </w:pPr>
        </w:p>
        <w:p w14:paraId="05337C15" w14:textId="5481700F" w:rsidR="00B34D92" w:rsidRPr="00C07F46" w:rsidRDefault="00D67701" w:rsidP="00E6393D">
          <w:pPr>
            <w:pStyle w:val="Encabezado"/>
            <w:rPr>
              <w:rFonts w:ascii="Tahoma" w:hAnsi="Tahoma" w:cs="Tahoma"/>
              <w:b/>
              <w:sz w:val="10"/>
              <w:lang w:val="es-CO"/>
            </w:rPr>
          </w:pPr>
          <w:r>
            <w:rPr>
              <w:rFonts w:ascii="Tahoma" w:hAnsi="Tahoma" w:cs="Tahoma"/>
              <w:b/>
              <w:sz w:val="10"/>
              <w:lang w:val="es-CO"/>
            </w:rPr>
            <w:t>SI</w:t>
          </w:r>
          <w:r w:rsidR="00E701DC" w:rsidRPr="00C07F46">
            <w:rPr>
              <w:rFonts w:ascii="Tahoma" w:hAnsi="Tahoma" w:cs="Tahoma"/>
              <w:b/>
              <w:sz w:val="10"/>
              <w:lang w:val="es-CO"/>
            </w:rPr>
            <w:t xml:space="preserve">. </w:t>
          </w:r>
          <w:r>
            <w:rPr>
              <w:rFonts w:ascii="Tahoma" w:hAnsi="Tahoma" w:cs="Tahoma"/>
              <w:b/>
              <w:sz w:val="10"/>
              <w:lang w:val="es-CO"/>
            </w:rPr>
            <w:t>DANNY ALBERTO BERMON RICO</w:t>
          </w:r>
          <w:r w:rsidR="00B34D92" w:rsidRPr="00C07F46">
            <w:rPr>
              <w:rFonts w:ascii="Tahoma" w:hAnsi="Tahoma" w:cs="Tahoma"/>
              <w:b/>
              <w:sz w:val="10"/>
              <w:lang w:val="es-CO"/>
            </w:rPr>
            <w:t xml:space="preserve"> </w:t>
          </w:r>
        </w:p>
        <w:p w14:paraId="23422A29" w14:textId="4F247FAE" w:rsidR="00E6393D" w:rsidRPr="00C07F46" w:rsidRDefault="00D67701" w:rsidP="00E6393D">
          <w:pPr>
            <w:pStyle w:val="Encabezado"/>
            <w:rPr>
              <w:rFonts w:ascii="Tahoma" w:hAnsi="Tahoma" w:cs="Tahoma"/>
              <w:bCs/>
              <w:sz w:val="10"/>
              <w:lang w:val="es-CO"/>
            </w:rPr>
          </w:pPr>
          <w:r>
            <w:rPr>
              <w:rFonts w:ascii="Tahoma" w:hAnsi="Tahoma" w:cs="Tahoma"/>
              <w:bCs/>
              <w:sz w:val="10"/>
              <w:lang w:val="es-CO"/>
            </w:rPr>
            <w:t>Asesor Jurídico</w:t>
          </w:r>
          <w:r w:rsidR="00E701DC" w:rsidRPr="00C07F46">
            <w:rPr>
              <w:rFonts w:ascii="Tahoma" w:hAnsi="Tahoma" w:cs="Tahoma"/>
              <w:bCs/>
              <w:sz w:val="10"/>
              <w:lang w:val="es-CO"/>
            </w:rPr>
            <w:t xml:space="preserve"> </w:t>
          </w:r>
          <w:r w:rsidR="007F0CC2">
            <w:rPr>
              <w:rFonts w:ascii="Tahoma" w:hAnsi="Tahoma" w:cs="Tahoma"/>
              <w:bCs/>
              <w:sz w:val="10"/>
              <w:lang w:val="es-CO"/>
            </w:rPr>
            <w:t>(E)</w:t>
          </w:r>
        </w:p>
      </w:tc>
      <w:tc>
        <w:tcPr>
          <w:tcW w:w="2347" w:type="dxa"/>
          <w:vAlign w:val="bottom"/>
        </w:tcPr>
        <w:p w14:paraId="3C582636" w14:textId="77777777" w:rsidR="00E6393D" w:rsidRPr="00C07F46" w:rsidRDefault="00E6393D" w:rsidP="00E6393D">
          <w:pPr>
            <w:pStyle w:val="Encabezado"/>
            <w:rPr>
              <w:rFonts w:ascii="Tahoma" w:hAnsi="Tahoma" w:cs="Tahoma"/>
              <w:b/>
              <w:sz w:val="10"/>
              <w:lang w:val="es-CO"/>
            </w:rPr>
          </w:pPr>
          <w:r w:rsidRPr="00C07F46">
            <w:rPr>
              <w:rFonts w:ascii="Tahoma" w:hAnsi="Tahoma" w:cs="Tahoma"/>
              <w:b/>
              <w:sz w:val="10"/>
              <w:lang w:val="es-CO"/>
            </w:rPr>
            <w:t>Revisó:</w:t>
          </w:r>
        </w:p>
        <w:p w14:paraId="1CBEABC1" w14:textId="77777777" w:rsidR="00E6393D" w:rsidRPr="00C07F46" w:rsidRDefault="00E6393D" w:rsidP="00E6393D">
          <w:pPr>
            <w:pStyle w:val="Encabezado"/>
            <w:rPr>
              <w:rFonts w:ascii="Tahoma" w:hAnsi="Tahoma" w:cs="Tahoma"/>
              <w:b/>
              <w:sz w:val="10"/>
              <w:lang w:val="es-CO"/>
            </w:rPr>
          </w:pPr>
        </w:p>
        <w:p w14:paraId="7789982F" w14:textId="2ABA6507" w:rsidR="00962D6F" w:rsidRPr="00C07F46" w:rsidRDefault="00C07F46" w:rsidP="00E6393D">
          <w:pPr>
            <w:pStyle w:val="Encabezado"/>
            <w:rPr>
              <w:rFonts w:ascii="Tahoma" w:hAnsi="Tahoma" w:cs="Tahoma"/>
              <w:b/>
              <w:sz w:val="10"/>
              <w:lang w:val="es-CO"/>
            </w:rPr>
          </w:pPr>
          <w:r>
            <w:rPr>
              <w:rFonts w:ascii="Tahoma" w:hAnsi="Tahoma" w:cs="Tahoma"/>
              <w:b/>
              <w:sz w:val="10"/>
              <w:lang w:val="es-CO"/>
            </w:rPr>
            <w:t>I</w:t>
          </w:r>
          <w:r w:rsidR="00D67701">
            <w:rPr>
              <w:rFonts w:ascii="Tahoma" w:hAnsi="Tahoma" w:cs="Tahoma"/>
              <w:b/>
              <w:sz w:val="10"/>
              <w:lang w:val="es-CO"/>
            </w:rPr>
            <w:t>J</w:t>
          </w:r>
          <w:r w:rsidR="00962D6F" w:rsidRPr="00C07F46">
            <w:rPr>
              <w:rFonts w:ascii="Tahoma" w:hAnsi="Tahoma" w:cs="Tahoma"/>
              <w:b/>
              <w:sz w:val="10"/>
              <w:lang w:val="es-CO"/>
            </w:rPr>
            <w:t xml:space="preserve">. </w:t>
          </w:r>
          <w:r w:rsidR="00D67701">
            <w:rPr>
              <w:rFonts w:ascii="Tahoma" w:hAnsi="Tahoma" w:cs="Tahoma"/>
              <w:b/>
              <w:sz w:val="10"/>
              <w:lang w:val="es-CO"/>
            </w:rPr>
            <w:t>OSCAR JULIAN GIRALDO MUÑOZ</w:t>
          </w:r>
        </w:p>
        <w:p w14:paraId="11E6777F" w14:textId="1076A76D" w:rsidR="00E6393D" w:rsidRPr="00C07F46" w:rsidRDefault="00D67701" w:rsidP="00E6393D">
          <w:pPr>
            <w:pStyle w:val="Encabezado"/>
            <w:rPr>
              <w:rFonts w:ascii="Tahoma" w:hAnsi="Tahoma" w:cs="Tahoma"/>
              <w:b/>
              <w:sz w:val="10"/>
              <w:lang w:val="es-CO"/>
            </w:rPr>
          </w:pPr>
          <w:r>
            <w:rPr>
              <w:rFonts w:ascii="Tahoma" w:hAnsi="Tahoma" w:cs="Tahoma"/>
              <w:sz w:val="10"/>
              <w:lang w:val="es-CO"/>
            </w:rPr>
            <w:t>Jefe Grupo Contratos</w:t>
          </w:r>
          <w:r w:rsidR="00C07F46">
            <w:rPr>
              <w:rFonts w:ascii="Tahoma" w:hAnsi="Tahoma" w:cs="Tahoma"/>
              <w:sz w:val="10"/>
              <w:lang w:val="es-CO"/>
            </w:rPr>
            <w:t xml:space="preserve"> (E)</w:t>
          </w:r>
          <w:r w:rsidR="00E6393D" w:rsidRPr="00C07F46">
            <w:rPr>
              <w:rFonts w:ascii="Tahoma" w:hAnsi="Tahoma" w:cs="Tahoma"/>
              <w:sz w:val="10"/>
              <w:lang w:val="es-CO"/>
            </w:rPr>
            <w:t xml:space="preserve"> </w:t>
          </w:r>
        </w:p>
      </w:tc>
      <w:tc>
        <w:tcPr>
          <w:tcW w:w="2595" w:type="dxa"/>
          <w:vAlign w:val="bottom"/>
        </w:tcPr>
        <w:p w14:paraId="5182FB8F" w14:textId="77777777" w:rsidR="00E6393D" w:rsidRPr="0070538E" w:rsidRDefault="00E6393D" w:rsidP="00E6393D">
          <w:pPr>
            <w:pStyle w:val="Encabezado"/>
            <w:rPr>
              <w:rFonts w:ascii="Tahoma" w:hAnsi="Tahoma" w:cs="Tahoma"/>
              <w:b/>
              <w:sz w:val="10"/>
              <w:lang w:val="es-CO"/>
            </w:rPr>
          </w:pPr>
          <w:r w:rsidRPr="0070538E">
            <w:rPr>
              <w:rFonts w:ascii="Tahoma" w:hAnsi="Tahoma" w:cs="Tahoma"/>
              <w:b/>
              <w:sz w:val="10"/>
              <w:lang w:val="es-CO"/>
            </w:rPr>
            <w:t>Revisó:</w:t>
          </w:r>
        </w:p>
        <w:p w14:paraId="28F96E2C" w14:textId="77777777" w:rsidR="00E6393D" w:rsidRPr="0070538E" w:rsidRDefault="00E6393D" w:rsidP="00E6393D">
          <w:pPr>
            <w:pStyle w:val="Encabezado"/>
            <w:rPr>
              <w:rFonts w:ascii="Tahoma" w:hAnsi="Tahoma" w:cs="Tahoma"/>
              <w:b/>
              <w:sz w:val="10"/>
              <w:lang w:val="es-CO"/>
            </w:rPr>
          </w:pPr>
        </w:p>
        <w:p w14:paraId="63AFD8C6" w14:textId="77777777" w:rsidR="00962D6F" w:rsidRDefault="00962D6F" w:rsidP="00E6393D">
          <w:pPr>
            <w:pStyle w:val="Encabezado"/>
            <w:rPr>
              <w:rFonts w:ascii="Tahoma" w:hAnsi="Tahoma" w:cs="Tahoma"/>
              <w:b/>
              <w:color w:val="000000" w:themeColor="text1"/>
              <w:sz w:val="10"/>
              <w:lang w:val="es-CO"/>
            </w:rPr>
          </w:pPr>
          <w:r w:rsidRPr="00962D6F">
            <w:rPr>
              <w:rFonts w:ascii="Tahoma" w:hAnsi="Tahoma" w:cs="Tahoma"/>
              <w:b/>
              <w:color w:val="000000" w:themeColor="text1"/>
              <w:sz w:val="10"/>
              <w:lang w:val="es-CO"/>
            </w:rPr>
            <w:t>TC. MISAEL QUIROGA MORALES</w:t>
          </w:r>
        </w:p>
        <w:p w14:paraId="377A620D" w14:textId="48078616" w:rsidR="00E6393D" w:rsidRPr="0070538E" w:rsidRDefault="00E6393D" w:rsidP="00E6393D">
          <w:pPr>
            <w:pStyle w:val="Encabezado"/>
            <w:rPr>
              <w:rFonts w:ascii="Tahoma" w:hAnsi="Tahoma" w:cs="Tahoma"/>
              <w:sz w:val="10"/>
              <w:szCs w:val="10"/>
              <w:lang w:val="es-CO"/>
            </w:rPr>
          </w:pPr>
          <w:r w:rsidRPr="00EF59B2">
            <w:rPr>
              <w:rFonts w:ascii="Tahoma" w:hAnsi="Tahoma" w:cs="Tahoma"/>
              <w:color w:val="000000" w:themeColor="text1"/>
              <w:sz w:val="10"/>
              <w:lang w:val="es-CO"/>
            </w:rPr>
            <w:t xml:space="preserve">Jefe Área Administrativa </w:t>
          </w:r>
        </w:p>
      </w:tc>
    </w:tr>
  </w:tbl>
  <w:p w14:paraId="5AA8E757" w14:textId="77777777" w:rsidR="00192B06" w:rsidRPr="004456B1" w:rsidRDefault="00192B06"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8E57A" w14:textId="77777777" w:rsidR="00CA3346" w:rsidRDefault="00CA3346">
      <w:r>
        <w:separator/>
      </w:r>
    </w:p>
  </w:footnote>
  <w:footnote w:type="continuationSeparator" w:id="0">
    <w:p w14:paraId="74EAA756" w14:textId="77777777" w:rsidR="00CA3346" w:rsidRDefault="00CA3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192B06" w:rsidRPr="00BB54BD" w14:paraId="54D41F8F" w14:textId="77777777" w:rsidTr="0026302A">
      <w:trPr>
        <w:trHeight w:val="281"/>
        <w:jc w:val="center"/>
      </w:trPr>
      <w:tc>
        <w:tcPr>
          <w:tcW w:w="2122" w:type="dxa"/>
          <w:tcBorders>
            <w:bottom w:val="single" w:sz="4" w:space="0" w:color="auto"/>
          </w:tcBorders>
          <w:vAlign w:val="center"/>
        </w:tcPr>
        <w:p w14:paraId="1BAA314C" w14:textId="07058A20" w:rsidR="00192B06" w:rsidRPr="00BB54BD" w:rsidRDefault="00192B06" w:rsidP="00D93E3E">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5E53B2">
            <w:rPr>
              <w:rFonts w:ascii="Arial" w:hAnsi="Arial" w:cs="Arial"/>
              <w:noProof/>
              <w:sz w:val="18"/>
              <w:szCs w:val="18"/>
              <w:lang w:val="es-ES_tradnl"/>
            </w:rPr>
            <w:t>31</w:t>
          </w:r>
          <w:r w:rsidRPr="00BB54BD">
            <w:rPr>
              <w:rFonts w:ascii="Arial" w:hAnsi="Arial" w:cs="Arial"/>
              <w:sz w:val="18"/>
              <w:szCs w:val="18"/>
              <w:lang w:val="es-ES_tradnl"/>
            </w:rPr>
            <w:fldChar w:fldCharType="end"/>
          </w:r>
          <w:r>
            <w:rPr>
              <w:rFonts w:ascii="Arial" w:hAnsi="Arial" w:cs="Arial"/>
              <w:sz w:val="18"/>
              <w:szCs w:val="18"/>
              <w:lang w:val="es-ES_tradnl"/>
            </w:rPr>
            <w:t xml:space="preserve"> de </w:t>
          </w:r>
          <w:r w:rsidR="004738E9">
            <w:rPr>
              <w:rFonts w:ascii="Arial" w:hAnsi="Arial" w:cs="Arial"/>
              <w:sz w:val="18"/>
              <w:szCs w:val="18"/>
              <w:lang w:val="es-ES_tradnl"/>
            </w:rPr>
            <w:t>1</w:t>
          </w:r>
          <w:r w:rsidR="00587D9C">
            <w:rPr>
              <w:rFonts w:ascii="Arial" w:hAnsi="Arial" w:cs="Arial"/>
              <w:sz w:val="18"/>
              <w:szCs w:val="18"/>
              <w:lang w:val="es-ES_tradnl"/>
            </w:rPr>
            <w:t>52</w:t>
          </w:r>
        </w:p>
      </w:tc>
      <w:tc>
        <w:tcPr>
          <w:tcW w:w="5386" w:type="dxa"/>
          <w:vMerge w:val="restart"/>
          <w:vAlign w:val="center"/>
        </w:tcPr>
        <w:p w14:paraId="6B31FCE2" w14:textId="77777777" w:rsidR="00192B06" w:rsidRPr="00BB54BD" w:rsidRDefault="00192B06"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192B06" w:rsidRPr="00BB54BD" w:rsidRDefault="00192B06" w:rsidP="00D93E3E">
          <w:pPr>
            <w:autoSpaceDE w:val="0"/>
            <w:autoSpaceDN w:val="0"/>
            <w:jc w:val="center"/>
            <w:rPr>
              <w:rFonts w:ascii="Arial" w:hAnsi="Arial" w:cs="Arial"/>
              <w:noProof/>
              <w:sz w:val="18"/>
              <w:szCs w:val="18"/>
              <w:lang w:val="es-CO" w:eastAsia="es-CO"/>
            </w:rPr>
          </w:pPr>
        </w:p>
        <w:p w14:paraId="04D9CA09" w14:textId="77777777" w:rsidR="00192B06" w:rsidRPr="00BB54BD" w:rsidRDefault="00192B06"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3E575671" wp14:editId="379C0A30">
                <wp:extent cx="339120" cy="288608"/>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192B06" w:rsidRPr="00BB54BD" w:rsidRDefault="00192B06"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192B06"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192B06" w:rsidRPr="00BB54BD" w:rsidRDefault="00192B06"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192B06" w:rsidRPr="00BB54BD" w:rsidRDefault="00192B06" w:rsidP="00D93E3E">
          <w:pPr>
            <w:autoSpaceDE w:val="0"/>
            <w:autoSpaceDN w:val="0"/>
            <w:jc w:val="center"/>
            <w:rPr>
              <w:rFonts w:ascii="Arial" w:hAnsi="Arial" w:cs="Arial"/>
              <w:sz w:val="18"/>
              <w:szCs w:val="18"/>
              <w:lang w:val="es-ES_tradnl"/>
            </w:rPr>
          </w:pPr>
        </w:p>
      </w:tc>
      <w:tc>
        <w:tcPr>
          <w:tcW w:w="2183" w:type="dxa"/>
          <w:vMerge/>
        </w:tcPr>
        <w:p w14:paraId="77B65D08" w14:textId="77777777" w:rsidR="00192B06" w:rsidRPr="00BB54BD" w:rsidRDefault="00192B06" w:rsidP="00D93E3E">
          <w:pPr>
            <w:autoSpaceDE w:val="0"/>
            <w:autoSpaceDN w:val="0"/>
            <w:rPr>
              <w:rFonts w:ascii="Arial" w:hAnsi="Arial" w:cs="Arial"/>
              <w:sz w:val="18"/>
              <w:szCs w:val="18"/>
              <w:lang w:val="es-ES_tradnl"/>
            </w:rPr>
          </w:pPr>
        </w:p>
      </w:tc>
    </w:tr>
    <w:tr w:rsidR="00192B06"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192B06" w:rsidRPr="00BB54BD" w:rsidRDefault="00192B06"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77777777" w:rsidR="00192B06" w:rsidRPr="00BB54BD" w:rsidRDefault="00192B06"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CUANTIA      </w:t>
          </w:r>
        </w:p>
      </w:tc>
      <w:tc>
        <w:tcPr>
          <w:tcW w:w="2183" w:type="dxa"/>
          <w:vMerge/>
        </w:tcPr>
        <w:p w14:paraId="3D5CA2D2" w14:textId="77777777" w:rsidR="00192B06" w:rsidRPr="00BB54BD" w:rsidRDefault="00192B06" w:rsidP="00D93E3E">
          <w:pPr>
            <w:autoSpaceDE w:val="0"/>
            <w:autoSpaceDN w:val="0"/>
            <w:rPr>
              <w:rFonts w:ascii="Arial" w:hAnsi="Arial" w:cs="Arial"/>
              <w:sz w:val="18"/>
              <w:szCs w:val="18"/>
              <w:lang w:val="es-ES_tradnl"/>
            </w:rPr>
          </w:pPr>
        </w:p>
      </w:tc>
    </w:tr>
    <w:tr w:rsidR="00192B06" w:rsidRPr="00BB54BD" w14:paraId="08AD9CF3" w14:textId="77777777" w:rsidTr="00BB54BD">
      <w:trPr>
        <w:trHeight w:val="200"/>
        <w:jc w:val="center"/>
      </w:trPr>
      <w:tc>
        <w:tcPr>
          <w:tcW w:w="2122" w:type="dxa"/>
          <w:vAlign w:val="center"/>
        </w:tcPr>
        <w:p w14:paraId="7C622E87" w14:textId="77777777" w:rsidR="00192B06" w:rsidRPr="00BB54BD" w:rsidRDefault="00192B06"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192B06" w:rsidRPr="00BB54BD" w:rsidRDefault="00192B06" w:rsidP="00D93E3E">
          <w:pPr>
            <w:autoSpaceDE w:val="0"/>
            <w:autoSpaceDN w:val="0"/>
            <w:rPr>
              <w:rFonts w:ascii="Arial" w:hAnsi="Arial" w:cs="Arial"/>
              <w:sz w:val="18"/>
              <w:szCs w:val="18"/>
              <w:lang w:val="es-ES_tradnl"/>
            </w:rPr>
          </w:pPr>
        </w:p>
      </w:tc>
      <w:tc>
        <w:tcPr>
          <w:tcW w:w="2183" w:type="dxa"/>
          <w:vMerge/>
        </w:tcPr>
        <w:p w14:paraId="5DEDD913" w14:textId="77777777" w:rsidR="00192B06" w:rsidRPr="00BB54BD" w:rsidRDefault="00192B06" w:rsidP="00D93E3E">
          <w:pPr>
            <w:autoSpaceDE w:val="0"/>
            <w:autoSpaceDN w:val="0"/>
            <w:rPr>
              <w:rFonts w:ascii="Arial" w:hAnsi="Arial" w:cs="Arial"/>
              <w:sz w:val="18"/>
              <w:szCs w:val="18"/>
              <w:lang w:val="es-ES_tradnl"/>
            </w:rPr>
          </w:pPr>
        </w:p>
      </w:tc>
    </w:tr>
  </w:tbl>
  <w:p w14:paraId="076AD11A" w14:textId="77777777" w:rsidR="00192B06" w:rsidRDefault="00192B0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192B06" w:rsidRPr="00E37B9C" w14:paraId="5D254995" w14:textId="77777777" w:rsidTr="0026302A">
      <w:trPr>
        <w:trHeight w:val="139"/>
        <w:jc w:val="center"/>
      </w:trPr>
      <w:tc>
        <w:tcPr>
          <w:tcW w:w="2122" w:type="dxa"/>
          <w:tcBorders>
            <w:bottom w:val="single" w:sz="4" w:space="0" w:color="auto"/>
          </w:tcBorders>
          <w:vAlign w:val="center"/>
        </w:tcPr>
        <w:p w14:paraId="00B62C84" w14:textId="788E3B2A" w:rsidR="00192B06" w:rsidRPr="00E37B9C" w:rsidRDefault="00192B06" w:rsidP="00D93E3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05241B">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w:t>
          </w:r>
          <w:r w:rsidR="004738E9">
            <w:rPr>
              <w:rFonts w:ascii="Arial" w:hAnsi="Arial" w:cs="Arial"/>
              <w:sz w:val="18"/>
              <w:szCs w:val="18"/>
              <w:lang w:val="es-ES_tradnl"/>
            </w:rPr>
            <w:t>1</w:t>
          </w:r>
          <w:r w:rsidR="00587D9C">
            <w:rPr>
              <w:rFonts w:ascii="Arial" w:hAnsi="Arial" w:cs="Arial"/>
              <w:sz w:val="18"/>
              <w:szCs w:val="18"/>
              <w:lang w:val="es-ES_tradnl"/>
            </w:rPr>
            <w:t>52</w:t>
          </w:r>
        </w:p>
      </w:tc>
      <w:tc>
        <w:tcPr>
          <w:tcW w:w="5670" w:type="dxa"/>
          <w:vMerge w:val="restart"/>
          <w:vAlign w:val="center"/>
        </w:tcPr>
        <w:p w14:paraId="67D66585" w14:textId="77777777" w:rsidR="00192B06" w:rsidRPr="00E37B9C" w:rsidRDefault="00192B06"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192B06" w:rsidRPr="00E37B9C" w:rsidRDefault="00192B06" w:rsidP="00D93E3E">
          <w:pPr>
            <w:autoSpaceDE w:val="0"/>
            <w:autoSpaceDN w:val="0"/>
            <w:jc w:val="center"/>
            <w:rPr>
              <w:rFonts w:ascii="Arial" w:hAnsi="Arial" w:cs="Arial"/>
              <w:noProof/>
              <w:sz w:val="18"/>
              <w:szCs w:val="18"/>
              <w:lang w:val="es-CO" w:eastAsia="es-CO"/>
            </w:rPr>
          </w:pPr>
        </w:p>
        <w:p w14:paraId="00B9B7D7" w14:textId="77777777" w:rsidR="00192B06" w:rsidRPr="00E37B9C" w:rsidRDefault="00192B06"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783FA4CE" wp14:editId="3CA27D14">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192B06" w:rsidRPr="00E37B9C" w:rsidRDefault="00192B06"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192B06"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192B06" w:rsidRPr="00E37B9C" w:rsidRDefault="00192B06"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192B06" w:rsidRPr="00E37B9C" w:rsidRDefault="00192B06" w:rsidP="00D93E3E">
          <w:pPr>
            <w:autoSpaceDE w:val="0"/>
            <w:autoSpaceDN w:val="0"/>
            <w:jc w:val="center"/>
            <w:rPr>
              <w:rFonts w:ascii="Arial" w:hAnsi="Arial" w:cs="Arial"/>
              <w:sz w:val="18"/>
              <w:szCs w:val="18"/>
              <w:lang w:val="es-ES_tradnl"/>
            </w:rPr>
          </w:pPr>
        </w:p>
      </w:tc>
      <w:tc>
        <w:tcPr>
          <w:tcW w:w="1899" w:type="dxa"/>
          <w:vMerge/>
        </w:tcPr>
        <w:p w14:paraId="588094B2" w14:textId="77777777" w:rsidR="00192B06" w:rsidRPr="00E37B9C" w:rsidRDefault="00192B06" w:rsidP="00D93E3E">
          <w:pPr>
            <w:autoSpaceDE w:val="0"/>
            <w:autoSpaceDN w:val="0"/>
            <w:rPr>
              <w:rFonts w:ascii="Arial" w:hAnsi="Arial" w:cs="Arial"/>
              <w:sz w:val="18"/>
              <w:szCs w:val="18"/>
              <w:lang w:val="es-ES_tradnl"/>
            </w:rPr>
          </w:pPr>
        </w:p>
      </w:tc>
    </w:tr>
    <w:tr w:rsidR="00192B06"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192B06" w:rsidRPr="00E37B9C" w:rsidRDefault="00192B06"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77777777" w:rsidR="00192B06" w:rsidRPr="00E37B9C" w:rsidRDefault="00192B06"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31B0F0D7" w14:textId="77777777" w:rsidR="00192B06" w:rsidRPr="00E37B9C" w:rsidRDefault="00192B06" w:rsidP="00D93E3E">
          <w:pPr>
            <w:autoSpaceDE w:val="0"/>
            <w:autoSpaceDN w:val="0"/>
            <w:rPr>
              <w:rFonts w:ascii="Arial" w:hAnsi="Arial" w:cs="Arial"/>
              <w:sz w:val="18"/>
              <w:szCs w:val="18"/>
              <w:lang w:val="es-ES_tradnl"/>
            </w:rPr>
          </w:pPr>
        </w:p>
      </w:tc>
    </w:tr>
    <w:tr w:rsidR="00192B06" w:rsidRPr="00E37B9C" w14:paraId="2DC57AC0" w14:textId="77777777" w:rsidTr="0026302A">
      <w:trPr>
        <w:trHeight w:val="200"/>
        <w:jc w:val="center"/>
      </w:trPr>
      <w:tc>
        <w:tcPr>
          <w:tcW w:w="2122" w:type="dxa"/>
          <w:vAlign w:val="center"/>
        </w:tcPr>
        <w:p w14:paraId="5E63E768" w14:textId="77777777" w:rsidR="00192B06" w:rsidRPr="00E37B9C" w:rsidRDefault="00192B06"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192B06" w:rsidRPr="00E37B9C" w:rsidRDefault="00192B06" w:rsidP="00D93E3E">
          <w:pPr>
            <w:autoSpaceDE w:val="0"/>
            <w:autoSpaceDN w:val="0"/>
            <w:rPr>
              <w:rFonts w:ascii="Arial" w:hAnsi="Arial" w:cs="Arial"/>
              <w:sz w:val="18"/>
              <w:szCs w:val="18"/>
              <w:lang w:val="es-ES_tradnl"/>
            </w:rPr>
          </w:pPr>
        </w:p>
      </w:tc>
      <w:tc>
        <w:tcPr>
          <w:tcW w:w="1899" w:type="dxa"/>
          <w:vMerge/>
        </w:tcPr>
        <w:p w14:paraId="6592048D" w14:textId="77777777" w:rsidR="00192B06" w:rsidRPr="00E37B9C" w:rsidRDefault="00192B06" w:rsidP="00D93E3E">
          <w:pPr>
            <w:autoSpaceDE w:val="0"/>
            <w:autoSpaceDN w:val="0"/>
            <w:rPr>
              <w:rFonts w:ascii="Arial" w:hAnsi="Arial" w:cs="Arial"/>
              <w:sz w:val="18"/>
              <w:szCs w:val="18"/>
              <w:lang w:val="es-ES_tradnl"/>
            </w:rPr>
          </w:pPr>
        </w:p>
      </w:tc>
    </w:tr>
  </w:tbl>
  <w:p w14:paraId="0C02F650" w14:textId="77777777" w:rsidR="00192B06" w:rsidRDefault="00192B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1A1F1B"/>
    <w:multiLevelType w:val="multilevel"/>
    <w:tmpl w:val="F5F0B0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036383E"/>
    <w:multiLevelType w:val="hybridMultilevel"/>
    <w:tmpl w:val="CACA5F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5" w15:restartNumberingAfterBreak="0">
    <w:nsid w:val="010F42B0"/>
    <w:multiLevelType w:val="hybridMultilevel"/>
    <w:tmpl w:val="53C62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3BC65A9"/>
    <w:multiLevelType w:val="hybridMultilevel"/>
    <w:tmpl w:val="9C40F2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03E80221"/>
    <w:multiLevelType w:val="hybridMultilevel"/>
    <w:tmpl w:val="B5B8D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9" w15:restartNumberingAfterBreak="0">
    <w:nsid w:val="06080669"/>
    <w:multiLevelType w:val="multilevel"/>
    <w:tmpl w:val="1B4CA9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076266C9"/>
    <w:multiLevelType w:val="hybridMultilevel"/>
    <w:tmpl w:val="EAD212D4"/>
    <w:lvl w:ilvl="0" w:tplc="F8CC5F78">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076B3679"/>
    <w:multiLevelType w:val="hybridMultilevel"/>
    <w:tmpl w:val="01D4962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08C06304"/>
    <w:multiLevelType w:val="multilevel"/>
    <w:tmpl w:val="D5E07D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94966E3"/>
    <w:multiLevelType w:val="multilevel"/>
    <w:tmpl w:val="A38837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099F5CEA"/>
    <w:multiLevelType w:val="hybridMultilevel"/>
    <w:tmpl w:val="768E93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0B562382"/>
    <w:multiLevelType w:val="hybridMultilevel"/>
    <w:tmpl w:val="25E8AA22"/>
    <w:lvl w:ilvl="0" w:tplc="49768794">
      <w:start w:val="1"/>
      <w:numFmt w:val="lowerLetter"/>
      <w:lvlText w:val="%1)"/>
      <w:lvlJc w:val="left"/>
      <w:pPr>
        <w:ind w:left="644" w:hanging="360"/>
      </w:pPr>
      <w:rPr>
        <w:rFonts w:ascii="Arial" w:hAnsi="Arial" w:cs="Arial" w:hint="default"/>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0CCC3150"/>
    <w:multiLevelType w:val="multilevel"/>
    <w:tmpl w:val="00A65A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0CD0438C"/>
    <w:multiLevelType w:val="hybridMultilevel"/>
    <w:tmpl w:val="01DA5EC8"/>
    <w:lvl w:ilvl="0" w:tplc="A50A194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0DAE09C0"/>
    <w:multiLevelType w:val="hybridMultilevel"/>
    <w:tmpl w:val="5B52C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0F38065E"/>
    <w:multiLevelType w:val="multilevel"/>
    <w:tmpl w:val="D19830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0F5C6D6E"/>
    <w:multiLevelType w:val="hybridMultilevel"/>
    <w:tmpl w:val="A6B62682"/>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113C6127"/>
    <w:multiLevelType w:val="multilevel"/>
    <w:tmpl w:val="DDD4D0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13EC6BE8"/>
    <w:multiLevelType w:val="hybridMultilevel"/>
    <w:tmpl w:val="96748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45D6731"/>
    <w:multiLevelType w:val="multilevel"/>
    <w:tmpl w:val="21BCB2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15B73FCA"/>
    <w:multiLevelType w:val="multilevel"/>
    <w:tmpl w:val="B5924A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187A3912"/>
    <w:multiLevelType w:val="hybridMultilevel"/>
    <w:tmpl w:val="F1EA3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1BBB1C1A"/>
    <w:multiLevelType w:val="hybridMultilevel"/>
    <w:tmpl w:val="E3142E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1BE85299"/>
    <w:multiLevelType w:val="multilevel"/>
    <w:tmpl w:val="DF3221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1C6E50F8"/>
    <w:multiLevelType w:val="multilevel"/>
    <w:tmpl w:val="0DACD3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1DC07C95"/>
    <w:multiLevelType w:val="multilevel"/>
    <w:tmpl w:val="895632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1E46203C"/>
    <w:multiLevelType w:val="multilevel"/>
    <w:tmpl w:val="B08687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202906AA"/>
    <w:multiLevelType w:val="hybridMultilevel"/>
    <w:tmpl w:val="BD809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22E27326"/>
    <w:multiLevelType w:val="hybridMultilevel"/>
    <w:tmpl w:val="D338BB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3" w15:restartNumberingAfterBreak="0">
    <w:nsid w:val="230F39B7"/>
    <w:multiLevelType w:val="hybridMultilevel"/>
    <w:tmpl w:val="1D26A13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23F531DB"/>
    <w:multiLevelType w:val="hybridMultilevel"/>
    <w:tmpl w:val="060C37DC"/>
    <w:lvl w:ilvl="0" w:tplc="63261E52">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15:restartNumberingAfterBreak="0">
    <w:nsid w:val="24494D4D"/>
    <w:multiLevelType w:val="multilevel"/>
    <w:tmpl w:val="A218E9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27191475"/>
    <w:multiLevelType w:val="multilevel"/>
    <w:tmpl w:val="2719147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27435EB6"/>
    <w:multiLevelType w:val="hybridMultilevel"/>
    <w:tmpl w:val="60341C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27C43444"/>
    <w:multiLevelType w:val="hybridMultilevel"/>
    <w:tmpl w:val="E9BA2B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27D301AA"/>
    <w:multiLevelType w:val="hybridMultilevel"/>
    <w:tmpl w:val="C108D0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27DB2A09"/>
    <w:multiLevelType w:val="hybridMultilevel"/>
    <w:tmpl w:val="3B7A2764"/>
    <w:lvl w:ilvl="0" w:tplc="AEFC9A82">
      <w:start w:val="1"/>
      <w:numFmt w:val="decimal"/>
      <w:lvlText w:val="%1."/>
      <w:lvlJc w:val="left"/>
      <w:pPr>
        <w:ind w:left="720" w:hanging="360"/>
      </w:pPr>
      <w:rPr>
        <w:rFonts w:ascii="Arial" w:hAnsi="Arial" w:cs="Arial"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7EB1611"/>
    <w:multiLevelType w:val="hybridMultilevel"/>
    <w:tmpl w:val="8C9CE7A6"/>
    <w:lvl w:ilvl="0" w:tplc="74A43674">
      <w:start w:val="1"/>
      <w:numFmt w:val="lowerLetter"/>
      <w:lvlText w:val="%1)"/>
      <w:lvlJc w:val="left"/>
      <w:pPr>
        <w:ind w:left="930"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28481986"/>
    <w:multiLevelType w:val="multilevel"/>
    <w:tmpl w:val="CDACBB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2ABE7BF4"/>
    <w:multiLevelType w:val="hybridMultilevel"/>
    <w:tmpl w:val="164834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2B88377A"/>
    <w:multiLevelType w:val="multilevel"/>
    <w:tmpl w:val="DEA055A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2C1023ED"/>
    <w:multiLevelType w:val="multilevel"/>
    <w:tmpl w:val="E3221616"/>
    <w:lvl w:ilvl="0">
      <w:start w:val="1"/>
      <w:numFmt w:val="bullet"/>
      <w:lvlText w:val=""/>
      <w:lvlJc w:val="left"/>
      <w:pPr>
        <w:ind w:left="720" w:hanging="360"/>
      </w:pPr>
      <w:rPr>
        <w:rFonts w:ascii="Symbol" w:hAnsi="Symbol"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2CFC71DA"/>
    <w:multiLevelType w:val="hybridMultilevel"/>
    <w:tmpl w:val="32041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2D0C6202"/>
    <w:multiLevelType w:val="multilevel"/>
    <w:tmpl w:val="645CAB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2D3751AB"/>
    <w:multiLevelType w:val="multilevel"/>
    <w:tmpl w:val="46080C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2DB1090A"/>
    <w:multiLevelType w:val="hybridMultilevel"/>
    <w:tmpl w:val="EC4CE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30305B9B"/>
    <w:multiLevelType w:val="multilevel"/>
    <w:tmpl w:val="28CA4A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31605FEF"/>
    <w:multiLevelType w:val="hybridMultilevel"/>
    <w:tmpl w:val="2EEEAA6A"/>
    <w:lvl w:ilvl="0" w:tplc="0C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3" w15:restartNumberingAfterBreak="0">
    <w:nsid w:val="336613FA"/>
    <w:multiLevelType w:val="hybridMultilevel"/>
    <w:tmpl w:val="9AE24354"/>
    <w:lvl w:ilvl="0" w:tplc="084A693C">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356B75DC"/>
    <w:multiLevelType w:val="multilevel"/>
    <w:tmpl w:val="8228DB6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6A1736A"/>
    <w:multiLevelType w:val="hybridMultilevel"/>
    <w:tmpl w:val="D4568ADE"/>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87" w15:restartNumberingAfterBreak="0">
    <w:nsid w:val="375A387C"/>
    <w:multiLevelType w:val="multilevel"/>
    <w:tmpl w:val="4F4448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385C6DB6"/>
    <w:multiLevelType w:val="multilevel"/>
    <w:tmpl w:val="4F6676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389612F4"/>
    <w:multiLevelType w:val="multilevel"/>
    <w:tmpl w:val="82044C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399F46C0"/>
    <w:multiLevelType w:val="hybridMultilevel"/>
    <w:tmpl w:val="E758B304"/>
    <w:lvl w:ilvl="0" w:tplc="5F92FD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39E24D26"/>
    <w:multiLevelType w:val="hybridMultilevel"/>
    <w:tmpl w:val="CF28E9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3B155F9F"/>
    <w:multiLevelType w:val="hybridMultilevel"/>
    <w:tmpl w:val="88A6E2AC"/>
    <w:lvl w:ilvl="0" w:tplc="240A0001">
      <w:start w:val="1"/>
      <w:numFmt w:val="bullet"/>
      <w:lvlText w:val=""/>
      <w:lvlJc w:val="left"/>
      <w:pPr>
        <w:ind w:left="870" w:hanging="360"/>
      </w:pPr>
      <w:rPr>
        <w:rFonts w:ascii="Symbol" w:hAnsi="Symbol" w:hint="default"/>
      </w:rPr>
    </w:lvl>
    <w:lvl w:ilvl="1" w:tplc="240A0003" w:tentative="1">
      <w:start w:val="1"/>
      <w:numFmt w:val="bullet"/>
      <w:lvlText w:val="o"/>
      <w:lvlJc w:val="left"/>
      <w:pPr>
        <w:ind w:left="1590" w:hanging="360"/>
      </w:pPr>
      <w:rPr>
        <w:rFonts w:ascii="Courier New" w:hAnsi="Courier New" w:cs="Courier New" w:hint="default"/>
      </w:rPr>
    </w:lvl>
    <w:lvl w:ilvl="2" w:tplc="240A0005" w:tentative="1">
      <w:start w:val="1"/>
      <w:numFmt w:val="bullet"/>
      <w:lvlText w:val=""/>
      <w:lvlJc w:val="left"/>
      <w:pPr>
        <w:ind w:left="2310" w:hanging="360"/>
      </w:pPr>
      <w:rPr>
        <w:rFonts w:ascii="Wingdings" w:hAnsi="Wingdings" w:hint="default"/>
      </w:rPr>
    </w:lvl>
    <w:lvl w:ilvl="3" w:tplc="240A0001" w:tentative="1">
      <w:start w:val="1"/>
      <w:numFmt w:val="bullet"/>
      <w:lvlText w:val=""/>
      <w:lvlJc w:val="left"/>
      <w:pPr>
        <w:ind w:left="3030" w:hanging="360"/>
      </w:pPr>
      <w:rPr>
        <w:rFonts w:ascii="Symbol" w:hAnsi="Symbol" w:hint="default"/>
      </w:rPr>
    </w:lvl>
    <w:lvl w:ilvl="4" w:tplc="240A0003" w:tentative="1">
      <w:start w:val="1"/>
      <w:numFmt w:val="bullet"/>
      <w:lvlText w:val="o"/>
      <w:lvlJc w:val="left"/>
      <w:pPr>
        <w:ind w:left="3750" w:hanging="360"/>
      </w:pPr>
      <w:rPr>
        <w:rFonts w:ascii="Courier New" w:hAnsi="Courier New" w:cs="Courier New" w:hint="default"/>
      </w:rPr>
    </w:lvl>
    <w:lvl w:ilvl="5" w:tplc="240A0005" w:tentative="1">
      <w:start w:val="1"/>
      <w:numFmt w:val="bullet"/>
      <w:lvlText w:val=""/>
      <w:lvlJc w:val="left"/>
      <w:pPr>
        <w:ind w:left="4470" w:hanging="360"/>
      </w:pPr>
      <w:rPr>
        <w:rFonts w:ascii="Wingdings" w:hAnsi="Wingdings" w:hint="default"/>
      </w:rPr>
    </w:lvl>
    <w:lvl w:ilvl="6" w:tplc="240A0001" w:tentative="1">
      <w:start w:val="1"/>
      <w:numFmt w:val="bullet"/>
      <w:lvlText w:val=""/>
      <w:lvlJc w:val="left"/>
      <w:pPr>
        <w:ind w:left="5190" w:hanging="360"/>
      </w:pPr>
      <w:rPr>
        <w:rFonts w:ascii="Symbol" w:hAnsi="Symbol" w:hint="default"/>
      </w:rPr>
    </w:lvl>
    <w:lvl w:ilvl="7" w:tplc="240A0003" w:tentative="1">
      <w:start w:val="1"/>
      <w:numFmt w:val="bullet"/>
      <w:lvlText w:val="o"/>
      <w:lvlJc w:val="left"/>
      <w:pPr>
        <w:ind w:left="5910" w:hanging="360"/>
      </w:pPr>
      <w:rPr>
        <w:rFonts w:ascii="Courier New" w:hAnsi="Courier New" w:cs="Courier New" w:hint="default"/>
      </w:rPr>
    </w:lvl>
    <w:lvl w:ilvl="8" w:tplc="240A0005" w:tentative="1">
      <w:start w:val="1"/>
      <w:numFmt w:val="bullet"/>
      <w:lvlText w:val=""/>
      <w:lvlJc w:val="left"/>
      <w:pPr>
        <w:ind w:left="6630" w:hanging="360"/>
      </w:pPr>
      <w:rPr>
        <w:rFonts w:ascii="Wingdings" w:hAnsi="Wingdings" w:hint="default"/>
      </w:rPr>
    </w:lvl>
  </w:abstractNum>
  <w:abstractNum w:abstractNumId="93" w15:restartNumberingAfterBreak="0">
    <w:nsid w:val="3BCF3FA4"/>
    <w:multiLevelType w:val="multilevel"/>
    <w:tmpl w:val="7FE039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3C055350"/>
    <w:multiLevelType w:val="multilevel"/>
    <w:tmpl w:val="F348B8C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3C17724D"/>
    <w:multiLevelType w:val="multilevel"/>
    <w:tmpl w:val="8F9E2F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3C7E6E7D"/>
    <w:multiLevelType w:val="hybridMultilevel"/>
    <w:tmpl w:val="940E570E"/>
    <w:lvl w:ilvl="0" w:tplc="3FF4F38C">
      <w:start w:val="1"/>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CA430FB"/>
    <w:multiLevelType w:val="hybridMultilevel"/>
    <w:tmpl w:val="42D4545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98" w15:restartNumberingAfterBreak="0">
    <w:nsid w:val="3D581F4C"/>
    <w:multiLevelType w:val="multilevel"/>
    <w:tmpl w:val="D16CD3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3DD55947"/>
    <w:multiLevelType w:val="multilevel"/>
    <w:tmpl w:val="781AFD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3EC55860"/>
    <w:multiLevelType w:val="multilevel"/>
    <w:tmpl w:val="5CAEEC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3EFD2D45"/>
    <w:multiLevelType w:val="hybridMultilevel"/>
    <w:tmpl w:val="B8284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3F8B708D"/>
    <w:multiLevelType w:val="multilevel"/>
    <w:tmpl w:val="2B7C9A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42742AAA"/>
    <w:multiLevelType w:val="multilevel"/>
    <w:tmpl w:val="C9FE9A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29F087F"/>
    <w:multiLevelType w:val="multilevel"/>
    <w:tmpl w:val="2DE8AC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431B31E0"/>
    <w:multiLevelType w:val="hybridMultilevel"/>
    <w:tmpl w:val="3B8CE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4734481"/>
    <w:multiLevelType w:val="hybridMultilevel"/>
    <w:tmpl w:val="D42898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08" w15:restartNumberingAfterBreak="0">
    <w:nsid w:val="47751889"/>
    <w:multiLevelType w:val="multilevel"/>
    <w:tmpl w:val="01289C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480778D7"/>
    <w:multiLevelType w:val="hybridMultilevel"/>
    <w:tmpl w:val="257AF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48227807"/>
    <w:multiLevelType w:val="hybridMultilevel"/>
    <w:tmpl w:val="697C49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490E7154"/>
    <w:multiLevelType w:val="hybridMultilevel"/>
    <w:tmpl w:val="A98CE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9BF760D"/>
    <w:multiLevelType w:val="multilevel"/>
    <w:tmpl w:val="66C069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4B7E78BB"/>
    <w:multiLevelType w:val="hybridMultilevel"/>
    <w:tmpl w:val="CD2EF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4ECF204A"/>
    <w:multiLevelType w:val="multilevel"/>
    <w:tmpl w:val="D76A83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F315569"/>
    <w:multiLevelType w:val="multilevel"/>
    <w:tmpl w:val="D4148FD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4F6F1CDE"/>
    <w:multiLevelType w:val="hybridMultilevel"/>
    <w:tmpl w:val="30F203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8" w15:restartNumberingAfterBreak="0">
    <w:nsid w:val="4FC16D5D"/>
    <w:multiLevelType w:val="multilevel"/>
    <w:tmpl w:val="C264EE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4FF95188"/>
    <w:multiLevelType w:val="multilevel"/>
    <w:tmpl w:val="49F470E2"/>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50A80F0A"/>
    <w:multiLevelType w:val="hybridMultilevel"/>
    <w:tmpl w:val="38B294E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1" w15:restartNumberingAfterBreak="0">
    <w:nsid w:val="52B356D9"/>
    <w:multiLevelType w:val="hybridMultilevel"/>
    <w:tmpl w:val="87180F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9CB76B7"/>
    <w:multiLevelType w:val="multilevel"/>
    <w:tmpl w:val="1BE68C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15:restartNumberingAfterBreak="0">
    <w:nsid w:val="5A2E566E"/>
    <w:multiLevelType w:val="hybridMultilevel"/>
    <w:tmpl w:val="7E2282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5AE079EC"/>
    <w:multiLevelType w:val="hybridMultilevel"/>
    <w:tmpl w:val="6FAA3C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5B365D84"/>
    <w:multiLevelType w:val="hybridMultilevel"/>
    <w:tmpl w:val="BDF87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BAB7560"/>
    <w:multiLevelType w:val="multilevel"/>
    <w:tmpl w:val="4F002E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5D043D6B"/>
    <w:multiLevelType w:val="hybridMultilevel"/>
    <w:tmpl w:val="FE64E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5DB65B30"/>
    <w:multiLevelType w:val="hybridMultilevel"/>
    <w:tmpl w:val="FB580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3" w15:restartNumberingAfterBreak="0">
    <w:nsid w:val="60323162"/>
    <w:multiLevelType w:val="multilevel"/>
    <w:tmpl w:val="5A26F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608936D5"/>
    <w:multiLevelType w:val="hybridMultilevel"/>
    <w:tmpl w:val="CC1260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0AA189D"/>
    <w:multiLevelType w:val="multilevel"/>
    <w:tmpl w:val="E482F2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6" w15:restartNumberingAfterBreak="0">
    <w:nsid w:val="618E4563"/>
    <w:multiLevelType w:val="hybridMultilevel"/>
    <w:tmpl w:val="6EC4C198"/>
    <w:lvl w:ilvl="0" w:tplc="7A5487AC">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2726934"/>
    <w:multiLevelType w:val="hybridMultilevel"/>
    <w:tmpl w:val="66344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62C32438"/>
    <w:multiLevelType w:val="multilevel"/>
    <w:tmpl w:val="77068A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395168C"/>
    <w:multiLevelType w:val="hybridMultilevel"/>
    <w:tmpl w:val="81A2B6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1" w15:restartNumberingAfterBreak="0">
    <w:nsid w:val="63AE5B13"/>
    <w:multiLevelType w:val="multilevel"/>
    <w:tmpl w:val="865CF3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A6500A1"/>
    <w:multiLevelType w:val="multilevel"/>
    <w:tmpl w:val="ADBCA4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6AA51788"/>
    <w:multiLevelType w:val="hybridMultilevel"/>
    <w:tmpl w:val="EE8AD0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AEE071D"/>
    <w:multiLevelType w:val="hybridMultilevel"/>
    <w:tmpl w:val="97341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6B2070B9"/>
    <w:multiLevelType w:val="multilevel"/>
    <w:tmpl w:val="965247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6B986C03"/>
    <w:multiLevelType w:val="multilevel"/>
    <w:tmpl w:val="FD9605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6B9C0B13"/>
    <w:multiLevelType w:val="hybridMultilevel"/>
    <w:tmpl w:val="0E6EE712"/>
    <w:lvl w:ilvl="0" w:tplc="0C0A0015">
      <w:start w:val="1"/>
      <w:numFmt w:val="upp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0" w15:restartNumberingAfterBreak="0">
    <w:nsid w:val="6D35576E"/>
    <w:multiLevelType w:val="hybridMultilevel"/>
    <w:tmpl w:val="61AA5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E28354A"/>
    <w:multiLevelType w:val="multilevel"/>
    <w:tmpl w:val="2AB0FD6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2" w15:restartNumberingAfterBreak="0">
    <w:nsid w:val="6F9A261B"/>
    <w:multiLevelType w:val="multilevel"/>
    <w:tmpl w:val="37FAE1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3" w15:restartNumberingAfterBreak="0">
    <w:nsid w:val="70C75AC7"/>
    <w:multiLevelType w:val="multilevel"/>
    <w:tmpl w:val="930222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5" w15:restartNumberingAfterBreak="0">
    <w:nsid w:val="728658F9"/>
    <w:multiLevelType w:val="multilevel"/>
    <w:tmpl w:val="01067B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733F17E5"/>
    <w:multiLevelType w:val="multilevel"/>
    <w:tmpl w:val="B72A3B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8" w15:restartNumberingAfterBreak="0">
    <w:nsid w:val="73B0064F"/>
    <w:multiLevelType w:val="multilevel"/>
    <w:tmpl w:val="77383B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15:restartNumberingAfterBreak="0">
    <w:nsid w:val="74D310C3"/>
    <w:multiLevelType w:val="multilevel"/>
    <w:tmpl w:val="7AE064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59D6C43"/>
    <w:multiLevelType w:val="multilevel"/>
    <w:tmpl w:val="447845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1" w15:restartNumberingAfterBreak="0">
    <w:nsid w:val="786E66FE"/>
    <w:multiLevelType w:val="hybridMultilevel"/>
    <w:tmpl w:val="D31EA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78BE518C"/>
    <w:multiLevelType w:val="multilevel"/>
    <w:tmpl w:val="707477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15:restartNumberingAfterBreak="0">
    <w:nsid w:val="78C26EE6"/>
    <w:multiLevelType w:val="hybridMultilevel"/>
    <w:tmpl w:val="B714249E"/>
    <w:lvl w:ilvl="0" w:tplc="73BA207C">
      <w:start w:val="1"/>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4" w15:restartNumberingAfterBreak="0">
    <w:nsid w:val="7A863AB1"/>
    <w:multiLevelType w:val="multilevel"/>
    <w:tmpl w:val="4CCC96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5" w15:restartNumberingAfterBreak="0">
    <w:nsid w:val="7C121AE9"/>
    <w:multiLevelType w:val="multilevel"/>
    <w:tmpl w:val="7C121AE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7D1A13B7"/>
    <w:multiLevelType w:val="hybridMultilevel"/>
    <w:tmpl w:val="1C2ADE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7" w15:restartNumberingAfterBreak="0">
    <w:nsid w:val="7DA86117"/>
    <w:multiLevelType w:val="hybridMultilevel"/>
    <w:tmpl w:val="D99E3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9" w15:restartNumberingAfterBreak="0">
    <w:nsid w:val="7EC800EA"/>
    <w:multiLevelType w:val="hybridMultilevel"/>
    <w:tmpl w:val="5A68D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0" w15:restartNumberingAfterBreak="0">
    <w:nsid w:val="7ECF1BBB"/>
    <w:multiLevelType w:val="hybridMultilevel"/>
    <w:tmpl w:val="536A925C"/>
    <w:lvl w:ilvl="0" w:tplc="59AE035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FCE492A"/>
    <w:multiLevelType w:val="hybridMultilevel"/>
    <w:tmpl w:val="FCC80C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45259428">
    <w:abstractNumId w:val="24"/>
  </w:num>
  <w:num w:numId="2" w16cid:durableId="272515347">
    <w:abstractNumId w:val="64"/>
  </w:num>
  <w:num w:numId="3" w16cid:durableId="1516069846">
    <w:abstractNumId w:val="76"/>
  </w:num>
  <w:num w:numId="4" w16cid:durableId="436020598">
    <w:abstractNumId w:val="4"/>
  </w:num>
  <w:num w:numId="5" w16cid:durableId="808285709">
    <w:abstractNumId w:val="5"/>
  </w:num>
  <w:num w:numId="6" w16cid:durableId="413015341">
    <w:abstractNumId w:val="3"/>
  </w:num>
  <w:num w:numId="7" w16cid:durableId="1073283102">
    <w:abstractNumId w:val="2"/>
  </w:num>
  <w:num w:numId="8" w16cid:durableId="570434061">
    <w:abstractNumId w:val="1"/>
  </w:num>
  <w:num w:numId="9" w16cid:durableId="1126898609">
    <w:abstractNumId w:val="128"/>
  </w:num>
  <w:num w:numId="10" w16cid:durableId="1243223857">
    <w:abstractNumId w:val="37"/>
  </w:num>
  <w:num w:numId="11" w16cid:durableId="1754037945">
    <w:abstractNumId w:val="0"/>
  </w:num>
  <w:num w:numId="12" w16cid:durableId="200410765">
    <w:abstractNumId w:val="139"/>
  </w:num>
  <w:num w:numId="13" w16cid:durableId="2097825386">
    <w:abstractNumId w:val="82"/>
  </w:num>
  <w:num w:numId="14" w16cid:durableId="377776883">
    <w:abstractNumId w:val="49"/>
  </w:num>
  <w:num w:numId="15" w16cid:durableId="1329019214">
    <w:abstractNumId w:val="96"/>
  </w:num>
  <w:num w:numId="16" w16cid:durableId="428503288">
    <w:abstractNumId w:val="62"/>
  </w:num>
  <w:num w:numId="17" w16cid:durableId="1331255673">
    <w:abstractNumId w:val="68"/>
  </w:num>
  <w:num w:numId="18" w16cid:durableId="2091390085">
    <w:abstractNumId w:val="63"/>
  </w:num>
  <w:num w:numId="19" w16cid:durableId="434060837">
    <w:abstractNumId w:val="46"/>
  </w:num>
  <w:num w:numId="20" w16cid:durableId="597642627">
    <w:abstractNumId w:val="106"/>
  </w:num>
  <w:num w:numId="21" w16cid:durableId="214582945">
    <w:abstractNumId w:val="137"/>
  </w:num>
  <w:num w:numId="22" w16cid:durableId="1473327587">
    <w:abstractNumId w:val="45"/>
  </w:num>
  <w:num w:numId="23" w16cid:durableId="2116366972">
    <w:abstractNumId w:val="70"/>
  </w:num>
  <w:num w:numId="24" w16cid:durableId="168524781">
    <w:abstractNumId w:val="41"/>
  </w:num>
  <w:num w:numId="25" w16cid:durableId="423305066">
    <w:abstractNumId w:val="140"/>
  </w:num>
  <w:num w:numId="26" w16cid:durableId="1217856666">
    <w:abstractNumId w:val="149"/>
  </w:num>
  <w:num w:numId="27" w16cid:durableId="1483691761">
    <w:abstractNumId w:val="71"/>
  </w:num>
  <w:num w:numId="28" w16cid:durableId="1255886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8851662">
    <w:abstractNumId w:val="28"/>
    <w:lvlOverride w:ilvl="0">
      <w:startOverride w:val="1"/>
    </w:lvlOverride>
  </w:num>
  <w:num w:numId="30" w16cid:durableId="1876578330">
    <w:abstractNumId w:val="166"/>
  </w:num>
  <w:num w:numId="31" w16cid:durableId="1096748284">
    <w:abstractNumId w:val="129"/>
  </w:num>
  <w:num w:numId="32" w16cid:durableId="1215196355">
    <w:abstractNumId w:val="161"/>
  </w:num>
  <w:num w:numId="33" w16cid:durableId="945576842">
    <w:abstractNumId w:val="126"/>
  </w:num>
  <w:num w:numId="34" w16cid:durableId="2010328194">
    <w:abstractNumId w:val="123"/>
  </w:num>
  <w:num w:numId="35" w16cid:durableId="295644865">
    <w:abstractNumId w:val="168"/>
  </w:num>
  <w:num w:numId="36" w16cid:durableId="1860895448">
    <w:abstractNumId w:val="154"/>
  </w:num>
  <w:num w:numId="37" w16cid:durableId="933243580">
    <w:abstractNumId w:val="84"/>
  </w:num>
  <w:num w:numId="38" w16cid:durableId="1172138859">
    <w:abstractNumId w:val="170"/>
  </w:num>
  <w:num w:numId="39" w16cid:durableId="1341085862">
    <w:abstractNumId w:val="165"/>
  </w:num>
  <w:num w:numId="40" w16cid:durableId="1090544492">
    <w:abstractNumId w:val="147"/>
  </w:num>
  <w:num w:numId="41" w16cid:durableId="1761943664">
    <w:abstractNumId w:val="81"/>
  </w:num>
  <w:num w:numId="42" w16cid:durableId="511991411">
    <w:abstractNumId w:val="87"/>
  </w:num>
  <w:num w:numId="43" w16cid:durableId="785198110">
    <w:abstractNumId w:val="103"/>
  </w:num>
  <w:num w:numId="44" w16cid:durableId="807673726">
    <w:abstractNumId w:val="138"/>
  </w:num>
  <w:num w:numId="45" w16cid:durableId="1430078691">
    <w:abstractNumId w:val="33"/>
  </w:num>
  <w:num w:numId="46" w16cid:durableId="1839618573">
    <w:abstractNumId w:val="55"/>
  </w:num>
  <w:num w:numId="47" w16cid:durableId="1677074530">
    <w:abstractNumId w:val="153"/>
  </w:num>
  <w:num w:numId="48" w16cid:durableId="149756740">
    <w:abstractNumId w:val="118"/>
  </w:num>
  <w:num w:numId="49" w16cid:durableId="1088505948">
    <w:abstractNumId w:val="78"/>
  </w:num>
  <w:num w:numId="50" w16cid:durableId="845287615">
    <w:abstractNumId w:val="88"/>
  </w:num>
  <w:num w:numId="51" w16cid:durableId="699163216">
    <w:abstractNumId w:val="133"/>
  </w:num>
  <w:num w:numId="52" w16cid:durableId="1680234459">
    <w:abstractNumId w:val="35"/>
  </w:num>
  <w:num w:numId="53" w16cid:durableId="1166480554">
    <w:abstractNumId w:val="108"/>
  </w:num>
  <w:num w:numId="54" w16cid:durableId="1689915743">
    <w:abstractNumId w:val="94"/>
  </w:num>
  <w:num w:numId="55" w16cid:durableId="622200501">
    <w:abstractNumId w:val="93"/>
  </w:num>
  <w:num w:numId="56" w16cid:durableId="174812088">
    <w:abstractNumId w:val="89"/>
  </w:num>
  <w:num w:numId="57" w16cid:durableId="1164005567">
    <w:abstractNumId w:val="156"/>
  </w:num>
  <w:num w:numId="58" w16cid:durableId="1883050340">
    <w:abstractNumId w:val="100"/>
  </w:num>
  <w:num w:numId="59" w16cid:durableId="1303778073">
    <w:abstractNumId w:val="44"/>
  </w:num>
  <w:num w:numId="60" w16cid:durableId="1671059236">
    <w:abstractNumId w:val="104"/>
  </w:num>
  <w:num w:numId="61" w16cid:durableId="1239636408">
    <w:abstractNumId w:val="98"/>
  </w:num>
  <w:num w:numId="62" w16cid:durableId="566764927">
    <w:abstractNumId w:val="130"/>
  </w:num>
  <w:num w:numId="63" w16cid:durableId="810096497">
    <w:abstractNumId w:val="152"/>
  </w:num>
  <w:num w:numId="64" w16cid:durableId="2033725952">
    <w:abstractNumId w:val="99"/>
  </w:num>
  <w:num w:numId="65" w16cid:durableId="1899902573">
    <w:abstractNumId w:val="155"/>
  </w:num>
  <w:num w:numId="66" w16cid:durableId="786697985">
    <w:abstractNumId w:val="38"/>
  </w:num>
  <w:num w:numId="67" w16cid:durableId="1128398874">
    <w:abstractNumId w:val="144"/>
  </w:num>
  <w:num w:numId="68" w16cid:durableId="450830969">
    <w:abstractNumId w:val="29"/>
  </w:num>
  <w:num w:numId="69" w16cid:durableId="569005573">
    <w:abstractNumId w:val="95"/>
  </w:num>
  <w:num w:numId="70" w16cid:durableId="971325380">
    <w:abstractNumId w:val="102"/>
  </w:num>
  <w:num w:numId="71" w16cid:durableId="27878717">
    <w:abstractNumId w:val="42"/>
  </w:num>
  <w:num w:numId="72" w16cid:durableId="331030691">
    <w:abstractNumId w:val="72"/>
  </w:num>
  <w:num w:numId="73" w16cid:durableId="1044329270">
    <w:abstractNumId w:val="22"/>
  </w:num>
  <w:num w:numId="74" w16cid:durableId="1331180074">
    <w:abstractNumId w:val="160"/>
  </w:num>
  <w:num w:numId="75" w16cid:durableId="977492593">
    <w:abstractNumId w:val="65"/>
  </w:num>
  <w:num w:numId="76" w16cid:durableId="1633318046">
    <w:abstractNumId w:val="53"/>
  </w:num>
  <w:num w:numId="77" w16cid:durableId="291445218">
    <w:abstractNumId w:val="141"/>
  </w:num>
  <w:num w:numId="78" w16cid:durableId="991325540">
    <w:abstractNumId w:val="112"/>
  </w:num>
  <w:num w:numId="79" w16cid:durableId="1817641686">
    <w:abstractNumId w:val="124"/>
  </w:num>
  <w:num w:numId="80" w16cid:durableId="170414382">
    <w:abstractNumId w:val="114"/>
  </w:num>
  <w:num w:numId="81" w16cid:durableId="131291910">
    <w:abstractNumId w:val="158"/>
  </w:num>
  <w:num w:numId="82" w16cid:durableId="1191607933">
    <w:abstractNumId w:val="162"/>
  </w:num>
  <w:num w:numId="83" w16cid:durableId="1726172787">
    <w:abstractNumId w:val="135"/>
  </w:num>
  <w:num w:numId="84" w16cid:durableId="1149396069">
    <w:abstractNumId w:val="48"/>
  </w:num>
  <w:num w:numId="85" w16cid:durableId="992173000">
    <w:abstractNumId w:val="148"/>
  </w:num>
  <w:num w:numId="86" w16cid:durableId="1071343815">
    <w:abstractNumId w:val="52"/>
  </w:num>
  <w:num w:numId="87" w16cid:durableId="1685473849">
    <w:abstractNumId w:val="56"/>
  </w:num>
  <w:num w:numId="88" w16cid:durableId="1120564729">
    <w:abstractNumId w:val="75"/>
  </w:num>
  <w:num w:numId="89" w16cid:durableId="281230960">
    <w:abstractNumId w:val="164"/>
  </w:num>
  <w:num w:numId="90" w16cid:durableId="384456487">
    <w:abstractNumId w:val="134"/>
  </w:num>
  <w:num w:numId="91" w16cid:durableId="4758779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597449584">
    <w:abstractNumId w:val="136"/>
  </w:num>
  <w:num w:numId="93" w16cid:durableId="716854764">
    <w:abstractNumId w:val="31"/>
  </w:num>
  <w:num w:numId="94" w16cid:durableId="222567725">
    <w:abstractNumId w:val="27"/>
  </w:num>
  <w:num w:numId="95" w16cid:durableId="1550454119">
    <w:abstractNumId w:val="43"/>
  </w:num>
  <w:num w:numId="96" w16cid:durableId="995457348">
    <w:abstractNumId w:val="47"/>
  </w:num>
  <w:num w:numId="97" w16cid:durableId="725227131">
    <w:abstractNumId w:val="60"/>
  </w:num>
  <w:num w:numId="98" w16cid:durableId="2043552835">
    <w:abstractNumId w:val="127"/>
  </w:num>
  <w:num w:numId="99" w16cid:durableId="665086527">
    <w:abstractNumId w:val="34"/>
  </w:num>
  <w:num w:numId="100" w16cid:durableId="978874497">
    <w:abstractNumId w:val="117"/>
  </w:num>
  <w:num w:numId="101" w16cid:durableId="1235235650">
    <w:abstractNumId w:val="157"/>
  </w:num>
  <w:num w:numId="102" w16cid:durableId="611672578">
    <w:abstractNumId w:val="122"/>
  </w:num>
  <w:num w:numId="103" w16cid:durableId="1489857975">
    <w:abstractNumId w:val="151"/>
  </w:num>
  <w:num w:numId="104" w16cid:durableId="1828395494">
    <w:abstractNumId w:val="54"/>
  </w:num>
  <w:num w:numId="105" w16cid:durableId="177037755">
    <w:abstractNumId w:val="30"/>
  </w:num>
  <w:num w:numId="106" w16cid:durableId="1649478870">
    <w:abstractNumId w:val="58"/>
  </w:num>
  <w:num w:numId="107" w16cid:durableId="186330535">
    <w:abstractNumId w:val="40"/>
  </w:num>
  <w:num w:numId="108" w16cid:durableId="442963797">
    <w:abstractNumId w:val="113"/>
  </w:num>
  <w:num w:numId="109" w16cid:durableId="265885717">
    <w:abstractNumId w:val="26"/>
  </w:num>
  <w:num w:numId="110" w16cid:durableId="2061905101">
    <w:abstractNumId w:val="150"/>
  </w:num>
  <w:num w:numId="111" w16cid:durableId="753745117">
    <w:abstractNumId w:val="91"/>
  </w:num>
  <w:num w:numId="112" w16cid:durableId="758717021">
    <w:abstractNumId w:val="77"/>
  </w:num>
  <w:num w:numId="113" w16cid:durableId="39205145">
    <w:abstractNumId w:val="86"/>
  </w:num>
  <w:num w:numId="114" w16cid:durableId="1886335124">
    <w:abstractNumId w:val="105"/>
  </w:num>
  <w:num w:numId="115" w16cid:durableId="1726945469">
    <w:abstractNumId w:val="36"/>
  </w:num>
  <w:num w:numId="116" w16cid:durableId="1345205474">
    <w:abstractNumId w:val="66"/>
  </w:num>
  <w:num w:numId="117" w16cid:durableId="1893468231">
    <w:abstractNumId w:val="111"/>
  </w:num>
  <w:num w:numId="118" w16cid:durableId="354624621">
    <w:abstractNumId w:val="69"/>
  </w:num>
  <w:num w:numId="119" w16cid:durableId="1472018592">
    <w:abstractNumId w:val="83"/>
  </w:num>
  <w:num w:numId="120" w16cid:durableId="330835826">
    <w:abstractNumId w:val="169"/>
  </w:num>
  <w:num w:numId="121" w16cid:durableId="194001723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423233300">
    <w:abstractNumId w:val="85"/>
  </w:num>
  <w:num w:numId="123" w16cid:durableId="2000964109">
    <w:abstractNumId w:val="115"/>
  </w:num>
  <w:num w:numId="124" w16cid:durableId="693069336">
    <w:abstractNumId w:val="119"/>
  </w:num>
  <w:num w:numId="125" w16cid:durableId="2041858277">
    <w:abstractNumId w:val="121"/>
  </w:num>
  <w:num w:numId="126" w16cid:durableId="995494985">
    <w:abstractNumId w:val="73"/>
  </w:num>
  <w:num w:numId="127" w16cid:durableId="1079866271">
    <w:abstractNumId w:val="110"/>
  </w:num>
  <w:num w:numId="128" w16cid:durableId="388965076">
    <w:abstractNumId w:val="159"/>
  </w:num>
  <w:num w:numId="129" w16cid:durableId="107508690">
    <w:abstractNumId w:val="171"/>
  </w:num>
  <w:num w:numId="130" w16cid:durableId="531115030">
    <w:abstractNumId w:val="142"/>
  </w:num>
  <w:num w:numId="131" w16cid:durableId="1049837590">
    <w:abstractNumId w:val="116"/>
  </w:num>
  <w:num w:numId="132" w16cid:durableId="326523628">
    <w:abstractNumId w:val="131"/>
  </w:num>
  <w:num w:numId="133" w16cid:durableId="1222449263">
    <w:abstractNumId w:val="109"/>
  </w:num>
  <w:num w:numId="134" w16cid:durableId="1206333758">
    <w:abstractNumId w:val="57"/>
  </w:num>
  <w:num w:numId="135" w16cid:durableId="1164123908">
    <w:abstractNumId w:val="163"/>
  </w:num>
  <w:num w:numId="136" w16cid:durableId="824126486">
    <w:abstractNumId w:val="146"/>
  </w:num>
  <w:num w:numId="137" w16cid:durableId="2058042218">
    <w:abstractNumId w:val="50"/>
  </w:num>
  <w:num w:numId="138" w16cid:durableId="1389451978">
    <w:abstractNumId w:val="51"/>
  </w:num>
  <w:num w:numId="139" w16cid:durableId="1465344707">
    <w:abstractNumId w:val="101"/>
  </w:num>
  <w:num w:numId="140" w16cid:durableId="401567103">
    <w:abstractNumId w:val="167"/>
  </w:num>
  <w:num w:numId="141" w16cid:durableId="1944990193">
    <w:abstractNumId w:val="90"/>
  </w:num>
  <w:num w:numId="142" w16cid:durableId="340356375">
    <w:abstractNumId w:val="132"/>
  </w:num>
  <w:num w:numId="143" w16cid:durableId="1192962882">
    <w:abstractNumId w:val="80"/>
  </w:num>
  <w:num w:numId="144" w16cid:durableId="1486438104">
    <w:abstractNumId w:val="67"/>
  </w:num>
  <w:num w:numId="145" w16cid:durableId="2039695141">
    <w:abstractNumId w:val="125"/>
  </w:num>
  <w:num w:numId="146" w16cid:durableId="959872436">
    <w:abstractNumId w:val="92"/>
  </w:num>
  <w:num w:numId="147" w16cid:durableId="336730761">
    <w:abstractNumId w:val="97"/>
  </w:num>
  <w:num w:numId="148" w16cid:durableId="833490569">
    <w:abstractNumId w:val="32"/>
  </w:num>
  <w:num w:numId="149" w16cid:durableId="968633261">
    <w:abstractNumId w:val="59"/>
  </w:num>
  <w:num w:numId="150" w16cid:durableId="175849148">
    <w:abstractNumId w:val="143"/>
  </w:num>
  <w:num w:numId="151" w16cid:durableId="116607265">
    <w:abstractNumId w:val="61"/>
  </w:num>
  <w:num w:numId="152" w16cid:durableId="1271084905">
    <w:abstractNumId w:val="145"/>
  </w:num>
  <w:num w:numId="153" w16cid:durableId="1604071181">
    <w:abstractNumId w:val="74"/>
  </w:num>
  <w:num w:numId="154" w16cid:durableId="1484270007">
    <w:abstractNumId w:val="25"/>
  </w:num>
  <w:num w:numId="155" w16cid:durableId="1927617408">
    <w:abstractNumId w:val="107"/>
  </w:num>
  <w:num w:numId="156" w16cid:durableId="1328051669">
    <w:abstractNumId w:val="120"/>
  </w:num>
  <w:num w:numId="157" w16cid:durableId="1408185286">
    <w:abstractNumId w:val="23"/>
  </w:num>
  <w:num w:numId="158" w16cid:durableId="1942176108">
    <w:abstractNumId w:val="2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U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782"/>
    <w:rsid w:val="000008D7"/>
    <w:rsid w:val="00000962"/>
    <w:rsid w:val="00001351"/>
    <w:rsid w:val="00001D97"/>
    <w:rsid w:val="000020CB"/>
    <w:rsid w:val="00002447"/>
    <w:rsid w:val="00002457"/>
    <w:rsid w:val="00002514"/>
    <w:rsid w:val="000028D9"/>
    <w:rsid w:val="00002923"/>
    <w:rsid w:val="000035F1"/>
    <w:rsid w:val="000041DC"/>
    <w:rsid w:val="00004320"/>
    <w:rsid w:val="0000463B"/>
    <w:rsid w:val="00004A8E"/>
    <w:rsid w:val="000051EB"/>
    <w:rsid w:val="000058BF"/>
    <w:rsid w:val="00005DD9"/>
    <w:rsid w:val="000066AA"/>
    <w:rsid w:val="000069C9"/>
    <w:rsid w:val="00006AAA"/>
    <w:rsid w:val="000076A2"/>
    <w:rsid w:val="0000778D"/>
    <w:rsid w:val="000101D7"/>
    <w:rsid w:val="0001042B"/>
    <w:rsid w:val="0001087F"/>
    <w:rsid w:val="00010898"/>
    <w:rsid w:val="00010F89"/>
    <w:rsid w:val="00010FFB"/>
    <w:rsid w:val="00011380"/>
    <w:rsid w:val="0001141E"/>
    <w:rsid w:val="00011520"/>
    <w:rsid w:val="00011EAC"/>
    <w:rsid w:val="00011FBC"/>
    <w:rsid w:val="000122F9"/>
    <w:rsid w:val="000123B3"/>
    <w:rsid w:val="0001247B"/>
    <w:rsid w:val="0001255F"/>
    <w:rsid w:val="000125EB"/>
    <w:rsid w:val="00012883"/>
    <w:rsid w:val="00013309"/>
    <w:rsid w:val="00013916"/>
    <w:rsid w:val="00013C8A"/>
    <w:rsid w:val="00013F38"/>
    <w:rsid w:val="00014499"/>
    <w:rsid w:val="0001458E"/>
    <w:rsid w:val="000147BC"/>
    <w:rsid w:val="000149D2"/>
    <w:rsid w:val="00014A22"/>
    <w:rsid w:val="00015196"/>
    <w:rsid w:val="00015424"/>
    <w:rsid w:val="00015AF8"/>
    <w:rsid w:val="00015C13"/>
    <w:rsid w:val="00015D3B"/>
    <w:rsid w:val="00015F8C"/>
    <w:rsid w:val="00016102"/>
    <w:rsid w:val="00016880"/>
    <w:rsid w:val="00016A2A"/>
    <w:rsid w:val="00016F50"/>
    <w:rsid w:val="000174E5"/>
    <w:rsid w:val="0001792B"/>
    <w:rsid w:val="00017B68"/>
    <w:rsid w:val="0002028B"/>
    <w:rsid w:val="000203D4"/>
    <w:rsid w:val="000214F9"/>
    <w:rsid w:val="00021528"/>
    <w:rsid w:val="000217DD"/>
    <w:rsid w:val="00021A37"/>
    <w:rsid w:val="00021CE5"/>
    <w:rsid w:val="00021D77"/>
    <w:rsid w:val="0002248E"/>
    <w:rsid w:val="000229AC"/>
    <w:rsid w:val="00022F1E"/>
    <w:rsid w:val="000235BA"/>
    <w:rsid w:val="00023B4A"/>
    <w:rsid w:val="00023BA6"/>
    <w:rsid w:val="000240D3"/>
    <w:rsid w:val="00024577"/>
    <w:rsid w:val="00024C22"/>
    <w:rsid w:val="00024EFF"/>
    <w:rsid w:val="0002510A"/>
    <w:rsid w:val="0002535D"/>
    <w:rsid w:val="0002568C"/>
    <w:rsid w:val="00025F29"/>
    <w:rsid w:val="00026475"/>
    <w:rsid w:val="000264B5"/>
    <w:rsid w:val="0002706D"/>
    <w:rsid w:val="0002726D"/>
    <w:rsid w:val="00027270"/>
    <w:rsid w:val="0002782F"/>
    <w:rsid w:val="0003068C"/>
    <w:rsid w:val="000306EE"/>
    <w:rsid w:val="000307F7"/>
    <w:rsid w:val="00030BF7"/>
    <w:rsid w:val="00031165"/>
    <w:rsid w:val="00031236"/>
    <w:rsid w:val="00031A14"/>
    <w:rsid w:val="00031FC6"/>
    <w:rsid w:val="000324C9"/>
    <w:rsid w:val="000331FA"/>
    <w:rsid w:val="00034008"/>
    <w:rsid w:val="000346C5"/>
    <w:rsid w:val="00034FA2"/>
    <w:rsid w:val="000351B8"/>
    <w:rsid w:val="000352E9"/>
    <w:rsid w:val="00035898"/>
    <w:rsid w:val="000360EA"/>
    <w:rsid w:val="000364A0"/>
    <w:rsid w:val="00036853"/>
    <w:rsid w:val="00036B11"/>
    <w:rsid w:val="00036C0B"/>
    <w:rsid w:val="00036C68"/>
    <w:rsid w:val="00036FC1"/>
    <w:rsid w:val="000371A9"/>
    <w:rsid w:val="000372CB"/>
    <w:rsid w:val="00037442"/>
    <w:rsid w:val="00037734"/>
    <w:rsid w:val="0003790B"/>
    <w:rsid w:val="00037E9C"/>
    <w:rsid w:val="00037EF9"/>
    <w:rsid w:val="00040178"/>
    <w:rsid w:val="00040717"/>
    <w:rsid w:val="00040FD7"/>
    <w:rsid w:val="00041526"/>
    <w:rsid w:val="000434DF"/>
    <w:rsid w:val="0004452C"/>
    <w:rsid w:val="000445F3"/>
    <w:rsid w:val="0004470B"/>
    <w:rsid w:val="000449DD"/>
    <w:rsid w:val="00044A0D"/>
    <w:rsid w:val="00045D77"/>
    <w:rsid w:val="00045E15"/>
    <w:rsid w:val="0004609B"/>
    <w:rsid w:val="000460E4"/>
    <w:rsid w:val="00046236"/>
    <w:rsid w:val="00046D30"/>
    <w:rsid w:val="00047BBC"/>
    <w:rsid w:val="00047CC6"/>
    <w:rsid w:val="000500F7"/>
    <w:rsid w:val="0005025F"/>
    <w:rsid w:val="00050590"/>
    <w:rsid w:val="00050C30"/>
    <w:rsid w:val="00050D84"/>
    <w:rsid w:val="00051059"/>
    <w:rsid w:val="0005152E"/>
    <w:rsid w:val="000515B1"/>
    <w:rsid w:val="00051A84"/>
    <w:rsid w:val="00051AB4"/>
    <w:rsid w:val="00051B26"/>
    <w:rsid w:val="00051E50"/>
    <w:rsid w:val="0005241B"/>
    <w:rsid w:val="00052599"/>
    <w:rsid w:val="000525CE"/>
    <w:rsid w:val="000528CB"/>
    <w:rsid w:val="00052CA8"/>
    <w:rsid w:val="00052E05"/>
    <w:rsid w:val="0005356A"/>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67C"/>
    <w:rsid w:val="000629EE"/>
    <w:rsid w:val="000631EE"/>
    <w:rsid w:val="0006345D"/>
    <w:rsid w:val="000637D2"/>
    <w:rsid w:val="00063BC8"/>
    <w:rsid w:val="00063C76"/>
    <w:rsid w:val="00063D9C"/>
    <w:rsid w:val="000642A4"/>
    <w:rsid w:val="0006448A"/>
    <w:rsid w:val="00064D04"/>
    <w:rsid w:val="00064D41"/>
    <w:rsid w:val="00064DB5"/>
    <w:rsid w:val="00064EFF"/>
    <w:rsid w:val="00065D0A"/>
    <w:rsid w:val="00066B19"/>
    <w:rsid w:val="00066FEE"/>
    <w:rsid w:val="000670EC"/>
    <w:rsid w:val="00067174"/>
    <w:rsid w:val="00067BFF"/>
    <w:rsid w:val="000705B1"/>
    <w:rsid w:val="000706EF"/>
    <w:rsid w:val="00070CC9"/>
    <w:rsid w:val="00071425"/>
    <w:rsid w:val="000715C3"/>
    <w:rsid w:val="000717CC"/>
    <w:rsid w:val="00072115"/>
    <w:rsid w:val="00072393"/>
    <w:rsid w:val="00072862"/>
    <w:rsid w:val="000734A5"/>
    <w:rsid w:val="00073BD3"/>
    <w:rsid w:val="00074218"/>
    <w:rsid w:val="00074355"/>
    <w:rsid w:val="0007441E"/>
    <w:rsid w:val="00074489"/>
    <w:rsid w:val="00074829"/>
    <w:rsid w:val="000758A3"/>
    <w:rsid w:val="00075B07"/>
    <w:rsid w:val="000767FF"/>
    <w:rsid w:val="00076B8C"/>
    <w:rsid w:val="00077840"/>
    <w:rsid w:val="000801E2"/>
    <w:rsid w:val="00080322"/>
    <w:rsid w:val="00080543"/>
    <w:rsid w:val="00080FEC"/>
    <w:rsid w:val="00081276"/>
    <w:rsid w:val="00081369"/>
    <w:rsid w:val="00081495"/>
    <w:rsid w:val="00081612"/>
    <w:rsid w:val="0008187D"/>
    <w:rsid w:val="00081BFB"/>
    <w:rsid w:val="00081EB4"/>
    <w:rsid w:val="0008219E"/>
    <w:rsid w:val="00082474"/>
    <w:rsid w:val="000826A9"/>
    <w:rsid w:val="00082A18"/>
    <w:rsid w:val="00082E3D"/>
    <w:rsid w:val="00082F71"/>
    <w:rsid w:val="00083966"/>
    <w:rsid w:val="000842B2"/>
    <w:rsid w:val="00084624"/>
    <w:rsid w:val="0008496E"/>
    <w:rsid w:val="00084EA1"/>
    <w:rsid w:val="00085782"/>
    <w:rsid w:val="00085B6D"/>
    <w:rsid w:val="00086171"/>
    <w:rsid w:val="00086509"/>
    <w:rsid w:val="00086C86"/>
    <w:rsid w:val="000879E4"/>
    <w:rsid w:val="00087C00"/>
    <w:rsid w:val="00090390"/>
    <w:rsid w:val="0009055E"/>
    <w:rsid w:val="000906EB"/>
    <w:rsid w:val="00090A01"/>
    <w:rsid w:val="00090F77"/>
    <w:rsid w:val="00091566"/>
    <w:rsid w:val="00091A40"/>
    <w:rsid w:val="00091F9E"/>
    <w:rsid w:val="00092F34"/>
    <w:rsid w:val="00093FB3"/>
    <w:rsid w:val="000949A2"/>
    <w:rsid w:val="00094B6F"/>
    <w:rsid w:val="00094C03"/>
    <w:rsid w:val="00094C73"/>
    <w:rsid w:val="00094D6E"/>
    <w:rsid w:val="00095992"/>
    <w:rsid w:val="00095AAA"/>
    <w:rsid w:val="00095D37"/>
    <w:rsid w:val="00095D9D"/>
    <w:rsid w:val="00096190"/>
    <w:rsid w:val="0009642C"/>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5CE2"/>
    <w:rsid w:val="000A6131"/>
    <w:rsid w:val="000A6724"/>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BCD"/>
    <w:rsid w:val="000B4DB8"/>
    <w:rsid w:val="000B4F1D"/>
    <w:rsid w:val="000B5686"/>
    <w:rsid w:val="000B5CCD"/>
    <w:rsid w:val="000B6609"/>
    <w:rsid w:val="000B73C2"/>
    <w:rsid w:val="000B7829"/>
    <w:rsid w:val="000B7A70"/>
    <w:rsid w:val="000B7D1F"/>
    <w:rsid w:val="000C014B"/>
    <w:rsid w:val="000C03FC"/>
    <w:rsid w:val="000C0D1A"/>
    <w:rsid w:val="000C0EE2"/>
    <w:rsid w:val="000C108F"/>
    <w:rsid w:val="000C12BF"/>
    <w:rsid w:val="000C1653"/>
    <w:rsid w:val="000C1A77"/>
    <w:rsid w:val="000C1C81"/>
    <w:rsid w:val="000C1FFA"/>
    <w:rsid w:val="000C29FD"/>
    <w:rsid w:val="000C2E73"/>
    <w:rsid w:val="000C2FE7"/>
    <w:rsid w:val="000C37E3"/>
    <w:rsid w:val="000C42D8"/>
    <w:rsid w:val="000C43F2"/>
    <w:rsid w:val="000C45EC"/>
    <w:rsid w:val="000C479E"/>
    <w:rsid w:val="000C4C30"/>
    <w:rsid w:val="000C5286"/>
    <w:rsid w:val="000C52BD"/>
    <w:rsid w:val="000C5397"/>
    <w:rsid w:val="000C5440"/>
    <w:rsid w:val="000C5FBA"/>
    <w:rsid w:val="000C6059"/>
    <w:rsid w:val="000C652A"/>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29DD"/>
    <w:rsid w:val="000D3065"/>
    <w:rsid w:val="000D3096"/>
    <w:rsid w:val="000D3CAA"/>
    <w:rsid w:val="000D4C32"/>
    <w:rsid w:val="000D5F41"/>
    <w:rsid w:val="000D6852"/>
    <w:rsid w:val="000D6C36"/>
    <w:rsid w:val="000D6DA4"/>
    <w:rsid w:val="000D7262"/>
    <w:rsid w:val="000D73AF"/>
    <w:rsid w:val="000D778C"/>
    <w:rsid w:val="000D79C2"/>
    <w:rsid w:val="000E01DB"/>
    <w:rsid w:val="000E0332"/>
    <w:rsid w:val="000E03EE"/>
    <w:rsid w:val="000E052F"/>
    <w:rsid w:val="000E0D92"/>
    <w:rsid w:val="000E0E31"/>
    <w:rsid w:val="000E1690"/>
    <w:rsid w:val="000E17D7"/>
    <w:rsid w:val="000E1E10"/>
    <w:rsid w:val="000E2025"/>
    <w:rsid w:val="000E23E5"/>
    <w:rsid w:val="000E24B5"/>
    <w:rsid w:val="000E2865"/>
    <w:rsid w:val="000E2896"/>
    <w:rsid w:val="000E2C44"/>
    <w:rsid w:val="000E2D95"/>
    <w:rsid w:val="000E360D"/>
    <w:rsid w:val="000E44CB"/>
    <w:rsid w:val="000E485F"/>
    <w:rsid w:val="000E486B"/>
    <w:rsid w:val="000E4918"/>
    <w:rsid w:val="000E4B9A"/>
    <w:rsid w:val="000E5149"/>
    <w:rsid w:val="000E5449"/>
    <w:rsid w:val="000E65A5"/>
    <w:rsid w:val="000E6CE9"/>
    <w:rsid w:val="000E6F6B"/>
    <w:rsid w:val="000E7233"/>
    <w:rsid w:val="000E7471"/>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84"/>
    <w:rsid w:val="00100AFE"/>
    <w:rsid w:val="00100C79"/>
    <w:rsid w:val="001013EB"/>
    <w:rsid w:val="001014D7"/>
    <w:rsid w:val="0010185E"/>
    <w:rsid w:val="00101B0B"/>
    <w:rsid w:val="00102258"/>
    <w:rsid w:val="00102455"/>
    <w:rsid w:val="0010262D"/>
    <w:rsid w:val="00102656"/>
    <w:rsid w:val="001030E8"/>
    <w:rsid w:val="0010319C"/>
    <w:rsid w:val="001034BC"/>
    <w:rsid w:val="00103B32"/>
    <w:rsid w:val="00103C22"/>
    <w:rsid w:val="00103CC3"/>
    <w:rsid w:val="00103CD5"/>
    <w:rsid w:val="00103F6D"/>
    <w:rsid w:val="001041B8"/>
    <w:rsid w:val="001044A9"/>
    <w:rsid w:val="001045D3"/>
    <w:rsid w:val="00104AF3"/>
    <w:rsid w:val="00104DA3"/>
    <w:rsid w:val="0010506B"/>
    <w:rsid w:val="0010523E"/>
    <w:rsid w:val="0010538C"/>
    <w:rsid w:val="00105D78"/>
    <w:rsid w:val="001063E1"/>
    <w:rsid w:val="0010720C"/>
    <w:rsid w:val="00110AA4"/>
    <w:rsid w:val="001118FC"/>
    <w:rsid w:val="001129BA"/>
    <w:rsid w:val="00113C3B"/>
    <w:rsid w:val="00114242"/>
    <w:rsid w:val="00114A40"/>
    <w:rsid w:val="00114C78"/>
    <w:rsid w:val="00114EEF"/>
    <w:rsid w:val="001160AD"/>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377D"/>
    <w:rsid w:val="0012437B"/>
    <w:rsid w:val="001243CD"/>
    <w:rsid w:val="00124486"/>
    <w:rsid w:val="00124ABA"/>
    <w:rsid w:val="00125FD5"/>
    <w:rsid w:val="001265BA"/>
    <w:rsid w:val="0012767E"/>
    <w:rsid w:val="00127A5C"/>
    <w:rsid w:val="00127DC4"/>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3F14"/>
    <w:rsid w:val="001346A2"/>
    <w:rsid w:val="001352BE"/>
    <w:rsid w:val="001353E2"/>
    <w:rsid w:val="00135F80"/>
    <w:rsid w:val="00136B6B"/>
    <w:rsid w:val="00136E5B"/>
    <w:rsid w:val="0013796A"/>
    <w:rsid w:val="00137F70"/>
    <w:rsid w:val="00137FCD"/>
    <w:rsid w:val="001400FC"/>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41DC"/>
    <w:rsid w:val="001457EF"/>
    <w:rsid w:val="00145A5C"/>
    <w:rsid w:val="00145BA9"/>
    <w:rsid w:val="00145EEF"/>
    <w:rsid w:val="00146039"/>
    <w:rsid w:val="00146931"/>
    <w:rsid w:val="0014723E"/>
    <w:rsid w:val="001475C4"/>
    <w:rsid w:val="00147CE3"/>
    <w:rsid w:val="00147DB0"/>
    <w:rsid w:val="001502BD"/>
    <w:rsid w:val="001502D7"/>
    <w:rsid w:val="001506CF"/>
    <w:rsid w:val="001507D7"/>
    <w:rsid w:val="001509F6"/>
    <w:rsid w:val="0015126A"/>
    <w:rsid w:val="00151A29"/>
    <w:rsid w:val="00151A5F"/>
    <w:rsid w:val="00151B19"/>
    <w:rsid w:val="00151CAF"/>
    <w:rsid w:val="00151D6D"/>
    <w:rsid w:val="00152078"/>
    <w:rsid w:val="00152A47"/>
    <w:rsid w:val="00152F6C"/>
    <w:rsid w:val="001530E9"/>
    <w:rsid w:val="00153478"/>
    <w:rsid w:val="0015356F"/>
    <w:rsid w:val="001538E0"/>
    <w:rsid w:val="0015393B"/>
    <w:rsid w:val="00154274"/>
    <w:rsid w:val="00154752"/>
    <w:rsid w:val="0015492C"/>
    <w:rsid w:val="00154BA4"/>
    <w:rsid w:val="00154C87"/>
    <w:rsid w:val="001554FD"/>
    <w:rsid w:val="0015573F"/>
    <w:rsid w:val="001559DB"/>
    <w:rsid w:val="00155C15"/>
    <w:rsid w:val="00155DE2"/>
    <w:rsid w:val="00155E33"/>
    <w:rsid w:val="00156853"/>
    <w:rsid w:val="0015685D"/>
    <w:rsid w:val="00156965"/>
    <w:rsid w:val="00156F0D"/>
    <w:rsid w:val="0015702D"/>
    <w:rsid w:val="00157344"/>
    <w:rsid w:val="001574B8"/>
    <w:rsid w:val="00157774"/>
    <w:rsid w:val="00157E7E"/>
    <w:rsid w:val="001600C3"/>
    <w:rsid w:val="00160F98"/>
    <w:rsid w:val="001612EB"/>
    <w:rsid w:val="0016176B"/>
    <w:rsid w:val="001617D1"/>
    <w:rsid w:val="001621D9"/>
    <w:rsid w:val="00162B4F"/>
    <w:rsid w:val="00162E9D"/>
    <w:rsid w:val="001630BD"/>
    <w:rsid w:val="001635A5"/>
    <w:rsid w:val="00163C74"/>
    <w:rsid w:val="00163D84"/>
    <w:rsid w:val="00163EBF"/>
    <w:rsid w:val="00164381"/>
    <w:rsid w:val="0016456A"/>
    <w:rsid w:val="00164B2A"/>
    <w:rsid w:val="00165463"/>
    <w:rsid w:val="00165934"/>
    <w:rsid w:val="00166734"/>
    <w:rsid w:val="001674EB"/>
    <w:rsid w:val="0016776E"/>
    <w:rsid w:val="00167FEF"/>
    <w:rsid w:val="0017008E"/>
    <w:rsid w:val="00170303"/>
    <w:rsid w:val="0017034E"/>
    <w:rsid w:val="001708AF"/>
    <w:rsid w:val="0017109F"/>
    <w:rsid w:val="00171102"/>
    <w:rsid w:val="00171502"/>
    <w:rsid w:val="0017208D"/>
    <w:rsid w:val="001720F6"/>
    <w:rsid w:val="00172A90"/>
    <w:rsid w:val="00173034"/>
    <w:rsid w:val="00173281"/>
    <w:rsid w:val="0017468E"/>
    <w:rsid w:val="00174CC2"/>
    <w:rsid w:val="00174EA0"/>
    <w:rsid w:val="00174EBB"/>
    <w:rsid w:val="001753C4"/>
    <w:rsid w:val="00175544"/>
    <w:rsid w:val="00175AF7"/>
    <w:rsid w:val="00175B62"/>
    <w:rsid w:val="00176018"/>
    <w:rsid w:val="00176030"/>
    <w:rsid w:val="0017687C"/>
    <w:rsid w:val="001768AC"/>
    <w:rsid w:val="00176F6E"/>
    <w:rsid w:val="00177191"/>
    <w:rsid w:val="0017722F"/>
    <w:rsid w:val="0017754F"/>
    <w:rsid w:val="001775B7"/>
    <w:rsid w:val="001800A2"/>
    <w:rsid w:val="00180166"/>
    <w:rsid w:val="0018054C"/>
    <w:rsid w:val="00180C11"/>
    <w:rsid w:val="00180C80"/>
    <w:rsid w:val="001811F1"/>
    <w:rsid w:val="001818AA"/>
    <w:rsid w:val="00181C8A"/>
    <w:rsid w:val="0018254F"/>
    <w:rsid w:val="0018287C"/>
    <w:rsid w:val="00183388"/>
    <w:rsid w:val="00183D3E"/>
    <w:rsid w:val="001842BD"/>
    <w:rsid w:val="0018450C"/>
    <w:rsid w:val="001852B7"/>
    <w:rsid w:val="00185810"/>
    <w:rsid w:val="00185CAC"/>
    <w:rsid w:val="00185FD2"/>
    <w:rsid w:val="00185FD9"/>
    <w:rsid w:val="00186191"/>
    <w:rsid w:val="00186F8E"/>
    <w:rsid w:val="001871A0"/>
    <w:rsid w:val="00187427"/>
    <w:rsid w:val="00187A17"/>
    <w:rsid w:val="00190AB9"/>
    <w:rsid w:val="00190E08"/>
    <w:rsid w:val="00190E83"/>
    <w:rsid w:val="00190F79"/>
    <w:rsid w:val="0019103A"/>
    <w:rsid w:val="001919D3"/>
    <w:rsid w:val="00191CFD"/>
    <w:rsid w:val="00192A5D"/>
    <w:rsid w:val="00192B06"/>
    <w:rsid w:val="0019308F"/>
    <w:rsid w:val="00193324"/>
    <w:rsid w:val="001933C9"/>
    <w:rsid w:val="00193AED"/>
    <w:rsid w:val="00193E25"/>
    <w:rsid w:val="00193EAC"/>
    <w:rsid w:val="00194A1C"/>
    <w:rsid w:val="0019604D"/>
    <w:rsid w:val="0019663E"/>
    <w:rsid w:val="00196657"/>
    <w:rsid w:val="001966C4"/>
    <w:rsid w:val="00197063"/>
    <w:rsid w:val="001977EB"/>
    <w:rsid w:val="00197C70"/>
    <w:rsid w:val="001A0A0F"/>
    <w:rsid w:val="001A0ABA"/>
    <w:rsid w:val="001A12E2"/>
    <w:rsid w:val="001A2182"/>
    <w:rsid w:val="001A27E3"/>
    <w:rsid w:val="001A2D5D"/>
    <w:rsid w:val="001A2E78"/>
    <w:rsid w:val="001A2F59"/>
    <w:rsid w:val="001A343B"/>
    <w:rsid w:val="001A44C0"/>
    <w:rsid w:val="001A450D"/>
    <w:rsid w:val="001A47AF"/>
    <w:rsid w:val="001A47F1"/>
    <w:rsid w:val="001A4AC7"/>
    <w:rsid w:val="001A552A"/>
    <w:rsid w:val="001A56BE"/>
    <w:rsid w:val="001A64CE"/>
    <w:rsid w:val="001A7009"/>
    <w:rsid w:val="001A737A"/>
    <w:rsid w:val="001A7B10"/>
    <w:rsid w:val="001A7C63"/>
    <w:rsid w:val="001A7E32"/>
    <w:rsid w:val="001B0866"/>
    <w:rsid w:val="001B0AAF"/>
    <w:rsid w:val="001B0B9C"/>
    <w:rsid w:val="001B0FF2"/>
    <w:rsid w:val="001B14D4"/>
    <w:rsid w:val="001B1C10"/>
    <w:rsid w:val="001B2006"/>
    <w:rsid w:val="001B2321"/>
    <w:rsid w:val="001B24EE"/>
    <w:rsid w:val="001B2DF7"/>
    <w:rsid w:val="001B3130"/>
    <w:rsid w:val="001B37B3"/>
    <w:rsid w:val="001B4014"/>
    <w:rsid w:val="001B44BD"/>
    <w:rsid w:val="001B4CFA"/>
    <w:rsid w:val="001B4FFC"/>
    <w:rsid w:val="001B5606"/>
    <w:rsid w:val="001B590A"/>
    <w:rsid w:val="001B5B9F"/>
    <w:rsid w:val="001B61D2"/>
    <w:rsid w:val="001B7394"/>
    <w:rsid w:val="001B786F"/>
    <w:rsid w:val="001B7A49"/>
    <w:rsid w:val="001B7DAE"/>
    <w:rsid w:val="001C0210"/>
    <w:rsid w:val="001C080B"/>
    <w:rsid w:val="001C10CB"/>
    <w:rsid w:val="001C1D30"/>
    <w:rsid w:val="001C1EA7"/>
    <w:rsid w:val="001C211E"/>
    <w:rsid w:val="001C230C"/>
    <w:rsid w:val="001C24FF"/>
    <w:rsid w:val="001C2502"/>
    <w:rsid w:val="001C293E"/>
    <w:rsid w:val="001C2AE1"/>
    <w:rsid w:val="001C2B0A"/>
    <w:rsid w:val="001C2E96"/>
    <w:rsid w:val="001C3ADB"/>
    <w:rsid w:val="001C3C72"/>
    <w:rsid w:val="001C3FEA"/>
    <w:rsid w:val="001C430B"/>
    <w:rsid w:val="001C43D3"/>
    <w:rsid w:val="001C4F77"/>
    <w:rsid w:val="001C6037"/>
    <w:rsid w:val="001C6775"/>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917"/>
    <w:rsid w:val="001D2A71"/>
    <w:rsid w:val="001D2ABA"/>
    <w:rsid w:val="001D36A0"/>
    <w:rsid w:val="001D36A2"/>
    <w:rsid w:val="001D3722"/>
    <w:rsid w:val="001D3816"/>
    <w:rsid w:val="001D381E"/>
    <w:rsid w:val="001D3838"/>
    <w:rsid w:val="001D396A"/>
    <w:rsid w:val="001D3974"/>
    <w:rsid w:val="001D3B29"/>
    <w:rsid w:val="001D3C35"/>
    <w:rsid w:val="001D3C43"/>
    <w:rsid w:val="001D407B"/>
    <w:rsid w:val="001D41E7"/>
    <w:rsid w:val="001D51AD"/>
    <w:rsid w:val="001D52DD"/>
    <w:rsid w:val="001D5715"/>
    <w:rsid w:val="001D59FB"/>
    <w:rsid w:val="001D5A65"/>
    <w:rsid w:val="001D5ADD"/>
    <w:rsid w:val="001D6BE4"/>
    <w:rsid w:val="001D779C"/>
    <w:rsid w:val="001E0009"/>
    <w:rsid w:val="001E0A47"/>
    <w:rsid w:val="001E11FB"/>
    <w:rsid w:val="001E13CE"/>
    <w:rsid w:val="001E1605"/>
    <w:rsid w:val="001E1E2B"/>
    <w:rsid w:val="001E208E"/>
    <w:rsid w:val="001E2260"/>
    <w:rsid w:val="001E22E5"/>
    <w:rsid w:val="001E23E3"/>
    <w:rsid w:val="001E29BC"/>
    <w:rsid w:val="001E2D8E"/>
    <w:rsid w:val="001E2E5D"/>
    <w:rsid w:val="001E3664"/>
    <w:rsid w:val="001E3E78"/>
    <w:rsid w:val="001E3FE3"/>
    <w:rsid w:val="001E4818"/>
    <w:rsid w:val="001E490D"/>
    <w:rsid w:val="001E4979"/>
    <w:rsid w:val="001E59DF"/>
    <w:rsid w:val="001E601C"/>
    <w:rsid w:val="001E62A5"/>
    <w:rsid w:val="001E64D3"/>
    <w:rsid w:val="001E73A3"/>
    <w:rsid w:val="001E7822"/>
    <w:rsid w:val="001E7A27"/>
    <w:rsid w:val="001E7B78"/>
    <w:rsid w:val="001F029D"/>
    <w:rsid w:val="001F0994"/>
    <w:rsid w:val="001F0A65"/>
    <w:rsid w:val="001F0DF9"/>
    <w:rsid w:val="001F12D1"/>
    <w:rsid w:val="001F2544"/>
    <w:rsid w:val="001F2596"/>
    <w:rsid w:val="001F2642"/>
    <w:rsid w:val="001F26A5"/>
    <w:rsid w:val="001F2B84"/>
    <w:rsid w:val="001F2FF2"/>
    <w:rsid w:val="001F3218"/>
    <w:rsid w:val="001F34A8"/>
    <w:rsid w:val="001F3820"/>
    <w:rsid w:val="001F3A7D"/>
    <w:rsid w:val="001F3AEB"/>
    <w:rsid w:val="001F3C18"/>
    <w:rsid w:val="001F3DDF"/>
    <w:rsid w:val="001F3DF9"/>
    <w:rsid w:val="001F3E65"/>
    <w:rsid w:val="001F4116"/>
    <w:rsid w:val="001F430C"/>
    <w:rsid w:val="001F4814"/>
    <w:rsid w:val="001F4973"/>
    <w:rsid w:val="001F5050"/>
    <w:rsid w:val="001F51D8"/>
    <w:rsid w:val="001F6320"/>
    <w:rsid w:val="001F686D"/>
    <w:rsid w:val="001F6FFC"/>
    <w:rsid w:val="001F7849"/>
    <w:rsid w:val="001F7904"/>
    <w:rsid w:val="001F799C"/>
    <w:rsid w:val="0020008C"/>
    <w:rsid w:val="002007EA"/>
    <w:rsid w:val="002013E7"/>
    <w:rsid w:val="00201F03"/>
    <w:rsid w:val="00201FA9"/>
    <w:rsid w:val="00201FF2"/>
    <w:rsid w:val="002022B5"/>
    <w:rsid w:val="00202C77"/>
    <w:rsid w:val="00202F86"/>
    <w:rsid w:val="00203A60"/>
    <w:rsid w:val="002048DC"/>
    <w:rsid w:val="00204BEB"/>
    <w:rsid w:val="00204D70"/>
    <w:rsid w:val="002050BE"/>
    <w:rsid w:val="002051EE"/>
    <w:rsid w:val="00205572"/>
    <w:rsid w:val="00205605"/>
    <w:rsid w:val="002063F2"/>
    <w:rsid w:val="002067EE"/>
    <w:rsid w:val="00207139"/>
    <w:rsid w:val="002073EC"/>
    <w:rsid w:val="002076DB"/>
    <w:rsid w:val="002077C2"/>
    <w:rsid w:val="00207826"/>
    <w:rsid w:val="00207DB1"/>
    <w:rsid w:val="00207EAD"/>
    <w:rsid w:val="00210689"/>
    <w:rsid w:val="00210A0F"/>
    <w:rsid w:val="00210B0E"/>
    <w:rsid w:val="002119DD"/>
    <w:rsid w:val="00211B78"/>
    <w:rsid w:val="00211E59"/>
    <w:rsid w:val="00212A59"/>
    <w:rsid w:val="00212A66"/>
    <w:rsid w:val="002131FD"/>
    <w:rsid w:val="0021401F"/>
    <w:rsid w:val="00214161"/>
    <w:rsid w:val="00214546"/>
    <w:rsid w:val="002156FE"/>
    <w:rsid w:val="002157A0"/>
    <w:rsid w:val="002157BA"/>
    <w:rsid w:val="002159C0"/>
    <w:rsid w:val="00215C2B"/>
    <w:rsid w:val="00216136"/>
    <w:rsid w:val="002163A4"/>
    <w:rsid w:val="00216F72"/>
    <w:rsid w:val="00217002"/>
    <w:rsid w:val="002170BC"/>
    <w:rsid w:val="00217241"/>
    <w:rsid w:val="002176B6"/>
    <w:rsid w:val="002179FD"/>
    <w:rsid w:val="00217E97"/>
    <w:rsid w:val="00220272"/>
    <w:rsid w:val="0022088B"/>
    <w:rsid w:val="00220A73"/>
    <w:rsid w:val="00220C86"/>
    <w:rsid w:val="002213B9"/>
    <w:rsid w:val="00221480"/>
    <w:rsid w:val="0022155C"/>
    <w:rsid w:val="0022164E"/>
    <w:rsid w:val="00221655"/>
    <w:rsid w:val="00221712"/>
    <w:rsid w:val="00221D1D"/>
    <w:rsid w:val="00221F15"/>
    <w:rsid w:val="002221B3"/>
    <w:rsid w:val="00222AE5"/>
    <w:rsid w:val="00222E21"/>
    <w:rsid w:val="00222EF6"/>
    <w:rsid w:val="00223660"/>
    <w:rsid w:val="00223886"/>
    <w:rsid w:val="002239D6"/>
    <w:rsid w:val="00224255"/>
    <w:rsid w:val="00224436"/>
    <w:rsid w:val="00224463"/>
    <w:rsid w:val="0022483D"/>
    <w:rsid w:val="00224C3D"/>
    <w:rsid w:val="0022575F"/>
    <w:rsid w:val="002257D0"/>
    <w:rsid w:val="00225E45"/>
    <w:rsid w:val="00225E5E"/>
    <w:rsid w:val="002261B8"/>
    <w:rsid w:val="00226873"/>
    <w:rsid w:val="00226E38"/>
    <w:rsid w:val="00227343"/>
    <w:rsid w:val="00227465"/>
    <w:rsid w:val="0022797C"/>
    <w:rsid w:val="00227ED9"/>
    <w:rsid w:val="00230160"/>
    <w:rsid w:val="00230338"/>
    <w:rsid w:val="002307EA"/>
    <w:rsid w:val="002309D5"/>
    <w:rsid w:val="00230C83"/>
    <w:rsid w:val="00230F4D"/>
    <w:rsid w:val="00231711"/>
    <w:rsid w:val="002319C2"/>
    <w:rsid w:val="00231C6E"/>
    <w:rsid w:val="00231EF0"/>
    <w:rsid w:val="00232485"/>
    <w:rsid w:val="00232A49"/>
    <w:rsid w:val="00232D48"/>
    <w:rsid w:val="0023328C"/>
    <w:rsid w:val="002336FA"/>
    <w:rsid w:val="00234286"/>
    <w:rsid w:val="002345B7"/>
    <w:rsid w:val="00234777"/>
    <w:rsid w:val="00235524"/>
    <w:rsid w:val="00235D6F"/>
    <w:rsid w:val="002360F4"/>
    <w:rsid w:val="002368AA"/>
    <w:rsid w:val="002371D0"/>
    <w:rsid w:val="00237652"/>
    <w:rsid w:val="002401FD"/>
    <w:rsid w:val="00240277"/>
    <w:rsid w:val="0024057A"/>
    <w:rsid w:val="00240AEC"/>
    <w:rsid w:val="00240B97"/>
    <w:rsid w:val="002413FE"/>
    <w:rsid w:val="00241723"/>
    <w:rsid w:val="002417EB"/>
    <w:rsid w:val="0024191B"/>
    <w:rsid w:val="00241C4E"/>
    <w:rsid w:val="00241FB3"/>
    <w:rsid w:val="00242065"/>
    <w:rsid w:val="002422E0"/>
    <w:rsid w:val="00242623"/>
    <w:rsid w:val="00243390"/>
    <w:rsid w:val="00243753"/>
    <w:rsid w:val="0024381B"/>
    <w:rsid w:val="002439FE"/>
    <w:rsid w:val="00243E53"/>
    <w:rsid w:val="0024413E"/>
    <w:rsid w:val="002441E1"/>
    <w:rsid w:val="002443EC"/>
    <w:rsid w:val="00244437"/>
    <w:rsid w:val="00244D9D"/>
    <w:rsid w:val="0024525A"/>
    <w:rsid w:val="002456F7"/>
    <w:rsid w:val="00245788"/>
    <w:rsid w:val="00245FB3"/>
    <w:rsid w:val="00246AC3"/>
    <w:rsid w:val="00247202"/>
    <w:rsid w:val="0024774C"/>
    <w:rsid w:val="0025053D"/>
    <w:rsid w:val="00250590"/>
    <w:rsid w:val="00250A9F"/>
    <w:rsid w:val="002522AE"/>
    <w:rsid w:val="00252998"/>
    <w:rsid w:val="002531C6"/>
    <w:rsid w:val="00253D58"/>
    <w:rsid w:val="00253DC5"/>
    <w:rsid w:val="00254147"/>
    <w:rsid w:val="002541C8"/>
    <w:rsid w:val="002545B7"/>
    <w:rsid w:val="0025511E"/>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A5"/>
    <w:rsid w:val="002630D4"/>
    <w:rsid w:val="002630EB"/>
    <w:rsid w:val="0026323D"/>
    <w:rsid w:val="0026377D"/>
    <w:rsid w:val="002649BC"/>
    <w:rsid w:val="00264AAF"/>
    <w:rsid w:val="00264FCF"/>
    <w:rsid w:val="002659CF"/>
    <w:rsid w:val="00265A6A"/>
    <w:rsid w:val="00265C36"/>
    <w:rsid w:val="00265F19"/>
    <w:rsid w:val="0026603A"/>
    <w:rsid w:val="00266C94"/>
    <w:rsid w:val="00267ECF"/>
    <w:rsid w:val="00270344"/>
    <w:rsid w:val="00270DA8"/>
    <w:rsid w:val="00271322"/>
    <w:rsid w:val="00272E03"/>
    <w:rsid w:val="00272F99"/>
    <w:rsid w:val="00273077"/>
    <w:rsid w:val="002731DE"/>
    <w:rsid w:val="00273262"/>
    <w:rsid w:val="0027363F"/>
    <w:rsid w:val="00273685"/>
    <w:rsid w:val="00273A3E"/>
    <w:rsid w:val="00273A3F"/>
    <w:rsid w:val="00273C40"/>
    <w:rsid w:val="00273EBB"/>
    <w:rsid w:val="00274165"/>
    <w:rsid w:val="002748BF"/>
    <w:rsid w:val="00274927"/>
    <w:rsid w:val="00275480"/>
    <w:rsid w:val="002755D6"/>
    <w:rsid w:val="002759EA"/>
    <w:rsid w:val="0027623E"/>
    <w:rsid w:val="00276BDE"/>
    <w:rsid w:val="0027702D"/>
    <w:rsid w:val="002774D6"/>
    <w:rsid w:val="00277623"/>
    <w:rsid w:val="00277641"/>
    <w:rsid w:val="00277A59"/>
    <w:rsid w:val="00277A62"/>
    <w:rsid w:val="00277A77"/>
    <w:rsid w:val="00277BDC"/>
    <w:rsid w:val="00277D73"/>
    <w:rsid w:val="00277DDC"/>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03F"/>
    <w:rsid w:val="002872B1"/>
    <w:rsid w:val="002875FD"/>
    <w:rsid w:val="00287A32"/>
    <w:rsid w:val="0029020F"/>
    <w:rsid w:val="0029026B"/>
    <w:rsid w:val="0029038D"/>
    <w:rsid w:val="0029086E"/>
    <w:rsid w:val="00290949"/>
    <w:rsid w:val="00290C0F"/>
    <w:rsid w:val="00290E4B"/>
    <w:rsid w:val="00291341"/>
    <w:rsid w:val="00291BE5"/>
    <w:rsid w:val="00291D18"/>
    <w:rsid w:val="002928BD"/>
    <w:rsid w:val="002928D1"/>
    <w:rsid w:val="0029311F"/>
    <w:rsid w:val="0029356A"/>
    <w:rsid w:val="00293959"/>
    <w:rsid w:val="0029432B"/>
    <w:rsid w:val="00294B3A"/>
    <w:rsid w:val="00294D41"/>
    <w:rsid w:val="0029502A"/>
    <w:rsid w:val="00295803"/>
    <w:rsid w:val="00296C71"/>
    <w:rsid w:val="002970D7"/>
    <w:rsid w:val="002977EA"/>
    <w:rsid w:val="00297A22"/>
    <w:rsid w:val="00297C35"/>
    <w:rsid w:val="002A0AA8"/>
    <w:rsid w:val="002A0C98"/>
    <w:rsid w:val="002A149A"/>
    <w:rsid w:val="002A1651"/>
    <w:rsid w:val="002A1763"/>
    <w:rsid w:val="002A1981"/>
    <w:rsid w:val="002A1A4A"/>
    <w:rsid w:val="002A1A6A"/>
    <w:rsid w:val="002A23CD"/>
    <w:rsid w:val="002A35E2"/>
    <w:rsid w:val="002A3779"/>
    <w:rsid w:val="002A3F03"/>
    <w:rsid w:val="002A473E"/>
    <w:rsid w:val="002A4A9B"/>
    <w:rsid w:val="002A4F8F"/>
    <w:rsid w:val="002A52B9"/>
    <w:rsid w:val="002A6575"/>
    <w:rsid w:val="002A69DA"/>
    <w:rsid w:val="002A6D74"/>
    <w:rsid w:val="002A6F5D"/>
    <w:rsid w:val="002B095C"/>
    <w:rsid w:val="002B09A2"/>
    <w:rsid w:val="002B11C9"/>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4FC"/>
    <w:rsid w:val="002B6939"/>
    <w:rsid w:val="002B6DE0"/>
    <w:rsid w:val="002B6EAA"/>
    <w:rsid w:val="002B753C"/>
    <w:rsid w:val="002B7545"/>
    <w:rsid w:val="002B7559"/>
    <w:rsid w:val="002B7BF0"/>
    <w:rsid w:val="002B7FF0"/>
    <w:rsid w:val="002C0AA3"/>
    <w:rsid w:val="002C0E30"/>
    <w:rsid w:val="002C0E82"/>
    <w:rsid w:val="002C14AC"/>
    <w:rsid w:val="002C177E"/>
    <w:rsid w:val="002C18DB"/>
    <w:rsid w:val="002C2862"/>
    <w:rsid w:val="002C33AE"/>
    <w:rsid w:val="002C389C"/>
    <w:rsid w:val="002C3D43"/>
    <w:rsid w:val="002C3D6B"/>
    <w:rsid w:val="002C3DBB"/>
    <w:rsid w:val="002C3E07"/>
    <w:rsid w:val="002C41E9"/>
    <w:rsid w:val="002C4305"/>
    <w:rsid w:val="002C49FA"/>
    <w:rsid w:val="002C52A1"/>
    <w:rsid w:val="002C5771"/>
    <w:rsid w:val="002C58CD"/>
    <w:rsid w:val="002C5BDD"/>
    <w:rsid w:val="002C5E0F"/>
    <w:rsid w:val="002C63C4"/>
    <w:rsid w:val="002C6A20"/>
    <w:rsid w:val="002C6B4E"/>
    <w:rsid w:val="002C6C89"/>
    <w:rsid w:val="002C6E0C"/>
    <w:rsid w:val="002C71F9"/>
    <w:rsid w:val="002C75B2"/>
    <w:rsid w:val="002C761E"/>
    <w:rsid w:val="002C785A"/>
    <w:rsid w:val="002D1594"/>
    <w:rsid w:val="002D193C"/>
    <w:rsid w:val="002D1EBE"/>
    <w:rsid w:val="002D2920"/>
    <w:rsid w:val="002D2A34"/>
    <w:rsid w:val="002D2F35"/>
    <w:rsid w:val="002D38CD"/>
    <w:rsid w:val="002D3F82"/>
    <w:rsid w:val="002D449E"/>
    <w:rsid w:val="002D4BFE"/>
    <w:rsid w:val="002D5069"/>
    <w:rsid w:val="002D5524"/>
    <w:rsid w:val="002D71D9"/>
    <w:rsid w:val="002D770B"/>
    <w:rsid w:val="002E0513"/>
    <w:rsid w:val="002E0F0E"/>
    <w:rsid w:val="002E13C3"/>
    <w:rsid w:val="002E13F4"/>
    <w:rsid w:val="002E1512"/>
    <w:rsid w:val="002E153E"/>
    <w:rsid w:val="002E16A5"/>
    <w:rsid w:val="002E177B"/>
    <w:rsid w:val="002E2277"/>
    <w:rsid w:val="002E22A3"/>
    <w:rsid w:val="002E2D7F"/>
    <w:rsid w:val="002E2F7C"/>
    <w:rsid w:val="002E32FB"/>
    <w:rsid w:val="002E340B"/>
    <w:rsid w:val="002E44CA"/>
    <w:rsid w:val="002E47E2"/>
    <w:rsid w:val="002E571F"/>
    <w:rsid w:val="002E5863"/>
    <w:rsid w:val="002E5EB7"/>
    <w:rsid w:val="002E5F96"/>
    <w:rsid w:val="002E6133"/>
    <w:rsid w:val="002E614D"/>
    <w:rsid w:val="002E64EE"/>
    <w:rsid w:val="002E65CA"/>
    <w:rsid w:val="002E6DB4"/>
    <w:rsid w:val="002E7327"/>
    <w:rsid w:val="002E76F4"/>
    <w:rsid w:val="002E783F"/>
    <w:rsid w:val="002E787D"/>
    <w:rsid w:val="002E7D3D"/>
    <w:rsid w:val="002F0352"/>
    <w:rsid w:val="002F0A5A"/>
    <w:rsid w:val="002F132E"/>
    <w:rsid w:val="002F1867"/>
    <w:rsid w:val="002F18B2"/>
    <w:rsid w:val="002F2B20"/>
    <w:rsid w:val="002F2EA5"/>
    <w:rsid w:val="002F32DF"/>
    <w:rsid w:val="002F36FD"/>
    <w:rsid w:val="002F37C6"/>
    <w:rsid w:val="002F493B"/>
    <w:rsid w:val="002F4EF7"/>
    <w:rsid w:val="002F512F"/>
    <w:rsid w:val="002F5390"/>
    <w:rsid w:val="002F599A"/>
    <w:rsid w:val="002F5C86"/>
    <w:rsid w:val="002F5D59"/>
    <w:rsid w:val="002F5EE5"/>
    <w:rsid w:val="002F65F4"/>
    <w:rsid w:val="002F6A54"/>
    <w:rsid w:val="002F6F28"/>
    <w:rsid w:val="002F7047"/>
    <w:rsid w:val="002F7194"/>
    <w:rsid w:val="002F7A97"/>
    <w:rsid w:val="00300032"/>
    <w:rsid w:val="00300DFE"/>
    <w:rsid w:val="003010D9"/>
    <w:rsid w:val="00301A48"/>
    <w:rsid w:val="00301C7E"/>
    <w:rsid w:val="00301FDA"/>
    <w:rsid w:val="003025C7"/>
    <w:rsid w:val="00302735"/>
    <w:rsid w:val="00302820"/>
    <w:rsid w:val="00303816"/>
    <w:rsid w:val="00305268"/>
    <w:rsid w:val="00305B89"/>
    <w:rsid w:val="00305BFB"/>
    <w:rsid w:val="003061BC"/>
    <w:rsid w:val="00306781"/>
    <w:rsid w:val="0030685F"/>
    <w:rsid w:val="00306DD4"/>
    <w:rsid w:val="0030764E"/>
    <w:rsid w:val="00307B54"/>
    <w:rsid w:val="0031021D"/>
    <w:rsid w:val="00310237"/>
    <w:rsid w:val="00310B3F"/>
    <w:rsid w:val="00310DD4"/>
    <w:rsid w:val="00311691"/>
    <w:rsid w:val="00311F0F"/>
    <w:rsid w:val="00312742"/>
    <w:rsid w:val="00312FEE"/>
    <w:rsid w:val="0031317E"/>
    <w:rsid w:val="00313496"/>
    <w:rsid w:val="00313863"/>
    <w:rsid w:val="0031398B"/>
    <w:rsid w:val="00313F27"/>
    <w:rsid w:val="003146EA"/>
    <w:rsid w:val="00314902"/>
    <w:rsid w:val="00315647"/>
    <w:rsid w:val="00315698"/>
    <w:rsid w:val="003156F5"/>
    <w:rsid w:val="00315809"/>
    <w:rsid w:val="0031584D"/>
    <w:rsid w:val="00315E52"/>
    <w:rsid w:val="003164E5"/>
    <w:rsid w:val="00316EBC"/>
    <w:rsid w:val="00316F19"/>
    <w:rsid w:val="003174F7"/>
    <w:rsid w:val="003178DA"/>
    <w:rsid w:val="0031793D"/>
    <w:rsid w:val="00320B00"/>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966"/>
    <w:rsid w:val="00325DDD"/>
    <w:rsid w:val="003265F9"/>
    <w:rsid w:val="0032660B"/>
    <w:rsid w:val="00326A22"/>
    <w:rsid w:val="00326A45"/>
    <w:rsid w:val="00326ECA"/>
    <w:rsid w:val="00326F7E"/>
    <w:rsid w:val="0033027A"/>
    <w:rsid w:val="003303EB"/>
    <w:rsid w:val="003306BE"/>
    <w:rsid w:val="00330726"/>
    <w:rsid w:val="00330F32"/>
    <w:rsid w:val="00331303"/>
    <w:rsid w:val="00331957"/>
    <w:rsid w:val="0033196D"/>
    <w:rsid w:val="00331CF5"/>
    <w:rsid w:val="0033206D"/>
    <w:rsid w:val="003324A9"/>
    <w:rsid w:val="003324B8"/>
    <w:rsid w:val="0033256A"/>
    <w:rsid w:val="003326A9"/>
    <w:rsid w:val="00333713"/>
    <w:rsid w:val="00334198"/>
    <w:rsid w:val="003343EF"/>
    <w:rsid w:val="003352F9"/>
    <w:rsid w:val="003359F4"/>
    <w:rsid w:val="00335A49"/>
    <w:rsid w:val="00335D23"/>
    <w:rsid w:val="00335E5E"/>
    <w:rsid w:val="00335EA1"/>
    <w:rsid w:val="0033620D"/>
    <w:rsid w:val="0033651B"/>
    <w:rsid w:val="00336E38"/>
    <w:rsid w:val="00336E91"/>
    <w:rsid w:val="00336F5F"/>
    <w:rsid w:val="00337397"/>
    <w:rsid w:val="00337758"/>
    <w:rsid w:val="00340040"/>
    <w:rsid w:val="00340594"/>
    <w:rsid w:val="003406ED"/>
    <w:rsid w:val="003412CB"/>
    <w:rsid w:val="00341916"/>
    <w:rsid w:val="00341C82"/>
    <w:rsid w:val="00341ED1"/>
    <w:rsid w:val="00342627"/>
    <w:rsid w:val="00342805"/>
    <w:rsid w:val="003429E3"/>
    <w:rsid w:val="00342D3A"/>
    <w:rsid w:val="00342DC9"/>
    <w:rsid w:val="00343336"/>
    <w:rsid w:val="003435FE"/>
    <w:rsid w:val="00343623"/>
    <w:rsid w:val="00343765"/>
    <w:rsid w:val="00343822"/>
    <w:rsid w:val="00343A1A"/>
    <w:rsid w:val="00344032"/>
    <w:rsid w:val="003440F4"/>
    <w:rsid w:val="003441ED"/>
    <w:rsid w:val="003442F4"/>
    <w:rsid w:val="003447F0"/>
    <w:rsid w:val="00344820"/>
    <w:rsid w:val="0034533D"/>
    <w:rsid w:val="003464F6"/>
    <w:rsid w:val="00346A54"/>
    <w:rsid w:val="00346B5A"/>
    <w:rsid w:val="003470E5"/>
    <w:rsid w:val="00347770"/>
    <w:rsid w:val="00350073"/>
    <w:rsid w:val="003501FF"/>
    <w:rsid w:val="00350898"/>
    <w:rsid w:val="00350C4A"/>
    <w:rsid w:val="0035102D"/>
    <w:rsid w:val="00351365"/>
    <w:rsid w:val="00351FA9"/>
    <w:rsid w:val="0035235B"/>
    <w:rsid w:val="003523ED"/>
    <w:rsid w:val="0035265F"/>
    <w:rsid w:val="00352BD2"/>
    <w:rsid w:val="00352DE4"/>
    <w:rsid w:val="00352E00"/>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35B"/>
    <w:rsid w:val="003604E1"/>
    <w:rsid w:val="00360AF2"/>
    <w:rsid w:val="00360AFB"/>
    <w:rsid w:val="0036156A"/>
    <w:rsid w:val="00361944"/>
    <w:rsid w:val="00361B33"/>
    <w:rsid w:val="00361F45"/>
    <w:rsid w:val="003626A7"/>
    <w:rsid w:val="00362C27"/>
    <w:rsid w:val="00362DDD"/>
    <w:rsid w:val="003630B1"/>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47F"/>
    <w:rsid w:val="0037665D"/>
    <w:rsid w:val="00376D9F"/>
    <w:rsid w:val="00377E8A"/>
    <w:rsid w:val="0038043C"/>
    <w:rsid w:val="00380F00"/>
    <w:rsid w:val="00381684"/>
    <w:rsid w:val="00381E61"/>
    <w:rsid w:val="00382133"/>
    <w:rsid w:val="00382162"/>
    <w:rsid w:val="003821D1"/>
    <w:rsid w:val="00382624"/>
    <w:rsid w:val="00382756"/>
    <w:rsid w:val="00382931"/>
    <w:rsid w:val="00382BDD"/>
    <w:rsid w:val="00382D8B"/>
    <w:rsid w:val="003834B9"/>
    <w:rsid w:val="003837A2"/>
    <w:rsid w:val="00383B9F"/>
    <w:rsid w:val="00383C29"/>
    <w:rsid w:val="00383F89"/>
    <w:rsid w:val="00384C3D"/>
    <w:rsid w:val="003851CA"/>
    <w:rsid w:val="0038555B"/>
    <w:rsid w:val="00387270"/>
    <w:rsid w:val="00387D5C"/>
    <w:rsid w:val="003900C7"/>
    <w:rsid w:val="003904AF"/>
    <w:rsid w:val="00390D1C"/>
    <w:rsid w:val="00391036"/>
    <w:rsid w:val="003913B4"/>
    <w:rsid w:val="003913D8"/>
    <w:rsid w:val="0039142B"/>
    <w:rsid w:val="00391B38"/>
    <w:rsid w:val="00391D6E"/>
    <w:rsid w:val="00391E3E"/>
    <w:rsid w:val="0039247B"/>
    <w:rsid w:val="0039279D"/>
    <w:rsid w:val="003928C0"/>
    <w:rsid w:val="00392E9F"/>
    <w:rsid w:val="0039308C"/>
    <w:rsid w:val="003930FC"/>
    <w:rsid w:val="00393CAF"/>
    <w:rsid w:val="00394670"/>
    <w:rsid w:val="00394A2B"/>
    <w:rsid w:val="00394A8C"/>
    <w:rsid w:val="003951EA"/>
    <w:rsid w:val="0039564E"/>
    <w:rsid w:val="00395D79"/>
    <w:rsid w:val="003964DD"/>
    <w:rsid w:val="00396D6F"/>
    <w:rsid w:val="0039796A"/>
    <w:rsid w:val="003979AB"/>
    <w:rsid w:val="00397E67"/>
    <w:rsid w:val="003A0294"/>
    <w:rsid w:val="003A0E13"/>
    <w:rsid w:val="003A0FAC"/>
    <w:rsid w:val="003A0FFC"/>
    <w:rsid w:val="003A10E9"/>
    <w:rsid w:val="003A11D5"/>
    <w:rsid w:val="003A1212"/>
    <w:rsid w:val="003A1609"/>
    <w:rsid w:val="003A1DE4"/>
    <w:rsid w:val="003A1F68"/>
    <w:rsid w:val="003A23CE"/>
    <w:rsid w:val="003A25AC"/>
    <w:rsid w:val="003A339D"/>
    <w:rsid w:val="003A3799"/>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0E7"/>
    <w:rsid w:val="003B017E"/>
    <w:rsid w:val="003B07F1"/>
    <w:rsid w:val="003B0A31"/>
    <w:rsid w:val="003B136B"/>
    <w:rsid w:val="003B1C27"/>
    <w:rsid w:val="003B251F"/>
    <w:rsid w:val="003B2571"/>
    <w:rsid w:val="003B2909"/>
    <w:rsid w:val="003B2B3D"/>
    <w:rsid w:val="003B33F8"/>
    <w:rsid w:val="003B3825"/>
    <w:rsid w:val="003B393B"/>
    <w:rsid w:val="003B39F8"/>
    <w:rsid w:val="003B3B85"/>
    <w:rsid w:val="003B3DB3"/>
    <w:rsid w:val="003B41AD"/>
    <w:rsid w:val="003B43BB"/>
    <w:rsid w:val="003B44D0"/>
    <w:rsid w:val="003B45D4"/>
    <w:rsid w:val="003B4F31"/>
    <w:rsid w:val="003B541F"/>
    <w:rsid w:val="003B5968"/>
    <w:rsid w:val="003B6EDE"/>
    <w:rsid w:val="003B6F60"/>
    <w:rsid w:val="003B71F4"/>
    <w:rsid w:val="003B79DA"/>
    <w:rsid w:val="003B7FC3"/>
    <w:rsid w:val="003C13BF"/>
    <w:rsid w:val="003C1670"/>
    <w:rsid w:val="003C17A8"/>
    <w:rsid w:val="003C1961"/>
    <w:rsid w:val="003C1E55"/>
    <w:rsid w:val="003C2035"/>
    <w:rsid w:val="003C2B1A"/>
    <w:rsid w:val="003C2DCE"/>
    <w:rsid w:val="003C3448"/>
    <w:rsid w:val="003C357C"/>
    <w:rsid w:val="003C3772"/>
    <w:rsid w:val="003C38E2"/>
    <w:rsid w:val="003C3C95"/>
    <w:rsid w:val="003C416E"/>
    <w:rsid w:val="003C4236"/>
    <w:rsid w:val="003C4748"/>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8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1D2B"/>
    <w:rsid w:val="003E2C37"/>
    <w:rsid w:val="003E2E5C"/>
    <w:rsid w:val="003E362E"/>
    <w:rsid w:val="003E3A5A"/>
    <w:rsid w:val="003E43CF"/>
    <w:rsid w:val="003E442A"/>
    <w:rsid w:val="003E490C"/>
    <w:rsid w:val="003E4D7E"/>
    <w:rsid w:val="003E537B"/>
    <w:rsid w:val="003E56B4"/>
    <w:rsid w:val="003E5872"/>
    <w:rsid w:val="003E5FF1"/>
    <w:rsid w:val="003E60C3"/>
    <w:rsid w:val="003E6518"/>
    <w:rsid w:val="003E6687"/>
    <w:rsid w:val="003E728D"/>
    <w:rsid w:val="003E7EF8"/>
    <w:rsid w:val="003F1764"/>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BDF"/>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096"/>
    <w:rsid w:val="004043F0"/>
    <w:rsid w:val="00404774"/>
    <w:rsid w:val="004048AD"/>
    <w:rsid w:val="0040490C"/>
    <w:rsid w:val="004049B2"/>
    <w:rsid w:val="0040552C"/>
    <w:rsid w:val="00405D01"/>
    <w:rsid w:val="0040641B"/>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1E04"/>
    <w:rsid w:val="00412A83"/>
    <w:rsid w:val="00412B68"/>
    <w:rsid w:val="00412BBF"/>
    <w:rsid w:val="00412CCD"/>
    <w:rsid w:val="00413348"/>
    <w:rsid w:val="004138FC"/>
    <w:rsid w:val="0041392F"/>
    <w:rsid w:val="00413CA1"/>
    <w:rsid w:val="0041447A"/>
    <w:rsid w:val="0041509C"/>
    <w:rsid w:val="00415BEE"/>
    <w:rsid w:val="00415F6A"/>
    <w:rsid w:val="00416416"/>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8EC"/>
    <w:rsid w:val="00422D9E"/>
    <w:rsid w:val="00423078"/>
    <w:rsid w:val="004237D1"/>
    <w:rsid w:val="00423C83"/>
    <w:rsid w:val="00423D52"/>
    <w:rsid w:val="00424555"/>
    <w:rsid w:val="00424921"/>
    <w:rsid w:val="004255F4"/>
    <w:rsid w:val="00425901"/>
    <w:rsid w:val="00425E0D"/>
    <w:rsid w:val="004262DC"/>
    <w:rsid w:val="00426993"/>
    <w:rsid w:val="00426AAF"/>
    <w:rsid w:val="00426D41"/>
    <w:rsid w:val="00426EE0"/>
    <w:rsid w:val="00427286"/>
    <w:rsid w:val="0042739D"/>
    <w:rsid w:val="00427FF9"/>
    <w:rsid w:val="004304A7"/>
    <w:rsid w:val="00430599"/>
    <w:rsid w:val="00430614"/>
    <w:rsid w:val="00430847"/>
    <w:rsid w:val="00430BAA"/>
    <w:rsid w:val="004313B2"/>
    <w:rsid w:val="004313DB"/>
    <w:rsid w:val="0043173A"/>
    <w:rsid w:val="00431D13"/>
    <w:rsid w:val="0043201F"/>
    <w:rsid w:val="004322D8"/>
    <w:rsid w:val="004327E4"/>
    <w:rsid w:val="00432D37"/>
    <w:rsid w:val="00432F3A"/>
    <w:rsid w:val="004333AC"/>
    <w:rsid w:val="0043405D"/>
    <w:rsid w:val="00434161"/>
    <w:rsid w:val="00434929"/>
    <w:rsid w:val="00435C47"/>
    <w:rsid w:val="00437108"/>
    <w:rsid w:val="004379AF"/>
    <w:rsid w:val="00437B79"/>
    <w:rsid w:val="004419EE"/>
    <w:rsid w:val="00441C13"/>
    <w:rsid w:val="00441CAA"/>
    <w:rsid w:val="004420EE"/>
    <w:rsid w:val="0044216C"/>
    <w:rsid w:val="00442C27"/>
    <w:rsid w:val="0044385B"/>
    <w:rsid w:val="00443E98"/>
    <w:rsid w:val="00444292"/>
    <w:rsid w:val="00444613"/>
    <w:rsid w:val="00444974"/>
    <w:rsid w:val="00444A66"/>
    <w:rsid w:val="00444D18"/>
    <w:rsid w:val="00444DD8"/>
    <w:rsid w:val="00444FC6"/>
    <w:rsid w:val="00445298"/>
    <w:rsid w:val="004456B1"/>
    <w:rsid w:val="00445DBF"/>
    <w:rsid w:val="00446584"/>
    <w:rsid w:val="00446771"/>
    <w:rsid w:val="00446C44"/>
    <w:rsid w:val="00447000"/>
    <w:rsid w:val="00447393"/>
    <w:rsid w:val="004473C2"/>
    <w:rsid w:val="00447504"/>
    <w:rsid w:val="004475A1"/>
    <w:rsid w:val="0044792D"/>
    <w:rsid w:val="00450281"/>
    <w:rsid w:val="0045034A"/>
    <w:rsid w:val="004504C7"/>
    <w:rsid w:val="00450811"/>
    <w:rsid w:val="00450A81"/>
    <w:rsid w:val="00450BF1"/>
    <w:rsid w:val="00450F89"/>
    <w:rsid w:val="004517F4"/>
    <w:rsid w:val="00451A85"/>
    <w:rsid w:val="00452115"/>
    <w:rsid w:val="004530F3"/>
    <w:rsid w:val="00454411"/>
    <w:rsid w:val="004548CD"/>
    <w:rsid w:val="00454A9B"/>
    <w:rsid w:val="00454C82"/>
    <w:rsid w:val="00454CCF"/>
    <w:rsid w:val="00455AD7"/>
    <w:rsid w:val="00455D0D"/>
    <w:rsid w:val="00456111"/>
    <w:rsid w:val="00456857"/>
    <w:rsid w:val="00456A1C"/>
    <w:rsid w:val="00456C77"/>
    <w:rsid w:val="004572C8"/>
    <w:rsid w:val="00457435"/>
    <w:rsid w:val="004576D3"/>
    <w:rsid w:val="0045776D"/>
    <w:rsid w:val="00457D21"/>
    <w:rsid w:val="004600CE"/>
    <w:rsid w:val="00460177"/>
    <w:rsid w:val="0046059E"/>
    <w:rsid w:val="00460661"/>
    <w:rsid w:val="00460C51"/>
    <w:rsid w:val="0046113F"/>
    <w:rsid w:val="004615A4"/>
    <w:rsid w:val="0046274F"/>
    <w:rsid w:val="004633C7"/>
    <w:rsid w:val="0046370E"/>
    <w:rsid w:val="00463945"/>
    <w:rsid w:val="00464411"/>
    <w:rsid w:val="00464C42"/>
    <w:rsid w:val="00464D6B"/>
    <w:rsid w:val="00464E40"/>
    <w:rsid w:val="004653EB"/>
    <w:rsid w:val="00465920"/>
    <w:rsid w:val="004659D5"/>
    <w:rsid w:val="004663A9"/>
    <w:rsid w:val="004666B4"/>
    <w:rsid w:val="00466983"/>
    <w:rsid w:val="004674A6"/>
    <w:rsid w:val="0046791E"/>
    <w:rsid w:val="00470632"/>
    <w:rsid w:val="00470953"/>
    <w:rsid w:val="00470954"/>
    <w:rsid w:val="00470B0C"/>
    <w:rsid w:val="00471BE1"/>
    <w:rsid w:val="0047213D"/>
    <w:rsid w:val="0047225E"/>
    <w:rsid w:val="0047229B"/>
    <w:rsid w:val="00472641"/>
    <w:rsid w:val="0047265D"/>
    <w:rsid w:val="00472EC3"/>
    <w:rsid w:val="004730A8"/>
    <w:rsid w:val="00473751"/>
    <w:rsid w:val="004738E9"/>
    <w:rsid w:val="00473C79"/>
    <w:rsid w:val="00473DFC"/>
    <w:rsid w:val="00473E3B"/>
    <w:rsid w:val="00474187"/>
    <w:rsid w:val="004744C7"/>
    <w:rsid w:val="00474C91"/>
    <w:rsid w:val="00474D84"/>
    <w:rsid w:val="004760A1"/>
    <w:rsid w:val="004760FF"/>
    <w:rsid w:val="00476368"/>
    <w:rsid w:val="00476B5F"/>
    <w:rsid w:val="00476B8D"/>
    <w:rsid w:val="00476ED9"/>
    <w:rsid w:val="004770CF"/>
    <w:rsid w:val="00477274"/>
    <w:rsid w:val="00477286"/>
    <w:rsid w:val="004772EE"/>
    <w:rsid w:val="00477B31"/>
    <w:rsid w:val="00477DB8"/>
    <w:rsid w:val="004800C7"/>
    <w:rsid w:val="0048062C"/>
    <w:rsid w:val="00480975"/>
    <w:rsid w:val="00480FD6"/>
    <w:rsid w:val="00481233"/>
    <w:rsid w:val="004818AC"/>
    <w:rsid w:val="00481ABF"/>
    <w:rsid w:val="00481FB2"/>
    <w:rsid w:val="00482299"/>
    <w:rsid w:val="00482330"/>
    <w:rsid w:val="004826C3"/>
    <w:rsid w:val="004828B4"/>
    <w:rsid w:val="004829F4"/>
    <w:rsid w:val="00482ACB"/>
    <w:rsid w:val="00483321"/>
    <w:rsid w:val="004841BF"/>
    <w:rsid w:val="0048482C"/>
    <w:rsid w:val="00484D1C"/>
    <w:rsid w:val="004851FE"/>
    <w:rsid w:val="004853B6"/>
    <w:rsid w:val="00485401"/>
    <w:rsid w:val="00485F15"/>
    <w:rsid w:val="00486385"/>
    <w:rsid w:val="00486484"/>
    <w:rsid w:val="00486562"/>
    <w:rsid w:val="00486C78"/>
    <w:rsid w:val="00486C80"/>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3E0C"/>
    <w:rsid w:val="004945EE"/>
    <w:rsid w:val="004946F0"/>
    <w:rsid w:val="0049494B"/>
    <w:rsid w:val="004952CC"/>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1C0"/>
    <w:rsid w:val="004A274A"/>
    <w:rsid w:val="004A28C2"/>
    <w:rsid w:val="004A3439"/>
    <w:rsid w:val="004A3B3D"/>
    <w:rsid w:val="004A429C"/>
    <w:rsid w:val="004A4360"/>
    <w:rsid w:val="004A457B"/>
    <w:rsid w:val="004A468C"/>
    <w:rsid w:val="004A4EB6"/>
    <w:rsid w:val="004A511D"/>
    <w:rsid w:val="004A55A2"/>
    <w:rsid w:val="004A5A59"/>
    <w:rsid w:val="004A6054"/>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B10"/>
    <w:rsid w:val="004B1FDB"/>
    <w:rsid w:val="004B2621"/>
    <w:rsid w:val="004B26EE"/>
    <w:rsid w:val="004B3351"/>
    <w:rsid w:val="004B3400"/>
    <w:rsid w:val="004B3434"/>
    <w:rsid w:val="004B3481"/>
    <w:rsid w:val="004B3BFE"/>
    <w:rsid w:val="004B457C"/>
    <w:rsid w:val="004B4C28"/>
    <w:rsid w:val="004B4FF5"/>
    <w:rsid w:val="004B56FF"/>
    <w:rsid w:val="004B6621"/>
    <w:rsid w:val="004B716C"/>
    <w:rsid w:val="004B7A5A"/>
    <w:rsid w:val="004C0A39"/>
    <w:rsid w:val="004C0DED"/>
    <w:rsid w:val="004C0F96"/>
    <w:rsid w:val="004C1762"/>
    <w:rsid w:val="004C1A38"/>
    <w:rsid w:val="004C1C11"/>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057"/>
    <w:rsid w:val="004D1259"/>
    <w:rsid w:val="004D2312"/>
    <w:rsid w:val="004D24B7"/>
    <w:rsid w:val="004D29C4"/>
    <w:rsid w:val="004D2B3C"/>
    <w:rsid w:val="004D30AC"/>
    <w:rsid w:val="004D30B4"/>
    <w:rsid w:val="004D3313"/>
    <w:rsid w:val="004D341E"/>
    <w:rsid w:val="004D3856"/>
    <w:rsid w:val="004D396C"/>
    <w:rsid w:val="004D3F7A"/>
    <w:rsid w:val="004D4026"/>
    <w:rsid w:val="004D4865"/>
    <w:rsid w:val="004D4985"/>
    <w:rsid w:val="004D517D"/>
    <w:rsid w:val="004D57DC"/>
    <w:rsid w:val="004D5D97"/>
    <w:rsid w:val="004D6E28"/>
    <w:rsid w:val="004D715D"/>
    <w:rsid w:val="004D7181"/>
    <w:rsid w:val="004D7333"/>
    <w:rsid w:val="004D79F4"/>
    <w:rsid w:val="004E00BC"/>
    <w:rsid w:val="004E0843"/>
    <w:rsid w:val="004E0B14"/>
    <w:rsid w:val="004E0F97"/>
    <w:rsid w:val="004E140D"/>
    <w:rsid w:val="004E1654"/>
    <w:rsid w:val="004E16F7"/>
    <w:rsid w:val="004E1F0A"/>
    <w:rsid w:val="004E1F64"/>
    <w:rsid w:val="004E1FEE"/>
    <w:rsid w:val="004E2732"/>
    <w:rsid w:val="004E2733"/>
    <w:rsid w:val="004E325F"/>
    <w:rsid w:val="004E3301"/>
    <w:rsid w:val="004E3C80"/>
    <w:rsid w:val="004E3D65"/>
    <w:rsid w:val="004E4E2D"/>
    <w:rsid w:val="004E55CB"/>
    <w:rsid w:val="004E58E0"/>
    <w:rsid w:val="004E5ADE"/>
    <w:rsid w:val="004E6178"/>
    <w:rsid w:val="004E6377"/>
    <w:rsid w:val="004E6DAD"/>
    <w:rsid w:val="004E6E65"/>
    <w:rsid w:val="004E7386"/>
    <w:rsid w:val="004E742F"/>
    <w:rsid w:val="004E7587"/>
    <w:rsid w:val="004E7B6B"/>
    <w:rsid w:val="004E7C78"/>
    <w:rsid w:val="004E7CAC"/>
    <w:rsid w:val="004F006E"/>
    <w:rsid w:val="004F009D"/>
    <w:rsid w:val="004F06C3"/>
    <w:rsid w:val="004F0EAF"/>
    <w:rsid w:val="004F1266"/>
    <w:rsid w:val="004F1B7C"/>
    <w:rsid w:val="004F2484"/>
    <w:rsid w:val="004F24E8"/>
    <w:rsid w:val="004F2AFD"/>
    <w:rsid w:val="004F2B6C"/>
    <w:rsid w:val="004F31F5"/>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57A"/>
    <w:rsid w:val="004F7A62"/>
    <w:rsid w:val="004F7E41"/>
    <w:rsid w:val="004F7EFB"/>
    <w:rsid w:val="00500602"/>
    <w:rsid w:val="00500718"/>
    <w:rsid w:val="00500EE3"/>
    <w:rsid w:val="005010F5"/>
    <w:rsid w:val="00501285"/>
    <w:rsid w:val="0050169B"/>
    <w:rsid w:val="00501A21"/>
    <w:rsid w:val="00501AB5"/>
    <w:rsid w:val="00501D44"/>
    <w:rsid w:val="00501E85"/>
    <w:rsid w:val="0050244B"/>
    <w:rsid w:val="005027CF"/>
    <w:rsid w:val="00502945"/>
    <w:rsid w:val="00502E24"/>
    <w:rsid w:val="005039C9"/>
    <w:rsid w:val="00503AC7"/>
    <w:rsid w:val="00504213"/>
    <w:rsid w:val="00504401"/>
    <w:rsid w:val="0050467B"/>
    <w:rsid w:val="005048CD"/>
    <w:rsid w:val="00504E27"/>
    <w:rsid w:val="00504F02"/>
    <w:rsid w:val="0050502E"/>
    <w:rsid w:val="005051F5"/>
    <w:rsid w:val="00505E93"/>
    <w:rsid w:val="00506046"/>
    <w:rsid w:val="00506EAB"/>
    <w:rsid w:val="0050737A"/>
    <w:rsid w:val="00507AB9"/>
    <w:rsid w:val="005101DC"/>
    <w:rsid w:val="00510633"/>
    <w:rsid w:val="00510DAF"/>
    <w:rsid w:val="00510E86"/>
    <w:rsid w:val="005111E9"/>
    <w:rsid w:val="00511274"/>
    <w:rsid w:val="005116B4"/>
    <w:rsid w:val="005119FB"/>
    <w:rsid w:val="005121F8"/>
    <w:rsid w:val="00512D6B"/>
    <w:rsid w:val="00512E7B"/>
    <w:rsid w:val="00513350"/>
    <w:rsid w:val="0051341C"/>
    <w:rsid w:val="0051341E"/>
    <w:rsid w:val="00513A4A"/>
    <w:rsid w:val="00513D6D"/>
    <w:rsid w:val="00514299"/>
    <w:rsid w:val="00514847"/>
    <w:rsid w:val="00514917"/>
    <w:rsid w:val="0051499C"/>
    <w:rsid w:val="00514DD8"/>
    <w:rsid w:val="00515051"/>
    <w:rsid w:val="005155D2"/>
    <w:rsid w:val="00515728"/>
    <w:rsid w:val="00515FE6"/>
    <w:rsid w:val="00516484"/>
    <w:rsid w:val="005166BE"/>
    <w:rsid w:val="005167BC"/>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251"/>
    <w:rsid w:val="005257E7"/>
    <w:rsid w:val="00525D35"/>
    <w:rsid w:val="00526559"/>
    <w:rsid w:val="0052664E"/>
    <w:rsid w:val="005266B0"/>
    <w:rsid w:val="00526DD4"/>
    <w:rsid w:val="005273D0"/>
    <w:rsid w:val="005273F3"/>
    <w:rsid w:val="0053016E"/>
    <w:rsid w:val="0053018D"/>
    <w:rsid w:val="00530512"/>
    <w:rsid w:val="00530D32"/>
    <w:rsid w:val="005316E8"/>
    <w:rsid w:val="0053187F"/>
    <w:rsid w:val="00531C47"/>
    <w:rsid w:val="00531D30"/>
    <w:rsid w:val="0053230E"/>
    <w:rsid w:val="00532669"/>
    <w:rsid w:val="00532782"/>
    <w:rsid w:val="00532ABD"/>
    <w:rsid w:val="00532DE3"/>
    <w:rsid w:val="00532F0B"/>
    <w:rsid w:val="00532F3B"/>
    <w:rsid w:val="00533644"/>
    <w:rsid w:val="00533A49"/>
    <w:rsid w:val="00533DF1"/>
    <w:rsid w:val="00534364"/>
    <w:rsid w:val="0053452E"/>
    <w:rsid w:val="00534700"/>
    <w:rsid w:val="00534EDB"/>
    <w:rsid w:val="00535759"/>
    <w:rsid w:val="00535813"/>
    <w:rsid w:val="00535AA0"/>
    <w:rsid w:val="00535ED2"/>
    <w:rsid w:val="00536A3B"/>
    <w:rsid w:val="005373BF"/>
    <w:rsid w:val="005373F0"/>
    <w:rsid w:val="005404C3"/>
    <w:rsid w:val="00540B99"/>
    <w:rsid w:val="00540C03"/>
    <w:rsid w:val="005413A1"/>
    <w:rsid w:val="00541674"/>
    <w:rsid w:val="00541B48"/>
    <w:rsid w:val="00541FE5"/>
    <w:rsid w:val="005432EA"/>
    <w:rsid w:val="005432EF"/>
    <w:rsid w:val="0054374E"/>
    <w:rsid w:val="00543CCE"/>
    <w:rsid w:val="00544259"/>
    <w:rsid w:val="00544908"/>
    <w:rsid w:val="00544F96"/>
    <w:rsid w:val="0054531D"/>
    <w:rsid w:val="005454E1"/>
    <w:rsid w:val="00545C6B"/>
    <w:rsid w:val="00545D85"/>
    <w:rsid w:val="005462D8"/>
    <w:rsid w:val="0054640C"/>
    <w:rsid w:val="005468F2"/>
    <w:rsid w:val="00546B35"/>
    <w:rsid w:val="005471E6"/>
    <w:rsid w:val="005479C0"/>
    <w:rsid w:val="0055022C"/>
    <w:rsid w:val="00550363"/>
    <w:rsid w:val="005503C6"/>
    <w:rsid w:val="00550445"/>
    <w:rsid w:val="00550473"/>
    <w:rsid w:val="00550906"/>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4F57"/>
    <w:rsid w:val="005555B9"/>
    <w:rsid w:val="00555686"/>
    <w:rsid w:val="005558A1"/>
    <w:rsid w:val="00555A88"/>
    <w:rsid w:val="00555E93"/>
    <w:rsid w:val="0055613D"/>
    <w:rsid w:val="00556433"/>
    <w:rsid w:val="00556693"/>
    <w:rsid w:val="00556744"/>
    <w:rsid w:val="00556820"/>
    <w:rsid w:val="00556BEB"/>
    <w:rsid w:val="00560169"/>
    <w:rsid w:val="005603ED"/>
    <w:rsid w:val="00560E28"/>
    <w:rsid w:val="00560EAB"/>
    <w:rsid w:val="00561521"/>
    <w:rsid w:val="005615F9"/>
    <w:rsid w:val="005616FF"/>
    <w:rsid w:val="00561EAC"/>
    <w:rsid w:val="005621F4"/>
    <w:rsid w:val="00562515"/>
    <w:rsid w:val="00562877"/>
    <w:rsid w:val="00562B4F"/>
    <w:rsid w:val="0056348E"/>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5FFF"/>
    <w:rsid w:val="00566002"/>
    <w:rsid w:val="0056625B"/>
    <w:rsid w:val="00566779"/>
    <w:rsid w:val="00567419"/>
    <w:rsid w:val="005678C1"/>
    <w:rsid w:val="0057014D"/>
    <w:rsid w:val="005701DE"/>
    <w:rsid w:val="00570AB4"/>
    <w:rsid w:val="00570B7B"/>
    <w:rsid w:val="00570F21"/>
    <w:rsid w:val="00570F33"/>
    <w:rsid w:val="005711B9"/>
    <w:rsid w:val="005716C6"/>
    <w:rsid w:val="00571724"/>
    <w:rsid w:val="00571C05"/>
    <w:rsid w:val="00571CC3"/>
    <w:rsid w:val="00571E6D"/>
    <w:rsid w:val="005726FE"/>
    <w:rsid w:val="00572714"/>
    <w:rsid w:val="005727FA"/>
    <w:rsid w:val="0057292D"/>
    <w:rsid w:val="00572D4A"/>
    <w:rsid w:val="00572D74"/>
    <w:rsid w:val="00572EA8"/>
    <w:rsid w:val="0057346A"/>
    <w:rsid w:val="00574041"/>
    <w:rsid w:val="00574280"/>
    <w:rsid w:val="00575946"/>
    <w:rsid w:val="00575A40"/>
    <w:rsid w:val="00575D69"/>
    <w:rsid w:val="00575EF2"/>
    <w:rsid w:val="00576062"/>
    <w:rsid w:val="00577284"/>
    <w:rsid w:val="005774DC"/>
    <w:rsid w:val="00580ABC"/>
    <w:rsid w:val="00580B98"/>
    <w:rsid w:val="00580BD7"/>
    <w:rsid w:val="00580E46"/>
    <w:rsid w:val="00580FEF"/>
    <w:rsid w:val="0058125D"/>
    <w:rsid w:val="00581713"/>
    <w:rsid w:val="005819DF"/>
    <w:rsid w:val="00581A99"/>
    <w:rsid w:val="0058207B"/>
    <w:rsid w:val="00582C03"/>
    <w:rsid w:val="0058373C"/>
    <w:rsid w:val="00583936"/>
    <w:rsid w:val="00584448"/>
    <w:rsid w:val="00584840"/>
    <w:rsid w:val="005849AB"/>
    <w:rsid w:val="005850F1"/>
    <w:rsid w:val="0058534F"/>
    <w:rsid w:val="0058552D"/>
    <w:rsid w:val="00585B7A"/>
    <w:rsid w:val="00585E3B"/>
    <w:rsid w:val="00586728"/>
    <w:rsid w:val="00586BC9"/>
    <w:rsid w:val="005870CE"/>
    <w:rsid w:val="00587357"/>
    <w:rsid w:val="005873B7"/>
    <w:rsid w:val="0058763E"/>
    <w:rsid w:val="00587D9C"/>
    <w:rsid w:val="005905EA"/>
    <w:rsid w:val="0059141E"/>
    <w:rsid w:val="0059190A"/>
    <w:rsid w:val="005919F2"/>
    <w:rsid w:val="00591B91"/>
    <w:rsid w:val="00592201"/>
    <w:rsid w:val="00592296"/>
    <w:rsid w:val="00592490"/>
    <w:rsid w:val="005924DF"/>
    <w:rsid w:val="00592E9E"/>
    <w:rsid w:val="005930E6"/>
    <w:rsid w:val="0059313F"/>
    <w:rsid w:val="005933D9"/>
    <w:rsid w:val="005935A0"/>
    <w:rsid w:val="00593D34"/>
    <w:rsid w:val="0059422D"/>
    <w:rsid w:val="005945E1"/>
    <w:rsid w:val="00594C6F"/>
    <w:rsid w:val="00594D23"/>
    <w:rsid w:val="00595697"/>
    <w:rsid w:val="00595C90"/>
    <w:rsid w:val="00595D53"/>
    <w:rsid w:val="00596186"/>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04F"/>
    <w:rsid w:val="005A3126"/>
    <w:rsid w:val="005A31CC"/>
    <w:rsid w:val="005A3904"/>
    <w:rsid w:val="005A476A"/>
    <w:rsid w:val="005A4E4C"/>
    <w:rsid w:val="005A4FF1"/>
    <w:rsid w:val="005A5772"/>
    <w:rsid w:val="005A647D"/>
    <w:rsid w:val="005A662F"/>
    <w:rsid w:val="005A677E"/>
    <w:rsid w:val="005A6997"/>
    <w:rsid w:val="005A6AEB"/>
    <w:rsid w:val="005A6FDF"/>
    <w:rsid w:val="005A7624"/>
    <w:rsid w:val="005A7E6A"/>
    <w:rsid w:val="005A7E85"/>
    <w:rsid w:val="005B00FF"/>
    <w:rsid w:val="005B013C"/>
    <w:rsid w:val="005B087F"/>
    <w:rsid w:val="005B0D21"/>
    <w:rsid w:val="005B1C91"/>
    <w:rsid w:val="005B20A5"/>
    <w:rsid w:val="005B226F"/>
    <w:rsid w:val="005B2B93"/>
    <w:rsid w:val="005B2C6F"/>
    <w:rsid w:val="005B3376"/>
    <w:rsid w:val="005B37AB"/>
    <w:rsid w:val="005B4321"/>
    <w:rsid w:val="005B43A5"/>
    <w:rsid w:val="005B46C8"/>
    <w:rsid w:val="005B4DF2"/>
    <w:rsid w:val="005B4FF8"/>
    <w:rsid w:val="005B5155"/>
    <w:rsid w:val="005B57B2"/>
    <w:rsid w:val="005B5857"/>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2F"/>
    <w:rsid w:val="005C24C6"/>
    <w:rsid w:val="005C269D"/>
    <w:rsid w:val="005C2734"/>
    <w:rsid w:val="005C2A25"/>
    <w:rsid w:val="005C2B9A"/>
    <w:rsid w:val="005C33F2"/>
    <w:rsid w:val="005C3683"/>
    <w:rsid w:val="005C3836"/>
    <w:rsid w:val="005C39D8"/>
    <w:rsid w:val="005C405C"/>
    <w:rsid w:val="005C432B"/>
    <w:rsid w:val="005C4CCB"/>
    <w:rsid w:val="005C503A"/>
    <w:rsid w:val="005C5173"/>
    <w:rsid w:val="005C51FE"/>
    <w:rsid w:val="005C56E6"/>
    <w:rsid w:val="005C5B4E"/>
    <w:rsid w:val="005C5D8F"/>
    <w:rsid w:val="005C61E8"/>
    <w:rsid w:val="005C63AC"/>
    <w:rsid w:val="005C65FA"/>
    <w:rsid w:val="005C7124"/>
    <w:rsid w:val="005C72AE"/>
    <w:rsid w:val="005C7CAC"/>
    <w:rsid w:val="005D0576"/>
    <w:rsid w:val="005D0793"/>
    <w:rsid w:val="005D0A72"/>
    <w:rsid w:val="005D24BF"/>
    <w:rsid w:val="005D2C87"/>
    <w:rsid w:val="005D2EFA"/>
    <w:rsid w:val="005D3FBB"/>
    <w:rsid w:val="005D4B17"/>
    <w:rsid w:val="005D4D16"/>
    <w:rsid w:val="005D5108"/>
    <w:rsid w:val="005D517F"/>
    <w:rsid w:val="005D5694"/>
    <w:rsid w:val="005D5819"/>
    <w:rsid w:val="005D5EEE"/>
    <w:rsid w:val="005D6165"/>
    <w:rsid w:val="005D639B"/>
    <w:rsid w:val="005D670E"/>
    <w:rsid w:val="005D6B92"/>
    <w:rsid w:val="005D6C84"/>
    <w:rsid w:val="005D726A"/>
    <w:rsid w:val="005D73A4"/>
    <w:rsid w:val="005D74F1"/>
    <w:rsid w:val="005D767A"/>
    <w:rsid w:val="005D77E5"/>
    <w:rsid w:val="005D7EB7"/>
    <w:rsid w:val="005E011A"/>
    <w:rsid w:val="005E0236"/>
    <w:rsid w:val="005E063B"/>
    <w:rsid w:val="005E07D5"/>
    <w:rsid w:val="005E0850"/>
    <w:rsid w:val="005E0931"/>
    <w:rsid w:val="005E0D3C"/>
    <w:rsid w:val="005E0EC4"/>
    <w:rsid w:val="005E12A6"/>
    <w:rsid w:val="005E136E"/>
    <w:rsid w:val="005E16AB"/>
    <w:rsid w:val="005E1B4B"/>
    <w:rsid w:val="005E205D"/>
    <w:rsid w:val="005E254A"/>
    <w:rsid w:val="005E26A1"/>
    <w:rsid w:val="005E2A77"/>
    <w:rsid w:val="005E312C"/>
    <w:rsid w:val="005E315D"/>
    <w:rsid w:val="005E33A7"/>
    <w:rsid w:val="005E3526"/>
    <w:rsid w:val="005E3603"/>
    <w:rsid w:val="005E362F"/>
    <w:rsid w:val="005E390F"/>
    <w:rsid w:val="005E3B32"/>
    <w:rsid w:val="005E417E"/>
    <w:rsid w:val="005E43B5"/>
    <w:rsid w:val="005E43FA"/>
    <w:rsid w:val="005E4596"/>
    <w:rsid w:val="005E4684"/>
    <w:rsid w:val="005E53B2"/>
    <w:rsid w:val="005E5495"/>
    <w:rsid w:val="005E55AF"/>
    <w:rsid w:val="005E59F9"/>
    <w:rsid w:val="005E5ADD"/>
    <w:rsid w:val="005E5C6C"/>
    <w:rsid w:val="005E6214"/>
    <w:rsid w:val="005E77E4"/>
    <w:rsid w:val="005E7B15"/>
    <w:rsid w:val="005F065C"/>
    <w:rsid w:val="005F072A"/>
    <w:rsid w:val="005F0EF1"/>
    <w:rsid w:val="005F19BC"/>
    <w:rsid w:val="005F1A15"/>
    <w:rsid w:val="005F254C"/>
    <w:rsid w:val="005F2843"/>
    <w:rsid w:val="005F344E"/>
    <w:rsid w:val="005F3503"/>
    <w:rsid w:val="005F364F"/>
    <w:rsid w:val="005F39BC"/>
    <w:rsid w:val="005F4951"/>
    <w:rsid w:val="005F4A38"/>
    <w:rsid w:val="005F4C51"/>
    <w:rsid w:val="005F577E"/>
    <w:rsid w:val="005F57EE"/>
    <w:rsid w:val="005F598E"/>
    <w:rsid w:val="005F59AB"/>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2D01"/>
    <w:rsid w:val="0060335D"/>
    <w:rsid w:val="006039A1"/>
    <w:rsid w:val="006039C7"/>
    <w:rsid w:val="00603A56"/>
    <w:rsid w:val="00603EA9"/>
    <w:rsid w:val="00604014"/>
    <w:rsid w:val="00604080"/>
    <w:rsid w:val="006043F5"/>
    <w:rsid w:val="00605531"/>
    <w:rsid w:val="006055E1"/>
    <w:rsid w:val="00605730"/>
    <w:rsid w:val="00605989"/>
    <w:rsid w:val="00605CD1"/>
    <w:rsid w:val="00605FDA"/>
    <w:rsid w:val="006061F2"/>
    <w:rsid w:val="00606268"/>
    <w:rsid w:val="00606792"/>
    <w:rsid w:val="00606C8B"/>
    <w:rsid w:val="00607078"/>
    <w:rsid w:val="00607A0D"/>
    <w:rsid w:val="00607E91"/>
    <w:rsid w:val="00607EF4"/>
    <w:rsid w:val="00610023"/>
    <w:rsid w:val="00610096"/>
    <w:rsid w:val="00610195"/>
    <w:rsid w:val="006106E9"/>
    <w:rsid w:val="0061125A"/>
    <w:rsid w:val="0061126A"/>
    <w:rsid w:val="006114A6"/>
    <w:rsid w:val="00611B4A"/>
    <w:rsid w:val="00611ED1"/>
    <w:rsid w:val="00611F98"/>
    <w:rsid w:val="00613BF5"/>
    <w:rsid w:val="0061443B"/>
    <w:rsid w:val="0061495E"/>
    <w:rsid w:val="00614A4D"/>
    <w:rsid w:val="00614E88"/>
    <w:rsid w:val="00614F95"/>
    <w:rsid w:val="0061510E"/>
    <w:rsid w:val="00615572"/>
    <w:rsid w:val="006156C9"/>
    <w:rsid w:val="00615D59"/>
    <w:rsid w:val="006165E5"/>
    <w:rsid w:val="0061793F"/>
    <w:rsid w:val="00620594"/>
    <w:rsid w:val="00620EE8"/>
    <w:rsid w:val="006210E8"/>
    <w:rsid w:val="0062221A"/>
    <w:rsid w:val="006222A7"/>
    <w:rsid w:val="0062250B"/>
    <w:rsid w:val="00622513"/>
    <w:rsid w:val="00622702"/>
    <w:rsid w:val="00622872"/>
    <w:rsid w:val="00622B7C"/>
    <w:rsid w:val="00622BB2"/>
    <w:rsid w:val="00623295"/>
    <w:rsid w:val="00623DCF"/>
    <w:rsid w:val="0062417A"/>
    <w:rsid w:val="00624C64"/>
    <w:rsid w:val="00624F47"/>
    <w:rsid w:val="00625094"/>
    <w:rsid w:val="0062552F"/>
    <w:rsid w:val="00625EB3"/>
    <w:rsid w:val="00626271"/>
    <w:rsid w:val="00626360"/>
    <w:rsid w:val="0062649C"/>
    <w:rsid w:val="00626734"/>
    <w:rsid w:val="006268D8"/>
    <w:rsid w:val="006269D7"/>
    <w:rsid w:val="00626A59"/>
    <w:rsid w:val="0062730C"/>
    <w:rsid w:val="006278E1"/>
    <w:rsid w:val="00627AD1"/>
    <w:rsid w:val="00627E65"/>
    <w:rsid w:val="00630058"/>
    <w:rsid w:val="00630504"/>
    <w:rsid w:val="006305F8"/>
    <w:rsid w:val="00630823"/>
    <w:rsid w:val="00630BB3"/>
    <w:rsid w:val="00630F55"/>
    <w:rsid w:val="006320B4"/>
    <w:rsid w:val="006320CC"/>
    <w:rsid w:val="0063237B"/>
    <w:rsid w:val="0063240B"/>
    <w:rsid w:val="006324A7"/>
    <w:rsid w:val="00632613"/>
    <w:rsid w:val="0063287F"/>
    <w:rsid w:val="006328D1"/>
    <w:rsid w:val="00632B68"/>
    <w:rsid w:val="00632E47"/>
    <w:rsid w:val="00633838"/>
    <w:rsid w:val="00633962"/>
    <w:rsid w:val="00634145"/>
    <w:rsid w:val="00634267"/>
    <w:rsid w:val="00634348"/>
    <w:rsid w:val="006344BF"/>
    <w:rsid w:val="0063455B"/>
    <w:rsid w:val="00634CD0"/>
    <w:rsid w:val="00635228"/>
    <w:rsid w:val="00635C8D"/>
    <w:rsid w:val="006360C2"/>
    <w:rsid w:val="00636F9B"/>
    <w:rsid w:val="00636FB1"/>
    <w:rsid w:val="006375B4"/>
    <w:rsid w:val="00640349"/>
    <w:rsid w:val="00640DA5"/>
    <w:rsid w:val="00641211"/>
    <w:rsid w:val="0064122F"/>
    <w:rsid w:val="006418AE"/>
    <w:rsid w:val="00641D3C"/>
    <w:rsid w:val="00642417"/>
    <w:rsid w:val="00642ACA"/>
    <w:rsid w:val="00642DEE"/>
    <w:rsid w:val="00643BA0"/>
    <w:rsid w:val="00643D11"/>
    <w:rsid w:val="00644511"/>
    <w:rsid w:val="006448FD"/>
    <w:rsid w:val="00644CE5"/>
    <w:rsid w:val="00644EDF"/>
    <w:rsid w:val="006452C0"/>
    <w:rsid w:val="0064547A"/>
    <w:rsid w:val="00646D73"/>
    <w:rsid w:val="00647111"/>
    <w:rsid w:val="00647DD9"/>
    <w:rsid w:val="00647E24"/>
    <w:rsid w:val="00650BE4"/>
    <w:rsid w:val="00650CE1"/>
    <w:rsid w:val="00650F36"/>
    <w:rsid w:val="00650F45"/>
    <w:rsid w:val="00650FC3"/>
    <w:rsid w:val="006517CA"/>
    <w:rsid w:val="00651D19"/>
    <w:rsid w:val="00652430"/>
    <w:rsid w:val="0065272C"/>
    <w:rsid w:val="00652A02"/>
    <w:rsid w:val="00653164"/>
    <w:rsid w:val="0065340C"/>
    <w:rsid w:val="006539F9"/>
    <w:rsid w:val="00653CA8"/>
    <w:rsid w:val="00654067"/>
    <w:rsid w:val="006544FF"/>
    <w:rsid w:val="00654A0A"/>
    <w:rsid w:val="00654A12"/>
    <w:rsid w:val="006553CB"/>
    <w:rsid w:val="00655AFC"/>
    <w:rsid w:val="006564F1"/>
    <w:rsid w:val="006566E3"/>
    <w:rsid w:val="0065679F"/>
    <w:rsid w:val="006567D3"/>
    <w:rsid w:val="00656C22"/>
    <w:rsid w:val="006570F3"/>
    <w:rsid w:val="00657423"/>
    <w:rsid w:val="00657926"/>
    <w:rsid w:val="00657928"/>
    <w:rsid w:val="00657934"/>
    <w:rsid w:val="00657F2B"/>
    <w:rsid w:val="006600F8"/>
    <w:rsid w:val="00660586"/>
    <w:rsid w:val="00660A3F"/>
    <w:rsid w:val="00660D9E"/>
    <w:rsid w:val="00661225"/>
    <w:rsid w:val="00661864"/>
    <w:rsid w:val="006625D7"/>
    <w:rsid w:val="00662836"/>
    <w:rsid w:val="00662926"/>
    <w:rsid w:val="00662E87"/>
    <w:rsid w:val="0066337C"/>
    <w:rsid w:val="006635AC"/>
    <w:rsid w:val="0066395E"/>
    <w:rsid w:val="00663D58"/>
    <w:rsid w:val="00663FC4"/>
    <w:rsid w:val="00664128"/>
    <w:rsid w:val="006643B2"/>
    <w:rsid w:val="00664AE0"/>
    <w:rsid w:val="00664CF2"/>
    <w:rsid w:val="00664D11"/>
    <w:rsid w:val="00664D8C"/>
    <w:rsid w:val="00664EC1"/>
    <w:rsid w:val="00665823"/>
    <w:rsid w:val="006659C5"/>
    <w:rsid w:val="00665DD5"/>
    <w:rsid w:val="006666F2"/>
    <w:rsid w:val="00666B7D"/>
    <w:rsid w:val="00666B9F"/>
    <w:rsid w:val="006673DC"/>
    <w:rsid w:val="006673E9"/>
    <w:rsid w:val="00667744"/>
    <w:rsid w:val="00667849"/>
    <w:rsid w:val="00667D67"/>
    <w:rsid w:val="00667F7E"/>
    <w:rsid w:val="00670600"/>
    <w:rsid w:val="0067074B"/>
    <w:rsid w:val="00670816"/>
    <w:rsid w:val="00670B78"/>
    <w:rsid w:val="00671112"/>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6B8"/>
    <w:rsid w:val="00676975"/>
    <w:rsid w:val="00676AC7"/>
    <w:rsid w:val="00676B56"/>
    <w:rsid w:val="00677182"/>
    <w:rsid w:val="00677A80"/>
    <w:rsid w:val="006803F1"/>
    <w:rsid w:val="00680466"/>
    <w:rsid w:val="006804AC"/>
    <w:rsid w:val="0068062A"/>
    <w:rsid w:val="00680AC4"/>
    <w:rsid w:val="00680E3B"/>
    <w:rsid w:val="006818DB"/>
    <w:rsid w:val="00681B41"/>
    <w:rsid w:val="0068273F"/>
    <w:rsid w:val="00682E46"/>
    <w:rsid w:val="00682F73"/>
    <w:rsid w:val="006831C7"/>
    <w:rsid w:val="00683464"/>
    <w:rsid w:val="00683F98"/>
    <w:rsid w:val="006843A6"/>
    <w:rsid w:val="00684A90"/>
    <w:rsid w:val="00684EFC"/>
    <w:rsid w:val="00685481"/>
    <w:rsid w:val="006857D2"/>
    <w:rsid w:val="00685E66"/>
    <w:rsid w:val="00685EA7"/>
    <w:rsid w:val="00685EDC"/>
    <w:rsid w:val="00686023"/>
    <w:rsid w:val="006868C1"/>
    <w:rsid w:val="00686F95"/>
    <w:rsid w:val="006870BA"/>
    <w:rsid w:val="00687387"/>
    <w:rsid w:val="006878E1"/>
    <w:rsid w:val="0069005A"/>
    <w:rsid w:val="0069038D"/>
    <w:rsid w:val="0069047E"/>
    <w:rsid w:val="00690B86"/>
    <w:rsid w:val="006915D5"/>
    <w:rsid w:val="00691BB2"/>
    <w:rsid w:val="00692DA1"/>
    <w:rsid w:val="00692DF5"/>
    <w:rsid w:val="00692FB2"/>
    <w:rsid w:val="0069316E"/>
    <w:rsid w:val="00693EA5"/>
    <w:rsid w:val="00693EBA"/>
    <w:rsid w:val="006940B8"/>
    <w:rsid w:val="00694703"/>
    <w:rsid w:val="00694725"/>
    <w:rsid w:val="006948EB"/>
    <w:rsid w:val="00694B3C"/>
    <w:rsid w:val="00695012"/>
    <w:rsid w:val="0069508E"/>
    <w:rsid w:val="00695DF7"/>
    <w:rsid w:val="00695EBD"/>
    <w:rsid w:val="00696115"/>
    <w:rsid w:val="006963F7"/>
    <w:rsid w:val="006965EB"/>
    <w:rsid w:val="00696949"/>
    <w:rsid w:val="006969AD"/>
    <w:rsid w:val="006969F0"/>
    <w:rsid w:val="006971BE"/>
    <w:rsid w:val="00697301"/>
    <w:rsid w:val="00697983"/>
    <w:rsid w:val="00697F58"/>
    <w:rsid w:val="006A031C"/>
    <w:rsid w:val="006A034E"/>
    <w:rsid w:val="006A0EE9"/>
    <w:rsid w:val="006A0F1F"/>
    <w:rsid w:val="006A1379"/>
    <w:rsid w:val="006A16DE"/>
    <w:rsid w:val="006A1C96"/>
    <w:rsid w:val="006A2538"/>
    <w:rsid w:val="006A27E4"/>
    <w:rsid w:val="006A2E15"/>
    <w:rsid w:val="006A2E44"/>
    <w:rsid w:val="006A32E0"/>
    <w:rsid w:val="006A357D"/>
    <w:rsid w:val="006A39C0"/>
    <w:rsid w:val="006A3BF4"/>
    <w:rsid w:val="006A3F02"/>
    <w:rsid w:val="006A4083"/>
    <w:rsid w:val="006A40E3"/>
    <w:rsid w:val="006A4374"/>
    <w:rsid w:val="006A440D"/>
    <w:rsid w:val="006A4505"/>
    <w:rsid w:val="006A4546"/>
    <w:rsid w:val="006A4A55"/>
    <w:rsid w:val="006A4C89"/>
    <w:rsid w:val="006A4F57"/>
    <w:rsid w:val="006A5419"/>
    <w:rsid w:val="006A561F"/>
    <w:rsid w:val="006A57C6"/>
    <w:rsid w:val="006A5893"/>
    <w:rsid w:val="006A5DB5"/>
    <w:rsid w:val="006A6197"/>
    <w:rsid w:val="006A6355"/>
    <w:rsid w:val="006A69A8"/>
    <w:rsid w:val="006A7092"/>
    <w:rsid w:val="006A74D5"/>
    <w:rsid w:val="006A757D"/>
    <w:rsid w:val="006A7857"/>
    <w:rsid w:val="006A7B63"/>
    <w:rsid w:val="006B00FF"/>
    <w:rsid w:val="006B06DB"/>
    <w:rsid w:val="006B07F6"/>
    <w:rsid w:val="006B0998"/>
    <w:rsid w:val="006B1391"/>
    <w:rsid w:val="006B13CA"/>
    <w:rsid w:val="006B17F8"/>
    <w:rsid w:val="006B1B0C"/>
    <w:rsid w:val="006B2244"/>
    <w:rsid w:val="006B236B"/>
    <w:rsid w:val="006B2520"/>
    <w:rsid w:val="006B2621"/>
    <w:rsid w:val="006B2AA2"/>
    <w:rsid w:val="006B32EE"/>
    <w:rsid w:val="006B3564"/>
    <w:rsid w:val="006B35AF"/>
    <w:rsid w:val="006B36DF"/>
    <w:rsid w:val="006B3C26"/>
    <w:rsid w:val="006B433F"/>
    <w:rsid w:val="006B443C"/>
    <w:rsid w:val="006B45CA"/>
    <w:rsid w:val="006B4702"/>
    <w:rsid w:val="006B4A65"/>
    <w:rsid w:val="006B4C28"/>
    <w:rsid w:val="006B4F2D"/>
    <w:rsid w:val="006B5389"/>
    <w:rsid w:val="006B56D5"/>
    <w:rsid w:val="006B5A95"/>
    <w:rsid w:val="006B5D68"/>
    <w:rsid w:val="006B5F2F"/>
    <w:rsid w:val="006B7E03"/>
    <w:rsid w:val="006B7E4D"/>
    <w:rsid w:val="006B7FD4"/>
    <w:rsid w:val="006C01D3"/>
    <w:rsid w:val="006C0476"/>
    <w:rsid w:val="006C04B3"/>
    <w:rsid w:val="006C06CA"/>
    <w:rsid w:val="006C0C34"/>
    <w:rsid w:val="006C1583"/>
    <w:rsid w:val="006C3519"/>
    <w:rsid w:val="006C36EA"/>
    <w:rsid w:val="006C379A"/>
    <w:rsid w:val="006C40C7"/>
    <w:rsid w:val="006C4405"/>
    <w:rsid w:val="006C488D"/>
    <w:rsid w:val="006C62B8"/>
    <w:rsid w:val="006C68D4"/>
    <w:rsid w:val="006C6A04"/>
    <w:rsid w:val="006C6D67"/>
    <w:rsid w:val="006C6EC3"/>
    <w:rsid w:val="006C6FB8"/>
    <w:rsid w:val="006C7BBA"/>
    <w:rsid w:val="006C7D5C"/>
    <w:rsid w:val="006D0B79"/>
    <w:rsid w:val="006D0EC0"/>
    <w:rsid w:val="006D13FF"/>
    <w:rsid w:val="006D1465"/>
    <w:rsid w:val="006D165C"/>
    <w:rsid w:val="006D1886"/>
    <w:rsid w:val="006D2696"/>
    <w:rsid w:val="006D2AE1"/>
    <w:rsid w:val="006D37E2"/>
    <w:rsid w:val="006D3C56"/>
    <w:rsid w:val="006D3EA8"/>
    <w:rsid w:val="006D3F92"/>
    <w:rsid w:val="006D3FCF"/>
    <w:rsid w:val="006D41EA"/>
    <w:rsid w:val="006D477B"/>
    <w:rsid w:val="006D4A54"/>
    <w:rsid w:val="006D5194"/>
    <w:rsid w:val="006D5355"/>
    <w:rsid w:val="006D54B0"/>
    <w:rsid w:val="006D5A5D"/>
    <w:rsid w:val="006D5B1C"/>
    <w:rsid w:val="006D5B82"/>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3B6A"/>
    <w:rsid w:val="006E4964"/>
    <w:rsid w:val="006E54B3"/>
    <w:rsid w:val="006E60BA"/>
    <w:rsid w:val="006E66FF"/>
    <w:rsid w:val="006E7B49"/>
    <w:rsid w:val="006F150B"/>
    <w:rsid w:val="006F158B"/>
    <w:rsid w:val="006F15A6"/>
    <w:rsid w:val="006F16C0"/>
    <w:rsid w:val="006F1CA8"/>
    <w:rsid w:val="006F1E03"/>
    <w:rsid w:val="006F29A0"/>
    <w:rsid w:val="006F31C9"/>
    <w:rsid w:val="006F33BB"/>
    <w:rsid w:val="006F357C"/>
    <w:rsid w:val="006F37DC"/>
    <w:rsid w:val="006F4107"/>
    <w:rsid w:val="006F4246"/>
    <w:rsid w:val="006F4873"/>
    <w:rsid w:val="006F4C0D"/>
    <w:rsid w:val="006F4F7E"/>
    <w:rsid w:val="006F5BEC"/>
    <w:rsid w:val="006F5C81"/>
    <w:rsid w:val="006F5EDD"/>
    <w:rsid w:val="006F6871"/>
    <w:rsid w:val="006F6E54"/>
    <w:rsid w:val="006F7066"/>
    <w:rsid w:val="006F71FA"/>
    <w:rsid w:val="006F73BB"/>
    <w:rsid w:val="006F745D"/>
    <w:rsid w:val="006F75A3"/>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3B9"/>
    <w:rsid w:val="0070775E"/>
    <w:rsid w:val="007078F1"/>
    <w:rsid w:val="00710154"/>
    <w:rsid w:val="00711002"/>
    <w:rsid w:val="00711A2D"/>
    <w:rsid w:val="00711AB5"/>
    <w:rsid w:val="00711EEE"/>
    <w:rsid w:val="00712120"/>
    <w:rsid w:val="007125C1"/>
    <w:rsid w:val="00712C82"/>
    <w:rsid w:val="00713966"/>
    <w:rsid w:val="00713C63"/>
    <w:rsid w:val="00713C6C"/>
    <w:rsid w:val="007144E0"/>
    <w:rsid w:val="007147E3"/>
    <w:rsid w:val="00714882"/>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D63"/>
    <w:rsid w:val="0072247D"/>
    <w:rsid w:val="007228F4"/>
    <w:rsid w:val="00722EE0"/>
    <w:rsid w:val="00723354"/>
    <w:rsid w:val="00723779"/>
    <w:rsid w:val="00723CE5"/>
    <w:rsid w:val="00723F82"/>
    <w:rsid w:val="007246DF"/>
    <w:rsid w:val="00724732"/>
    <w:rsid w:val="00724C3C"/>
    <w:rsid w:val="007256AD"/>
    <w:rsid w:val="00725AAB"/>
    <w:rsid w:val="0072692A"/>
    <w:rsid w:val="00726CDB"/>
    <w:rsid w:val="00726D33"/>
    <w:rsid w:val="00726F22"/>
    <w:rsid w:val="00727228"/>
    <w:rsid w:val="007277EE"/>
    <w:rsid w:val="00727C9F"/>
    <w:rsid w:val="007301C8"/>
    <w:rsid w:val="007303B5"/>
    <w:rsid w:val="00730802"/>
    <w:rsid w:val="00730A0E"/>
    <w:rsid w:val="0073175D"/>
    <w:rsid w:val="007321C1"/>
    <w:rsid w:val="007324E5"/>
    <w:rsid w:val="007327FA"/>
    <w:rsid w:val="007329FC"/>
    <w:rsid w:val="00732B00"/>
    <w:rsid w:val="00733646"/>
    <w:rsid w:val="007339ED"/>
    <w:rsid w:val="00733E9B"/>
    <w:rsid w:val="00733F16"/>
    <w:rsid w:val="007342EC"/>
    <w:rsid w:val="0073462B"/>
    <w:rsid w:val="00734683"/>
    <w:rsid w:val="00734BD5"/>
    <w:rsid w:val="00734EFB"/>
    <w:rsid w:val="0073604C"/>
    <w:rsid w:val="00736132"/>
    <w:rsid w:val="007361E1"/>
    <w:rsid w:val="0073622B"/>
    <w:rsid w:val="0073680C"/>
    <w:rsid w:val="0073749B"/>
    <w:rsid w:val="00737A50"/>
    <w:rsid w:val="00740743"/>
    <w:rsid w:val="0074086A"/>
    <w:rsid w:val="00741394"/>
    <w:rsid w:val="00741500"/>
    <w:rsid w:val="007421DD"/>
    <w:rsid w:val="0074236E"/>
    <w:rsid w:val="007423EB"/>
    <w:rsid w:val="007427CC"/>
    <w:rsid w:val="00742BBE"/>
    <w:rsid w:val="00742EBA"/>
    <w:rsid w:val="00743549"/>
    <w:rsid w:val="0074386A"/>
    <w:rsid w:val="00743B11"/>
    <w:rsid w:val="00744651"/>
    <w:rsid w:val="00744A4D"/>
    <w:rsid w:val="00744D6E"/>
    <w:rsid w:val="00745119"/>
    <w:rsid w:val="00745F11"/>
    <w:rsid w:val="0074699D"/>
    <w:rsid w:val="007472EE"/>
    <w:rsid w:val="00747343"/>
    <w:rsid w:val="007474C3"/>
    <w:rsid w:val="00747645"/>
    <w:rsid w:val="00747999"/>
    <w:rsid w:val="007479D4"/>
    <w:rsid w:val="00750593"/>
    <w:rsid w:val="007517B6"/>
    <w:rsid w:val="00751A54"/>
    <w:rsid w:val="00751E60"/>
    <w:rsid w:val="00752442"/>
    <w:rsid w:val="00753A3F"/>
    <w:rsid w:val="00753B63"/>
    <w:rsid w:val="00753D5F"/>
    <w:rsid w:val="00753D96"/>
    <w:rsid w:val="00753E14"/>
    <w:rsid w:val="00753F4F"/>
    <w:rsid w:val="00753F92"/>
    <w:rsid w:val="0075446C"/>
    <w:rsid w:val="007544D5"/>
    <w:rsid w:val="00754761"/>
    <w:rsid w:val="00754819"/>
    <w:rsid w:val="00754E98"/>
    <w:rsid w:val="007553F8"/>
    <w:rsid w:val="007556A2"/>
    <w:rsid w:val="00755F35"/>
    <w:rsid w:val="00756975"/>
    <w:rsid w:val="007572EE"/>
    <w:rsid w:val="00757417"/>
    <w:rsid w:val="00757D4D"/>
    <w:rsid w:val="00757D71"/>
    <w:rsid w:val="00757E14"/>
    <w:rsid w:val="00757ED3"/>
    <w:rsid w:val="0076013B"/>
    <w:rsid w:val="0076024A"/>
    <w:rsid w:val="00760375"/>
    <w:rsid w:val="007605EF"/>
    <w:rsid w:val="00760724"/>
    <w:rsid w:val="007607B5"/>
    <w:rsid w:val="00760B63"/>
    <w:rsid w:val="00761389"/>
    <w:rsid w:val="0076185C"/>
    <w:rsid w:val="0076185E"/>
    <w:rsid w:val="007621F4"/>
    <w:rsid w:val="0076276D"/>
    <w:rsid w:val="0076278D"/>
    <w:rsid w:val="0076391A"/>
    <w:rsid w:val="0076395A"/>
    <w:rsid w:val="00763BB4"/>
    <w:rsid w:val="00763E93"/>
    <w:rsid w:val="007643BD"/>
    <w:rsid w:val="00764D6E"/>
    <w:rsid w:val="00764FC9"/>
    <w:rsid w:val="00765D41"/>
    <w:rsid w:val="00765E7E"/>
    <w:rsid w:val="00766080"/>
    <w:rsid w:val="00766375"/>
    <w:rsid w:val="007673FE"/>
    <w:rsid w:val="007678EC"/>
    <w:rsid w:val="0076794E"/>
    <w:rsid w:val="00767C0B"/>
    <w:rsid w:val="00770693"/>
    <w:rsid w:val="007706E9"/>
    <w:rsid w:val="00771665"/>
    <w:rsid w:val="00771711"/>
    <w:rsid w:val="00771961"/>
    <w:rsid w:val="00771E53"/>
    <w:rsid w:val="007726CD"/>
    <w:rsid w:val="00772D45"/>
    <w:rsid w:val="007732A3"/>
    <w:rsid w:val="007735C9"/>
    <w:rsid w:val="00773783"/>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0F3"/>
    <w:rsid w:val="00780357"/>
    <w:rsid w:val="0078077F"/>
    <w:rsid w:val="0078085A"/>
    <w:rsid w:val="00781769"/>
    <w:rsid w:val="007823BB"/>
    <w:rsid w:val="00782760"/>
    <w:rsid w:val="00783400"/>
    <w:rsid w:val="00784106"/>
    <w:rsid w:val="00784BC0"/>
    <w:rsid w:val="00784EB4"/>
    <w:rsid w:val="007851AC"/>
    <w:rsid w:val="00785886"/>
    <w:rsid w:val="00785F73"/>
    <w:rsid w:val="00785FB6"/>
    <w:rsid w:val="00786866"/>
    <w:rsid w:val="00786BC4"/>
    <w:rsid w:val="00786BD6"/>
    <w:rsid w:val="00786C18"/>
    <w:rsid w:val="0078769B"/>
    <w:rsid w:val="00787A2B"/>
    <w:rsid w:val="0079056A"/>
    <w:rsid w:val="0079082F"/>
    <w:rsid w:val="007908FD"/>
    <w:rsid w:val="00790BED"/>
    <w:rsid w:val="00791A62"/>
    <w:rsid w:val="00791D68"/>
    <w:rsid w:val="007925CA"/>
    <w:rsid w:val="007926D0"/>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598"/>
    <w:rsid w:val="007A1670"/>
    <w:rsid w:val="007A1B12"/>
    <w:rsid w:val="007A1E7D"/>
    <w:rsid w:val="007A3231"/>
    <w:rsid w:val="007A3B99"/>
    <w:rsid w:val="007A4257"/>
    <w:rsid w:val="007A48FD"/>
    <w:rsid w:val="007A499E"/>
    <w:rsid w:val="007A4B5C"/>
    <w:rsid w:val="007A501F"/>
    <w:rsid w:val="007A5405"/>
    <w:rsid w:val="007A54D5"/>
    <w:rsid w:val="007A575F"/>
    <w:rsid w:val="007A5A2A"/>
    <w:rsid w:val="007A5B4D"/>
    <w:rsid w:val="007A5D72"/>
    <w:rsid w:val="007A6EEE"/>
    <w:rsid w:val="007A73E7"/>
    <w:rsid w:val="007A7581"/>
    <w:rsid w:val="007A7F00"/>
    <w:rsid w:val="007B1040"/>
    <w:rsid w:val="007B13AF"/>
    <w:rsid w:val="007B1ABE"/>
    <w:rsid w:val="007B21C9"/>
    <w:rsid w:val="007B2208"/>
    <w:rsid w:val="007B29AA"/>
    <w:rsid w:val="007B2AD4"/>
    <w:rsid w:val="007B318B"/>
    <w:rsid w:val="007B3FBD"/>
    <w:rsid w:val="007B3FC0"/>
    <w:rsid w:val="007B4175"/>
    <w:rsid w:val="007B4606"/>
    <w:rsid w:val="007B47AE"/>
    <w:rsid w:val="007B47B7"/>
    <w:rsid w:val="007B5156"/>
    <w:rsid w:val="007B5A0C"/>
    <w:rsid w:val="007B5A3E"/>
    <w:rsid w:val="007B5A63"/>
    <w:rsid w:val="007B5B91"/>
    <w:rsid w:val="007B5BEA"/>
    <w:rsid w:val="007B5E34"/>
    <w:rsid w:val="007B5FD6"/>
    <w:rsid w:val="007B6115"/>
    <w:rsid w:val="007B635C"/>
    <w:rsid w:val="007B6EFE"/>
    <w:rsid w:val="007B704B"/>
    <w:rsid w:val="007B73FA"/>
    <w:rsid w:val="007B7D69"/>
    <w:rsid w:val="007B7DDC"/>
    <w:rsid w:val="007C0371"/>
    <w:rsid w:val="007C07A7"/>
    <w:rsid w:val="007C0820"/>
    <w:rsid w:val="007C102F"/>
    <w:rsid w:val="007C135D"/>
    <w:rsid w:val="007C13B1"/>
    <w:rsid w:val="007C145D"/>
    <w:rsid w:val="007C1686"/>
    <w:rsid w:val="007C1781"/>
    <w:rsid w:val="007C1800"/>
    <w:rsid w:val="007C1CD1"/>
    <w:rsid w:val="007C244A"/>
    <w:rsid w:val="007C2C90"/>
    <w:rsid w:val="007C2CEA"/>
    <w:rsid w:val="007C2E01"/>
    <w:rsid w:val="007C450D"/>
    <w:rsid w:val="007C48CE"/>
    <w:rsid w:val="007C4B55"/>
    <w:rsid w:val="007C4F2E"/>
    <w:rsid w:val="007C5428"/>
    <w:rsid w:val="007C5781"/>
    <w:rsid w:val="007C6520"/>
    <w:rsid w:val="007C6AB7"/>
    <w:rsid w:val="007C6E72"/>
    <w:rsid w:val="007C7563"/>
    <w:rsid w:val="007C7622"/>
    <w:rsid w:val="007C7889"/>
    <w:rsid w:val="007D00D3"/>
    <w:rsid w:val="007D0411"/>
    <w:rsid w:val="007D0D97"/>
    <w:rsid w:val="007D161C"/>
    <w:rsid w:val="007D17D9"/>
    <w:rsid w:val="007D1BEB"/>
    <w:rsid w:val="007D1C97"/>
    <w:rsid w:val="007D1EE3"/>
    <w:rsid w:val="007D2963"/>
    <w:rsid w:val="007D2D8D"/>
    <w:rsid w:val="007D2DF7"/>
    <w:rsid w:val="007D2E52"/>
    <w:rsid w:val="007D3352"/>
    <w:rsid w:val="007D33AA"/>
    <w:rsid w:val="007D3BB9"/>
    <w:rsid w:val="007D438A"/>
    <w:rsid w:val="007D447D"/>
    <w:rsid w:val="007D4AB4"/>
    <w:rsid w:val="007D4FF2"/>
    <w:rsid w:val="007D54C1"/>
    <w:rsid w:val="007D558B"/>
    <w:rsid w:val="007D571B"/>
    <w:rsid w:val="007D5B41"/>
    <w:rsid w:val="007D63C1"/>
    <w:rsid w:val="007D6777"/>
    <w:rsid w:val="007D76E6"/>
    <w:rsid w:val="007D773D"/>
    <w:rsid w:val="007D7ABB"/>
    <w:rsid w:val="007E09A0"/>
    <w:rsid w:val="007E0EB5"/>
    <w:rsid w:val="007E0F76"/>
    <w:rsid w:val="007E13D8"/>
    <w:rsid w:val="007E177C"/>
    <w:rsid w:val="007E1EB6"/>
    <w:rsid w:val="007E1FCF"/>
    <w:rsid w:val="007E2084"/>
    <w:rsid w:val="007E25EB"/>
    <w:rsid w:val="007E2846"/>
    <w:rsid w:val="007E298F"/>
    <w:rsid w:val="007E2DF8"/>
    <w:rsid w:val="007E370C"/>
    <w:rsid w:val="007E3C26"/>
    <w:rsid w:val="007E3E20"/>
    <w:rsid w:val="007E3F91"/>
    <w:rsid w:val="007E48F6"/>
    <w:rsid w:val="007E4DFB"/>
    <w:rsid w:val="007E539C"/>
    <w:rsid w:val="007E557A"/>
    <w:rsid w:val="007E5DD8"/>
    <w:rsid w:val="007E5F28"/>
    <w:rsid w:val="007E5F3D"/>
    <w:rsid w:val="007E6931"/>
    <w:rsid w:val="007E69F0"/>
    <w:rsid w:val="007E79CC"/>
    <w:rsid w:val="007E7B87"/>
    <w:rsid w:val="007F01D3"/>
    <w:rsid w:val="007F0229"/>
    <w:rsid w:val="007F033C"/>
    <w:rsid w:val="007F07EB"/>
    <w:rsid w:val="007F0CC2"/>
    <w:rsid w:val="007F11F8"/>
    <w:rsid w:val="007F1377"/>
    <w:rsid w:val="007F1446"/>
    <w:rsid w:val="007F14A3"/>
    <w:rsid w:val="007F14B9"/>
    <w:rsid w:val="007F1BC3"/>
    <w:rsid w:val="007F1F07"/>
    <w:rsid w:val="007F23F4"/>
    <w:rsid w:val="007F3344"/>
    <w:rsid w:val="007F34D2"/>
    <w:rsid w:val="007F3A40"/>
    <w:rsid w:val="007F3DDB"/>
    <w:rsid w:val="007F4781"/>
    <w:rsid w:val="007F4AAE"/>
    <w:rsid w:val="007F52D6"/>
    <w:rsid w:val="007F55F5"/>
    <w:rsid w:val="007F5AF8"/>
    <w:rsid w:val="007F5E0E"/>
    <w:rsid w:val="007F6E65"/>
    <w:rsid w:val="007F762E"/>
    <w:rsid w:val="007F7D46"/>
    <w:rsid w:val="0080084A"/>
    <w:rsid w:val="008017FD"/>
    <w:rsid w:val="00801AA9"/>
    <w:rsid w:val="00802233"/>
    <w:rsid w:val="0080267A"/>
    <w:rsid w:val="00802965"/>
    <w:rsid w:val="00803016"/>
    <w:rsid w:val="00803138"/>
    <w:rsid w:val="008038A8"/>
    <w:rsid w:val="00803B5A"/>
    <w:rsid w:val="0080427D"/>
    <w:rsid w:val="0080444E"/>
    <w:rsid w:val="00804990"/>
    <w:rsid w:val="00804C9F"/>
    <w:rsid w:val="00804E9D"/>
    <w:rsid w:val="00804F1B"/>
    <w:rsid w:val="00805324"/>
    <w:rsid w:val="00805555"/>
    <w:rsid w:val="00806DBA"/>
    <w:rsid w:val="00806F43"/>
    <w:rsid w:val="00806FEC"/>
    <w:rsid w:val="008075C9"/>
    <w:rsid w:val="00807F6E"/>
    <w:rsid w:val="0081004D"/>
    <w:rsid w:val="008103D1"/>
    <w:rsid w:val="0081079F"/>
    <w:rsid w:val="00810C09"/>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179B4"/>
    <w:rsid w:val="00817AA4"/>
    <w:rsid w:val="00820032"/>
    <w:rsid w:val="00820120"/>
    <w:rsid w:val="00820728"/>
    <w:rsid w:val="00820740"/>
    <w:rsid w:val="008209DC"/>
    <w:rsid w:val="00820C74"/>
    <w:rsid w:val="008215B3"/>
    <w:rsid w:val="00821E96"/>
    <w:rsid w:val="0082203C"/>
    <w:rsid w:val="00822338"/>
    <w:rsid w:val="0082290F"/>
    <w:rsid w:val="00822A1E"/>
    <w:rsid w:val="00822D90"/>
    <w:rsid w:val="00823771"/>
    <w:rsid w:val="008237C2"/>
    <w:rsid w:val="008240AB"/>
    <w:rsid w:val="008241C9"/>
    <w:rsid w:val="008242AB"/>
    <w:rsid w:val="00824565"/>
    <w:rsid w:val="00824584"/>
    <w:rsid w:val="008247B1"/>
    <w:rsid w:val="0082480C"/>
    <w:rsid w:val="00824971"/>
    <w:rsid w:val="00824F16"/>
    <w:rsid w:val="0082515F"/>
    <w:rsid w:val="008259A5"/>
    <w:rsid w:val="00826596"/>
    <w:rsid w:val="00827D42"/>
    <w:rsid w:val="008302BC"/>
    <w:rsid w:val="008304DF"/>
    <w:rsid w:val="0083055C"/>
    <w:rsid w:val="00830A65"/>
    <w:rsid w:val="00830A8E"/>
    <w:rsid w:val="00830AC2"/>
    <w:rsid w:val="00830AD5"/>
    <w:rsid w:val="00830AEA"/>
    <w:rsid w:val="00830B3F"/>
    <w:rsid w:val="00830D9B"/>
    <w:rsid w:val="00830FAC"/>
    <w:rsid w:val="00830FB5"/>
    <w:rsid w:val="00831F9A"/>
    <w:rsid w:val="008320CD"/>
    <w:rsid w:val="008320DC"/>
    <w:rsid w:val="008328AC"/>
    <w:rsid w:val="00833173"/>
    <w:rsid w:val="0083350D"/>
    <w:rsid w:val="008338FF"/>
    <w:rsid w:val="00833D00"/>
    <w:rsid w:val="00834088"/>
    <w:rsid w:val="00834142"/>
    <w:rsid w:val="0083423A"/>
    <w:rsid w:val="00834267"/>
    <w:rsid w:val="0083478A"/>
    <w:rsid w:val="008347C8"/>
    <w:rsid w:val="008348F7"/>
    <w:rsid w:val="00834E85"/>
    <w:rsid w:val="00834EDC"/>
    <w:rsid w:val="008354C9"/>
    <w:rsid w:val="008356A4"/>
    <w:rsid w:val="00835BD6"/>
    <w:rsid w:val="00835C35"/>
    <w:rsid w:val="00836EB7"/>
    <w:rsid w:val="008372A9"/>
    <w:rsid w:val="008372DB"/>
    <w:rsid w:val="00837817"/>
    <w:rsid w:val="008378F1"/>
    <w:rsid w:val="00837B57"/>
    <w:rsid w:val="00837CD5"/>
    <w:rsid w:val="00840803"/>
    <w:rsid w:val="00841CAF"/>
    <w:rsid w:val="008423D3"/>
    <w:rsid w:val="00842497"/>
    <w:rsid w:val="008425D4"/>
    <w:rsid w:val="00842AD3"/>
    <w:rsid w:val="00843292"/>
    <w:rsid w:val="0084366C"/>
    <w:rsid w:val="00843A27"/>
    <w:rsid w:val="00843F04"/>
    <w:rsid w:val="00844008"/>
    <w:rsid w:val="0084453B"/>
    <w:rsid w:val="00844871"/>
    <w:rsid w:val="00844BE6"/>
    <w:rsid w:val="00844DC6"/>
    <w:rsid w:val="00844DEA"/>
    <w:rsid w:val="00844E7A"/>
    <w:rsid w:val="008452CF"/>
    <w:rsid w:val="00845480"/>
    <w:rsid w:val="00845D0A"/>
    <w:rsid w:val="008465B3"/>
    <w:rsid w:val="00846688"/>
    <w:rsid w:val="00846838"/>
    <w:rsid w:val="00846901"/>
    <w:rsid w:val="0085021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7CE"/>
    <w:rsid w:val="00854D0A"/>
    <w:rsid w:val="00855828"/>
    <w:rsid w:val="008558C8"/>
    <w:rsid w:val="00855AEB"/>
    <w:rsid w:val="00855BB9"/>
    <w:rsid w:val="00855E2B"/>
    <w:rsid w:val="008568A2"/>
    <w:rsid w:val="00856989"/>
    <w:rsid w:val="00856EA0"/>
    <w:rsid w:val="00857892"/>
    <w:rsid w:val="00860569"/>
    <w:rsid w:val="0086064C"/>
    <w:rsid w:val="00860A56"/>
    <w:rsid w:val="0086198B"/>
    <w:rsid w:val="00862526"/>
    <w:rsid w:val="0086266A"/>
    <w:rsid w:val="00862E1A"/>
    <w:rsid w:val="00862F95"/>
    <w:rsid w:val="0086345D"/>
    <w:rsid w:val="00863CCA"/>
    <w:rsid w:val="00863F43"/>
    <w:rsid w:val="0086441F"/>
    <w:rsid w:val="00864C52"/>
    <w:rsid w:val="00864C66"/>
    <w:rsid w:val="008650E3"/>
    <w:rsid w:val="008650FE"/>
    <w:rsid w:val="00865D2F"/>
    <w:rsid w:val="0086678D"/>
    <w:rsid w:val="00866933"/>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3344"/>
    <w:rsid w:val="00884825"/>
    <w:rsid w:val="0088513E"/>
    <w:rsid w:val="0088543E"/>
    <w:rsid w:val="00885AA9"/>
    <w:rsid w:val="00885E73"/>
    <w:rsid w:val="00885F27"/>
    <w:rsid w:val="00885FED"/>
    <w:rsid w:val="00886AC0"/>
    <w:rsid w:val="00886F25"/>
    <w:rsid w:val="00886F6C"/>
    <w:rsid w:val="00886FCE"/>
    <w:rsid w:val="00887001"/>
    <w:rsid w:val="008870B1"/>
    <w:rsid w:val="0088722E"/>
    <w:rsid w:val="00887298"/>
    <w:rsid w:val="00887618"/>
    <w:rsid w:val="00887D2B"/>
    <w:rsid w:val="00890056"/>
    <w:rsid w:val="008904F6"/>
    <w:rsid w:val="00890750"/>
    <w:rsid w:val="00890D71"/>
    <w:rsid w:val="008912EF"/>
    <w:rsid w:val="008917D4"/>
    <w:rsid w:val="00891B2B"/>
    <w:rsid w:val="0089282D"/>
    <w:rsid w:val="00892A72"/>
    <w:rsid w:val="00893202"/>
    <w:rsid w:val="008935CA"/>
    <w:rsid w:val="008941D7"/>
    <w:rsid w:val="00894723"/>
    <w:rsid w:val="0089477B"/>
    <w:rsid w:val="00895720"/>
    <w:rsid w:val="00895C92"/>
    <w:rsid w:val="00895CFD"/>
    <w:rsid w:val="00895FAD"/>
    <w:rsid w:val="0089633C"/>
    <w:rsid w:val="008963D1"/>
    <w:rsid w:val="0089667B"/>
    <w:rsid w:val="008966EA"/>
    <w:rsid w:val="00896926"/>
    <w:rsid w:val="00896ABD"/>
    <w:rsid w:val="00896EAD"/>
    <w:rsid w:val="00896F58"/>
    <w:rsid w:val="00897266"/>
    <w:rsid w:val="008972EC"/>
    <w:rsid w:val="00897490"/>
    <w:rsid w:val="00897873"/>
    <w:rsid w:val="00897E01"/>
    <w:rsid w:val="00897EA5"/>
    <w:rsid w:val="00897FDC"/>
    <w:rsid w:val="008A0D32"/>
    <w:rsid w:val="008A11E2"/>
    <w:rsid w:val="008A126C"/>
    <w:rsid w:val="008A134C"/>
    <w:rsid w:val="008A1B27"/>
    <w:rsid w:val="008A1C70"/>
    <w:rsid w:val="008A2743"/>
    <w:rsid w:val="008A29A4"/>
    <w:rsid w:val="008A2D38"/>
    <w:rsid w:val="008A2D67"/>
    <w:rsid w:val="008A3626"/>
    <w:rsid w:val="008A41A4"/>
    <w:rsid w:val="008A4822"/>
    <w:rsid w:val="008A4901"/>
    <w:rsid w:val="008A4D04"/>
    <w:rsid w:val="008A530D"/>
    <w:rsid w:val="008A55E7"/>
    <w:rsid w:val="008A5EE5"/>
    <w:rsid w:val="008A63EE"/>
    <w:rsid w:val="008A67DA"/>
    <w:rsid w:val="008A727F"/>
    <w:rsid w:val="008A729D"/>
    <w:rsid w:val="008A77ED"/>
    <w:rsid w:val="008A7A44"/>
    <w:rsid w:val="008B01A6"/>
    <w:rsid w:val="008B049B"/>
    <w:rsid w:val="008B05B7"/>
    <w:rsid w:val="008B0C0C"/>
    <w:rsid w:val="008B0CAA"/>
    <w:rsid w:val="008B0EF5"/>
    <w:rsid w:val="008B114D"/>
    <w:rsid w:val="008B1157"/>
    <w:rsid w:val="008B1A38"/>
    <w:rsid w:val="008B1DAA"/>
    <w:rsid w:val="008B256E"/>
    <w:rsid w:val="008B2F0E"/>
    <w:rsid w:val="008B30D5"/>
    <w:rsid w:val="008B3A58"/>
    <w:rsid w:val="008B4181"/>
    <w:rsid w:val="008B4490"/>
    <w:rsid w:val="008B53E9"/>
    <w:rsid w:val="008B5C8F"/>
    <w:rsid w:val="008B5CB7"/>
    <w:rsid w:val="008B6210"/>
    <w:rsid w:val="008B783B"/>
    <w:rsid w:val="008B7A4A"/>
    <w:rsid w:val="008C05D2"/>
    <w:rsid w:val="008C0A49"/>
    <w:rsid w:val="008C0F06"/>
    <w:rsid w:val="008C11AB"/>
    <w:rsid w:val="008C18FA"/>
    <w:rsid w:val="008C2042"/>
    <w:rsid w:val="008C3336"/>
    <w:rsid w:val="008C3AE2"/>
    <w:rsid w:val="008C3C89"/>
    <w:rsid w:val="008C3F02"/>
    <w:rsid w:val="008C475C"/>
    <w:rsid w:val="008C48A8"/>
    <w:rsid w:val="008C51F0"/>
    <w:rsid w:val="008C52CD"/>
    <w:rsid w:val="008C594E"/>
    <w:rsid w:val="008C5D06"/>
    <w:rsid w:val="008C5F1C"/>
    <w:rsid w:val="008C6299"/>
    <w:rsid w:val="008C6D10"/>
    <w:rsid w:val="008C72AD"/>
    <w:rsid w:val="008C786B"/>
    <w:rsid w:val="008C7A43"/>
    <w:rsid w:val="008C7F93"/>
    <w:rsid w:val="008D023B"/>
    <w:rsid w:val="008D0486"/>
    <w:rsid w:val="008D057A"/>
    <w:rsid w:val="008D069D"/>
    <w:rsid w:val="008D0CCA"/>
    <w:rsid w:val="008D0F2C"/>
    <w:rsid w:val="008D0FC6"/>
    <w:rsid w:val="008D10C1"/>
    <w:rsid w:val="008D1247"/>
    <w:rsid w:val="008D1713"/>
    <w:rsid w:val="008D1EF8"/>
    <w:rsid w:val="008D1F72"/>
    <w:rsid w:val="008D20D9"/>
    <w:rsid w:val="008D228B"/>
    <w:rsid w:val="008D23B9"/>
    <w:rsid w:val="008D23F2"/>
    <w:rsid w:val="008D27AD"/>
    <w:rsid w:val="008D2E72"/>
    <w:rsid w:val="008D32A3"/>
    <w:rsid w:val="008D343B"/>
    <w:rsid w:val="008D3A2A"/>
    <w:rsid w:val="008D3BB1"/>
    <w:rsid w:val="008D4D8C"/>
    <w:rsid w:val="008D4DCF"/>
    <w:rsid w:val="008D5259"/>
    <w:rsid w:val="008D5261"/>
    <w:rsid w:val="008D5422"/>
    <w:rsid w:val="008D73BA"/>
    <w:rsid w:val="008D78E6"/>
    <w:rsid w:val="008D7FB3"/>
    <w:rsid w:val="008E0160"/>
    <w:rsid w:val="008E052A"/>
    <w:rsid w:val="008E0647"/>
    <w:rsid w:val="008E0DED"/>
    <w:rsid w:val="008E1769"/>
    <w:rsid w:val="008E2070"/>
    <w:rsid w:val="008E2F09"/>
    <w:rsid w:val="008E3330"/>
    <w:rsid w:val="008E37B2"/>
    <w:rsid w:val="008E3D42"/>
    <w:rsid w:val="008E3DE9"/>
    <w:rsid w:val="008E3EBC"/>
    <w:rsid w:val="008E3F4B"/>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3BCD"/>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CA8"/>
    <w:rsid w:val="00901F61"/>
    <w:rsid w:val="009024CA"/>
    <w:rsid w:val="0090262D"/>
    <w:rsid w:val="009026BB"/>
    <w:rsid w:val="0090280A"/>
    <w:rsid w:val="0090289A"/>
    <w:rsid w:val="00902D9C"/>
    <w:rsid w:val="009031DF"/>
    <w:rsid w:val="00903CB9"/>
    <w:rsid w:val="00903D43"/>
    <w:rsid w:val="00904029"/>
    <w:rsid w:val="00904333"/>
    <w:rsid w:val="009044DA"/>
    <w:rsid w:val="00904B12"/>
    <w:rsid w:val="00904C20"/>
    <w:rsid w:val="00905682"/>
    <w:rsid w:val="00905EE0"/>
    <w:rsid w:val="009061F0"/>
    <w:rsid w:val="009063C7"/>
    <w:rsid w:val="00906761"/>
    <w:rsid w:val="00906898"/>
    <w:rsid w:val="009069FA"/>
    <w:rsid w:val="00906EAA"/>
    <w:rsid w:val="0090708B"/>
    <w:rsid w:val="009070D2"/>
    <w:rsid w:val="0090711F"/>
    <w:rsid w:val="009076CB"/>
    <w:rsid w:val="0090772A"/>
    <w:rsid w:val="009078E9"/>
    <w:rsid w:val="009101B2"/>
    <w:rsid w:val="009106C0"/>
    <w:rsid w:val="00910782"/>
    <w:rsid w:val="009109F8"/>
    <w:rsid w:val="009111D7"/>
    <w:rsid w:val="009118C7"/>
    <w:rsid w:val="00911C40"/>
    <w:rsid w:val="009127C3"/>
    <w:rsid w:val="00912AEE"/>
    <w:rsid w:val="00912D7D"/>
    <w:rsid w:val="009133CA"/>
    <w:rsid w:val="009142FE"/>
    <w:rsid w:val="00914753"/>
    <w:rsid w:val="00914A44"/>
    <w:rsid w:val="00914BB8"/>
    <w:rsid w:val="00915505"/>
    <w:rsid w:val="00915603"/>
    <w:rsid w:val="00915742"/>
    <w:rsid w:val="00916174"/>
    <w:rsid w:val="009163F8"/>
    <w:rsid w:val="00916D5A"/>
    <w:rsid w:val="00916EB9"/>
    <w:rsid w:val="009176A7"/>
    <w:rsid w:val="00917722"/>
    <w:rsid w:val="00917776"/>
    <w:rsid w:val="00917A06"/>
    <w:rsid w:val="00917D11"/>
    <w:rsid w:val="00920007"/>
    <w:rsid w:val="009204F2"/>
    <w:rsid w:val="00920821"/>
    <w:rsid w:val="00920BA5"/>
    <w:rsid w:val="00920EE9"/>
    <w:rsid w:val="00921676"/>
    <w:rsid w:val="00921A27"/>
    <w:rsid w:val="009221B6"/>
    <w:rsid w:val="00922873"/>
    <w:rsid w:val="009235F9"/>
    <w:rsid w:val="009240B1"/>
    <w:rsid w:val="009249DD"/>
    <w:rsid w:val="00924FF3"/>
    <w:rsid w:val="00925CB5"/>
    <w:rsid w:val="00926348"/>
    <w:rsid w:val="0092649A"/>
    <w:rsid w:val="009269D7"/>
    <w:rsid w:val="00926ED0"/>
    <w:rsid w:val="009272D7"/>
    <w:rsid w:val="009277D7"/>
    <w:rsid w:val="00927C9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39"/>
    <w:rsid w:val="0093295F"/>
    <w:rsid w:val="00932CEC"/>
    <w:rsid w:val="00932E37"/>
    <w:rsid w:val="009331F1"/>
    <w:rsid w:val="00933487"/>
    <w:rsid w:val="00933FEF"/>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8D3"/>
    <w:rsid w:val="00941969"/>
    <w:rsid w:val="00941E88"/>
    <w:rsid w:val="00942148"/>
    <w:rsid w:val="00942392"/>
    <w:rsid w:val="009424CD"/>
    <w:rsid w:val="009429E8"/>
    <w:rsid w:val="00942D22"/>
    <w:rsid w:val="00942F38"/>
    <w:rsid w:val="00942F9D"/>
    <w:rsid w:val="00943070"/>
    <w:rsid w:val="009435C1"/>
    <w:rsid w:val="009437D0"/>
    <w:rsid w:val="00943A96"/>
    <w:rsid w:val="00943D30"/>
    <w:rsid w:val="00943D92"/>
    <w:rsid w:val="00943F0D"/>
    <w:rsid w:val="00943F8D"/>
    <w:rsid w:val="00943FED"/>
    <w:rsid w:val="0094408B"/>
    <w:rsid w:val="009449F1"/>
    <w:rsid w:val="00945276"/>
    <w:rsid w:val="009454D5"/>
    <w:rsid w:val="009455B9"/>
    <w:rsid w:val="00945701"/>
    <w:rsid w:val="009460A3"/>
    <w:rsid w:val="0094674D"/>
    <w:rsid w:val="0094685D"/>
    <w:rsid w:val="0094724F"/>
    <w:rsid w:val="009473B6"/>
    <w:rsid w:val="009475D5"/>
    <w:rsid w:val="00950196"/>
    <w:rsid w:val="009504E4"/>
    <w:rsid w:val="009505D6"/>
    <w:rsid w:val="00950772"/>
    <w:rsid w:val="00950E1D"/>
    <w:rsid w:val="009514C9"/>
    <w:rsid w:val="0095170C"/>
    <w:rsid w:val="00951DAC"/>
    <w:rsid w:val="00951DF1"/>
    <w:rsid w:val="00951F13"/>
    <w:rsid w:val="00952489"/>
    <w:rsid w:val="009526B0"/>
    <w:rsid w:val="00952F3D"/>
    <w:rsid w:val="00953216"/>
    <w:rsid w:val="0095342E"/>
    <w:rsid w:val="00953610"/>
    <w:rsid w:val="00953D43"/>
    <w:rsid w:val="00954297"/>
    <w:rsid w:val="00954715"/>
    <w:rsid w:val="00954BA6"/>
    <w:rsid w:val="00954C05"/>
    <w:rsid w:val="00954C43"/>
    <w:rsid w:val="00954D26"/>
    <w:rsid w:val="009554DB"/>
    <w:rsid w:val="0095568D"/>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2D6F"/>
    <w:rsid w:val="0096300D"/>
    <w:rsid w:val="00963150"/>
    <w:rsid w:val="009633F4"/>
    <w:rsid w:val="0096366A"/>
    <w:rsid w:val="0096376B"/>
    <w:rsid w:val="00963ABA"/>
    <w:rsid w:val="00963E4E"/>
    <w:rsid w:val="00964E45"/>
    <w:rsid w:val="00964FE4"/>
    <w:rsid w:val="00965348"/>
    <w:rsid w:val="00965586"/>
    <w:rsid w:val="00966732"/>
    <w:rsid w:val="00966C45"/>
    <w:rsid w:val="00966D0D"/>
    <w:rsid w:val="00966D4C"/>
    <w:rsid w:val="00966DA9"/>
    <w:rsid w:val="0096701C"/>
    <w:rsid w:val="00967115"/>
    <w:rsid w:val="009671D6"/>
    <w:rsid w:val="009700BA"/>
    <w:rsid w:val="009703E0"/>
    <w:rsid w:val="00970B77"/>
    <w:rsid w:val="00970EF6"/>
    <w:rsid w:val="0097128F"/>
    <w:rsid w:val="009717BC"/>
    <w:rsid w:val="00972027"/>
    <w:rsid w:val="009721D2"/>
    <w:rsid w:val="0097248F"/>
    <w:rsid w:val="00972761"/>
    <w:rsid w:val="00972763"/>
    <w:rsid w:val="00972BB9"/>
    <w:rsid w:val="00973B13"/>
    <w:rsid w:val="00973D2E"/>
    <w:rsid w:val="00973E9D"/>
    <w:rsid w:val="0097443C"/>
    <w:rsid w:val="00974C6D"/>
    <w:rsid w:val="00974DC2"/>
    <w:rsid w:val="00974EBE"/>
    <w:rsid w:val="00975088"/>
    <w:rsid w:val="0097528E"/>
    <w:rsid w:val="009757AA"/>
    <w:rsid w:val="00975C63"/>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AC1"/>
    <w:rsid w:val="00983CDC"/>
    <w:rsid w:val="00983E7C"/>
    <w:rsid w:val="00984770"/>
    <w:rsid w:val="0098477E"/>
    <w:rsid w:val="009848FD"/>
    <w:rsid w:val="00984A0A"/>
    <w:rsid w:val="00984CD3"/>
    <w:rsid w:val="0098522A"/>
    <w:rsid w:val="0098529C"/>
    <w:rsid w:val="009856EE"/>
    <w:rsid w:val="00985745"/>
    <w:rsid w:val="00985868"/>
    <w:rsid w:val="0098605A"/>
    <w:rsid w:val="0098629F"/>
    <w:rsid w:val="009863D6"/>
    <w:rsid w:val="009865BA"/>
    <w:rsid w:val="0098670E"/>
    <w:rsid w:val="00987021"/>
    <w:rsid w:val="009877F4"/>
    <w:rsid w:val="0098785A"/>
    <w:rsid w:val="00987F18"/>
    <w:rsid w:val="0099012A"/>
    <w:rsid w:val="00990226"/>
    <w:rsid w:val="009904E6"/>
    <w:rsid w:val="009909D7"/>
    <w:rsid w:val="00990B97"/>
    <w:rsid w:val="009910AF"/>
    <w:rsid w:val="0099140E"/>
    <w:rsid w:val="00991554"/>
    <w:rsid w:val="00991584"/>
    <w:rsid w:val="009917F1"/>
    <w:rsid w:val="009923B5"/>
    <w:rsid w:val="0099262A"/>
    <w:rsid w:val="00992F8C"/>
    <w:rsid w:val="00994357"/>
    <w:rsid w:val="009944AF"/>
    <w:rsid w:val="0099467E"/>
    <w:rsid w:val="00995322"/>
    <w:rsid w:val="00995AD5"/>
    <w:rsid w:val="00996160"/>
    <w:rsid w:val="00996338"/>
    <w:rsid w:val="00996386"/>
    <w:rsid w:val="0099698D"/>
    <w:rsid w:val="00997381"/>
    <w:rsid w:val="00997629"/>
    <w:rsid w:val="009977F3"/>
    <w:rsid w:val="00997B16"/>
    <w:rsid w:val="00997B5D"/>
    <w:rsid w:val="00997EE2"/>
    <w:rsid w:val="009A02C6"/>
    <w:rsid w:val="009A061E"/>
    <w:rsid w:val="009A068D"/>
    <w:rsid w:val="009A11F4"/>
    <w:rsid w:val="009A1C29"/>
    <w:rsid w:val="009A1ED0"/>
    <w:rsid w:val="009A2072"/>
    <w:rsid w:val="009A223E"/>
    <w:rsid w:val="009A262D"/>
    <w:rsid w:val="009A284E"/>
    <w:rsid w:val="009A2D27"/>
    <w:rsid w:val="009A320E"/>
    <w:rsid w:val="009A3685"/>
    <w:rsid w:val="009A413C"/>
    <w:rsid w:val="009A48C3"/>
    <w:rsid w:val="009A4C34"/>
    <w:rsid w:val="009A5224"/>
    <w:rsid w:val="009A581C"/>
    <w:rsid w:val="009A6912"/>
    <w:rsid w:val="009A6D68"/>
    <w:rsid w:val="009A71DE"/>
    <w:rsid w:val="009A734D"/>
    <w:rsid w:val="009A7A08"/>
    <w:rsid w:val="009A7C14"/>
    <w:rsid w:val="009B07A9"/>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56DF"/>
    <w:rsid w:val="009B5850"/>
    <w:rsid w:val="009B5F2F"/>
    <w:rsid w:val="009B6145"/>
    <w:rsid w:val="009B68BC"/>
    <w:rsid w:val="009B6EBA"/>
    <w:rsid w:val="009B78F4"/>
    <w:rsid w:val="009B7D2E"/>
    <w:rsid w:val="009C053C"/>
    <w:rsid w:val="009C08C8"/>
    <w:rsid w:val="009C0BBA"/>
    <w:rsid w:val="009C0C82"/>
    <w:rsid w:val="009C101E"/>
    <w:rsid w:val="009C114F"/>
    <w:rsid w:val="009C12A8"/>
    <w:rsid w:val="009C2017"/>
    <w:rsid w:val="009C2936"/>
    <w:rsid w:val="009C2D92"/>
    <w:rsid w:val="009C2F05"/>
    <w:rsid w:val="009C3115"/>
    <w:rsid w:val="009C325F"/>
    <w:rsid w:val="009C3436"/>
    <w:rsid w:val="009C438D"/>
    <w:rsid w:val="009C4A66"/>
    <w:rsid w:val="009C4CE1"/>
    <w:rsid w:val="009C4CF6"/>
    <w:rsid w:val="009C6195"/>
    <w:rsid w:val="009C6438"/>
    <w:rsid w:val="009C6742"/>
    <w:rsid w:val="009C6EDB"/>
    <w:rsid w:val="009C6FC1"/>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A42"/>
    <w:rsid w:val="009D5C3D"/>
    <w:rsid w:val="009D5ED0"/>
    <w:rsid w:val="009D5F3B"/>
    <w:rsid w:val="009D6303"/>
    <w:rsid w:val="009D64D6"/>
    <w:rsid w:val="009D65E0"/>
    <w:rsid w:val="009D683F"/>
    <w:rsid w:val="009D6B5E"/>
    <w:rsid w:val="009D7853"/>
    <w:rsid w:val="009D7A96"/>
    <w:rsid w:val="009E0A3B"/>
    <w:rsid w:val="009E1344"/>
    <w:rsid w:val="009E16C9"/>
    <w:rsid w:val="009E1A4F"/>
    <w:rsid w:val="009E1B5B"/>
    <w:rsid w:val="009E1B73"/>
    <w:rsid w:val="009E1C48"/>
    <w:rsid w:val="009E1EFD"/>
    <w:rsid w:val="009E1F75"/>
    <w:rsid w:val="009E211E"/>
    <w:rsid w:val="009E25B0"/>
    <w:rsid w:val="009E2F6C"/>
    <w:rsid w:val="009E3A88"/>
    <w:rsid w:val="009E4FCD"/>
    <w:rsid w:val="009E53CE"/>
    <w:rsid w:val="009E5872"/>
    <w:rsid w:val="009E5E6E"/>
    <w:rsid w:val="009E5EC2"/>
    <w:rsid w:val="009E5ED7"/>
    <w:rsid w:val="009E69B3"/>
    <w:rsid w:val="009E6EAD"/>
    <w:rsid w:val="009E6ED6"/>
    <w:rsid w:val="009E7222"/>
    <w:rsid w:val="009E7324"/>
    <w:rsid w:val="009F0161"/>
    <w:rsid w:val="009F03DD"/>
    <w:rsid w:val="009F041A"/>
    <w:rsid w:val="009F0917"/>
    <w:rsid w:val="009F106F"/>
    <w:rsid w:val="009F11A8"/>
    <w:rsid w:val="009F1C68"/>
    <w:rsid w:val="009F1DFE"/>
    <w:rsid w:val="009F2C0C"/>
    <w:rsid w:val="009F2C85"/>
    <w:rsid w:val="009F2D27"/>
    <w:rsid w:val="009F3168"/>
    <w:rsid w:val="009F38AE"/>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12E"/>
    <w:rsid w:val="009F688E"/>
    <w:rsid w:val="009F69F1"/>
    <w:rsid w:val="009F6B57"/>
    <w:rsid w:val="009F6DAC"/>
    <w:rsid w:val="009F70C9"/>
    <w:rsid w:val="009F779B"/>
    <w:rsid w:val="009F7C32"/>
    <w:rsid w:val="00A000C1"/>
    <w:rsid w:val="00A00371"/>
    <w:rsid w:val="00A00768"/>
    <w:rsid w:val="00A009EC"/>
    <w:rsid w:val="00A0107F"/>
    <w:rsid w:val="00A0122D"/>
    <w:rsid w:val="00A0134D"/>
    <w:rsid w:val="00A01869"/>
    <w:rsid w:val="00A01D65"/>
    <w:rsid w:val="00A02038"/>
    <w:rsid w:val="00A035DF"/>
    <w:rsid w:val="00A037EF"/>
    <w:rsid w:val="00A03963"/>
    <w:rsid w:val="00A03AC0"/>
    <w:rsid w:val="00A03C29"/>
    <w:rsid w:val="00A04328"/>
    <w:rsid w:val="00A04340"/>
    <w:rsid w:val="00A043B4"/>
    <w:rsid w:val="00A04653"/>
    <w:rsid w:val="00A05179"/>
    <w:rsid w:val="00A052F9"/>
    <w:rsid w:val="00A0532B"/>
    <w:rsid w:val="00A05483"/>
    <w:rsid w:val="00A05B95"/>
    <w:rsid w:val="00A06D8A"/>
    <w:rsid w:val="00A07593"/>
    <w:rsid w:val="00A078CB"/>
    <w:rsid w:val="00A07A53"/>
    <w:rsid w:val="00A103C2"/>
    <w:rsid w:val="00A10F58"/>
    <w:rsid w:val="00A112C9"/>
    <w:rsid w:val="00A11494"/>
    <w:rsid w:val="00A117B7"/>
    <w:rsid w:val="00A117CC"/>
    <w:rsid w:val="00A11814"/>
    <w:rsid w:val="00A118C2"/>
    <w:rsid w:val="00A11E5E"/>
    <w:rsid w:val="00A11FC7"/>
    <w:rsid w:val="00A12969"/>
    <w:rsid w:val="00A12B22"/>
    <w:rsid w:val="00A12D99"/>
    <w:rsid w:val="00A1325B"/>
    <w:rsid w:val="00A136C9"/>
    <w:rsid w:val="00A136D6"/>
    <w:rsid w:val="00A13A3A"/>
    <w:rsid w:val="00A13B65"/>
    <w:rsid w:val="00A13FCA"/>
    <w:rsid w:val="00A142DC"/>
    <w:rsid w:val="00A14406"/>
    <w:rsid w:val="00A144DE"/>
    <w:rsid w:val="00A14610"/>
    <w:rsid w:val="00A1476C"/>
    <w:rsid w:val="00A14C10"/>
    <w:rsid w:val="00A14C56"/>
    <w:rsid w:val="00A15084"/>
    <w:rsid w:val="00A150EC"/>
    <w:rsid w:val="00A15CE1"/>
    <w:rsid w:val="00A16023"/>
    <w:rsid w:val="00A16B5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9EF"/>
    <w:rsid w:val="00A24A10"/>
    <w:rsid w:val="00A24AA6"/>
    <w:rsid w:val="00A24D77"/>
    <w:rsid w:val="00A24DC4"/>
    <w:rsid w:val="00A24F38"/>
    <w:rsid w:val="00A25726"/>
    <w:rsid w:val="00A25853"/>
    <w:rsid w:val="00A25E67"/>
    <w:rsid w:val="00A265B5"/>
    <w:rsid w:val="00A268DA"/>
    <w:rsid w:val="00A27B9D"/>
    <w:rsid w:val="00A300EA"/>
    <w:rsid w:val="00A301DA"/>
    <w:rsid w:val="00A30565"/>
    <w:rsid w:val="00A31028"/>
    <w:rsid w:val="00A31570"/>
    <w:rsid w:val="00A318CC"/>
    <w:rsid w:val="00A3196E"/>
    <w:rsid w:val="00A3197D"/>
    <w:rsid w:val="00A321E3"/>
    <w:rsid w:val="00A32205"/>
    <w:rsid w:val="00A32361"/>
    <w:rsid w:val="00A32710"/>
    <w:rsid w:val="00A327DA"/>
    <w:rsid w:val="00A336A0"/>
    <w:rsid w:val="00A33818"/>
    <w:rsid w:val="00A33E6D"/>
    <w:rsid w:val="00A34848"/>
    <w:rsid w:val="00A34871"/>
    <w:rsid w:val="00A34C77"/>
    <w:rsid w:val="00A34DBF"/>
    <w:rsid w:val="00A3590E"/>
    <w:rsid w:val="00A35F80"/>
    <w:rsid w:val="00A363D1"/>
    <w:rsid w:val="00A36627"/>
    <w:rsid w:val="00A36794"/>
    <w:rsid w:val="00A36D42"/>
    <w:rsid w:val="00A3722E"/>
    <w:rsid w:val="00A37472"/>
    <w:rsid w:val="00A37770"/>
    <w:rsid w:val="00A37ACB"/>
    <w:rsid w:val="00A37BDB"/>
    <w:rsid w:val="00A37C22"/>
    <w:rsid w:val="00A4072B"/>
    <w:rsid w:val="00A40779"/>
    <w:rsid w:val="00A409D2"/>
    <w:rsid w:val="00A40F1A"/>
    <w:rsid w:val="00A40F35"/>
    <w:rsid w:val="00A41093"/>
    <w:rsid w:val="00A410D9"/>
    <w:rsid w:val="00A41429"/>
    <w:rsid w:val="00A416AA"/>
    <w:rsid w:val="00A41874"/>
    <w:rsid w:val="00A41DA0"/>
    <w:rsid w:val="00A42976"/>
    <w:rsid w:val="00A42CFF"/>
    <w:rsid w:val="00A4347F"/>
    <w:rsid w:val="00A4349C"/>
    <w:rsid w:val="00A438B9"/>
    <w:rsid w:val="00A43B30"/>
    <w:rsid w:val="00A43D94"/>
    <w:rsid w:val="00A44EE9"/>
    <w:rsid w:val="00A45A99"/>
    <w:rsid w:val="00A45C04"/>
    <w:rsid w:val="00A45D38"/>
    <w:rsid w:val="00A45EE1"/>
    <w:rsid w:val="00A46078"/>
    <w:rsid w:val="00A46F61"/>
    <w:rsid w:val="00A47515"/>
    <w:rsid w:val="00A4778C"/>
    <w:rsid w:val="00A47D04"/>
    <w:rsid w:val="00A509C0"/>
    <w:rsid w:val="00A50EC9"/>
    <w:rsid w:val="00A51269"/>
    <w:rsid w:val="00A51507"/>
    <w:rsid w:val="00A5159B"/>
    <w:rsid w:val="00A5176A"/>
    <w:rsid w:val="00A51D27"/>
    <w:rsid w:val="00A520FA"/>
    <w:rsid w:val="00A522C7"/>
    <w:rsid w:val="00A52304"/>
    <w:rsid w:val="00A524F1"/>
    <w:rsid w:val="00A52679"/>
    <w:rsid w:val="00A52B46"/>
    <w:rsid w:val="00A53528"/>
    <w:rsid w:val="00A53673"/>
    <w:rsid w:val="00A54185"/>
    <w:rsid w:val="00A54605"/>
    <w:rsid w:val="00A5473F"/>
    <w:rsid w:val="00A549E9"/>
    <w:rsid w:val="00A54D97"/>
    <w:rsid w:val="00A54F59"/>
    <w:rsid w:val="00A54F92"/>
    <w:rsid w:val="00A5515C"/>
    <w:rsid w:val="00A551E7"/>
    <w:rsid w:val="00A56A6C"/>
    <w:rsid w:val="00A57251"/>
    <w:rsid w:val="00A57E5D"/>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56C1"/>
    <w:rsid w:val="00A65939"/>
    <w:rsid w:val="00A659B2"/>
    <w:rsid w:val="00A669AE"/>
    <w:rsid w:val="00A67381"/>
    <w:rsid w:val="00A67395"/>
    <w:rsid w:val="00A70767"/>
    <w:rsid w:val="00A70815"/>
    <w:rsid w:val="00A70B3E"/>
    <w:rsid w:val="00A70F80"/>
    <w:rsid w:val="00A7165F"/>
    <w:rsid w:val="00A71AE4"/>
    <w:rsid w:val="00A71D9B"/>
    <w:rsid w:val="00A721FC"/>
    <w:rsid w:val="00A729E4"/>
    <w:rsid w:val="00A72A14"/>
    <w:rsid w:val="00A7358F"/>
    <w:rsid w:val="00A7362A"/>
    <w:rsid w:val="00A73786"/>
    <w:rsid w:val="00A73D4D"/>
    <w:rsid w:val="00A7431F"/>
    <w:rsid w:val="00A74949"/>
    <w:rsid w:val="00A759C0"/>
    <w:rsid w:val="00A75B1D"/>
    <w:rsid w:val="00A75BA2"/>
    <w:rsid w:val="00A7696E"/>
    <w:rsid w:val="00A76ACE"/>
    <w:rsid w:val="00A76BA4"/>
    <w:rsid w:val="00A772D5"/>
    <w:rsid w:val="00A772E5"/>
    <w:rsid w:val="00A80C49"/>
    <w:rsid w:val="00A811F0"/>
    <w:rsid w:val="00A8145E"/>
    <w:rsid w:val="00A81AEC"/>
    <w:rsid w:val="00A81C4B"/>
    <w:rsid w:val="00A822E6"/>
    <w:rsid w:val="00A8246D"/>
    <w:rsid w:val="00A82DA5"/>
    <w:rsid w:val="00A832D6"/>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5FF4"/>
    <w:rsid w:val="00A86303"/>
    <w:rsid w:val="00A8666A"/>
    <w:rsid w:val="00A869DC"/>
    <w:rsid w:val="00A86E3B"/>
    <w:rsid w:val="00A87247"/>
    <w:rsid w:val="00A879B2"/>
    <w:rsid w:val="00A87C0C"/>
    <w:rsid w:val="00A901FB"/>
    <w:rsid w:val="00A90297"/>
    <w:rsid w:val="00A902AD"/>
    <w:rsid w:val="00A902D5"/>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6C"/>
    <w:rsid w:val="00A971DF"/>
    <w:rsid w:val="00A97AD7"/>
    <w:rsid w:val="00AA050E"/>
    <w:rsid w:val="00AA0574"/>
    <w:rsid w:val="00AA06F5"/>
    <w:rsid w:val="00AA0A51"/>
    <w:rsid w:val="00AA0B64"/>
    <w:rsid w:val="00AA0C57"/>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9DA"/>
    <w:rsid w:val="00AB1D2E"/>
    <w:rsid w:val="00AB1EE5"/>
    <w:rsid w:val="00AB2019"/>
    <w:rsid w:val="00AB20D1"/>
    <w:rsid w:val="00AB3F62"/>
    <w:rsid w:val="00AB4361"/>
    <w:rsid w:val="00AB4B36"/>
    <w:rsid w:val="00AB4BF6"/>
    <w:rsid w:val="00AB500E"/>
    <w:rsid w:val="00AB520B"/>
    <w:rsid w:val="00AB5767"/>
    <w:rsid w:val="00AB5A04"/>
    <w:rsid w:val="00AB5B7E"/>
    <w:rsid w:val="00AB5D2E"/>
    <w:rsid w:val="00AB66BD"/>
    <w:rsid w:val="00AB6978"/>
    <w:rsid w:val="00AB7041"/>
    <w:rsid w:val="00AB734C"/>
    <w:rsid w:val="00AB7B96"/>
    <w:rsid w:val="00AB7E8A"/>
    <w:rsid w:val="00AC04F5"/>
    <w:rsid w:val="00AC0688"/>
    <w:rsid w:val="00AC1223"/>
    <w:rsid w:val="00AC1230"/>
    <w:rsid w:val="00AC12A8"/>
    <w:rsid w:val="00AC1464"/>
    <w:rsid w:val="00AC196B"/>
    <w:rsid w:val="00AC2007"/>
    <w:rsid w:val="00AC237D"/>
    <w:rsid w:val="00AC293A"/>
    <w:rsid w:val="00AC2A9B"/>
    <w:rsid w:val="00AC2B84"/>
    <w:rsid w:val="00AC33D7"/>
    <w:rsid w:val="00AC374B"/>
    <w:rsid w:val="00AC392D"/>
    <w:rsid w:val="00AC3BC6"/>
    <w:rsid w:val="00AC3DB7"/>
    <w:rsid w:val="00AC3F24"/>
    <w:rsid w:val="00AC44CE"/>
    <w:rsid w:val="00AC452C"/>
    <w:rsid w:val="00AC4598"/>
    <w:rsid w:val="00AC4BA0"/>
    <w:rsid w:val="00AC5342"/>
    <w:rsid w:val="00AC571A"/>
    <w:rsid w:val="00AC5775"/>
    <w:rsid w:val="00AC579A"/>
    <w:rsid w:val="00AC5D02"/>
    <w:rsid w:val="00AC62C0"/>
    <w:rsid w:val="00AC6385"/>
    <w:rsid w:val="00AC64B8"/>
    <w:rsid w:val="00AC65A1"/>
    <w:rsid w:val="00AC6A3B"/>
    <w:rsid w:val="00AC6B6A"/>
    <w:rsid w:val="00AC7159"/>
    <w:rsid w:val="00AC7E63"/>
    <w:rsid w:val="00AD00D1"/>
    <w:rsid w:val="00AD0271"/>
    <w:rsid w:val="00AD071C"/>
    <w:rsid w:val="00AD0879"/>
    <w:rsid w:val="00AD132A"/>
    <w:rsid w:val="00AD1778"/>
    <w:rsid w:val="00AD1AB3"/>
    <w:rsid w:val="00AD1C00"/>
    <w:rsid w:val="00AD1F2D"/>
    <w:rsid w:val="00AD23BD"/>
    <w:rsid w:val="00AD29BA"/>
    <w:rsid w:val="00AD364E"/>
    <w:rsid w:val="00AD3D33"/>
    <w:rsid w:val="00AD3F36"/>
    <w:rsid w:val="00AD4457"/>
    <w:rsid w:val="00AD480E"/>
    <w:rsid w:val="00AD4950"/>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0DAB"/>
    <w:rsid w:val="00AE0EA7"/>
    <w:rsid w:val="00AE11F1"/>
    <w:rsid w:val="00AE1485"/>
    <w:rsid w:val="00AE1FFE"/>
    <w:rsid w:val="00AE212A"/>
    <w:rsid w:val="00AE3118"/>
    <w:rsid w:val="00AE3402"/>
    <w:rsid w:val="00AE350E"/>
    <w:rsid w:val="00AE394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215"/>
    <w:rsid w:val="00AF371F"/>
    <w:rsid w:val="00AF3B4F"/>
    <w:rsid w:val="00AF3EF4"/>
    <w:rsid w:val="00AF4AC5"/>
    <w:rsid w:val="00AF4B11"/>
    <w:rsid w:val="00AF4B37"/>
    <w:rsid w:val="00AF5138"/>
    <w:rsid w:val="00AF5217"/>
    <w:rsid w:val="00AF569F"/>
    <w:rsid w:val="00AF56D8"/>
    <w:rsid w:val="00AF597C"/>
    <w:rsid w:val="00AF5BFA"/>
    <w:rsid w:val="00AF6238"/>
    <w:rsid w:val="00AF69D0"/>
    <w:rsid w:val="00AF6AEB"/>
    <w:rsid w:val="00AF795E"/>
    <w:rsid w:val="00AF7CC8"/>
    <w:rsid w:val="00AF7D37"/>
    <w:rsid w:val="00B0017F"/>
    <w:rsid w:val="00B00257"/>
    <w:rsid w:val="00B00277"/>
    <w:rsid w:val="00B008A0"/>
    <w:rsid w:val="00B00A9F"/>
    <w:rsid w:val="00B011A2"/>
    <w:rsid w:val="00B016F7"/>
    <w:rsid w:val="00B018FA"/>
    <w:rsid w:val="00B024E9"/>
    <w:rsid w:val="00B02F72"/>
    <w:rsid w:val="00B02FE7"/>
    <w:rsid w:val="00B03169"/>
    <w:rsid w:val="00B033DE"/>
    <w:rsid w:val="00B03432"/>
    <w:rsid w:val="00B038EB"/>
    <w:rsid w:val="00B03B77"/>
    <w:rsid w:val="00B0452B"/>
    <w:rsid w:val="00B05F06"/>
    <w:rsid w:val="00B05FAB"/>
    <w:rsid w:val="00B066A6"/>
    <w:rsid w:val="00B071EB"/>
    <w:rsid w:val="00B0755E"/>
    <w:rsid w:val="00B1052E"/>
    <w:rsid w:val="00B105AC"/>
    <w:rsid w:val="00B10861"/>
    <w:rsid w:val="00B10BD2"/>
    <w:rsid w:val="00B10DD2"/>
    <w:rsid w:val="00B10E69"/>
    <w:rsid w:val="00B116D2"/>
    <w:rsid w:val="00B11A09"/>
    <w:rsid w:val="00B11A12"/>
    <w:rsid w:val="00B11AA6"/>
    <w:rsid w:val="00B11F2A"/>
    <w:rsid w:val="00B11F73"/>
    <w:rsid w:val="00B12A65"/>
    <w:rsid w:val="00B12C68"/>
    <w:rsid w:val="00B12E0A"/>
    <w:rsid w:val="00B13BC7"/>
    <w:rsid w:val="00B13C56"/>
    <w:rsid w:val="00B13FA0"/>
    <w:rsid w:val="00B14164"/>
    <w:rsid w:val="00B14749"/>
    <w:rsid w:val="00B1474C"/>
    <w:rsid w:val="00B14808"/>
    <w:rsid w:val="00B15B54"/>
    <w:rsid w:val="00B16402"/>
    <w:rsid w:val="00B16FCD"/>
    <w:rsid w:val="00B17252"/>
    <w:rsid w:val="00B1744F"/>
    <w:rsid w:val="00B1759E"/>
    <w:rsid w:val="00B17F27"/>
    <w:rsid w:val="00B20307"/>
    <w:rsid w:val="00B20A84"/>
    <w:rsid w:val="00B20D25"/>
    <w:rsid w:val="00B21D06"/>
    <w:rsid w:val="00B21D5F"/>
    <w:rsid w:val="00B21ED9"/>
    <w:rsid w:val="00B22033"/>
    <w:rsid w:val="00B222FD"/>
    <w:rsid w:val="00B22639"/>
    <w:rsid w:val="00B2284E"/>
    <w:rsid w:val="00B22BC0"/>
    <w:rsid w:val="00B236EE"/>
    <w:rsid w:val="00B23E33"/>
    <w:rsid w:val="00B23FC5"/>
    <w:rsid w:val="00B23FE9"/>
    <w:rsid w:val="00B24B75"/>
    <w:rsid w:val="00B2502E"/>
    <w:rsid w:val="00B25711"/>
    <w:rsid w:val="00B25716"/>
    <w:rsid w:val="00B25F43"/>
    <w:rsid w:val="00B26414"/>
    <w:rsid w:val="00B2644D"/>
    <w:rsid w:val="00B264C7"/>
    <w:rsid w:val="00B271F1"/>
    <w:rsid w:val="00B274A1"/>
    <w:rsid w:val="00B27934"/>
    <w:rsid w:val="00B30146"/>
    <w:rsid w:val="00B305E7"/>
    <w:rsid w:val="00B31110"/>
    <w:rsid w:val="00B314C8"/>
    <w:rsid w:val="00B31927"/>
    <w:rsid w:val="00B31FB3"/>
    <w:rsid w:val="00B32586"/>
    <w:rsid w:val="00B3264D"/>
    <w:rsid w:val="00B3280D"/>
    <w:rsid w:val="00B32AC6"/>
    <w:rsid w:val="00B32C30"/>
    <w:rsid w:val="00B33D54"/>
    <w:rsid w:val="00B34030"/>
    <w:rsid w:val="00B347DB"/>
    <w:rsid w:val="00B3488B"/>
    <w:rsid w:val="00B34D92"/>
    <w:rsid w:val="00B35B02"/>
    <w:rsid w:val="00B3603C"/>
    <w:rsid w:val="00B36B0F"/>
    <w:rsid w:val="00B36DC5"/>
    <w:rsid w:val="00B373B4"/>
    <w:rsid w:val="00B37FBF"/>
    <w:rsid w:val="00B400CB"/>
    <w:rsid w:val="00B40410"/>
    <w:rsid w:val="00B4075C"/>
    <w:rsid w:val="00B40AE2"/>
    <w:rsid w:val="00B4165C"/>
    <w:rsid w:val="00B41BA2"/>
    <w:rsid w:val="00B4202D"/>
    <w:rsid w:val="00B42546"/>
    <w:rsid w:val="00B43090"/>
    <w:rsid w:val="00B432BD"/>
    <w:rsid w:val="00B44684"/>
    <w:rsid w:val="00B44853"/>
    <w:rsid w:val="00B44A38"/>
    <w:rsid w:val="00B451BE"/>
    <w:rsid w:val="00B45707"/>
    <w:rsid w:val="00B4578C"/>
    <w:rsid w:val="00B45F11"/>
    <w:rsid w:val="00B4695B"/>
    <w:rsid w:val="00B46E5C"/>
    <w:rsid w:val="00B47197"/>
    <w:rsid w:val="00B47EE6"/>
    <w:rsid w:val="00B501CE"/>
    <w:rsid w:val="00B50853"/>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B22"/>
    <w:rsid w:val="00B55C0D"/>
    <w:rsid w:val="00B55D44"/>
    <w:rsid w:val="00B55EA2"/>
    <w:rsid w:val="00B605C4"/>
    <w:rsid w:val="00B60779"/>
    <w:rsid w:val="00B6085E"/>
    <w:rsid w:val="00B609B0"/>
    <w:rsid w:val="00B60ABE"/>
    <w:rsid w:val="00B610EF"/>
    <w:rsid w:val="00B61656"/>
    <w:rsid w:val="00B61852"/>
    <w:rsid w:val="00B62018"/>
    <w:rsid w:val="00B620F8"/>
    <w:rsid w:val="00B62684"/>
    <w:rsid w:val="00B628BD"/>
    <w:rsid w:val="00B6294C"/>
    <w:rsid w:val="00B62DBB"/>
    <w:rsid w:val="00B637FF"/>
    <w:rsid w:val="00B64282"/>
    <w:rsid w:val="00B642EB"/>
    <w:rsid w:val="00B64D24"/>
    <w:rsid w:val="00B65313"/>
    <w:rsid w:val="00B65673"/>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644"/>
    <w:rsid w:val="00B73F99"/>
    <w:rsid w:val="00B742B0"/>
    <w:rsid w:val="00B743AE"/>
    <w:rsid w:val="00B74E72"/>
    <w:rsid w:val="00B762B5"/>
    <w:rsid w:val="00B76312"/>
    <w:rsid w:val="00B7645C"/>
    <w:rsid w:val="00B76701"/>
    <w:rsid w:val="00B76A3F"/>
    <w:rsid w:val="00B76F32"/>
    <w:rsid w:val="00B77988"/>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3D6"/>
    <w:rsid w:val="00B9391C"/>
    <w:rsid w:val="00B93CAF"/>
    <w:rsid w:val="00B94149"/>
    <w:rsid w:val="00B94333"/>
    <w:rsid w:val="00B94573"/>
    <w:rsid w:val="00B94F7F"/>
    <w:rsid w:val="00B9502D"/>
    <w:rsid w:val="00B952A7"/>
    <w:rsid w:val="00B955BC"/>
    <w:rsid w:val="00B95913"/>
    <w:rsid w:val="00B95E7B"/>
    <w:rsid w:val="00B95EB6"/>
    <w:rsid w:val="00B9618B"/>
    <w:rsid w:val="00B96215"/>
    <w:rsid w:val="00B96888"/>
    <w:rsid w:val="00B96E1C"/>
    <w:rsid w:val="00B97792"/>
    <w:rsid w:val="00B9781B"/>
    <w:rsid w:val="00B979F6"/>
    <w:rsid w:val="00B97A22"/>
    <w:rsid w:val="00B97B11"/>
    <w:rsid w:val="00B97C30"/>
    <w:rsid w:val="00BA0137"/>
    <w:rsid w:val="00BA0563"/>
    <w:rsid w:val="00BA11D3"/>
    <w:rsid w:val="00BA166E"/>
    <w:rsid w:val="00BA2468"/>
    <w:rsid w:val="00BA252A"/>
    <w:rsid w:val="00BA269C"/>
    <w:rsid w:val="00BA32AF"/>
    <w:rsid w:val="00BA34DF"/>
    <w:rsid w:val="00BA36AA"/>
    <w:rsid w:val="00BA392C"/>
    <w:rsid w:val="00BA3F9F"/>
    <w:rsid w:val="00BA3FC4"/>
    <w:rsid w:val="00BA411D"/>
    <w:rsid w:val="00BA4715"/>
    <w:rsid w:val="00BA4892"/>
    <w:rsid w:val="00BA5352"/>
    <w:rsid w:val="00BA55C6"/>
    <w:rsid w:val="00BA58EF"/>
    <w:rsid w:val="00BA5A6E"/>
    <w:rsid w:val="00BA5C3B"/>
    <w:rsid w:val="00BA5FD6"/>
    <w:rsid w:val="00BA6359"/>
    <w:rsid w:val="00BA6BC0"/>
    <w:rsid w:val="00BA768B"/>
    <w:rsid w:val="00BB0035"/>
    <w:rsid w:val="00BB0536"/>
    <w:rsid w:val="00BB082E"/>
    <w:rsid w:val="00BB09E6"/>
    <w:rsid w:val="00BB0A73"/>
    <w:rsid w:val="00BB120B"/>
    <w:rsid w:val="00BB1F24"/>
    <w:rsid w:val="00BB2630"/>
    <w:rsid w:val="00BB29C7"/>
    <w:rsid w:val="00BB2A38"/>
    <w:rsid w:val="00BB2AFA"/>
    <w:rsid w:val="00BB306B"/>
    <w:rsid w:val="00BB3245"/>
    <w:rsid w:val="00BB344D"/>
    <w:rsid w:val="00BB370C"/>
    <w:rsid w:val="00BB379D"/>
    <w:rsid w:val="00BB3B66"/>
    <w:rsid w:val="00BB3E40"/>
    <w:rsid w:val="00BB447F"/>
    <w:rsid w:val="00BB46D8"/>
    <w:rsid w:val="00BB4A8C"/>
    <w:rsid w:val="00BB54BD"/>
    <w:rsid w:val="00BB582A"/>
    <w:rsid w:val="00BB5F34"/>
    <w:rsid w:val="00BB6D3E"/>
    <w:rsid w:val="00BB7349"/>
    <w:rsid w:val="00BB7537"/>
    <w:rsid w:val="00BB7BD4"/>
    <w:rsid w:val="00BB7E22"/>
    <w:rsid w:val="00BB7E4C"/>
    <w:rsid w:val="00BC015A"/>
    <w:rsid w:val="00BC03C0"/>
    <w:rsid w:val="00BC06FD"/>
    <w:rsid w:val="00BC0BBC"/>
    <w:rsid w:val="00BC0F05"/>
    <w:rsid w:val="00BC0F80"/>
    <w:rsid w:val="00BC121E"/>
    <w:rsid w:val="00BC13F5"/>
    <w:rsid w:val="00BC1BA6"/>
    <w:rsid w:val="00BC1F02"/>
    <w:rsid w:val="00BC21E5"/>
    <w:rsid w:val="00BC26FF"/>
    <w:rsid w:val="00BC3E50"/>
    <w:rsid w:val="00BC434A"/>
    <w:rsid w:val="00BC4A75"/>
    <w:rsid w:val="00BC4C80"/>
    <w:rsid w:val="00BC4F92"/>
    <w:rsid w:val="00BC5E68"/>
    <w:rsid w:val="00BC5EE7"/>
    <w:rsid w:val="00BC68AC"/>
    <w:rsid w:val="00BC6DF6"/>
    <w:rsid w:val="00BC72B7"/>
    <w:rsid w:val="00BC75F9"/>
    <w:rsid w:val="00BD039F"/>
    <w:rsid w:val="00BD077B"/>
    <w:rsid w:val="00BD0AED"/>
    <w:rsid w:val="00BD0CBF"/>
    <w:rsid w:val="00BD0E1F"/>
    <w:rsid w:val="00BD1005"/>
    <w:rsid w:val="00BD17DB"/>
    <w:rsid w:val="00BD1A19"/>
    <w:rsid w:val="00BD1A4C"/>
    <w:rsid w:val="00BD1CC7"/>
    <w:rsid w:val="00BD2E67"/>
    <w:rsid w:val="00BD3193"/>
    <w:rsid w:val="00BD38FC"/>
    <w:rsid w:val="00BD4076"/>
    <w:rsid w:val="00BD40B4"/>
    <w:rsid w:val="00BD41DB"/>
    <w:rsid w:val="00BD42FE"/>
    <w:rsid w:val="00BD467A"/>
    <w:rsid w:val="00BD4C55"/>
    <w:rsid w:val="00BD5BE2"/>
    <w:rsid w:val="00BD60E4"/>
    <w:rsid w:val="00BD65D4"/>
    <w:rsid w:val="00BD6811"/>
    <w:rsid w:val="00BD6CB6"/>
    <w:rsid w:val="00BE02DF"/>
    <w:rsid w:val="00BE155B"/>
    <w:rsid w:val="00BE17AB"/>
    <w:rsid w:val="00BE2570"/>
    <w:rsid w:val="00BE291F"/>
    <w:rsid w:val="00BE2E85"/>
    <w:rsid w:val="00BE38CE"/>
    <w:rsid w:val="00BE3A19"/>
    <w:rsid w:val="00BE3E2C"/>
    <w:rsid w:val="00BE4D0A"/>
    <w:rsid w:val="00BE4D8C"/>
    <w:rsid w:val="00BE4DB0"/>
    <w:rsid w:val="00BE525B"/>
    <w:rsid w:val="00BE5ADD"/>
    <w:rsid w:val="00BE5BC0"/>
    <w:rsid w:val="00BE5EE7"/>
    <w:rsid w:val="00BE6583"/>
    <w:rsid w:val="00BE74FA"/>
    <w:rsid w:val="00BE76B3"/>
    <w:rsid w:val="00BE7DAB"/>
    <w:rsid w:val="00BF00E0"/>
    <w:rsid w:val="00BF0231"/>
    <w:rsid w:val="00BF04FD"/>
    <w:rsid w:val="00BF0715"/>
    <w:rsid w:val="00BF0BE0"/>
    <w:rsid w:val="00BF1027"/>
    <w:rsid w:val="00BF1706"/>
    <w:rsid w:val="00BF23C9"/>
    <w:rsid w:val="00BF32E2"/>
    <w:rsid w:val="00BF38CE"/>
    <w:rsid w:val="00BF3CA2"/>
    <w:rsid w:val="00BF3D94"/>
    <w:rsid w:val="00BF3E3A"/>
    <w:rsid w:val="00BF4335"/>
    <w:rsid w:val="00BF4C88"/>
    <w:rsid w:val="00BF51B5"/>
    <w:rsid w:val="00BF532B"/>
    <w:rsid w:val="00BF5A52"/>
    <w:rsid w:val="00BF6A0A"/>
    <w:rsid w:val="00BF6B35"/>
    <w:rsid w:val="00BF6FE6"/>
    <w:rsid w:val="00BF720C"/>
    <w:rsid w:val="00C00328"/>
    <w:rsid w:val="00C0039C"/>
    <w:rsid w:val="00C00708"/>
    <w:rsid w:val="00C008F6"/>
    <w:rsid w:val="00C00931"/>
    <w:rsid w:val="00C009DD"/>
    <w:rsid w:val="00C00CCF"/>
    <w:rsid w:val="00C00CDD"/>
    <w:rsid w:val="00C00DC9"/>
    <w:rsid w:val="00C0127C"/>
    <w:rsid w:val="00C018DF"/>
    <w:rsid w:val="00C01F1F"/>
    <w:rsid w:val="00C0228B"/>
    <w:rsid w:val="00C02619"/>
    <w:rsid w:val="00C029D4"/>
    <w:rsid w:val="00C02B6C"/>
    <w:rsid w:val="00C02C19"/>
    <w:rsid w:val="00C030D6"/>
    <w:rsid w:val="00C033E2"/>
    <w:rsid w:val="00C036B7"/>
    <w:rsid w:val="00C03EF5"/>
    <w:rsid w:val="00C0428B"/>
    <w:rsid w:val="00C042FA"/>
    <w:rsid w:val="00C04531"/>
    <w:rsid w:val="00C049F5"/>
    <w:rsid w:val="00C04A7A"/>
    <w:rsid w:val="00C05009"/>
    <w:rsid w:val="00C06475"/>
    <w:rsid w:val="00C06E6B"/>
    <w:rsid w:val="00C075C5"/>
    <w:rsid w:val="00C079C7"/>
    <w:rsid w:val="00C07F46"/>
    <w:rsid w:val="00C104B5"/>
    <w:rsid w:val="00C106D7"/>
    <w:rsid w:val="00C10BC8"/>
    <w:rsid w:val="00C10E03"/>
    <w:rsid w:val="00C10E66"/>
    <w:rsid w:val="00C112A6"/>
    <w:rsid w:val="00C112C6"/>
    <w:rsid w:val="00C116FD"/>
    <w:rsid w:val="00C1194D"/>
    <w:rsid w:val="00C11AAC"/>
    <w:rsid w:val="00C11B2D"/>
    <w:rsid w:val="00C11B47"/>
    <w:rsid w:val="00C11DC0"/>
    <w:rsid w:val="00C11EA6"/>
    <w:rsid w:val="00C1230A"/>
    <w:rsid w:val="00C124B9"/>
    <w:rsid w:val="00C1255A"/>
    <w:rsid w:val="00C129CC"/>
    <w:rsid w:val="00C129D8"/>
    <w:rsid w:val="00C12B67"/>
    <w:rsid w:val="00C13174"/>
    <w:rsid w:val="00C13382"/>
    <w:rsid w:val="00C13724"/>
    <w:rsid w:val="00C139E9"/>
    <w:rsid w:val="00C1414B"/>
    <w:rsid w:val="00C143EB"/>
    <w:rsid w:val="00C14588"/>
    <w:rsid w:val="00C145CB"/>
    <w:rsid w:val="00C14AA6"/>
    <w:rsid w:val="00C14E61"/>
    <w:rsid w:val="00C15537"/>
    <w:rsid w:val="00C15B78"/>
    <w:rsid w:val="00C15FD8"/>
    <w:rsid w:val="00C16969"/>
    <w:rsid w:val="00C16F2C"/>
    <w:rsid w:val="00C177CA"/>
    <w:rsid w:val="00C17984"/>
    <w:rsid w:val="00C17FC6"/>
    <w:rsid w:val="00C20576"/>
    <w:rsid w:val="00C20603"/>
    <w:rsid w:val="00C20A83"/>
    <w:rsid w:val="00C2179F"/>
    <w:rsid w:val="00C21905"/>
    <w:rsid w:val="00C21B0C"/>
    <w:rsid w:val="00C2237B"/>
    <w:rsid w:val="00C2265B"/>
    <w:rsid w:val="00C22D00"/>
    <w:rsid w:val="00C22F68"/>
    <w:rsid w:val="00C232CD"/>
    <w:rsid w:val="00C2343A"/>
    <w:rsid w:val="00C23E52"/>
    <w:rsid w:val="00C24098"/>
    <w:rsid w:val="00C240B8"/>
    <w:rsid w:val="00C2435E"/>
    <w:rsid w:val="00C2464D"/>
    <w:rsid w:val="00C24BDB"/>
    <w:rsid w:val="00C24F4C"/>
    <w:rsid w:val="00C25267"/>
    <w:rsid w:val="00C25433"/>
    <w:rsid w:val="00C25726"/>
    <w:rsid w:val="00C25806"/>
    <w:rsid w:val="00C25D56"/>
    <w:rsid w:val="00C26143"/>
    <w:rsid w:val="00C262B9"/>
    <w:rsid w:val="00C2647F"/>
    <w:rsid w:val="00C26CE8"/>
    <w:rsid w:val="00C26E3C"/>
    <w:rsid w:val="00C27121"/>
    <w:rsid w:val="00C27231"/>
    <w:rsid w:val="00C2725C"/>
    <w:rsid w:val="00C27782"/>
    <w:rsid w:val="00C27826"/>
    <w:rsid w:val="00C2789C"/>
    <w:rsid w:val="00C2798E"/>
    <w:rsid w:val="00C27F7F"/>
    <w:rsid w:val="00C30259"/>
    <w:rsid w:val="00C3039D"/>
    <w:rsid w:val="00C307C1"/>
    <w:rsid w:val="00C30C0D"/>
    <w:rsid w:val="00C3166C"/>
    <w:rsid w:val="00C3239B"/>
    <w:rsid w:val="00C32A6E"/>
    <w:rsid w:val="00C32C5C"/>
    <w:rsid w:val="00C32D88"/>
    <w:rsid w:val="00C32FCF"/>
    <w:rsid w:val="00C333A1"/>
    <w:rsid w:val="00C335F1"/>
    <w:rsid w:val="00C335FE"/>
    <w:rsid w:val="00C33971"/>
    <w:rsid w:val="00C33D5A"/>
    <w:rsid w:val="00C33E02"/>
    <w:rsid w:val="00C3415B"/>
    <w:rsid w:val="00C34198"/>
    <w:rsid w:val="00C342CB"/>
    <w:rsid w:val="00C347E3"/>
    <w:rsid w:val="00C35674"/>
    <w:rsid w:val="00C357BA"/>
    <w:rsid w:val="00C36B06"/>
    <w:rsid w:val="00C37A47"/>
    <w:rsid w:val="00C37CBD"/>
    <w:rsid w:val="00C37F6D"/>
    <w:rsid w:val="00C4010A"/>
    <w:rsid w:val="00C4035D"/>
    <w:rsid w:val="00C403EC"/>
    <w:rsid w:val="00C4064E"/>
    <w:rsid w:val="00C409B1"/>
    <w:rsid w:val="00C40B4E"/>
    <w:rsid w:val="00C40BB7"/>
    <w:rsid w:val="00C40CD2"/>
    <w:rsid w:val="00C41169"/>
    <w:rsid w:val="00C415E0"/>
    <w:rsid w:val="00C41CE7"/>
    <w:rsid w:val="00C41E06"/>
    <w:rsid w:val="00C41E0B"/>
    <w:rsid w:val="00C42213"/>
    <w:rsid w:val="00C42385"/>
    <w:rsid w:val="00C42D06"/>
    <w:rsid w:val="00C433E6"/>
    <w:rsid w:val="00C43ADA"/>
    <w:rsid w:val="00C43EFF"/>
    <w:rsid w:val="00C44C80"/>
    <w:rsid w:val="00C44D6F"/>
    <w:rsid w:val="00C45054"/>
    <w:rsid w:val="00C45664"/>
    <w:rsid w:val="00C45CE7"/>
    <w:rsid w:val="00C45ECB"/>
    <w:rsid w:val="00C46496"/>
    <w:rsid w:val="00C4662E"/>
    <w:rsid w:val="00C467CB"/>
    <w:rsid w:val="00C46B29"/>
    <w:rsid w:val="00C46C28"/>
    <w:rsid w:val="00C46DB9"/>
    <w:rsid w:val="00C46E6A"/>
    <w:rsid w:val="00C47973"/>
    <w:rsid w:val="00C50D6D"/>
    <w:rsid w:val="00C5105D"/>
    <w:rsid w:val="00C519A0"/>
    <w:rsid w:val="00C51B89"/>
    <w:rsid w:val="00C51CB7"/>
    <w:rsid w:val="00C536CF"/>
    <w:rsid w:val="00C54696"/>
    <w:rsid w:val="00C54943"/>
    <w:rsid w:val="00C549FC"/>
    <w:rsid w:val="00C55361"/>
    <w:rsid w:val="00C555DA"/>
    <w:rsid w:val="00C5577D"/>
    <w:rsid w:val="00C557E2"/>
    <w:rsid w:val="00C55851"/>
    <w:rsid w:val="00C5585A"/>
    <w:rsid w:val="00C55DBC"/>
    <w:rsid w:val="00C55ECE"/>
    <w:rsid w:val="00C561B0"/>
    <w:rsid w:val="00C56828"/>
    <w:rsid w:val="00C56BA2"/>
    <w:rsid w:val="00C56D30"/>
    <w:rsid w:val="00C57064"/>
    <w:rsid w:val="00C578AD"/>
    <w:rsid w:val="00C57B41"/>
    <w:rsid w:val="00C60130"/>
    <w:rsid w:val="00C602A4"/>
    <w:rsid w:val="00C60712"/>
    <w:rsid w:val="00C61066"/>
    <w:rsid w:val="00C6116F"/>
    <w:rsid w:val="00C61178"/>
    <w:rsid w:val="00C61C11"/>
    <w:rsid w:val="00C61DE5"/>
    <w:rsid w:val="00C620BB"/>
    <w:rsid w:val="00C620BD"/>
    <w:rsid w:val="00C6214B"/>
    <w:rsid w:val="00C62A14"/>
    <w:rsid w:val="00C62BBE"/>
    <w:rsid w:val="00C631F3"/>
    <w:rsid w:val="00C63341"/>
    <w:rsid w:val="00C633A9"/>
    <w:rsid w:val="00C63802"/>
    <w:rsid w:val="00C6396A"/>
    <w:rsid w:val="00C63DD9"/>
    <w:rsid w:val="00C63E95"/>
    <w:rsid w:val="00C63F6C"/>
    <w:rsid w:val="00C647C5"/>
    <w:rsid w:val="00C64FB5"/>
    <w:rsid w:val="00C65BCB"/>
    <w:rsid w:val="00C65D86"/>
    <w:rsid w:val="00C66524"/>
    <w:rsid w:val="00C66D96"/>
    <w:rsid w:val="00C670D5"/>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2480"/>
    <w:rsid w:val="00C72D53"/>
    <w:rsid w:val="00C733AA"/>
    <w:rsid w:val="00C733E0"/>
    <w:rsid w:val="00C7362D"/>
    <w:rsid w:val="00C73A1C"/>
    <w:rsid w:val="00C73D0D"/>
    <w:rsid w:val="00C74348"/>
    <w:rsid w:val="00C74603"/>
    <w:rsid w:val="00C74699"/>
    <w:rsid w:val="00C74703"/>
    <w:rsid w:val="00C74BB0"/>
    <w:rsid w:val="00C7513A"/>
    <w:rsid w:val="00C7522B"/>
    <w:rsid w:val="00C754E0"/>
    <w:rsid w:val="00C757C4"/>
    <w:rsid w:val="00C75817"/>
    <w:rsid w:val="00C75935"/>
    <w:rsid w:val="00C75944"/>
    <w:rsid w:val="00C759FB"/>
    <w:rsid w:val="00C75B7B"/>
    <w:rsid w:val="00C7629C"/>
    <w:rsid w:val="00C76432"/>
    <w:rsid w:val="00C76576"/>
    <w:rsid w:val="00C76E85"/>
    <w:rsid w:val="00C76EB0"/>
    <w:rsid w:val="00C77C5C"/>
    <w:rsid w:val="00C77D55"/>
    <w:rsid w:val="00C77F42"/>
    <w:rsid w:val="00C77F4D"/>
    <w:rsid w:val="00C80369"/>
    <w:rsid w:val="00C81104"/>
    <w:rsid w:val="00C811DC"/>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6AB"/>
    <w:rsid w:val="00C919C2"/>
    <w:rsid w:val="00C91C21"/>
    <w:rsid w:val="00C9231D"/>
    <w:rsid w:val="00C923FA"/>
    <w:rsid w:val="00C9242A"/>
    <w:rsid w:val="00C928B8"/>
    <w:rsid w:val="00C92A04"/>
    <w:rsid w:val="00C92D1E"/>
    <w:rsid w:val="00C932EF"/>
    <w:rsid w:val="00C9335E"/>
    <w:rsid w:val="00C935C5"/>
    <w:rsid w:val="00C936EC"/>
    <w:rsid w:val="00C93A38"/>
    <w:rsid w:val="00C9429E"/>
    <w:rsid w:val="00C94312"/>
    <w:rsid w:val="00C94BCC"/>
    <w:rsid w:val="00C9548A"/>
    <w:rsid w:val="00C954EC"/>
    <w:rsid w:val="00C95894"/>
    <w:rsid w:val="00C95E3D"/>
    <w:rsid w:val="00C96388"/>
    <w:rsid w:val="00C968D4"/>
    <w:rsid w:val="00C96CE3"/>
    <w:rsid w:val="00C96FBE"/>
    <w:rsid w:val="00C974FF"/>
    <w:rsid w:val="00C975C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116"/>
    <w:rsid w:val="00CA3346"/>
    <w:rsid w:val="00CA334B"/>
    <w:rsid w:val="00CA34B4"/>
    <w:rsid w:val="00CA35BF"/>
    <w:rsid w:val="00CA3DBA"/>
    <w:rsid w:val="00CA4226"/>
    <w:rsid w:val="00CA441B"/>
    <w:rsid w:val="00CA4821"/>
    <w:rsid w:val="00CA4EB3"/>
    <w:rsid w:val="00CA56CF"/>
    <w:rsid w:val="00CA6D49"/>
    <w:rsid w:val="00CA6E2C"/>
    <w:rsid w:val="00CA6F44"/>
    <w:rsid w:val="00CA752D"/>
    <w:rsid w:val="00CA7831"/>
    <w:rsid w:val="00CA7A99"/>
    <w:rsid w:val="00CA7FC6"/>
    <w:rsid w:val="00CB03F4"/>
    <w:rsid w:val="00CB0931"/>
    <w:rsid w:val="00CB0B2D"/>
    <w:rsid w:val="00CB0C94"/>
    <w:rsid w:val="00CB0F1B"/>
    <w:rsid w:val="00CB10E5"/>
    <w:rsid w:val="00CB197A"/>
    <w:rsid w:val="00CB1AFE"/>
    <w:rsid w:val="00CB1B30"/>
    <w:rsid w:val="00CB1ECD"/>
    <w:rsid w:val="00CB23A8"/>
    <w:rsid w:val="00CB2674"/>
    <w:rsid w:val="00CB2896"/>
    <w:rsid w:val="00CB29F5"/>
    <w:rsid w:val="00CB2B44"/>
    <w:rsid w:val="00CB2C4C"/>
    <w:rsid w:val="00CB319B"/>
    <w:rsid w:val="00CB40D7"/>
    <w:rsid w:val="00CB4A87"/>
    <w:rsid w:val="00CB539E"/>
    <w:rsid w:val="00CB575F"/>
    <w:rsid w:val="00CB5806"/>
    <w:rsid w:val="00CB5B1A"/>
    <w:rsid w:val="00CB5CF7"/>
    <w:rsid w:val="00CB5DB7"/>
    <w:rsid w:val="00CB5E0E"/>
    <w:rsid w:val="00CB6129"/>
    <w:rsid w:val="00CB64A1"/>
    <w:rsid w:val="00CB6566"/>
    <w:rsid w:val="00CB6787"/>
    <w:rsid w:val="00CB6B5E"/>
    <w:rsid w:val="00CB6C65"/>
    <w:rsid w:val="00CB7927"/>
    <w:rsid w:val="00CB7F97"/>
    <w:rsid w:val="00CC0387"/>
    <w:rsid w:val="00CC076E"/>
    <w:rsid w:val="00CC07E0"/>
    <w:rsid w:val="00CC08DF"/>
    <w:rsid w:val="00CC0A81"/>
    <w:rsid w:val="00CC0BBF"/>
    <w:rsid w:val="00CC13D6"/>
    <w:rsid w:val="00CC13ED"/>
    <w:rsid w:val="00CC1AB3"/>
    <w:rsid w:val="00CC1B74"/>
    <w:rsid w:val="00CC1C83"/>
    <w:rsid w:val="00CC1CA4"/>
    <w:rsid w:val="00CC21B1"/>
    <w:rsid w:val="00CC2C68"/>
    <w:rsid w:val="00CC2E92"/>
    <w:rsid w:val="00CC354E"/>
    <w:rsid w:val="00CC38DA"/>
    <w:rsid w:val="00CC417A"/>
    <w:rsid w:val="00CC42A3"/>
    <w:rsid w:val="00CC4B0F"/>
    <w:rsid w:val="00CC53CA"/>
    <w:rsid w:val="00CC5504"/>
    <w:rsid w:val="00CC553F"/>
    <w:rsid w:val="00CC58B3"/>
    <w:rsid w:val="00CC5A3D"/>
    <w:rsid w:val="00CC6A32"/>
    <w:rsid w:val="00CC6A64"/>
    <w:rsid w:val="00CC6B88"/>
    <w:rsid w:val="00CC75E7"/>
    <w:rsid w:val="00CC7E89"/>
    <w:rsid w:val="00CC7F7C"/>
    <w:rsid w:val="00CD016B"/>
    <w:rsid w:val="00CD025D"/>
    <w:rsid w:val="00CD04F1"/>
    <w:rsid w:val="00CD0FD2"/>
    <w:rsid w:val="00CD18B6"/>
    <w:rsid w:val="00CD2496"/>
    <w:rsid w:val="00CD2751"/>
    <w:rsid w:val="00CD2A3D"/>
    <w:rsid w:val="00CD2AEF"/>
    <w:rsid w:val="00CD2F6F"/>
    <w:rsid w:val="00CD31BD"/>
    <w:rsid w:val="00CD321F"/>
    <w:rsid w:val="00CD35A2"/>
    <w:rsid w:val="00CD363C"/>
    <w:rsid w:val="00CD3815"/>
    <w:rsid w:val="00CD3B9D"/>
    <w:rsid w:val="00CD3F42"/>
    <w:rsid w:val="00CD3FD6"/>
    <w:rsid w:val="00CD4B13"/>
    <w:rsid w:val="00CD4BAE"/>
    <w:rsid w:val="00CD5022"/>
    <w:rsid w:val="00CD5442"/>
    <w:rsid w:val="00CD5491"/>
    <w:rsid w:val="00CD54E3"/>
    <w:rsid w:val="00CD5839"/>
    <w:rsid w:val="00CD5F44"/>
    <w:rsid w:val="00CD5FE8"/>
    <w:rsid w:val="00CD6054"/>
    <w:rsid w:val="00CD6A2F"/>
    <w:rsid w:val="00CD6CCC"/>
    <w:rsid w:val="00CD702F"/>
    <w:rsid w:val="00CD7297"/>
    <w:rsid w:val="00CD737C"/>
    <w:rsid w:val="00CE023D"/>
    <w:rsid w:val="00CE061B"/>
    <w:rsid w:val="00CE08F8"/>
    <w:rsid w:val="00CE0C34"/>
    <w:rsid w:val="00CE1058"/>
    <w:rsid w:val="00CE11BA"/>
    <w:rsid w:val="00CE1683"/>
    <w:rsid w:val="00CE168F"/>
    <w:rsid w:val="00CE1805"/>
    <w:rsid w:val="00CE27C1"/>
    <w:rsid w:val="00CE2D5F"/>
    <w:rsid w:val="00CE3071"/>
    <w:rsid w:val="00CE401F"/>
    <w:rsid w:val="00CE4859"/>
    <w:rsid w:val="00CE4BE4"/>
    <w:rsid w:val="00CE5118"/>
    <w:rsid w:val="00CE5AC5"/>
    <w:rsid w:val="00CE63C8"/>
    <w:rsid w:val="00CE6BC2"/>
    <w:rsid w:val="00CE6F5D"/>
    <w:rsid w:val="00CE71C7"/>
    <w:rsid w:val="00CE7210"/>
    <w:rsid w:val="00CE7BE4"/>
    <w:rsid w:val="00CF0488"/>
    <w:rsid w:val="00CF1D7F"/>
    <w:rsid w:val="00CF2FF9"/>
    <w:rsid w:val="00CF3079"/>
    <w:rsid w:val="00CF3ACB"/>
    <w:rsid w:val="00CF3DE0"/>
    <w:rsid w:val="00CF4214"/>
    <w:rsid w:val="00CF4AFF"/>
    <w:rsid w:val="00CF4C94"/>
    <w:rsid w:val="00CF5247"/>
    <w:rsid w:val="00CF55D9"/>
    <w:rsid w:val="00CF5D0F"/>
    <w:rsid w:val="00CF5D5F"/>
    <w:rsid w:val="00CF60E8"/>
    <w:rsid w:val="00CF666A"/>
    <w:rsid w:val="00CF6985"/>
    <w:rsid w:val="00CF6CCA"/>
    <w:rsid w:val="00CF75B8"/>
    <w:rsid w:val="00CF78CE"/>
    <w:rsid w:val="00CF7E69"/>
    <w:rsid w:val="00D003C7"/>
    <w:rsid w:val="00D00A4F"/>
    <w:rsid w:val="00D00B39"/>
    <w:rsid w:val="00D01403"/>
    <w:rsid w:val="00D018C9"/>
    <w:rsid w:val="00D01F94"/>
    <w:rsid w:val="00D0285F"/>
    <w:rsid w:val="00D0291B"/>
    <w:rsid w:val="00D032EF"/>
    <w:rsid w:val="00D03C16"/>
    <w:rsid w:val="00D040AE"/>
    <w:rsid w:val="00D0440E"/>
    <w:rsid w:val="00D04D50"/>
    <w:rsid w:val="00D05061"/>
    <w:rsid w:val="00D05266"/>
    <w:rsid w:val="00D057B9"/>
    <w:rsid w:val="00D0589C"/>
    <w:rsid w:val="00D05F3B"/>
    <w:rsid w:val="00D068EC"/>
    <w:rsid w:val="00D06D42"/>
    <w:rsid w:val="00D070E7"/>
    <w:rsid w:val="00D07213"/>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0BC"/>
    <w:rsid w:val="00D1256C"/>
    <w:rsid w:val="00D12AF9"/>
    <w:rsid w:val="00D12DE0"/>
    <w:rsid w:val="00D14280"/>
    <w:rsid w:val="00D14978"/>
    <w:rsid w:val="00D15694"/>
    <w:rsid w:val="00D15D37"/>
    <w:rsid w:val="00D15FB6"/>
    <w:rsid w:val="00D16096"/>
    <w:rsid w:val="00D16431"/>
    <w:rsid w:val="00D16908"/>
    <w:rsid w:val="00D16D11"/>
    <w:rsid w:val="00D16EE8"/>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1D8"/>
    <w:rsid w:val="00D2462B"/>
    <w:rsid w:val="00D24E55"/>
    <w:rsid w:val="00D2555C"/>
    <w:rsid w:val="00D258C6"/>
    <w:rsid w:val="00D25ED7"/>
    <w:rsid w:val="00D26700"/>
    <w:rsid w:val="00D26948"/>
    <w:rsid w:val="00D26959"/>
    <w:rsid w:val="00D2695A"/>
    <w:rsid w:val="00D27007"/>
    <w:rsid w:val="00D270AB"/>
    <w:rsid w:val="00D270FD"/>
    <w:rsid w:val="00D2785B"/>
    <w:rsid w:val="00D2797F"/>
    <w:rsid w:val="00D279CF"/>
    <w:rsid w:val="00D308CA"/>
    <w:rsid w:val="00D30E65"/>
    <w:rsid w:val="00D31063"/>
    <w:rsid w:val="00D31247"/>
    <w:rsid w:val="00D31693"/>
    <w:rsid w:val="00D316B0"/>
    <w:rsid w:val="00D31F83"/>
    <w:rsid w:val="00D320D2"/>
    <w:rsid w:val="00D322AB"/>
    <w:rsid w:val="00D3315C"/>
    <w:rsid w:val="00D3348B"/>
    <w:rsid w:val="00D3390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9B6"/>
    <w:rsid w:val="00D40C11"/>
    <w:rsid w:val="00D40C93"/>
    <w:rsid w:val="00D4131B"/>
    <w:rsid w:val="00D414B1"/>
    <w:rsid w:val="00D41D7E"/>
    <w:rsid w:val="00D42188"/>
    <w:rsid w:val="00D422BE"/>
    <w:rsid w:val="00D42AEA"/>
    <w:rsid w:val="00D42BAD"/>
    <w:rsid w:val="00D4330B"/>
    <w:rsid w:val="00D43394"/>
    <w:rsid w:val="00D43439"/>
    <w:rsid w:val="00D434D4"/>
    <w:rsid w:val="00D436E3"/>
    <w:rsid w:val="00D43E68"/>
    <w:rsid w:val="00D43F21"/>
    <w:rsid w:val="00D44295"/>
    <w:rsid w:val="00D442A2"/>
    <w:rsid w:val="00D45384"/>
    <w:rsid w:val="00D453A2"/>
    <w:rsid w:val="00D45571"/>
    <w:rsid w:val="00D45760"/>
    <w:rsid w:val="00D45D65"/>
    <w:rsid w:val="00D45D73"/>
    <w:rsid w:val="00D46785"/>
    <w:rsid w:val="00D46D18"/>
    <w:rsid w:val="00D46D7A"/>
    <w:rsid w:val="00D46DB8"/>
    <w:rsid w:val="00D46F3B"/>
    <w:rsid w:val="00D47160"/>
    <w:rsid w:val="00D47B64"/>
    <w:rsid w:val="00D47B6E"/>
    <w:rsid w:val="00D47BC6"/>
    <w:rsid w:val="00D47E2F"/>
    <w:rsid w:val="00D47E7F"/>
    <w:rsid w:val="00D47EB2"/>
    <w:rsid w:val="00D5010C"/>
    <w:rsid w:val="00D50F63"/>
    <w:rsid w:val="00D51165"/>
    <w:rsid w:val="00D5137A"/>
    <w:rsid w:val="00D5168F"/>
    <w:rsid w:val="00D51820"/>
    <w:rsid w:val="00D52DCE"/>
    <w:rsid w:val="00D5325C"/>
    <w:rsid w:val="00D53315"/>
    <w:rsid w:val="00D535BF"/>
    <w:rsid w:val="00D53ACC"/>
    <w:rsid w:val="00D5461F"/>
    <w:rsid w:val="00D5479D"/>
    <w:rsid w:val="00D54881"/>
    <w:rsid w:val="00D54DCA"/>
    <w:rsid w:val="00D55301"/>
    <w:rsid w:val="00D55312"/>
    <w:rsid w:val="00D555A3"/>
    <w:rsid w:val="00D55859"/>
    <w:rsid w:val="00D566B4"/>
    <w:rsid w:val="00D56C4B"/>
    <w:rsid w:val="00D56E2D"/>
    <w:rsid w:val="00D57051"/>
    <w:rsid w:val="00D57500"/>
    <w:rsid w:val="00D579D2"/>
    <w:rsid w:val="00D57B4C"/>
    <w:rsid w:val="00D57C4F"/>
    <w:rsid w:val="00D57F90"/>
    <w:rsid w:val="00D601C8"/>
    <w:rsid w:val="00D60222"/>
    <w:rsid w:val="00D6061D"/>
    <w:rsid w:val="00D60649"/>
    <w:rsid w:val="00D60752"/>
    <w:rsid w:val="00D60CBB"/>
    <w:rsid w:val="00D61A38"/>
    <w:rsid w:val="00D62097"/>
    <w:rsid w:val="00D6234A"/>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01"/>
    <w:rsid w:val="00D6771F"/>
    <w:rsid w:val="00D67A2E"/>
    <w:rsid w:val="00D67C70"/>
    <w:rsid w:val="00D67F23"/>
    <w:rsid w:val="00D70C1C"/>
    <w:rsid w:val="00D711A7"/>
    <w:rsid w:val="00D71DC7"/>
    <w:rsid w:val="00D71DE1"/>
    <w:rsid w:val="00D71EB1"/>
    <w:rsid w:val="00D71F59"/>
    <w:rsid w:val="00D722FD"/>
    <w:rsid w:val="00D72B4A"/>
    <w:rsid w:val="00D7305E"/>
    <w:rsid w:val="00D73B11"/>
    <w:rsid w:val="00D73BBE"/>
    <w:rsid w:val="00D73C5C"/>
    <w:rsid w:val="00D74083"/>
    <w:rsid w:val="00D74131"/>
    <w:rsid w:val="00D74322"/>
    <w:rsid w:val="00D74BBB"/>
    <w:rsid w:val="00D75494"/>
    <w:rsid w:val="00D757FC"/>
    <w:rsid w:val="00D75BC1"/>
    <w:rsid w:val="00D76116"/>
    <w:rsid w:val="00D76587"/>
    <w:rsid w:val="00D768D7"/>
    <w:rsid w:val="00D76928"/>
    <w:rsid w:val="00D76984"/>
    <w:rsid w:val="00D7723D"/>
    <w:rsid w:val="00D77357"/>
    <w:rsid w:val="00D77C7C"/>
    <w:rsid w:val="00D77CAE"/>
    <w:rsid w:val="00D77CB2"/>
    <w:rsid w:val="00D77DEC"/>
    <w:rsid w:val="00D80754"/>
    <w:rsid w:val="00D8237A"/>
    <w:rsid w:val="00D82C62"/>
    <w:rsid w:val="00D84081"/>
    <w:rsid w:val="00D84F15"/>
    <w:rsid w:val="00D8572C"/>
    <w:rsid w:val="00D85EF0"/>
    <w:rsid w:val="00D86E0F"/>
    <w:rsid w:val="00D86EBC"/>
    <w:rsid w:val="00D871B3"/>
    <w:rsid w:val="00D87722"/>
    <w:rsid w:val="00D87BC3"/>
    <w:rsid w:val="00D87F92"/>
    <w:rsid w:val="00D87FFE"/>
    <w:rsid w:val="00D9030A"/>
    <w:rsid w:val="00D90376"/>
    <w:rsid w:val="00D90393"/>
    <w:rsid w:val="00D91040"/>
    <w:rsid w:val="00D91045"/>
    <w:rsid w:val="00D91077"/>
    <w:rsid w:val="00D91D8B"/>
    <w:rsid w:val="00D922FE"/>
    <w:rsid w:val="00D9238A"/>
    <w:rsid w:val="00D92F42"/>
    <w:rsid w:val="00D938D0"/>
    <w:rsid w:val="00D93C97"/>
    <w:rsid w:val="00D93E3E"/>
    <w:rsid w:val="00D9450F"/>
    <w:rsid w:val="00D950F1"/>
    <w:rsid w:val="00D95159"/>
    <w:rsid w:val="00D9524B"/>
    <w:rsid w:val="00D96021"/>
    <w:rsid w:val="00D9607B"/>
    <w:rsid w:val="00D9647B"/>
    <w:rsid w:val="00D97CAC"/>
    <w:rsid w:val="00DA08A2"/>
    <w:rsid w:val="00DA0AF9"/>
    <w:rsid w:val="00DA0BF1"/>
    <w:rsid w:val="00DA0FAD"/>
    <w:rsid w:val="00DA196F"/>
    <w:rsid w:val="00DA2C30"/>
    <w:rsid w:val="00DA32AB"/>
    <w:rsid w:val="00DA34E1"/>
    <w:rsid w:val="00DA3596"/>
    <w:rsid w:val="00DA3ABD"/>
    <w:rsid w:val="00DA3D63"/>
    <w:rsid w:val="00DA3F38"/>
    <w:rsid w:val="00DA4164"/>
    <w:rsid w:val="00DA41EA"/>
    <w:rsid w:val="00DA46FE"/>
    <w:rsid w:val="00DA4FA7"/>
    <w:rsid w:val="00DA56F9"/>
    <w:rsid w:val="00DA57BE"/>
    <w:rsid w:val="00DA5FAF"/>
    <w:rsid w:val="00DA5FD4"/>
    <w:rsid w:val="00DA6181"/>
    <w:rsid w:val="00DA6339"/>
    <w:rsid w:val="00DA660B"/>
    <w:rsid w:val="00DA6A0E"/>
    <w:rsid w:val="00DA70FD"/>
    <w:rsid w:val="00DA78CD"/>
    <w:rsid w:val="00DA7FC3"/>
    <w:rsid w:val="00DB022C"/>
    <w:rsid w:val="00DB0283"/>
    <w:rsid w:val="00DB05AC"/>
    <w:rsid w:val="00DB0F4A"/>
    <w:rsid w:val="00DB0F88"/>
    <w:rsid w:val="00DB157C"/>
    <w:rsid w:val="00DB1733"/>
    <w:rsid w:val="00DB1A9B"/>
    <w:rsid w:val="00DB1C69"/>
    <w:rsid w:val="00DB24EA"/>
    <w:rsid w:val="00DB2D48"/>
    <w:rsid w:val="00DB2DD9"/>
    <w:rsid w:val="00DB2F60"/>
    <w:rsid w:val="00DB3261"/>
    <w:rsid w:val="00DB3CF7"/>
    <w:rsid w:val="00DB443A"/>
    <w:rsid w:val="00DB4708"/>
    <w:rsid w:val="00DB4AFC"/>
    <w:rsid w:val="00DB4D5E"/>
    <w:rsid w:val="00DB501E"/>
    <w:rsid w:val="00DB5225"/>
    <w:rsid w:val="00DB580D"/>
    <w:rsid w:val="00DB593D"/>
    <w:rsid w:val="00DB5D69"/>
    <w:rsid w:val="00DB6344"/>
    <w:rsid w:val="00DB66BB"/>
    <w:rsid w:val="00DB67E6"/>
    <w:rsid w:val="00DB6C93"/>
    <w:rsid w:val="00DB6FDA"/>
    <w:rsid w:val="00DB7487"/>
    <w:rsid w:val="00DB7B41"/>
    <w:rsid w:val="00DB7D70"/>
    <w:rsid w:val="00DB7E94"/>
    <w:rsid w:val="00DC0055"/>
    <w:rsid w:val="00DC0128"/>
    <w:rsid w:val="00DC05A3"/>
    <w:rsid w:val="00DC0CC9"/>
    <w:rsid w:val="00DC1886"/>
    <w:rsid w:val="00DC1C42"/>
    <w:rsid w:val="00DC1E8A"/>
    <w:rsid w:val="00DC1F9B"/>
    <w:rsid w:val="00DC2B35"/>
    <w:rsid w:val="00DC2D12"/>
    <w:rsid w:val="00DC3167"/>
    <w:rsid w:val="00DC37F0"/>
    <w:rsid w:val="00DC3BA4"/>
    <w:rsid w:val="00DC3EFC"/>
    <w:rsid w:val="00DC3F7E"/>
    <w:rsid w:val="00DC4570"/>
    <w:rsid w:val="00DC4B17"/>
    <w:rsid w:val="00DC4C0C"/>
    <w:rsid w:val="00DC4F43"/>
    <w:rsid w:val="00DC4FC8"/>
    <w:rsid w:val="00DC581E"/>
    <w:rsid w:val="00DC61E3"/>
    <w:rsid w:val="00DC63DC"/>
    <w:rsid w:val="00DC7363"/>
    <w:rsid w:val="00DC757A"/>
    <w:rsid w:val="00DC761C"/>
    <w:rsid w:val="00DC7786"/>
    <w:rsid w:val="00DD0D80"/>
    <w:rsid w:val="00DD0FD0"/>
    <w:rsid w:val="00DD0FFF"/>
    <w:rsid w:val="00DD1065"/>
    <w:rsid w:val="00DD1364"/>
    <w:rsid w:val="00DD1C6C"/>
    <w:rsid w:val="00DD1C89"/>
    <w:rsid w:val="00DD1CD4"/>
    <w:rsid w:val="00DD1E44"/>
    <w:rsid w:val="00DD2072"/>
    <w:rsid w:val="00DD2533"/>
    <w:rsid w:val="00DD25E8"/>
    <w:rsid w:val="00DD3167"/>
    <w:rsid w:val="00DD3314"/>
    <w:rsid w:val="00DD358A"/>
    <w:rsid w:val="00DD3BBA"/>
    <w:rsid w:val="00DD46C2"/>
    <w:rsid w:val="00DD4CBD"/>
    <w:rsid w:val="00DD4CC0"/>
    <w:rsid w:val="00DD4D33"/>
    <w:rsid w:val="00DD60D9"/>
    <w:rsid w:val="00DD66CB"/>
    <w:rsid w:val="00DD67B9"/>
    <w:rsid w:val="00DD6936"/>
    <w:rsid w:val="00DD733E"/>
    <w:rsid w:val="00DD76B9"/>
    <w:rsid w:val="00DD7BF8"/>
    <w:rsid w:val="00DD7FFD"/>
    <w:rsid w:val="00DE016C"/>
    <w:rsid w:val="00DE03FE"/>
    <w:rsid w:val="00DE0F07"/>
    <w:rsid w:val="00DE1525"/>
    <w:rsid w:val="00DE1802"/>
    <w:rsid w:val="00DE1A2D"/>
    <w:rsid w:val="00DE2424"/>
    <w:rsid w:val="00DE2E20"/>
    <w:rsid w:val="00DE2FF8"/>
    <w:rsid w:val="00DE30A7"/>
    <w:rsid w:val="00DE34FD"/>
    <w:rsid w:val="00DE388A"/>
    <w:rsid w:val="00DE38A0"/>
    <w:rsid w:val="00DE3974"/>
    <w:rsid w:val="00DE3CA6"/>
    <w:rsid w:val="00DE5598"/>
    <w:rsid w:val="00DE58C1"/>
    <w:rsid w:val="00DE5DF9"/>
    <w:rsid w:val="00DE6102"/>
    <w:rsid w:val="00DE62A0"/>
    <w:rsid w:val="00DE6509"/>
    <w:rsid w:val="00DE7307"/>
    <w:rsid w:val="00DE7444"/>
    <w:rsid w:val="00DE7872"/>
    <w:rsid w:val="00DE7AEC"/>
    <w:rsid w:val="00DF0180"/>
    <w:rsid w:val="00DF02C8"/>
    <w:rsid w:val="00DF09C0"/>
    <w:rsid w:val="00DF09F4"/>
    <w:rsid w:val="00DF1142"/>
    <w:rsid w:val="00DF1321"/>
    <w:rsid w:val="00DF1354"/>
    <w:rsid w:val="00DF1471"/>
    <w:rsid w:val="00DF2214"/>
    <w:rsid w:val="00DF2472"/>
    <w:rsid w:val="00DF28E6"/>
    <w:rsid w:val="00DF2BD0"/>
    <w:rsid w:val="00DF2C9F"/>
    <w:rsid w:val="00DF2CAA"/>
    <w:rsid w:val="00DF2E72"/>
    <w:rsid w:val="00DF2EBF"/>
    <w:rsid w:val="00DF31E1"/>
    <w:rsid w:val="00DF36F7"/>
    <w:rsid w:val="00DF380C"/>
    <w:rsid w:val="00DF4373"/>
    <w:rsid w:val="00DF4423"/>
    <w:rsid w:val="00DF44C9"/>
    <w:rsid w:val="00DF4659"/>
    <w:rsid w:val="00DF4710"/>
    <w:rsid w:val="00DF47D5"/>
    <w:rsid w:val="00DF587E"/>
    <w:rsid w:val="00DF5B1E"/>
    <w:rsid w:val="00DF5C5C"/>
    <w:rsid w:val="00DF60C5"/>
    <w:rsid w:val="00DF6488"/>
    <w:rsid w:val="00DF68A3"/>
    <w:rsid w:val="00DF6967"/>
    <w:rsid w:val="00DF6CAF"/>
    <w:rsid w:val="00DF6D93"/>
    <w:rsid w:val="00DF6EC3"/>
    <w:rsid w:val="00DF7218"/>
    <w:rsid w:val="00DF739E"/>
    <w:rsid w:val="00DF762D"/>
    <w:rsid w:val="00E01174"/>
    <w:rsid w:val="00E012A3"/>
    <w:rsid w:val="00E02364"/>
    <w:rsid w:val="00E024A2"/>
    <w:rsid w:val="00E0277A"/>
    <w:rsid w:val="00E02A98"/>
    <w:rsid w:val="00E034FC"/>
    <w:rsid w:val="00E03728"/>
    <w:rsid w:val="00E0396F"/>
    <w:rsid w:val="00E03D4A"/>
    <w:rsid w:val="00E0545E"/>
    <w:rsid w:val="00E05E23"/>
    <w:rsid w:val="00E05E3B"/>
    <w:rsid w:val="00E064CE"/>
    <w:rsid w:val="00E0687B"/>
    <w:rsid w:val="00E07026"/>
    <w:rsid w:val="00E077C9"/>
    <w:rsid w:val="00E11275"/>
    <w:rsid w:val="00E11316"/>
    <w:rsid w:val="00E117DD"/>
    <w:rsid w:val="00E11873"/>
    <w:rsid w:val="00E1218F"/>
    <w:rsid w:val="00E12440"/>
    <w:rsid w:val="00E125BC"/>
    <w:rsid w:val="00E13045"/>
    <w:rsid w:val="00E13149"/>
    <w:rsid w:val="00E1319C"/>
    <w:rsid w:val="00E136BC"/>
    <w:rsid w:val="00E139D6"/>
    <w:rsid w:val="00E13E7B"/>
    <w:rsid w:val="00E14006"/>
    <w:rsid w:val="00E15365"/>
    <w:rsid w:val="00E1544D"/>
    <w:rsid w:val="00E154FB"/>
    <w:rsid w:val="00E16B35"/>
    <w:rsid w:val="00E16BED"/>
    <w:rsid w:val="00E1722A"/>
    <w:rsid w:val="00E17723"/>
    <w:rsid w:val="00E1791D"/>
    <w:rsid w:val="00E17928"/>
    <w:rsid w:val="00E17EDB"/>
    <w:rsid w:val="00E202F0"/>
    <w:rsid w:val="00E2083A"/>
    <w:rsid w:val="00E20AC6"/>
    <w:rsid w:val="00E20B87"/>
    <w:rsid w:val="00E20D0A"/>
    <w:rsid w:val="00E21020"/>
    <w:rsid w:val="00E21A1C"/>
    <w:rsid w:val="00E21E1E"/>
    <w:rsid w:val="00E22430"/>
    <w:rsid w:val="00E22863"/>
    <w:rsid w:val="00E22C68"/>
    <w:rsid w:val="00E22CC4"/>
    <w:rsid w:val="00E22E78"/>
    <w:rsid w:val="00E23073"/>
    <w:rsid w:val="00E2318D"/>
    <w:rsid w:val="00E24455"/>
    <w:rsid w:val="00E245D6"/>
    <w:rsid w:val="00E249D5"/>
    <w:rsid w:val="00E250D5"/>
    <w:rsid w:val="00E251ED"/>
    <w:rsid w:val="00E261D2"/>
    <w:rsid w:val="00E26496"/>
    <w:rsid w:val="00E264EE"/>
    <w:rsid w:val="00E26636"/>
    <w:rsid w:val="00E26B0A"/>
    <w:rsid w:val="00E26B3E"/>
    <w:rsid w:val="00E272FE"/>
    <w:rsid w:val="00E27EF5"/>
    <w:rsid w:val="00E306FE"/>
    <w:rsid w:val="00E30BDD"/>
    <w:rsid w:val="00E30E11"/>
    <w:rsid w:val="00E31CB4"/>
    <w:rsid w:val="00E32B58"/>
    <w:rsid w:val="00E32F34"/>
    <w:rsid w:val="00E3370F"/>
    <w:rsid w:val="00E337E3"/>
    <w:rsid w:val="00E3394C"/>
    <w:rsid w:val="00E34279"/>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7F7"/>
    <w:rsid w:val="00E4285A"/>
    <w:rsid w:val="00E42DE2"/>
    <w:rsid w:val="00E42FF9"/>
    <w:rsid w:val="00E4304E"/>
    <w:rsid w:val="00E4348C"/>
    <w:rsid w:val="00E4351E"/>
    <w:rsid w:val="00E43586"/>
    <w:rsid w:val="00E436F7"/>
    <w:rsid w:val="00E44025"/>
    <w:rsid w:val="00E4418F"/>
    <w:rsid w:val="00E4448E"/>
    <w:rsid w:val="00E449C7"/>
    <w:rsid w:val="00E44AEC"/>
    <w:rsid w:val="00E44B67"/>
    <w:rsid w:val="00E44EE3"/>
    <w:rsid w:val="00E453E7"/>
    <w:rsid w:val="00E45520"/>
    <w:rsid w:val="00E45780"/>
    <w:rsid w:val="00E459A9"/>
    <w:rsid w:val="00E45A8A"/>
    <w:rsid w:val="00E45C05"/>
    <w:rsid w:val="00E45E38"/>
    <w:rsid w:val="00E464DB"/>
    <w:rsid w:val="00E4721A"/>
    <w:rsid w:val="00E47347"/>
    <w:rsid w:val="00E4762F"/>
    <w:rsid w:val="00E47635"/>
    <w:rsid w:val="00E47F44"/>
    <w:rsid w:val="00E5051D"/>
    <w:rsid w:val="00E506AE"/>
    <w:rsid w:val="00E50C85"/>
    <w:rsid w:val="00E50F91"/>
    <w:rsid w:val="00E51BD7"/>
    <w:rsid w:val="00E51D50"/>
    <w:rsid w:val="00E520CF"/>
    <w:rsid w:val="00E526E2"/>
    <w:rsid w:val="00E52A5B"/>
    <w:rsid w:val="00E537C0"/>
    <w:rsid w:val="00E53A11"/>
    <w:rsid w:val="00E53BBB"/>
    <w:rsid w:val="00E54022"/>
    <w:rsid w:val="00E5467F"/>
    <w:rsid w:val="00E5480C"/>
    <w:rsid w:val="00E54C62"/>
    <w:rsid w:val="00E558BC"/>
    <w:rsid w:val="00E55C4A"/>
    <w:rsid w:val="00E56ECF"/>
    <w:rsid w:val="00E56F23"/>
    <w:rsid w:val="00E56F50"/>
    <w:rsid w:val="00E5742B"/>
    <w:rsid w:val="00E57776"/>
    <w:rsid w:val="00E57A12"/>
    <w:rsid w:val="00E57B9A"/>
    <w:rsid w:val="00E57E8F"/>
    <w:rsid w:val="00E57F50"/>
    <w:rsid w:val="00E601E5"/>
    <w:rsid w:val="00E6046A"/>
    <w:rsid w:val="00E60993"/>
    <w:rsid w:val="00E60A1B"/>
    <w:rsid w:val="00E60CDA"/>
    <w:rsid w:val="00E612B0"/>
    <w:rsid w:val="00E61896"/>
    <w:rsid w:val="00E6195F"/>
    <w:rsid w:val="00E61A88"/>
    <w:rsid w:val="00E61A9C"/>
    <w:rsid w:val="00E61ECD"/>
    <w:rsid w:val="00E61FE3"/>
    <w:rsid w:val="00E62162"/>
    <w:rsid w:val="00E62209"/>
    <w:rsid w:val="00E62594"/>
    <w:rsid w:val="00E625DE"/>
    <w:rsid w:val="00E6295A"/>
    <w:rsid w:val="00E6327B"/>
    <w:rsid w:val="00E632F4"/>
    <w:rsid w:val="00E6393D"/>
    <w:rsid w:val="00E639C9"/>
    <w:rsid w:val="00E639F2"/>
    <w:rsid w:val="00E63C3C"/>
    <w:rsid w:val="00E63C8D"/>
    <w:rsid w:val="00E6412D"/>
    <w:rsid w:val="00E642E2"/>
    <w:rsid w:val="00E64420"/>
    <w:rsid w:val="00E645E8"/>
    <w:rsid w:val="00E64889"/>
    <w:rsid w:val="00E659B3"/>
    <w:rsid w:val="00E66797"/>
    <w:rsid w:val="00E66B71"/>
    <w:rsid w:val="00E66E42"/>
    <w:rsid w:val="00E67475"/>
    <w:rsid w:val="00E6750C"/>
    <w:rsid w:val="00E67788"/>
    <w:rsid w:val="00E67D7A"/>
    <w:rsid w:val="00E67E25"/>
    <w:rsid w:val="00E701DC"/>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2C2"/>
    <w:rsid w:val="00E75EEF"/>
    <w:rsid w:val="00E75FBB"/>
    <w:rsid w:val="00E76A3B"/>
    <w:rsid w:val="00E76CA3"/>
    <w:rsid w:val="00E76D34"/>
    <w:rsid w:val="00E76F86"/>
    <w:rsid w:val="00E778AF"/>
    <w:rsid w:val="00E80CB9"/>
    <w:rsid w:val="00E80E38"/>
    <w:rsid w:val="00E80F10"/>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475A"/>
    <w:rsid w:val="00E85105"/>
    <w:rsid w:val="00E85DCB"/>
    <w:rsid w:val="00E85FCE"/>
    <w:rsid w:val="00E86132"/>
    <w:rsid w:val="00E86254"/>
    <w:rsid w:val="00E86BF9"/>
    <w:rsid w:val="00E870D7"/>
    <w:rsid w:val="00E87743"/>
    <w:rsid w:val="00E87B48"/>
    <w:rsid w:val="00E910C8"/>
    <w:rsid w:val="00E9116E"/>
    <w:rsid w:val="00E92675"/>
    <w:rsid w:val="00E92719"/>
    <w:rsid w:val="00E93A71"/>
    <w:rsid w:val="00E94E44"/>
    <w:rsid w:val="00E94F57"/>
    <w:rsid w:val="00E954EB"/>
    <w:rsid w:val="00E95848"/>
    <w:rsid w:val="00E95FBF"/>
    <w:rsid w:val="00E96003"/>
    <w:rsid w:val="00E9626E"/>
    <w:rsid w:val="00E965A4"/>
    <w:rsid w:val="00E96D8E"/>
    <w:rsid w:val="00E97915"/>
    <w:rsid w:val="00E97DA5"/>
    <w:rsid w:val="00EA0008"/>
    <w:rsid w:val="00EA014B"/>
    <w:rsid w:val="00EA0410"/>
    <w:rsid w:val="00EA0A8A"/>
    <w:rsid w:val="00EA0D62"/>
    <w:rsid w:val="00EA188A"/>
    <w:rsid w:val="00EA1AEF"/>
    <w:rsid w:val="00EA1B4F"/>
    <w:rsid w:val="00EA276D"/>
    <w:rsid w:val="00EA2EDE"/>
    <w:rsid w:val="00EA3355"/>
    <w:rsid w:val="00EA33BB"/>
    <w:rsid w:val="00EA3BA1"/>
    <w:rsid w:val="00EA4034"/>
    <w:rsid w:val="00EA480A"/>
    <w:rsid w:val="00EA58BF"/>
    <w:rsid w:val="00EA5E40"/>
    <w:rsid w:val="00EA5F86"/>
    <w:rsid w:val="00EA6267"/>
    <w:rsid w:val="00EA6ADA"/>
    <w:rsid w:val="00EA76A3"/>
    <w:rsid w:val="00EA782A"/>
    <w:rsid w:val="00EB033D"/>
    <w:rsid w:val="00EB042A"/>
    <w:rsid w:val="00EB048D"/>
    <w:rsid w:val="00EB0F64"/>
    <w:rsid w:val="00EB25CA"/>
    <w:rsid w:val="00EB269B"/>
    <w:rsid w:val="00EB2A47"/>
    <w:rsid w:val="00EB2C8D"/>
    <w:rsid w:val="00EB3BCE"/>
    <w:rsid w:val="00EB3C64"/>
    <w:rsid w:val="00EB4065"/>
    <w:rsid w:val="00EB4183"/>
    <w:rsid w:val="00EB45B0"/>
    <w:rsid w:val="00EB4A7A"/>
    <w:rsid w:val="00EB4B1C"/>
    <w:rsid w:val="00EB4BA3"/>
    <w:rsid w:val="00EB5133"/>
    <w:rsid w:val="00EB518E"/>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2E0E"/>
    <w:rsid w:val="00EC3238"/>
    <w:rsid w:val="00EC369F"/>
    <w:rsid w:val="00EC3A73"/>
    <w:rsid w:val="00EC4237"/>
    <w:rsid w:val="00EC4652"/>
    <w:rsid w:val="00EC4701"/>
    <w:rsid w:val="00EC4773"/>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938"/>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31C"/>
    <w:rsid w:val="00EE0CF6"/>
    <w:rsid w:val="00EE0E7A"/>
    <w:rsid w:val="00EE10DC"/>
    <w:rsid w:val="00EE1267"/>
    <w:rsid w:val="00EE1833"/>
    <w:rsid w:val="00EE1F68"/>
    <w:rsid w:val="00EE267D"/>
    <w:rsid w:val="00EE28E8"/>
    <w:rsid w:val="00EE295F"/>
    <w:rsid w:val="00EE2A4E"/>
    <w:rsid w:val="00EE4A97"/>
    <w:rsid w:val="00EE4B2D"/>
    <w:rsid w:val="00EE50D9"/>
    <w:rsid w:val="00EE52EB"/>
    <w:rsid w:val="00EE58BD"/>
    <w:rsid w:val="00EE5F20"/>
    <w:rsid w:val="00EE65C0"/>
    <w:rsid w:val="00EE76D0"/>
    <w:rsid w:val="00EE782E"/>
    <w:rsid w:val="00EE7C16"/>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3D30"/>
    <w:rsid w:val="00EF4022"/>
    <w:rsid w:val="00EF4090"/>
    <w:rsid w:val="00EF422E"/>
    <w:rsid w:val="00EF4C9F"/>
    <w:rsid w:val="00EF4ECC"/>
    <w:rsid w:val="00EF4F87"/>
    <w:rsid w:val="00EF581C"/>
    <w:rsid w:val="00EF59B2"/>
    <w:rsid w:val="00EF60F8"/>
    <w:rsid w:val="00EF6B41"/>
    <w:rsid w:val="00EF6EF8"/>
    <w:rsid w:val="00EF73B5"/>
    <w:rsid w:val="00EF7AA1"/>
    <w:rsid w:val="00F001BA"/>
    <w:rsid w:val="00F006EB"/>
    <w:rsid w:val="00F00F21"/>
    <w:rsid w:val="00F00F3F"/>
    <w:rsid w:val="00F013F2"/>
    <w:rsid w:val="00F01466"/>
    <w:rsid w:val="00F01F50"/>
    <w:rsid w:val="00F01FB0"/>
    <w:rsid w:val="00F020F9"/>
    <w:rsid w:val="00F02E5C"/>
    <w:rsid w:val="00F03219"/>
    <w:rsid w:val="00F0334A"/>
    <w:rsid w:val="00F03758"/>
    <w:rsid w:val="00F03B0B"/>
    <w:rsid w:val="00F047C8"/>
    <w:rsid w:val="00F04DCC"/>
    <w:rsid w:val="00F04E91"/>
    <w:rsid w:val="00F055EE"/>
    <w:rsid w:val="00F057A9"/>
    <w:rsid w:val="00F0646F"/>
    <w:rsid w:val="00F067DA"/>
    <w:rsid w:val="00F067E6"/>
    <w:rsid w:val="00F06A0C"/>
    <w:rsid w:val="00F06CF5"/>
    <w:rsid w:val="00F07991"/>
    <w:rsid w:val="00F07A41"/>
    <w:rsid w:val="00F07BFA"/>
    <w:rsid w:val="00F10299"/>
    <w:rsid w:val="00F10DA3"/>
    <w:rsid w:val="00F10EC7"/>
    <w:rsid w:val="00F111C5"/>
    <w:rsid w:val="00F113CF"/>
    <w:rsid w:val="00F11750"/>
    <w:rsid w:val="00F11B69"/>
    <w:rsid w:val="00F11ED7"/>
    <w:rsid w:val="00F12024"/>
    <w:rsid w:val="00F12903"/>
    <w:rsid w:val="00F12E21"/>
    <w:rsid w:val="00F12E35"/>
    <w:rsid w:val="00F13D51"/>
    <w:rsid w:val="00F13E70"/>
    <w:rsid w:val="00F14BC4"/>
    <w:rsid w:val="00F14C35"/>
    <w:rsid w:val="00F14FE2"/>
    <w:rsid w:val="00F15032"/>
    <w:rsid w:val="00F15792"/>
    <w:rsid w:val="00F1677C"/>
    <w:rsid w:val="00F16A65"/>
    <w:rsid w:val="00F16FFC"/>
    <w:rsid w:val="00F1703F"/>
    <w:rsid w:val="00F171D2"/>
    <w:rsid w:val="00F17332"/>
    <w:rsid w:val="00F17563"/>
    <w:rsid w:val="00F17891"/>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223"/>
    <w:rsid w:val="00F23478"/>
    <w:rsid w:val="00F23715"/>
    <w:rsid w:val="00F23793"/>
    <w:rsid w:val="00F23BFD"/>
    <w:rsid w:val="00F23E37"/>
    <w:rsid w:val="00F2434B"/>
    <w:rsid w:val="00F2446B"/>
    <w:rsid w:val="00F24DE8"/>
    <w:rsid w:val="00F24ED8"/>
    <w:rsid w:val="00F24EFB"/>
    <w:rsid w:val="00F25FFB"/>
    <w:rsid w:val="00F260BD"/>
    <w:rsid w:val="00F269D7"/>
    <w:rsid w:val="00F26B68"/>
    <w:rsid w:val="00F2702D"/>
    <w:rsid w:val="00F2752F"/>
    <w:rsid w:val="00F27ABD"/>
    <w:rsid w:val="00F27EE2"/>
    <w:rsid w:val="00F30403"/>
    <w:rsid w:val="00F30DCF"/>
    <w:rsid w:val="00F31018"/>
    <w:rsid w:val="00F316EA"/>
    <w:rsid w:val="00F31843"/>
    <w:rsid w:val="00F32B71"/>
    <w:rsid w:val="00F33528"/>
    <w:rsid w:val="00F33AE0"/>
    <w:rsid w:val="00F33C35"/>
    <w:rsid w:val="00F33E6E"/>
    <w:rsid w:val="00F344A2"/>
    <w:rsid w:val="00F34BAE"/>
    <w:rsid w:val="00F360FC"/>
    <w:rsid w:val="00F36CA5"/>
    <w:rsid w:val="00F36D7A"/>
    <w:rsid w:val="00F40083"/>
    <w:rsid w:val="00F400D7"/>
    <w:rsid w:val="00F4020B"/>
    <w:rsid w:val="00F4025D"/>
    <w:rsid w:val="00F40A66"/>
    <w:rsid w:val="00F40A6B"/>
    <w:rsid w:val="00F40E2A"/>
    <w:rsid w:val="00F40E36"/>
    <w:rsid w:val="00F41461"/>
    <w:rsid w:val="00F41639"/>
    <w:rsid w:val="00F418E0"/>
    <w:rsid w:val="00F41E18"/>
    <w:rsid w:val="00F41FFF"/>
    <w:rsid w:val="00F427D8"/>
    <w:rsid w:val="00F42889"/>
    <w:rsid w:val="00F42F13"/>
    <w:rsid w:val="00F4305F"/>
    <w:rsid w:val="00F430A3"/>
    <w:rsid w:val="00F43200"/>
    <w:rsid w:val="00F43306"/>
    <w:rsid w:val="00F43496"/>
    <w:rsid w:val="00F434E9"/>
    <w:rsid w:val="00F43A34"/>
    <w:rsid w:val="00F43A87"/>
    <w:rsid w:val="00F43DC9"/>
    <w:rsid w:val="00F43F36"/>
    <w:rsid w:val="00F4405F"/>
    <w:rsid w:val="00F44086"/>
    <w:rsid w:val="00F44352"/>
    <w:rsid w:val="00F4466E"/>
    <w:rsid w:val="00F44B42"/>
    <w:rsid w:val="00F44CA6"/>
    <w:rsid w:val="00F44EAE"/>
    <w:rsid w:val="00F4512A"/>
    <w:rsid w:val="00F45176"/>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152"/>
    <w:rsid w:val="00F53319"/>
    <w:rsid w:val="00F53B96"/>
    <w:rsid w:val="00F53CA2"/>
    <w:rsid w:val="00F53FCD"/>
    <w:rsid w:val="00F5449F"/>
    <w:rsid w:val="00F548F4"/>
    <w:rsid w:val="00F549AD"/>
    <w:rsid w:val="00F54AE5"/>
    <w:rsid w:val="00F54AF9"/>
    <w:rsid w:val="00F54E32"/>
    <w:rsid w:val="00F5578D"/>
    <w:rsid w:val="00F55B1D"/>
    <w:rsid w:val="00F55CD3"/>
    <w:rsid w:val="00F564DC"/>
    <w:rsid w:val="00F56746"/>
    <w:rsid w:val="00F567C7"/>
    <w:rsid w:val="00F56A3C"/>
    <w:rsid w:val="00F56B81"/>
    <w:rsid w:val="00F56CB3"/>
    <w:rsid w:val="00F56EA5"/>
    <w:rsid w:val="00F5709C"/>
    <w:rsid w:val="00F571AA"/>
    <w:rsid w:val="00F572A4"/>
    <w:rsid w:val="00F572F5"/>
    <w:rsid w:val="00F579EE"/>
    <w:rsid w:val="00F6085B"/>
    <w:rsid w:val="00F60B1C"/>
    <w:rsid w:val="00F60F01"/>
    <w:rsid w:val="00F610A4"/>
    <w:rsid w:val="00F6190E"/>
    <w:rsid w:val="00F61AC1"/>
    <w:rsid w:val="00F62CF9"/>
    <w:rsid w:val="00F63406"/>
    <w:rsid w:val="00F63B72"/>
    <w:rsid w:val="00F64031"/>
    <w:rsid w:val="00F64057"/>
    <w:rsid w:val="00F64230"/>
    <w:rsid w:val="00F64593"/>
    <w:rsid w:val="00F645E5"/>
    <w:rsid w:val="00F64904"/>
    <w:rsid w:val="00F64A0C"/>
    <w:rsid w:val="00F64ACD"/>
    <w:rsid w:val="00F6516A"/>
    <w:rsid w:val="00F65944"/>
    <w:rsid w:val="00F65F8E"/>
    <w:rsid w:val="00F65FDF"/>
    <w:rsid w:val="00F6607B"/>
    <w:rsid w:val="00F662D3"/>
    <w:rsid w:val="00F663B3"/>
    <w:rsid w:val="00F6647C"/>
    <w:rsid w:val="00F66691"/>
    <w:rsid w:val="00F66951"/>
    <w:rsid w:val="00F66A44"/>
    <w:rsid w:val="00F66E84"/>
    <w:rsid w:val="00F66FC0"/>
    <w:rsid w:val="00F674EA"/>
    <w:rsid w:val="00F67999"/>
    <w:rsid w:val="00F67BBB"/>
    <w:rsid w:val="00F67E2C"/>
    <w:rsid w:val="00F70977"/>
    <w:rsid w:val="00F70B98"/>
    <w:rsid w:val="00F70C19"/>
    <w:rsid w:val="00F71641"/>
    <w:rsid w:val="00F7169F"/>
    <w:rsid w:val="00F718E7"/>
    <w:rsid w:val="00F7192C"/>
    <w:rsid w:val="00F71D34"/>
    <w:rsid w:val="00F71D50"/>
    <w:rsid w:val="00F71D9C"/>
    <w:rsid w:val="00F720AE"/>
    <w:rsid w:val="00F72648"/>
    <w:rsid w:val="00F72940"/>
    <w:rsid w:val="00F72C58"/>
    <w:rsid w:val="00F7372D"/>
    <w:rsid w:val="00F737C9"/>
    <w:rsid w:val="00F73885"/>
    <w:rsid w:val="00F738FB"/>
    <w:rsid w:val="00F73E80"/>
    <w:rsid w:val="00F73F3C"/>
    <w:rsid w:val="00F74470"/>
    <w:rsid w:val="00F74C46"/>
    <w:rsid w:val="00F7510F"/>
    <w:rsid w:val="00F75612"/>
    <w:rsid w:val="00F7575A"/>
    <w:rsid w:val="00F75DA5"/>
    <w:rsid w:val="00F77369"/>
    <w:rsid w:val="00F773F5"/>
    <w:rsid w:val="00F775A0"/>
    <w:rsid w:val="00F77886"/>
    <w:rsid w:val="00F77E31"/>
    <w:rsid w:val="00F80133"/>
    <w:rsid w:val="00F80EA4"/>
    <w:rsid w:val="00F81D85"/>
    <w:rsid w:val="00F82019"/>
    <w:rsid w:val="00F8203B"/>
    <w:rsid w:val="00F82118"/>
    <w:rsid w:val="00F82A12"/>
    <w:rsid w:val="00F82A23"/>
    <w:rsid w:val="00F82DDA"/>
    <w:rsid w:val="00F83047"/>
    <w:rsid w:val="00F83132"/>
    <w:rsid w:val="00F8318C"/>
    <w:rsid w:val="00F83BCE"/>
    <w:rsid w:val="00F8401D"/>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B5A"/>
    <w:rsid w:val="00F95CF7"/>
    <w:rsid w:val="00F960D1"/>
    <w:rsid w:val="00F968FF"/>
    <w:rsid w:val="00F96A93"/>
    <w:rsid w:val="00F96BFE"/>
    <w:rsid w:val="00F972D2"/>
    <w:rsid w:val="00F97948"/>
    <w:rsid w:val="00F97E02"/>
    <w:rsid w:val="00FA023C"/>
    <w:rsid w:val="00FA08BE"/>
    <w:rsid w:val="00FA0B55"/>
    <w:rsid w:val="00FA0C81"/>
    <w:rsid w:val="00FA0F0B"/>
    <w:rsid w:val="00FA134A"/>
    <w:rsid w:val="00FA1CD8"/>
    <w:rsid w:val="00FA1D74"/>
    <w:rsid w:val="00FA2157"/>
    <w:rsid w:val="00FA2404"/>
    <w:rsid w:val="00FA2882"/>
    <w:rsid w:val="00FA2A0C"/>
    <w:rsid w:val="00FA2BC1"/>
    <w:rsid w:val="00FA2E56"/>
    <w:rsid w:val="00FA307B"/>
    <w:rsid w:val="00FA3C2D"/>
    <w:rsid w:val="00FA47D5"/>
    <w:rsid w:val="00FA4C93"/>
    <w:rsid w:val="00FA52A2"/>
    <w:rsid w:val="00FA5363"/>
    <w:rsid w:val="00FA5825"/>
    <w:rsid w:val="00FA726E"/>
    <w:rsid w:val="00FA790B"/>
    <w:rsid w:val="00FA7AA4"/>
    <w:rsid w:val="00FA7E0F"/>
    <w:rsid w:val="00FB031E"/>
    <w:rsid w:val="00FB084D"/>
    <w:rsid w:val="00FB097C"/>
    <w:rsid w:val="00FB1118"/>
    <w:rsid w:val="00FB1201"/>
    <w:rsid w:val="00FB1413"/>
    <w:rsid w:val="00FB1701"/>
    <w:rsid w:val="00FB1808"/>
    <w:rsid w:val="00FB2938"/>
    <w:rsid w:val="00FB3643"/>
    <w:rsid w:val="00FB4BFA"/>
    <w:rsid w:val="00FB4EEC"/>
    <w:rsid w:val="00FB52F9"/>
    <w:rsid w:val="00FB5918"/>
    <w:rsid w:val="00FB5F1A"/>
    <w:rsid w:val="00FB5F56"/>
    <w:rsid w:val="00FB6230"/>
    <w:rsid w:val="00FB6D91"/>
    <w:rsid w:val="00FB731A"/>
    <w:rsid w:val="00FB7737"/>
    <w:rsid w:val="00FB7B44"/>
    <w:rsid w:val="00FC06A5"/>
    <w:rsid w:val="00FC07DD"/>
    <w:rsid w:val="00FC0D5E"/>
    <w:rsid w:val="00FC11B0"/>
    <w:rsid w:val="00FC12A4"/>
    <w:rsid w:val="00FC12E2"/>
    <w:rsid w:val="00FC1A61"/>
    <w:rsid w:val="00FC2780"/>
    <w:rsid w:val="00FC2EAD"/>
    <w:rsid w:val="00FC3574"/>
    <w:rsid w:val="00FC3871"/>
    <w:rsid w:val="00FC3995"/>
    <w:rsid w:val="00FC3FFB"/>
    <w:rsid w:val="00FC4096"/>
    <w:rsid w:val="00FC457F"/>
    <w:rsid w:val="00FC4860"/>
    <w:rsid w:val="00FC4C72"/>
    <w:rsid w:val="00FC5626"/>
    <w:rsid w:val="00FC5707"/>
    <w:rsid w:val="00FC5AEC"/>
    <w:rsid w:val="00FC5DC4"/>
    <w:rsid w:val="00FC6281"/>
    <w:rsid w:val="00FC64C6"/>
    <w:rsid w:val="00FC6C3B"/>
    <w:rsid w:val="00FC6C98"/>
    <w:rsid w:val="00FC6D20"/>
    <w:rsid w:val="00FC76D3"/>
    <w:rsid w:val="00FC776B"/>
    <w:rsid w:val="00FC7D11"/>
    <w:rsid w:val="00FC7E00"/>
    <w:rsid w:val="00FD00F1"/>
    <w:rsid w:val="00FD0499"/>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39"/>
    <w:rsid w:val="00FE0F4D"/>
    <w:rsid w:val="00FE14F6"/>
    <w:rsid w:val="00FE17E2"/>
    <w:rsid w:val="00FE19F9"/>
    <w:rsid w:val="00FE2685"/>
    <w:rsid w:val="00FE2850"/>
    <w:rsid w:val="00FE2B27"/>
    <w:rsid w:val="00FE2F62"/>
    <w:rsid w:val="00FE302C"/>
    <w:rsid w:val="00FE332D"/>
    <w:rsid w:val="00FE36F0"/>
    <w:rsid w:val="00FE37C1"/>
    <w:rsid w:val="00FE3EEA"/>
    <w:rsid w:val="00FE4941"/>
    <w:rsid w:val="00FE5334"/>
    <w:rsid w:val="00FE5810"/>
    <w:rsid w:val="00FE5D49"/>
    <w:rsid w:val="00FE5EB5"/>
    <w:rsid w:val="00FE6865"/>
    <w:rsid w:val="00FE6DDB"/>
    <w:rsid w:val="00FE713F"/>
    <w:rsid w:val="00FE7375"/>
    <w:rsid w:val="00FE742F"/>
    <w:rsid w:val="00FF07F7"/>
    <w:rsid w:val="00FF0C83"/>
    <w:rsid w:val="00FF0DE8"/>
    <w:rsid w:val="00FF0DF4"/>
    <w:rsid w:val="00FF0F8E"/>
    <w:rsid w:val="00FF110B"/>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7162"/>
    <w:rsid w:val="00FF7383"/>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1B9D2FF2-34A6-41DD-9605-F641EF1B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qFormat/>
    <w:rsid w:val="003E0611"/>
    <w:rPr>
      <w:rFonts w:ascii="Arial" w:hAnsi="Arial"/>
      <w:b/>
      <w:sz w:val="16"/>
      <w:lang w:val="es-ES_tradnl" w:eastAsia="es-ES"/>
    </w:rPr>
  </w:style>
  <w:style w:type="character" w:customStyle="1" w:styleId="Ttulo4Car">
    <w:name w:val="Título 4 Car"/>
    <w:aliases w:val="Edgar 4 Car"/>
    <w:link w:val="Ttulo4"/>
    <w:uiPriority w:val="9"/>
    <w:qFormat/>
    <w:rsid w:val="00B554C0"/>
    <w:rPr>
      <w:rFonts w:ascii="Arial" w:hAnsi="Arial"/>
      <w:b/>
      <w:bCs/>
      <w:sz w:val="24"/>
      <w:szCs w:val="24"/>
      <w:lang w:val="es-ES_tradnl" w:eastAsia="es-ES"/>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qFormat/>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qFormat/>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qFormat/>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qFormat/>
    <w:rsid w:val="001630BD"/>
    <w:rPr>
      <w:rFonts w:ascii="Arial" w:hAnsi="Arial" w:cs="Arial"/>
      <w:sz w:val="28"/>
      <w:szCs w:val="24"/>
      <w:lang w:val="es-ES" w:eastAsia="es-ES"/>
    </w:rPr>
  </w:style>
  <w:style w:type="paragraph" w:styleId="Textoindependiente2">
    <w:name w:val="Body Text 2"/>
    <w:aliases w:val=" Car2"/>
    <w:basedOn w:val="Normal"/>
    <w:link w:val="Textoindependiente2Car"/>
    <w:uiPriority w:val="99"/>
    <w:qFormat/>
    <w:rsid w:val="00FC4860"/>
    <w:pPr>
      <w:jc w:val="both"/>
    </w:pPr>
    <w:rPr>
      <w:rFonts w:ascii="Arial" w:hAnsi="Arial" w:cs="Arial"/>
      <w:sz w:val="28"/>
    </w:rPr>
  </w:style>
  <w:style w:type="character" w:customStyle="1" w:styleId="Textoindependiente2Car">
    <w:name w:val="Texto independiente 2 Car"/>
    <w:aliases w:val=" Car2 Car"/>
    <w:link w:val="Textoindependiente2"/>
    <w:uiPriority w:val="99"/>
    <w:qFormat/>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qFormat/>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qFormat/>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Puesto1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Puesto11 Car"/>
    <w:link w:val="Ttulo"/>
    <w:uiPriority w:val="10"/>
    <w:qFormat/>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uiPriority w:val="99"/>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qFormat/>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qFormat/>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qFormat/>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qFormat/>
    <w:rsid w:val="00784EB4"/>
    <w:rPr>
      <w:rFonts w:ascii="Tahoma" w:hAnsi="Tahoma" w:cs="Tahoma"/>
      <w:sz w:val="16"/>
      <w:szCs w:val="16"/>
    </w:rPr>
  </w:style>
  <w:style w:type="character" w:customStyle="1" w:styleId="TextodegloboCar">
    <w:name w:val="Texto de globo Car"/>
    <w:link w:val="Textodeglobo"/>
    <w:uiPriority w:val="99"/>
    <w:qFormat/>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qFormat/>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Sin espaciado11,Formato,A1,Sin espaciado21,Sin espaciado3,PONAL,No Spacing Car Car Car,No Spacing Car Car,Medium Grid 2,No Spacing1,Sin espaciado4"/>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4"/>
      </w:numPr>
      <w:contextualSpacing/>
    </w:pPr>
    <w:rPr>
      <w:lang w:val="es-CO"/>
    </w:rPr>
  </w:style>
  <w:style w:type="paragraph" w:styleId="Listaconvietas">
    <w:name w:val="List Bullet"/>
    <w:basedOn w:val="Normal"/>
    <w:rsid w:val="00D9030A"/>
    <w:pPr>
      <w:numPr>
        <w:numId w:val="5"/>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uiPriority w:val="11"/>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qFormat/>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val="es-CO" w:eastAsia="en-US"/>
    </w:rPr>
  </w:style>
  <w:style w:type="paragraph" w:customStyle="1" w:styleId="Sinespaciado2">
    <w:name w:val="Sin espaciado2"/>
    <w:uiPriority w:val="99"/>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uiPriority w:val="99"/>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iPriority w:val="99"/>
    <w:unhideWhenUsed/>
    <w:rsid w:val="0001255F"/>
    <w:pPr>
      <w:numPr>
        <w:numId w:val="6"/>
      </w:numPr>
      <w:contextualSpacing/>
    </w:pPr>
  </w:style>
  <w:style w:type="paragraph" w:styleId="Listaconvietas4">
    <w:name w:val="List Bullet 4"/>
    <w:basedOn w:val="Normal"/>
    <w:unhideWhenUsed/>
    <w:rsid w:val="0001255F"/>
    <w:pPr>
      <w:numPr>
        <w:numId w:val="7"/>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8"/>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9"/>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Sin espaciado11 Car,Formato Car,A1 Car,Sin espaciado21 Car,Sin espaciado3 Car,PONAL Car,No Spacing Car Car Car Car,No Spacing Car Car Car1,Medium Grid 2 Car,No Spacing1 Car,Sin espaciado4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uiPriority w:val="99"/>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11"/>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uiPriority w:val="99"/>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aliases w:val="Car1 Car1,Car11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aliases w:val="Title Car1,Títulos Principales sin numeración Car1,Puesto1 Car1,AL Título Car1,Título AL Car1,Puesto Car1,Título1 Car1"/>
    <w:link w:val="Title0"/>
    <w:uiPriority w:val="10"/>
    <w:qFormat/>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Edgar 1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Encabezado Car1 Car Car1,Encabezado Car Car Car Car1,Car6 Car Car Car Car1,Car6 Car1 Car Car1,Car6 Car Car1,Car6 Car2"/>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uiPriority w:val="99"/>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uiPriority w:val="99"/>
    <w:qFormat/>
    <w:rsid w:val="004E3301"/>
    <w:pPr>
      <w:ind w:left="708"/>
    </w:pPr>
    <w:rPr>
      <w:lang w:eastAsia="ar-SA"/>
    </w:rPr>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FontStyle99">
    <w:name w:val="Font Style99"/>
    <w:basedOn w:val="Fuentedeprrafopredeter"/>
    <w:uiPriority w:val="99"/>
    <w:rsid w:val="00BB0536"/>
    <w:rPr>
      <w:rFonts w:ascii="Arial" w:hAnsi="Arial" w:cs="Arial"/>
      <w:color w:val="000000"/>
      <w:sz w:val="18"/>
      <w:szCs w:val="18"/>
    </w:rPr>
  </w:style>
  <w:style w:type="paragraph" w:customStyle="1" w:styleId="TableParagraph">
    <w:name w:val="Table Paragraph"/>
    <w:basedOn w:val="Normal"/>
    <w:uiPriority w:val="1"/>
    <w:qFormat/>
    <w:rsid w:val="004B4FF5"/>
    <w:pPr>
      <w:widowControl w:val="0"/>
      <w:autoSpaceDE w:val="0"/>
      <w:autoSpaceDN w:val="0"/>
      <w:adjustRightInd w:val="0"/>
    </w:pPr>
    <w:rPr>
      <w:lang w:val="es-CO" w:eastAsia="es-CO"/>
    </w:rPr>
  </w:style>
  <w:style w:type="character" w:customStyle="1" w:styleId="Ttulo3Car1">
    <w:name w:val="Título 3 Car1"/>
    <w:aliases w:val="MT3 Car1,título 3 Car1,Edgar 3 Car1"/>
    <w:basedOn w:val="Fuentedeprrafopredeter"/>
    <w:uiPriority w:val="9"/>
    <w:semiHidden/>
    <w:rsid w:val="00232A49"/>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aliases w:val="Edgar 4 Car1"/>
    <w:basedOn w:val="Fuentedeprrafopredeter"/>
    <w:uiPriority w:val="9"/>
    <w:semiHidden/>
    <w:rsid w:val="00232A49"/>
    <w:rPr>
      <w:rFonts w:asciiTheme="majorHAnsi" w:eastAsiaTheme="majorEastAsia" w:hAnsiTheme="majorHAnsi" w:cstheme="majorBidi"/>
      <w:i/>
      <w:iCs/>
      <w:color w:val="365F91" w:themeColor="accent1" w:themeShade="BF"/>
      <w:sz w:val="24"/>
      <w:szCs w:val="24"/>
      <w:lang w:val="es-ES" w:eastAsia="es-ES"/>
    </w:rPr>
  </w:style>
  <w:style w:type="paragraph" w:customStyle="1" w:styleId="msonormal0">
    <w:name w:val="msonormal"/>
    <w:basedOn w:val="Normal"/>
    <w:rsid w:val="00232A49"/>
    <w:pPr>
      <w:spacing w:before="100" w:after="100"/>
    </w:pPr>
    <w:rPr>
      <w:rFonts w:ascii="Arial Unicode MS" w:eastAsia="Arial Unicode MS" w:hAnsi="Arial Unicode MS"/>
      <w:szCs w:val="20"/>
      <w:lang w:eastAsia="es-CO"/>
    </w:rPr>
  </w:style>
  <w:style w:type="character" w:customStyle="1" w:styleId="Ttulo7Car1">
    <w:name w:val="Título 7 Car1"/>
    <w:aliases w:val="Car Car1"/>
    <w:basedOn w:val="Fuentedeprrafopredeter"/>
    <w:semiHidden/>
    <w:rsid w:val="00232A49"/>
    <w:rPr>
      <w:rFonts w:asciiTheme="majorHAnsi" w:eastAsiaTheme="majorEastAsia" w:hAnsiTheme="majorHAnsi" w:cstheme="majorBidi"/>
      <w:i/>
      <w:iCs/>
      <w:color w:val="243F60" w:themeColor="accent1" w:themeShade="7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232A49"/>
    <w:rPr>
      <w:sz w:val="24"/>
      <w:szCs w:val="24"/>
      <w:lang w:val="es-ES" w:eastAsia="es-ES"/>
    </w:rPr>
  </w:style>
  <w:style w:type="paragraph" w:customStyle="1" w:styleId="Car2">
    <w:name w:val="Car2"/>
    <w:basedOn w:val="Normal"/>
    <w:uiPriority w:val="99"/>
    <w:rsid w:val="00232A49"/>
    <w:pPr>
      <w:spacing w:after="160" w:line="240" w:lineRule="exact"/>
    </w:pPr>
    <w:rPr>
      <w:rFonts w:ascii="Verdana" w:hAnsi="Verdana"/>
      <w:sz w:val="20"/>
      <w:szCs w:val="20"/>
      <w:lang w:val="es-CO" w:eastAsia="en-US"/>
    </w:rPr>
  </w:style>
  <w:style w:type="paragraph" w:customStyle="1" w:styleId="Ttulo11">
    <w:name w:val="Título 11"/>
    <w:basedOn w:val="Normal"/>
    <w:qFormat/>
    <w:rsid w:val="00232A49"/>
    <w:pPr>
      <w:widowControl w:val="0"/>
      <w:autoSpaceDE w:val="0"/>
      <w:autoSpaceDN w:val="0"/>
      <w:adjustRightInd w:val="0"/>
      <w:ind w:left="823"/>
      <w:outlineLvl w:val="0"/>
    </w:pPr>
    <w:rPr>
      <w:rFonts w:ascii="Arial" w:hAnsi="Arial" w:cs="Arial"/>
      <w:b/>
      <w:bCs/>
      <w:sz w:val="20"/>
      <w:szCs w:val="20"/>
      <w:lang w:val="es-CO" w:eastAsia="es-CO"/>
    </w:rPr>
  </w:style>
  <w:style w:type="paragraph" w:customStyle="1" w:styleId="Ttulo21">
    <w:name w:val="Título 21"/>
    <w:basedOn w:val="Normal"/>
    <w:uiPriority w:val="1"/>
    <w:qFormat/>
    <w:rsid w:val="00232A49"/>
    <w:pPr>
      <w:widowControl w:val="0"/>
      <w:autoSpaceDE w:val="0"/>
      <w:autoSpaceDN w:val="0"/>
      <w:adjustRightInd w:val="0"/>
      <w:ind w:left="2046"/>
      <w:outlineLvl w:val="1"/>
    </w:pPr>
    <w:rPr>
      <w:rFonts w:ascii="Arial" w:hAnsi="Arial" w:cs="Arial"/>
      <w:b/>
      <w:bCs/>
      <w:sz w:val="21"/>
      <w:szCs w:val="21"/>
      <w:lang w:val="es-CO" w:eastAsia="es-CO"/>
    </w:rPr>
  </w:style>
  <w:style w:type="paragraph" w:customStyle="1" w:styleId="xl17424">
    <w:name w:val="xl17424"/>
    <w:basedOn w:val="Normal"/>
    <w:rsid w:val="00232A49"/>
    <w:pPr>
      <w:spacing w:before="100" w:beforeAutospacing="1" w:after="100" w:afterAutospacing="1"/>
      <w:jc w:val="center"/>
    </w:pPr>
    <w:rPr>
      <w:rFonts w:ascii="Calibri" w:eastAsia="Calibri" w:hAnsi="Calibri"/>
      <w:lang w:val="es-CO" w:eastAsia="es-CO"/>
    </w:rPr>
  </w:style>
  <w:style w:type="paragraph" w:customStyle="1" w:styleId="xl17425">
    <w:name w:val="xl17425"/>
    <w:basedOn w:val="Normal"/>
    <w:rsid w:val="00232A49"/>
    <w:pPr>
      <w:spacing w:before="100" w:beforeAutospacing="1" w:after="100" w:afterAutospacing="1"/>
    </w:pPr>
    <w:rPr>
      <w:rFonts w:ascii="Calibri" w:eastAsia="Calibri" w:hAnsi="Calibri"/>
      <w:lang w:val="es-CO" w:eastAsia="es-CO"/>
    </w:rPr>
  </w:style>
  <w:style w:type="paragraph" w:customStyle="1" w:styleId="xl17426">
    <w:name w:val="xl17426"/>
    <w:basedOn w:val="Normal"/>
    <w:rsid w:val="00232A49"/>
    <w:pPr>
      <w:spacing w:before="100" w:beforeAutospacing="1" w:after="100" w:afterAutospacing="1"/>
    </w:pPr>
    <w:rPr>
      <w:rFonts w:ascii="Calibri" w:eastAsia="Calibri" w:hAnsi="Calibri"/>
      <w:lang w:val="es-CO" w:eastAsia="es-CO"/>
    </w:rPr>
  </w:style>
  <w:style w:type="paragraph" w:customStyle="1" w:styleId="xl17427">
    <w:name w:val="xl17427"/>
    <w:basedOn w:val="Normal"/>
    <w:rsid w:val="00232A49"/>
    <w:pPr>
      <w:spacing w:before="100" w:beforeAutospacing="1" w:after="100" w:afterAutospacing="1"/>
    </w:pPr>
    <w:rPr>
      <w:rFonts w:ascii="Calibri" w:eastAsia="Calibri" w:hAnsi="Calibri"/>
      <w:lang w:val="es-CO" w:eastAsia="es-CO"/>
    </w:rPr>
  </w:style>
  <w:style w:type="paragraph" w:customStyle="1" w:styleId="xl17428">
    <w:name w:val="xl17428"/>
    <w:basedOn w:val="Normal"/>
    <w:rsid w:val="00232A49"/>
    <w:pPr>
      <w:spacing w:before="100" w:beforeAutospacing="1" w:after="100" w:afterAutospacing="1"/>
    </w:pPr>
    <w:rPr>
      <w:rFonts w:ascii="Calibri" w:eastAsia="Calibri" w:hAnsi="Calibri"/>
      <w:lang w:val="es-CO" w:eastAsia="es-CO"/>
    </w:rPr>
  </w:style>
  <w:style w:type="paragraph" w:customStyle="1" w:styleId="xl17429">
    <w:name w:val="xl17429"/>
    <w:basedOn w:val="Normal"/>
    <w:rsid w:val="00232A49"/>
    <w:pPr>
      <w:spacing w:before="100" w:beforeAutospacing="1" w:after="100" w:afterAutospacing="1"/>
    </w:pPr>
    <w:rPr>
      <w:rFonts w:ascii="Calibri" w:eastAsia="Calibri" w:hAnsi="Calibri"/>
      <w:lang w:val="es-CO" w:eastAsia="es-CO"/>
    </w:rPr>
  </w:style>
  <w:style w:type="paragraph" w:customStyle="1" w:styleId="xl17430">
    <w:name w:val="xl17430"/>
    <w:basedOn w:val="Normal"/>
    <w:rsid w:val="00232A49"/>
    <w:pPr>
      <w:spacing w:before="100" w:beforeAutospacing="1" w:after="100" w:afterAutospacing="1"/>
    </w:pPr>
    <w:rPr>
      <w:rFonts w:ascii="Calibri" w:eastAsia="Calibri" w:hAnsi="Calibri"/>
      <w:lang w:val="es-CO" w:eastAsia="es-CO"/>
    </w:rPr>
  </w:style>
  <w:style w:type="paragraph" w:customStyle="1" w:styleId="xl17431">
    <w:name w:val="xl17431"/>
    <w:basedOn w:val="Normal"/>
    <w:rsid w:val="00232A49"/>
    <w:pPr>
      <w:spacing w:before="100" w:beforeAutospacing="1" w:after="100" w:afterAutospacing="1"/>
    </w:pPr>
    <w:rPr>
      <w:rFonts w:ascii="Calibri" w:eastAsia="Calibri" w:hAnsi="Calibri"/>
      <w:lang w:val="es-CO" w:eastAsia="es-CO"/>
    </w:rPr>
  </w:style>
  <w:style w:type="paragraph" w:customStyle="1" w:styleId="xl17432">
    <w:name w:val="xl17432"/>
    <w:basedOn w:val="Normal"/>
    <w:rsid w:val="00232A49"/>
    <w:pPr>
      <w:spacing w:before="100" w:beforeAutospacing="1" w:after="100" w:afterAutospacing="1"/>
    </w:pPr>
    <w:rPr>
      <w:rFonts w:ascii="Calibri" w:eastAsia="Calibri" w:hAnsi="Calibri"/>
      <w:lang w:val="es-CO" w:eastAsia="es-CO"/>
    </w:rPr>
  </w:style>
  <w:style w:type="paragraph" w:customStyle="1" w:styleId="xl17433">
    <w:name w:val="xl17433"/>
    <w:basedOn w:val="Normal"/>
    <w:rsid w:val="00232A49"/>
    <w:pPr>
      <w:spacing w:before="100" w:beforeAutospacing="1" w:after="100" w:afterAutospacing="1"/>
    </w:pPr>
    <w:rPr>
      <w:rFonts w:ascii="Calibri" w:eastAsia="Calibri" w:hAnsi="Calibri"/>
      <w:lang w:val="es-CO" w:eastAsia="es-CO"/>
    </w:rPr>
  </w:style>
  <w:style w:type="paragraph" w:customStyle="1" w:styleId="xl17434">
    <w:name w:val="xl17434"/>
    <w:basedOn w:val="Normal"/>
    <w:rsid w:val="00232A49"/>
    <w:pPr>
      <w:spacing w:before="100" w:beforeAutospacing="1" w:after="100" w:afterAutospacing="1"/>
    </w:pPr>
    <w:rPr>
      <w:rFonts w:ascii="Calibri" w:eastAsia="Calibri" w:hAnsi="Calibri"/>
      <w:lang w:val="es-CO" w:eastAsia="es-CO"/>
    </w:rPr>
  </w:style>
  <w:style w:type="paragraph" w:customStyle="1" w:styleId="xl17435">
    <w:name w:val="xl17435"/>
    <w:basedOn w:val="Normal"/>
    <w:rsid w:val="00232A49"/>
    <w:pPr>
      <w:spacing w:before="100" w:beforeAutospacing="1" w:after="100" w:afterAutospacing="1"/>
    </w:pPr>
    <w:rPr>
      <w:rFonts w:ascii="Calibri" w:eastAsia="Calibri" w:hAnsi="Calibri"/>
      <w:lang w:val="es-CO" w:eastAsia="es-CO"/>
    </w:rPr>
  </w:style>
  <w:style w:type="paragraph" w:customStyle="1" w:styleId="xl17436">
    <w:name w:val="xl17436"/>
    <w:basedOn w:val="Normal"/>
    <w:rsid w:val="00232A49"/>
    <w:pPr>
      <w:spacing w:before="100" w:beforeAutospacing="1" w:after="100" w:afterAutospacing="1"/>
    </w:pPr>
    <w:rPr>
      <w:rFonts w:ascii="Calibri" w:eastAsia="Calibri" w:hAnsi="Calibri"/>
      <w:lang w:val="es-CO" w:eastAsia="es-CO"/>
    </w:rPr>
  </w:style>
  <w:style w:type="paragraph" w:customStyle="1" w:styleId="xl17437">
    <w:name w:val="xl17437"/>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38">
    <w:name w:val="xl17438"/>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39">
    <w:name w:val="xl17439"/>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40">
    <w:name w:val="xl17440"/>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41">
    <w:name w:val="xl17441"/>
    <w:basedOn w:val="Normal"/>
    <w:rsid w:val="00232A49"/>
    <w:pPr>
      <w:spacing w:before="100" w:beforeAutospacing="1" w:after="100" w:afterAutospacing="1"/>
    </w:pPr>
    <w:rPr>
      <w:rFonts w:ascii="Calibri" w:eastAsia="Calibri" w:hAnsi="Calibri"/>
      <w:lang w:val="es-CO" w:eastAsia="es-CO"/>
    </w:rPr>
  </w:style>
  <w:style w:type="paragraph" w:customStyle="1" w:styleId="xl17442">
    <w:name w:val="xl17442"/>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43">
    <w:name w:val="xl17443"/>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44">
    <w:name w:val="xl17444"/>
    <w:basedOn w:val="Normal"/>
    <w:rsid w:val="00232A49"/>
    <w:pPr>
      <w:spacing w:before="100" w:beforeAutospacing="1" w:after="100" w:afterAutospacing="1"/>
    </w:pPr>
    <w:rPr>
      <w:rFonts w:ascii="Calibri" w:eastAsia="Calibri" w:hAnsi="Calibri"/>
      <w:lang w:val="es-CO" w:eastAsia="es-CO"/>
    </w:rPr>
  </w:style>
  <w:style w:type="paragraph" w:customStyle="1" w:styleId="xl17445">
    <w:name w:val="xl17445"/>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46">
    <w:name w:val="xl17446"/>
    <w:basedOn w:val="Normal"/>
    <w:rsid w:val="00232A49"/>
    <w:pPr>
      <w:spacing w:before="100" w:beforeAutospacing="1" w:after="100" w:afterAutospacing="1"/>
      <w:jc w:val="center"/>
    </w:pPr>
    <w:rPr>
      <w:rFonts w:ascii="Calibri" w:eastAsia="Calibri" w:hAnsi="Calibri"/>
      <w:lang w:val="es-CO" w:eastAsia="es-CO"/>
    </w:rPr>
  </w:style>
  <w:style w:type="paragraph" w:customStyle="1" w:styleId="xl17447">
    <w:name w:val="xl17447"/>
    <w:basedOn w:val="Normal"/>
    <w:rsid w:val="00232A49"/>
    <w:pPr>
      <w:spacing w:before="100" w:beforeAutospacing="1" w:after="100" w:afterAutospacing="1"/>
    </w:pPr>
    <w:rPr>
      <w:rFonts w:ascii="Calibri" w:eastAsia="Calibri" w:hAnsi="Calibri"/>
      <w:lang w:val="es-CO" w:eastAsia="es-CO"/>
    </w:rPr>
  </w:style>
  <w:style w:type="paragraph" w:customStyle="1" w:styleId="xl17448">
    <w:name w:val="xl17448"/>
    <w:basedOn w:val="Normal"/>
    <w:rsid w:val="00232A49"/>
    <w:pPr>
      <w:spacing w:before="100" w:beforeAutospacing="1" w:after="100" w:afterAutospacing="1"/>
    </w:pPr>
    <w:rPr>
      <w:rFonts w:ascii="Calibri" w:eastAsia="Calibri" w:hAnsi="Calibri"/>
      <w:lang w:val="es-CO" w:eastAsia="es-CO"/>
    </w:rPr>
  </w:style>
  <w:style w:type="paragraph" w:customStyle="1" w:styleId="xl17449">
    <w:name w:val="xl17449"/>
    <w:basedOn w:val="Normal"/>
    <w:rsid w:val="00232A49"/>
    <w:pPr>
      <w:spacing w:before="100" w:beforeAutospacing="1" w:after="100" w:afterAutospacing="1"/>
    </w:pPr>
    <w:rPr>
      <w:rFonts w:ascii="Calibri" w:eastAsia="Calibri" w:hAnsi="Calibri"/>
      <w:lang w:val="es-CO" w:eastAsia="es-CO"/>
    </w:rPr>
  </w:style>
  <w:style w:type="paragraph" w:customStyle="1" w:styleId="xl17450">
    <w:name w:val="xl17450"/>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51">
    <w:name w:val="xl17451"/>
    <w:basedOn w:val="Normal"/>
    <w:rsid w:val="00232A49"/>
    <w:pPr>
      <w:spacing w:before="100" w:beforeAutospacing="1" w:after="100" w:afterAutospacing="1"/>
      <w:jc w:val="center"/>
    </w:pPr>
    <w:rPr>
      <w:rFonts w:ascii="Calibri" w:eastAsia="Calibri" w:hAnsi="Calibri"/>
      <w:b/>
      <w:bCs/>
      <w:color w:val="FFFFFF"/>
      <w:lang w:val="es-CO" w:eastAsia="es-CO"/>
    </w:rPr>
  </w:style>
  <w:style w:type="paragraph" w:customStyle="1" w:styleId="xl17452">
    <w:name w:val="xl17452"/>
    <w:basedOn w:val="Normal"/>
    <w:rsid w:val="00232A49"/>
    <w:pPr>
      <w:spacing w:before="100" w:beforeAutospacing="1" w:after="100" w:afterAutospacing="1"/>
      <w:jc w:val="center"/>
    </w:pPr>
    <w:rPr>
      <w:rFonts w:ascii="Calibri" w:eastAsia="Calibri" w:hAnsi="Calibri"/>
      <w:lang w:val="es-CO" w:eastAsia="es-CO"/>
    </w:rPr>
  </w:style>
  <w:style w:type="paragraph" w:customStyle="1" w:styleId="xl17453">
    <w:name w:val="xl17453"/>
    <w:basedOn w:val="Normal"/>
    <w:rsid w:val="00232A49"/>
    <w:pPr>
      <w:spacing w:before="100" w:beforeAutospacing="1" w:after="100" w:afterAutospacing="1"/>
    </w:pPr>
    <w:rPr>
      <w:rFonts w:ascii="Calibri" w:eastAsia="Calibri" w:hAnsi="Calibri"/>
      <w:lang w:val="es-CO" w:eastAsia="es-CO"/>
    </w:rPr>
  </w:style>
  <w:style w:type="paragraph" w:customStyle="1" w:styleId="xl17454">
    <w:name w:val="xl17454"/>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55">
    <w:name w:val="xl17455"/>
    <w:basedOn w:val="Normal"/>
    <w:rsid w:val="00232A49"/>
    <w:pPr>
      <w:spacing w:before="100" w:beforeAutospacing="1" w:after="100" w:afterAutospacing="1"/>
    </w:pPr>
    <w:rPr>
      <w:rFonts w:ascii="Calibri" w:eastAsia="Calibri" w:hAnsi="Calibri"/>
      <w:lang w:val="es-CO" w:eastAsia="es-CO"/>
    </w:rPr>
  </w:style>
  <w:style w:type="paragraph" w:customStyle="1" w:styleId="xl17456">
    <w:name w:val="xl17456"/>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57">
    <w:name w:val="xl17457"/>
    <w:basedOn w:val="Normal"/>
    <w:rsid w:val="00232A49"/>
    <w:pPr>
      <w:spacing w:before="100" w:beforeAutospacing="1" w:after="100" w:afterAutospacing="1"/>
    </w:pPr>
    <w:rPr>
      <w:rFonts w:ascii="Calibri" w:eastAsia="Calibri" w:hAnsi="Calibri"/>
      <w:lang w:val="es-CO" w:eastAsia="es-CO"/>
    </w:rPr>
  </w:style>
  <w:style w:type="paragraph" w:customStyle="1" w:styleId="xl17458">
    <w:name w:val="xl17458"/>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59">
    <w:name w:val="xl17459"/>
    <w:basedOn w:val="Normal"/>
    <w:rsid w:val="00232A49"/>
    <w:pPr>
      <w:shd w:val="clear" w:color="auto" w:fill="244062"/>
      <w:spacing w:before="100" w:beforeAutospacing="1" w:after="100" w:afterAutospacing="1"/>
      <w:jc w:val="center"/>
    </w:pPr>
    <w:rPr>
      <w:rFonts w:ascii="Calibri" w:eastAsia="Calibri" w:hAnsi="Calibri"/>
      <w:b/>
      <w:bCs/>
      <w:color w:val="FFFFFF"/>
      <w:lang w:val="es-CO" w:eastAsia="es-CO"/>
    </w:rPr>
  </w:style>
  <w:style w:type="paragraph" w:customStyle="1" w:styleId="xl17460">
    <w:name w:val="xl17460"/>
    <w:basedOn w:val="Normal"/>
    <w:rsid w:val="00232A49"/>
    <w:pPr>
      <w:spacing w:before="100" w:beforeAutospacing="1" w:after="100" w:afterAutospacing="1"/>
      <w:jc w:val="center"/>
    </w:pPr>
    <w:rPr>
      <w:rFonts w:ascii="Calibri" w:eastAsia="Calibri" w:hAnsi="Calibri"/>
      <w:lang w:val="es-CO" w:eastAsia="es-CO"/>
    </w:rPr>
  </w:style>
  <w:style w:type="paragraph" w:customStyle="1" w:styleId="xl17461">
    <w:name w:val="xl17461"/>
    <w:basedOn w:val="Normal"/>
    <w:rsid w:val="00232A49"/>
    <w:pPr>
      <w:spacing w:before="100" w:beforeAutospacing="1" w:after="100" w:afterAutospacing="1"/>
    </w:pPr>
    <w:rPr>
      <w:rFonts w:ascii="Calibri" w:eastAsia="Calibri" w:hAnsi="Calibri"/>
      <w:lang w:val="es-CO" w:eastAsia="es-CO"/>
    </w:rPr>
  </w:style>
  <w:style w:type="paragraph" w:customStyle="1" w:styleId="xl17462">
    <w:name w:val="xl17462"/>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63">
    <w:name w:val="xl17463"/>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64">
    <w:name w:val="xl17464"/>
    <w:basedOn w:val="Normal"/>
    <w:rsid w:val="00232A49"/>
    <w:pPr>
      <w:spacing w:before="100" w:beforeAutospacing="1" w:after="100" w:afterAutospacing="1"/>
    </w:pPr>
    <w:rPr>
      <w:rFonts w:ascii="Calibri" w:eastAsia="Calibri" w:hAnsi="Calibri"/>
      <w:lang w:val="es-CO" w:eastAsia="es-CO"/>
    </w:rPr>
  </w:style>
  <w:style w:type="paragraph" w:customStyle="1" w:styleId="xl17465">
    <w:name w:val="xl17465"/>
    <w:basedOn w:val="Normal"/>
    <w:rsid w:val="00232A49"/>
    <w:pPr>
      <w:spacing w:before="100" w:beforeAutospacing="1" w:after="100" w:afterAutospacing="1"/>
    </w:pPr>
    <w:rPr>
      <w:rFonts w:ascii="Calibri" w:eastAsia="Calibri" w:hAnsi="Calibri"/>
      <w:lang w:val="es-CO" w:eastAsia="es-CO"/>
    </w:rPr>
  </w:style>
  <w:style w:type="paragraph" w:customStyle="1" w:styleId="xl17466">
    <w:name w:val="xl17466"/>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67">
    <w:name w:val="xl17467"/>
    <w:basedOn w:val="Normal"/>
    <w:rsid w:val="00232A49"/>
    <w:pPr>
      <w:spacing w:before="100" w:beforeAutospacing="1" w:after="100" w:afterAutospacing="1"/>
    </w:pPr>
    <w:rPr>
      <w:rFonts w:ascii="Calibri" w:eastAsia="Calibri" w:hAnsi="Calibri"/>
      <w:lang w:val="es-CO" w:eastAsia="es-CO"/>
    </w:rPr>
  </w:style>
  <w:style w:type="paragraph" w:customStyle="1" w:styleId="xl17468">
    <w:name w:val="xl17468"/>
    <w:basedOn w:val="Normal"/>
    <w:rsid w:val="00232A49"/>
    <w:pPr>
      <w:spacing w:before="100" w:beforeAutospacing="1" w:after="100" w:afterAutospacing="1"/>
    </w:pPr>
    <w:rPr>
      <w:rFonts w:ascii="Calibri" w:eastAsia="Calibri" w:hAnsi="Calibri"/>
      <w:lang w:val="es-CO" w:eastAsia="es-CO"/>
    </w:rPr>
  </w:style>
  <w:style w:type="paragraph" w:customStyle="1" w:styleId="xl17469">
    <w:name w:val="xl17469"/>
    <w:basedOn w:val="Normal"/>
    <w:rsid w:val="00232A49"/>
    <w:pPr>
      <w:spacing w:before="100" w:beforeAutospacing="1" w:after="100" w:afterAutospacing="1"/>
    </w:pPr>
    <w:rPr>
      <w:rFonts w:ascii="Calibri" w:eastAsia="Calibri" w:hAnsi="Calibri"/>
      <w:lang w:val="es-CO" w:eastAsia="es-CO"/>
    </w:rPr>
  </w:style>
  <w:style w:type="paragraph" w:customStyle="1" w:styleId="xl17470">
    <w:name w:val="xl17470"/>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71">
    <w:name w:val="xl17471"/>
    <w:basedOn w:val="Normal"/>
    <w:rsid w:val="00232A49"/>
    <w:pPr>
      <w:spacing w:before="100" w:beforeAutospacing="1" w:after="100" w:afterAutospacing="1"/>
      <w:jc w:val="right"/>
    </w:pPr>
    <w:rPr>
      <w:rFonts w:ascii="Calibri" w:eastAsia="Calibri" w:hAnsi="Calibri"/>
      <w:lang w:val="es-CO" w:eastAsia="es-CO"/>
    </w:rPr>
  </w:style>
  <w:style w:type="paragraph" w:customStyle="1" w:styleId="xl17472">
    <w:name w:val="xl17472"/>
    <w:basedOn w:val="Normal"/>
    <w:rsid w:val="00232A49"/>
    <w:pPr>
      <w:spacing w:before="100" w:beforeAutospacing="1" w:after="100" w:afterAutospacing="1"/>
    </w:pPr>
    <w:rPr>
      <w:rFonts w:ascii="Calibri" w:eastAsia="Calibri" w:hAnsi="Calibri"/>
      <w:lang w:val="es-CO" w:eastAsia="es-CO"/>
    </w:rPr>
  </w:style>
  <w:style w:type="paragraph" w:customStyle="1" w:styleId="xl17473">
    <w:name w:val="xl17473"/>
    <w:basedOn w:val="Normal"/>
    <w:rsid w:val="00232A49"/>
    <w:pPr>
      <w:spacing w:before="100" w:beforeAutospacing="1" w:after="100" w:afterAutospacing="1"/>
    </w:pPr>
    <w:rPr>
      <w:rFonts w:ascii="Calibri" w:eastAsia="Calibri" w:hAnsi="Calibri"/>
      <w:lang w:val="es-CO" w:eastAsia="es-CO"/>
    </w:rPr>
  </w:style>
  <w:style w:type="paragraph" w:customStyle="1" w:styleId="xl17474">
    <w:name w:val="xl17474"/>
    <w:basedOn w:val="Normal"/>
    <w:rsid w:val="00232A49"/>
    <w:pPr>
      <w:spacing w:before="100" w:beforeAutospacing="1" w:after="100" w:afterAutospacing="1"/>
    </w:pPr>
    <w:rPr>
      <w:rFonts w:ascii="Calibri" w:eastAsia="Calibri" w:hAnsi="Calibri"/>
      <w:lang w:val="es-CO" w:eastAsia="es-CO"/>
    </w:rPr>
  </w:style>
  <w:style w:type="paragraph" w:customStyle="1" w:styleId="xl17475">
    <w:name w:val="xl17475"/>
    <w:basedOn w:val="Normal"/>
    <w:rsid w:val="00232A49"/>
    <w:pPr>
      <w:spacing w:before="100" w:beforeAutospacing="1" w:after="100" w:afterAutospacing="1"/>
    </w:pPr>
    <w:rPr>
      <w:rFonts w:ascii="Calibri" w:eastAsia="Calibri" w:hAnsi="Calibri"/>
      <w:lang w:val="es-CO" w:eastAsia="es-CO"/>
    </w:rPr>
  </w:style>
  <w:style w:type="paragraph" w:customStyle="1" w:styleId="xl17476">
    <w:name w:val="xl17476"/>
    <w:basedOn w:val="Normal"/>
    <w:rsid w:val="00232A49"/>
    <w:pPr>
      <w:spacing w:before="100" w:beforeAutospacing="1" w:after="100" w:afterAutospacing="1"/>
    </w:pPr>
    <w:rPr>
      <w:rFonts w:ascii="Calibri" w:eastAsia="Calibri" w:hAnsi="Calibri"/>
      <w:lang w:val="es-CO" w:eastAsia="es-CO"/>
    </w:rPr>
  </w:style>
  <w:style w:type="paragraph" w:customStyle="1" w:styleId="xl17477">
    <w:name w:val="xl17477"/>
    <w:basedOn w:val="Normal"/>
    <w:rsid w:val="00232A49"/>
    <w:pPr>
      <w:spacing w:before="100" w:beforeAutospacing="1" w:after="100" w:afterAutospacing="1"/>
    </w:pPr>
    <w:rPr>
      <w:rFonts w:ascii="Calibri" w:eastAsia="Calibri" w:hAnsi="Calibri"/>
      <w:lang w:val="es-CO" w:eastAsia="es-CO"/>
    </w:rPr>
  </w:style>
  <w:style w:type="paragraph" w:customStyle="1" w:styleId="xl17478">
    <w:name w:val="xl17478"/>
    <w:basedOn w:val="Normal"/>
    <w:rsid w:val="00232A49"/>
    <w:pPr>
      <w:spacing w:before="100" w:beforeAutospacing="1" w:after="100" w:afterAutospacing="1"/>
    </w:pPr>
    <w:rPr>
      <w:rFonts w:ascii="Calibri" w:eastAsia="Calibri" w:hAnsi="Calibri"/>
      <w:lang w:val="es-CO" w:eastAsia="es-CO"/>
    </w:rPr>
  </w:style>
  <w:style w:type="paragraph" w:customStyle="1" w:styleId="xl17479">
    <w:name w:val="xl17479"/>
    <w:basedOn w:val="Normal"/>
    <w:rsid w:val="00232A49"/>
    <w:pPr>
      <w:spacing w:before="100" w:beforeAutospacing="1" w:after="100" w:afterAutospacing="1"/>
    </w:pPr>
    <w:rPr>
      <w:rFonts w:ascii="Calibri" w:eastAsia="Calibri" w:hAnsi="Calibri"/>
      <w:lang w:val="es-CO" w:eastAsia="es-CO"/>
    </w:rPr>
  </w:style>
  <w:style w:type="paragraph" w:customStyle="1" w:styleId="xl17480">
    <w:name w:val="xl17480"/>
    <w:basedOn w:val="Normal"/>
    <w:rsid w:val="00232A49"/>
    <w:pPr>
      <w:spacing w:before="100" w:beforeAutospacing="1" w:after="100" w:afterAutospacing="1"/>
    </w:pPr>
    <w:rPr>
      <w:rFonts w:ascii="Calibri" w:eastAsia="Calibri" w:hAnsi="Calibri"/>
      <w:lang w:val="es-CO" w:eastAsia="es-CO"/>
    </w:rPr>
  </w:style>
  <w:style w:type="paragraph" w:customStyle="1" w:styleId="xl17481">
    <w:name w:val="xl17481"/>
    <w:basedOn w:val="Normal"/>
    <w:rsid w:val="00232A49"/>
    <w:pPr>
      <w:spacing w:before="100" w:beforeAutospacing="1" w:after="100" w:afterAutospacing="1"/>
    </w:pPr>
    <w:rPr>
      <w:rFonts w:eastAsia="Calibri"/>
      <w:lang w:val="es-CO" w:eastAsia="es-CO"/>
    </w:rPr>
  </w:style>
  <w:style w:type="paragraph" w:customStyle="1" w:styleId="xl17482">
    <w:name w:val="xl17482"/>
    <w:basedOn w:val="Normal"/>
    <w:rsid w:val="00232A49"/>
    <w:pPr>
      <w:spacing w:before="100" w:beforeAutospacing="1" w:after="100" w:afterAutospacing="1"/>
    </w:pPr>
    <w:rPr>
      <w:rFonts w:ascii="Calibri" w:eastAsia="Calibri" w:hAnsi="Calibri"/>
      <w:lang w:val="es-CO" w:eastAsia="es-CO"/>
    </w:rPr>
  </w:style>
  <w:style w:type="paragraph" w:customStyle="1" w:styleId="xl17483">
    <w:name w:val="xl17483"/>
    <w:basedOn w:val="Normal"/>
    <w:rsid w:val="00232A49"/>
    <w:pPr>
      <w:spacing w:before="100" w:beforeAutospacing="1" w:after="100" w:afterAutospacing="1"/>
    </w:pPr>
    <w:rPr>
      <w:rFonts w:ascii="Calibri" w:eastAsia="Calibri" w:hAnsi="Calibri"/>
      <w:lang w:val="es-CO" w:eastAsia="es-CO"/>
    </w:rPr>
  </w:style>
  <w:style w:type="paragraph" w:customStyle="1" w:styleId="xl17484">
    <w:name w:val="xl17484"/>
    <w:basedOn w:val="Normal"/>
    <w:rsid w:val="00232A49"/>
    <w:pPr>
      <w:spacing w:before="100" w:beforeAutospacing="1" w:after="100" w:afterAutospacing="1"/>
    </w:pPr>
    <w:rPr>
      <w:rFonts w:ascii="Calibri" w:eastAsia="Calibri" w:hAnsi="Calibri"/>
      <w:lang w:val="es-CO" w:eastAsia="es-CO"/>
    </w:rPr>
  </w:style>
  <w:style w:type="paragraph" w:customStyle="1" w:styleId="xl17485">
    <w:name w:val="xl17485"/>
    <w:basedOn w:val="Normal"/>
    <w:rsid w:val="00232A49"/>
    <w:pPr>
      <w:spacing w:before="100" w:beforeAutospacing="1" w:after="100" w:afterAutospacing="1"/>
    </w:pPr>
    <w:rPr>
      <w:rFonts w:ascii="Calibri" w:eastAsia="Calibri" w:hAnsi="Calibri"/>
      <w:lang w:val="es-CO" w:eastAsia="es-CO"/>
    </w:rPr>
  </w:style>
  <w:style w:type="paragraph" w:customStyle="1" w:styleId="xl17486">
    <w:name w:val="xl17486"/>
    <w:basedOn w:val="Normal"/>
    <w:rsid w:val="00232A49"/>
    <w:pPr>
      <w:spacing w:before="100" w:beforeAutospacing="1" w:after="100" w:afterAutospacing="1"/>
    </w:pPr>
    <w:rPr>
      <w:rFonts w:ascii="Calibri" w:eastAsia="Calibri" w:hAnsi="Calibri"/>
      <w:lang w:val="es-CO" w:eastAsia="es-CO"/>
    </w:rPr>
  </w:style>
  <w:style w:type="paragraph" w:customStyle="1" w:styleId="xl17487">
    <w:name w:val="xl17487"/>
    <w:basedOn w:val="Normal"/>
    <w:rsid w:val="00232A49"/>
    <w:pPr>
      <w:spacing w:before="100" w:beforeAutospacing="1" w:after="100" w:afterAutospacing="1"/>
    </w:pPr>
    <w:rPr>
      <w:rFonts w:ascii="Calibri" w:eastAsia="Calibri" w:hAnsi="Calibri"/>
      <w:lang w:val="es-CO" w:eastAsia="es-CO"/>
    </w:rPr>
  </w:style>
  <w:style w:type="paragraph" w:customStyle="1" w:styleId="xl17488">
    <w:name w:val="xl17488"/>
    <w:basedOn w:val="Normal"/>
    <w:rsid w:val="00232A49"/>
    <w:pPr>
      <w:spacing w:before="100" w:beforeAutospacing="1" w:after="100" w:afterAutospacing="1"/>
    </w:pPr>
    <w:rPr>
      <w:rFonts w:ascii="Calibri" w:eastAsia="Calibri" w:hAnsi="Calibri"/>
      <w:lang w:val="es-CO" w:eastAsia="es-CO"/>
    </w:rPr>
  </w:style>
  <w:style w:type="paragraph" w:customStyle="1" w:styleId="xl17489">
    <w:name w:val="xl17489"/>
    <w:basedOn w:val="Normal"/>
    <w:rsid w:val="00232A49"/>
    <w:pPr>
      <w:spacing w:before="100" w:beforeAutospacing="1" w:after="100" w:afterAutospacing="1"/>
    </w:pPr>
    <w:rPr>
      <w:rFonts w:ascii="Calibri" w:eastAsia="Calibri" w:hAnsi="Calibri"/>
      <w:lang w:val="es-CO" w:eastAsia="es-CO"/>
    </w:rPr>
  </w:style>
  <w:style w:type="paragraph" w:customStyle="1" w:styleId="xl17490">
    <w:name w:val="xl17490"/>
    <w:basedOn w:val="Normal"/>
    <w:rsid w:val="00232A49"/>
    <w:pPr>
      <w:spacing w:before="100" w:beforeAutospacing="1" w:after="100" w:afterAutospacing="1"/>
    </w:pPr>
    <w:rPr>
      <w:rFonts w:ascii="Calibri" w:eastAsia="Calibri" w:hAnsi="Calibri"/>
      <w:lang w:val="es-CO" w:eastAsia="es-CO"/>
    </w:rPr>
  </w:style>
  <w:style w:type="paragraph" w:customStyle="1" w:styleId="xl17491">
    <w:name w:val="xl17491"/>
    <w:basedOn w:val="Normal"/>
    <w:rsid w:val="00232A49"/>
    <w:pPr>
      <w:spacing w:before="100" w:beforeAutospacing="1" w:after="100" w:afterAutospacing="1"/>
    </w:pPr>
    <w:rPr>
      <w:rFonts w:ascii="Calibri" w:eastAsia="Calibri" w:hAnsi="Calibri"/>
      <w:lang w:val="es-CO" w:eastAsia="es-CO"/>
    </w:rPr>
  </w:style>
  <w:style w:type="paragraph" w:customStyle="1" w:styleId="xl17492">
    <w:name w:val="xl17492"/>
    <w:basedOn w:val="Normal"/>
    <w:rsid w:val="00232A49"/>
    <w:pPr>
      <w:spacing w:before="100" w:beforeAutospacing="1" w:after="100" w:afterAutospacing="1"/>
    </w:pPr>
    <w:rPr>
      <w:rFonts w:eastAsia="Calibri"/>
      <w:lang w:val="es-CO" w:eastAsia="es-CO"/>
    </w:rPr>
  </w:style>
  <w:style w:type="paragraph" w:customStyle="1" w:styleId="xl17493">
    <w:name w:val="xl17493"/>
    <w:basedOn w:val="Normal"/>
    <w:rsid w:val="00232A49"/>
    <w:pPr>
      <w:spacing w:before="100" w:beforeAutospacing="1" w:after="100" w:afterAutospacing="1"/>
      <w:jc w:val="center"/>
    </w:pPr>
    <w:rPr>
      <w:rFonts w:ascii="Calibri" w:eastAsia="Calibri" w:hAnsi="Calibri"/>
      <w:b/>
      <w:bCs/>
      <w:lang w:val="es-CO" w:eastAsia="es-CO"/>
    </w:rPr>
  </w:style>
  <w:style w:type="paragraph" w:customStyle="1" w:styleId="xl17494">
    <w:name w:val="xl17494"/>
    <w:basedOn w:val="Normal"/>
    <w:rsid w:val="00232A49"/>
    <w:pPr>
      <w:spacing w:before="100" w:beforeAutospacing="1" w:after="100" w:afterAutospacing="1"/>
      <w:jc w:val="center"/>
    </w:pPr>
    <w:rPr>
      <w:rFonts w:ascii="Calibri" w:eastAsia="Calibri" w:hAnsi="Calibri"/>
      <w:b/>
      <w:bCs/>
      <w:lang w:val="es-CO" w:eastAsia="es-CO"/>
    </w:rPr>
  </w:style>
  <w:style w:type="paragraph" w:customStyle="1" w:styleId="xl17495">
    <w:name w:val="xl17495"/>
    <w:basedOn w:val="Normal"/>
    <w:rsid w:val="00232A49"/>
    <w:pPr>
      <w:spacing w:before="100" w:beforeAutospacing="1" w:after="100" w:afterAutospacing="1"/>
      <w:jc w:val="center"/>
    </w:pPr>
    <w:rPr>
      <w:rFonts w:ascii="Calibri" w:eastAsia="Calibri" w:hAnsi="Calibri"/>
      <w:b/>
      <w:bCs/>
      <w:lang w:val="es-CO" w:eastAsia="es-CO"/>
    </w:rPr>
  </w:style>
  <w:style w:type="paragraph" w:customStyle="1" w:styleId="xl17496">
    <w:name w:val="xl17496"/>
    <w:basedOn w:val="Normal"/>
    <w:rsid w:val="00232A49"/>
    <w:pPr>
      <w:spacing w:before="100" w:beforeAutospacing="1" w:after="100" w:afterAutospacing="1"/>
      <w:jc w:val="center"/>
    </w:pPr>
    <w:rPr>
      <w:rFonts w:ascii="Calibri" w:eastAsia="Calibri" w:hAnsi="Calibri"/>
      <w:b/>
      <w:bCs/>
      <w:lang w:val="es-CO" w:eastAsia="es-CO"/>
    </w:rPr>
  </w:style>
  <w:style w:type="paragraph" w:customStyle="1" w:styleId="xl17497">
    <w:name w:val="xl17497"/>
    <w:basedOn w:val="Normal"/>
    <w:rsid w:val="00232A49"/>
    <w:pPr>
      <w:spacing w:before="100" w:beforeAutospacing="1" w:after="100" w:afterAutospacing="1"/>
      <w:jc w:val="center"/>
    </w:pPr>
    <w:rPr>
      <w:rFonts w:ascii="Calibri" w:eastAsia="Calibri" w:hAnsi="Calibri"/>
      <w:b/>
      <w:bCs/>
      <w:lang w:val="es-CO" w:eastAsia="es-CO"/>
    </w:rPr>
  </w:style>
  <w:style w:type="paragraph" w:customStyle="1" w:styleId="xl17498">
    <w:name w:val="xl17498"/>
    <w:basedOn w:val="Normal"/>
    <w:rsid w:val="00232A49"/>
    <w:pPr>
      <w:spacing w:before="100" w:beforeAutospacing="1" w:after="100" w:afterAutospacing="1"/>
      <w:jc w:val="center"/>
    </w:pPr>
    <w:rPr>
      <w:rFonts w:ascii="Calibri" w:eastAsia="Calibri" w:hAnsi="Calibri"/>
      <w:lang w:val="es-CO" w:eastAsia="es-CO"/>
    </w:rPr>
  </w:style>
  <w:style w:type="paragraph" w:customStyle="1" w:styleId="xl17423">
    <w:name w:val="xl17423"/>
    <w:basedOn w:val="Normal"/>
    <w:rsid w:val="00232A49"/>
    <w:pPr>
      <w:spacing w:before="100" w:beforeAutospacing="1" w:after="100" w:afterAutospacing="1"/>
      <w:jc w:val="center"/>
    </w:pPr>
    <w:rPr>
      <w:rFonts w:ascii="Calibri" w:eastAsia="Calibri" w:hAnsi="Calibri"/>
      <w:lang w:val="es-CO" w:eastAsia="es-CO"/>
    </w:rPr>
  </w:style>
  <w:style w:type="paragraph" w:customStyle="1" w:styleId="xl17499">
    <w:name w:val="xl17499"/>
    <w:basedOn w:val="Normal"/>
    <w:rsid w:val="00232A49"/>
    <w:pPr>
      <w:shd w:val="clear" w:color="auto" w:fill="FFFF00"/>
      <w:spacing w:before="100" w:beforeAutospacing="1" w:after="100" w:afterAutospacing="1"/>
      <w:jc w:val="center"/>
    </w:pPr>
    <w:rPr>
      <w:rFonts w:ascii="Calibri" w:eastAsia="Calibri" w:hAnsi="Calibri"/>
      <w:lang w:val="es-CO" w:eastAsia="es-CO"/>
    </w:rPr>
  </w:style>
  <w:style w:type="paragraph" w:customStyle="1" w:styleId="xl17500">
    <w:name w:val="xl17500"/>
    <w:basedOn w:val="Normal"/>
    <w:rsid w:val="00232A49"/>
    <w:pPr>
      <w:shd w:val="clear" w:color="auto" w:fill="FFFF00"/>
      <w:spacing w:before="100" w:beforeAutospacing="1" w:after="100" w:afterAutospacing="1"/>
    </w:pPr>
    <w:rPr>
      <w:rFonts w:ascii="Calibri" w:eastAsia="Calibri" w:hAnsi="Calibri"/>
      <w:lang w:val="es-CO" w:eastAsia="es-CO"/>
    </w:rPr>
  </w:style>
  <w:style w:type="paragraph" w:customStyle="1" w:styleId="xl17501">
    <w:name w:val="xl17501"/>
    <w:basedOn w:val="Normal"/>
    <w:rsid w:val="00232A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alibri" w:hAnsi="Calibri"/>
      <w:lang w:val="es-CO" w:eastAsia="es-CO"/>
    </w:rPr>
  </w:style>
  <w:style w:type="paragraph" w:customStyle="1" w:styleId="xl17502">
    <w:name w:val="xl17502"/>
    <w:basedOn w:val="Normal"/>
    <w:rsid w:val="00232A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alibri" w:hAnsi="Calibri"/>
      <w:lang w:val="es-CO" w:eastAsia="es-CO"/>
    </w:rPr>
  </w:style>
  <w:style w:type="paragraph" w:customStyle="1" w:styleId="xl17503">
    <w:name w:val="xl17503"/>
    <w:basedOn w:val="Normal"/>
    <w:rsid w:val="00232A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hAnsi="Calibri"/>
      <w:lang w:val="es-CO" w:eastAsia="es-CO"/>
    </w:rPr>
  </w:style>
  <w:style w:type="paragraph" w:customStyle="1" w:styleId="xl17504">
    <w:name w:val="xl17504"/>
    <w:basedOn w:val="Normal"/>
    <w:rsid w:val="00232A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alibri" w:hAnsi="Calibri"/>
      <w:lang w:val="es-CO" w:eastAsia="es-CO"/>
    </w:rPr>
  </w:style>
  <w:style w:type="character" w:customStyle="1" w:styleId="estilocorreo98">
    <w:name w:val="estilocorreo98"/>
    <w:semiHidden/>
    <w:rsid w:val="00232A49"/>
    <w:rPr>
      <w:rFonts w:ascii="Calibri" w:hAnsi="Calibri" w:hint="default"/>
      <w:color w:val="auto"/>
    </w:rPr>
  </w:style>
  <w:style w:type="character" w:customStyle="1" w:styleId="estilocorreo99">
    <w:name w:val="estilocorreo99"/>
    <w:semiHidden/>
    <w:rsid w:val="00232A49"/>
    <w:rPr>
      <w:rFonts w:ascii="Calibri" w:hAnsi="Calibri" w:hint="default"/>
      <w:color w:val="1F497D"/>
    </w:rPr>
  </w:style>
  <w:style w:type="character" w:customStyle="1" w:styleId="estilocorreo100">
    <w:name w:val="estilocorreo100"/>
    <w:semiHidden/>
    <w:rsid w:val="00232A49"/>
    <w:rPr>
      <w:rFonts w:ascii="Calibri" w:hAnsi="Calibri" w:hint="default"/>
      <w:color w:val="1F497D"/>
    </w:rPr>
  </w:style>
  <w:style w:type="character" w:customStyle="1" w:styleId="estilocorreo101">
    <w:name w:val="estilocorreo101"/>
    <w:semiHidden/>
    <w:rsid w:val="00232A49"/>
    <w:rPr>
      <w:rFonts w:ascii="Calibri" w:hAnsi="Calibri" w:hint="default"/>
      <w:color w:val="1F497D"/>
    </w:rPr>
  </w:style>
  <w:style w:type="character" w:customStyle="1" w:styleId="estilocorreo102">
    <w:name w:val="estilocorreo102"/>
    <w:semiHidden/>
    <w:rsid w:val="00232A49"/>
    <w:rPr>
      <w:rFonts w:ascii="Calibri" w:hAnsi="Calibri" w:hint="default"/>
      <w:color w:val="1F497D"/>
    </w:rPr>
  </w:style>
  <w:style w:type="character" w:customStyle="1" w:styleId="estilocorreo103">
    <w:name w:val="estilocorreo103"/>
    <w:semiHidden/>
    <w:rsid w:val="00232A49"/>
    <w:rPr>
      <w:rFonts w:ascii="Calibri" w:hAnsi="Calibri" w:hint="default"/>
      <w:color w:val="1F497D"/>
    </w:rPr>
  </w:style>
  <w:style w:type="character" w:customStyle="1" w:styleId="estilocorreo104">
    <w:name w:val="estilocorreo104"/>
    <w:semiHidden/>
    <w:rsid w:val="00232A49"/>
    <w:rPr>
      <w:rFonts w:ascii="Calibri" w:hAnsi="Calibri" w:hint="default"/>
      <w:color w:val="1F497D"/>
    </w:rPr>
  </w:style>
  <w:style w:type="character" w:customStyle="1" w:styleId="estilocorreo105">
    <w:name w:val="estilocorreo105"/>
    <w:semiHidden/>
    <w:rsid w:val="00232A49"/>
    <w:rPr>
      <w:rFonts w:ascii="Calibri" w:hAnsi="Calibri" w:hint="default"/>
      <w:color w:val="1F497D"/>
    </w:rPr>
  </w:style>
  <w:style w:type="character" w:customStyle="1" w:styleId="estilocorreo106">
    <w:name w:val="estilocorreo106"/>
    <w:semiHidden/>
    <w:rsid w:val="00232A49"/>
    <w:rPr>
      <w:rFonts w:ascii="Calibri" w:hAnsi="Calibri" w:hint="default"/>
      <w:color w:val="1F497D"/>
    </w:rPr>
  </w:style>
  <w:style w:type="character" w:customStyle="1" w:styleId="estilocorreo107">
    <w:name w:val="estilocorreo107"/>
    <w:semiHidden/>
    <w:rsid w:val="00232A49"/>
    <w:rPr>
      <w:rFonts w:ascii="Calibri" w:hAnsi="Calibri" w:hint="default"/>
      <w:color w:val="1F497D"/>
    </w:rPr>
  </w:style>
  <w:style w:type="character" w:customStyle="1" w:styleId="estilocorreo108">
    <w:name w:val="estilocorreo108"/>
    <w:semiHidden/>
    <w:rsid w:val="00232A49"/>
    <w:rPr>
      <w:rFonts w:ascii="Calibri" w:hAnsi="Calibri" w:hint="default"/>
      <w:color w:val="1F497D"/>
    </w:rPr>
  </w:style>
  <w:style w:type="character" w:customStyle="1" w:styleId="estilocorreo109">
    <w:name w:val="estilocorreo109"/>
    <w:semiHidden/>
    <w:rsid w:val="00232A49"/>
    <w:rPr>
      <w:rFonts w:ascii="Calibri" w:hAnsi="Calibri" w:hint="default"/>
      <w:color w:val="1F497D"/>
    </w:rPr>
  </w:style>
  <w:style w:type="character" w:customStyle="1" w:styleId="estilocorreo110">
    <w:name w:val="estilocorreo110"/>
    <w:semiHidden/>
    <w:rsid w:val="00232A49"/>
    <w:rPr>
      <w:rFonts w:ascii="Calibri" w:hAnsi="Calibri" w:hint="default"/>
      <w:color w:val="1F497D"/>
    </w:rPr>
  </w:style>
  <w:style w:type="character" w:customStyle="1" w:styleId="estilocorreo111">
    <w:name w:val="estilocorreo111"/>
    <w:semiHidden/>
    <w:rsid w:val="00232A49"/>
    <w:rPr>
      <w:rFonts w:ascii="Calibri" w:hAnsi="Calibri" w:hint="default"/>
      <w:color w:val="1F497D"/>
    </w:rPr>
  </w:style>
  <w:style w:type="character" w:customStyle="1" w:styleId="estilocorreo112">
    <w:name w:val="estilocorreo112"/>
    <w:semiHidden/>
    <w:rsid w:val="00232A49"/>
    <w:rPr>
      <w:rFonts w:ascii="Calibri" w:eastAsia="Calibri" w:hAnsi="Calibri" w:cs="Times New Roman" w:hint="default"/>
      <w:color w:val="1F497D"/>
      <w:sz w:val="22"/>
      <w:szCs w:val="22"/>
    </w:rPr>
  </w:style>
  <w:style w:type="paragraph" w:customStyle="1" w:styleId="Style8">
    <w:name w:val="Style8"/>
    <w:basedOn w:val="Normal"/>
    <w:uiPriority w:val="99"/>
    <w:rsid w:val="00232A49"/>
    <w:pPr>
      <w:widowControl w:val="0"/>
      <w:autoSpaceDE w:val="0"/>
      <w:autoSpaceDN w:val="0"/>
      <w:adjustRightInd w:val="0"/>
    </w:pPr>
    <w:rPr>
      <w:rFonts w:ascii="Arial" w:hAnsi="Arial" w:cs="Arial"/>
      <w:lang w:val="es-CO" w:eastAsia="es-CO"/>
    </w:rPr>
  </w:style>
  <w:style w:type="character" w:customStyle="1" w:styleId="FontStyle39">
    <w:name w:val="Font Style39"/>
    <w:uiPriority w:val="99"/>
    <w:rsid w:val="00232A49"/>
    <w:rPr>
      <w:rFonts w:ascii="Arial" w:hAnsi="Arial" w:cs="Arial"/>
      <w:color w:val="000000"/>
      <w:sz w:val="20"/>
      <w:szCs w:val="20"/>
    </w:rPr>
  </w:style>
  <w:style w:type="paragraph" w:customStyle="1" w:styleId="Style9">
    <w:name w:val="Style9"/>
    <w:basedOn w:val="Normal"/>
    <w:uiPriority w:val="99"/>
    <w:rsid w:val="00232A49"/>
    <w:pPr>
      <w:widowControl w:val="0"/>
      <w:autoSpaceDE w:val="0"/>
      <w:autoSpaceDN w:val="0"/>
      <w:adjustRightInd w:val="0"/>
      <w:spacing w:line="276" w:lineRule="exact"/>
      <w:jc w:val="both"/>
    </w:pPr>
    <w:rPr>
      <w:rFonts w:ascii="Arial" w:hAnsi="Arial" w:cs="Arial"/>
    </w:rPr>
  </w:style>
  <w:style w:type="character" w:customStyle="1" w:styleId="FontStyle45">
    <w:name w:val="Font Style45"/>
    <w:uiPriority w:val="99"/>
    <w:rsid w:val="00232A49"/>
    <w:rPr>
      <w:rFonts w:ascii="Arial" w:hAnsi="Arial" w:cs="Arial"/>
      <w:b/>
      <w:bCs/>
      <w:color w:val="000000"/>
      <w:sz w:val="20"/>
      <w:szCs w:val="20"/>
    </w:rPr>
  </w:style>
  <w:style w:type="paragraph" w:customStyle="1" w:styleId="Style25">
    <w:name w:val="Style25"/>
    <w:basedOn w:val="Normal"/>
    <w:uiPriority w:val="99"/>
    <w:rsid w:val="00232A49"/>
    <w:pPr>
      <w:widowControl w:val="0"/>
      <w:autoSpaceDE w:val="0"/>
      <w:autoSpaceDN w:val="0"/>
      <w:adjustRightInd w:val="0"/>
      <w:spacing w:line="276" w:lineRule="exact"/>
      <w:ind w:hanging="282"/>
      <w:jc w:val="both"/>
    </w:pPr>
    <w:rPr>
      <w:rFonts w:ascii="Arial" w:hAnsi="Arial" w:cs="Arial"/>
    </w:rPr>
  </w:style>
  <w:style w:type="paragraph" w:customStyle="1" w:styleId="element">
    <w:name w:val="element"/>
    <w:basedOn w:val="Normal"/>
    <w:rsid w:val="00232A49"/>
    <w:pPr>
      <w:spacing w:before="100" w:beforeAutospacing="1" w:after="100" w:afterAutospacing="1"/>
    </w:pPr>
  </w:style>
  <w:style w:type="paragraph" w:customStyle="1" w:styleId="CarCarCar11">
    <w:name w:val="Car Car Car11"/>
    <w:basedOn w:val="Normal"/>
    <w:uiPriority w:val="99"/>
    <w:rsid w:val="00232A49"/>
    <w:pPr>
      <w:spacing w:after="160" w:line="240" w:lineRule="exact"/>
    </w:pPr>
    <w:rPr>
      <w:rFonts w:ascii="Verdana" w:hAnsi="Verdana" w:cs="Verdana"/>
      <w:sz w:val="20"/>
      <w:szCs w:val="20"/>
      <w:lang w:val="es-CO" w:eastAsia="en-US"/>
    </w:rPr>
  </w:style>
  <w:style w:type="character" w:customStyle="1" w:styleId="Mencinsinresolver1">
    <w:name w:val="Mención sin resolver1"/>
    <w:uiPriority w:val="99"/>
    <w:unhideWhenUsed/>
    <w:rsid w:val="00232A49"/>
    <w:rPr>
      <w:color w:val="605E5C"/>
      <w:shd w:val="clear" w:color="auto" w:fill="E1DFDD"/>
    </w:rPr>
  </w:style>
  <w:style w:type="character" w:styleId="Nmerodelnea">
    <w:name w:val="line number"/>
    <w:uiPriority w:val="99"/>
    <w:unhideWhenUsed/>
    <w:rsid w:val="00786C18"/>
  </w:style>
  <w:style w:type="character" w:customStyle="1" w:styleId="normaltextrun">
    <w:name w:val="normaltextrun"/>
    <w:rsid w:val="00786C18"/>
  </w:style>
  <w:style w:type="character" w:customStyle="1" w:styleId="eop">
    <w:name w:val="eop"/>
    <w:rsid w:val="00786C18"/>
  </w:style>
  <w:style w:type="paragraph" w:customStyle="1" w:styleId="paragraph">
    <w:name w:val="paragraph"/>
    <w:basedOn w:val="Normal"/>
    <w:rsid w:val="00786C18"/>
    <w:pPr>
      <w:spacing w:before="100" w:beforeAutospacing="1" w:after="100" w:afterAutospacing="1"/>
    </w:pPr>
    <w:rPr>
      <w:lang w:val="es-CO" w:eastAsia="es-CO"/>
    </w:rPr>
  </w:style>
  <w:style w:type="paragraph" w:customStyle="1" w:styleId="Revisin1">
    <w:name w:val="Revisión1"/>
    <w:uiPriority w:val="99"/>
    <w:semiHidden/>
    <w:rsid w:val="00786C18"/>
    <w:rPr>
      <w:rFonts w:ascii="Calibri" w:eastAsia="Calibri" w:hAnsi="Calibri"/>
      <w:sz w:val="22"/>
      <w:szCs w:val="22"/>
      <w:lang w:val="es-CO" w:eastAsia="en-US"/>
    </w:rPr>
  </w:style>
  <w:style w:type="character" w:customStyle="1" w:styleId="Mencinsinresolver2">
    <w:name w:val="Mención sin resolver2"/>
    <w:uiPriority w:val="99"/>
    <w:unhideWhenUsed/>
    <w:rsid w:val="00786C18"/>
    <w:rPr>
      <w:color w:val="605E5C"/>
      <w:shd w:val="clear" w:color="auto" w:fill="E1DFDD"/>
    </w:rPr>
  </w:style>
  <w:style w:type="paragraph" w:customStyle="1" w:styleId="Title0">
    <w:name w:val="Title0"/>
    <w:basedOn w:val="Normal"/>
    <w:next w:val="Normal"/>
    <w:link w:val="TtuloCar1"/>
    <w:uiPriority w:val="10"/>
    <w:qFormat/>
    <w:rsid w:val="00786C18"/>
    <w:pPr>
      <w:autoSpaceDE w:val="0"/>
      <w:autoSpaceDN w:val="0"/>
      <w:contextualSpacing/>
    </w:pPr>
    <w:rPr>
      <w:rFonts w:ascii="Cambria" w:hAnsi="Cambria"/>
      <w:color w:val="17365D"/>
      <w:spacing w:val="5"/>
      <w:kern w:val="28"/>
      <w:sz w:val="52"/>
      <w:szCs w:val="52"/>
      <w:lang w:val="es-MX" w:eastAsia="es-MX"/>
    </w:rPr>
  </w:style>
  <w:style w:type="character" w:customStyle="1" w:styleId="Mencinsinresolver3">
    <w:name w:val="Mención sin resolver3"/>
    <w:uiPriority w:val="99"/>
    <w:unhideWhenUsed/>
    <w:rsid w:val="00786C18"/>
    <w:rPr>
      <w:color w:val="605E5C"/>
      <w:shd w:val="clear" w:color="auto" w:fill="E1DFDD"/>
    </w:rPr>
  </w:style>
  <w:style w:type="paragraph" w:customStyle="1" w:styleId="Style80">
    <w:name w:val="_Style 80"/>
    <w:basedOn w:val="Normal"/>
    <w:next w:val="Ttulo"/>
    <w:link w:val="PuestoCar"/>
    <w:qFormat/>
    <w:rsid w:val="00786C18"/>
    <w:pPr>
      <w:jc w:val="center"/>
    </w:pPr>
    <w:rPr>
      <w:rFonts w:ascii="Arial" w:hAnsi="Arial"/>
      <w:b/>
      <w:szCs w:val="20"/>
    </w:rPr>
  </w:style>
  <w:style w:type="character" w:customStyle="1" w:styleId="PuestoCar">
    <w:name w:val="Puesto Car"/>
    <w:link w:val="Style80"/>
    <w:rsid w:val="00786C18"/>
    <w:rPr>
      <w:rFonts w:ascii="Arial" w:hAnsi="Arial"/>
      <w:b/>
      <w:sz w:val="24"/>
      <w:lang w:val="es-ES" w:eastAsia="es-ES"/>
    </w:rPr>
  </w:style>
  <w:style w:type="character" w:customStyle="1" w:styleId="base">
    <w:name w:val="base"/>
    <w:rsid w:val="00786C18"/>
  </w:style>
  <w:style w:type="character" w:customStyle="1" w:styleId="a-size-large">
    <w:name w:val="a-size-large"/>
    <w:rsid w:val="00786C18"/>
  </w:style>
  <w:style w:type="paragraph" w:customStyle="1" w:styleId="sloganlogo">
    <w:name w:val="sloganlogo"/>
    <w:basedOn w:val="Normal"/>
    <w:rsid w:val="00786C18"/>
    <w:pPr>
      <w:spacing w:before="100" w:beforeAutospacing="1" w:after="100" w:afterAutospacing="1"/>
    </w:pPr>
    <w:rPr>
      <w:lang w:val="es-CO" w:eastAsia="es-CO"/>
    </w:rPr>
  </w:style>
  <w:style w:type="character" w:customStyle="1" w:styleId="bytradeinn">
    <w:name w:val="bytradeinn"/>
    <w:rsid w:val="00786C18"/>
  </w:style>
  <w:style w:type="character" w:customStyle="1" w:styleId="Mencinsinresolver4">
    <w:name w:val="Mención sin resolver4"/>
    <w:uiPriority w:val="99"/>
    <w:unhideWhenUsed/>
    <w:rsid w:val="00786C18"/>
    <w:rPr>
      <w:color w:val="605E5C"/>
      <w:shd w:val="clear" w:color="auto" w:fill="E1DFDD"/>
    </w:rPr>
  </w:style>
  <w:style w:type="character" w:customStyle="1" w:styleId="TextodegloboCar1">
    <w:name w:val="Texto de globo Car1"/>
    <w:uiPriority w:val="99"/>
    <w:semiHidden/>
    <w:rsid w:val="00786C18"/>
    <w:rPr>
      <w:rFonts w:ascii="Segoe UI" w:eastAsia="Calibri" w:hAnsi="Segoe UI" w:cs="Segoe UI"/>
      <w:sz w:val="18"/>
      <w:szCs w:val="18"/>
    </w:rPr>
  </w:style>
  <w:style w:type="character" w:customStyle="1" w:styleId="15">
    <w:name w:val="15"/>
    <w:rsid w:val="00786C18"/>
    <w:rPr>
      <w:rFonts w:ascii="Calibri" w:hAnsi="Calibri" w:cs="Calibri" w:hint="default"/>
      <w:color w:val="0000FF"/>
      <w:u w:val="single"/>
    </w:rPr>
  </w:style>
  <w:style w:type="paragraph" w:customStyle="1" w:styleId="Piedepgina1">
    <w:name w:val="Pie de página1"/>
    <w:basedOn w:val="Normal"/>
    <w:rsid w:val="00786C18"/>
    <w:pPr>
      <w:spacing w:before="100" w:beforeAutospacing="1" w:after="100" w:afterAutospacing="1"/>
    </w:pPr>
    <w:rPr>
      <w:lang w:val="es-CO" w:eastAsia="es-CO"/>
    </w:rPr>
  </w:style>
  <w:style w:type="table" w:customStyle="1" w:styleId="TableNormal">
    <w:name w:val="Table Normal"/>
    <w:semiHidden/>
    <w:rsid w:val="00786C18"/>
    <w:rPr>
      <w:lang w:val="es-CO" w:eastAsia="es-CO"/>
    </w:rPr>
    <w:tblPr>
      <w:tblCellMar>
        <w:top w:w="0" w:type="dxa"/>
        <w:left w:w="0" w:type="dxa"/>
        <w:bottom w:w="0" w:type="dxa"/>
        <w:right w:w="0" w:type="dxa"/>
      </w:tblCellMar>
    </w:tblPr>
  </w:style>
  <w:style w:type="paragraph" w:customStyle="1" w:styleId="xmsoheader">
    <w:name w:val="x_msoheader"/>
    <w:basedOn w:val="Normal"/>
    <w:rsid w:val="00E96D8E"/>
    <w:pPr>
      <w:spacing w:before="100" w:beforeAutospacing="1" w:after="100" w:afterAutospacing="1"/>
    </w:pPr>
    <w:rPr>
      <w:lang w:val="es-CO" w:eastAsia="es-CO"/>
    </w:rPr>
  </w:style>
  <w:style w:type="paragraph" w:customStyle="1" w:styleId="xmsonormal">
    <w:name w:val="x_msonormal"/>
    <w:basedOn w:val="Normal"/>
    <w:rsid w:val="00E96D8E"/>
    <w:pPr>
      <w:spacing w:before="100" w:beforeAutospacing="1" w:after="100" w:afterAutospacing="1"/>
    </w:pPr>
    <w:rPr>
      <w:lang w:val="es-CO" w:eastAsia="es-CO"/>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E96D8E"/>
    <w:rPr>
      <w:rFonts w:ascii="Arial Unicode MS" w:eastAsia="Arial Unicode MS" w:hAnsi="Arial Unicode MS"/>
      <w:sz w:val="24"/>
      <w:lang w:val="es-ES" w:eastAsia="es-CO"/>
    </w:rPr>
  </w:style>
  <w:style w:type="paragraph" w:customStyle="1" w:styleId="epigraph">
    <w:name w:val="epigraph"/>
    <w:basedOn w:val="Normal"/>
    <w:rsid w:val="00E96D8E"/>
    <w:pPr>
      <w:spacing w:before="100" w:beforeAutospacing="1" w:after="100" w:afterAutospacing="1"/>
    </w:pPr>
    <w:rPr>
      <w:lang w:val="en-US" w:eastAsia="en-US"/>
    </w:rPr>
  </w:style>
  <w:style w:type="paragraph" w:customStyle="1" w:styleId="sub-subsec">
    <w:name w:val="sub-subsec"/>
    <w:basedOn w:val="Normal"/>
    <w:rsid w:val="00E96D8E"/>
    <w:pPr>
      <w:spacing w:before="100" w:beforeAutospacing="1" w:after="100" w:afterAutospacing="1"/>
    </w:pPr>
    <w:rPr>
      <w:lang w:val="en-US" w:eastAsia="en-US"/>
    </w:rPr>
  </w:style>
  <w:style w:type="character" w:styleId="Mencinsinresolver">
    <w:name w:val="Unresolved Mention"/>
    <w:basedOn w:val="Fuentedeprrafopredeter"/>
    <w:uiPriority w:val="99"/>
    <w:semiHidden/>
    <w:unhideWhenUsed/>
    <w:rsid w:val="00E96D8E"/>
    <w:rPr>
      <w:color w:val="605E5C"/>
      <w:shd w:val="clear" w:color="auto" w:fill="E1DFDD"/>
    </w:rPr>
  </w:style>
  <w:style w:type="character" w:customStyle="1" w:styleId="vortaltextbox">
    <w:name w:val="vortaltextbox"/>
    <w:basedOn w:val="Fuentedeprrafopredeter"/>
    <w:rsid w:val="00C13174"/>
  </w:style>
  <w:style w:type="table" w:styleId="Tablanormal4">
    <w:name w:val="Plain Table 4"/>
    <w:basedOn w:val="Tablanormal"/>
    <w:uiPriority w:val="44"/>
    <w:rsid w:val="00C13174"/>
    <w:rPr>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lementtoproof">
    <w:name w:val="elementtoproof"/>
    <w:basedOn w:val="Fuentedeprrafopredeter"/>
    <w:rsid w:val="00C13174"/>
  </w:style>
  <w:style w:type="character" w:customStyle="1" w:styleId="cf01">
    <w:name w:val="cf01"/>
    <w:basedOn w:val="Fuentedeprrafopredeter"/>
    <w:rsid w:val="00C13174"/>
    <w:rPr>
      <w:rFonts w:ascii="Segoe UI" w:hAnsi="Segoe UI" w:cs="Segoe UI" w:hint="default"/>
      <w:sz w:val="18"/>
      <w:szCs w:val="18"/>
    </w:rPr>
  </w:style>
  <w:style w:type="character" w:customStyle="1" w:styleId="Mencinsinresolver5">
    <w:name w:val="Mención sin resolver5"/>
    <w:basedOn w:val="Fuentedeprrafopredeter"/>
    <w:uiPriority w:val="99"/>
    <w:semiHidden/>
    <w:unhideWhenUsed/>
    <w:rsid w:val="00943D92"/>
    <w:rPr>
      <w:color w:val="605E5C"/>
      <w:shd w:val="clear" w:color="auto" w:fill="E1DFDD"/>
    </w:rPr>
  </w:style>
  <w:style w:type="paragraph" w:styleId="Cita">
    <w:name w:val="Quote"/>
    <w:basedOn w:val="Normal"/>
    <w:next w:val="Normal"/>
    <w:link w:val="CitaCar"/>
    <w:uiPriority w:val="29"/>
    <w:qFormat/>
    <w:rsid w:val="00943D92"/>
    <w:pPr>
      <w:spacing w:before="160"/>
      <w:jc w:val="center"/>
    </w:pPr>
    <w:rPr>
      <w:i/>
      <w:iCs/>
      <w:color w:val="404040" w:themeColor="text1" w:themeTint="BF"/>
      <w:lang w:val="es-MX" w:eastAsia="es-MX"/>
    </w:rPr>
  </w:style>
  <w:style w:type="character" w:customStyle="1" w:styleId="CitaCar">
    <w:name w:val="Cita Car"/>
    <w:basedOn w:val="Fuentedeprrafopredeter"/>
    <w:link w:val="Cita"/>
    <w:uiPriority w:val="29"/>
    <w:rsid w:val="00943D92"/>
    <w:rPr>
      <w:i/>
      <w:iCs/>
      <w:color w:val="404040" w:themeColor="text1" w:themeTint="BF"/>
      <w:sz w:val="24"/>
      <w:szCs w:val="24"/>
    </w:rPr>
  </w:style>
  <w:style w:type="character" w:styleId="nfasisintenso">
    <w:name w:val="Intense Emphasis"/>
    <w:basedOn w:val="Fuentedeprrafopredeter"/>
    <w:uiPriority w:val="21"/>
    <w:qFormat/>
    <w:rsid w:val="00943D92"/>
    <w:rPr>
      <w:i/>
      <w:iCs/>
      <w:color w:val="365F91" w:themeColor="accent1" w:themeShade="BF"/>
    </w:rPr>
  </w:style>
  <w:style w:type="paragraph" w:styleId="Citadestacada">
    <w:name w:val="Intense Quote"/>
    <w:basedOn w:val="Normal"/>
    <w:next w:val="Normal"/>
    <w:link w:val="CitadestacadaCar"/>
    <w:uiPriority w:val="30"/>
    <w:qFormat/>
    <w:rsid w:val="00943D9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lang w:val="es-MX" w:eastAsia="es-MX"/>
    </w:rPr>
  </w:style>
  <w:style w:type="character" w:customStyle="1" w:styleId="CitadestacadaCar">
    <w:name w:val="Cita destacada Car"/>
    <w:basedOn w:val="Fuentedeprrafopredeter"/>
    <w:link w:val="Citadestacada"/>
    <w:uiPriority w:val="30"/>
    <w:rsid w:val="00943D92"/>
    <w:rPr>
      <w:i/>
      <w:iCs/>
      <w:color w:val="365F91" w:themeColor="accent1" w:themeShade="BF"/>
      <w:sz w:val="24"/>
      <w:szCs w:val="24"/>
    </w:rPr>
  </w:style>
  <w:style w:type="character" w:styleId="Referenciaintensa">
    <w:name w:val="Intense Reference"/>
    <w:basedOn w:val="Fuentedeprrafopredeter"/>
    <w:uiPriority w:val="32"/>
    <w:qFormat/>
    <w:rsid w:val="00943D9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14681464">
      <w:bodyDiv w:val="1"/>
      <w:marLeft w:val="0"/>
      <w:marRight w:val="0"/>
      <w:marTop w:val="0"/>
      <w:marBottom w:val="0"/>
      <w:divBdr>
        <w:top w:val="none" w:sz="0" w:space="0" w:color="auto"/>
        <w:left w:val="none" w:sz="0" w:space="0" w:color="auto"/>
        <w:bottom w:val="none" w:sz="0" w:space="0" w:color="auto"/>
        <w:right w:val="none" w:sz="0" w:space="0" w:color="auto"/>
      </w:divBdr>
    </w:div>
    <w:div w:id="1517303768">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1.emf"/><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2.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secretariasenado.gov.co/senado/basedoc/ley_1564_2012_pr006.html"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hyperlink" Target="https://inhabilidades.policia.gov.co:8080/"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hyperlink" Target="http://www.policia.gov.co" TargetMode="External"/><Relationship Id="rId28" Type="http://schemas.openxmlformats.org/officeDocument/2006/relationships/hyperlink" Target="http://www.colombiacompra.gov.co" TargetMode="External"/><Relationship Id="rId10" Type="http://schemas.openxmlformats.org/officeDocument/2006/relationships/endnotes" Target="endnotes.xml"/><Relationship Id="rId19" Type="http://schemas.openxmlformats.org/officeDocument/2006/relationships/hyperlink" Target="http://www.colombiacompra.gov.co"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licia.gov.co" TargetMode="External"/><Relationship Id="rId22" Type="http://schemas.openxmlformats.org/officeDocument/2006/relationships/hyperlink" Target="mailto:mebuc.arcon-gucon@policia.gov.co" TargetMode="External"/><Relationship Id="rId27" Type="http://schemas.openxmlformats.org/officeDocument/2006/relationships/hyperlink" Target="mailto:siifnacion.facturaelectronica@minhacienda.gov.co" TargetMode="External"/><Relationship Id="rId30" Type="http://schemas.openxmlformats.org/officeDocument/2006/relationships/header" Target="head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FADF608335043BBBE1D714CF94CAFD2"/>
        <w:category>
          <w:name w:val="General"/>
          <w:gallery w:val="placeholder"/>
        </w:category>
        <w:types>
          <w:type w:val="bbPlcHdr"/>
        </w:types>
        <w:behaviors>
          <w:behavior w:val="content"/>
        </w:behaviors>
        <w:guid w:val="{3E7F0485-DAA2-4BC0-B5CB-818E67086182}"/>
      </w:docPartPr>
      <w:docPartBody>
        <w:p w:rsidR="001E4BF1" w:rsidRDefault="00E278EE" w:rsidP="00E278EE">
          <w:pPr>
            <w:pStyle w:val="CFADF608335043BBBE1D714CF94CAFD2"/>
          </w:pPr>
          <w:r w:rsidRPr="00A70DFE">
            <w:rPr>
              <w:rStyle w:val="Textodelmarcadordeposicin"/>
              <w:rFonts w:ascii="Arial" w:hAnsi="Arial" w:cs="Arial"/>
              <w:color w:val="FF8F8F"/>
              <w:u w:val="single"/>
            </w:rPr>
            <w:t>Ciudad</w:t>
          </w:r>
        </w:p>
      </w:docPartBody>
    </w:docPart>
    <w:docPart>
      <w:docPartPr>
        <w:name w:val="38F7635EB526416E917B057D22DA15B4"/>
        <w:category>
          <w:name w:val="General"/>
          <w:gallery w:val="placeholder"/>
        </w:category>
        <w:types>
          <w:type w:val="bbPlcHdr"/>
        </w:types>
        <w:behaviors>
          <w:behavior w:val="content"/>
        </w:behaviors>
        <w:guid w:val="{1063E7F2-603F-4C16-A8B4-AC80A230A8D2}"/>
      </w:docPartPr>
      <w:docPartBody>
        <w:p w:rsidR="001E4BF1" w:rsidRDefault="00E278EE" w:rsidP="00E278EE">
          <w:pPr>
            <w:pStyle w:val="38F7635EB526416E917B057D22DA15B4"/>
          </w:pPr>
          <w:r w:rsidRPr="00A70DFE">
            <w:rPr>
              <w:rStyle w:val="Textodelmarcadordeposicin"/>
              <w:rFonts w:ascii="Arial" w:hAnsi="Arial" w:cs="Arial"/>
              <w:color w:val="FF8F8F"/>
            </w:rPr>
            <w:t>seleccionar la fecha.</w:t>
          </w:r>
        </w:p>
      </w:docPartBody>
    </w:docPart>
    <w:docPart>
      <w:docPartPr>
        <w:name w:val="0599B537512540268EEACC2792C646AC"/>
        <w:category>
          <w:name w:val="General"/>
          <w:gallery w:val="placeholder"/>
        </w:category>
        <w:types>
          <w:type w:val="bbPlcHdr"/>
        </w:types>
        <w:behaviors>
          <w:behavior w:val="content"/>
        </w:behaviors>
        <w:guid w:val="{597B3EE9-F2BB-4B36-8D85-67ACFFC93410}"/>
      </w:docPartPr>
      <w:docPartBody>
        <w:p w:rsidR="001E4BF1" w:rsidRDefault="00E278EE" w:rsidP="00E278EE">
          <w:pPr>
            <w:pStyle w:val="0599B537512540268EEACC2792C646AC"/>
          </w:pPr>
          <w:r w:rsidRPr="00A70DFE">
            <w:rPr>
              <w:rStyle w:val="Textodelmarcadordeposicin"/>
              <w:rFonts w:ascii="Arial" w:hAnsi="Arial" w:cs="Arial"/>
              <w:color w:val="FF8F8F"/>
              <w:u w:val="single"/>
            </w:rPr>
            <w:t>DILIGENCIAR LA UNIDAD A LA QUE PRESENTA LA OFERTA</w:t>
          </w:r>
        </w:p>
      </w:docPartBody>
    </w:docPart>
    <w:docPart>
      <w:docPartPr>
        <w:name w:val="C995D98127204049896C3EAC2A5F96D7"/>
        <w:category>
          <w:name w:val="General"/>
          <w:gallery w:val="placeholder"/>
        </w:category>
        <w:types>
          <w:type w:val="bbPlcHdr"/>
        </w:types>
        <w:behaviors>
          <w:behavior w:val="content"/>
        </w:behaviors>
        <w:guid w:val="{F443D5E0-35D3-4CE5-BFC2-90ABD5AA27A7}"/>
      </w:docPartPr>
      <w:docPartBody>
        <w:p w:rsidR="001E4BF1" w:rsidRDefault="00E278EE" w:rsidP="00E278EE">
          <w:pPr>
            <w:pStyle w:val="C995D98127204049896C3EAC2A5F96D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B07D2EDAF1B4D998614819CAC8E2888"/>
        <w:category>
          <w:name w:val="General"/>
          <w:gallery w:val="placeholder"/>
        </w:category>
        <w:types>
          <w:type w:val="bbPlcHdr"/>
        </w:types>
        <w:behaviors>
          <w:behavior w:val="content"/>
        </w:behaviors>
        <w:guid w:val="{0C1D3DEB-EF0B-4CC1-9EC3-CBE557E63D2C}"/>
      </w:docPartPr>
      <w:docPartBody>
        <w:p w:rsidR="001E4BF1" w:rsidRDefault="00E278EE" w:rsidP="00E278EE">
          <w:pPr>
            <w:pStyle w:val="CB07D2EDAF1B4D998614819CAC8E2888"/>
          </w:pPr>
          <w:r w:rsidRPr="00A70DFE">
            <w:rPr>
              <w:rStyle w:val="Textodelmarcadordeposicin"/>
              <w:rFonts w:ascii="Arial" w:hAnsi="Arial" w:cs="Arial"/>
              <w:color w:val="FF8F8F"/>
              <w:u w:val="single"/>
            </w:rPr>
            <w:t>Diligenciar el número del proceso</w:t>
          </w:r>
        </w:p>
      </w:docPartBody>
    </w:docPart>
    <w:docPart>
      <w:docPartPr>
        <w:name w:val="7F034D52208C4094B91872C9B2356D30"/>
        <w:category>
          <w:name w:val="General"/>
          <w:gallery w:val="placeholder"/>
        </w:category>
        <w:types>
          <w:type w:val="bbPlcHdr"/>
        </w:types>
        <w:behaviors>
          <w:behavior w:val="content"/>
        </w:behaviors>
        <w:guid w:val="{B3A7907F-6962-4BA5-A3B5-A3F355998A01}"/>
      </w:docPartPr>
      <w:docPartBody>
        <w:p w:rsidR="001E4BF1" w:rsidRDefault="00E278EE" w:rsidP="00E278EE">
          <w:pPr>
            <w:pStyle w:val="7F034D52208C4094B91872C9B2356D3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C1120DB353A409F9AB4B158FB2FD523"/>
        <w:category>
          <w:name w:val="General"/>
          <w:gallery w:val="placeholder"/>
        </w:category>
        <w:types>
          <w:type w:val="bbPlcHdr"/>
        </w:types>
        <w:behaviors>
          <w:behavior w:val="content"/>
        </w:behaviors>
        <w:guid w:val="{BB2ECDEA-1FAC-44E3-B13E-4D0BDF37C9C3}"/>
      </w:docPartPr>
      <w:docPartBody>
        <w:p w:rsidR="001E4BF1" w:rsidRDefault="00E278EE" w:rsidP="00E278EE">
          <w:pPr>
            <w:pStyle w:val="7C1120DB353A409F9AB4B158FB2FD52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29C7421254E41E3ABE7369CD03AE0E3"/>
        <w:category>
          <w:name w:val="General"/>
          <w:gallery w:val="placeholder"/>
        </w:category>
        <w:types>
          <w:type w:val="bbPlcHdr"/>
        </w:types>
        <w:behaviors>
          <w:behavior w:val="content"/>
        </w:behaviors>
        <w:guid w:val="{F774515F-90A1-46C0-9934-58FB5F17841A}"/>
      </w:docPartPr>
      <w:docPartBody>
        <w:p w:rsidR="001E4BF1" w:rsidRDefault="00E278EE" w:rsidP="00E278EE">
          <w:pPr>
            <w:pStyle w:val="529C7421254E41E3ABE7369CD03AE0E3"/>
          </w:pPr>
          <w:r w:rsidRPr="00A70DFE">
            <w:rPr>
              <w:rStyle w:val="Textodelmarcadordeposicin"/>
              <w:rFonts w:ascii="Arial" w:hAnsi="Arial" w:cs="Arial"/>
              <w:color w:val="FF8F8F"/>
              <w:u w:val="single"/>
            </w:rPr>
            <w:t>Documentos de identificación y lugar de expedición</w:t>
          </w:r>
        </w:p>
      </w:docPartBody>
    </w:docPart>
    <w:docPart>
      <w:docPartPr>
        <w:name w:val="749B1258408B4BB0A64BBB12E1C1A3A6"/>
        <w:category>
          <w:name w:val="General"/>
          <w:gallery w:val="placeholder"/>
        </w:category>
        <w:types>
          <w:type w:val="bbPlcHdr"/>
        </w:types>
        <w:behaviors>
          <w:behavior w:val="content"/>
        </w:behaviors>
        <w:guid w:val="{4537A413-DF7E-4A83-958B-36141EA83E79}"/>
      </w:docPartPr>
      <w:docPartBody>
        <w:p w:rsidR="001E4BF1" w:rsidRDefault="00E278EE" w:rsidP="00E278EE">
          <w:pPr>
            <w:pStyle w:val="749B1258408B4BB0A64BBB12E1C1A3A6"/>
          </w:pPr>
          <w:r w:rsidRPr="00A70DFE">
            <w:rPr>
              <w:rStyle w:val="Textodelmarcadordeposicin"/>
              <w:rFonts w:ascii="Arial" w:hAnsi="Arial" w:cs="Arial"/>
              <w:color w:val="FF8F8F"/>
              <w:u w:val="single"/>
            </w:rPr>
            <w:t>DILIGENCIAR LA UNIDAD A LA QUE PRESENTA LA OFERTA</w:t>
          </w:r>
        </w:p>
      </w:docPartBody>
    </w:docPart>
    <w:docPart>
      <w:docPartPr>
        <w:name w:val="049B8CD32BA94C028645EFDD769FFD54"/>
        <w:category>
          <w:name w:val="General"/>
          <w:gallery w:val="placeholder"/>
        </w:category>
        <w:types>
          <w:type w:val="bbPlcHdr"/>
        </w:types>
        <w:behaviors>
          <w:behavior w:val="content"/>
        </w:behaviors>
        <w:guid w:val="{BE47DA21-5803-4C08-915D-959A27193965}"/>
      </w:docPartPr>
      <w:docPartBody>
        <w:p w:rsidR="001E4BF1" w:rsidRDefault="00E278EE" w:rsidP="00E278EE">
          <w:pPr>
            <w:pStyle w:val="049B8CD32BA94C028645EFDD769FFD54"/>
          </w:pPr>
          <w:r w:rsidRPr="00A70DFE">
            <w:rPr>
              <w:rStyle w:val="Textodelmarcadordeposicin"/>
              <w:rFonts w:ascii="Arial" w:hAnsi="Arial" w:cs="Arial"/>
              <w:color w:val="FF8F8F"/>
              <w:u w:val="single"/>
            </w:rPr>
            <w:t>DILIGENCIAR LA UNIDAD A LA QUE PRESENTA LA OFERTA</w:t>
          </w:r>
        </w:p>
      </w:docPartBody>
    </w:docPart>
    <w:docPart>
      <w:docPartPr>
        <w:name w:val="A00421528B3D495BA812D1FAFFC0AEA9"/>
        <w:category>
          <w:name w:val="General"/>
          <w:gallery w:val="placeholder"/>
        </w:category>
        <w:types>
          <w:type w:val="bbPlcHdr"/>
        </w:types>
        <w:behaviors>
          <w:behavior w:val="content"/>
        </w:behaviors>
        <w:guid w:val="{88889273-8BA2-4105-9492-77B78FA5C516}"/>
      </w:docPartPr>
      <w:docPartBody>
        <w:p w:rsidR="001E4BF1" w:rsidRDefault="00E278EE" w:rsidP="00E278EE">
          <w:pPr>
            <w:pStyle w:val="A00421528B3D495BA812D1FAFFC0AEA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2915DF4BFD84F16BEA230577FC841F1"/>
        <w:category>
          <w:name w:val="General"/>
          <w:gallery w:val="placeholder"/>
        </w:category>
        <w:types>
          <w:type w:val="bbPlcHdr"/>
        </w:types>
        <w:behaviors>
          <w:behavior w:val="content"/>
        </w:behaviors>
        <w:guid w:val="{E0EF91BF-6AF5-4FB4-85C6-13C81EBC2E31}"/>
      </w:docPartPr>
      <w:docPartBody>
        <w:p w:rsidR="001E4BF1" w:rsidRDefault="00E278EE" w:rsidP="00E278EE">
          <w:pPr>
            <w:pStyle w:val="12915DF4BFD84F16BEA230577FC841F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8133B4C6AA1402B81D0B4B2D7A23F5F"/>
        <w:category>
          <w:name w:val="General"/>
          <w:gallery w:val="placeholder"/>
        </w:category>
        <w:types>
          <w:type w:val="bbPlcHdr"/>
        </w:types>
        <w:behaviors>
          <w:behavior w:val="content"/>
        </w:behaviors>
        <w:guid w:val="{37D4058F-7A0A-41DC-8100-68EEB2F95699}"/>
      </w:docPartPr>
      <w:docPartBody>
        <w:p w:rsidR="001E4BF1" w:rsidRDefault="00E278EE" w:rsidP="00E278EE">
          <w:pPr>
            <w:pStyle w:val="68133B4C6AA1402B81D0B4B2D7A23F5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80C7D8D1324453851C272835DDF500"/>
        <w:category>
          <w:name w:val="General"/>
          <w:gallery w:val="placeholder"/>
        </w:category>
        <w:types>
          <w:type w:val="bbPlcHdr"/>
        </w:types>
        <w:behaviors>
          <w:behavior w:val="content"/>
        </w:behaviors>
        <w:guid w:val="{EA17CC0D-2C98-47C7-A48C-ECDACB58FBC6}"/>
      </w:docPartPr>
      <w:docPartBody>
        <w:p w:rsidR="001E4BF1" w:rsidRDefault="00E278EE" w:rsidP="00E278EE">
          <w:pPr>
            <w:pStyle w:val="3E80C7D8D1324453851C272835DDF50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559146CE134D98BEDA2A9EAF297676"/>
        <w:category>
          <w:name w:val="General"/>
          <w:gallery w:val="placeholder"/>
        </w:category>
        <w:types>
          <w:type w:val="bbPlcHdr"/>
        </w:types>
        <w:behaviors>
          <w:behavior w:val="content"/>
        </w:behaviors>
        <w:guid w:val="{444DD211-F881-4E6B-8D8A-C2AB7BDEE093}"/>
      </w:docPartPr>
      <w:docPartBody>
        <w:p w:rsidR="001E4BF1" w:rsidRDefault="00E278EE" w:rsidP="00E278EE">
          <w:pPr>
            <w:pStyle w:val="AF559146CE134D98BEDA2A9EAF297676"/>
          </w:pPr>
          <w:r w:rsidRPr="00A70DFE">
            <w:rPr>
              <w:rStyle w:val="Textodelmarcadordeposicin"/>
              <w:rFonts w:ascii="Arial" w:eastAsiaTheme="minorHAnsi" w:hAnsi="Arial" w:cs="Arial"/>
              <w:color w:val="FF8F8F"/>
              <w:u w:val="single"/>
            </w:rPr>
            <w:t>Diligenciar la dirección del proveedor</w:t>
          </w:r>
        </w:p>
      </w:docPartBody>
    </w:docPart>
    <w:docPart>
      <w:docPartPr>
        <w:name w:val="B4D027CA828243F3A2F87468E8684D76"/>
        <w:category>
          <w:name w:val="General"/>
          <w:gallery w:val="placeholder"/>
        </w:category>
        <w:types>
          <w:type w:val="bbPlcHdr"/>
        </w:types>
        <w:behaviors>
          <w:behavior w:val="content"/>
        </w:behaviors>
        <w:guid w:val="{CE049E9B-C5CD-4B83-80FB-D2731F2C0473}"/>
      </w:docPartPr>
      <w:docPartBody>
        <w:p w:rsidR="001E4BF1" w:rsidRDefault="00E278EE" w:rsidP="00E278EE">
          <w:pPr>
            <w:pStyle w:val="B4D027CA828243F3A2F87468E8684D7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27298448F9C43D68A412AFD6A4C5243"/>
        <w:category>
          <w:name w:val="General"/>
          <w:gallery w:val="placeholder"/>
        </w:category>
        <w:types>
          <w:type w:val="bbPlcHdr"/>
        </w:types>
        <w:behaviors>
          <w:behavior w:val="content"/>
        </w:behaviors>
        <w:guid w:val="{2D1DDC31-412A-4CAC-ACBE-9AEB9B4B995A}"/>
      </w:docPartPr>
      <w:docPartBody>
        <w:p w:rsidR="001E4BF1" w:rsidRDefault="00E278EE" w:rsidP="00E278EE">
          <w:pPr>
            <w:pStyle w:val="F27298448F9C43D68A412AFD6A4C524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FAD241244AA4F9897E29E5802D8A99A"/>
        <w:category>
          <w:name w:val="General"/>
          <w:gallery w:val="placeholder"/>
        </w:category>
        <w:types>
          <w:type w:val="bbPlcHdr"/>
        </w:types>
        <w:behaviors>
          <w:behavior w:val="content"/>
        </w:behaviors>
        <w:guid w:val="{7BDA3EBD-1BD1-4EC2-A98A-1A57451AB3B0}"/>
      </w:docPartPr>
      <w:docPartBody>
        <w:p w:rsidR="001E4BF1" w:rsidRDefault="00E278EE" w:rsidP="00E278EE">
          <w:pPr>
            <w:pStyle w:val="5FAD241244AA4F9897E29E5802D8A99A"/>
          </w:pPr>
          <w:r w:rsidRPr="000C38C2">
            <w:rPr>
              <w:rStyle w:val="Textodelmarcadordeposicin"/>
              <w:rFonts w:ascii="Arial" w:hAnsi="Arial" w:cs="Arial"/>
              <w:color w:val="FF8F8F"/>
              <w:u w:val="single"/>
            </w:rPr>
            <w:t>Ciudad</w:t>
          </w:r>
        </w:p>
      </w:docPartBody>
    </w:docPart>
    <w:docPart>
      <w:docPartPr>
        <w:name w:val="6E62F04F19B943C99E42A0C493F81975"/>
        <w:category>
          <w:name w:val="General"/>
          <w:gallery w:val="placeholder"/>
        </w:category>
        <w:types>
          <w:type w:val="bbPlcHdr"/>
        </w:types>
        <w:behaviors>
          <w:behavior w:val="content"/>
        </w:behaviors>
        <w:guid w:val="{C7902A60-3890-4C62-884F-703215E2D8C4}"/>
      </w:docPartPr>
      <w:docPartBody>
        <w:p w:rsidR="001E4BF1" w:rsidRDefault="00E278EE" w:rsidP="00E278EE">
          <w:pPr>
            <w:pStyle w:val="6E62F04F19B943C99E42A0C493F81975"/>
          </w:pPr>
          <w:r w:rsidRPr="000C38C2">
            <w:rPr>
              <w:rStyle w:val="Textodelmarcadordeposicin"/>
              <w:rFonts w:ascii="Arial" w:hAnsi="Arial" w:cs="Arial"/>
              <w:color w:val="FF8F8F"/>
            </w:rPr>
            <w:t>seleccionar la fecha.</w:t>
          </w:r>
        </w:p>
      </w:docPartBody>
    </w:docPart>
    <w:docPart>
      <w:docPartPr>
        <w:name w:val="42C2F6AD945649B692D31FEB269F3194"/>
        <w:category>
          <w:name w:val="General"/>
          <w:gallery w:val="placeholder"/>
        </w:category>
        <w:types>
          <w:type w:val="bbPlcHdr"/>
        </w:types>
        <w:behaviors>
          <w:behavior w:val="content"/>
        </w:behaviors>
        <w:guid w:val="{85DC3ADB-ED82-426B-BD7A-1DA8221E8C60}"/>
      </w:docPartPr>
      <w:docPartBody>
        <w:p w:rsidR="001E4BF1" w:rsidRDefault="00E278EE" w:rsidP="00E278EE">
          <w:pPr>
            <w:pStyle w:val="42C2F6AD945649B692D31FEB269F319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E8019CF03A74003A0A402CB3910A936"/>
        <w:category>
          <w:name w:val="General"/>
          <w:gallery w:val="placeholder"/>
        </w:category>
        <w:types>
          <w:type w:val="bbPlcHdr"/>
        </w:types>
        <w:behaviors>
          <w:behavior w:val="content"/>
        </w:behaviors>
        <w:guid w:val="{FB7AE64E-C1E3-4F43-9FE7-16A864CA17F6}"/>
      </w:docPartPr>
      <w:docPartBody>
        <w:p w:rsidR="001E4BF1" w:rsidRDefault="00E278EE" w:rsidP="00E278EE">
          <w:pPr>
            <w:pStyle w:val="0E8019CF03A74003A0A402CB3910A936"/>
          </w:pPr>
          <w:r w:rsidRPr="000C38C2">
            <w:rPr>
              <w:rStyle w:val="Textodelmarcadordeposicin"/>
              <w:rFonts w:ascii="Arial" w:hAnsi="Arial" w:cs="Arial"/>
              <w:color w:val="FF8F8F"/>
              <w:u w:val="single"/>
            </w:rPr>
            <w:t>Diligenciar el número del proceso</w:t>
          </w:r>
        </w:p>
      </w:docPartBody>
    </w:docPart>
    <w:docPart>
      <w:docPartPr>
        <w:name w:val="35634B53EE494BF88DF522F277E09FCB"/>
        <w:category>
          <w:name w:val="General"/>
          <w:gallery w:val="placeholder"/>
        </w:category>
        <w:types>
          <w:type w:val="bbPlcHdr"/>
        </w:types>
        <w:behaviors>
          <w:behavior w:val="content"/>
        </w:behaviors>
        <w:guid w:val="{BD1962E2-8F2D-48D5-A794-25564BBA2D3F}"/>
      </w:docPartPr>
      <w:docPartBody>
        <w:p w:rsidR="001E4BF1" w:rsidRDefault="00E278EE" w:rsidP="00E278EE">
          <w:pPr>
            <w:pStyle w:val="35634B53EE494BF88DF522F277E09FCB"/>
          </w:pPr>
          <w:r>
            <w:rPr>
              <w:rStyle w:val="Textodelmarcadordeposicin"/>
              <w:rFonts w:ascii="Arial" w:eastAsiaTheme="minorHAnsi" w:hAnsi="Arial" w:cs="Arial"/>
              <w:color w:val="FF8F8F"/>
              <w:u w:val="single"/>
            </w:rPr>
            <w:t>Segmento</w:t>
          </w:r>
        </w:p>
      </w:docPartBody>
    </w:docPart>
    <w:docPart>
      <w:docPartPr>
        <w:name w:val="5ABA8D83E1AB421AB1BCF4BEF49858E5"/>
        <w:category>
          <w:name w:val="General"/>
          <w:gallery w:val="placeholder"/>
        </w:category>
        <w:types>
          <w:type w:val="bbPlcHdr"/>
        </w:types>
        <w:behaviors>
          <w:behavior w:val="content"/>
        </w:behaviors>
        <w:guid w:val="{9C634866-F3AD-4B78-A43C-04846A29E519}"/>
      </w:docPartPr>
      <w:docPartBody>
        <w:p w:rsidR="001E4BF1" w:rsidRDefault="00E278EE" w:rsidP="00E278EE">
          <w:pPr>
            <w:pStyle w:val="5ABA8D83E1AB421AB1BCF4BEF49858E5"/>
          </w:pPr>
          <w:r>
            <w:rPr>
              <w:rStyle w:val="Textodelmarcadordeposicin"/>
              <w:rFonts w:ascii="Arial" w:eastAsiaTheme="minorHAnsi" w:hAnsi="Arial" w:cs="Arial"/>
              <w:color w:val="FF8F8F"/>
              <w:u w:val="single"/>
            </w:rPr>
            <w:t>Familia</w:t>
          </w:r>
        </w:p>
      </w:docPartBody>
    </w:docPart>
    <w:docPart>
      <w:docPartPr>
        <w:name w:val="EC31B9A88326466783BACB6C97639F2F"/>
        <w:category>
          <w:name w:val="General"/>
          <w:gallery w:val="placeholder"/>
        </w:category>
        <w:types>
          <w:type w:val="bbPlcHdr"/>
        </w:types>
        <w:behaviors>
          <w:behavior w:val="content"/>
        </w:behaviors>
        <w:guid w:val="{5C2513E8-AA73-4BBB-BF10-FC7182090EFB}"/>
      </w:docPartPr>
      <w:docPartBody>
        <w:p w:rsidR="001E4BF1" w:rsidRDefault="00E278EE" w:rsidP="00E278EE">
          <w:pPr>
            <w:pStyle w:val="EC31B9A88326466783BACB6C97639F2F"/>
          </w:pPr>
          <w:r>
            <w:rPr>
              <w:rStyle w:val="Textodelmarcadordeposicin"/>
              <w:rFonts w:ascii="Arial" w:eastAsiaTheme="minorHAnsi" w:hAnsi="Arial" w:cs="Arial"/>
              <w:color w:val="FF8F8F"/>
              <w:u w:val="single"/>
            </w:rPr>
            <w:t>Clases</w:t>
          </w:r>
        </w:p>
      </w:docPartBody>
    </w:docPart>
    <w:docPart>
      <w:docPartPr>
        <w:name w:val="48BCC361AB874AB884057388BC4ADF42"/>
        <w:category>
          <w:name w:val="General"/>
          <w:gallery w:val="placeholder"/>
        </w:category>
        <w:types>
          <w:type w:val="bbPlcHdr"/>
        </w:types>
        <w:behaviors>
          <w:behavior w:val="content"/>
        </w:behaviors>
        <w:guid w:val="{5601E4EA-A7AB-4A44-8F3A-50BBE943CA73}"/>
      </w:docPartPr>
      <w:docPartBody>
        <w:p w:rsidR="001E4BF1" w:rsidRDefault="00E278EE" w:rsidP="00E278EE">
          <w:pPr>
            <w:pStyle w:val="48BCC361AB874AB884057388BC4ADF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6983E4D6A96422DB8F4BDAFB947D232"/>
        <w:category>
          <w:name w:val="General"/>
          <w:gallery w:val="placeholder"/>
        </w:category>
        <w:types>
          <w:type w:val="bbPlcHdr"/>
        </w:types>
        <w:behaviors>
          <w:behavior w:val="content"/>
        </w:behaviors>
        <w:guid w:val="{9B536148-72BA-444A-BB45-7B30569B71BB}"/>
      </w:docPartPr>
      <w:docPartBody>
        <w:p w:rsidR="001E4BF1" w:rsidRDefault="00E278EE" w:rsidP="00E278EE">
          <w:pPr>
            <w:pStyle w:val="96983E4D6A96422DB8F4BDAFB947D23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27BF6B468724984BB771D6225B8D487"/>
        <w:category>
          <w:name w:val="General"/>
          <w:gallery w:val="placeholder"/>
        </w:category>
        <w:types>
          <w:type w:val="bbPlcHdr"/>
        </w:types>
        <w:behaviors>
          <w:behavior w:val="content"/>
        </w:behaviors>
        <w:guid w:val="{BDD0D97D-E0A1-4118-8BBE-C00D4B4EDEA1}"/>
      </w:docPartPr>
      <w:docPartBody>
        <w:p w:rsidR="001E4BF1" w:rsidRDefault="00E278EE" w:rsidP="00E278EE">
          <w:pPr>
            <w:pStyle w:val="427BF6B468724984BB771D6225B8D48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AB5FE7D9422418B92B71A85AB9A6FD7"/>
        <w:category>
          <w:name w:val="General"/>
          <w:gallery w:val="placeholder"/>
        </w:category>
        <w:types>
          <w:type w:val="bbPlcHdr"/>
        </w:types>
        <w:behaviors>
          <w:behavior w:val="content"/>
        </w:behaviors>
        <w:guid w:val="{5C5A7F4F-722A-468C-A4BC-00EE3FB2A693}"/>
      </w:docPartPr>
      <w:docPartBody>
        <w:p w:rsidR="001E4BF1" w:rsidRDefault="00E278EE" w:rsidP="00E278EE">
          <w:pPr>
            <w:pStyle w:val="CAB5FE7D9422418B92B71A85AB9A6FD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7FFA6E12B6E49DF9386E7893BB20448"/>
        <w:category>
          <w:name w:val="General"/>
          <w:gallery w:val="placeholder"/>
        </w:category>
        <w:types>
          <w:type w:val="bbPlcHdr"/>
        </w:types>
        <w:behaviors>
          <w:behavior w:val="content"/>
        </w:behaviors>
        <w:guid w:val="{8A3CBF6F-B005-4CD6-96FE-4120A1C078D7}"/>
      </w:docPartPr>
      <w:docPartBody>
        <w:p w:rsidR="001E4BF1" w:rsidRDefault="00E278EE" w:rsidP="00E278EE">
          <w:pPr>
            <w:pStyle w:val="37FFA6E12B6E49DF9386E7893BB20448"/>
          </w:pPr>
          <w:r w:rsidRPr="000D290B">
            <w:rPr>
              <w:rStyle w:val="Textodelmarcadordeposicin"/>
              <w:rFonts w:ascii="Arial" w:hAnsi="Arial" w:cs="Arial"/>
              <w:color w:val="FF8F8F"/>
              <w:u w:val="single"/>
            </w:rPr>
            <w:t>Ciudad</w:t>
          </w:r>
        </w:p>
      </w:docPartBody>
    </w:docPart>
    <w:docPart>
      <w:docPartPr>
        <w:name w:val="BD075C2658F34B7EA2DF48971EF69EB4"/>
        <w:category>
          <w:name w:val="General"/>
          <w:gallery w:val="placeholder"/>
        </w:category>
        <w:types>
          <w:type w:val="bbPlcHdr"/>
        </w:types>
        <w:behaviors>
          <w:behavior w:val="content"/>
        </w:behaviors>
        <w:guid w:val="{BB2F96A9-FCB6-4F79-B815-04A2A4EEA42C}"/>
      </w:docPartPr>
      <w:docPartBody>
        <w:p w:rsidR="001E4BF1" w:rsidRDefault="00E278EE" w:rsidP="00E278EE">
          <w:pPr>
            <w:pStyle w:val="BD075C2658F34B7EA2DF48971EF69EB4"/>
          </w:pPr>
          <w:r w:rsidRPr="000D290B">
            <w:rPr>
              <w:rStyle w:val="Textodelmarcadordeposicin"/>
              <w:rFonts w:ascii="Arial" w:hAnsi="Arial" w:cs="Arial"/>
              <w:color w:val="FF8F8F"/>
            </w:rPr>
            <w:t>seleccionar la fecha.</w:t>
          </w:r>
        </w:p>
      </w:docPartBody>
    </w:docPart>
    <w:docPart>
      <w:docPartPr>
        <w:name w:val="E8230AA82CFB41A4BE4862A036C93958"/>
        <w:category>
          <w:name w:val="General"/>
          <w:gallery w:val="placeholder"/>
        </w:category>
        <w:types>
          <w:type w:val="bbPlcHdr"/>
        </w:types>
        <w:behaviors>
          <w:behavior w:val="content"/>
        </w:behaviors>
        <w:guid w:val="{3D4F191E-C2B1-4D9A-A159-B0AB52FB0819}"/>
      </w:docPartPr>
      <w:docPartBody>
        <w:p w:rsidR="001E4BF1" w:rsidRDefault="00E278EE" w:rsidP="00E278EE">
          <w:pPr>
            <w:pStyle w:val="E8230AA82CFB41A4BE4862A036C93958"/>
          </w:pPr>
          <w:r w:rsidRPr="000D290B">
            <w:rPr>
              <w:rStyle w:val="Textodelmarcadordeposicin"/>
              <w:rFonts w:ascii="Arial" w:hAnsi="Arial" w:cs="Arial"/>
              <w:color w:val="FF8F8F"/>
              <w:u w:val="single"/>
            </w:rPr>
            <w:t>DILIGENCIAR LA UNIDAD A LA QUE PRESENTA LA OFERTA</w:t>
          </w:r>
        </w:p>
      </w:docPartBody>
    </w:docPart>
    <w:docPart>
      <w:docPartPr>
        <w:name w:val="ECC5F79F9CE14AE88714D3229337057F"/>
        <w:category>
          <w:name w:val="General"/>
          <w:gallery w:val="placeholder"/>
        </w:category>
        <w:types>
          <w:type w:val="bbPlcHdr"/>
        </w:types>
        <w:behaviors>
          <w:behavior w:val="content"/>
        </w:behaviors>
        <w:guid w:val="{4186CA97-1AE7-46C3-A441-6893EBE0F945}"/>
      </w:docPartPr>
      <w:docPartBody>
        <w:p w:rsidR="001E4BF1" w:rsidRDefault="00E278EE" w:rsidP="00E278EE">
          <w:pPr>
            <w:pStyle w:val="ECC5F79F9CE14AE88714D322933705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384601A437D4519BC23DE15BD4C358E"/>
        <w:category>
          <w:name w:val="General"/>
          <w:gallery w:val="placeholder"/>
        </w:category>
        <w:types>
          <w:type w:val="bbPlcHdr"/>
        </w:types>
        <w:behaviors>
          <w:behavior w:val="content"/>
        </w:behaviors>
        <w:guid w:val="{03978D6C-3F54-4474-BDA6-FCD2BE7F6064}"/>
      </w:docPartPr>
      <w:docPartBody>
        <w:p w:rsidR="001E4BF1" w:rsidRDefault="00E278EE" w:rsidP="00E278EE">
          <w:pPr>
            <w:pStyle w:val="1384601A437D4519BC23DE15BD4C358E"/>
          </w:pPr>
          <w:r w:rsidRPr="000D290B">
            <w:rPr>
              <w:rStyle w:val="Textodelmarcadordeposicin"/>
              <w:rFonts w:ascii="Arial" w:hAnsi="Arial" w:cs="Arial"/>
              <w:color w:val="FF8F8F"/>
              <w:u w:val="single"/>
            </w:rPr>
            <w:t>Diligenciar el número del proceso</w:t>
          </w:r>
        </w:p>
      </w:docPartBody>
    </w:docPart>
    <w:docPart>
      <w:docPartPr>
        <w:name w:val="CF30775408994BC094E019A21D34F0A9"/>
        <w:category>
          <w:name w:val="General"/>
          <w:gallery w:val="placeholder"/>
        </w:category>
        <w:types>
          <w:type w:val="bbPlcHdr"/>
        </w:types>
        <w:behaviors>
          <w:behavior w:val="content"/>
        </w:behaviors>
        <w:guid w:val="{4F942055-97C5-4D2E-9293-35BAD2B325CF}"/>
      </w:docPartPr>
      <w:docPartBody>
        <w:p w:rsidR="001E4BF1" w:rsidRDefault="00E278EE" w:rsidP="00E278EE">
          <w:pPr>
            <w:pStyle w:val="CF30775408994BC094E019A21D34F0A9"/>
          </w:pPr>
          <w:r w:rsidRPr="000D290B">
            <w:rPr>
              <w:rStyle w:val="Textodelmarcadordeposicin"/>
              <w:rFonts w:ascii="Arial" w:hAnsi="Arial" w:cs="Arial"/>
              <w:color w:val="FF8F8F"/>
              <w:u w:val="single"/>
            </w:rPr>
            <w:t>Transcribir el objeto del proceso</w:t>
          </w:r>
        </w:p>
      </w:docPartBody>
    </w:docPart>
    <w:docPart>
      <w:docPartPr>
        <w:name w:val="8D002D5D3EFF41BDB486940E3068AF86"/>
        <w:category>
          <w:name w:val="General"/>
          <w:gallery w:val="placeholder"/>
        </w:category>
        <w:types>
          <w:type w:val="bbPlcHdr"/>
        </w:types>
        <w:behaviors>
          <w:behavior w:val="content"/>
        </w:behaviors>
        <w:guid w:val="{DEA86CA5-B182-43C5-B026-BE1BC8B44DAD}"/>
      </w:docPartPr>
      <w:docPartBody>
        <w:p w:rsidR="001E4BF1" w:rsidRDefault="00E278EE" w:rsidP="00E278EE">
          <w:pPr>
            <w:pStyle w:val="8D002D5D3EFF41BDB486940E3068AF8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359F2E5C5B64A37AA5C1F6675E984D4"/>
        <w:category>
          <w:name w:val="General"/>
          <w:gallery w:val="placeholder"/>
        </w:category>
        <w:types>
          <w:type w:val="bbPlcHdr"/>
        </w:types>
        <w:behaviors>
          <w:behavior w:val="content"/>
        </w:behaviors>
        <w:guid w:val="{91FF328D-CADE-489E-9CBB-C059BA0DCFD3}"/>
      </w:docPartPr>
      <w:docPartBody>
        <w:p w:rsidR="001E4BF1" w:rsidRDefault="00E278EE" w:rsidP="00E278EE">
          <w:pPr>
            <w:pStyle w:val="B359F2E5C5B64A37AA5C1F6675E984D4"/>
          </w:pPr>
          <w:r w:rsidRPr="000D290B">
            <w:rPr>
              <w:rStyle w:val="Textodelmarcadordeposicin"/>
              <w:rFonts w:eastAsiaTheme="minorHAnsi"/>
              <w:color w:val="FF8F8F"/>
              <w:u w:val="single"/>
            </w:rPr>
            <w:t>Domicilio de la persona firmante</w:t>
          </w:r>
        </w:p>
      </w:docPartBody>
    </w:docPart>
    <w:docPart>
      <w:docPartPr>
        <w:name w:val="3F0962DD321145128873679DB6FC6DD7"/>
        <w:category>
          <w:name w:val="General"/>
          <w:gallery w:val="placeholder"/>
        </w:category>
        <w:types>
          <w:type w:val="bbPlcHdr"/>
        </w:types>
        <w:behaviors>
          <w:behavior w:val="content"/>
        </w:behaviors>
        <w:guid w:val="{1E033785-E411-4EC0-87E3-83D90F20D5F7}"/>
      </w:docPartPr>
      <w:docPartBody>
        <w:p w:rsidR="001E4BF1" w:rsidRDefault="00E278EE" w:rsidP="00E278EE">
          <w:pPr>
            <w:pStyle w:val="3F0962DD321145128873679DB6FC6DD7"/>
          </w:pPr>
          <w:r w:rsidRPr="000D290B">
            <w:rPr>
              <w:rStyle w:val="Textodelmarcadordeposicin"/>
              <w:rFonts w:eastAsiaTheme="minorHAnsi"/>
              <w:color w:val="FF8F8F"/>
              <w:u w:val="single"/>
            </w:rPr>
            <w:t>Documento de identificación de la persona firmante y lugar de expedición</w:t>
          </w:r>
        </w:p>
      </w:docPartBody>
    </w:docPart>
    <w:docPart>
      <w:docPartPr>
        <w:name w:val="CEEE3C0DF3C44D7ABB67FD440C4D836D"/>
        <w:category>
          <w:name w:val="General"/>
          <w:gallery w:val="placeholder"/>
        </w:category>
        <w:types>
          <w:type w:val="bbPlcHdr"/>
        </w:types>
        <w:behaviors>
          <w:behavior w:val="content"/>
        </w:behaviors>
        <w:guid w:val="{A07F84D8-CF12-498E-9C22-6DA2A5FC09C4}"/>
      </w:docPartPr>
      <w:docPartBody>
        <w:p w:rsidR="001E4BF1" w:rsidRDefault="00E278EE" w:rsidP="00E278EE">
          <w:pPr>
            <w:pStyle w:val="CEEE3C0DF3C44D7ABB67FD440C4D836D"/>
          </w:pPr>
          <w:r w:rsidRPr="000D290B">
            <w:rPr>
              <w:rStyle w:val="Textodelmarcadordeposicin"/>
              <w:rFonts w:eastAsiaTheme="minorHAnsi"/>
              <w:color w:val="FF8F8F"/>
              <w:u w:val="single"/>
            </w:rPr>
            <w:t>Seleccionar la opción correspondiente</w:t>
          </w:r>
        </w:p>
      </w:docPartBody>
    </w:docPart>
    <w:docPart>
      <w:docPartPr>
        <w:name w:val="56163361EE0D4969B0DFAEC2933CBBAE"/>
        <w:category>
          <w:name w:val="General"/>
          <w:gallery w:val="placeholder"/>
        </w:category>
        <w:types>
          <w:type w:val="bbPlcHdr"/>
        </w:types>
        <w:behaviors>
          <w:behavior w:val="content"/>
        </w:behaviors>
        <w:guid w:val="{5D054746-BFA7-4E09-A964-9C861F37E839}"/>
      </w:docPartPr>
      <w:docPartBody>
        <w:p w:rsidR="001E4BF1" w:rsidRDefault="00E278EE" w:rsidP="00E278EE">
          <w:pPr>
            <w:pStyle w:val="56163361EE0D4969B0DFAEC2933CBBAE"/>
          </w:pPr>
          <w:r w:rsidRPr="000D290B">
            <w:rPr>
              <w:rStyle w:val="Textodelmarcadordeposicin"/>
              <w:rFonts w:ascii="Arial" w:hAnsi="Arial" w:cs="Arial"/>
              <w:color w:val="FF8F8F"/>
              <w:u w:val="single"/>
            </w:rPr>
            <w:t>Elegir la modalidad de contratación</w:t>
          </w:r>
        </w:p>
      </w:docPartBody>
    </w:docPart>
    <w:docPart>
      <w:docPartPr>
        <w:name w:val="39E50DB9F0014E58940921DDE4BA045D"/>
        <w:category>
          <w:name w:val="General"/>
          <w:gallery w:val="placeholder"/>
        </w:category>
        <w:types>
          <w:type w:val="bbPlcHdr"/>
        </w:types>
        <w:behaviors>
          <w:behavior w:val="content"/>
        </w:behaviors>
        <w:guid w:val="{FD21D1EF-DE63-42EC-AFCF-C8CDAA80F479}"/>
      </w:docPartPr>
      <w:docPartBody>
        <w:p w:rsidR="001E4BF1" w:rsidRDefault="00E278EE" w:rsidP="00E278EE">
          <w:pPr>
            <w:pStyle w:val="39E50DB9F0014E58940921DDE4BA045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4B7F43C3A434BA2B3D790F88867CCEB"/>
        <w:category>
          <w:name w:val="General"/>
          <w:gallery w:val="placeholder"/>
        </w:category>
        <w:types>
          <w:type w:val="bbPlcHdr"/>
        </w:types>
        <w:behaviors>
          <w:behavior w:val="content"/>
        </w:behaviors>
        <w:guid w:val="{151B75D1-2297-46AA-9AED-8D336E9FB787}"/>
      </w:docPartPr>
      <w:docPartBody>
        <w:p w:rsidR="001E4BF1" w:rsidRDefault="00E278EE" w:rsidP="00E278EE">
          <w:pPr>
            <w:pStyle w:val="14B7F43C3A434BA2B3D790F88867CCE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01F8B8746F443D9B080338E92A432B6"/>
        <w:category>
          <w:name w:val="General"/>
          <w:gallery w:val="placeholder"/>
        </w:category>
        <w:types>
          <w:type w:val="bbPlcHdr"/>
        </w:types>
        <w:behaviors>
          <w:behavior w:val="content"/>
        </w:behaviors>
        <w:guid w:val="{A17B9CC1-6C8E-445A-B2F7-5483C1D19B95}"/>
      </w:docPartPr>
      <w:docPartBody>
        <w:p w:rsidR="001E4BF1" w:rsidRDefault="00E278EE" w:rsidP="00E278EE">
          <w:pPr>
            <w:pStyle w:val="301F8B8746F443D9B080338E92A432B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B5AD4D35C9741CF8D4E0B47C6A0AF2F"/>
        <w:category>
          <w:name w:val="General"/>
          <w:gallery w:val="placeholder"/>
        </w:category>
        <w:types>
          <w:type w:val="bbPlcHdr"/>
        </w:types>
        <w:behaviors>
          <w:behavior w:val="content"/>
        </w:behaviors>
        <w:guid w:val="{37DFA518-0772-4856-BC83-2A436C78F4C3}"/>
      </w:docPartPr>
      <w:docPartBody>
        <w:p w:rsidR="001E4BF1" w:rsidRDefault="00E278EE" w:rsidP="00E278EE">
          <w:pPr>
            <w:pStyle w:val="4B5AD4D35C9741CF8D4E0B47C6A0AF2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99B5EB811E4E4DAC5BD3F903EB7C60"/>
        <w:category>
          <w:name w:val="General"/>
          <w:gallery w:val="placeholder"/>
        </w:category>
        <w:types>
          <w:type w:val="bbPlcHdr"/>
        </w:types>
        <w:behaviors>
          <w:behavior w:val="content"/>
        </w:behaviors>
        <w:guid w:val="{3DF78A9E-08E0-45BF-8707-65A1C5F89D51}"/>
      </w:docPartPr>
      <w:docPartBody>
        <w:p w:rsidR="001E4BF1" w:rsidRDefault="00E278EE" w:rsidP="00E278EE">
          <w:pPr>
            <w:pStyle w:val="A699B5EB811E4E4DAC5BD3F903EB7C6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DA87D007EA24D978D558C0F89046342"/>
        <w:category>
          <w:name w:val="General"/>
          <w:gallery w:val="placeholder"/>
        </w:category>
        <w:types>
          <w:type w:val="bbPlcHdr"/>
        </w:types>
        <w:behaviors>
          <w:behavior w:val="content"/>
        </w:behaviors>
        <w:guid w:val="{A8A0C4DA-933C-405C-8C1E-3DAEF28356FB}"/>
      </w:docPartPr>
      <w:docPartBody>
        <w:p w:rsidR="001E4BF1" w:rsidRDefault="00E278EE" w:rsidP="00E278EE">
          <w:pPr>
            <w:pStyle w:val="7DA87D007EA24D978D558C0F89046342"/>
          </w:pPr>
          <w:r w:rsidRPr="000D290B">
            <w:rPr>
              <w:rStyle w:val="Textodelmarcadordeposicin"/>
              <w:rFonts w:ascii="Arial" w:eastAsiaTheme="minorHAnsi" w:hAnsi="Arial" w:cs="Arial"/>
              <w:color w:val="FF8F8F"/>
              <w:u w:val="single"/>
            </w:rPr>
            <w:t>Diligenciar la dirección del proveedor</w:t>
          </w:r>
        </w:p>
      </w:docPartBody>
    </w:docPart>
    <w:docPart>
      <w:docPartPr>
        <w:name w:val="334FD812587E45C6B63BA01F0872A801"/>
        <w:category>
          <w:name w:val="General"/>
          <w:gallery w:val="placeholder"/>
        </w:category>
        <w:types>
          <w:type w:val="bbPlcHdr"/>
        </w:types>
        <w:behaviors>
          <w:behavior w:val="content"/>
        </w:behaviors>
        <w:guid w:val="{F4B10E85-D67E-44BC-91EA-19B7654C9B38}"/>
      </w:docPartPr>
      <w:docPartBody>
        <w:p w:rsidR="001E4BF1" w:rsidRDefault="00E278EE" w:rsidP="00E278EE">
          <w:pPr>
            <w:pStyle w:val="334FD812587E45C6B63BA01F0872A8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B15D25B4F8743BD9267705D89F47A1E"/>
        <w:category>
          <w:name w:val="General"/>
          <w:gallery w:val="placeholder"/>
        </w:category>
        <w:types>
          <w:type w:val="bbPlcHdr"/>
        </w:types>
        <w:behaviors>
          <w:behavior w:val="content"/>
        </w:behaviors>
        <w:guid w:val="{C0D92F39-C743-44A4-89DC-B01E75DE1CB0}"/>
      </w:docPartPr>
      <w:docPartBody>
        <w:p w:rsidR="001E4BF1" w:rsidRDefault="00E278EE" w:rsidP="00E278EE">
          <w:pPr>
            <w:pStyle w:val="6B15D25B4F8743BD9267705D89F47A1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7CF7E3C832C4108A69DC55CC28C07F3"/>
        <w:category>
          <w:name w:val="General"/>
          <w:gallery w:val="placeholder"/>
        </w:category>
        <w:types>
          <w:type w:val="bbPlcHdr"/>
        </w:types>
        <w:behaviors>
          <w:behavior w:val="content"/>
        </w:behaviors>
        <w:guid w:val="{E55D4666-F9BD-429D-B911-C50A277E23AF}"/>
      </w:docPartPr>
      <w:docPartBody>
        <w:p w:rsidR="001E4BF1" w:rsidRDefault="00E278EE" w:rsidP="00E278EE">
          <w:pPr>
            <w:pStyle w:val="27CF7E3C832C4108A69DC55CC28C07F3"/>
          </w:pPr>
          <w:r w:rsidRPr="000113F5">
            <w:rPr>
              <w:rStyle w:val="Textodelmarcadordeposicin"/>
              <w:rFonts w:ascii="Arial" w:hAnsi="Arial" w:cs="Arial"/>
              <w:color w:val="FF8F8F"/>
              <w:sz w:val="18"/>
              <w:szCs w:val="18"/>
              <w:u w:val="single"/>
            </w:rPr>
            <w:t>Ciudad</w:t>
          </w:r>
        </w:p>
      </w:docPartBody>
    </w:docPart>
    <w:docPart>
      <w:docPartPr>
        <w:name w:val="C76DAD127FD14B0ABE8C0EAB98AD3664"/>
        <w:category>
          <w:name w:val="General"/>
          <w:gallery w:val="placeholder"/>
        </w:category>
        <w:types>
          <w:type w:val="bbPlcHdr"/>
        </w:types>
        <w:behaviors>
          <w:behavior w:val="content"/>
        </w:behaviors>
        <w:guid w:val="{1C949CEF-A238-48B5-9555-69FCE01C5125}"/>
      </w:docPartPr>
      <w:docPartBody>
        <w:p w:rsidR="001E4BF1" w:rsidRDefault="00E278EE" w:rsidP="00E278EE">
          <w:pPr>
            <w:pStyle w:val="C76DAD127FD14B0ABE8C0EAB98AD3664"/>
          </w:pPr>
          <w:r w:rsidRPr="000113F5">
            <w:rPr>
              <w:rStyle w:val="Textodelmarcadordeposicin"/>
              <w:rFonts w:ascii="Arial" w:hAnsi="Arial" w:cs="Arial"/>
              <w:color w:val="FF8F8F"/>
              <w:sz w:val="18"/>
              <w:szCs w:val="18"/>
            </w:rPr>
            <w:t>seleccionar la fecha.</w:t>
          </w:r>
        </w:p>
      </w:docPartBody>
    </w:docPart>
    <w:docPart>
      <w:docPartPr>
        <w:name w:val="3934F877C54F4D90A8D031146C523E48"/>
        <w:category>
          <w:name w:val="General"/>
          <w:gallery w:val="placeholder"/>
        </w:category>
        <w:types>
          <w:type w:val="bbPlcHdr"/>
        </w:types>
        <w:behaviors>
          <w:behavior w:val="content"/>
        </w:behaviors>
        <w:guid w:val="{F75599C2-63BB-4175-A9C7-B226655E8ADB}"/>
      </w:docPartPr>
      <w:docPartBody>
        <w:p w:rsidR="001E4BF1" w:rsidRDefault="00E278EE" w:rsidP="00E278EE">
          <w:pPr>
            <w:pStyle w:val="3934F877C54F4D90A8D031146C523E4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0E74EF01AAF240E3BF1DA28E65AA89CC"/>
        <w:category>
          <w:name w:val="General"/>
          <w:gallery w:val="placeholder"/>
        </w:category>
        <w:types>
          <w:type w:val="bbPlcHdr"/>
        </w:types>
        <w:behaviors>
          <w:behavior w:val="content"/>
        </w:behaviors>
        <w:guid w:val="{5A110FB0-F31E-4D23-9512-F3E0B7D21349}"/>
      </w:docPartPr>
      <w:docPartBody>
        <w:p w:rsidR="001E4BF1" w:rsidRDefault="00E278EE" w:rsidP="00E278EE">
          <w:pPr>
            <w:pStyle w:val="0E74EF01AAF240E3BF1DA28E65AA89CC"/>
          </w:pPr>
          <w:r w:rsidRPr="000113F5">
            <w:rPr>
              <w:rStyle w:val="Textodelmarcadordeposicin"/>
              <w:rFonts w:ascii="Arial" w:hAnsi="Arial" w:cs="Arial"/>
              <w:color w:val="FF8F8F"/>
              <w:sz w:val="18"/>
              <w:szCs w:val="18"/>
              <w:u w:val="single"/>
            </w:rPr>
            <w:t>Diligenciar el número del proceso</w:t>
          </w:r>
        </w:p>
      </w:docPartBody>
    </w:docPart>
    <w:docPart>
      <w:docPartPr>
        <w:name w:val="47B14AE5C1234544A65C2E913708995F"/>
        <w:category>
          <w:name w:val="General"/>
          <w:gallery w:val="placeholder"/>
        </w:category>
        <w:types>
          <w:type w:val="bbPlcHdr"/>
        </w:types>
        <w:behaviors>
          <w:behavior w:val="content"/>
        </w:behaviors>
        <w:guid w:val="{E10F6900-1390-4805-96E2-C5A4229A5A62}"/>
      </w:docPartPr>
      <w:docPartBody>
        <w:p w:rsidR="001E4BF1" w:rsidRDefault="00E278EE" w:rsidP="00E278EE">
          <w:pPr>
            <w:pStyle w:val="47B14AE5C1234544A65C2E913708995F"/>
          </w:pPr>
          <w:r>
            <w:rPr>
              <w:rStyle w:val="Textodelmarcadordeposicin"/>
              <w:rFonts w:ascii="Arial" w:eastAsiaTheme="minorHAnsi" w:hAnsi="Arial" w:cs="Arial"/>
              <w:color w:val="FF8F8F"/>
              <w:sz w:val="20"/>
              <w:szCs w:val="20"/>
              <w:u w:val="single"/>
            </w:rPr>
            <w:t>Contrato</w:t>
          </w:r>
        </w:p>
      </w:docPartBody>
    </w:docPart>
    <w:docPart>
      <w:docPartPr>
        <w:name w:val="AB607C77B54F4DD8B79F1401CC94F8E7"/>
        <w:category>
          <w:name w:val="General"/>
          <w:gallery w:val="placeholder"/>
        </w:category>
        <w:types>
          <w:type w:val="bbPlcHdr"/>
        </w:types>
        <w:behaviors>
          <w:behavior w:val="content"/>
        </w:behaviors>
        <w:guid w:val="{611FB81F-6BD7-479E-AC00-32360798B1B9}"/>
      </w:docPartPr>
      <w:docPartBody>
        <w:p w:rsidR="001E4BF1" w:rsidRDefault="00E278EE" w:rsidP="00E278EE">
          <w:pPr>
            <w:pStyle w:val="AB607C77B54F4DD8B79F1401CC94F8E7"/>
          </w:pPr>
          <w:r>
            <w:rPr>
              <w:rStyle w:val="Textodelmarcadordeposicin"/>
              <w:rFonts w:ascii="Arial" w:eastAsiaTheme="minorHAnsi" w:hAnsi="Arial" w:cs="Arial"/>
              <w:color w:val="FF8F8F"/>
              <w:sz w:val="20"/>
              <w:szCs w:val="20"/>
              <w:u w:val="single"/>
            </w:rPr>
            <w:t xml:space="preserve">  contrato </w:t>
          </w:r>
        </w:p>
      </w:docPartBody>
    </w:docPart>
    <w:docPart>
      <w:docPartPr>
        <w:name w:val="3B30147827974312A448A803EF1E7944"/>
        <w:category>
          <w:name w:val="General"/>
          <w:gallery w:val="placeholder"/>
        </w:category>
        <w:types>
          <w:type w:val="bbPlcHdr"/>
        </w:types>
        <w:behaviors>
          <w:behavior w:val="content"/>
        </w:behaviors>
        <w:guid w:val="{E5B260C9-6054-4582-973A-0F38248EE98B}"/>
      </w:docPartPr>
      <w:docPartBody>
        <w:p w:rsidR="001E4BF1" w:rsidRDefault="00E278EE" w:rsidP="00E278EE">
          <w:pPr>
            <w:pStyle w:val="3B30147827974312A448A803EF1E7944"/>
          </w:pPr>
          <w:r>
            <w:rPr>
              <w:rStyle w:val="Textodelmarcadordeposicin"/>
              <w:rFonts w:ascii="Arial" w:eastAsiaTheme="minorHAnsi" w:hAnsi="Arial" w:cs="Arial"/>
              <w:color w:val="FF8F8F"/>
              <w:sz w:val="20"/>
              <w:szCs w:val="20"/>
              <w:u w:val="single"/>
            </w:rPr>
            <w:t xml:space="preserve">  contrato</w:t>
          </w:r>
        </w:p>
      </w:docPartBody>
    </w:docPart>
    <w:docPart>
      <w:docPartPr>
        <w:name w:val="C03A5B540CD749E8BA7786B5E8FA26B8"/>
        <w:category>
          <w:name w:val="General"/>
          <w:gallery w:val="placeholder"/>
        </w:category>
        <w:types>
          <w:type w:val="bbPlcHdr"/>
        </w:types>
        <w:behaviors>
          <w:behavior w:val="content"/>
        </w:behaviors>
        <w:guid w:val="{26986B43-2CA0-477E-84D7-096743D0989A}"/>
      </w:docPartPr>
      <w:docPartBody>
        <w:p w:rsidR="001E4BF1" w:rsidRDefault="00E278EE" w:rsidP="00E278EE">
          <w:pPr>
            <w:pStyle w:val="C03A5B540CD749E8BA7786B5E8FA26B8"/>
          </w:pPr>
          <w:r>
            <w:rPr>
              <w:rStyle w:val="Textodelmarcadordeposicin"/>
              <w:rFonts w:ascii="Arial" w:eastAsiaTheme="minorHAnsi" w:hAnsi="Arial" w:cs="Arial"/>
              <w:color w:val="FF8F8F"/>
              <w:sz w:val="20"/>
              <w:szCs w:val="20"/>
              <w:u w:val="single"/>
            </w:rPr>
            <w:t>contrato</w:t>
          </w:r>
        </w:p>
      </w:docPartBody>
    </w:docPart>
    <w:docPart>
      <w:docPartPr>
        <w:name w:val="846C0021F52A41368BAF0F0A28F50ACF"/>
        <w:category>
          <w:name w:val="General"/>
          <w:gallery w:val="placeholder"/>
        </w:category>
        <w:types>
          <w:type w:val="bbPlcHdr"/>
        </w:types>
        <w:behaviors>
          <w:behavior w:val="content"/>
        </w:behaviors>
        <w:guid w:val="{A2B8383E-254F-4D0D-BBDA-94C187E6A018}"/>
      </w:docPartPr>
      <w:docPartBody>
        <w:p w:rsidR="001E4BF1" w:rsidRDefault="00E278EE" w:rsidP="00E278EE">
          <w:pPr>
            <w:pStyle w:val="846C0021F52A41368BAF0F0A28F50ACF"/>
          </w:pPr>
          <w:r>
            <w:rPr>
              <w:rStyle w:val="Textodelmarcadordeposicin"/>
              <w:rFonts w:ascii="Arial" w:eastAsiaTheme="minorHAnsi" w:hAnsi="Arial" w:cs="Arial"/>
              <w:color w:val="FF8F8F"/>
              <w:sz w:val="20"/>
              <w:szCs w:val="20"/>
              <w:u w:val="single"/>
            </w:rPr>
            <w:t>Contrato</w:t>
          </w:r>
        </w:p>
      </w:docPartBody>
    </w:docPart>
    <w:docPart>
      <w:docPartPr>
        <w:name w:val="989C0CB0EDC944A79947182ADED3F1E9"/>
        <w:category>
          <w:name w:val="General"/>
          <w:gallery w:val="placeholder"/>
        </w:category>
        <w:types>
          <w:type w:val="bbPlcHdr"/>
        </w:types>
        <w:behaviors>
          <w:behavior w:val="content"/>
        </w:behaviors>
        <w:guid w:val="{C78641C2-3F85-48F0-B3B3-226468CACD50}"/>
      </w:docPartPr>
      <w:docPartBody>
        <w:p w:rsidR="001E4BF1" w:rsidRDefault="00E278EE" w:rsidP="00E278EE">
          <w:pPr>
            <w:pStyle w:val="989C0CB0EDC944A79947182ADED3F1E9"/>
          </w:pPr>
          <w:r>
            <w:rPr>
              <w:rStyle w:val="Textodelmarcadordeposicin"/>
              <w:rFonts w:ascii="Arial" w:eastAsiaTheme="minorHAnsi" w:hAnsi="Arial" w:cs="Arial"/>
              <w:color w:val="FF8F8F"/>
              <w:sz w:val="20"/>
              <w:szCs w:val="20"/>
              <w:u w:val="single"/>
            </w:rPr>
            <w:t xml:space="preserve">  contrato </w:t>
          </w:r>
        </w:p>
      </w:docPartBody>
    </w:docPart>
    <w:docPart>
      <w:docPartPr>
        <w:name w:val="2D0F1E4617D447FB951BB9777ECA3DBF"/>
        <w:category>
          <w:name w:val="General"/>
          <w:gallery w:val="placeholder"/>
        </w:category>
        <w:types>
          <w:type w:val="bbPlcHdr"/>
        </w:types>
        <w:behaviors>
          <w:behavior w:val="content"/>
        </w:behaviors>
        <w:guid w:val="{6557DEFC-6371-4E59-9544-339E91B2BA76}"/>
      </w:docPartPr>
      <w:docPartBody>
        <w:p w:rsidR="001E4BF1" w:rsidRDefault="00E278EE" w:rsidP="00E278EE">
          <w:pPr>
            <w:pStyle w:val="2D0F1E4617D447FB951BB9777ECA3DBF"/>
          </w:pPr>
          <w:r>
            <w:rPr>
              <w:rStyle w:val="Textodelmarcadordeposicin"/>
              <w:rFonts w:ascii="Arial" w:eastAsiaTheme="minorHAnsi" w:hAnsi="Arial" w:cs="Arial"/>
              <w:color w:val="FF8F8F"/>
              <w:sz w:val="20"/>
              <w:szCs w:val="20"/>
              <w:u w:val="single"/>
            </w:rPr>
            <w:t xml:space="preserve">  contrato</w:t>
          </w:r>
        </w:p>
      </w:docPartBody>
    </w:docPart>
    <w:docPart>
      <w:docPartPr>
        <w:name w:val="2BC85008A18E4D16AC78135728EC2B1C"/>
        <w:category>
          <w:name w:val="General"/>
          <w:gallery w:val="placeholder"/>
        </w:category>
        <w:types>
          <w:type w:val="bbPlcHdr"/>
        </w:types>
        <w:behaviors>
          <w:behavior w:val="content"/>
        </w:behaviors>
        <w:guid w:val="{E36BEEE2-9080-4C48-8269-24E0EA1372E3}"/>
      </w:docPartPr>
      <w:docPartBody>
        <w:p w:rsidR="001E4BF1" w:rsidRDefault="00E278EE" w:rsidP="00E278EE">
          <w:pPr>
            <w:pStyle w:val="2BC85008A18E4D16AC78135728EC2B1C"/>
          </w:pPr>
          <w:r>
            <w:rPr>
              <w:rStyle w:val="Textodelmarcadordeposicin"/>
              <w:rFonts w:ascii="Arial" w:eastAsiaTheme="minorHAnsi" w:hAnsi="Arial" w:cs="Arial"/>
              <w:color w:val="FF8F8F"/>
              <w:sz w:val="20"/>
              <w:szCs w:val="20"/>
              <w:u w:val="single"/>
            </w:rPr>
            <w:t>contrato</w:t>
          </w:r>
        </w:p>
      </w:docPartBody>
    </w:docPart>
    <w:docPart>
      <w:docPartPr>
        <w:name w:val="1A3372B5E509488E9DF0855145222B78"/>
        <w:category>
          <w:name w:val="General"/>
          <w:gallery w:val="placeholder"/>
        </w:category>
        <w:types>
          <w:type w:val="bbPlcHdr"/>
        </w:types>
        <w:behaviors>
          <w:behavior w:val="content"/>
        </w:behaviors>
        <w:guid w:val="{D4091338-8B2B-4E70-8266-F8EEEC1AE9E2}"/>
      </w:docPartPr>
      <w:docPartBody>
        <w:p w:rsidR="001E4BF1" w:rsidRDefault="00E278EE" w:rsidP="00E278EE">
          <w:pPr>
            <w:pStyle w:val="1A3372B5E509488E9DF0855145222B78"/>
          </w:pPr>
          <w:r>
            <w:rPr>
              <w:rStyle w:val="Textodelmarcadordeposicin"/>
              <w:rFonts w:ascii="Arial" w:eastAsiaTheme="minorHAnsi" w:hAnsi="Arial" w:cs="Arial"/>
              <w:color w:val="FF8F8F"/>
              <w:sz w:val="20"/>
              <w:szCs w:val="20"/>
              <w:u w:val="single"/>
            </w:rPr>
            <w:t>Contrato</w:t>
          </w:r>
        </w:p>
      </w:docPartBody>
    </w:docPart>
    <w:docPart>
      <w:docPartPr>
        <w:name w:val="1208973321704678AED53327D45F6973"/>
        <w:category>
          <w:name w:val="General"/>
          <w:gallery w:val="placeholder"/>
        </w:category>
        <w:types>
          <w:type w:val="bbPlcHdr"/>
        </w:types>
        <w:behaviors>
          <w:behavior w:val="content"/>
        </w:behaviors>
        <w:guid w:val="{E4D2490C-141D-4E5E-AB7E-7CFF14D6898A}"/>
      </w:docPartPr>
      <w:docPartBody>
        <w:p w:rsidR="001E4BF1" w:rsidRDefault="00E278EE" w:rsidP="00E278EE">
          <w:pPr>
            <w:pStyle w:val="1208973321704678AED53327D45F6973"/>
          </w:pPr>
          <w:r>
            <w:rPr>
              <w:rStyle w:val="Textodelmarcadordeposicin"/>
              <w:rFonts w:ascii="Arial" w:eastAsiaTheme="minorHAnsi" w:hAnsi="Arial" w:cs="Arial"/>
              <w:color w:val="FF8F8F"/>
              <w:sz w:val="20"/>
              <w:szCs w:val="20"/>
              <w:u w:val="single"/>
            </w:rPr>
            <w:t xml:space="preserve">  contrato </w:t>
          </w:r>
        </w:p>
      </w:docPartBody>
    </w:docPart>
    <w:docPart>
      <w:docPartPr>
        <w:name w:val="7776AE87F4E146569FE9BB53F745CB11"/>
        <w:category>
          <w:name w:val="General"/>
          <w:gallery w:val="placeholder"/>
        </w:category>
        <w:types>
          <w:type w:val="bbPlcHdr"/>
        </w:types>
        <w:behaviors>
          <w:behavior w:val="content"/>
        </w:behaviors>
        <w:guid w:val="{F36727DE-E015-45F7-9E6E-7ED355D8A9C0}"/>
      </w:docPartPr>
      <w:docPartBody>
        <w:p w:rsidR="001E4BF1" w:rsidRDefault="00E278EE" w:rsidP="00E278EE">
          <w:pPr>
            <w:pStyle w:val="7776AE87F4E146569FE9BB53F745CB11"/>
          </w:pPr>
          <w:r>
            <w:rPr>
              <w:rStyle w:val="Textodelmarcadordeposicin"/>
              <w:rFonts w:ascii="Arial" w:eastAsiaTheme="minorHAnsi" w:hAnsi="Arial" w:cs="Arial"/>
              <w:color w:val="FF8F8F"/>
              <w:sz w:val="20"/>
              <w:szCs w:val="20"/>
              <w:u w:val="single"/>
            </w:rPr>
            <w:t xml:space="preserve">  contrato</w:t>
          </w:r>
        </w:p>
      </w:docPartBody>
    </w:docPart>
    <w:docPart>
      <w:docPartPr>
        <w:name w:val="A75A321E769F42079DFDD8905BCBA16B"/>
        <w:category>
          <w:name w:val="General"/>
          <w:gallery w:val="placeholder"/>
        </w:category>
        <w:types>
          <w:type w:val="bbPlcHdr"/>
        </w:types>
        <w:behaviors>
          <w:behavior w:val="content"/>
        </w:behaviors>
        <w:guid w:val="{B3DE21E9-A09B-4B8F-9538-FB3B1CBB42AA}"/>
      </w:docPartPr>
      <w:docPartBody>
        <w:p w:rsidR="001E4BF1" w:rsidRDefault="00E278EE" w:rsidP="00E278EE">
          <w:pPr>
            <w:pStyle w:val="A75A321E769F42079DFDD8905BCBA16B"/>
          </w:pPr>
          <w:r>
            <w:rPr>
              <w:rStyle w:val="Textodelmarcadordeposicin"/>
              <w:rFonts w:ascii="Arial" w:eastAsiaTheme="minorHAnsi" w:hAnsi="Arial" w:cs="Arial"/>
              <w:color w:val="FF8F8F"/>
              <w:sz w:val="20"/>
              <w:szCs w:val="20"/>
              <w:u w:val="single"/>
            </w:rPr>
            <w:t>contrato</w:t>
          </w:r>
        </w:p>
      </w:docPartBody>
    </w:docPart>
    <w:docPart>
      <w:docPartPr>
        <w:name w:val="63ED6E8695AC43A7BBCF75452D984CE8"/>
        <w:category>
          <w:name w:val="General"/>
          <w:gallery w:val="placeholder"/>
        </w:category>
        <w:types>
          <w:type w:val="bbPlcHdr"/>
        </w:types>
        <w:behaviors>
          <w:behavior w:val="content"/>
        </w:behaviors>
        <w:guid w:val="{2CAB7E78-0FDA-4BE8-A8D2-548DE8F8154F}"/>
      </w:docPartPr>
      <w:docPartBody>
        <w:p w:rsidR="001E4BF1" w:rsidRDefault="00E278EE" w:rsidP="00E278EE">
          <w:pPr>
            <w:pStyle w:val="63ED6E8695AC43A7BBCF75452D984CE8"/>
          </w:pPr>
          <w:r>
            <w:rPr>
              <w:rStyle w:val="Textodelmarcadordeposicin"/>
              <w:rFonts w:ascii="Arial" w:eastAsiaTheme="minorHAnsi" w:hAnsi="Arial" w:cs="Arial"/>
              <w:color w:val="FF8F8F"/>
              <w:sz w:val="20"/>
              <w:szCs w:val="20"/>
              <w:u w:val="single"/>
            </w:rPr>
            <w:t>Contrato</w:t>
          </w:r>
        </w:p>
      </w:docPartBody>
    </w:docPart>
    <w:docPart>
      <w:docPartPr>
        <w:name w:val="EA2FC9BD8AF244199A3BE9872F3C2BB6"/>
        <w:category>
          <w:name w:val="General"/>
          <w:gallery w:val="placeholder"/>
        </w:category>
        <w:types>
          <w:type w:val="bbPlcHdr"/>
        </w:types>
        <w:behaviors>
          <w:behavior w:val="content"/>
        </w:behaviors>
        <w:guid w:val="{0A933754-A03E-44DA-B241-4937A5C05BEE}"/>
      </w:docPartPr>
      <w:docPartBody>
        <w:p w:rsidR="001E4BF1" w:rsidRDefault="00E278EE" w:rsidP="00E278EE">
          <w:pPr>
            <w:pStyle w:val="EA2FC9BD8AF244199A3BE9872F3C2BB6"/>
          </w:pPr>
          <w:r>
            <w:rPr>
              <w:rStyle w:val="Textodelmarcadordeposicin"/>
              <w:rFonts w:ascii="Arial" w:eastAsiaTheme="minorHAnsi" w:hAnsi="Arial" w:cs="Arial"/>
              <w:color w:val="FF8F8F"/>
              <w:sz w:val="20"/>
              <w:szCs w:val="20"/>
              <w:u w:val="single"/>
            </w:rPr>
            <w:t xml:space="preserve">  contrato </w:t>
          </w:r>
        </w:p>
      </w:docPartBody>
    </w:docPart>
    <w:docPart>
      <w:docPartPr>
        <w:name w:val="0EB1FD817E74428C941DC9D76D1BF030"/>
        <w:category>
          <w:name w:val="General"/>
          <w:gallery w:val="placeholder"/>
        </w:category>
        <w:types>
          <w:type w:val="bbPlcHdr"/>
        </w:types>
        <w:behaviors>
          <w:behavior w:val="content"/>
        </w:behaviors>
        <w:guid w:val="{30FFFFE5-FECB-4FCB-B8A1-C28AC50FCC0B}"/>
      </w:docPartPr>
      <w:docPartBody>
        <w:p w:rsidR="001E4BF1" w:rsidRDefault="00E278EE" w:rsidP="00E278EE">
          <w:pPr>
            <w:pStyle w:val="0EB1FD817E74428C941DC9D76D1BF030"/>
          </w:pPr>
          <w:r>
            <w:rPr>
              <w:rStyle w:val="Textodelmarcadordeposicin"/>
              <w:rFonts w:ascii="Arial" w:eastAsiaTheme="minorHAnsi" w:hAnsi="Arial" w:cs="Arial"/>
              <w:color w:val="FF8F8F"/>
              <w:sz w:val="20"/>
              <w:szCs w:val="20"/>
              <w:u w:val="single"/>
            </w:rPr>
            <w:t xml:space="preserve">  contrato</w:t>
          </w:r>
        </w:p>
      </w:docPartBody>
    </w:docPart>
    <w:docPart>
      <w:docPartPr>
        <w:name w:val="F5C4300A1275435EAE47397708294974"/>
        <w:category>
          <w:name w:val="General"/>
          <w:gallery w:val="placeholder"/>
        </w:category>
        <w:types>
          <w:type w:val="bbPlcHdr"/>
        </w:types>
        <w:behaviors>
          <w:behavior w:val="content"/>
        </w:behaviors>
        <w:guid w:val="{FACD874A-2C37-4220-828C-6736FE5F6227}"/>
      </w:docPartPr>
      <w:docPartBody>
        <w:p w:rsidR="001E4BF1" w:rsidRDefault="00E278EE" w:rsidP="00E278EE">
          <w:pPr>
            <w:pStyle w:val="F5C4300A1275435EAE47397708294974"/>
          </w:pPr>
          <w:r>
            <w:rPr>
              <w:rStyle w:val="Textodelmarcadordeposicin"/>
              <w:rFonts w:ascii="Arial" w:eastAsiaTheme="minorHAnsi" w:hAnsi="Arial" w:cs="Arial"/>
              <w:color w:val="FF8F8F"/>
              <w:sz w:val="20"/>
              <w:szCs w:val="20"/>
              <w:u w:val="single"/>
            </w:rPr>
            <w:t>contrato</w:t>
          </w:r>
        </w:p>
      </w:docPartBody>
    </w:docPart>
    <w:docPart>
      <w:docPartPr>
        <w:name w:val="E66EB21E419343EB9A939965EE572FFF"/>
        <w:category>
          <w:name w:val="General"/>
          <w:gallery w:val="placeholder"/>
        </w:category>
        <w:types>
          <w:type w:val="bbPlcHdr"/>
        </w:types>
        <w:behaviors>
          <w:behavior w:val="content"/>
        </w:behaviors>
        <w:guid w:val="{3820E888-0D44-4CC7-A180-B684335E2F33}"/>
      </w:docPartPr>
      <w:docPartBody>
        <w:p w:rsidR="001E4BF1" w:rsidRDefault="00E278EE" w:rsidP="00E278EE">
          <w:pPr>
            <w:pStyle w:val="E66EB21E419343EB9A939965EE572FFF"/>
          </w:pPr>
          <w:r>
            <w:rPr>
              <w:rStyle w:val="Textodelmarcadordeposicin"/>
              <w:rFonts w:ascii="Arial" w:eastAsiaTheme="minorHAnsi" w:hAnsi="Arial" w:cs="Arial"/>
              <w:color w:val="FF8F8F"/>
              <w:sz w:val="20"/>
              <w:szCs w:val="20"/>
              <w:u w:val="single"/>
            </w:rPr>
            <w:t>Contrato</w:t>
          </w:r>
        </w:p>
      </w:docPartBody>
    </w:docPart>
    <w:docPart>
      <w:docPartPr>
        <w:name w:val="6BF141229B6D49EB92C89B3CA2B12D51"/>
        <w:category>
          <w:name w:val="General"/>
          <w:gallery w:val="placeholder"/>
        </w:category>
        <w:types>
          <w:type w:val="bbPlcHdr"/>
        </w:types>
        <w:behaviors>
          <w:behavior w:val="content"/>
        </w:behaviors>
        <w:guid w:val="{507DE074-2600-4B3D-9DCF-C1B33ABA42DA}"/>
      </w:docPartPr>
      <w:docPartBody>
        <w:p w:rsidR="001E4BF1" w:rsidRDefault="00E278EE" w:rsidP="00E278EE">
          <w:pPr>
            <w:pStyle w:val="6BF141229B6D49EB92C89B3CA2B12D51"/>
          </w:pPr>
          <w:r>
            <w:rPr>
              <w:rStyle w:val="Textodelmarcadordeposicin"/>
              <w:rFonts w:ascii="Arial" w:eastAsiaTheme="minorHAnsi" w:hAnsi="Arial" w:cs="Arial"/>
              <w:color w:val="FF8F8F"/>
              <w:sz w:val="20"/>
              <w:szCs w:val="20"/>
              <w:u w:val="single"/>
            </w:rPr>
            <w:t xml:space="preserve">  contrato </w:t>
          </w:r>
        </w:p>
      </w:docPartBody>
    </w:docPart>
    <w:docPart>
      <w:docPartPr>
        <w:name w:val="575172E89FC243698CC471ABFD9F7698"/>
        <w:category>
          <w:name w:val="General"/>
          <w:gallery w:val="placeholder"/>
        </w:category>
        <w:types>
          <w:type w:val="bbPlcHdr"/>
        </w:types>
        <w:behaviors>
          <w:behavior w:val="content"/>
        </w:behaviors>
        <w:guid w:val="{45EDBA61-5011-4334-B937-B384FF9A7479}"/>
      </w:docPartPr>
      <w:docPartBody>
        <w:p w:rsidR="001E4BF1" w:rsidRDefault="00E278EE" w:rsidP="00E278EE">
          <w:pPr>
            <w:pStyle w:val="575172E89FC243698CC471ABFD9F7698"/>
          </w:pPr>
          <w:r>
            <w:rPr>
              <w:rStyle w:val="Textodelmarcadordeposicin"/>
              <w:rFonts w:ascii="Arial" w:eastAsiaTheme="minorHAnsi" w:hAnsi="Arial" w:cs="Arial"/>
              <w:color w:val="FF8F8F"/>
              <w:sz w:val="20"/>
              <w:szCs w:val="20"/>
              <w:u w:val="single"/>
            </w:rPr>
            <w:t xml:space="preserve">  contrato</w:t>
          </w:r>
        </w:p>
      </w:docPartBody>
    </w:docPart>
    <w:docPart>
      <w:docPartPr>
        <w:name w:val="05F0EEDE363241C499C169F922CBB239"/>
        <w:category>
          <w:name w:val="General"/>
          <w:gallery w:val="placeholder"/>
        </w:category>
        <w:types>
          <w:type w:val="bbPlcHdr"/>
        </w:types>
        <w:behaviors>
          <w:behavior w:val="content"/>
        </w:behaviors>
        <w:guid w:val="{8EF0E99D-8F2A-4DC6-AF77-3C373D022848}"/>
      </w:docPartPr>
      <w:docPartBody>
        <w:p w:rsidR="001E4BF1" w:rsidRDefault="00E278EE" w:rsidP="00E278EE">
          <w:pPr>
            <w:pStyle w:val="05F0EEDE363241C499C169F922CBB239"/>
          </w:pPr>
          <w:r>
            <w:rPr>
              <w:rStyle w:val="Textodelmarcadordeposicin"/>
              <w:rFonts w:ascii="Arial" w:eastAsiaTheme="minorHAnsi" w:hAnsi="Arial" w:cs="Arial"/>
              <w:color w:val="FF8F8F"/>
              <w:sz w:val="20"/>
              <w:szCs w:val="20"/>
              <w:u w:val="single"/>
            </w:rPr>
            <w:t>contrato</w:t>
          </w:r>
        </w:p>
      </w:docPartBody>
    </w:docPart>
    <w:docPart>
      <w:docPartPr>
        <w:name w:val="68071CF8CB8B4BDA945D6E9F2B0BBCEE"/>
        <w:category>
          <w:name w:val="General"/>
          <w:gallery w:val="placeholder"/>
        </w:category>
        <w:types>
          <w:type w:val="bbPlcHdr"/>
        </w:types>
        <w:behaviors>
          <w:behavior w:val="content"/>
        </w:behaviors>
        <w:guid w:val="{B52A55A8-D829-444B-83D4-D60394994FAD}"/>
      </w:docPartPr>
      <w:docPartBody>
        <w:p w:rsidR="001E4BF1" w:rsidRDefault="00E278EE" w:rsidP="00E278EE">
          <w:pPr>
            <w:pStyle w:val="68071CF8CB8B4BDA945D6E9F2B0BBCEE"/>
          </w:pPr>
          <w:r>
            <w:rPr>
              <w:rStyle w:val="Textodelmarcadordeposicin"/>
              <w:rFonts w:ascii="Arial" w:eastAsiaTheme="minorHAnsi" w:hAnsi="Arial" w:cs="Arial"/>
              <w:color w:val="FF8F8F"/>
              <w:sz w:val="20"/>
              <w:szCs w:val="20"/>
              <w:u w:val="single"/>
            </w:rPr>
            <w:t>Contrato</w:t>
          </w:r>
        </w:p>
      </w:docPartBody>
    </w:docPart>
    <w:docPart>
      <w:docPartPr>
        <w:name w:val="53645351C1A447E58FEA30ED6A138F98"/>
        <w:category>
          <w:name w:val="General"/>
          <w:gallery w:val="placeholder"/>
        </w:category>
        <w:types>
          <w:type w:val="bbPlcHdr"/>
        </w:types>
        <w:behaviors>
          <w:behavior w:val="content"/>
        </w:behaviors>
        <w:guid w:val="{06EEF4AB-84DC-4A8C-94F1-745C3381CC23}"/>
      </w:docPartPr>
      <w:docPartBody>
        <w:p w:rsidR="001E4BF1" w:rsidRDefault="00E278EE" w:rsidP="00E278EE">
          <w:pPr>
            <w:pStyle w:val="53645351C1A447E58FEA30ED6A138F98"/>
          </w:pPr>
          <w:r>
            <w:rPr>
              <w:rStyle w:val="Textodelmarcadordeposicin"/>
              <w:rFonts w:ascii="Arial" w:eastAsiaTheme="minorHAnsi" w:hAnsi="Arial" w:cs="Arial"/>
              <w:color w:val="FF8F8F"/>
              <w:sz w:val="20"/>
              <w:szCs w:val="20"/>
              <w:u w:val="single"/>
            </w:rPr>
            <w:t xml:space="preserve">  contrato </w:t>
          </w:r>
        </w:p>
      </w:docPartBody>
    </w:docPart>
    <w:docPart>
      <w:docPartPr>
        <w:name w:val="7262DFFCE05A455DA9B4BF90872BFB27"/>
        <w:category>
          <w:name w:val="General"/>
          <w:gallery w:val="placeholder"/>
        </w:category>
        <w:types>
          <w:type w:val="bbPlcHdr"/>
        </w:types>
        <w:behaviors>
          <w:behavior w:val="content"/>
        </w:behaviors>
        <w:guid w:val="{A3FC6A69-253A-4D56-9FEE-3EBD49E27AF8}"/>
      </w:docPartPr>
      <w:docPartBody>
        <w:p w:rsidR="001E4BF1" w:rsidRDefault="00E278EE" w:rsidP="00E278EE">
          <w:pPr>
            <w:pStyle w:val="7262DFFCE05A455DA9B4BF90872BFB2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83BFBA8CEC542A2B9C3CF12E0025FFF"/>
        <w:category>
          <w:name w:val="General"/>
          <w:gallery w:val="placeholder"/>
        </w:category>
        <w:types>
          <w:type w:val="bbPlcHdr"/>
        </w:types>
        <w:behaviors>
          <w:behavior w:val="content"/>
        </w:behaviors>
        <w:guid w:val="{FA7E43CD-7107-4BD5-BE32-8A51512D921D}"/>
      </w:docPartPr>
      <w:docPartBody>
        <w:p w:rsidR="001E4BF1" w:rsidRDefault="00E278EE" w:rsidP="00E278EE">
          <w:pPr>
            <w:pStyle w:val="683BFBA8CEC542A2B9C3CF12E0025FF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85300CFF33E843919277F22419F6A57A"/>
        <w:category>
          <w:name w:val="General"/>
          <w:gallery w:val="placeholder"/>
        </w:category>
        <w:types>
          <w:type w:val="bbPlcHdr"/>
        </w:types>
        <w:behaviors>
          <w:behavior w:val="content"/>
        </w:behaviors>
        <w:guid w:val="{A1C8DD65-AFC1-4338-96B0-80E8A2EE0DDD}"/>
      </w:docPartPr>
      <w:docPartBody>
        <w:p w:rsidR="001E4BF1" w:rsidRDefault="00E278EE" w:rsidP="00E278EE">
          <w:pPr>
            <w:pStyle w:val="85300CFF33E843919277F22419F6A57A"/>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296DE133FAF94FBCB161FDC7DEF9457C"/>
        <w:category>
          <w:name w:val="General"/>
          <w:gallery w:val="placeholder"/>
        </w:category>
        <w:types>
          <w:type w:val="bbPlcHdr"/>
        </w:types>
        <w:behaviors>
          <w:behavior w:val="content"/>
        </w:behaviors>
        <w:guid w:val="{57F6687A-ED5B-41AE-9B9B-38E5BF2D3490}"/>
      </w:docPartPr>
      <w:docPartBody>
        <w:p w:rsidR="001E4BF1" w:rsidRDefault="00E278EE" w:rsidP="00E278EE">
          <w:pPr>
            <w:pStyle w:val="296DE133FAF94FBCB161FDC7DEF9457C"/>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CEE2D17CC07B47349F6713A929C68070"/>
        <w:category>
          <w:name w:val="General"/>
          <w:gallery w:val="placeholder"/>
        </w:category>
        <w:types>
          <w:type w:val="bbPlcHdr"/>
        </w:types>
        <w:behaviors>
          <w:behavior w:val="content"/>
        </w:behaviors>
        <w:guid w:val="{993AD92A-2C5F-4D89-AF05-B03A660C77B9}"/>
      </w:docPartPr>
      <w:docPartBody>
        <w:p w:rsidR="001E4BF1" w:rsidRDefault="00E278EE" w:rsidP="00E278EE">
          <w:pPr>
            <w:pStyle w:val="CEE2D17CC07B47349F6713A929C6807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901181155D9443B8D5AC82C054B0763"/>
        <w:category>
          <w:name w:val="General"/>
          <w:gallery w:val="placeholder"/>
        </w:category>
        <w:types>
          <w:type w:val="bbPlcHdr"/>
        </w:types>
        <w:behaviors>
          <w:behavior w:val="content"/>
        </w:behaviors>
        <w:guid w:val="{77A9780E-3B6C-45DB-8FB5-A6D55E2DD758}"/>
      </w:docPartPr>
      <w:docPartBody>
        <w:p w:rsidR="001E4BF1" w:rsidRDefault="00E278EE" w:rsidP="00E278EE">
          <w:pPr>
            <w:pStyle w:val="0901181155D9443B8D5AC82C054B076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42F396BFF9A4FE1B436C43128983B45"/>
        <w:category>
          <w:name w:val="General"/>
          <w:gallery w:val="placeholder"/>
        </w:category>
        <w:types>
          <w:type w:val="bbPlcHdr"/>
        </w:types>
        <w:behaviors>
          <w:behavior w:val="content"/>
        </w:behaviors>
        <w:guid w:val="{0BAAC95C-E276-4023-BE43-141DF03397D1}"/>
      </w:docPartPr>
      <w:docPartBody>
        <w:p w:rsidR="001E4BF1" w:rsidRDefault="00E278EE" w:rsidP="00E278EE">
          <w:pPr>
            <w:pStyle w:val="042F396BFF9A4FE1B436C43128983B45"/>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89ADCDAA2A854AC1BDA6158BDFED5975"/>
        <w:category>
          <w:name w:val="General"/>
          <w:gallery w:val="placeholder"/>
        </w:category>
        <w:types>
          <w:type w:val="bbPlcHdr"/>
        </w:types>
        <w:behaviors>
          <w:behavior w:val="content"/>
        </w:behaviors>
        <w:guid w:val="{21DD9175-9ED6-44B2-B047-7472422BF510}"/>
      </w:docPartPr>
      <w:docPartBody>
        <w:p w:rsidR="001E4BF1" w:rsidRDefault="00E278EE" w:rsidP="00E278EE">
          <w:pPr>
            <w:pStyle w:val="89ADCDAA2A854AC1BDA6158BDFED5975"/>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891FD36914D4FD0A2B9AF9654F840EB"/>
        <w:category>
          <w:name w:val="General"/>
          <w:gallery w:val="placeholder"/>
        </w:category>
        <w:types>
          <w:type w:val="bbPlcHdr"/>
        </w:types>
        <w:behaviors>
          <w:behavior w:val="content"/>
        </w:behaviors>
        <w:guid w:val="{C8062141-0062-4F9A-9043-ADDEDA13C14D}"/>
      </w:docPartPr>
      <w:docPartBody>
        <w:p w:rsidR="001E4BF1" w:rsidRDefault="00E278EE" w:rsidP="00E278EE">
          <w:pPr>
            <w:pStyle w:val="A891FD36914D4FD0A2B9AF9654F840EB"/>
          </w:pPr>
          <w:r w:rsidRPr="000C38C2">
            <w:rPr>
              <w:rStyle w:val="Textodelmarcadordeposicin"/>
              <w:rFonts w:ascii="Arial" w:hAnsi="Arial" w:cs="Arial"/>
              <w:color w:val="FF8F8F"/>
              <w:u w:val="single"/>
            </w:rPr>
            <w:t>Ciudad</w:t>
          </w:r>
        </w:p>
      </w:docPartBody>
    </w:docPart>
    <w:docPart>
      <w:docPartPr>
        <w:name w:val="FDF5E82F95894893A10E72500FCD7800"/>
        <w:category>
          <w:name w:val="General"/>
          <w:gallery w:val="placeholder"/>
        </w:category>
        <w:types>
          <w:type w:val="bbPlcHdr"/>
        </w:types>
        <w:behaviors>
          <w:behavior w:val="content"/>
        </w:behaviors>
        <w:guid w:val="{72B16243-576D-4131-B7A9-93FBEC9AE7DD}"/>
      </w:docPartPr>
      <w:docPartBody>
        <w:p w:rsidR="001E4BF1" w:rsidRDefault="00E278EE" w:rsidP="00E278EE">
          <w:pPr>
            <w:pStyle w:val="FDF5E82F95894893A10E72500FCD7800"/>
          </w:pPr>
          <w:r w:rsidRPr="000C38C2">
            <w:rPr>
              <w:rStyle w:val="Textodelmarcadordeposicin"/>
              <w:rFonts w:ascii="Arial" w:hAnsi="Arial" w:cs="Arial"/>
              <w:color w:val="FF8F8F"/>
            </w:rPr>
            <w:t>seleccionar la fecha.</w:t>
          </w:r>
        </w:p>
      </w:docPartBody>
    </w:docPart>
    <w:docPart>
      <w:docPartPr>
        <w:name w:val="65637F0B8EE741FA9C5E93CE19F0B436"/>
        <w:category>
          <w:name w:val="General"/>
          <w:gallery w:val="placeholder"/>
        </w:category>
        <w:types>
          <w:type w:val="bbPlcHdr"/>
        </w:types>
        <w:behaviors>
          <w:behavior w:val="content"/>
        </w:behaviors>
        <w:guid w:val="{77A9362D-82AE-4E5F-9502-C681608835FB}"/>
      </w:docPartPr>
      <w:docPartBody>
        <w:p w:rsidR="001E4BF1" w:rsidRDefault="00E278EE" w:rsidP="00E278EE">
          <w:pPr>
            <w:pStyle w:val="65637F0B8EE741FA9C5E93CE19F0B43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1D409967EED48428887D31E321ADA8B"/>
        <w:category>
          <w:name w:val="General"/>
          <w:gallery w:val="placeholder"/>
        </w:category>
        <w:types>
          <w:type w:val="bbPlcHdr"/>
        </w:types>
        <w:behaviors>
          <w:behavior w:val="content"/>
        </w:behaviors>
        <w:guid w:val="{F0B2A97E-3F9B-4ADB-8843-D56D36B8F278}"/>
      </w:docPartPr>
      <w:docPartBody>
        <w:p w:rsidR="001E4BF1" w:rsidRDefault="00E278EE" w:rsidP="00E278EE">
          <w:pPr>
            <w:pStyle w:val="71D409967EED48428887D31E321ADA8B"/>
          </w:pPr>
          <w:r w:rsidRPr="000C38C2">
            <w:rPr>
              <w:rStyle w:val="Textodelmarcadordeposicin"/>
              <w:rFonts w:ascii="Arial" w:hAnsi="Arial" w:cs="Arial"/>
              <w:color w:val="FF8F8F"/>
              <w:u w:val="single"/>
            </w:rPr>
            <w:t>Diligenciar el número del proceso</w:t>
          </w:r>
        </w:p>
      </w:docPartBody>
    </w:docPart>
    <w:docPart>
      <w:docPartPr>
        <w:name w:val="A67E3F3591134FE18A2358DD5A9E12D3"/>
        <w:category>
          <w:name w:val="General"/>
          <w:gallery w:val="placeholder"/>
        </w:category>
        <w:types>
          <w:type w:val="bbPlcHdr"/>
        </w:types>
        <w:behaviors>
          <w:behavior w:val="content"/>
        </w:behaviors>
        <w:guid w:val="{D01B1FC2-C086-4762-A201-6E4BD48BFAE3}"/>
      </w:docPartPr>
      <w:docPartBody>
        <w:p w:rsidR="001E4BF1" w:rsidRDefault="00E278EE" w:rsidP="00E278EE">
          <w:pPr>
            <w:pStyle w:val="A67E3F3591134FE18A2358DD5A9E12D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D75F16B262A451FB1E32A9DE75B5FE5"/>
        <w:category>
          <w:name w:val="General"/>
          <w:gallery w:val="placeholder"/>
        </w:category>
        <w:types>
          <w:type w:val="bbPlcHdr"/>
        </w:types>
        <w:behaviors>
          <w:behavior w:val="content"/>
        </w:behaviors>
        <w:guid w:val="{F94F4302-A2C8-47E2-A25E-8B67DF64FCCD}"/>
      </w:docPartPr>
      <w:docPartBody>
        <w:p w:rsidR="001E4BF1" w:rsidRDefault="00E278EE" w:rsidP="00E278EE">
          <w:pPr>
            <w:pStyle w:val="CD75F16B262A451FB1E32A9DE75B5FE5"/>
          </w:pPr>
          <w:r w:rsidRPr="00543187">
            <w:rPr>
              <w:rStyle w:val="Textodelmarcadordeposicin"/>
              <w:rFonts w:ascii="Arial" w:eastAsiaTheme="minorHAnsi" w:hAnsi="Arial" w:cs="Arial"/>
              <w:color w:val="FF5B5B"/>
              <w:sz w:val="20"/>
              <w:szCs w:val="20"/>
            </w:rPr>
            <w:t>%.</w:t>
          </w:r>
        </w:p>
      </w:docPartBody>
    </w:docPart>
    <w:docPart>
      <w:docPartPr>
        <w:name w:val="7FE46427955548FF9F853475E3A32172"/>
        <w:category>
          <w:name w:val="General"/>
          <w:gallery w:val="placeholder"/>
        </w:category>
        <w:types>
          <w:type w:val="bbPlcHdr"/>
        </w:types>
        <w:behaviors>
          <w:behavior w:val="content"/>
        </w:behaviors>
        <w:guid w:val="{601D1028-588F-426C-8A6F-45B7A9ADCA9D}"/>
      </w:docPartPr>
      <w:docPartBody>
        <w:p w:rsidR="001E4BF1" w:rsidRDefault="00E278EE" w:rsidP="00E278EE">
          <w:pPr>
            <w:pStyle w:val="7FE46427955548FF9F853475E3A3217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3D0823ACDEE485C9DC1790FBDE666C2"/>
        <w:category>
          <w:name w:val="General"/>
          <w:gallery w:val="placeholder"/>
        </w:category>
        <w:types>
          <w:type w:val="bbPlcHdr"/>
        </w:types>
        <w:behaviors>
          <w:behavior w:val="content"/>
        </w:behaviors>
        <w:guid w:val="{722676B6-1B8B-48F1-AB24-FB3DDF86DEFB}"/>
      </w:docPartPr>
      <w:docPartBody>
        <w:p w:rsidR="001E4BF1" w:rsidRDefault="00E278EE" w:rsidP="00E278EE">
          <w:pPr>
            <w:pStyle w:val="E3D0823ACDEE485C9DC1790FBDE666C2"/>
          </w:pPr>
          <w:r w:rsidRPr="00543187">
            <w:rPr>
              <w:rStyle w:val="Textodelmarcadordeposicin"/>
              <w:rFonts w:ascii="Arial" w:eastAsiaTheme="minorHAnsi" w:hAnsi="Arial" w:cs="Arial"/>
              <w:color w:val="FF5B5B"/>
              <w:sz w:val="20"/>
              <w:szCs w:val="20"/>
            </w:rPr>
            <w:t>%.</w:t>
          </w:r>
        </w:p>
      </w:docPartBody>
    </w:docPart>
    <w:docPart>
      <w:docPartPr>
        <w:name w:val="6E17B36695714F62B6F6EF633185C8BA"/>
        <w:category>
          <w:name w:val="General"/>
          <w:gallery w:val="placeholder"/>
        </w:category>
        <w:types>
          <w:type w:val="bbPlcHdr"/>
        </w:types>
        <w:behaviors>
          <w:behavior w:val="content"/>
        </w:behaviors>
        <w:guid w:val="{EC0AC05E-812C-4ED2-AE35-9B7C806A18E1}"/>
      </w:docPartPr>
      <w:docPartBody>
        <w:p w:rsidR="001E4BF1" w:rsidRDefault="00E278EE" w:rsidP="00E278EE">
          <w:pPr>
            <w:pStyle w:val="6E17B36695714F62B6F6EF633185C8B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BB8A25093754FE08CD47565DB6B3E1B"/>
        <w:category>
          <w:name w:val="General"/>
          <w:gallery w:val="placeholder"/>
        </w:category>
        <w:types>
          <w:type w:val="bbPlcHdr"/>
        </w:types>
        <w:behaviors>
          <w:behavior w:val="content"/>
        </w:behaviors>
        <w:guid w:val="{43DC1962-1718-4A1D-9E47-D6F79728AC12}"/>
      </w:docPartPr>
      <w:docPartBody>
        <w:p w:rsidR="001E4BF1" w:rsidRDefault="00E278EE" w:rsidP="00E278EE">
          <w:pPr>
            <w:pStyle w:val="5BB8A25093754FE08CD47565DB6B3E1B"/>
          </w:pPr>
          <w:r w:rsidRPr="00543187">
            <w:rPr>
              <w:rStyle w:val="Textodelmarcadordeposicin"/>
              <w:rFonts w:ascii="Arial" w:eastAsiaTheme="minorHAnsi" w:hAnsi="Arial" w:cs="Arial"/>
              <w:color w:val="FF5B5B"/>
              <w:sz w:val="20"/>
              <w:szCs w:val="20"/>
            </w:rPr>
            <w:t>%.</w:t>
          </w:r>
        </w:p>
      </w:docPartBody>
    </w:docPart>
    <w:docPart>
      <w:docPartPr>
        <w:name w:val="BCC6049E973449E7BBBDF66058776551"/>
        <w:category>
          <w:name w:val="General"/>
          <w:gallery w:val="placeholder"/>
        </w:category>
        <w:types>
          <w:type w:val="bbPlcHdr"/>
        </w:types>
        <w:behaviors>
          <w:behavior w:val="content"/>
        </w:behaviors>
        <w:guid w:val="{090456F8-D177-4C4B-9CBF-F07E5DBD963F}"/>
      </w:docPartPr>
      <w:docPartBody>
        <w:p w:rsidR="001E4BF1" w:rsidRDefault="00E278EE" w:rsidP="00E278EE">
          <w:pPr>
            <w:pStyle w:val="BCC6049E973449E7BBBDF6605877655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A4646B124D44C8083E6D4AF3821B32A"/>
        <w:category>
          <w:name w:val="General"/>
          <w:gallery w:val="placeholder"/>
        </w:category>
        <w:types>
          <w:type w:val="bbPlcHdr"/>
        </w:types>
        <w:behaviors>
          <w:behavior w:val="content"/>
        </w:behaviors>
        <w:guid w:val="{84F2589E-098A-41CD-856C-4749998B45C2}"/>
      </w:docPartPr>
      <w:docPartBody>
        <w:p w:rsidR="001E4BF1" w:rsidRDefault="00E278EE" w:rsidP="00E278EE">
          <w:pPr>
            <w:pStyle w:val="CA4646B124D44C8083E6D4AF3821B32A"/>
          </w:pPr>
          <w:r w:rsidRPr="00543187">
            <w:rPr>
              <w:rStyle w:val="Textodelmarcadordeposicin"/>
              <w:rFonts w:ascii="Arial" w:eastAsiaTheme="minorHAnsi" w:hAnsi="Arial" w:cs="Arial"/>
              <w:color w:val="FF5B5B"/>
              <w:sz w:val="20"/>
              <w:szCs w:val="20"/>
            </w:rPr>
            <w:t>%.</w:t>
          </w:r>
        </w:p>
      </w:docPartBody>
    </w:docPart>
    <w:docPart>
      <w:docPartPr>
        <w:name w:val="506A919C377C4CBB8D9F4E77CD376675"/>
        <w:category>
          <w:name w:val="General"/>
          <w:gallery w:val="placeholder"/>
        </w:category>
        <w:types>
          <w:type w:val="bbPlcHdr"/>
        </w:types>
        <w:behaviors>
          <w:behavior w:val="content"/>
        </w:behaviors>
        <w:guid w:val="{C3576108-5AB4-4C63-AF50-919C3FDCA09B}"/>
      </w:docPartPr>
      <w:docPartBody>
        <w:p w:rsidR="001E4BF1" w:rsidRDefault="00E278EE" w:rsidP="00E278EE">
          <w:pPr>
            <w:pStyle w:val="506A919C377C4CBB8D9F4E77CD3766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C3E0E46AB1D449D95E540E2BAD56BBC"/>
        <w:category>
          <w:name w:val="General"/>
          <w:gallery w:val="placeholder"/>
        </w:category>
        <w:types>
          <w:type w:val="bbPlcHdr"/>
        </w:types>
        <w:behaviors>
          <w:behavior w:val="content"/>
        </w:behaviors>
        <w:guid w:val="{476512A2-1454-48B2-AC5A-5823A61D0657}"/>
      </w:docPartPr>
      <w:docPartBody>
        <w:p w:rsidR="001E4BF1" w:rsidRDefault="00E278EE" w:rsidP="00E278EE">
          <w:pPr>
            <w:pStyle w:val="DC3E0E46AB1D449D95E540E2BAD56BBC"/>
          </w:pPr>
          <w:r w:rsidRPr="00543187">
            <w:rPr>
              <w:rStyle w:val="Textodelmarcadordeposicin"/>
              <w:rFonts w:ascii="Arial" w:eastAsiaTheme="minorHAnsi" w:hAnsi="Arial" w:cs="Arial"/>
              <w:color w:val="FF5B5B"/>
              <w:sz w:val="20"/>
              <w:szCs w:val="20"/>
            </w:rPr>
            <w:t>%.</w:t>
          </w:r>
        </w:p>
      </w:docPartBody>
    </w:docPart>
    <w:docPart>
      <w:docPartPr>
        <w:name w:val="6DE8FD4052EB4EECA404CD7A5E5BDEEB"/>
        <w:category>
          <w:name w:val="General"/>
          <w:gallery w:val="placeholder"/>
        </w:category>
        <w:types>
          <w:type w:val="bbPlcHdr"/>
        </w:types>
        <w:behaviors>
          <w:behavior w:val="content"/>
        </w:behaviors>
        <w:guid w:val="{0E12EF96-F0A6-488D-9522-A2EAA87A731B}"/>
      </w:docPartPr>
      <w:docPartBody>
        <w:p w:rsidR="001E4BF1" w:rsidRDefault="00E278EE" w:rsidP="00E278EE">
          <w:pPr>
            <w:pStyle w:val="6DE8FD4052EB4EECA404CD7A5E5BDEE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403E75493284F9DB0B5F8A9D7935DCB"/>
        <w:category>
          <w:name w:val="General"/>
          <w:gallery w:val="placeholder"/>
        </w:category>
        <w:types>
          <w:type w:val="bbPlcHdr"/>
        </w:types>
        <w:behaviors>
          <w:behavior w:val="content"/>
        </w:behaviors>
        <w:guid w:val="{7BF24D80-4D51-418F-99C0-67F6935074F8}"/>
      </w:docPartPr>
      <w:docPartBody>
        <w:p w:rsidR="001E4BF1" w:rsidRDefault="00E278EE" w:rsidP="00E278EE">
          <w:pPr>
            <w:pStyle w:val="C403E75493284F9DB0B5F8A9D7935DCB"/>
          </w:pPr>
          <w:r w:rsidRPr="00543187">
            <w:rPr>
              <w:rStyle w:val="Textodelmarcadordeposicin"/>
              <w:rFonts w:ascii="Arial" w:eastAsiaTheme="minorHAnsi" w:hAnsi="Arial" w:cs="Arial"/>
              <w:color w:val="FF5B5B"/>
              <w:sz w:val="20"/>
              <w:szCs w:val="20"/>
            </w:rPr>
            <w:t>%.</w:t>
          </w:r>
        </w:p>
      </w:docPartBody>
    </w:docPart>
    <w:docPart>
      <w:docPartPr>
        <w:name w:val="2E20D07D04DB440B8CDDBAFF35AE3136"/>
        <w:category>
          <w:name w:val="General"/>
          <w:gallery w:val="placeholder"/>
        </w:category>
        <w:types>
          <w:type w:val="bbPlcHdr"/>
        </w:types>
        <w:behaviors>
          <w:behavior w:val="content"/>
        </w:behaviors>
        <w:guid w:val="{E1C5EEE6-E477-4B60-89B4-DE0535D28BAA}"/>
      </w:docPartPr>
      <w:docPartBody>
        <w:p w:rsidR="001E4BF1" w:rsidRDefault="00E278EE" w:rsidP="00E278EE">
          <w:pPr>
            <w:pStyle w:val="2E20D07D04DB440B8CDDBAFF35AE3136"/>
          </w:pPr>
          <w:r w:rsidRPr="00362D86">
            <w:rPr>
              <w:rStyle w:val="Textodelmarcadordeposicin"/>
              <w:rFonts w:ascii="Arial" w:hAnsi="Arial" w:cs="Arial"/>
              <w:color w:val="FF8F8F"/>
              <w:sz w:val="20"/>
              <w:szCs w:val="20"/>
              <w:u w:val="single"/>
            </w:rPr>
            <w:t>Ciudad</w:t>
          </w:r>
        </w:p>
      </w:docPartBody>
    </w:docPart>
    <w:docPart>
      <w:docPartPr>
        <w:name w:val="7F390E2FE3E642FC9C1A14A0E3691E2E"/>
        <w:category>
          <w:name w:val="General"/>
          <w:gallery w:val="placeholder"/>
        </w:category>
        <w:types>
          <w:type w:val="bbPlcHdr"/>
        </w:types>
        <w:behaviors>
          <w:behavior w:val="content"/>
        </w:behaviors>
        <w:guid w:val="{02407BD6-061E-49A8-8C95-E095F23F78D2}"/>
      </w:docPartPr>
      <w:docPartBody>
        <w:p w:rsidR="001E4BF1" w:rsidRDefault="00E278EE" w:rsidP="00E278EE">
          <w:pPr>
            <w:pStyle w:val="7F390E2FE3E642FC9C1A14A0E3691E2E"/>
          </w:pPr>
          <w:r w:rsidRPr="00362D86">
            <w:rPr>
              <w:rStyle w:val="Textodelmarcadordeposicin"/>
              <w:rFonts w:ascii="Arial" w:hAnsi="Arial" w:cs="Arial"/>
              <w:color w:val="FF8F8F"/>
              <w:sz w:val="20"/>
              <w:szCs w:val="20"/>
            </w:rPr>
            <w:t>seleccionar la fecha.</w:t>
          </w:r>
        </w:p>
      </w:docPartBody>
    </w:docPart>
    <w:docPart>
      <w:docPartPr>
        <w:name w:val="D66275D4398A47179FA76331532CA2F3"/>
        <w:category>
          <w:name w:val="General"/>
          <w:gallery w:val="placeholder"/>
        </w:category>
        <w:types>
          <w:type w:val="bbPlcHdr"/>
        </w:types>
        <w:behaviors>
          <w:behavior w:val="content"/>
        </w:behaviors>
        <w:guid w:val="{16EEFFC6-DFC3-42A9-938F-928AF744CFD5}"/>
      </w:docPartPr>
      <w:docPartBody>
        <w:p w:rsidR="001E4BF1" w:rsidRDefault="00E278EE" w:rsidP="00E278EE">
          <w:pPr>
            <w:pStyle w:val="D66275D4398A47179FA76331532CA2F3"/>
          </w:pPr>
          <w:r w:rsidRPr="00362D86">
            <w:rPr>
              <w:rStyle w:val="Textodelmarcadordeposicin"/>
              <w:rFonts w:ascii="Arial" w:hAnsi="Arial" w:cs="Arial"/>
              <w:color w:val="FF8F8F"/>
              <w:u w:val="single"/>
            </w:rPr>
            <w:t>Diligenciar el cargo a desempeñar</w:t>
          </w:r>
        </w:p>
      </w:docPartBody>
    </w:docPart>
    <w:docPart>
      <w:docPartPr>
        <w:name w:val="2A125693AEAE4283A15519500A5A50DE"/>
        <w:category>
          <w:name w:val="General"/>
          <w:gallery w:val="placeholder"/>
        </w:category>
        <w:types>
          <w:type w:val="bbPlcHdr"/>
        </w:types>
        <w:behaviors>
          <w:behavior w:val="content"/>
        </w:behaviors>
        <w:guid w:val="{F2E19BCE-0668-486C-A33E-257A5238901B}"/>
      </w:docPartPr>
      <w:docPartBody>
        <w:p w:rsidR="001E4BF1" w:rsidRDefault="00E278EE" w:rsidP="00E278EE">
          <w:pPr>
            <w:pStyle w:val="2A125693AEAE4283A15519500A5A50DE"/>
          </w:pPr>
          <w:r w:rsidRPr="00362D86">
            <w:rPr>
              <w:rStyle w:val="Textodelmarcadordeposicin"/>
              <w:rFonts w:ascii="Arial" w:hAnsi="Arial" w:cs="Arial"/>
              <w:color w:val="FF8F8F"/>
              <w:sz w:val="20"/>
              <w:szCs w:val="20"/>
              <w:u w:val="single"/>
            </w:rPr>
            <w:t>Diligenciar el número del proceso</w:t>
          </w:r>
        </w:p>
      </w:docPartBody>
    </w:docPart>
    <w:docPart>
      <w:docPartPr>
        <w:name w:val="7FBEBECC98B94C05BFED7C0545CDF943"/>
        <w:category>
          <w:name w:val="General"/>
          <w:gallery w:val="placeholder"/>
        </w:category>
        <w:types>
          <w:type w:val="bbPlcHdr"/>
        </w:types>
        <w:behaviors>
          <w:behavior w:val="content"/>
        </w:behaviors>
        <w:guid w:val="{59EC45CA-928B-4EAF-B19E-EAE4AD5BE6D0}"/>
      </w:docPartPr>
      <w:docPartBody>
        <w:p w:rsidR="001E4BF1" w:rsidRDefault="00E278EE" w:rsidP="00E278EE">
          <w:pPr>
            <w:pStyle w:val="7FBEBECC98B94C05BFED7C0545CDF94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AD2013595AC4D7FBAC0C83B5EEBD1AD"/>
        <w:category>
          <w:name w:val="General"/>
          <w:gallery w:val="placeholder"/>
        </w:category>
        <w:types>
          <w:type w:val="bbPlcHdr"/>
        </w:types>
        <w:behaviors>
          <w:behavior w:val="content"/>
        </w:behaviors>
        <w:guid w:val="{801CAF84-736E-4DFC-88D3-3327D690D89B}"/>
      </w:docPartPr>
      <w:docPartBody>
        <w:p w:rsidR="001E4BF1" w:rsidRDefault="00E278EE" w:rsidP="00E278EE">
          <w:pPr>
            <w:pStyle w:val="BAD2013595AC4D7FBAC0C83B5EEBD1A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FFD90AABF49F4E1CA471A80CEC982208"/>
        <w:category>
          <w:name w:val="General"/>
          <w:gallery w:val="placeholder"/>
        </w:category>
        <w:types>
          <w:type w:val="bbPlcHdr"/>
        </w:types>
        <w:behaviors>
          <w:behavior w:val="content"/>
        </w:behaviors>
        <w:guid w:val="{9638E5EB-3A96-4ED2-81FA-95A5566F9BFF}"/>
      </w:docPartPr>
      <w:docPartBody>
        <w:p w:rsidR="001E4BF1" w:rsidRDefault="00E278EE" w:rsidP="00E278EE">
          <w:pPr>
            <w:pStyle w:val="FFD90AABF49F4E1CA471A80CEC98220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243553A618943E7B5A09EF75B0668AC"/>
        <w:category>
          <w:name w:val="General"/>
          <w:gallery w:val="placeholder"/>
        </w:category>
        <w:types>
          <w:type w:val="bbPlcHdr"/>
        </w:types>
        <w:behaviors>
          <w:behavior w:val="content"/>
        </w:behaviors>
        <w:guid w:val="{E433941C-568F-43A0-B78D-5565F23B3E76}"/>
      </w:docPartPr>
      <w:docPartBody>
        <w:p w:rsidR="001E4BF1" w:rsidRDefault="00E278EE" w:rsidP="00E278EE">
          <w:pPr>
            <w:pStyle w:val="7243553A618943E7B5A09EF75B0668AC"/>
          </w:pPr>
          <w:r w:rsidRPr="00C81329">
            <w:rPr>
              <w:rStyle w:val="Textodelmarcadordeposicin"/>
            </w:rPr>
            <w:t>Haga clic aquí o pulse para escribir una fecha.</w:t>
          </w:r>
        </w:p>
      </w:docPartBody>
    </w:docPart>
    <w:docPart>
      <w:docPartPr>
        <w:name w:val="BFEFDB4FED634E2DB2425CDC945BE15D"/>
        <w:category>
          <w:name w:val="General"/>
          <w:gallery w:val="placeholder"/>
        </w:category>
        <w:types>
          <w:type w:val="bbPlcHdr"/>
        </w:types>
        <w:behaviors>
          <w:behavior w:val="content"/>
        </w:behaviors>
        <w:guid w:val="{D4AFBF3B-C4C6-4CB8-83C3-A54212DDACC2}"/>
      </w:docPartPr>
      <w:docPartBody>
        <w:p w:rsidR="001E4BF1" w:rsidRDefault="00E278EE" w:rsidP="00E278EE">
          <w:pPr>
            <w:pStyle w:val="BFEFDB4FED634E2DB2425CDC945BE15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9C03CE08B2224F07A26C57699FD3B98C"/>
        <w:category>
          <w:name w:val="General"/>
          <w:gallery w:val="placeholder"/>
        </w:category>
        <w:types>
          <w:type w:val="bbPlcHdr"/>
        </w:types>
        <w:behaviors>
          <w:behavior w:val="content"/>
        </w:behaviors>
        <w:guid w:val="{1745794E-9CDA-4490-A60C-443D5F733486}"/>
      </w:docPartPr>
      <w:docPartBody>
        <w:p w:rsidR="001E4BF1" w:rsidRDefault="00E278EE" w:rsidP="00E278EE">
          <w:pPr>
            <w:pStyle w:val="9C03CE08B2224F07A26C57699FD3B98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F1D2BE5F708402A881A0CC50A76622E"/>
        <w:category>
          <w:name w:val="General"/>
          <w:gallery w:val="placeholder"/>
        </w:category>
        <w:types>
          <w:type w:val="bbPlcHdr"/>
        </w:types>
        <w:behaviors>
          <w:behavior w:val="content"/>
        </w:behaviors>
        <w:guid w:val="{042F7C55-C5B1-4D5E-AD3B-F111ABCC06E4}"/>
      </w:docPartPr>
      <w:docPartBody>
        <w:p w:rsidR="001E4BF1" w:rsidRDefault="00E278EE" w:rsidP="00E278EE">
          <w:pPr>
            <w:pStyle w:val="CF1D2BE5F708402A881A0CC50A76622E"/>
          </w:pPr>
          <w:r>
            <w:rPr>
              <w:rStyle w:val="Textodelmarcadordeposicin"/>
              <w:rFonts w:ascii="Arial" w:hAnsi="Arial" w:cs="Arial"/>
              <w:color w:val="FF8F8F"/>
              <w:sz w:val="20"/>
              <w:szCs w:val="20"/>
              <w:u w:val="single"/>
            </w:rPr>
            <w:t>Ciudad</w:t>
          </w:r>
        </w:p>
      </w:docPartBody>
    </w:docPart>
    <w:docPart>
      <w:docPartPr>
        <w:name w:val="9EDAAF329B2943A49CF24FACEF50A2C5"/>
        <w:category>
          <w:name w:val="General"/>
          <w:gallery w:val="placeholder"/>
        </w:category>
        <w:types>
          <w:type w:val="bbPlcHdr"/>
        </w:types>
        <w:behaviors>
          <w:behavior w:val="content"/>
        </w:behaviors>
        <w:guid w:val="{2BC583C4-7189-4731-960A-9E4D92E70DD0}"/>
      </w:docPartPr>
      <w:docPartBody>
        <w:p w:rsidR="001E4BF1" w:rsidRDefault="00E278EE" w:rsidP="00E278EE">
          <w:pPr>
            <w:pStyle w:val="9EDAAF329B2943A49CF24FACEF50A2C5"/>
          </w:pPr>
          <w:r>
            <w:rPr>
              <w:rStyle w:val="Textodelmarcadordeposicin"/>
              <w:rFonts w:ascii="Arial" w:hAnsi="Arial" w:cs="Arial"/>
              <w:color w:val="FF8F8F"/>
              <w:sz w:val="20"/>
              <w:szCs w:val="20"/>
            </w:rPr>
            <w:t>seleccionar la fecha.</w:t>
          </w:r>
        </w:p>
      </w:docPartBody>
    </w:docPart>
    <w:docPart>
      <w:docPartPr>
        <w:name w:val="5B6B340EE84845C098534DBECAB6C69C"/>
        <w:category>
          <w:name w:val="General"/>
          <w:gallery w:val="placeholder"/>
        </w:category>
        <w:types>
          <w:type w:val="bbPlcHdr"/>
        </w:types>
        <w:behaviors>
          <w:behavior w:val="content"/>
        </w:behaviors>
        <w:guid w:val="{A29CD297-2C69-4D1D-9C4F-B3EE16A9C547}"/>
      </w:docPartPr>
      <w:docPartBody>
        <w:p w:rsidR="001E4BF1" w:rsidRDefault="00E278EE" w:rsidP="00E278EE">
          <w:pPr>
            <w:pStyle w:val="5B6B340EE84845C098534DBECAB6C69C"/>
          </w:pPr>
          <w:r>
            <w:rPr>
              <w:rStyle w:val="Textodelmarcadordeposicin"/>
              <w:rFonts w:ascii="Arial" w:hAnsi="Arial" w:cs="Arial"/>
              <w:color w:val="FF8F8F"/>
              <w:sz w:val="20"/>
              <w:szCs w:val="20"/>
              <w:u w:val="single"/>
            </w:rPr>
            <w:t>DILIGENCIAR LA UNIDAD A LA QUE PRESENTA LA OFERTA</w:t>
          </w:r>
        </w:p>
      </w:docPartBody>
    </w:docPart>
    <w:docPart>
      <w:docPartPr>
        <w:name w:val="ADC179C0149A445B803EAB773DD228D5"/>
        <w:category>
          <w:name w:val="General"/>
          <w:gallery w:val="placeholder"/>
        </w:category>
        <w:types>
          <w:type w:val="bbPlcHdr"/>
        </w:types>
        <w:behaviors>
          <w:behavior w:val="content"/>
        </w:behaviors>
        <w:guid w:val="{C17D0427-55BC-479F-9CAA-34454F49E876}"/>
      </w:docPartPr>
      <w:docPartBody>
        <w:p w:rsidR="001E4BF1" w:rsidRDefault="00E278EE" w:rsidP="00E278EE">
          <w:pPr>
            <w:pStyle w:val="ADC179C0149A445B803EAB773DD228D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B4EFB3B9EC4AA5B50691B8B3171F65"/>
        <w:category>
          <w:name w:val="General"/>
          <w:gallery w:val="placeholder"/>
        </w:category>
        <w:types>
          <w:type w:val="bbPlcHdr"/>
        </w:types>
        <w:behaviors>
          <w:behavior w:val="content"/>
        </w:behaviors>
        <w:guid w:val="{C67376FE-05F4-4D80-9D13-AD0EC13934BB}"/>
      </w:docPartPr>
      <w:docPartBody>
        <w:p w:rsidR="001E4BF1" w:rsidRDefault="00E278EE" w:rsidP="00E278EE">
          <w:pPr>
            <w:pStyle w:val="59B4EFB3B9EC4AA5B50691B8B3171F65"/>
          </w:pPr>
          <w:r>
            <w:rPr>
              <w:rStyle w:val="Textodelmarcadordeposicin"/>
              <w:rFonts w:ascii="Arial" w:hAnsi="Arial" w:cs="Arial"/>
              <w:color w:val="FF8F8F"/>
              <w:sz w:val="20"/>
              <w:szCs w:val="20"/>
              <w:u w:val="single"/>
            </w:rPr>
            <w:t>Diligenciar el número del proceso</w:t>
          </w:r>
        </w:p>
      </w:docPartBody>
    </w:docPart>
    <w:docPart>
      <w:docPartPr>
        <w:name w:val="53220034BE07497F82211F3812840D1E"/>
        <w:category>
          <w:name w:val="General"/>
          <w:gallery w:val="placeholder"/>
        </w:category>
        <w:types>
          <w:type w:val="bbPlcHdr"/>
        </w:types>
        <w:behaviors>
          <w:behavior w:val="content"/>
        </w:behaviors>
        <w:guid w:val="{D8D5EE54-DF82-4427-AF69-7B7C7CB21CB0}"/>
      </w:docPartPr>
      <w:docPartBody>
        <w:p w:rsidR="001E4BF1" w:rsidRDefault="00E278EE" w:rsidP="00E278EE">
          <w:pPr>
            <w:pStyle w:val="53220034BE07497F82211F3812840D1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33D0701FDB64C2AA85030584750702A"/>
        <w:category>
          <w:name w:val="General"/>
          <w:gallery w:val="placeholder"/>
        </w:category>
        <w:types>
          <w:type w:val="bbPlcHdr"/>
        </w:types>
        <w:behaviors>
          <w:behavior w:val="content"/>
        </w:behaviors>
        <w:guid w:val="{70CBFC15-1CA6-4183-9305-D0BA9A9F9264}"/>
      </w:docPartPr>
      <w:docPartBody>
        <w:p w:rsidR="001E4BF1" w:rsidRDefault="00E278EE" w:rsidP="00E278EE">
          <w:pPr>
            <w:pStyle w:val="F33D0701FDB64C2AA85030584750702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931D347E3394379862F9AD0DEA5419C"/>
        <w:category>
          <w:name w:val="General"/>
          <w:gallery w:val="placeholder"/>
        </w:category>
        <w:types>
          <w:type w:val="bbPlcHdr"/>
        </w:types>
        <w:behaviors>
          <w:behavior w:val="content"/>
        </w:behaviors>
        <w:guid w:val="{F28565CC-D7D2-4756-A31A-792C9D78D14D}"/>
      </w:docPartPr>
      <w:docPartBody>
        <w:p w:rsidR="001E4BF1" w:rsidRDefault="00E278EE" w:rsidP="00E278EE">
          <w:pPr>
            <w:pStyle w:val="4931D347E3394379862F9AD0DEA5419C"/>
          </w:pPr>
          <w:r>
            <w:rPr>
              <w:rStyle w:val="Textodelmarcadordeposicin"/>
              <w:rFonts w:ascii="Arial" w:hAnsi="Arial" w:cs="Arial"/>
              <w:color w:val="FF8F8F"/>
              <w:sz w:val="20"/>
              <w:szCs w:val="20"/>
              <w:u w:val="single"/>
            </w:rPr>
            <w:t>Documentos de identificación y lugar de expedición</w:t>
          </w:r>
        </w:p>
      </w:docPartBody>
    </w:docPart>
    <w:docPart>
      <w:docPartPr>
        <w:name w:val="67048258B5BE43979CB0562AD6676AAF"/>
        <w:category>
          <w:name w:val="General"/>
          <w:gallery w:val="placeholder"/>
        </w:category>
        <w:types>
          <w:type w:val="bbPlcHdr"/>
        </w:types>
        <w:behaviors>
          <w:behavior w:val="content"/>
        </w:behaviors>
        <w:guid w:val="{B829C168-B1F0-44AC-99C6-C17A3AE3D91F}"/>
      </w:docPartPr>
      <w:docPartBody>
        <w:p w:rsidR="001E4BF1" w:rsidRDefault="00E278EE" w:rsidP="00E278EE">
          <w:pPr>
            <w:pStyle w:val="67048258B5BE43979CB0562AD6676AA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43701A67E064AF7BCEEE76895ABE55E"/>
        <w:category>
          <w:name w:val="General"/>
          <w:gallery w:val="placeholder"/>
        </w:category>
        <w:types>
          <w:type w:val="bbPlcHdr"/>
        </w:types>
        <w:behaviors>
          <w:behavior w:val="content"/>
        </w:behaviors>
        <w:guid w:val="{18904D09-A730-4E81-A589-F390C1FA0B60}"/>
      </w:docPartPr>
      <w:docPartBody>
        <w:p w:rsidR="001E4BF1" w:rsidRDefault="00E278EE" w:rsidP="00E278EE">
          <w:pPr>
            <w:pStyle w:val="F43701A67E064AF7BCEEE76895ABE55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08BBF670B87484D8218F2C433A443B5"/>
        <w:category>
          <w:name w:val="General"/>
          <w:gallery w:val="placeholder"/>
        </w:category>
        <w:types>
          <w:type w:val="bbPlcHdr"/>
        </w:types>
        <w:behaviors>
          <w:behavior w:val="content"/>
        </w:behaviors>
        <w:guid w:val="{D3440B32-44EF-4669-9466-44E9A6A285D5}"/>
      </w:docPartPr>
      <w:docPartBody>
        <w:p w:rsidR="001E4BF1" w:rsidRDefault="00E278EE" w:rsidP="00E278EE">
          <w:pPr>
            <w:pStyle w:val="708BBF670B87484D8218F2C433A443B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0488235B3FD4618BEE347BAAEDBE07B"/>
        <w:category>
          <w:name w:val="General"/>
          <w:gallery w:val="placeholder"/>
        </w:category>
        <w:types>
          <w:type w:val="bbPlcHdr"/>
        </w:types>
        <w:behaviors>
          <w:behavior w:val="content"/>
        </w:behaviors>
        <w:guid w:val="{5387D543-D9B0-4B3B-8C35-2DAAC19C0D9A}"/>
      </w:docPartPr>
      <w:docPartBody>
        <w:p w:rsidR="001E4BF1" w:rsidRDefault="00E278EE" w:rsidP="00E278EE">
          <w:pPr>
            <w:pStyle w:val="E0488235B3FD4618BEE347BAAEDBE07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C8899E1D84844D7B55F9347079A156B"/>
        <w:category>
          <w:name w:val="General"/>
          <w:gallery w:val="placeholder"/>
        </w:category>
        <w:types>
          <w:type w:val="bbPlcHdr"/>
        </w:types>
        <w:behaviors>
          <w:behavior w:val="content"/>
        </w:behaviors>
        <w:guid w:val="{AF308A21-6DBB-48E9-8A04-D7F5C1A5ED9D}"/>
      </w:docPartPr>
      <w:docPartBody>
        <w:p w:rsidR="001E4BF1" w:rsidRDefault="00E278EE" w:rsidP="00E278EE">
          <w:pPr>
            <w:pStyle w:val="FC8899E1D84844D7B55F9347079A156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BF6AF10A9F14C1789EAE94F7BBE33E2"/>
        <w:category>
          <w:name w:val="General"/>
          <w:gallery w:val="placeholder"/>
        </w:category>
        <w:types>
          <w:type w:val="bbPlcHdr"/>
        </w:types>
        <w:behaviors>
          <w:behavior w:val="content"/>
        </w:behaviors>
        <w:guid w:val="{7A2F4535-C802-409C-A3DD-7C323861EE18}"/>
      </w:docPartPr>
      <w:docPartBody>
        <w:p w:rsidR="001E4BF1" w:rsidRDefault="00E278EE" w:rsidP="00E278EE">
          <w:pPr>
            <w:pStyle w:val="3BF6AF10A9F14C1789EAE94F7BBE33E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28E5A8AD13441D4BE62C42A08D28F79"/>
        <w:category>
          <w:name w:val="General"/>
          <w:gallery w:val="placeholder"/>
        </w:category>
        <w:types>
          <w:type w:val="bbPlcHdr"/>
        </w:types>
        <w:behaviors>
          <w:behavior w:val="content"/>
        </w:behaviors>
        <w:guid w:val="{DC4459AF-5463-459C-8ED8-BE0412A0F2D9}"/>
      </w:docPartPr>
      <w:docPartBody>
        <w:p w:rsidR="001E4BF1" w:rsidRDefault="00E278EE" w:rsidP="00E278EE">
          <w:pPr>
            <w:pStyle w:val="E28E5A8AD13441D4BE62C42A08D28F7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8593AD69E664BEA9B1A977CCF718EFE"/>
        <w:category>
          <w:name w:val="General"/>
          <w:gallery w:val="placeholder"/>
        </w:category>
        <w:types>
          <w:type w:val="bbPlcHdr"/>
        </w:types>
        <w:behaviors>
          <w:behavior w:val="content"/>
        </w:behaviors>
        <w:guid w:val="{0790A2FA-E8A9-4422-94F4-09180D0C69DD}"/>
      </w:docPartPr>
      <w:docPartBody>
        <w:p w:rsidR="001E4BF1" w:rsidRDefault="00E278EE" w:rsidP="00E278EE">
          <w:pPr>
            <w:pStyle w:val="78593AD69E664BEA9B1A977CCF718EF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A872397425F44269A250EE409D5FFF6"/>
        <w:category>
          <w:name w:val="General"/>
          <w:gallery w:val="placeholder"/>
        </w:category>
        <w:types>
          <w:type w:val="bbPlcHdr"/>
        </w:types>
        <w:behaviors>
          <w:behavior w:val="content"/>
        </w:behaviors>
        <w:guid w:val="{EC6CD88B-E2EE-4E64-8B0A-4A9EB3F35D0E}"/>
      </w:docPartPr>
      <w:docPartBody>
        <w:p w:rsidR="001E4BF1" w:rsidRDefault="00E278EE" w:rsidP="00E278EE">
          <w:pPr>
            <w:pStyle w:val="8A872397425F44269A250EE409D5FFF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A1D72049CD5457CBF1543AB02DD478F"/>
        <w:category>
          <w:name w:val="General"/>
          <w:gallery w:val="placeholder"/>
        </w:category>
        <w:types>
          <w:type w:val="bbPlcHdr"/>
        </w:types>
        <w:behaviors>
          <w:behavior w:val="content"/>
        </w:behaviors>
        <w:guid w:val="{7629B8B5-6F81-436E-8E13-3325773C9D42}"/>
      </w:docPartPr>
      <w:docPartBody>
        <w:p w:rsidR="001E4BF1" w:rsidRDefault="00E278EE" w:rsidP="00E278EE">
          <w:pPr>
            <w:pStyle w:val="EA1D72049CD5457CBF1543AB02DD478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E7D6777A564AB097F245F3F235E2D2"/>
        <w:category>
          <w:name w:val="General"/>
          <w:gallery w:val="placeholder"/>
        </w:category>
        <w:types>
          <w:type w:val="bbPlcHdr"/>
        </w:types>
        <w:behaviors>
          <w:behavior w:val="content"/>
        </w:behaviors>
        <w:guid w:val="{A544D1E0-D78E-4912-AD58-2FBBE22D3D3B}"/>
      </w:docPartPr>
      <w:docPartBody>
        <w:p w:rsidR="001E4BF1" w:rsidRDefault="00E278EE" w:rsidP="00E278EE">
          <w:pPr>
            <w:pStyle w:val="F1E7D6777A564AB097F245F3F235E2D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BA485FF887541E4A66410DFEAE95ECF"/>
        <w:category>
          <w:name w:val="General"/>
          <w:gallery w:val="placeholder"/>
        </w:category>
        <w:types>
          <w:type w:val="bbPlcHdr"/>
        </w:types>
        <w:behaviors>
          <w:behavior w:val="content"/>
        </w:behaviors>
        <w:guid w:val="{0741D3FA-F1EF-4480-A9F8-FECDB356D4E7}"/>
      </w:docPartPr>
      <w:docPartBody>
        <w:p w:rsidR="001E4BF1" w:rsidRDefault="00E278EE" w:rsidP="00E278EE">
          <w:pPr>
            <w:pStyle w:val="ABA485FF887541E4A66410DFEAE95EC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C81D6C8B0AB4BF3BEFC1F8C57F5AB36"/>
        <w:category>
          <w:name w:val="General"/>
          <w:gallery w:val="placeholder"/>
        </w:category>
        <w:types>
          <w:type w:val="bbPlcHdr"/>
        </w:types>
        <w:behaviors>
          <w:behavior w:val="content"/>
        </w:behaviors>
        <w:guid w:val="{FA0B9156-40BF-4142-A61D-3F68979BF131}"/>
      </w:docPartPr>
      <w:docPartBody>
        <w:p w:rsidR="001E4BF1" w:rsidRDefault="00E278EE" w:rsidP="00E278EE">
          <w:pPr>
            <w:pStyle w:val="1C81D6C8B0AB4BF3BEFC1F8C57F5AB3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C49D368991147E19F7EC268906FC426"/>
        <w:category>
          <w:name w:val="General"/>
          <w:gallery w:val="placeholder"/>
        </w:category>
        <w:types>
          <w:type w:val="bbPlcHdr"/>
        </w:types>
        <w:behaviors>
          <w:behavior w:val="content"/>
        </w:behaviors>
        <w:guid w:val="{621E7296-747D-4A7E-85CF-3E123F741BAE}"/>
      </w:docPartPr>
      <w:docPartBody>
        <w:p w:rsidR="001E4BF1" w:rsidRDefault="00E278EE" w:rsidP="00E278EE">
          <w:pPr>
            <w:pStyle w:val="4C49D368991147E19F7EC268906FC42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B66CC14711C4B0DBF82039D45DA41B3"/>
        <w:category>
          <w:name w:val="General"/>
          <w:gallery w:val="placeholder"/>
        </w:category>
        <w:types>
          <w:type w:val="bbPlcHdr"/>
        </w:types>
        <w:behaviors>
          <w:behavior w:val="content"/>
        </w:behaviors>
        <w:guid w:val="{34E7B868-548A-4EB1-9A9B-C3BC9041DE1F}"/>
      </w:docPartPr>
      <w:docPartBody>
        <w:p w:rsidR="001E4BF1" w:rsidRDefault="00E278EE" w:rsidP="00E278EE">
          <w:pPr>
            <w:pStyle w:val="8B66CC14711C4B0DBF82039D45DA41B3"/>
          </w:pPr>
          <w:r w:rsidRPr="000C38C2">
            <w:rPr>
              <w:rStyle w:val="Textodelmarcadordeposicin"/>
              <w:rFonts w:ascii="Arial" w:hAnsi="Arial" w:cs="Arial"/>
              <w:color w:val="FF8F8F"/>
              <w:u w:val="single"/>
            </w:rPr>
            <w:t>Ciudad</w:t>
          </w:r>
        </w:p>
      </w:docPartBody>
    </w:docPart>
    <w:docPart>
      <w:docPartPr>
        <w:name w:val="640A7A12F5B64278974F3FD82B829F96"/>
        <w:category>
          <w:name w:val="General"/>
          <w:gallery w:val="placeholder"/>
        </w:category>
        <w:types>
          <w:type w:val="bbPlcHdr"/>
        </w:types>
        <w:behaviors>
          <w:behavior w:val="content"/>
        </w:behaviors>
        <w:guid w:val="{8E3A5835-8334-4407-BCBD-EDFE920F1DDB}"/>
      </w:docPartPr>
      <w:docPartBody>
        <w:p w:rsidR="001E4BF1" w:rsidRDefault="00E278EE" w:rsidP="00E278EE">
          <w:pPr>
            <w:pStyle w:val="640A7A12F5B64278974F3FD82B829F96"/>
          </w:pPr>
          <w:r w:rsidRPr="000C38C2">
            <w:rPr>
              <w:rStyle w:val="Textodelmarcadordeposicin"/>
              <w:rFonts w:ascii="Arial" w:hAnsi="Arial" w:cs="Arial"/>
              <w:color w:val="FF8F8F"/>
            </w:rPr>
            <w:t>seleccionar la fecha.</w:t>
          </w:r>
        </w:p>
      </w:docPartBody>
    </w:docPart>
    <w:docPart>
      <w:docPartPr>
        <w:name w:val="870AD855AE594AC3A08913268032ABBB"/>
        <w:category>
          <w:name w:val="General"/>
          <w:gallery w:val="placeholder"/>
        </w:category>
        <w:types>
          <w:type w:val="bbPlcHdr"/>
        </w:types>
        <w:behaviors>
          <w:behavior w:val="content"/>
        </w:behaviors>
        <w:guid w:val="{DA5F65F4-886F-44EC-9695-890C9EB02C67}"/>
      </w:docPartPr>
      <w:docPartBody>
        <w:p w:rsidR="001E4BF1" w:rsidRDefault="00E278EE" w:rsidP="00E278EE">
          <w:pPr>
            <w:pStyle w:val="870AD855AE594AC3A08913268032ABB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E29E9B7CA4247A58A0DB1A7410645F4"/>
        <w:category>
          <w:name w:val="General"/>
          <w:gallery w:val="placeholder"/>
        </w:category>
        <w:types>
          <w:type w:val="bbPlcHdr"/>
        </w:types>
        <w:behaviors>
          <w:behavior w:val="content"/>
        </w:behaviors>
        <w:guid w:val="{99F79270-23AA-4836-B90E-FCEB0816B8C1}"/>
      </w:docPartPr>
      <w:docPartBody>
        <w:p w:rsidR="001E4BF1" w:rsidRDefault="00E278EE" w:rsidP="00E278EE">
          <w:pPr>
            <w:pStyle w:val="0E29E9B7CA4247A58A0DB1A7410645F4"/>
          </w:pPr>
          <w:r w:rsidRPr="000C38C2">
            <w:rPr>
              <w:rStyle w:val="Textodelmarcadordeposicin"/>
              <w:rFonts w:ascii="Arial" w:hAnsi="Arial" w:cs="Arial"/>
              <w:color w:val="FF8F8F"/>
              <w:u w:val="single"/>
            </w:rPr>
            <w:t>Diligenciar el número del proceso</w:t>
          </w:r>
        </w:p>
      </w:docPartBody>
    </w:docPart>
    <w:docPart>
      <w:docPartPr>
        <w:name w:val="71E08D8378F64838A0CCEFBC940111C0"/>
        <w:category>
          <w:name w:val="General"/>
          <w:gallery w:val="placeholder"/>
        </w:category>
        <w:types>
          <w:type w:val="bbPlcHdr"/>
        </w:types>
        <w:behaviors>
          <w:behavior w:val="content"/>
        </w:behaviors>
        <w:guid w:val="{42AFEC2E-D9C0-41C2-9CCB-806A08F0A498}"/>
      </w:docPartPr>
      <w:docPartBody>
        <w:p w:rsidR="001E4BF1" w:rsidRDefault="00E278EE" w:rsidP="00E278EE">
          <w:pPr>
            <w:pStyle w:val="71E08D8378F64838A0CCEFBC940111C0"/>
          </w:pPr>
          <w:r w:rsidRPr="000C38C2">
            <w:rPr>
              <w:rStyle w:val="Textodelmarcadordeposicin"/>
              <w:rFonts w:ascii="Arial" w:hAnsi="Arial" w:cs="Arial"/>
              <w:color w:val="FF8F8F"/>
              <w:u w:val="single"/>
            </w:rPr>
            <w:t>Transcribir el objeto del proceso</w:t>
          </w:r>
        </w:p>
      </w:docPartBody>
    </w:docPart>
    <w:docPart>
      <w:docPartPr>
        <w:name w:val="0E4E0CE79A8F4BE8B64051E4A137346E"/>
        <w:category>
          <w:name w:val="General"/>
          <w:gallery w:val="placeholder"/>
        </w:category>
        <w:types>
          <w:type w:val="bbPlcHdr"/>
        </w:types>
        <w:behaviors>
          <w:behavior w:val="content"/>
        </w:behaviors>
        <w:guid w:val="{67BE9CCD-E8FB-4D14-AB55-990F91DEFFF9}"/>
      </w:docPartPr>
      <w:docPartBody>
        <w:p w:rsidR="001E4BF1" w:rsidRDefault="00E278EE" w:rsidP="00E278EE">
          <w:pPr>
            <w:pStyle w:val="0E4E0CE79A8F4BE8B64051E4A137346E"/>
          </w:pPr>
          <w:r w:rsidRPr="00A70DFE">
            <w:rPr>
              <w:rStyle w:val="Textodelmarcadordeposicin"/>
              <w:rFonts w:ascii="Arial" w:hAnsi="Arial" w:cs="Arial"/>
              <w:color w:val="FF8F8F"/>
              <w:u w:val="single"/>
            </w:rPr>
            <w:t>Ciudad</w:t>
          </w:r>
        </w:p>
      </w:docPartBody>
    </w:docPart>
    <w:docPart>
      <w:docPartPr>
        <w:name w:val="C174D25EE234428A869DF18964B7CEE1"/>
        <w:category>
          <w:name w:val="General"/>
          <w:gallery w:val="placeholder"/>
        </w:category>
        <w:types>
          <w:type w:val="bbPlcHdr"/>
        </w:types>
        <w:behaviors>
          <w:behavior w:val="content"/>
        </w:behaviors>
        <w:guid w:val="{73DAA01C-CB14-481A-836D-6DF743098745}"/>
      </w:docPartPr>
      <w:docPartBody>
        <w:p w:rsidR="001E4BF1" w:rsidRDefault="00E278EE" w:rsidP="00E278EE">
          <w:pPr>
            <w:pStyle w:val="C174D25EE234428A869DF18964B7CEE1"/>
          </w:pPr>
          <w:r w:rsidRPr="00A70DFE">
            <w:rPr>
              <w:rStyle w:val="Textodelmarcadordeposicin"/>
              <w:rFonts w:ascii="Arial" w:hAnsi="Arial" w:cs="Arial"/>
              <w:color w:val="FF8F8F"/>
            </w:rPr>
            <w:t>seleccionar la fecha.</w:t>
          </w:r>
        </w:p>
      </w:docPartBody>
    </w:docPart>
    <w:docPart>
      <w:docPartPr>
        <w:name w:val="CEAF5E9377F64F19BAAC5B2D5F2F6D08"/>
        <w:category>
          <w:name w:val="General"/>
          <w:gallery w:val="placeholder"/>
        </w:category>
        <w:types>
          <w:type w:val="bbPlcHdr"/>
        </w:types>
        <w:behaviors>
          <w:behavior w:val="content"/>
        </w:behaviors>
        <w:guid w:val="{4502C9D4-230F-4F04-B045-83C30A7E0CA8}"/>
      </w:docPartPr>
      <w:docPartBody>
        <w:p w:rsidR="001E4BF1" w:rsidRDefault="00E278EE" w:rsidP="00E278EE">
          <w:pPr>
            <w:pStyle w:val="CEAF5E9377F64F19BAAC5B2D5F2F6D08"/>
          </w:pPr>
          <w:r w:rsidRPr="00A70DFE">
            <w:rPr>
              <w:rStyle w:val="Textodelmarcadordeposicin"/>
              <w:rFonts w:ascii="Arial" w:hAnsi="Arial" w:cs="Arial"/>
              <w:color w:val="FF8F8F"/>
              <w:u w:val="single"/>
            </w:rPr>
            <w:t>DILIGENCIAR LA UNIDAD A LA QUE PRESENTA LA OFERTA</w:t>
          </w:r>
        </w:p>
      </w:docPartBody>
    </w:docPart>
    <w:docPart>
      <w:docPartPr>
        <w:name w:val="F7A30395593F44C988337374A73140F4"/>
        <w:category>
          <w:name w:val="General"/>
          <w:gallery w:val="placeholder"/>
        </w:category>
        <w:types>
          <w:type w:val="bbPlcHdr"/>
        </w:types>
        <w:behaviors>
          <w:behavior w:val="content"/>
        </w:behaviors>
        <w:guid w:val="{E5BDB529-476A-43AC-9B8B-F1D5489A12C2}"/>
      </w:docPartPr>
      <w:docPartBody>
        <w:p w:rsidR="001E4BF1" w:rsidRDefault="00E278EE" w:rsidP="00E278EE">
          <w:pPr>
            <w:pStyle w:val="F7A30395593F44C988337374A73140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6283A80C18940E2B64823A4405DD537"/>
        <w:category>
          <w:name w:val="General"/>
          <w:gallery w:val="placeholder"/>
        </w:category>
        <w:types>
          <w:type w:val="bbPlcHdr"/>
        </w:types>
        <w:behaviors>
          <w:behavior w:val="content"/>
        </w:behaviors>
        <w:guid w:val="{30846358-F7BB-4420-AE3E-A9B00197B8B1}"/>
      </w:docPartPr>
      <w:docPartBody>
        <w:p w:rsidR="001E4BF1" w:rsidRDefault="00E278EE" w:rsidP="00E278EE">
          <w:pPr>
            <w:pStyle w:val="26283A80C18940E2B64823A4405DD537"/>
          </w:pPr>
          <w:r w:rsidRPr="00A70DFE">
            <w:rPr>
              <w:rStyle w:val="Textodelmarcadordeposicin"/>
              <w:rFonts w:ascii="Arial" w:hAnsi="Arial" w:cs="Arial"/>
              <w:color w:val="FF8F8F"/>
              <w:u w:val="single"/>
            </w:rPr>
            <w:t>Diligenciar el número del proceso</w:t>
          </w:r>
        </w:p>
      </w:docPartBody>
    </w:docPart>
    <w:docPart>
      <w:docPartPr>
        <w:name w:val="1008017767754E348BAD05420625C442"/>
        <w:category>
          <w:name w:val="General"/>
          <w:gallery w:val="placeholder"/>
        </w:category>
        <w:types>
          <w:type w:val="bbPlcHdr"/>
        </w:types>
        <w:behaviors>
          <w:behavior w:val="content"/>
        </w:behaviors>
        <w:guid w:val="{6EF5DDD9-CB0B-4191-A14B-7C0544259ABD}"/>
      </w:docPartPr>
      <w:docPartBody>
        <w:p w:rsidR="001E4BF1" w:rsidRDefault="00E278EE" w:rsidP="00E278EE">
          <w:pPr>
            <w:pStyle w:val="1008017767754E348BAD05420625C442"/>
          </w:pPr>
          <w:r w:rsidRPr="00A70DFE">
            <w:rPr>
              <w:rStyle w:val="Textodelmarcadordeposicin"/>
              <w:rFonts w:ascii="Arial" w:hAnsi="Arial" w:cs="Arial"/>
              <w:color w:val="FF8F8F"/>
              <w:u w:val="single"/>
            </w:rPr>
            <w:t>Transcribir el objeto del proceso</w:t>
          </w:r>
        </w:p>
      </w:docPartBody>
    </w:docPart>
    <w:docPart>
      <w:docPartPr>
        <w:name w:val="2BF945F877E84281867304BA5C4ABD1E"/>
        <w:category>
          <w:name w:val="General"/>
          <w:gallery w:val="placeholder"/>
        </w:category>
        <w:types>
          <w:type w:val="bbPlcHdr"/>
        </w:types>
        <w:behaviors>
          <w:behavior w:val="content"/>
        </w:behaviors>
        <w:guid w:val="{97DDFA15-88B8-488A-95EE-8C0645A7D6AF}"/>
      </w:docPartPr>
      <w:docPartBody>
        <w:p w:rsidR="001E4BF1" w:rsidRDefault="00E278EE" w:rsidP="00E278EE">
          <w:pPr>
            <w:pStyle w:val="2BF945F877E84281867304BA5C4ABD1E"/>
          </w:pPr>
          <w:r w:rsidRPr="00816EB3">
            <w:rPr>
              <w:rStyle w:val="Textodelmarcadordeposicin"/>
              <w:rFonts w:ascii="Arial" w:eastAsiaTheme="minorHAnsi" w:hAnsi="Arial" w:cs="Arial"/>
              <w:color w:val="FF8F8F"/>
              <w:sz w:val="16"/>
              <w:szCs w:val="16"/>
            </w:rPr>
            <w:t>000.000.000,00</w:t>
          </w:r>
        </w:p>
      </w:docPartBody>
    </w:docPart>
    <w:docPart>
      <w:docPartPr>
        <w:name w:val="F146C9F7864D4F9A94C279F29DA31C9C"/>
        <w:category>
          <w:name w:val="General"/>
          <w:gallery w:val="placeholder"/>
        </w:category>
        <w:types>
          <w:type w:val="bbPlcHdr"/>
        </w:types>
        <w:behaviors>
          <w:behavior w:val="content"/>
        </w:behaviors>
        <w:guid w:val="{83F892EC-5340-4A35-B2EE-F5DF8DCE0306}"/>
      </w:docPartPr>
      <w:docPartBody>
        <w:p w:rsidR="001E4BF1" w:rsidRDefault="00E278EE" w:rsidP="00E278EE">
          <w:pPr>
            <w:pStyle w:val="F146C9F7864D4F9A94C279F29DA31C9C"/>
          </w:pPr>
          <w:r w:rsidRPr="00816EB3">
            <w:rPr>
              <w:rStyle w:val="Textodelmarcadordeposicin"/>
              <w:rFonts w:ascii="Arial" w:eastAsiaTheme="minorHAnsi" w:hAnsi="Arial" w:cs="Arial"/>
              <w:color w:val="FF8F8F"/>
              <w:sz w:val="16"/>
              <w:szCs w:val="16"/>
            </w:rPr>
            <w:t>000.000.000,00</w:t>
          </w:r>
        </w:p>
      </w:docPartBody>
    </w:docPart>
    <w:docPart>
      <w:docPartPr>
        <w:name w:val="EBE7815007D8480E8194DD9FAA62DF6F"/>
        <w:category>
          <w:name w:val="General"/>
          <w:gallery w:val="placeholder"/>
        </w:category>
        <w:types>
          <w:type w:val="bbPlcHdr"/>
        </w:types>
        <w:behaviors>
          <w:behavior w:val="content"/>
        </w:behaviors>
        <w:guid w:val="{C1A72A6F-F422-487B-B2A4-1DAAC61A47E7}"/>
      </w:docPartPr>
      <w:docPartBody>
        <w:p w:rsidR="001E4BF1" w:rsidRDefault="00E278EE" w:rsidP="00E278EE">
          <w:pPr>
            <w:pStyle w:val="EBE7815007D8480E8194DD9FAA62DF6F"/>
          </w:pPr>
          <w:r w:rsidRPr="00816EB3">
            <w:rPr>
              <w:rStyle w:val="Textodelmarcadordeposicin"/>
              <w:rFonts w:ascii="Arial" w:eastAsiaTheme="minorHAnsi" w:hAnsi="Arial" w:cs="Arial"/>
              <w:color w:val="FF8F8F"/>
              <w:sz w:val="16"/>
              <w:szCs w:val="16"/>
            </w:rPr>
            <w:t>000.000.000,00</w:t>
          </w:r>
        </w:p>
      </w:docPartBody>
    </w:docPart>
    <w:docPart>
      <w:docPartPr>
        <w:name w:val="398AADAB7E3343A69A5537177C638FBA"/>
        <w:category>
          <w:name w:val="General"/>
          <w:gallery w:val="placeholder"/>
        </w:category>
        <w:types>
          <w:type w:val="bbPlcHdr"/>
        </w:types>
        <w:behaviors>
          <w:behavior w:val="content"/>
        </w:behaviors>
        <w:guid w:val="{8A422630-FA6C-4AA6-B98C-CC6C91002399}"/>
      </w:docPartPr>
      <w:docPartBody>
        <w:p w:rsidR="001E4BF1" w:rsidRDefault="00E278EE" w:rsidP="00E278EE">
          <w:pPr>
            <w:pStyle w:val="398AADAB7E3343A69A5537177C638FBA"/>
          </w:pPr>
          <w:r w:rsidRPr="00816EB3">
            <w:rPr>
              <w:rStyle w:val="Textodelmarcadordeposicin"/>
              <w:rFonts w:ascii="Arial" w:eastAsiaTheme="minorHAnsi" w:hAnsi="Arial" w:cs="Arial"/>
              <w:color w:val="FF8F8F"/>
              <w:sz w:val="16"/>
              <w:szCs w:val="16"/>
            </w:rPr>
            <w:t>000.000.000,00</w:t>
          </w:r>
        </w:p>
      </w:docPartBody>
    </w:docPart>
    <w:docPart>
      <w:docPartPr>
        <w:name w:val="D2969EFBC0CC4852841F586E499F1FCA"/>
        <w:category>
          <w:name w:val="General"/>
          <w:gallery w:val="placeholder"/>
        </w:category>
        <w:types>
          <w:type w:val="bbPlcHdr"/>
        </w:types>
        <w:behaviors>
          <w:behavior w:val="content"/>
        </w:behaviors>
        <w:guid w:val="{DC177A04-7E7F-4289-83B3-8C3D0B0F38E1}"/>
      </w:docPartPr>
      <w:docPartBody>
        <w:p w:rsidR="001E4BF1" w:rsidRDefault="00E278EE" w:rsidP="00E278EE">
          <w:pPr>
            <w:pStyle w:val="D2969EFBC0CC4852841F586E499F1FCA"/>
          </w:pPr>
          <w:r w:rsidRPr="00816EB3">
            <w:rPr>
              <w:rStyle w:val="Textodelmarcadordeposicin"/>
              <w:rFonts w:ascii="Arial" w:eastAsiaTheme="minorHAnsi" w:hAnsi="Arial" w:cs="Arial"/>
              <w:color w:val="FF8F8F"/>
              <w:sz w:val="16"/>
              <w:szCs w:val="16"/>
            </w:rPr>
            <w:t>000.000.000,00</w:t>
          </w:r>
        </w:p>
      </w:docPartBody>
    </w:docPart>
    <w:docPart>
      <w:docPartPr>
        <w:name w:val="9CA053E132F94E038C1E1BB91DDB5D50"/>
        <w:category>
          <w:name w:val="General"/>
          <w:gallery w:val="placeholder"/>
        </w:category>
        <w:types>
          <w:type w:val="bbPlcHdr"/>
        </w:types>
        <w:behaviors>
          <w:behavior w:val="content"/>
        </w:behaviors>
        <w:guid w:val="{0C5A93D9-88C2-4642-BD02-A4D735A699FB}"/>
      </w:docPartPr>
      <w:docPartBody>
        <w:p w:rsidR="001E4BF1" w:rsidRDefault="00E278EE" w:rsidP="00E278EE">
          <w:pPr>
            <w:pStyle w:val="9CA053E132F94E038C1E1BB91DDB5D50"/>
          </w:pPr>
          <w:r w:rsidRPr="00816EB3">
            <w:rPr>
              <w:rStyle w:val="Textodelmarcadordeposicin"/>
              <w:rFonts w:ascii="Arial" w:eastAsiaTheme="minorHAnsi" w:hAnsi="Arial" w:cs="Arial"/>
              <w:color w:val="FF8F8F"/>
              <w:sz w:val="16"/>
              <w:szCs w:val="16"/>
            </w:rPr>
            <w:t>000.000.000,00</w:t>
          </w:r>
        </w:p>
      </w:docPartBody>
    </w:docPart>
    <w:docPart>
      <w:docPartPr>
        <w:name w:val="653CADEBE8EC4E87833CBF71AC8535F5"/>
        <w:category>
          <w:name w:val="General"/>
          <w:gallery w:val="placeholder"/>
        </w:category>
        <w:types>
          <w:type w:val="bbPlcHdr"/>
        </w:types>
        <w:behaviors>
          <w:behavior w:val="content"/>
        </w:behaviors>
        <w:guid w:val="{B16E6A5B-A969-4A22-A21A-68197FC2CEC4}"/>
      </w:docPartPr>
      <w:docPartBody>
        <w:p w:rsidR="001E4BF1" w:rsidRDefault="00E278EE" w:rsidP="00E278EE">
          <w:pPr>
            <w:pStyle w:val="653CADEBE8EC4E87833CBF71AC8535F5"/>
          </w:pPr>
          <w:r w:rsidRPr="00816EB3">
            <w:rPr>
              <w:rStyle w:val="Textodelmarcadordeposicin"/>
              <w:rFonts w:ascii="Arial" w:eastAsiaTheme="minorHAnsi" w:hAnsi="Arial" w:cs="Arial"/>
              <w:color w:val="FF8F8F"/>
              <w:sz w:val="16"/>
              <w:szCs w:val="16"/>
            </w:rPr>
            <w:t>000.000.000,00</w:t>
          </w:r>
        </w:p>
      </w:docPartBody>
    </w:docPart>
    <w:docPart>
      <w:docPartPr>
        <w:name w:val="03F5DD5935C54CF58F8428860434D1F0"/>
        <w:category>
          <w:name w:val="General"/>
          <w:gallery w:val="placeholder"/>
        </w:category>
        <w:types>
          <w:type w:val="bbPlcHdr"/>
        </w:types>
        <w:behaviors>
          <w:behavior w:val="content"/>
        </w:behaviors>
        <w:guid w:val="{624961E0-E2B1-42FB-BB47-F2CA00ABA57A}"/>
      </w:docPartPr>
      <w:docPartBody>
        <w:p w:rsidR="001E4BF1" w:rsidRDefault="00E278EE" w:rsidP="00E278EE">
          <w:pPr>
            <w:pStyle w:val="03F5DD5935C54CF58F8428860434D1F0"/>
          </w:pPr>
          <w:r w:rsidRPr="00816EB3">
            <w:rPr>
              <w:rStyle w:val="Textodelmarcadordeposicin"/>
              <w:rFonts w:ascii="Arial" w:eastAsiaTheme="minorHAnsi" w:hAnsi="Arial" w:cs="Arial"/>
              <w:color w:val="FF8F8F"/>
              <w:sz w:val="16"/>
              <w:szCs w:val="16"/>
            </w:rPr>
            <w:t>000.000.000,00</w:t>
          </w:r>
        </w:p>
      </w:docPartBody>
    </w:docPart>
    <w:docPart>
      <w:docPartPr>
        <w:name w:val="0637F0DC72194C8A86A8F752FA8D2500"/>
        <w:category>
          <w:name w:val="General"/>
          <w:gallery w:val="placeholder"/>
        </w:category>
        <w:types>
          <w:type w:val="bbPlcHdr"/>
        </w:types>
        <w:behaviors>
          <w:behavior w:val="content"/>
        </w:behaviors>
        <w:guid w:val="{5C69046C-6FD1-437B-A049-3B0B5C862EC9}"/>
      </w:docPartPr>
      <w:docPartBody>
        <w:p w:rsidR="001E4BF1" w:rsidRDefault="00E278EE" w:rsidP="00E278EE">
          <w:pPr>
            <w:pStyle w:val="0637F0DC72194C8A86A8F752FA8D2500"/>
          </w:pPr>
          <w:r w:rsidRPr="00816EB3">
            <w:rPr>
              <w:rStyle w:val="Textodelmarcadordeposicin"/>
              <w:rFonts w:ascii="Arial" w:eastAsiaTheme="minorHAnsi" w:hAnsi="Arial" w:cs="Arial"/>
              <w:color w:val="FF8F8F"/>
              <w:sz w:val="16"/>
              <w:szCs w:val="16"/>
            </w:rPr>
            <w:t>000.000.000,00</w:t>
          </w:r>
        </w:p>
      </w:docPartBody>
    </w:docPart>
    <w:docPart>
      <w:docPartPr>
        <w:name w:val="B54B0B11180540BC8DF55953D0342E02"/>
        <w:category>
          <w:name w:val="General"/>
          <w:gallery w:val="placeholder"/>
        </w:category>
        <w:types>
          <w:type w:val="bbPlcHdr"/>
        </w:types>
        <w:behaviors>
          <w:behavior w:val="content"/>
        </w:behaviors>
        <w:guid w:val="{318392E6-CC6C-4ED8-9CA7-10E6EA0398EA}"/>
      </w:docPartPr>
      <w:docPartBody>
        <w:p w:rsidR="001E4BF1" w:rsidRDefault="00E278EE" w:rsidP="00E278EE">
          <w:pPr>
            <w:pStyle w:val="B54B0B11180540BC8DF55953D0342E02"/>
          </w:pPr>
          <w:r w:rsidRPr="00816EB3">
            <w:rPr>
              <w:rStyle w:val="Textodelmarcadordeposicin"/>
              <w:rFonts w:ascii="Arial" w:eastAsiaTheme="minorHAnsi" w:hAnsi="Arial" w:cs="Arial"/>
              <w:color w:val="FF8F8F"/>
              <w:sz w:val="16"/>
              <w:szCs w:val="16"/>
            </w:rPr>
            <w:t>000.000.000,00</w:t>
          </w:r>
        </w:p>
      </w:docPartBody>
    </w:docPart>
    <w:docPart>
      <w:docPartPr>
        <w:name w:val="E82D5861565645D28B6C0F388DCE1B5B"/>
        <w:category>
          <w:name w:val="General"/>
          <w:gallery w:val="placeholder"/>
        </w:category>
        <w:types>
          <w:type w:val="bbPlcHdr"/>
        </w:types>
        <w:behaviors>
          <w:behavior w:val="content"/>
        </w:behaviors>
        <w:guid w:val="{FBB0700F-D99E-426F-AA28-E77804F969D2}"/>
      </w:docPartPr>
      <w:docPartBody>
        <w:p w:rsidR="001E4BF1" w:rsidRDefault="00E278EE" w:rsidP="00E278EE">
          <w:pPr>
            <w:pStyle w:val="E82D5861565645D28B6C0F388DCE1B5B"/>
          </w:pPr>
          <w:r w:rsidRPr="00816EB3">
            <w:rPr>
              <w:rStyle w:val="Textodelmarcadordeposicin"/>
              <w:rFonts w:ascii="Arial" w:eastAsiaTheme="minorHAnsi" w:hAnsi="Arial" w:cs="Arial"/>
              <w:color w:val="FF8F8F"/>
              <w:sz w:val="16"/>
              <w:szCs w:val="16"/>
            </w:rPr>
            <w:t>000.000.000,00</w:t>
          </w:r>
        </w:p>
      </w:docPartBody>
    </w:docPart>
    <w:docPart>
      <w:docPartPr>
        <w:name w:val="D117E9B91B844ADD9CCFD57A3C6E3B74"/>
        <w:category>
          <w:name w:val="General"/>
          <w:gallery w:val="placeholder"/>
        </w:category>
        <w:types>
          <w:type w:val="bbPlcHdr"/>
        </w:types>
        <w:behaviors>
          <w:behavior w:val="content"/>
        </w:behaviors>
        <w:guid w:val="{77D77683-0570-41DB-A7BA-2448D91A49F1}"/>
      </w:docPartPr>
      <w:docPartBody>
        <w:p w:rsidR="001E4BF1" w:rsidRDefault="00E278EE" w:rsidP="00E278EE">
          <w:pPr>
            <w:pStyle w:val="D117E9B91B844ADD9CCFD57A3C6E3B74"/>
          </w:pPr>
          <w:r w:rsidRPr="00816EB3">
            <w:rPr>
              <w:rStyle w:val="Textodelmarcadordeposicin"/>
              <w:rFonts w:ascii="Arial" w:eastAsiaTheme="minorHAnsi" w:hAnsi="Arial" w:cs="Arial"/>
              <w:color w:val="FF8F8F"/>
              <w:sz w:val="16"/>
              <w:szCs w:val="16"/>
            </w:rPr>
            <w:t>000.000.000,00</w:t>
          </w:r>
        </w:p>
      </w:docPartBody>
    </w:docPart>
    <w:docPart>
      <w:docPartPr>
        <w:name w:val="8D701061CC66458C9F3370FDD72DB5A1"/>
        <w:category>
          <w:name w:val="General"/>
          <w:gallery w:val="placeholder"/>
        </w:category>
        <w:types>
          <w:type w:val="bbPlcHdr"/>
        </w:types>
        <w:behaviors>
          <w:behavior w:val="content"/>
        </w:behaviors>
        <w:guid w:val="{93A405C9-53F1-4E75-ADA8-615289A1E318}"/>
      </w:docPartPr>
      <w:docPartBody>
        <w:p w:rsidR="001E4BF1" w:rsidRDefault="00E278EE" w:rsidP="00E278EE">
          <w:pPr>
            <w:pStyle w:val="8D701061CC66458C9F3370FDD72DB5A1"/>
          </w:pPr>
          <w:r w:rsidRPr="00816EB3">
            <w:rPr>
              <w:rStyle w:val="Textodelmarcadordeposicin"/>
              <w:rFonts w:ascii="Arial" w:eastAsiaTheme="minorHAnsi" w:hAnsi="Arial" w:cs="Arial"/>
              <w:color w:val="FF8F8F"/>
              <w:sz w:val="16"/>
              <w:szCs w:val="16"/>
            </w:rPr>
            <w:t>000.000.000,00</w:t>
          </w:r>
        </w:p>
      </w:docPartBody>
    </w:docPart>
    <w:docPart>
      <w:docPartPr>
        <w:name w:val="D0AEB993AECC4E028C2BCC1656B1D49F"/>
        <w:category>
          <w:name w:val="General"/>
          <w:gallery w:val="placeholder"/>
        </w:category>
        <w:types>
          <w:type w:val="bbPlcHdr"/>
        </w:types>
        <w:behaviors>
          <w:behavior w:val="content"/>
        </w:behaviors>
        <w:guid w:val="{2BD5DC22-67F8-4FA0-AC94-7B6725E764C9}"/>
      </w:docPartPr>
      <w:docPartBody>
        <w:p w:rsidR="001E4BF1" w:rsidRDefault="00E278EE" w:rsidP="00E278EE">
          <w:pPr>
            <w:pStyle w:val="D0AEB993AECC4E028C2BCC1656B1D49F"/>
          </w:pPr>
          <w:r w:rsidRPr="00816EB3">
            <w:rPr>
              <w:rStyle w:val="Textodelmarcadordeposicin"/>
              <w:rFonts w:ascii="Arial" w:eastAsiaTheme="minorHAnsi" w:hAnsi="Arial" w:cs="Arial"/>
              <w:color w:val="FF8F8F"/>
              <w:sz w:val="16"/>
              <w:szCs w:val="16"/>
            </w:rPr>
            <w:t>000.000.000,00</w:t>
          </w:r>
        </w:p>
      </w:docPartBody>
    </w:docPart>
    <w:docPart>
      <w:docPartPr>
        <w:name w:val="5D53184E5CC34AAE8E59BF6CDCFFBC69"/>
        <w:category>
          <w:name w:val="General"/>
          <w:gallery w:val="placeholder"/>
        </w:category>
        <w:types>
          <w:type w:val="bbPlcHdr"/>
        </w:types>
        <w:behaviors>
          <w:behavior w:val="content"/>
        </w:behaviors>
        <w:guid w:val="{17114A07-BC99-4C80-94B2-C1EC15715B1E}"/>
      </w:docPartPr>
      <w:docPartBody>
        <w:p w:rsidR="001E4BF1" w:rsidRDefault="00E278EE" w:rsidP="00E278EE">
          <w:pPr>
            <w:pStyle w:val="5D53184E5CC34AAE8E59BF6CDCFFBC69"/>
          </w:pPr>
          <w:r w:rsidRPr="00816EB3">
            <w:rPr>
              <w:rStyle w:val="Textodelmarcadordeposicin"/>
              <w:rFonts w:ascii="Arial" w:eastAsiaTheme="minorHAnsi" w:hAnsi="Arial" w:cs="Arial"/>
              <w:color w:val="FF8F8F"/>
              <w:sz w:val="16"/>
              <w:szCs w:val="16"/>
            </w:rPr>
            <w:t>000.000.000,00</w:t>
          </w:r>
        </w:p>
      </w:docPartBody>
    </w:docPart>
    <w:docPart>
      <w:docPartPr>
        <w:name w:val="C0F4EB1684094482AA74F5AB3F4E5357"/>
        <w:category>
          <w:name w:val="General"/>
          <w:gallery w:val="placeholder"/>
        </w:category>
        <w:types>
          <w:type w:val="bbPlcHdr"/>
        </w:types>
        <w:behaviors>
          <w:behavior w:val="content"/>
        </w:behaviors>
        <w:guid w:val="{599BA9E2-B138-4CC9-B94C-958386776100}"/>
      </w:docPartPr>
      <w:docPartBody>
        <w:p w:rsidR="001E4BF1" w:rsidRDefault="00E278EE" w:rsidP="00E278EE">
          <w:pPr>
            <w:pStyle w:val="C0F4EB1684094482AA74F5AB3F4E5357"/>
          </w:pPr>
          <w:r w:rsidRPr="00816EB3">
            <w:rPr>
              <w:rStyle w:val="Textodelmarcadordeposicin"/>
              <w:rFonts w:ascii="Arial" w:eastAsiaTheme="minorHAnsi" w:hAnsi="Arial" w:cs="Arial"/>
              <w:color w:val="FF8F8F"/>
              <w:sz w:val="16"/>
              <w:szCs w:val="16"/>
            </w:rPr>
            <w:t>000.000.000,00</w:t>
          </w:r>
        </w:p>
      </w:docPartBody>
    </w:docPart>
    <w:docPart>
      <w:docPartPr>
        <w:name w:val="5B8C8A88202442FCB9363FD305985FF3"/>
        <w:category>
          <w:name w:val="General"/>
          <w:gallery w:val="placeholder"/>
        </w:category>
        <w:types>
          <w:type w:val="bbPlcHdr"/>
        </w:types>
        <w:behaviors>
          <w:behavior w:val="content"/>
        </w:behaviors>
        <w:guid w:val="{26579AAC-A251-4CC6-A19D-F2E7EEC6E91B}"/>
      </w:docPartPr>
      <w:docPartBody>
        <w:p w:rsidR="001E4BF1" w:rsidRDefault="00E278EE" w:rsidP="00E278EE">
          <w:pPr>
            <w:pStyle w:val="5B8C8A88202442FCB9363FD305985FF3"/>
          </w:pPr>
          <w:r w:rsidRPr="00816EB3">
            <w:rPr>
              <w:rStyle w:val="Textodelmarcadordeposicin"/>
              <w:rFonts w:ascii="Arial" w:eastAsiaTheme="minorHAnsi" w:hAnsi="Arial" w:cs="Arial"/>
              <w:color w:val="FF8F8F"/>
              <w:sz w:val="16"/>
              <w:szCs w:val="16"/>
            </w:rPr>
            <w:t>000.000.000,00</w:t>
          </w:r>
        </w:p>
      </w:docPartBody>
    </w:docPart>
    <w:docPart>
      <w:docPartPr>
        <w:name w:val="EAD9ED044C8644E9A231801FC85BD43A"/>
        <w:category>
          <w:name w:val="General"/>
          <w:gallery w:val="placeholder"/>
        </w:category>
        <w:types>
          <w:type w:val="bbPlcHdr"/>
        </w:types>
        <w:behaviors>
          <w:behavior w:val="content"/>
        </w:behaviors>
        <w:guid w:val="{567B0181-C793-407F-8E2E-7F22CEB0E2B1}"/>
      </w:docPartPr>
      <w:docPartBody>
        <w:p w:rsidR="001E4BF1" w:rsidRDefault="00E278EE" w:rsidP="00E278EE">
          <w:pPr>
            <w:pStyle w:val="EAD9ED044C8644E9A231801FC85BD43A"/>
          </w:pPr>
          <w:r w:rsidRPr="00816EB3">
            <w:rPr>
              <w:rStyle w:val="Textodelmarcadordeposicin"/>
              <w:rFonts w:ascii="Arial" w:eastAsiaTheme="minorHAnsi" w:hAnsi="Arial" w:cs="Arial"/>
              <w:color w:val="FF8F8F"/>
              <w:sz w:val="16"/>
              <w:szCs w:val="16"/>
            </w:rPr>
            <w:t>000.000.000,00</w:t>
          </w:r>
        </w:p>
      </w:docPartBody>
    </w:docPart>
    <w:docPart>
      <w:docPartPr>
        <w:name w:val="95D736D32A9248CA9AE71EE9885605D6"/>
        <w:category>
          <w:name w:val="General"/>
          <w:gallery w:val="placeholder"/>
        </w:category>
        <w:types>
          <w:type w:val="bbPlcHdr"/>
        </w:types>
        <w:behaviors>
          <w:behavior w:val="content"/>
        </w:behaviors>
        <w:guid w:val="{B43CD6E2-C74D-43D7-981B-4113CEC12717}"/>
      </w:docPartPr>
      <w:docPartBody>
        <w:p w:rsidR="001E4BF1" w:rsidRDefault="00E278EE" w:rsidP="00E278EE">
          <w:pPr>
            <w:pStyle w:val="95D736D32A9248CA9AE71EE9885605D6"/>
          </w:pPr>
          <w:r w:rsidRPr="00816EB3">
            <w:rPr>
              <w:rStyle w:val="Textodelmarcadordeposicin"/>
              <w:rFonts w:ascii="Arial" w:eastAsiaTheme="minorHAnsi" w:hAnsi="Arial" w:cs="Arial"/>
              <w:color w:val="FF8F8F"/>
              <w:sz w:val="16"/>
              <w:szCs w:val="16"/>
            </w:rPr>
            <w:t>000.000.000,00</w:t>
          </w:r>
        </w:p>
      </w:docPartBody>
    </w:docPart>
    <w:docPart>
      <w:docPartPr>
        <w:name w:val="7FDB6E8089C84DE1818F6F0EE5A6B2A8"/>
        <w:category>
          <w:name w:val="General"/>
          <w:gallery w:val="placeholder"/>
        </w:category>
        <w:types>
          <w:type w:val="bbPlcHdr"/>
        </w:types>
        <w:behaviors>
          <w:behavior w:val="content"/>
        </w:behaviors>
        <w:guid w:val="{60238A47-B781-41AF-8D35-5A1365275C10}"/>
      </w:docPartPr>
      <w:docPartBody>
        <w:p w:rsidR="001E4BF1" w:rsidRDefault="00E278EE" w:rsidP="00E278EE">
          <w:pPr>
            <w:pStyle w:val="7FDB6E8089C84DE1818F6F0EE5A6B2A8"/>
          </w:pPr>
          <w:r w:rsidRPr="00816EB3">
            <w:rPr>
              <w:rStyle w:val="Textodelmarcadordeposicin"/>
              <w:rFonts w:ascii="Arial" w:eastAsiaTheme="minorHAnsi" w:hAnsi="Arial" w:cs="Arial"/>
              <w:color w:val="FF8F8F"/>
              <w:sz w:val="16"/>
              <w:szCs w:val="16"/>
            </w:rPr>
            <w:t>000.000.000,00</w:t>
          </w:r>
        </w:p>
      </w:docPartBody>
    </w:docPart>
    <w:docPart>
      <w:docPartPr>
        <w:name w:val="672D4B4A019D41ABB208B897F056F652"/>
        <w:category>
          <w:name w:val="General"/>
          <w:gallery w:val="placeholder"/>
        </w:category>
        <w:types>
          <w:type w:val="bbPlcHdr"/>
        </w:types>
        <w:behaviors>
          <w:behavior w:val="content"/>
        </w:behaviors>
        <w:guid w:val="{78ECF1D7-7A69-4B49-8A8B-1B6CF33710A6}"/>
      </w:docPartPr>
      <w:docPartBody>
        <w:p w:rsidR="001E4BF1" w:rsidRDefault="00E278EE" w:rsidP="00E278EE">
          <w:pPr>
            <w:pStyle w:val="672D4B4A019D41ABB208B897F056F652"/>
          </w:pPr>
          <w:r w:rsidRPr="00816EB3">
            <w:rPr>
              <w:rStyle w:val="Textodelmarcadordeposicin"/>
              <w:rFonts w:ascii="Arial" w:eastAsiaTheme="minorHAnsi" w:hAnsi="Arial" w:cs="Arial"/>
              <w:color w:val="FF8F8F"/>
              <w:sz w:val="16"/>
              <w:szCs w:val="16"/>
            </w:rPr>
            <w:t>000.000.000,00</w:t>
          </w:r>
        </w:p>
      </w:docPartBody>
    </w:docPart>
    <w:docPart>
      <w:docPartPr>
        <w:name w:val="69FB85B2D25D4A64AE98842CFCC6CFCB"/>
        <w:category>
          <w:name w:val="General"/>
          <w:gallery w:val="placeholder"/>
        </w:category>
        <w:types>
          <w:type w:val="bbPlcHdr"/>
        </w:types>
        <w:behaviors>
          <w:behavior w:val="content"/>
        </w:behaviors>
        <w:guid w:val="{CC1CA3E5-7F7D-4437-8797-D4A3C77C7F70}"/>
      </w:docPartPr>
      <w:docPartBody>
        <w:p w:rsidR="001E4BF1" w:rsidRDefault="00E278EE" w:rsidP="00E278EE">
          <w:pPr>
            <w:pStyle w:val="69FB85B2D25D4A64AE98842CFCC6CFCB"/>
          </w:pPr>
          <w:r w:rsidRPr="00816EB3">
            <w:rPr>
              <w:rStyle w:val="Textodelmarcadordeposicin"/>
              <w:rFonts w:ascii="Arial" w:eastAsiaTheme="minorHAnsi" w:hAnsi="Arial" w:cs="Arial"/>
              <w:color w:val="FF8F8F"/>
              <w:sz w:val="16"/>
              <w:szCs w:val="16"/>
            </w:rPr>
            <w:t>Nombre del proponente</w:t>
          </w:r>
        </w:p>
      </w:docPartBody>
    </w:docPart>
    <w:docPart>
      <w:docPartPr>
        <w:name w:val="BB8F6CBD479A49E2A7F937C74D4C631E"/>
        <w:category>
          <w:name w:val="General"/>
          <w:gallery w:val="placeholder"/>
        </w:category>
        <w:types>
          <w:type w:val="bbPlcHdr"/>
        </w:types>
        <w:behaviors>
          <w:behavior w:val="content"/>
        </w:behaviors>
        <w:guid w:val="{B6A976CE-7FD6-4347-A04A-FA035F591ED9}"/>
      </w:docPartPr>
      <w:docPartBody>
        <w:p w:rsidR="001E4BF1" w:rsidRDefault="00E278EE" w:rsidP="00E278EE">
          <w:pPr>
            <w:pStyle w:val="BB8F6CBD479A49E2A7F937C74D4C631E"/>
          </w:pPr>
          <w:r w:rsidRPr="00816EB3">
            <w:rPr>
              <w:rStyle w:val="Textodelmarcadordeposicin"/>
              <w:rFonts w:ascii="Arial" w:eastAsiaTheme="minorHAnsi" w:hAnsi="Arial" w:cs="Arial"/>
              <w:color w:val="FF8F8F"/>
              <w:sz w:val="16"/>
              <w:szCs w:val="16"/>
            </w:rPr>
            <w:t>%</w:t>
          </w:r>
        </w:p>
      </w:docPartBody>
    </w:docPart>
    <w:docPart>
      <w:docPartPr>
        <w:name w:val="CD9CCFE3489342BB8D0DB66FB6B32F18"/>
        <w:category>
          <w:name w:val="General"/>
          <w:gallery w:val="placeholder"/>
        </w:category>
        <w:types>
          <w:type w:val="bbPlcHdr"/>
        </w:types>
        <w:behaviors>
          <w:behavior w:val="content"/>
        </w:behaviors>
        <w:guid w:val="{F089B2B6-D609-41D6-A7DA-AA67DC966C30}"/>
      </w:docPartPr>
      <w:docPartBody>
        <w:p w:rsidR="001E4BF1" w:rsidRDefault="00E278EE" w:rsidP="00E278EE">
          <w:pPr>
            <w:pStyle w:val="CD9CCFE3489342BB8D0DB66FB6B32F18"/>
          </w:pPr>
          <w:r w:rsidRPr="00816EB3">
            <w:rPr>
              <w:rStyle w:val="Textodelmarcadordeposicin"/>
              <w:rFonts w:ascii="Arial" w:eastAsiaTheme="minorHAnsi" w:hAnsi="Arial" w:cs="Arial"/>
              <w:color w:val="FF8F8F"/>
              <w:sz w:val="16"/>
              <w:szCs w:val="16"/>
            </w:rPr>
            <w:t>%</w:t>
          </w:r>
        </w:p>
      </w:docPartBody>
    </w:docPart>
    <w:docPart>
      <w:docPartPr>
        <w:name w:val="4B0AA11EB76E479293C3D244E4359053"/>
        <w:category>
          <w:name w:val="General"/>
          <w:gallery w:val="placeholder"/>
        </w:category>
        <w:types>
          <w:type w:val="bbPlcHdr"/>
        </w:types>
        <w:behaviors>
          <w:behavior w:val="content"/>
        </w:behaviors>
        <w:guid w:val="{F5AF9219-A171-4E82-BF11-A119D994D92C}"/>
      </w:docPartPr>
      <w:docPartBody>
        <w:p w:rsidR="001E4BF1" w:rsidRDefault="00E278EE" w:rsidP="00E278EE">
          <w:pPr>
            <w:pStyle w:val="4B0AA11EB76E479293C3D244E4359053"/>
          </w:pPr>
          <w:r w:rsidRPr="00816EB3">
            <w:rPr>
              <w:rStyle w:val="Textodelmarcadordeposicin"/>
              <w:rFonts w:ascii="Arial" w:eastAsiaTheme="minorHAnsi" w:hAnsi="Arial" w:cs="Arial"/>
              <w:color w:val="FF8F8F"/>
              <w:sz w:val="16"/>
              <w:szCs w:val="16"/>
            </w:rPr>
            <w:t>%</w:t>
          </w:r>
        </w:p>
      </w:docPartBody>
    </w:docPart>
    <w:docPart>
      <w:docPartPr>
        <w:name w:val="927363F4F73148D59DF9FAD88D8F7DD6"/>
        <w:category>
          <w:name w:val="General"/>
          <w:gallery w:val="placeholder"/>
        </w:category>
        <w:types>
          <w:type w:val="bbPlcHdr"/>
        </w:types>
        <w:behaviors>
          <w:behavior w:val="content"/>
        </w:behaviors>
        <w:guid w:val="{12898CFE-3C17-4CAB-8465-457D73AE5E79}"/>
      </w:docPartPr>
      <w:docPartBody>
        <w:p w:rsidR="001E4BF1" w:rsidRDefault="00E278EE" w:rsidP="00E278EE">
          <w:pPr>
            <w:pStyle w:val="927363F4F73148D59DF9FAD88D8F7DD6"/>
          </w:pPr>
          <w:r w:rsidRPr="00816EB3">
            <w:rPr>
              <w:rStyle w:val="Textodelmarcadordeposicin"/>
              <w:rFonts w:ascii="Arial" w:eastAsiaTheme="minorHAnsi" w:hAnsi="Arial" w:cs="Arial"/>
              <w:color w:val="FF8F8F"/>
              <w:sz w:val="16"/>
              <w:szCs w:val="16"/>
            </w:rPr>
            <w:t>%</w:t>
          </w:r>
        </w:p>
      </w:docPartBody>
    </w:docPart>
    <w:docPart>
      <w:docPartPr>
        <w:name w:val="B61098F3C35A4F96B39AECF96C56F4B7"/>
        <w:category>
          <w:name w:val="General"/>
          <w:gallery w:val="placeholder"/>
        </w:category>
        <w:types>
          <w:type w:val="bbPlcHdr"/>
        </w:types>
        <w:behaviors>
          <w:behavior w:val="content"/>
        </w:behaviors>
        <w:guid w:val="{2696B415-D58F-4120-9C89-67477B641158}"/>
      </w:docPartPr>
      <w:docPartBody>
        <w:p w:rsidR="001E4BF1" w:rsidRDefault="00E278EE" w:rsidP="00E278EE">
          <w:pPr>
            <w:pStyle w:val="B61098F3C35A4F96B39AECF96C56F4B7"/>
          </w:pPr>
          <w:r w:rsidRPr="00816EB3">
            <w:rPr>
              <w:rStyle w:val="Textodelmarcadordeposicin"/>
              <w:rFonts w:ascii="Arial" w:eastAsiaTheme="minorHAnsi" w:hAnsi="Arial" w:cs="Arial"/>
              <w:color w:val="FF8F8F"/>
              <w:sz w:val="16"/>
              <w:szCs w:val="16"/>
            </w:rPr>
            <w:t>%</w:t>
          </w:r>
        </w:p>
      </w:docPartBody>
    </w:docPart>
    <w:docPart>
      <w:docPartPr>
        <w:name w:val="76C2CD78B5B5456C8E12197808A4B594"/>
        <w:category>
          <w:name w:val="General"/>
          <w:gallery w:val="placeholder"/>
        </w:category>
        <w:types>
          <w:type w:val="bbPlcHdr"/>
        </w:types>
        <w:behaviors>
          <w:behavior w:val="content"/>
        </w:behaviors>
        <w:guid w:val="{5AEFC718-7FE5-40A4-9E9A-021438F32921}"/>
      </w:docPartPr>
      <w:docPartBody>
        <w:p w:rsidR="001E4BF1" w:rsidRDefault="00E278EE" w:rsidP="00E278EE">
          <w:pPr>
            <w:pStyle w:val="76C2CD78B5B5456C8E12197808A4B594"/>
          </w:pPr>
          <w:r w:rsidRPr="00816EB3">
            <w:rPr>
              <w:rStyle w:val="Textodelmarcadordeposicin"/>
              <w:rFonts w:ascii="Arial" w:eastAsiaTheme="minorHAnsi" w:hAnsi="Arial" w:cs="Arial"/>
              <w:color w:val="FF8F8F"/>
              <w:sz w:val="16"/>
              <w:szCs w:val="16"/>
            </w:rPr>
            <w:t>%</w:t>
          </w:r>
        </w:p>
      </w:docPartBody>
    </w:docPart>
    <w:docPart>
      <w:docPartPr>
        <w:name w:val="31B14E7EC0504748A1A68E5523C58C05"/>
        <w:category>
          <w:name w:val="General"/>
          <w:gallery w:val="placeholder"/>
        </w:category>
        <w:types>
          <w:type w:val="bbPlcHdr"/>
        </w:types>
        <w:behaviors>
          <w:behavior w:val="content"/>
        </w:behaviors>
        <w:guid w:val="{C210EFC7-A95C-44A2-9E6A-8DE231E6F67D}"/>
      </w:docPartPr>
      <w:docPartBody>
        <w:p w:rsidR="00093F71" w:rsidRDefault="001E4BF1" w:rsidP="001E4BF1">
          <w:pPr>
            <w:pStyle w:val="31B14E7EC0504748A1A68E5523C58C05"/>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8EE"/>
    <w:rsid w:val="0000648A"/>
    <w:rsid w:val="000125EB"/>
    <w:rsid w:val="00076742"/>
    <w:rsid w:val="00093F71"/>
    <w:rsid w:val="00097F5B"/>
    <w:rsid w:val="000A528A"/>
    <w:rsid w:val="000E360D"/>
    <w:rsid w:val="00127244"/>
    <w:rsid w:val="0016435D"/>
    <w:rsid w:val="00181908"/>
    <w:rsid w:val="00185EAC"/>
    <w:rsid w:val="001C47BE"/>
    <w:rsid w:val="001E4BF1"/>
    <w:rsid w:val="00207EAD"/>
    <w:rsid w:val="00222AE5"/>
    <w:rsid w:val="00232D48"/>
    <w:rsid w:val="002348AA"/>
    <w:rsid w:val="002C4C1E"/>
    <w:rsid w:val="0034535D"/>
    <w:rsid w:val="003745D6"/>
    <w:rsid w:val="003B33F8"/>
    <w:rsid w:val="004654A6"/>
    <w:rsid w:val="0047367B"/>
    <w:rsid w:val="00482299"/>
    <w:rsid w:val="004E1DB9"/>
    <w:rsid w:val="00535AA0"/>
    <w:rsid w:val="00536C12"/>
    <w:rsid w:val="00555686"/>
    <w:rsid w:val="00565FFF"/>
    <w:rsid w:val="00583F26"/>
    <w:rsid w:val="00584A60"/>
    <w:rsid w:val="005873B7"/>
    <w:rsid w:val="005D10BC"/>
    <w:rsid w:val="005E43FA"/>
    <w:rsid w:val="005F57E8"/>
    <w:rsid w:val="006055E6"/>
    <w:rsid w:val="00610B17"/>
    <w:rsid w:val="00624EA0"/>
    <w:rsid w:val="0064324A"/>
    <w:rsid w:val="00661225"/>
    <w:rsid w:val="006673F4"/>
    <w:rsid w:val="006A60AB"/>
    <w:rsid w:val="00717922"/>
    <w:rsid w:val="00764406"/>
    <w:rsid w:val="00795BA5"/>
    <w:rsid w:val="007A4292"/>
    <w:rsid w:val="007B318B"/>
    <w:rsid w:val="007E2DF8"/>
    <w:rsid w:val="008160E0"/>
    <w:rsid w:val="0082205E"/>
    <w:rsid w:val="00873BB1"/>
    <w:rsid w:val="008C452C"/>
    <w:rsid w:val="008D2C50"/>
    <w:rsid w:val="00931601"/>
    <w:rsid w:val="00934AF1"/>
    <w:rsid w:val="0094408B"/>
    <w:rsid w:val="00954BEF"/>
    <w:rsid w:val="009E0D45"/>
    <w:rsid w:val="009E51AE"/>
    <w:rsid w:val="00A63924"/>
    <w:rsid w:val="00AB034F"/>
    <w:rsid w:val="00AC1E66"/>
    <w:rsid w:val="00B2590B"/>
    <w:rsid w:val="00B95FE8"/>
    <w:rsid w:val="00BC1BA6"/>
    <w:rsid w:val="00C15E25"/>
    <w:rsid w:val="00C557E2"/>
    <w:rsid w:val="00C56828"/>
    <w:rsid w:val="00C60BC5"/>
    <w:rsid w:val="00C91DC5"/>
    <w:rsid w:val="00CB738C"/>
    <w:rsid w:val="00D20DFA"/>
    <w:rsid w:val="00DA3B17"/>
    <w:rsid w:val="00DF1BD1"/>
    <w:rsid w:val="00E278EE"/>
    <w:rsid w:val="00E436F7"/>
    <w:rsid w:val="00E75EEF"/>
    <w:rsid w:val="00E84FC2"/>
    <w:rsid w:val="00ED138E"/>
    <w:rsid w:val="00F37BC7"/>
    <w:rsid w:val="00F8023D"/>
    <w:rsid w:val="00F97948"/>
    <w:rsid w:val="00FA6984"/>
    <w:rsid w:val="00FA7B76"/>
    <w:rsid w:val="00FB2C1A"/>
    <w:rsid w:val="00FD7F20"/>
    <w:rsid w:val="00FE05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4BF1"/>
    <w:rPr>
      <w:color w:val="808080"/>
    </w:rPr>
  </w:style>
  <w:style w:type="paragraph" w:customStyle="1" w:styleId="CFADF608335043BBBE1D714CF94CAFD2">
    <w:name w:val="CFADF608335043BBBE1D714CF94CAFD2"/>
    <w:rsid w:val="00E278EE"/>
  </w:style>
  <w:style w:type="paragraph" w:customStyle="1" w:styleId="38F7635EB526416E917B057D22DA15B4">
    <w:name w:val="38F7635EB526416E917B057D22DA15B4"/>
    <w:rsid w:val="00E278EE"/>
  </w:style>
  <w:style w:type="paragraph" w:customStyle="1" w:styleId="0599B537512540268EEACC2792C646AC">
    <w:name w:val="0599B537512540268EEACC2792C646AC"/>
    <w:rsid w:val="00E278EE"/>
  </w:style>
  <w:style w:type="paragraph" w:customStyle="1" w:styleId="C995D98127204049896C3EAC2A5F96D7">
    <w:name w:val="C995D98127204049896C3EAC2A5F96D7"/>
    <w:rsid w:val="00E278EE"/>
  </w:style>
  <w:style w:type="paragraph" w:customStyle="1" w:styleId="CB07D2EDAF1B4D998614819CAC8E2888">
    <w:name w:val="CB07D2EDAF1B4D998614819CAC8E2888"/>
    <w:rsid w:val="00E278EE"/>
  </w:style>
  <w:style w:type="paragraph" w:customStyle="1" w:styleId="7F034D52208C4094B91872C9B2356D30">
    <w:name w:val="7F034D52208C4094B91872C9B2356D30"/>
    <w:rsid w:val="00E278EE"/>
  </w:style>
  <w:style w:type="paragraph" w:customStyle="1" w:styleId="7C1120DB353A409F9AB4B158FB2FD523">
    <w:name w:val="7C1120DB353A409F9AB4B158FB2FD523"/>
    <w:rsid w:val="00E278EE"/>
  </w:style>
  <w:style w:type="paragraph" w:customStyle="1" w:styleId="529C7421254E41E3ABE7369CD03AE0E3">
    <w:name w:val="529C7421254E41E3ABE7369CD03AE0E3"/>
    <w:rsid w:val="00E278EE"/>
  </w:style>
  <w:style w:type="paragraph" w:customStyle="1" w:styleId="749B1258408B4BB0A64BBB12E1C1A3A6">
    <w:name w:val="749B1258408B4BB0A64BBB12E1C1A3A6"/>
    <w:rsid w:val="00E278EE"/>
  </w:style>
  <w:style w:type="paragraph" w:customStyle="1" w:styleId="049B8CD32BA94C028645EFDD769FFD54">
    <w:name w:val="049B8CD32BA94C028645EFDD769FFD54"/>
    <w:rsid w:val="00E278EE"/>
  </w:style>
  <w:style w:type="paragraph" w:customStyle="1" w:styleId="A00421528B3D495BA812D1FAFFC0AEA9">
    <w:name w:val="A00421528B3D495BA812D1FAFFC0AEA9"/>
    <w:rsid w:val="00E278EE"/>
  </w:style>
  <w:style w:type="paragraph" w:customStyle="1" w:styleId="12915DF4BFD84F16BEA230577FC841F1">
    <w:name w:val="12915DF4BFD84F16BEA230577FC841F1"/>
    <w:rsid w:val="00E278EE"/>
  </w:style>
  <w:style w:type="paragraph" w:customStyle="1" w:styleId="68133B4C6AA1402B81D0B4B2D7A23F5F">
    <w:name w:val="68133B4C6AA1402B81D0B4B2D7A23F5F"/>
    <w:rsid w:val="00E278EE"/>
  </w:style>
  <w:style w:type="paragraph" w:customStyle="1" w:styleId="3E80C7D8D1324453851C272835DDF500">
    <w:name w:val="3E80C7D8D1324453851C272835DDF500"/>
    <w:rsid w:val="00E278EE"/>
  </w:style>
  <w:style w:type="paragraph" w:customStyle="1" w:styleId="AF559146CE134D98BEDA2A9EAF297676">
    <w:name w:val="AF559146CE134D98BEDA2A9EAF297676"/>
    <w:rsid w:val="00E278EE"/>
  </w:style>
  <w:style w:type="paragraph" w:customStyle="1" w:styleId="B4D027CA828243F3A2F87468E8684D76">
    <w:name w:val="B4D027CA828243F3A2F87468E8684D76"/>
    <w:rsid w:val="00E278EE"/>
  </w:style>
  <w:style w:type="paragraph" w:customStyle="1" w:styleId="F27298448F9C43D68A412AFD6A4C5243">
    <w:name w:val="F27298448F9C43D68A412AFD6A4C5243"/>
    <w:rsid w:val="00E278EE"/>
  </w:style>
  <w:style w:type="paragraph" w:customStyle="1" w:styleId="5FAD241244AA4F9897E29E5802D8A99A">
    <w:name w:val="5FAD241244AA4F9897E29E5802D8A99A"/>
    <w:rsid w:val="00E278EE"/>
  </w:style>
  <w:style w:type="paragraph" w:customStyle="1" w:styleId="6E62F04F19B943C99E42A0C493F81975">
    <w:name w:val="6E62F04F19B943C99E42A0C493F81975"/>
    <w:rsid w:val="00E278EE"/>
  </w:style>
  <w:style w:type="paragraph" w:customStyle="1" w:styleId="42C2F6AD945649B692D31FEB269F3194">
    <w:name w:val="42C2F6AD945649B692D31FEB269F3194"/>
    <w:rsid w:val="00E278EE"/>
  </w:style>
  <w:style w:type="paragraph" w:customStyle="1" w:styleId="0E8019CF03A74003A0A402CB3910A936">
    <w:name w:val="0E8019CF03A74003A0A402CB3910A936"/>
    <w:rsid w:val="00E278EE"/>
  </w:style>
  <w:style w:type="paragraph" w:customStyle="1" w:styleId="35634B53EE494BF88DF522F277E09FCB">
    <w:name w:val="35634B53EE494BF88DF522F277E09FCB"/>
    <w:rsid w:val="00E278EE"/>
  </w:style>
  <w:style w:type="paragraph" w:customStyle="1" w:styleId="5ABA8D83E1AB421AB1BCF4BEF49858E5">
    <w:name w:val="5ABA8D83E1AB421AB1BCF4BEF49858E5"/>
    <w:rsid w:val="00E278EE"/>
  </w:style>
  <w:style w:type="paragraph" w:customStyle="1" w:styleId="EC31B9A88326466783BACB6C97639F2F">
    <w:name w:val="EC31B9A88326466783BACB6C97639F2F"/>
    <w:rsid w:val="00E278EE"/>
  </w:style>
  <w:style w:type="paragraph" w:customStyle="1" w:styleId="48BCC361AB874AB884057388BC4ADF42">
    <w:name w:val="48BCC361AB874AB884057388BC4ADF42"/>
    <w:rsid w:val="00E278EE"/>
  </w:style>
  <w:style w:type="paragraph" w:customStyle="1" w:styleId="96983E4D6A96422DB8F4BDAFB947D232">
    <w:name w:val="96983E4D6A96422DB8F4BDAFB947D232"/>
    <w:rsid w:val="00E278EE"/>
  </w:style>
  <w:style w:type="paragraph" w:customStyle="1" w:styleId="427BF6B468724984BB771D6225B8D487">
    <w:name w:val="427BF6B468724984BB771D6225B8D487"/>
    <w:rsid w:val="00E278EE"/>
  </w:style>
  <w:style w:type="paragraph" w:customStyle="1" w:styleId="CAB5FE7D9422418B92B71A85AB9A6FD7">
    <w:name w:val="CAB5FE7D9422418B92B71A85AB9A6FD7"/>
    <w:rsid w:val="00E278EE"/>
  </w:style>
  <w:style w:type="paragraph" w:customStyle="1" w:styleId="37FFA6E12B6E49DF9386E7893BB20448">
    <w:name w:val="37FFA6E12B6E49DF9386E7893BB20448"/>
    <w:rsid w:val="00E278EE"/>
  </w:style>
  <w:style w:type="paragraph" w:customStyle="1" w:styleId="BD075C2658F34B7EA2DF48971EF69EB4">
    <w:name w:val="BD075C2658F34B7EA2DF48971EF69EB4"/>
    <w:rsid w:val="00E278EE"/>
  </w:style>
  <w:style w:type="paragraph" w:customStyle="1" w:styleId="E8230AA82CFB41A4BE4862A036C93958">
    <w:name w:val="E8230AA82CFB41A4BE4862A036C93958"/>
    <w:rsid w:val="00E278EE"/>
  </w:style>
  <w:style w:type="paragraph" w:customStyle="1" w:styleId="ECC5F79F9CE14AE88714D3229337057F">
    <w:name w:val="ECC5F79F9CE14AE88714D3229337057F"/>
    <w:rsid w:val="00E278EE"/>
  </w:style>
  <w:style w:type="paragraph" w:customStyle="1" w:styleId="1384601A437D4519BC23DE15BD4C358E">
    <w:name w:val="1384601A437D4519BC23DE15BD4C358E"/>
    <w:rsid w:val="00E278EE"/>
  </w:style>
  <w:style w:type="paragraph" w:customStyle="1" w:styleId="CF30775408994BC094E019A21D34F0A9">
    <w:name w:val="CF30775408994BC094E019A21D34F0A9"/>
    <w:rsid w:val="00E278EE"/>
  </w:style>
  <w:style w:type="paragraph" w:customStyle="1" w:styleId="8D002D5D3EFF41BDB486940E3068AF86">
    <w:name w:val="8D002D5D3EFF41BDB486940E3068AF86"/>
    <w:rsid w:val="00E278EE"/>
  </w:style>
  <w:style w:type="paragraph" w:customStyle="1" w:styleId="B359F2E5C5B64A37AA5C1F6675E984D4">
    <w:name w:val="B359F2E5C5B64A37AA5C1F6675E984D4"/>
    <w:rsid w:val="00E278EE"/>
  </w:style>
  <w:style w:type="paragraph" w:customStyle="1" w:styleId="3F0962DD321145128873679DB6FC6DD7">
    <w:name w:val="3F0962DD321145128873679DB6FC6DD7"/>
    <w:rsid w:val="00E278EE"/>
  </w:style>
  <w:style w:type="paragraph" w:customStyle="1" w:styleId="CEEE3C0DF3C44D7ABB67FD440C4D836D">
    <w:name w:val="CEEE3C0DF3C44D7ABB67FD440C4D836D"/>
    <w:rsid w:val="00E278EE"/>
  </w:style>
  <w:style w:type="paragraph" w:customStyle="1" w:styleId="56163361EE0D4969B0DFAEC2933CBBAE">
    <w:name w:val="56163361EE0D4969B0DFAEC2933CBBAE"/>
    <w:rsid w:val="00E278EE"/>
  </w:style>
  <w:style w:type="paragraph" w:customStyle="1" w:styleId="39E50DB9F0014E58940921DDE4BA045D">
    <w:name w:val="39E50DB9F0014E58940921DDE4BA045D"/>
    <w:rsid w:val="00E278EE"/>
  </w:style>
  <w:style w:type="paragraph" w:customStyle="1" w:styleId="14B7F43C3A434BA2B3D790F88867CCEB">
    <w:name w:val="14B7F43C3A434BA2B3D790F88867CCEB"/>
    <w:rsid w:val="00E278EE"/>
  </w:style>
  <w:style w:type="paragraph" w:customStyle="1" w:styleId="301F8B8746F443D9B080338E92A432B6">
    <w:name w:val="301F8B8746F443D9B080338E92A432B6"/>
    <w:rsid w:val="00E278EE"/>
  </w:style>
  <w:style w:type="paragraph" w:customStyle="1" w:styleId="4B5AD4D35C9741CF8D4E0B47C6A0AF2F">
    <w:name w:val="4B5AD4D35C9741CF8D4E0B47C6A0AF2F"/>
    <w:rsid w:val="00E278EE"/>
  </w:style>
  <w:style w:type="paragraph" w:customStyle="1" w:styleId="A699B5EB811E4E4DAC5BD3F903EB7C60">
    <w:name w:val="A699B5EB811E4E4DAC5BD3F903EB7C60"/>
    <w:rsid w:val="00E278EE"/>
  </w:style>
  <w:style w:type="paragraph" w:customStyle="1" w:styleId="7DA87D007EA24D978D558C0F89046342">
    <w:name w:val="7DA87D007EA24D978D558C0F89046342"/>
    <w:rsid w:val="00E278EE"/>
  </w:style>
  <w:style w:type="paragraph" w:customStyle="1" w:styleId="334FD812587E45C6B63BA01F0872A801">
    <w:name w:val="334FD812587E45C6B63BA01F0872A801"/>
    <w:rsid w:val="00E278EE"/>
  </w:style>
  <w:style w:type="paragraph" w:customStyle="1" w:styleId="6B15D25B4F8743BD9267705D89F47A1E">
    <w:name w:val="6B15D25B4F8743BD9267705D89F47A1E"/>
    <w:rsid w:val="00E278EE"/>
  </w:style>
  <w:style w:type="paragraph" w:customStyle="1" w:styleId="27CF7E3C832C4108A69DC55CC28C07F3">
    <w:name w:val="27CF7E3C832C4108A69DC55CC28C07F3"/>
    <w:rsid w:val="00E278EE"/>
  </w:style>
  <w:style w:type="paragraph" w:customStyle="1" w:styleId="C76DAD127FD14B0ABE8C0EAB98AD3664">
    <w:name w:val="C76DAD127FD14B0ABE8C0EAB98AD3664"/>
    <w:rsid w:val="00E278EE"/>
  </w:style>
  <w:style w:type="paragraph" w:customStyle="1" w:styleId="3934F877C54F4D90A8D031146C523E48">
    <w:name w:val="3934F877C54F4D90A8D031146C523E48"/>
    <w:rsid w:val="00E278EE"/>
  </w:style>
  <w:style w:type="paragraph" w:customStyle="1" w:styleId="0E74EF01AAF240E3BF1DA28E65AA89CC">
    <w:name w:val="0E74EF01AAF240E3BF1DA28E65AA89CC"/>
    <w:rsid w:val="00E278EE"/>
  </w:style>
  <w:style w:type="paragraph" w:customStyle="1" w:styleId="47B14AE5C1234544A65C2E913708995F">
    <w:name w:val="47B14AE5C1234544A65C2E913708995F"/>
    <w:rsid w:val="00E278EE"/>
  </w:style>
  <w:style w:type="paragraph" w:customStyle="1" w:styleId="AB607C77B54F4DD8B79F1401CC94F8E7">
    <w:name w:val="AB607C77B54F4DD8B79F1401CC94F8E7"/>
    <w:rsid w:val="00E278EE"/>
  </w:style>
  <w:style w:type="paragraph" w:customStyle="1" w:styleId="3B30147827974312A448A803EF1E7944">
    <w:name w:val="3B30147827974312A448A803EF1E7944"/>
    <w:rsid w:val="00E278EE"/>
  </w:style>
  <w:style w:type="paragraph" w:customStyle="1" w:styleId="C03A5B540CD749E8BA7786B5E8FA26B8">
    <w:name w:val="C03A5B540CD749E8BA7786B5E8FA26B8"/>
    <w:rsid w:val="00E278EE"/>
  </w:style>
  <w:style w:type="paragraph" w:customStyle="1" w:styleId="846C0021F52A41368BAF0F0A28F50ACF">
    <w:name w:val="846C0021F52A41368BAF0F0A28F50ACF"/>
    <w:rsid w:val="00E278EE"/>
  </w:style>
  <w:style w:type="paragraph" w:customStyle="1" w:styleId="989C0CB0EDC944A79947182ADED3F1E9">
    <w:name w:val="989C0CB0EDC944A79947182ADED3F1E9"/>
    <w:rsid w:val="00E278EE"/>
  </w:style>
  <w:style w:type="paragraph" w:customStyle="1" w:styleId="2D0F1E4617D447FB951BB9777ECA3DBF">
    <w:name w:val="2D0F1E4617D447FB951BB9777ECA3DBF"/>
    <w:rsid w:val="00E278EE"/>
  </w:style>
  <w:style w:type="paragraph" w:customStyle="1" w:styleId="2BC85008A18E4D16AC78135728EC2B1C">
    <w:name w:val="2BC85008A18E4D16AC78135728EC2B1C"/>
    <w:rsid w:val="00E278EE"/>
  </w:style>
  <w:style w:type="paragraph" w:customStyle="1" w:styleId="1A3372B5E509488E9DF0855145222B78">
    <w:name w:val="1A3372B5E509488E9DF0855145222B78"/>
    <w:rsid w:val="00E278EE"/>
  </w:style>
  <w:style w:type="paragraph" w:customStyle="1" w:styleId="1208973321704678AED53327D45F6973">
    <w:name w:val="1208973321704678AED53327D45F6973"/>
    <w:rsid w:val="00E278EE"/>
  </w:style>
  <w:style w:type="paragraph" w:customStyle="1" w:styleId="7776AE87F4E146569FE9BB53F745CB11">
    <w:name w:val="7776AE87F4E146569FE9BB53F745CB11"/>
    <w:rsid w:val="00E278EE"/>
  </w:style>
  <w:style w:type="paragraph" w:customStyle="1" w:styleId="A75A321E769F42079DFDD8905BCBA16B">
    <w:name w:val="A75A321E769F42079DFDD8905BCBA16B"/>
    <w:rsid w:val="00E278EE"/>
  </w:style>
  <w:style w:type="paragraph" w:customStyle="1" w:styleId="63ED6E8695AC43A7BBCF75452D984CE8">
    <w:name w:val="63ED6E8695AC43A7BBCF75452D984CE8"/>
    <w:rsid w:val="00E278EE"/>
  </w:style>
  <w:style w:type="paragraph" w:customStyle="1" w:styleId="EA2FC9BD8AF244199A3BE9872F3C2BB6">
    <w:name w:val="EA2FC9BD8AF244199A3BE9872F3C2BB6"/>
    <w:rsid w:val="00E278EE"/>
  </w:style>
  <w:style w:type="paragraph" w:customStyle="1" w:styleId="0EB1FD817E74428C941DC9D76D1BF030">
    <w:name w:val="0EB1FD817E74428C941DC9D76D1BF030"/>
    <w:rsid w:val="00E278EE"/>
  </w:style>
  <w:style w:type="paragraph" w:customStyle="1" w:styleId="F5C4300A1275435EAE47397708294974">
    <w:name w:val="F5C4300A1275435EAE47397708294974"/>
    <w:rsid w:val="00E278EE"/>
  </w:style>
  <w:style w:type="paragraph" w:customStyle="1" w:styleId="E66EB21E419343EB9A939965EE572FFF">
    <w:name w:val="E66EB21E419343EB9A939965EE572FFF"/>
    <w:rsid w:val="00E278EE"/>
  </w:style>
  <w:style w:type="paragraph" w:customStyle="1" w:styleId="6BF141229B6D49EB92C89B3CA2B12D51">
    <w:name w:val="6BF141229B6D49EB92C89B3CA2B12D51"/>
    <w:rsid w:val="00E278EE"/>
  </w:style>
  <w:style w:type="paragraph" w:customStyle="1" w:styleId="575172E89FC243698CC471ABFD9F7698">
    <w:name w:val="575172E89FC243698CC471ABFD9F7698"/>
    <w:rsid w:val="00E278EE"/>
  </w:style>
  <w:style w:type="paragraph" w:customStyle="1" w:styleId="05F0EEDE363241C499C169F922CBB239">
    <w:name w:val="05F0EEDE363241C499C169F922CBB239"/>
    <w:rsid w:val="00E278EE"/>
  </w:style>
  <w:style w:type="paragraph" w:customStyle="1" w:styleId="68071CF8CB8B4BDA945D6E9F2B0BBCEE">
    <w:name w:val="68071CF8CB8B4BDA945D6E9F2B0BBCEE"/>
    <w:rsid w:val="00E278EE"/>
  </w:style>
  <w:style w:type="paragraph" w:customStyle="1" w:styleId="53645351C1A447E58FEA30ED6A138F98">
    <w:name w:val="53645351C1A447E58FEA30ED6A138F98"/>
    <w:rsid w:val="00E278EE"/>
  </w:style>
  <w:style w:type="paragraph" w:customStyle="1" w:styleId="7262DFFCE05A455DA9B4BF90872BFB27">
    <w:name w:val="7262DFFCE05A455DA9B4BF90872BFB27"/>
    <w:rsid w:val="00E278EE"/>
  </w:style>
  <w:style w:type="paragraph" w:customStyle="1" w:styleId="683BFBA8CEC542A2B9C3CF12E0025FFF">
    <w:name w:val="683BFBA8CEC542A2B9C3CF12E0025FFF"/>
    <w:rsid w:val="00E278EE"/>
  </w:style>
  <w:style w:type="paragraph" w:customStyle="1" w:styleId="85300CFF33E843919277F22419F6A57A">
    <w:name w:val="85300CFF33E843919277F22419F6A57A"/>
    <w:rsid w:val="00E278EE"/>
  </w:style>
  <w:style w:type="paragraph" w:customStyle="1" w:styleId="296DE133FAF94FBCB161FDC7DEF9457C">
    <w:name w:val="296DE133FAF94FBCB161FDC7DEF9457C"/>
    <w:rsid w:val="00E278EE"/>
  </w:style>
  <w:style w:type="paragraph" w:customStyle="1" w:styleId="CEE2D17CC07B47349F6713A929C68070">
    <w:name w:val="CEE2D17CC07B47349F6713A929C68070"/>
    <w:rsid w:val="00E278EE"/>
  </w:style>
  <w:style w:type="paragraph" w:customStyle="1" w:styleId="0901181155D9443B8D5AC82C054B0763">
    <w:name w:val="0901181155D9443B8D5AC82C054B0763"/>
    <w:rsid w:val="00E278EE"/>
  </w:style>
  <w:style w:type="paragraph" w:customStyle="1" w:styleId="042F396BFF9A4FE1B436C43128983B45">
    <w:name w:val="042F396BFF9A4FE1B436C43128983B45"/>
    <w:rsid w:val="00E278EE"/>
  </w:style>
  <w:style w:type="paragraph" w:customStyle="1" w:styleId="89ADCDAA2A854AC1BDA6158BDFED5975">
    <w:name w:val="89ADCDAA2A854AC1BDA6158BDFED5975"/>
    <w:rsid w:val="00E278EE"/>
  </w:style>
  <w:style w:type="paragraph" w:customStyle="1" w:styleId="31B14E7EC0504748A1A68E5523C58C05">
    <w:name w:val="31B14E7EC0504748A1A68E5523C58C05"/>
    <w:rsid w:val="001E4BF1"/>
  </w:style>
  <w:style w:type="paragraph" w:customStyle="1" w:styleId="A891FD36914D4FD0A2B9AF9654F840EB">
    <w:name w:val="A891FD36914D4FD0A2B9AF9654F840EB"/>
    <w:rsid w:val="00E278EE"/>
  </w:style>
  <w:style w:type="paragraph" w:customStyle="1" w:styleId="FDF5E82F95894893A10E72500FCD7800">
    <w:name w:val="FDF5E82F95894893A10E72500FCD7800"/>
    <w:rsid w:val="00E278EE"/>
  </w:style>
  <w:style w:type="paragraph" w:customStyle="1" w:styleId="65637F0B8EE741FA9C5E93CE19F0B436">
    <w:name w:val="65637F0B8EE741FA9C5E93CE19F0B436"/>
    <w:rsid w:val="00E278EE"/>
  </w:style>
  <w:style w:type="paragraph" w:customStyle="1" w:styleId="71D409967EED48428887D31E321ADA8B">
    <w:name w:val="71D409967EED48428887D31E321ADA8B"/>
    <w:rsid w:val="00E278EE"/>
  </w:style>
  <w:style w:type="paragraph" w:customStyle="1" w:styleId="A67E3F3591134FE18A2358DD5A9E12D3">
    <w:name w:val="A67E3F3591134FE18A2358DD5A9E12D3"/>
    <w:rsid w:val="00E278EE"/>
  </w:style>
  <w:style w:type="paragraph" w:customStyle="1" w:styleId="CD75F16B262A451FB1E32A9DE75B5FE5">
    <w:name w:val="CD75F16B262A451FB1E32A9DE75B5FE5"/>
    <w:rsid w:val="00E278EE"/>
  </w:style>
  <w:style w:type="paragraph" w:customStyle="1" w:styleId="7FE46427955548FF9F853475E3A32172">
    <w:name w:val="7FE46427955548FF9F853475E3A32172"/>
    <w:rsid w:val="00E278EE"/>
  </w:style>
  <w:style w:type="paragraph" w:customStyle="1" w:styleId="E3D0823ACDEE485C9DC1790FBDE666C2">
    <w:name w:val="E3D0823ACDEE485C9DC1790FBDE666C2"/>
    <w:rsid w:val="00E278EE"/>
  </w:style>
  <w:style w:type="paragraph" w:customStyle="1" w:styleId="6E17B36695714F62B6F6EF633185C8BA">
    <w:name w:val="6E17B36695714F62B6F6EF633185C8BA"/>
    <w:rsid w:val="00E278EE"/>
  </w:style>
  <w:style w:type="paragraph" w:customStyle="1" w:styleId="5BB8A25093754FE08CD47565DB6B3E1B">
    <w:name w:val="5BB8A25093754FE08CD47565DB6B3E1B"/>
    <w:rsid w:val="00E278EE"/>
  </w:style>
  <w:style w:type="paragraph" w:customStyle="1" w:styleId="BCC6049E973449E7BBBDF66058776551">
    <w:name w:val="BCC6049E973449E7BBBDF66058776551"/>
    <w:rsid w:val="00E278EE"/>
  </w:style>
  <w:style w:type="paragraph" w:customStyle="1" w:styleId="CA4646B124D44C8083E6D4AF3821B32A">
    <w:name w:val="CA4646B124D44C8083E6D4AF3821B32A"/>
    <w:rsid w:val="00E278EE"/>
  </w:style>
  <w:style w:type="paragraph" w:customStyle="1" w:styleId="506A919C377C4CBB8D9F4E77CD376675">
    <w:name w:val="506A919C377C4CBB8D9F4E77CD376675"/>
    <w:rsid w:val="00E278EE"/>
  </w:style>
  <w:style w:type="paragraph" w:customStyle="1" w:styleId="DC3E0E46AB1D449D95E540E2BAD56BBC">
    <w:name w:val="DC3E0E46AB1D449D95E540E2BAD56BBC"/>
    <w:rsid w:val="00E278EE"/>
  </w:style>
  <w:style w:type="paragraph" w:customStyle="1" w:styleId="6DE8FD4052EB4EECA404CD7A5E5BDEEB">
    <w:name w:val="6DE8FD4052EB4EECA404CD7A5E5BDEEB"/>
    <w:rsid w:val="00E278EE"/>
  </w:style>
  <w:style w:type="paragraph" w:customStyle="1" w:styleId="C403E75493284F9DB0B5F8A9D7935DCB">
    <w:name w:val="C403E75493284F9DB0B5F8A9D7935DCB"/>
    <w:rsid w:val="00E278EE"/>
  </w:style>
  <w:style w:type="paragraph" w:customStyle="1" w:styleId="2E20D07D04DB440B8CDDBAFF35AE3136">
    <w:name w:val="2E20D07D04DB440B8CDDBAFF35AE3136"/>
    <w:rsid w:val="00E278EE"/>
  </w:style>
  <w:style w:type="paragraph" w:customStyle="1" w:styleId="7F390E2FE3E642FC9C1A14A0E3691E2E">
    <w:name w:val="7F390E2FE3E642FC9C1A14A0E3691E2E"/>
    <w:rsid w:val="00E278EE"/>
  </w:style>
  <w:style w:type="paragraph" w:customStyle="1" w:styleId="D66275D4398A47179FA76331532CA2F3">
    <w:name w:val="D66275D4398A47179FA76331532CA2F3"/>
    <w:rsid w:val="00E278EE"/>
  </w:style>
  <w:style w:type="paragraph" w:customStyle="1" w:styleId="2A125693AEAE4283A15519500A5A50DE">
    <w:name w:val="2A125693AEAE4283A15519500A5A50DE"/>
    <w:rsid w:val="00E278EE"/>
  </w:style>
  <w:style w:type="paragraph" w:customStyle="1" w:styleId="7FBEBECC98B94C05BFED7C0545CDF943">
    <w:name w:val="7FBEBECC98B94C05BFED7C0545CDF943"/>
    <w:rsid w:val="00E278EE"/>
  </w:style>
  <w:style w:type="paragraph" w:customStyle="1" w:styleId="BAD2013595AC4D7FBAC0C83B5EEBD1AD">
    <w:name w:val="BAD2013595AC4D7FBAC0C83B5EEBD1AD"/>
    <w:rsid w:val="00E278EE"/>
  </w:style>
  <w:style w:type="paragraph" w:customStyle="1" w:styleId="FFD90AABF49F4E1CA471A80CEC982208">
    <w:name w:val="FFD90AABF49F4E1CA471A80CEC982208"/>
    <w:rsid w:val="00E278EE"/>
  </w:style>
  <w:style w:type="paragraph" w:customStyle="1" w:styleId="7243553A618943E7B5A09EF75B0668AC">
    <w:name w:val="7243553A618943E7B5A09EF75B0668AC"/>
    <w:rsid w:val="00E278EE"/>
  </w:style>
  <w:style w:type="paragraph" w:customStyle="1" w:styleId="BFEFDB4FED634E2DB2425CDC945BE15D">
    <w:name w:val="BFEFDB4FED634E2DB2425CDC945BE15D"/>
    <w:rsid w:val="00E278EE"/>
  </w:style>
  <w:style w:type="paragraph" w:customStyle="1" w:styleId="9C03CE08B2224F07A26C57699FD3B98C">
    <w:name w:val="9C03CE08B2224F07A26C57699FD3B98C"/>
    <w:rsid w:val="00E278EE"/>
  </w:style>
  <w:style w:type="paragraph" w:customStyle="1" w:styleId="CF1D2BE5F708402A881A0CC50A76622E">
    <w:name w:val="CF1D2BE5F708402A881A0CC50A76622E"/>
    <w:rsid w:val="00E278EE"/>
  </w:style>
  <w:style w:type="paragraph" w:customStyle="1" w:styleId="9EDAAF329B2943A49CF24FACEF50A2C5">
    <w:name w:val="9EDAAF329B2943A49CF24FACEF50A2C5"/>
    <w:rsid w:val="00E278EE"/>
  </w:style>
  <w:style w:type="paragraph" w:customStyle="1" w:styleId="5B6B340EE84845C098534DBECAB6C69C">
    <w:name w:val="5B6B340EE84845C098534DBECAB6C69C"/>
    <w:rsid w:val="00E278EE"/>
  </w:style>
  <w:style w:type="paragraph" w:customStyle="1" w:styleId="ADC179C0149A445B803EAB773DD228D5">
    <w:name w:val="ADC179C0149A445B803EAB773DD228D5"/>
    <w:rsid w:val="00E278EE"/>
  </w:style>
  <w:style w:type="paragraph" w:customStyle="1" w:styleId="59B4EFB3B9EC4AA5B50691B8B3171F65">
    <w:name w:val="59B4EFB3B9EC4AA5B50691B8B3171F65"/>
    <w:rsid w:val="00E278EE"/>
  </w:style>
  <w:style w:type="paragraph" w:customStyle="1" w:styleId="53220034BE07497F82211F3812840D1E">
    <w:name w:val="53220034BE07497F82211F3812840D1E"/>
    <w:rsid w:val="00E278EE"/>
  </w:style>
  <w:style w:type="paragraph" w:customStyle="1" w:styleId="F33D0701FDB64C2AA85030584750702A">
    <w:name w:val="F33D0701FDB64C2AA85030584750702A"/>
    <w:rsid w:val="00E278EE"/>
  </w:style>
  <w:style w:type="paragraph" w:customStyle="1" w:styleId="4931D347E3394379862F9AD0DEA5419C">
    <w:name w:val="4931D347E3394379862F9AD0DEA5419C"/>
    <w:rsid w:val="00E278EE"/>
  </w:style>
  <w:style w:type="paragraph" w:customStyle="1" w:styleId="67048258B5BE43979CB0562AD6676AAF">
    <w:name w:val="67048258B5BE43979CB0562AD6676AAF"/>
    <w:rsid w:val="00E278EE"/>
  </w:style>
  <w:style w:type="paragraph" w:customStyle="1" w:styleId="F43701A67E064AF7BCEEE76895ABE55E">
    <w:name w:val="F43701A67E064AF7BCEEE76895ABE55E"/>
    <w:rsid w:val="00E278EE"/>
  </w:style>
  <w:style w:type="paragraph" w:customStyle="1" w:styleId="708BBF670B87484D8218F2C433A443B5">
    <w:name w:val="708BBF670B87484D8218F2C433A443B5"/>
    <w:rsid w:val="00E278EE"/>
  </w:style>
  <w:style w:type="paragraph" w:customStyle="1" w:styleId="E0488235B3FD4618BEE347BAAEDBE07B">
    <w:name w:val="E0488235B3FD4618BEE347BAAEDBE07B"/>
    <w:rsid w:val="00E278EE"/>
  </w:style>
  <w:style w:type="paragraph" w:customStyle="1" w:styleId="FC8899E1D84844D7B55F9347079A156B">
    <w:name w:val="FC8899E1D84844D7B55F9347079A156B"/>
    <w:rsid w:val="00E278EE"/>
  </w:style>
  <w:style w:type="paragraph" w:customStyle="1" w:styleId="3BF6AF10A9F14C1789EAE94F7BBE33E2">
    <w:name w:val="3BF6AF10A9F14C1789EAE94F7BBE33E2"/>
    <w:rsid w:val="00E278EE"/>
  </w:style>
  <w:style w:type="paragraph" w:customStyle="1" w:styleId="E28E5A8AD13441D4BE62C42A08D28F79">
    <w:name w:val="E28E5A8AD13441D4BE62C42A08D28F79"/>
    <w:rsid w:val="00E278EE"/>
  </w:style>
  <w:style w:type="paragraph" w:customStyle="1" w:styleId="78593AD69E664BEA9B1A977CCF718EFE">
    <w:name w:val="78593AD69E664BEA9B1A977CCF718EFE"/>
    <w:rsid w:val="00E278EE"/>
  </w:style>
  <w:style w:type="paragraph" w:customStyle="1" w:styleId="8A872397425F44269A250EE409D5FFF6">
    <w:name w:val="8A872397425F44269A250EE409D5FFF6"/>
    <w:rsid w:val="00E278EE"/>
  </w:style>
  <w:style w:type="paragraph" w:customStyle="1" w:styleId="EA1D72049CD5457CBF1543AB02DD478F">
    <w:name w:val="EA1D72049CD5457CBF1543AB02DD478F"/>
    <w:rsid w:val="00E278EE"/>
  </w:style>
  <w:style w:type="paragraph" w:customStyle="1" w:styleId="F1E7D6777A564AB097F245F3F235E2D2">
    <w:name w:val="F1E7D6777A564AB097F245F3F235E2D2"/>
    <w:rsid w:val="00E278EE"/>
  </w:style>
  <w:style w:type="paragraph" w:customStyle="1" w:styleId="ABA485FF887541E4A66410DFEAE95ECF">
    <w:name w:val="ABA485FF887541E4A66410DFEAE95ECF"/>
    <w:rsid w:val="00E278EE"/>
  </w:style>
  <w:style w:type="paragraph" w:customStyle="1" w:styleId="1C81D6C8B0AB4BF3BEFC1F8C57F5AB36">
    <w:name w:val="1C81D6C8B0AB4BF3BEFC1F8C57F5AB36"/>
    <w:rsid w:val="00E278EE"/>
  </w:style>
  <w:style w:type="paragraph" w:customStyle="1" w:styleId="4C49D368991147E19F7EC268906FC426">
    <w:name w:val="4C49D368991147E19F7EC268906FC426"/>
    <w:rsid w:val="00E278EE"/>
  </w:style>
  <w:style w:type="paragraph" w:customStyle="1" w:styleId="8B66CC14711C4B0DBF82039D45DA41B3">
    <w:name w:val="8B66CC14711C4B0DBF82039D45DA41B3"/>
    <w:rsid w:val="00E278EE"/>
  </w:style>
  <w:style w:type="paragraph" w:customStyle="1" w:styleId="640A7A12F5B64278974F3FD82B829F96">
    <w:name w:val="640A7A12F5B64278974F3FD82B829F96"/>
    <w:rsid w:val="00E278EE"/>
  </w:style>
  <w:style w:type="paragraph" w:customStyle="1" w:styleId="870AD855AE594AC3A08913268032ABBB">
    <w:name w:val="870AD855AE594AC3A08913268032ABBB"/>
    <w:rsid w:val="00E278EE"/>
  </w:style>
  <w:style w:type="paragraph" w:customStyle="1" w:styleId="0E29E9B7CA4247A58A0DB1A7410645F4">
    <w:name w:val="0E29E9B7CA4247A58A0DB1A7410645F4"/>
    <w:rsid w:val="00E278EE"/>
  </w:style>
  <w:style w:type="paragraph" w:customStyle="1" w:styleId="71E08D8378F64838A0CCEFBC940111C0">
    <w:name w:val="71E08D8378F64838A0CCEFBC940111C0"/>
    <w:rsid w:val="00E278EE"/>
  </w:style>
  <w:style w:type="paragraph" w:customStyle="1" w:styleId="0E4E0CE79A8F4BE8B64051E4A137346E">
    <w:name w:val="0E4E0CE79A8F4BE8B64051E4A137346E"/>
    <w:rsid w:val="00E278EE"/>
  </w:style>
  <w:style w:type="paragraph" w:customStyle="1" w:styleId="C174D25EE234428A869DF18964B7CEE1">
    <w:name w:val="C174D25EE234428A869DF18964B7CEE1"/>
    <w:rsid w:val="00E278EE"/>
  </w:style>
  <w:style w:type="paragraph" w:customStyle="1" w:styleId="CEAF5E9377F64F19BAAC5B2D5F2F6D08">
    <w:name w:val="CEAF5E9377F64F19BAAC5B2D5F2F6D08"/>
    <w:rsid w:val="00E278EE"/>
  </w:style>
  <w:style w:type="paragraph" w:customStyle="1" w:styleId="F7A30395593F44C988337374A73140F4">
    <w:name w:val="F7A30395593F44C988337374A73140F4"/>
    <w:rsid w:val="00E278EE"/>
  </w:style>
  <w:style w:type="paragraph" w:customStyle="1" w:styleId="26283A80C18940E2B64823A4405DD537">
    <w:name w:val="26283A80C18940E2B64823A4405DD537"/>
    <w:rsid w:val="00E278EE"/>
  </w:style>
  <w:style w:type="paragraph" w:customStyle="1" w:styleId="1008017767754E348BAD05420625C442">
    <w:name w:val="1008017767754E348BAD05420625C442"/>
    <w:rsid w:val="00E278EE"/>
  </w:style>
  <w:style w:type="paragraph" w:customStyle="1" w:styleId="2BF945F877E84281867304BA5C4ABD1E">
    <w:name w:val="2BF945F877E84281867304BA5C4ABD1E"/>
    <w:rsid w:val="00E278EE"/>
  </w:style>
  <w:style w:type="paragraph" w:customStyle="1" w:styleId="F146C9F7864D4F9A94C279F29DA31C9C">
    <w:name w:val="F146C9F7864D4F9A94C279F29DA31C9C"/>
    <w:rsid w:val="00E278EE"/>
  </w:style>
  <w:style w:type="paragraph" w:customStyle="1" w:styleId="EBE7815007D8480E8194DD9FAA62DF6F">
    <w:name w:val="EBE7815007D8480E8194DD9FAA62DF6F"/>
    <w:rsid w:val="00E278EE"/>
  </w:style>
  <w:style w:type="paragraph" w:customStyle="1" w:styleId="398AADAB7E3343A69A5537177C638FBA">
    <w:name w:val="398AADAB7E3343A69A5537177C638FBA"/>
    <w:rsid w:val="00E278EE"/>
  </w:style>
  <w:style w:type="paragraph" w:customStyle="1" w:styleId="D2969EFBC0CC4852841F586E499F1FCA">
    <w:name w:val="D2969EFBC0CC4852841F586E499F1FCA"/>
    <w:rsid w:val="00E278EE"/>
  </w:style>
  <w:style w:type="paragraph" w:customStyle="1" w:styleId="9CA053E132F94E038C1E1BB91DDB5D50">
    <w:name w:val="9CA053E132F94E038C1E1BB91DDB5D50"/>
    <w:rsid w:val="00E278EE"/>
  </w:style>
  <w:style w:type="paragraph" w:customStyle="1" w:styleId="653CADEBE8EC4E87833CBF71AC8535F5">
    <w:name w:val="653CADEBE8EC4E87833CBF71AC8535F5"/>
    <w:rsid w:val="00E278EE"/>
  </w:style>
  <w:style w:type="paragraph" w:customStyle="1" w:styleId="03F5DD5935C54CF58F8428860434D1F0">
    <w:name w:val="03F5DD5935C54CF58F8428860434D1F0"/>
    <w:rsid w:val="00E278EE"/>
  </w:style>
  <w:style w:type="paragraph" w:customStyle="1" w:styleId="0637F0DC72194C8A86A8F752FA8D2500">
    <w:name w:val="0637F0DC72194C8A86A8F752FA8D2500"/>
    <w:rsid w:val="00E278EE"/>
  </w:style>
  <w:style w:type="paragraph" w:customStyle="1" w:styleId="B54B0B11180540BC8DF55953D0342E02">
    <w:name w:val="B54B0B11180540BC8DF55953D0342E02"/>
    <w:rsid w:val="00E278EE"/>
  </w:style>
  <w:style w:type="paragraph" w:customStyle="1" w:styleId="E82D5861565645D28B6C0F388DCE1B5B">
    <w:name w:val="E82D5861565645D28B6C0F388DCE1B5B"/>
    <w:rsid w:val="00E278EE"/>
  </w:style>
  <w:style w:type="paragraph" w:customStyle="1" w:styleId="D117E9B91B844ADD9CCFD57A3C6E3B74">
    <w:name w:val="D117E9B91B844ADD9CCFD57A3C6E3B74"/>
    <w:rsid w:val="00E278EE"/>
  </w:style>
  <w:style w:type="paragraph" w:customStyle="1" w:styleId="8D701061CC66458C9F3370FDD72DB5A1">
    <w:name w:val="8D701061CC66458C9F3370FDD72DB5A1"/>
    <w:rsid w:val="00E278EE"/>
  </w:style>
  <w:style w:type="paragraph" w:customStyle="1" w:styleId="D0AEB993AECC4E028C2BCC1656B1D49F">
    <w:name w:val="D0AEB993AECC4E028C2BCC1656B1D49F"/>
    <w:rsid w:val="00E278EE"/>
  </w:style>
  <w:style w:type="paragraph" w:customStyle="1" w:styleId="5D53184E5CC34AAE8E59BF6CDCFFBC69">
    <w:name w:val="5D53184E5CC34AAE8E59BF6CDCFFBC69"/>
    <w:rsid w:val="00E278EE"/>
  </w:style>
  <w:style w:type="paragraph" w:customStyle="1" w:styleId="C0F4EB1684094482AA74F5AB3F4E5357">
    <w:name w:val="C0F4EB1684094482AA74F5AB3F4E5357"/>
    <w:rsid w:val="00E278EE"/>
  </w:style>
  <w:style w:type="paragraph" w:customStyle="1" w:styleId="5B8C8A88202442FCB9363FD305985FF3">
    <w:name w:val="5B8C8A88202442FCB9363FD305985FF3"/>
    <w:rsid w:val="00E278EE"/>
  </w:style>
  <w:style w:type="paragraph" w:customStyle="1" w:styleId="EAD9ED044C8644E9A231801FC85BD43A">
    <w:name w:val="EAD9ED044C8644E9A231801FC85BD43A"/>
    <w:rsid w:val="00E278EE"/>
  </w:style>
  <w:style w:type="paragraph" w:customStyle="1" w:styleId="95D736D32A9248CA9AE71EE9885605D6">
    <w:name w:val="95D736D32A9248CA9AE71EE9885605D6"/>
    <w:rsid w:val="00E278EE"/>
  </w:style>
  <w:style w:type="paragraph" w:customStyle="1" w:styleId="7FDB6E8089C84DE1818F6F0EE5A6B2A8">
    <w:name w:val="7FDB6E8089C84DE1818F6F0EE5A6B2A8"/>
    <w:rsid w:val="00E278EE"/>
  </w:style>
  <w:style w:type="paragraph" w:customStyle="1" w:styleId="672D4B4A019D41ABB208B897F056F652">
    <w:name w:val="672D4B4A019D41ABB208B897F056F652"/>
    <w:rsid w:val="00E278EE"/>
  </w:style>
  <w:style w:type="paragraph" w:customStyle="1" w:styleId="69FB85B2D25D4A64AE98842CFCC6CFCB">
    <w:name w:val="69FB85B2D25D4A64AE98842CFCC6CFCB"/>
    <w:rsid w:val="00E278EE"/>
  </w:style>
  <w:style w:type="paragraph" w:customStyle="1" w:styleId="BB8F6CBD479A49E2A7F937C74D4C631E">
    <w:name w:val="BB8F6CBD479A49E2A7F937C74D4C631E"/>
    <w:rsid w:val="00E278EE"/>
  </w:style>
  <w:style w:type="paragraph" w:customStyle="1" w:styleId="CD9CCFE3489342BB8D0DB66FB6B32F18">
    <w:name w:val="CD9CCFE3489342BB8D0DB66FB6B32F18"/>
    <w:rsid w:val="00E278EE"/>
  </w:style>
  <w:style w:type="paragraph" w:customStyle="1" w:styleId="4B0AA11EB76E479293C3D244E4359053">
    <w:name w:val="4B0AA11EB76E479293C3D244E4359053"/>
    <w:rsid w:val="00E278EE"/>
  </w:style>
  <w:style w:type="paragraph" w:customStyle="1" w:styleId="927363F4F73148D59DF9FAD88D8F7DD6">
    <w:name w:val="927363F4F73148D59DF9FAD88D8F7DD6"/>
    <w:rsid w:val="00E278EE"/>
  </w:style>
  <w:style w:type="paragraph" w:customStyle="1" w:styleId="B61098F3C35A4F96B39AECF96C56F4B7">
    <w:name w:val="B61098F3C35A4F96B39AECF96C56F4B7"/>
    <w:rsid w:val="00E278EE"/>
  </w:style>
  <w:style w:type="paragraph" w:customStyle="1" w:styleId="76C2CD78B5B5456C8E12197808A4B594">
    <w:name w:val="76C2CD78B5B5456C8E12197808A4B594"/>
    <w:rsid w:val="00E278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0AEF8CE4-B98D-4280-8168-07E8CB8F0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3052</TotalTime>
  <Pages>152</Pages>
  <Words>61840</Words>
  <Characters>340125</Characters>
  <Application>Microsoft Office Word</Application>
  <DocSecurity>0</DocSecurity>
  <Lines>2834</Lines>
  <Paragraphs>802</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401163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MEBUC - OTTON URLEY VILLAMIZAR JACOME</cp:lastModifiedBy>
  <cp:revision>162</cp:revision>
  <cp:lastPrinted>2025-04-03T20:30:00Z</cp:lastPrinted>
  <dcterms:created xsi:type="dcterms:W3CDTF">2024-05-15T16:08:00Z</dcterms:created>
  <dcterms:modified xsi:type="dcterms:W3CDTF">2025-04-29T14:41:00Z</dcterms:modified>
</cp:coreProperties>
</file>