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1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CED50" w14:textId="3A634EAA" w:rsidR="009E68C9" w:rsidRDefault="00932DB0" w:rsidP="00E1676A">
      <w:pPr>
        <w:tabs>
          <w:tab w:val="left" w:pos="1260"/>
        </w:tabs>
        <w:autoSpaceDE w:val="0"/>
        <w:autoSpaceDN w:val="0"/>
        <w:adjustRightInd w:val="0"/>
        <w:rPr>
          <w:rFonts w:ascii="Arial" w:hAnsi="Arial" w:cs="Arial"/>
          <w:b/>
          <w:sz w:val="20"/>
          <w:szCs w:val="20"/>
        </w:rPr>
      </w:pPr>
      <w:r>
        <w:rPr>
          <w:rFonts w:ascii="Arial" w:hAnsi="Arial" w:cs="Arial"/>
          <w:b/>
          <w:sz w:val="20"/>
          <w:szCs w:val="20"/>
        </w:rPr>
        <w:tab/>
      </w:r>
    </w:p>
    <w:p w14:paraId="5C792373" w14:textId="77777777" w:rsidR="009E68C9" w:rsidRDefault="009E68C9">
      <w:pPr>
        <w:autoSpaceDE w:val="0"/>
        <w:autoSpaceDN w:val="0"/>
        <w:adjustRightInd w:val="0"/>
        <w:rPr>
          <w:rFonts w:ascii="Arial" w:hAnsi="Arial" w:cs="Arial"/>
          <w:b/>
          <w:sz w:val="20"/>
          <w:szCs w:val="20"/>
        </w:rPr>
      </w:pPr>
    </w:p>
    <w:p w14:paraId="3DA90455" w14:textId="77777777" w:rsidR="008751B5" w:rsidRPr="00F135A3" w:rsidRDefault="008751B5" w:rsidP="008751B5">
      <w:pPr>
        <w:autoSpaceDE w:val="0"/>
        <w:autoSpaceDN w:val="0"/>
        <w:adjustRightInd w:val="0"/>
        <w:jc w:val="center"/>
        <w:rPr>
          <w:rFonts w:ascii="Arial" w:hAnsi="Arial" w:cs="Arial"/>
          <w:b/>
          <w:sz w:val="20"/>
          <w:szCs w:val="20"/>
        </w:rPr>
      </w:pPr>
      <w:r w:rsidRPr="00F135A3">
        <w:rPr>
          <w:rFonts w:ascii="Arial" w:hAnsi="Arial" w:cs="Arial"/>
          <w:b/>
          <w:sz w:val="20"/>
          <w:szCs w:val="20"/>
        </w:rPr>
        <w:t>CONDICIONES TECNICAS</w:t>
      </w:r>
    </w:p>
    <w:p w14:paraId="1817F4EB" w14:textId="77777777" w:rsidR="008751B5" w:rsidRPr="00F135A3" w:rsidRDefault="008751B5" w:rsidP="008751B5">
      <w:pPr>
        <w:autoSpaceDE w:val="0"/>
        <w:autoSpaceDN w:val="0"/>
        <w:adjustRightInd w:val="0"/>
        <w:rPr>
          <w:rFonts w:ascii="Arial" w:hAnsi="Arial" w:cs="Arial"/>
          <w:b/>
          <w:sz w:val="20"/>
          <w:szCs w:val="20"/>
        </w:rPr>
      </w:pPr>
    </w:p>
    <w:p w14:paraId="7BB2A53D" w14:textId="6A1B8C26" w:rsidR="00BC3A66" w:rsidRDefault="008751B5" w:rsidP="008751B5">
      <w:pPr>
        <w:autoSpaceDE w:val="0"/>
        <w:autoSpaceDN w:val="0"/>
        <w:adjustRightInd w:val="0"/>
        <w:jc w:val="center"/>
        <w:rPr>
          <w:rFonts w:ascii="Arial" w:hAnsi="Arial" w:cs="Arial"/>
          <w:b/>
          <w:sz w:val="20"/>
          <w:szCs w:val="20"/>
        </w:rPr>
      </w:pPr>
      <w:r w:rsidRPr="00F135A3">
        <w:rPr>
          <w:rFonts w:ascii="Arial" w:hAnsi="Arial" w:cs="Arial"/>
          <w:b/>
          <w:sz w:val="20"/>
          <w:szCs w:val="20"/>
        </w:rPr>
        <w:t>ESPECIFICACIONES TÉCNICAS DE VERIFICACIÓN Y DE OBLIGATORIO CUMPLIMIENTO</w:t>
      </w:r>
    </w:p>
    <w:p w14:paraId="70D83737" w14:textId="6E21472B" w:rsidR="007157C8" w:rsidRDefault="009F5104" w:rsidP="009F5104">
      <w:pPr>
        <w:tabs>
          <w:tab w:val="left" w:pos="7317"/>
        </w:tabs>
        <w:autoSpaceDE w:val="0"/>
        <w:autoSpaceDN w:val="0"/>
        <w:adjustRightInd w:val="0"/>
        <w:rPr>
          <w:rFonts w:ascii="Arial" w:hAnsi="Arial" w:cs="Arial"/>
          <w:b/>
          <w:sz w:val="20"/>
          <w:szCs w:val="20"/>
        </w:rPr>
      </w:pPr>
      <w:r>
        <w:rPr>
          <w:rFonts w:ascii="Arial" w:hAnsi="Arial" w:cs="Arial"/>
          <w:b/>
          <w:sz w:val="20"/>
          <w:szCs w:val="20"/>
        </w:rPr>
        <w:tab/>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09"/>
        <w:gridCol w:w="6945"/>
        <w:gridCol w:w="1134"/>
        <w:gridCol w:w="1134"/>
      </w:tblGrid>
      <w:tr w:rsidR="009F5104" w:rsidRPr="00A708D9" w14:paraId="282DE7A7" w14:textId="77777777" w:rsidTr="00A708D9">
        <w:trPr>
          <w:trHeight w:val="192"/>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0FE9DF" w14:textId="77777777" w:rsidR="009F5104" w:rsidRPr="00A708D9" w:rsidRDefault="009F5104">
            <w:pPr>
              <w:pStyle w:val="Prrafodelista"/>
              <w:tabs>
                <w:tab w:val="left" w:pos="240"/>
              </w:tabs>
              <w:spacing w:line="20" w:lineRule="atLeast"/>
              <w:ind w:left="0"/>
              <w:jc w:val="center"/>
              <w:rPr>
                <w:rFonts w:ascii="Arial" w:hAnsi="Arial" w:cs="Arial"/>
                <w:b/>
                <w:sz w:val="20"/>
                <w:szCs w:val="20"/>
                <w:lang w:val="es-CO"/>
              </w:rPr>
            </w:pPr>
            <w:bookmarkStart w:id="0" w:name="_Hlk181349751"/>
            <w:r w:rsidRPr="00A708D9">
              <w:rPr>
                <w:rFonts w:ascii="Arial" w:hAnsi="Arial" w:cs="Arial"/>
                <w:b/>
                <w:sz w:val="20"/>
                <w:szCs w:val="20"/>
              </w:rPr>
              <w:t>LOTE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8BE73A"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ITEM</w:t>
            </w:r>
          </w:p>
        </w:tc>
        <w:tc>
          <w:tcPr>
            <w:tcW w:w="69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328665"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bCs/>
                <w:sz w:val="20"/>
                <w:szCs w:val="20"/>
              </w:rPr>
              <w:t>DESCRIPCIÓN TÉCNICA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5AA0F2"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CUMPLE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DD05A2"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NO CUMPLE</w:t>
            </w:r>
          </w:p>
        </w:tc>
      </w:tr>
      <w:tr w:rsidR="009F5104" w:rsidRPr="00A708D9" w14:paraId="0FE91CC6"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041CB64E"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5C8A907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w:t>
            </w:r>
          </w:p>
        </w:tc>
        <w:tc>
          <w:tcPr>
            <w:tcW w:w="6945" w:type="dxa"/>
            <w:tcBorders>
              <w:top w:val="single" w:sz="4" w:space="0" w:color="auto"/>
              <w:left w:val="single" w:sz="4" w:space="0" w:color="auto"/>
              <w:bottom w:val="single" w:sz="4" w:space="0" w:color="auto"/>
              <w:right w:val="single" w:sz="4" w:space="0" w:color="auto"/>
            </w:tcBorders>
          </w:tcPr>
          <w:p w14:paraId="4AD640E3"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sz w:val="20"/>
                <w:szCs w:val="20"/>
              </w:rPr>
              <w:t>REPUESTOS APLICA LOTE 1 y 2</w:t>
            </w:r>
          </w:p>
          <w:p w14:paraId="18841BC2" w14:textId="77777777" w:rsidR="009F5104" w:rsidRPr="00A708D9" w:rsidRDefault="009F5104">
            <w:pPr>
              <w:autoSpaceDE w:val="0"/>
              <w:autoSpaceDN w:val="0"/>
              <w:adjustRightInd w:val="0"/>
              <w:spacing w:line="20" w:lineRule="atLeast"/>
              <w:jc w:val="both"/>
              <w:rPr>
                <w:rFonts w:ascii="Arial" w:hAnsi="Arial" w:cs="Arial"/>
                <w:b/>
                <w:sz w:val="20"/>
                <w:szCs w:val="20"/>
              </w:rPr>
            </w:pPr>
          </w:p>
          <w:p w14:paraId="1F29AC68" w14:textId="77777777" w:rsidR="009F5104" w:rsidRPr="00A708D9" w:rsidRDefault="009F5104">
            <w:pPr>
              <w:spacing w:line="20" w:lineRule="atLeast"/>
              <w:jc w:val="both"/>
              <w:rPr>
                <w:rFonts w:ascii="Arial" w:eastAsia="Arial" w:hAnsi="Arial" w:cs="Arial"/>
                <w:sz w:val="20"/>
                <w:szCs w:val="20"/>
              </w:rPr>
            </w:pPr>
            <w:r w:rsidRPr="00A708D9">
              <w:rPr>
                <w:rFonts w:ascii="Arial" w:hAnsi="Arial" w:cs="Arial"/>
                <w:sz w:val="20"/>
                <w:szCs w:val="20"/>
              </w:rPr>
              <w:t>El oferente deberá certificar por escrito que los repuestos a instalar deben ser nuevos,</w:t>
            </w:r>
            <w:r w:rsidRPr="00A708D9">
              <w:rPr>
                <w:rFonts w:ascii="Arial" w:eastAsia="Arial" w:hAnsi="Arial" w:cs="Arial"/>
                <w:sz w:val="20"/>
                <w:szCs w:val="20"/>
              </w:rPr>
              <w:t xml:space="preserve"> originales y/o genuinos según la recomendación de la marca respectiva</w:t>
            </w:r>
            <w:r w:rsidRPr="00A708D9">
              <w:rPr>
                <w:rFonts w:ascii="Arial" w:hAnsi="Arial" w:cs="Arial"/>
                <w:sz w:val="20"/>
                <w:szCs w:val="20"/>
              </w:rPr>
              <w:t xml:space="preserve">, no usados ni remanufacturados y/o repotenciados, </w:t>
            </w:r>
            <w:r w:rsidRPr="00A708D9">
              <w:rPr>
                <w:rFonts w:ascii="Arial" w:eastAsia="Arial" w:hAnsi="Arial" w:cs="Arial"/>
                <w:sz w:val="20"/>
                <w:szCs w:val="20"/>
              </w:rPr>
              <w:t>para lo cual el oferente deberá presentar con su oferta certificación donde indique que los repuestos a suministrar serán nuevos, originales o genuinos de la marca respectiva, entendiendo como genuino aquel que es certificado por la casa matriz.</w:t>
            </w:r>
          </w:p>
          <w:p w14:paraId="1CC7DDD6" w14:textId="77777777" w:rsidR="009F5104" w:rsidRPr="00A708D9" w:rsidRDefault="009F5104">
            <w:pPr>
              <w:spacing w:line="20" w:lineRule="atLeast"/>
              <w:jc w:val="both"/>
              <w:rPr>
                <w:rFonts w:ascii="Arial" w:eastAsia="Arial" w:hAnsi="Arial" w:cs="Arial"/>
                <w:sz w:val="20"/>
                <w:szCs w:val="20"/>
              </w:rPr>
            </w:pPr>
          </w:p>
          <w:p w14:paraId="3A961C3B" w14:textId="77777777" w:rsidR="009F5104" w:rsidRPr="00A708D9" w:rsidRDefault="009F5104">
            <w:pPr>
              <w:spacing w:line="20" w:lineRule="atLeast"/>
              <w:jc w:val="both"/>
              <w:rPr>
                <w:rFonts w:ascii="Arial" w:eastAsiaTheme="minorHAnsi" w:hAnsi="Arial" w:cs="Arial"/>
                <w:b/>
                <w:sz w:val="20"/>
                <w:szCs w:val="20"/>
              </w:rPr>
            </w:pPr>
            <w:r w:rsidRPr="00A708D9">
              <w:rPr>
                <w:rFonts w:ascii="Arial" w:hAnsi="Arial" w:cs="Arial"/>
                <w:b/>
                <w:sz w:val="20"/>
                <w:szCs w:val="20"/>
              </w:rPr>
              <w:t>APLICA PARA EL PROCESO</w:t>
            </w:r>
          </w:p>
          <w:p w14:paraId="2BC5D3D5" w14:textId="77777777" w:rsidR="009F5104" w:rsidRPr="00A708D9" w:rsidRDefault="009F5104">
            <w:pPr>
              <w:spacing w:line="20" w:lineRule="atLeast"/>
              <w:jc w:val="both"/>
              <w:rPr>
                <w:rFonts w:ascii="Arial" w:hAnsi="Arial" w:cs="Arial"/>
                <w:b/>
                <w:sz w:val="20"/>
                <w:szCs w:val="20"/>
              </w:rPr>
            </w:pPr>
          </w:p>
          <w:p w14:paraId="5F5C6865" w14:textId="77777777" w:rsidR="009F5104" w:rsidRPr="00A708D9" w:rsidRDefault="009F5104">
            <w:pPr>
              <w:spacing w:line="20" w:lineRule="atLeast"/>
              <w:jc w:val="both"/>
              <w:rPr>
                <w:rFonts w:ascii="Arial" w:eastAsia="Arial" w:hAnsi="Arial" w:cs="Arial"/>
                <w:sz w:val="20"/>
                <w:szCs w:val="20"/>
              </w:rPr>
            </w:pPr>
            <w:r w:rsidRPr="00A708D9">
              <w:rPr>
                <w:rFonts w:ascii="Arial" w:eastAsia="Arial" w:hAnsi="Arial" w:cs="Arial"/>
                <w:sz w:val="20"/>
                <w:szCs w:val="20"/>
              </w:rPr>
              <w:t>El oferente certificará que</w:t>
            </w:r>
            <w:r w:rsidRPr="00A708D9">
              <w:rPr>
                <w:rFonts w:ascii="Arial" w:eastAsia="Arial" w:hAnsi="Arial" w:cs="Arial"/>
                <w:sz w:val="20"/>
                <w:szCs w:val="20"/>
                <w:lang w:val="es-419"/>
              </w:rPr>
              <w:t xml:space="preserve"> permitirá </w:t>
            </w:r>
            <w:r w:rsidRPr="00A708D9">
              <w:rPr>
                <w:rFonts w:ascii="Arial" w:eastAsia="Arial" w:hAnsi="Arial" w:cs="Arial"/>
                <w:sz w:val="20"/>
                <w:szCs w:val="20"/>
              </w:rPr>
              <w:t xml:space="preserve">al supervisor del contrato en cualquier tiempo de manera aleatoria, la revisión de manifiestos de importación, certificado de origen o cualquier otro documento que permita efectuar la trazabilidad a la </w:t>
            </w:r>
            <w:r w:rsidRPr="00A708D9">
              <w:rPr>
                <w:rFonts w:ascii="Arial" w:eastAsia="Arial" w:hAnsi="Arial" w:cs="Arial"/>
                <w:b/>
                <w:bCs/>
                <w:sz w:val="20"/>
                <w:szCs w:val="20"/>
                <w:u w:val="single"/>
              </w:rPr>
              <w:t>originalidad y/o genuinidad</w:t>
            </w:r>
            <w:r w:rsidRPr="00A708D9">
              <w:rPr>
                <w:rFonts w:ascii="Arial" w:eastAsia="Arial" w:hAnsi="Arial" w:cs="Arial"/>
                <w:sz w:val="20"/>
                <w:szCs w:val="20"/>
              </w:rPr>
              <w:t xml:space="preserve"> de los repuestos utilizados para los vehículos y motocicletas.</w:t>
            </w:r>
          </w:p>
          <w:p w14:paraId="771DD89C" w14:textId="77777777" w:rsidR="009F5104" w:rsidRPr="00A708D9" w:rsidRDefault="009F5104">
            <w:pPr>
              <w:tabs>
                <w:tab w:val="left" w:pos="1881"/>
              </w:tabs>
              <w:spacing w:line="20" w:lineRule="atLeast"/>
              <w:jc w:val="both"/>
              <w:rPr>
                <w:rFonts w:ascii="Arial" w:eastAsia="Arial" w:hAnsi="Arial" w:cs="Arial"/>
                <w:sz w:val="20"/>
                <w:szCs w:val="20"/>
              </w:rPr>
            </w:pPr>
            <w:r w:rsidRPr="00A708D9">
              <w:rPr>
                <w:rFonts w:ascii="Arial" w:eastAsia="Arial" w:hAnsi="Arial" w:cs="Arial"/>
                <w:sz w:val="20"/>
                <w:szCs w:val="20"/>
              </w:rPr>
              <w:tab/>
            </w:r>
          </w:p>
          <w:p w14:paraId="4F0BC46B" w14:textId="77777777" w:rsidR="009F5104" w:rsidRPr="00A708D9" w:rsidRDefault="009F5104">
            <w:pPr>
              <w:tabs>
                <w:tab w:val="left" w:pos="1881"/>
              </w:tabs>
              <w:spacing w:line="20" w:lineRule="atLeast"/>
              <w:jc w:val="both"/>
              <w:rPr>
                <w:rFonts w:ascii="Arial" w:eastAsia="Arial" w:hAnsi="Arial" w:cs="Arial"/>
                <w:sz w:val="20"/>
                <w:szCs w:val="20"/>
              </w:rPr>
            </w:pPr>
          </w:p>
          <w:p w14:paraId="117B1E81" w14:textId="77777777" w:rsidR="009F5104" w:rsidRPr="00A708D9" w:rsidRDefault="009F5104">
            <w:pPr>
              <w:pStyle w:val="Prrafodelista"/>
              <w:autoSpaceDE w:val="0"/>
              <w:autoSpaceDN w:val="0"/>
              <w:adjustRightInd w:val="0"/>
              <w:spacing w:line="20" w:lineRule="atLeast"/>
              <w:ind w:left="0"/>
              <w:jc w:val="both"/>
              <w:rPr>
                <w:rFonts w:ascii="Arial" w:hAnsi="Arial" w:cs="Arial"/>
                <w:sz w:val="20"/>
                <w:szCs w:val="20"/>
              </w:rPr>
            </w:pPr>
            <w:r w:rsidRPr="00A708D9">
              <w:rPr>
                <w:rFonts w:ascii="Arial" w:hAnsi="Arial" w:cs="Arial"/>
                <w:sz w:val="20"/>
                <w:szCs w:val="20"/>
              </w:rPr>
              <w:t>Mensualmente para la revisión se deberá presentar al supervisor del contrato, las remisiones o pre-facturas en las que se especifiquen los trabajos realizados a los vehículos y motocicletas con el valor unitario y total de los repuestos, mano de obra e insumos utilizados.</w:t>
            </w:r>
          </w:p>
          <w:p w14:paraId="3B4E0857" w14:textId="77777777" w:rsidR="009F5104" w:rsidRPr="00A708D9" w:rsidRDefault="009F5104">
            <w:pPr>
              <w:pStyle w:val="Prrafodelista"/>
              <w:autoSpaceDE w:val="0"/>
              <w:autoSpaceDN w:val="0"/>
              <w:adjustRightInd w:val="0"/>
              <w:spacing w:line="20" w:lineRule="atLeast"/>
              <w:ind w:left="0"/>
              <w:jc w:val="both"/>
              <w:rPr>
                <w:rFonts w:ascii="Arial" w:hAnsi="Arial" w:cs="Arial"/>
                <w:sz w:val="20"/>
                <w:szCs w:val="20"/>
              </w:rPr>
            </w:pPr>
          </w:p>
          <w:p w14:paraId="3BA2C467" w14:textId="77777777" w:rsidR="009F5104" w:rsidRPr="00A708D9" w:rsidRDefault="009F5104">
            <w:pPr>
              <w:spacing w:line="20" w:lineRule="atLeast"/>
              <w:jc w:val="both"/>
              <w:rPr>
                <w:rFonts w:ascii="Arial" w:eastAsia="Arial" w:hAnsi="Arial" w:cs="Arial"/>
                <w:sz w:val="20"/>
                <w:szCs w:val="20"/>
              </w:rPr>
            </w:pPr>
            <w:r w:rsidRPr="00A708D9">
              <w:rPr>
                <w:rFonts w:ascii="Arial" w:eastAsia="Arial" w:hAnsi="Arial" w:cs="Arial"/>
                <w:sz w:val="20"/>
                <w:szCs w:val="20"/>
              </w:rPr>
              <w:t>Para el mantenimiento o reparación que se requiera, de un repuesto que no se encuentre en el país y que demande su importación, se deberá informar por escrito al supervisor del contrato estableciendo el tiempo de entrega y en ningún caso debe superar los sesenta (60) días calendario.</w:t>
            </w:r>
          </w:p>
          <w:p w14:paraId="6E55723D" w14:textId="77777777" w:rsidR="009F5104" w:rsidRPr="00A708D9" w:rsidRDefault="009F5104">
            <w:pPr>
              <w:spacing w:line="20" w:lineRule="atLeast"/>
              <w:jc w:val="both"/>
              <w:rPr>
                <w:rFonts w:ascii="Arial" w:eastAsia="Arial" w:hAnsi="Arial" w:cs="Arial"/>
                <w:b/>
                <w:sz w:val="20"/>
                <w:szCs w:val="20"/>
              </w:rPr>
            </w:pPr>
          </w:p>
          <w:p w14:paraId="5F0C91A8" w14:textId="77777777" w:rsidR="009F5104" w:rsidRPr="00A708D9" w:rsidRDefault="009F5104">
            <w:pPr>
              <w:pStyle w:val="Prrafodelista"/>
              <w:autoSpaceDE w:val="0"/>
              <w:autoSpaceDN w:val="0"/>
              <w:adjustRightInd w:val="0"/>
              <w:spacing w:line="20" w:lineRule="atLeast"/>
              <w:ind w:left="0"/>
              <w:jc w:val="both"/>
              <w:rPr>
                <w:rFonts w:ascii="Arial" w:hAnsi="Arial" w:cs="Arial"/>
                <w:sz w:val="20"/>
                <w:szCs w:val="20"/>
              </w:rPr>
            </w:pPr>
            <w:r w:rsidRPr="00A708D9">
              <w:rPr>
                <w:rFonts w:ascii="Arial" w:hAnsi="Arial" w:cs="Arial"/>
                <w:b/>
                <w:sz w:val="20"/>
                <w:szCs w:val="20"/>
              </w:rPr>
              <w:t xml:space="preserve">Nota 1: </w:t>
            </w:r>
            <w:r w:rsidRPr="00A708D9">
              <w:rPr>
                <w:rFonts w:ascii="Arial" w:hAnsi="Arial" w:cs="Arial"/>
                <w:sz w:val="20"/>
                <w:szCs w:val="20"/>
              </w:rPr>
              <w:t>el oferente debe contar con un stock de repuestos e insumos de alta rotación, en referencia a las líneas de los vehículos que cuenta el Departamento de Policía Arauca en un lugar visible de manera física, el cual será plenamente identificado por el evaluador técnico al momento de realizar la visita técnica.</w:t>
            </w:r>
          </w:p>
          <w:p w14:paraId="003CD1D9" w14:textId="77777777" w:rsidR="009F5104" w:rsidRPr="00A708D9" w:rsidRDefault="009F5104">
            <w:pPr>
              <w:spacing w:line="20" w:lineRule="atLeast"/>
              <w:jc w:val="both"/>
              <w:rPr>
                <w:rFonts w:ascii="Arial" w:eastAsia="Arial" w:hAnsi="Arial" w:cs="Arial"/>
                <w:b/>
                <w:sz w:val="20"/>
                <w:szCs w:val="20"/>
              </w:rPr>
            </w:pPr>
          </w:p>
          <w:p w14:paraId="384B0FF4" w14:textId="77777777" w:rsidR="009F5104" w:rsidRPr="00A708D9" w:rsidRDefault="009F5104">
            <w:pPr>
              <w:pStyle w:val="Prrafodelista"/>
              <w:autoSpaceDE w:val="0"/>
              <w:autoSpaceDN w:val="0"/>
              <w:adjustRightInd w:val="0"/>
              <w:spacing w:line="20" w:lineRule="atLeast"/>
              <w:ind w:left="0"/>
              <w:jc w:val="both"/>
              <w:rPr>
                <w:rFonts w:ascii="Arial" w:hAnsi="Arial" w:cs="Arial"/>
                <w:sz w:val="20"/>
                <w:szCs w:val="20"/>
              </w:rPr>
            </w:pPr>
            <w:r w:rsidRPr="00A708D9">
              <w:rPr>
                <w:rFonts w:ascii="Arial" w:hAnsi="Arial" w:cs="Arial"/>
                <w:b/>
                <w:sz w:val="20"/>
                <w:szCs w:val="20"/>
              </w:rPr>
              <w:t xml:space="preserve">Nota 2: </w:t>
            </w:r>
            <w:r w:rsidRPr="00A708D9">
              <w:rPr>
                <w:rFonts w:ascii="Arial" w:hAnsi="Arial" w:cs="Arial"/>
                <w:sz w:val="20"/>
                <w:szCs w:val="20"/>
              </w:rPr>
              <w:t>el oferente garantizará que los aceites, lubricantes y repuestos utilizados para el mantenimiento de los vehículos y motocicletas, debe ser el recomendado por la casa matriz.</w:t>
            </w:r>
          </w:p>
          <w:p w14:paraId="32AFDE3B" w14:textId="77777777" w:rsidR="009F5104" w:rsidRPr="00A708D9" w:rsidRDefault="009F5104">
            <w:pPr>
              <w:pStyle w:val="Prrafodelista"/>
              <w:autoSpaceDE w:val="0"/>
              <w:autoSpaceDN w:val="0"/>
              <w:adjustRightInd w:val="0"/>
              <w:spacing w:line="20" w:lineRule="atLeast"/>
              <w:ind w:left="0"/>
              <w:jc w:val="both"/>
              <w:rPr>
                <w:rFonts w:ascii="Arial" w:hAnsi="Arial" w:cs="Arial"/>
                <w:sz w:val="20"/>
                <w:szCs w:val="20"/>
              </w:rPr>
            </w:pPr>
          </w:p>
          <w:p w14:paraId="1FED5673" w14:textId="77777777" w:rsidR="009F5104" w:rsidRPr="00A708D9" w:rsidRDefault="009F5104">
            <w:pPr>
              <w:pStyle w:val="Prrafodelista"/>
              <w:autoSpaceDE w:val="0"/>
              <w:autoSpaceDN w:val="0"/>
              <w:adjustRightInd w:val="0"/>
              <w:spacing w:line="20" w:lineRule="atLeast"/>
              <w:ind w:left="0"/>
              <w:jc w:val="both"/>
              <w:rPr>
                <w:rFonts w:ascii="Arial" w:hAnsi="Arial" w:cs="Arial"/>
                <w:sz w:val="20"/>
                <w:szCs w:val="20"/>
              </w:rPr>
            </w:pPr>
            <w:r w:rsidRPr="00A708D9">
              <w:rPr>
                <w:rFonts w:ascii="Arial" w:hAnsi="Arial" w:cs="Arial"/>
                <w:b/>
                <w:color w:val="000000"/>
                <w:sz w:val="20"/>
                <w:szCs w:val="20"/>
              </w:rPr>
              <w:t>Nota 3:</w:t>
            </w:r>
            <w:r w:rsidRPr="00A708D9">
              <w:rPr>
                <w:rFonts w:ascii="Arial" w:hAnsi="Arial" w:cs="Arial"/>
                <w:b/>
                <w:color w:val="00B050"/>
                <w:sz w:val="20"/>
                <w:szCs w:val="20"/>
              </w:rPr>
              <w:t xml:space="preserve"> </w:t>
            </w:r>
            <w:r w:rsidRPr="00A708D9">
              <w:rPr>
                <w:rFonts w:ascii="Arial" w:hAnsi="Arial" w:cs="Arial"/>
                <w:sz w:val="20"/>
                <w:szCs w:val="20"/>
              </w:rPr>
              <w:t xml:space="preserve">El oferente garantizará que todos los servicios de mantenimiento de los vehículos y motocicletas donde se requiera cambiar o suministrar los siguientes insumos y repuestos (baterías, aceites, gas refrigerante, líquido refrigerante, líquido de frenos y valvulina) no deberá cobrar servicios adicionales de mano de obra y deberán ser suministrados e instalados a los vehículos y motocicletas.     </w:t>
            </w:r>
          </w:p>
          <w:p w14:paraId="6F1A4B86" w14:textId="77777777" w:rsidR="009F5104" w:rsidRPr="00A708D9" w:rsidRDefault="009F5104">
            <w:pPr>
              <w:pStyle w:val="Prrafodelista"/>
              <w:autoSpaceDE w:val="0"/>
              <w:autoSpaceDN w:val="0"/>
              <w:adjustRightInd w:val="0"/>
              <w:spacing w:line="20" w:lineRule="atLeast"/>
              <w:ind w:left="0"/>
              <w:jc w:val="both"/>
              <w:rPr>
                <w:rFonts w:ascii="Arial" w:hAnsi="Arial" w:cs="Arial"/>
                <w:color w:val="00B050"/>
                <w:sz w:val="20"/>
                <w:szCs w:val="20"/>
              </w:rPr>
            </w:pPr>
          </w:p>
          <w:p w14:paraId="5ED03409" w14:textId="77777777" w:rsidR="009F5104" w:rsidRPr="00A708D9" w:rsidRDefault="009F5104">
            <w:pPr>
              <w:pStyle w:val="Prrafodelista"/>
              <w:autoSpaceDE w:val="0"/>
              <w:autoSpaceDN w:val="0"/>
              <w:adjustRightInd w:val="0"/>
              <w:spacing w:line="20" w:lineRule="atLeast"/>
              <w:ind w:left="0"/>
              <w:jc w:val="both"/>
              <w:rPr>
                <w:rFonts w:ascii="Arial" w:hAnsi="Arial" w:cs="Arial"/>
                <w:sz w:val="20"/>
                <w:szCs w:val="20"/>
              </w:rPr>
            </w:pPr>
            <w:r w:rsidRPr="00A708D9">
              <w:rPr>
                <w:rFonts w:ascii="Arial" w:eastAsia="Arial" w:hAnsi="Arial" w:cs="Arial"/>
                <w:b/>
                <w:bCs/>
                <w:sz w:val="20"/>
                <w:szCs w:val="20"/>
              </w:rPr>
              <w:lastRenderedPageBreak/>
              <w:t xml:space="preserve">Nota 4: </w:t>
            </w:r>
            <w:r w:rsidRPr="00A708D9">
              <w:rPr>
                <w:rFonts w:ascii="Arial" w:eastAsia="Arial" w:hAnsi="Arial" w:cs="Arial"/>
                <w:sz w:val="20"/>
                <w:szCs w:val="20"/>
              </w:rPr>
              <w:t xml:space="preserve">El contratista al momento de instalar baterías al parque automotor, estas deberán de ser de tecnología CYCLE PLUS, con el fin de garantizar un óptimo servicio. </w:t>
            </w:r>
          </w:p>
        </w:tc>
        <w:tc>
          <w:tcPr>
            <w:tcW w:w="1134" w:type="dxa"/>
            <w:tcBorders>
              <w:top w:val="single" w:sz="4" w:space="0" w:color="auto"/>
              <w:left w:val="single" w:sz="4" w:space="0" w:color="auto"/>
              <w:bottom w:val="single" w:sz="4" w:space="0" w:color="auto"/>
              <w:right w:val="single" w:sz="4" w:space="0" w:color="auto"/>
            </w:tcBorders>
            <w:vAlign w:val="center"/>
          </w:tcPr>
          <w:p w14:paraId="74692DE2"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123788"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7D950EFC"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7D018C87"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791B84"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2</w:t>
            </w:r>
          </w:p>
        </w:tc>
        <w:tc>
          <w:tcPr>
            <w:tcW w:w="6945" w:type="dxa"/>
            <w:tcBorders>
              <w:top w:val="single" w:sz="4" w:space="0" w:color="auto"/>
              <w:left w:val="single" w:sz="4" w:space="0" w:color="auto"/>
              <w:bottom w:val="single" w:sz="4" w:space="0" w:color="auto"/>
              <w:right w:val="single" w:sz="4" w:space="0" w:color="auto"/>
            </w:tcBorders>
          </w:tcPr>
          <w:p w14:paraId="24217630" w14:textId="58746403"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sz w:val="20"/>
                <w:szCs w:val="20"/>
              </w:rPr>
              <w:t>DISPOSICIÓN FINAL DE LOS ELEMENTOS SUST</w:t>
            </w:r>
            <w:r w:rsidR="004E6F09">
              <w:rPr>
                <w:rFonts w:ascii="Arial" w:hAnsi="Arial" w:cs="Arial"/>
                <w:b/>
                <w:sz w:val="20"/>
                <w:szCs w:val="20"/>
              </w:rPr>
              <w:t>ITUIDOS. APLICA LOTE 1 y 2</w:t>
            </w:r>
          </w:p>
          <w:p w14:paraId="32BFE41C" w14:textId="77777777" w:rsidR="009F5104" w:rsidRPr="00A708D9" w:rsidRDefault="009F5104">
            <w:pPr>
              <w:autoSpaceDE w:val="0"/>
              <w:autoSpaceDN w:val="0"/>
              <w:adjustRightInd w:val="0"/>
              <w:spacing w:line="20" w:lineRule="atLeast"/>
              <w:jc w:val="both"/>
              <w:rPr>
                <w:rFonts w:ascii="Arial" w:hAnsi="Arial" w:cs="Arial"/>
                <w:b/>
                <w:bCs/>
                <w:color w:val="FF0000"/>
                <w:sz w:val="20"/>
                <w:szCs w:val="20"/>
              </w:rPr>
            </w:pPr>
          </w:p>
          <w:p w14:paraId="069EC364" w14:textId="77777777" w:rsidR="009F5104" w:rsidRPr="00A708D9" w:rsidRDefault="009F5104">
            <w:pPr>
              <w:spacing w:line="20" w:lineRule="atLeast"/>
              <w:jc w:val="both"/>
              <w:rPr>
                <w:rFonts w:ascii="Arial" w:hAnsi="Arial" w:cs="Arial"/>
                <w:color w:val="000000"/>
                <w:sz w:val="20"/>
                <w:szCs w:val="20"/>
              </w:rPr>
            </w:pPr>
            <w:r w:rsidRPr="00A708D9">
              <w:rPr>
                <w:rFonts w:ascii="Arial" w:hAnsi="Arial" w:cs="Arial"/>
                <w:color w:val="000000"/>
                <w:sz w:val="20"/>
                <w:szCs w:val="20"/>
              </w:rPr>
              <w:t>El oferente certificará por escrito que dará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 y se dictan otras disposiciones”.</w:t>
            </w:r>
          </w:p>
          <w:p w14:paraId="13BA962B" w14:textId="77777777" w:rsidR="009F5104" w:rsidRPr="00A708D9" w:rsidRDefault="009F5104">
            <w:pPr>
              <w:spacing w:line="20" w:lineRule="atLeast"/>
              <w:jc w:val="both"/>
              <w:rPr>
                <w:rFonts w:ascii="Arial" w:hAnsi="Arial" w:cs="Arial"/>
                <w:color w:val="000000"/>
                <w:sz w:val="20"/>
                <w:szCs w:val="20"/>
              </w:rPr>
            </w:pPr>
            <w:r w:rsidRPr="00A708D9">
              <w:rPr>
                <w:rFonts w:ascii="Arial" w:hAnsi="Arial" w:cs="Arial"/>
                <w:color w:val="000000"/>
                <w:sz w:val="20"/>
                <w:szCs w:val="20"/>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w:t>
            </w:r>
          </w:p>
          <w:p w14:paraId="781FA3FE" w14:textId="77777777" w:rsidR="009F5104" w:rsidRPr="00A708D9" w:rsidRDefault="009F5104">
            <w:pPr>
              <w:spacing w:line="20" w:lineRule="atLeast"/>
              <w:jc w:val="both"/>
              <w:rPr>
                <w:rFonts w:ascii="Arial" w:hAnsi="Arial" w:cs="Arial"/>
                <w:color w:val="000000"/>
                <w:sz w:val="20"/>
                <w:szCs w:val="20"/>
              </w:rPr>
            </w:pPr>
            <w:r w:rsidRPr="00A708D9">
              <w:rPr>
                <w:rFonts w:ascii="Arial" w:hAnsi="Arial" w:cs="Arial"/>
                <w:color w:val="000000"/>
                <w:sz w:val="20"/>
                <w:szCs w:val="20"/>
              </w:rPr>
              <w:t>Artículo 2.2.7A.2.3. De los usuarios o consumidores. En desarrollo de las obligaciones establecidas en el numeral 4 del artículo 6 de la Ley 1672 de 2013, los usuarios o consumidores de AEE deben:</w:t>
            </w:r>
          </w:p>
          <w:p w14:paraId="70E34633" w14:textId="77777777" w:rsidR="009F5104" w:rsidRPr="00A708D9" w:rsidRDefault="009F5104">
            <w:pPr>
              <w:spacing w:line="20" w:lineRule="atLeast"/>
              <w:jc w:val="both"/>
              <w:rPr>
                <w:rFonts w:ascii="Arial" w:hAnsi="Arial" w:cs="Arial"/>
                <w:color w:val="000000"/>
                <w:sz w:val="20"/>
                <w:szCs w:val="20"/>
              </w:rPr>
            </w:pPr>
          </w:p>
          <w:p w14:paraId="5A090757" w14:textId="77777777" w:rsidR="009F5104" w:rsidRPr="00A708D9" w:rsidRDefault="009F5104" w:rsidP="00D41EBB">
            <w:pPr>
              <w:pStyle w:val="Prrafodelista"/>
              <w:numPr>
                <w:ilvl w:val="0"/>
                <w:numId w:val="62"/>
              </w:numPr>
              <w:tabs>
                <w:tab w:val="left" w:pos="175"/>
              </w:tabs>
              <w:spacing w:line="20" w:lineRule="atLeast"/>
              <w:ind w:left="0" w:firstLine="0"/>
              <w:jc w:val="both"/>
              <w:rPr>
                <w:rFonts w:ascii="Arial" w:hAnsi="Arial" w:cs="Arial"/>
                <w:color w:val="000000"/>
                <w:sz w:val="20"/>
                <w:szCs w:val="20"/>
              </w:rPr>
            </w:pPr>
            <w:r w:rsidRPr="00A708D9">
              <w:rPr>
                <w:rFonts w:ascii="Arial" w:hAnsi="Arial" w:cs="Arial"/>
                <w:color w:val="000000"/>
                <w:sz w:val="20"/>
                <w:szCs w:val="20"/>
              </w:rPr>
              <w:t>Prevenir la generación de los RAEE mediante prácticas para la extensión de la vida útil de los AEE.</w:t>
            </w:r>
          </w:p>
          <w:p w14:paraId="276B7557" w14:textId="77777777" w:rsidR="009F5104" w:rsidRPr="00A708D9" w:rsidRDefault="009F5104">
            <w:pPr>
              <w:pStyle w:val="Prrafodelista"/>
              <w:spacing w:line="20" w:lineRule="atLeast"/>
              <w:ind w:left="0"/>
              <w:jc w:val="both"/>
              <w:rPr>
                <w:rFonts w:ascii="Arial" w:hAnsi="Arial" w:cs="Arial"/>
                <w:color w:val="000000"/>
                <w:sz w:val="20"/>
                <w:szCs w:val="20"/>
              </w:rPr>
            </w:pPr>
          </w:p>
          <w:p w14:paraId="60815130" w14:textId="77777777" w:rsidR="009F5104" w:rsidRPr="00A708D9" w:rsidRDefault="009F5104" w:rsidP="00D41EBB">
            <w:pPr>
              <w:pStyle w:val="Prrafodelista"/>
              <w:numPr>
                <w:ilvl w:val="0"/>
                <w:numId w:val="62"/>
              </w:numPr>
              <w:tabs>
                <w:tab w:val="left" w:pos="175"/>
              </w:tabs>
              <w:spacing w:line="20" w:lineRule="atLeast"/>
              <w:ind w:left="0" w:firstLine="0"/>
              <w:jc w:val="both"/>
              <w:rPr>
                <w:rFonts w:ascii="Arial" w:hAnsi="Arial" w:cs="Arial"/>
                <w:color w:val="000000"/>
                <w:sz w:val="20"/>
                <w:szCs w:val="20"/>
              </w:rPr>
            </w:pPr>
            <w:r w:rsidRPr="00A708D9">
              <w:rPr>
                <w:rFonts w:ascii="Arial" w:hAnsi="Arial" w:cs="Arial"/>
                <w:color w:val="000000"/>
                <w:sz w:val="20"/>
                <w:szCs w:val="20"/>
              </w:rPr>
              <w:t>Realizar una correcta separación en la fuente de los RAEE y no disponer estos junto con los demás residuos.</w:t>
            </w:r>
          </w:p>
          <w:p w14:paraId="5C147C52" w14:textId="77777777" w:rsidR="009F5104" w:rsidRPr="00A708D9" w:rsidRDefault="009F5104">
            <w:pPr>
              <w:pStyle w:val="Prrafodelista"/>
              <w:spacing w:line="256" w:lineRule="auto"/>
              <w:rPr>
                <w:rFonts w:ascii="Arial" w:hAnsi="Arial" w:cs="Arial"/>
                <w:color w:val="000000"/>
                <w:sz w:val="20"/>
                <w:szCs w:val="20"/>
              </w:rPr>
            </w:pPr>
          </w:p>
          <w:p w14:paraId="18F2467C" w14:textId="77777777" w:rsidR="009F5104" w:rsidRPr="00A708D9" w:rsidRDefault="009F5104" w:rsidP="00D41EBB">
            <w:pPr>
              <w:pStyle w:val="Prrafodelista"/>
              <w:numPr>
                <w:ilvl w:val="0"/>
                <w:numId w:val="62"/>
              </w:numPr>
              <w:tabs>
                <w:tab w:val="left" w:pos="175"/>
              </w:tabs>
              <w:spacing w:line="20" w:lineRule="atLeast"/>
              <w:ind w:left="175" w:hanging="175"/>
              <w:jc w:val="both"/>
              <w:rPr>
                <w:rFonts w:ascii="Arial" w:hAnsi="Arial" w:cs="Arial"/>
                <w:color w:val="000000"/>
                <w:sz w:val="20"/>
                <w:szCs w:val="20"/>
              </w:rPr>
            </w:pPr>
            <w:r w:rsidRPr="00A708D9">
              <w:rPr>
                <w:rFonts w:ascii="Arial" w:hAnsi="Arial" w:cs="Arial"/>
                <w:color w:val="000000"/>
                <w:sz w:val="20"/>
                <w:szCs w:val="20"/>
              </w:rPr>
              <w:t>Entregar los RAEE en los sitios o a través de los mecanismos que para tal fin dispongan los productores o terceros que actúen en su nombre o a través de los comercializadores.</w:t>
            </w:r>
          </w:p>
          <w:p w14:paraId="2186BDB8" w14:textId="77777777" w:rsidR="009F5104" w:rsidRPr="00A708D9" w:rsidRDefault="009F5104">
            <w:pPr>
              <w:pStyle w:val="Prrafodelista"/>
              <w:spacing w:line="256" w:lineRule="auto"/>
              <w:rPr>
                <w:rFonts w:ascii="Arial" w:hAnsi="Arial" w:cs="Arial"/>
                <w:color w:val="000000"/>
                <w:sz w:val="20"/>
                <w:szCs w:val="20"/>
              </w:rPr>
            </w:pPr>
          </w:p>
          <w:p w14:paraId="4928F7F0" w14:textId="77777777" w:rsidR="009F5104" w:rsidRPr="00A708D9" w:rsidRDefault="009F5104" w:rsidP="00D41EBB">
            <w:pPr>
              <w:pStyle w:val="Prrafodelista"/>
              <w:numPr>
                <w:ilvl w:val="0"/>
                <w:numId w:val="62"/>
              </w:numPr>
              <w:tabs>
                <w:tab w:val="left" w:pos="175"/>
              </w:tabs>
              <w:spacing w:line="20" w:lineRule="atLeast"/>
              <w:ind w:left="0" w:firstLine="0"/>
              <w:jc w:val="both"/>
              <w:rPr>
                <w:rFonts w:ascii="Arial" w:hAnsi="Arial" w:cs="Arial"/>
                <w:color w:val="000000"/>
                <w:sz w:val="20"/>
                <w:szCs w:val="20"/>
              </w:rPr>
            </w:pPr>
            <w:r w:rsidRPr="00A708D9">
              <w:rPr>
                <w:rFonts w:ascii="Arial" w:hAnsi="Arial" w:cs="Arial"/>
                <w:color w:val="000000"/>
                <w:sz w:val="20"/>
                <w:szCs w:val="20"/>
              </w:rPr>
              <w:t>No desensamblar o retirar los componentes de los RAEE previamente a la entrega de los mismos a los sistemas de recolección y gestión que se establezcan.</w:t>
            </w:r>
          </w:p>
          <w:p w14:paraId="43BC7F97" w14:textId="77777777" w:rsidR="009F5104" w:rsidRPr="00A708D9" w:rsidRDefault="009F5104">
            <w:pPr>
              <w:pStyle w:val="Prrafodelista"/>
              <w:spacing w:line="256" w:lineRule="auto"/>
              <w:rPr>
                <w:rFonts w:ascii="Arial" w:hAnsi="Arial" w:cs="Arial"/>
                <w:color w:val="000000"/>
                <w:sz w:val="20"/>
                <w:szCs w:val="20"/>
              </w:rPr>
            </w:pPr>
          </w:p>
          <w:p w14:paraId="31778FAF" w14:textId="77777777" w:rsidR="009F5104" w:rsidRPr="00A708D9" w:rsidRDefault="009F5104" w:rsidP="00D41EBB">
            <w:pPr>
              <w:pStyle w:val="Prrafodelista"/>
              <w:numPr>
                <w:ilvl w:val="0"/>
                <w:numId w:val="62"/>
              </w:numPr>
              <w:tabs>
                <w:tab w:val="left" w:pos="175"/>
              </w:tabs>
              <w:spacing w:line="20" w:lineRule="atLeast"/>
              <w:ind w:left="0" w:firstLine="0"/>
              <w:jc w:val="both"/>
              <w:rPr>
                <w:rFonts w:ascii="Arial" w:hAnsi="Arial" w:cs="Arial"/>
                <w:color w:val="000000"/>
                <w:sz w:val="20"/>
                <w:szCs w:val="20"/>
              </w:rPr>
            </w:pPr>
            <w:r w:rsidRPr="00A708D9">
              <w:rPr>
                <w:rFonts w:ascii="Arial" w:hAnsi="Arial" w:cs="Arial"/>
                <w:color w:val="000000"/>
                <w:sz w:val="20"/>
                <w:szCs w:val="20"/>
              </w:rPr>
              <w:t>Seguir las instrucciones del productor o de las autoridades competentes, para una correcta devolución de los RAEE a través de los sistemas de recolección y gestión de RAEE que se establezcan.</w:t>
            </w:r>
          </w:p>
          <w:p w14:paraId="52CFFF85" w14:textId="77777777" w:rsidR="009F5104" w:rsidRPr="00A708D9" w:rsidRDefault="009F5104">
            <w:pPr>
              <w:pStyle w:val="Prrafodelista"/>
              <w:spacing w:line="256" w:lineRule="auto"/>
              <w:rPr>
                <w:rFonts w:ascii="Arial" w:hAnsi="Arial" w:cs="Arial"/>
                <w:color w:val="000000"/>
                <w:sz w:val="20"/>
                <w:szCs w:val="20"/>
              </w:rPr>
            </w:pPr>
          </w:p>
          <w:p w14:paraId="108A6E15" w14:textId="77777777" w:rsidR="009F5104" w:rsidRPr="00A708D9" w:rsidRDefault="009F5104" w:rsidP="00D41EBB">
            <w:pPr>
              <w:pStyle w:val="Prrafodelista"/>
              <w:numPr>
                <w:ilvl w:val="0"/>
                <w:numId w:val="62"/>
              </w:numPr>
              <w:tabs>
                <w:tab w:val="left" w:pos="175"/>
              </w:tabs>
              <w:spacing w:line="20" w:lineRule="atLeast"/>
              <w:ind w:left="0" w:firstLine="0"/>
              <w:jc w:val="both"/>
              <w:rPr>
                <w:rFonts w:ascii="Arial" w:hAnsi="Arial" w:cs="Arial"/>
                <w:color w:val="000000"/>
                <w:sz w:val="20"/>
                <w:szCs w:val="20"/>
              </w:rPr>
            </w:pPr>
            <w:r w:rsidRPr="00A708D9">
              <w:rPr>
                <w:rFonts w:ascii="Arial" w:hAnsi="Arial" w:cs="Arial"/>
                <w:color w:val="000000"/>
                <w:sz w:val="20"/>
                <w:szCs w:val="20"/>
              </w:rPr>
              <w:t>Contribuir en la información y concientización de los demás consumidores mediante la difusión de los mecanismos de devolución y gestión ambientalmente adecuada de los RAEE.</w:t>
            </w:r>
          </w:p>
          <w:p w14:paraId="29ADCA29" w14:textId="77777777" w:rsidR="009F5104" w:rsidRPr="00A708D9" w:rsidRDefault="009F5104">
            <w:pPr>
              <w:pStyle w:val="Prrafodelista"/>
              <w:spacing w:line="256" w:lineRule="auto"/>
              <w:rPr>
                <w:rFonts w:ascii="Arial" w:hAnsi="Arial" w:cs="Arial"/>
                <w:color w:val="000000"/>
                <w:sz w:val="20"/>
                <w:szCs w:val="20"/>
              </w:rPr>
            </w:pPr>
          </w:p>
          <w:p w14:paraId="0B315905" w14:textId="77777777" w:rsidR="009F5104" w:rsidRPr="00A708D9" w:rsidRDefault="009F5104">
            <w:pPr>
              <w:spacing w:line="20" w:lineRule="atLeast"/>
              <w:jc w:val="both"/>
              <w:rPr>
                <w:rFonts w:ascii="Arial" w:hAnsi="Arial" w:cs="Arial"/>
                <w:color w:val="000000"/>
                <w:sz w:val="20"/>
                <w:szCs w:val="20"/>
              </w:rPr>
            </w:pPr>
            <w:r w:rsidRPr="00A708D9">
              <w:rPr>
                <w:rFonts w:ascii="Arial" w:hAnsi="Arial" w:cs="Arial"/>
                <w:color w:val="000000"/>
                <w:sz w:val="20"/>
                <w:szCs w:val="20"/>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preventivos y correctivos, hayan sido retirados y/o reemplazados después de cumplir su ciclo de vida útil.</w:t>
            </w:r>
          </w:p>
          <w:p w14:paraId="7F30CB49" w14:textId="77777777" w:rsidR="009F5104" w:rsidRPr="00A708D9" w:rsidRDefault="009F5104">
            <w:pPr>
              <w:spacing w:line="20" w:lineRule="atLeast"/>
              <w:jc w:val="both"/>
              <w:rPr>
                <w:rFonts w:ascii="Arial" w:hAnsi="Arial" w:cs="Arial"/>
                <w:color w:val="000000"/>
                <w:sz w:val="20"/>
                <w:szCs w:val="20"/>
              </w:rPr>
            </w:pPr>
          </w:p>
          <w:p w14:paraId="0DF3B1C0" w14:textId="77777777" w:rsidR="009F5104" w:rsidRPr="00A708D9" w:rsidRDefault="009F5104">
            <w:pPr>
              <w:spacing w:line="20" w:lineRule="atLeast"/>
              <w:jc w:val="both"/>
              <w:rPr>
                <w:rFonts w:ascii="Arial" w:hAnsi="Arial" w:cs="Arial"/>
                <w:sz w:val="20"/>
                <w:szCs w:val="20"/>
              </w:rPr>
            </w:pPr>
            <w:r w:rsidRPr="00A708D9">
              <w:rPr>
                <w:rFonts w:ascii="Arial" w:hAnsi="Arial" w:cs="Arial"/>
                <w:sz w:val="20"/>
                <w:szCs w:val="20"/>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IDEAM a través de la plataforma virtual). </w:t>
            </w:r>
            <w:r w:rsidRPr="00A708D9">
              <w:rPr>
                <w:rFonts w:ascii="Arial" w:hAnsi="Arial" w:cs="Arial"/>
                <w:i/>
                <w:sz w:val="20"/>
                <w:szCs w:val="20"/>
              </w:rPr>
              <w:t xml:space="preserve">Estos documentos pueden ser presentados en medio digital en atención a la política presidencial de “Eficiencia administrativa y lineamientos de la política cero papel en la administración pública”, Directiva Presidencial No.04 de 2012. </w:t>
            </w:r>
            <w:r w:rsidRPr="00A708D9">
              <w:rPr>
                <w:rFonts w:ascii="Arial" w:hAnsi="Arial" w:cs="Arial"/>
                <w:sz w:val="20"/>
                <w:szCs w:val="20"/>
              </w:rPr>
              <w:t>El contratista deberá cumplir con el decreto único reglamentario del sector ambiente y desarrollo sostenible 1076 del 2015, capítulo 6 que hace referencia a el tratamiento adecuado de los residuos peligrosos.</w:t>
            </w:r>
          </w:p>
          <w:p w14:paraId="58F6BA89" w14:textId="77777777" w:rsidR="009F5104" w:rsidRPr="00A708D9" w:rsidRDefault="009F5104">
            <w:pPr>
              <w:spacing w:line="20" w:lineRule="atLeast"/>
              <w:jc w:val="both"/>
              <w:rPr>
                <w:rFonts w:ascii="Arial" w:hAnsi="Arial" w:cs="Arial"/>
                <w:i/>
                <w:sz w:val="20"/>
                <w:szCs w:val="20"/>
              </w:rPr>
            </w:pPr>
          </w:p>
          <w:p w14:paraId="0C5F04EC" w14:textId="77777777" w:rsidR="009F5104" w:rsidRPr="00A708D9" w:rsidRDefault="009F5104">
            <w:pPr>
              <w:spacing w:line="20" w:lineRule="atLeast"/>
              <w:jc w:val="both"/>
              <w:rPr>
                <w:rFonts w:ascii="Arial" w:hAnsi="Arial" w:cs="Arial"/>
                <w:sz w:val="20"/>
                <w:szCs w:val="20"/>
              </w:rPr>
            </w:pPr>
            <w:r w:rsidRPr="00A708D9">
              <w:rPr>
                <w:rFonts w:ascii="Arial" w:hAnsi="Arial" w:cs="Arial"/>
                <w:b/>
                <w:sz w:val="20"/>
                <w:szCs w:val="20"/>
              </w:rPr>
              <w:t>Nota:</w:t>
            </w:r>
            <w:r w:rsidRPr="00A708D9">
              <w:rPr>
                <w:rFonts w:ascii="Arial" w:hAnsi="Arial" w:cs="Arial"/>
                <w:sz w:val="20"/>
                <w:szCs w:val="20"/>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w:t>
            </w:r>
          </w:p>
          <w:p w14:paraId="344C7B78" w14:textId="77777777" w:rsidR="009F5104" w:rsidRPr="00A708D9" w:rsidRDefault="009F5104">
            <w:pPr>
              <w:spacing w:line="20" w:lineRule="atLeast"/>
              <w:jc w:val="both"/>
              <w:rPr>
                <w:rFonts w:ascii="Arial" w:hAnsi="Arial" w:cs="Arial"/>
                <w:sz w:val="20"/>
                <w:szCs w:val="20"/>
              </w:rPr>
            </w:pPr>
          </w:p>
          <w:p w14:paraId="75298B19" w14:textId="77777777" w:rsidR="009F5104" w:rsidRPr="00A708D9" w:rsidRDefault="009F5104">
            <w:pPr>
              <w:spacing w:line="20" w:lineRule="atLeast"/>
              <w:jc w:val="both"/>
              <w:rPr>
                <w:rFonts w:ascii="Arial" w:hAnsi="Arial" w:cs="Arial"/>
                <w:sz w:val="20"/>
                <w:szCs w:val="20"/>
              </w:rPr>
            </w:pPr>
            <w:r w:rsidRPr="00A708D9">
              <w:rPr>
                <w:rFonts w:ascii="Arial" w:hAnsi="Arial" w:cs="Arial"/>
                <w:sz w:val="20"/>
                <w:szCs w:val="20"/>
              </w:rPr>
              <w:t>El contratista para la prestación del servicio de lavado de vehículos y motocicletas deberá presentar el contrato y/o convenio, permiso y/o licencia ambiental de los lavaderos en donde se realice dicha actividad, conforme lo establece la normatividad vigente, lo anterior se requiere como mínimo en la ciudad de Arauca.</w:t>
            </w:r>
          </w:p>
          <w:p w14:paraId="55CA3C7C" w14:textId="77777777" w:rsidR="009F5104" w:rsidRPr="00A708D9" w:rsidRDefault="009F5104">
            <w:pPr>
              <w:spacing w:line="20" w:lineRule="atLeast"/>
              <w:jc w:val="both"/>
              <w:rPr>
                <w:rFonts w:ascii="Arial" w:hAnsi="Arial" w:cs="Arial"/>
                <w:sz w:val="20"/>
                <w:szCs w:val="20"/>
              </w:rPr>
            </w:pPr>
          </w:p>
          <w:p w14:paraId="4A7F4B5F" w14:textId="77777777" w:rsidR="009F5104" w:rsidRPr="00A708D9" w:rsidRDefault="009F5104">
            <w:pPr>
              <w:spacing w:line="20" w:lineRule="atLeast"/>
              <w:jc w:val="both"/>
              <w:rPr>
                <w:rFonts w:ascii="Arial" w:hAnsi="Arial" w:cs="Arial"/>
                <w:sz w:val="20"/>
                <w:szCs w:val="20"/>
              </w:rPr>
            </w:pPr>
            <w:r w:rsidRPr="00A708D9">
              <w:rPr>
                <w:rFonts w:ascii="Arial" w:hAnsi="Arial" w:cs="Arial"/>
                <w:sz w:val="20"/>
                <w:szCs w:val="20"/>
              </w:rPr>
              <w:t>Garantizar que todo el material que se entregará a la Policía Nacional de forma digital, lo realicen en un medio reutilizable, los escritos deberán estar ajustado de acuerdo a la Directiva Presidencial No. 04 de 2012 “</w:t>
            </w:r>
            <w:r w:rsidRPr="00A708D9">
              <w:rPr>
                <w:rFonts w:ascii="Arial" w:hAnsi="Arial" w:cs="Arial"/>
                <w:i/>
                <w:sz w:val="20"/>
                <w:szCs w:val="20"/>
              </w:rPr>
              <w:t>eficiencia administrativa y lineamientos de la política cero papel en la administración pública</w:t>
            </w:r>
            <w:r w:rsidRPr="00A708D9">
              <w:rPr>
                <w:rFonts w:ascii="Arial" w:hAnsi="Arial" w:cs="Arial"/>
                <w:sz w:val="20"/>
                <w:szCs w:val="20"/>
              </w:rPr>
              <w:t>” (Aplica a los contratos que deben presentar informes, información y/o facturas). 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107B4BB0" w14:textId="77777777" w:rsidR="009F5104" w:rsidRPr="00A708D9" w:rsidRDefault="009F5104">
            <w:pPr>
              <w:spacing w:line="20" w:lineRule="atLeast"/>
              <w:jc w:val="both"/>
              <w:rPr>
                <w:rFonts w:ascii="Arial" w:hAnsi="Arial" w:cs="Arial"/>
                <w:sz w:val="20"/>
                <w:szCs w:val="20"/>
              </w:rPr>
            </w:pPr>
          </w:p>
          <w:p w14:paraId="6513600C" w14:textId="77777777" w:rsidR="009F5104" w:rsidRPr="00A708D9" w:rsidRDefault="009F5104">
            <w:pPr>
              <w:spacing w:line="20" w:lineRule="atLeast"/>
              <w:jc w:val="both"/>
              <w:rPr>
                <w:rFonts w:ascii="Arial" w:hAnsi="Arial" w:cs="Arial"/>
                <w:color w:val="000000"/>
                <w:sz w:val="20"/>
                <w:szCs w:val="20"/>
              </w:rPr>
            </w:pPr>
            <w:r w:rsidRPr="00A708D9">
              <w:rPr>
                <w:rFonts w:ascii="Arial" w:hAnsi="Arial" w:cs="Arial"/>
                <w:color w:val="000000"/>
                <w:sz w:val="20"/>
                <w:szCs w:val="20"/>
              </w:rPr>
              <w:t xml:space="preserve">El contratista deberá dar cumplimiento a la Política Ambiental del Sistema de gestión Ambiental: “en la Policía Nacional nos comprometemos a contribuir con la protección del ambiente a través de la prevención de la contaminación, el incumplimiento de la legislación y las diferentes regulaciones ambientales y el control de los impactos ambientales adversos asociados a nuestras instalaciones, procesos y servicios; así como al mejoramiento continuo del desempeño ambiental de la institución. </w:t>
            </w:r>
          </w:p>
          <w:p w14:paraId="3358A6A5" w14:textId="77777777" w:rsidR="009F5104" w:rsidRPr="00A708D9" w:rsidRDefault="009F5104">
            <w:pPr>
              <w:spacing w:line="20" w:lineRule="atLeast"/>
              <w:jc w:val="both"/>
              <w:rPr>
                <w:rFonts w:ascii="Arial" w:hAnsi="Arial" w:cs="Arial"/>
                <w:color w:val="000000"/>
                <w:sz w:val="20"/>
                <w:szCs w:val="20"/>
              </w:rPr>
            </w:pPr>
          </w:p>
          <w:p w14:paraId="6AFDCC33" w14:textId="77777777" w:rsidR="009F5104" w:rsidRPr="00A708D9" w:rsidRDefault="009F5104">
            <w:pPr>
              <w:spacing w:line="20" w:lineRule="atLeast"/>
              <w:jc w:val="both"/>
              <w:rPr>
                <w:rFonts w:ascii="Arial" w:hAnsi="Arial" w:cs="Arial"/>
                <w:color w:val="000000"/>
                <w:sz w:val="20"/>
                <w:szCs w:val="20"/>
              </w:rPr>
            </w:pPr>
            <w:r w:rsidRPr="00A708D9">
              <w:rPr>
                <w:rFonts w:ascii="Arial" w:hAnsi="Arial" w:cs="Arial"/>
                <w:color w:val="000000"/>
                <w:sz w:val="20"/>
                <w:szCs w:val="20"/>
              </w:rPr>
              <w:t xml:space="preserve">La socialización de la Política Ambiental de la Policía Nacional, estará a cargo del supervisor del contrato y el responsable del SGA de cada unidad Policial, la cual se dejará registro mediante acta de inicio del contrato. </w:t>
            </w:r>
          </w:p>
          <w:p w14:paraId="258FAC93" w14:textId="77777777" w:rsidR="009F5104" w:rsidRPr="00A708D9" w:rsidRDefault="009F5104">
            <w:pPr>
              <w:spacing w:line="20" w:lineRule="atLeast"/>
              <w:jc w:val="both"/>
              <w:rPr>
                <w:rFonts w:ascii="Arial" w:hAnsi="Arial" w:cs="Arial"/>
                <w:color w:val="000000"/>
                <w:sz w:val="20"/>
                <w:szCs w:val="20"/>
              </w:rPr>
            </w:pPr>
          </w:p>
          <w:p w14:paraId="13DC5A8C" w14:textId="77777777" w:rsidR="009F5104" w:rsidRPr="00A708D9" w:rsidRDefault="009F5104">
            <w:pPr>
              <w:spacing w:line="20" w:lineRule="atLeast"/>
              <w:jc w:val="both"/>
              <w:rPr>
                <w:rFonts w:ascii="Arial" w:hAnsi="Arial" w:cs="Arial"/>
                <w:i/>
                <w:iCs/>
                <w:color w:val="000000" w:themeColor="text1"/>
                <w:sz w:val="20"/>
                <w:szCs w:val="20"/>
              </w:rPr>
            </w:pPr>
            <w:r w:rsidRPr="00A708D9">
              <w:rPr>
                <w:rFonts w:ascii="Arial" w:hAnsi="Arial" w:cs="Arial"/>
                <w:color w:val="000000"/>
                <w:sz w:val="20"/>
                <w:szCs w:val="20"/>
              </w:rPr>
              <w:t xml:space="preserve">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r w:rsidRPr="00A708D9">
              <w:rPr>
                <w:rFonts w:ascii="Arial" w:hAnsi="Arial" w:cs="Arial"/>
                <w:color w:val="000000" w:themeColor="text1"/>
                <w:sz w:val="20"/>
                <w:szCs w:val="20"/>
              </w:rPr>
              <w:t>“</w:t>
            </w:r>
            <w:r w:rsidRPr="00A708D9">
              <w:rPr>
                <w:rFonts w:ascii="Arial" w:hAnsi="Arial" w:cs="Arial"/>
                <w:i/>
                <w:iCs/>
                <w:color w:val="000000" w:themeColor="text1"/>
                <w:sz w:val="20"/>
                <w:szCs w:val="20"/>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078A69DB" w14:textId="77777777" w:rsidR="009F5104" w:rsidRPr="00A708D9" w:rsidRDefault="009F5104">
            <w:pPr>
              <w:spacing w:line="20" w:lineRule="atLeast"/>
              <w:jc w:val="both"/>
              <w:rPr>
                <w:rFonts w:ascii="Arial" w:hAnsi="Arial" w:cs="Arial"/>
                <w:i/>
                <w:iCs/>
                <w:color w:val="000000" w:themeColor="text1"/>
                <w:sz w:val="20"/>
                <w:szCs w:val="20"/>
              </w:rPr>
            </w:pPr>
          </w:p>
          <w:p w14:paraId="640BA47D" w14:textId="77777777" w:rsidR="009F5104" w:rsidRPr="00A708D9" w:rsidRDefault="009F5104">
            <w:pPr>
              <w:spacing w:line="20" w:lineRule="atLeast"/>
              <w:jc w:val="both"/>
              <w:rPr>
                <w:rFonts w:ascii="Arial" w:hAnsi="Arial" w:cs="Arial"/>
                <w:color w:val="000000"/>
                <w:sz w:val="20"/>
                <w:szCs w:val="20"/>
              </w:rPr>
            </w:pPr>
            <w:r w:rsidRPr="00A708D9">
              <w:rPr>
                <w:rFonts w:ascii="Arial" w:hAnsi="Arial" w:cs="Arial"/>
                <w:color w:val="000000"/>
                <w:sz w:val="20"/>
                <w:szCs w:val="20"/>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conforme la NTC ISO 14001:2015 “Gestión Ambiental”.</w:t>
            </w:r>
          </w:p>
          <w:p w14:paraId="2DB23683" w14:textId="77777777" w:rsidR="009F5104" w:rsidRPr="00A708D9" w:rsidRDefault="009F5104">
            <w:pPr>
              <w:spacing w:line="20" w:lineRule="atLeast"/>
              <w:jc w:val="both"/>
              <w:rPr>
                <w:rFonts w:ascii="Arial" w:hAnsi="Arial" w:cs="Arial"/>
                <w:color w:val="000000"/>
                <w:sz w:val="20"/>
                <w:szCs w:val="20"/>
              </w:rPr>
            </w:pPr>
          </w:p>
          <w:p w14:paraId="28E21708" w14:textId="77777777" w:rsidR="009F5104" w:rsidRPr="00A708D9" w:rsidRDefault="009F5104">
            <w:pPr>
              <w:spacing w:line="20" w:lineRule="atLeast"/>
              <w:jc w:val="both"/>
              <w:rPr>
                <w:rFonts w:ascii="Arial" w:hAnsi="Arial" w:cs="Arial"/>
                <w:color w:val="000000"/>
                <w:sz w:val="20"/>
                <w:szCs w:val="20"/>
              </w:rPr>
            </w:pPr>
            <w:r w:rsidRPr="00A708D9">
              <w:rPr>
                <w:rFonts w:ascii="Arial" w:hAnsi="Arial" w:cs="Arial"/>
                <w:color w:val="000000"/>
                <w:sz w:val="20"/>
                <w:szCs w:val="20"/>
              </w:rPr>
              <w:t>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049A66C6" w14:textId="77777777" w:rsidR="009F5104" w:rsidRPr="00A708D9" w:rsidRDefault="009F5104">
            <w:pPr>
              <w:spacing w:line="20" w:lineRule="atLeast"/>
              <w:jc w:val="both"/>
              <w:rPr>
                <w:rFonts w:ascii="Arial" w:hAnsi="Arial" w:cs="Arial"/>
                <w:color w:val="000000"/>
                <w:sz w:val="20"/>
                <w:szCs w:val="20"/>
              </w:rPr>
            </w:pPr>
          </w:p>
          <w:p w14:paraId="32657DBE" w14:textId="77777777" w:rsidR="009F5104" w:rsidRPr="00A708D9" w:rsidRDefault="009F5104">
            <w:pPr>
              <w:spacing w:line="20" w:lineRule="atLeast"/>
              <w:jc w:val="both"/>
              <w:rPr>
                <w:rFonts w:ascii="Arial" w:hAnsi="Arial" w:cs="Arial"/>
                <w:spacing w:val="-2"/>
                <w:sz w:val="20"/>
                <w:szCs w:val="20"/>
              </w:rPr>
            </w:pPr>
            <w:r w:rsidRPr="00A708D9">
              <w:rPr>
                <w:rFonts w:ascii="Arial" w:hAnsi="Arial" w:cs="Arial"/>
                <w:spacing w:val="-2"/>
                <w:sz w:val="20"/>
                <w:szCs w:val="20"/>
              </w:rPr>
              <w:t xml:space="preserve">Cumplirá con la normatividad ambiental vigente nacional relacionada en el anexo No. 2. El oferente deberá cumplir con las obligaciones con forme a su participación dentro de los planes de gestión de devolución de productos post consumo de baterías usadas plomo ácido, según sea su participación  conforme a la Resolución No. 372 de 2009 “por la cual se establecen los elementos que deben contener los planes de gestión de devolución de productos consumo de baterías usadas Plomo Ácido, y se adoptan otras disposiciones” e incluir a la institución con el fin de dar el tratamiento adecuado a los RAEE que se generen por cumplimiento de la vida útil, según lo establece la NTC ISO 14001:2015 en lo que corresponde al ciclo de vida. Etapas consecutivas e interrelacionadas de un sistema de producto (o servicio), desde la adquisición de materia prima o su generación a partir de recursos naturales hasta la disposición final”.  </w:t>
            </w:r>
          </w:p>
          <w:p w14:paraId="7A95A442" w14:textId="77777777" w:rsidR="009F5104" w:rsidRPr="00A708D9" w:rsidRDefault="009F5104">
            <w:pPr>
              <w:spacing w:line="20" w:lineRule="atLeast"/>
              <w:jc w:val="both"/>
              <w:rPr>
                <w:rFonts w:ascii="Arial" w:hAnsi="Arial" w:cs="Arial"/>
                <w:spacing w:val="-2"/>
                <w:sz w:val="20"/>
                <w:szCs w:val="20"/>
              </w:rPr>
            </w:pPr>
          </w:p>
          <w:p w14:paraId="59CB67B2" w14:textId="77777777" w:rsidR="009F5104" w:rsidRPr="00A708D9" w:rsidRDefault="009F5104">
            <w:pPr>
              <w:pStyle w:val="NormalWeb"/>
              <w:spacing w:before="0" w:after="0" w:line="20" w:lineRule="atLeast"/>
              <w:jc w:val="both"/>
              <w:rPr>
                <w:rFonts w:ascii="Arial" w:hAnsi="Arial" w:cs="Arial"/>
                <w:color w:val="000000"/>
                <w:sz w:val="20"/>
                <w:lang w:eastAsia="es-MX"/>
              </w:rPr>
            </w:pPr>
            <w:r w:rsidRPr="00A708D9">
              <w:rPr>
                <w:rFonts w:ascii="Arial" w:hAnsi="Arial" w:cs="Arial"/>
                <w:color w:val="000000"/>
                <w:sz w:val="20"/>
                <w:lang w:eastAsia="es-MX"/>
              </w:rPr>
              <w:t>El Contratista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6B55EAE8" w14:textId="77777777" w:rsidR="009F5104" w:rsidRPr="00A708D9" w:rsidRDefault="009F5104">
            <w:pPr>
              <w:pStyle w:val="NormalWeb"/>
              <w:spacing w:before="0" w:after="0" w:line="20" w:lineRule="atLeast"/>
              <w:jc w:val="both"/>
              <w:rPr>
                <w:rFonts w:ascii="Arial" w:hAnsi="Arial" w:cs="Arial"/>
                <w:color w:val="000000"/>
                <w:sz w:val="20"/>
                <w:lang w:eastAsia="es-MX"/>
              </w:rPr>
            </w:pPr>
          </w:p>
          <w:p w14:paraId="5A21BEEA" w14:textId="77777777" w:rsidR="009F5104" w:rsidRPr="00A708D9" w:rsidRDefault="009F5104">
            <w:pPr>
              <w:pStyle w:val="NormalWeb"/>
              <w:spacing w:before="0" w:after="0" w:line="20" w:lineRule="atLeast"/>
              <w:jc w:val="both"/>
              <w:rPr>
                <w:rFonts w:ascii="Arial" w:hAnsi="Arial" w:cs="Arial"/>
                <w:color w:val="000000"/>
                <w:sz w:val="20"/>
                <w:lang w:eastAsia="es-MX"/>
              </w:rPr>
            </w:pPr>
            <w:r w:rsidRPr="00A708D9">
              <w:rPr>
                <w:rFonts w:ascii="Arial" w:hAnsi="Arial" w:cs="Arial"/>
                <w:color w:val="000000"/>
                <w:sz w:val="20"/>
                <w:lang w:eastAsia="es-MX"/>
              </w:rPr>
              <w:t>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6, 7 y 8, para todo el territorio nacional.</w:t>
            </w:r>
          </w:p>
          <w:p w14:paraId="5BA601EE" w14:textId="77777777" w:rsidR="009F5104" w:rsidRPr="00A708D9" w:rsidRDefault="009F5104">
            <w:pPr>
              <w:pStyle w:val="NormalWeb"/>
              <w:spacing w:before="0" w:after="0" w:line="20" w:lineRule="atLeast"/>
              <w:jc w:val="both"/>
              <w:rPr>
                <w:rFonts w:ascii="Arial" w:hAnsi="Arial" w:cs="Arial"/>
                <w:color w:val="000000"/>
                <w:sz w:val="20"/>
                <w:lang w:eastAsia="es-MX"/>
              </w:rPr>
            </w:pPr>
            <w:r w:rsidRPr="00A708D9">
              <w:rPr>
                <w:rFonts w:ascii="Arial" w:hAnsi="Arial" w:cs="Arial"/>
                <w:color w:val="000000"/>
                <w:sz w:val="20"/>
                <w:lang w:eastAsia="es-MX"/>
              </w:rPr>
              <w:t xml:space="preserve"> </w:t>
            </w:r>
          </w:p>
          <w:p w14:paraId="0AA4E905" w14:textId="77777777" w:rsidR="009F5104" w:rsidRPr="00A708D9" w:rsidRDefault="009F5104">
            <w:pPr>
              <w:pStyle w:val="Prrafodelista"/>
              <w:tabs>
                <w:tab w:val="left" w:pos="240"/>
              </w:tabs>
              <w:spacing w:line="20" w:lineRule="atLeast"/>
              <w:ind w:left="0"/>
              <w:jc w:val="both"/>
              <w:rPr>
                <w:rFonts w:ascii="Arial" w:hAnsi="Arial" w:cs="Arial"/>
                <w:b/>
                <w:sz w:val="20"/>
                <w:szCs w:val="20"/>
              </w:rPr>
            </w:pPr>
            <w:r w:rsidRPr="00A708D9">
              <w:rPr>
                <w:rFonts w:ascii="Arial" w:hAnsi="Arial" w:cs="Arial"/>
                <w:color w:val="000000"/>
                <w:sz w:val="20"/>
                <w:szCs w:val="20"/>
                <w:lang w:eastAsia="es-US"/>
              </w:rPr>
              <w:t xml:space="preserve">El contratista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w:t>
            </w:r>
          </w:p>
        </w:tc>
        <w:tc>
          <w:tcPr>
            <w:tcW w:w="1134" w:type="dxa"/>
            <w:tcBorders>
              <w:top w:val="single" w:sz="4" w:space="0" w:color="auto"/>
              <w:left w:val="single" w:sz="4" w:space="0" w:color="auto"/>
              <w:bottom w:val="single" w:sz="4" w:space="0" w:color="auto"/>
              <w:right w:val="single" w:sz="4" w:space="0" w:color="auto"/>
            </w:tcBorders>
            <w:vAlign w:val="center"/>
          </w:tcPr>
          <w:p w14:paraId="738C2B52"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66E611"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203810BF"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5A6CE091"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DF000CE"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3</w:t>
            </w:r>
          </w:p>
        </w:tc>
        <w:tc>
          <w:tcPr>
            <w:tcW w:w="6945" w:type="dxa"/>
            <w:tcBorders>
              <w:top w:val="single" w:sz="4" w:space="0" w:color="auto"/>
              <w:left w:val="single" w:sz="4" w:space="0" w:color="auto"/>
              <w:bottom w:val="single" w:sz="4" w:space="0" w:color="auto"/>
              <w:right w:val="single" w:sz="4" w:space="0" w:color="auto"/>
            </w:tcBorders>
            <w:vAlign w:val="center"/>
          </w:tcPr>
          <w:p w14:paraId="1B5BA86B" w14:textId="77777777" w:rsidR="009F5104" w:rsidRPr="00A708D9" w:rsidRDefault="009F5104">
            <w:pPr>
              <w:autoSpaceDE w:val="0"/>
              <w:autoSpaceDN w:val="0"/>
              <w:adjustRightInd w:val="0"/>
              <w:jc w:val="both"/>
              <w:rPr>
                <w:rFonts w:ascii="Arial" w:hAnsi="Arial" w:cs="Arial"/>
                <w:b/>
                <w:sz w:val="20"/>
                <w:szCs w:val="20"/>
              </w:rPr>
            </w:pPr>
            <w:r w:rsidRPr="00A708D9">
              <w:rPr>
                <w:rFonts w:ascii="Arial" w:hAnsi="Arial" w:cs="Arial"/>
                <w:b/>
                <w:bCs/>
                <w:sz w:val="20"/>
                <w:szCs w:val="20"/>
              </w:rPr>
              <w:t xml:space="preserve">SERVICIOS </w:t>
            </w:r>
            <w:r w:rsidRPr="00A708D9">
              <w:rPr>
                <w:rFonts w:ascii="Arial" w:hAnsi="Arial" w:cs="Arial"/>
                <w:b/>
                <w:sz w:val="20"/>
                <w:szCs w:val="20"/>
              </w:rPr>
              <w:t>APLICA LOTE 1 y 2</w:t>
            </w:r>
          </w:p>
          <w:p w14:paraId="2658D296" w14:textId="77777777" w:rsidR="009F5104" w:rsidRPr="00A708D9" w:rsidRDefault="009F5104">
            <w:pPr>
              <w:autoSpaceDE w:val="0"/>
              <w:autoSpaceDN w:val="0"/>
              <w:adjustRightInd w:val="0"/>
              <w:jc w:val="both"/>
              <w:rPr>
                <w:rFonts w:ascii="Arial" w:hAnsi="Arial" w:cs="Arial"/>
                <w:b/>
                <w:sz w:val="20"/>
                <w:szCs w:val="20"/>
              </w:rPr>
            </w:pPr>
          </w:p>
          <w:p w14:paraId="3893836F" w14:textId="77777777" w:rsidR="009F5104" w:rsidRPr="00A708D9" w:rsidRDefault="009F5104">
            <w:pPr>
              <w:autoSpaceDE w:val="0"/>
              <w:autoSpaceDN w:val="0"/>
              <w:adjustRightInd w:val="0"/>
              <w:jc w:val="both"/>
              <w:rPr>
                <w:rFonts w:ascii="Arial" w:hAnsi="Arial" w:cs="Arial"/>
                <w:sz w:val="20"/>
                <w:szCs w:val="20"/>
              </w:rPr>
            </w:pPr>
            <w:r w:rsidRPr="00A708D9">
              <w:rPr>
                <w:rFonts w:ascii="Arial" w:hAnsi="Arial" w:cs="Arial"/>
                <w:sz w:val="20"/>
                <w:szCs w:val="20"/>
              </w:rPr>
              <w:t xml:space="preserve">El oferente con la presentación de la oferta y el presente anexo firmado indica que prestará servicios de mantenimiento preventivo y correctivo con suministro de repuestos para los vehículos y motocicletas designados, </w:t>
            </w:r>
            <w:r w:rsidRPr="00A708D9">
              <w:rPr>
                <w:rFonts w:ascii="Arial" w:hAnsi="Arial" w:cs="Arial"/>
                <w:b/>
                <w:sz w:val="20"/>
                <w:szCs w:val="20"/>
              </w:rPr>
              <w:t>previa autorización del supervisor del contrato</w:t>
            </w:r>
            <w:r w:rsidRPr="00A708D9">
              <w:rPr>
                <w:rFonts w:ascii="Arial" w:hAnsi="Arial" w:cs="Arial"/>
                <w:sz w:val="20"/>
                <w:szCs w:val="20"/>
              </w:rPr>
              <w:t>.</w:t>
            </w:r>
          </w:p>
          <w:p w14:paraId="0E2602FB" w14:textId="77777777" w:rsidR="009F5104" w:rsidRPr="00A708D9" w:rsidRDefault="009F5104">
            <w:pPr>
              <w:autoSpaceDE w:val="0"/>
              <w:autoSpaceDN w:val="0"/>
              <w:adjustRightInd w:val="0"/>
              <w:jc w:val="both"/>
              <w:rPr>
                <w:rFonts w:ascii="Arial" w:hAnsi="Arial" w:cs="Arial"/>
                <w:b/>
                <w:bCs/>
                <w:sz w:val="20"/>
                <w:szCs w:val="20"/>
              </w:rPr>
            </w:pPr>
          </w:p>
          <w:p w14:paraId="634D1FDD" w14:textId="77777777" w:rsidR="009F5104" w:rsidRPr="00A708D9" w:rsidRDefault="009F5104">
            <w:pPr>
              <w:autoSpaceDE w:val="0"/>
              <w:autoSpaceDN w:val="0"/>
              <w:adjustRightInd w:val="0"/>
              <w:jc w:val="both"/>
              <w:rPr>
                <w:rFonts w:ascii="Arial" w:hAnsi="Arial" w:cs="Arial"/>
                <w:sz w:val="20"/>
                <w:szCs w:val="20"/>
              </w:rPr>
            </w:pPr>
            <w:r w:rsidRPr="00A708D9">
              <w:rPr>
                <w:rFonts w:ascii="Arial" w:hAnsi="Arial" w:cs="Arial"/>
                <w:sz w:val="20"/>
                <w:szCs w:val="20"/>
              </w:rPr>
              <w:t>El oferente con la presentación de la oferta y el presente anexo firmado indica que en caso de ser necesario y por solicitud del supervisor del contrato, el contratista deberá realizar concepto técnico del vehículo o motocicleta que lo requiera, sin costo adicional para la institución, previa coordinación con el supervisor del contrato.</w:t>
            </w:r>
          </w:p>
          <w:p w14:paraId="20CC4278" w14:textId="77777777" w:rsidR="009F5104" w:rsidRPr="00A708D9" w:rsidRDefault="009F5104">
            <w:pPr>
              <w:autoSpaceDE w:val="0"/>
              <w:autoSpaceDN w:val="0"/>
              <w:adjustRightInd w:val="0"/>
              <w:jc w:val="both"/>
              <w:rPr>
                <w:rFonts w:ascii="Arial" w:hAnsi="Arial" w:cs="Arial"/>
                <w:sz w:val="20"/>
                <w:szCs w:val="20"/>
              </w:rPr>
            </w:pPr>
          </w:p>
          <w:p w14:paraId="571EBF9F" w14:textId="77777777" w:rsidR="009F5104" w:rsidRPr="00A708D9" w:rsidRDefault="009F5104">
            <w:pPr>
              <w:autoSpaceDE w:val="0"/>
              <w:autoSpaceDN w:val="0"/>
              <w:adjustRightInd w:val="0"/>
              <w:jc w:val="both"/>
              <w:rPr>
                <w:rFonts w:ascii="Arial" w:hAnsi="Arial" w:cs="Arial"/>
                <w:sz w:val="20"/>
                <w:szCs w:val="20"/>
              </w:rPr>
            </w:pPr>
            <w:r w:rsidRPr="00A708D9">
              <w:rPr>
                <w:rFonts w:ascii="Arial" w:hAnsi="Arial" w:cs="Arial"/>
                <w:sz w:val="20"/>
                <w:szCs w:val="20"/>
              </w:rPr>
              <w:t>El oferente con la presentación de la oferta y el presente anexo firmado indica que no superará los tiempos establecidos en el numeral 7 de las condiciones técnicas mínimas habilitantes, para realizar el mantenimiento preventivo y correctivo del vehículo o motocicleta.</w:t>
            </w:r>
          </w:p>
          <w:p w14:paraId="51AA2248" w14:textId="77777777" w:rsidR="009F5104" w:rsidRPr="00A708D9" w:rsidRDefault="009F5104">
            <w:pPr>
              <w:autoSpaceDE w:val="0"/>
              <w:autoSpaceDN w:val="0"/>
              <w:adjustRightInd w:val="0"/>
              <w:jc w:val="both"/>
              <w:rPr>
                <w:rFonts w:ascii="Arial" w:hAnsi="Arial" w:cs="Arial"/>
                <w:sz w:val="20"/>
                <w:szCs w:val="20"/>
              </w:rPr>
            </w:pPr>
          </w:p>
          <w:p w14:paraId="06F2171A" w14:textId="77777777" w:rsidR="009F5104" w:rsidRPr="00A708D9" w:rsidRDefault="009F5104">
            <w:pPr>
              <w:autoSpaceDE w:val="0"/>
              <w:autoSpaceDN w:val="0"/>
              <w:adjustRightInd w:val="0"/>
              <w:jc w:val="both"/>
              <w:rPr>
                <w:rFonts w:ascii="Arial" w:hAnsi="Arial" w:cs="Arial"/>
                <w:sz w:val="20"/>
                <w:szCs w:val="20"/>
              </w:rPr>
            </w:pPr>
            <w:r w:rsidRPr="00A708D9">
              <w:rPr>
                <w:rFonts w:ascii="Arial" w:hAnsi="Arial" w:cs="Arial"/>
                <w:sz w:val="20"/>
                <w:szCs w:val="20"/>
              </w:rPr>
              <w:t xml:space="preserve">El oferente con la presentación de la oferta y el presente anexo firmado indica que e realizará diagnósticos a los vehículos y motocicletas que lo requieran, sin costo adicional para la Policía Nacional, previa coordinación con el supervisor del contrato. </w:t>
            </w:r>
          </w:p>
          <w:p w14:paraId="106CE5FD" w14:textId="77777777" w:rsidR="009F5104" w:rsidRPr="00A708D9" w:rsidRDefault="009F5104">
            <w:pPr>
              <w:autoSpaceDE w:val="0"/>
              <w:autoSpaceDN w:val="0"/>
              <w:adjustRightInd w:val="0"/>
              <w:jc w:val="both"/>
              <w:rPr>
                <w:rFonts w:ascii="Arial" w:hAnsi="Arial" w:cs="Arial"/>
                <w:sz w:val="20"/>
                <w:szCs w:val="20"/>
              </w:rPr>
            </w:pPr>
          </w:p>
          <w:p w14:paraId="3CBFCE76" w14:textId="77777777" w:rsidR="009F5104" w:rsidRPr="00A708D9" w:rsidRDefault="009F5104">
            <w:pPr>
              <w:pStyle w:val="Prrafodelista"/>
              <w:tabs>
                <w:tab w:val="left" w:pos="240"/>
              </w:tabs>
              <w:spacing w:line="256" w:lineRule="auto"/>
              <w:ind w:left="0"/>
              <w:jc w:val="both"/>
              <w:rPr>
                <w:rFonts w:ascii="Arial" w:hAnsi="Arial" w:cs="Arial"/>
                <w:sz w:val="20"/>
                <w:szCs w:val="20"/>
              </w:rPr>
            </w:pPr>
            <w:r w:rsidRPr="00A708D9">
              <w:rPr>
                <w:rFonts w:ascii="Arial" w:hAnsi="Arial" w:cs="Arial"/>
                <w:sz w:val="20"/>
                <w:szCs w:val="20"/>
              </w:rPr>
              <w:t>El oferente certificará en su oferta que designará un funcionario de forma permanente, quien será el encargado de verificar que los trabajos realizados cumplan con los requerimientos solicitados por la entidad contratante, así mismo, deberá entregar el vehículo o motocicleta al funcionario designado por el supervisor, al cual le mostrará o explicará el mantenimiento realizado.</w:t>
            </w:r>
          </w:p>
        </w:tc>
        <w:tc>
          <w:tcPr>
            <w:tcW w:w="1134" w:type="dxa"/>
            <w:tcBorders>
              <w:top w:val="single" w:sz="4" w:space="0" w:color="auto"/>
              <w:left w:val="single" w:sz="4" w:space="0" w:color="auto"/>
              <w:bottom w:val="single" w:sz="4" w:space="0" w:color="auto"/>
              <w:right w:val="single" w:sz="4" w:space="0" w:color="auto"/>
            </w:tcBorders>
            <w:vAlign w:val="center"/>
          </w:tcPr>
          <w:p w14:paraId="25605D82"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7CF0197E"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220EEBBD"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317679F8"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2931DD7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7908C9F5"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6138A5A7"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5537D60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5A19B223"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26D3D763"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p w14:paraId="27FAAF4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2421F8"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29996460"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21E72736"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BD80275"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4</w:t>
            </w:r>
          </w:p>
        </w:tc>
        <w:tc>
          <w:tcPr>
            <w:tcW w:w="6945" w:type="dxa"/>
            <w:tcBorders>
              <w:top w:val="single" w:sz="4" w:space="0" w:color="auto"/>
              <w:left w:val="single" w:sz="4" w:space="0" w:color="auto"/>
              <w:bottom w:val="single" w:sz="4" w:space="0" w:color="auto"/>
              <w:right w:val="single" w:sz="4" w:space="0" w:color="auto"/>
            </w:tcBorders>
          </w:tcPr>
          <w:p w14:paraId="68E3130D"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bCs/>
                <w:sz w:val="20"/>
                <w:szCs w:val="20"/>
              </w:rPr>
              <w:t xml:space="preserve">MANTENIMIENTO </w:t>
            </w:r>
            <w:r w:rsidRPr="00A708D9">
              <w:rPr>
                <w:rFonts w:ascii="Arial" w:hAnsi="Arial" w:cs="Arial"/>
                <w:b/>
                <w:sz w:val="20"/>
                <w:szCs w:val="20"/>
              </w:rPr>
              <w:t>APLICA LOTE 1 y 2</w:t>
            </w:r>
          </w:p>
          <w:p w14:paraId="6A5EBDAD" w14:textId="77777777" w:rsidR="009F5104" w:rsidRPr="00A708D9" w:rsidRDefault="009F5104">
            <w:pPr>
              <w:autoSpaceDE w:val="0"/>
              <w:autoSpaceDN w:val="0"/>
              <w:adjustRightInd w:val="0"/>
              <w:spacing w:line="20" w:lineRule="atLeast"/>
              <w:jc w:val="both"/>
              <w:rPr>
                <w:rFonts w:ascii="Arial" w:hAnsi="Arial" w:cs="Arial"/>
                <w:b/>
                <w:bCs/>
                <w:sz w:val="20"/>
                <w:szCs w:val="20"/>
              </w:rPr>
            </w:pPr>
          </w:p>
          <w:p w14:paraId="4F9F7B86"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El oferente certificará por escrito que, una vez solicitado el servicio de mantenimiento por parte del supervisor del contrato, recepcionar</w:t>
            </w:r>
            <w:r w:rsidRPr="00A708D9">
              <w:rPr>
                <w:rFonts w:ascii="Arial" w:hAnsi="Arial" w:cs="Arial"/>
                <w:sz w:val="20"/>
                <w:szCs w:val="20"/>
                <w:lang w:val="es-419"/>
              </w:rPr>
              <w:t>á</w:t>
            </w:r>
            <w:r w:rsidRPr="00A708D9">
              <w:rPr>
                <w:rFonts w:ascii="Arial" w:hAnsi="Arial" w:cs="Arial"/>
                <w:sz w:val="20"/>
                <w:szCs w:val="20"/>
              </w:rPr>
              <w:t xml:space="preserve"> el</w:t>
            </w:r>
            <w:r w:rsidRPr="00A708D9">
              <w:rPr>
                <w:rFonts w:ascii="Arial" w:hAnsi="Arial" w:cs="Arial"/>
                <w:sz w:val="20"/>
                <w:szCs w:val="20"/>
                <w:lang w:val="es-419"/>
              </w:rPr>
              <w:t xml:space="preserve"> vehículo </w:t>
            </w:r>
            <w:r w:rsidRPr="00A708D9">
              <w:rPr>
                <w:rFonts w:ascii="Arial" w:hAnsi="Arial" w:cs="Arial"/>
                <w:sz w:val="20"/>
                <w:szCs w:val="20"/>
              </w:rPr>
              <w:t xml:space="preserve">en forma </w:t>
            </w:r>
            <w:r w:rsidRPr="00A708D9">
              <w:rPr>
                <w:rFonts w:ascii="Arial" w:hAnsi="Arial" w:cs="Arial"/>
                <w:b/>
                <w:sz w:val="20"/>
                <w:szCs w:val="20"/>
              </w:rPr>
              <w:t xml:space="preserve">inmediata, precisa y eficaz, </w:t>
            </w:r>
            <w:r w:rsidRPr="00A708D9">
              <w:rPr>
                <w:rFonts w:ascii="Arial" w:hAnsi="Arial" w:cs="Arial"/>
                <w:bCs/>
                <w:sz w:val="20"/>
                <w:szCs w:val="20"/>
              </w:rPr>
              <w:t>de lunes a sábados de acuerdo a la normatividad vigente</w:t>
            </w:r>
            <w:r w:rsidRPr="00A708D9">
              <w:rPr>
                <w:rFonts w:ascii="Arial" w:hAnsi="Arial" w:cs="Arial"/>
                <w:sz w:val="20"/>
                <w:szCs w:val="20"/>
              </w:rPr>
              <w:t>, en el lugar destinado por el contratista para la reparación o mantenimiento de los vehículos o motocicletas.</w:t>
            </w:r>
          </w:p>
          <w:p w14:paraId="3452B02D" w14:textId="77777777" w:rsidR="009F5104" w:rsidRPr="00A708D9" w:rsidRDefault="009F5104">
            <w:pPr>
              <w:autoSpaceDE w:val="0"/>
              <w:autoSpaceDN w:val="0"/>
              <w:adjustRightInd w:val="0"/>
              <w:spacing w:line="20" w:lineRule="atLeast"/>
              <w:jc w:val="both"/>
              <w:rPr>
                <w:rFonts w:ascii="Arial" w:hAnsi="Arial" w:cs="Arial"/>
                <w:b/>
                <w:bCs/>
                <w:sz w:val="20"/>
                <w:szCs w:val="20"/>
              </w:rPr>
            </w:pPr>
          </w:p>
          <w:p w14:paraId="633D88C9"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El oferente certificará que, e</w:t>
            </w:r>
            <w:r w:rsidRPr="00A708D9">
              <w:rPr>
                <w:rFonts w:ascii="Arial" w:hAnsi="Arial" w:cs="Arial"/>
                <w:bCs/>
                <w:sz w:val="20"/>
                <w:szCs w:val="20"/>
              </w:rPr>
              <w:t xml:space="preserve">n caso de ser requerido el servicio de mantenimiento en una ciudad </w:t>
            </w:r>
            <w:r w:rsidRPr="00A708D9">
              <w:rPr>
                <w:rFonts w:ascii="Arial" w:hAnsi="Arial" w:cs="Arial"/>
                <w:sz w:val="20"/>
                <w:szCs w:val="20"/>
              </w:rPr>
              <w:t>y/o</w:t>
            </w:r>
            <w:r w:rsidRPr="00A708D9">
              <w:rPr>
                <w:rFonts w:ascii="Arial" w:hAnsi="Arial" w:cs="Arial"/>
                <w:bCs/>
                <w:sz w:val="20"/>
                <w:szCs w:val="20"/>
              </w:rPr>
              <w:t xml:space="preserve"> municipio distinto a Arauca – Arauca, dicho servicio debe ser atendido en un término máximo de 12</w:t>
            </w:r>
            <w:r w:rsidRPr="00A708D9">
              <w:rPr>
                <w:rFonts w:ascii="Arial" w:hAnsi="Arial" w:cs="Arial"/>
                <w:sz w:val="20"/>
                <w:szCs w:val="20"/>
              </w:rPr>
              <w:t xml:space="preserve"> horas, o de manera inmediata según la naturaleza y necesidad del servicio </w:t>
            </w:r>
            <w:r w:rsidRPr="00A708D9">
              <w:rPr>
                <w:rFonts w:ascii="Arial" w:hAnsi="Arial" w:cs="Arial"/>
                <w:bCs/>
                <w:sz w:val="20"/>
                <w:szCs w:val="20"/>
              </w:rPr>
              <w:t xml:space="preserve">sin demoras </w:t>
            </w:r>
            <w:r w:rsidRPr="00A708D9">
              <w:rPr>
                <w:rFonts w:ascii="Arial" w:hAnsi="Arial" w:cs="Arial"/>
                <w:sz w:val="20"/>
                <w:szCs w:val="20"/>
              </w:rPr>
              <w:t xml:space="preserve">ocasionadas por falta de personal y/o repuestos; previa coordinación y aprobación por parte del supervisor del contrato. Para lo cual el oferente deberá prestar el servicio de mantenimiento preventivo y correctivo en las siguientes ciudades y/o </w:t>
            </w:r>
            <w:r w:rsidRPr="00A708D9">
              <w:rPr>
                <w:rFonts w:ascii="Arial" w:hAnsi="Arial" w:cs="Arial"/>
                <w:bCs/>
                <w:sz w:val="20"/>
                <w:szCs w:val="20"/>
              </w:rPr>
              <w:t>municipio</w:t>
            </w:r>
            <w:r w:rsidRPr="00A708D9">
              <w:rPr>
                <w:rFonts w:ascii="Arial" w:hAnsi="Arial" w:cs="Arial"/>
                <w:sz w:val="20"/>
                <w:szCs w:val="20"/>
              </w:rPr>
              <w:t>, aparte de la ciudad de Arauca – Arauca:</w:t>
            </w:r>
          </w:p>
          <w:p w14:paraId="4AB56A13" w14:textId="77777777" w:rsidR="009F5104" w:rsidRPr="00A708D9" w:rsidRDefault="009F5104">
            <w:pPr>
              <w:autoSpaceDE w:val="0"/>
              <w:autoSpaceDN w:val="0"/>
              <w:adjustRightInd w:val="0"/>
              <w:spacing w:line="20" w:lineRule="atLeast"/>
              <w:jc w:val="both"/>
              <w:rPr>
                <w:rFonts w:ascii="Arial" w:hAnsi="Arial" w:cs="Arial"/>
                <w:sz w:val="20"/>
                <w:szCs w:val="20"/>
              </w:rPr>
            </w:pPr>
          </w:p>
          <w:tbl>
            <w:tblPr>
              <w:tblStyle w:val="Tablaconcuadrcula"/>
              <w:tblW w:w="0" w:type="auto"/>
              <w:tblLayout w:type="fixed"/>
              <w:tblLook w:val="04A0" w:firstRow="1" w:lastRow="0" w:firstColumn="1" w:lastColumn="0" w:noHBand="0" w:noVBand="1"/>
            </w:tblPr>
            <w:tblGrid>
              <w:gridCol w:w="3430"/>
              <w:gridCol w:w="3431"/>
            </w:tblGrid>
            <w:tr w:rsidR="009F5104" w:rsidRPr="00A708D9" w14:paraId="2073B1CE" w14:textId="77777777" w:rsidTr="009F5104">
              <w:tc>
                <w:tcPr>
                  <w:tcW w:w="6861" w:type="dxa"/>
                  <w:gridSpan w:val="2"/>
                </w:tcPr>
                <w:p w14:paraId="3EA6CF83" w14:textId="3F1444D7" w:rsidR="009F5104" w:rsidRPr="00A708D9" w:rsidRDefault="009F5104" w:rsidP="009F5104">
                  <w:pPr>
                    <w:autoSpaceDE w:val="0"/>
                    <w:autoSpaceDN w:val="0"/>
                    <w:adjustRightInd w:val="0"/>
                    <w:spacing w:line="20" w:lineRule="atLeast"/>
                    <w:jc w:val="center"/>
                    <w:rPr>
                      <w:rFonts w:ascii="Arial" w:hAnsi="Arial" w:cs="Arial"/>
                      <w:sz w:val="20"/>
                      <w:szCs w:val="20"/>
                      <w:lang w:eastAsia="en-US"/>
                    </w:rPr>
                  </w:pPr>
                  <w:r w:rsidRPr="00A708D9">
                    <w:rPr>
                      <w:rFonts w:ascii="Arial" w:hAnsi="Arial" w:cs="Arial"/>
                      <w:b/>
                      <w:bCs/>
                      <w:sz w:val="20"/>
                      <w:szCs w:val="20"/>
                    </w:rPr>
                    <w:t>CIUDADES Y/O MUNICIPIOS</w:t>
                  </w:r>
                </w:p>
              </w:tc>
            </w:tr>
            <w:tr w:rsidR="009F5104" w:rsidRPr="00A708D9" w14:paraId="59C9ACDF" w14:textId="77777777" w:rsidTr="009F5104">
              <w:tc>
                <w:tcPr>
                  <w:tcW w:w="3430" w:type="dxa"/>
                </w:tcPr>
                <w:p w14:paraId="1178DDD1" w14:textId="2378AF1D"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Arauquita – Arauca</w:t>
                  </w:r>
                </w:p>
              </w:tc>
              <w:tc>
                <w:tcPr>
                  <w:tcW w:w="3431" w:type="dxa"/>
                </w:tcPr>
                <w:p w14:paraId="64E25452" w14:textId="1BCB8061"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Yopal - Casanare</w:t>
                  </w:r>
                </w:p>
              </w:tc>
            </w:tr>
            <w:tr w:rsidR="009F5104" w:rsidRPr="00A708D9" w14:paraId="3EA437F0" w14:textId="77777777" w:rsidTr="009F5104">
              <w:tc>
                <w:tcPr>
                  <w:tcW w:w="3430" w:type="dxa"/>
                </w:tcPr>
                <w:p w14:paraId="28F9D41C" w14:textId="67E2BF74"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Cravo Norte – Arauca</w:t>
                  </w:r>
                </w:p>
              </w:tc>
              <w:tc>
                <w:tcPr>
                  <w:tcW w:w="3431" w:type="dxa"/>
                </w:tcPr>
                <w:p w14:paraId="134AFBA2" w14:textId="6908C567"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Villavicencio - Meta</w:t>
                  </w:r>
                </w:p>
              </w:tc>
            </w:tr>
            <w:tr w:rsidR="009F5104" w:rsidRPr="00A708D9" w14:paraId="5308C1C8" w14:textId="77777777" w:rsidTr="009F5104">
              <w:tc>
                <w:tcPr>
                  <w:tcW w:w="3430" w:type="dxa"/>
                </w:tcPr>
                <w:p w14:paraId="3D02D3F8" w14:textId="00D7AFC5"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Fortul – Arauca</w:t>
                  </w:r>
                </w:p>
              </w:tc>
              <w:tc>
                <w:tcPr>
                  <w:tcW w:w="3431" w:type="dxa"/>
                </w:tcPr>
                <w:p w14:paraId="308AAC82" w14:textId="1089FB27"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Bogotá – D.C.</w:t>
                  </w:r>
                </w:p>
              </w:tc>
            </w:tr>
            <w:tr w:rsidR="009F5104" w:rsidRPr="00A708D9" w14:paraId="54E1AF91" w14:textId="77777777" w:rsidTr="009F5104">
              <w:tc>
                <w:tcPr>
                  <w:tcW w:w="3430" w:type="dxa"/>
                </w:tcPr>
                <w:p w14:paraId="11FEE53C" w14:textId="6D7EB7E2"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Puerto Rondón – Arauca</w:t>
                  </w:r>
                </w:p>
              </w:tc>
              <w:tc>
                <w:tcPr>
                  <w:tcW w:w="3431" w:type="dxa"/>
                </w:tcPr>
                <w:p w14:paraId="7AACDE86" w14:textId="1874CEE1"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Tunja – Boyacá</w:t>
                  </w:r>
                </w:p>
              </w:tc>
            </w:tr>
            <w:tr w:rsidR="009F5104" w:rsidRPr="00A708D9" w14:paraId="06D9238D" w14:textId="77777777" w:rsidTr="009F5104">
              <w:tc>
                <w:tcPr>
                  <w:tcW w:w="3430" w:type="dxa"/>
                </w:tcPr>
                <w:p w14:paraId="7119354D" w14:textId="31615676"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Saravena – Arauca</w:t>
                  </w:r>
                </w:p>
              </w:tc>
              <w:tc>
                <w:tcPr>
                  <w:tcW w:w="3431" w:type="dxa"/>
                </w:tcPr>
                <w:p w14:paraId="6F1EACD4" w14:textId="54313AB2"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Sogamoso – Boyacá</w:t>
                  </w:r>
                </w:p>
              </w:tc>
            </w:tr>
            <w:tr w:rsidR="009F5104" w:rsidRPr="00A708D9" w14:paraId="68C19B49" w14:textId="77777777" w:rsidTr="009F5104">
              <w:tc>
                <w:tcPr>
                  <w:tcW w:w="3430" w:type="dxa"/>
                </w:tcPr>
                <w:p w14:paraId="5335864D" w14:textId="7E3EA788"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Tame – Arauca</w:t>
                  </w:r>
                </w:p>
              </w:tc>
              <w:tc>
                <w:tcPr>
                  <w:tcW w:w="3431" w:type="dxa"/>
                </w:tcPr>
                <w:p w14:paraId="476E2D03" w14:textId="7FA597E6"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Duitama – Boyacá</w:t>
                  </w:r>
                </w:p>
              </w:tc>
            </w:tr>
            <w:tr w:rsidR="009F5104" w:rsidRPr="00A708D9" w14:paraId="426CEC75" w14:textId="77777777" w:rsidTr="009F5104">
              <w:tc>
                <w:tcPr>
                  <w:tcW w:w="3430" w:type="dxa"/>
                </w:tcPr>
                <w:p w14:paraId="666F3F7F" w14:textId="44AE153A"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r w:rsidRPr="00A708D9">
                    <w:rPr>
                      <w:rFonts w:ascii="Arial" w:hAnsi="Arial" w:cs="Arial"/>
                      <w:sz w:val="20"/>
                      <w:szCs w:val="20"/>
                      <w:lang w:eastAsia="es-CO"/>
                    </w:rPr>
                    <w:t>Cubara – Boyacá</w:t>
                  </w:r>
                </w:p>
              </w:tc>
              <w:tc>
                <w:tcPr>
                  <w:tcW w:w="3431" w:type="dxa"/>
                </w:tcPr>
                <w:p w14:paraId="54E3CE44" w14:textId="77777777" w:rsidR="009F5104" w:rsidRPr="00A708D9" w:rsidRDefault="009F5104" w:rsidP="009F5104">
                  <w:pPr>
                    <w:autoSpaceDE w:val="0"/>
                    <w:autoSpaceDN w:val="0"/>
                    <w:adjustRightInd w:val="0"/>
                    <w:spacing w:line="20" w:lineRule="atLeast"/>
                    <w:jc w:val="both"/>
                    <w:rPr>
                      <w:rFonts w:ascii="Arial" w:hAnsi="Arial" w:cs="Arial"/>
                      <w:sz w:val="20"/>
                      <w:szCs w:val="20"/>
                      <w:lang w:eastAsia="en-US"/>
                    </w:rPr>
                  </w:pPr>
                </w:p>
              </w:tc>
            </w:tr>
          </w:tbl>
          <w:p w14:paraId="47F1D0BA" w14:textId="77777777" w:rsidR="009F5104" w:rsidRPr="00A708D9" w:rsidRDefault="009F5104">
            <w:pPr>
              <w:autoSpaceDE w:val="0"/>
              <w:autoSpaceDN w:val="0"/>
              <w:adjustRightInd w:val="0"/>
              <w:spacing w:line="20" w:lineRule="atLeast"/>
              <w:jc w:val="both"/>
              <w:rPr>
                <w:rFonts w:ascii="Arial" w:hAnsi="Arial" w:cs="Arial"/>
                <w:sz w:val="20"/>
                <w:szCs w:val="20"/>
                <w:lang w:eastAsia="en-US"/>
              </w:rPr>
            </w:pPr>
          </w:p>
          <w:p w14:paraId="79559ACD" w14:textId="77777777" w:rsidR="009F5104" w:rsidRPr="00A708D9" w:rsidRDefault="009F5104">
            <w:pPr>
              <w:autoSpaceDE w:val="0"/>
              <w:autoSpaceDN w:val="0"/>
              <w:adjustRightInd w:val="0"/>
              <w:spacing w:line="20" w:lineRule="atLeast"/>
              <w:jc w:val="both"/>
              <w:rPr>
                <w:rFonts w:ascii="Arial" w:hAnsi="Arial" w:cs="Arial"/>
                <w:bCs/>
                <w:sz w:val="20"/>
                <w:szCs w:val="20"/>
              </w:rPr>
            </w:pPr>
            <w:r w:rsidRPr="00A708D9">
              <w:rPr>
                <w:rFonts w:ascii="Arial" w:hAnsi="Arial" w:cs="Arial"/>
                <w:sz w:val="20"/>
                <w:szCs w:val="20"/>
              </w:rPr>
              <w:t xml:space="preserve">El oferente certificará que </w:t>
            </w:r>
            <w:r w:rsidRPr="00A708D9">
              <w:rPr>
                <w:rFonts w:ascii="Arial" w:hAnsi="Arial" w:cs="Arial"/>
                <w:bCs/>
                <w:sz w:val="20"/>
                <w:szCs w:val="20"/>
              </w:rPr>
              <w:t>garantizará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p w14:paraId="6420AC65" w14:textId="77777777" w:rsidR="009F5104" w:rsidRPr="00A708D9" w:rsidRDefault="009F5104">
            <w:pPr>
              <w:autoSpaceDE w:val="0"/>
              <w:autoSpaceDN w:val="0"/>
              <w:adjustRightInd w:val="0"/>
              <w:spacing w:line="20" w:lineRule="atLeast"/>
              <w:jc w:val="both"/>
              <w:rPr>
                <w:rFonts w:ascii="Arial" w:hAnsi="Arial" w:cs="Arial"/>
                <w:bCs/>
                <w:sz w:val="20"/>
                <w:szCs w:val="20"/>
              </w:rPr>
            </w:pPr>
          </w:p>
          <w:p w14:paraId="54829DB2"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 xml:space="preserve">El oferente certificará que garantizará el servicio de </w:t>
            </w:r>
            <w:r w:rsidRPr="00A708D9">
              <w:rPr>
                <w:rFonts w:ascii="Arial" w:hAnsi="Arial" w:cs="Arial"/>
                <w:sz w:val="20"/>
                <w:szCs w:val="20"/>
                <w:shd w:val="clear" w:color="auto" w:fill="FFFFFF" w:themeFill="background1"/>
              </w:rPr>
              <w:t>grúa y</w:t>
            </w:r>
            <w:r w:rsidRPr="00A708D9">
              <w:rPr>
                <w:rFonts w:ascii="Arial" w:hAnsi="Arial" w:cs="Arial"/>
                <w:sz w:val="20"/>
                <w:szCs w:val="20"/>
              </w:rPr>
              <w:t xml:space="preserve"> transporte sin costo adicional para los vehículos (carros y motocicletas) de la Policía Nacional Departamento de Policía de Arauca, en donde lo</w:t>
            </w:r>
            <w:r w:rsidRPr="00A708D9">
              <w:rPr>
                <w:rFonts w:ascii="Arial" w:hAnsi="Arial" w:cs="Arial"/>
                <w:bCs/>
                <w:sz w:val="20"/>
                <w:szCs w:val="20"/>
              </w:rPr>
              <w:t xml:space="preserve"> requiera la institución a nivel nacional</w:t>
            </w:r>
            <w:r w:rsidRPr="00A708D9">
              <w:rPr>
                <w:rFonts w:ascii="Arial" w:hAnsi="Arial" w:cs="Arial"/>
                <w:sz w:val="20"/>
                <w:szCs w:val="20"/>
              </w:rPr>
              <w:t>, durante las veinticuatro (24) horas del día y los siete (7) días de la semana, indicando el tiempo mínimo de respuesta el cual no podrá ser superior a (5) cinco horas, desde el momento que sea notificado y solicitado el servicio, así mismo, deberá prestarse por vehículos autorizados para tal fin y que cumpla con la normatividad vigente para la prestación de este servicio.</w:t>
            </w:r>
          </w:p>
          <w:p w14:paraId="31E88AEF" w14:textId="77777777" w:rsidR="009F5104" w:rsidRPr="00A708D9" w:rsidRDefault="009F5104">
            <w:pPr>
              <w:autoSpaceDE w:val="0"/>
              <w:autoSpaceDN w:val="0"/>
              <w:adjustRightInd w:val="0"/>
              <w:spacing w:line="20" w:lineRule="atLeast"/>
              <w:jc w:val="both"/>
              <w:rPr>
                <w:rFonts w:ascii="Arial" w:hAnsi="Arial" w:cs="Arial"/>
                <w:b/>
                <w:bCs/>
                <w:color w:val="FF0000"/>
                <w:sz w:val="20"/>
                <w:szCs w:val="20"/>
              </w:rPr>
            </w:pPr>
          </w:p>
          <w:p w14:paraId="09F8B4C1" w14:textId="1DF4EB12"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b/>
                <w:bCs/>
                <w:sz w:val="20"/>
                <w:szCs w:val="20"/>
              </w:rPr>
              <w:t>Nota 1:</w:t>
            </w:r>
            <w:r w:rsidRPr="00A708D9">
              <w:rPr>
                <w:rFonts w:ascii="Arial" w:hAnsi="Arial" w:cs="Arial"/>
                <w:sz w:val="20"/>
                <w:szCs w:val="20"/>
              </w:rPr>
              <w:t xml:space="preserve"> este servicio se coordinará con el funcionario designado por el taller para la ejecución del contrato y aplica para vehículos que presenten problemas mecánicos que no puedan realizar el mantenimiento donde ocurra</w:t>
            </w:r>
            <w:r w:rsidR="004E6F09">
              <w:rPr>
                <w:rFonts w:ascii="Arial" w:hAnsi="Arial" w:cs="Arial"/>
                <w:sz w:val="20"/>
                <w:szCs w:val="20"/>
              </w:rPr>
              <w:t xml:space="preserve"> </w:t>
            </w:r>
            <w:r w:rsidRPr="00A708D9">
              <w:rPr>
                <w:rFonts w:ascii="Arial" w:hAnsi="Arial" w:cs="Arial"/>
                <w:sz w:val="20"/>
                <w:szCs w:val="20"/>
              </w:rPr>
              <w:t>la falla mecánica y que les impida movilizarse al taller más cercano de donde</w:t>
            </w:r>
            <w:r w:rsidR="004E6F09">
              <w:rPr>
                <w:rFonts w:ascii="Arial" w:hAnsi="Arial" w:cs="Arial"/>
                <w:sz w:val="20"/>
                <w:szCs w:val="20"/>
              </w:rPr>
              <w:t xml:space="preserve"> </w:t>
            </w:r>
            <w:r w:rsidRPr="00A708D9">
              <w:rPr>
                <w:rFonts w:ascii="Arial" w:hAnsi="Arial" w:cs="Arial"/>
                <w:sz w:val="20"/>
                <w:szCs w:val="20"/>
              </w:rPr>
              <w:t>ocurran lo hechos.</w:t>
            </w:r>
          </w:p>
          <w:p w14:paraId="253B0C82" w14:textId="77777777" w:rsidR="009F5104" w:rsidRPr="00A708D9" w:rsidRDefault="009F5104">
            <w:pPr>
              <w:autoSpaceDE w:val="0"/>
              <w:autoSpaceDN w:val="0"/>
              <w:adjustRightInd w:val="0"/>
              <w:spacing w:line="20" w:lineRule="atLeast"/>
              <w:jc w:val="both"/>
              <w:rPr>
                <w:rFonts w:ascii="Arial" w:hAnsi="Arial" w:cs="Arial"/>
                <w:sz w:val="20"/>
                <w:szCs w:val="20"/>
              </w:rPr>
            </w:pPr>
          </w:p>
          <w:p w14:paraId="655B9A23"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El oferente certificará que se compromete a prestar el servicio de mantenimiento a los carros y motocicletas en marcas y líneas, de igual forma atenderá los vehículos que por la dinámica institucional ingresen a los inventarios.</w:t>
            </w:r>
          </w:p>
          <w:p w14:paraId="0635126D" w14:textId="77777777" w:rsidR="009F5104" w:rsidRPr="00A708D9" w:rsidRDefault="009F5104">
            <w:pPr>
              <w:autoSpaceDE w:val="0"/>
              <w:autoSpaceDN w:val="0"/>
              <w:adjustRightInd w:val="0"/>
              <w:spacing w:line="20" w:lineRule="atLeast"/>
              <w:jc w:val="both"/>
              <w:rPr>
                <w:rFonts w:ascii="Arial" w:hAnsi="Arial" w:cs="Arial"/>
                <w:sz w:val="20"/>
                <w:szCs w:val="20"/>
              </w:rPr>
            </w:pPr>
          </w:p>
          <w:p w14:paraId="3D108DAE"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 xml:space="preserve">El oferente certificará que los vehículos y motocicletas se entregarán lavados sin costo adicional para la Policía Nacional, cada vez que se le realice el servicio de mantenimiento (preventivo y correctivo), por lo tanto, </w:t>
            </w:r>
            <w:r w:rsidRPr="00A708D9">
              <w:rPr>
                <w:rFonts w:ascii="Arial" w:hAnsi="Arial" w:cs="Arial"/>
                <w:bCs/>
                <w:sz w:val="20"/>
                <w:szCs w:val="20"/>
              </w:rPr>
              <w:t>este servicio se prestara en establecimientos que cumplan con la normatividad ambiental vigente y se encuentre dentro de la zona a donde se realice el servicio de mantenimiento.</w:t>
            </w:r>
          </w:p>
        </w:tc>
        <w:tc>
          <w:tcPr>
            <w:tcW w:w="1134" w:type="dxa"/>
            <w:tcBorders>
              <w:top w:val="single" w:sz="4" w:space="0" w:color="auto"/>
              <w:left w:val="single" w:sz="4" w:space="0" w:color="auto"/>
              <w:bottom w:val="single" w:sz="4" w:space="0" w:color="auto"/>
              <w:right w:val="single" w:sz="4" w:space="0" w:color="auto"/>
            </w:tcBorders>
            <w:vAlign w:val="center"/>
          </w:tcPr>
          <w:p w14:paraId="3F181AE3" w14:textId="77777777" w:rsidR="009F5104" w:rsidRPr="00A708D9" w:rsidRDefault="009F5104">
            <w:pPr>
              <w:pStyle w:val="Prrafodelista"/>
              <w:tabs>
                <w:tab w:val="left" w:pos="240"/>
              </w:tabs>
              <w:spacing w:line="20" w:lineRule="atLeast"/>
              <w:ind w:left="0"/>
              <w:jc w:val="center"/>
              <w:rPr>
                <w:rFonts w:ascii="Arial" w:hAnsi="Arial" w:cs="Arial"/>
                <w:b/>
                <w:sz w:val="20"/>
                <w:szCs w:val="20"/>
                <w:lang w:val="es-CO"/>
              </w:rPr>
            </w:pPr>
          </w:p>
        </w:tc>
        <w:tc>
          <w:tcPr>
            <w:tcW w:w="1134" w:type="dxa"/>
            <w:tcBorders>
              <w:top w:val="single" w:sz="4" w:space="0" w:color="auto"/>
              <w:left w:val="single" w:sz="4" w:space="0" w:color="auto"/>
              <w:bottom w:val="single" w:sz="4" w:space="0" w:color="auto"/>
              <w:right w:val="single" w:sz="4" w:space="0" w:color="auto"/>
            </w:tcBorders>
            <w:vAlign w:val="center"/>
          </w:tcPr>
          <w:p w14:paraId="1ACC45AB"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29C9A2C2"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7CAC73A3"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7EDD4054"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5</w:t>
            </w:r>
          </w:p>
        </w:tc>
        <w:tc>
          <w:tcPr>
            <w:tcW w:w="6945" w:type="dxa"/>
            <w:tcBorders>
              <w:top w:val="single" w:sz="4" w:space="0" w:color="auto"/>
              <w:left w:val="single" w:sz="4" w:space="0" w:color="auto"/>
              <w:bottom w:val="single" w:sz="4" w:space="0" w:color="auto"/>
              <w:right w:val="single" w:sz="4" w:space="0" w:color="auto"/>
            </w:tcBorders>
          </w:tcPr>
          <w:p w14:paraId="08F9CA22"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bCs/>
                <w:sz w:val="20"/>
                <w:szCs w:val="20"/>
              </w:rPr>
              <w:t xml:space="preserve">SEGUIMIENTO </w:t>
            </w:r>
            <w:r w:rsidRPr="00A708D9">
              <w:rPr>
                <w:rFonts w:ascii="Arial" w:hAnsi="Arial" w:cs="Arial"/>
                <w:b/>
                <w:sz w:val="20"/>
                <w:szCs w:val="20"/>
              </w:rPr>
              <w:t>APLICA LOTE 1 y 2</w:t>
            </w:r>
          </w:p>
          <w:p w14:paraId="71CC3851" w14:textId="77777777" w:rsidR="009F5104" w:rsidRPr="00A708D9" w:rsidRDefault="009F5104">
            <w:pPr>
              <w:autoSpaceDE w:val="0"/>
              <w:autoSpaceDN w:val="0"/>
              <w:adjustRightInd w:val="0"/>
              <w:spacing w:line="20" w:lineRule="atLeast"/>
              <w:jc w:val="both"/>
              <w:rPr>
                <w:rFonts w:ascii="Arial" w:hAnsi="Arial" w:cs="Arial"/>
                <w:b/>
                <w:sz w:val="20"/>
                <w:szCs w:val="20"/>
              </w:rPr>
            </w:pPr>
          </w:p>
          <w:p w14:paraId="42995D95" w14:textId="77777777" w:rsidR="009F5104" w:rsidRPr="00A708D9" w:rsidRDefault="009F5104">
            <w:pPr>
              <w:spacing w:line="20" w:lineRule="atLeast"/>
              <w:jc w:val="both"/>
              <w:rPr>
                <w:rFonts w:ascii="Arial" w:eastAsia="Arial" w:hAnsi="Arial" w:cs="Arial"/>
                <w:sz w:val="20"/>
                <w:szCs w:val="20"/>
              </w:rPr>
            </w:pPr>
            <w:r w:rsidRPr="00A708D9">
              <w:rPr>
                <w:rFonts w:ascii="Arial" w:hAnsi="Arial" w:cs="Arial"/>
                <w:sz w:val="20"/>
                <w:szCs w:val="20"/>
              </w:rPr>
              <w:t>El oferente certificará por escrito que d</w:t>
            </w:r>
            <w:r w:rsidRPr="00A708D9">
              <w:rPr>
                <w:rFonts w:ascii="Arial" w:eastAsia="Arial" w:hAnsi="Arial" w:cs="Arial"/>
                <w:sz w:val="20"/>
                <w:szCs w:val="20"/>
              </w:rPr>
              <w:t xml:space="preserve">urante la ejecución del contrato facilitará la presencia y acceso necesario a sus instalaciones, de un funcionario de la Policía Nacional, acompañado de un técnico previa autorización del supervisor del contrato, con el fin de verificar de manera aleatoria que los repuestos a instalar durante las actividades de mantenimiento que se realizan a los vehículos </w:t>
            </w:r>
            <w:r w:rsidRPr="00A708D9">
              <w:rPr>
                <w:rFonts w:ascii="Arial" w:hAnsi="Arial" w:cs="Arial"/>
                <w:sz w:val="20"/>
                <w:szCs w:val="20"/>
              </w:rPr>
              <w:t xml:space="preserve">y motocicletas </w:t>
            </w:r>
            <w:r w:rsidRPr="00A708D9">
              <w:rPr>
                <w:rFonts w:ascii="Arial" w:eastAsia="Arial" w:hAnsi="Arial" w:cs="Arial"/>
                <w:sz w:val="20"/>
                <w:szCs w:val="20"/>
              </w:rPr>
              <w:t>sean nuevos y genuinos.</w:t>
            </w:r>
          </w:p>
          <w:p w14:paraId="10A7F52C" w14:textId="77777777" w:rsidR="009F5104" w:rsidRPr="00A708D9" w:rsidRDefault="009F5104">
            <w:pPr>
              <w:spacing w:line="20" w:lineRule="atLeast"/>
              <w:jc w:val="both"/>
              <w:rPr>
                <w:rFonts w:ascii="Arial" w:eastAsia="Arial" w:hAnsi="Arial" w:cs="Arial"/>
                <w:sz w:val="20"/>
                <w:szCs w:val="20"/>
              </w:rPr>
            </w:pPr>
          </w:p>
          <w:p w14:paraId="16755CDF" w14:textId="77777777" w:rsidR="009F5104" w:rsidRPr="00A708D9" w:rsidRDefault="009F5104">
            <w:pPr>
              <w:autoSpaceDE w:val="0"/>
              <w:autoSpaceDN w:val="0"/>
              <w:adjustRightInd w:val="0"/>
              <w:spacing w:line="20" w:lineRule="atLeast"/>
              <w:jc w:val="both"/>
              <w:rPr>
                <w:rFonts w:ascii="Arial" w:eastAsiaTheme="minorHAnsi" w:hAnsi="Arial" w:cs="Arial"/>
                <w:bCs/>
                <w:sz w:val="20"/>
                <w:szCs w:val="20"/>
              </w:rPr>
            </w:pPr>
            <w:r w:rsidRPr="00A708D9">
              <w:rPr>
                <w:rFonts w:ascii="Arial" w:hAnsi="Arial" w:cs="Arial"/>
                <w:sz w:val="20"/>
                <w:szCs w:val="20"/>
              </w:rPr>
              <w:t xml:space="preserve">El oferente con la presentación de la oferta y el presente anexo firmado indica que </w:t>
            </w:r>
            <w:r w:rsidRPr="00A708D9">
              <w:rPr>
                <w:rFonts w:ascii="Arial" w:hAnsi="Arial" w:cs="Arial"/>
                <w:bCs/>
                <w:sz w:val="20"/>
                <w:szCs w:val="20"/>
              </w:rPr>
              <w:t xml:space="preserve">permitirá al supervisor del contrato en cualquier tiempo, la revisión de manifiestos de importación, certificado de origen o cualquier otro documento que permita efectuar la trazabilidad a la </w:t>
            </w:r>
            <w:r w:rsidRPr="00A708D9">
              <w:rPr>
                <w:rFonts w:ascii="Arial" w:hAnsi="Arial" w:cs="Arial"/>
                <w:b/>
                <w:bCs/>
                <w:sz w:val="20"/>
                <w:szCs w:val="20"/>
                <w:u w:val="single"/>
              </w:rPr>
              <w:t>genuinidad</w:t>
            </w:r>
            <w:r w:rsidRPr="00A708D9">
              <w:rPr>
                <w:rFonts w:ascii="Arial" w:hAnsi="Arial" w:cs="Arial"/>
                <w:b/>
                <w:bCs/>
                <w:sz w:val="20"/>
                <w:szCs w:val="20"/>
                <w:u w:val="single"/>
                <w:lang w:val="es-419"/>
              </w:rPr>
              <w:t xml:space="preserve"> y originalidad</w:t>
            </w:r>
            <w:r w:rsidRPr="00A708D9">
              <w:rPr>
                <w:rFonts w:ascii="Arial" w:hAnsi="Arial" w:cs="Arial"/>
                <w:bCs/>
                <w:sz w:val="20"/>
                <w:szCs w:val="20"/>
              </w:rPr>
              <w:t xml:space="preserve"> de los repuestos utilizados en los vehículos </w:t>
            </w:r>
            <w:r w:rsidRPr="00A708D9">
              <w:rPr>
                <w:rFonts w:ascii="Arial" w:hAnsi="Arial" w:cs="Arial"/>
                <w:sz w:val="20"/>
                <w:szCs w:val="20"/>
              </w:rPr>
              <w:t>y motocicletas</w:t>
            </w:r>
            <w:r w:rsidRPr="00A708D9">
              <w:rPr>
                <w:rFonts w:ascii="Arial" w:hAnsi="Arial" w:cs="Arial"/>
                <w:bCs/>
                <w:sz w:val="20"/>
                <w:szCs w:val="20"/>
              </w:rPr>
              <w:t>.</w:t>
            </w:r>
          </w:p>
          <w:p w14:paraId="2F78A038" w14:textId="77777777" w:rsidR="009F5104" w:rsidRPr="00A708D9" w:rsidRDefault="009F5104">
            <w:pPr>
              <w:autoSpaceDE w:val="0"/>
              <w:autoSpaceDN w:val="0"/>
              <w:adjustRightInd w:val="0"/>
              <w:spacing w:line="20" w:lineRule="atLeast"/>
              <w:jc w:val="both"/>
              <w:rPr>
                <w:rFonts w:ascii="Arial" w:hAnsi="Arial" w:cs="Arial"/>
                <w:bCs/>
                <w:sz w:val="20"/>
                <w:szCs w:val="20"/>
              </w:rPr>
            </w:pPr>
          </w:p>
          <w:p w14:paraId="41A74994" w14:textId="77777777" w:rsidR="009F5104" w:rsidRPr="00A708D9" w:rsidRDefault="009F5104">
            <w:pPr>
              <w:pStyle w:val="Prrafodelista"/>
              <w:tabs>
                <w:tab w:val="left" w:pos="240"/>
              </w:tabs>
              <w:spacing w:line="20" w:lineRule="atLeast"/>
              <w:ind w:left="0"/>
              <w:jc w:val="both"/>
              <w:rPr>
                <w:rFonts w:ascii="Arial" w:hAnsi="Arial" w:cs="Arial"/>
                <w:b/>
                <w:sz w:val="20"/>
                <w:szCs w:val="20"/>
              </w:rPr>
            </w:pPr>
            <w:r w:rsidRPr="00A708D9">
              <w:rPr>
                <w:rFonts w:ascii="Arial" w:hAnsi="Arial" w:cs="Arial"/>
                <w:sz w:val="20"/>
                <w:szCs w:val="20"/>
              </w:rPr>
              <w:t xml:space="preserve">El oferente certificará que </w:t>
            </w:r>
            <w:r w:rsidRPr="00A708D9">
              <w:rPr>
                <w:rFonts w:ascii="Arial" w:hAnsi="Arial" w:cs="Arial"/>
                <w:bCs/>
                <w:sz w:val="20"/>
                <w:szCs w:val="20"/>
              </w:rPr>
              <w:t xml:space="preserve">si durante la ejecución del contrato se hace necesaria la prestación de algún servicio de mantenimiento no contemplado en el listado de actividades o servicios requeridos en el presente contrato, se procederá a establecer el costo de este,  por parte del supervisor del contrato o quien el ordenador del gasto designe, mediante un estudio de mercado </w:t>
            </w:r>
            <w:r w:rsidRPr="00A708D9">
              <w:rPr>
                <w:rFonts w:ascii="Arial" w:hAnsi="Arial" w:cs="Arial"/>
                <w:sz w:val="20"/>
                <w:szCs w:val="20"/>
              </w:rPr>
              <w:t>del cual se tomará el menor valor para el pago del trabajo de mantenimiento realizado, cabe aclarar que al valor estimado de la cotización en mención, se le aplicará cualquier descuento y/o beneficio que sea establecido</w:t>
            </w:r>
            <w:r w:rsidRPr="00A708D9">
              <w:rPr>
                <w:rFonts w:ascii="Arial" w:hAnsi="Arial" w:cs="Arial"/>
                <w:bCs/>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49BE864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3372D8"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34A18CF1"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3775C199"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B90CB3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6</w:t>
            </w:r>
          </w:p>
        </w:tc>
        <w:tc>
          <w:tcPr>
            <w:tcW w:w="6945" w:type="dxa"/>
            <w:tcBorders>
              <w:top w:val="single" w:sz="4" w:space="0" w:color="auto"/>
              <w:left w:val="single" w:sz="4" w:space="0" w:color="auto"/>
              <w:bottom w:val="single" w:sz="4" w:space="0" w:color="auto"/>
              <w:right w:val="single" w:sz="4" w:space="0" w:color="auto"/>
            </w:tcBorders>
          </w:tcPr>
          <w:p w14:paraId="3CD2005C"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bCs/>
                <w:sz w:val="20"/>
                <w:szCs w:val="20"/>
              </w:rPr>
              <w:t xml:space="preserve">SERVICIO ESPECIALIZADO </w:t>
            </w:r>
            <w:r w:rsidRPr="00A708D9">
              <w:rPr>
                <w:rFonts w:ascii="Arial" w:hAnsi="Arial" w:cs="Arial"/>
                <w:b/>
                <w:sz w:val="20"/>
                <w:szCs w:val="20"/>
              </w:rPr>
              <w:t>APLICA LOTE 1 y 2</w:t>
            </w:r>
          </w:p>
          <w:p w14:paraId="5F64A668" w14:textId="77777777" w:rsidR="009F5104" w:rsidRPr="00A708D9" w:rsidRDefault="009F5104">
            <w:pPr>
              <w:autoSpaceDE w:val="0"/>
              <w:autoSpaceDN w:val="0"/>
              <w:adjustRightInd w:val="0"/>
              <w:spacing w:line="20" w:lineRule="atLeast"/>
              <w:jc w:val="both"/>
              <w:rPr>
                <w:rFonts w:ascii="Arial" w:hAnsi="Arial" w:cs="Arial"/>
                <w:b/>
                <w:bCs/>
                <w:sz w:val="20"/>
                <w:szCs w:val="20"/>
              </w:rPr>
            </w:pPr>
          </w:p>
          <w:p w14:paraId="3350CD95"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El oferente con la presentación de la oferta y el presente anexo firmado indica que garantizará el servicio especializado como: rectificado de motores (bloques, cigüeñales, culatas, bielas, bancadas y otros), rectificación de rines, sistema electrónico y electrónico, sistema neumático, sistema hidráulico, tapicería, latonería y pintura, revisión técnico mecánica, certificación del sistema de gas, servicio de r</w:t>
            </w:r>
            <w:r w:rsidRPr="00A708D9">
              <w:rPr>
                <w:rFonts w:ascii="Arial" w:eastAsia="Arial" w:hAnsi="Arial" w:cs="Arial"/>
                <w:sz w:val="20"/>
                <w:szCs w:val="20"/>
              </w:rPr>
              <w:t>eparación de llanta y neumático chuzado,</w:t>
            </w:r>
            <w:r w:rsidRPr="00A708D9">
              <w:rPr>
                <w:rFonts w:ascii="Arial" w:hAnsi="Arial" w:cs="Arial"/>
                <w:sz w:val="20"/>
                <w:szCs w:val="20"/>
              </w:rPr>
              <w:t xml:space="preserve"> partes blindadas, servicio de grúa.</w:t>
            </w:r>
          </w:p>
          <w:p w14:paraId="3DEB92E3" w14:textId="77777777" w:rsidR="009F5104" w:rsidRPr="00A708D9" w:rsidRDefault="009F5104">
            <w:pPr>
              <w:autoSpaceDE w:val="0"/>
              <w:autoSpaceDN w:val="0"/>
              <w:adjustRightInd w:val="0"/>
              <w:spacing w:line="20" w:lineRule="atLeast"/>
              <w:jc w:val="both"/>
              <w:rPr>
                <w:rFonts w:ascii="Arial" w:hAnsi="Arial" w:cs="Arial"/>
                <w:sz w:val="20"/>
                <w:szCs w:val="20"/>
              </w:rPr>
            </w:pPr>
          </w:p>
          <w:p w14:paraId="116EEC6E"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Se permite la subsanación con concesionario autorizado de la marca, los vehículos que se encuentren en periodo de garantía, previa autorización del supervisor del contrato, quien evaluará la intervención y de ser necesario realizará estudio de mercado de talleres de la marca y se tomará el menor valor para el pago del trabajo de mantenimiento realizado, cabe aclarar que el valor estimado de la cotización en mención, se le aplicará cualquier descuento y/o beneficio que sea establecido.</w:t>
            </w:r>
          </w:p>
          <w:p w14:paraId="6770E2E5" w14:textId="77777777" w:rsidR="009F5104" w:rsidRPr="00A708D9" w:rsidRDefault="009F5104">
            <w:pPr>
              <w:autoSpaceDE w:val="0"/>
              <w:autoSpaceDN w:val="0"/>
              <w:adjustRightInd w:val="0"/>
              <w:spacing w:line="20" w:lineRule="atLeast"/>
              <w:jc w:val="both"/>
              <w:rPr>
                <w:rFonts w:ascii="Arial" w:hAnsi="Arial" w:cs="Arial"/>
                <w:sz w:val="20"/>
                <w:szCs w:val="20"/>
              </w:rPr>
            </w:pPr>
          </w:p>
          <w:p w14:paraId="70BD481A" w14:textId="77777777" w:rsidR="009F5104" w:rsidRPr="00A708D9" w:rsidRDefault="009F5104">
            <w:pPr>
              <w:pStyle w:val="Prrafodelista"/>
              <w:tabs>
                <w:tab w:val="left" w:pos="240"/>
              </w:tabs>
              <w:spacing w:line="20" w:lineRule="atLeast"/>
              <w:ind w:left="0"/>
              <w:jc w:val="both"/>
              <w:rPr>
                <w:rFonts w:ascii="Arial" w:hAnsi="Arial" w:cs="Arial"/>
                <w:b/>
                <w:sz w:val="20"/>
                <w:szCs w:val="20"/>
              </w:rPr>
            </w:pPr>
            <w:r w:rsidRPr="00A708D9">
              <w:rPr>
                <w:rFonts w:ascii="Arial" w:hAnsi="Arial" w:cs="Arial"/>
                <w:sz w:val="20"/>
                <w:szCs w:val="20"/>
              </w:rPr>
              <w:t>La responsabilidad de la garantía sobre los trabajos especializados, será exclusivamente y a cargo del contratista.</w:t>
            </w:r>
          </w:p>
        </w:tc>
        <w:tc>
          <w:tcPr>
            <w:tcW w:w="1134" w:type="dxa"/>
            <w:tcBorders>
              <w:top w:val="single" w:sz="4" w:space="0" w:color="auto"/>
              <w:left w:val="single" w:sz="4" w:space="0" w:color="auto"/>
              <w:bottom w:val="single" w:sz="4" w:space="0" w:color="auto"/>
              <w:right w:val="single" w:sz="4" w:space="0" w:color="auto"/>
            </w:tcBorders>
            <w:vAlign w:val="center"/>
          </w:tcPr>
          <w:p w14:paraId="2883F047"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A59DB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42474659"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34A8CA4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A63C4C7"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7</w:t>
            </w:r>
          </w:p>
        </w:tc>
        <w:tc>
          <w:tcPr>
            <w:tcW w:w="6945" w:type="dxa"/>
            <w:tcBorders>
              <w:top w:val="single" w:sz="4" w:space="0" w:color="auto"/>
              <w:left w:val="single" w:sz="4" w:space="0" w:color="auto"/>
              <w:bottom w:val="single" w:sz="4" w:space="0" w:color="auto"/>
              <w:right w:val="single" w:sz="4" w:space="0" w:color="auto"/>
            </w:tcBorders>
          </w:tcPr>
          <w:p w14:paraId="7080E3BA"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bCs/>
                <w:sz w:val="20"/>
                <w:szCs w:val="20"/>
              </w:rPr>
              <w:t xml:space="preserve">PRIORIDAD EN LA ATENCIÓN </w:t>
            </w:r>
            <w:r w:rsidRPr="00A708D9">
              <w:rPr>
                <w:rFonts w:ascii="Arial" w:hAnsi="Arial" w:cs="Arial"/>
                <w:b/>
                <w:sz w:val="20"/>
                <w:szCs w:val="20"/>
              </w:rPr>
              <w:t>APLICA LOTE 1 y 2</w:t>
            </w:r>
          </w:p>
          <w:p w14:paraId="1BAD43D1" w14:textId="77777777" w:rsidR="009F5104" w:rsidRPr="00AF6D03" w:rsidRDefault="009F5104">
            <w:pPr>
              <w:autoSpaceDE w:val="0"/>
              <w:autoSpaceDN w:val="0"/>
              <w:adjustRightInd w:val="0"/>
              <w:spacing w:line="20" w:lineRule="atLeast"/>
              <w:jc w:val="both"/>
              <w:rPr>
                <w:rFonts w:ascii="Arial" w:hAnsi="Arial" w:cs="Arial"/>
                <w:b/>
                <w:sz w:val="8"/>
                <w:szCs w:val="20"/>
              </w:rPr>
            </w:pPr>
          </w:p>
          <w:p w14:paraId="610F7C78" w14:textId="77777777" w:rsidR="009F5104" w:rsidRPr="00A708D9" w:rsidRDefault="009F5104">
            <w:pPr>
              <w:pStyle w:val="Textoindependiente2"/>
              <w:spacing w:line="20" w:lineRule="atLeast"/>
              <w:rPr>
                <w:sz w:val="20"/>
                <w:szCs w:val="20"/>
              </w:rPr>
            </w:pPr>
            <w:r w:rsidRPr="00A708D9">
              <w:rPr>
                <w:sz w:val="20"/>
                <w:szCs w:val="20"/>
              </w:rPr>
              <w:t xml:space="preserve">El oferente con la presentación de la oferta y el presente anexo firmado indica que dará prioridad y </w:t>
            </w:r>
            <w:r w:rsidRPr="00A708D9">
              <w:rPr>
                <w:bCs/>
                <w:sz w:val="20"/>
                <w:szCs w:val="20"/>
              </w:rPr>
              <w:t>realizará los trabajos de forma eficiente y oportuna sin procesos que conduzcan a demoras injustificadas</w:t>
            </w:r>
            <w:r w:rsidRPr="00A708D9">
              <w:rPr>
                <w:sz w:val="20"/>
                <w:szCs w:val="20"/>
              </w:rPr>
              <w:t xml:space="preserve"> en el servicio de mantenimiento solicitado a los carros y motocicletas de cada unidad de Policía, descrita en este proceso. </w:t>
            </w:r>
            <w:r w:rsidRPr="00A708D9">
              <w:rPr>
                <w:sz w:val="20"/>
                <w:szCs w:val="20"/>
                <w:lang w:val="es-419"/>
              </w:rPr>
              <w:t xml:space="preserve">Los vehículos ingresaran inicialmente a </w:t>
            </w:r>
            <w:r w:rsidRPr="00A708D9">
              <w:rPr>
                <w:b/>
                <w:bCs/>
                <w:sz w:val="20"/>
                <w:szCs w:val="20"/>
                <w:u w:val="single"/>
                <w:lang w:val="es-419"/>
              </w:rPr>
              <w:t>diagnóstico,</w:t>
            </w:r>
            <w:r w:rsidRPr="00A708D9">
              <w:rPr>
                <w:sz w:val="20"/>
                <w:szCs w:val="20"/>
                <w:lang w:val="es-419"/>
              </w:rPr>
              <w:t xml:space="preserve"> el cual se deberá realizar en un término no superior a 2 días calendario, posterior a esto, el contratista debe enviar la cotización, la cual es revisada por el supervisor y autorizada con la orden de trabajo.</w:t>
            </w:r>
          </w:p>
          <w:p w14:paraId="2A26F5BD" w14:textId="77777777" w:rsidR="009F5104" w:rsidRPr="00A708D9" w:rsidRDefault="009F5104">
            <w:pPr>
              <w:pStyle w:val="Textoindependiente2"/>
              <w:spacing w:line="20" w:lineRule="atLeast"/>
              <w:rPr>
                <w:sz w:val="20"/>
                <w:szCs w:val="20"/>
                <w:lang w:val="es-419"/>
              </w:rPr>
            </w:pPr>
          </w:p>
          <w:p w14:paraId="33AE2DF3" w14:textId="77777777" w:rsidR="009F5104" w:rsidRPr="00A708D9" w:rsidRDefault="009F5104">
            <w:pPr>
              <w:pStyle w:val="Textoindependiente2"/>
              <w:spacing w:line="20" w:lineRule="atLeast"/>
              <w:rPr>
                <w:sz w:val="20"/>
                <w:szCs w:val="20"/>
                <w:lang w:val="es-419"/>
              </w:rPr>
            </w:pPr>
            <w:r w:rsidRPr="00A708D9">
              <w:rPr>
                <w:sz w:val="20"/>
                <w:szCs w:val="20"/>
                <w:lang w:val="es-419"/>
              </w:rPr>
              <w:t xml:space="preserve">El tiempo </w:t>
            </w:r>
            <w:r w:rsidRPr="00A708D9">
              <w:rPr>
                <w:sz w:val="20"/>
                <w:szCs w:val="20"/>
              </w:rPr>
              <w:t xml:space="preserve">máximo </w:t>
            </w:r>
            <w:r w:rsidRPr="00A708D9">
              <w:rPr>
                <w:sz w:val="20"/>
                <w:szCs w:val="20"/>
                <w:lang w:val="es-419"/>
              </w:rPr>
              <w:t>establecido para los mantenimientos, serán los siguientes:</w:t>
            </w:r>
          </w:p>
          <w:p w14:paraId="3C259865" w14:textId="77777777" w:rsidR="009F5104" w:rsidRPr="00A708D9" w:rsidRDefault="009F5104">
            <w:pPr>
              <w:pStyle w:val="Textoindependiente2"/>
              <w:spacing w:line="20" w:lineRule="atLeast"/>
              <w:rPr>
                <w:sz w:val="20"/>
                <w:szCs w:val="20"/>
                <w:lang w:val="es-419"/>
              </w:rPr>
            </w:pPr>
          </w:p>
          <w:tbl>
            <w:tblPr>
              <w:tblStyle w:val="Tablaconcuadrcula"/>
              <w:tblW w:w="0" w:type="auto"/>
              <w:jc w:val="center"/>
              <w:tblLayout w:type="fixed"/>
              <w:tblLook w:val="04A0" w:firstRow="1" w:lastRow="0" w:firstColumn="1" w:lastColumn="0" w:noHBand="0" w:noVBand="1"/>
            </w:tblPr>
            <w:tblGrid>
              <w:gridCol w:w="3344"/>
              <w:gridCol w:w="3344"/>
            </w:tblGrid>
            <w:tr w:rsidR="009F5104" w:rsidRPr="00A708D9" w14:paraId="7D9B0069" w14:textId="77777777">
              <w:trPr>
                <w:trHeight w:val="20"/>
                <w:jc w:val="center"/>
              </w:trPr>
              <w:tc>
                <w:tcPr>
                  <w:tcW w:w="3344" w:type="dxa"/>
                  <w:tcBorders>
                    <w:top w:val="single" w:sz="4" w:space="0" w:color="auto"/>
                    <w:left w:val="single" w:sz="4" w:space="0" w:color="auto"/>
                    <w:bottom w:val="single" w:sz="4" w:space="0" w:color="auto"/>
                    <w:right w:val="single" w:sz="4" w:space="0" w:color="auto"/>
                  </w:tcBorders>
                  <w:hideMark/>
                </w:tcPr>
                <w:p w14:paraId="095441B9" w14:textId="77777777" w:rsidR="009F5104" w:rsidRPr="00A708D9" w:rsidRDefault="009F5104">
                  <w:pPr>
                    <w:autoSpaceDE w:val="0"/>
                    <w:autoSpaceDN w:val="0"/>
                    <w:adjustRightInd w:val="0"/>
                    <w:spacing w:line="20" w:lineRule="atLeast"/>
                    <w:jc w:val="center"/>
                    <w:rPr>
                      <w:rFonts w:ascii="Arial" w:hAnsi="Arial" w:cs="Arial"/>
                      <w:b/>
                      <w:sz w:val="20"/>
                      <w:szCs w:val="20"/>
                      <w:lang w:val="es-419" w:eastAsia="es-CO"/>
                    </w:rPr>
                  </w:pPr>
                  <w:r w:rsidRPr="00A708D9">
                    <w:rPr>
                      <w:rFonts w:ascii="Arial" w:hAnsi="Arial" w:cs="Arial"/>
                      <w:b/>
                      <w:sz w:val="20"/>
                      <w:szCs w:val="20"/>
                      <w:lang w:val="es-419" w:eastAsia="es-CO"/>
                    </w:rPr>
                    <w:t>TIPO DE MANTENIMIENTO</w:t>
                  </w:r>
                </w:p>
              </w:tc>
              <w:tc>
                <w:tcPr>
                  <w:tcW w:w="3344" w:type="dxa"/>
                  <w:tcBorders>
                    <w:top w:val="single" w:sz="4" w:space="0" w:color="auto"/>
                    <w:left w:val="single" w:sz="4" w:space="0" w:color="auto"/>
                    <w:bottom w:val="single" w:sz="4" w:space="0" w:color="auto"/>
                    <w:right w:val="single" w:sz="4" w:space="0" w:color="auto"/>
                  </w:tcBorders>
                  <w:hideMark/>
                </w:tcPr>
                <w:p w14:paraId="006A0052" w14:textId="77777777" w:rsidR="009F5104" w:rsidRPr="00A708D9" w:rsidRDefault="009F5104">
                  <w:pPr>
                    <w:autoSpaceDE w:val="0"/>
                    <w:autoSpaceDN w:val="0"/>
                    <w:adjustRightInd w:val="0"/>
                    <w:spacing w:line="20" w:lineRule="atLeast"/>
                    <w:jc w:val="center"/>
                    <w:rPr>
                      <w:rFonts w:ascii="Arial" w:hAnsi="Arial" w:cs="Arial"/>
                      <w:b/>
                      <w:sz w:val="20"/>
                      <w:szCs w:val="20"/>
                      <w:lang w:val="es-419" w:eastAsia="es-CO"/>
                    </w:rPr>
                  </w:pPr>
                  <w:r w:rsidRPr="00A708D9">
                    <w:rPr>
                      <w:rFonts w:ascii="Arial" w:hAnsi="Arial" w:cs="Arial"/>
                      <w:b/>
                      <w:sz w:val="20"/>
                      <w:szCs w:val="20"/>
                      <w:lang w:val="es-419" w:eastAsia="es-CO"/>
                    </w:rPr>
                    <w:t>TIEMPO - D</w:t>
                  </w:r>
                  <w:r w:rsidRPr="00A708D9">
                    <w:rPr>
                      <w:rFonts w:ascii="Arial" w:hAnsi="Arial" w:cs="Arial"/>
                      <w:b/>
                      <w:sz w:val="20"/>
                      <w:szCs w:val="20"/>
                      <w:lang w:eastAsia="es-CO"/>
                    </w:rPr>
                    <w:t>Í</w:t>
                  </w:r>
                  <w:r w:rsidRPr="00A708D9">
                    <w:rPr>
                      <w:rFonts w:ascii="Arial" w:hAnsi="Arial" w:cs="Arial"/>
                      <w:b/>
                      <w:sz w:val="20"/>
                      <w:szCs w:val="20"/>
                      <w:lang w:val="es-419" w:eastAsia="es-CO"/>
                    </w:rPr>
                    <w:t>AS</w:t>
                  </w:r>
                </w:p>
              </w:tc>
            </w:tr>
            <w:tr w:rsidR="009F5104" w:rsidRPr="00A708D9" w14:paraId="5BCA5D9D" w14:textId="77777777">
              <w:trPr>
                <w:trHeight w:val="20"/>
                <w:jc w:val="center"/>
              </w:trPr>
              <w:tc>
                <w:tcPr>
                  <w:tcW w:w="3344" w:type="dxa"/>
                  <w:tcBorders>
                    <w:top w:val="single" w:sz="4" w:space="0" w:color="auto"/>
                    <w:left w:val="single" w:sz="4" w:space="0" w:color="auto"/>
                    <w:bottom w:val="single" w:sz="4" w:space="0" w:color="auto"/>
                    <w:right w:val="single" w:sz="4" w:space="0" w:color="auto"/>
                  </w:tcBorders>
                  <w:hideMark/>
                </w:tcPr>
                <w:p w14:paraId="3E6BA5F2" w14:textId="77777777" w:rsidR="009F5104" w:rsidRPr="00A708D9" w:rsidRDefault="009F5104">
                  <w:pPr>
                    <w:autoSpaceDE w:val="0"/>
                    <w:autoSpaceDN w:val="0"/>
                    <w:adjustRightInd w:val="0"/>
                    <w:spacing w:line="20" w:lineRule="atLeast"/>
                    <w:jc w:val="center"/>
                    <w:rPr>
                      <w:rFonts w:ascii="Arial" w:hAnsi="Arial" w:cs="Arial"/>
                      <w:sz w:val="20"/>
                      <w:szCs w:val="20"/>
                      <w:lang w:val="es-419" w:eastAsia="es-CO"/>
                    </w:rPr>
                  </w:pPr>
                  <w:r w:rsidRPr="00A708D9">
                    <w:rPr>
                      <w:rFonts w:ascii="Arial" w:hAnsi="Arial" w:cs="Arial"/>
                      <w:sz w:val="20"/>
                      <w:szCs w:val="20"/>
                      <w:lang w:val="es-419" w:eastAsia="es-CO"/>
                    </w:rPr>
                    <w:t>PREVENTIVO</w:t>
                  </w:r>
                </w:p>
              </w:tc>
              <w:tc>
                <w:tcPr>
                  <w:tcW w:w="3344" w:type="dxa"/>
                  <w:tcBorders>
                    <w:top w:val="single" w:sz="4" w:space="0" w:color="auto"/>
                    <w:left w:val="single" w:sz="4" w:space="0" w:color="auto"/>
                    <w:bottom w:val="single" w:sz="4" w:space="0" w:color="auto"/>
                    <w:right w:val="single" w:sz="4" w:space="0" w:color="auto"/>
                  </w:tcBorders>
                  <w:hideMark/>
                </w:tcPr>
                <w:p w14:paraId="42CA090F" w14:textId="77777777" w:rsidR="009F5104" w:rsidRPr="00A708D9" w:rsidRDefault="009F5104">
                  <w:pPr>
                    <w:autoSpaceDE w:val="0"/>
                    <w:autoSpaceDN w:val="0"/>
                    <w:adjustRightInd w:val="0"/>
                    <w:spacing w:line="20" w:lineRule="atLeast"/>
                    <w:jc w:val="center"/>
                    <w:rPr>
                      <w:rFonts w:ascii="Arial" w:hAnsi="Arial" w:cs="Arial"/>
                      <w:sz w:val="20"/>
                      <w:szCs w:val="20"/>
                      <w:lang w:val="es-CO" w:eastAsia="es-CO"/>
                    </w:rPr>
                  </w:pPr>
                  <w:r w:rsidRPr="00A708D9">
                    <w:rPr>
                      <w:rFonts w:ascii="Arial" w:hAnsi="Arial" w:cs="Arial"/>
                      <w:sz w:val="20"/>
                      <w:szCs w:val="20"/>
                      <w:lang w:eastAsia="es-CO"/>
                    </w:rPr>
                    <w:t>1 a 5</w:t>
                  </w:r>
                </w:p>
              </w:tc>
            </w:tr>
            <w:tr w:rsidR="009F5104" w:rsidRPr="00A708D9" w14:paraId="4C1A1138" w14:textId="77777777">
              <w:trPr>
                <w:trHeight w:val="20"/>
                <w:jc w:val="center"/>
              </w:trPr>
              <w:tc>
                <w:tcPr>
                  <w:tcW w:w="3344" w:type="dxa"/>
                  <w:tcBorders>
                    <w:top w:val="single" w:sz="4" w:space="0" w:color="auto"/>
                    <w:left w:val="single" w:sz="4" w:space="0" w:color="auto"/>
                    <w:bottom w:val="single" w:sz="4" w:space="0" w:color="auto"/>
                    <w:right w:val="single" w:sz="4" w:space="0" w:color="auto"/>
                  </w:tcBorders>
                  <w:hideMark/>
                </w:tcPr>
                <w:p w14:paraId="7D762FB7" w14:textId="77777777" w:rsidR="009F5104" w:rsidRPr="00A708D9" w:rsidRDefault="009F5104">
                  <w:pPr>
                    <w:autoSpaceDE w:val="0"/>
                    <w:autoSpaceDN w:val="0"/>
                    <w:adjustRightInd w:val="0"/>
                    <w:spacing w:line="20" w:lineRule="atLeast"/>
                    <w:jc w:val="center"/>
                    <w:rPr>
                      <w:rFonts w:ascii="Arial" w:hAnsi="Arial" w:cs="Arial"/>
                      <w:sz w:val="20"/>
                      <w:szCs w:val="20"/>
                      <w:lang w:val="es-419" w:eastAsia="es-CO"/>
                    </w:rPr>
                  </w:pPr>
                  <w:r w:rsidRPr="00A708D9">
                    <w:rPr>
                      <w:rFonts w:ascii="Arial" w:hAnsi="Arial" w:cs="Arial"/>
                      <w:sz w:val="20"/>
                      <w:szCs w:val="20"/>
                      <w:lang w:val="es-419" w:eastAsia="es-CO"/>
                    </w:rPr>
                    <w:t>CORRECTIVO</w:t>
                  </w:r>
                </w:p>
              </w:tc>
              <w:tc>
                <w:tcPr>
                  <w:tcW w:w="3344" w:type="dxa"/>
                  <w:tcBorders>
                    <w:top w:val="single" w:sz="4" w:space="0" w:color="auto"/>
                    <w:left w:val="single" w:sz="4" w:space="0" w:color="auto"/>
                    <w:bottom w:val="single" w:sz="4" w:space="0" w:color="auto"/>
                    <w:right w:val="single" w:sz="4" w:space="0" w:color="auto"/>
                  </w:tcBorders>
                  <w:hideMark/>
                </w:tcPr>
                <w:p w14:paraId="3A117DF6" w14:textId="77777777" w:rsidR="009F5104" w:rsidRPr="00A708D9" w:rsidRDefault="009F5104">
                  <w:pPr>
                    <w:autoSpaceDE w:val="0"/>
                    <w:autoSpaceDN w:val="0"/>
                    <w:adjustRightInd w:val="0"/>
                    <w:spacing w:line="20" w:lineRule="atLeast"/>
                    <w:jc w:val="center"/>
                    <w:rPr>
                      <w:rFonts w:ascii="Arial" w:hAnsi="Arial" w:cs="Arial"/>
                      <w:sz w:val="20"/>
                      <w:szCs w:val="20"/>
                      <w:lang w:val="es-419" w:eastAsia="es-CO"/>
                    </w:rPr>
                  </w:pPr>
                  <w:r w:rsidRPr="00A708D9">
                    <w:rPr>
                      <w:rFonts w:ascii="Arial" w:hAnsi="Arial" w:cs="Arial"/>
                      <w:sz w:val="20"/>
                      <w:szCs w:val="20"/>
                      <w:lang w:val="es-419" w:eastAsia="es-CO"/>
                    </w:rPr>
                    <w:t>1 a 15</w:t>
                  </w:r>
                </w:p>
              </w:tc>
            </w:tr>
          </w:tbl>
          <w:p w14:paraId="49A73D5B" w14:textId="77777777" w:rsidR="009F5104" w:rsidRPr="00A708D9" w:rsidRDefault="009F5104">
            <w:pPr>
              <w:autoSpaceDE w:val="0"/>
              <w:autoSpaceDN w:val="0"/>
              <w:adjustRightInd w:val="0"/>
              <w:spacing w:line="20" w:lineRule="atLeast"/>
              <w:jc w:val="both"/>
              <w:rPr>
                <w:rFonts w:ascii="Arial" w:hAnsi="Arial" w:cs="Arial"/>
                <w:b/>
                <w:bCs/>
                <w:sz w:val="20"/>
                <w:szCs w:val="20"/>
              </w:rPr>
            </w:pPr>
          </w:p>
          <w:p w14:paraId="2FE99C15"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b/>
                <w:bCs/>
                <w:sz w:val="20"/>
                <w:szCs w:val="20"/>
              </w:rPr>
              <w:t>Nota:</w:t>
            </w:r>
            <w:r w:rsidRPr="00A708D9">
              <w:rPr>
                <w:rFonts w:ascii="Arial" w:hAnsi="Arial" w:cs="Arial"/>
                <w:sz w:val="20"/>
                <w:szCs w:val="20"/>
              </w:rPr>
              <w:t xml:space="preserve"> los tiempos se contarán a partir del día siguiente al ingreso del vehículo al taller, con la autorización por parte de la supervisión del contrato, de acuerdo a los días establecidos para la prestación del servicio.</w:t>
            </w:r>
          </w:p>
          <w:p w14:paraId="3015AB2B" w14:textId="77777777" w:rsidR="009F5104" w:rsidRPr="00AF6D03" w:rsidRDefault="009F5104">
            <w:pPr>
              <w:autoSpaceDE w:val="0"/>
              <w:autoSpaceDN w:val="0"/>
              <w:adjustRightInd w:val="0"/>
              <w:spacing w:line="20" w:lineRule="atLeast"/>
              <w:jc w:val="both"/>
              <w:rPr>
                <w:rFonts w:ascii="Arial" w:hAnsi="Arial" w:cs="Arial"/>
                <w:sz w:val="14"/>
                <w:szCs w:val="20"/>
              </w:rPr>
            </w:pPr>
          </w:p>
          <w:p w14:paraId="4A546CC8"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lang w:val="es-419"/>
              </w:rPr>
              <w:t>En caso que el contratista incumpla los tiempos establecidos</w:t>
            </w:r>
            <w:r w:rsidRPr="00A708D9">
              <w:rPr>
                <w:rFonts w:ascii="Arial" w:hAnsi="Arial" w:cs="Arial"/>
                <w:sz w:val="20"/>
                <w:szCs w:val="20"/>
              </w:rPr>
              <w:t>, en demoras injustificadas para el servicio del mantenimiento solicitado, a los carros y motocicletas,</w:t>
            </w:r>
            <w:r w:rsidRPr="00A708D9">
              <w:rPr>
                <w:rFonts w:ascii="Arial" w:hAnsi="Arial" w:cs="Arial"/>
                <w:sz w:val="20"/>
                <w:szCs w:val="20"/>
                <w:lang w:val="es-419"/>
              </w:rPr>
              <w:t xml:space="preserve"> se determinará como sanción previo agotamiento de un debido proceso administrativo,</w:t>
            </w:r>
            <w:r w:rsidRPr="00A708D9">
              <w:rPr>
                <w:rFonts w:ascii="Arial" w:hAnsi="Arial" w:cs="Arial"/>
                <w:sz w:val="20"/>
                <w:szCs w:val="20"/>
              </w:rPr>
              <w:t xml:space="preserve"> en </w:t>
            </w:r>
            <w:r w:rsidRPr="00A708D9">
              <w:rPr>
                <w:rFonts w:ascii="Arial" w:hAnsi="Arial" w:cs="Arial"/>
                <w:sz w:val="20"/>
                <w:szCs w:val="20"/>
                <w:lang w:val="es-419"/>
              </w:rPr>
              <w:t xml:space="preserve">el cual </w:t>
            </w:r>
            <w:r w:rsidRPr="00A708D9">
              <w:rPr>
                <w:rFonts w:ascii="Arial" w:hAnsi="Arial" w:cs="Arial"/>
                <w:sz w:val="20"/>
                <w:szCs w:val="20"/>
              </w:rPr>
              <w:t>se aplicará lo estipulado en el anexo GARANTÍAS DEL PROCESO.</w:t>
            </w:r>
          </w:p>
          <w:p w14:paraId="23DE1E88" w14:textId="77777777" w:rsidR="009F5104" w:rsidRPr="00AF6D03" w:rsidRDefault="009F5104">
            <w:pPr>
              <w:autoSpaceDE w:val="0"/>
              <w:autoSpaceDN w:val="0"/>
              <w:adjustRightInd w:val="0"/>
              <w:spacing w:line="20" w:lineRule="atLeast"/>
              <w:jc w:val="both"/>
              <w:rPr>
                <w:rFonts w:ascii="Arial" w:hAnsi="Arial" w:cs="Arial"/>
                <w:sz w:val="10"/>
                <w:szCs w:val="20"/>
              </w:rPr>
            </w:pPr>
          </w:p>
          <w:p w14:paraId="1B461423" w14:textId="77777777" w:rsidR="009F5104" w:rsidRPr="00A708D9" w:rsidRDefault="009F5104">
            <w:pPr>
              <w:pStyle w:val="Prrafodelista"/>
              <w:tabs>
                <w:tab w:val="left" w:pos="240"/>
              </w:tabs>
              <w:spacing w:line="20" w:lineRule="atLeast"/>
              <w:ind w:left="0"/>
              <w:jc w:val="both"/>
              <w:rPr>
                <w:rFonts w:ascii="Arial" w:hAnsi="Arial" w:cs="Arial"/>
                <w:b/>
                <w:sz w:val="20"/>
                <w:szCs w:val="20"/>
              </w:rPr>
            </w:pPr>
            <w:r w:rsidRPr="00A708D9">
              <w:rPr>
                <w:rFonts w:ascii="Arial" w:hAnsi="Arial" w:cs="Arial"/>
                <w:sz w:val="20"/>
                <w:szCs w:val="20"/>
                <w:lang w:val="es-419"/>
              </w:rPr>
              <w:t xml:space="preserve">Nota: en los eventos que se requiera desarrollar actividades de mantenimiento correctivo, que por su complejidad exceda el tiempo establecido, el contratista informará por escrito al supervisor del contrato el tiempo necesario para llevar a cabo dicha actividad, situación que será evaluada y autorizada por parte de la supervisión. </w:t>
            </w:r>
          </w:p>
        </w:tc>
        <w:tc>
          <w:tcPr>
            <w:tcW w:w="1134" w:type="dxa"/>
            <w:tcBorders>
              <w:top w:val="single" w:sz="4" w:space="0" w:color="auto"/>
              <w:left w:val="single" w:sz="4" w:space="0" w:color="auto"/>
              <w:bottom w:val="single" w:sz="4" w:space="0" w:color="auto"/>
              <w:right w:val="single" w:sz="4" w:space="0" w:color="auto"/>
            </w:tcBorders>
            <w:vAlign w:val="center"/>
          </w:tcPr>
          <w:p w14:paraId="6A7F363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4EC779"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7F5907EE"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4362928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79D43B4"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8</w:t>
            </w:r>
          </w:p>
        </w:tc>
        <w:tc>
          <w:tcPr>
            <w:tcW w:w="6945" w:type="dxa"/>
            <w:tcBorders>
              <w:top w:val="single" w:sz="4" w:space="0" w:color="auto"/>
              <w:left w:val="single" w:sz="4" w:space="0" w:color="auto"/>
              <w:bottom w:val="single" w:sz="4" w:space="0" w:color="auto"/>
              <w:right w:val="single" w:sz="4" w:space="0" w:color="auto"/>
            </w:tcBorders>
          </w:tcPr>
          <w:p w14:paraId="273B1C5F"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sz w:val="20"/>
                <w:szCs w:val="20"/>
              </w:rPr>
              <w:t xml:space="preserve">MANEJO DEL VEHÍCULO APLICA LOTE 1 y 2 </w:t>
            </w:r>
          </w:p>
          <w:p w14:paraId="21BC2308" w14:textId="77777777" w:rsidR="009F5104" w:rsidRPr="00AF6D03" w:rsidRDefault="009F5104">
            <w:pPr>
              <w:autoSpaceDE w:val="0"/>
              <w:autoSpaceDN w:val="0"/>
              <w:adjustRightInd w:val="0"/>
              <w:spacing w:line="20" w:lineRule="atLeast"/>
              <w:jc w:val="both"/>
              <w:rPr>
                <w:rFonts w:ascii="Arial" w:hAnsi="Arial" w:cs="Arial"/>
                <w:b/>
                <w:sz w:val="12"/>
                <w:szCs w:val="20"/>
              </w:rPr>
            </w:pPr>
          </w:p>
          <w:p w14:paraId="4998BE6D" w14:textId="77777777" w:rsidR="009F5104" w:rsidRPr="00A708D9" w:rsidRDefault="009F5104">
            <w:pPr>
              <w:pStyle w:val="Prrafodelista"/>
              <w:tabs>
                <w:tab w:val="left" w:pos="240"/>
              </w:tabs>
              <w:spacing w:line="20" w:lineRule="atLeast"/>
              <w:ind w:left="0"/>
              <w:jc w:val="both"/>
              <w:rPr>
                <w:rFonts w:ascii="Arial" w:hAnsi="Arial" w:cs="Arial"/>
                <w:b/>
                <w:sz w:val="20"/>
                <w:szCs w:val="20"/>
              </w:rPr>
            </w:pPr>
            <w:r w:rsidRPr="00A708D9">
              <w:rPr>
                <w:rFonts w:ascii="Arial" w:hAnsi="Arial" w:cs="Arial"/>
                <w:sz w:val="20"/>
                <w:szCs w:val="20"/>
              </w:rPr>
              <w:t xml:space="preserve">El oferente, certificará que una vez inicie la ejecución del contrato, no realizará desplazamientos de los vehículos y motocicletas, en caso de ser necesario algún movimiento, éste será coordinado con el responsable de movilidad y debe ser realizado por personal Policial uniformado o el que este designe. </w:t>
            </w:r>
          </w:p>
        </w:tc>
        <w:tc>
          <w:tcPr>
            <w:tcW w:w="1134" w:type="dxa"/>
            <w:tcBorders>
              <w:top w:val="single" w:sz="4" w:space="0" w:color="auto"/>
              <w:left w:val="single" w:sz="4" w:space="0" w:color="auto"/>
              <w:bottom w:val="single" w:sz="4" w:space="0" w:color="auto"/>
              <w:right w:val="single" w:sz="4" w:space="0" w:color="auto"/>
            </w:tcBorders>
            <w:vAlign w:val="center"/>
          </w:tcPr>
          <w:p w14:paraId="03CE313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43E29B"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2ED1E134"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15923B7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FEE279"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9</w:t>
            </w:r>
          </w:p>
        </w:tc>
        <w:tc>
          <w:tcPr>
            <w:tcW w:w="6945" w:type="dxa"/>
            <w:tcBorders>
              <w:top w:val="single" w:sz="4" w:space="0" w:color="auto"/>
              <w:left w:val="single" w:sz="4" w:space="0" w:color="auto"/>
              <w:bottom w:val="single" w:sz="4" w:space="0" w:color="auto"/>
              <w:right w:val="single" w:sz="4" w:space="0" w:color="auto"/>
            </w:tcBorders>
          </w:tcPr>
          <w:p w14:paraId="3E430AEF"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bCs/>
                <w:sz w:val="20"/>
                <w:szCs w:val="20"/>
              </w:rPr>
              <w:t xml:space="preserve">MANTENIMIENTO PREVENTIVO Y CORRECTIVO </w:t>
            </w:r>
            <w:r w:rsidRPr="00A708D9">
              <w:rPr>
                <w:rFonts w:ascii="Arial" w:hAnsi="Arial" w:cs="Arial"/>
                <w:b/>
                <w:sz w:val="20"/>
                <w:szCs w:val="20"/>
              </w:rPr>
              <w:t>APLICA LOTE 1 y 2</w:t>
            </w:r>
          </w:p>
          <w:p w14:paraId="2D073789" w14:textId="77777777" w:rsidR="009F5104" w:rsidRPr="00AF6D03" w:rsidRDefault="009F5104">
            <w:pPr>
              <w:autoSpaceDE w:val="0"/>
              <w:autoSpaceDN w:val="0"/>
              <w:adjustRightInd w:val="0"/>
              <w:spacing w:line="20" w:lineRule="atLeast"/>
              <w:jc w:val="both"/>
              <w:rPr>
                <w:rFonts w:ascii="Arial" w:hAnsi="Arial" w:cs="Arial"/>
                <w:b/>
                <w:sz w:val="12"/>
                <w:szCs w:val="20"/>
              </w:rPr>
            </w:pPr>
          </w:p>
          <w:p w14:paraId="08EA4BE7" w14:textId="77777777" w:rsidR="009F5104" w:rsidRPr="00A708D9" w:rsidRDefault="009F5104">
            <w:pPr>
              <w:pStyle w:val="Textoindependiente2"/>
              <w:spacing w:line="20" w:lineRule="atLeast"/>
              <w:rPr>
                <w:bCs/>
                <w:sz w:val="20"/>
                <w:szCs w:val="20"/>
              </w:rPr>
            </w:pPr>
            <w:r w:rsidRPr="00A708D9">
              <w:rPr>
                <w:sz w:val="20"/>
                <w:szCs w:val="20"/>
              </w:rPr>
              <w:t xml:space="preserve">El oferente, certificará por escrito que dará cumplimiento a las actividades de mantenimiento preventivo y correctivo </w:t>
            </w:r>
            <w:r w:rsidRPr="00A708D9">
              <w:rPr>
                <w:bCs/>
                <w:sz w:val="20"/>
                <w:szCs w:val="20"/>
              </w:rPr>
              <w:t>incluyendo el servicio de mano de obra calificada, repuestos originales, genuinos y nuevos de la marca, que consiste en:</w:t>
            </w:r>
          </w:p>
          <w:p w14:paraId="1F6E9B30" w14:textId="77777777" w:rsidR="009F5104" w:rsidRPr="00AF6D03" w:rsidRDefault="009F5104">
            <w:pPr>
              <w:pStyle w:val="Textoindependiente2"/>
              <w:spacing w:line="20" w:lineRule="atLeast"/>
              <w:rPr>
                <w:bCs/>
                <w:sz w:val="12"/>
                <w:szCs w:val="20"/>
              </w:rPr>
            </w:pPr>
          </w:p>
          <w:p w14:paraId="714431BD" w14:textId="77777777" w:rsidR="009F5104" w:rsidRPr="00A708D9" w:rsidRDefault="009F5104">
            <w:pPr>
              <w:pStyle w:val="Textoindependiente2"/>
              <w:spacing w:line="20" w:lineRule="atLeast"/>
              <w:rPr>
                <w:b/>
                <w:sz w:val="20"/>
                <w:szCs w:val="20"/>
              </w:rPr>
            </w:pPr>
            <w:r w:rsidRPr="00A708D9">
              <w:rPr>
                <w:b/>
                <w:sz w:val="20"/>
                <w:szCs w:val="20"/>
              </w:rPr>
              <w:t xml:space="preserve">MANTENIMIENTO PREVENTIVO: </w:t>
            </w:r>
          </w:p>
          <w:p w14:paraId="60350D6E" w14:textId="77777777" w:rsidR="009F5104" w:rsidRPr="00AF6D03" w:rsidRDefault="009F5104">
            <w:pPr>
              <w:pStyle w:val="Textoindependiente2"/>
              <w:spacing w:line="20" w:lineRule="atLeast"/>
              <w:rPr>
                <w:bCs/>
                <w:sz w:val="10"/>
                <w:szCs w:val="20"/>
              </w:rPr>
            </w:pPr>
          </w:p>
          <w:p w14:paraId="6E5112D8" w14:textId="77777777" w:rsidR="009F5104" w:rsidRPr="00A708D9" w:rsidRDefault="009F5104">
            <w:pPr>
              <w:pStyle w:val="Textoindependiente2"/>
              <w:spacing w:line="20" w:lineRule="atLeast"/>
              <w:rPr>
                <w:bCs/>
                <w:sz w:val="20"/>
                <w:szCs w:val="20"/>
              </w:rPr>
            </w:pPr>
            <w:r w:rsidRPr="00A708D9">
              <w:rPr>
                <w:bCs/>
                <w:sz w:val="20"/>
                <w:szCs w:val="20"/>
              </w:rPr>
              <w:t>Es aquel que se realiza de manera anticipada, siguiendo las recomendaciones del fabricante, con el fin de mantener el equipo automotor y alargar la vida útil, realizando acciones como: ajustes, limpieza, análisis, lubricación, calibración, reparación, entre otros.</w:t>
            </w:r>
          </w:p>
          <w:p w14:paraId="374CD929" w14:textId="77777777" w:rsidR="009F5104" w:rsidRPr="00A708D9" w:rsidRDefault="009F5104">
            <w:pPr>
              <w:pStyle w:val="Textoindependiente2"/>
              <w:spacing w:line="20" w:lineRule="atLeast"/>
              <w:rPr>
                <w:bCs/>
                <w:sz w:val="20"/>
                <w:szCs w:val="20"/>
              </w:rPr>
            </w:pPr>
          </w:p>
          <w:p w14:paraId="1A33DAEE" w14:textId="77777777" w:rsidR="009F5104" w:rsidRPr="00A708D9" w:rsidRDefault="009F5104">
            <w:pPr>
              <w:pStyle w:val="Textoindependiente2"/>
              <w:spacing w:line="20" w:lineRule="atLeast"/>
              <w:rPr>
                <w:bCs/>
                <w:sz w:val="2"/>
                <w:szCs w:val="20"/>
              </w:rPr>
            </w:pPr>
          </w:p>
          <w:p w14:paraId="5262988D" w14:textId="77777777" w:rsidR="009F5104" w:rsidRPr="00A708D9" w:rsidRDefault="009F5104">
            <w:pPr>
              <w:pStyle w:val="Textoindependiente2"/>
              <w:spacing w:line="20" w:lineRule="atLeast"/>
              <w:rPr>
                <w:b/>
                <w:sz w:val="20"/>
                <w:szCs w:val="20"/>
              </w:rPr>
            </w:pPr>
            <w:r w:rsidRPr="00A708D9">
              <w:rPr>
                <w:b/>
                <w:sz w:val="20"/>
                <w:szCs w:val="20"/>
              </w:rPr>
              <w:t>MANTENIMIENTO CORRECTIVO:</w:t>
            </w:r>
          </w:p>
          <w:p w14:paraId="2B834CFD" w14:textId="77777777" w:rsidR="009F5104" w:rsidRPr="00A708D9" w:rsidRDefault="009F5104">
            <w:pPr>
              <w:pStyle w:val="Textoindependiente2"/>
              <w:spacing w:line="20" w:lineRule="atLeast"/>
              <w:rPr>
                <w:bCs/>
                <w:sz w:val="20"/>
                <w:szCs w:val="20"/>
              </w:rPr>
            </w:pPr>
          </w:p>
          <w:p w14:paraId="672D51BC"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Cambio de piezas.</w:t>
            </w:r>
          </w:p>
          <w:p w14:paraId="50A5929B"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de suspensión.</w:t>
            </w:r>
          </w:p>
          <w:p w14:paraId="7AF62111"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de motor.</w:t>
            </w:r>
          </w:p>
          <w:p w14:paraId="4F5F846F"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 xml:space="preserve">Reparación sistema de inyección. </w:t>
            </w:r>
          </w:p>
          <w:p w14:paraId="1E686886"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de frenos.</w:t>
            </w:r>
          </w:p>
          <w:p w14:paraId="267E9A1F"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caja velocidades.</w:t>
            </w:r>
          </w:p>
          <w:p w14:paraId="61EB6F00"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 xml:space="preserve">Reparación transmisión. </w:t>
            </w:r>
          </w:p>
          <w:p w14:paraId="200E47BE"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embrague.</w:t>
            </w:r>
          </w:p>
          <w:p w14:paraId="5EE2F759"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dirección.</w:t>
            </w:r>
          </w:p>
          <w:p w14:paraId="4437FB6E"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sistema de refrigeración.</w:t>
            </w:r>
          </w:p>
          <w:p w14:paraId="32B58C98"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sistema eléctrico y electrónico.</w:t>
            </w:r>
          </w:p>
          <w:p w14:paraId="79DF70B1"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Servicio de latonería y pintura.</w:t>
            </w:r>
          </w:p>
          <w:p w14:paraId="0BF32F77"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aire acondicionado.</w:t>
            </w:r>
          </w:p>
          <w:p w14:paraId="0B7090C5"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Reparación sistema hidráulico y neumático.</w:t>
            </w:r>
          </w:p>
          <w:p w14:paraId="786E934E" w14:textId="77777777" w:rsidR="009F5104" w:rsidRPr="00A708D9" w:rsidRDefault="009F5104" w:rsidP="00D41EBB">
            <w:pPr>
              <w:pStyle w:val="Prrafodelista"/>
              <w:numPr>
                <w:ilvl w:val="0"/>
                <w:numId w:val="63"/>
              </w:numPr>
              <w:autoSpaceDE w:val="0"/>
              <w:autoSpaceDN w:val="0"/>
              <w:adjustRightInd w:val="0"/>
              <w:spacing w:line="20" w:lineRule="atLeast"/>
              <w:ind w:left="0" w:firstLine="0"/>
              <w:jc w:val="both"/>
              <w:rPr>
                <w:rFonts w:ascii="Arial" w:hAnsi="Arial" w:cs="Arial"/>
                <w:bCs/>
                <w:sz w:val="20"/>
                <w:szCs w:val="20"/>
              </w:rPr>
            </w:pPr>
            <w:r w:rsidRPr="00A708D9">
              <w:rPr>
                <w:rFonts w:ascii="Arial" w:hAnsi="Arial" w:cs="Arial"/>
                <w:bCs/>
                <w:sz w:val="20"/>
                <w:szCs w:val="20"/>
              </w:rPr>
              <w:t>Tapicería</w:t>
            </w:r>
          </w:p>
          <w:p w14:paraId="45160AF3" w14:textId="77777777" w:rsidR="009F5104" w:rsidRPr="00A708D9" w:rsidRDefault="009F5104">
            <w:pPr>
              <w:pStyle w:val="Prrafodelista"/>
              <w:autoSpaceDE w:val="0"/>
              <w:autoSpaceDN w:val="0"/>
              <w:adjustRightInd w:val="0"/>
              <w:spacing w:line="20" w:lineRule="atLeast"/>
              <w:ind w:left="0"/>
              <w:jc w:val="both"/>
              <w:rPr>
                <w:rFonts w:ascii="Arial" w:hAnsi="Arial" w:cs="Arial"/>
                <w:bCs/>
                <w:sz w:val="20"/>
                <w:szCs w:val="20"/>
              </w:rPr>
            </w:pPr>
          </w:p>
          <w:p w14:paraId="79AEF09A" w14:textId="77777777" w:rsidR="009F5104" w:rsidRPr="00A708D9" w:rsidRDefault="009F5104">
            <w:pPr>
              <w:pStyle w:val="Textoindependiente2"/>
              <w:spacing w:line="20" w:lineRule="atLeast"/>
              <w:rPr>
                <w:bCs/>
                <w:sz w:val="20"/>
                <w:szCs w:val="20"/>
              </w:rPr>
            </w:pPr>
            <w:r w:rsidRPr="00A708D9">
              <w:rPr>
                <w:bCs/>
                <w:sz w:val="20"/>
                <w:szCs w:val="20"/>
              </w:rPr>
              <w:t xml:space="preserve">El contratista, deberá </w:t>
            </w:r>
            <w:r w:rsidRPr="00A708D9">
              <w:rPr>
                <w:bCs/>
                <w:sz w:val="20"/>
                <w:szCs w:val="20"/>
                <w:lang w:val="es-419"/>
              </w:rPr>
              <w:t xml:space="preserve">certificar, que </w:t>
            </w:r>
            <w:r w:rsidRPr="00A708D9">
              <w:rPr>
                <w:bCs/>
                <w:sz w:val="20"/>
                <w:szCs w:val="20"/>
              </w:rPr>
              <w:t>suministrar</w:t>
            </w:r>
            <w:r w:rsidRPr="00A708D9">
              <w:rPr>
                <w:bCs/>
                <w:sz w:val="20"/>
                <w:szCs w:val="20"/>
                <w:lang w:val="es-419"/>
              </w:rPr>
              <w:t>á</w:t>
            </w:r>
            <w:r w:rsidRPr="00A708D9">
              <w:rPr>
                <w:bCs/>
                <w:sz w:val="20"/>
                <w:szCs w:val="20"/>
              </w:rPr>
              <w:t xml:space="preserve"> los repuestos y las actividades de mantenimiento descritas </w:t>
            </w:r>
            <w:r w:rsidRPr="00A708D9">
              <w:rPr>
                <w:sz w:val="20"/>
                <w:szCs w:val="20"/>
              </w:rPr>
              <w:t>en el cuadro denominado “VALOR ESTIMADO DE REPUESTOS Y MANO DE OBRA PARA MANTENIMINETO”</w:t>
            </w:r>
            <w:r w:rsidRPr="00A708D9">
              <w:rPr>
                <w:bCs/>
                <w:sz w:val="20"/>
                <w:szCs w:val="20"/>
              </w:rPr>
              <w:t>, así como las actividades y repuestos que no están relacionadas en el mismo y que sean requeridas durante la ejecución del contrato.</w:t>
            </w:r>
          </w:p>
          <w:p w14:paraId="47514C77" w14:textId="77777777" w:rsidR="009F5104" w:rsidRPr="00A708D9" w:rsidRDefault="009F5104">
            <w:pPr>
              <w:pStyle w:val="Textoindependiente2"/>
              <w:spacing w:line="20" w:lineRule="atLeast"/>
              <w:rPr>
                <w:bCs/>
                <w:sz w:val="20"/>
                <w:szCs w:val="20"/>
              </w:rPr>
            </w:pPr>
          </w:p>
          <w:p w14:paraId="14EF4946" w14:textId="77777777" w:rsidR="009F5104" w:rsidRPr="00A708D9" w:rsidRDefault="009F5104">
            <w:pPr>
              <w:pStyle w:val="Textoindependiente2"/>
              <w:spacing w:line="20" w:lineRule="atLeast"/>
              <w:rPr>
                <w:bCs/>
                <w:sz w:val="20"/>
                <w:szCs w:val="20"/>
              </w:rPr>
            </w:pPr>
            <w:r w:rsidRPr="00A708D9">
              <w:rPr>
                <w:bCs/>
                <w:sz w:val="20"/>
                <w:szCs w:val="20"/>
              </w:rPr>
              <w:t xml:space="preserve">El contratista, antes de iniciar la intervención del carro </w:t>
            </w:r>
            <w:r w:rsidRPr="00A708D9">
              <w:rPr>
                <w:sz w:val="20"/>
                <w:szCs w:val="20"/>
              </w:rPr>
              <w:t xml:space="preserve">o motocicleta, </w:t>
            </w:r>
            <w:r w:rsidRPr="00A708D9">
              <w:rPr>
                <w:bCs/>
                <w:sz w:val="20"/>
                <w:szCs w:val="20"/>
              </w:rPr>
              <w:t xml:space="preserve">referente al </w:t>
            </w:r>
            <w:r w:rsidRPr="00A708D9">
              <w:rPr>
                <w:b/>
                <w:bCs/>
                <w:sz w:val="20"/>
                <w:szCs w:val="20"/>
                <w:u w:val="single"/>
              </w:rPr>
              <w:t>Mantenimiento Preventivo</w:t>
            </w:r>
            <w:r w:rsidRPr="00A708D9">
              <w:rPr>
                <w:bCs/>
                <w:sz w:val="20"/>
                <w:szCs w:val="20"/>
              </w:rPr>
              <w:t xml:space="preserve">, deberá requerir la correspondiente orden de trabajo emitida por el grupo de movilidad y supervisor del contrato. De necesitarse una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 </w:t>
            </w:r>
          </w:p>
          <w:p w14:paraId="3ADAC651" w14:textId="77777777" w:rsidR="009F5104" w:rsidRPr="00A708D9" w:rsidRDefault="009F5104">
            <w:pPr>
              <w:pStyle w:val="Textoindependiente2"/>
              <w:spacing w:line="20" w:lineRule="atLeast"/>
              <w:rPr>
                <w:bCs/>
                <w:sz w:val="20"/>
                <w:szCs w:val="20"/>
              </w:rPr>
            </w:pPr>
          </w:p>
          <w:p w14:paraId="75F6DAA1" w14:textId="77777777" w:rsidR="009F5104" w:rsidRPr="00A708D9" w:rsidRDefault="009F5104">
            <w:pPr>
              <w:pStyle w:val="Textoindependiente2"/>
              <w:spacing w:line="20" w:lineRule="atLeast"/>
              <w:rPr>
                <w:bCs/>
                <w:sz w:val="20"/>
                <w:szCs w:val="20"/>
              </w:rPr>
            </w:pPr>
            <w:r w:rsidRPr="00A708D9">
              <w:rPr>
                <w:bCs/>
                <w:sz w:val="20"/>
                <w:szCs w:val="20"/>
              </w:rPr>
              <w:t>El contratista, antes de iniciar la intervención del carro o</w:t>
            </w:r>
            <w:r w:rsidRPr="00A708D9">
              <w:rPr>
                <w:sz w:val="20"/>
                <w:szCs w:val="20"/>
              </w:rPr>
              <w:t xml:space="preserve"> motocicleta </w:t>
            </w:r>
            <w:r w:rsidRPr="00A708D9">
              <w:rPr>
                <w:bCs/>
                <w:sz w:val="20"/>
                <w:szCs w:val="20"/>
              </w:rPr>
              <w:t xml:space="preserve">en </w:t>
            </w:r>
            <w:r w:rsidRPr="00A708D9">
              <w:rPr>
                <w:b/>
                <w:bCs/>
                <w:sz w:val="20"/>
                <w:szCs w:val="20"/>
                <w:u w:val="single"/>
              </w:rPr>
              <w:t>Mantenimiento correctivo</w:t>
            </w:r>
            <w:r w:rsidRPr="00A708D9">
              <w:rPr>
                <w:bCs/>
                <w:sz w:val="20"/>
                <w:szCs w:val="20"/>
              </w:rPr>
              <w:t xml:space="preserve">, deberá requerir la correspondiente orden de trabajo emitida por el grupo de movilidad y supervisor del contrato, De necesitarse una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 </w:t>
            </w:r>
          </w:p>
          <w:p w14:paraId="1A2E3E17" w14:textId="77777777" w:rsidR="009F5104" w:rsidRPr="00A708D9" w:rsidRDefault="009F5104">
            <w:pPr>
              <w:pStyle w:val="Textoindependiente2"/>
              <w:spacing w:line="20" w:lineRule="atLeast"/>
              <w:rPr>
                <w:bCs/>
                <w:sz w:val="20"/>
                <w:szCs w:val="20"/>
              </w:rPr>
            </w:pPr>
          </w:p>
          <w:p w14:paraId="7B10A589" w14:textId="77777777" w:rsidR="009F5104" w:rsidRPr="00A708D9" w:rsidRDefault="009F5104">
            <w:pPr>
              <w:pStyle w:val="Textoindependiente2"/>
              <w:spacing w:line="20" w:lineRule="atLeast"/>
              <w:rPr>
                <w:bCs/>
                <w:sz w:val="20"/>
                <w:szCs w:val="20"/>
              </w:rPr>
            </w:pPr>
            <w:r w:rsidRPr="00A708D9">
              <w:rPr>
                <w:sz w:val="20"/>
                <w:szCs w:val="20"/>
              </w:rPr>
              <w:t>El oferente certificará que e</w:t>
            </w:r>
            <w:r w:rsidRPr="00A708D9">
              <w:rPr>
                <w:bCs/>
                <w:sz w:val="20"/>
                <w:szCs w:val="20"/>
              </w:rPr>
              <w:t xml:space="preserve">n caso de requerirse un repuesto o insumo que no esté contemplado </w:t>
            </w:r>
            <w:r w:rsidRPr="00A708D9">
              <w:rPr>
                <w:sz w:val="20"/>
                <w:szCs w:val="20"/>
              </w:rPr>
              <w:t>en el cuadro denominado “VALOR ESTIMADO DE REPUESTOS Y MANO DE OBRA PARA MANTENIMINETO”,</w:t>
            </w:r>
            <w:r w:rsidRPr="00A708D9">
              <w:rPr>
                <w:bCs/>
                <w:sz w:val="20"/>
                <w:szCs w:val="20"/>
              </w:rPr>
              <w:t xml:space="preserve">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48AB66EA" w14:textId="77777777" w:rsidR="009F5104" w:rsidRPr="00A708D9" w:rsidRDefault="009F5104">
            <w:pPr>
              <w:pStyle w:val="Textoindependiente2"/>
              <w:spacing w:line="20" w:lineRule="atLeast"/>
              <w:rPr>
                <w:bCs/>
                <w:sz w:val="20"/>
                <w:szCs w:val="20"/>
              </w:rPr>
            </w:pPr>
          </w:p>
          <w:p w14:paraId="7297F972" w14:textId="77777777" w:rsidR="009F5104" w:rsidRPr="00A708D9" w:rsidRDefault="009F5104">
            <w:pPr>
              <w:pStyle w:val="Prrafodelista"/>
              <w:tabs>
                <w:tab w:val="left" w:pos="240"/>
              </w:tabs>
              <w:spacing w:line="20" w:lineRule="atLeast"/>
              <w:ind w:left="0"/>
              <w:jc w:val="both"/>
              <w:rPr>
                <w:rFonts w:ascii="Arial" w:hAnsi="Arial" w:cs="Arial"/>
                <w:b/>
                <w:sz w:val="20"/>
                <w:szCs w:val="20"/>
              </w:rPr>
            </w:pPr>
            <w:r w:rsidRPr="00A708D9">
              <w:rPr>
                <w:rFonts w:ascii="Arial" w:hAnsi="Arial" w:cs="Arial"/>
                <w:sz w:val="20"/>
                <w:szCs w:val="20"/>
              </w:rPr>
              <w:t>El oferente certificará que, e</w:t>
            </w:r>
            <w:r w:rsidRPr="00A708D9">
              <w:rPr>
                <w:rFonts w:ascii="Arial" w:hAnsi="Arial" w:cs="Arial"/>
                <w:bCs/>
                <w:sz w:val="20"/>
                <w:szCs w:val="20"/>
              </w:rPr>
              <w:t>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r w:rsidRPr="00A708D9">
              <w:rPr>
                <w:rFonts w:ascii="Arial" w:hAnsi="Arial" w:cs="Arial"/>
                <w:bCs/>
                <w:sz w:val="20"/>
                <w:szCs w:val="20"/>
                <w:lang w:val="es-419"/>
              </w:rPr>
              <w:t xml:space="preserve"> Así mismo, estas actividades deben desarrollarse en las instalaciones ofertadas a excepción de lo especificado en el numeral 6 “</w:t>
            </w:r>
            <w:r w:rsidRPr="00A708D9">
              <w:rPr>
                <w:rFonts w:ascii="Arial" w:hAnsi="Arial" w:cs="Arial"/>
                <w:b/>
                <w:bCs/>
                <w:sz w:val="20"/>
                <w:szCs w:val="20"/>
                <w:lang w:val="es-419"/>
              </w:rPr>
              <w:t>SERVICIO ESPECIALIZADO</w:t>
            </w:r>
            <w:r w:rsidRPr="00A708D9">
              <w:rPr>
                <w:rFonts w:ascii="Arial" w:hAnsi="Arial" w:cs="Arial"/>
                <w:bCs/>
                <w:sz w:val="20"/>
                <w:szCs w:val="20"/>
                <w:lang w:val="es-419"/>
              </w:rPr>
              <w:t>”.</w:t>
            </w:r>
          </w:p>
        </w:tc>
        <w:tc>
          <w:tcPr>
            <w:tcW w:w="1134" w:type="dxa"/>
            <w:tcBorders>
              <w:top w:val="single" w:sz="4" w:space="0" w:color="auto"/>
              <w:left w:val="single" w:sz="4" w:space="0" w:color="auto"/>
              <w:bottom w:val="single" w:sz="4" w:space="0" w:color="auto"/>
              <w:right w:val="single" w:sz="4" w:space="0" w:color="auto"/>
            </w:tcBorders>
            <w:vAlign w:val="center"/>
          </w:tcPr>
          <w:p w14:paraId="4B496D78"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F97387"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097B199D" w14:textId="77777777" w:rsidTr="00A708D9">
        <w:trPr>
          <w:trHeight w:val="60"/>
        </w:trPr>
        <w:tc>
          <w:tcPr>
            <w:tcW w:w="851" w:type="dxa"/>
            <w:tcBorders>
              <w:top w:val="single" w:sz="4" w:space="0" w:color="auto"/>
              <w:left w:val="single" w:sz="4" w:space="0" w:color="auto"/>
              <w:bottom w:val="single" w:sz="4" w:space="0" w:color="auto"/>
              <w:right w:val="single" w:sz="4" w:space="0" w:color="auto"/>
            </w:tcBorders>
            <w:vAlign w:val="center"/>
            <w:hideMark/>
          </w:tcPr>
          <w:p w14:paraId="44B95597"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515698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10</w:t>
            </w:r>
          </w:p>
        </w:tc>
        <w:tc>
          <w:tcPr>
            <w:tcW w:w="6945" w:type="dxa"/>
            <w:tcBorders>
              <w:top w:val="single" w:sz="4" w:space="0" w:color="auto"/>
              <w:left w:val="single" w:sz="4" w:space="0" w:color="auto"/>
              <w:bottom w:val="single" w:sz="4" w:space="0" w:color="auto"/>
              <w:right w:val="single" w:sz="4" w:space="0" w:color="auto"/>
            </w:tcBorders>
          </w:tcPr>
          <w:p w14:paraId="717F5568"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bCs/>
                <w:sz w:val="20"/>
                <w:szCs w:val="20"/>
              </w:rPr>
              <w:t xml:space="preserve">TIEMPO MÁXIMO DE CUMPLIMIENTO </w:t>
            </w:r>
            <w:r w:rsidRPr="00A708D9">
              <w:rPr>
                <w:rFonts w:ascii="Arial" w:hAnsi="Arial" w:cs="Arial"/>
                <w:b/>
                <w:sz w:val="20"/>
                <w:szCs w:val="20"/>
              </w:rPr>
              <w:t>APLICA LOTE 1 y 2</w:t>
            </w:r>
          </w:p>
          <w:p w14:paraId="3CFC7B68" w14:textId="77777777" w:rsidR="009F5104" w:rsidRPr="00A708D9" w:rsidRDefault="009F5104">
            <w:pPr>
              <w:autoSpaceDE w:val="0"/>
              <w:autoSpaceDN w:val="0"/>
              <w:adjustRightInd w:val="0"/>
              <w:spacing w:line="20" w:lineRule="atLeast"/>
              <w:jc w:val="both"/>
              <w:rPr>
                <w:rFonts w:ascii="Arial" w:hAnsi="Arial" w:cs="Arial"/>
                <w:b/>
                <w:bCs/>
                <w:sz w:val="14"/>
                <w:szCs w:val="20"/>
              </w:rPr>
            </w:pPr>
          </w:p>
          <w:p w14:paraId="3D170BBD"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bCs/>
                <w:sz w:val="20"/>
                <w:szCs w:val="20"/>
              </w:rPr>
              <w:t xml:space="preserve">De ser necesario, el supervisor del contrato solicitará al contratista, que certifique el tiempo mínimo y máximo de entrega del carro o motocicleta, que sea sometida a las actividades de mantenimiento correctivo o preventivo y que no estén contempladas </w:t>
            </w:r>
            <w:r w:rsidRPr="00A708D9">
              <w:rPr>
                <w:rFonts w:ascii="Arial" w:hAnsi="Arial" w:cs="Arial"/>
                <w:sz w:val="20"/>
                <w:szCs w:val="20"/>
              </w:rPr>
              <w:t>en el cuadro denominado “VALOR ESTIMADO DE REPUESTOS Y MANO DE OBRA PARA MANTENIMINETO”.</w:t>
            </w:r>
          </w:p>
        </w:tc>
        <w:tc>
          <w:tcPr>
            <w:tcW w:w="1134" w:type="dxa"/>
            <w:tcBorders>
              <w:top w:val="single" w:sz="4" w:space="0" w:color="auto"/>
              <w:left w:val="single" w:sz="4" w:space="0" w:color="auto"/>
              <w:bottom w:val="single" w:sz="4" w:space="0" w:color="auto"/>
              <w:right w:val="single" w:sz="4" w:space="0" w:color="auto"/>
            </w:tcBorders>
            <w:vAlign w:val="center"/>
          </w:tcPr>
          <w:p w14:paraId="382A2C06"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E7BE44"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18C8BC37" w14:textId="77777777" w:rsidTr="00A708D9">
        <w:trPr>
          <w:trHeight w:val="1683"/>
        </w:trPr>
        <w:tc>
          <w:tcPr>
            <w:tcW w:w="851" w:type="dxa"/>
            <w:tcBorders>
              <w:top w:val="single" w:sz="4" w:space="0" w:color="auto"/>
              <w:left w:val="single" w:sz="4" w:space="0" w:color="auto"/>
              <w:bottom w:val="single" w:sz="4" w:space="0" w:color="auto"/>
              <w:right w:val="single" w:sz="4" w:space="0" w:color="auto"/>
            </w:tcBorders>
            <w:vAlign w:val="center"/>
            <w:hideMark/>
          </w:tcPr>
          <w:p w14:paraId="52924685"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A835C8"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11</w:t>
            </w:r>
          </w:p>
        </w:tc>
        <w:tc>
          <w:tcPr>
            <w:tcW w:w="6945" w:type="dxa"/>
            <w:tcBorders>
              <w:top w:val="single" w:sz="4" w:space="0" w:color="auto"/>
              <w:left w:val="single" w:sz="4" w:space="0" w:color="auto"/>
              <w:bottom w:val="single" w:sz="4" w:space="0" w:color="auto"/>
              <w:right w:val="single" w:sz="4" w:space="0" w:color="auto"/>
            </w:tcBorders>
          </w:tcPr>
          <w:p w14:paraId="60240ED9"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hAnsi="Arial" w:cs="Arial"/>
                <w:b/>
                <w:bCs/>
                <w:sz w:val="20"/>
                <w:szCs w:val="20"/>
              </w:rPr>
              <w:t xml:space="preserve">REVISIÓN TÉCNICO MECÁNICA </w:t>
            </w:r>
            <w:r w:rsidRPr="00A708D9">
              <w:rPr>
                <w:rFonts w:ascii="Arial" w:hAnsi="Arial" w:cs="Arial"/>
                <w:b/>
                <w:sz w:val="20"/>
                <w:szCs w:val="20"/>
              </w:rPr>
              <w:t>APLICA LOTE 1 y 2</w:t>
            </w:r>
          </w:p>
          <w:p w14:paraId="625A88D3" w14:textId="77777777" w:rsidR="009F5104" w:rsidRPr="00A708D9" w:rsidRDefault="009F5104">
            <w:pPr>
              <w:autoSpaceDE w:val="0"/>
              <w:autoSpaceDN w:val="0"/>
              <w:adjustRightInd w:val="0"/>
              <w:spacing w:line="20" w:lineRule="atLeast"/>
              <w:jc w:val="both"/>
              <w:rPr>
                <w:rFonts w:ascii="Arial" w:hAnsi="Arial" w:cs="Arial"/>
                <w:b/>
                <w:sz w:val="20"/>
                <w:szCs w:val="20"/>
              </w:rPr>
            </w:pPr>
          </w:p>
          <w:p w14:paraId="463FF95E"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El oferente certificará por escrito que está en capacidad de garantizar la revisión técnica mecánica, a los carros y motocicleta</w:t>
            </w:r>
            <w:r w:rsidRPr="00A708D9">
              <w:rPr>
                <w:rFonts w:ascii="Arial" w:hAnsi="Arial" w:cs="Arial"/>
                <w:sz w:val="20"/>
                <w:szCs w:val="20"/>
                <w:lang w:val="es-419"/>
              </w:rPr>
              <w:t>s</w:t>
            </w:r>
            <w:r w:rsidRPr="00A708D9">
              <w:rPr>
                <w:rFonts w:ascii="Arial" w:hAnsi="Arial" w:cs="Arial"/>
                <w:sz w:val="20"/>
                <w:szCs w:val="20"/>
              </w:rPr>
              <w:t xml:space="preserve"> que lo requieran, previa autorización mediante la orden de trabajo, para lo cual deberá garantizar que el Centro de Diagnóstico Automotor (CDA), se encuentra acreditado por la entidad reguladora para estos establecimientos y así mismo, deberá entregar estos certificados al supervisor del contrato una vez termine la ejecución del mismo.</w:t>
            </w:r>
          </w:p>
          <w:p w14:paraId="1F4E6883" w14:textId="77777777" w:rsidR="009F5104" w:rsidRPr="00A708D9" w:rsidRDefault="009F5104">
            <w:pPr>
              <w:autoSpaceDE w:val="0"/>
              <w:autoSpaceDN w:val="0"/>
              <w:adjustRightInd w:val="0"/>
              <w:spacing w:line="20" w:lineRule="atLeast"/>
              <w:jc w:val="both"/>
              <w:rPr>
                <w:rFonts w:ascii="Arial" w:hAnsi="Arial" w:cs="Arial"/>
                <w:sz w:val="20"/>
                <w:szCs w:val="20"/>
              </w:rPr>
            </w:pPr>
          </w:p>
          <w:p w14:paraId="1E0C2982"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 xml:space="preserve">En caso de que un carro o motocicleta, no apruebe la revisión técnica mecánica y el contratista deba realizar intervención para su arreglo y sin que supere el tiempo otorgado por el CDA, para la nueva presentación, el costo de la nueva realización de la revisión técnico mecánica, será asumido por el contratista. </w:t>
            </w:r>
          </w:p>
          <w:p w14:paraId="53A11161" w14:textId="77777777" w:rsidR="009F5104" w:rsidRPr="00A708D9" w:rsidRDefault="009F5104">
            <w:pPr>
              <w:autoSpaceDE w:val="0"/>
              <w:autoSpaceDN w:val="0"/>
              <w:adjustRightInd w:val="0"/>
              <w:spacing w:line="20" w:lineRule="atLeast"/>
              <w:jc w:val="both"/>
              <w:rPr>
                <w:rFonts w:ascii="Arial" w:hAnsi="Arial" w:cs="Arial"/>
                <w:sz w:val="20"/>
                <w:szCs w:val="20"/>
              </w:rPr>
            </w:pPr>
          </w:p>
          <w:p w14:paraId="65249612" w14:textId="77777777" w:rsidR="009F5104" w:rsidRPr="00A708D9" w:rsidRDefault="009F5104">
            <w:pPr>
              <w:pStyle w:val="Prrafodelista"/>
              <w:tabs>
                <w:tab w:val="left" w:pos="240"/>
              </w:tabs>
              <w:spacing w:line="20" w:lineRule="atLeast"/>
              <w:ind w:left="0"/>
              <w:jc w:val="both"/>
              <w:rPr>
                <w:rFonts w:ascii="Arial" w:hAnsi="Arial" w:cs="Arial"/>
                <w:sz w:val="20"/>
                <w:szCs w:val="20"/>
              </w:rPr>
            </w:pPr>
            <w:r w:rsidRPr="00A708D9">
              <w:rPr>
                <w:rFonts w:ascii="Arial" w:hAnsi="Arial" w:cs="Arial"/>
                <w:sz w:val="20"/>
                <w:szCs w:val="20"/>
              </w:rPr>
              <w:t xml:space="preserve">El contratista garantizará que la entrega y salida del taller del carro o motocicleta, se realice una vez este haya superado la revisión técnico mecánica. </w:t>
            </w:r>
          </w:p>
        </w:tc>
        <w:tc>
          <w:tcPr>
            <w:tcW w:w="1134" w:type="dxa"/>
            <w:tcBorders>
              <w:top w:val="single" w:sz="4" w:space="0" w:color="auto"/>
              <w:left w:val="single" w:sz="4" w:space="0" w:color="auto"/>
              <w:bottom w:val="single" w:sz="4" w:space="0" w:color="auto"/>
              <w:right w:val="single" w:sz="4" w:space="0" w:color="auto"/>
            </w:tcBorders>
            <w:vAlign w:val="center"/>
          </w:tcPr>
          <w:p w14:paraId="479E1697"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D587D5"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69E3B631"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67E9488B"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7B90F008"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12</w:t>
            </w:r>
          </w:p>
        </w:tc>
        <w:tc>
          <w:tcPr>
            <w:tcW w:w="6945" w:type="dxa"/>
            <w:tcBorders>
              <w:top w:val="single" w:sz="4" w:space="0" w:color="auto"/>
              <w:left w:val="single" w:sz="4" w:space="0" w:color="auto"/>
              <w:bottom w:val="single" w:sz="4" w:space="0" w:color="auto"/>
              <w:right w:val="single" w:sz="4" w:space="0" w:color="auto"/>
            </w:tcBorders>
          </w:tcPr>
          <w:p w14:paraId="0255668F" w14:textId="77777777" w:rsidR="009F5104" w:rsidRPr="00A708D9" w:rsidRDefault="009F5104">
            <w:pPr>
              <w:autoSpaceDE w:val="0"/>
              <w:autoSpaceDN w:val="0"/>
              <w:adjustRightInd w:val="0"/>
              <w:spacing w:line="20" w:lineRule="atLeast"/>
              <w:jc w:val="both"/>
              <w:rPr>
                <w:rFonts w:ascii="Arial" w:eastAsia="Calibri" w:hAnsi="Arial" w:cs="Arial"/>
                <w:b/>
                <w:sz w:val="20"/>
                <w:szCs w:val="20"/>
              </w:rPr>
            </w:pPr>
            <w:r w:rsidRPr="00A708D9">
              <w:rPr>
                <w:rFonts w:ascii="Arial" w:eastAsia="Calibri" w:hAnsi="Arial" w:cs="Arial"/>
                <w:b/>
                <w:sz w:val="20"/>
                <w:szCs w:val="20"/>
              </w:rPr>
              <w:t xml:space="preserve">GARANTÍA EN TIEMPO PARA LOS MANTENIMIENTOS Y REPARACIONES APLICA LOTE 1 y 2 </w:t>
            </w:r>
          </w:p>
          <w:p w14:paraId="214C34F9" w14:textId="77777777" w:rsidR="009F5104" w:rsidRPr="00A708D9" w:rsidRDefault="009F5104">
            <w:pPr>
              <w:autoSpaceDE w:val="0"/>
              <w:autoSpaceDN w:val="0"/>
              <w:adjustRightInd w:val="0"/>
              <w:spacing w:line="20" w:lineRule="atLeast"/>
              <w:jc w:val="both"/>
              <w:rPr>
                <w:rFonts w:ascii="Arial" w:hAnsi="Arial" w:cs="Arial"/>
                <w:b/>
                <w:sz w:val="20"/>
                <w:szCs w:val="20"/>
              </w:rPr>
            </w:pPr>
          </w:p>
          <w:p w14:paraId="0398F0B5" w14:textId="77777777" w:rsidR="009F5104" w:rsidRPr="00A708D9" w:rsidRDefault="009F5104">
            <w:pPr>
              <w:pStyle w:val="Textoindependiente2"/>
              <w:spacing w:line="20" w:lineRule="atLeast"/>
              <w:rPr>
                <w:rFonts w:eastAsia="Calibri"/>
                <w:sz w:val="20"/>
                <w:szCs w:val="20"/>
              </w:rPr>
            </w:pPr>
            <w:r w:rsidRPr="00A708D9">
              <w:rPr>
                <w:sz w:val="20"/>
                <w:szCs w:val="20"/>
              </w:rPr>
              <w:t>El oferente certificará por escrito que está en capacidad de dar la</w:t>
            </w:r>
            <w:r w:rsidRPr="00A708D9">
              <w:rPr>
                <w:rFonts w:eastAsia="Calibri"/>
                <w:sz w:val="20"/>
                <w:szCs w:val="20"/>
              </w:rPr>
              <w:t xml:space="preserve"> garantía para los mantenimientos y reparaciones que se establecieron de la siguiente manera:</w:t>
            </w:r>
          </w:p>
          <w:p w14:paraId="1D56F55F" w14:textId="77777777" w:rsidR="009F5104" w:rsidRPr="00A708D9" w:rsidRDefault="009F5104">
            <w:pPr>
              <w:pStyle w:val="Textoindependiente2"/>
              <w:spacing w:line="20" w:lineRule="atLeast"/>
              <w:rPr>
                <w:rFonts w:eastAsia="Calibri"/>
                <w:sz w:val="20"/>
                <w:szCs w:val="20"/>
              </w:rPr>
            </w:pPr>
          </w:p>
          <w:p w14:paraId="2C0FF808" w14:textId="77777777" w:rsidR="009F5104" w:rsidRPr="00A708D9" w:rsidRDefault="009F5104">
            <w:pPr>
              <w:pStyle w:val="Textoindependiente2"/>
              <w:spacing w:line="20" w:lineRule="atLeast"/>
              <w:rPr>
                <w:bCs/>
                <w:sz w:val="20"/>
                <w:szCs w:val="20"/>
              </w:rPr>
            </w:pPr>
            <w:r w:rsidRPr="00A708D9">
              <w:rPr>
                <w:rFonts w:eastAsia="Calibri"/>
                <w:sz w:val="20"/>
                <w:szCs w:val="20"/>
              </w:rPr>
              <w:t>Para el mantenimiento preventivo</w:t>
            </w:r>
            <w:r w:rsidRPr="00A708D9">
              <w:rPr>
                <w:bCs/>
                <w:sz w:val="20"/>
                <w:szCs w:val="20"/>
              </w:rPr>
              <w:t xml:space="preserve"> como: ajustes, limpieza, análisis, lubricación, calibración, reparación, cambios de piezas, entre otros</w:t>
            </w:r>
            <w:r w:rsidRPr="00A708D9">
              <w:rPr>
                <w:rFonts w:eastAsia="Calibri"/>
                <w:sz w:val="20"/>
                <w:szCs w:val="20"/>
              </w:rPr>
              <w:t xml:space="preserve"> el oferente deberá mantener una garantía mínima de seis (6) meses, contados a partir del recibido a satisfacción del servicio contratado</w:t>
            </w:r>
            <w:r w:rsidRPr="00A708D9">
              <w:rPr>
                <w:bCs/>
                <w:sz w:val="20"/>
                <w:szCs w:val="20"/>
              </w:rPr>
              <w:t>.</w:t>
            </w:r>
          </w:p>
          <w:p w14:paraId="7BAB1F6C" w14:textId="77777777" w:rsidR="009F5104" w:rsidRPr="00A708D9" w:rsidRDefault="009F5104">
            <w:pPr>
              <w:pStyle w:val="Textoindependiente2"/>
              <w:spacing w:line="20" w:lineRule="atLeast"/>
              <w:rPr>
                <w:rFonts w:eastAsia="Calibri"/>
                <w:sz w:val="20"/>
                <w:szCs w:val="20"/>
              </w:rPr>
            </w:pPr>
          </w:p>
          <w:p w14:paraId="6EE16E3D" w14:textId="45B6DA19" w:rsidR="004E6F09" w:rsidRPr="001A0F6C" w:rsidRDefault="009F5104">
            <w:pPr>
              <w:pStyle w:val="Textoindependiente2"/>
              <w:spacing w:line="20" w:lineRule="atLeast"/>
              <w:rPr>
                <w:rFonts w:eastAsia="Calibri"/>
                <w:sz w:val="20"/>
                <w:szCs w:val="20"/>
              </w:rPr>
            </w:pPr>
            <w:r w:rsidRPr="00A708D9">
              <w:rPr>
                <w:rFonts w:eastAsia="Calibri"/>
                <w:sz w:val="20"/>
                <w:szCs w:val="20"/>
              </w:rPr>
              <w:t>Para el mantenimiento correctivo o cambio de piezas el oferente deberá mantener una garantía mínima de un (1) año, contado a partir del recibido a satisfacción del servicio contratado.</w:t>
            </w:r>
          </w:p>
        </w:tc>
        <w:tc>
          <w:tcPr>
            <w:tcW w:w="1134" w:type="dxa"/>
            <w:tcBorders>
              <w:top w:val="single" w:sz="4" w:space="0" w:color="auto"/>
              <w:left w:val="single" w:sz="4" w:space="0" w:color="auto"/>
              <w:bottom w:val="single" w:sz="4" w:space="0" w:color="auto"/>
              <w:right w:val="single" w:sz="4" w:space="0" w:color="auto"/>
            </w:tcBorders>
            <w:vAlign w:val="center"/>
          </w:tcPr>
          <w:p w14:paraId="594F0BAD"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7FCCE1"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20858FA1" w14:textId="77777777" w:rsidTr="00A708D9">
        <w:trPr>
          <w:trHeight w:val="60"/>
        </w:trPr>
        <w:tc>
          <w:tcPr>
            <w:tcW w:w="851" w:type="dxa"/>
            <w:tcBorders>
              <w:top w:val="single" w:sz="4" w:space="0" w:color="auto"/>
              <w:left w:val="single" w:sz="4" w:space="0" w:color="auto"/>
              <w:bottom w:val="single" w:sz="4" w:space="0" w:color="auto"/>
              <w:right w:val="single" w:sz="4" w:space="0" w:color="auto"/>
            </w:tcBorders>
            <w:vAlign w:val="center"/>
            <w:hideMark/>
          </w:tcPr>
          <w:p w14:paraId="5FD1699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CBAB8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13</w:t>
            </w:r>
          </w:p>
        </w:tc>
        <w:tc>
          <w:tcPr>
            <w:tcW w:w="6945" w:type="dxa"/>
            <w:tcBorders>
              <w:top w:val="single" w:sz="4" w:space="0" w:color="auto"/>
              <w:left w:val="single" w:sz="4" w:space="0" w:color="auto"/>
              <w:bottom w:val="single" w:sz="4" w:space="0" w:color="auto"/>
              <w:right w:val="single" w:sz="4" w:space="0" w:color="auto"/>
            </w:tcBorders>
            <w:vAlign w:val="center"/>
          </w:tcPr>
          <w:p w14:paraId="437F46CF" w14:textId="77777777" w:rsidR="009F5104" w:rsidRPr="00A708D9" w:rsidRDefault="009F5104">
            <w:pPr>
              <w:autoSpaceDE w:val="0"/>
              <w:autoSpaceDN w:val="0"/>
              <w:adjustRightInd w:val="0"/>
              <w:spacing w:line="20" w:lineRule="atLeast"/>
              <w:jc w:val="both"/>
              <w:rPr>
                <w:rFonts w:ascii="Arial" w:hAnsi="Arial" w:cs="Arial"/>
                <w:b/>
                <w:sz w:val="20"/>
                <w:szCs w:val="20"/>
              </w:rPr>
            </w:pPr>
            <w:r w:rsidRPr="00A708D9">
              <w:rPr>
                <w:rFonts w:ascii="Arial" w:eastAsia="Calibri" w:hAnsi="Arial" w:cs="Arial"/>
                <w:b/>
                <w:sz w:val="20"/>
                <w:szCs w:val="20"/>
              </w:rPr>
              <w:t xml:space="preserve">CRITERIOS PARA MANO DE OBRA </w:t>
            </w:r>
            <w:r w:rsidRPr="00A708D9">
              <w:rPr>
                <w:rFonts w:ascii="Arial" w:hAnsi="Arial" w:cs="Arial"/>
                <w:b/>
                <w:sz w:val="20"/>
                <w:szCs w:val="20"/>
              </w:rPr>
              <w:t>APLICA LOTE APLICA 1 y 2</w:t>
            </w:r>
          </w:p>
          <w:p w14:paraId="04CC500A" w14:textId="77777777" w:rsidR="009F5104" w:rsidRPr="00A708D9" w:rsidRDefault="009F5104">
            <w:pPr>
              <w:autoSpaceDE w:val="0"/>
              <w:autoSpaceDN w:val="0"/>
              <w:adjustRightInd w:val="0"/>
              <w:spacing w:line="20" w:lineRule="atLeast"/>
              <w:jc w:val="both"/>
              <w:rPr>
                <w:rFonts w:ascii="Arial" w:hAnsi="Arial" w:cs="Arial"/>
                <w:b/>
                <w:sz w:val="20"/>
                <w:szCs w:val="20"/>
              </w:rPr>
            </w:pPr>
          </w:p>
          <w:p w14:paraId="2D274522" w14:textId="77777777" w:rsidR="009F5104" w:rsidRPr="00A708D9" w:rsidRDefault="009F5104">
            <w:pPr>
              <w:pStyle w:val="Textoindependiente2"/>
              <w:spacing w:line="20" w:lineRule="atLeast"/>
              <w:rPr>
                <w:rFonts w:eastAsia="Calibri"/>
                <w:sz w:val="20"/>
                <w:szCs w:val="20"/>
              </w:rPr>
            </w:pPr>
            <w:r w:rsidRPr="00A708D9">
              <w:rPr>
                <w:sz w:val="20"/>
                <w:szCs w:val="20"/>
              </w:rPr>
              <w:t>El oferente certificará por escrito que</w:t>
            </w:r>
            <w:r w:rsidRPr="00A708D9">
              <w:rPr>
                <w:rFonts w:eastAsia="Calibri"/>
                <w:sz w:val="20"/>
                <w:szCs w:val="20"/>
              </w:rPr>
              <w:t xml:space="preserve"> en una actividad de mantenimiento donde se requiera cambiar varios repuestos, en cuyo paso obligado se deba desmontar estos u otros, el valor de mano de obra a cobrar, será la del trabajo solicitado y no la de los elementos desmontados, como si se tratara de dos o más trabajos independientes.</w:t>
            </w:r>
          </w:p>
          <w:p w14:paraId="5693F75A" w14:textId="77777777" w:rsidR="009F5104" w:rsidRPr="00A708D9" w:rsidRDefault="009F5104">
            <w:pPr>
              <w:pStyle w:val="Textoindependiente2"/>
              <w:spacing w:line="20" w:lineRule="atLeast"/>
              <w:rPr>
                <w:rFonts w:eastAsia="Calibri"/>
                <w:sz w:val="20"/>
                <w:szCs w:val="20"/>
              </w:rPr>
            </w:pPr>
          </w:p>
          <w:p w14:paraId="058514E9"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El valor a facturar será el correspondiente a la actividad de mantenimiento enunciada en la orden de trabajo.</w:t>
            </w:r>
          </w:p>
          <w:p w14:paraId="5D7FE09F" w14:textId="77777777" w:rsidR="009F5104" w:rsidRPr="00A708D9" w:rsidRDefault="009F5104">
            <w:pPr>
              <w:pStyle w:val="Textoindependiente2"/>
              <w:spacing w:line="20" w:lineRule="atLeast"/>
              <w:rPr>
                <w:rFonts w:eastAsia="Calibri"/>
                <w:b/>
                <w:sz w:val="20"/>
                <w:szCs w:val="20"/>
              </w:rPr>
            </w:pPr>
          </w:p>
          <w:p w14:paraId="0DD91386" w14:textId="77777777" w:rsidR="009F5104" w:rsidRPr="00A708D9" w:rsidRDefault="009F5104">
            <w:pPr>
              <w:autoSpaceDE w:val="0"/>
              <w:autoSpaceDN w:val="0"/>
              <w:adjustRightInd w:val="0"/>
              <w:spacing w:line="20" w:lineRule="atLeast"/>
              <w:jc w:val="both"/>
              <w:rPr>
                <w:rFonts w:ascii="Arial" w:eastAsia="Calibri" w:hAnsi="Arial" w:cs="Arial"/>
                <w:sz w:val="20"/>
                <w:szCs w:val="20"/>
              </w:rPr>
            </w:pPr>
            <w:r w:rsidRPr="00A708D9">
              <w:rPr>
                <w:rFonts w:ascii="Arial" w:hAnsi="Arial" w:cs="Arial"/>
                <w:sz w:val="20"/>
                <w:szCs w:val="20"/>
              </w:rPr>
              <w:t>El oferente certificará por escrito, que l</w:t>
            </w:r>
            <w:r w:rsidRPr="00A708D9">
              <w:rPr>
                <w:rFonts w:ascii="Arial" w:eastAsia="Calibri" w:hAnsi="Arial" w:cs="Arial"/>
                <w:sz w:val="20"/>
                <w:szCs w:val="20"/>
              </w:rPr>
              <w:t>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tc>
        <w:tc>
          <w:tcPr>
            <w:tcW w:w="1134" w:type="dxa"/>
            <w:tcBorders>
              <w:top w:val="single" w:sz="4" w:space="0" w:color="auto"/>
              <w:left w:val="single" w:sz="4" w:space="0" w:color="auto"/>
              <w:bottom w:val="single" w:sz="4" w:space="0" w:color="auto"/>
              <w:right w:val="single" w:sz="4" w:space="0" w:color="auto"/>
            </w:tcBorders>
            <w:vAlign w:val="center"/>
          </w:tcPr>
          <w:p w14:paraId="5BCEB466"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EB9A27"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6BBFBBCF"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3EE3D593"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854A2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14</w:t>
            </w:r>
          </w:p>
        </w:tc>
        <w:tc>
          <w:tcPr>
            <w:tcW w:w="6945" w:type="dxa"/>
            <w:tcBorders>
              <w:top w:val="single" w:sz="4" w:space="0" w:color="auto"/>
              <w:left w:val="single" w:sz="4" w:space="0" w:color="auto"/>
              <w:bottom w:val="single" w:sz="4" w:space="0" w:color="auto"/>
              <w:right w:val="single" w:sz="4" w:space="0" w:color="auto"/>
            </w:tcBorders>
            <w:vAlign w:val="center"/>
          </w:tcPr>
          <w:p w14:paraId="257BC87D" w14:textId="77777777" w:rsidR="009F5104" w:rsidRPr="00A708D9" w:rsidRDefault="009F5104">
            <w:pPr>
              <w:autoSpaceDE w:val="0"/>
              <w:autoSpaceDN w:val="0"/>
              <w:adjustRightInd w:val="0"/>
              <w:spacing w:line="20" w:lineRule="atLeast"/>
              <w:jc w:val="both"/>
              <w:rPr>
                <w:rFonts w:ascii="Arial" w:eastAsia="MS Mincho" w:hAnsi="Arial" w:cs="Arial"/>
                <w:b/>
                <w:sz w:val="20"/>
                <w:szCs w:val="20"/>
              </w:rPr>
            </w:pPr>
            <w:r w:rsidRPr="00A708D9">
              <w:rPr>
                <w:rFonts w:ascii="Arial" w:eastAsia="MS Mincho" w:hAnsi="Arial" w:cs="Arial"/>
                <w:b/>
                <w:sz w:val="20"/>
                <w:szCs w:val="20"/>
              </w:rPr>
              <w:t>EXPERIENCIA DEL PROPONENTE APLICA LOTE 1 y 2</w:t>
            </w:r>
          </w:p>
          <w:p w14:paraId="18C72DF7" w14:textId="77777777" w:rsidR="009F5104" w:rsidRPr="00A708D9" w:rsidRDefault="009F5104">
            <w:pPr>
              <w:autoSpaceDE w:val="0"/>
              <w:autoSpaceDN w:val="0"/>
              <w:adjustRightInd w:val="0"/>
              <w:spacing w:line="20" w:lineRule="atLeast"/>
              <w:jc w:val="both"/>
              <w:rPr>
                <w:rFonts w:ascii="Arial" w:eastAsiaTheme="minorHAnsi" w:hAnsi="Arial" w:cs="Arial"/>
                <w:b/>
                <w:sz w:val="8"/>
                <w:szCs w:val="20"/>
              </w:rPr>
            </w:pPr>
          </w:p>
          <w:p w14:paraId="2C3B2C4E" w14:textId="77777777" w:rsidR="009F5104" w:rsidRPr="00A708D9" w:rsidRDefault="009F5104">
            <w:pPr>
              <w:spacing w:line="20" w:lineRule="atLeast"/>
              <w:jc w:val="both"/>
              <w:rPr>
                <w:rFonts w:ascii="Arial" w:hAnsi="Arial" w:cs="Arial"/>
                <w:sz w:val="20"/>
                <w:szCs w:val="20"/>
              </w:rPr>
            </w:pPr>
            <w:r w:rsidRPr="00A708D9">
              <w:rPr>
                <w:rFonts w:ascii="Arial" w:hAnsi="Arial" w:cs="Arial"/>
                <w:sz w:val="20"/>
                <w:szCs w:val="20"/>
              </w:rPr>
              <w:t xml:space="preserve">El oferente y/o cada uno de los miembros del consorcio o unión temporal, que vayan a proveer los bienes y/o servicios objeto del presente proceso, trátese de personas naturales y/o jurídicas, deberán registrar experiencia en los segmentos, familias y clases, del Registro Único de Proponentes (RUP) de acuerdo a los establecidos en el numeral 1.1. DESCRIPCIÓN GENERAL DEL OBJETO del presente estudio previo, la sumatoria de la cuantía de las certificaciones deberá ser mayor o igual al 50% del valor del presupuesto oficial por lote así: </w:t>
            </w:r>
          </w:p>
          <w:p w14:paraId="751F826D" w14:textId="77777777" w:rsidR="009F5104" w:rsidRPr="00A708D9" w:rsidRDefault="009F5104">
            <w:pPr>
              <w:spacing w:line="20" w:lineRule="atLeast"/>
              <w:jc w:val="both"/>
              <w:rPr>
                <w:rFonts w:ascii="Arial" w:hAnsi="Arial" w:cs="Arial"/>
                <w:sz w:val="20"/>
                <w:szCs w:val="20"/>
              </w:rPr>
            </w:pPr>
          </w:p>
          <w:p w14:paraId="54DB847C" w14:textId="1478D759" w:rsidR="009F5104" w:rsidRPr="00A708D9" w:rsidRDefault="00313BD5" w:rsidP="00D41EBB">
            <w:pPr>
              <w:pStyle w:val="Prrafodelista"/>
              <w:numPr>
                <w:ilvl w:val="0"/>
                <w:numId w:val="64"/>
              </w:numPr>
              <w:spacing w:line="20" w:lineRule="atLeast"/>
              <w:ind w:left="0" w:firstLine="0"/>
              <w:jc w:val="both"/>
              <w:rPr>
                <w:rFonts w:ascii="Arial" w:hAnsi="Arial" w:cs="Arial"/>
                <w:sz w:val="20"/>
                <w:szCs w:val="20"/>
              </w:rPr>
            </w:pPr>
            <w:r>
              <w:rPr>
                <w:rFonts w:ascii="Arial" w:hAnsi="Arial" w:cs="Arial"/>
                <w:sz w:val="20"/>
                <w:szCs w:val="20"/>
              </w:rPr>
              <w:t>466</w:t>
            </w:r>
            <w:r w:rsidR="009F5104" w:rsidRPr="00A708D9">
              <w:rPr>
                <w:rFonts w:ascii="Arial" w:hAnsi="Arial" w:cs="Arial"/>
                <w:sz w:val="20"/>
                <w:szCs w:val="20"/>
              </w:rPr>
              <w:t xml:space="preserve"> SMMLV para el lote No. 1, La experiencia deberá estar relacionada en el formato</w:t>
            </w:r>
            <w:r w:rsidR="009F5104" w:rsidRPr="00A708D9">
              <w:rPr>
                <w:rFonts w:ascii="Arial" w:hAnsi="Arial" w:cs="Arial"/>
                <w:b/>
                <w:sz w:val="20"/>
                <w:szCs w:val="20"/>
              </w:rPr>
              <w:t xml:space="preserve"> “Experiencia del proponente</w:t>
            </w:r>
            <w:r w:rsidR="009F5104" w:rsidRPr="00A708D9">
              <w:rPr>
                <w:rFonts w:ascii="Arial" w:hAnsi="Arial" w:cs="Arial"/>
                <w:sz w:val="20"/>
                <w:szCs w:val="20"/>
              </w:rPr>
              <w:t xml:space="preserve">”. </w:t>
            </w:r>
          </w:p>
          <w:p w14:paraId="047670AD" w14:textId="07AEFB8B" w:rsidR="009F5104" w:rsidRPr="00A708D9" w:rsidRDefault="00313BD5" w:rsidP="00D41EBB">
            <w:pPr>
              <w:pStyle w:val="Prrafodelista"/>
              <w:numPr>
                <w:ilvl w:val="0"/>
                <w:numId w:val="64"/>
              </w:numPr>
              <w:spacing w:line="20" w:lineRule="atLeast"/>
              <w:ind w:left="0" w:firstLine="0"/>
              <w:jc w:val="both"/>
              <w:rPr>
                <w:rFonts w:ascii="Arial" w:hAnsi="Arial" w:cs="Arial"/>
                <w:sz w:val="20"/>
                <w:szCs w:val="20"/>
              </w:rPr>
            </w:pPr>
            <w:r>
              <w:rPr>
                <w:rFonts w:ascii="Arial" w:hAnsi="Arial" w:cs="Arial"/>
                <w:sz w:val="20"/>
                <w:szCs w:val="20"/>
              </w:rPr>
              <w:t xml:space="preserve">202 </w:t>
            </w:r>
            <w:r w:rsidR="009F5104" w:rsidRPr="00A708D9">
              <w:rPr>
                <w:rFonts w:ascii="Arial" w:hAnsi="Arial" w:cs="Arial"/>
                <w:sz w:val="20"/>
                <w:szCs w:val="20"/>
              </w:rPr>
              <w:t>SMMLV para el lote No. 2, La experiencia deberá estar relacionada en el formato</w:t>
            </w:r>
            <w:r w:rsidR="009F5104" w:rsidRPr="00A708D9">
              <w:rPr>
                <w:rFonts w:ascii="Arial" w:hAnsi="Arial" w:cs="Arial"/>
                <w:b/>
                <w:sz w:val="20"/>
                <w:szCs w:val="20"/>
              </w:rPr>
              <w:t xml:space="preserve"> “Experiencia del proponente</w:t>
            </w:r>
            <w:r w:rsidR="009F5104" w:rsidRPr="00A708D9">
              <w:rPr>
                <w:rFonts w:ascii="Arial" w:hAnsi="Arial" w:cs="Arial"/>
                <w:sz w:val="20"/>
                <w:szCs w:val="20"/>
              </w:rPr>
              <w:t>”.</w:t>
            </w:r>
          </w:p>
          <w:p w14:paraId="4ECD5857" w14:textId="77777777" w:rsidR="009F5104" w:rsidRPr="00A708D9" w:rsidRDefault="009F5104">
            <w:pPr>
              <w:pStyle w:val="Prrafodelista"/>
              <w:spacing w:line="20" w:lineRule="atLeast"/>
              <w:ind w:left="0"/>
              <w:jc w:val="both"/>
              <w:rPr>
                <w:rFonts w:ascii="Arial" w:hAnsi="Arial" w:cs="Arial"/>
                <w:sz w:val="20"/>
                <w:szCs w:val="20"/>
              </w:rPr>
            </w:pPr>
          </w:p>
          <w:p w14:paraId="36C2E3FD" w14:textId="77777777" w:rsidR="009F5104" w:rsidRPr="00A708D9" w:rsidRDefault="009F5104">
            <w:pPr>
              <w:spacing w:line="20" w:lineRule="atLeast"/>
              <w:jc w:val="both"/>
              <w:rPr>
                <w:rFonts w:ascii="Arial" w:hAnsi="Arial" w:cs="Arial"/>
                <w:sz w:val="20"/>
                <w:szCs w:val="20"/>
              </w:rPr>
            </w:pPr>
            <w:r w:rsidRPr="00A708D9">
              <w:rPr>
                <w:rFonts w:ascii="Arial" w:hAnsi="Arial" w:cs="Arial"/>
                <w:b/>
                <w:sz w:val="20"/>
                <w:szCs w:val="20"/>
              </w:rPr>
              <w:t>Nota 1:</w:t>
            </w:r>
            <w:r w:rsidRPr="00A708D9">
              <w:rPr>
                <w:rFonts w:ascii="Arial" w:hAnsi="Arial" w:cs="Arial"/>
                <w:sz w:val="20"/>
                <w:szCs w:val="20"/>
              </w:rPr>
              <w:t xml:space="preserve"> para el caso de propuestas conjuntas, la experiencia relacionada en el formulario No.1, puede ser presentada por uno o varios de los miembros del Consorcio o Unión Temporal.</w:t>
            </w:r>
          </w:p>
          <w:p w14:paraId="6DB12757" w14:textId="77777777" w:rsidR="009F5104" w:rsidRPr="00A708D9" w:rsidRDefault="009F5104">
            <w:pPr>
              <w:spacing w:line="20" w:lineRule="atLeast"/>
              <w:jc w:val="both"/>
              <w:rPr>
                <w:rFonts w:ascii="Arial" w:hAnsi="Arial" w:cs="Arial"/>
                <w:sz w:val="20"/>
                <w:szCs w:val="20"/>
              </w:rPr>
            </w:pPr>
          </w:p>
          <w:p w14:paraId="403F2AEB" w14:textId="77777777" w:rsidR="009F5104" w:rsidRPr="00A708D9" w:rsidRDefault="009F5104">
            <w:pPr>
              <w:spacing w:line="20" w:lineRule="atLeast"/>
              <w:jc w:val="both"/>
              <w:rPr>
                <w:rFonts w:ascii="Arial" w:hAnsi="Arial" w:cs="Arial"/>
                <w:sz w:val="20"/>
                <w:szCs w:val="20"/>
              </w:rPr>
            </w:pPr>
            <w:r w:rsidRPr="00A708D9">
              <w:rPr>
                <w:rFonts w:ascii="Arial" w:hAnsi="Arial" w:cs="Arial"/>
                <w:b/>
                <w:sz w:val="20"/>
                <w:szCs w:val="20"/>
              </w:rPr>
              <w:t>Nota 2:</w:t>
            </w:r>
            <w:r w:rsidRPr="00A708D9">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w:t>
            </w:r>
            <w:r w:rsidRPr="00A708D9">
              <w:rPr>
                <w:rFonts w:ascii="Arial" w:hAnsi="Arial" w:cs="Arial"/>
                <w:sz w:val="20"/>
                <w:szCs w:val="20"/>
                <w:lang w:val="es-419"/>
              </w:rPr>
              <w:t>.</w:t>
            </w:r>
            <w:r w:rsidRPr="00A708D9">
              <w:rPr>
                <w:rFonts w:ascii="Arial" w:hAnsi="Arial" w:cs="Arial"/>
                <w:sz w:val="20"/>
                <w:szCs w:val="20"/>
              </w:rPr>
              <w:t xml:space="preserve">  </w:t>
            </w:r>
          </w:p>
          <w:p w14:paraId="525E4C04" w14:textId="77777777" w:rsidR="009F5104" w:rsidRPr="001A0F6C" w:rsidRDefault="009F5104">
            <w:pPr>
              <w:spacing w:line="20" w:lineRule="atLeast"/>
              <w:jc w:val="both"/>
              <w:rPr>
                <w:rFonts w:ascii="Arial" w:hAnsi="Arial" w:cs="Arial"/>
                <w:sz w:val="6"/>
                <w:szCs w:val="20"/>
              </w:rPr>
            </w:pPr>
          </w:p>
          <w:p w14:paraId="06971CB5"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b/>
                <w:sz w:val="20"/>
                <w:szCs w:val="20"/>
              </w:rPr>
              <w:t>Nota 3:</w:t>
            </w:r>
            <w:r w:rsidRPr="00A708D9">
              <w:rPr>
                <w:rFonts w:ascii="Arial" w:hAnsi="Arial" w:cs="Arial"/>
                <w:sz w:val="20"/>
                <w:szCs w:val="20"/>
                <w:lang w:eastAsia="es-CO"/>
              </w:rPr>
              <w:t xml:space="preserve"> </w:t>
            </w:r>
            <w:r w:rsidRPr="00A708D9">
              <w:rPr>
                <w:rFonts w:ascii="Arial" w:hAnsi="Arial" w:cs="Arial"/>
                <w:sz w:val="20"/>
                <w:szCs w:val="20"/>
              </w:rPr>
              <w:t xml:space="preserve">los proponentes extranjeros no obligados </w:t>
            </w:r>
            <w:r w:rsidRPr="00A708D9">
              <w:rPr>
                <w:rFonts w:ascii="Arial" w:hAnsi="Arial" w:cs="Arial"/>
                <w:b/>
                <w:sz w:val="20"/>
                <w:szCs w:val="20"/>
                <w:u w:val="single"/>
              </w:rPr>
              <w:t>a estar registrados en el RUP</w:t>
            </w:r>
            <w:r w:rsidRPr="00A708D9">
              <w:rPr>
                <w:rFonts w:ascii="Arial" w:hAnsi="Arial" w:cs="Arial"/>
                <w:sz w:val="20"/>
                <w:szCs w:val="20"/>
              </w:rPr>
              <w:t>, deben acreditar experiencia relacionada con el objeto del presente proceso, mediante la presentación de certificaciones junto con la oferta, expedidas por los contratantes cuya sumatoria de los contratos debe ser mayor o igual al 50 % del valor del presupuesto oficial por lote así:</w:t>
            </w:r>
          </w:p>
          <w:p w14:paraId="6E350AC4" w14:textId="77777777" w:rsidR="009F5104" w:rsidRPr="001A0F6C" w:rsidRDefault="009F5104">
            <w:pPr>
              <w:autoSpaceDE w:val="0"/>
              <w:autoSpaceDN w:val="0"/>
              <w:adjustRightInd w:val="0"/>
              <w:spacing w:line="20" w:lineRule="atLeast"/>
              <w:jc w:val="both"/>
              <w:rPr>
                <w:rFonts w:ascii="Arial" w:hAnsi="Arial" w:cs="Arial"/>
                <w:sz w:val="10"/>
                <w:szCs w:val="20"/>
              </w:rPr>
            </w:pPr>
          </w:p>
          <w:p w14:paraId="4E000D13" w14:textId="77777777" w:rsidR="00A708D9" w:rsidRPr="00A708D9" w:rsidRDefault="00A708D9">
            <w:pPr>
              <w:autoSpaceDE w:val="0"/>
              <w:autoSpaceDN w:val="0"/>
              <w:adjustRightInd w:val="0"/>
              <w:spacing w:line="20" w:lineRule="atLeast"/>
              <w:jc w:val="both"/>
              <w:rPr>
                <w:rFonts w:ascii="Arial" w:hAnsi="Arial" w:cs="Arial"/>
                <w:sz w:val="2"/>
                <w:szCs w:val="20"/>
              </w:rPr>
            </w:pPr>
          </w:p>
          <w:p w14:paraId="7302727B" w14:textId="77777777" w:rsidR="00A708D9" w:rsidRPr="00A708D9" w:rsidRDefault="00A708D9">
            <w:pPr>
              <w:autoSpaceDE w:val="0"/>
              <w:autoSpaceDN w:val="0"/>
              <w:adjustRightInd w:val="0"/>
              <w:spacing w:line="20" w:lineRule="atLeast"/>
              <w:jc w:val="both"/>
              <w:rPr>
                <w:rFonts w:ascii="Arial" w:hAnsi="Arial" w:cs="Arial"/>
                <w:sz w:val="2"/>
                <w:szCs w:val="20"/>
              </w:rPr>
            </w:pPr>
          </w:p>
          <w:p w14:paraId="03EAF831" w14:textId="6B3955DA" w:rsidR="009F5104" w:rsidRPr="00A708D9" w:rsidRDefault="00313BD5" w:rsidP="00D41EBB">
            <w:pPr>
              <w:pStyle w:val="Prrafodelista"/>
              <w:numPr>
                <w:ilvl w:val="0"/>
                <w:numId w:val="64"/>
              </w:numPr>
              <w:spacing w:line="20" w:lineRule="atLeast"/>
              <w:ind w:left="0" w:firstLine="0"/>
              <w:jc w:val="both"/>
              <w:rPr>
                <w:rFonts w:ascii="Arial" w:hAnsi="Arial" w:cs="Arial"/>
                <w:sz w:val="20"/>
                <w:szCs w:val="20"/>
              </w:rPr>
            </w:pPr>
            <w:r>
              <w:rPr>
                <w:rFonts w:ascii="Arial" w:hAnsi="Arial" w:cs="Arial"/>
                <w:sz w:val="20"/>
                <w:szCs w:val="20"/>
              </w:rPr>
              <w:t>466</w:t>
            </w:r>
            <w:r w:rsidR="009F5104" w:rsidRPr="00A708D9">
              <w:rPr>
                <w:rFonts w:ascii="Arial" w:hAnsi="Arial" w:cs="Arial"/>
                <w:sz w:val="20"/>
                <w:szCs w:val="20"/>
              </w:rPr>
              <w:t xml:space="preserve"> SMMLV para el lote No. 1. </w:t>
            </w:r>
          </w:p>
          <w:p w14:paraId="6840345C" w14:textId="7DB0B721" w:rsidR="009F5104" w:rsidRPr="00A708D9" w:rsidRDefault="00313BD5" w:rsidP="00D41EBB">
            <w:pPr>
              <w:pStyle w:val="Prrafodelista"/>
              <w:numPr>
                <w:ilvl w:val="0"/>
                <w:numId w:val="64"/>
              </w:numPr>
              <w:autoSpaceDE w:val="0"/>
              <w:autoSpaceDN w:val="0"/>
              <w:adjustRightInd w:val="0"/>
              <w:spacing w:line="20" w:lineRule="atLeast"/>
              <w:ind w:left="0" w:firstLine="0"/>
              <w:jc w:val="both"/>
              <w:rPr>
                <w:rFonts w:ascii="Arial" w:hAnsi="Arial" w:cs="Arial"/>
                <w:sz w:val="20"/>
                <w:szCs w:val="20"/>
              </w:rPr>
            </w:pPr>
            <w:r>
              <w:rPr>
                <w:rFonts w:ascii="Arial" w:hAnsi="Arial" w:cs="Arial"/>
                <w:sz w:val="20"/>
                <w:szCs w:val="20"/>
              </w:rPr>
              <w:t xml:space="preserve">202 </w:t>
            </w:r>
            <w:bookmarkStart w:id="1" w:name="_GoBack"/>
            <w:bookmarkEnd w:id="1"/>
            <w:r w:rsidR="009F5104" w:rsidRPr="00A708D9">
              <w:rPr>
                <w:rFonts w:ascii="Arial" w:hAnsi="Arial" w:cs="Arial"/>
                <w:sz w:val="20"/>
                <w:szCs w:val="20"/>
              </w:rPr>
              <w:t>SMMLV para el lote No. 2.</w:t>
            </w:r>
          </w:p>
          <w:p w14:paraId="02258EFC" w14:textId="77777777" w:rsidR="009F5104" w:rsidRPr="00A708D9" w:rsidRDefault="009F5104">
            <w:pPr>
              <w:pStyle w:val="Prrafodelista"/>
              <w:autoSpaceDE w:val="0"/>
              <w:autoSpaceDN w:val="0"/>
              <w:adjustRightInd w:val="0"/>
              <w:spacing w:line="20" w:lineRule="atLeast"/>
              <w:ind w:left="0"/>
              <w:jc w:val="both"/>
              <w:rPr>
                <w:rFonts w:ascii="Arial" w:hAnsi="Arial" w:cs="Arial"/>
                <w:sz w:val="20"/>
                <w:szCs w:val="20"/>
              </w:rPr>
            </w:pPr>
          </w:p>
          <w:p w14:paraId="75EAF9B0"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sz w:val="20"/>
                <w:szCs w:val="20"/>
              </w:rPr>
              <w:t xml:space="preserve">La experiencia, deberá estar relacionada en el </w:t>
            </w:r>
            <w:r w:rsidRPr="00A708D9">
              <w:rPr>
                <w:rFonts w:ascii="Arial" w:hAnsi="Arial" w:cs="Arial"/>
                <w:b/>
                <w:sz w:val="20"/>
                <w:szCs w:val="20"/>
              </w:rPr>
              <w:t>FORMULARIO EXPERIENCIA DEL PROPONENTE</w:t>
            </w:r>
            <w:r w:rsidRPr="00A708D9">
              <w:rPr>
                <w:rFonts w:ascii="Arial" w:hAnsi="Arial" w:cs="Arial"/>
                <w:sz w:val="20"/>
                <w:szCs w:val="20"/>
              </w:rPr>
              <w:t>. En las cuales se acredite la celebración, ejecución y terminación de contratos con entidades públicas y/o privadas.</w:t>
            </w:r>
          </w:p>
          <w:p w14:paraId="5279D238" w14:textId="77777777" w:rsidR="009F5104" w:rsidRPr="00A708D9" w:rsidRDefault="009F5104">
            <w:pPr>
              <w:autoSpaceDE w:val="0"/>
              <w:autoSpaceDN w:val="0"/>
              <w:adjustRightInd w:val="0"/>
              <w:spacing w:line="20" w:lineRule="atLeast"/>
              <w:jc w:val="both"/>
              <w:rPr>
                <w:rFonts w:ascii="Arial" w:hAnsi="Arial" w:cs="Arial"/>
                <w:sz w:val="20"/>
                <w:szCs w:val="20"/>
              </w:rPr>
            </w:pPr>
          </w:p>
          <w:p w14:paraId="268293E0" w14:textId="77777777" w:rsidR="009F5104" w:rsidRPr="00A708D9" w:rsidRDefault="009F5104">
            <w:pPr>
              <w:autoSpaceDE w:val="0"/>
              <w:autoSpaceDN w:val="0"/>
              <w:adjustRightInd w:val="0"/>
              <w:spacing w:line="20" w:lineRule="atLeast"/>
              <w:jc w:val="both"/>
              <w:rPr>
                <w:rFonts w:ascii="Arial" w:hAnsi="Arial" w:cs="Arial"/>
                <w:sz w:val="20"/>
                <w:szCs w:val="20"/>
              </w:rPr>
            </w:pPr>
            <w:r w:rsidRPr="00A708D9">
              <w:rPr>
                <w:rFonts w:ascii="Arial" w:hAnsi="Arial" w:cs="Arial"/>
                <w:b/>
                <w:sz w:val="20"/>
                <w:szCs w:val="20"/>
              </w:rPr>
              <w:t xml:space="preserve">Nota 4: </w:t>
            </w:r>
            <w:r w:rsidRPr="00A708D9">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7A6FB091" w14:textId="77777777" w:rsidR="009F5104" w:rsidRPr="001A0F6C" w:rsidRDefault="009F5104">
            <w:pPr>
              <w:autoSpaceDE w:val="0"/>
              <w:autoSpaceDN w:val="0"/>
              <w:adjustRightInd w:val="0"/>
              <w:spacing w:line="20" w:lineRule="atLeast"/>
              <w:jc w:val="both"/>
              <w:rPr>
                <w:rFonts w:ascii="Arial" w:hAnsi="Arial" w:cs="Arial"/>
                <w:sz w:val="6"/>
                <w:szCs w:val="20"/>
              </w:rPr>
            </w:pPr>
          </w:p>
          <w:p w14:paraId="29D5B3B9" w14:textId="77777777" w:rsidR="009F5104" w:rsidRPr="00A708D9" w:rsidRDefault="009F5104">
            <w:pPr>
              <w:pStyle w:val="Prrafodelista"/>
              <w:tabs>
                <w:tab w:val="left" w:pos="240"/>
              </w:tabs>
              <w:spacing w:line="20" w:lineRule="atLeast"/>
              <w:ind w:left="0"/>
              <w:jc w:val="both"/>
              <w:rPr>
                <w:rFonts w:ascii="Arial" w:hAnsi="Arial" w:cs="Arial"/>
                <w:sz w:val="20"/>
                <w:szCs w:val="20"/>
              </w:rPr>
            </w:pPr>
            <w:r w:rsidRPr="00A708D9">
              <w:rPr>
                <w:rFonts w:ascii="Arial" w:hAnsi="Arial" w:cs="Arial"/>
                <w:sz w:val="20"/>
                <w:szCs w:val="20"/>
              </w:rPr>
              <w:t>Los contratos certificados para el oferente extranjero sin domicilio o sucursal en Colombia, deberán registrar experiencia en el clasificador UNSPSC y debe estar relacionada en el formulario “CLASIFICACIÓN PROPONENTE EXTRANJERO”.</w:t>
            </w:r>
          </w:p>
        </w:tc>
        <w:tc>
          <w:tcPr>
            <w:tcW w:w="1134" w:type="dxa"/>
            <w:tcBorders>
              <w:top w:val="single" w:sz="4" w:space="0" w:color="auto"/>
              <w:left w:val="single" w:sz="4" w:space="0" w:color="auto"/>
              <w:bottom w:val="single" w:sz="4" w:space="0" w:color="auto"/>
              <w:right w:val="single" w:sz="4" w:space="0" w:color="auto"/>
            </w:tcBorders>
            <w:vAlign w:val="center"/>
          </w:tcPr>
          <w:p w14:paraId="065C7C3A"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5168381"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5413DACA"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3594ED22"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D5A11C9"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15</w:t>
            </w:r>
          </w:p>
        </w:tc>
        <w:tc>
          <w:tcPr>
            <w:tcW w:w="6945" w:type="dxa"/>
            <w:tcBorders>
              <w:top w:val="single" w:sz="4" w:space="0" w:color="auto"/>
              <w:left w:val="single" w:sz="4" w:space="0" w:color="auto"/>
              <w:bottom w:val="single" w:sz="4" w:space="0" w:color="auto"/>
              <w:right w:val="single" w:sz="4" w:space="0" w:color="auto"/>
            </w:tcBorders>
            <w:vAlign w:val="center"/>
          </w:tcPr>
          <w:p w14:paraId="73691D17" w14:textId="77777777" w:rsidR="009F5104" w:rsidRPr="00A708D9" w:rsidRDefault="009F5104">
            <w:pPr>
              <w:pStyle w:val="NormalWeb"/>
              <w:spacing w:before="0" w:after="0" w:line="20" w:lineRule="atLeast"/>
              <w:jc w:val="both"/>
              <w:rPr>
                <w:rFonts w:ascii="Arial" w:eastAsia="MS Mincho" w:hAnsi="Arial" w:cs="Arial"/>
                <w:b/>
                <w:sz w:val="20"/>
                <w:lang w:eastAsia="en-US"/>
              </w:rPr>
            </w:pPr>
            <w:r w:rsidRPr="00A708D9">
              <w:rPr>
                <w:rFonts w:ascii="Arial" w:eastAsia="MS Mincho" w:hAnsi="Arial" w:cs="Arial"/>
                <w:b/>
                <w:sz w:val="20"/>
                <w:lang w:eastAsia="en-US"/>
              </w:rPr>
              <w:t xml:space="preserve">PREPARACION ACADEMICA DEL PERSONAL TÉCNICO: </w:t>
            </w:r>
          </w:p>
          <w:p w14:paraId="228DE9BA" w14:textId="77777777" w:rsidR="009F5104" w:rsidRPr="001A0F6C" w:rsidRDefault="009F5104">
            <w:pPr>
              <w:pStyle w:val="NormalWeb"/>
              <w:spacing w:before="0" w:after="0" w:line="20" w:lineRule="atLeast"/>
              <w:jc w:val="both"/>
              <w:rPr>
                <w:rFonts w:ascii="Arial" w:eastAsia="MS Mincho" w:hAnsi="Arial" w:cs="Arial"/>
                <w:b/>
                <w:sz w:val="6"/>
                <w:lang w:eastAsia="en-US"/>
              </w:rPr>
            </w:pPr>
          </w:p>
          <w:p w14:paraId="394C4D7A" w14:textId="77777777" w:rsidR="009F5104" w:rsidRPr="00A708D9" w:rsidRDefault="009F5104">
            <w:pPr>
              <w:pStyle w:val="NormalWeb"/>
              <w:spacing w:before="0" w:after="0" w:line="20" w:lineRule="atLeast"/>
              <w:jc w:val="both"/>
              <w:rPr>
                <w:rFonts w:ascii="Arial" w:eastAsia="MS Mincho" w:hAnsi="Arial" w:cs="Arial"/>
                <w:sz w:val="20"/>
                <w:lang w:eastAsia="en-US"/>
              </w:rPr>
            </w:pPr>
            <w:r w:rsidRPr="00A708D9">
              <w:rPr>
                <w:rFonts w:ascii="Arial" w:hAnsi="Arial" w:cs="Arial"/>
                <w:sz w:val="20"/>
                <w:lang w:eastAsia="en-US"/>
              </w:rPr>
              <w:t>Se requiere que los proponentes que participen en el proceso,</w:t>
            </w:r>
            <w:r w:rsidRPr="00A708D9">
              <w:rPr>
                <w:rFonts w:ascii="Arial" w:eastAsia="MS Mincho" w:hAnsi="Arial" w:cs="Arial"/>
                <w:sz w:val="20"/>
                <w:lang w:eastAsia="en-US"/>
              </w:rPr>
              <w:t xml:space="preserve"> cuenten con personal técnico calificado en las diferentes especialidades requeridas, capacitado para desarrollar labores operativas y de coordinación en el campo del mantenimiento preventivo, correctivo y predictivo de equipos automotrices móviles (carros y motocicletas), dada la necesidad de inmediatez derivada de las actividades del servicio Policial, de esta manera se pretende determinar un nivel de idoneidad mínimo que garantice la calidad de los trabajos de mantenimiento que se efectúen al equipo automotor.</w:t>
            </w:r>
          </w:p>
          <w:p w14:paraId="3F45110B" w14:textId="77777777" w:rsidR="009F5104" w:rsidRPr="00A708D9" w:rsidRDefault="009F5104">
            <w:pPr>
              <w:pStyle w:val="NormalWeb"/>
              <w:spacing w:before="0" w:after="0" w:line="20" w:lineRule="atLeast"/>
              <w:jc w:val="both"/>
              <w:rPr>
                <w:rFonts w:ascii="Arial" w:eastAsia="MS Mincho" w:hAnsi="Arial" w:cs="Arial"/>
                <w:b/>
                <w:sz w:val="20"/>
                <w:lang w:eastAsia="en-US"/>
              </w:rPr>
            </w:pPr>
            <w:r w:rsidRPr="00A708D9">
              <w:rPr>
                <w:rFonts w:ascii="Arial" w:eastAsia="MS Mincho" w:hAnsi="Arial" w:cs="Arial"/>
                <w:b/>
                <w:sz w:val="20"/>
                <w:lang w:eastAsia="en-US"/>
              </w:rPr>
              <w:t xml:space="preserve">PERSONAL TÉCNICO LOTE No </w:t>
            </w:r>
            <w:r w:rsidRPr="00A708D9">
              <w:rPr>
                <w:rFonts w:ascii="Arial" w:hAnsi="Arial" w:cs="Arial"/>
                <w:b/>
                <w:sz w:val="20"/>
                <w:lang w:eastAsia="en-US"/>
              </w:rPr>
              <w:t xml:space="preserve">1 </w:t>
            </w:r>
          </w:p>
          <w:p w14:paraId="57ABB706" w14:textId="77777777" w:rsidR="009F5104" w:rsidRPr="001A0F6C" w:rsidRDefault="009F5104">
            <w:pPr>
              <w:pStyle w:val="NormalWeb"/>
              <w:spacing w:before="0" w:after="0" w:line="20" w:lineRule="atLeast"/>
              <w:jc w:val="both"/>
              <w:rPr>
                <w:rFonts w:ascii="Arial" w:eastAsia="MS Mincho" w:hAnsi="Arial" w:cs="Arial"/>
                <w:sz w:val="10"/>
                <w:lang w:eastAsia="en-US"/>
              </w:rPr>
            </w:pPr>
          </w:p>
          <w:p w14:paraId="71994DD3" w14:textId="77777777" w:rsidR="009F5104" w:rsidRPr="00A708D9" w:rsidRDefault="009F5104">
            <w:pPr>
              <w:autoSpaceDE w:val="0"/>
              <w:autoSpaceDN w:val="0"/>
              <w:adjustRightInd w:val="0"/>
              <w:spacing w:line="20" w:lineRule="atLeast"/>
              <w:jc w:val="both"/>
              <w:rPr>
                <w:rFonts w:ascii="Arial" w:eastAsia="MS Mincho" w:hAnsi="Arial" w:cs="Arial"/>
                <w:sz w:val="20"/>
                <w:szCs w:val="20"/>
                <w:lang w:eastAsia="es-CO"/>
              </w:rPr>
            </w:pPr>
            <w:r w:rsidRPr="00A708D9">
              <w:rPr>
                <w:rFonts w:ascii="Arial" w:eastAsia="MS Mincho" w:hAnsi="Arial" w:cs="Arial"/>
                <w:sz w:val="20"/>
                <w:szCs w:val="20"/>
                <w:lang w:eastAsia="es-CO"/>
              </w:rPr>
              <w:t>El proponente deberá cumplir como requisito mínimo en la oferta, con el siguiente personal por cada taller ofertado así:</w:t>
            </w:r>
          </w:p>
          <w:p w14:paraId="214B8008" w14:textId="77777777" w:rsidR="009F5104" w:rsidRPr="001A0F6C" w:rsidRDefault="009F5104">
            <w:pPr>
              <w:autoSpaceDE w:val="0"/>
              <w:autoSpaceDN w:val="0"/>
              <w:adjustRightInd w:val="0"/>
              <w:spacing w:line="20" w:lineRule="atLeast"/>
              <w:jc w:val="both"/>
              <w:rPr>
                <w:rFonts w:ascii="Arial" w:eastAsia="MS Mincho" w:hAnsi="Arial" w:cs="Arial"/>
                <w:sz w:val="10"/>
                <w:szCs w:val="20"/>
                <w:lang w:eastAsia="es-CO"/>
              </w:rPr>
            </w:pPr>
          </w:p>
          <w:tbl>
            <w:tblPr>
              <w:tblW w:w="0" w:type="dxa"/>
              <w:tblLayout w:type="fixed"/>
              <w:tblCellMar>
                <w:left w:w="70" w:type="dxa"/>
                <w:right w:w="70" w:type="dxa"/>
              </w:tblCellMar>
              <w:tblLook w:val="04A0" w:firstRow="1" w:lastRow="0" w:firstColumn="1" w:lastColumn="0" w:noHBand="0" w:noVBand="1"/>
            </w:tblPr>
            <w:tblGrid>
              <w:gridCol w:w="2005"/>
              <w:gridCol w:w="709"/>
              <w:gridCol w:w="4137"/>
            </w:tblGrid>
            <w:tr w:rsidR="009F5104" w:rsidRPr="00A708D9" w14:paraId="71852E5A" w14:textId="77777777">
              <w:trPr>
                <w:trHeight w:val="37"/>
              </w:trPr>
              <w:tc>
                <w:tcPr>
                  <w:tcW w:w="2005" w:type="dxa"/>
                  <w:tcBorders>
                    <w:top w:val="single" w:sz="8" w:space="0" w:color="auto"/>
                    <w:left w:val="single" w:sz="8" w:space="0" w:color="auto"/>
                    <w:bottom w:val="single" w:sz="8" w:space="0" w:color="auto"/>
                    <w:right w:val="single" w:sz="8" w:space="0" w:color="auto"/>
                  </w:tcBorders>
                  <w:noWrap/>
                  <w:vAlign w:val="center"/>
                  <w:hideMark/>
                </w:tcPr>
                <w:p w14:paraId="687B676E" w14:textId="77777777" w:rsidR="009F5104" w:rsidRPr="00A708D9" w:rsidRDefault="009F5104">
                  <w:pPr>
                    <w:jc w:val="center"/>
                    <w:rPr>
                      <w:rFonts w:ascii="Arial" w:hAnsi="Arial" w:cs="Arial"/>
                      <w:b/>
                      <w:bCs/>
                      <w:color w:val="000000"/>
                      <w:sz w:val="20"/>
                      <w:szCs w:val="20"/>
                      <w:lang w:eastAsia="es-CO"/>
                    </w:rPr>
                  </w:pPr>
                  <w:r w:rsidRPr="00A708D9">
                    <w:rPr>
                      <w:rFonts w:ascii="Arial" w:hAnsi="Arial" w:cs="Arial"/>
                      <w:b/>
                      <w:bCs/>
                      <w:color w:val="000000"/>
                      <w:sz w:val="20"/>
                      <w:szCs w:val="20"/>
                      <w:lang w:eastAsia="es-CO"/>
                    </w:rPr>
                    <w:t>CARGO</w:t>
                  </w:r>
                </w:p>
              </w:tc>
              <w:tc>
                <w:tcPr>
                  <w:tcW w:w="709" w:type="dxa"/>
                  <w:tcBorders>
                    <w:top w:val="single" w:sz="8" w:space="0" w:color="auto"/>
                    <w:left w:val="nil"/>
                    <w:bottom w:val="single" w:sz="8" w:space="0" w:color="auto"/>
                    <w:right w:val="single" w:sz="8" w:space="0" w:color="auto"/>
                  </w:tcBorders>
                  <w:noWrap/>
                  <w:vAlign w:val="center"/>
                  <w:hideMark/>
                </w:tcPr>
                <w:p w14:paraId="613BCD76" w14:textId="77777777" w:rsidR="009F5104" w:rsidRPr="00A708D9" w:rsidRDefault="009F5104">
                  <w:pPr>
                    <w:jc w:val="center"/>
                    <w:rPr>
                      <w:rFonts w:ascii="Arial" w:hAnsi="Arial" w:cs="Arial"/>
                      <w:b/>
                      <w:bCs/>
                      <w:color w:val="000000"/>
                      <w:sz w:val="20"/>
                      <w:szCs w:val="20"/>
                      <w:lang w:eastAsia="es-CO"/>
                    </w:rPr>
                  </w:pPr>
                  <w:r w:rsidRPr="00A708D9">
                    <w:rPr>
                      <w:rFonts w:ascii="Arial" w:hAnsi="Arial" w:cs="Arial"/>
                      <w:b/>
                      <w:bCs/>
                      <w:color w:val="000000"/>
                      <w:sz w:val="20"/>
                      <w:szCs w:val="20"/>
                      <w:lang w:eastAsia="es-CO"/>
                    </w:rPr>
                    <w:t>CANT</w:t>
                  </w:r>
                </w:p>
              </w:tc>
              <w:tc>
                <w:tcPr>
                  <w:tcW w:w="4137" w:type="dxa"/>
                  <w:tcBorders>
                    <w:top w:val="single" w:sz="8" w:space="0" w:color="auto"/>
                    <w:left w:val="nil"/>
                    <w:bottom w:val="single" w:sz="8" w:space="0" w:color="auto"/>
                    <w:right w:val="single" w:sz="8" w:space="0" w:color="auto"/>
                  </w:tcBorders>
                  <w:noWrap/>
                  <w:vAlign w:val="center"/>
                  <w:hideMark/>
                </w:tcPr>
                <w:p w14:paraId="4E46144A" w14:textId="77777777" w:rsidR="009F5104" w:rsidRPr="00A708D9" w:rsidRDefault="009F5104">
                  <w:pPr>
                    <w:jc w:val="center"/>
                    <w:rPr>
                      <w:rFonts w:ascii="Arial" w:hAnsi="Arial" w:cs="Arial"/>
                      <w:b/>
                      <w:bCs/>
                      <w:color w:val="000000"/>
                      <w:sz w:val="20"/>
                      <w:szCs w:val="20"/>
                      <w:lang w:eastAsia="es-CO"/>
                    </w:rPr>
                  </w:pPr>
                  <w:r w:rsidRPr="00A708D9">
                    <w:rPr>
                      <w:rFonts w:ascii="Arial" w:hAnsi="Arial" w:cs="Arial"/>
                      <w:b/>
                      <w:bCs/>
                      <w:color w:val="000000"/>
                      <w:sz w:val="20"/>
                      <w:szCs w:val="20"/>
                      <w:lang w:eastAsia="es-CO"/>
                    </w:rPr>
                    <w:t>FORMACIÓN ACADÉMICA</w:t>
                  </w:r>
                </w:p>
              </w:tc>
            </w:tr>
            <w:tr w:rsidR="009F5104" w:rsidRPr="00A708D9" w14:paraId="6CC9B042" w14:textId="77777777">
              <w:trPr>
                <w:trHeight w:val="37"/>
              </w:trPr>
              <w:tc>
                <w:tcPr>
                  <w:tcW w:w="2005" w:type="dxa"/>
                  <w:tcBorders>
                    <w:top w:val="nil"/>
                    <w:left w:val="single" w:sz="8" w:space="0" w:color="auto"/>
                    <w:bottom w:val="single" w:sz="8" w:space="0" w:color="auto"/>
                    <w:right w:val="single" w:sz="8" w:space="0" w:color="auto"/>
                  </w:tcBorders>
                  <w:vAlign w:val="center"/>
                  <w:hideMark/>
                </w:tcPr>
                <w:p w14:paraId="1D5019E0"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Ingeniero de servicio y/o jefe de taller de vehículos</w:t>
                  </w:r>
                </w:p>
              </w:tc>
              <w:tc>
                <w:tcPr>
                  <w:tcW w:w="709" w:type="dxa"/>
                  <w:tcBorders>
                    <w:top w:val="nil"/>
                    <w:left w:val="nil"/>
                    <w:bottom w:val="single" w:sz="8" w:space="0" w:color="auto"/>
                    <w:right w:val="single" w:sz="8" w:space="0" w:color="auto"/>
                  </w:tcBorders>
                  <w:noWrap/>
                  <w:vAlign w:val="center"/>
                  <w:hideMark/>
                </w:tcPr>
                <w:p w14:paraId="24FD5E80"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271F09DA"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Ingeniero mecánico y/o Ingeniero automotriz y/o ingeniero electromecánico, Técnico o Tecnólogo mecánico, Técnico o Tecnólogo automotriz</w:t>
                  </w:r>
                </w:p>
              </w:tc>
            </w:tr>
            <w:tr w:rsidR="009F5104" w:rsidRPr="00A708D9" w14:paraId="33674C0B" w14:textId="77777777">
              <w:trPr>
                <w:trHeight w:val="37"/>
              </w:trPr>
              <w:tc>
                <w:tcPr>
                  <w:tcW w:w="2005" w:type="dxa"/>
                  <w:tcBorders>
                    <w:top w:val="nil"/>
                    <w:left w:val="single" w:sz="8" w:space="0" w:color="auto"/>
                    <w:bottom w:val="single" w:sz="8" w:space="0" w:color="auto"/>
                    <w:right w:val="single" w:sz="8" w:space="0" w:color="auto"/>
                  </w:tcBorders>
                  <w:vAlign w:val="center"/>
                  <w:hideMark/>
                </w:tcPr>
                <w:p w14:paraId="107BB96F"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Mecánico de motores</w:t>
                  </w:r>
                </w:p>
              </w:tc>
              <w:tc>
                <w:tcPr>
                  <w:tcW w:w="709" w:type="dxa"/>
                  <w:tcBorders>
                    <w:top w:val="nil"/>
                    <w:left w:val="nil"/>
                    <w:bottom w:val="single" w:sz="8" w:space="0" w:color="auto"/>
                    <w:right w:val="single" w:sz="8" w:space="0" w:color="auto"/>
                  </w:tcBorders>
                  <w:noWrap/>
                  <w:vAlign w:val="center"/>
                  <w:hideMark/>
                </w:tcPr>
                <w:p w14:paraId="758588B3"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1EDA2FC5"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Certificación de estudios en mecánica automotriz y experiencia laboral en esta área.</w:t>
                  </w:r>
                </w:p>
              </w:tc>
            </w:tr>
            <w:tr w:rsidR="009F5104" w:rsidRPr="00A708D9" w14:paraId="3621D0AE" w14:textId="77777777">
              <w:trPr>
                <w:trHeight w:val="37"/>
              </w:trPr>
              <w:tc>
                <w:tcPr>
                  <w:tcW w:w="2005" w:type="dxa"/>
                  <w:tcBorders>
                    <w:top w:val="nil"/>
                    <w:left w:val="single" w:sz="8" w:space="0" w:color="auto"/>
                    <w:bottom w:val="single" w:sz="8" w:space="0" w:color="auto"/>
                    <w:right w:val="single" w:sz="8" w:space="0" w:color="auto"/>
                  </w:tcBorders>
                  <w:vAlign w:val="center"/>
                  <w:hideMark/>
                </w:tcPr>
                <w:p w14:paraId="1CDD13AC"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Mecánico de motores Diésel</w:t>
                  </w:r>
                </w:p>
              </w:tc>
              <w:tc>
                <w:tcPr>
                  <w:tcW w:w="709" w:type="dxa"/>
                  <w:tcBorders>
                    <w:top w:val="nil"/>
                    <w:left w:val="nil"/>
                    <w:bottom w:val="single" w:sz="8" w:space="0" w:color="auto"/>
                    <w:right w:val="single" w:sz="8" w:space="0" w:color="auto"/>
                  </w:tcBorders>
                  <w:noWrap/>
                  <w:vAlign w:val="center"/>
                  <w:hideMark/>
                </w:tcPr>
                <w:p w14:paraId="68486082"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3BAB4FD1"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Certificación de estudios y experiencia laboral en motores Diésel</w:t>
                  </w:r>
                </w:p>
              </w:tc>
            </w:tr>
            <w:tr w:rsidR="009F5104" w:rsidRPr="00A708D9" w14:paraId="2EFDDF58" w14:textId="77777777">
              <w:trPr>
                <w:trHeight w:val="37"/>
              </w:trPr>
              <w:tc>
                <w:tcPr>
                  <w:tcW w:w="2005" w:type="dxa"/>
                  <w:tcBorders>
                    <w:top w:val="nil"/>
                    <w:left w:val="single" w:sz="8" w:space="0" w:color="auto"/>
                    <w:bottom w:val="single" w:sz="8" w:space="0" w:color="auto"/>
                    <w:right w:val="single" w:sz="8" w:space="0" w:color="auto"/>
                  </w:tcBorders>
                  <w:vAlign w:val="center"/>
                  <w:hideMark/>
                </w:tcPr>
                <w:p w14:paraId="4A4F6F30"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Mecánico en sistemas de inyección y sincronización</w:t>
                  </w:r>
                </w:p>
              </w:tc>
              <w:tc>
                <w:tcPr>
                  <w:tcW w:w="709" w:type="dxa"/>
                  <w:tcBorders>
                    <w:top w:val="nil"/>
                    <w:left w:val="nil"/>
                    <w:bottom w:val="single" w:sz="8" w:space="0" w:color="auto"/>
                    <w:right w:val="single" w:sz="8" w:space="0" w:color="auto"/>
                  </w:tcBorders>
                  <w:noWrap/>
                  <w:vAlign w:val="center"/>
                  <w:hideMark/>
                </w:tcPr>
                <w:p w14:paraId="64696551"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3A60CF4F"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Certificación de estudios y experiencia laboral en sistemas de inyección y sincronización.</w:t>
                  </w:r>
                </w:p>
              </w:tc>
            </w:tr>
            <w:tr w:rsidR="009F5104" w:rsidRPr="00A708D9" w14:paraId="57387BB3" w14:textId="77777777">
              <w:trPr>
                <w:trHeight w:val="37"/>
              </w:trPr>
              <w:tc>
                <w:tcPr>
                  <w:tcW w:w="2005" w:type="dxa"/>
                  <w:tcBorders>
                    <w:top w:val="nil"/>
                    <w:left w:val="single" w:sz="8" w:space="0" w:color="auto"/>
                    <w:bottom w:val="single" w:sz="8" w:space="0" w:color="auto"/>
                    <w:right w:val="single" w:sz="8" w:space="0" w:color="auto"/>
                  </w:tcBorders>
                  <w:vAlign w:val="center"/>
                  <w:hideMark/>
                </w:tcPr>
                <w:p w14:paraId="5C6DFE0C"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Mecánico en sistema eléctrico y electrónico</w:t>
                  </w:r>
                </w:p>
              </w:tc>
              <w:tc>
                <w:tcPr>
                  <w:tcW w:w="709" w:type="dxa"/>
                  <w:tcBorders>
                    <w:top w:val="nil"/>
                    <w:left w:val="nil"/>
                    <w:bottom w:val="single" w:sz="8" w:space="0" w:color="auto"/>
                    <w:right w:val="single" w:sz="8" w:space="0" w:color="auto"/>
                  </w:tcBorders>
                  <w:noWrap/>
                  <w:vAlign w:val="center"/>
                  <w:hideMark/>
                </w:tcPr>
                <w:p w14:paraId="02B7EC5A"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themeColor="text1"/>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64F2F1F0"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 xml:space="preserve">Certificación de estudios </w:t>
                  </w:r>
                  <w:r w:rsidRPr="00A708D9">
                    <w:rPr>
                      <w:rFonts w:ascii="Arial" w:hAnsi="Arial" w:cs="Arial"/>
                      <w:color w:val="000000"/>
                      <w:sz w:val="20"/>
                      <w:szCs w:val="20"/>
                      <w:lang w:eastAsia="es-CO"/>
                    </w:rPr>
                    <w:t>y experiencia laboral en electricidad automotriz.</w:t>
                  </w:r>
                </w:p>
              </w:tc>
            </w:tr>
            <w:tr w:rsidR="009F5104" w:rsidRPr="00A708D9" w14:paraId="24DF37C9" w14:textId="77777777">
              <w:trPr>
                <w:trHeight w:val="37"/>
              </w:trPr>
              <w:tc>
                <w:tcPr>
                  <w:tcW w:w="2005" w:type="dxa"/>
                  <w:tcBorders>
                    <w:top w:val="nil"/>
                    <w:left w:val="single" w:sz="8" w:space="0" w:color="auto"/>
                    <w:bottom w:val="single" w:sz="8" w:space="0" w:color="auto"/>
                    <w:right w:val="single" w:sz="8" w:space="0" w:color="auto"/>
                  </w:tcBorders>
                  <w:vAlign w:val="center"/>
                  <w:hideMark/>
                </w:tcPr>
                <w:p w14:paraId="2CEE6802"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Mecánico en frenos, suspensión, alineación, balanceo y dirección.</w:t>
                  </w:r>
                </w:p>
              </w:tc>
              <w:tc>
                <w:tcPr>
                  <w:tcW w:w="709" w:type="dxa"/>
                  <w:tcBorders>
                    <w:top w:val="nil"/>
                    <w:left w:val="nil"/>
                    <w:bottom w:val="single" w:sz="8" w:space="0" w:color="auto"/>
                    <w:right w:val="single" w:sz="8" w:space="0" w:color="auto"/>
                  </w:tcBorders>
                  <w:noWrap/>
                  <w:vAlign w:val="center"/>
                  <w:hideMark/>
                </w:tcPr>
                <w:p w14:paraId="5118D05E"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themeColor="text1"/>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3FFE9677"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Certificación de estudios en mecánica automotriz</w:t>
                  </w:r>
                  <w:r w:rsidRPr="00A708D9">
                    <w:rPr>
                      <w:rFonts w:ascii="Arial" w:hAnsi="Arial" w:cs="Arial"/>
                      <w:color w:val="000000"/>
                      <w:sz w:val="20"/>
                      <w:szCs w:val="20"/>
                      <w:lang w:eastAsia="es-CO"/>
                    </w:rPr>
                    <w:t xml:space="preserve"> y experiencia laboral en sistema de frenos o afines, alineación, balanceo Y sistema de dirección.</w:t>
                  </w:r>
                </w:p>
              </w:tc>
            </w:tr>
            <w:tr w:rsidR="009F5104" w:rsidRPr="00A708D9" w14:paraId="14C2A62A" w14:textId="77777777">
              <w:trPr>
                <w:trHeight w:val="37"/>
              </w:trPr>
              <w:tc>
                <w:tcPr>
                  <w:tcW w:w="2005" w:type="dxa"/>
                  <w:tcBorders>
                    <w:top w:val="nil"/>
                    <w:left w:val="single" w:sz="8" w:space="0" w:color="auto"/>
                    <w:bottom w:val="single" w:sz="8" w:space="0" w:color="auto"/>
                    <w:right w:val="single" w:sz="8" w:space="0" w:color="auto"/>
                  </w:tcBorders>
                  <w:vAlign w:val="center"/>
                  <w:hideMark/>
                </w:tcPr>
                <w:p w14:paraId="226BEAB8"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Mecánico en el sistema de transmisión.</w:t>
                  </w:r>
                </w:p>
              </w:tc>
              <w:tc>
                <w:tcPr>
                  <w:tcW w:w="709" w:type="dxa"/>
                  <w:tcBorders>
                    <w:top w:val="nil"/>
                    <w:left w:val="nil"/>
                    <w:bottom w:val="single" w:sz="8" w:space="0" w:color="auto"/>
                    <w:right w:val="single" w:sz="8" w:space="0" w:color="auto"/>
                  </w:tcBorders>
                  <w:noWrap/>
                  <w:vAlign w:val="center"/>
                  <w:hideMark/>
                </w:tcPr>
                <w:p w14:paraId="21186060"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themeColor="text1"/>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3F35F9F3"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Certificación de estudios en mecánica automotriz.</w:t>
                  </w:r>
                </w:p>
              </w:tc>
            </w:tr>
            <w:tr w:rsidR="009F5104" w:rsidRPr="00A708D9" w14:paraId="6193A9D5" w14:textId="77777777">
              <w:trPr>
                <w:trHeight w:val="37"/>
              </w:trPr>
              <w:tc>
                <w:tcPr>
                  <w:tcW w:w="2005" w:type="dxa"/>
                  <w:tcBorders>
                    <w:top w:val="nil"/>
                    <w:left w:val="single" w:sz="8" w:space="0" w:color="auto"/>
                    <w:bottom w:val="single" w:sz="8" w:space="0" w:color="auto"/>
                    <w:right w:val="single" w:sz="8" w:space="0" w:color="auto"/>
                  </w:tcBorders>
                  <w:vAlign w:val="center"/>
                  <w:hideMark/>
                </w:tcPr>
                <w:p w14:paraId="0A6D464B"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Mecánico en Latonería y pintura</w:t>
                  </w:r>
                </w:p>
              </w:tc>
              <w:tc>
                <w:tcPr>
                  <w:tcW w:w="709" w:type="dxa"/>
                  <w:tcBorders>
                    <w:top w:val="nil"/>
                    <w:left w:val="nil"/>
                    <w:bottom w:val="single" w:sz="8" w:space="0" w:color="auto"/>
                    <w:right w:val="single" w:sz="8" w:space="0" w:color="auto"/>
                  </w:tcBorders>
                  <w:noWrap/>
                  <w:vAlign w:val="center"/>
                  <w:hideMark/>
                </w:tcPr>
                <w:p w14:paraId="1D2E6518"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themeColor="text1"/>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17E905E4"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Certificación de estudios en mecánica automotriz.</w:t>
                  </w:r>
                </w:p>
              </w:tc>
            </w:tr>
            <w:tr w:rsidR="009F5104" w:rsidRPr="00A708D9" w14:paraId="32516571" w14:textId="77777777">
              <w:trPr>
                <w:trHeight w:val="56"/>
              </w:trPr>
              <w:tc>
                <w:tcPr>
                  <w:tcW w:w="2005" w:type="dxa"/>
                  <w:tcBorders>
                    <w:top w:val="nil"/>
                    <w:left w:val="single" w:sz="8" w:space="0" w:color="auto"/>
                    <w:bottom w:val="single" w:sz="8" w:space="0" w:color="auto"/>
                    <w:right w:val="single" w:sz="8" w:space="0" w:color="auto"/>
                  </w:tcBorders>
                  <w:vAlign w:val="center"/>
                  <w:hideMark/>
                </w:tcPr>
                <w:p w14:paraId="78E73E72"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Mecánico en Aire Acondicionado</w:t>
                  </w:r>
                </w:p>
              </w:tc>
              <w:tc>
                <w:tcPr>
                  <w:tcW w:w="709" w:type="dxa"/>
                  <w:tcBorders>
                    <w:top w:val="nil"/>
                    <w:left w:val="nil"/>
                    <w:bottom w:val="single" w:sz="8" w:space="0" w:color="auto"/>
                    <w:right w:val="single" w:sz="8" w:space="0" w:color="auto"/>
                  </w:tcBorders>
                  <w:noWrap/>
                  <w:vAlign w:val="center"/>
                  <w:hideMark/>
                </w:tcPr>
                <w:p w14:paraId="519B685B" w14:textId="77777777" w:rsidR="00C12B7B" w:rsidRPr="00A708D9" w:rsidRDefault="00C12B7B">
                  <w:pPr>
                    <w:jc w:val="center"/>
                    <w:rPr>
                      <w:rFonts w:ascii="Arial" w:hAnsi="Arial" w:cs="Arial"/>
                      <w:color w:val="000000" w:themeColor="text1"/>
                      <w:sz w:val="20"/>
                      <w:szCs w:val="20"/>
                      <w:lang w:eastAsia="es-CO"/>
                    </w:rPr>
                  </w:pPr>
                </w:p>
                <w:p w14:paraId="5A539519" w14:textId="203C7235" w:rsidR="009F5104" w:rsidRPr="00A708D9" w:rsidRDefault="00C12B7B" w:rsidP="00C12B7B">
                  <w:pPr>
                    <w:rPr>
                      <w:rFonts w:ascii="Arial" w:hAnsi="Arial" w:cs="Arial"/>
                      <w:color w:val="000000"/>
                      <w:sz w:val="20"/>
                      <w:szCs w:val="20"/>
                      <w:lang w:eastAsia="es-CO"/>
                    </w:rPr>
                  </w:pPr>
                  <w:r w:rsidRPr="00A708D9">
                    <w:rPr>
                      <w:rFonts w:ascii="Arial" w:hAnsi="Arial" w:cs="Arial"/>
                      <w:color w:val="000000" w:themeColor="text1"/>
                      <w:sz w:val="20"/>
                      <w:szCs w:val="20"/>
                      <w:lang w:eastAsia="es-CO"/>
                    </w:rPr>
                    <w:t xml:space="preserve"> </w:t>
                  </w:r>
                  <w:r w:rsidR="009F5104" w:rsidRPr="00A708D9">
                    <w:rPr>
                      <w:rFonts w:ascii="Arial" w:hAnsi="Arial" w:cs="Arial"/>
                      <w:color w:val="000000" w:themeColor="text1"/>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538BB952"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Certificación de estudios en mecánica automotriz.</w:t>
                  </w:r>
                </w:p>
              </w:tc>
            </w:tr>
          </w:tbl>
          <w:p w14:paraId="77AD740B" w14:textId="77777777" w:rsidR="009F5104" w:rsidRPr="00A708D9" w:rsidRDefault="009F5104">
            <w:pPr>
              <w:autoSpaceDE w:val="0"/>
              <w:autoSpaceDN w:val="0"/>
              <w:adjustRightInd w:val="0"/>
              <w:spacing w:line="20" w:lineRule="atLeast"/>
              <w:jc w:val="both"/>
              <w:rPr>
                <w:rFonts w:ascii="Arial" w:eastAsia="MS Mincho" w:hAnsi="Arial" w:cs="Arial"/>
                <w:sz w:val="20"/>
                <w:szCs w:val="20"/>
                <w:lang w:eastAsia="es-CO"/>
              </w:rPr>
            </w:pPr>
          </w:p>
          <w:p w14:paraId="5449BB96" w14:textId="77777777" w:rsidR="009F5104" w:rsidRPr="00A708D9" w:rsidRDefault="009F5104">
            <w:pPr>
              <w:pStyle w:val="NormalWeb"/>
              <w:spacing w:before="0" w:after="0" w:line="20" w:lineRule="atLeast"/>
              <w:jc w:val="both"/>
              <w:rPr>
                <w:rFonts w:ascii="Arial" w:eastAsia="MS Mincho" w:hAnsi="Arial" w:cs="Arial"/>
                <w:b/>
                <w:sz w:val="20"/>
                <w:lang w:eastAsia="en-US"/>
              </w:rPr>
            </w:pPr>
            <w:r w:rsidRPr="00A708D9">
              <w:rPr>
                <w:rFonts w:ascii="Arial" w:eastAsia="MS Mincho" w:hAnsi="Arial" w:cs="Arial"/>
                <w:b/>
                <w:sz w:val="20"/>
                <w:lang w:eastAsia="en-US"/>
              </w:rPr>
              <w:t>PERSONAL TÉCNICO LOTE 2</w:t>
            </w:r>
          </w:p>
          <w:p w14:paraId="2BAE516B" w14:textId="77777777" w:rsidR="009F5104" w:rsidRPr="001A0F6C" w:rsidRDefault="009F5104">
            <w:pPr>
              <w:pStyle w:val="NormalWeb"/>
              <w:spacing w:before="0" w:after="0" w:line="20" w:lineRule="atLeast"/>
              <w:jc w:val="both"/>
              <w:rPr>
                <w:rFonts w:ascii="Arial" w:eastAsia="MS Mincho" w:hAnsi="Arial" w:cs="Arial"/>
                <w:b/>
                <w:sz w:val="8"/>
                <w:lang w:eastAsia="en-US"/>
              </w:rPr>
            </w:pPr>
          </w:p>
          <w:p w14:paraId="59764D3C" w14:textId="77777777" w:rsidR="009F5104" w:rsidRPr="00A708D9" w:rsidRDefault="009F5104">
            <w:pPr>
              <w:autoSpaceDE w:val="0"/>
              <w:autoSpaceDN w:val="0"/>
              <w:adjustRightInd w:val="0"/>
              <w:spacing w:line="20" w:lineRule="atLeast"/>
              <w:jc w:val="both"/>
              <w:rPr>
                <w:rFonts w:ascii="Arial" w:eastAsia="MS Mincho" w:hAnsi="Arial" w:cs="Arial"/>
                <w:sz w:val="20"/>
                <w:szCs w:val="20"/>
                <w:lang w:eastAsia="es-CO"/>
              </w:rPr>
            </w:pPr>
            <w:r w:rsidRPr="00A708D9">
              <w:rPr>
                <w:rFonts w:ascii="Arial" w:eastAsia="MS Mincho" w:hAnsi="Arial" w:cs="Arial"/>
                <w:sz w:val="20"/>
                <w:szCs w:val="20"/>
                <w:lang w:eastAsia="es-CO"/>
              </w:rPr>
              <w:t>El proponente deberá cumplir como requisito mínimo en la oferta, con el siguiente personal por cada taller ofertado así:</w:t>
            </w:r>
          </w:p>
          <w:p w14:paraId="2A7DEF0F" w14:textId="77777777" w:rsidR="009F5104" w:rsidRPr="00A708D9" w:rsidRDefault="009F5104">
            <w:pPr>
              <w:autoSpaceDE w:val="0"/>
              <w:autoSpaceDN w:val="0"/>
              <w:adjustRightInd w:val="0"/>
              <w:spacing w:line="20" w:lineRule="atLeast"/>
              <w:jc w:val="both"/>
              <w:rPr>
                <w:rFonts w:ascii="Arial" w:eastAsia="MS Mincho" w:hAnsi="Arial" w:cs="Arial"/>
                <w:sz w:val="20"/>
                <w:szCs w:val="20"/>
                <w:lang w:eastAsia="es-CO"/>
              </w:rPr>
            </w:pPr>
          </w:p>
          <w:tbl>
            <w:tblPr>
              <w:tblW w:w="0" w:type="dxa"/>
              <w:tblLayout w:type="fixed"/>
              <w:tblCellMar>
                <w:left w:w="70" w:type="dxa"/>
                <w:right w:w="70" w:type="dxa"/>
              </w:tblCellMar>
              <w:tblLook w:val="04A0" w:firstRow="1" w:lastRow="0" w:firstColumn="1" w:lastColumn="0" w:noHBand="0" w:noVBand="1"/>
            </w:tblPr>
            <w:tblGrid>
              <w:gridCol w:w="1721"/>
              <w:gridCol w:w="993"/>
              <w:gridCol w:w="4137"/>
            </w:tblGrid>
            <w:tr w:rsidR="009F5104" w:rsidRPr="00A708D9" w14:paraId="20F2C896" w14:textId="77777777">
              <w:trPr>
                <w:trHeight w:val="37"/>
              </w:trPr>
              <w:tc>
                <w:tcPr>
                  <w:tcW w:w="1721" w:type="dxa"/>
                  <w:tcBorders>
                    <w:top w:val="single" w:sz="8" w:space="0" w:color="auto"/>
                    <w:left w:val="single" w:sz="8" w:space="0" w:color="auto"/>
                    <w:bottom w:val="single" w:sz="8" w:space="0" w:color="auto"/>
                    <w:right w:val="single" w:sz="8" w:space="0" w:color="auto"/>
                  </w:tcBorders>
                  <w:noWrap/>
                  <w:vAlign w:val="center"/>
                  <w:hideMark/>
                </w:tcPr>
                <w:p w14:paraId="3C48DA62" w14:textId="77777777" w:rsidR="009F5104" w:rsidRPr="00A708D9" w:rsidRDefault="009F5104">
                  <w:pPr>
                    <w:jc w:val="center"/>
                    <w:rPr>
                      <w:rFonts w:ascii="Arial" w:hAnsi="Arial" w:cs="Arial"/>
                      <w:b/>
                      <w:bCs/>
                      <w:color w:val="000000"/>
                      <w:sz w:val="20"/>
                      <w:szCs w:val="20"/>
                      <w:lang w:eastAsia="es-CO"/>
                    </w:rPr>
                  </w:pPr>
                  <w:r w:rsidRPr="00A708D9">
                    <w:rPr>
                      <w:rFonts w:ascii="Arial" w:hAnsi="Arial" w:cs="Arial"/>
                      <w:b/>
                      <w:bCs/>
                      <w:color w:val="000000"/>
                      <w:sz w:val="20"/>
                      <w:szCs w:val="20"/>
                      <w:lang w:eastAsia="es-CO"/>
                    </w:rPr>
                    <w:t>CARGO</w:t>
                  </w:r>
                </w:p>
              </w:tc>
              <w:tc>
                <w:tcPr>
                  <w:tcW w:w="993" w:type="dxa"/>
                  <w:tcBorders>
                    <w:top w:val="single" w:sz="8" w:space="0" w:color="auto"/>
                    <w:left w:val="nil"/>
                    <w:bottom w:val="single" w:sz="8" w:space="0" w:color="auto"/>
                    <w:right w:val="single" w:sz="8" w:space="0" w:color="auto"/>
                  </w:tcBorders>
                  <w:noWrap/>
                  <w:vAlign w:val="center"/>
                  <w:hideMark/>
                </w:tcPr>
                <w:p w14:paraId="51EEA376" w14:textId="77777777" w:rsidR="009F5104" w:rsidRPr="00A708D9" w:rsidRDefault="009F5104">
                  <w:pPr>
                    <w:jc w:val="center"/>
                    <w:rPr>
                      <w:rFonts w:ascii="Arial" w:hAnsi="Arial" w:cs="Arial"/>
                      <w:b/>
                      <w:bCs/>
                      <w:color w:val="000000"/>
                      <w:sz w:val="20"/>
                      <w:szCs w:val="20"/>
                      <w:lang w:eastAsia="es-CO"/>
                    </w:rPr>
                  </w:pPr>
                  <w:r w:rsidRPr="00A708D9">
                    <w:rPr>
                      <w:rFonts w:ascii="Arial" w:hAnsi="Arial" w:cs="Arial"/>
                      <w:b/>
                      <w:bCs/>
                      <w:color w:val="000000"/>
                      <w:sz w:val="20"/>
                      <w:szCs w:val="20"/>
                      <w:lang w:eastAsia="es-CO"/>
                    </w:rPr>
                    <w:t>CANT</w:t>
                  </w:r>
                </w:p>
              </w:tc>
              <w:tc>
                <w:tcPr>
                  <w:tcW w:w="4137" w:type="dxa"/>
                  <w:tcBorders>
                    <w:top w:val="single" w:sz="8" w:space="0" w:color="auto"/>
                    <w:left w:val="nil"/>
                    <w:bottom w:val="single" w:sz="8" w:space="0" w:color="auto"/>
                    <w:right w:val="single" w:sz="8" w:space="0" w:color="auto"/>
                  </w:tcBorders>
                  <w:noWrap/>
                  <w:vAlign w:val="center"/>
                  <w:hideMark/>
                </w:tcPr>
                <w:p w14:paraId="4B01D91B" w14:textId="77777777" w:rsidR="009F5104" w:rsidRPr="00A708D9" w:rsidRDefault="009F5104">
                  <w:pPr>
                    <w:jc w:val="center"/>
                    <w:rPr>
                      <w:rFonts w:ascii="Arial" w:hAnsi="Arial" w:cs="Arial"/>
                      <w:b/>
                      <w:bCs/>
                      <w:color w:val="000000"/>
                      <w:sz w:val="20"/>
                      <w:szCs w:val="20"/>
                      <w:lang w:eastAsia="es-CO"/>
                    </w:rPr>
                  </w:pPr>
                  <w:r w:rsidRPr="00A708D9">
                    <w:rPr>
                      <w:rFonts w:ascii="Arial" w:hAnsi="Arial" w:cs="Arial"/>
                      <w:b/>
                      <w:bCs/>
                      <w:color w:val="000000"/>
                      <w:sz w:val="20"/>
                      <w:szCs w:val="20"/>
                      <w:lang w:eastAsia="es-CO"/>
                    </w:rPr>
                    <w:t>FORMACIÓN ACADÉMICA</w:t>
                  </w:r>
                </w:p>
              </w:tc>
            </w:tr>
            <w:tr w:rsidR="009F5104" w:rsidRPr="00A708D9" w14:paraId="3833F4DB" w14:textId="77777777">
              <w:trPr>
                <w:trHeight w:val="214"/>
              </w:trPr>
              <w:tc>
                <w:tcPr>
                  <w:tcW w:w="1721" w:type="dxa"/>
                  <w:tcBorders>
                    <w:top w:val="nil"/>
                    <w:left w:val="single" w:sz="8" w:space="0" w:color="auto"/>
                    <w:bottom w:val="single" w:sz="8" w:space="0" w:color="auto"/>
                    <w:right w:val="single" w:sz="8" w:space="0" w:color="auto"/>
                  </w:tcBorders>
                  <w:vAlign w:val="center"/>
                  <w:hideMark/>
                </w:tcPr>
                <w:p w14:paraId="1D05EBED" w14:textId="77777777" w:rsidR="009F5104" w:rsidRPr="00A708D9" w:rsidRDefault="009F5104">
                  <w:pPr>
                    <w:rPr>
                      <w:rFonts w:ascii="Arial" w:hAnsi="Arial" w:cs="Arial"/>
                      <w:color w:val="000000"/>
                      <w:sz w:val="20"/>
                      <w:szCs w:val="20"/>
                      <w:lang w:eastAsia="es-CO"/>
                    </w:rPr>
                  </w:pPr>
                  <w:r w:rsidRPr="00A708D9">
                    <w:rPr>
                      <w:rFonts w:ascii="Arial" w:hAnsi="Arial" w:cs="Arial"/>
                      <w:color w:val="000000"/>
                      <w:sz w:val="20"/>
                      <w:szCs w:val="20"/>
                      <w:lang w:eastAsia="es-CO"/>
                    </w:rPr>
                    <w:t>Ingeniero de servicio y/o jefe de taller de motocicletas</w:t>
                  </w:r>
                </w:p>
              </w:tc>
              <w:tc>
                <w:tcPr>
                  <w:tcW w:w="993" w:type="dxa"/>
                  <w:tcBorders>
                    <w:top w:val="nil"/>
                    <w:left w:val="nil"/>
                    <w:bottom w:val="single" w:sz="8" w:space="0" w:color="auto"/>
                    <w:right w:val="single" w:sz="8" w:space="0" w:color="auto"/>
                  </w:tcBorders>
                  <w:noWrap/>
                  <w:vAlign w:val="center"/>
                  <w:hideMark/>
                </w:tcPr>
                <w:p w14:paraId="073896E0"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sz w:val="20"/>
                      <w:szCs w:val="20"/>
                      <w:lang w:eastAsia="es-CO"/>
                    </w:rPr>
                    <w:t>1</w:t>
                  </w:r>
                </w:p>
              </w:tc>
              <w:tc>
                <w:tcPr>
                  <w:tcW w:w="4137" w:type="dxa"/>
                  <w:tcBorders>
                    <w:top w:val="nil"/>
                    <w:left w:val="nil"/>
                    <w:bottom w:val="single" w:sz="8" w:space="0" w:color="auto"/>
                    <w:right w:val="single" w:sz="8" w:space="0" w:color="auto"/>
                  </w:tcBorders>
                  <w:noWrap/>
                  <w:vAlign w:val="center"/>
                  <w:hideMark/>
                </w:tcPr>
                <w:p w14:paraId="2100D68F"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sz w:val="20"/>
                      <w:szCs w:val="20"/>
                      <w:lang w:eastAsia="es-CO"/>
                    </w:rPr>
                    <w:t>Ingeniero mecánico y/o Ingeniero automotriz y/o ingeniero electromecánico, Técnico o Tecnólogo mecánico, Técnico o Tecnólogo automotriz</w:t>
                  </w:r>
                </w:p>
              </w:tc>
            </w:tr>
            <w:tr w:rsidR="009F5104" w:rsidRPr="00A708D9" w14:paraId="25632D39" w14:textId="77777777">
              <w:trPr>
                <w:trHeight w:val="37"/>
              </w:trPr>
              <w:tc>
                <w:tcPr>
                  <w:tcW w:w="1721" w:type="dxa"/>
                  <w:tcBorders>
                    <w:top w:val="nil"/>
                    <w:left w:val="single" w:sz="8" w:space="0" w:color="auto"/>
                    <w:bottom w:val="single" w:sz="8" w:space="0" w:color="auto"/>
                    <w:right w:val="single" w:sz="8" w:space="0" w:color="auto"/>
                  </w:tcBorders>
                  <w:vAlign w:val="center"/>
                  <w:hideMark/>
                </w:tcPr>
                <w:p w14:paraId="3C454548" w14:textId="77777777" w:rsidR="009F5104" w:rsidRPr="00A708D9" w:rsidRDefault="009F5104">
                  <w:pPr>
                    <w:rPr>
                      <w:rFonts w:ascii="Arial" w:hAnsi="Arial" w:cs="Arial"/>
                      <w:color w:val="000000"/>
                      <w:sz w:val="20"/>
                      <w:szCs w:val="20"/>
                      <w:lang w:eastAsia="es-CO"/>
                    </w:rPr>
                  </w:pPr>
                  <w:r w:rsidRPr="00A708D9">
                    <w:rPr>
                      <w:rFonts w:ascii="Arial" w:hAnsi="Arial" w:cs="Arial"/>
                      <w:color w:val="000000"/>
                      <w:sz w:val="20"/>
                      <w:szCs w:val="20"/>
                      <w:lang w:eastAsia="es-CO"/>
                    </w:rPr>
                    <w:t>Mecánico de motocicletas</w:t>
                  </w:r>
                </w:p>
              </w:tc>
              <w:tc>
                <w:tcPr>
                  <w:tcW w:w="993" w:type="dxa"/>
                  <w:tcBorders>
                    <w:top w:val="nil"/>
                    <w:left w:val="nil"/>
                    <w:bottom w:val="single" w:sz="8" w:space="0" w:color="auto"/>
                    <w:right w:val="single" w:sz="8" w:space="0" w:color="auto"/>
                  </w:tcBorders>
                  <w:noWrap/>
                  <w:vAlign w:val="center"/>
                  <w:hideMark/>
                </w:tcPr>
                <w:p w14:paraId="487FBF2F" w14:textId="77777777" w:rsidR="009F5104" w:rsidRPr="00A708D9" w:rsidRDefault="009F5104">
                  <w:pPr>
                    <w:jc w:val="center"/>
                    <w:rPr>
                      <w:rFonts w:ascii="Arial" w:hAnsi="Arial" w:cs="Arial"/>
                      <w:color w:val="000000"/>
                      <w:sz w:val="20"/>
                      <w:szCs w:val="20"/>
                      <w:lang w:eastAsia="es-CO"/>
                    </w:rPr>
                  </w:pPr>
                  <w:r w:rsidRPr="00A708D9">
                    <w:rPr>
                      <w:rFonts w:ascii="Arial" w:hAnsi="Arial" w:cs="Arial"/>
                      <w:color w:val="000000"/>
                      <w:sz w:val="20"/>
                      <w:szCs w:val="20"/>
                      <w:lang w:eastAsia="es-CO"/>
                    </w:rPr>
                    <w:t>5</w:t>
                  </w:r>
                </w:p>
              </w:tc>
              <w:tc>
                <w:tcPr>
                  <w:tcW w:w="4137" w:type="dxa"/>
                  <w:tcBorders>
                    <w:top w:val="nil"/>
                    <w:left w:val="nil"/>
                    <w:bottom w:val="single" w:sz="8" w:space="0" w:color="auto"/>
                    <w:right w:val="single" w:sz="8" w:space="0" w:color="auto"/>
                  </w:tcBorders>
                  <w:noWrap/>
                  <w:vAlign w:val="center"/>
                  <w:hideMark/>
                </w:tcPr>
                <w:p w14:paraId="67D65AB8" w14:textId="77777777" w:rsidR="009F5104" w:rsidRPr="00A708D9" w:rsidRDefault="009F5104">
                  <w:pPr>
                    <w:jc w:val="both"/>
                    <w:rPr>
                      <w:rFonts w:ascii="Arial" w:hAnsi="Arial" w:cs="Arial"/>
                      <w:color w:val="000000"/>
                      <w:sz w:val="20"/>
                      <w:szCs w:val="20"/>
                      <w:lang w:eastAsia="es-CO"/>
                    </w:rPr>
                  </w:pPr>
                  <w:r w:rsidRPr="00A708D9">
                    <w:rPr>
                      <w:rFonts w:ascii="Arial" w:hAnsi="Arial" w:cs="Arial"/>
                      <w:color w:val="000000" w:themeColor="text1"/>
                      <w:sz w:val="20"/>
                      <w:szCs w:val="20"/>
                      <w:lang w:eastAsia="es-CO"/>
                    </w:rPr>
                    <w:t>Certificación de estudios en mecánica de motos y experiencia laboral mantenimiento y reparación de</w:t>
                  </w:r>
                  <w:r w:rsidRPr="00A708D9">
                    <w:rPr>
                      <w:rFonts w:ascii="Arial" w:hAnsi="Arial" w:cs="Arial"/>
                      <w:color w:val="000000"/>
                      <w:sz w:val="20"/>
                      <w:szCs w:val="20"/>
                      <w:lang w:eastAsia="es-CO"/>
                    </w:rPr>
                    <w:t xml:space="preserve"> motocicletas</w:t>
                  </w:r>
                </w:p>
              </w:tc>
            </w:tr>
          </w:tbl>
          <w:p w14:paraId="68CA9828" w14:textId="77777777" w:rsidR="009F5104" w:rsidRPr="00A708D9" w:rsidRDefault="009F5104">
            <w:pPr>
              <w:autoSpaceDE w:val="0"/>
              <w:autoSpaceDN w:val="0"/>
              <w:adjustRightInd w:val="0"/>
              <w:spacing w:line="20" w:lineRule="atLeast"/>
              <w:jc w:val="both"/>
              <w:rPr>
                <w:rFonts w:ascii="Arial" w:eastAsia="MS Mincho" w:hAnsi="Arial" w:cs="Arial"/>
                <w:sz w:val="20"/>
                <w:szCs w:val="20"/>
                <w:lang w:eastAsia="es-CO"/>
              </w:rPr>
            </w:pPr>
          </w:p>
          <w:p w14:paraId="3F3C1611" w14:textId="77777777" w:rsidR="009F5104" w:rsidRPr="00A708D9" w:rsidRDefault="009F5104">
            <w:pPr>
              <w:autoSpaceDE w:val="0"/>
              <w:autoSpaceDN w:val="0"/>
              <w:adjustRightInd w:val="0"/>
              <w:spacing w:line="20" w:lineRule="atLeast"/>
              <w:rPr>
                <w:rFonts w:ascii="Arial" w:eastAsia="Calibri" w:hAnsi="Arial" w:cs="Arial"/>
                <w:b/>
                <w:sz w:val="20"/>
                <w:szCs w:val="20"/>
                <w:lang w:eastAsia="en-US"/>
              </w:rPr>
            </w:pPr>
            <w:r w:rsidRPr="00A708D9">
              <w:rPr>
                <w:rFonts w:ascii="Arial" w:eastAsia="Calibri" w:hAnsi="Arial" w:cs="Arial"/>
                <w:b/>
                <w:sz w:val="20"/>
                <w:szCs w:val="20"/>
              </w:rPr>
              <w:t xml:space="preserve">APLICA PARA LOS LOTES 1 y 2 </w:t>
            </w:r>
          </w:p>
          <w:p w14:paraId="7F27545A" w14:textId="77777777" w:rsidR="009F5104" w:rsidRPr="001A0F6C" w:rsidRDefault="009F5104">
            <w:pPr>
              <w:autoSpaceDE w:val="0"/>
              <w:autoSpaceDN w:val="0"/>
              <w:adjustRightInd w:val="0"/>
              <w:spacing w:line="20" w:lineRule="atLeast"/>
              <w:rPr>
                <w:rFonts w:ascii="Arial" w:eastAsia="Calibri" w:hAnsi="Arial" w:cs="Arial"/>
                <w:sz w:val="8"/>
                <w:szCs w:val="20"/>
              </w:rPr>
            </w:pPr>
          </w:p>
          <w:p w14:paraId="22DBFA28" w14:textId="77777777" w:rsidR="009F5104" w:rsidRPr="00A708D9" w:rsidRDefault="009F5104">
            <w:pPr>
              <w:spacing w:line="20" w:lineRule="atLeast"/>
              <w:jc w:val="both"/>
              <w:rPr>
                <w:rFonts w:ascii="Arial" w:eastAsia="Arial" w:hAnsi="Arial" w:cs="Arial"/>
                <w:sz w:val="20"/>
                <w:szCs w:val="20"/>
              </w:rPr>
            </w:pPr>
            <w:r w:rsidRPr="00A708D9">
              <w:rPr>
                <w:rFonts w:ascii="Arial" w:eastAsia="Arial" w:hAnsi="Arial" w:cs="Arial"/>
                <w:sz w:val="20"/>
                <w:szCs w:val="20"/>
              </w:rPr>
              <w:t xml:space="preserve">Para el cumplimiento del requisito, el oferente deberá presentar en su oferta certificación firmada por el representante legal, en la cual señale que cuenta con el personal idóneo requerido por cada taller ofertado y que este personal cuenta con la capacitación específica en el cuadro anterior, y con un mínimo de seis (06) meses de experiencia, que corresponda a la especialidad solicitada, quienes serán los encargados de realizar los mantenimientos. </w:t>
            </w:r>
          </w:p>
          <w:p w14:paraId="6C1894F0" w14:textId="77777777" w:rsidR="009F5104" w:rsidRPr="00A708D9" w:rsidRDefault="009F5104">
            <w:pPr>
              <w:spacing w:line="20" w:lineRule="atLeast"/>
              <w:jc w:val="both"/>
              <w:rPr>
                <w:rFonts w:ascii="Arial" w:eastAsia="Arial" w:hAnsi="Arial" w:cs="Arial"/>
                <w:sz w:val="20"/>
                <w:szCs w:val="20"/>
              </w:rPr>
            </w:pPr>
          </w:p>
          <w:p w14:paraId="0616B52D" w14:textId="77777777" w:rsidR="009F5104" w:rsidRPr="00A708D9" w:rsidRDefault="009F5104">
            <w:pPr>
              <w:spacing w:line="20" w:lineRule="atLeast"/>
              <w:jc w:val="both"/>
              <w:rPr>
                <w:rFonts w:ascii="Arial" w:eastAsia="Arial" w:hAnsi="Arial" w:cs="Arial"/>
                <w:sz w:val="20"/>
                <w:szCs w:val="20"/>
              </w:rPr>
            </w:pPr>
            <w:r w:rsidRPr="00A708D9">
              <w:rPr>
                <w:rFonts w:ascii="Arial" w:eastAsia="Arial" w:hAnsi="Arial" w:cs="Arial"/>
                <w:sz w:val="20"/>
                <w:szCs w:val="20"/>
              </w:rPr>
              <w:t>Serán aceptadas las certificaciones de la formación académica, expedidas por instituciones aprobadas por el ministerio de Educación Nacional, Secretaría de Educación, o centros reconocidos para la formación laboral.</w:t>
            </w:r>
          </w:p>
          <w:p w14:paraId="303127BC" w14:textId="77777777" w:rsidR="009F5104" w:rsidRPr="00A708D9" w:rsidRDefault="009F5104">
            <w:pPr>
              <w:spacing w:line="20" w:lineRule="atLeast"/>
              <w:jc w:val="both"/>
              <w:rPr>
                <w:rFonts w:ascii="Arial" w:eastAsia="Arial" w:hAnsi="Arial" w:cs="Arial"/>
                <w:sz w:val="20"/>
                <w:szCs w:val="20"/>
              </w:rPr>
            </w:pPr>
          </w:p>
          <w:p w14:paraId="68CE2D76" w14:textId="77777777" w:rsidR="009F5104" w:rsidRPr="00A708D9" w:rsidRDefault="009F5104">
            <w:pPr>
              <w:pStyle w:val="NormalWeb"/>
              <w:spacing w:before="0" w:after="0" w:line="20" w:lineRule="atLeast"/>
              <w:jc w:val="both"/>
              <w:rPr>
                <w:rFonts w:ascii="Arial" w:eastAsia="MS Mincho" w:hAnsi="Arial" w:cs="Arial"/>
                <w:sz w:val="20"/>
                <w:lang w:eastAsia="en-US"/>
              </w:rPr>
            </w:pPr>
            <w:r w:rsidRPr="00A708D9">
              <w:rPr>
                <w:rFonts w:ascii="Arial" w:eastAsia="MS Mincho" w:hAnsi="Arial" w:cs="Arial"/>
                <w:b/>
                <w:sz w:val="20"/>
                <w:lang w:eastAsia="en-US"/>
              </w:rPr>
              <w:t xml:space="preserve">Nota: </w:t>
            </w:r>
            <w:r w:rsidRPr="00A708D9">
              <w:rPr>
                <w:rFonts w:ascii="Arial" w:eastAsia="MS Mincho" w:hAnsi="Arial" w:cs="Arial"/>
                <w:sz w:val="20"/>
                <w:lang w:eastAsia="en-US"/>
              </w:rPr>
              <w:t>ninguna falta o error al momento de la ejecución del contrato podrá imputarse a desconocimiento del operario.</w:t>
            </w:r>
          </w:p>
          <w:p w14:paraId="48B303B9" w14:textId="77777777" w:rsidR="009F5104" w:rsidRPr="00A708D9" w:rsidRDefault="009F5104">
            <w:pPr>
              <w:pStyle w:val="NormalWeb"/>
              <w:spacing w:before="0" w:after="0" w:line="20" w:lineRule="atLeast"/>
              <w:jc w:val="both"/>
              <w:rPr>
                <w:rFonts w:ascii="Arial" w:eastAsia="MS Mincho" w:hAnsi="Arial" w:cs="Arial"/>
                <w:sz w:val="20"/>
                <w:lang w:eastAsia="en-US"/>
              </w:rPr>
            </w:pPr>
          </w:p>
          <w:p w14:paraId="16A2B3B7" w14:textId="77777777" w:rsidR="009F5104" w:rsidRPr="00A708D9" w:rsidRDefault="009F5104">
            <w:pPr>
              <w:pStyle w:val="NormalWeb"/>
              <w:spacing w:before="0" w:after="0" w:line="20" w:lineRule="atLeast"/>
              <w:jc w:val="both"/>
              <w:rPr>
                <w:rFonts w:ascii="Arial" w:eastAsia="Times New Roman" w:hAnsi="Arial" w:cs="Arial"/>
                <w:sz w:val="20"/>
                <w:lang w:eastAsia="en-US"/>
              </w:rPr>
            </w:pPr>
            <w:r w:rsidRPr="00A708D9">
              <w:rPr>
                <w:rFonts w:ascii="Arial" w:hAnsi="Arial" w:cs="Arial"/>
                <w:sz w:val="20"/>
                <w:lang w:eastAsia="en-US"/>
              </w:rPr>
              <w:t>Una vez adjudicado el presente proceso, el contratista dentro de los cinco (5) días siguientes a la aprobación de la garantía única, deberá entregar al supervisor del contrato, mediante comunicación escrita, la relación del personal que prestarán el servicio de mantenimiento preventivo y correctivo en los talleres ofertados en la ciudad de Arauca - Arauca; por cada taller incluyendo la siguiente información:</w:t>
            </w:r>
          </w:p>
          <w:p w14:paraId="7AD52F58" w14:textId="77777777" w:rsidR="009F5104" w:rsidRPr="00A708D9" w:rsidRDefault="009F5104">
            <w:pPr>
              <w:pStyle w:val="NormalWeb"/>
              <w:spacing w:before="0" w:after="0" w:line="20" w:lineRule="atLeast"/>
              <w:jc w:val="both"/>
              <w:rPr>
                <w:rFonts w:ascii="Arial" w:eastAsia="MS Mincho" w:hAnsi="Arial" w:cs="Arial"/>
                <w:sz w:val="20"/>
                <w:lang w:eastAsia="en-US"/>
              </w:rPr>
            </w:pPr>
          </w:p>
          <w:p w14:paraId="5F864831" w14:textId="77777777" w:rsidR="009F5104" w:rsidRPr="00A708D9" w:rsidRDefault="009F5104" w:rsidP="00D41EBB">
            <w:pPr>
              <w:pStyle w:val="Prrafodelista"/>
              <w:numPr>
                <w:ilvl w:val="1"/>
                <w:numId w:val="58"/>
              </w:numPr>
              <w:autoSpaceDE w:val="0"/>
              <w:autoSpaceDN w:val="0"/>
              <w:adjustRightInd w:val="0"/>
              <w:spacing w:line="20" w:lineRule="atLeast"/>
              <w:ind w:left="0" w:firstLine="0"/>
              <w:jc w:val="both"/>
              <w:rPr>
                <w:rFonts w:ascii="Arial" w:eastAsia="Calibri" w:hAnsi="Arial" w:cs="Arial"/>
                <w:sz w:val="20"/>
                <w:szCs w:val="20"/>
              </w:rPr>
            </w:pPr>
            <w:r w:rsidRPr="00A708D9">
              <w:rPr>
                <w:rFonts w:ascii="Arial" w:eastAsia="Calibri" w:hAnsi="Arial" w:cs="Arial"/>
                <w:sz w:val="20"/>
                <w:szCs w:val="20"/>
              </w:rPr>
              <w:t>Nombre completo.</w:t>
            </w:r>
          </w:p>
          <w:p w14:paraId="3D8C5824" w14:textId="77777777" w:rsidR="009F5104" w:rsidRPr="00A708D9" w:rsidRDefault="009F5104" w:rsidP="00D41EBB">
            <w:pPr>
              <w:pStyle w:val="Prrafodelista"/>
              <w:numPr>
                <w:ilvl w:val="0"/>
                <w:numId w:val="59"/>
              </w:numPr>
              <w:autoSpaceDE w:val="0"/>
              <w:autoSpaceDN w:val="0"/>
              <w:adjustRightInd w:val="0"/>
              <w:spacing w:line="20" w:lineRule="atLeast"/>
              <w:ind w:left="0" w:firstLine="0"/>
              <w:jc w:val="both"/>
              <w:rPr>
                <w:rFonts w:ascii="Arial" w:eastAsia="Calibri" w:hAnsi="Arial" w:cs="Arial"/>
                <w:sz w:val="20"/>
                <w:szCs w:val="20"/>
              </w:rPr>
            </w:pPr>
            <w:r w:rsidRPr="00A708D9">
              <w:rPr>
                <w:rFonts w:ascii="Arial" w:eastAsia="Calibri" w:hAnsi="Arial" w:cs="Arial"/>
                <w:sz w:val="20"/>
                <w:szCs w:val="20"/>
              </w:rPr>
              <w:t>Numero de documento de identidad.</w:t>
            </w:r>
          </w:p>
          <w:p w14:paraId="4C1E3CD6" w14:textId="77777777" w:rsidR="009F5104" w:rsidRPr="00A708D9" w:rsidRDefault="009F5104" w:rsidP="00D41EBB">
            <w:pPr>
              <w:pStyle w:val="Prrafodelista"/>
              <w:numPr>
                <w:ilvl w:val="0"/>
                <w:numId w:val="59"/>
              </w:numPr>
              <w:autoSpaceDE w:val="0"/>
              <w:autoSpaceDN w:val="0"/>
              <w:adjustRightInd w:val="0"/>
              <w:spacing w:line="20" w:lineRule="atLeast"/>
              <w:ind w:left="0" w:firstLine="0"/>
              <w:jc w:val="both"/>
              <w:rPr>
                <w:rFonts w:ascii="Arial" w:eastAsia="Calibri" w:hAnsi="Arial" w:cs="Arial"/>
                <w:sz w:val="20"/>
                <w:szCs w:val="20"/>
              </w:rPr>
            </w:pPr>
            <w:r w:rsidRPr="00A708D9">
              <w:rPr>
                <w:rFonts w:ascii="Arial" w:eastAsia="Calibri" w:hAnsi="Arial" w:cs="Arial"/>
                <w:sz w:val="20"/>
                <w:szCs w:val="20"/>
              </w:rPr>
              <w:t>Indicar el cargo a ocupar</w:t>
            </w:r>
          </w:p>
          <w:p w14:paraId="3F10BCD4" w14:textId="77777777" w:rsidR="009F5104" w:rsidRPr="00A708D9" w:rsidRDefault="009F5104" w:rsidP="00D41EBB">
            <w:pPr>
              <w:pStyle w:val="Prrafodelista"/>
              <w:numPr>
                <w:ilvl w:val="0"/>
                <w:numId w:val="59"/>
              </w:numPr>
              <w:autoSpaceDE w:val="0"/>
              <w:autoSpaceDN w:val="0"/>
              <w:adjustRightInd w:val="0"/>
              <w:spacing w:line="20" w:lineRule="atLeast"/>
              <w:ind w:left="0" w:firstLine="0"/>
              <w:jc w:val="both"/>
              <w:rPr>
                <w:rFonts w:ascii="Arial" w:eastAsia="Calibri" w:hAnsi="Arial" w:cs="Arial"/>
                <w:sz w:val="20"/>
                <w:szCs w:val="20"/>
              </w:rPr>
            </w:pPr>
            <w:r w:rsidRPr="00A708D9">
              <w:rPr>
                <w:rFonts w:ascii="Arial" w:eastAsia="Calibri" w:hAnsi="Arial" w:cs="Arial"/>
                <w:sz w:val="20"/>
                <w:szCs w:val="20"/>
              </w:rPr>
              <w:t>Certificaciones de la formación académica.</w:t>
            </w:r>
          </w:p>
          <w:p w14:paraId="0028D7C1" w14:textId="77777777" w:rsidR="009F5104" w:rsidRPr="00A708D9" w:rsidRDefault="009F5104" w:rsidP="00D41EBB">
            <w:pPr>
              <w:pStyle w:val="Prrafodelista"/>
              <w:numPr>
                <w:ilvl w:val="0"/>
                <w:numId w:val="59"/>
              </w:numPr>
              <w:autoSpaceDE w:val="0"/>
              <w:autoSpaceDN w:val="0"/>
              <w:adjustRightInd w:val="0"/>
              <w:spacing w:line="20" w:lineRule="atLeast"/>
              <w:ind w:left="0" w:firstLine="0"/>
              <w:jc w:val="both"/>
              <w:rPr>
                <w:rFonts w:ascii="Arial" w:eastAsia="Calibri" w:hAnsi="Arial" w:cs="Arial"/>
                <w:sz w:val="20"/>
                <w:szCs w:val="20"/>
              </w:rPr>
            </w:pPr>
            <w:r w:rsidRPr="00A708D9">
              <w:rPr>
                <w:rFonts w:ascii="Arial" w:eastAsia="Calibri" w:hAnsi="Arial" w:cs="Arial"/>
                <w:sz w:val="20"/>
                <w:szCs w:val="20"/>
              </w:rPr>
              <w:t xml:space="preserve">Horas de experiencia </w:t>
            </w:r>
          </w:p>
          <w:p w14:paraId="39E9A636" w14:textId="77777777" w:rsidR="009F5104" w:rsidRPr="00A708D9" w:rsidRDefault="009F5104">
            <w:pPr>
              <w:autoSpaceDE w:val="0"/>
              <w:autoSpaceDN w:val="0"/>
              <w:adjustRightInd w:val="0"/>
              <w:spacing w:line="20" w:lineRule="atLeast"/>
              <w:jc w:val="both"/>
              <w:rPr>
                <w:rFonts w:ascii="Arial" w:eastAsia="Calibri" w:hAnsi="Arial" w:cs="Arial"/>
                <w:sz w:val="20"/>
                <w:szCs w:val="20"/>
              </w:rPr>
            </w:pPr>
          </w:p>
          <w:p w14:paraId="539A27B4" w14:textId="77777777" w:rsidR="009F5104" w:rsidRPr="00A708D9" w:rsidRDefault="009F5104">
            <w:pPr>
              <w:autoSpaceDE w:val="0"/>
              <w:autoSpaceDN w:val="0"/>
              <w:adjustRightInd w:val="0"/>
              <w:spacing w:line="20" w:lineRule="atLeast"/>
              <w:jc w:val="both"/>
              <w:rPr>
                <w:rFonts w:ascii="Arial" w:eastAsia="Calibri" w:hAnsi="Arial" w:cs="Arial"/>
                <w:sz w:val="20"/>
                <w:szCs w:val="20"/>
              </w:rPr>
            </w:pPr>
            <w:r w:rsidRPr="00A708D9">
              <w:rPr>
                <w:rFonts w:ascii="Arial" w:eastAsia="Calibri" w:hAnsi="Arial" w:cs="Arial"/>
                <w:sz w:val="20"/>
                <w:szCs w:val="20"/>
              </w:rPr>
              <w:t>Junto con la relación del personal técnico ofrecido, se deberá anexar certificado judicial, procuraduría, contraloría, registro nacional de medidas correctivas vigentes de cada uno, los cuales no deben presentar ningún tipo de antecedente.</w:t>
            </w:r>
          </w:p>
          <w:p w14:paraId="5BF2148F" w14:textId="77777777" w:rsidR="009F5104" w:rsidRPr="001A0F6C" w:rsidRDefault="009F5104">
            <w:pPr>
              <w:autoSpaceDE w:val="0"/>
              <w:autoSpaceDN w:val="0"/>
              <w:adjustRightInd w:val="0"/>
              <w:spacing w:line="20" w:lineRule="atLeast"/>
              <w:jc w:val="both"/>
              <w:rPr>
                <w:rFonts w:ascii="Arial" w:eastAsia="Calibri" w:hAnsi="Arial" w:cs="Arial"/>
                <w:sz w:val="10"/>
                <w:szCs w:val="20"/>
              </w:rPr>
            </w:pPr>
          </w:p>
          <w:p w14:paraId="710B8890" w14:textId="77777777" w:rsidR="009F5104" w:rsidRPr="00A708D9" w:rsidRDefault="009F5104">
            <w:pPr>
              <w:autoSpaceDE w:val="0"/>
              <w:autoSpaceDN w:val="0"/>
              <w:adjustRightInd w:val="0"/>
              <w:spacing w:line="20" w:lineRule="atLeast"/>
              <w:jc w:val="both"/>
              <w:rPr>
                <w:rFonts w:ascii="Arial" w:eastAsia="Calibri" w:hAnsi="Arial" w:cs="Arial"/>
                <w:sz w:val="20"/>
                <w:szCs w:val="20"/>
              </w:rPr>
            </w:pPr>
            <w:r w:rsidRPr="00A708D9">
              <w:rPr>
                <w:rFonts w:ascii="Arial" w:eastAsia="Calibri" w:hAnsi="Arial" w:cs="Arial"/>
                <w:sz w:val="20"/>
                <w:szCs w:val="20"/>
              </w:rPr>
              <w:t>Se determinará la independencia de cada uno de los cargos solicitados, por lo cual no se podrá presentar el nombre de una persona para más de un cargo.</w:t>
            </w:r>
          </w:p>
          <w:p w14:paraId="6282FB9D" w14:textId="77777777" w:rsidR="009F5104" w:rsidRPr="00A708D9" w:rsidRDefault="009F5104">
            <w:pPr>
              <w:autoSpaceDE w:val="0"/>
              <w:autoSpaceDN w:val="0"/>
              <w:adjustRightInd w:val="0"/>
              <w:spacing w:line="20" w:lineRule="atLeast"/>
              <w:jc w:val="both"/>
              <w:rPr>
                <w:rFonts w:ascii="Arial" w:eastAsia="Calibri" w:hAnsi="Arial" w:cs="Arial"/>
                <w:sz w:val="20"/>
                <w:szCs w:val="20"/>
              </w:rPr>
            </w:pPr>
          </w:p>
          <w:p w14:paraId="55FBA740" w14:textId="77777777" w:rsidR="009F5104" w:rsidRPr="00A708D9" w:rsidRDefault="009F5104">
            <w:pPr>
              <w:autoSpaceDE w:val="0"/>
              <w:autoSpaceDN w:val="0"/>
              <w:adjustRightInd w:val="0"/>
              <w:spacing w:line="20" w:lineRule="atLeast"/>
              <w:jc w:val="both"/>
              <w:rPr>
                <w:rFonts w:ascii="Arial" w:eastAsia="Calibri" w:hAnsi="Arial" w:cs="Arial"/>
                <w:sz w:val="20"/>
                <w:szCs w:val="20"/>
              </w:rPr>
            </w:pPr>
            <w:r w:rsidRPr="00A708D9">
              <w:rPr>
                <w:rFonts w:ascii="Arial" w:eastAsia="Calibri" w:hAnsi="Arial" w:cs="Arial"/>
                <w:b/>
                <w:sz w:val="20"/>
                <w:szCs w:val="20"/>
              </w:rPr>
              <w:t>Nota 1:</w:t>
            </w:r>
            <w:r w:rsidRPr="00A708D9">
              <w:rPr>
                <w:rFonts w:ascii="Arial" w:eastAsia="Calibri" w:hAnsi="Arial" w:cs="Arial"/>
                <w:sz w:val="20"/>
                <w:szCs w:val="20"/>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formación académica y experiencia del profesional o técnico que se pretende remplazar.</w:t>
            </w:r>
          </w:p>
          <w:p w14:paraId="324C2DB3" w14:textId="77777777" w:rsidR="009F5104" w:rsidRPr="001A0F6C" w:rsidRDefault="009F5104">
            <w:pPr>
              <w:autoSpaceDE w:val="0"/>
              <w:autoSpaceDN w:val="0"/>
              <w:adjustRightInd w:val="0"/>
              <w:spacing w:line="20" w:lineRule="atLeast"/>
              <w:jc w:val="both"/>
              <w:rPr>
                <w:rFonts w:ascii="Arial" w:eastAsia="Calibri" w:hAnsi="Arial" w:cs="Arial"/>
                <w:sz w:val="10"/>
                <w:szCs w:val="20"/>
              </w:rPr>
            </w:pPr>
          </w:p>
          <w:p w14:paraId="2F81F1A3" w14:textId="77777777" w:rsidR="009F5104" w:rsidRPr="00A708D9" w:rsidRDefault="009F5104">
            <w:pPr>
              <w:autoSpaceDE w:val="0"/>
              <w:autoSpaceDN w:val="0"/>
              <w:adjustRightInd w:val="0"/>
              <w:spacing w:line="20" w:lineRule="atLeast"/>
              <w:jc w:val="both"/>
              <w:rPr>
                <w:rFonts w:ascii="Arial" w:eastAsia="Calibri" w:hAnsi="Arial" w:cs="Arial"/>
                <w:sz w:val="20"/>
                <w:szCs w:val="20"/>
              </w:rPr>
            </w:pPr>
            <w:r w:rsidRPr="00A708D9">
              <w:rPr>
                <w:rFonts w:ascii="Arial" w:eastAsia="Calibri" w:hAnsi="Arial" w:cs="Arial"/>
                <w:b/>
                <w:sz w:val="20"/>
                <w:szCs w:val="20"/>
              </w:rPr>
              <w:t xml:space="preserve">Nota 2: </w:t>
            </w:r>
            <w:r w:rsidRPr="00A708D9">
              <w:rPr>
                <w:rFonts w:ascii="Arial" w:eastAsia="Calibri" w:hAnsi="Arial" w:cs="Arial"/>
                <w:sz w:val="20"/>
                <w:szCs w:val="20"/>
              </w:rPr>
              <w:t xml:space="preserve">el contratista deberá contar con una persona responsable por cada taller ofertado, la cual cumplirá la función de enlace con el supervisor del contrato. </w:t>
            </w:r>
          </w:p>
          <w:p w14:paraId="271FCA3D" w14:textId="77777777" w:rsidR="009F5104" w:rsidRPr="001A0F6C" w:rsidRDefault="009F5104">
            <w:pPr>
              <w:autoSpaceDE w:val="0"/>
              <w:autoSpaceDN w:val="0"/>
              <w:adjustRightInd w:val="0"/>
              <w:spacing w:line="20" w:lineRule="atLeast"/>
              <w:jc w:val="both"/>
              <w:rPr>
                <w:rFonts w:ascii="Arial" w:eastAsia="Calibri" w:hAnsi="Arial" w:cs="Arial"/>
                <w:sz w:val="14"/>
                <w:szCs w:val="20"/>
              </w:rPr>
            </w:pPr>
          </w:p>
          <w:p w14:paraId="099E5FB4" w14:textId="77777777" w:rsidR="009F5104" w:rsidRPr="00A708D9" w:rsidRDefault="009F5104">
            <w:pPr>
              <w:pStyle w:val="Prrafodelista"/>
              <w:tabs>
                <w:tab w:val="left" w:pos="240"/>
              </w:tabs>
              <w:spacing w:line="20" w:lineRule="atLeast"/>
              <w:ind w:left="0"/>
              <w:jc w:val="both"/>
              <w:rPr>
                <w:rFonts w:ascii="Arial" w:eastAsia="Calibri" w:hAnsi="Arial" w:cs="Arial"/>
                <w:sz w:val="20"/>
                <w:szCs w:val="20"/>
              </w:rPr>
            </w:pPr>
            <w:r w:rsidRPr="00A708D9">
              <w:rPr>
                <w:rFonts w:ascii="Arial" w:eastAsia="Calibri" w:hAnsi="Arial" w:cs="Arial"/>
                <w:b/>
                <w:sz w:val="20"/>
                <w:szCs w:val="20"/>
              </w:rPr>
              <w:t>Nota 3:</w:t>
            </w:r>
            <w:r w:rsidRPr="00A708D9">
              <w:rPr>
                <w:rFonts w:ascii="Arial" w:eastAsia="Calibri" w:hAnsi="Arial" w:cs="Arial"/>
                <w:sz w:val="20"/>
                <w:szCs w:val="20"/>
              </w:rPr>
              <w:t xml:space="preserve">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vehículos y demás información que solicite el supervisor.</w:t>
            </w:r>
          </w:p>
        </w:tc>
        <w:tc>
          <w:tcPr>
            <w:tcW w:w="1134" w:type="dxa"/>
            <w:tcBorders>
              <w:top w:val="single" w:sz="4" w:space="0" w:color="auto"/>
              <w:left w:val="single" w:sz="4" w:space="0" w:color="auto"/>
              <w:bottom w:val="single" w:sz="4" w:space="0" w:color="auto"/>
              <w:right w:val="single" w:sz="4" w:space="0" w:color="auto"/>
            </w:tcBorders>
            <w:vAlign w:val="center"/>
          </w:tcPr>
          <w:p w14:paraId="1BCA3231"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F4455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2F096905"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18BD5139"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E1C961"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16</w:t>
            </w:r>
          </w:p>
        </w:tc>
        <w:tc>
          <w:tcPr>
            <w:tcW w:w="6945" w:type="dxa"/>
            <w:tcBorders>
              <w:top w:val="single" w:sz="4" w:space="0" w:color="auto"/>
              <w:left w:val="single" w:sz="4" w:space="0" w:color="auto"/>
              <w:bottom w:val="single" w:sz="4" w:space="0" w:color="auto"/>
              <w:right w:val="single" w:sz="4" w:space="0" w:color="auto"/>
            </w:tcBorders>
          </w:tcPr>
          <w:p w14:paraId="3DF767A1" w14:textId="77777777" w:rsidR="009F5104" w:rsidRPr="00A708D9" w:rsidRDefault="009F5104">
            <w:pPr>
              <w:spacing w:line="20" w:lineRule="atLeast"/>
              <w:jc w:val="both"/>
              <w:rPr>
                <w:rFonts w:ascii="Arial" w:eastAsia="Calibri" w:hAnsi="Arial" w:cs="Arial"/>
                <w:b/>
                <w:bCs/>
                <w:sz w:val="20"/>
                <w:szCs w:val="20"/>
              </w:rPr>
            </w:pPr>
            <w:r w:rsidRPr="00A708D9">
              <w:rPr>
                <w:rFonts w:ascii="Arial" w:eastAsia="Calibri" w:hAnsi="Arial" w:cs="Arial"/>
                <w:b/>
                <w:bCs/>
                <w:sz w:val="20"/>
                <w:szCs w:val="20"/>
              </w:rPr>
              <w:t>CAPACIDAD OPERATIVA (INFRAESTRUCTURA DEL TALLER)</w:t>
            </w:r>
          </w:p>
          <w:p w14:paraId="574F59B6" w14:textId="77777777" w:rsidR="009F5104" w:rsidRPr="001A0F6C" w:rsidRDefault="009F5104">
            <w:pPr>
              <w:autoSpaceDE w:val="0"/>
              <w:autoSpaceDN w:val="0"/>
              <w:adjustRightInd w:val="0"/>
              <w:spacing w:line="20" w:lineRule="atLeast"/>
              <w:jc w:val="both"/>
              <w:rPr>
                <w:rFonts w:ascii="Arial" w:eastAsia="Calibri" w:hAnsi="Arial" w:cs="Arial"/>
                <w:b/>
                <w:bCs/>
                <w:sz w:val="10"/>
                <w:szCs w:val="20"/>
              </w:rPr>
            </w:pPr>
          </w:p>
          <w:p w14:paraId="1A318D3C" w14:textId="77777777" w:rsidR="009F5104" w:rsidRPr="00A708D9" w:rsidRDefault="009F5104">
            <w:pPr>
              <w:spacing w:line="20" w:lineRule="atLeast"/>
              <w:jc w:val="both"/>
              <w:rPr>
                <w:rFonts w:ascii="Arial" w:eastAsia="Calibri" w:hAnsi="Arial" w:cs="Arial"/>
                <w:sz w:val="20"/>
                <w:szCs w:val="20"/>
              </w:rPr>
            </w:pPr>
            <w:r w:rsidRPr="00A708D9">
              <w:rPr>
                <w:rFonts w:ascii="Arial" w:eastAsia="Calibri" w:hAnsi="Arial" w:cs="Arial"/>
                <w:sz w:val="20"/>
                <w:szCs w:val="20"/>
              </w:rPr>
              <w:t>Para efectos de dar cumplimiento a la necesidad del servicio de mantenimiento preventivo y correctivo, el grupo de movilidad del Departamento de Policía de Arauca, busca priorizar el servicio de mantenimiento del equipo automotor de las unidades adscritas motivo por el cual, deberá contar con:</w:t>
            </w:r>
          </w:p>
          <w:p w14:paraId="7A0402C5" w14:textId="77777777" w:rsidR="009F5104" w:rsidRPr="00A708D9" w:rsidRDefault="009F5104">
            <w:pPr>
              <w:spacing w:line="20" w:lineRule="atLeast"/>
              <w:jc w:val="both"/>
              <w:rPr>
                <w:rFonts w:ascii="Arial" w:eastAsia="Calibri" w:hAnsi="Arial" w:cs="Arial"/>
                <w:sz w:val="20"/>
                <w:szCs w:val="20"/>
              </w:rPr>
            </w:pPr>
          </w:p>
          <w:p w14:paraId="06EB46D1" w14:textId="77777777" w:rsidR="009F5104" w:rsidRPr="00A708D9" w:rsidRDefault="009F5104">
            <w:pPr>
              <w:spacing w:line="20" w:lineRule="atLeast"/>
              <w:jc w:val="both"/>
              <w:rPr>
                <w:rFonts w:ascii="Arial" w:eastAsia="Calibri" w:hAnsi="Arial" w:cs="Arial"/>
                <w:b/>
                <w:bCs/>
                <w:sz w:val="20"/>
                <w:szCs w:val="20"/>
              </w:rPr>
            </w:pPr>
            <w:r w:rsidRPr="00A708D9">
              <w:rPr>
                <w:rFonts w:ascii="Arial" w:eastAsia="Calibri" w:hAnsi="Arial" w:cs="Arial"/>
                <w:b/>
                <w:bCs/>
                <w:sz w:val="20"/>
                <w:szCs w:val="20"/>
              </w:rPr>
              <w:t>LOTE 1</w:t>
            </w:r>
          </w:p>
          <w:p w14:paraId="0B086E29" w14:textId="77777777" w:rsidR="009F5104" w:rsidRPr="00A708D9" w:rsidRDefault="009F5104">
            <w:pPr>
              <w:spacing w:line="20" w:lineRule="atLeast"/>
              <w:jc w:val="both"/>
              <w:rPr>
                <w:rFonts w:ascii="Arial" w:eastAsia="Calibri" w:hAnsi="Arial" w:cs="Arial"/>
                <w:sz w:val="20"/>
                <w:szCs w:val="20"/>
              </w:rPr>
            </w:pPr>
            <w:r w:rsidRPr="00A708D9">
              <w:rPr>
                <w:rFonts w:ascii="Arial" w:eastAsia="Calibri" w:hAnsi="Arial" w:cs="Arial"/>
                <w:sz w:val="20"/>
                <w:szCs w:val="20"/>
              </w:rPr>
              <w:t>Como mínimo con un (1) taller en la ciudad de Arauca, ubicado en el casco urbano, el taller será conforme a las condiciones señaladas en el presente proceso, con el fin de suplir las necesidades de manera ágil y oportuna, con la disponibilidad de trasladar los técnicos, mecánicos especializados a las diferentes unidades que conforman el Departamento de Policía Arauca con el fin de diagnosticar, verificar, ejecutar, realizar, los mantenimientos preventivos y correctivos a que haya lugar.</w:t>
            </w:r>
          </w:p>
          <w:p w14:paraId="5D76D124" w14:textId="77777777" w:rsidR="009F5104" w:rsidRDefault="009F5104">
            <w:pPr>
              <w:spacing w:line="20" w:lineRule="atLeast"/>
              <w:jc w:val="both"/>
              <w:rPr>
                <w:rFonts w:ascii="Arial" w:eastAsia="Calibri" w:hAnsi="Arial" w:cs="Arial"/>
                <w:sz w:val="20"/>
                <w:szCs w:val="20"/>
              </w:rPr>
            </w:pPr>
          </w:p>
          <w:p w14:paraId="42846988" w14:textId="77777777" w:rsidR="00540514" w:rsidRDefault="00540514">
            <w:pPr>
              <w:spacing w:line="20" w:lineRule="atLeast"/>
              <w:jc w:val="both"/>
              <w:rPr>
                <w:rFonts w:ascii="Arial" w:eastAsia="Calibri" w:hAnsi="Arial" w:cs="Arial"/>
                <w:sz w:val="20"/>
                <w:szCs w:val="20"/>
              </w:rPr>
            </w:pPr>
          </w:p>
          <w:p w14:paraId="6CD1603E" w14:textId="77777777" w:rsidR="00540514" w:rsidRPr="00A708D9" w:rsidRDefault="00540514">
            <w:pPr>
              <w:spacing w:line="20" w:lineRule="atLeast"/>
              <w:jc w:val="both"/>
              <w:rPr>
                <w:rFonts w:ascii="Arial" w:eastAsia="Calibri" w:hAnsi="Arial" w:cs="Arial"/>
                <w:sz w:val="20"/>
                <w:szCs w:val="20"/>
              </w:rPr>
            </w:pPr>
          </w:p>
          <w:p w14:paraId="32423F66" w14:textId="77777777" w:rsidR="009F5104" w:rsidRPr="00A708D9" w:rsidRDefault="009F5104">
            <w:pPr>
              <w:spacing w:line="20" w:lineRule="atLeast"/>
              <w:jc w:val="both"/>
              <w:rPr>
                <w:rFonts w:ascii="Arial" w:eastAsia="Calibri" w:hAnsi="Arial" w:cs="Arial"/>
                <w:b/>
                <w:bCs/>
                <w:sz w:val="20"/>
                <w:szCs w:val="20"/>
              </w:rPr>
            </w:pPr>
            <w:r w:rsidRPr="00A708D9">
              <w:rPr>
                <w:rFonts w:ascii="Arial" w:eastAsia="Calibri" w:hAnsi="Arial" w:cs="Arial"/>
                <w:b/>
                <w:bCs/>
                <w:sz w:val="20"/>
                <w:szCs w:val="20"/>
              </w:rPr>
              <w:t>LOTE 2</w:t>
            </w:r>
          </w:p>
          <w:p w14:paraId="3287066B" w14:textId="77777777" w:rsidR="009F5104" w:rsidRPr="00A708D9" w:rsidRDefault="009F5104">
            <w:pPr>
              <w:spacing w:line="20" w:lineRule="atLeast"/>
              <w:jc w:val="both"/>
              <w:rPr>
                <w:rFonts w:ascii="Arial" w:eastAsia="Calibri" w:hAnsi="Arial" w:cs="Arial"/>
                <w:sz w:val="20"/>
                <w:szCs w:val="20"/>
              </w:rPr>
            </w:pPr>
            <w:r w:rsidRPr="00A708D9">
              <w:rPr>
                <w:rFonts w:ascii="Arial" w:eastAsia="Calibri" w:hAnsi="Arial" w:cs="Arial"/>
                <w:sz w:val="20"/>
                <w:szCs w:val="20"/>
              </w:rPr>
              <w:t>Como mínimo dos (02) talleres en el Departamento de Arauca, del cual uno de ellos estar ubicado en la ciudad de Arauca, y el otro taller, en alguno de los siguientes municipios; Saravena – Arauca, Tame – Arauca, los talleres serán de conformidad a las condiciones señaladas en el presente proceso, con el fin de suplir las necesidades de manera ágil y oportuna, con la disponibilidad de trasladar los técnicos, mecánicos especializados a las diferentes unidades que conforman el Departamento de Policía Arauca con el fin de diagnosticar, verificar, ejecutar, realizar, los mantenimientos preventivos y correctivos a que haya lugar.</w:t>
            </w:r>
          </w:p>
          <w:p w14:paraId="010E12F6" w14:textId="77777777" w:rsidR="009F5104" w:rsidRPr="001A0F6C" w:rsidRDefault="009F5104">
            <w:pPr>
              <w:spacing w:line="20" w:lineRule="atLeast"/>
              <w:jc w:val="both"/>
              <w:rPr>
                <w:rFonts w:ascii="Arial" w:eastAsia="Calibri" w:hAnsi="Arial" w:cs="Arial"/>
                <w:b/>
                <w:bCs/>
                <w:sz w:val="10"/>
                <w:szCs w:val="20"/>
              </w:rPr>
            </w:pPr>
          </w:p>
          <w:p w14:paraId="13FA23EA" w14:textId="77777777" w:rsidR="009F5104" w:rsidRPr="00A708D9" w:rsidRDefault="009F5104">
            <w:pPr>
              <w:spacing w:line="20" w:lineRule="atLeast"/>
              <w:jc w:val="both"/>
              <w:rPr>
                <w:rFonts w:ascii="Arial" w:eastAsia="Calibri" w:hAnsi="Arial" w:cs="Arial"/>
                <w:b/>
                <w:bCs/>
                <w:sz w:val="20"/>
                <w:szCs w:val="20"/>
              </w:rPr>
            </w:pPr>
            <w:r w:rsidRPr="00A708D9">
              <w:rPr>
                <w:rFonts w:ascii="Arial" w:eastAsia="Calibri" w:hAnsi="Arial" w:cs="Arial"/>
                <w:b/>
                <w:bCs/>
                <w:sz w:val="20"/>
                <w:szCs w:val="20"/>
              </w:rPr>
              <w:t>Aplica para todos los lotes</w:t>
            </w:r>
          </w:p>
          <w:p w14:paraId="7E40727D" w14:textId="77777777" w:rsidR="009F5104" w:rsidRPr="001A0F6C" w:rsidRDefault="009F5104">
            <w:pPr>
              <w:spacing w:line="20" w:lineRule="atLeast"/>
              <w:jc w:val="both"/>
              <w:rPr>
                <w:rFonts w:ascii="Arial" w:eastAsia="Calibri" w:hAnsi="Arial" w:cs="Arial"/>
                <w:b/>
                <w:bCs/>
                <w:sz w:val="10"/>
                <w:szCs w:val="20"/>
              </w:rPr>
            </w:pPr>
          </w:p>
          <w:p w14:paraId="097530BE"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El taller ofertado, presentará los puestos de trabajo debidamente pintados y demarcados, las medidas de los puestos de trabajo obedecerán a la suma del área del vehículo, más el área de circulación del técnico con sus equipos y herramientas, permitiendo el desplazamiento seguro de los carros, motocicletas y el personal, sin interrumpir las labores en las áreas contiguas.</w:t>
            </w:r>
          </w:p>
          <w:p w14:paraId="6FDBA689" w14:textId="77777777" w:rsidR="009F5104" w:rsidRPr="00A708D9" w:rsidRDefault="009F5104">
            <w:pPr>
              <w:pStyle w:val="Textoindependiente2"/>
              <w:spacing w:line="20" w:lineRule="atLeast"/>
              <w:rPr>
                <w:rFonts w:eastAsia="Calibri"/>
                <w:sz w:val="20"/>
                <w:szCs w:val="20"/>
              </w:rPr>
            </w:pPr>
          </w:p>
          <w:p w14:paraId="5890DAD7"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 xml:space="preserve">De este modo se entenderá que el área mínima para los puestos de trabajo de los vehículos y motocicletas serán, así;  </w:t>
            </w:r>
          </w:p>
          <w:p w14:paraId="48285AB9" w14:textId="77777777" w:rsidR="009F5104" w:rsidRPr="00A708D9" w:rsidRDefault="009F5104">
            <w:pPr>
              <w:pStyle w:val="Textoindependiente2"/>
              <w:spacing w:line="20" w:lineRule="atLeast"/>
              <w:rPr>
                <w:rFonts w:eastAsia="Calibri"/>
                <w:sz w:val="20"/>
                <w:szCs w:val="20"/>
              </w:rPr>
            </w:pPr>
          </w:p>
          <w:p w14:paraId="4F2D4545" w14:textId="77777777" w:rsidR="009F5104" w:rsidRPr="00A708D9" w:rsidRDefault="009F5104" w:rsidP="00D41EBB">
            <w:pPr>
              <w:pStyle w:val="Textoindependiente2"/>
              <w:numPr>
                <w:ilvl w:val="0"/>
                <w:numId w:val="65"/>
              </w:numPr>
              <w:tabs>
                <w:tab w:val="left" w:pos="175"/>
              </w:tabs>
              <w:spacing w:line="20" w:lineRule="atLeast"/>
              <w:ind w:left="0" w:firstLine="0"/>
              <w:rPr>
                <w:rFonts w:eastAsia="Calibri"/>
                <w:sz w:val="20"/>
                <w:szCs w:val="20"/>
              </w:rPr>
            </w:pPr>
            <w:r w:rsidRPr="00A708D9">
              <w:rPr>
                <w:rFonts w:eastAsia="Calibri"/>
                <w:sz w:val="20"/>
                <w:szCs w:val="20"/>
              </w:rPr>
              <w:t>Puestos de trabajo para vehículos livianos, de 6.50 metros de largo y 3 metros de ancho, tomando como referente el vehículo liviano más grande.</w:t>
            </w:r>
          </w:p>
          <w:p w14:paraId="16C74EA5" w14:textId="77777777" w:rsidR="009F5104" w:rsidRPr="001A0F6C" w:rsidRDefault="009F5104">
            <w:pPr>
              <w:pStyle w:val="Textoindependiente2"/>
              <w:spacing w:line="20" w:lineRule="atLeast"/>
              <w:rPr>
                <w:rFonts w:eastAsia="Calibri"/>
                <w:sz w:val="12"/>
                <w:szCs w:val="20"/>
              </w:rPr>
            </w:pPr>
          </w:p>
          <w:p w14:paraId="7720DCF7" w14:textId="77777777" w:rsidR="009F5104" w:rsidRPr="00A708D9" w:rsidRDefault="009F5104" w:rsidP="00D41EBB">
            <w:pPr>
              <w:pStyle w:val="Textoindependiente2"/>
              <w:numPr>
                <w:ilvl w:val="0"/>
                <w:numId w:val="65"/>
              </w:numPr>
              <w:tabs>
                <w:tab w:val="left" w:pos="175"/>
              </w:tabs>
              <w:spacing w:line="20" w:lineRule="atLeast"/>
              <w:ind w:left="0" w:firstLine="0"/>
              <w:rPr>
                <w:rFonts w:eastAsia="Calibri"/>
                <w:sz w:val="20"/>
                <w:szCs w:val="20"/>
              </w:rPr>
            </w:pPr>
            <w:r w:rsidRPr="00A708D9">
              <w:rPr>
                <w:rFonts w:eastAsia="Calibri"/>
                <w:sz w:val="20"/>
                <w:szCs w:val="20"/>
              </w:rPr>
              <w:t xml:space="preserve">Puestos de trabajo para vehículos pesados, de 10 metros de largo y 3.50 metros de ancho, se tomó como referente el vehículo pesado más grande. </w:t>
            </w:r>
          </w:p>
          <w:p w14:paraId="42C9E571" w14:textId="77777777" w:rsidR="009F5104" w:rsidRPr="001A0F6C" w:rsidRDefault="009F5104">
            <w:pPr>
              <w:pStyle w:val="Textoindependiente2"/>
              <w:spacing w:line="20" w:lineRule="atLeast"/>
              <w:rPr>
                <w:rFonts w:eastAsia="Calibri"/>
                <w:sz w:val="12"/>
                <w:szCs w:val="20"/>
              </w:rPr>
            </w:pPr>
          </w:p>
          <w:p w14:paraId="567407AD" w14:textId="77777777" w:rsidR="009F5104" w:rsidRPr="00A708D9" w:rsidRDefault="009F5104" w:rsidP="00D41EBB">
            <w:pPr>
              <w:pStyle w:val="Textoindependiente2"/>
              <w:numPr>
                <w:ilvl w:val="0"/>
                <w:numId w:val="65"/>
              </w:numPr>
              <w:tabs>
                <w:tab w:val="left" w:pos="175"/>
              </w:tabs>
              <w:spacing w:line="20" w:lineRule="atLeast"/>
              <w:ind w:left="0" w:firstLine="0"/>
              <w:rPr>
                <w:rFonts w:eastAsia="Calibri"/>
                <w:sz w:val="20"/>
                <w:szCs w:val="20"/>
              </w:rPr>
            </w:pPr>
            <w:r w:rsidRPr="00A708D9">
              <w:rPr>
                <w:rFonts w:eastAsia="Calibri"/>
                <w:sz w:val="20"/>
                <w:szCs w:val="20"/>
              </w:rPr>
              <w:t>Puestos de trabajo para las motocicletas, de 2.70 metros de largo y 1.50 metros de ancho, tomando como referente la motocicleta más grande.</w:t>
            </w:r>
          </w:p>
          <w:p w14:paraId="3C5759B4" w14:textId="77777777" w:rsidR="009F5104" w:rsidRPr="001A0F6C" w:rsidRDefault="009F5104">
            <w:pPr>
              <w:pStyle w:val="Textoindependiente2"/>
              <w:spacing w:line="20" w:lineRule="atLeast"/>
              <w:rPr>
                <w:rFonts w:eastAsia="Calibri"/>
                <w:sz w:val="10"/>
                <w:szCs w:val="20"/>
              </w:rPr>
            </w:pPr>
          </w:p>
          <w:p w14:paraId="7E1930C5"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 xml:space="preserve">Es de anotar, que los carros y motocicletas que se están tomando como referencia para las áreas de los puestos de trabajo, se encuentran asignados al parque automotor del Departamento de Policía de Arauca.    </w:t>
            </w:r>
          </w:p>
          <w:p w14:paraId="2770E25D" w14:textId="77777777" w:rsidR="009F5104" w:rsidRPr="001A0F6C" w:rsidRDefault="009F5104">
            <w:pPr>
              <w:pStyle w:val="Textoindependiente2"/>
              <w:spacing w:line="20" w:lineRule="atLeast"/>
              <w:rPr>
                <w:rFonts w:eastAsia="Calibri"/>
                <w:sz w:val="12"/>
                <w:szCs w:val="20"/>
              </w:rPr>
            </w:pPr>
          </w:p>
          <w:p w14:paraId="30A8D9BC"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 xml:space="preserve">El taller ofertado, deberá contar con un circuito cerrado de vigilancia, con el fin de monitorear de forma integral y en tiempo real, todo lo que pasa en determinado ambiente. Las cámaras utilizadas deben ser de alta calidad, para ofrecer una excelente resolución de las imágenes y debe contar con una pantalla principal ubicada en el interior del taller con el fin de ser monitoreada, con capacidad de almacenamiento mínima requerida de 15 días de grabación. </w:t>
            </w:r>
          </w:p>
          <w:p w14:paraId="58B5D3DE" w14:textId="77777777" w:rsidR="009F5104" w:rsidRPr="00A708D9" w:rsidRDefault="009F5104">
            <w:pPr>
              <w:pStyle w:val="Textoindependiente2"/>
              <w:spacing w:line="20" w:lineRule="atLeast"/>
              <w:rPr>
                <w:rFonts w:eastAsia="Calibri"/>
                <w:sz w:val="20"/>
                <w:szCs w:val="20"/>
              </w:rPr>
            </w:pPr>
          </w:p>
          <w:p w14:paraId="24D552F6" w14:textId="49F61FE3" w:rsidR="009F5104" w:rsidRPr="00A708D9" w:rsidRDefault="009F5104">
            <w:pPr>
              <w:pStyle w:val="Textoindependiente2"/>
              <w:spacing w:line="20" w:lineRule="atLeast"/>
              <w:rPr>
                <w:rFonts w:eastAsia="Calibri"/>
                <w:sz w:val="20"/>
                <w:szCs w:val="20"/>
              </w:rPr>
            </w:pPr>
            <w:r w:rsidRPr="00A708D9">
              <w:rPr>
                <w:rFonts w:eastAsia="Calibri"/>
                <w:sz w:val="20"/>
                <w:szCs w:val="20"/>
              </w:rPr>
              <w:t xml:space="preserve"> </w:t>
            </w:r>
            <w:r w:rsidRPr="00A708D9">
              <w:rPr>
                <w:rFonts w:eastAsia="Calibri"/>
                <w:b/>
                <w:bCs/>
                <w:sz w:val="20"/>
                <w:szCs w:val="20"/>
              </w:rPr>
              <w:t>(NO SE ADMITEN APLICATIVOS EN SMARTPHONE O TABLET)</w:t>
            </w:r>
          </w:p>
          <w:p w14:paraId="26DC779E" w14:textId="77777777" w:rsidR="009F5104" w:rsidRPr="00A708D9" w:rsidRDefault="009F5104">
            <w:pPr>
              <w:pStyle w:val="Textoindependiente2"/>
              <w:spacing w:line="20" w:lineRule="atLeast"/>
              <w:rPr>
                <w:rFonts w:eastAsia="Calibri"/>
                <w:sz w:val="20"/>
                <w:szCs w:val="20"/>
              </w:rPr>
            </w:pPr>
          </w:p>
          <w:p w14:paraId="72E5B07A"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 xml:space="preserve">El taller principal, deberá garantizar el servicio constante, permanente y sin interrupciones, del mantenimiento preventivo y correctivo de los vehículos objeto del contrato para poder realizar los trabajos en los mantenimientos preventivos y correctivos, en caso de fallas en el fluido eléctrico. </w:t>
            </w:r>
          </w:p>
          <w:p w14:paraId="70B02E7B" w14:textId="77777777" w:rsidR="009F5104" w:rsidRPr="00A708D9" w:rsidRDefault="009F5104">
            <w:pPr>
              <w:pStyle w:val="Textoindependiente2"/>
              <w:spacing w:line="20" w:lineRule="atLeast"/>
              <w:rPr>
                <w:rFonts w:eastAsia="Calibri"/>
                <w:sz w:val="20"/>
                <w:szCs w:val="20"/>
              </w:rPr>
            </w:pPr>
          </w:p>
          <w:p w14:paraId="31F40FC2"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Los talleres ofrecidos por los proponentes, no podrán tener inconvenientes judiciales vigentes y/o medidas cautelares que recaigan sobre los mismos, que obliguen al contratista a cambiar de taller en el transcurso de la ejecución del contrato, situación que puede ocasionar barreras al normal desarrollo de la etapa contractual.</w:t>
            </w:r>
          </w:p>
          <w:p w14:paraId="7B0D4EAE" w14:textId="77777777" w:rsidR="009F5104" w:rsidRDefault="009F5104">
            <w:pPr>
              <w:pStyle w:val="Textoindependiente2"/>
              <w:spacing w:line="20" w:lineRule="atLeast"/>
              <w:rPr>
                <w:rFonts w:eastAsia="Calibri"/>
                <w:sz w:val="20"/>
                <w:szCs w:val="20"/>
              </w:rPr>
            </w:pPr>
          </w:p>
          <w:p w14:paraId="3766228F" w14:textId="77777777" w:rsidR="00540514" w:rsidRDefault="00540514">
            <w:pPr>
              <w:pStyle w:val="Textoindependiente2"/>
              <w:spacing w:line="20" w:lineRule="atLeast"/>
              <w:rPr>
                <w:rFonts w:eastAsia="Calibri"/>
                <w:sz w:val="20"/>
                <w:szCs w:val="20"/>
              </w:rPr>
            </w:pPr>
          </w:p>
          <w:p w14:paraId="6448A17D" w14:textId="77777777" w:rsidR="00540514" w:rsidRDefault="00540514">
            <w:pPr>
              <w:pStyle w:val="Textoindependiente2"/>
              <w:spacing w:line="20" w:lineRule="atLeast"/>
              <w:rPr>
                <w:rFonts w:eastAsia="Calibri"/>
                <w:sz w:val="20"/>
                <w:szCs w:val="20"/>
              </w:rPr>
            </w:pPr>
          </w:p>
          <w:p w14:paraId="51681492" w14:textId="77777777" w:rsidR="00540514" w:rsidRPr="00A708D9" w:rsidRDefault="00540514">
            <w:pPr>
              <w:pStyle w:val="Textoindependiente2"/>
              <w:spacing w:line="20" w:lineRule="atLeast"/>
              <w:rPr>
                <w:rFonts w:eastAsia="Calibri"/>
                <w:sz w:val="20"/>
                <w:szCs w:val="20"/>
              </w:rPr>
            </w:pPr>
          </w:p>
          <w:p w14:paraId="489054CF" w14:textId="77777777" w:rsidR="009F5104" w:rsidRPr="00A708D9" w:rsidRDefault="009F5104">
            <w:pPr>
              <w:spacing w:line="20" w:lineRule="atLeast"/>
              <w:jc w:val="both"/>
              <w:rPr>
                <w:rFonts w:ascii="Arial" w:eastAsia="Calibri" w:hAnsi="Arial" w:cs="Arial"/>
                <w:sz w:val="20"/>
                <w:szCs w:val="20"/>
              </w:rPr>
            </w:pPr>
            <w:r w:rsidRPr="00A708D9">
              <w:rPr>
                <w:rFonts w:ascii="Arial" w:eastAsia="Calibri" w:hAnsi="Arial" w:cs="Arial"/>
                <w:b/>
                <w:bCs/>
                <w:sz w:val="20"/>
                <w:szCs w:val="20"/>
              </w:rPr>
              <w:t>LOTE 1 MANTENIMIENTO EQUIPO AUTOMOTOR VEHICULOS “CARROS”</w:t>
            </w:r>
            <w:r w:rsidRPr="00A708D9">
              <w:rPr>
                <w:rFonts w:ascii="Arial" w:eastAsia="Calibri" w:hAnsi="Arial" w:cs="Arial"/>
                <w:sz w:val="20"/>
                <w:szCs w:val="20"/>
              </w:rPr>
              <w:t>.</w:t>
            </w:r>
          </w:p>
          <w:p w14:paraId="64125CBE" w14:textId="77777777" w:rsidR="009F5104" w:rsidRPr="00A708D9" w:rsidRDefault="009F5104">
            <w:pPr>
              <w:spacing w:line="20" w:lineRule="atLeast"/>
              <w:jc w:val="both"/>
              <w:rPr>
                <w:rFonts w:ascii="Arial" w:eastAsia="Calibri" w:hAnsi="Arial" w:cs="Arial"/>
                <w:sz w:val="12"/>
                <w:szCs w:val="20"/>
              </w:rPr>
            </w:pPr>
          </w:p>
          <w:p w14:paraId="2F7CD32B" w14:textId="77777777" w:rsidR="009F5104" w:rsidRPr="00A708D9" w:rsidRDefault="009F5104">
            <w:pPr>
              <w:spacing w:line="20" w:lineRule="atLeast"/>
              <w:jc w:val="both"/>
              <w:rPr>
                <w:rFonts w:ascii="Arial" w:eastAsia="Calibri" w:hAnsi="Arial" w:cs="Arial"/>
                <w:sz w:val="20"/>
                <w:szCs w:val="20"/>
              </w:rPr>
            </w:pPr>
            <w:r w:rsidRPr="00A708D9">
              <w:rPr>
                <w:rFonts w:ascii="Arial" w:eastAsia="Calibri" w:hAnsi="Arial" w:cs="Arial"/>
                <w:sz w:val="20"/>
                <w:szCs w:val="20"/>
              </w:rPr>
              <w:t>Para dar cumplimiento a la necesidad institucional de mantenimiento del equipo automotor “carros”, se requiere contar con un (1) taller en la ciudad de Arauca - Arauca.</w:t>
            </w:r>
          </w:p>
          <w:p w14:paraId="62BDF2E8" w14:textId="77777777" w:rsidR="009F5104" w:rsidRPr="00A708D9" w:rsidRDefault="009F5104">
            <w:pPr>
              <w:spacing w:line="20" w:lineRule="atLeast"/>
              <w:jc w:val="both"/>
              <w:rPr>
                <w:rFonts w:ascii="Arial" w:eastAsia="Calibri" w:hAnsi="Arial" w:cs="Arial"/>
                <w:sz w:val="20"/>
                <w:szCs w:val="20"/>
              </w:rPr>
            </w:pPr>
          </w:p>
          <w:p w14:paraId="2C1CA9C4" w14:textId="77777777" w:rsidR="009F5104" w:rsidRPr="00A708D9" w:rsidRDefault="009F5104">
            <w:pPr>
              <w:spacing w:line="20" w:lineRule="atLeast"/>
              <w:jc w:val="both"/>
              <w:rPr>
                <w:rFonts w:ascii="Arial" w:eastAsia="Calibri" w:hAnsi="Arial" w:cs="Arial"/>
                <w:sz w:val="20"/>
                <w:szCs w:val="20"/>
              </w:rPr>
            </w:pPr>
            <w:r w:rsidRPr="00A708D9">
              <w:rPr>
                <w:rFonts w:ascii="Arial" w:eastAsia="Calibri" w:hAnsi="Arial" w:cs="Arial"/>
                <w:sz w:val="20"/>
                <w:szCs w:val="20"/>
              </w:rPr>
              <w:t xml:space="preserve">El taller debe contar con mínimo cuatro (04) puestos de trabajo para vehículos livianos y dos (02) puestos de trabajo para vehículos pesados, junto con las herramientas y equipos requeridos para el desarrollo del objeto contractual. </w:t>
            </w:r>
          </w:p>
          <w:p w14:paraId="62A984DD" w14:textId="77777777" w:rsidR="009F5104" w:rsidRPr="00A708D9" w:rsidRDefault="009F5104">
            <w:pPr>
              <w:spacing w:line="20" w:lineRule="atLeast"/>
              <w:jc w:val="both"/>
              <w:rPr>
                <w:rFonts w:ascii="Arial" w:eastAsia="Calibri" w:hAnsi="Arial" w:cs="Arial"/>
                <w:sz w:val="20"/>
                <w:szCs w:val="20"/>
              </w:rPr>
            </w:pPr>
          </w:p>
          <w:p w14:paraId="1C5B0920" w14:textId="77777777" w:rsidR="009F5104" w:rsidRPr="00A708D9" w:rsidRDefault="009F5104">
            <w:pPr>
              <w:spacing w:line="20" w:lineRule="atLeast"/>
              <w:jc w:val="both"/>
              <w:rPr>
                <w:rFonts w:ascii="Arial" w:eastAsia="Calibri" w:hAnsi="Arial" w:cs="Arial"/>
                <w:b/>
                <w:bCs/>
                <w:sz w:val="20"/>
                <w:szCs w:val="20"/>
              </w:rPr>
            </w:pPr>
            <w:r w:rsidRPr="00A708D9">
              <w:rPr>
                <w:rFonts w:ascii="Arial" w:eastAsia="Calibri" w:hAnsi="Arial" w:cs="Arial"/>
                <w:b/>
                <w:bCs/>
                <w:sz w:val="20"/>
                <w:szCs w:val="20"/>
              </w:rPr>
              <w:t>LOTE 2 “MANTENIMIENTO EQUIPO AUTOMOTOR MOTOCICLETAS”.</w:t>
            </w:r>
          </w:p>
          <w:p w14:paraId="6B79C73F" w14:textId="77777777" w:rsidR="009F5104" w:rsidRPr="00A708D9" w:rsidRDefault="009F5104">
            <w:pPr>
              <w:spacing w:line="20" w:lineRule="atLeast"/>
              <w:jc w:val="both"/>
              <w:rPr>
                <w:rFonts w:ascii="Arial" w:eastAsia="Calibri" w:hAnsi="Arial" w:cs="Arial"/>
                <w:b/>
                <w:bCs/>
                <w:sz w:val="20"/>
                <w:szCs w:val="20"/>
              </w:rPr>
            </w:pPr>
          </w:p>
          <w:p w14:paraId="39DDA5B0" w14:textId="77777777" w:rsidR="009F5104" w:rsidRPr="00A708D9" w:rsidRDefault="009F5104">
            <w:pPr>
              <w:spacing w:line="20" w:lineRule="atLeast"/>
              <w:jc w:val="both"/>
              <w:rPr>
                <w:rFonts w:ascii="Arial" w:eastAsia="Calibri" w:hAnsi="Arial" w:cs="Arial"/>
                <w:sz w:val="20"/>
                <w:szCs w:val="20"/>
              </w:rPr>
            </w:pPr>
            <w:r w:rsidRPr="00A708D9">
              <w:rPr>
                <w:rFonts w:ascii="Arial" w:eastAsia="Calibri" w:hAnsi="Arial" w:cs="Arial"/>
                <w:sz w:val="20"/>
                <w:szCs w:val="20"/>
              </w:rPr>
              <w:t>Para dar cumplimiento a la necesidad institucional de mantenimiento del equipo automotor “Motocicleta”, se requiere contar como mínimo dos (02) talleres en el Departamento de Arauca, del cual uno de ellos estar ubicado en la ciudad de Arauca.</w:t>
            </w:r>
          </w:p>
          <w:p w14:paraId="072A16B3" w14:textId="77777777" w:rsidR="009F5104" w:rsidRPr="00A708D9" w:rsidRDefault="009F5104">
            <w:pPr>
              <w:spacing w:line="20" w:lineRule="atLeast"/>
              <w:jc w:val="both"/>
              <w:rPr>
                <w:rFonts w:ascii="Arial" w:eastAsia="Calibri" w:hAnsi="Arial" w:cs="Arial"/>
                <w:sz w:val="20"/>
                <w:szCs w:val="20"/>
              </w:rPr>
            </w:pPr>
          </w:p>
          <w:p w14:paraId="74B5889F" w14:textId="77777777" w:rsidR="009F5104" w:rsidRPr="00A708D9" w:rsidRDefault="009F5104">
            <w:pPr>
              <w:spacing w:line="20" w:lineRule="atLeast"/>
              <w:jc w:val="both"/>
              <w:rPr>
                <w:rFonts w:ascii="Arial" w:eastAsia="Calibri" w:hAnsi="Arial" w:cs="Arial"/>
                <w:sz w:val="20"/>
                <w:szCs w:val="20"/>
              </w:rPr>
            </w:pPr>
            <w:r w:rsidRPr="00A708D9">
              <w:rPr>
                <w:rFonts w:ascii="Arial" w:eastAsia="Calibri" w:hAnsi="Arial" w:cs="Arial"/>
                <w:sz w:val="20"/>
                <w:szCs w:val="20"/>
              </w:rPr>
              <w:t xml:space="preserve">Cada taller debe contar con mínimo cuatro (04) puestos de trabajo para las motocicletas. Los puestos ofertados deben ser exclusivos para las motocicletas del presente proceso, junto con las herramientas y equipos requeridos para el desarrollo del objeto contractual. </w:t>
            </w:r>
          </w:p>
          <w:p w14:paraId="7347336B" w14:textId="77777777" w:rsidR="009F5104" w:rsidRPr="00A708D9" w:rsidRDefault="009F5104">
            <w:pPr>
              <w:spacing w:line="20" w:lineRule="atLeast"/>
              <w:jc w:val="both"/>
              <w:rPr>
                <w:rFonts w:ascii="Arial" w:eastAsia="Calibri" w:hAnsi="Arial" w:cs="Arial"/>
                <w:sz w:val="20"/>
                <w:szCs w:val="20"/>
              </w:rPr>
            </w:pPr>
          </w:p>
          <w:p w14:paraId="0D8C9339" w14:textId="77777777" w:rsidR="009F5104" w:rsidRPr="00A708D9" w:rsidRDefault="009F5104">
            <w:pPr>
              <w:spacing w:line="20" w:lineRule="atLeast"/>
              <w:jc w:val="both"/>
              <w:rPr>
                <w:rFonts w:ascii="Arial" w:eastAsia="Calibri" w:hAnsi="Arial" w:cs="Arial"/>
                <w:b/>
                <w:bCs/>
                <w:sz w:val="20"/>
                <w:szCs w:val="20"/>
              </w:rPr>
            </w:pPr>
            <w:r w:rsidRPr="00A708D9">
              <w:rPr>
                <w:rFonts w:ascii="Arial" w:eastAsia="Calibri" w:hAnsi="Arial" w:cs="Arial"/>
                <w:b/>
                <w:bCs/>
                <w:sz w:val="20"/>
                <w:szCs w:val="20"/>
              </w:rPr>
              <w:t>Aplica para todos los lotes</w:t>
            </w:r>
          </w:p>
          <w:p w14:paraId="344CF212" w14:textId="77777777" w:rsidR="009F5104" w:rsidRPr="00A708D9" w:rsidRDefault="009F5104">
            <w:pPr>
              <w:pStyle w:val="Textocomentario"/>
              <w:spacing w:line="256" w:lineRule="auto"/>
              <w:jc w:val="both"/>
              <w:rPr>
                <w:rFonts w:ascii="Arial" w:eastAsia="Calibri" w:hAnsi="Arial" w:cs="Arial"/>
              </w:rPr>
            </w:pPr>
            <w:r w:rsidRPr="00A708D9">
              <w:rPr>
                <w:rFonts w:ascii="Arial" w:eastAsia="Calibri" w:hAnsi="Arial" w:cs="Arial"/>
              </w:rPr>
              <w:t>El oferente deberá indicar si los talleres ofrecidos son propios, en caso</w:t>
            </w:r>
            <w:r w:rsidRPr="00A708D9">
              <w:rPr>
                <w:rFonts w:ascii="Arial" w:eastAsia="Calibri" w:hAnsi="Arial" w:cs="Arial"/>
                <w:b/>
                <w:bCs/>
              </w:rPr>
              <w:t xml:space="preserve"> </w:t>
            </w:r>
            <w:r w:rsidRPr="00A708D9">
              <w:rPr>
                <w:rFonts w:ascii="Arial" w:eastAsia="Calibri" w:hAnsi="Arial" w:cs="Arial"/>
              </w:rPr>
              <w:t xml:space="preserve">contrario de que alguna de los talleres no sea de propiedad del oferente que está participando, deberá anexar junto con su oferta, el contrato de arriendo de las instalaciones, acuerdo comercial o convenio (según aplique), donde se indique que los talleres estarán disponibles para el cumplimiento del objeto del presente proceso, con una vigencia igual o superior al plazo de ejecución del futuro contrato. Los talleres ofertados no se podrán cambiar durante el proceso contractual ni en la ejecución del futuro contrato, para lo anterior se verificará en la documentación aportado que efectivamente este taller es utilizado con el objeto del presente proceso contractual. </w:t>
            </w:r>
          </w:p>
          <w:p w14:paraId="06EF7662" w14:textId="77777777" w:rsidR="009F5104" w:rsidRPr="00A708D9" w:rsidRDefault="009F5104">
            <w:pPr>
              <w:pStyle w:val="Textocomentario"/>
              <w:spacing w:line="256" w:lineRule="auto"/>
              <w:rPr>
                <w:rFonts w:ascii="Arial" w:eastAsia="Calibri" w:hAnsi="Arial" w:cs="Arial"/>
                <w:color w:val="FF0000"/>
              </w:rPr>
            </w:pPr>
          </w:p>
          <w:p w14:paraId="2B9D38E9" w14:textId="77777777" w:rsidR="009F5104" w:rsidRPr="00A708D9" w:rsidRDefault="009F5104">
            <w:pPr>
              <w:pStyle w:val="Textocomentario"/>
              <w:spacing w:line="256" w:lineRule="auto"/>
              <w:jc w:val="both"/>
              <w:rPr>
                <w:rFonts w:ascii="Arial" w:hAnsi="Arial" w:cs="Arial"/>
              </w:rPr>
            </w:pPr>
            <w:r w:rsidRPr="00A708D9">
              <w:rPr>
                <w:rFonts w:ascii="Arial" w:hAnsi="Arial" w:cs="Arial"/>
              </w:rPr>
              <w:t>Si es propietario enviar: certificado de libertad y tradición y certificado del uso del suelo, si es arrendado enviar: contrato de arrendamiento, certificado de liberta y tradición y uso del suelo si es convenio enviar: convenio firmado por ambas partes, certificado de libertad y tradición y uso del suelo</w:t>
            </w:r>
          </w:p>
          <w:p w14:paraId="499D1C09" w14:textId="77777777" w:rsidR="009F5104" w:rsidRPr="00A708D9" w:rsidRDefault="009F5104">
            <w:pPr>
              <w:spacing w:line="20" w:lineRule="atLeast"/>
              <w:jc w:val="both"/>
              <w:rPr>
                <w:rFonts w:ascii="Arial" w:eastAsia="Calibri" w:hAnsi="Arial" w:cs="Arial"/>
                <w:sz w:val="20"/>
                <w:szCs w:val="20"/>
              </w:rPr>
            </w:pPr>
          </w:p>
          <w:p w14:paraId="2B49537F" w14:textId="77777777" w:rsidR="009F5104" w:rsidRPr="00A708D9" w:rsidRDefault="009F5104">
            <w:pPr>
              <w:shd w:val="clear" w:color="auto" w:fill="FFFFFF" w:themeFill="background1"/>
              <w:spacing w:line="20" w:lineRule="atLeast"/>
              <w:jc w:val="both"/>
              <w:rPr>
                <w:rFonts w:ascii="Arial" w:eastAsia="Calibri" w:hAnsi="Arial" w:cs="Arial"/>
                <w:sz w:val="20"/>
                <w:szCs w:val="20"/>
              </w:rPr>
            </w:pPr>
            <w:r w:rsidRPr="00A708D9">
              <w:rPr>
                <w:rFonts w:ascii="Arial" w:eastAsia="Calibri" w:hAnsi="Arial" w:cs="Arial"/>
                <w:sz w:val="20"/>
                <w:szCs w:val="20"/>
              </w:rPr>
              <w:t>Los talleres presentados por el oferente para las labores de mantenimiento, deberán contar una estructura física de cerramiento construido, debidamente cerradas (Espacio aprovechable delimitados por muros de concreto o ladrillo) y los puestos de trabajo techados, con el fin de garantizar la seguridad y proteger a los automotores (carros y motocicletas) de daños ocasionados por terceros, la intemperie y las condiciones climáticas adversas; por lo tanto no se aceptarán  talleres que se encuentren encerrados por mallas o rejas,  al aire libre, ni  cubiertos por carpas, polisombras u otros elementos  en condiciones que representen un riesgo para los automotores.</w:t>
            </w:r>
          </w:p>
          <w:p w14:paraId="3714FAE4" w14:textId="77777777" w:rsidR="009F5104" w:rsidRPr="00A708D9" w:rsidRDefault="009F5104">
            <w:pPr>
              <w:shd w:val="clear" w:color="auto" w:fill="FFFFFF" w:themeFill="background1"/>
              <w:spacing w:line="20" w:lineRule="atLeast"/>
              <w:jc w:val="both"/>
              <w:rPr>
                <w:rFonts w:ascii="Arial" w:eastAsia="Calibri" w:hAnsi="Arial" w:cs="Arial"/>
                <w:sz w:val="12"/>
                <w:szCs w:val="20"/>
              </w:rPr>
            </w:pPr>
          </w:p>
          <w:p w14:paraId="3AE9C8CE"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 xml:space="preserve">Al interior de los talleres ofertados, las áreas o puestos de trabajo deberán estar debidamente identificadas de acuerdo a su especialidad de servicio, con su demarcación de seguridad permanente, con zonas libres para el desplazamiento del personal y sus equipos de trabajo permitiendo el tránsito de los vehículos y motocicletas de forma segura para el personal, sin interrumpir las labores de mantenimiento preventivo y correctivo de los vehículos y motocicletas en las áreas contiguas. </w:t>
            </w:r>
          </w:p>
          <w:p w14:paraId="35C967B8" w14:textId="77777777" w:rsidR="009F5104" w:rsidRPr="00A708D9" w:rsidRDefault="009F5104">
            <w:pPr>
              <w:pStyle w:val="Textoindependiente2"/>
              <w:spacing w:line="20" w:lineRule="atLeast"/>
              <w:rPr>
                <w:rFonts w:eastAsia="Calibri"/>
                <w:sz w:val="20"/>
                <w:szCs w:val="20"/>
              </w:rPr>
            </w:pPr>
          </w:p>
          <w:p w14:paraId="0A9CD25E"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El taller, deberá presentar unas áreas de recepción y diagnóstico para el vehículo y/o motocicleta que requiere mantenimiento; el taller deberá tener una zona de parqueo con el fin de evitar que los vehículos y motocicletas que reciban el mantenimiento y estén listos para su uso, queden en zonas públicas (andenes y vías), dicha zona de parqueo deberá garantizar la seguridad de los vehículos por lo cual esta deberá de ser cerrada con acceso peatonal y monitoreada con el circuito cerrado de televisión, lo anterior en atención al Código Nacional de Transito Ley 769 de 2002.</w:t>
            </w:r>
          </w:p>
          <w:p w14:paraId="3D3F0F6E" w14:textId="77777777" w:rsidR="009F5104" w:rsidRPr="00A708D9" w:rsidRDefault="009F5104">
            <w:pPr>
              <w:pStyle w:val="Textoindependiente2"/>
              <w:spacing w:line="20" w:lineRule="atLeast"/>
              <w:rPr>
                <w:rFonts w:eastAsia="Calibri"/>
                <w:sz w:val="14"/>
                <w:szCs w:val="20"/>
              </w:rPr>
            </w:pPr>
          </w:p>
          <w:p w14:paraId="373FBA0A"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 xml:space="preserve">El comité evaluador durante la etapa de la evaluación realizará visita técnica con el fin de verificar que las instalaciones ofertadas cumplan con los requisitos acá exigidos, así mismo verificará que el taller, se encuentre en funcionamiento, desarrollando la actividad económica descrita en el numeral 1.1 “descripción general del objeto” del presente documento (Clasificación UNSPC: 78181500). </w:t>
            </w:r>
          </w:p>
          <w:p w14:paraId="22D0EBA0" w14:textId="77777777" w:rsidR="009F5104" w:rsidRPr="00A708D9" w:rsidRDefault="009F5104">
            <w:pPr>
              <w:pStyle w:val="Textoindependiente2"/>
              <w:spacing w:line="20" w:lineRule="atLeast"/>
              <w:rPr>
                <w:rFonts w:eastAsia="Calibri"/>
                <w:sz w:val="14"/>
                <w:szCs w:val="20"/>
              </w:rPr>
            </w:pPr>
          </w:p>
          <w:p w14:paraId="43EC125F" w14:textId="77777777" w:rsidR="009F5104" w:rsidRPr="00A708D9" w:rsidRDefault="009F5104">
            <w:pPr>
              <w:pStyle w:val="Textoindependiente2"/>
              <w:spacing w:line="20" w:lineRule="atLeast"/>
              <w:rPr>
                <w:rFonts w:eastAsia="Calibri"/>
                <w:sz w:val="20"/>
                <w:szCs w:val="20"/>
              </w:rPr>
            </w:pPr>
            <w:r w:rsidRPr="00A708D9">
              <w:rPr>
                <w:rFonts w:eastAsia="Calibri"/>
                <w:sz w:val="20"/>
                <w:szCs w:val="20"/>
              </w:rPr>
              <w:t xml:space="preserve">Para cada taller ofertado, el oferente deberá anexar junto con la oferta el certificado de existencia y Representación Legal y/o Registro Mercantil expedido por la Cámara de Comercio (no mayor a 30 días),  en la cual se identifique que cumple con la actividad económica descrita en el numeral 1.1 “descripción general del objeto” del presente documento (Clasificación UNSPC: 78181500), esta condición será objeto de revisión y comparación en la visita técnica; por tal motivo, no será aceptado el cambio de  taller, durante el proceso de evaluación y ejecución del contrato. </w:t>
            </w:r>
          </w:p>
          <w:p w14:paraId="528997A9" w14:textId="77777777" w:rsidR="009F5104" w:rsidRPr="00A708D9" w:rsidRDefault="009F5104">
            <w:pPr>
              <w:pStyle w:val="Textoindependiente2"/>
              <w:spacing w:line="20" w:lineRule="atLeast"/>
              <w:rPr>
                <w:rFonts w:eastAsia="Calibri"/>
                <w:sz w:val="20"/>
                <w:szCs w:val="20"/>
              </w:rPr>
            </w:pPr>
          </w:p>
          <w:p w14:paraId="038BFD5F" w14:textId="77777777" w:rsidR="009F5104" w:rsidRPr="00A708D9" w:rsidRDefault="009F5104">
            <w:pPr>
              <w:pStyle w:val="Textoindependiente2"/>
              <w:spacing w:line="20" w:lineRule="atLeast"/>
              <w:rPr>
                <w:rFonts w:eastAsia="Calibri"/>
                <w:sz w:val="20"/>
                <w:szCs w:val="20"/>
              </w:rPr>
            </w:pPr>
            <w:r w:rsidRPr="00A708D9">
              <w:rPr>
                <w:rFonts w:eastAsia="Calibri"/>
                <w:b/>
                <w:bCs/>
                <w:sz w:val="20"/>
                <w:szCs w:val="20"/>
              </w:rPr>
              <w:t>Nota 1:</w:t>
            </w:r>
            <w:r w:rsidRPr="00A708D9">
              <w:rPr>
                <w:rFonts w:eastAsia="Calibri"/>
                <w:sz w:val="20"/>
                <w:szCs w:val="20"/>
              </w:rPr>
              <w:t xml:space="preserve"> si el oferente se presenta para los dos lotes, deberá acreditar el cumplimiento de las especificaciones técnicas de los talleres para cada lote.</w:t>
            </w:r>
          </w:p>
          <w:p w14:paraId="2C83EA39" w14:textId="77777777" w:rsidR="009F5104" w:rsidRPr="00A708D9" w:rsidRDefault="009F5104">
            <w:pPr>
              <w:pStyle w:val="Textoindependiente2"/>
              <w:spacing w:line="20" w:lineRule="atLeast"/>
              <w:rPr>
                <w:rFonts w:eastAsia="Calibri"/>
                <w:color w:val="FF0000"/>
                <w:sz w:val="20"/>
                <w:szCs w:val="20"/>
              </w:rPr>
            </w:pPr>
          </w:p>
          <w:p w14:paraId="5BBD55D6" w14:textId="77777777" w:rsidR="009F5104" w:rsidRPr="00A708D9" w:rsidRDefault="009F5104">
            <w:pPr>
              <w:pStyle w:val="Textoindependiente2"/>
              <w:spacing w:line="20" w:lineRule="atLeast"/>
              <w:rPr>
                <w:rFonts w:eastAsia="Calibri"/>
                <w:sz w:val="20"/>
                <w:szCs w:val="20"/>
              </w:rPr>
            </w:pPr>
            <w:r w:rsidRPr="00A708D9">
              <w:rPr>
                <w:rFonts w:eastAsia="Calibri"/>
                <w:b/>
                <w:bCs/>
                <w:sz w:val="20"/>
                <w:szCs w:val="20"/>
              </w:rPr>
              <w:t>Nota 2:</w:t>
            </w:r>
            <w:r w:rsidRPr="00A708D9">
              <w:rPr>
                <w:rFonts w:eastAsia="Calibri"/>
                <w:sz w:val="20"/>
                <w:szCs w:val="20"/>
              </w:rPr>
              <w:t xml:space="preserve"> no se aceptará que dos o más oferentes presente un mismo taller para el mismo lote.</w:t>
            </w:r>
          </w:p>
          <w:p w14:paraId="0992D760" w14:textId="77777777" w:rsidR="009F5104" w:rsidRPr="00A708D9" w:rsidRDefault="009F5104">
            <w:pPr>
              <w:pStyle w:val="Textoindependiente2"/>
              <w:spacing w:line="20" w:lineRule="atLeast"/>
              <w:rPr>
                <w:rFonts w:eastAsia="Calibri"/>
                <w:sz w:val="20"/>
                <w:szCs w:val="20"/>
              </w:rPr>
            </w:pPr>
          </w:p>
          <w:p w14:paraId="615D2F2D" w14:textId="77777777" w:rsidR="009F5104" w:rsidRPr="00A708D9" w:rsidRDefault="009F5104">
            <w:pPr>
              <w:pStyle w:val="Textoindependiente2"/>
              <w:spacing w:line="20" w:lineRule="atLeast"/>
              <w:rPr>
                <w:rFonts w:eastAsia="Calibri"/>
                <w:sz w:val="20"/>
                <w:szCs w:val="20"/>
              </w:rPr>
            </w:pPr>
            <w:r w:rsidRPr="00A708D9">
              <w:rPr>
                <w:rFonts w:eastAsia="Calibri"/>
                <w:b/>
                <w:bCs/>
                <w:sz w:val="20"/>
                <w:szCs w:val="20"/>
              </w:rPr>
              <w:t>Nota 3:</w:t>
            </w:r>
            <w:r w:rsidRPr="00A708D9">
              <w:rPr>
                <w:rFonts w:eastAsia="Calibri"/>
                <w:sz w:val="20"/>
                <w:szCs w:val="20"/>
              </w:rPr>
              <w:t xml:space="preserve"> El taller en su infraestructura interna deberá contar con demarcación y señalización permitiendo el desplazamiento seguro de los carros, motocicletas y el personal, sin interrumpir las labores en las áreas contiguas. </w:t>
            </w:r>
          </w:p>
          <w:p w14:paraId="4EE7BF1E" w14:textId="77777777" w:rsidR="009F5104" w:rsidRPr="00A708D9" w:rsidRDefault="009F5104">
            <w:pPr>
              <w:pStyle w:val="Textoindependiente2"/>
              <w:spacing w:line="20" w:lineRule="atLeast"/>
              <w:rPr>
                <w:rFonts w:eastAsia="Calibri"/>
                <w:sz w:val="20"/>
                <w:szCs w:val="20"/>
              </w:rPr>
            </w:pPr>
          </w:p>
          <w:p w14:paraId="2B9BBFB6" w14:textId="77777777" w:rsidR="009F5104" w:rsidRPr="00A708D9" w:rsidRDefault="009F5104">
            <w:pPr>
              <w:pStyle w:val="Textoindependiente2"/>
              <w:spacing w:line="20" w:lineRule="atLeast"/>
              <w:rPr>
                <w:rFonts w:eastAsia="Calibri"/>
                <w:sz w:val="20"/>
                <w:szCs w:val="20"/>
              </w:rPr>
            </w:pPr>
            <w:r w:rsidRPr="00A708D9">
              <w:rPr>
                <w:rFonts w:eastAsia="Calibri"/>
                <w:b/>
                <w:bCs/>
                <w:sz w:val="20"/>
                <w:szCs w:val="20"/>
              </w:rPr>
              <w:t>Nota 4:</w:t>
            </w:r>
            <w:r w:rsidRPr="00A708D9">
              <w:rPr>
                <w:rFonts w:eastAsia="Calibri"/>
                <w:sz w:val="20"/>
                <w:szCs w:val="20"/>
              </w:rPr>
              <w:t xml:space="preserve"> 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El cumplimiento de estas medidas debe ser concertadas con el supervisor del contrato.</w:t>
            </w:r>
          </w:p>
          <w:p w14:paraId="11166C7B" w14:textId="77777777" w:rsidR="009F5104" w:rsidRPr="00A708D9" w:rsidRDefault="009F5104">
            <w:pPr>
              <w:pStyle w:val="Textoindependiente2"/>
              <w:spacing w:line="20" w:lineRule="atLeast"/>
              <w:rPr>
                <w:rFonts w:eastAsia="Calibri"/>
                <w:sz w:val="20"/>
                <w:szCs w:val="20"/>
              </w:rPr>
            </w:pPr>
          </w:p>
          <w:p w14:paraId="151597B2" w14:textId="77777777" w:rsidR="00C47577" w:rsidRPr="00A708D9" w:rsidRDefault="00C47577">
            <w:pPr>
              <w:pStyle w:val="Prrafodelista"/>
              <w:tabs>
                <w:tab w:val="left" w:pos="240"/>
              </w:tabs>
              <w:spacing w:line="20" w:lineRule="atLeast"/>
              <w:ind w:left="0"/>
              <w:jc w:val="both"/>
              <w:rPr>
                <w:rFonts w:ascii="Arial" w:eastAsia="Calibri" w:hAnsi="Arial" w:cs="Arial"/>
                <w:b/>
                <w:bCs/>
                <w:sz w:val="2"/>
                <w:szCs w:val="20"/>
              </w:rPr>
            </w:pPr>
          </w:p>
          <w:p w14:paraId="244C697A" w14:textId="77777777" w:rsidR="009F5104" w:rsidRPr="00A708D9" w:rsidRDefault="009F5104">
            <w:pPr>
              <w:pStyle w:val="Prrafodelista"/>
              <w:tabs>
                <w:tab w:val="left" w:pos="240"/>
              </w:tabs>
              <w:spacing w:line="20" w:lineRule="atLeast"/>
              <w:ind w:left="0"/>
              <w:jc w:val="both"/>
              <w:rPr>
                <w:rFonts w:ascii="Arial" w:eastAsia="Calibri" w:hAnsi="Arial" w:cs="Arial"/>
                <w:sz w:val="20"/>
                <w:szCs w:val="20"/>
              </w:rPr>
            </w:pPr>
            <w:r w:rsidRPr="00A708D9">
              <w:rPr>
                <w:rFonts w:ascii="Arial" w:eastAsia="Calibri" w:hAnsi="Arial" w:cs="Arial"/>
                <w:b/>
                <w:bCs/>
                <w:sz w:val="20"/>
                <w:szCs w:val="20"/>
              </w:rPr>
              <w:t>Nota 5:</w:t>
            </w:r>
            <w:r w:rsidRPr="00A708D9">
              <w:rPr>
                <w:rFonts w:ascii="Arial" w:eastAsia="Calibri" w:hAnsi="Arial" w:cs="Arial"/>
                <w:sz w:val="20"/>
                <w:szCs w:val="20"/>
              </w:rPr>
              <w:t xml:space="preserve"> </w:t>
            </w:r>
            <w:r w:rsidRPr="00A708D9">
              <w:rPr>
                <w:rFonts w:ascii="Arial" w:hAnsi="Arial" w:cs="Arial"/>
                <w:bCs/>
                <w:sz w:val="20"/>
                <w:szCs w:val="20"/>
              </w:rPr>
              <w:t xml:space="preserve">El taller ofertado deberá presentar el certificado de la ARL de la implementación del Sistema de Gestión de Seguridad y Salud en el Trabajo de acuerdo a la resolución 0312 del año 2019 </w:t>
            </w:r>
            <w:r w:rsidRPr="00A708D9">
              <w:rPr>
                <w:rFonts w:ascii="Arial" w:eastAsia="Calibri" w:hAnsi="Arial" w:cs="Arial"/>
                <w:sz w:val="20"/>
                <w:szCs w:val="20"/>
              </w:rPr>
              <w:t>emitida por el Ministerio del Trabajo</w:t>
            </w:r>
            <w:r w:rsidRPr="00A708D9">
              <w:rPr>
                <w:rFonts w:ascii="Arial" w:hAnsi="Arial" w:cs="Arial"/>
                <w:bCs/>
                <w:sz w:val="20"/>
                <w:szCs w:val="20"/>
              </w:rPr>
              <w:t>, el cual debe ser mayor al 85% (ACEPTABLE) en cumplimiento de los estándares mínimos del SGSST.  </w:t>
            </w:r>
          </w:p>
        </w:tc>
        <w:tc>
          <w:tcPr>
            <w:tcW w:w="1134" w:type="dxa"/>
            <w:tcBorders>
              <w:top w:val="single" w:sz="4" w:space="0" w:color="auto"/>
              <w:left w:val="single" w:sz="4" w:space="0" w:color="auto"/>
              <w:bottom w:val="single" w:sz="4" w:space="0" w:color="auto"/>
              <w:right w:val="single" w:sz="4" w:space="0" w:color="auto"/>
            </w:tcBorders>
            <w:vAlign w:val="center"/>
          </w:tcPr>
          <w:p w14:paraId="2277290A" w14:textId="77777777" w:rsidR="009F5104" w:rsidRPr="00A708D9" w:rsidRDefault="009F5104">
            <w:pPr>
              <w:pStyle w:val="Prrafodelista"/>
              <w:tabs>
                <w:tab w:val="left" w:pos="240"/>
              </w:tabs>
              <w:spacing w:line="20" w:lineRule="atLeast"/>
              <w:ind w:left="0"/>
              <w:jc w:val="center"/>
              <w:rPr>
                <w:rFonts w:ascii="Arial" w:hAnsi="Arial" w:cs="Arial"/>
                <w:b/>
                <w:sz w:val="20"/>
                <w:szCs w:val="20"/>
                <w:lang w:val="es-CO"/>
              </w:rPr>
            </w:pPr>
          </w:p>
        </w:tc>
        <w:tc>
          <w:tcPr>
            <w:tcW w:w="1134" w:type="dxa"/>
            <w:tcBorders>
              <w:top w:val="single" w:sz="4" w:space="0" w:color="auto"/>
              <w:left w:val="single" w:sz="4" w:space="0" w:color="auto"/>
              <w:bottom w:val="single" w:sz="4" w:space="0" w:color="auto"/>
              <w:right w:val="single" w:sz="4" w:space="0" w:color="auto"/>
            </w:tcBorders>
            <w:vAlign w:val="center"/>
          </w:tcPr>
          <w:p w14:paraId="506E358E"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3C1DF163"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170EB5E4"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64B3D6"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17</w:t>
            </w:r>
          </w:p>
        </w:tc>
        <w:tc>
          <w:tcPr>
            <w:tcW w:w="6945" w:type="dxa"/>
            <w:tcBorders>
              <w:top w:val="single" w:sz="4" w:space="0" w:color="auto"/>
              <w:left w:val="single" w:sz="4" w:space="0" w:color="auto"/>
              <w:bottom w:val="single" w:sz="4" w:space="0" w:color="auto"/>
              <w:right w:val="single" w:sz="4" w:space="0" w:color="auto"/>
            </w:tcBorders>
            <w:vAlign w:val="center"/>
          </w:tcPr>
          <w:p w14:paraId="7453E192" w14:textId="77777777" w:rsidR="009F5104" w:rsidRPr="00A708D9" w:rsidRDefault="009F5104">
            <w:pPr>
              <w:autoSpaceDE w:val="0"/>
              <w:autoSpaceDN w:val="0"/>
              <w:adjustRightInd w:val="0"/>
              <w:spacing w:line="20" w:lineRule="atLeast"/>
              <w:jc w:val="both"/>
              <w:rPr>
                <w:rFonts w:ascii="Arial" w:eastAsia="Calibri" w:hAnsi="Arial" w:cs="Arial"/>
                <w:b/>
                <w:bCs/>
                <w:sz w:val="20"/>
                <w:szCs w:val="20"/>
              </w:rPr>
            </w:pPr>
            <w:r w:rsidRPr="00A708D9">
              <w:rPr>
                <w:rFonts w:ascii="Arial" w:eastAsia="MS Mincho" w:hAnsi="Arial" w:cs="Arial"/>
                <w:b/>
                <w:bCs/>
                <w:sz w:val="20"/>
                <w:szCs w:val="20"/>
              </w:rPr>
              <w:t xml:space="preserve">HERRAMIENTAS </w:t>
            </w:r>
            <w:r w:rsidRPr="00A708D9">
              <w:rPr>
                <w:rFonts w:ascii="Arial" w:eastAsia="Calibri" w:hAnsi="Arial" w:cs="Arial"/>
                <w:b/>
                <w:bCs/>
                <w:sz w:val="20"/>
                <w:szCs w:val="20"/>
              </w:rPr>
              <w:t>APLICA LOTE 1 Y 2</w:t>
            </w:r>
          </w:p>
          <w:p w14:paraId="51018D28" w14:textId="77777777" w:rsidR="009F5104" w:rsidRPr="00A708D9" w:rsidRDefault="009F5104">
            <w:pPr>
              <w:autoSpaceDE w:val="0"/>
              <w:autoSpaceDN w:val="0"/>
              <w:adjustRightInd w:val="0"/>
              <w:spacing w:line="20" w:lineRule="atLeast"/>
              <w:jc w:val="both"/>
              <w:rPr>
                <w:rFonts w:ascii="Arial" w:eastAsia="Calibri" w:hAnsi="Arial" w:cs="Arial"/>
                <w:b/>
                <w:bCs/>
                <w:sz w:val="20"/>
                <w:szCs w:val="20"/>
              </w:rPr>
            </w:pPr>
          </w:p>
          <w:p w14:paraId="43911FC2" w14:textId="77777777" w:rsidR="009F5104" w:rsidRPr="00A708D9" w:rsidRDefault="009F5104">
            <w:pPr>
              <w:pStyle w:val="Prrafodelista"/>
              <w:tabs>
                <w:tab w:val="left" w:pos="240"/>
              </w:tabs>
              <w:spacing w:line="20" w:lineRule="atLeast"/>
              <w:ind w:left="0"/>
              <w:jc w:val="both"/>
              <w:rPr>
                <w:rFonts w:ascii="Arial" w:hAnsi="Arial" w:cs="Arial"/>
                <w:b/>
                <w:sz w:val="20"/>
                <w:szCs w:val="20"/>
                <w:lang w:val="es-CO"/>
              </w:rPr>
            </w:pPr>
            <w:r w:rsidRPr="00A708D9">
              <w:rPr>
                <w:rFonts w:ascii="Arial" w:eastAsia="MS Mincho" w:hAnsi="Arial" w:cs="Arial"/>
                <w:bCs/>
                <w:sz w:val="20"/>
                <w:szCs w:val="20"/>
              </w:rPr>
              <w:t>El oferente deberá certificar que el taller cuenta con las herramientas y los equipos necesarios para realizar las actividades de mantenimiento de los carros y/o motocicletas.</w:t>
            </w:r>
          </w:p>
        </w:tc>
        <w:tc>
          <w:tcPr>
            <w:tcW w:w="1134" w:type="dxa"/>
            <w:tcBorders>
              <w:top w:val="single" w:sz="4" w:space="0" w:color="auto"/>
              <w:left w:val="single" w:sz="4" w:space="0" w:color="auto"/>
              <w:bottom w:val="single" w:sz="4" w:space="0" w:color="auto"/>
              <w:right w:val="single" w:sz="4" w:space="0" w:color="auto"/>
            </w:tcBorders>
            <w:vAlign w:val="center"/>
          </w:tcPr>
          <w:p w14:paraId="317C225B"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3EBE7A"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028A0948"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63C23D1B"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DAF12F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18</w:t>
            </w:r>
          </w:p>
        </w:tc>
        <w:tc>
          <w:tcPr>
            <w:tcW w:w="6945" w:type="dxa"/>
            <w:tcBorders>
              <w:top w:val="single" w:sz="4" w:space="0" w:color="auto"/>
              <w:left w:val="single" w:sz="4" w:space="0" w:color="auto"/>
              <w:bottom w:val="single" w:sz="4" w:space="0" w:color="auto"/>
              <w:right w:val="single" w:sz="4" w:space="0" w:color="auto"/>
            </w:tcBorders>
            <w:vAlign w:val="center"/>
          </w:tcPr>
          <w:p w14:paraId="027FB08F" w14:textId="77777777" w:rsidR="00C47577" w:rsidRPr="00A708D9" w:rsidRDefault="00C47577">
            <w:pPr>
              <w:autoSpaceDE w:val="0"/>
              <w:autoSpaceDN w:val="0"/>
              <w:adjustRightInd w:val="0"/>
              <w:spacing w:line="20" w:lineRule="atLeast"/>
              <w:jc w:val="both"/>
              <w:rPr>
                <w:rFonts w:ascii="Arial" w:eastAsia="Arial" w:hAnsi="Arial" w:cs="Arial"/>
                <w:b/>
                <w:sz w:val="14"/>
                <w:szCs w:val="20"/>
              </w:rPr>
            </w:pPr>
          </w:p>
          <w:p w14:paraId="19E598DF" w14:textId="32F9011A" w:rsidR="009F5104" w:rsidRPr="00A708D9" w:rsidRDefault="009F5104">
            <w:pPr>
              <w:autoSpaceDE w:val="0"/>
              <w:autoSpaceDN w:val="0"/>
              <w:adjustRightInd w:val="0"/>
              <w:spacing w:line="20" w:lineRule="atLeast"/>
              <w:jc w:val="both"/>
              <w:rPr>
                <w:rFonts w:ascii="Arial" w:eastAsia="Calibri" w:hAnsi="Arial" w:cs="Arial"/>
                <w:b/>
                <w:bCs/>
                <w:sz w:val="20"/>
                <w:szCs w:val="20"/>
              </w:rPr>
            </w:pPr>
            <w:r w:rsidRPr="00A708D9">
              <w:rPr>
                <w:rFonts w:ascii="Arial" w:eastAsia="Arial" w:hAnsi="Arial" w:cs="Arial"/>
                <w:b/>
                <w:sz w:val="20"/>
                <w:szCs w:val="20"/>
              </w:rPr>
              <w:t xml:space="preserve">CONFIDENCIALIDAD DE LA INFORMACIÓN </w:t>
            </w:r>
            <w:r w:rsidRPr="00A708D9">
              <w:rPr>
                <w:rFonts w:ascii="Arial" w:eastAsia="Calibri" w:hAnsi="Arial" w:cs="Arial"/>
                <w:b/>
                <w:bCs/>
                <w:sz w:val="20"/>
                <w:szCs w:val="20"/>
              </w:rPr>
              <w:t>APLICA LOTE 1 Y 2</w:t>
            </w:r>
          </w:p>
          <w:p w14:paraId="77A521FB" w14:textId="77777777" w:rsidR="00C47577" w:rsidRPr="00A708D9" w:rsidRDefault="00C47577">
            <w:pPr>
              <w:spacing w:line="20" w:lineRule="atLeast"/>
              <w:jc w:val="both"/>
              <w:rPr>
                <w:rFonts w:ascii="Arial" w:hAnsi="Arial" w:cs="Arial"/>
                <w:sz w:val="14"/>
                <w:szCs w:val="20"/>
              </w:rPr>
            </w:pPr>
          </w:p>
          <w:p w14:paraId="1826609B" w14:textId="77777777" w:rsidR="009F5104" w:rsidRPr="00A708D9" w:rsidRDefault="009F5104">
            <w:pPr>
              <w:spacing w:line="20" w:lineRule="atLeast"/>
              <w:jc w:val="both"/>
              <w:rPr>
                <w:rFonts w:ascii="Arial" w:eastAsiaTheme="minorHAnsi" w:hAnsi="Arial" w:cs="Arial"/>
                <w:sz w:val="20"/>
                <w:szCs w:val="20"/>
                <w:lang w:val="es-CO" w:eastAsia="en-US"/>
              </w:rPr>
            </w:pPr>
            <w:r w:rsidRPr="00A708D9">
              <w:rPr>
                <w:rFonts w:ascii="Arial" w:hAnsi="Arial" w:cs="Arial"/>
                <w:sz w:val="20"/>
                <w:szCs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354D9A0" w14:textId="77777777" w:rsidR="009F5104" w:rsidRPr="00A708D9" w:rsidRDefault="009F5104">
            <w:pPr>
              <w:spacing w:line="20" w:lineRule="atLeast"/>
              <w:jc w:val="both"/>
              <w:rPr>
                <w:rFonts w:ascii="Arial" w:eastAsia="MS Mincho" w:hAnsi="Arial" w:cs="Arial"/>
                <w:sz w:val="12"/>
                <w:szCs w:val="20"/>
              </w:rPr>
            </w:pPr>
          </w:p>
          <w:p w14:paraId="042B0C33" w14:textId="68F609B0" w:rsidR="00C47577" w:rsidRDefault="009F5104">
            <w:pPr>
              <w:spacing w:line="20" w:lineRule="atLeast"/>
              <w:jc w:val="both"/>
              <w:rPr>
                <w:rFonts w:ascii="Arial" w:hAnsi="Arial" w:cs="Arial"/>
                <w:sz w:val="20"/>
                <w:szCs w:val="20"/>
              </w:rPr>
            </w:pPr>
            <w:r w:rsidRPr="00A708D9">
              <w:rPr>
                <w:rFonts w:ascii="Arial" w:hAnsi="Arial" w:cs="Arial"/>
                <w:sz w:val="20"/>
                <w:szCs w:val="20"/>
              </w:rPr>
              <w:t xml:space="preserve">En virtud del presente contrato, el oferente se obliga a no suministrar información que obtenga o conozca con ocasión de la ejecución del futuro contrato; así como sobre los lugares a los cuales tenga acceso con ocasión de su desarrollo. El oferente deberá firmar un acuerdo de confidencialidad y </w:t>
            </w:r>
            <w:r w:rsidR="00C47577" w:rsidRPr="00A708D9">
              <w:rPr>
                <w:rFonts w:ascii="Arial" w:hAnsi="Arial" w:cs="Arial"/>
                <w:sz w:val="20"/>
                <w:szCs w:val="20"/>
              </w:rPr>
              <w:t xml:space="preserve"> </w:t>
            </w:r>
            <w:r w:rsidRPr="00A708D9">
              <w:rPr>
                <w:rFonts w:ascii="Arial" w:hAnsi="Arial" w:cs="Arial"/>
                <w:sz w:val="20"/>
                <w:szCs w:val="20"/>
              </w:rPr>
              <w:t>no revelación de la información para lo cual deberá diligenciar y entregar en la propuesta el Formulario Acuerdo de Confidencialidad.</w:t>
            </w:r>
          </w:p>
          <w:p w14:paraId="49C9A537" w14:textId="77777777" w:rsidR="00A708D9" w:rsidRPr="00A708D9" w:rsidRDefault="00A708D9">
            <w:pPr>
              <w:spacing w:line="20" w:lineRule="atLeast"/>
              <w:jc w:val="both"/>
              <w:rPr>
                <w:rFonts w:ascii="Arial" w:hAnsi="Arial" w:cs="Arial"/>
                <w:sz w:val="20"/>
                <w:szCs w:val="20"/>
              </w:rPr>
            </w:pPr>
          </w:p>
          <w:p w14:paraId="095EC891" w14:textId="77777777" w:rsidR="009F5104" w:rsidRPr="00A708D9" w:rsidRDefault="009F5104">
            <w:pPr>
              <w:pStyle w:val="Prrafodelista"/>
              <w:tabs>
                <w:tab w:val="left" w:pos="240"/>
              </w:tabs>
              <w:spacing w:line="20" w:lineRule="atLeast"/>
              <w:ind w:left="0"/>
              <w:jc w:val="both"/>
              <w:rPr>
                <w:rFonts w:ascii="Arial" w:hAnsi="Arial" w:cs="Arial"/>
                <w:b/>
                <w:sz w:val="20"/>
                <w:szCs w:val="20"/>
              </w:rPr>
            </w:pPr>
            <w:r w:rsidRPr="00A708D9">
              <w:rPr>
                <w:rFonts w:ascii="Arial" w:hAnsi="Arial" w:cs="Arial"/>
                <w:sz w:val="20"/>
                <w:szCs w:val="20"/>
              </w:rPr>
              <w:t>La Policía Nacional aplicará declaración de confidencialidad y compromiso con la seguridad de la información del contratista y terceros, empleando el formato formulario acuerdo de confidencialidad, al personal que se presente para el proceso.</w:t>
            </w:r>
          </w:p>
        </w:tc>
        <w:tc>
          <w:tcPr>
            <w:tcW w:w="1134" w:type="dxa"/>
            <w:tcBorders>
              <w:top w:val="single" w:sz="4" w:space="0" w:color="auto"/>
              <w:left w:val="single" w:sz="4" w:space="0" w:color="auto"/>
              <w:bottom w:val="single" w:sz="4" w:space="0" w:color="auto"/>
              <w:right w:val="single" w:sz="4" w:space="0" w:color="auto"/>
            </w:tcBorders>
            <w:vAlign w:val="center"/>
          </w:tcPr>
          <w:p w14:paraId="14411B1A"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B95F4E"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4E523CB6"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0492CFC0"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F389BE6"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19</w:t>
            </w:r>
          </w:p>
        </w:tc>
        <w:tc>
          <w:tcPr>
            <w:tcW w:w="6945" w:type="dxa"/>
            <w:tcBorders>
              <w:top w:val="single" w:sz="4" w:space="0" w:color="auto"/>
              <w:left w:val="single" w:sz="4" w:space="0" w:color="auto"/>
              <w:bottom w:val="single" w:sz="4" w:space="0" w:color="auto"/>
              <w:right w:val="single" w:sz="4" w:space="0" w:color="auto"/>
            </w:tcBorders>
            <w:vAlign w:val="center"/>
          </w:tcPr>
          <w:p w14:paraId="09C171EF" w14:textId="77777777" w:rsidR="009F5104" w:rsidRPr="00A708D9" w:rsidRDefault="009F5104">
            <w:pPr>
              <w:autoSpaceDE w:val="0"/>
              <w:autoSpaceDN w:val="0"/>
              <w:adjustRightInd w:val="0"/>
              <w:spacing w:line="20" w:lineRule="atLeast"/>
              <w:jc w:val="both"/>
              <w:rPr>
                <w:rFonts w:ascii="Arial" w:eastAsia="Calibri" w:hAnsi="Arial" w:cs="Arial"/>
                <w:b/>
                <w:bCs/>
                <w:sz w:val="20"/>
                <w:szCs w:val="20"/>
              </w:rPr>
            </w:pPr>
            <w:r w:rsidRPr="00A708D9">
              <w:rPr>
                <w:rFonts w:ascii="Arial" w:eastAsia="Arial" w:hAnsi="Arial" w:cs="Arial"/>
                <w:b/>
                <w:sz w:val="20"/>
                <w:szCs w:val="20"/>
              </w:rPr>
              <w:t xml:space="preserve">FACTURACIÓN </w:t>
            </w:r>
            <w:r w:rsidRPr="00A708D9">
              <w:rPr>
                <w:rFonts w:ascii="Arial" w:eastAsia="Calibri" w:hAnsi="Arial" w:cs="Arial"/>
                <w:b/>
                <w:bCs/>
                <w:sz w:val="20"/>
                <w:szCs w:val="20"/>
              </w:rPr>
              <w:t>APLICA LOTE 1 Y 2</w:t>
            </w:r>
          </w:p>
          <w:p w14:paraId="5D3C8892" w14:textId="77777777" w:rsidR="009F5104" w:rsidRPr="00A708D9" w:rsidRDefault="009F5104">
            <w:pPr>
              <w:autoSpaceDE w:val="0"/>
              <w:autoSpaceDN w:val="0"/>
              <w:adjustRightInd w:val="0"/>
              <w:spacing w:line="20" w:lineRule="atLeast"/>
              <w:jc w:val="both"/>
              <w:rPr>
                <w:rFonts w:ascii="Arial" w:eastAsia="Calibri" w:hAnsi="Arial" w:cs="Arial"/>
                <w:b/>
                <w:bCs/>
                <w:sz w:val="20"/>
                <w:szCs w:val="20"/>
              </w:rPr>
            </w:pPr>
          </w:p>
          <w:p w14:paraId="765027B5" w14:textId="77777777" w:rsidR="009F5104" w:rsidRPr="00A708D9" w:rsidRDefault="009F5104">
            <w:pPr>
              <w:spacing w:line="20" w:lineRule="atLeast"/>
              <w:jc w:val="both"/>
              <w:rPr>
                <w:rFonts w:ascii="Arial" w:eastAsia="Arial" w:hAnsi="Arial" w:cs="Arial"/>
                <w:sz w:val="20"/>
                <w:szCs w:val="20"/>
                <w:lang w:val="es-CO" w:eastAsia="en-US"/>
              </w:rPr>
            </w:pPr>
            <w:r w:rsidRPr="00A708D9">
              <w:rPr>
                <w:rFonts w:ascii="Arial" w:eastAsia="Arial" w:hAnsi="Arial" w:cs="Arial"/>
                <w:sz w:val="20"/>
                <w:szCs w:val="20"/>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C104B07" w14:textId="77777777" w:rsidR="009F5104" w:rsidRPr="00A708D9" w:rsidRDefault="009F5104">
            <w:pPr>
              <w:spacing w:line="20" w:lineRule="atLeast"/>
              <w:jc w:val="both"/>
              <w:rPr>
                <w:rFonts w:ascii="Arial" w:eastAsia="Arial" w:hAnsi="Arial" w:cs="Arial"/>
                <w:sz w:val="20"/>
                <w:szCs w:val="20"/>
              </w:rPr>
            </w:pPr>
          </w:p>
          <w:p w14:paraId="181B4A8D" w14:textId="77777777" w:rsidR="009F5104" w:rsidRPr="00A708D9" w:rsidRDefault="009F5104">
            <w:pPr>
              <w:spacing w:line="20" w:lineRule="atLeast"/>
              <w:jc w:val="both"/>
              <w:rPr>
                <w:rFonts w:ascii="Arial" w:eastAsia="Arial" w:hAnsi="Arial" w:cs="Arial"/>
                <w:sz w:val="20"/>
                <w:szCs w:val="20"/>
              </w:rPr>
            </w:pPr>
            <w:r w:rsidRPr="00A708D9">
              <w:rPr>
                <w:rFonts w:ascii="Arial" w:eastAsia="Arial" w:hAnsi="Arial" w:cs="Arial"/>
                <w:sz w:val="20"/>
                <w:szCs w:val="20"/>
              </w:rPr>
              <w:t xml:space="preserve">Teniendo en cuenta la necesidad de realizar seguimiento a la ejecución del contrato, el contratista deberá entregar de manera mensual las pre facturas o pre liquidaciones para su respectiva revisión y aprobación por parte del supervisor que participa en el presente proceso para el trámite del pago. </w:t>
            </w:r>
          </w:p>
          <w:p w14:paraId="6A07B233" w14:textId="77777777" w:rsidR="009F5104" w:rsidRPr="00A708D9" w:rsidRDefault="009F5104">
            <w:pPr>
              <w:spacing w:line="20" w:lineRule="atLeast"/>
              <w:jc w:val="both"/>
              <w:rPr>
                <w:rFonts w:ascii="Arial" w:eastAsia="Arial" w:hAnsi="Arial" w:cs="Arial"/>
                <w:sz w:val="20"/>
                <w:szCs w:val="20"/>
              </w:rPr>
            </w:pPr>
          </w:p>
          <w:p w14:paraId="444C4A75" w14:textId="77777777" w:rsidR="009F5104" w:rsidRPr="00A708D9" w:rsidRDefault="009F5104">
            <w:pPr>
              <w:spacing w:line="20" w:lineRule="atLeast"/>
              <w:rPr>
                <w:rFonts w:ascii="Arial" w:eastAsiaTheme="minorHAnsi" w:hAnsi="Arial" w:cs="Arial"/>
                <w:b/>
                <w:sz w:val="20"/>
                <w:szCs w:val="20"/>
              </w:rPr>
            </w:pPr>
            <w:r w:rsidRPr="00A708D9">
              <w:rPr>
                <w:rFonts w:ascii="Arial" w:hAnsi="Arial" w:cs="Arial"/>
                <w:b/>
                <w:sz w:val="20"/>
                <w:szCs w:val="20"/>
              </w:rPr>
              <w:t>CONSIDERACIONES NORMATIVAS PARA EL PAGO.</w:t>
            </w:r>
          </w:p>
          <w:p w14:paraId="3DD154FA" w14:textId="77777777" w:rsidR="009F5104" w:rsidRPr="00A708D9" w:rsidRDefault="009F5104">
            <w:pPr>
              <w:spacing w:line="20" w:lineRule="atLeast"/>
              <w:rPr>
                <w:rFonts w:ascii="Arial" w:hAnsi="Arial" w:cs="Arial"/>
                <w:b/>
                <w:sz w:val="20"/>
                <w:szCs w:val="20"/>
              </w:rPr>
            </w:pPr>
          </w:p>
          <w:p w14:paraId="22B5D8EF" w14:textId="77777777" w:rsidR="009F5104" w:rsidRPr="00A708D9" w:rsidRDefault="009F5104">
            <w:pPr>
              <w:spacing w:line="20" w:lineRule="atLeast"/>
              <w:jc w:val="both"/>
              <w:rPr>
                <w:rFonts w:ascii="Arial" w:hAnsi="Arial" w:cs="Arial"/>
                <w:b/>
                <w:sz w:val="20"/>
                <w:szCs w:val="20"/>
              </w:rPr>
            </w:pPr>
            <w:r w:rsidRPr="00A708D9">
              <w:rPr>
                <w:rFonts w:ascii="Arial" w:hAnsi="Arial" w:cs="Arial"/>
                <w:sz w:val="20"/>
                <w:szCs w:val="20"/>
                <w:lang w:val="es-CR"/>
              </w:rPr>
              <w:t>Directiva presidencial 09 del 17/09/2020 “Lineamientos para el pago a los proveedores del estado”: obligación de facturar electrónicamente para pago</w:t>
            </w:r>
          </w:p>
          <w:p w14:paraId="355001B2" w14:textId="77777777" w:rsidR="009F5104" w:rsidRPr="00A708D9" w:rsidRDefault="009F5104">
            <w:pPr>
              <w:pStyle w:val="Prrafodelista"/>
              <w:tabs>
                <w:tab w:val="left" w:pos="284"/>
              </w:tabs>
              <w:spacing w:line="20" w:lineRule="atLeast"/>
              <w:ind w:left="0"/>
              <w:jc w:val="both"/>
              <w:rPr>
                <w:rFonts w:ascii="Arial" w:hAnsi="Arial" w:cs="Arial"/>
                <w:sz w:val="20"/>
                <w:szCs w:val="20"/>
                <w:lang w:val="es-CR"/>
              </w:rPr>
            </w:pPr>
            <w:r w:rsidRPr="00A708D9">
              <w:rPr>
                <w:rFonts w:ascii="Arial" w:hAnsi="Arial" w:cs="Arial"/>
                <w:sz w:val="20"/>
                <w:szCs w:val="20"/>
                <w:lang w:val="es-CR"/>
              </w:rPr>
              <w:t>de bienes y servicios contratados</w:t>
            </w:r>
          </w:p>
          <w:p w14:paraId="595DDE55" w14:textId="77777777" w:rsidR="009F5104" w:rsidRPr="00A708D9" w:rsidRDefault="009F5104">
            <w:pPr>
              <w:pStyle w:val="Prrafodelista"/>
              <w:tabs>
                <w:tab w:val="left" w:pos="284"/>
              </w:tabs>
              <w:spacing w:line="20" w:lineRule="atLeast"/>
              <w:ind w:left="0"/>
              <w:jc w:val="both"/>
              <w:rPr>
                <w:rFonts w:ascii="Arial" w:hAnsi="Arial" w:cs="Arial"/>
                <w:sz w:val="20"/>
                <w:szCs w:val="20"/>
                <w:lang w:val="es-CR"/>
              </w:rPr>
            </w:pPr>
          </w:p>
          <w:p w14:paraId="01274676" w14:textId="77777777" w:rsidR="009F5104" w:rsidRPr="00A708D9" w:rsidRDefault="009F5104">
            <w:pPr>
              <w:tabs>
                <w:tab w:val="left" w:pos="284"/>
              </w:tabs>
              <w:autoSpaceDE w:val="0"/>
              <w:autoSpaceDN w:val="0"/>
              <w:adjustRightInd w:val="0"/>
              <w:spacing w:line="20" w:lineRule="atLeast"/>
              <w:jc w:val="both"/>
              <w:rPr>
                <w:rFonts w:ascii="Arial" w:hAnsi="Arial" w:cs="Arial"/>
                <w:sz w:val="20"/>
                <w:szCs w:val="20"/>
                <w:lang w:val="es-CR"/>
              </w:rPr>
            </w:pPr>
            <w:r w:rsidRPr="00A708D9">
              <w:rPr>
                <w:rFonts w:ascii="Arial" w:hAnsi="Arial" w:cs="Arial"/>
                <w:sz w:val="20"/>
                <w:szCs w:val="20"/>
                <w:lang w:val="es-CR"/>
              </w:rPr>
              <w:t>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5AC6DFB4" w14:textId="77777777" w:rsidR="009F5104" w:rsidRPr="00A708D9" w:rsidRDefault="009F5104">
            <w:pPr>
              <w:tabs>
                <w:tab w:val="left" w:pos="284"/>
              </w:tabs>
              <w:autoSpaceDE w:val="0"/>
              <w:autoSpaceDN w:val="0"/>
              <w:adjustRightInd w:val="0"/>
              <w:spacing w:line="20" w:lineRule="atLeast"/>
              <w:jc w:val="both"/>
              <w:rPr>
                <w:rFonts w:ascii="Arial" w:hAnsi="Arial" w:cs="Arial"/>
                <w:sz w:val="20"/>
                <w:szCs w:val="20"/>
                <w:lang w:val="es-CR"/>
              </w:rPr>
            </w:pPr>
          </w:p>
          <w:p w14:paraId="1A80D722" w14:textId="77777777" w:rsidR="009F5104" w:rsidRPr="00A708D9" w:rsidRDefault="009F5104">
            <w:pPr>
              <w:spacing w:line="20" w:lineRule="atLeast"/>
              <w:rPr>
                <w:rFonts w:ascii="Arial" w:hAnsi="Arial" w:cs="Arial"/>
                <w:b/>
                <w:sz w:val="20"/>
                <w:szCs w:val="20"/>
                <w:lang w:val="es-CO"/>
              </w:rPr>
            </w:pPr>
            <w:r w:rsidRPr="00A708D9">
              <w:rPr>
                <w:rFonts w:ascii="Arial" w:hAnsi="Arial" w:cs="Arial"/>
                <w:b/>
                <w:sz w:val="20"/>
                <w:szCs w:val="20"/>
              </w:rPr>
              <w:t>ACTORES QUE INTERVIENEN EN EL PROCESO DE RECEPCIÓN ELECTRÓNICA</w:t>
            </w:r>
          </w:p>
          <w:p w14:paraId="5BC9F104" w14:textId="77777777" w:rsidR="009F5104" w:rsidRPr="001A0F6C" w:rsidRDefault="009F5104">
            <w:pPr>
              <w:spacing w:line="20" w:lineRule="atLeast"/>
              <w:rPr>
                <w:rFonts w:ascii="Arial" w:hAnsi="Arial" w:cs="Arial"/>
                <w:b/>
                <w:sz w:val="12"/>
                <w:szCs w:val="20"/>
              </w:rPr>
            </w:pPr>
          </w:p>
          <w:p w14:paraId="6D301319" w14:textId="77777777" w:rsidR="009F5104" w:rsidRPr="00A708D9" w:rsidRDefault="009F5104">
            <w:pPr>
              <w:spacing w:line="20" w:lineRule="atLeast"/>
              <w:rPr>
                <w:rFonts w:ascii="Arial" w:hAnsi="Arial" w:cs="Arial"/>
                <w:b/>
                <w:sz w:val="20"/>
                <w:szCs w:val="20"/>
                <w:u w:val="single"/>
              </w:rPr>
            </w:pPr>
            <w:r w:rsidRPr="00A708D9">
              <w:rPr>
                <w:rFonts w:ascii="Arial" w:hAnsi="Arial" w:cs="Arial"/>
                <w:b/>
                <w:sz w:val="20"/>
                <w:szCs w:val="20"/>
                <w:u w:val="single"/>
              </w:rPr>
              <w:t>Contratista o proveedor</w:t>
            </w:r>
          </w:p>
          <w:p w14:paraId="68598E74" w14:textId="77777777" w:rsidR="009F5104" w:rsidRPr="00A708D9" w:rsidRDefault="009F5104">
            <w:pPr>
              <w:autoSpaceDE w:val="0"/>
              <w:autoSpaceDN w:val="0"/>
              <w:adjustRightInd w:val="0"/>
              <w:spacing w:line="20" w:lineRule="atLeast"/>
              <w:jc w:val="both"/>
              <w:rPr>
                <w:rFonts w:ascii="Arial" w:hAnsi="Arial" w:cs="Arial"/>
                <w:color w:val="000000"/>
                <w:sz w:val="20"/>
                <w:szCs w:val="20"/>
                <w:lang w:val="es-CR" w:eastAsia="es-CO"/>
              </w:rPr>
            </w:pPr>
            <w:r w:rsidRPr="00A708D9">
              <w:rPr>
                <w:rFonts w:ascii="Arial" w:hAnsi="Arial" w:cs="Arial"/>
                <w:color w:val="000000"/>
                <w:sz w:val="20"/>
                <w:szCs w:val="20"/>
                <w:lang w:val="es-CR" w:eastAsia="es-CO"/>
              </w:rPr>
              <w:t xml:space="preserve">El contratista o proveedor para dar cumplimiento al proceso de recepción de facturación electrónica en la Policía Nacional, tendrá como responsabilidad: </w:t>
            </w:r>
          </w:p>
          <w:p w14:paraId="4EBAF964" w14:textId="77777777" w:rsidR="009F5104" w:rsidRPr="00A708D9" w:rsidRDefault="009F5104">
            <w:pPr>
              <w:autoSpaceDE w:val="0"/>
              <w:autoSpaceDN w:val="0"/>
              <w:adjustRightInd w:val="0"/>
              <w:spacing w:line="20" w:lineRule="atLeast"/>
              <w:jc w:val="both"/>
              <w:rPr>
                <w:rFonts w:ascii="Arial" w:hAnsi="Arial" w:cs="Arial"/>
                <w:color w:val="000000"/>
                <w:sz w:val="20"/>
                <w:szCs w:val="20"/>
                <w:lang w:val="es-CR" w:eastAsia="es-CO"/>
              </w:rPr>
            </w:pPr>
          </w:p>
          <w:p w14:paraId="75FE57D4" w14:textId="77777777" w:rsidR="009F5104" w:rsidRPr="00A708D9" w:rsidRDefault="009F5104" w:rsidP="00D41EBB">
            <w:pPr>
              <w:pStyle w:val="Prrafodelista"/>
              <w:numPr>
                <w:ilvl w:val="0"/>
                <w:numId w:val="66"/>
              </w:numPr>
              <w:tabs>
                <w:tab w:val="left" w:pos="317"/>
              </w:tabs>
              <w:autoSpaceDE w:val="0"/>
              <w:autoSpaceDN w:val="0"/>
              <w:adjustRightInd w:val="0"/>
              <w:spacing w:line="20" w:lineRule="atLeast"/>
              <w:ind w:left="0" w:firstLine="0"/>
              <w:jc w:val="both"/>
              <w:rPr>
                <w:rFonts w:ascii="Arial" w:hAnsi="Arial" w:cs="Arial"/>
                <w:color w:val="000000"/>
                <w:sz w:val="20"/>
                <w:szCs w:val="20"/>
                <w:lang w:val="es-CR"/>
              </w:rPr>
            </w:pPr>
            <w:r w:rsidRPr="00A708D9">
              <w:rPr>
                <w:rFonts w:ascii="Arial" w:hAnsi="Arial" w:cs="Arial"/>
                <w:color w:val="000000"/>
                <w:sz w:val="20"/>
                <w:szCs w:val="20"/>
                <w:lang w:val="es-CR"/>
              </w:rPr>
              <w:t>Elaborar factura electrónica mediante operador tecnológico autorizado, solución gratuita de la DIAN o software propio, previa habilitación ante la DIAN.</w:t>
            </w:r>
          </w:p>
          <w:p w14:paraId="397C4C70" w14:textId="77777777" w:rsidR="009F5104" w:rsidRPr="00A708D9" w:rsidRDefault="009F5104">
            <w:pPr>
              <w:pStyle w:val="Prrafodelista"/>
              <w:autoSpaceDE w:val="0"/>
              <w:autoSpaceDN w:val="0"/>
              <w:adjustRightInd w:val="0"/>
              <w:spacing w:line="20" w:lineRule="atLeast"/>
              <w:ind w:left="0"/>
              <w:rPr>
                <w:rFonts w:ascii="Arial" w:hAnsi="Arial" w:cs="Arial"/>
                <w:color w:val="000000"/>
                <w:sz w:val="20"/>
                <w:szCs w:val="20"/>
                <w:lang w:val="es-CR"/>
              </w:rPr>
            </w:pPr>
          </w:p>
          <w:p w14:paraId="708D383B" w14:textId="77777777" w:rsidR="009F5104" w:rsidRPr="00A708D9" w:rsidRDefault="009F5104" w:rsidP="00D41EBB">
            <w:pPr>
              <w:pStyle w:val="Prrafodelista"/>
              <w:numPr>
                <w:ilvl w:val="0"/>
                <w:numId w:val="67"/>
              </w:numPr>
              <w:tabs>
                <w:tab w:val="left" w:pos="317"/>
              </w:tabs>
              <w:autoSpaceDE w:val="0"/>
              <w:autoSpaceDN w:val="0"/>
              <w:adjustRightInd w:val="0"/>
              <w:spacing w:line="20" w:lineRule="atLeast"/>
              <w:ind w:left="0" w:firstLine="0"/>
              <w:jc w:val="both"/>
              <w:rPr>
                <w:rFonts w:ascii="Arial" w:hAnsi="Arial" w:cs="Arial"/>
                <w:color w:val="000000"/>
                <w:sz w:val="20"/>
                <w:szCs w:val="20"/>
                <w:lang w:val="es-CR"/>
              </w:rPr>
            </w:pPr>
            <w:r w:rsidRPr="00A708D9">
              <w:rPr>
                <w:rFonts w:ascii="Arial" w:hAnsi="Arial" w:cs="Arial"/>
                <w:color w:val="000000"/>
                <w:sz w:val="20"/>
                <w:szCs w:val="20"/>
                <w:lang w:val="es-CR"/>
              </w:rPr>
              <w:t>Generar factura obteniendo el contenedor electrónico -Documento zip (PDF, XML).</w:t>
            </w:r>
          </w:p>
          <w:p w14:paraId="74B31D93" w14:textId="77777777" w:rsidR="009F5104" w:rsidRPr="00A708D9" w:rsidRDefault="009F5104">
            <w:pPr>
              <w:pStyle w:val="Prrafodelista"/>
              <w:autoSpaceDE w:val="0"/>
              <w:autoSpaceDN w:val="0"/>
              <w:adjustRightInd w:val="0"/>
              <w:spacing w:line="20" w:lineRule="atLeast"/>
              <w:ind w:left="0"/>
              <w:jc w:val="both"/>
              <w:rPr>
                <w:rFonts w:ascii="Arial" w:hAnsi="Arial" w:cs="Arial"/>
                <w:color w:val="000000"/>
                <w:sz w:val="20"/>
                <w:szCs w:val="20"/>
                <w:lang w:val="es-CR"/>
              </w:rPr>
            </w:pPr>
          </w:p>
          <w:p w14:paraId="16829135" w14:textId="77777777" w:rsidR="009F5104" w:rsidRPr="00A708D9" w:rsidRDefault="009F5104">
            <w:pPr>
              <w:tabs>
                <w:tab w:val="left" w:pos="317"/>
              </w:tabs>
              <w:autoSpaceDE w:val="0"/>
              <w:autoSpaceDN w:val="0"/>
              <w:adjustRightInd w:val="0"/>
              <w:spacing w:line="20" w:lineRule="atLeast"/>
              <w:jc w:val="both"/>
              <w:rPr>
                <w:rFonts w:ascii="Arial" w:hAnsi="Arial" w:cs="Arial"/>
                <w:color w:val="000000"/>
                <w:sz w:val="20"/>
                <w:szCs w:val="20"/>
                <w:lang w:val="es-CR"/>
              </w:rPr>
            </w:pPr>
            <w:r w:rsidRPr="00A708D9">
              <w:rPr>
                <w:rFonts w:ascii="Arial" w:hAnsi="Arial" w:cs="Arial"/>
                <w:color w:val="000000"/>
                <w:sz w:val="20"/>
                <w:szCs w:val="20"/>
                <w:lang w:val="es-CR"/>
              </w:rPr>
              <w:t>En los dos archivos tener unos datos estándar para facturación, en archivo PDF puede ir representación gráfica según lo establezca el proveedor o contratista sin modificar el contenido.</w:t>
            </w:r>
          </w:p>
          <w:p w14:paraId="2A095B06" w14:textId="77777777" w:rsidR="009F5104" w:rsidRPr="00A708D9" w:rsidRDefault="009F5104">
            <w:pPr>
              <w:autoSpaceDE w:val="0"/>
              <w:autoSpaceDN w:val="0"/>
              <w:adjustRightInd w:val="0"/>
              <w:spacing w:line="20" w:lineRule="atLeast"/>
              <w:jc w:val="both"/>
              <w:rPr>
                <w:rFonts w:ascii="Arial" w:hAnsi="Arial" w:cs="Arial"/>
                <w:color w:val="000000"/>
                <w:sz w:val="20"/>
                <w:szCs w:val="20"/>
                <w:lang w:val="es-CR"/>
              </w:rPr>
            </w:pPr>
          </w:p>
          <w:p w14:paraId="43F5B492" w14:textId="77777777" w:rsidR="009F5104" w:rsidRPr="00A708D9" w:rsidRDefault="009F5104">
            <w:pPr>
              <w:autoSpaceDE w:val="0"/>
              <w:autoSpaceDN w:val="0"/>
              <w:adjustRightInd w:val="0"/>
              <w:spacing w:line="20" w:lineRule="atLeast"/>
              <w:jc w:val="both"/>
              <w:rPr>
                <w:rFonts w:ascii="Arial" w:hAnsi="Arial" w:cs="Arial"/>
                <w:b/>
                <w:color w:val="000000"/>
                <w:sz w:val="20"/>
                <w:szCs w:val="20"/>
                <w:lang w:val="es-CR"/>
              </w:rPr>
            </w:pPr>
            <w:r w:rsidRPr="00A708D9">
              <w:rPr>
                <w:rFonts w:ascii="Arial" w:hAnsi="Arial" w:cs="Arial"/>
                <w:b/>
                <w:color w:val="000000"/>
                <w:sz w:val="20"/>
                <w:szCs w:val="20"/>
                <w:lang w:val="es-CR"/>
              </w:rPr>
              <w:t>Datos Estándar Factura</w:t>
            </w:r>
          </w:p>
          <w:p w14:paraId="441D1224" w14:textId="77777777" w:rsidR="009F5104" w:rsidRPr="001A0F6C" w:rsidRDefault="009F5104">
            <w:pPr>
              <w:autoSpaceDE w:val="0"/>
              <w:autoSpaceDN w:val="0"/>
              <w:adjustRightInd w:val="0"/>
              <w:spacing w:line="20" w:lineRule="atLeast"/>
              <w:jc w:val="both"/>
              <w:rPr>
                <w:rFonts w:ascii="Arial" w:hAnsi="Arial" w:cs="Arial"/>
                <w:b/>
                <w:color w:val="000000"/>
                <w:sz w:val="8"/>
                <w:szCs w:val="20"/>
                <w:lang w:val="es-CR"/>
              </w:rPr>
            </w:pPr>
          </w:p>
          <w:p w14:paraId="2A4DC566" w14:textId="77777777" w:rsidR="009F5104" w:rsidRPr="00A708D9" w:rsidRDefault="009F5104" w:rsidP="00D41EBB">
            <w:pPr>
              <w:pStyle w:val="Prrafodelista"/>
              <w:numPr>
                <w:ilvl w:val="0"/>
                <w:numId w:val="68"/>
              </w:numPr>
              <w:tabs>
                <w:tab w:val="left" w:pos="317"/>
              </w:tabs>
              <w:autoSpaceDE w:val="0"/>
              <w:autoSpaceDN w:val="0"/>
              <w:adjustRightInd w:val="0"/>
              <w:spacing w:line="20" w:lineRule="atLeast"/>
              <w:ind w:left="0" w:firstLine="0"/>
              <w:jc w:val="both"/>
              <w:rPr>
                <w:rFonts w:ascii="Arial" w:hAnsi="Arial" w:cs="Arial"/>
                <w:color w:val="000000"/>
                <w:sz w:val="20"/>
                <w:szCs w:val="20"/>
                <w:lang w:val="es-CR"/>
              </w:rPr>
            </w:pPr>
            <w:r w:rsidRPr="00A708D9">
              <w:rPr>
                <w:rFonts w:ascii="Arial" w:hAnsi="Arial" w:cs="Arial"/>
                <w:b/>
                <w:color w:val="000000"/>
                <w:sz w:val="20"/>
                <w:szCs w:val="20"/>
                <w:lang w:val="es-CR"/>
              </w:rPr>
              <w:t>Código CUFE</w:t>
            </w:r>
            <w:r w:rsidRPr="00A708D9">
              <w:rPr>
                <w:rFonts w:ascii="Arial" w:hAnsi="Arial" w:cs="Arial"/>
                <w:color w:val="000000"/>
                <w:sz w:val="20"/>
                <w:szCs w:val="20"/>
                <w:lang w:val="es-CR"/>
              </w:rPr>
              <w:t>: Huella digital, código único de la factura.</w:t>
            </w:r>
          </w:p>
          <w:p w14:paraId="049A9720" w14:textId="77777777" w:rsidR="009F5104" w:rsidRPr="00A708D9" w:rsidRDefault="009F5104" w:rsidP="00D41EBB">
            <w:pPr>
              <w:pStyle w:val="Prrafodelista"/>
              <w:numPr>
                <w:ilvl w:val="0"/>
                <w:numId w:val="68"/>
              </w:numPr>
              <w:tabs>
                <w:tab w:val="left" w:pos="317"/>
              </w:tabs>
              <w:autoSpaceDE w:val="0"/>
              <w:autoSpaceDN w:val="0"/>
              <w:adjustRightInd w:val="0"/>
              <w:spacing w:line="20" w:lineRule="atLeast"/>
              <w:ind w:left="0" w:firstLine="0"/>
              <w:jc w:val="both"/>
              <w:rPr>
                <w:rFonts w:ascii="Arial" w:hAnsi="Arial" w:cs="Arial"/>
                <w:color w:val="000000"/>
                <w:sz w:val="20"/>
                <w:szCs w:val="20"/>
                <w:lang w:val="es-CR"/>
              </w:rPr>
            </w:pPr>
            <w:r w:rsidRPr="00A708D9">
              <w:rPr>
                <w:rFonts w:ascii="Arial" w:hAnsi="Arial" w:cs="Arial"/>
                <w:b/>
                <w:bCs/>
                <w:color w:val="000000"/>
                <w:sz w:val="20"/>
                <w:szCs w:val="20"/>
                <w:lang w:val="es-CR"/>
              </w:rPr>
              <w:t>Datos del Emisor</w:t>
            </w:r>
            <w:r w:rsidRPr="00A708D9">
              <w:rPr>
                <w:rFonts w:ascii="Arial" w:hAnsi="Arial" w:cs="Arial"/>
                <w:bCs/>
                <w:color w:val="000000"/>
                <w:sz w:val="20"/>
                <w:szCs w:val="20"/>
                <w:lang w:val="es-CR"/>
              </w:rPr>
              <w:t>:</w:t>
            </w:r>
            <w:r w:rsidRPr="00A708D9">
              <w:rPr>
                <w:rFonts w:ascii="Arial" w:hAnsi="Arial" w:cs="Arial"/>
                <w:b/>
                <w:bCs/>
                <w:color w:val="000000"/>
                <w:sz w:val="20"/>
                <w:szCs w:val="20"/>
                <w:lang w:val="es-CR"/>
              </w:rPr>
              <w:t xml:space="preserve"> </w:t>
            </w:r>
            <w:r w:rsidRPr="00A708D9">
              <w:rPr>
                <w:rFonts w:ascii="Arial" w:hAnsi="Arial" w:cs="Arial"/>
                <w:color w:val="000000"/>
                <w:sz w:val="20"/>
                <w:szCs w:val="20"/>
                <w:lang w:val="es-CR"/>
              </w:rPr>
              <w:t xml:space="preserve">en el campo </w:t>
            </w:r>
            <w:r w:rsidRPr="00A708D9">
              <w:rPr>
                <w:rFonts w:ascii="Arial" w:hAnsi="Arial" w:cs="Arial"/>
                <w:bCs/>
                <w:color w:val="000000"/>
                <w:sz w:val="20"/>
                <w:szCs w:val="20"/>
                <w:lang w:val="es-CR"/>
              </w:rPr>
              <w:t>“correo”</w:t>
            </w:r>
            <w:r w:rsidRPr="00A708D9">
              <w:rPr>
                <w:rFonts w:ascii="Arial" w:hAnsi="Arial" w:cs="Arial"/>
                <w:b/>
                <w:bCs/>
                <w:color w:val="000000"/>
                <w:sz w:val="20"/>
                <w:szCs w:val="20"/>
                <w:lang w:val="es-CR"/>
              </w:rPr>
              <w:t xml:space="preserve"> </w:t>
            </w:r>
            <w:r w:rsidRPr="00A708D9">
              <w:rPr>
                <w:rFonts w:ascii="Arial" w:hAnsi="Arial" w:cs="Arial"/>
                <w:color w:val="000000"/>
                <w:sz w:val="20"/>
                <w:szCs w:val="20"/>
                <w:lang w:val="es-CR"/>
              </w:rPr>
              <w:t xml:space="preserve">la dirección electrónica, en donde le será notificado en caso de existir fallas en la validación del correo, deben incluir correo del contratista o proveedor. </w:t>
            </w:r>
          </w:p>
          <w:p w14:paraId="39A45B86" w14:textId="77777777" w:rsidR="009F5104" w:rsidRPr="00A708D9" w:rsidRDefault="009F5104" w:rsidP="00D41EBB">
            <w:pPr>
              <w:pStyle w:val="Prrafodelista"/>
              <w:numPr>
                <w:ilvl w:val="0"/>
                <w:numId w:val="68"/>
              </w:numPr>
              <w:tabs>
                <w:tab w:val="left" w:pos="317"/>
              </w:tabs>
              <w:autoSpaceDE w:val="0"/>
              <w:autoSpaceDN w:val="0"/>
              <w:adjustRightInd w:val="0"/>
              <w:spacing w:line="20" w:lineRule="atLeast"/>
              <w:ind w:left="0" w:firstLine="0"/>
              <w:jc w:val="both"/>
              <w:rPr>
                <w:rFonts w:ascii="Arial" w:hAnsi="Arial" w:cs="Arial"/>
                <w:color w:val="000000"/>
                <w:sz w:val="20"/>
                <w:szCs w:val="20"/>
                <w:lang w:val="es-CR"/>
              </w:rPr>
            </w:pPr>
            <w:r w:rsidRPr="00A708D9">
              <w:rPr>
                <w:rFonts w:ascii="Arial" w:hAnsi="Arial" w:cs="Arial"/>
                <w:b/>
                <w:color w:val="000000"/>
                <w:sz w:val="20"/>
                <w:szCs w:val="20"/>
                <w:lang w:val="es-CR"/>
              </w:rPr>
              <w:t>Datos del adquiriente</w:t>
            </w:r>
            <w:r w:rsidRPr="00A708D9">
              <w:rPr>
                <w:rFonts w:ascii="Arial" w:hAnsi="Arial" w:cs="Arial"/>
                <w:color w:val="000000"/>
                <w:sz w:val="20"/>
                <w:szCs w:val="20"/>
                <w:lang w:val="es-CR"/>
              </w:rPr>
              <w:t xml:space="preserve">: todas las facturas deben direccionarse a un buzón único: </w:t>
            </w:r>
            <w:hyperlink r:id="rId11" w:history="1">
              <w:r w:rsidRPr="00A708D9">
                <w:rPr>
                  <w:rStyle w:val="Hipervnculo"/>
                  <w:sz w:val="20"/>
                  <w:szCs w:val="20"/>
                  <w:lang w:val="es-CR"/>
                </w:rPr>
                <w:t>siifnacion.facturaelectronica@minhacienda.gov.co</w:t>
              </w:r>
            </w:hyperlink>
            <w:r w:rsidRPr="00A708D9">
              <w:rPr>
                <w:rFonts w:ascii="Arial" w:hAnsi="Arial" w:cs="Arial"/>
                <w:color w:val="000000"/>
                <w:sz w:val="20"/>
                <w:szCs w:val="20"/>
                <w:lang w:val="es-CR"/>
              </w:rPr>
              <w:t>, dispuesto por el Ministerio de Hacienda y Crédito Público, con los datos correspondientes a este mismo.</w:t>
            </w:r>
          </w:p>
          <w:p w14:paraId="715806A8" w14:textId="77777777" w:rsidR="009F5104" w:rsidRPr="001A0F6C" w:rsidRDefault="009F5104">
            <w:pPr>
              <w:pStyle w:val="Prrafodelista"/>
              <w:tabs>
                <w:tab w:val="left" w:pos="317"/>
              </w:tabs>
              <w:autoSpaceDE w:val="0"/>
              <w:autoSpaceDN w:val="0"/>
              <w:adjustRightInd w:val="0"/>
              <w:spacing w:line="20" w:lineRule="atLeast"/>
              <w:ind w:left="0"/>
              <w:jc w:val="both"/>
              <w:rPr>
                <w:rFonts w:ascii="Arial" w:hAnsi="Arial" w:cs="Arial"/>
                <w:color w:val="000000"/>
                <w:sz w:val="8"/>
                <w:szCs w:val="20"/>
                <w:lang w:val="es-CR"/>
              </w:rPr>
            </w:pPr>
          </w:p>
          <w:p w14:paraId="59045936" w14:textId="77777777" w:rsidR="009F5104" w:rsidRPr="00A708D9" w:rsidRDefault="009F5104">
            <w:pPr>
              <w:pStyle w:val="Prrafodelista"/>
              <w:autoSpaceDE w:val="0"/>
              <w:autoSpaceDN w:val="0"/>
              <w:adjustRightInd w:val="0"/>
              <w:spacing w:line="20" w:lineRule="atLeast"/>
              <w:ind w:left="0"/>
              <w:jc w:val="both"/>
              <w:rPr>
                <w:rFonts w:ascii="Arial" w:hAnsi="Arial" w:cs="Arial"/>
                <w:b/>
                <w:sz w:val="20"/>
                <w:szCs w:val="20"/>
                <w:u w:val="single"/>
                <w:lang w:val="es-CO"/>
              </w:rPr>
            </w:pPr>
            <w:r w:rsidRPr="00A708D9">
              <w:rPr>
                <w:rFonts w:ascii="Arial" w:hAnsi="Arial" w:cs="Arial"/>
                <w:b/>
                <w:sz w:val="20"/>
                <w:szCs w:val="20"/>
                <w:u w:val="single"/>
              </w:rPr>
              <w:t>Responsabilidad supervisores de contratos con este actor</w:t>
            </w:r>
          </w:p>
          <w:p w14:paraId="16DF41F7" w14:textId="77777777" w:rsidR="009F5104" w:rsidRPr="00A708D9" w:rsidRDefault="009F5104">
            <w:pPr>
              <w:pStyle w:val="Prrafodelista"/>
              <w:autoSpaceDE w:val="0"/>
              <w:autoSpaceDN w:val="0"/>
              <w:adjustRightInd w:val="0"/>
              <w:spacing w:line="20" w:lineRule="atLeast"/>
              <w:ind w:left="0"/>
              <w:jc w:val="both"/>
              <w:rPr>
                <w:rFonts w:ascii="Arial" w:hAnsi="Arial" w:cs="Arial"/>
                <w:b/>
                <w:sz w:val="20"/>
                <w:szCs w:val="20"/>
                <w:u w:val="single"/>
              </w:rPr>
            </w:pPr>
          </w:p>
          <w:p w14:paraId="0DF24FF0" w14:textId="77777777" w:rsidR="009F5104" w:rsidRPr="00A708D9" w:rsidRDefault="009F5104">
            <w:pPr>
              <w:pStyle w:val="Prrafodelista"/>
              <w:autoSpaceDE w:val="0"/>
              <w:autoSpaceDN w:val="0"/>
              <w:adjustRightInd w:val="0"/>
              <w:spacing w:line="20" w:lineRule="atLeast"/>
              <w:ind w:left="0"/>
              <w:jc w:val="both"/>
              <w:rPr>
                <w:rFonts w:ascii="Arial" w:hAnsi="Arial" w:cs="Arial"/>
                <w:bCs/>
                <w:color w:val="000000"/>
                <w:sz w:val="20"/>
                <w:szCs w:val="20"/>
                <w:lang w:val="es-CR"/>
              </w:rPr>
            </w:pPr>
            <w:r w:rsidRPr="00A708D9">
              <w:rPr>
                <w:rFonts w:ascii="Arial" w:hAnsi="Arial" w:cs="Arial"/>
                <w:sz w:val="20"/>
                <w:szCs w:val="20"/>
              </w:rPr>
              <w:t xml:space="preserve">Socializar con los contratistas o proveedores el contenido de la </w:t>
            </w:r>
            <w:r w:rsidRPr="00A708D9">
              <w:rPr>
                <w:rFonts w:ascii="Arial" w:hAnsi="Arial" w:cs="Arial"/>
                <w:sz w:val="20"/>
                <w:szCs w:val="20"/>
                <w:lang w:val="es-CR" w:eastAsia="es-CO"/>
              </w:rPr>
              <w:t>circular externa 042 del 26/12/2023</w:t>
            </w:r>
            <w:r w:rsidRPr="00A708D9">
              <w:rPr>
                <w:rFonts w:ascii="Arial" w:hAnsi="Arial" w:cs="Arial"/>
                <w:sz w:val="20"/>
                <w:szCs w:val="20"/>
                <w:lang w:val="es-CR"/>
              </w:rPr>
              <w:t xml:space="preserve"> </w:t>
            </w:r>
            <w:r w:rsidRPr="00A708D9">
              <w:rPr>
                <w:rFonts w:ascii="Arial" w:hAnsi="Arial" w:cs="Arial"/>
                <w:bCs/>
                <w:color w:val="000000"/>
                <w:sz w:val="20"/>
                <w:szCs w:val="20"/>
                <w:lang w:val="es-CR"/>
              </w:rPr>
              <w:t>con relación a facturación electrónica, a partir del 01 de enero de 2024.</w:t>
            </w:r>
          </w:p>
          <w:p w14:paraId="23F16E4D" w14:textId="77777777" w:rsidR="009F5104" w:rsidRPr="001A0F6C" w:rsidRDefault="009F5104">
            <w:pPr>
              <w:pStyle w:val="Prrafodelista"/>
              <w:autoSpaceDE w:val="0"/>
              <w:autoSpaceDN w:val="0"/>
              <w:adjustRightInd w:val="0"/>
              <w:spacing w:line="20" w:lineRule="atLeast"/>
              <w:ind w:left="0"/>
              <w:jc w:val="both"/>
              <w:rPr>
                <w:rFonts w:ascii="Arial" w:hAnsi="Arial" w:cs="Arial"/>
                <w:bCs/>
                <w:color w:val="000000"/>
                <w:sz w:val="12"/>
                <w:szCs w:val="20"/>
                <w:lang w:val="es-CR"/>
              </w:rPr>
            </w:pPr>
          </w:p>
          <w:p w14:paraId="002137B9" w14:textId="77777777" w:rsidR="009F5104" w:rsidRPr="00A708D9" w:rsidRDefault="009F5104">
            <w:pPr>
              <w:pStyle w:val="Prrafodelista"/>
              <w:autoSpaceDE w:val="0"/>
              <w:autoSpaceDN w:val="0"/>
              <w:adjustRightInd w:val="0"/>
              <w:spacing w:line="20" w:lineRule="atLeast"/>
              <w:ind w:left="0"/>
              <w:jc w:val="both"/>
              <w:rPr>
                <w:rFonts w:ascii="Arial" w:hAnsi="Arial" w:cs="Arial"/>
                <w:b/>
                <w:sz w:val="20"/>
                <w:szCs w:val="20"/>
                <w:u w:val="single"/>
                <w:lang w:val="es-CO"/>
              </w:rPr>
            </w:pPr>
            <w:r w:rsidRPr="00A708D9">
              <w:rPr>
                <w:rFonts w:ascii="Arial" w:hAnsi="Arial" w:cs="Arial"/>
                <w:b/>
                <w:sz w:val="20"/>
                <w:szCs w:val="20"/>
                <w:u w:val="single"/>
              </w:rPr>
              <w:t xml:space="preserve"> Supervisor</w:t>
            </w:r>
          </w:p>
          <w:p w14:paraId="15636D15" w14:textId="77777777" w:rsidR="009F5104" w:rsidRPr="001A0F6C" w:rsidRDefault="009F5104">
            <w:pPr>
              <w:spacing w:line="20" w:lineRule="atLeast"/>
              <w:rPr>
                <w:rFonts w:ascii="Arial" w:hAnsi="Arial" w:cs="Arial"/>
                <w:b/>
                <w:sz w:val="14"/>
                <w:szCs w:val="20"/>
                <w:u w:val="single"/>
              </w:rPr>
            </w:pPr>
          </w:p>
          <w:p w14:paraId="225C6CF0" w14:textId="77777777" w:rsidR="009F5104" w:rsidRPr="00A708D9" w:rsidRDefault="009F5104">
            <w:pPr>
              <w:pStyle w:val="Default"/>
              <w:spacing w:line="20" w:lineRule="atLeast"/>
              <w:jc w:val="both"/>
              <w:rPr>
                <w:rFonts w:ascii="Arial" w:hAnsi="Arial" w:cs="Arial"/>
                <w:sz w:val="20"/>
                <w:szCs w:val="20"/>
                <w:lang w:val="es-CR"/>
              </w:rPr>
            </w:pPr>
            <w:r w:rsidRPr="00A708D9">
              <w:rPr>
                <w:rFonts w:ascii="Arial" w:hAnsi="Arial" w:cs="Arial"/>
                <w:sz w:val="20"/>
                <w:szCs w:val="20"/>
                <w:lang w:val="es-CR" w:eastAsia="es-CO"/>
              </w:rPr>
              <w:t xml:space="preserve">Serán los encargados de </w:t>
            </w:r>
            <w:r w:rsidRPr="00A708D9">
              <w:rPr>
                <w:rFonts w:ascii="Arial" w:hAnsi="Arial" w:cs="Arial"/>
                <w:sz w:val="20"/>
                <w:szCs w:val="20"/>
                <w:lang w:val="es-CR"/>
              </w:rPr>
              <w:t xml:space="preserve">recibir y gestionar (aprobar o rechazar) directamente cada documento electrónico que se genere SIIF Nación. </w:t>
            </w:r>
          </w:p>
          <w:p w14:paraId="4ECBFEC5" w14:textId="77777777" w:rsidR="009F5104" w:rsidRPr="001A0F6C" w:rsidRDefault="009F5104">
            <w:pPr>
              <w:pStyle w:val="Default"/>
              <w:spacing w:line="20" w:lineRule="atLeast"/>
              <w:jc w:val="both"/>
              <w:rPr>
                <w:rFonts w:ascii="Arial" w:hAnsi="Arial" w:cs="Arial"/>
                <w:sz w:val="14"/>
                <w:szCs w:val="20"/>
                <w:lang w:val="es-CR" w:eastAsia="es-CO"/>
              </w:rPr>
            </w:pPr>
          </w:p>
          <w:p w14:paraId="02F9B7D8" w14:textId="77777777" w:rsidR="009F5104" w:rsidRPr="00A708D9" w:rsidRDefault="009F5104">
            <w:pPr>
              <w:autoSpaceDE w:val="0"/>
              <w:autoSpaceDN w:val="0"/>
              <w:adjustRightInd w:val="0"/>
              <w:spacing w:line="20" w:lineRule="atLeast"/>
              <w:jc w:val="both"/>
              <w:rPr>
                <w:rFonts w:ascii="Arial" w:hAnsi="Arial" w:cs="Arial"/>
                <w:color w:val="000000"/>
                <w:sz w:val="20"/>
                <w:szCs w:val="20"/>
                <w:lang w:val="es-CR" w:eastAsia="en-US"/>
              </w:rPr>
            </w:pPr>
            <w:r w:rsidRPr="00A708D9">
              <w:rPr>
                <w:rFonts w:ascii="Arial" w:hAnsi="Arial" w:cs="Arial"/>
                <w:color w:val="000000"/>
                <w:sz w:val="20"/>
                <w:szCs w:val="20"/>
                <w:lang w:val="es-CR"/>
              </w:rPr>
              <w:t>Tendrán como responsabilidad:</w:t>
            </w:r>
          </w:p>
          <w:p w14:paraId="410E78A4" w14:textId="77777777" w:rsidR="009F5104" w:rsidRPr="00A708D9" w:rsidRDefault="009F5104" w:rsidP="00D41EBB">
            <w:pPr>
              <w:pStyle w:val="Prrafodelista"/>
              <w:numPr>
                <w:ilvl w:val="0"/>
                <w:numId w:val="69"/>
              </w:numPr>
              <w:autoSpaceDE w:val="0"/>
              <w:autoSpaceDN w:val="0"/>
              <w:adjustRightInd w:val="0"/>
              <w:spacing w:line="20" w:lineRule="atLeast"/>
              <w:ind w:left="317" w:hanging="284"/>
              <w:jc w:val="both"/>
              <w:rPr>
                <w:rFonts w:ascii="Arial" w:hAnsi="Arial" w:cs="Arial"/>
                <w:color w:val="000000"/>
                <w:sz w:val="20"/>
                <w:szCs w:val="20"/>
                <w:lang w:val="es-CR"/>
              </w:rPr>
            </w:pPr>
            <w:r w:rsidRPr="00A708D9">
              <w:rPr>
                <w:rFonts w:ascii="Arial" w:hAnsi="Arial" w:cs="Arial"/>
                <w:sz w:val="20"/>
                <w:szCs w:val="20"/>
                <w:lang w:val="es-CR"/>
              </w:rPr>
              <w:t>Verificar procedimiento en el módulo de recepción –gestión de documentos factura electrónica el cual se anexa.</w:t>
            </w:r>
          </w:p>
          <w:p w14:paraId="6336F4A2" w14:textId="77777777" w:rsidR="009F5104" w:rsidRPr="001A0F6C" w:rsidRDefault="009F5104">
            <w:pPr>
              <w:pStyle w:val="Prrafodelista"/>
              <w:autoSpaceDE w:val="0"/>
              <w:autoSpaceDN w:val="0"/>
              <w:adjustRightInd w:val="0"/>
              <w:spacing w:line="20" w:lineRule="atLeast"/>
              <w:ind w:left="317"/>
              <w:jc w:val="both"/>
              <w:rPr>
                <w:rFonts w:ascii="Arial" w:hAnsi="Arial" w:cs="Arial"/>
                <w:color w:val="000000"/>
                <w:sz w:val="10"/>
                <w:szCs w:val="20"/>
                <w:lang w:val="es-CR"/>
              </w:rPr>
            </w:pPr>
          </w:p>
          <w:p w14:paraId="4E53DF84" w14:textId="77777777" w:rsidR="009F5104" w:rsidRPr="00A708D9" w:rsidRDefault="009F5104" w:rsidP="00D41EBB">
            <w:pPr>
              <w:pStyle w:val="Prrafodelista"/>
              <w:numPr>
                <w:ilvl w:val="0"/>
                <w:numId w:val="69"/>
              </w:numPr>
              <w:autoSpaceDE w:val="0"/>
              <w:autoSpaceDN w:val="0"/>
              <w:adjustRightInd w:val="0"/>
              <w:spacing w:line="20" w:lineRule="atLeast"/>
              <w:ind w:left="317" w:hanging="284"/>
              <w:jc w:val="both"/>
              <w:rPr>
                <w:rFonts w:ascii="Arial" w:hAnsi="Arial" w:cs="Arial"/>
                <w:color w:val="000000"/>
                <w:sz w:val="20"/>
                <w:szCs w:val="20"/>
                <w:lang w:val="es-CR"/>
              </w:rPr>
            </w:pPr>
            <w:r w:rsidRPr="00A708D9">
              <w:rPr>
                <w:rFonts w:ascii="Arial" w:hAnsi="Arial" w:cs="Arial"/>
                <w:sz w:val="20"/>
                <w:szCs w:val="20"/>
                <w:lang w:val="es-CR"/>
              </w:rPr>
              <w:t>Ingresar al SIIF Nación para aprobar o rechazar cada factura, previa a la correspondiente validación del contenido de la misma.</w:t>
            </w:r>
          </w:p>
          <w:p w14:paraId="02B29DAE" w14:textId="77777777" w:rsidR="009F5104" w:rsidRPr="001A0F6C" w:rsidRDefault="009F5104">
            <w:pPr>
              <w:pStyle w:val="Prrafodelista"/>
              <w:spacing w:line="256" w:lineRule="auto"/>
              <w:rPr>
                <w:rFonts w:ascii="Arial" w:hAnsi="Arial" w:cs="Arial"/>
                <w:sz w:val="8"/>
                <w:szCs w:val="20"/>
                <w:lang w:val="es-CR"/>
              </w:rPr>
            </w:pPr>
          </w:p>
          <w:p w14:paraId="1957BDB5" w14:textId="77777777" w:rsidR="009F5104" w:rsidRPr="00A708D9" w:rsidRDefault="009F5104" w:rsidP="00D41EBB">
            <w:pPr>
              <w:pStyle w:val="Prrafodelista"/>
              <w:numPr>
                <w:ilvl w:val="0"/>
                <w:numId w:val="69"/>
              </w:numPr>
              <w:autoSpaceDE w:val="0"/>
              <w:autoSpaceDN w:val="0"/>
              <w:adjustRightInd w:val="0"/>
              <w:spacing w:line="20" w:lineRule="atLeast"/>
              <w:ind w:left="317" w:hanging="284"/>
              <w:jc w:val="both"/>
              <w:rPr>
                <w:rFonts w:ascii="Arial" w:hAnsi="Arial" w:cs="Arial"/>
                <w:color w:val="000000"/>
                <w:sz w:val="20"/>
                <w:szCs w:val="20"/>
                <w:lang w:val="es-CR"/>
              </w:rPr>
            </w:pPr>
            <w:r w:rsidRPr="00A708D9">
              <w:rPr>
                <w:rFonts w:ascii="Arial" w:hAnsi="Arial" w:cs="Arial"/>
                <w:sz w:val="20"/>
                <w:szCs w:val="20"/>
                <w:lang w:val="es-CR"/>
              </w:rPr>
              <w:t xml:space="preserve">Deberán gestionar los documentos electrónicos rechazados y gestionar con el contratista o proveedor la realización de notas débito (disminuye valor) o notas crédito (aumentan valor) según corresponda. </w:t>
            </w:r>
          </w:p>
          <w:p w14:paraId="561583A6" w14:textId="77777777" w:rsidR="009F5104" w:rsidRPr="001A0F6C" w:rsidRDefault="009F5104">
            <w:pPr>
              <w:pStyle w:val="Prrafodelista"/>
              <w:spacing w:line="256" w:lineRule="auto"/>
              <w:rPr>
                <w:rFonts w:ascii="Arial" w:hAnsi="Arial" w:cs="Arial"/>
                <w:sz w:val="10"/>
                <w:szCs w:val="20"/>
                <w:lang w:val="es-CR"/>
              </w:rPr>
            </w:pPr>
          </w:p>
          <w:p w14:paraId="12685F4F" w14:textId="77777777" w:rsidR="009F5104" w:rsidRPr="00A708D9" w:rsidRDefault="009F5104">
            <w:pPr>
              <w:tabs>
                <w:tab w:val="left" w:pos="426"/>
              </w:tabs>
              <w:autoSpaceDE w:val="0"/>
              <w:autoSpaceDN w:val="0"/>
              <w:adjustRightInd w:val="0"/>
              <w:spacing w:line="20" w:lineRule="atLeast"/>
              <w:jc w:val="both"/>
              <w:rPr>
                <w:rFonts w:ascii="Arial" w:hAnsi="Arial" w:cs="Arial"/>
                <w:i/>
                <w:color w:val="000000"/>
                <w:sz w:val="20"/>
                <w:szCs w:val="20"/>
                <w:lang w:val="es-CR"/>
              </w:rPr>
            </w:pPr>
            <w:r w:rsidRPr="00A708D9">
              <w:rPr>
                <w:rFonts w:ascii="Arial" w:hAnsi="Arial" w:cs="Arial"/>
                <w:b/>
                <w:color w:val="000000"/>
                <w:sz w:val="20"/>
                <w:szCs w:val="20"/>
                <w:lang w:val="es-CR"/>
              </w:rPr>
              <w:t>Nota importante 1:</w:t>
            </w:r>
            <w:r w:rsidRPr="00A708D9">
              <w:rPr>
                <w:rFonts w:ascii="Arial" w:hAnsi="Arial" w:cs="Arial"/>
                <w:color w:val="000000"/>
                <w:sz w:val="20"/>
                <w:szCs w:val="20"/>
                <w:lang w:val="es-CR"/>
              </w:rPr>
              <w:t xml:space="preserve"> el inciso 3 del artículo 2.2.2.53.5 del decreto 1074 del 2015 señala </w:t>
            </w:r>
            <w:r w:rsidRPr="00A708D9">
              <w:rPr>
                <w:rFonts w:ascii="Arial" w:hAnsi="Arial" w:cs="Arial"/>
                <w:i/>
                <w:color w:val="000000"/>
                <w:sz w:val="20"/>
                <w:szCs w:val="20"/>
                <w:lang w:val="es-CR"/>
              </w:rPr>
              <w:t xml:space="preserve">“Asimismo, la factura electrónica como título valor se entenderá tácitamente aceptada si el adquirente/pagador no reclamare en contra de su contenido, bien sea por devolución de la misma y de los documentos de despacho, según el caso, mediante reclamo dirigido al emisor, dentro de los </w:t>
            </w:r>
            <w:r w:rsidRPr="00A708D9">
              <w:rPr>
                <w:rFonts w:ascii="Arial" w:hAnsi="Arial" w:cs="Arial"/>
                <w:b/>
                <w:i/>
                <w:color w:val="000000"/>
                <w:sz w:val="20"/>
                <w:szCs w:val="20"/>
                <w:lang w:val="es-CR"/>
              </w:rPr>
              <w:t>tres (3) días hábiles siguientes a la recepción de la factura</w:t>
            </w:r>
            <w:r w:rsidRPr="00A708D9">
              <w:rPr>
                <w:rFonts w:ascii="Arial" w:hAnsi="Arial" w:cs="Arial"/>
                <w:i/>
                <w:color w:val="000000"/>
                <w:sz w:val="20"/>
                <w:szCs w:val="20"/>
                <w:lang w:val="es-CR"/>
              </w:rPr>
              <w:t xml:space="preserve"> electrónica como título valor, de conformidad con lo dispuesto en la ley.”</w:t>
            </w:r>
          </w:p>
          <w:p w14:paraId="491D11AC" w14:textId="77777777" w:rsidR="009F5104" w:rsidRPr="001A0F6C" w:rsidRDefault="009F5104">
            <w:pPr>
              <w:tabs>
                <w:tab w:val="left" w:pos="426"/>
              </w:tabs>
              <w:autoSpaceDE w:val="0"/>
              <w:autoSpaceDN w:val="0"/>
              <w:adjustRightInd w:val="0"/>
              <w:spacing w:line="20" w:lineRule="atLeast"/>
              <w:jc w:val="both"/>
              <w:rPr>
                <w:rFonts w:ascii="Arial" w:hAnsi="Arial" w:cs="Arial"/>
                <w:i/>
                <w:color w:val="000000"/>
                <w:sz w:val="12"/>
                <w:szCs w:val="20"/>
                <w:lang w:val="es-CR"/>
              </w:rPr>
            </w:pPr>
          </w:p>
          <w:p w14:paraId="7B3BC142" w14:textId="77777777" w:rsidR="009F5104" w:rsidRPr="00A708D9" w:rsidRDefault="009F5104">
            <w:pPr>
              <w:spacing w:line="20" w:lineRule="atLeast"/>
              <w:jc w:val="both"/>
              <w:rPr>
                <w:rFonts w:ascii="Arial" w:hAnsi="Arial" w:cs="Arial"/>
                <w:b/>
                <w:sz w:val="20"/>
                <w:szCs w:val="20"/>
                <w:lang w:val="es-CO" w:eastAsia="en-US"/>
              </w:rPr>
            </w:pPr>
            <w:r w:rsidRPr="00A708D9">
              <w:rPr>
                <w:rFonts w:ascii="Arial" w:hAnsi="Arial" w:cs="Arial"/>
                <w:b/>
                <w:sz w:val="20"/>
                <w:szCs w:val="20"/>
              </w:rPr>
              <w:t>Soporte a usuario SIIF</w:t>
            </w:r>
          </w:p>
          <w:p w14:paraId="3E71EFA5" w14:textId="77777777" w:rsidR="009F5104" w:rsidRPr="001A0F6C" w:rsidRDefault="009F5104">
            <w:pPr>
              <w:spacing w:line="20" w:lineRule="atLeast"/>
              <w:jc w:val="both"/>
              <w:rPr>
                <w:rFonts w:ascii="Arial" w:hAnsi="Arial" w:cs="Arial"/>
                <w:b/>
                <w:sz w:val="10"/>
                <w:szCs w:val="20"/>
              </w:rPr>
            </w:pPr>
          </w:p>
          <w:p w14:paraId="340371B9" w14:textId="77777777" w:rsidR="009F5104" w:rsidRPr="00A708D9" w:rsidRDefault="009F5104">
            <w:pPr>
              <w:pStyle w:val="Prrafodelista"/>
              <w:spacing w:line="20" w:lineRule="atLeast"/>
              <w:ind w:left="0"/>
              <w:jc w:val="both"/>
              <w:rPr>
                <w:rFonts w:ascii="Arial" w:hAnsi="Arial" w:cs="Arial"/>
                <w:sz w:val="20"/>
                <w:szCs w:val="20"/>
              </w:rPr>
            </w:pPr>
            <w:r w:rsidRPr="00A708D9">
              <w:rPr>
                <w:rFonts w:ascii="Arial" w:hAnsi="Arial" w:cs="Arial"/>
                <w:sz w:val="20"/>
                <w:szCs w:val="20"/>
              </w:rPr>
              <w:t>El Ministerio de Hacienda y Crédito Público tiene unas líneas de atención habilitadas para atención a los usuarios, al igual que correos electrónicos habilitadas de lunes a viernes de 07:00 AM a 7:00 PM, para atender inquietudes y casos presentados, es importante comunicarse a través de las mismas, dejando formalmente registrados los casos, puesto que estos tienen tiempos establecidos de respuesta:</w:t>
            </w:r>
          </w:p>
          <w:p w14:paraId="032E8573" w14:textId="77777777" w:rsidR="009F5104" w:rsidRPr="001A0F6C" w:rsidRDefault="009F5104">
            <w:pPr>
              <w:pStyle w:val="Prrafodelista"/>
              <w:spacing w:line="20" w:lineRule="atLeast"/>
              <w:ind w:left="0"/>
              <w:jc w:val="both"/>
              <w:rPr>
                <w:rFonts w:ascii="Arial" w:hAnsi="Arial" w:cs="Arial"/>
                <w:sz w:val="10"/>
                <w:szCs w:val="20"/>
              </w:rPr>
            </w:pPr>
          </w:p>
          <w:p w14:paraId="2AC24BF2" w14:textId="77777777" w:rsidR="009F5104" w:rsidRPr="00A708D9" w:rsidRDefault="009F5104">
            <w:pPr>
              <w:pStyle w:val="Prrafodelista"/>
              <w:spacing w:line="20" w:lineRule="atLeast"/>
              <w:ind w:left="0"/>
              <w:jc w:val="both"/>
              <w:rPr>
                <w:rFonts w:ascii="Arial" w:hAnsi="Arial" w:cs="Arial"/>
                <w:sz w:val="20"/>
                <w:szCs w:val="20"/>
              </w:rPr>
            </w:pPr>
            <w:r w:rsidRPr="00A708D9">
              <w:rPr>
                <w:rFonts w:ascii="Arial" w:hAnsi="Arial" w:cs="Arial"/>
                <w:sz w:val="20"/>
                <w:szCs w:val="20"/>
              </w:rPr>
              <w:t>Línea soporte Bogotá: (031) 6021270</w:t>
            </w:r>
          </w:p>
          <w:p w14:paraId="7AE83B1C" w14:textId="77777777" w:rsidR="009F5104" w:rsidRPr="00A708D9" w:rsidRDefault="009F5104">
            <w:pPr>
              <w:pStyle w:val="Prrafodelista"/>
              <w:spacing w:line="20" w:lineRule="atLeast"/>
              <w:ind w:left="0"/>
              <w:jc w:val="both"/>
              <w:rPr>
                <w:rFonts w:ascii="Arial" w:hAnsi="Arial" w:cs="Arial"/>
                <w:sz w:val="20"/>
                <w:szCs w:val="20"/>
              </w:rPr>
            </w:pPr>
            <w:r w:rsidRPr="00A708D9">
              <w:rPr>
                <w:rFonts w:ascii="Arial" w:hAnsi="Arial" w:cs="Arial"/>
                <w:sz w:val="20"/>
                <w:szCs w:val="20"/>
              </w:rPr>
              <w:t>Línea gratuita: 01-8000-910071 opción 1</w:t>
            </w:r>
          </w:p>
          <w:p w14:paraId="3A309ADB" w14:textId="77777777" w:rsidR="009F5104" w:rsidRPr="00A708D9" w:rsidRDefault="009F5104">
            <w:pPr>
              <w:pStyle w:val="Prrafodelista"/>
              <w:spacing w:line="20" w:lineRule="atLeast"/>
              <w:ind w:left="0"/>
              <w:jc w:val="both"/>
              <w:rPr>
                <w:rFonts w:ascii="Arial" w:hAnsi="Arial" w:cs="Arial"/>
                <w:sz w:val="20"/>
                <w:szCs w:val="20"/>
              </w:rPr>
            </w:pPr>
            <w:r w:rsidRPr="00A708D9">
              <w:rPr>
                <w:rFonts w:ascii="Arial" w:hAnsi="Arial" w:cs="Arial"/>
                <w:sz w:val="20"/>
                <w:szCs w:val="20"/>
              </w:rPr>
              <w:t xml:space="preserve">Correo electrónico: </w:t>
            </w:r>
            <w:hyperlink r:id="rId12" w:history="1">
              <w:r w:rsidRPr="00A708D9">
                <w:rPr>
                  <w:rStyle w:val="Hipervnculo"/>
                  <w:sz w:val="20"/>
                  <w:szCs w:val="20"/>
                </w:rPr>
                <w:t>siifsoporte@minhacienda.gov.co</w:t>
              </w:r>
            </w:hyperlink>
          </w:p>
          <w:p w14:paraId="75B19CCC" w14:textId="77777777" w:rsidR="009F5104" w:rsidRPr="00A708D9" w:rsidRDefault="009F5104">
            <w:pPr>
              <w:spacing w:line="20" w:lineRule="atLeast"/>
              <w:jc w:val="both"/>
              <w:rPr>
                <w:rFonts w:ascii="Arial" w:eastAsia="Arial" w:hAnsi="Arial" w:cs="Arial"/>
                <w:sz w:val="20"/>
                <w:szCs w:val="20"/>
              </w:rPr>
            </w:pPr>
            <w:r w:rsidRPr="00A708D9">
              <w:rPr>
                <w:rFonts w:ascii="Arial" w:eastAsia="Arial" w:hAnsi="Arial" w:cs="Arial"/>
                <w:sz w:val="20"/>
                <w:szCs w:val="20"/>
              </w:rPr>
              <w:t>Si por esta causa se genera que se supere el valor designado en una o varias unidades este valor será asumido por el contratista.</w:t>
            </w:r>
          </w:p>
        </w:tc>
        <w:tc>
          <w:tcPr>
            <w:tcW w:w="1134" w:type="dxa"/>
            <w:tcBorders>
              <w:top w:val="single" w:sz="4" w:space="0" w:color="auto"/>
              <w:left w:val="single" w:sz="4" w:space="0" w:color="auto"/>
              <w:bottom w:val="single" w:sz="4" w:space="0" w:color="auto"/>
              <w:right w:val="single" w:sz="4" w:space="0" w:color="auto"/>
            </w:tcBorders>
            <w:vAlign w:val="center"/>
          </w:tcPr>
          <w:p w14:paraId="39D924C3"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6420FC"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2C78EAA0"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43EFF1CD"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671C1D96" w14:textId="77777777" w:rsidR="009F5104" w:rsidRPr="00A708D9" w:rsidRDefault="009F5104">
            <w:pPr>
              <w:pStyle w:val="Prrafodelista"/>
              <w:tabs>
                <w:tab w:val="left" w:pos="240"/>
              </w:tabs>
              <w:spacing w:line="20" w:lineRule="atLeast"/>
              <w:ind w:left="0"/>
              <w:jc w:val="center"/>
              <w:rPr>
                <w:rFonts w:ascii="Arial" w:eastAsia="MS Mincho" w:hAnsi="Arial" w:cs="Arial"/>
                <w:b/>
                <w:bCs/>
                <w:sz w:val="20"/>
                <w:szCs w:val="20"/>
              </w:rPr>
            </w:pPr>
            <w:r w:rsidRPr="00A708D9">
              <w:rPr>
                <w:rFonts w:ascii="Arial" w:hAnsi="Arial" w:cs="Arial"/>
                <w:b/>
                <w:sz w:val="20"/>
                <w:szCs w:val="20"/>
              </w:rPr>
              <w:t>20</w:t>
            </w:r>
          </w:p>
        </w:tc>
        <w:tc>
          <w:tcPr>
            <w:tcW w:w="6945" w:type="dxa"/>
            <w:tcBorders>
              <w:top w:val="single" w:sz="4" w:space="0" w:color="auto"/>
              <w:left w:val="single" w:sz="4" w:space="0" w:color="auto"/>
              <w:bottom w:val="single" w:sz="4" w:space="0" w:color="auto"/>
              <w:right w:val="single" w:sz="4" w:space="0" w:color="auto"/>
            </w:tcBorders>
            <w:vAlign w:val="center"/>
          </w:tcPr>
          <w:p w14:paraId="3CA7F4B6" w14:textId="77777777" w:rsidR="009F5104" w:rsidRPr="00A708D9" w:rsidRDefault="009F5104">
            <w:pPr>
              <w:autoSpaceDE w:val="0"/>
              <w:autoSpaceDN w:val="0"/>
              <w:adjustRightInd w:val="0"/>
              <w:spacing w:line="20" w:lineRule="atLeast"/>
              <w:jc w:val="both"/>
              <w:rPr>
                <w:rFonts w:ascii="Arial" w:eastAsia="Calibri" w:hAnsi="Arial" w:cs="Arial"/>
                <w:b/>
                <w:bCs/>
                <w:sz w:val="20"/>
                <w:szCs w:val="20"/>
              </w:rPr>
            </w:pPr>
            <w:r w:rsidRPr="00A708D9">
              <w:rPr>
                <w:rFonts w:ascii="Arial" w:eastAsia="Arial" w:hAnsi="Arial" w:cs="Arial"/>
                <w:b/>
                <w:sz w:val="20"/>
                <w:szCs w:val="20"/>
              </w:rPr>
              <w:t xml:space="preserve">LLANTAS </w:t>
            </w:r>
            <w:r w:rsidRPr="00A708D9">
              <w:rPr>
                <w:rFonts w:ascii="Arial" w:eastAsia="Calibri" w:hAnsi="Arial" w:cs="Arial"/>
                <w:b/>
                <w:bCs/>
                <w:sz w:val="20"/>
                <w:szCs w:val="20"/>
              </w:rPr>
              <w:t>APLICA LOTE 1 Y 2</w:t>
            </w:r>
          </w:p>
          <w:p w14:paraId="1263AF34" w14:textId="77777777" w:rsidR="009F5104" w:rsidRPr="00A708D9" w:rsidRDefault="009F5104">
            <w:pPr>
              <w:autoSpaceDE w:val="0"/>
              <w:autoSpaceDN w:val="0"/>
              <w:adjustRightInd w:val="0"/>
              <w:spacing w:line="20" w:lineRule="atLeast"/>
              <w:jc w:val="both"/>
              <w:rPr>
                <w:rFonts w:ascii="Arial" w:eastAsia="Arial" w:hAnsi="Arial" w:cs="Arial"/>
                <w:bCs/>
                <w:sz w:val="20"/>
                <w:szCs w:val="20"/>
                <w:lang w:val="es-CO" w:eastAsia="en-US"/>
              </w:rPr>
            </w:pPr>
            <w:r w:rsidRPr="00A708D9">
              <w:rPr>
                <w:rFonts w:ascii="Arial" w:eastAsia="Arial" w:hAnsi="Arial" w:cs="Arial"/>
                <w:bCs/>
                <w:sz w:val="20"/>
                <w:szCs w:val="20"/>
              </w:rPr>
              <w:t>Cuando por necesidad del servicio se requiera el suministro de llantas y no se cuente con un contrato vigente, o no se tenga la referencia de la llanta solicitada, se podrá solicitar las llantas con cargo al presente contrato, las llantas a instalar deben ser nuevas, no usadas ni remanufacturadas (reencauchadas); certificando que las llantas a entregar, tengan máximo un año de fabricación al momento de la instalación con el fin de garantizar el buen desempeño del elemento, las llantas a instalar deben ser las recomendadas por el fabricante de la marca del vehículo, en cuanto a especificaciones y calidad, serán acorde a las recomendaciones en el manual de usuario para el vehículo.</w:t>
            </w:r>
          </w:p>
          <w:p w14:paraId="15452380" w14:textId="77777777" w:rsidR="009F5104" w:rsidRPr="00A708D9" w:rsidRDefault="009F5104">
            <w:pPr>
              <w:autoSpaceDE w:val="0"/>
              <w:autoSpaceDN w:val="0"/>
              <w:adjustRightInd w:val="0"/>
              <w:spacing w:line="20" w:lineRule="atLeast"/>
              <w:jc w:val="both"/>
              <w:rPr>
                <w:rFonts w:ascii="Arial" w:eastAsia="Arial" w:hAnsi="Arial" w:cs="Arial"/>
                <w:bCs/>
                <w:sz w:val="20"/>
                <w:szCs w:val="20"/>
              </w:rPr>
            </w:pPr>
            <w:r w:rsidRPr="00A708D9">
              <w:rPr>
                <w:rFonts w:ascii="Arial" w:eastAsia="Arial" w:hAnsi="Arial" w:cs="Arial"/>
                <w:bCs/>
                <w:sz w:val="20"/>
                <w:szCs w:val="20"/>
              </w:rPr>
              <w:t>Cada vez que se realice el cambio de una llanta deberá contar con la autorización del supervisor del contrato y esta debe ser marcada con la sigla del vehículo sin costo para la institución, enunciando la referencia completa en la descripción de la factura.</w:t>
            </w:r>
          </w:p>
          <w:p w14:paraId="186FB587" w14:textId="77777777" w:rsidR="009F5104" w:rsidRPr="001A0F6C" w:rsidRDefault="009F5104">
            <w:pPr>
              <w:autoSpaceDE w:val="0"/>
              <w:autoSpaceDN w:val="0"/>
              <w:adjustRightInd w:val="0"/>
              <w:spacing w:line="20" w:lineRule="atLeast"/>
              <w:jc w:val="both"/>
              <w:rPr>
                <w:rFonts w:ascii="Arial" w:eastAsia="Arial" w:hAnsi="Arial" w:cs="Arial"/>
                <w:b/>
                <w:sz w:val="10"/>
                <w:szCs w:val="20"/>
              </w:rPr>
            </w:pPr>
          </w:p>
          <w:p w14:paraId="1093AF39" w14:textId="77777777" w:rsidR="009F5104" w:rsidRPr="00A708D9" w:rsidRDefault="009F5104">
            <w:pPr>
              <w:autoSpaceDE w:val="0"/>
              <w:autoSpaceDN w:val="0"/>
              <w:adjustRightInd w:val="0"/>
              <w:spacing w:line="20" w:lineRule="atLeast"/>
              <w:jc w:val="both"/>
              <w:rPr>
                <w:rFonts w:ascii="Arial" w:eastAsia="Arial" w:hAnsi="Arial" w:cs="Arial"/>
                <w:bCs/>
                <w:sz w:val="20"/>
                <w:szCs w:val="20"/>
              </w:rPr>
            </w:pPr>
            <w:r w:rsidRPr="00A708D9">
              <w:rPr>
                <w:rFonts w:ascii="Arial" w:eastAsia="Arial" w:hAnsi="Arial" w:cs="Arial"/>
                <w:bCs/>
                <w:sz w:val="20"/>
                <w:szCs w:val="20"/>
              </w:rPr>
              <w:t>El proponente deberá presentar con su oferta una garantía de las llantas de vehículos “carros” ofrecidas, debidamente firmada por el representante legal, que cubra cualquier defecto del material contratado, entre los que se encuentran los de fabricación, diseño, contextura, elementos, materiales y funcionamiento por un tiempo mínimo de un (1) año contado a partir de la fecha del montaje de la llanta.</w:t>
            </w:r>
          </w:p>
          <w:p w14:paraId="0CB5D382" w14:textId="77777777" w:rsidR="009F5104" w:rsidRPr="001A0F6C" w:rsidRDefault="009F5104">
            <w:pPr>
              <w:autoSpaceDE w:val="0"/>
              <w:autoSpaceDN w:val="0"/>
              <w:adjustRightInd w:val="0"/>
              <w:spacing w:line="20" w:lineRule="atLeast"/>
              <w:jc w:val="both"/>
              <w:rPr>
                <w:rFonts w:ascii="Arial" w:eastAsia="Arial" w:hAnsi="Arial" w:cs="Arial"/>
                <w:b/>
                <w:sz w:val="10"/>
                <w:szCs w:val="20"/>
              </w:rPr>
            </w:pPr>
          </w:p>
          <w:p w14:paraId="367FE5BD" w14:textId="77777777" w:rsidR="009F5104" w:rsidRPr="00A708D9" w:rsidRDefault="009F5104">
            <w:pPr>
              <w:autoSpaceDE w:val="0"/>
              <w:autoSpaceDN w:val="0"/>
              <w:adjustRightInd w:val="0"/>
              <w:spacing w:line="20" w:lineRule="atLeast"/>
              <w:jc w:val="both"/>
              <w:rPr>
                <w:rFonts w:ascii="Arial" w:eastAsia="Arial" w:hAnsi="Arial" w:cs="Arial"/>
                <w:bCs/>
                <w:sz w:val="20"/>
                <w:szCs w:val="20"/>
              </w:rPr>
            </w:pPr>
            <w:r w:rsidRPr="00A708D9">
              <w:rPr>
                <w:rFonts w:ascii="Arial" w:eastAsia="Arial" w:hAnsi="Arial" w:cs="Arial"/>
                <w:bCs/>
                <w:sz w:val="20"/>
                <w:szCs w:val="20"/>
              </w:rPr>
              <w:t>El proponente deberá presentar con su oferta una garantía de las llantas de “motocicletas” ofrecidas, debidamente firmada por el representante legal, que cubra cualquier defecto del material contratado, entre los que se encuentran los de fabricación, diseño, contextura, elementos, materiales y funcionamiento por un tiempo mínimo de un (1) año contado a partir de la fecha del montaje de la llanta o 12.000 kilómetros lo que primero ocurra.</w:t>
            </w:r>
          </w:p>
          <w:p w14:paraId="639D5063" w14:textId="77777777" w:rsidR="009F5104" w:rsidRPr="001A0F6C" w:rsidRDefault="009F5104">
            <w:pPr>
              <w:autoSpaceDE w:val="0"/>
              <w:autoSpaceDN w:val="0"/>
              <w:adjustRightInd w:val="0"/>
              <w:spacing w:line="20" w:lineRule="atLeast"/>
              <w:jc w:val="both"/>
              <w:rPr>
                <w:rFonts w:ascii="Arial" w:eastAsia="Arial" w:hAnsi="Arial" w:cs="Arial"/>
                <w:b/>
                <w:sz w:val="14"/>
                <w:szCs w:val="20"/>
              </w:rPr>
            </w:pPr>
          </w:p>
          <w:p w14:paraId="2521BFCE" w14:textId="77777777" w:rsidR="009F5104" w:rsidRPr="00A708D9" w:rsidRDefault="009F5104">
            <w:pPr>
              <w:autoSpaceDE w:val="0"/>
              <w:autoSpaceDN w:val="0"/>
              <w:adjustRightInd w:val="0"/>
              <w:spacing w:line="20" w:lineRule="atLeast"/>
              <w:jc w:val="both"/>
              <w:rPr>
                <w:rFonts w:ascii="Arial" w:eastAsia="Arial" w:hAnsi="Arial" w:cs="Arial"/>
                <w:bCs/>
                <w:sz w:val="20"/>
                <w:szCs w:val="20"/>
              </w:rPr>
            </w:pPr>
            <w:r w:rsidRPr="00A708D9">
              <w:rPr>
                <w:rFonts w:ascii="Arial" w:eastAsia="Arial" w:hAnsi="Arial" w:cs="Arial"/>
                <w:b/>
                <w:sz w:val="20"/>
                <w:szCs w:val="20"/>
              </w:rPr>
              <w:t xml:space="preserve">NOTA: </w:t>
            </w:r>
            <w:r w:rsidRPr="00A708D9">
              <w:rPr>
                <w:rFonts w:ascii="Arial" w:eastAsia="Arial" w:hAnsi="Arial" w:cs="Arial"/>
                <w:bCs/>
                <w:sz w:val="20"/>
                <w:szCs w:val="20"/>
              </w:rPr>
              <w:t xml:space="preserve">aplica cuando no exista un contrato de llantas vigente o estando vigente no se cuente con los recursos necesarios, previa autorización del supervisor del contrato.    </w:t>
            </w:r>
          </w:p>
        </w:tc>
        <w:tc>
          <w:tcPr>
            <w:tcW w:w="1134" w:type="dxa"/>
            <w:tcBorders>
              <w:top w:val="single" w:sz="4" w:space="0" w:color="auto"/>
              <w:left w:val="single" w:sz="4" w:space="0" w:color="auto"/>
              <w:bottom w:val="single" w:sz="4" w:space="0" w:color="auto"/>
              <w:right w:val="single" w:sz="4" w:space="0" w:color="auto"/>
            </w:tcBorders>
            <w:vAlign w:val="center"/>
          </w:tcPr>
          <w:p w14:paraId="1AC81383"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13B9F"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33D6F620"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35CDC7E1"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79CEB7" w14:textId="77777777" w:rsidR="009F5104" w:rsidRPr="00A708D9" w:rsidRDefault="009F5104">
            <w:pPr>
              <w:pStyle w:val="Prrafodelista"/>
              <w:tabs>
                <w:tab w:val="left" w:pos="240"/>
              </w:tabs>
              <w:spacing w:line="20" w:lineRule="atLeast"/>
              <w:ind w:left="0"/>
              <w:jc w:val="center"/>
              <w:rPr>
                <w:rFonts w:ascii="Arial" w:eastAsia="MS Mincho" w:hAnsi="Arial" w:cs="Arial"/>
                <w:b/>
                <w:bCs/>
                <w:sz w:val="20"/>
                <w:szCs w:val="20"/>
              </w:rPr>
            </w:pPr>
            <w:r w:rsidRPr="00A708D9">
              <w:rPr>
                <w:rFonts w:ascii="Arial" w:hAnsi="Arial" w:cs="Arial"/>
                <w:b/>
                <w:sz w:val="20"/>
                <w:szCs w:val="20"/>
              </w:rPr>
              <w:t>21</w:t>
            </w:r>
          </w:p>
        </w:tc>
        <w:tc>
          <w:tcPr>
            <w:tcW w:w="6945" w:type="dxa"/>
            <w:tcBorders>
              <w:top w:val="single" w:sz="4" w:space="0" w:color="auto"/>
              <w:left w:val="single" w:sz="4" w:space="0" w:color="auto"/>
              <w:bottom w:val="single" w:sz="4" w:space="0" w:color="auto"/>
              <w:right w:val="single" w:sz="4" w:space="0" w:color="auto"/>
            </w:tcBorders>
            <w:vAlign w:val="center"/>
          </w:tcPr>
          <w:p w14:paraId="05FC235E" w14:textId="77777777" w:rsidR="009F5104" w:rsidRPr="00A708D9" w:rsidRDefault="009F5104">
            <w:pPr>
              <w:autoSpaceDE w:val="0"/>
              <w:autoSpaceDN w:val="0"/>
              <w:adjustRightInd w:val="0"/>
              <w:spacing w:line="20" w:lineRule="atLeast"/>
              <w:jc w:val="both"/>
              <w:rPr>
                <w:rFonts w:ascii="Arial" w:eastAsia="Calibri" w:hAnsi="Arial" w:cs="Arial"/>
                <w:b/>
                <w:bCs/>
                <w:sz w:val="20"/>
                <w:szCs w:val="20"/>
              </w:rPr>
            </w:pPr>
            <w:r w:rsidRPr="00A708D9">
              <w:rPr>
                <w:rFonts w:ascii="Arial" w:eastAsia="Arial" w:hAnsi="Arial" w:cs="Arial"/>
                <w:b/>
                <w:sz w:val="20"/>
                <w:szCs w:val="20"/>
              </w:rPr>
              <w:t xml:space="preserve">SISTEMA DE GESTIÓN DE LA SEGURIDAD Y SALUD EN EL TRABAJO </w:t>
            </w:r>
            <w:r w:rsidRPr="00A708D9">
              <w:rPr>
                <w:rFonts w:ascii="Arial" w:eastAsia="Calibri" w:hAnsi="Arial" w:cs="Arial"/>
                <w:b/>
                <w:bCs/>
                <w:sz w:val="20"/>
                <w:szCs w:val="20"/>
              </w:rPr>
              <w:t>APLICA LOTE 1 Y 2</w:t>
            </w:r>
          </w:p>
          <w:p w14:paraId="34E57B4E" w14:textId="77777777" w:rsidR="009F5104" w:rsidRPr="001A0F6C" w:rsidRDefault="009F5104">
            <w:pPr>
              <w:autoSpaceDE w:val="0"/>
              <w:autoSpaceDN w:val="0"/>
              <w:adjustRightInd w:val="0"/>
              <w:spacing w:line="20" w:lineRule="atLeast"/>
              <w:jc w:val="both"/>
              <w:rPr>
                <w:rFonts w:ascii="Arial" w:eastAsia="Calibri" w:hAnsi="Arial" w:cs="Arial"/>
                <w:b/>
                <w:bCs/>
                <w:sz w:val="8"/>
                <w:szCs w:val="20"/>
              </w:rPr>
            </w:pPr>
          </w:p>
          <w:p w14:paraId="62B834FA" w14:textId="77777777" w:rsidR="009F5104" w:rsidRPr="00A708D9" w:rsidRDefault="009F5104">
            <w:pPr>
              <w:autoSpaceDE w:val="0"/>
              <w:autoSpaceDN w:val="0"/>
              <w:adjustRightInd w:val="0"/>
              <w:spacing w:line="20" w:lineRule="atLeast"/>
              <w:jc w:val="both"/>
              <w:rPr>
                <w:rFonts w:ascii="Arial" w:eastAsia="Arial" w:hAnsi="Arial" w:cs="Arial"/>
                <w:bCs/>
                <w:sz w:val="20"/>
                <w:szCs w:val="20"/>
                <w:lang w:val="es-CO" w:eastAsia="en-US"/>
              </w:rPr>
            </w:pPr>
            <w:r w:rsidRPr="00A708D9">
              <w:rPr>
                <w:rFonts w:ascii="Arial" w:eastAsia="Arial" w:hAnsi="Arial" w:cs="Arial"/>
                <w:bCs/>
                <w:sz w:val="20"/>
                <w:szCs w:val="20"/>
              </w:rPr>
              <w:t>El contratista deberá cumplir con la implementación del Sistema de Gestión de la Seguridad y Salud en el Trabajo, para lo cual deberán diligenciar el formulario SISTEMA DE GESTIÓN DE LA SEGURIDAD Y SALUD EN EL TRABAJO</w:t>
            </w:r>
          </w:p>
        </w:tc>
        <w:tc>
          <w:tcPr>
            <w:tcW w:w="1134" w:type="dxa"/>
            <w:tcBorders>
              <w:top w:val="single" w:sz="4" w:space="0" w:color="auto"/>
              <w:left w:val="single" w:sz="4" w:space="0" w:color="auto"/>
              <w:bottom w:val="single" w:sz="4" w:space="0" w:color="auto"/>
              <w:right w:val="single" w:sz="4" w:space="0" w:color="auto"/>
            </w:tcBorders>
            <w:vAlign w:val="center"/>
          </w:tcPr>
          <w:p w14:paraId="4FD54C43"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DB8054"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r>
      <w:tr w:rsidR="009F5104" w:rsidRPr="00A708D9" w14:paraId="46414D3A" w14:textId="77777777" w:rsidTr="00A708D9">
        <w:tc>
          <w:tcPr>
            <w:tcW w:w="851" w:type="dxa"/>
            <w:tcBorders>
              <w:top w:val="single" w:sz="4" w:space="0" w:color="auto"/>
              <w:left w:val="single" w:sz="4" w:space="0" w:color="auto"/>
              <w:bottom w:val="single" w:sz="4" w:space="0" w:color="auto"/>
              <w:right w:val="single" w:sz="4" w:space="0" w:color="auto"/>
            </w:tcBorders>
            <w:vAlign w:val="center"/>
            <w:hideMark/>
          </w:tcPr>
          <w:p w14:paraId="58ACFAC5"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r w:rsidRPr="00A708D9">
              <w:rPr>
                <w:rFonts w:ascii="Arial" w:hAnsi="Arial" w:cs="Arial"/>
                <w:b/>
                <w:sz w:val="20"/>
                <w:szCs w:val="20"/>
              </w:rPr>
              <w:t>1 y 2</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1D4CE7" w14:textId="77777777" w:rsidR="009F5104" w:rsidRPr="00A708D9" w:rsidRDefault="009F5104">
            <w:pPr>
              <w:pStyle w:val="Prrafodelista"/>
              <w:tabs>
                <w:tab w:val="left" w:pos="240"/>
              </w:tabs>
              <w:spacing w:line="20" w:lineRule="atLeast"/>
              <w:ind w:left="0"/>
              <w:jc w:val="center"/>
              <w:rPr>
                <w:rFonts w:ascii="Arial" w:eastAsia="MS Mincho" w:hAnsi="Arial" w:cs="Arial"/>
                <w:b/>
                <w:bCs/>
                <w:sz w:val="20"/>
                <w:szCs w:val="20"/>
              </w:rPr>
            </w:pPr>
            <w:r w:rsidRPr="00A708D9">
              <w:rPr>
                <w:rFonts w:ascii="Arial" w:hAnsi="Arial" w:cs="Arial"/>
                <w:b/>
                <w:sz w:val="20"/>
                <w:szCs w:val="20"/>
              </w:rPr>
              <w:t>22</w:t>
            </w:r>
          </w:p>
        </w:tc>
        <w:tc>
          <w:tcPr>
            <w:tcW w:w="6945" w:type="dxa"/>
            <w:tcBorders>
              <w:top w:val="single" w:sz="4" w:space="0" w:color="auto"/>
              <w:left w:val="single" w:sz="4" w:space="0" w:color="auto"/>
              <w:bottom w:val="single" w:sz="4" w:space="0" w:color="auto"/>
              <w:right w:val="single" w:sz="4" w:space="0" w:color="auto"/>
            </w:tcBorders>
            <w:vAlign w:val="center"/>
            <w:hideMark/>
          </w:tcPr>
          <w:p w14:paraId="221C24FE" w14:textId="77777777" w:rsidR="009F5104" w:rsidRPr="00A708D9" w:rsidRDefault="009F5104">
            <w:pPr>
              <w:autoSpaceDE w:val="0"/>
              <w:autoSpaceDN w:val="0"/>
              <w:adjustRightInd w:val="0"/>
              <w:spacing w:line="20" w:lineRule="atLeast"/>
              <w:jc w:val="both"/>
              <w:rPr>
                <w:rFonts w:ascii="Arial" w:eastAsia="Calibri" w:hAnsi="Arial" w:cs="Arial"/>
                <w:b/>
                <w:bCs/>
                <w:sz w:val="20"/>
                <w:szCs w:val="20"/>
              </w:rPr>
            </w:pPr>
            <w:r w:rsidRPr="00A708D9">
              <w:rPr>
                <w:rFonts w:ascii="Arial" w:eastAsia="Arial" w:hAnsi="Arial" w:cs="Arial"/>
                <w:b/>
                <w:sz w:val="20"/>
                <w:szCs w:val="20"/>
              </w:rPr>
              <w:t xml:space="preserve">COMPROMISO ANTICORRUPCION </w:t>
            </w:r>
            <w:r w:rsidRPr="00A708D9">
              <w:rPr>
                <w:rFonts w:ascii="Arial" w:eastAsia="Calibri" w:hAnsi="Arial" w:cs="Arial"/>
                <w:b/>
                <w:bCs/>
                <w:sz w:val="20"/>
                <w:szCs w:val="20"/>
              </w:rPr>
              <w:t>APLICA LOTE 1 Y 2</w:t>
            </w:r>
          </w:p>
          <w:p w14:paraId="2CC3ED7B" w14:textId="77777777" w:rsidR="009F5104" w:rsidRPr="00A708D9" w:rsidRDefault="009F5104">
            <w:pPr>
              <w:autoSpaceDE w:val="0"/>
              <w:autoSpaceDN w:val="0"/>
              <w:adjustRightInd w:val="0"/>
              <w:spacing w:line="20" w:lineRule="atLeast"/>
              <w:jc w:val="both"/>
              <w:rPr>
                <w:rFonts w:ascii="Arial" w:eastAsia="Arial" w:hAnsi="Arial" w:cs="Arial"/>
                <w:b/>
                <w:sz w:val="20"/>
                <w:szCs w:val="20"/>
                <w:lang w:val="es-CO" w:eastAsia="en-US"/>
              </w:rPr>
            </w:pPr>
            <w:r w:rsidRPr="00A708D9">
              <w:rPr>
                <w:rFonts w:ascii="Arial" w:eastAsia="Arial" w:hAnsi="Arial" w:cs="Arial"/>
                <w:bCs/>
                <w:sz w:val="20"/>
                <w:szCs w:val="20"/>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actúen en su nombre, es causal suficiente para el rechazo de la oferta o para la terminación anticipada del contrato, si el incumplimiento ocurre con posterioridad a la adjudicación del mismo, para lo cual deberá diligenciar el formulario COMPROMISO ANTICORRUPCION.</w:t>
            </w:r>
          </w:p>
        </w:tc>
        <w:tc>
          <w:tcPr>
            <w:tcW w:w="1134" w:type="dxa"/>
            <w:tcBorders>
              <w:top w:val="single" w:sz="4" w:space="0" w:color="auto"/>
              <w:left w:val="single" w:sz="4" w:space="0" w:color="auto"/>
              <w:bottom w:val="single" w:sz="4" w:space="0" w:color="auto"/>
              <w:right w:val="single" w:sz="4" w:space="0" w:color="auto"/>
            </w:tcBorders>
            <w:vAlign w:val="center"/>
          </w:tcPr>
          <w:p w14:paraId="737A4CEA"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5A6EB" w14:textId="77777777" w:rsidR="009F5104" w:rsidRPr="00A708D9" w:rsidRDefault="009F5104">
            <w:pPr>
              <w:pStyle w:val="Prrafodelista"/>
              <w:tabs>
                <w:tab w:val="left" w:pos="240"/>
              </w:tabs>
              <w:spacing w:line="20" w:lineRule="atLeast"/>
              <w:ind w:left="0"/>
              <w:jc w:val="center"/>
              <w:rPr>
                <w:rFonts w:ascii="Arial" w:hAnsi="Arial" w:cs="Arial"/>
                <w:b/>
                <w:sz w:val="20"/>
                <w:szCs w:val="20"/>
              </w:rPr>
            </w:pPr>
          </w:p>
        </w:tc>
        <w:bookmarkEnd w:id="0"/>
      </w:tr>
    </w:tbl>
    <w:p w14:paraId="35C68A88" w14:textId="41C058F9" w:rsidR="009E68C9" w:rsidRDefault="009E68C9">
      <w:pPr>
        <w:rPr>
          <w:rFonts w:ascii="Arial" w:hAnsi="Arial" w:cs="Arial"/>
          <w:sz w:val="20"/>
          <w:szCs w:val="20"/>
          <w:lang w:val="es-CO"/>
        </w:rPr>
      </w:pPr>
    </w:p>
    <w:p w14:paraId="0B2232C9" w14:textId="3A92FAD3" w:rsidR="00A14CB6" w:rsidRPr="001A0F6C" w:rsidRDefault="00A14CB6">
      <w:pPr>
        <w:rPr>
          <w:rFonts w:ascii="Arial" w:hAnsi="Arial" w:cs="Arial"/>
          <w:sz w:val="8"/>
          <w:szCs w:val="20"/>
          <w:lang w:val="es-CO"/>
        </w:rPr>
      </w:pPr>
    </w:p>
    <w:p w14:paraId="18E1C307" w14:textId="34A8D9E3" w:rsidR="00A14CB6" w:rsidRDefault="001501ED" w:rsidP="00A14CB6">
      <w:pPr>
        <w:tabs>
          <w:tab w:val="left" w:pos="240"/>
          <w:tab w:val="center" w:pos="4459"/>
          <w:tab w:val="left" w:pos="5820"/>
        </w:tabs>
        <w:jc w:val="both"/>
        <w:rPr>
          <w:rFonts w:ascii="Arial" w:hAnsi="Arial" w:cs="Arial"/>
          <w:sz w:val="20"/>
          <w:szCs w:val="20"/>
        </w:rPr>
      </w:pPr>
      <w:r>
        <w:rPr>
          <w:rFonts w:ascii="Arial" w:hAnsi="Arial" w:cs="Arial"/>
          <w:b/>
          <w:sz w:val="20"/>
          <w:szCs w:val="20"/>
        </w:rPr>
        <w:t>NOTA</w:t>
      </w:r>
      <w:r w:rsidR="00A14CB6">
        <w:rPr>
          <w:rFonts w:ascii="Arial" w:hAnsi="Arial" w:cs="Arial"/>
          <w:b/>
          <w:sz w:val="20"/>
          <w:szCs w:val="20"/>
        </w:rPr>
        <w:t>:</w:t>
      </w:r>
      <w:r w:rsidR="00A14CB6">
        <w:rPr>
          <w:rFonts w:ascii="Arial" w:hAnsi="Arial" w:cs="Arial"/>
          <w:sz w:val="20"/>
          <w:szCs w:val="20"/>
        </w:rPr>
        <w:t xml:space="preserve"> La Policía Nacional-Departamento de Policía Arauca, se reserva el derecho de hacer las verificaciones que considere necesarias en la documentación presentada, con el fin constatar el contenido y veracidad de la misma.</w:t>
      </w:r>
    </w:p>
    <w:p w14:paraId="2803A149" w14:textId="6AC75D49" w:rsidR="00A14CB6" w:rsidRDefault="00A14CB6" w:rsidP="00A14CB6">
      <w:pPr>
        <w:pStyle w:val="Prrafodelista"/>
        <w:tabs>
          <w:tab w:val="left" w:pos="240"/>
          <w:tab w:val="left" w:pos="1100"/>
        </w:tabs>
        <w:rPr>
          <w:rFonts w:ascii="Arial" w:hAnsi="Arial" w:cs="Arial"/>
          <w:b/>
          <w:sz w:val="16"/>
          <w:szCs w:val="20"/>
        </w:rPr>
      </w:pPr>
      <w:r>
        <w:rPr>
          <w:rFonts w:ascii="Arial" w:hAnsi="Arial" w:cs="Arial"/>
          <w:b/>
          <w:sz w:val="16"/>
          <w:szCs w:val="20"/>
        </w:rPr>
        <w:tab/>
      </w:r>
    </w:p>
    <w:p w14:paraId="1579E37A" w14:textId="77777777" w:rsidR="00002D59" w:rsidRDefault="00002D59" w:rsidP="00A70AE7">
      <w:pPr>
        <w:tabs>
          <w:tab w:val="left" w:pos="240"/>
          <w:tab w:val="left" w:pos="1100"/>
        </w:tabs>
        <w:rPr>
          <w:rFonts w:ascii="Arial" w:hAnsi="Arial" w:cs="Arial"/>
          <w:b/>
          <w:sz w:val="16"/>
          <w:szCs w:val="20"/>
        </w:rPr>
      </w:pPr>
    </w:p>
    <w:p w14:paraId="00188E13" w14:textId="77777777" w:rsidR="00002D59" w:rsidRPr="001A0F6C" w:rsidRDefault="00002D59" w:rsidP="00A70AE7">
      <w:pPr>
        <w:tabs>
          <w:tab w:val="left" w:pos="240"/>
          <w:tab w:val="left" w:pos="1100"/>
        </w:tabs>
        <w:rPr>
          <w:rFonts w:ascii="Arial" w:hAnsi="Arial" w:cs="Arial"/>
          <w:b/>
          <w:sz w:val="2"/>
          <w:szCs w:val="20"/>
        </w:rPr>
      </w:pPr>
    </w:p>
    <w:p w14:paraId="64803BCC" w14:textId="34934138" w:rsidR="00A14CB6" w:rsidRPr="00A14CB6" w:rsidRDefault="00A14CB6" w:rsidP="00A14CB6">
      <w:pPr>
        <w:tabs>
          <w:tab w:val="left" w:pos="240"/>
          <w:tab w:val="left" w:pos="1100"/>
        </w:tabs>
        <w:rPr>
          <w:rFonts w:ascii="Arial" w:hAnsi="Arial" w:cs="Arial"/>
          <w:b/>
          <w:sz w:val="16"/>
          <w:szCs w:val="20"/>
        </w:rPr>
      </w:pPr>
      <w:r>
        <w:rPr>
          <w:rFonts w:ascii="Arial" w:hAnsi="Arial" w:cs="Arial"/>
          <w:b/>
          <w:sz w:val="16"/>
          <w:szCs w:val="20"/>
        </w:rPr>
        <w:t xml:space="preserve">   ____________________________________________</w:t>
      </w:r>
    </w:p>
    <w:p w14:paraId="7EE4F805" w14:textId="77777777" w:rsidR="00A14CB6" w:rsidRDefault="00A14CB6" w:rsidP="00A14CB6">
      <w:pPr>
        <w:pStyle w:val="Textoindependiente"/>
        <w:ind w:left="142"/>
        <w:jc w:val="left"/>
        <w:rPr>
          <w:sz w:val="20"/>
          <w:lang w:val="es-CO"/>
        </w:rPr>
      </w:pPr>
      <w:r>
        <w:rPr>
          <w:sz w:val="20"/>
          <w:lang w:val="es-CO"/>
        </w:rPr>
        <w:t>Firma Representante Legal del Proponente</w:t>
      </w:r>
    </w:p>
    <w:p w14:paraId="310BCD15" w14:textId="77777777" w:rsidR="00A14CB6" w:rsidRDefault="00A14CB6" w:rsidP="00A14CB6">
      <w:pPr>
        <w:pStyle w:val="Textoindependiente"/>
        <w:ind w:left="142"/>
        <w:jc w:val="left"/>
        <w:rPr>
          <w:sz w:val="20"/>
          <w:lang w:val="es-CO"/>
        </w:rPr>
      </w:pPr>
      <w:r>
        <w:rPr>
          <w:sz w:val="20"/>
          <w:lang w:val="es-CO"/>
        </w:rPr>
        <w:t>Nombre:</w:t>
      </w:r>
    </w:p>
    <w:p w14:paraId="0D46FB10" w14:textId="5C9C50FC" w:rsidR="00A708D9" w:rsidRPr="001A0F6C" w:rsidRDefault="00A14CB6" w:rsidP="001A0F6C">
      <w:pPr>
        <w:pStyle w:val="Textoindependiente"/>
        <w:ind w:left="142"/>
        <w:jc w:val="left"/>
        <w:rPr>
          <w:sz w:val="20"/>
          <w:lang w:val="es-CO"/>
        </w:rPr>
      </w:pPr>
      <w:r>
        <w:rPr>
          <w:sz w:val="20"/>
          <w:lang w:val="es-CO"/>
        </w:rPr>
        <w:t>Documento Identidad:</w:t>
      </w:r>
    </w:p>
    <w:p w14:paraId="1179970A" w14:textId="77777777" w:rsidR="00D12024" w:rsidRPr="006B3ECB" w:rsidRDefault="00D12024" w:rsidP="009E396F">
      <w:pPr>
        <w:rPr>
          <w:rFonts w:ascii="Arial" w:hAnsi="Arial" w:cs="Arial"/>
          <w:b/>
          <w:sz w:val="20"/>
        </w:rPr>
      </w:pPr>
    </w:p>
    <w:p w14:paraId="3A94AB0B" w14:textId="49A60964" w:rsidR="00857D31" w:rsidRPr="006B3ECB" w:rsidRDefault="00A70AE7" w:rsidP="00857D31">
      <w:pPr>
        <w:pStyle w:val="Prrafodelista"/>
        <w:tabs>
          <w:tab w:val="left" w:pos="240"/>
        </w:tabs>
        <w:ind w:left="0"/>
        <w:jc w:val="center"/>
        <w:rPr>
          <w:rFonts w:ascii="Arial" w:hAnsi="Arial" w:cs="Arial"/>
          <w:b/>
          <w:sz w:val="20"/>
          <w:szCs w:val="19"/>
        </w:rPr>
      </w:pPr>
      <w:r w:rsidRPr="006B3ECB">
        <w:rPr>
          <w:rFonts w:ascii="Arial" w:hAnsi="Arial" w:cs="Arial"/>
          <w:b/>
          <w:sz w:val="20"/>
          <w:szCs w:val="19"/>
        </w:rPr>
        <w:t xml:space="preserve">VALOR ESTIMADO </w:t>
      </w:r>
    </w:p>
    <w:p w14:paraId="01C314BB" w14:textId="33FEE8E1" w:rsidR="00A70AE7" w:rsidRPr="006B3ECB" w:rsidRDefault="00A70AE7" w:rsidP="00857D31">
      <w:pPr>
        <w:pStyle w:val="Prrafodelista"/>
        <w:tabs>
          <w:tab w:val="left" w:pos="240"/>
        </w:tabs>
        <w:ind w:left="0"/>
        <w:jc w:val="center"/>
        <w:rPr>
          <w:rFonts w:ascii="Arial" w:hAnsi="Arial" w:cs="Arial"/>
          <w:b/>
          <w:sz w:val="20"/>
          <w:szCs w:val="19"/>
        </w:rPr>
      </w:pPr>
    </w:p>
    <w:p w14:paraId="5538DA41" w14:textId="0119CA48" w:rsidR="00A70AE7" w:rsidRPr="006B3ECB" w:rsidRDefault="00A70AE7" w:rsidP="00857D31">
      <w:pPr>
        <w:pStyle w:val="Prrafodelista"/>
        <w:tabs>
          <w:tab w:val="left" w:pos="240"/>
        </w:tabs>
        <w:ind w:left="0"/>
        <w:jc w:val="center"/>
        <w:rPr>
          <w:rFonts w:ascii="Arial" w:hAnsi="Arial" w:cs="Arial"/>
          <w:b/>
          <w:sz w:val="20"/>
          <w:szCs w:val="19"/>
        </w:rPr>
      </w:pPr>
    </w:p>
    <w:p w14:paraId="0B60E9C1" w14:textId="08C16D79" w:rsidR="00A70AE7" w:rsidRPr="006B3ECB" w:rsidRDefault="00A70AE7" w:rsidP="00A70AE7">
      <w:pPr>
        <w:jc w:val="center"/>
        <w:rPr>
          <w:rFonts w:ascii="Arial" w:hAnsi="Arial" w:cs="Arial"/>
          <w:b/>
          <w:sz w:val="20"/>
        </w:rPr>
      </w:pPr>
      <w:r w:rsidRPr="006B3ECB">
        <w:rPr>
          <w:rFonts w:ascii="Arial" w:hAnsi="Arial" w:cs="Arial"/>
          <w:b/>
          <w:sz w:val="20"/>
        </w:rPr>
        <w:t>ANEXO No. 1.</w:t>
      </w:r>
      <w:r w:rsidR="00D83C2A" w:rsidRPr="006B3ECB">
        <w:rPr>
          <w:rFonts w:ascii="Arial" w:hAnsi="Arial" w:cs="Arial"/>
          <w:b/>
          <w:sz w:val="20"/>
        </w:rPr>
        <w:t>3</w:t>
      </w:r>
    </w:p>
    <w:p w14:paraId="5571D764" w14:textId="77777777" w:rsidR="00A70AE7" w:rsidRPr="0064652F" w:rsidRDefault="00A70AE7" w:rsidP="00857D31">
      <w:pPr>
        <w:pStyle w:val="Prrafodelista"/>
        <w:tabs>
          <w:tab w:val="left" w:pos="240"/>
        </w:tabs>
        <w:ind w:left="0"/>
        <w:jc w:val="center"/>
        <w:rPr>
          <w:rFonts w:ascii="Arial" w:hAnsi="Arial" w:cs="Arial"/>
          <w:b/>
          <w:color w:val="FF0000"/>
          <w:sz w:val="20"/>
          <w:szCs w:val="19"/>
        </w:rPr>
      </w:pPr>
    </w:p>
    <w:p w14:paraId="74729790"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p>
    <w:p w14:paraId="6B2D75F5"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r w:rsidRPr="0064652F">
        <w:rPr>
          <w:bCs/>
          <w:noProof/>
          <w:color w:val="FF0000"/>
          <w:lang w:val="es-CO" w:eastAsia="es-CO"/>
        </w:rPr>
        <mc:AlternateContent>
          <mc:Choice Requires="wps">
            <w:drawing>
              <wp:anchor distT="45720" distB="45720" distL="114300" distR="114300" simplePos="0" relativeHeight="251661312" behindDoc="0" locked="0" layoutInCell="1" allowOverlap="1" wp14:anchorId="60D5F424" wp14:editId="0B03E17F">
                <wp:simplePos x="0" y="0"/>
                <wp:positionH relativeFrom="column">
                  <wp:posOffset>852170</wp:posOffset>
                </wp:positionH>
                <wp:positionV relativeFrom="paragraph">
                  <wp:posOffset>14605</wp:posOffset>
                </wp:positionV>
                <wp:extent cx="4589145" cy="565785"/>
                <wp:effectExtent l="0" t="0" r="20955" b="2540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9145" cy="538480"/>
                        </a:xfrm>
                        <a:prstGeom prst="rect">
                          <a:avLst/>
                        </a:prstGeom>
                        <a:solidFill>
                          <a:srgbClr val="FFFFFF"/>
                        </a:solidFill>
                        <a:ln w="9525">
                          <a:solidFill>
                            <a:srgbClr val="000000"/>
                          </a:solidFill>
                          <a:miter lim="800000"/>
                          <a:headEnd/>
                          <a:tailEnd/>
                        </a:ln>
                      </wps:spPr>
                      <wps:txbx>
                        <w:txbxContent>
                          <w:p w14:paraId="12B6570C" w14:textId="55B5832D" w:rsidR="00540514" w:rsidRDefault="00540514" w:rsidP="00857D31">
                            <w:pPr>
                              <w:jc w:val="both"/>
                              <w:rPr>
                                <w:rFonts w:ascii="Arial" w:hAnsi="Arial" w:cs="Arial"/>
                                <w:b/>
                                <w:sz w:val="20"/>
                                <w:szCs w:val="20"/>
                              </w:rPr>
                            </w:pPr>
                            <w:r>
                              <w:rPr>
                                <w:rFonts w:ascii="Arial" w:hAnsi="Arial" w:cs="Arial"/>
                                <w:b/>
                                <w:sz w:val="20"/>
                                <w:szCs w:val="20"/>
                              </w:rPr>
                              <w:t>EL VALOR ESTIMADO DEL LISTADO DE REPUESTOS Y MANO DE OBRA PARA MANTENIMIENTO Y LISTA DE PRECIOS BASE PARA EL MANTENIMIENTO Y TIEMPOS DE SERVICIO ACTIVIDADES LOTE No.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D5F424" id="_x0000_t202" coordsize="21600,21600" o:spt="202" path="m,l,21600r21600,l21600,xe">
                <v:stroke joinstyle="miter"/>
                <v:path gradientshapeok="t" o:connecttype="rect"/>
              </v:shapetype>
              <v:shape id="Cuadro de texto 1" o:spid="_x0000_s1026" type="#_x0000_t202" style="position:absolute;left:0;text-align:left;margin-left:67.1pt;margin-top:1.15pt;width:361.35pt;height:44.5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">
                <v:textbox style="mso-fit-shape-to-text:t">
                  <w:txbxContent>
                    <w:p w14:paraId="12B6570C" w14:textId="55B5832D" w:rsidR="00540514" w:rsidRDefault="00540514" w:rsidP="00857D31">
                      <w:pPr>
                        <w:jc w:val="both"/>
                        <w:rPr>
                          <w:rFonts w:ascii="Arial" w:hAnsi="Arial" w:cs="Arial"/>
                          <w:b/>
                          <w:sz w:val="20"/>
                          <w:szCs w:val="20"/>
                        </w:rPr>
                      </w:pPr>
                      <w:r>
                        <w:rPr>
                          <w:rFonts w:ascii="Arial" w:hAnsi="Arial" w:cs="Arial"/>
                          <w:b/>
                          <w:sz w:val="20"/>
                          <w:szCs w:val="20"/>
                        </w:rPr>
                        <w:t>EL VALOR ESTIMADO DEL LISTADO DE REPUESTOS Y MANO DE OBRA PARA MANTENIMIENTO Y LISTA DE PRECIOS BASE PARA EL MANTENIMIENTO Y TIEMPOS DE SERVICIO ACTIVIDADES LOTE No. 1.</w:t>
                      </w:r>
                    </w:p>
                  </w:txbxContent>
                </v:textbox>
                <w10:wrap type="square"/>
              </v:shape>
            </w:pict>
          </mc:Fallback>
        </mc:AlternateContent>
      </w:r>
    </w:p>
    <w:p w14:paraId="4A132194"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p>
    <w:p w14:paraId="5AFC020E"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p>
    <w:p w14:paraId="10E7C461"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p>
    <w:p w14:paraId="2665894B" w14:textId="77777777" w:rsidR="00857D31" w:rsidRPr="0064652F" w:rsidRDefault="00857D31" w:rsidP="00857D31">
      <w:pPr>
        <w:tabs>
          <w:tab w:val="left" w:pos="240"/>
        </w:tabs>
        <w:rPr>
          <w:rFonts w:ascii="Arial" w:hAnsi="Arial" w:cs="Arial"/>
          <w:bCs/>
          <w:color w:val="FF0000"/>
          <w:sz w:val="18"/>
          <w:szCs w:val="20"/>
          <w:highlight w:val="cyan"/>
        </w:rPr>
      </w:pPr>
    </w:p>
    <w:p w14:paraId="2050C3BC" w14:textId="77777777" w:rsidR="00857D31" w:rsidRPr="0064652F" w:rsidRDefault="00857D31" w:rsidP="00857D31">
      <w:pPr>
        <w:tabs>
          <w:tab w:val="left" w:pos="240"/>
        </w:tabs>
        <w:rPr>
          <w:rFonts w:ascii="Arial" w:hAnsi="Arial" w:cs="Arial"/>
          <w:bCs/>
          <w:color w:val="FF0000"/>
          <w:sz w:val="18"/>
          <w:szCs w:val="20"/>
          <w:highlight w:val="cyan"/>
        </w:rPr>
      </w:pPr>
    </w:p>
    <w:p w14:paraId="5571D3B2" w14:textId="5BEB4A26" w:rsidR="00857D31" w:rsidRPr="0015386B" w:rsidRDefault="00D53112" w:rsidP="00857D31">
      <w:pPr>
        <w:jc w:val="both"/>
        <w:rPr>
          <w:rFonts w:ascii="Arial" w:hAnsi="Arial" w:cs="Arial"/>
          <w:bCs/>
          <w:sz w:val="20"/>
          <w:szCs w:val="20"/>
        </w:rPr>
      </w:pPr>
      <w:r w:rsidRPr="0015386B">
        <w:rPr>
          <w:rFonts w:ascii="Arial" w:hAnsi="Arial" w:cs="Arial"/>
          <w:b/>
          <w:bCs/>
          <w:sz w:val="20"/>
          <w:szCs w:val="20"/>
        </w:rPr>
        <w:t>NOTA</w:t>
      </w:r>
      <w:r w:rsidR="00857D31" w:rsidRPr="0015386B">
        <w:rPr>
          <w:rFonts w:ascii="Arial" w:hAnsi="Arial" w:cs="Arial"/>
          <w:b/>
          <w:bCs/>
          <w:sz w:val="20"/>
          <w:szCs w:val="20"/>
        </w:rPr>
        <w:t>:</w:t>
      </w:r>
      <w:r w:rsidR="00D83C2A" w:rsidRPr="0015386B">
        <w:rPr>
          <w:rFonts w:ascii="Arial" w:hAnsi="Arial" w:cs="Arial"/>
          <w:bCs/>
          <w:sz w:val="20"/>
          <w:szCs w:val="20"/>
        </w:rPr>
        <w:t xml:space="preserve"> se toma el valor menor cotizado</w:t>
      </w:r>
      <w:r w:rsidR="00857D31" w:rsidRPr="0015386B">
        <w:rPr>
          <w:rFonts w:ascii="Arial" w:hAnsi="Arial" w:cs="Arial"/>
          <w:bCs/>
          <w:sz w:val="20"/>
          <w:szCs w:val="20"/>
        </w:rPr>
        <w:t>, lista de repuestos y precios de mercado para establecer el valor estimado de la lista de repuestos y mano de obra para el mantenimiento se adjunta como documento</w:t>
      </w:r>
      <w:r w:rsidR="00C555FB" w:rsidRPr="0015386B">
        <w:rPr>
          <w:rFonts w:ascii="Arial" w:hAnsi="Arial" w:cs="Arial"/>
          <w:bCs/>
          <w:sz w:val="20"/>
          <w:szCs w:val="20"/>
        </w:rPr>
        <w:t>.</w:t>
      </w:r>
      <w:r w:rsidR="00857D31" w:rsidRPr="0015386B">
        <w:rPr>
          <w:rFonts w:ascii="Arial" w:hAnsi="Arial" w:cs="Arial"/>
          <w:bCs/>
          <w:sz w:val="20"/>
          <w:szCs w:val="20"/>
        </w:rPr>
        <w:t xml:space="preserve"> </w:t>
      </w:r>
    </w:p>
    <w:p w14:paraId="0AD329AF" w14:textId="77777777" w:rsidR="00857D31" w:rsidRPr="0015386B" w:rsidRDefault="00857D31" w:rsidP="00857D31">
      <w:pPr>
        <w:tabs>
          <w:tab w:val="left" w:pos="240"/>
        </w:tabs>
        <w:jc w:val="center"/>
        <w:rPr>
          <w:rFonts w:ascii="Arial" w:hAnsi="Arial" w:cs="Arial"/>
          <w:bCs/>
          <w:sz w:val="18"/>
          <w:szCs w:val="20"/>
          <w:highlight w:val="cyan"/>
        </w:rPr>
      </w:pPr>
    </w:p>
    <w:p w14:paraId="6CF8ECC7" w14:textId="06DF8C82" w:rsidR="00857D31" w:rsidRPr="0064652F" w:rsidRDefault="00D53112" w:rsidP="00857D31">
      <w:pPr>
        <w:jc w:val="both"/>
        <w:rPr>
          <w:rFonts w:ascii="Arial" w:hAnsi="Arial" w:cs="Arial"/>
          <w:bCs/>
          <w:color w:val="FF0000"/>
          <w:sz w:val="20"/>
          <w:szCs w:val="20"/>
        </w:rPr>
      </w:pPr>
      <w:r w:rsidRPr="0015386B">
        <w:rPr>
          <w:rFonts w:ascii="Arial" w:hAnsi="Arial" w:cs="Arial"/>
          <w:b/>
          <w:bCs/>
          <w:sz w:val="20"/>
          <w:szCs w:val="20"/>
        </w:rPr>
        <w:t>NOTA</w:t>
      </w:r>
      <w:r w:rsidR="00857D31" w:rsidRPr="0015386B">
        <w:rPr>
          <w:rFonts w:ascii="Arial" w:hAnsi="Arial" w:cs="Arial"/>
          <w:bCs/>
          <w:sz w:val="20"/>
          <w:szCs w:val="20"/>
        </w:rPr>
        <w:t xml:space="preserve">: </w:t>
      </w:r>
      <w:bookmarkStart w:id="2" w:name="_Hlk75253209"/>
      <w:r w:rsidR="00857D31" w:rsidRPr="0015386B">
        <w:rPr>
          <w:rFonts w:ascii="Arial" w:hAnsi="Arial" w:cs="Arial"/>
          <w:bCs/>
          <w:sz w:val="20"/>
          <w:szCs w:val="20"/>
        </w:rPr>
        <w:t>una vez finalizadas las revisiones técnico mecánicas ofertadas por el contratista se realizará el pago de las mismas, de acuerdo a lo establecido en la Resolución No. 0003318 de 2015, emitida por el Ministerio de Transporte “Por la cual se establecen las condiciones, características de seguridad y rangos de precios al usuario para servicios prestados por Centros de Diagnóstico Automotor."</w:t>
      </w:r>
      <w:bookmarkEnd w:id="2"/>
      <w:r w:rsidR="00857D31" w:rsidRPr="0064652F">
        <w:rPr>
          <w:rFonts w:ascii="Arial" w:hAnsi="Arial" w:cs="Arial"/>
          <w:bCs/>
          <w:color w:val="FF0000"/>
          <w:sz w:val="20"/>
          <w:szCs w:val="20"/>
        </w:rPr>
        <w:tab/>
      </w:r>
      <w:r w:rsidR="00857D31" w:rsidRPr="0064652F">
        <w:rPr>
          <w:rFonts w:ascii="Arial" w:hAnsi="Arial" w:cs="Arial"/>
          <w:bCs/>
          <w:color w:val="FF0000"/>
          <w:sz w:val="20"/>
          <w:szCs w:val="20"/>
        </w:rPr>
        <w:tab/>
      </w:r>
    </w:p>
    <w:p w14:paraId="24A07433" w14:textId="77777777" w:rsidR="00857D31" w:rsidRPr="0064652F" w:rsidRDefault="00857D31" w:rsidP="00857D31">
      <w:pPr>
        <w:rPr>
          <w:rFonts w:ascii="Arial" w:hAnsi="Arial" w:cs="Arial"/>
          <w:bCs/>
          <w:color w:val="FF0000"/>
          <w:sz w:val="20"/>
          <w:szCs w:val="20"/>
        </w:rPr>
      </w:pPr>
      <w:r w:rsidRPr="0064652F">
        <w:rPr>
          <w:rFonts w:ascii="Arial" w:hAnsi="Arial" w:cs="Arial"/>
          <w:bCs/>
          <w:color w:val="FF0000"/>
          <w:sz w:val="20"/>
          <w:szCs w:val="20"/>
        </w:rPr>
        <w:tab/>
      </w:r>
      <w:r w:rsidRPr="0064652F">
        <w:rPr>
          <w:rFonts w:ascii="Arial" w:hAnsi="Arial" w:cs="Arial"/>
          <w:bCs/>
          <w:color w:val="FF0000"/>
          <w:sz w:val="20"/>
          <w:szCs w:val="20"/>
        </w:rPr>
        <w:tab/>
      </w:r>
    </w:p>
    <w:p w14:paraId="3A4E01F7" w14:textId="4937EA45" w:rsidR="00857D31" w:rsidRPr="0064652F" w:rsidRDefault="00857D31" w:rsidP="003A20D8">
      <w:pPr>
        <w:rPr>
          <w:rFonts w:ascii="Arial" w:hAnsi="Arial" w:cs="Arial"/>
          <w:bCs/>
          <w:color w:val="FF0000"/>
          <w:sz w:val="20"/>
          <w:szCs w:val="20"/>
        </w:rPr>
      </w:pPr>
      <w:r w:rsidRPr="0064652F">
        <w:rPr>
          <w:rFonts w:ascii="Arial" w:hAnsi="Arial" w:cs="Arial"/>
          <w:bCs/>
          <w:color w:val="FF0000"/>
          <w:sz w:val="20"/>
          <w:szCs w:val="20"/>
        </w:rPr>
        <w:tab/>
      </w:r>
      <w:r w:rsidRPr="0064652F">
        <w:rPr>
          <w:rFonts w:ascii="Arial" w:hAnsi="Arial" w:cs="Arial"/>
          <w:bCs/>
          <w:color w:val="FF0000"/>
          <w:sz w:val="20"/>
          <w:szCs w:val="20"/>
        </w:rPr>
        <w:tab/>
      </w:r>
    </w:p>
    <w:p w14:paraId="03C1686C"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p>
    <w:p w14:paraId="2DCFAC70"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r w:rsidRPr="0064652F">
        <w:rPr>
          <w:bCs/>
          <w:noProof/>
          <w:color w:val="FF0000"/>
          <w:lang w:val="es-CO" w:eastAsia="es-CO"/>
        </w:rPr>
        <mc:AlternateContent>
          <mc:Choice Requires="wps">
            <w:drawing>
              <wp:anchor distT="45720" distB="45720" distL="114300" distR="114300" simplePos="0" relativeHeight="251662336" behindDoc="0" locked="0" layoutInCell="1" allowOverlap="1" wp14:anchorId="2EEE8580" wp14:editId="0F845A77">
                <wp:simplePos x="0" y="0"/>
                <wp:positionH relativeFrom="column">
                  <wp:posOffset>852170</wp:posOffset>
                </wp:positionH>
                <wp:positionV relativeFrom="paragraph">
                  <wp:posOffset>12065</wp:posOffset>
                </wp:positionV>
                <wp:extent cx="4649470" cy="565785"/>
                <wp:effectExtent l="0" t="0" r="17780" b="25400"/>
                <wp:wrapSquare wrapText="bothSides"/>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9470" cy="538480"/>
                        </a:xfrm>
                        <a:prstGeom prst="rect">
                          <a:avLst/>
                        </a:prstGeom>
                        <a:solidFill>
                          <a:srgbClr val="FFFFFF"/>
                        </a:solidFill>
                        <a:ln w="9525">
                          <a:solidFill>
                            <a:srgbClr val="000000"/>
                          </a:solidFill>
                          <a:miter lim="800000"/>
                          <a:headEnd/>
                          <a:tailEnd/>
                        </a:ln>
                      </wps:spPr>
                      <wps:txbx>
                        <w:txbxContent>
                          <w:p w14:paraId="7836113E" w14:textId="1F235FBB" w:rsidR="00540514" w:rsidRDefault="00540514" w:rsidP="00857D31">
                            <w:pPr>
                              <w:jc w:val="both"/>
                              <w:rPr>
                                <w:rFonts w:ascii="Arial" w:hAnsi="Arial" w:cs="Arial"/>
                                <w:b/>
                                <w:sz w:val="20"/>
                                <w:szCs w:val="20"/>
                              </w:rPr>
                            </w:pPr>
                            <w:r>
                              <w:rPr>
                                <w:rFonts w:ascii="Arial" w:hAnsi="Arial" w:cs="Arial"/>
                                <w:b/>
                                <w:sz w:val="20"/>
                                <w:szCs w:val="20"/>
                              </w:rPr>
                              <w:t>EL VALOR ESTIMADO DEL LISTADO DE REPUESTOS Y MANO DE OBRA PARA MANTENIMIENTO Y LISTA DE PRECIOS BASE PARA EL MANTENIMIENTO Y TIEMPOS DE SERVICIO ACTIVIDADES LOTE No.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EE8580" id="Cuadro de texto 10" o:spid="_x0000_s1027" type="#_x0000_t202" style="position:absolute;left:0;text-align:left;margin-left:67.1pt;margin-top:.95pt;width:366.1pt;height:44.5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">
                <v:textbox style="mso-fit-shape-to-text:t">
                  <w:txbxContent>
                    <w:p w14:paraId="7836113E" w14:textId="1F235FBB" w:rsidR="00540514" w:rsidRDefault="00540514" w:rsidP="00857D31">
                      <w:pPr>
                        <w:jc w:val="both"/>
                        <w:rPr>
                          <w:rFonts w:ascii="Arial" w:hAnsi="Arial" w:cs="Arial"/>
                          <w:b/>
                          <w:sz w:val="20"/>
                          <w:szCs w:val="20"/>
                        </w:rPr>
                      </w:pPr>
                      <w:r>
                        <w:rPr>
                          <w:rFonts w:ascii="Arial" w:hAnsi="Arial" w:cs="Arial"/>
                          <w:b/>
                          <w:sz w:val="20"/>
                          <w:szCs w:val="20"/>
                        </w:rPr>
                        <w:t>EL VALOR ESTIMADO DEL LISTADO DE REPUESTOS Y MANO DE OBRA PARA MANTENIMIENTO Y LISTA DE PRECIOS BASE PARA EL MANTENIMIENTO Y TIEMPOS DE SERVICIO ACTIVIDADES LOTE No. 2.</w:t>
                      </w:r>
                    </w:p>
                  </w:txbxContent>
                </v:textbox>
                <w10:wrap type="square"/>
              </v:shape>
            </w:pict>
          </mc:Fallback>
        </mc:AlternateContent>
      </w:r>
    </w:p>
    <w:p w14:paraId="13170250"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p>
    <w:p w14:paraId="74C08566"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p>
    <w:p w14:paraId="18CA8372" w14:textId="77777777" w:rsidR="00857D31" w:rsidRPr="0064652F" w:rsidRDefault="00857D31" w:rsidP="00857D31">
      <w:pPr>
        <w:pStyle w:val="Prrafodelista"/>
        <w:tabs>
          <w:tab w:val="left" w:pos="240"/>
        </w:tabs>
        <w:ind w:left="0"/>
        <w:jc w:val="center"/>
        <w:rPr>
          <w:rFonts w:ascii="Arial" w:hAnsi="Arial" w:cs="Arial"/>
          <w:bCs/>
          <w:color w:val="FF0000"/>
          <w:sz w:val="20"/>
          <w:szCs w:val="19"/>
          <w:highlight w:val="cyan"/>
        </w:rPr>
      </w:pPr>
    </w:p>
    <w:p w14:paraId="2C215F24" w14:textId="77777777" w:rsidR="00857D31" w:rsidRPr="0064652F" w:rsidRDefault="00857D31" w:rsidP="00857D31">
      <w:pPr>
        <w:tabs>
          <w:tab w:val="left" w:pos="240"/>
        </w:tabs>
        <w:rPr>
          <w:rFonts w:ascii="Arial" w:hAnsi="Arial" w:cs="Arial"/>
          <w:bCs/>
          <w:color w:val="FF0000"/>
          <w:sz w:val="18"/>
          <w:szCs w:val="20"/>
          <w:highlight w:val="cyan"/>
        </w:rPr>
      </w:pPr>
    </w:p>
    <w:p w14:paraId="310AAB42" w14:textId="48A8781D" w:rsidR="00A70AE7" w:rsidRPr="0015386B" w:rsidRDefault="00A70AE7" w:rsidP="00A70AE7">
      <w:pPr>
        <w:jc w:val="center"/>
        <w:rPr>
          <w:rFonts w:ascii="Arial" w:hAnsi="Arial" w:cs="Arial"/>
          <w:b/>
          <w:sz w:val="20"/>
        </w:rPr>
      </w:pPr>
      <w:r w:rsidRPr="0015386B">
        <w:rPr>
          <w:rFonts w:ascii="Arial" w:hAnsi="Arial" w:cs="Arial"/>
          <w:b/>
          <w:sz w:val="20"/>
        </w:rPr>
        <w:t xml:space="preserve">ANEXO No. </w:t>
      </w:r>
      <w:r w:rsidR="00D83C2A" w:rsidRPr="0015386B">
        <w:rPr>
          <w:rFonts w:ascii="Arial" w:hAnsi="Arial" w:cs="Arial"/>
          <w:b/>
          <w:sz w:val="20"/>
        </w:rPr>
        <w:t>2</w:t>
      </w:r>
      <w:r w:rsidRPr="0015386B">
        <w:rPr>
          <w:rFonts w:ascii="Arial" w:hAnsi="Arial" w:cs="Arial"/>
          <w:b/>
          <w:sz w:val="20"/>
        </w:rPr>
        <w:t>.</w:t>
      </w:r>
      <w:r w:rsidR="00D83C2A" w:rsidRPr="0015386B">
        <w:rPr>
          <w:rFonts w:ascii="Arial" w:hAnsi="Arial" w:cs="Arial"/>
          <w:b/>
          <w:sz w:val="20"/>
        </w:rPr>
        <w:t>3</w:t>
      </w:r>
    </w:p>
    <w:p w14:paraId="174BC0CC" w14:textId="77777777" w:rsidR="00857D31" w:rsidRPr="0015386B" w:rsidRDefault="00857D31" w:rsidP="00857D31">
      <w:pPr>
        <w:tabs>
          <w:tab w:val="left" w:pos="240"/>
        </w:tabs>
        <w:rPr>
          <w:rFonts w:ascii="Arial" w:hAnsi="Arial" w:cs="Arial"/>
          <w:bCs/>
          <w:sz w:val="18"/>
          <w:szCs w:val="20"/>
          <w:highlight w:val="cyan"/>
        </w:rPr>
      </w:pPr>
    </w:p>
    <w:p w14:paraId="503007FB" w14:textId="77777777" w:rsidR="00857D31" w:rsidRPr="0015386B" w:rsidRDefault="00857D31" w:rsidP="00857D31">
      <w:pPr>
        <w:tabs>
          <w:tab w:val="left" w:pos="240"/>
        </w:tabs>
        <w:rPr>
          <w:rFonts w:ascii="Arial" w:hAnsi="Arial" w:cs="Arial"/>
          <w:bCs/>
          <w:sz w:val="18"/>
          <w:szCs w:val="20"/>
          <w:highlight w:val="cyan"/>
        </w:rPr>
      </w:pPr>
    </w:p>
    <w:p w14:paraId="5DAF1906" w14:textId="3455A1BA" w:rsidR="00857D31" w:rsidRPr="0015386B" w:rsidRDefault="008B07AB" w:rsidP="00857D31">
      <w:pPr>
        <w:jc w:val="both"/>
        <w:rPr>
          <w:rFonts w:ascii="Arial" w:hAnsi="Arial" w:cs="Arial"/>
          <w:bCs/>
          <w:sz w:val="20"/>
          <w:szCs w:val="20"/>
        </w:rPr>
      </w:pPr>
      <w:r w:rsidRPr="0015386B">
        <w:rPr>
          <w:rFonts w:ascii="Arial" w:hAnsi="Arial" w:cs="Arial"/>
          <w:b/>
          <w:bCs/>
          <w:sz w:val="20"/>
          <w:szCs w:val="20"/>
        </w:rPr>
        <w:t>NOTA</w:t>
      </w:r>
      <w:r w:rsidR="00857D31" w:rsidRPr="0015386B">
        <w:rPr>
          <w:rFonts w:ascii="Arial" w:hAnsi="Arial" w:cs="Arial"/>
          <w:b/>
          <w:bCs/>
          <w:sz w:val="20"/>
          <w:szCs w:val="20"/>
        </w:rPr>
        <w:t>:</w:t>
      </w:r>
      <w:r w:rsidR="00857D31" w:rsidRPr="0015386B">
        <w:rPr>
          <w:rFonts w:ascii="Arial" w:hAnsi="Arial" w:cs="Arial"/>
          <w:bCs/>
          <w:sz w:val="20"/>
          <w:szCs w:val="20"/>
        </w:rPr>
        <w:t xml:space="preserve"> </w:t>
      </w:r>
      <w:r w:rsidR="00D83C2A" w:rsidRPr="0015386B">
        <w:rPr>
          <w:rFonts w:ascii="Arial" w:hAnsi="Arial" w:cs="Arial"/>
          <w:bCs/>
          <w:sz w:val="20"/>
          <w:szCs w:val="20"/>
        </w:rPr>
        <w:t>se toma el valor menor cotizado, lista de repuestos y precios de mercado para establecer el valor estimado de la lista de repuestos y mano de obra para el mantenimiento se adjunta como documento</w:t>
      </w:r>
    </w:p>
    <w:p w14:paraId="215FEA27" w14:textId="77777777" w:rsidR="00857D31" w:rsidRPr="0015386B" w:rsidRDefault="00857D31" w:rsidP="00857D31">
      <w:pPr>
        <w:tabs>
          <w:tab w:val="left" w:pos="240"/>
        </w:tabs>
        <w:jc w:val="center"/>
        <w:rPr>
          <w:rFonts w:ascii="Arial" w:hAnsi="Arial" w:cs="Arial"/>
          <w:bCs/>
          <w:sz w:val="18"/>
          <w:szCs w:val="20"/>
          <w:highlight w:val="cyan"/>
        </w:rPr>
      </w:pPr>
    </w:p>
    <w:p w14:paraId="4CA7A5F4" w14:textId="2059E93E" w:rsidR="00857D31" w:rsidRPr="0064652F" w:rsidRDefault="008B07AB" w:rsidP="00857D31">
      <w:pPr>
        <w:jc w:val="both"/>
        <w:rPr>
          <w:color w:val="FF0000"/>
          <w:lang w:eastAsia="es-CO"/>
        </w:rPr>
      </w:pPr>
      <w:r w:rsidRPr="0015386B">
        <w:rPr>
          <w:rFonts w:ascii="Arial" w:hAnsi="Arial" w:cs="Arial"/>
          <w:b/>
          <w:bCs/>
          <w:sz w:val="20"/>
          <w:szCs w:val="20"/>
        </w:rPr>
        <w:t>NOTA</w:t>
      </w:r>
      <w:r w:rsidR="00857D31" w:rsidRPr="0015386B">
        <w:rPr>
          <w:rFonts w:ascii="Arial" w:hAnsi="Arial" w:cs="Arial"/>
          <w:b/>
          <w:bCs/>
          <w:sz w:val="20"/>
          <w:szCs w:val="20"/>
        </w:rPr>
        <w:t>:</w:t>
      </w:r>
      <w:r w:rsidR="00857D31" w:rsidRPr="0015386B">
        <w:rPr>
          <w:rFonts w:ascii="Arial" w:hAnsi="Arial" w:cs="Arial"/>
          <w:bCs/>
          <w:sz w:val="20"/>
          <w:szCs w:val="20"/>
        </w:rPr>
        <w:t xml:space="preserve"> una vez finalizadas las revisiones técnico mecánicas ofertadas por el contratista se realizará el pago de las mismas, de acuerdo a lo establecido en la Resolución No. 0003318 de 2015, emitida por el Ministerio de Transporte “Por la cual se establecen las condiciones, características de seguridad y rangos de precios al usuario para servicios prestados por Centros de Diagnóstico Automotor."</w:t>
      </w:r>
      <w:r w:rsidR="00857D31" w:rsidRPr="0015386B">
        <w:rPr>
          <w:rFonts w:ascii="Arial" w:hAnsi="Arial" w:cs="Arial"/>
          <w:bCs/>
          <w:sz w:val="20"/>
          <w:szCs w:val="20"/>
        </w:rPr>
        <w:tab/>
      </w:r>
      <w:r w:rsidR="00857D31" w:rsidRPr="0015386B">
        <w:rPr>
          <w:rFonts w:ascii="Arial" w:hAnsi="Arial" w:cs="Arial"/>
          <w:b/>
          <w:bCs/>
          <w:sz w:val="20"/>
          <w:szCs w:val="20"/>
        </w:rPr>
        <w:tab/>
      </w:r>
      <w:r w:rsidR="00857D31" w:rsidRPr="0064652F">
        <w:rPr>
          <w:color w:val="FF0000"/>
          <w:lang w:eastAsia="es-CO"/>
        </w:rPr>
        <w:t xml:space="preserve"> </w:t>
      </w:r>
    </w:p>
    <w:p w14:paraId="569658B5" w14:textId="77777777" w:rsidR="00857D31" w:rsidRPr="0064652F" w:rsidRDefault="00857D31" w:rsidP="00857D31">
      <w:pPr>
        <w:rPr>
          <w:color w:val="FF0000"/>
          <w:lang w:eastAsia="es-CO"/>
        </w:rPr>
      </w:pPr>
    </w:p>
    <w:p w14:paraId="2E9B62A2" w14:textId="77777777" w:rsidR="00574B3D" w:rsidRDefault="00574B3D" w:rsidP="00A70AE7">
      <w:pPr>
        <w:tabs>
          <w:tab w:val="left" w:pos="-1080"/>
          <w:tab w:val="left" w:pos="0"/>
        </w:tabs>
        <w:rPr>
          <w:rFonts w:ascii="Arial" w:hAnsi="Arial" w:cs="Arial"/>
          <w:b/>
          <w:sz w:val="21"/>
          <w:szCs w:val="21"/>
        </w:rPr>
      </w:pPr>
    </w:p>
    <w:p w14:paraId="2F11117A" w14:textId="77777777" w:rsidR="00517A54" w:rsidRDefault="00517A54" w:rsidP="00A70AE7">
      <w:pPr>
        <w:tabs>
          <w:tab w:val="left" w:pos="-1080"/>
          <w:tab w:val="left" w:pos="0"/>
        </w:tabs>
        <w:rPr>
          <w:rFonts w:ascii="Arial" w:hAnsi="Arial" w:cs="Arial"/>
          <w:b/>
          <w:sz w:val="21"/>
          <w:szCs w:val="21"/>
        </w:rPr>
      </w:pPr>
    </w:p>
    <w:p w14:paraId="3CD84FC2" w14:textId="77777777" w:rsidR="00517A54" w:rsidRDefault="00517A54" w:rsidP="00A70AE7">
      <w:pPr>
        <w:tabs>
          <w:tab w:val="left" w:pos="-1080"/>
          <w:tab w:val="left" w:pos="0"/>
        </w:tabs>
        <w:rPr>
          <w:rFonts w:ascii="Arial" w:hAnsi="Arial" w:cs="Arial"/>
          <w:b/>
          <w:sz w:val="21"/>
          <w:szCs w:val="21"/>
        </w:rPr>
      </w:pPr>
    </w:p>
    <w:p w14:paraId="5178A888" w14:textId="77777777" w:rsidR="00517A54" w:rsidRDefault="00517A54" w:rsidP="00A70AE7">
      <w:pPr>
        <w:tabs>
          <w:tab w:val="left" w:pos="-1080"/>
          <w:tab w:val="left" w:pos="0"/>
        </w:tabs>
        <w:rPr>
          <w:rFonts w:ascii="Arial" w:hAnsi="Arial" w:cs="Arial"/>
          <w:b/>
          <w:sz w:val="21"/>
          <w:szCs w:val="21"/>
        </w:rPr>
      </w:pPr>
    </w:p>
    <w:p w14:paraId="1CE64831" w14:textId="77777777" w:rsidR="00517A54" w:rsidRDefault="00517A54" w:rsidP="00A70AE7">
      <w:pPr>
        <w:tabs>
          <w:tab w:val="left" w:pos="-1080"/>
          <w:tab w:val="left" w:pos="0"/>
        </w:tabs>
        <w:rPr>
          <w:rFonts w:ascii="Arial" w:hAnsi="Arial" w:cs="Arial"/>
          <w:b/>
          <w:sz w:val="21"/>
          <w:szCs w:val="21"/>
        </w:rPr>
      </w:pPr>
    </w:p>
    <w:p w14:paraId="1A23BC57" w14:textId="77777777" w:rsidR="00574B3D" w:rsidRDefault="00574B3D" w:rsidP="00A70AE7">
      <w:pPr>
        <w:tabs>
          <w:tab w:val="left" w:pos="-1080"/>
          <w:tab w:val="left" w:pos="0"/>
        </w:tabs>
        <w:rPr>
          <w:rFonts w:ascii="Arial" w:hAnsi="Arial" w:cs="Arial"/>
          <w:b/>
          <w:sz w:val="21"/>
          <w:szCs w:val="21"/>
        </w:rPr>
      </w:pPr>
    </w:p>
    <w:p w14:paraId="20EA0EEA" w14:textId="77777777" w:rsidR="00540514" w:rsidRDefault="00540514" w:rsidP="00A70AE7">
      <w:pPr>
        <w:tabs>
          <w:tab w:val="left" w:pos="-1080"/>
          <w:tab w:val="left" w:pos="0"/>
        </w:tabs>
        <w:rPr>
          <w:rFonts w:ascii="Arial" w:hAnsi="Arial" w:cs="Arial"/>
          <w:b/>
          <w:sz w:val="20"/>
          <w:szCs w:val="22"/>
        </w:rPr>
      </w:pPr>
    </w:p>
    <w:p w14:paraId="12EF4860" w14:textId="00CCFDB3" w:rsidR="00A70AE7" w:rsidRPr="00A70AE7" w:rsidRDefault="00A70AE7" w:rsidP="00A70AE7">
      <w:pPr>
        <w:tabs>
          <w:tab w:val="left" w:pos="-1080"/>
          <w:tab w:val="left" w:pos="0"/>
        </w:tabs>
        <w:jc w:val="center"/>
        <w:rPr>
          <w:rFonts w:ascii="Arial" w:hAnsi="Arial" w:cs="Arial"/>
          <w:b/>
          <w:bCs/>
          <w:noProof/>
          <w:sz w:val="20"/>
          <w:szCs w:val="20"/>
          <w:lang w:val="es-CO" w:eastAsia="es-CO"/>
        </w:rPr>
      </w:pPr>
      <w:r w:rsidRPr="00A70AE7">
        <w:rPr>
          <w:rFonts w:ascii="Arial" w:hAnsi="Arial" w:cs="Arial"/>
          <w:b/>
          <w:bCs/>
          <w:noProof/>
          <w:sz w:val="20"/>
          <w:szCs w:val="20"/>
          <w:lang w:val="es-CO" w:eastAsia="es-CO"/>
        </w:rPr>
        <w:t>PROPUESTA ECONÓMICA</w:t>
      </w:r>
    </w:p>
    <w:p w14:paraId="57DEEBC1" w14:textId="77777777" w:rsidR="00A70AE7" w:rsidRDefault="00A70AE7" w:rsidP="00A70AE7">
      <w:pPr>
        <w:rPr>
          <w:rFonts w:ascii="Arial" w:hAnsi="Arial" w:cs="Arial"/>
          <w:b/>
          <w:sz w:val="20"/>
          <w:szCs w:val="20"/>
        </w:rPr>
      </w:pPr>
    </w:p>
    <w:tbl>
      <w:tblPr>
        <w:tblStyle w:val="Tablaconcuadrcula"/>
        <w:tblW w:w="9628" w:type="dxa"/>
        <w:tblLook w:val="04A0" w:firstRow="1" w:lastRow="0" w:firstColumn="1" w:lastColumn="0" w:noHBand="0" w:noVBand="1"/>
      </w:tblPr>
      <w:tblGrid>
        <w:gridCol w:w="9628"/>
      </w:tblGrid>
      <w:tr w:rsidR="00BC6F33" w:rsidRPr="00BC6F33" w14:paraId="2AE0CD8C" w14:textId="77777777" w:rsidTr="0064652F">
        <w:trPr>
          <w:trHeight w:val="191"/>
        </w:trPr>
        <w:tc>
          <w:tcPr>
            <w:tcW w:w="9628" w:type="dxa"/>
            <w:tcBorders>
              <w:top w:val="single" w:sz="4" w:space="0" w:color="auto"/>
              <w:left w:val="single" w:sz="4" w:space="0" w:color="auto"/>
              <w:bottom w:val="single" w:sz="4" w:space="0" w:color="auto"/>
              <w:right w:val="single" w:sz="4" w:space="0" w:color="auto"/>
            </w:tcBorders>
            <w:vAlign w:val="center"/>
            <w:hideMark/>
          </w:tcPr>
          <w:p w14:paraId="75326F32" w14:textId="77777777" w:rsidR="00BC6F33" w:rsidRPr="00BC6F33" w:rsidRDefault="00BC6F33" w:rsidP="002470B9">
            <w:pPr>
              <w:spacing w:line="20" w:lineRule="atLeast"/>
              <w:rPr>
                <w:rFonts w:ascii="Arial" w:hAnsi="Arial" w:cs="Arial"/>
                <w:b/>
                <w:sz w:val="20"/>
                <w:szCs w:val="20"/>
              </w:rPr>
            </w:pPr>
            <w:r w:rsidRPr="00BC6F33">
              <w:rPr>
                <w:rFonts w:ascii="Arial" w:hAnsi="Arial" w:cs="Arial"/>
                <w:b/>
                <w:sz w:val="20"/>
                <w:szCs w:val="20"/>
              </w:rPr>
              <w:t>NOMBRE DEL PROPONENTE:</w:t>
            </w:r>
          </w:p>
        </w:tc>
      </w:tr>
      <w:tr w:rsidR="00BC6F33" w:rsidRPr="00BC6F33" w14:paraId="0E063D42" w14:textId="77777777" w:rsidTr="0064652F">
        <w:trPr>
          <w:trHeight w:val="126"/>
        </w:trPr>
        <w:tc>
          <w:tcPr>
            <w:tcW w:w="9628" w:type="dxa"/>
            <w:tcBorders>
              <w:top w:val="single" w:sz="4" w:space="0" w:color="auto"/>
              <w:left w:val="single" w:sz="4" w:space="0" w:color="auto"/>
              <w:bottom w:val="single" w:sz="4" w:space="0" w:color="auto"/>
              <w:right w:val="single" w:sz="4" w:space="0" w:color="auto"/>
            </w:tcBorders>
            <w:vAlign w:val="center"/>
            <w:hideMark/>
          </w:tcPr>
          <w:p w14:paraId="0D3A3B6B" w14:textId="5AB963A1" w:rsidR="00BC6F33" w:rsidRPr="00BC6F33" w:rsidRDefault="00BC6F33" w:rsidP="00EC52F3">
            <w:pPr>
              <w:spacing w:line="20" w:lineRule="atLeast"/>
              <w:jc w:val="both"/>
              <w:rPr>
                <w:rFonts w:ascii="Arial" w:hAnsi="Arial" w:cs="Arial"/>
                <w:b/>
                <w:sz w:val="20"/>
                <w:szCs w:val="20"/>
              </w:rPr>
            </w:pPr>
          </w:p>
        </w:tc>
      </w:tr>
      <w:tr w:rsidR="00BC6F33" w:rsidRPr="00BC6F33" w14:paraId="0910024E" w14:textId="77777777" w:rsidTr="009E396F">
        <w:trPr>
          <w:trHeight w:val="91"/>
        </w:trPr>
        <w:tc>
          <w:tcPr>
            <w:tcW w:w="9628" w:type="dxa"/>
            <w:tcBorders>
              <w:top w:val="single" w:sz="4" w:space="0" w:color="auto"/>
              <w:left w:val="single" w:sz="4" w:space="0" w:color="auto"/>
              <w:bottom w:val="single" w:sz="4" w:space="0" w:color="auto"/>
              <w:right w:val="single" w:sz="4" w:space="0" w:color="auto"/>
            </w:tcBorders>
            <w:vAlign w:val="center"/>
          </w:tcPr>
          <w:p w14:paraId="2068C819" w14:textId="56194AEC" w:rsidR="00BC6F33" w:rsidRDefault="0064652F" w:rsidP="0064652F">
            <w:pPr>
              <w:spacing w:line="20" w:lineRule="atLeast"/>
              <w:jc w:val="both"/>
              <w:rPr>
                <w:rFonts w:ascii="Arial" w:hAnsi="Arial" w:cs="Arial"/>
                <w:b/>
              </w:rPr>
            </w:pPr>
            <w:r>
              <w:rPr>
                <w:rFonts w:ascii="Arial" w:hAnsi="Arial" w:cs="Arial"/>
                <w:b/>
              </w:rPr>
              <w:t>OBJETO:</w:t>
            </w:r>
            <w:r>
              <w:t xml:space="preserve"> </w:t>
            </w:r>
            <w:r>
              <w:rPr>
                <w:rFonts w:ascii="Arial" w:hAnsi="Arial" w:cs="Arial"/>
                <w:b/>
                <w:bCs/>
              </w:rPr>
              <w:t>LOTE NO. 1</w:t>
            </w:r>
            <w:r>
              <w:rPr>
                <w:rFonts w:ascii="Arial" w:hAnsi="Arial" w:cs="Arial"/>
              </w:rPr>
              <w:t xml:space="preserve"> </w:t>
            </w:r>
            <w:r>
              <w:rPr>
                <w:rFonts w:ascii="Arial" w:hAnsi="Arial" w:cs="Arial"/>
                <w:b/>
              </w:rPr>
              <w:t xml:space="preserve">MANTENIMIENTO PREVENTIVO Y CORRECTIVO DE VEHÍCULOS (CARROS) A TODO COSTO GENERAL E INTEGRAL, CON INCLUSIÓN DE REPUESTOS, ACCESORIOS, </w:t>
            </w:r>
            <w:r>
              <w:rPr>
                <w:rFonts w:ascii="Arial" w:hAnsi="Arial" w:cs="Arial"/>
                <w:b/>
                <w:color w:val="000000" w:themeColor="text1"/>
              </w:rPr>
              <w:t xml:space="preserve">REVISIONES TÉCNICOMECÁNICAS </w:t>
            </w:r>
            <w:r>
              <w:rPr>
                <w:rFonts w:ascii="Arial" w:hAnsi="Arial" w:cs="Arial"/>
                <w:b/>
              </w:rPr>
              <w:t xml:space="preserve">Y MANO DE OBRA IVA INCLUIDO DEL EQUIPO AUTOMOTOR DEL DEPARTAMENTO DE POLICÍA ARAUCA, SUS UNIDADES ADSCRITAS Y LAS QUE LLEGUEN DE COMISIÓN, </w:t>
            </w:r>
            <w:r>
              <w:rPr>
                <w:rFonts w:ascii="Arial" w:hAnsi="Arial" w:cs="Arial"/>
                <w:b/>
                <w:bCs/>
              </w:rPr>
              <w:t>LOTE NO. 2</w:t>
            </w:r>
            <w:r>
              <w:rPr>
                <w:rFonts w:ascii="Arial" w:hAnsi="Arial" w:cs="Arial"/>
                <w:b/>
              </w:rPr>
              <w:t xml:space="preserve">. MANTENIMIENTO PREVENTIVO Y CORRECTIVO DE VEHÍCULOS (MOTOCICLETAS) A TODO COSTO GENERAL E INTEGRAL, CON INCLUSIÓN DE REPUESTOS, ACCESORIOS, </w:t>
            </w:r>
            <w:r>
              <w:rPr>
                <w:rFonts w:ascii="Arial" w:hAnsi="Arial" w:cs="Arial"/>
                <w:b/>
                <w:color w:val="000000" w:themeColor="text1"/>
              </w:rPr>
              <w:t xml:space="preserve">REVISIONES TÉCNICOMECÁNICAS </w:t>
            </w:r>
            <w:r>
              <w:rPr>
                <w:rFonts w:ascii="Arial" w:hAnsi="Arial" w:cs="Arial"/>
                <w:b/>
              </w:rPr>
              <w:t>Y MANO DE OBRA IVA INCLUIDO DEL EQUIPO AUTOMOTOR DEL DEPARTAMENTO DE POLICÍA ARAUCA, SUS UNIDADES ADSCRITAS Y LAS QUE LLEGUEN DE COMISIÓN.</w:t>
            </w:r>
          </w:p>
          <w:p w14:paraId="235C34C6" w14:textId="23615F22" w:rsidR="0064652F" w:rsidRPr="00BC6F33" w:rsidRDefault="0064652F" w:rsidP="0064652F">
            <w:pPr>
              <w:spacing w:line="20" w:lineRule="atLeast"/>
              <w:jc w:val="both"/>
              <w:rPr>
                <w:rFonts w:ascii="Arial" w:hAnsi="Arial" w:cs="Arial"/>
                <w:b/>
                <w:sz w:val="20"/>
                <w:szCs w:val="20"/>
              </w:rPr>
            </w:pPr>
          </w:p>
          <w:tbl>
            <w:tblPr>
              <w:tblStyle w:val="Tablaconcuadrcula"/>
              <w:tblW w:w="0" w:type="auto"/>
              <w:jc w:val="center"/>
              <w:tblLook w:val="04A0" w:firstRow="1" w:lastRow="0" w:firstColumn="1" w:lastColumn="0" w:noHBand="0" w:noVBand="1"/>
            </w:tblPr>
            <w:tblGrid>
              <w:gridCol w:w="896"/>
              <w:gridCol w:w="3157"/>
              <w:gridCol w:w="2920"/>
            </w:tblGrid>
            <w:tr w:rsidR="0064652F" w14:paraId="72EA9C53" w14:textId="77777777" w:rsidTr="0064652F">
              <w:trPr>
                <w:trHeight w:val="125"/>
                <w:jc w:val="center"/>
              </w:trPr>
              <w:tc>
                <w:tcPr>
                  <w:tcW w:w="896" w:type="dxa"/>
                  <w:tcBorders>
                    <w:top w:val="single" w:sz="4" w:space="0" w:color="auto"/>
                    <w:left w:val="single" w:sz="4" w:space="0" w:color="auto"/>
                    <w:bottom w:val="single" w:sz="4" w:space="0" w:color="auto"/>
                    <w:right w:val="single" w:sz="4" w:space="0" w:color="auto"/>
                  </w:tcBorders>
                  <w:vAlign w:val="center"/>
                  <w:hideMark/>
                </w:tcPr>
                <w:p w14:paraId="0A7A8012" w14:textId="77777777" w:rsidR="0064652F" w:rsidRDefault="0064652F" w:rsidP="0064652F">
                  <w:pPr>
                    <w:spacing w:line="20" w:lineRule="atLeast"/>
                    <w:jc w:val="center"/>
                    <w:rPr>
                      <w:rFonts w:ascii="Arial" w:hAnsi="Arial" w:cs="Arial"/>
                      <w:b/>
                      <w:sz w:val="18"/>
                      <w:szCs w:val="20"/>
                      <w:lang w:val="es-CO" w:eastAsia="es-CO"/>
                    </w:rPr>
                  </w:pPr>
                  <w:r>
                    <w:rPr>
                      <w:rFonts w:ascii="Arial" w:hAnsi="Arial" w:cs="Arial"/>
                      <w:b/>
                      <w:sz w:val="18"/>
                      <w:szCs w:val="20"/>
                      <w:lang w:eastAsia="es-CO"/>
                    </w:rPr>
                    <w:t>LOTE</w:t>
                  </w:r>
                </w:p>
              </w:tc>
              <w:tc>
                <w:tcPr>
                  <w:tcW w:w="3157" w:type="dxa"/>
                  <w:tcBorders>
                    <w:top w:val="single" w:sz="4" w:space="0" w:color="auto"/>
                    <w:left w:val="single" w:sz="4" w:space="0" w:color="auto"/>
                    <w:bottom w:val="single" w:sz="4" w:space="0" w:color="auto"/>
                    <w:right w:val="single" w:sz="4" w:space="0" w:color="auto"/>
                  </w:tcBorders>
                  <w:vAlign w:val="center"/>
                  <w:hideMark/>
                </w:tcPr>
                <w:p w14:paraId="188FE9EA" w14:textId="77777777" w:rsidR="0064652F" w:rsidRDefault="0064652F" w:rsidP="0064652F">
                  <w:pPr>
                    <w:spacing w:line="20" w:lineRule="atLeast"/>
                    <w:jc w:val="center"/>
                    <w:rPr>
                      <w:rFonts w:ascii="Arial" w:hAnsi="Arial" w:cs="Arial"/>
                      <w:b/>
                      <w:sz w:val="18"/>
                      <w:szCs w:val="20"/>
                      <w:lang w:eastAsia="es-CO"/>
                    </w:rPr>
                  </w:pPr>
                  <w:r>
                    <w:rPr>
                      <w:rFonts w:ascii="Arial" w:hAnsi="Arial" w:cs="Arial"/>
                      <w:b/>
                      <w:sz w:val="18"/>
                      <w:szCs w:val="20"/>
                      <w:lang w:eastAsia="es-CO"/>
                    </w:rPr>
                    <w:t>DESCRIPCION</w:t>
                  </w:r>
                </w:p>
              </w:tc>
              <w:tc>
                <w:tcPr>
                  <w:tcW w:w="2920" w:type="dxa"/>
                  <w:tcBorders>
                    <w:top w:val="single" w:sz="4" w:space="0" w:color="auto"/>
                    <w:left w:val="single" w:sz="4" w:space="0" w:color="auto"/>
                    <w:bottom w:val="single" w:sz="4" w:space="0" w:color="auto"/>
                    <w:right w:val="single" w:sz="4" w:space="0" w:color="auto"/>
                  </w:tcBorders>
                  <w:vAlign w:val="center"/>
                  <w:hideMark/>
                </w:tcPr>
                <w:p w14:paraId="640D7266" w14:textId="77777777" w:rsidR="0064652F" w:rsidRDefault="0064652F" w:rsidP="0064652F">
                  <w:pPr>
                    <w:spacing w:line="20" w:lineRule="atLeast"/>
                    <w:jc w:val="center"/>
                    <w:rPr>
                      <w:rFonts w:ascii="Arial" w:hAnsi="Arial" w:cs="Arial"/>
                      <w:b/>
                      <w:sz w:val="18"/>
                      <w:szCs w:val="20"/>
                      <w:lang w:eastAsia="es-CO"/>
                    </w:rPr>
                  </w:pPr>
                  <w:r>
                    <w:rPr>
                      <w:rFonts w:ascii="Arial" w:hAnsi="Arial" w:cs="Arial"/>
                      <w:b/>
                      <w:sz w:val="18"/>
                      <w:szCs w:val="20"/>
                      <w:lang w:eastAsia="es-CO"/>
                    </w:rPr>
                    <w:t>PORCENTAJE DE DESCUENTO OFRECIDO (%)</w:t>
                  </w:r>
                </w:p>
              </w:tc>
            </w:tr>
            <w:tr w:rsidR="0064652F" w14:paraId="2D0EC6AB" w14:textId="77777777" w:rsidTr="0064652F">
              <w:trPr>
                <w:trHeight w:val="125"/>
                <w:jc w:val="center"/>
              </w:trPr>
              <w:tc>
                <w:tcPr>
                  <w:tcW w:w="896" w:type="dxa"/>
                  <w:tcBorders>
                    <w:top w:val="single" w:sz="4" w:space="0" w:color="auto"/>
                    <w:left w:val="single" w:sz="4" w:space="0" w:color="auto"/>
                    <w:bottom w:val="single" w:sz="4" w:space="0" w:color="auto"/>
                    <w:right w:val="single" w:sz="4" w:space="0" w:color="auto"/>
                  </w:tcBorders>
                  <w:vAlign w:val="center"/>
                  <w:hideMark/>
                </w:tcPr>
                <w:p w14:paraId="2D7C2439" w14:textId="77777777" w:rsidR="0064652F" w:rsidRDefault="0064652F" w:rsidP="0064652F">
                  <w:pPr>
                    <w:spacing w:line="20" w:lineRule="atLeast"/>
                    <w:jc w:val="center"/>
                    <w:rPr>
                      <w:rFonts w:ascii="Arial" w:hAnsi="Arial" w:cs="Arial"/>
                      <w:bCs/>
                      <w:sz w:val="18"/>
                      <w:szCs w:val="20"/>
                      <w:lang w:eastAsia="es-CO"/>
                    </w:rPr>
                  </w:pPr>
                  <w:r>
                    <w:rPr>
                      <w:rFonts w:ascii="Arial" w:hAnsi="Arial" w:cs="Arial"/>
                      <w:bCs/>
                      <w:sz w:val="18"/>
                      <w:szCs w:val="20"/>
                      <w:lang w:eastAsia="es-CO"/>
                    </w:rPr>
                    <w:t>1</w:t>
                  </w:r>
                </w:p>
              </w:tc>
              <w:tc>
                <w:tcPr>
                  <w:tcW w:w="3157" w:type="dxa"/>
                  <w:tcBorders>
                    <w:top w:val="single" w:sz="4" w:space="0" w:color="auto"/>
                    <w:left w:val="single" w:sz="4" w:space="0" w:color="auto"/>
                    <w:bottom w:val="single" w:sz="4" w:space="0" w:color="auto"/>
                    <w:right w:val="single" w:sz="4" w:space="0" w:color="auto"/>
                  </w:tcBorders>
                  <w:vAlign w:val="center"/>
                  <w:hideMark/>
                </w:tcPr>
                <w:p w14:paraId="0E867328" w14:textId="77777777" w:rsidR="0064652F" w:rsidRDefault="0064652F" w:rsidP="0064652F">
                  <w:pPr>
                    <w:spacing w:line="20" w:lineRule="atLeast"/>
                    <w:jc w:val="both"/>
                    <w:rPr>
                      <w:rFonts w:ascii="Arial" w:hAnsi="Arial" w:cs="Arial"/>
                      <w:bCs/>
                      <w:sz w:val="18"/>
                      <w:szCs w:val="20"/>
                      <w:lang w:eastAsia="es-CO"/>
                    </w:rPr>
                  </w:pPr>
                  <w:r>
                    <w:rPr>
                      <w:rFonts w:ascii="Arial" w:hAnsi="Arial" w:cs="Arial"/>
                      <w:bCs/>
                      <w:sz w:val="18"/>
                      <w:szCs w:val="20"/>
                      <w:lang w:eastAsia="es-CO"/>
                    </w:rPr>
                    <w:t>MANTENIMIENTO EQUIPO AUTOMOTOR - VEHICULOS MULTIMARCA</w:t>
                  </w:r>
                </w:p>
              </w:tc>
              <w:tc>
                <w:tcPr>
                  <w:tcW w:w="2920" w:type="dxa"/>
                  <w:tcBorders>
                    <w:top w:val="single" w:sz="4" w:space="0" w:color="auto"/>
                    <w:left w:val="single" w:sz="4" w:space="0" w:color="auto"/>
                    <w:bottom w:val="single" w:sz="4" w:space="0" w:color="auto"/>
                    <w:right w:val="single" w:sz="4" w:space="0" w:color="auto"/>
                  </w:tcBorders>
                  <w:vAlign w:val="center"/>
                </w:tcPr>
                <w:p w14:paraId="56FC6DD7" w14:textId="77777777" w:rsidR="0064652F" w:rsidRDefault="0064652F" w:rsidP="0064652F">
                  <w:pPr>
                    <w:spacing w:line="20" w:lineRule="atLeast"/>
                    <w:jc w:val="center"/>
                    <w:rPr>
                      <w:rFonts w:ascii="Arial" w:hAnsi="Arial" w:cs="Arial"/>
                      <w:b/>
                      <w:sz w:val="18"/>
                      <w:szCs w:val="20"/>
                      <w:lang w:eastAsia="es-CO"/>
                    </w:rPr>
                  </w:pPr>
                </w:p>
              </w:tc>
            </w:tr>
            <w:tr w:rsidR="0064652F" w14:paraId="6BCC82CB" w14:textId="77777777" w:rsidTr="0064652F">
              <w:trPr>
                <w:trHeight w:val="125"/>
                <w:jc w:val="center"/>
              </w:trPr>
              <w:tc>
                <w:tcPr>
                  <w:tcW w:w="896" w:type="dxa"/>
                  <w:tcBorders>
                    <w:top w:val="single" w:sz="4" w:space="0" w:color="auto"/>
                    <w:left w:val="single" w:sz="4" w:space="0" w:color="auto"/>
                    <w:bottom w:val="single" w:sz="4" w:space="0" w:color="auto"/>
                    <w:right w:val="single" w:sz="4" w:space="0" w:color="auto"/>
                  </w:tcBorders>
                  <w:vAlign w:val="center"/>
                  <w:hideMark/>
                </w:tcPr>
                <w:p w14:paraId="2AE867BD" w14:textId="77777777" w:rsidR="0064652F" w:rsidRDefault="0064652F" w:rsidP="0064652F">
                  <w:pPr>
                    <w:spacing w:line="20" w:lineRule="atLeast"/>
                    <w:jc w:val="center"/>
                    <w:rPr>
                      <w:rFonts w:ascii="Arial" w:hAnsi="Arial" w:cs="Arial"/>
                      <w:bCs/>
                      <w:sz w:val="18"/>
                      <w:szCs w:val="20"/>
                      <w:lang w:eastAsia="es-CO"/>
                    </w:rPr>
                  </w:pPr>
                  <w:r>
                    <w:rPr>
                      <w:rFonts w:ascii="Arial" w:hAnsi="Arial" w:cs="Arial"/>
                      <w:bCs/>
                      <w:sz w:val="18"/>
                      <w:szCs w:val="20"/>
                      <w:lang w:eastAsia="es-CO"/>
                    </w:rPr>
                    <w:t>2</w:t>
                  </w:r>
                </w:p>
              </w:tc>
              <w:tc>
                <w:tcPr>
                  <w:tcW w:w="3157" w:type="dxa"/>
                  <w:tcBorders>
                    <w:top w:val="single" w:sz="4" w:space="0" w:color="auto"/>
                    <w:left w:val="single" w:sz="4" w:space="0" w:color="auto"/>
                    <w:bottom w:val="single" w:sz="4" w:space="0" w:color="auto"/>
                    <w:right w:val="single" w:sz="4" w:space="0" w:color="auto"/>
                  </w:tcBorders>
                  <w:vAlign w:val="center"/>
                  <w:hideMark/>
                </w:tcPr>
                <w:p w14:paraId="30E07A6E" w14:textId="77777777" w:rsidR="0064652F" w:rsidRDefault="0064652F" w:rsidP="0064652F">
                  <w:pPr>
                    <w:spacing w:line="20" w:lineRule="atLeast"/>
                    <w:jc w:val="both"/>
                    <w:rPr>
                      <w:rFonts w:ascii="Arial" w:hAnsi="Arial" w:cs="Arial"/>
                      <w:bCs/>
                      <w:sz w:val="18"/>
                      <w:szCs w:val="20"/>
                      <w:lang w:eastAsia="es-CO"/>
                    </w:rPr>
                  </w:pPr>
                  <w:r>
                    <w:rPr>
                      <w:rFonts w:ascii="Arial" w:hAnsi="Arial" w:cs="Arial"/>
                      <w:bCs/>
                      <w:sz w:val="18"/>
                      <w:szCs w:val="20"/>
                      <w:lang w:eastAsia="es-CO"/>
                    </w:rPr>
                    <w:t>MANTENIMIENTO EQUIPO AUTOMOTOR - MOTOCICLETAS MULTIMARCA</w:t>
                  </w:r>
                </w:p>
              </w:tc>
              <w:tc>
                <w:tcPr>
                  <w:tcW w:w="2920" w:type="dxa"/>
                  <w:tcBorders>
                    <w:top w:val="single" w:sz="4" w:space="0" w:color="auto"/>
                    <w:left w:val="single" w:sz="4" w:space="0" w:color="auto"/>
                    <w:bottom w:val="single" w:sz="4" w:space="0" w:color="auto"/>
                    <w:right w:val="single" w:sz="4" w:space="0" w:color="auto"/>
                  </w:tcBorders>
                  <w:vAlign w:val="center"/>
                </w:tcPr>
                <w:p w14:paraId="2EC58D5A" w14:textId="77777777" w:rsidR="0064652F" w:rsidRDefault="0064652F" w:rsidP="0064652F">
                  <w:pPr>
                    <w:spacing w:line="20" w:lineRule="atLeast"/>
                    <w:jc w:val="center"/>
                    <w:rPr>
                      <w:rFonts w:ascii="Arial" w:hAnsi="Arial" w:cs="Arial"/>
                      <w:b/>
                      <w:sz w:val="18"/>
                      <w:szCs w:val="20"/>
                      <w:lang w:eastAsia="es-CO"/>
                    </w:rPr>
                  </w:pPr>
                </w:p>
              </w:tc>
            </w:tr>
          </w:tbl>
          <w:p w14:paraId="78B52F98" w14:textId="77777777" w:rsidR="00BC6F33" w:rsidRPr="00BC6F33" w:rsidRDefault="00BC6F33" w:rsidP="002470B9">
            <w:pPr>
              <w:spacing w:line="20" w:lineRule="atLeast"/>
              <w:rPr>
                <w:rFonts w:ascii="Arial" w:hAnsi="Arial" w:cs="Arial"/>
                <w:b/>
                <w:sz w:val="20"/>
                <w:szCs w:val="20"/>
              </w:rPr>
            </w:pPr>
          </w:p>
          <w:p w14:paraId="48E6F9C0" w14:textId="77777777" w:rsidR="0064652F" w:rsidRPr="0064652F" w:rsidRDefault="0064652F" w:rsidP="0064652F">
            <w:pPr>
              <w:autoSpaceDE w:val="0"/>
              <w:autoSpaceDN w:val="0"/>
              <w:adjustRightInd w:val="0"/>
              <w:spacing w:line="20" w:lineRule="atLeast"/>
              <w:jc w:val="both"/>
              <w:rPr>
                <w:rFonts w:ascii="Arial" w:hAnsi="Arial" w:cs="Arial"/>
                <w:sz w:val="20"/>
                <w:szCs w:val="20"/>
                <w:lang w:val="es-CO" w:eastAsia="en-US"/>
              </w:rPr>
            </w:pPr>
            <w:r w:rsidRPr="0064652F">
              <w:rPr>
                <w:rFonts w:ascii="Arial" w:hAnsi="Arial" w:cs="Arial"/>
                <w:b/>
                <w:bCs/>
                <w:sz w:val="20"/>
                <w:szCs w:val="20"/>
              </w:rPr>
              <w:t xml:space="preserve">Nota: </w:t>
            </w:r>
            <w:r w:rsidRPr="0064652F">
              <w:rPr>
                <w:rFonts w:ascii="Arial" w:hAnsi="Arial" w:cs="Arial"/>
                <w:sz w:val="20"/>
                <w:szCs w:val="20"/>
              </w:rPr>
              <w:t xml:space="preserve">el </w:t>
            </w:r>
            <w:r w:rsidRPr="0064652F">
              <w:rPr>
                <w:rFonts w:ascii="Arial" w:hAnsi="Arial" w:cs="Arial"/>
                <w:b/>
                <w:bCs/>
                <w:i/>
                <w:iCs/>
                <w:sz w:val="20"/>
                <w:szCs w:val="20"/>
              </w:rPr>
              <w:t xml:space="preserve">Porcentaje de descuento </w:t>
            </w:r>
            <w:r w:rsidRPr="0064652F">
              <w:rPr>
                <w:rFonts w:ascii="Arial" w:hAnsi="Arial" w:cs="Arial"/>
                <w:sz w:val="20"/>
                <w:szCs w:val="20"/>
              </w:rPr>
              <w:t>aplica a los precios del anexo 1.3 y 2.3 aplica también a las actividades de mantenimiento, repuestos e insumos que no están contempladas en los anexos en mención y que surjan durante la ejecución del contrato.</w:t>
            </w:r>
          </w:p>
          <w:p w14:paraId="600819FB" w14:textId="77777777" w:rsidR="0064652F" w:rsidRPr="0064652F" w:rsidRDefault="0064652F" w:rsidP="0064652F">
            <w:pPr>
              <w:autoSpaceDE w:val="0"/>
              <w:autoSpaceDN w:val="0"/>
              <w:adjustRightInd w:val="0"/>
              <w:spacing w:line="20" w:lineRule="atLeast"/>
              <w:jc w:val="both"/>
              <w:rPr>
                <w:rFonts w:ascii="Arial" w:hAnsi="Arial" w:cs="Arial"/>
                <w:sz w:val="20"/>
                <w:szCs w:val="20"/>
              </w:rPr>
            </w:pPr>
          </w:p>
          <w:p w14:paraId="345509CD" w14:textId="77777777" w:rsidR="00BC6F33" w:rsidRDefault="0064652F" w:rsidP="0064652F">
            <w:pPr>
              <w:spacing w:line="20" w:lineRule="atLeast"/>
              <w:jc w:val="both"/>
              <w:rPr>
                <w:rFonts w:ascii="Arial" w:hAnsi="Arial" w:cs="Arial"/>
                <w:sz w:val="22"/>
                <w:szCs w:val="20"/>
              </w:rPr>
            </w:pPr>
            <w:r w:rsidRPr="0064652F">
              <w:rPr>
                <w:rFonts w:ascii="Arial" w:hAnsi="Arial" w:cs="Arial"/>
                <w:sz w:val="20"/>
                <w:szCs w:val="20"/>
              </w:rPr>
              <w:t>Para efectos del cargue de la información en el SECOP II cuando la administración se refiere a ítem en el pliego de condiciones, en la plataforma se deberá entender como lote, razón por la cual la adjudicación del proceso se realizará en forma total por lote y por la totalidad del presupuesto oficial asignado para cada lote, razón por la cual el porcentaje de descuento deberá ser aplicado a cada uno de los valores unitarios del anexo 1.3 y anexo 2.3  del pliego de condiciones y aplica también a las actividades de mantenimiento (mano de obra), repuestos e insumos que no están contempladas en los anexos en mención y que surjan durante la ejecución del contrato, toda vez que la ejecución del contrato es de tracto sucesivo de acuerdo a la forma de ejecución establecida en el presente pliego.</w:t>
            </w:r>
            <w:r w:rsidRPr="0064652F">
              <w:rPr>
                <w:rFonts w:ascii="Arial" w:hAnsi="Arial" w:cs="Arial"/>
                <w:sz w:val="28"/>
              </w:rPr>
              <w:t xml:space="preserve"> </w:t>
            </w:r>
            <w:r w:rsidR="00BC6F33" w:rsidRPr="0064652F">
              <w:rPr>
                <w:rFonts w:ascii="Arial" w:hAnsi="Arial" w:cs="Arial"/>
                <w:sz w:val="22"/>
                <w:szCs w:val="20"/>
              </w:rPr>
              <w:t xml:space="preserve"> </w:t>
            </w:r>
          </w:p>
          <w:p w14:paraId="1818C37B" w14:textId="31D9AD38" w:rsidR="0064652F" w:rsidRPr="00BC6F33" w:rsidRDefault="0064652F" w:rsidP="0064652F">
            <w:pPr>
              <w:spacing w:line="20" w:lineRule="atLeast"/>
              <w:jc w:val="both"/>
              <w:rPr>
                <w:rFonts w:ascii="Arial" w:hAnsi="Arial" w:cs="Arial"/>
                <w:b/>
                <w:sz w:val="20"/>
                <w:szCs w:val="20"/>
              </w:rPr>
            </w:pPr>
          </w:p>
        </w:tc>
      </w:tr>
      <w:tr w:rsidR="00BC6F33" w:rsidRPr="00BC6F33" w14:paraId="72EA4D95" w14:textId="77777777" w:rsidTr="0064652F">
        <w:trPr>
          <w:trHeight w:val="1131"/>
        </w:trPr>
        <w:tc>
          <w:tcPr>
            <w:tcW w:w="9628" w:type="dxa"/>
            <w:tcBorders>
              <w:top w:val="single" w:sz="4" w:space="0" w:color="auto"/>
              <w:left w:val="single" w:sz="4" w:space="0" w:color="auto"/>
              <w:bottom w:val="single" w:sz="4" w:space="0" w:color="auto"/>
              <w:right w:val="single" w:sz="4" w:space="0" w:color="auto"/>
            </w:tcBorders>
            <w:vAlign w:val="center"/>
          </w:tcPr>
          <w:p w14:paraId="051C1F98" w14:textId="77777777" w:rsidR="0064652F" w:rsidRDefault="0064652F" w:rsidP="002470B9">
            <w:pPr>
              <w:spacing w:line="20" w:lineRule="atLeast"/>
              <w:rPr>
                <w:rFonts w:ascii="Arial" w:hAnsi="Arial" w:cs="Arial"/>
                <w:bCs/>
                <w:sz w:val="20"/>
                <w:szCs w:val="20"/>
              </w:rPr>
            </w:pPr>
          </w:p>
          <w:p w14:paraId="22F4C32B" w14:textId="77777777" w:rsidR="0064652F" w:rsidRDefault="0064652F" w:rsidP="002470B9">
            <w:pPr>
              <w:spacing w:line="20" w:lineRule="atLeast"/>
              <w:rPr>
                <w:rFonts w:ascii="Arial" w:hAnsi="Arial" w:cs="Arial"/>
                <w:bCs/>
                <w:sz w:val="20"/>
                <w:szCs w:val="20"/>
              </w:rPr>
            </w:pPr>
          </w:p>
          <w:p w14:paraId="46351BCA" w14:textId="77777777" w:rsidR="00BC6F33" w:rsidRPr="00BC6F33" w:rsidRDefault="00BC6F33" w:rsidP="002470B9">
            <w:pPr>
              <w:spacing w:line="20" w:lineRule="atLeast"/>
              <w:rPr>
                <w:rFonts w:ascii="Arial" w:hAnsi="Arial" w:cs="Arial"/>
                <w:bCs/>
                <w:sz w:val="20"/>
                <w:szCs w:val="20"/>
              </w:rPr>
            </w:pPr>
            <w:r w:rsidRPr="00BC6F33">
              <w:rPr>
                <w:rFonts w:ascii="Arial" w:hAnsi="Arial" w:cs="Arial"/>
                <w:bCs/>
                <w:sz w:val="20"/>
                <w:szCs w:val="20"/>
              </w:rPr>
              <w:t>Proponente: _________________________________________________________________</w:t>
            </w:r>
          </w:p>
          <w:p w14:paraId="7E77E9B9" w14:textId="77777777" w:rsidR="00BC6F33" w:rsidRPr="00BC6F33" w:rsidRDefault="00BC6F33" w:rsidP="002470B9">
            <w:pPr>
              <w:spacing w:line="20" w:lineRule="atLeast"/>
              <w:rPr>
                <w:rFonts w:ascii="Arial" w:hAnsi="Arial" w:cs="Arial"/>
                <w:bCs/>
                <w:sz w:val="20"/>
                <w:szCs w:val="20"/>
              </w:rPr>
            </w:pPr>
          </w:p>
          <w:p w14:paraId="594E5A23" w14:textId="77777777" w:rsidR="00BC6F33" w:rsidRPr="00BC6F33" w:rsidRDefault="00BC6F33" w:rsidP="002470B9">
            <w:pPr>
              <w:spacing w:line="20" w:lineRule="atLeast"/>
              <w:rPr>
                <w:rFonts w:ascii="Arial" w:hAnsi="Arial" w:cs="Arial"/>
                <w:bCs/>
                <w:sz w:val="20"/>
                <w:szCs w:val="20"/>
              </w:rPr>
            </w:pPr>
            <w:r w:rsidRPr="00BC6F33">
              <w:rPr>
                <w:rFonts w:ascii="Arial" w:hAnsi="Arial" w:cs="Arial"/>
                <w:bCs/>
                <w:sz w:val="20"/>
                <w:szCs w:val="20"/>
              </w:rPr>
              <w:t>NIT: _________________________________________________________________________</w:t>
            </w:r>
          </w:p>
          <w:p w14:paraId="2DE4DB57" w14:textId="77777777" w:rsidR="00BC6F33" w:rsidRPr="00BC6F33" w:rsidRDefault="00BC6F33" w:rsidP="002470B9">
            <w:pPr>
              <w:spacing w:line="20" w:lineRule="atLeast"/>
              <w:rPr>
                <w:rFonts w:ascii="Arial" w:hAnsi="Arial" w:cs="Arial"/>
                <w:bCs/>
                <w:sz w:val="20"/>
                <w:szCs w:val="20"/>
              </w:rPr>
            </w:pPr>
          </w:p>
          <w:p w14:paraId="3FBF5E4A" w14:textId="77777777" w:rsidR="00BC6F33" w:rsidRPr="00BC6F33" w:rsidRDefault="00BC6F33" w:rsidP="002470B9">
            <w:pPr>
              <w:spacing w:line="20" w:lineRule="atLeast"/>
              <w:rPr>
                <w:rFonts w:ascii="Arial" w:hAnsi="Arial" w:cs="Arial"/>
                <w:bCs/>
                <w:sz w:val="20"/>
                <w:szCs w:val="20"/>
              </w:rPr>
            </w:pPr>
            <w:r w:rsidRPr="00BC6F33">
              <w:rPr>
                <w:rFonts w:ascii="Arial" w:hAnsi="Arial" w:cs="Arial"/>
                <w:bCs/>
                <w:sz w:val="20"/>
                <w:szCs w:val="20"/>
              </w:rPr>
              <w:t>Firma representante legal: ______________________________________________________</w:t>
            </w:r>
          </w:p>
          <w:p w14:paraId="2B9113E0" w14:textId="77777777" w:rsidR="00BC6F33" w:rsidRPr="00BC6F33" w:rsidRDefault="00BC6F33" w:rsidP="002470B9">
            <w:pPr>
              <w:spacing w:line="20" w:lineRule="atLeast"/>
              <w:rPr>
                <w:rFonts w:ascii="Arial" w:hAnsi="Arial" w:cs="Arial"/>
                <w:b/>
                <w:sz w:val="20"/>
                <w:szCs w:val="20"/>
              </w:rPr>
            </w:pPr>
          </w:p>
          <w:p w14:paraId="77B44DCA" w14:textId="77777777" w:rsidR="00BC6F33" w:rsidRPr="00BC6F33" w:rsidRDefault="00BC6F33" w:rsidP="002470B9">
            <w:pPr>
              <w:spacing w:line="20" w:lineRule="atLeast"/>
              <w:rPr>
                <w:rFonts w:ascii="Arial" w:hAnsi="Arial" w:cs="Arial"/>
                <w:b/>
                <w:sz w:val="20"/>
                <w:szCs w:val="20"/>
              </w:rPr>
            </w:pPr>
          </w:p>
          <w:p w14:paraId="5B194148" w14:textId="77777777" w:rsidR="00BC6F33" w:rsidRPr="00BC6F33" w:rsidRDefault="00BC6F33" w:rsidP="002470B9">
            <w:pPr>
              <w:spacing w:line="20" w:lineRule="atLeast"/>
              <w:rPr>
                <w:rFonts w:ascii="Arial" w:hAnsi="Arial" w:cs="Arial"/>
                <w:b/>
                <w:sz w:val="20"/>
                <w:szCs w:val="20"/>
              </w:rPr>
            </w:pPr>
          </w:p>
        </w:tc>
      </w:tr>
    </w:tbl>
    <w:p w14:paraId="325846DC" w14:textId="77777777" w:rsidR="0004416D" w:rsidRDefault="0004416D" w:rsidP="00574B3D">
      <w:pPr>
        <w:tabs>
          <w:tab w:val="left" w:pos="-1080"/>
          <w:tab w:val="left" w:pos="0"/>
        </w:tabs>
        <w:rPr>
          <w:noProof/>
          <w:sz w:val="20"/>
          <w:szCs w:val="20"/>
          <w:lang w:val="es-CO" w:eastAsia="es-CO"/>
        </w:rPr>
      </w:pPr>
    </w:p>
    <w:p w14:paraId="344D53E9" w14:textId="77777777" w:rsidR="0064652F" w:rsidRDefault="0064652F">
      <w:pPr>
        <w:tabs>
          <w:tab w:val="left" w:pos="-1080"/>
          <w:tab w:val="left" w:pos="0"/>
        </w:tabs>
        <w:jc w:val="center"/>
        <w:rPr>
          <w:noProof/>
          <w:sz w:val="20"/>
          <w:szCs w:val="20"/>
          <w:lang w:val="es-CO" w:eastAsia="es-CO"/>
        </w:rPr>
      </w:pPr>
    </w:p>
    <w:p w14:paraId="369780B8" w14:textId="77777777" w:rsidR="0064652F" w:rsidRDefault="0064652F">
      <w:pPr>
        <w:tabs>
          <w:tab w:val="left" w:pos="-1080"/>
          <w:tab w:val="left" w:pos="0"/>
        </w:tabs>
        <w:jc w:val="center"/>
        <w:rPr>
          <w:noProof/>
          <w:sz w:val="20"/>
          <w:szCs w:val="20"/>
          <w:lang w:val="es-CO" w:eastAsia="es-CO"/>
        </w:rPr>
      </w:pPr>
    </w:p>
    <w:p w14:paraId="4E4AF3BC" w14:textId="77777777" w:rsidR="00540514" w:rsidRDefault="00540514">
      <w:pPr>
        <w:tabs>
          <w:tab w:val="left" w:pos="-1080"/>
          <w:tab w:val="left" w:pos="0"/>
        </w:tabs>
        <w:jc w:val="center"/>
        <w:rPr>
          <w:noProof/>
          <w:sz w:val="20"/>
          <w:szCs w:val="20"/>
          <w:lang w:val="es-CO" w:eastAsia="es-CO"/>
        </w:rPr>
      </w:pPr>
    </w:p>
    <w:p w14:paraId="2C754D23" w14:textId="77777777" w:rsidR="00540514" w:rsidRDefault="00540514">
      <w:pPr>
        <w:tabs>
          <w:tab w:val="left" w:pos="-1080"/>
          <w:tab w:val="left" w:pos="0"/>
        </w:tabs>
        <w:jc w:val="center"/>
        <w:rPr>
          <w:noProof/>
          <w:sz w:val="20"/>
          <w:szCs w:val="20"/>
          <w:lang w:val="es-CO" w:eastAsia="es-CO"/>
        </w:rPr>
      </w:pPr>
    </w:p>
    <w:p w14:paraId="2B1D0963" w14:textId="77777777" w:rsidR="00540514" w:rsidRDefault="00540514">
      <w:pPr>
        <w:tabs>
          <w:tab w:val="left" w:pos="-1080"/>
          <w:tab w:val="left" w:pos="0"/>
        </w:tabs>
        <w:jc w:val="center"/>
        <w:rPr>
          <w:noProof/>
          <w:sz w:val="20"/>
          <w:szCs w:val="20"/>
          <w:lang w:val="es-CO" w:eastAsia="es-CO"/>
        </w:rPr>
      </w:pPr>
    </w:p>
    <w:p w14:paraId="13FDF45B" w14:textId="77777777" w:rsidR="00540514" w:rsidRDefault="00540514">
      <w:pPr>
        <w:tabs>
          <w:tab w:val="left" w:pos="-1080"/>
          <w:tab w:val="left" w:pos="0"/>
        </w:tabs>
        <w:jc w:val="center"/>
        <w:rPr>
          <w:noProof/>
          <w:sz w:val="20"/>
          <w:szCs w:val="20"/>
          <w:lang w:val="es-CO" w:eastAsia="es-CO"/>
        </w:rPr>
      </w:pPr>
    </w:p>
    <w:p w14:paraId="329F0EA0" w14:textId="0E4AE2F3" w:rsidR="009E68C9" w:rsidRDefault="00932DB0">
      <w:pPr>
        <w:tabs>
          <w:tab w:val="left" w:pos="-1080"/>
          <w:tab w:val="left" w:pos="0"/>
        </w:tabs>
        <w:jc w:val="center"/>
        <w:rPr>
          <w:noProof/>
          <w:sz w:val="20"/>
          <w:szCs w:val="20"/>
          <w:lang w:val="es-CO" w:eastAsia="es-CO"/>
        </w:rPr>
      </w:pPr>
      <w:r>
        <w:rPr>
          <w:noProof/>
          <w:lang w:val="es-CO" w:eastAsia="es-CO"/>
        </w:rPr>
        <mc:AlternateContent>
          <mc:Choice Requires="wps">
            <w:drawing>
              <wp:anchor distT="0" distB="0" distL="114300" distR="114300" simplePos="0" relativeHeight="251658240" behindDoc="0" locked="0" layoutInCell="1" allowOverlap="1" wp14:anchorId="0268E76A" wp14:editId="0D827E37">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2071027A" w14:textId="77777777" w:rsidR="00540514" w:rsidRDefault="00540514">
                            <w:pPr>
                              <w:jc w:val="center"/>
                              <w:rPr>
                                <w:rFonts w:ascii="Arial" w:hAnsi="Arial" w:cs="Arial"/>
                                <w:b/>
                                <w:sz w:val="20"/>
                                <w:szCs w:val="22"/>
                              </w:rPr>
                            </w:pPr>
                            <w:r>
                              <w:rPr>
                                <w:rFonts w:ascii="Arial" w:hAnsi="Arial" w:cs="Arial"/>
                                <w:b/>
                                <w:sz w:val="20"/>
                                <w:szCs w:val="22"/>
                              </w:rPr>
                              <w:t>FACTORES DE VERIFICACIÓN Y PONDERACIÓN</w:t>
                            </w:r>
                          </w:p>
                          <w:p w14:paraId="2A78C6CE" w14:textId="77777777" w:rsidR="00540514" w:rsidRDefault="00540514">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68E76A" id="_x0000_s1028" type="#_x0000_t202" style="position:absolute;left:0;text-align:left;margin-left:3.25pt;margin-top:8.1pt;width:482.2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EtHG9UzAgAAXwQAAA4AAAAAAAAAAAAAAAAALgIA&#10;AGRycy9lMm9Eb2MueG1sUEsBAi0AFAAGAAgAAAAhAEwqxxDbAAAABwEAAA8AAAAAAAAAAAAAAAAA&#10;jQQAAGRycy9kb3ducmV2LnhtbFBLBQYAAAAABAAEAPMAAACVBQAAAAA=&#10;" fillcolor="#bfbfbf">
                <v:textbox>
                  <w:txbxContent>
                    <w:p w14:paraId="2071027A" w14:textId="77777777" w:rsidR="00540514" w:rsidRDefault="00540514">
                      <w:pPr>
                        <w:jc w:val="center"/>
                        <w:rPr>
                          <w:rFonts w:ascii="Arial" w:hAnsi="Arial" w:cs="Arial"/>
                          <w:b/>
                          <w:sz w:val="20"/>
                          <w:szCs w:val="22"/>
                        </w:rPr>
                      </w:pPr>
                      <w:r>
                        <w:rPr>
                          <w:rFonts w:ascii="Arial" w:hAnsi="Arial" w:cs="Arial"/>
                          <w:b/>
                          <w:sz w:val="20"/>
                          <w:szCs w:val="22"/>
                        </w:rPr>
                        <w:t>FACTORES DE VERIFICACIÓN Y PONDERACIÓN</w:t>
                      </w:r>
                    </w:p>
                    <w:p w14:paraId="2A78C6CE" w14:textId="77777777" w:rsidR="00540514" w:rsidRDefault="00540514">
                      <w:pPr>
                        <w:jc w:val="center"/>
                        <w:rPr>
                          <w:rFonts w:ascii="Arial" w:hAnsi="Arial" w:cs="Arial"/>
                          <w:b/>
                          <w:sz w:val="22"/>
                          <w:szCs w:val="22"/>
                          <w:lang w:val="es-MX"/>
                        </w:rPr>
                      </w:pPr>
                    </w:p>
                  </w:txbxContent>
                </v:textbox>
              </v:shape>
            </w:pict>
          </mc:Fallback>
        </mc:AlternateContent>
      </w:r>
    </w:p>
    <w:p w14:paraId="1B00E432" w14:textId="77777777" w:rsidR="009E68C9" w:rsidRDefault="00932DB0">
      <w:pPr>
        <w:tabs>
          <w:tab w:val="left" w:pos="-1080"/>
          <w:tab w:val="left" w:pos="0"/>
        </w:tabs>
        <w:jc w:val="center"/>
        <w:rPr>
          <w:rFonts w:ascii="Arial" w:hAnsi="Arial" w:cs="Arial"/>
          <w:b/>
          <w:sz w:val="20"/>
          <w:szCs w:val="20"/>
        </w:rPr>
      </w:pPr>
      <w:r>
        <w:rPr>
          <w:rFonts w:ascii="Arial" w:hAnsi="Arial" w:cs="Arial"/>
          <w:b/>
          <w:sz w:val="20"/>
          <w:szCs w:val="20"/>
        </w:rPr>
        <w:t>ANEXO No. 4</w:t>
      </w:r>
    </w:p>
    <w:p w14:paraId="0C3F245D" w14:textId="77777777" w:rsidR="009E68C9" w:rsidRDefault="009E68C9">
      <w:pPr>
        <w:tabs>
          <w:tab w:val="left" w:pos="-1080"/>
          <w:tab w:val="left" w:pos="0"/>
        </w:tabs>
        <w:jc w:val="center"/>
        <w:rPr>
          <w:rFonts w:ascii="Arial" w:hAnsi="Arial" w:cs="Arial"/>
          <w:sz w:val="20"/>
          <w:szCs w:val="20"/>
        </w:rPr>
      </w:pPr>
    </w:p>
    <w:p w14:paraId="6D62C139" w14:textId="77777777" w:rsidR="009E68C9" w:rsidRDefault="009E68C9">
      <w:pPr>
        <w:jc w:val="both"/>
        <w:rPr>
          <w:rFonts w:ascii="Arial" w:hAnsi="Arial" w:cs="Arial"/>
          <w:sz w:val="12"/>
          <w:szCs w:val="21"/>
        </w:rPr>
      </w:pPr>
    </w:p>
    <w:p w14:paraId="69FF79A6" w14:textId="77777777" w:rsidR="00D41255" w:rsidRDefault="00D41255" w:rsidP="00D41255">
      <w:pPr>
        <w:spacing w:line="20" w:lineRule="atLeast"/>
        <w:jc w:val="both"/>
        <w:rPr>
          <w:rFonts w:ascii="Arial" w:hAnsi="Arial" w:cs="Arial"/>
          <w:sz w:val="20"/>
          <w:szCs w:val="20"/>
          <w:lang w:val="es-CO" w:eastAsia="en-US"/>
        </w:rPr>
      </w:pPr>
      <w:bookmarkStart w:id="3" w:name="_Hlk181349547"/>
      <w:r>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8EACAB9" w14:textId="77777777" w:rsidR="00D41255" w:rsidRDefault="00D41255" w:rsidP="00D41255">
      <w:pPr>
        <w:spacing w:line="20" w:lineRule="atLeast"/>
        <w:jc w:val="both"/>
        <w:rPr>
          <w:rFonts w:ascii="Arial" w:hAnsi="Arial" w:cs="Arial"/>
          <w:sz w:val="10"/>
          <w:szCs w:val="10"/>
        </w:rPr>
      </w:pPr>
    </w:p>
    <w:p w14:paraId="326FC086" w14:textId="77777777" w:rsidR="00D41255" w:rsidRDefault="00D41255" w:rsidP="00D41255">
      <w:pPr>
        <w:tabs>
          <w:tab w:val="left" w:pos="-1080"/>
          <w:tab w:val="left" w:pos="0"/>
        </w:tabs>
        <w:spacing w:line="20" w:lineRule="atLeast"/>
        <w:jc w:val="both"/>
        <w:rPr>
          <w:rFonts w:ascii="Arial" w:hAnsi="Arial" w:cs="Arial"/>
          <w:sz w:val="20"/>
          <w:szCs w:val="20"/>
        </w:rPr>
      </w:pPr>
      <w:r>
        <w:rPr>
          <w:rFonts w:ascii="Arial" w:hAnsi="Arial" w:cs="Arial"/>
          <w:sz w:val="20"/>
          <w:szCs w:val="20"/>
        </w:rPr>
        <w:t xml:space="preserve">El </w:t>
      </w:r>
      <w:r>
        <w:rPr>
          <w:rFonts w:ascii="Arial" w:hAnsi="Arial" w:cs="Arial"/>
          <w:b/>
          <w:bCs/>
          <w:sz w:val="20"/>
          <w:szCs w:val="20"/>
        </w:rPr>
        <w:t>DEPARTAMENTO DE POLICÍA ARAUCA</w:t>
      </w:r>
      <w:r>
        <w:rPr>
          <w:rFonts w:ascii="Arial" w:hAnsi="Arial" w:cs="Arial"/>
          <w:sz w:val="20"/>
          <w:szCs w:val="20"/>
        </w:rPr>
        <w:t xml:space="preserve"> evaluará únicamente las Ofertas de los Proponentes que hayan acreditado los requisitos mínimos habilitantes. </w:t>
      </w:r>
    </w:p>
    <w:p w14:paraId="043999B1" w14:textId="77777777" w:rsidR="00D41255" w:rsidRDefault="00D41255" w:rsidP="00D41255">
      <w:pPr>
        <w:tabs>
          <w:tab w:val="left" w:pos="-1080"/>
          <w:tab w:val="left" w:pos="0"/>
        </w:tabs>
        <w:spacing w:line="20" w:lineRule="atLeast"/>
        <w:jc w:val="both"/>
        <w:rPr>
          <w:rFonts w:ascii="Arial" w:hAnsi="Arial" w:cs="Arial"/>
          <w:sz w:val="10"/>
          <w:szCs w:val="10"/>
        </w:rPr>
      </w:pPr>
    </w:p>
    <w:p w14:paraId="30C9D9F1" w14:textId="77777777" w:rsidR="00D41255" w:rsidRDefault="00D41255" w:rsidP="00D41255">
      <w:pPr>
        <w:tabs>
          <w:tab w:val="left" w:pos="-1080"/>
          <w:tab w:val="left" w:pos="0"/>
        </w:tabs>
        <w:spacing w:line="20" w:lineRule="atLeast"/>
        <w:jc w:val="both"/>
        <w:rPr>
          <w:rFonts w:ascii="Arial" w:hAnsi="Arial" w:cs="Arial"/>
          <w:sz w:val="20"/>
          <w:szCs w:val="20"/>
        </w:rPr>
      </w:pPr>
      <w:r>
        <w:rPr>
          <w:rFonts w:ascii="Arial" w:hAnsi="Arial" w:cs="Arial"/>
          <w:sz w:val="20"/>
          <w:szCs w:val="20"/>
        </w:rPr>
        <w:t>Las ofertas deben presentarse en los términos establecidos en el presente pliego de condiciones como el formato para presentación de la Oferta.</w:t>
      </w:r>
    </w:p>
    <w:p w14:paraId="4ABAC6B2" w14:textId="77777777" w:rsidR="00D41255" w:rsidRDefault="00D41255" w:rsidP="00D41255">
      <w:pPr>
        <w:tabs>
          <w:tab w:val="left" w:pos="-1080"/>
          <w:tab w:val="left" w:pos="0"/>
        </w:tabs>
        <w:spacing w:line="20" w:lineRule="atLeast"/>
        <w:jc w:val="both"/>
        <w:rPr>
          <w:rFonts w:ascii="Arial" w:hAnsi="Arial" w:cs="Arial"/>
          <w:sz w:val="20"/>
          <w:szCs w:val="20"/>
        </w:rPr>
      </w:pPr>
    </w:p>
    <w:p w14:paraId="7A6573D3" w14:textId="77777777" w:rsidR="00D41255" w:rsidRDefault="00D41255" w:rsidP="00D41255">
      <w:pPr>
        <w:tabs>
          <w:tab w:val="left" w:pos="-1080"/>
          <w:tab w:val="left" w:pos="0"/>
        </w:tabs>
        <w:spacing w:line="20" w:lineRule="atLeast"/>
        <w:jc w:val="both"/>
        <w:rPr>
          <w:rFonts w:ascii="Arial" w:hAnsi="Arial" w:cs="Arial"/>
          <w:sz w:val="20"/>
          <w:szCs w:val="20"/>
        </w:rPr>
      </w:pPr>
      <w:r>
        <w:rPr>
          <w:rFonts w:ascii="Arial" w:hAnsi="Arial" w:cs="Arial"/>
          <w:sz w:val="20"/>
          <w:szCs w:val="20"/>
        </w:rPr>
        <w:t xml:space="preserve">La omisión de la información requerida en este anexo, </w:t>
      </w:r>
      <w:r>
        <w:rPr>
          <w:rFonts w:ascii="Arial" w:hAnsi="Arial" w:cs="Arial"/>
          <w:b/>
          <w:bCs/>
          <w:sz w:val="20"/>
          <w:szCs w:val="20"/>
        </w:rPr>
        <w:t>NO SERÁ SUBSANABLE POR SER FACTOR DE PONDERACIÓN</w:t>
      </w:r>
      <w:r>
        <w:rPr>
          <w:rFonts w:ascii="Arial" w:hAnsi="Arial" w:cs="Arial"/>
          <w:sz w:val="20"/>
          <w:szCs w:val="20"/>
        </w:rPr>
        <w:t xml:space="preserve">, en todo caso, la no presentación de la información requerida no restringe la participación del proponente, ni es causal de rechazo de la propuesta. </w:t>
      </w:r>
    </w:p>
    <w:p w14:paraId="21196BB4" w14:textId="77777777" w:rsidR="00D41255" w:rsidRDefault="00D41255" w:rsidP="00D41255">
      <w:pPr>
        <w:tabs>
          <w:tab w:val="left" w:pos="-1080"/>
          <w:tab w:val="left" w:pos="0"/>
        </w:tabs>
        <w:spacing w:line="20" w:lineRule="atLeast"/>
        <w:jc w:val="both"/>
        <w:rPr>
          <w:rFonts w:ascii="Arial" w:hAnsi="Arial" w:cs="Arial"/>
          <w:sz w:val="20"/>
          <w:szCs w:val="20"/>
        </w:rPr>
      </w:pPr>
    </w:p>
    <w:p w14:paraId="67458A37" w14:textId="77777777" w:rsidR="00D41255" w:rsidRDefault="00D41255" w:rsidP="00D41255">
      <w:pPr>
        <w:tabs>
          <w:tab w:val="left" w:pos="-1080"/>
          <w:tab w:val="left" w:pos="0"/>
        </w:tabs>
        <w:spacing w:line="20" w:lineRule="atLeast"/>
        <w:jc w:val="both"/>
        <w:rPr>
          <w:rFonts w:ascii="Arial" w:hAnsi="Arial" w:cs="Arial"/>
          <w:sz w:val="20"/>
          <w:szCs w:val="20"/>
        </w:rPr>
      </w:pPr>
      <w:r>
        <w:rPr>
          <w:rFonts w:ascii="Arial" w:hAnsi="Arial" w:cs="Arial"/>
          <w:sz w:val="20"/>
          <w:szCs w:val="20"/>
        </w:rPr>
        <w:t>La propuesta seleccionada será aquella que obtenga los mayores puntajes al consolidar los aspectos técnicos y económicos.</w:t>
      </w:r>
    </w:p>
    <w:p w14:paraId="71D4582A" w14:textId="77777777" w:rsidR="00D41255" w:rsidRDefault="00D41255" w:rsidP="00D41255">
      <w:pPr>
        <w:tabs>
          <w:tab w:val="left" w:pos="-1080"/>
          <w:tab w:val="left" w:pos="0"/>
        </w:tabs>
        <w:spacing w:line="20" w:lineRule="atLeast"/>
        <w:jc w:val="both"/>
        <w:rPr>
          <w:rFonts w:ascii="Arial" w:hAnsi="Arial" w:cs="Arial"/>
          <w:sz w:val="20"/>
          <w:szCs w:val="20"/>
        </w:rPr>
      </w:pPr>
    </w:p>
    <w:p w14:paraId="7A472A95" w14:textId="77777777" w:rsidR="00D41255" w:rsidRDefault="00D41255" w:rsidP="00D41255">
      <w:pPr>
        <w:tabs>
          <w:tab w:val="left" w:pos="-1080"/>
          <w:tab w:val="left" w:pos="0"/>
        </w:tabs>
        <w:spacing w:line="20" w:lineRule="atLeast"/>
        <w:jc w:val="both"/>
        <w:rPr>
          <w:rFonts w:ascii="Arial" w:hAnsi="Arial" w:cs="Arial"/>
          <w:sz w:val="20"/>
          <w:szCs w:val="20"/>
        </w:rPr>
      </w:pPr>
      <w:r>
        <w:rPr>
          <w:rFonts w:ascii="Arial" w:hAnsi="Arial" w:cs="Arial"/>
          <w:sz w:val="20"/>
          <w:szCs w:val="20"/>
        </w:rPr>
        <w:t xml:space="preserve">Estarán habilitados para acceder a esta ponderación económica los oferentes que hayan cumplido con todos los parámetros exigidos en el </w:t>
      </w:r>
      <w:r>
        <w:rPr>
          <w:rFonts w:ascii="Arial" w:hAnsi="Arial" w:cs="Arial"/>
          <w:b/>
          <w:sz w:val="20"/>
          <w:szCs w:val="20"/>
        </w:rPr>
        <w:t>Anexo No. 2</w:t>
      </w:r>
      <w:r>
        <w:rPr>
          <w:rFonts w:ascii="Arial" w:hAnsi="Arial" w:cs="Arial"/>
          <w:sz w:val="20"/>
          <w:szCs w:val="20"/>
        </w:rPr>
        <w:t>, de carácter técnico, jurídico y económico.</w:t>
      </w:r>
    </w:p>
    <w:p w14:paraId="1739828E" w14:textId="77777777" w:rsidR="00D41255" w:rsidRDefault="00D41255" w:rsidP="00D41255">
      <w:pPr>
        <w:tabs>
          <w:tab w:val="left" w:pos="-1080"/>
          <w:tab w:val="left" w:pos="0"/>
        </w:tabs>
        <w:spacing w:line="20" w:lineRule="atLeast"/>
        <w:jc w:val="both"/>
        <w:rPr>
          <w:rFonts w:ascii="Arial" w:hAnsi="Arial" w:cs="Arial"/>
          <w:sz w:val="10"/>
          <w:szCs w:val="10"/>
        </w:rPr>
      </w:pPr>
    </w:p>
    <w:p w14:paraId="14522EC5" w14:textId="77777777" w:rsidR="00D41255" w:rsidRDefault="00D41255" w:rsidP="00D41255">
      <w:pPr>
        <w:spacing w:line="20" w:lineRule="atLeast"/>
        <w:jc w:val="both"/>
        <w:rPr>
          <w:rFonts w:ascii="Arial" w:hAnsi="Arial" w:cs="Arial"/>
          <w:sz w:val="20"/>
          <w:szCs w:val="20"/>
        </w:rPr>
      </w:pPr>
      <w:r>
        <w:rPr>
          <w:rFonts w:ascii="Arial" w:hAnsi="Arial" w:cs="Arial"/>
          <w:sz w:val="20"/>
          <w:szCs w:val="20"/>
        </w:rPr>
        <w:t>Se determinará la oferta más favorable, ponderando los siguientes factores:</w:t>
      </w:r>
    </w:p>
    <w:p w14:paraId="2FD90359" w14:textId="77777777" w:rsidR="00D41255" w:rsidRDefault="00D41255" w:rsidP="00D41255">
      <w:pPr>
        <w:spacing w:line="20" w:lineRule="atLeast"/>
        <w:jc w:val="both"/>
        <w:rPr>
          <w:rFonts w:ascii="Arial" w:hAnsi="Arial" w:cs="Arial"/>
          <w:sz w:val="20"/>
          <w:szCs w:val="20"/>
        </w:rPr>
      </w:pPr>
    </w:p>
    <w:tbl>
      <w:tblPr>
        <w:tblW w:w="923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1"/>
        <w:gridCol w:w="2808"/>
        <w:gridCol w:w="2578"/>
      </w:tblGrid>
      <w:tr w:rsidR="00D41255" w14:paraId="6BC0E0AC" w14:textId="77777777" w:rsidTr="00D41255">
        <w:trPr>
          <w:trHeight w:val="47"/>
        </w:trPr>
        <w:tc>
          <w:tcPr>
            <w:tcW w:w="385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2479F" w14:textId="77777777" w:rsidR="00D41255" w:rsidRDefault="00D41255">
            <w:pPr>
              <w:spacing w:line="20" w:lineRule="atLeast"/>
              <w:jc w:val="center"/>
              <w:rPr>
                <w:rFonts w:ascii="Arial" w:eastAsia="MS Mincho" w:hAnsi="Arial" w:cs="Arial"/>
                <w:b/>
                <w:sz w:val="16"/>
                <w:szCs w:val="16"/>
              </w:rPr>
            </w:pPr>
            <w:r>
              <w:rPr>
                <w:rFonts w:ascii="Arial" w:eastAsia="MS Mincho" w:hAnsi="Arial" w:cs="Arial"/>
                <w:b/>
                <w:sz w:val="16"/>
                <w:szCs w:val="16"/>
              </w:rPr>
              <w:t>CRITERIO DE LA EVALUACIÓN</w:t>
            </w:r>
          </w:p>
        </w:tc>
        <w:tc>
          <w:tcPr>
            <w:tcW w:w="2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6273E1" w14:textId="77777777" w:rsidR="00D41255" w:rsidRDefault="00D41255">
            <w:pPr>
              <w:spacing w:line="20" w:lineRule="atLeast"/>
              <w:jc w:val="center"/>
              <w:rPr>
                <w:rFonts w:ascii="Arial" w:eastAsia="MS Mincho" w:hAnsi="Arial" w:cs="Arial"/>
                <w:b/>
                <w:sz w:val="16"/>
                <w:szCs w:val="16"/>
              </w:rPr>
            </w:pPr>
            <w:r>
              <w:rPr>
                <w:rFonts w:ascii="Arial" w:eastAsia="Arial" w:hAnsi="Arial" w:cs="Arial"/>
                <w:b/>
                <w:sz w:val="16"/>
                <w:szCs w:val="16"/>
              </w:rPr>
              <w:t>Lote No. 1</w:t>
            </w:r>
          </w:p>
        </w:tc>
        <w:tc>
          <w:tcPr>
            <w:tcW w:w="25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0465C4" w14:textId="77777777" w:rsidR="00D41255" w:rsidRDefault="00D41255">
            <w:pPr>
              <w:spacing w:line="20" w:lineRule="atLeast"/>
              <w:jc w:val="center"/>
              <w:rPr>
                <w:rFonts w:ascii="Arial" w:eastAsia="MS Mincho" w:hAnsi="Arial" w:cs="Arial"/>
                <w:b/>
                <w:sz w:val="16"/>
                <w:szCs w:val="16"/>
              </w:rPr>
            </w:pPr>
            <w:r>
              <w:rPr>
                <w:rFonts w:ascii="Arial" w:eastAsia="Arial" w:hAnsi="Arial" w:cs="Arial"/>
                <w:b/>
                <w:sz w:val="16"/>
                <w:szCs w:val="16"/>
              </w:rPr>
              <w:t>Lote No. 2</w:t>
            </w:r>
          </w:p>
        </w:tc>
      </w:tr>
      <w:tr w:rsidR="00D41255" w14:paraId="379B0F72" w14:textId="77777777" w:rsidTr="00D41255">
        <w:trPr>
          <w:trHeight w:val="4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7829D5" w14:textId="77777777" w:rsidR="00D41255" w:rsidRDefault="00D41255">
            <w:pPr>
              <w:rPr>
                <w:rFonts w:ascii="Arial" w:eastAsia="MS Mincho" w:hAnsi="Arial" w:cs="Arial"/>
                <w:b/>
                <w:sz w:val="16"/>
                <w:szCs w:val="16"/>
                <w:lang w:eastAsia="en-US"/>
              </w:rPr>
            </w:pPr>
          </w:p>
        </w:tc>
        <w:tc>
          <w:tcPr>
            <w:tcW w:w="2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E9BA40" w14:textId="77777777" w:rsidR="00D41255" w:rsidRDefault="00D41255">
            <w:pPr>
              <w:spacing w:line="20" w:lineRule="atLeast"/>
              <w:jc w:val="center"/>
              <w:rPr>
                <w:rFonts w:ascii="Arial" w:eastAsia="MS Mincho" w:hAnsi="Arial" w:cs="Arial"/>
                <w:b/>
                <w:sz w:val="16"/>
                <w:szCs w:val="16"/>
              </w:rPr>
            </w:pPr>
            <w:r>
              <w:rPr>
                <w:rFonts w:ascii="Arial" w:eastAsia="Arial" w:hAnsi="Arial" w:cs="Arial"/>
                <w:b/>
                <w:sz w:val="16"/>
                <w:szCs w:val="16"/>
              </w:rPr>
              <w:t>Puntaje (Carros)</w:t>
            </w:r>
          </w:p>
        </w:tc>
        <w:tc>
          <w:tcPr>
            <w:tcW w:w="25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9B1C56" w14:textId="77777777" w:rsidR="00D41255" w:rsidRDefault="00D41255">
            <w:pPr>
              <w:spacing w:line="20" w:lineRule="atLeast"/>
              <w:jc w:val="center"/>
              <w:rPr>
                <w:rFonts w:ascii="Arial" w:eastAsia="MS Mincho" w:hAnsi="Arial" w:cs="Arial"/>
                <w:b/>
                <w:sz w:val="16"/>
                <w:szCs w:val="16"/>
              </w:rPr>
            </w:pPr>
            <w:r>
              <w:rPr>
                <w:rFonts w:ascii="Arial" w:eastAsia="Arial" w:hAnsi="Arial" w:cs="Arial"/>
                <w:b/>
                <w:sz w:val="16"/>
                <w:szCs w:val="16"/>
              </w:rPr>
              <w:t>Puntaje (Motos)</w:t>
            </w:r>
          </w:p>
        </w:tc>
      </w:tr>
      <w:tr w:rsidR="00D41255" w14:paraId="43AF18F9" w14:textId="77777777" w:rsidTr="00D41255">
        <w:trPr>
          <w:trHeight w:val="47"/>
        </w:trPr>
        <w:tc>
          <w:tcPr>
            <w:tcW w:w="3851" w:type="dxa"/>
            <w:tcBorders>
              <w:top w:val="single" w:sz="4" w:space="0" w:color="auto"/>
              <w:left w:val="single" w:sz="4" w:space="0" w:color="auto"/>
              <w:bottom w:val="single" w:sz="4" w:space="0" w:color="auto"/>
              <w:right w:val="single" w:sz="4" w:space="0" w:color="auto"/>
            </w:tcBorders>
            <w:vAlign w:val="center"/>
            <w:hideMark/>
          </w:tcPr>
          <w:p w14:paraId="52AC5A29" w14:textId="77777777" w:rsidR="00D41255" w:rsidRDefault="00D41255" w:rsidP="00D41EBB">
            <w:pPr>
              <w:pStyle w:val="Prrafodelista"/>
              <w:numPr>
                <w:ilvl w:val="0"/>
                <w:numId w:val="50"/>
              </w:numPr>
              <w:spacing w:line="20" w:lineRule="atLeast"/>
              <w:ind w:left="0" w:firstLine="0"/>
              <w:rPr>
                <w:rFonts w:ascii="Arial" w:eastAsia="MS Mincho" w:hAnsi="Arial" w:cs="Arial"/>
                <w:sz w:val="16"/>
                <w:szCs w:val="16"/>
              </w:rPr>
            </w:pPr>
            <w:r>
              <w:rPr>
                <w:rFonts w:ascii="Arial" w:eastAsia="Arial" w:hAnsi="Arial" w:cs="Arial"/>
                <w:sz w:val="16"/>
                <w:szCs w:val="16"/>
              </w:rPr>
              <w:t>Factor técnico</w:t>
            </w:r>
          </w:p>
        </w:tc>
        <w:tc>
          <w:tcPr>
            <w:tcW w:w="2808" w:type="dxa"/>
            <w:tcBorders>
              <w:top w:val="single" w:sz="4" w:space="0" w:color="auto"/>
              <w:left w:val="single" w:sz="4" w:space="0" w:color="auto"/>
              <w:bottom w:val="single" w:sz="4" w:space="0" w:color="auto"/>
              <w:right w:val="single" w:sz="4" w:space="0" w:color="auto"/>
            </w:tcBorders>
            <w:vAlign w:val="center"/>
            <w:hideMark/>
          </w:tcPr>
          <w:p w14:paraId="390BB741" w14:textId="77777777" w:rsidR="00D41255" w:rsidRDefault="00D41255">
            <w:pPr>
              <w:spacing w:line="20" w:lineRule="atLeast"/>
              <w:jc w:val="center"/>
              <w:rPr>
                <w:rFonts w:ascii="Arial" w:eastAsia="MS Mincho" w:hAnsi="Arial" w:cs="Arial"/>
                <w:sz w:val="16"/>
                <w:szCs w:val="16"/>
              </w:rPr>
            </w:pPr>
            <w:r>
              <w:rPr>
                <w:rFonts w:ascii="Arial" w:eastAsia="MS Mincho" w:hAnsi="Arial" w:cs="Arial"/>
                <w:sz w:val="16"/>
                <w:szCs w:val="16"/>
              </w:rPr>
              <w:t>500</w:t>
            </w:r>
          </w:p>
        </w:tc>
        <w:tc>
          <w:tcPr>
            <w:tcW w:w="2578" w:type="dxa"/>
            <w:tcBorders>
              <w:top w:val="single" w:sz="4" w:space="0" w:color="auto"/>
              <w:left w:val="single" w:sz="4" w:space="0" w:color="auto"/>
              <w:bottom w:val="single" w:sz="4" w:space="0" w:color="auto"/>
              <w:right w:val="single" w:sz="4" w:space="0" w:color="auto"/>
            </w:tcBorders>
            <w:hideMark/>
          </w:tcPr>
          <w:p w14:paraId="118202B8" w14:textId="77777777" w:rsidR="00D41255" w:rsidRDefault="00D41255">
            <w:pPr>
              <w:spacing w:line="20" w:lineRule="atLeast"/>
              <w:jc w:val="center"/>
              <w:rPr>
                <w:rFonts w:ascii="Arial" w:eastAsia="MS Mincho" w:hAnsi="Arial" w:cs="Arial"/>
                <w:sz w:val="16"/>
                <w:szCs w:val="16"/>
              </w:rPr>
            </w:pPr>
            <w:r>
              <w:rPr>
                <w:rFonts w:ascii="Arial" w:eastAsia="MS Mincho" w:hAnsi="Arial" w:cs="Arial"/>
                <w:sz w:val="16"/>
                <w:szCs w:val="16"/>
              </w:rPr>
              <w:t>500</w:t>
            </w:r>
          </w:p>
        </w:tc>
      </w:tr>
      <w:tr w:rsidR="00D41255" w14:paraId="3349580B" w14:textId="77777777" w:rsidTr="00D41255">
        <w:trPr>
          <w:trHeight w:val="174"/>
        </w:trPr>
        <w:tc>
          <w:tcPr>
            <w:tcW w:w="3851" w:type="dxa"/>
            <w:tcBorders>
              <w:top w:val="single" w:sz="4" w:space="0" w:color="auto"/>
              <w:left w:val="single" w:sz="4" w:space="0" w:color="auto"/>
              <w:bottom w:val="single" w:sz="4" w:space="0" w:color="auto"/>
              <w:right w:val="single" w:sz="4" w:space="0" w:color="auto"/>
            </w:tcBorders>
            <w:vAlign w:val="center"/>
            <w:hideMark/>
          </w:tcPr>
          <w:p w14:paraId="2F5DD0EA" w14:textId="77777777" w:rsidR="00D41255" w:rsidRDefault="00D41255" w:rsidP="00D41EBB">
            <w:pPr>
              <w:pStyle w:val="Prrafodelista"/>
              <w:numPr>
                <w:ilvl w:val="0"/>
                <w:numId w:val="50"/>
              </w:numPr>
              <w:spacing w:line="20" w:lineRule="atLeast"/>
              <w:ind w:left="0" w:firstLine="0"/>
              <w:rPr>
                <w:rFonts w:ascii="Arial" w:eastAsia="MS Mincho" w:hAnsi="Arial" w:cs="Arial"/>
                <w:sz w:val="16"/>
                <w:szCs w:val="16"/>
              </w:rPr>
            </w:pPr>
            <w:r>
              <w:rPr>
                <w:rFonts w:ascii="Arial" w:eastAsia="Arial" w:hAnsi="Arial" w:cs="Arial"/>
                <w:sz w:val="16"/>
                <w:szCs w:val="16"/>
              </w:rPr>
              <w:t>Factor técnico Factor Económico</w:t>
            </w:r>
          </w:p>
        </w:tc>
        <w:tc>
          <w:tcPr>
            <w:tcW w:w="2808" w:type="dxa"/>
            <w:tcBorders>
              <w:top w:val="single" w:sz="4" w:space="0" w:color="auto"/>
              <w:left w:val="single" w:sz="4" w:space="0" w:color="auto"/>
              <w:bottom w:val="single" w:sz="4" w:space="0" w:color="auto"/>
              <w:right w:val="single" w:sz="4" w:space="0" w:color="auto"/>
            </w:tcBorders>
            <w:vAlign w:val="center"/>
            <w:hideMark/>
          </w:tcPr>
          <w:p w14:paraId="3D246D49" w14:textId="77777777" w:rsidR="00D41255" w:rsidRDefault="00D41255">
            <w:pPr>
              <w:spacing w:line="20" w:lineRule="atLeast"/>
              <w:jc w:val="center"/>
              <w:rPr>
                <w:rFonts w:ascii="Arial" w:eastAsia="MS Mincho" w:hAnsi="Arial" w:cs="Arial"/>
                <w:sz w:val="16"/>
                <w:szCs w:val="16"/>
              </w:rPr>
            </w:pPr>
            <w:r>
              <w:rPr>
                <w:rFonts w:ascii="Arial" w:eastAsia="MS Mincho" w:hAnsi="Arial" w:cs="Arial"/>
                <w:sz w:val="16"/>
                <w:szCs w:val="16"/>
              </w:rPr>
              <w:t>400</w:t>
            </w:r>
          </w:p>
        </w:tc>
        <w:tc>
          <w:tcPr>
            <w:tcW w:w="2578" w:type="dxa"/>
            <w:tcBorders>
              <w:top w:val="single" w:sz="4" w:space="0" w:color="auto"/>
              <w:left w:val="single" w:sz="4" w:space="0" w:color="auto"/>
              <w:bottom w:val="single" w:sz="4" w:space="0" w:color="auto"/>
              <w:right w:val="single" w:sz="4" w:space="0" w:color="auto"/>
            </w:tcBorders>
            <w:hideMark/>
          </w:tcPr>
          <w:p w14:paraId="39815FEA" w14:textId="77777777" w:rsidR="00D41255" w:rsidRDefault="00D41255">
            <w:pPr>
              <w:spacing w:line="20" w:lineRule="atLeast"/>
              <w:jc w:val="center"/>
              <w:rPr>
                <w:rFonts w:ascii="Arial" w:eastAsia="MS Mincho" w:hAnsi="Arial" w:cs="Arial"/>
                <w:sz w:val="16"/>
                <w:szCs w:val="16"/>
              </w:rPr>
            </w:pPr>
            <w:r>
              <w:rPr>
                <w:rFonts w:ascii="Arial" w:eastAsia="MS Mincho" w:hAnsi="Arial" w:cs="Arial"/>
                <w:sz w:val="16"/>
                <w:szCs w:val="16"/>
              </w:rPr>
              <w:t>400</w:t>
            </w:r>
          </w:p>
        </w:tc>
      </w:tr>
      <w:tr w:rsidR="00D41255" w14:paraId="01447B7C" w14:textId="77777777" w:rsidTr="00D41255">
        <w:trPr>
          <w:trHeight w:val="174"/>
        </w:trPr>
        <w:tc>
          <w:tcPr>
            <w:tcW w:w="3851" w:type="dxa"/>
            <w:tcBorders>
              <w:top w:val="single" w:sz="4" w:space="0" w:color="auto"/>
              <w:left w:val="single" w:sz="4" w:space="0" w:color="auto"/>
              <w:bottom w:val="single" w:sz="4" w:space="0" w:color="auto"/>
              <w:right w:val="single" w:sz="4" w:space="0" w:color="auto"/>
            </w:tcBorders>
            <w:vAlign w:val="center"/>
            <w:hideMark/>
          </w:tcPr>
          <w:p w14:paraId="1FC37524" w14:textId="77777777" w:rsidR="00D41255" w:rsidRDefault="00D41255" w:rsidP="00D41EBB">
            <w:pPr>
              <w:pStyle w:val="Prrafodelista"/>
              <w:numPr>
                <w:ilvl w:val="0"/>
                <w:numId w:val="50"/>
              </w:numPr>
              <w:spacing w:line="20" w:lineRule="atLeast"/>
              <w:ind w:left="0" w:firstLine="0"/>
              <w:rPr>
                <w:rFonts w:ascii="Arial" w:eastAsia="MS Mincho" w:hAnsi="Arial" w:cs="Arial"/>
                <w:sz w:val="16"/>
                <w:szCs w:val="16"/>
              </w:rPr>
            </w:pPr>
            <w:r>
              <w:rPr>
                <w:rFonts w:ascii="Arial" w:eastAsia="Arial" w:hAnsi="Arial" w:cs="Arial"/>
                <w:sz w:val="16"/>
                <w:szCs w:val="16"/>
              </w:rPr>
              <w:t xml:space="preserve">Estímulo a la Industria Nacional </w:t>
            </w:r>
          </w:p>
        </w:tc>
        <w:tc>
          <w:tcPr>
            <w:tcW w:w="2808" w:type="dxa"/>
            <w:tcBorders>
              <w:top w:val="single" w:sz="4" w:space="0" w:color="auto"/>
              <w:left w:val="single" w:sz="4" w:space="0" w:color="auto"/>
              <w:bottom w:val="single" w:sz="4" w:space="0" w:color="auto"/>
              <w:right w:val="single" w:sz="4" w:space="0" w:color="auto"/>
            </w:tcBorders>
            <w:vAlign w:val="center"/>
            <w:hideMark/>
          </w:tcPr>
          <w:p w14:paraId="2871A312" w14:textId="77777777" w:rsidR="00D41255" w:rsidRDefault="00D41255">
            <w:pPr>
              <w:spacing w:line="20" w:lineRule="atLeast"/>
              <w:jc w:val="center"/>
              <w:rPr>
                <w:rFonts w:ascii="Arial" w:eastAsia="MS Mincho" w:hAnsi="Arial" w:cs="Arial"/>
                <w:sz w:val="16"/>
                <w:szCs w:val="16"/>
              </w:rPr>
            </w:pPr>
            <w:r>
              <w:rPr>
                <w:rFonts w:ascii="Arial" w:eastAsia="MS Mincho" w:hAnsi="Arial" w:cs="Arial"/>
                <w:sz w:val="16"/>
                <w:szCs w:val="16"/>
              </w:rPr>
              <w:t>97.5</w:t>
            </w:r>
          </w:p>
        </w:tc>
        <w:tc>
          <w:tcPr>
            <w:tcW w:w="2578" w:type="dxa"/>
            <w:tcBorders>
              <w:top w:val="single" w:sz="4" w:space="0" w:color="auto"/>
              <w:left w:val="single" w:sz="4" w:space="0" w:color="auto"/>
              <w:bottom w:val="single" w:sz="4" w:space="0" w:color="auto"/>
              <w:right w:val="single" w:sz="4" w:space="0" w:color="auto"/>
            </w:tcBorders>
            <w:hideMark/>
          </w:tcPr>
          <w:p w14:paraId="2A89BDD6" w14:textId="77777777" w:rsidR="00D41255" w:rsidRDefault="00D41255">
            <w:pPr>
              <w:spacing w:line="20" w:lineRule="atLeast"/>
              <w:jc w:val="center"/>
              <w:rPr>
                <w:rFonts w:ascii="Arial" w:eastAsia="MS Mincho" w:hAnsi="Arial" w:cs="Arial"/>
                <w:sz w:val="16"/>
                <w:szCs w:val="16"/>
              </w:rPr>
            </w:pPr>
            <w:r>
              <w:rPr>
                <w:rFonts w:ascii="Arial" w:eastAsia="MS Mincho" w:hAnsi="Arial" w:cs="Arial"/>
                <w:sz w:val="16"/>
                <w:szCs w:val="16"/>
              </w:rPr>
              <w:t>97.5</w:t>
            </w:r>
          </w:p>
        </w:tc>
      </w:tr>
      <w:tr w:rsidR="00D41255" w14:paraId="6B778717" w14:textId="77777777" w:rsidTr="00D41255">
        <w:trPr>
          <w:trHeight w:val="174"/>
        </w:trPr>
        <w:tc>
          <w:tcPr>
            <w:tcW w:w="3851" w:type="dxa"/>
            <w:tcBorders>
              <w:top w:val="single" w:sz="4" w:space="0" w:color="auto"/>
              <w:left w:val="single" w:sz="4" w:space="0" w:color="auto"/>
              <w:bottom w:val="single" w:sz="4" w:space="0" w:color="auto"/>
              <w:right w:val="single" w:sz="4" w:space="0" w:color="auto"/>
            </w:tcBorders>
            <w:vAlign w:val="center"/>
            <w:hideMark/>
          </w:tcPr>
          <w:p w14:paraId="3B41F520" w14:textId="77777777" w:rsidR="00D41255" w:rsidRDefault="00D41255" w:rsidP="00D41EBB">
            <w:pPr>
              <w:pStyle w:val="Prrafodelista"/>
              <w:numPr>
                <w:ilvl w:val="0"/>
                <w:numId w:val="50"/>
              </w:numPr>
              <w:spacing w:line="20" w:lineRule="atLeast"/>
              <w:ind w:left="0" w:firstLine="0"/>
              <w:rPr>
                <w:rFonts w:ascii="Arial" w:eastAsia="Arial" w:hAnsi="Arial" w:cs="Arial"/>
                <w:sz w:val="16"/>
                <w:szCs w:val="16"/>
              </w:rPr>
            </w:pPr>
            <w:r>
              <w:rPr>
                <w:rFonts w:ascii="Arial" w:eastAsia="Arial" w:hAnsi="Arial" w:cs="Arial"/>
                <w:sz w:val="16"/>
                <w:szCs w:val="16"/>
              </w:rPr>
              <w:t>Factor Jurídico</w:t>
            </w:r>
          </w:p>
        </w:tc>
        <w:tc>
          <w:tcPr>
            <w:tcW w:w="2808" w:type="dxa"/>
            <w:tcBorders>
              <w:top w:val="single" w:sz="4" w:space="0" w:color="auto"/>
              <w:left w:val="single" w:sz="4" w:space="0" w:color="auto"/>
              <w:bottom w:val="single" w:sz="4" w:space="0" w:color="auto"/>
              <w:right w:val="single" w:sz="4" w:space="0" w:color="auto"/>
            </w:tcBorders>
            <w:vAlign w:val="center"/>
            <w:hideMark/>
          </w:tcPr>
          <w:p w14:paraId="6C65A57D" w14:textId="77777777" w:rsidR="00D41255" w:rsidRDefault="00D41255">
            <w:pPr>
              <w:spacing w:line="20" w:lineRule="atLeast"/>
              <w:jc w:val="center"/>
              <w:rPr>
                <w:rFonts w:ascii="Arial" w:eastAsia="MS Mincho" w:hAnsi="Arial" w:cs="Arial"/>
                <w:sz w:val="16"/>
                <w:szCs w:val="16"/>
              </w:rPr>
            </w:pPr>
            <w:r>
              <w:rPr>
                <w:rFonts w:ascii="Arial" w:eastAsia="MS Mincho" w:hAnsi="Arial" w:cs="Arial"/>
                <w:sz w:val="16"/>
                <w:szCs w:val="16"/>
              </w:rPr>
              <w:t>2.5</w:t>
            </w:r>
          </w:p>
        </w:tc>
        <w:tc>
          <w:tcPr>
            <w:tcW w:w="2578" w:type="dxa"/>
            <w:tcBorders>
              <w:top w:val="single" w:sz="4" w:space="0" w:color="auto"/>
              <w:left w:val="single" w:sz="4" w:space="0" w:color="auto"/>
              <w:bottom w:val="single" w:sz="4" w:space="0" w:color="auto"/>
              <w:right w:val="single" w:sz="4" w:space="0" w:color="auto"/>
            </w:tcBorders>
            <w:hideMark/>
          </w:tcPr>
          <w:p w14:paraId="128AA20D" w14:textId="77777777" w:rsidR="00D41255" w:rsidRDefault="00D41255">
            <w:pPr>
              <w:spacing w:line="20" w:lineRule="atLeast"/>
              <w:jc w:val="center"/>
              <w:rPr>
                <w:rFonts w:ascii="Arial" w:eastAsia="MS Mincho" w:hAnsi="Arial" w:cs="Arial"/>
                <w:sz w:val="16"/>
                <w:szCs w:val="16"/>
              </w:rPr>
            </w:pPr>
            <w:r>
              <w:rPr>
                <w:rFonts w:ascii="Arial" w:eastAsia="MS Mincho" w:hAnsi="Arial" w:cs="Arial"/>
                <w:sz w:val="16"/>
                <w:szCs w:val="16"/>
              </w:rPr>
              <w:t>2.5</w:t>
            </w:r>
          </w:p>
        </w:tc>
      </w:tr>
      <w:tr w:rsidR="00D41255" w14:paraId="17B2B711" w14:textId="77777777" w:rsidTr="00D41255">
        <w:trPr>
          <w:trHeight w:val="156"/>
        </w:trPr>
        <w:tc>
          <w:tcPr>
            <w:tcW w:w="3851" w:type="dxa"/>
            <w:tcBorders>
              <w:top w:val="single" w:sz="4" w:space="0" w:color="auto"/>
              <w:left w:val="single" w:sz="4" w:space="0" w:color="auto"/>
              <w:bottom w:val="single" w:sz="4" w:space="0" w:color="auto"/>
              <w:right w:val="single" w:sz="4" w:space="0" w:color="auto"/>
            </w:tcBorders>
            <w:vAlign w:val="center"/>
            <w:hideMark/>
          </w:tcPr>
          <w:p w14:paraId="63866A4D" w14:textId="77777777" w:rsidR="00D41255" w:rsidRDefault="00D41255">
            <w:pPr>
              <w:spacing w:line="20" w:lineRule="atLeast"/>
              <w:jc w:val="center"/>
              <w:rPr>
                <w:rFonts w:ascii="Arial" w:eastAsia="MS Mincho" w:hAnsi="Arial" w:cs="Arial"/>
                <w:b/>
                <w:sz w:val="16"/>
                <w:szCs w:val="16"/>
              </w:rPr>
            </w:pPr>
            <w:r>
              <w:rPr>
                <w:rFonts w:ascii="Arial" w:hAnsi="Arial" w:cs="Arial"/>
                <w:b/>
                <w:sz w:val="16"/>
                <w:szCs w:val="16"/>
              </w:rPr>
              <w:t>Total</w:t>
            </w:r>
          </w:p>
        </w:tc>
        <w:tc>
          <w:tcPr>
            <w:tcW w:w="2808" w:type="dxa"/>
            <w:tcBorders>
              <w:top w:val="single" w:sz="4" w:space="0" w:color="auto"/>
              <w:left w:val="single" w:sz="4" w:space="0" w:color="auto"/>
              <w:bottom w:val="single" w:sz="4" w:space="0" w:color="auto"/>
              <w:right w:val="single" w:sz="4" w:space="0" w:color="auto"/>
            </w:tcBorders>
            <w:vAlign w:val="center"/>
            <w:hideMark/>
          </w:tcPr>
          <w:p w14:paraId="36A8EA02" w14:textId="77777777" w:rsidR="00D41255" w:rsidRDefault="00D41255">
            <w:pPr>
              <w:pStyle w:val="Prrafodelista"/>
              <w:spacing w:line="20" w:lineRule="atLeast"/>
              <w:ind w:left="0"/>
              <w:jc w:val="center"/>
              <w:rPr>
                <w:rFonts w:ascii="Arial" w:eastAsia="MS Mincho" w:hAnsi="Arial" w:cs="Arial"/>
                <w:b/>
                <w:sz w:val="16"/>
                <w:szCs w:val="16"/>
              </w:rPr>
            </w:pPr>
            <w:r>
              <w:rPr>
                <w:rFonts w:ascii="Arial" w:eastAsia="MS Mincho" w:hAnsi="Arial" w:cs="Arial"/>
                <w:b/>
                <w:sz w:val="16"/>
                <w:szCs w:val="16"/>
              </w:rPr>
              <w:t>1.000</w:t>
            </w:r>
          </w:p>
        </w:tc>
        <w:tc>
          <w:tcPr>
            <w:tcW w:w="2578" w:type="dxa"/>
            <w:tcBorders>
              <w:top w:val="single" w:sz="4" w:space="0" w:color="auto"/>
              <w:left w:val="single" w:sz="4" w:space="0" w:color="auto"/>
              <w:bottom w:val="single" w:sz="4" w:space="0" w:color="auto"/>
              <w:right w:val="single" w:sz="4" w:space="0" w:color="auto"/>
            </w:tcBorders>
            <w:hideMark/>
          </w:tcPr>
          <w:p w14:paraId="092626FF" w14:textId="77777777" w:rsidR="00D41255" w:rsidRDefault="00D41255">
            <w:pPr>
              <w:pStyle w:val="Prrafodelista"/>
              <w:spacing w:line="20" w:lineRule="atLeast"/>
              <w:ind w:left="0"/>
              <w:jc w:val="center"/>
              <w:rPr>
                <w:rFonts w:ascii="Arial" w:eastAsia="MS Mincho" w:hAnsi="Arial" w:cs="Arial"/>
                <w:b/>
                <w:sz w:val="16"/>
                <w:szCs w:val="16"/>
              </w:rPr>
            </w:pPr>
            <w:r>
              <w:rPr>
                <w:rFonts w:ascii="Arial" w:eastAsia="MS Mincho" w:hAnsi="Arial" w:cs="Arial"/>
                <w:b/>
                <w:sz w:val="16"/>
                <w:szCs w:val="16"/>
              </w:rPr>
              <w:t>1.000</w:t>
            </w:r>
          </w:p>
        </w:tc>
      </w:tr>
    </w:tbl>
    <w:p w14:paraId="3E25C405" w14:textId="77777777" w:rsidR="00D41255" w:rsidRDefault="00D41255" w:rsidP="00D41255">
      <w:pPr>
        <w:pStyle w:val="Prrafodelista"/>
        <w:autoSpaceDE w:val="0"/>
        <w:autoSpaceDN w:val="0"/>
        <w:adjustRightInd w:val="0"/>
        <w:spacing w:line="20" w:lineRule="atLeast"/>
        <w:ind w:left="0"/>
        <w:rPr>
          <w:rFonts w:ascii="Arial" w:hAnsi="Arial" w:cs="Arial"/>
          <w:b/>
          <w:bCs/>
          <w:sz w:val="20"/>
          <w:szCs w:val="20"/>
          <w:lang w:val="es-MX" w:eastAsia="es-CO"/>
        </w:rPr>
      </w:pPr>
    </w:p>
    <w:p w14:paraId="49DDBA2C" w14:textId="77777777" w:rsidR="00D41255" w:rsidRDefault="00D41255" w:rsidP="00D41EBB">
      <w:pPr>
        <w:numPr>
          <w:ilvl w:val="0"/>
          <w:numId w:val="53"/>
        </w:numPr>
        <w:autoSpaceDE w:val="0"/>
        <w:autoSpaceDN w:val="0"/>
        <w:adjustRightInd w:val="0"/>
        <w:spacing w:line="20" w:lineRule="atLeast"/>
        <w:ind w:left="0" w:firstLine="0"/>
        <w:contextualSpacing/>
        <w:rPr>
          <w:rFonts w:ascii="Arial" w:hAnsi="Arial" w:cs="Arial"/>
          <w:b/>
          <w:bCs/>
          <w:sz w:val="20"/>
          <w:szCs w:val="20"/>
          <w:lang w:val="es-MX" w:eastAsia="es-CO"/>
        </w:rPr>
      </w:pPr>
      <w:r>
        <w:rPr>
          <w:rFonts w:ascii="Arial" w:hAnsi="Arial" w:cs="Arial"/>
          <w:b/>
          <w:bCs/>
          <w:sz w:val="20"/>
          <w:szCs w:val="20"/>
          <w:lang w:val="es-MX" w:eastAsia="es-CO"/>
        </w:rPr>
        <w:t>FACTOR TÉCNICO</w:t>
      </w:r>
      <w:r>
        <w:rPr>
          <w:rFonts w:ascii="Arial" w:hAnsi="Arial" w:cs="Arial"/>
          <w:sz w:val="20"/>
          <w:szCs w:val="20"/>
          <w:lang w:val="es-MX" w:eastAsia="es-CO"/>
        </w:rPr>
        <w:t>: (</w:t>
      </w:r>
      <w:r>
        <w:rPr>
          <w:rFonts w:ascii="Arial" w:hAnsi="Arial" w:cs="Arial"/>
          <w:b/>
          <w:bCs/>
          <w:sz w:val="20"/>
          <w:szCs w:val="20"/>
          <w:lang w:val="es-MX" w:eastAsia="es-CO"/>
        </w:rPr>
        <w:t xml:space="preserve">500 Puntos) </w:t>
      </w:r>
    </w:p>
    <w:p w14:paraId="5A3C1954" w14:textId="77777777" w:rsidR="00D41255" w:rsidRDefault="00D41255" w:rsidP="00D41255">
      <w:pPr>
        <w:autoSpaceDE w:val="0"/>
        <w:autoSpaceDN w:val="0"/>
        <w:adjustRightInd w:val="0"/>
        <w:spacing w:line="20" w:lineRule="atLeast"/>
        <w:contextualSpacing/>
        <w:rPr>
          <w:rFonts w:ascii="Arial" w:hAnsi="Arial" w:cs="Arial"/>
          <w:b/>
          <w:bCs/>
          <w:sz w:val="20"/>
          <w:szCs w:val="20"/>
          <w:lang w:val="es-MX" w:eastAsia="es-CO"/>
        </w:rPr>
      </w:pPr>
    </w:p>
    <w:p w14:paraId="4EA48235" w14:textId="77777777" w:rsidR="00D41255" w:rsidRDefault="00D41255" w:rsidP="00D41255">
      <w:pPr>
        <w:spacing w:line="20" w:lineRule="atLeast"/>
        <w:jc w:val="both"/>
        <w:rPr>
          <w:rFonts w:ascii="Arial" w:eastAsia="Arial" w:hAnsi="Arial" w:cs="Arial"/>
          <w:color w:val="000000" w:themeColor="text1"/>
          <w:sz w:val="20"/>
          <w:szCs w:val="20"/>
          <w:lang w:val="es-CO" w:eastAsia="en-US"/>
        </w:rPr>
      </w:pPr>
      <w:r>
        <w:rPr>
          <w:rFonts w:ascii="Arial" w:eastAsia="Arial" w:hAnsi="Arial" w:cs="Arial"/>
          <w:sz w:val="20"/>
          <w:szCs w:val="20"/>
        </w:rPr>
        <w:t xml:space="preserve">Todas las ofertas presentadas en el presente proceso de contratación serán verificadas por los evaluadores designados por el Departamento de Policía Arauca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w:t>
      </w:r>
      <w:r>
        <w:rPr>
          <w:rFonts w:ascii="Arial" w:eastAsia="Arial" w:hAnsi="Arial" w:cs="Arial"/>
          <w:color w:val="000000" w:themeColor="text1"/>
          <w:sz w:val="20"/>
          <w:szCs w:val="20"/>
        </w:rPr>
        <w:t>se determinará la oferta más favorable, ponderando los siguientes factores:</w:t>
      </w:r>
    </w:p>
    <w:p w14:paraId="18240B2A" w14:textId="77777777" w:rsidR="00D41255" w:rsidRDefault="00D41255" w:rsidP="00D41255">
      <w:pPr>
        <w:pStyle w:val="Textoindependiente2"/>
        <w:rPr>
          <w:sz w:val="16"/>
          <w:szCs w:val="16"/>
        </w:rPr>
      </w:pPr>
    </w:p>
    <w:tbl>
      <w:tblPr>
        <w:tblW w:w="0" w:type="auto"/>
        <w:jc w:val="center"/>
        <w:tblCellMar>
          <w:left w:w="10" w:type="dxa"/>
          <w:right w:w="10" w:type="dxa"/>
        </w:tblCellMar>
        <w:tblLook w:val="04A0" w:firstRow="1" w:lastRow="0" w:firstColumn="1" w:lastColumn="0" w:noHBand="0" w:noVBand="1"/>
      </w:tblPr>
      <w:tblGrid>
        <w:gridCol w:w="6507"/>
        <w:gridCol w:w="1653"/>
        <w:gridCol w:w="1234"/>
      </w:tblGrid>
      <w:tr w:rsidR="00D41255" w14:paraId="5BAD442E" w14:textId="77777777" w:rsidTr="00D41255">
        <w:trPr>
          <w:trHeight w:val="47"/>
          <w:jc w:val="center"/>
        </w:trPr>
        <w:tc>
          <w:tcPr>
            <w:tcW w:w="6799"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39CD10EA" w14:textId="77777777" w:rsidR="00D41255" w:rsidRDefault="00D41255">
            <w:pPr>
              <w:spacing w:line="20" w:lineRule="atLeast"/>
              <w:jc w:val="center"/>
              <w:rPr>
                <w:rFonts w:ascii="Arial" w:hAnsi="Arial" w:cs="Arial"/>
                <w:sz w:val="16"/>
                <w:szCs w:val="16"/>
              </w:rPr>
            </w:pPr>
            <w:r>
              <w:rPr>
                <w:rFonts w:ascii="Arial" w:eastAsia="Arial" w:hAnsi="Arial" w:cs="Arial"/>
                <w:b/>
                <w:sz w:val="16"/>
                <w:szCs w:val="16"/>
              </w:rPr>
              <w:t>CRITERIO DE LA EVALUACIÓN</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0B0EC5DD" w14:textId="77777777" w:rsidR="00D41255" w:rsidRDefault="00D41255">
            <w:pPr>
              <w:spacing w:line="20" w:lineRule="atLeast"/>
              <w:jc w:val="center"/>
              <w:rPr>
                <w:rFonts w:ascii="Arial" w:eastAsia="Arial" w:hAnsi="Arial" w:cs="Arial"/>
                <w:b/>
                <w:sz w:val="16"/>
                <w:szCs w:val="16"/>
              </w:rPr>
            </w:pPr>
            <w:r>
              <w:rPr>
                <w:rFonts w:ascii="Arial" w:eastAsia="Arial" w:hAnsi="Arial" w:cs="Arial"/>
                <w:b/>
                <w:sz w:val="16"/>
                <w:szCs w:val="16"/>
              </w:rPr>
              <w:t>Lote No. 1</w:t>
            </w:r>
          </w:p>
        </w:tc>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0C9757E" w14:textId="77777777" w:rsidR="00D41255" w:rsidRDefault="00D41255">
            <w:pPr>
              <w:spacing w:line="20" w:lineRule="atLeast"/>
              <w:jc w:val="center"/>
              <w:rPr>
                <w:rFonts w:ascii="Arial" w:eastAsia="Arial" w:hAnsi="Arial" w:cs="Arial"/>
                <w:b/>
                <w:sz w:val="16"/>
                <w:szCs w:val="16"/>
              </w:rPr>
            </w:pPr>
            <w:r>
              <w:rPr>
                <w:rFonts w:ascii="Arial" w:eastAsia="Arial" w:hAnsi="Arial" w:cs="Arial"/>
                <w:b/>
                <w:sz w:val="16"/>
                <w:szCs w:val="16"/>
              </w:rPr>
              <w:t>Lote No. 2</w:t>
            </w:r>
          </w:p>
        </w:tc>
      </w:tr>
      <w:tr w:rsidR="00D41255" w14:paraId="63BAEE25" w14:textId="77777777" w:rsidTr="00D41255">
        <w:trPr>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1D77A6" w14:textId="77777777" w:rsidR="00D41255" w:rsidRDefault="00D41255">
            <w:pPr>
              <w:rPr>
                <w:rFonts w:ascii="Arial" w:hAnsi="Arial" w:cs="Arial"/>
                <w:sz w:val="16"/>
                <w:szCs w:val="16"/>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0283D41B" w14:textId="77777777" w:rsidR="00D41255" w:rsidRDefault="00D41255">
            <w:pPr>
              <w:spacing w:line="20" w:lineRule="atLeast"/>
              <w:jc w:val="center"/>
              <w:rPr>
                <w:rFonts w:ascii="Arial" w:eastAsia="Arial" w:hAnsi="Arial" w:cs="Arial"/>
                <w:b/>
                <w:sz w:val="16"/>
                <w:szCs w:val="16"/>
              </w:rPr>
            </w:pPr>
            <w:r>
              <w:rPr>
                <w:rFonts w:ascii="Arial" w:eastAsia="Arial" w:hAnsi="Arial" w:cs="Arial"/>
                <w:b/>
                <w:sz w:val="16"/>
                <w:szCs w:val="16"/>
              </w:rPr>
              <w:t>Puntaje (Carros)</w:t>
            </w:r>
          </w:p>
        </w:tc>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66CB726" w14:textId="77777777" w:rsidR="00D41255" w:rsidRDefault="00D41255">
            <w:pPr>
              <w:spacing w:line="20" w:lineRule="atLeast"/>
              <w:jc w:val="center"/>
              <w:rPr>
                <w:rFonts w:ascii="Arial" w:eastAsia="Arial" w:hAnsi="Arial" w:cs="Arial"/>
                <w:b/>
                <w:sz w:val="16"/>
                <w:szCs w:val="16"/>
              </w:rPr>
            </w:pPr>
            <w:r>
              <w:rPr>
                <w:rFonts w:ascii="Arial" w:eastAsia="Arial" w:hAnsi="Arial" w:cs="Arial"/>
                <w:b/>
                <w:sz w:val="16"/>
                <w:szCs w:val="16"/>
              </w:rPr>
              <w:t>Puntaje (Motos)</w:t>
            </w:r>
          </w:p>
        </w:tc>
      </w:tr>
      <w:tr w:rsidR="00D41255" w14:paraId="67E232FE"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4EDAE9" w14:textId="77777777" w:rsidR="00D41255" w:rsidRDefault="00D41255">
            <w:pPr>
              <w:spacing w:line="20" w:lineRule="atLeast"/>
              <w:rPr>
                <w:rFonts w:ascii="Arial" w:eastAsia="Arial" w:hAnsi="Arial" w:cs="Arial"/>
                <w:b/>
                <w:sz w:val="16"/>
                <w:szCs w:val="16"/>
                <w:u w:val="single"/>
              </w:rPr>
            </w:pPr>
            <w:r>
              <w:rPr>
                <w:rFonts w:ascii="Arial" w:eastAsia="Arial" w:hAnsi="Arial" w:cs="Arial"/>
                <w:b/>
                <w:sz w:val="16"/>
                <w:szCs w:val="16"/>
                <w:u w:val="single"/>
              </w:rPr>
              <w:t xml:space="preserve">1. Factor Económico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30CB7A" w14:textId="77777777" w:rsidR="00D41255" w:rsidRDefault="00D41255">
            <w:pPr>
              <w:spacing w:line="20" w:lineRule="atLeast"/>
              <w:jc w:val="center"/>
              <w:rPr>
                <w:rFonts w:ascii="Arial" w:eastAsia="Arial" w:hAnsi="Arial" w:cs="Arial"/>
                <w:b/>
                <w:sz w:val="16"/>
                <w:szCs w:val="16"/>
                <w:u w:val="single"/>
              </w:rPr>
            </w:pPr>
            <w:r>
              <w:rPr>
                <w:rFonts w:ascii="Arial" w:eastAsia="Arial" w:hAnsi="Arial" w:cs="Arial"/>
                <w:b/>
                <w:sz w:val="16"/>
                <w:szCs w:val="16"/>
                <w:u w:val="single"/>
              </w:rPr>
              <w:t>400</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23FACEF4" w14:textId="77777777" w:rsidR="00D41255" w:rsidRDefault="00D41255">
            <w:pPr>
              <w:spacing w:line="20" w:lineRule="atLeast"/>
              <w:jc w:val="center"/>
              <w:rPr>
                <w:rFonts w:ascii="Arial" w:eastAsia="Arial" w:hAnsi="Arial" w:cs="Arial"/>
                <w:b/>
                <w:sz w:val="16"/>
                <w:szCs w:val="16"/>
                <w:u w:val="single"/>
              </w:rPr>
            </w:pPr>
            <w:r>
              <w:rPr>
                <w:rFonts w:ascii="Arial" w:eastAsia="Arial" w:hAnsi="Arial" w:cs="Arial"/>
                <w:b/>
                <w:sz w:val="16"/>
                <w:szCs w:val="16"/>
                <w:u w:val="single"/>
              </w:rPr>
              <w:t>400</w:t>
            </w:r>
          </w:p>
        </w:tc>
      </w:tr>
      <w:tr w:rsidR="00D41255" w14:paraId="23C7E192"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CB17A2" w14:textId="77777777" w:rsidR="00D41255" w:rsidRDefault="00D41255">
            <w:pPr>
              <w:spacing w:line="20" w:lineRule="atLeast"/>
              <w:rPr>
                <w:rFonts w:ascii="Arial" w:eastAsiaTheme="minorHAnsi" w:hAnsi="Arial" w:cs="Arial"/>
                <w:b/>
                <w:sz w:val="16"/>
                <w:szCs w:val="16"/>
                <w:u w:val="single"/>
              </w:rPr>
            </w:pPr>
            <w:r>
              <w:rPr>
                <w:rFonts w:ascii="Arial" w:eastAsia="Arial" w:hAnsi="Arial" w:cs="Arial"/>
                <w:b/>
                <w:sz w:val="16"/>
                <w:szCs w:val="16"/>
                <w:u w:val="single"/>
              </w:rPr>
              <w:t>2.Factores técnicos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568820" w14:textId="77777777" w:rsidR="00D41255" w:rsidRDefault="00D41255">
            <w:pPr>
              <w:spacing w:line="20" w:lineRule="atLeast"/>
              <w:jc w:val="center"/>
              <w:rPr>
                <w:rFonts w:ascii="Arial" w:hAnsi="Arial" w:cs="Arial"/>
                <w:sz w:val="16"/>
                <w:szCs w:val="16"/>
                <w:u w:val="single"/>
              </w:rPr>
            </w:pPr>
            <w:r>
              <w:rPr>
                <w:rFonts w:ascii="Arial" w:eastAsia="Arial" w:hAnsi="Arial" w:cs="Arial"/>
                <w:b/>
                <w:sz w:val="16"/>
                <w:szCs w:val="16"/>
                <w:u w:val="single"/>
              </w:rPr>
              <w:t>500</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37B13195" w14:textId="77777777" w:rsidR="00D41255" w:rsidRDefault="00D41255">
            <w:pPr>
              <w:spacing w:line="20" w:lineRule="atLeast"/>
              <w:jc w:val="center"/>
              <w:rPr>
                <w:rFonts w:ascii="Arial" w:eastAsia="Arial" w:hAnsi="Arial" w:cs="Arial"/>
                <w:b/>
                <w:sz w:val="16"/>
                <w:szCs w:val="16"/>
                <w:u w:val="single"/>
              </w:rPr>
            </w:pPr>
            <w:r>
              <w:rPr>
                <w:rFonts w:ascii="Arial" w:eastAsia="Arial" w:hAnsi="Arial" w:cs="Arial"/>
                <w:b/>
                <w:sz w:val="16"/>
                <w:szCs w:val="16"/>
                <w:u w:val="single"/>
              </w:rPr>
              <w:t>500</w:t>
            </w:r>
          </w:p>
        </w:tc>
      </w:tr>
      <w:tr w:rsidR="00D41255" w14:paraId="2094C914"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25599B" w14:textId="77777777" w:rsidR="00D41255" w:rsidRDefault="00D41255">
            <w:pPr>
              <w:spacing w:line="20" w:lineRule="atLeast"/>
              <w:ind w:left="171"/>
              <w:rPr>
                <w:rFonts w:ascii="Arial" w:eastAsiaTheme="minorHAnsi" w:hAnsi="Arial" w:cs="Arial"/>
                <w:sz w:val="16"/>
                <w:szCs w:val="16"/>
              </w:rPr>
            </w:pPr>
            <w:r>
              <w:rPr>
                <w:rFonts w:ascii="Arial" w:eastAsia="Arial" w:hAnsi="Arial" w:cs="Arial"/>
                <w:sz w:val="16"/>
                <w:szCs w:val="16"/>
              </w:rPr>
              <w:t>A. Revisión técnico mecánica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EB78A9" w14:textId="77777777" w:rsidR="00D41255" w:rsidRDefault="00D41255">
            <w:pPr>
              <w:spacing w:line="20" w:lineRule="atLeast"/>
              <w:jc w:val="center"/>
              <w:rPr>
                <w:rFonts w:ascii="Arial" w:hAnsi="Arial" w:cs="Arial"/>
                <w:sz w:val="16"/>
                <w:szCs w:val="16"/>
              </w:rPr>
            </w:pPr>
            <w:r>
              <w:rPr>
                <w:rFonts w:ascii="Arial" w:hAnsi="Arial" w:cs="Arial"/>
                <w:sz w:val="16"/>
                <w:szCs w:val="16"/>
              </w:rPr>
              <w:t>200</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6180ADB4" w14:textId="77777777" w:rsidR="00D41255" w:rsidRDefault="00D41255">
            <w:pPr>
              <w:spacing w:line="20" w:lineRule="atLeast"/>
              <w:jc w:val="center"/>
              <w:rPr>
                <w:rFonts w:ascii="Arial" w:eastAsia="Arial" w:hAnsi="Arial" w:cs="Arial"/>
                <w:sz w:val="16"/>
                <w:szCs w:val="16"/>
              </w:rPr>
            </w:pPr>
            <w:r>
              <w:rPr>
                <w:rFonts w:ascii="Arial" w:eastAsia="Arial" w:hAnsi="Arial" w:cs="Arial"/>
                <w:sz w:val="16"/>
                <w:szCs w:val="16"/>
              </w:rPr>
              <w:t>200</w:t>
            </w:r>
          </w:p>
        </w:tc>
      </w:tr>
      <w:tr w:rsidR="00D41255" w14:paraId="2FC48CEE" w14:textId="77777777" w:rsidTr="00D41255">
        <w:trPr>
          <w:trHeight w:val="221"/>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F2D352" w14:textId="77777777" w:rsidR="00D41255" w:rsidRDefault="00D41255">
            <w:pPr>
              <w:tabs>
                <w:tab w:val="left" w:pos="298"/>
                <w:tab w:val="left" w:pos="1120"/>
              </w:tabs>
              <w:spacing w:line="20" w:lineRule="atLeast"/>
              <w:ind w:left="171"/>
              <w:rPr>
                <w:rFonts w:ascii="Arial" w:eastAsiaTheme="minorHAnsi" w:hAnsi="Arial" w:cs="Arial"/>
                <w:sz w:val="16"/>
                <w:szCs w:val="16"/>
                <w:lang w:val="es-419"/>
              </w:rPr>
            </w:pPr>
            <w:r>
              <w:rPr>
                <w:rFonts w:ascii="Arial" w:eastAsia="Arial" w:hAnsi="Arial" w:cs="Arial"/>
                <w:sz w:val="16"/>
                <w:szCs w:val="16"/>
              </w:rPr>
              <w:t xml:space="preserve">B. Urea automotriz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A1961B" w14:textId="77777777" w:rsidR="00D41255" w:rsidRDefault="00D41255">
            <w:pPr>
              <w:spacing w:line="20" w:lineRule="atLeast"/>
              <w:jc w:val="center"/>
              <w:rPr>
                <w:rFonts w:ascii="Arial" w:hAnsi="Arial" w:cs="Arial"/>
                <w:sz w:val="16"/>
                <w:szCs w:val="16"/>
                <w:lang w:val="es-CO"/>
              </w:rPr>
            </w:pPr>
            <w:r>
              <w:rPr>
                <w:rFonts w:ascii="Arial" w:eastAsia="Arial" w:hAnsi="Arial" w:cs="Arial"/>
                <w:sz w:val="16"/>
                <w:szCs w:val="16"/>
              </w:rPr>
              <w:t>100</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4E084ED1" w14:textId="77777777" w:rsidR="00D41255" w:rsidRDefault="00D41255">
            <w:pPr>
              <w:spacing w:line="20" w:lineRule="atLeast"/>
              <w:jc w:val="center"/>
              <w:rPr>
                <w:rFonts w:ascii="Arial" w:eastAsia="Arial" w:hAnsi="Arial" w:cs="Arial"/>
                <w:sz w:val="16"/>
                <w:szCs w:val="16"/>
              </w:rPr>
            </w:pPr>
            <w:r>
              <w:rPr>
                <w:rFonts w:ascii="Arial" w:eastAsia="Arial" w:hAnsi="Arial" w:cs="Arial"/>
                <w:sz w:val="16"/>
                <w:szCs w:val="16"/>
              </w:rPr>
              <w:t>N/A</w:t>
            </w:r>
          </w:p>
        </w:tc>
      </w:tr>
      <w:tr w:rsidR="00D41255" w14:paraId="061575B3"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5F5A9C" w14:textId="77777777" w:rsidR="00D41255" w:rsidRDefault="00D41255">
            <w:pPr>
              <w:tabs>
                <w:tab w:val="left" w:pos="298"/>
                <w:tab w:val="left" w:pos="1120"/>
              </w:tabs>
              <w:spacing w:line="20" w:lineRule="atLeast"/>
              <w:ind w:left="171"/>
              <w:rPr>
                <w:rFonts w:ascii="Arial" w:eastAsia="Arial" w:hAnsi="Arial" w:cs="Arial"/>
                <w:sz w:val="16"/>
                <w:szCs w:val="16"/>
              </w:rPr>
            </w:pPr>
            <w:r>
              <w:rPr>
                <w:rFonts w:ascii="Arial" w:eastAsia="Arial" w:hAnsi="Arial" w:cs="Arial"/>
                <w:sz w:val="16"/>
                <w:szCs w:val="16"/>
              </w:rPr>
              <w:t>C. Tapizado de sillín</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23C579" w14:textId="77777777" w:rsidR="00D41255" w:rsidRDefault="00D41255">
            <w:pPr>
              <w:spacing w:line="20" w:lineRule="atLeast"/>
              <w:jc w:val="center"/>
              <w:rPr>
                <w:rFonts w:ascii="Arial" w:eastAsia="Arial" w:hAnsi="Arial" w:cs="Arial"/>
                <w:sz w:val="16"/>
                <w:szCs w:val="16"/>
              </w:rPr>
            </w:pPr>
            <w:r>
              <w:rPr>
                <w:rFonts w:ascii="Arial" w:eastAsia="Arial" w:hAnsi="Arial" w:cs="Arial"/>
                <w:sz w:val="16"/>
                <w:szCs w:val="16"/>
              </w:rPr>
              <w:t>N/A</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5A5B92A4" w14:textId="77777777" w:rsidR="00D41255" w:rsidRDefault="00D41255">
            <w:pPr>
              <w:spacing w:line="20" w:lineRule="atLeast"/>
              <w:jc w:val="center"/>
              <w:rPr>
                <w:rFonts w:ascii="Arial" w:eastAsia="Arial" w:hAnsi="Arial" w:cs="Arial"/>
                <w:sz w:val="16"/>
                <w:szCs w:val="16"/>
              </w:rPr>
            </w:pPr>
            <w:r>
              <w:rPr>
                <w:rFonts w:ascii="Arial" w:eastAsia="Arial" w:hAnsi="Arial" w:cs="Arial"/>
                <w:sz w:val="16"/>
                <w:szCs w:val="16"/>
              </w:rPr>
              <w:t>100</w:t>
            </w:r>
          </w:p>
        </w:tc>
      </w:tr>
      <w:tr w:rsidR="00D41255" w14:paraId="4D538EF4"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50F886" w14:textId="77777777" w:rsidR="00D41255" w:rsidRDefault="00D41255">
            <w:pPr>
              <w:pStyle w:val="Prrafodelista"/>
              <w:tabs>
                <w:tab w:val="left" w:pos="171"/>
                <w:tab w:val="left" w:pos="1120"/>
              </w:tabs>
              <w:spacing w:line="20" w:lineRule="atLeast"/>
              <w:ind w:left="171"/>
              <w:rPr>
                <w:rFonts w:ascii="Arial" w:eastAsia="Arial" w:hAnsi="Arial" w:cs="Arial"/>
                <w:sz w:val="16"/>
                <w:szCs w:val="16"/>
                <w:lang w:val="es-419"/>
              </w:rPr>
            </w:pPr>
            <w:r>
              <w:rPr>
                <w:rFonts w:ascii="Arial" w:eastAsia="Arial" w:hAnsi="Arial" w:cs="Arial"/>
                <w:sz w:val="16"/>
                <w:szCs w:val="16"/>
              </w:rPr>
              <w:t>D.</w:t>
            </w:r>
            <w:r>
              <w:rPr>
                <w:rFonts w:ascii="Arial" w:hAnsi="Arial" w:cs="Arial"/>
                <w:sz w:val="16"/>
                <w:szCs w:val="16"/>
              </w:rPr>
              <w:t xml:space="preserve"> </w:t>
            </w:r>
            <w:r>
              <w:rPr>
                <w:rFonts w:ascii="Arial" w:eastAsia="Arial" w:hAnsi="Arial" w:cs="Arial"/>
                <w:sz w:val="16"/>
                <w:szCs w:val="16"/>
              </w:rPr>
              <w:t>Reparación de llanta o neumático chuzado</w:t>
            </w:r>
            <w:r>
              <w:rPr>
                <w:rFonts w:ascii="Arial" w:eastAsia="Arial" w:hAnsi="Arial" w:cs="Arial"/>
                <w:sz w:val="16"/>
                <w:szCs w:val="16"/>
                <w:lang w:val="es-419"/>
              </w:rPr>
              <w:t xml:space="preserve"> y </w:t>
            </w:r>
            <w:r>
              <w:rPr>
                <w:rFonts w:ascii="Arial" w:eastAsia="Arial" w:hAnsi="Arial" w:cs="Arial"/>
                <w:sz w:val="16"/>
                <w:szCs w:val="16"/>
              </w:rPr>
              <w:t>Reparación de llanta Run Flat (mensual)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5ACB67" w14:textId="77777777" w:rsidR="00D41255" w:rsidRDefault="00D41255">
            <w:pPr>
              <w:spacing w:line="20" w:lineRule="atLeast"/>
              <w:jc w:val="center"/>
              <w:rPr>
                <w:rFonts w:ascii="Arial" w:eastAsia="Arial" w:hAnsi="Arial" w:cs="Arial"/>
                <w:sz w:val="16"/>
                <w:szCs w:val="16"/>
                <w:lang w:val="es-419"/>
              </w:rPr>
            </w:pPr>
            <w:r>
              <w:rPr>
                <w:rFonts w:ascii="Arial" w:eastAsia="Arial" w:hAnsi="Arial" w:cs="Arial"/>
                <w:sz w:val="16"/>
                <w:szCs w:val="16"/>
                <w:lang w:val="es-419"/>
              </w:rPr>
              <w:t>100</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5F39F407" w14:textId="77777777" w:rsidR="00D41255" w:rsidRDefault="00D41255">
            <w:pPr>
              <w:spacing w:line="20" w:lineRule="atLeast"/>
              <w:jc w:val="center"/>
              <w:rPr>
                <w:rFonts w:ascii="Arial" w:eastAsia="Arial" w:hAnsi="Arial" w:cs="Arial"/>
                <w:sz w:val="16"/>
                <w:szCs w:val="16"/>
                <w:lang w:val="es-CO"/>
              </w:rPr>
            </w:pPr>
            <w:r>
              <w:rPr>
                <w:rFonts w:ascii="Arial" w:eastAsia="Arial" w:hAnsi="Arial" w:cs="Arial"/>
                <w:sz w:val="16"/>
                <w:szCs w:val="16"/>
              </w:rPr>
              <w:t>100</w:t>
            </w:r>
          </w:p>
        </w:tc>
      </w:tr>
      <w:tr w:rsidR="00D41255" w14:paraId="1FC90837"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9FFB63" w14:textId="77777777" w:rsidR="00D41255" w:rsidRDefault="00D41255">
            <w:pPr>
              <w:pStyle w:val="Prrafodelista"/>
              <w:tabs>
                <w:tab w:val="left" w:pos="171"/>
                <w:tab w:val="left" w:pos="1120"/>
              </w:tabs>
              <w:spacing w:line="20" w:lineRule="atLeast"/>
              <w:ind w:left="171"/>
              <w:rPr>
                <w:rFonts w:ascii="Arial" w:eastAsia="Arial" w:hAnsi="Arial" w:cs="Arial"/>
                <w:sz w:val="16"/>
                <w:szCs w:val="16"/>
              </w:rPr>
            </w:pPr>
            <w:r>
              <w:rPr>
                <w:rFonts w:ascii="Arial" w:eastAsia="Arial" w:hAnsi="Arial" w:cs="Arial"/>
                <w:sz w:val="16"/>
                <w:szCs w:val="16"/>
              </w:rPr>
              <w:t>E. Lavadas generales al parque automotor por mes, sin contar este servicio en los mantenimientos realizados referente al ítem 4 de las especificaciones técnicas mínimas.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7BC927" w14:textId="77777777" w:rsidR="00D41255" w:rsidRDefault="00D41255">
            <w:pPr>
              <w:spacing w:line="20" w:lineRule="atLeast"/>
              <w:jc w:val="center"/>
              <w:rPr>
                <w:rFonts w:ascii="Arial" w:eastAsia="Arial" w:hAnsi="Arial" w:cs="Arial"/>
                <w:sz w:val="16"/>
                <w:szCs w:val="16"/>
                <w:lang w:val="es-419"/>
              </w:rPr>
            </w:pPr>
            <w:r>
              <w:rPr>
                <w:rFonts w:ascii="Arial" w:eastAsia="Arial" w:hAnsi="Arial" w:cs="Arial"/>
                <w:sz w:val="16"/>
                <w:szCs w:val="16"/>
                <w:lang w:val="es-419"/>
              </w:rPr>
              <w:t>100</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0CE09BE3" w14:textId="77777777" w:rsidR="00D41255" w:rsidRDefault="00D41255">
            <w:pPr>
              <w:spacing w:line="20" w:lineRule="atLeast"/>
              <w:jc w:val="center"/>
              <w:rPr>
                <w:rFonts w:ascii="Arial" w:eastAsia="Arial" w:hAnsi="Arial" w:cs="Arial"/>
                <w:sz w:val="16"/>
                <w:szCs w:val="16"/>
                <w:lang w:val="es-CO"/>
              </w:rPr>
            </w:pPr>
            <w:r>
              <w:rPr>
                <w:rFonts w:ascii="Arial" w:eastAsia="Arial" w:hAnsi="Arial" w:cs="Arial"/>
                <w:sz w:val="16"/>
                <w:szCs w:val="16"/>
              </w:rPr>
              <w:t>N/A</w:t>
            </w:r>
          </w:p>
        </w:tc>
      </w:tr>
      <w:tr w:rsidR="00D41255" w14:paraId="5491FD77"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4CFB05" w14:textId="77777777" w:rsidR="00D41255" w:rsidRDefault="00D41255">
            <w:pPr>
              <w:pStyle w:val="Prrafodelista"/>
              <w:tabs>
                <w:tab w:val="left" w:pos="171"/>
                <w:tab w:val="left" w:pos="1120"/>
              </w:tabs>
              <w:spacing w:line="20" w:lineRule="atLeast"/>
              <w:ind w:left="171"/>
              <w:rPr>
                <w:rFonts w:ascii="Arial" w:eastAsia="Arial" w:hAnsi="Arial" w:cs="Arial"/>
                <w:sz w:val="16"/>
                <w:szCs w:val="16"/>
              </w:rPr>
            </w:pPr>
            <w:r>
              <w:rPr>
                <w:rFonts w:ascii="Arial" w:eastAsia="Arial" w:hAnsi="Arial" w:cs="Arial"/>
                <w:sz w:val="16"/>
                <w:szCs w:val="16"/>
              </w:rPr>
              <w:t>F. Casco abatible garante de la norma del ministerio de transporte (resolución 1080 del 19-03-2019) y la norma técnica NTMD-0015-A3 DEL MINISTERIO DE DEFENZA NACIONAL, deben incluir simbología institucional (emblemas colores siglas, escudo Policía nacional)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46F53C" w14:textId="77777777" w:rsidR="00D41255" w:rsidRDefault="00D41255">
            <w:pPr>
              <w:spacing w:line="20" w:lineRule="atLeast"/>
              <w:jc w:val="center"/>
              <w:rPr>
                <w:rFonts w:ascii="Arial" w:eastAsia="Arial" w:hAnsi="Arial" w:cs="Arial"/>
                <w:sz w:val="16"/>
                <w:szCs w:val="16"/>
                <w:lang w:val="es-419"/>
              </w:rPr>
            </w:pPr>
            <w:r>
              <w:rPr>
                <w:rFonts w:ascii="Arial" w:eastAsia="Arial" w:hAnsi="Arial" w:cs="Arial"/>
                <w:sz w:val="16"/>
                <w:szCs w:val="16"/>
              </w:rPr>
              <w:t>N/A</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3F3AF9E8" w14:textId="77777777" w:rsidR="00D41255" w:rsidRDefault="00D41255">
            <w:pPr>
              <w:spacing w:line="20" w:lineRule="atLeast"/>
              <w:jc w:val="center"/>
              <w:rPr>
                <w:rFonts w:ascii="Arial" w:eastAsia="Arial" w:hAnsi="Arial" w:cs="Arial"/>
                <w:sz w:val="16"/>
                <w:szCs w:val="16"/>
                <w:lang w:val="es-CO"/>
              </w:rPr>
            </w:pPr>
            <w:r>
              <w:rPr>
                <w:rFonts w:ascii="Arial" w:eastAsia="Arial" w:hAnsi="Arial" w:cs="Arial"/>
                <w:sz w:val="16"/>
                <w:szCs w:val="16"/>
              </w:rPr>
              <w:t>100</w:t>
            </w:r>
          </w:p>
        </w:tc>
      </w:tr>
      <w:tr w:rsidR="00D41255" w14:paraId="51144271"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B5A34E" w14:textId="77777777" w:rsidR="00D41255" w:rsidRDefault="00D41255">
            <w:pPr>
              <w:tabs>
                <w:tab w:val="left" w:pos="171"/>
              </w:tabs>
              <w:spacing w:line="20" w:lineRule="atLeast"/>
              <w:rPr>
                <w:rFonts w:ascii="Arial" w:eastAsiaTheme="minorHAnsi" w:hAnsi="Arial" w:cs="Arial"/>
                <w:sz w:val="16"/>
                <w:szCs w:val="16"/>
              </w:rPr>
            </w:pPr>
            <w:r>
              <w:rPr>
                <w:rFonts w:ascii="Arial" w:eastAsia="Arial" w:hAnsi="Arial" w:cs="Arial"/>
                <w:b/>
                <w:sz w:val="16"/>
                <w:szCs w:val="16"/>
                <w:u w:val="single"/>
              </w:rPr>
              <w:t xml:space="preserve">3. </w:t>
            </w:r>
            <w:r>
              <w:rPr>
                <w:rFonts w:ascii="Arial" w:eastAsia="Arial" w:hAnsi="Arial" w:cs="Arial"/>
                <w:b/>
                <w:sz w:val="16"/>
                <w:szCs w:val="16"/>
                <w:u w:val="single"/>
                <w:lang w:val="es-419"/>
              </w:rPr>
              <w:t xml:space="preserve"> </w:t>
            </w:r>
            <w:r>
              <w:rPr>
                <w:rFonts w:ascii="Arial" w:eastAsia="Arial" w:hAnsi="Arial" w:cs="Arial"/>
                <w:b/>
                <w:sz w:val="16"/>
                <w:szCs w:val="16"/>
                <w:u w:val="single"/>
              </w:rPr>
              <w:t>Estímulo a la Industria Nacional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46E8CF" w14:textId="77777777" w:rsidR="00D41255" w:rsidRDefault="00D41255">
            <w:pPr>
              <w:spacing w:line="20" w:lineRule="atLeast"/>
              <w:jc w:val="center"/>
              <w:rPr>
                <w:rFonts w:ascii="Arial" w:hAnsi="Arial" w:cs="Arial"/>
                <w:sz w:val="16"/>
                <w:szCs w:val="16"/>
              </w:rPr>
            </w:pPr>
            <w:r>
              <w:rPr>
                <w:rFonts w:ascii="Arial" w:hAnsi="Arial" w:cs="Arial"/>
                <w:sz w:val="16"/>
                <w:szCs w:val="16"/>
              </w:rPr>
              <w:t>97.5</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195E489C" w14:textId="77777777" w:rsidR="00D41255" w:rsidRDefault="00D41255">
            <w:pPr>
              <w:spacing w:line="20" w:lineRule="atLeast"/>
              <w:jc w:val="center"/>
              <w:rPr>
                <w:rFonts w:ascii="Arial" w:eastAsia="Arial" w:hAnsi="Arial" w:cs="Arial"/>
                <w:b/>
                <w:sz w:val="16"/>
                <w:szCs w:val="16"/>
                <w:u w:val="single"/>
              </w:rPr>
            </w:pPr>
            <w:r>
              <w:rPr>
                <w:rFonts w:ascii="Arial" w:eastAsia="Arial" w:hAnsi="Arial" w:cs="Arial"/>
                <w:b/>
                <w:sz w:val="16"/>
                <w:szCs w:val="16"/>
                <w:u w:val="single"/>
              </w:rPr>
              <w:t>97.5</w:t>
            </w:r>
          </w:p>
        </w:tc>
      </w:tr>
      <w:tr w:rsidR="00D41255" w14:paraId="4A935EB7"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45C49E" w14:textId="77777777" w:rsidR="00D41255" w:rsidRDefault="00D41255">
            <w:pPr>
              <w:tabs>
                <w:tab w:val="left" w:pos="171"/>
              </w:tabs>
              <w:spacing w:line="20" w:lineRule="atLeast"/>
              <w:rPr>
                <w:rFonts w:ascii="Arial" w:eastAsia="Arial" w:hAnsi="Arial" w:cs="Arial"/>
                <w:b/>
                <w:sz w:val="16"/>
                <w:szCs w:val="16"/>
                <w:u w:val="single"/>
              </w:rPr>
            </w:pPr>
            <w:r>
              <w:rPr>
                <w:rFonts w:ascii="Arial" w:eastAsia="MS Mincho" w:hAnsi="Arial" w:cs="Arial"/>
                <w:b/>
                <w:bCs/>
                <w:sz w:val="16"/>
                <w:szCs w:val="16"/>
              </w:rPr>
              <w:t>Factor Jurídico: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949387" w14:textId="77777777" w:rsidR="00D41255" w:rsidRDefault="00D41255">
            <w:pPr>
              <w:spacing w:line="20" w:lineRule="atLeast"/>
              <w:jc w:val="center"/>
              <w:rPr>
                <w:rFonts w:ascii="Arial" w:eastAsiaTheme="minorHAnsi" w:hAnsi="Arial" w:cs="Arial"/>
                <w:sz w:val="16"/>
                <w:szCs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2AEC6960" w14:textId="77777777" w:rsidR="00D41255" w:rsidRDefault="00D41255">
            <w:pPr>
              <w:spacing w:line="20" w:lineRule="atLeast"/>
              <w:jc w:val="center"/>
              <w:rPr>
                <w:rFonts w:ascii="Arial" w:eastAsia="Arial" w:hAnsi="Arial" w:cs="Arial"/>
                <w:b/>
                <w:sz w:val="16"/>
                <w:szCs w:val="16"/>
                <w:u w:val="single"/>
              </w:rPr>
            </w:pPr>
          </w:p>
        </w:tc>
      </w:tr>
      <w:tr w:rsidR="00D41255" w14:paraId="00360F58"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A58054" w14:textId="77777777" w:rsidR="00D41255" w:rsidRDefault="00D41255">
            <w:pPr>
              <w:tabs>
                <w:tab w:val="left" w:pos="171"/>
              </w:tabs>
              <w:spacing w:line="20" w:lineRule="atLeast"/>
              <w:rPr>
                <w:rFonts w:ascii="Arial" w:eastAsia="Arial" w:hAnsi="Arial" w:cs="Arial"/>
                <w:b/>
                <w:sz w:val="16"/>
                <w:szCs w:val="16"/>
                <w:u w:val="single"/>
              </w:rPr>
            </w:pPr>
            <w:r>
              <w:rPr>
                <w:rFonts w:ascii="Arial" w:eastAsia="MS Mincho" w:hAnsi="Arial" w:cs="Arial"/>
                <w:sz w:val="16"/>
                <w:szCs w:val="16"/>
              </w:rPr>
              <w:t>Emprendimientos y empresas conformadas por mujeres según lo establecido en el Decreto 1860 del 2021.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38D4EE" w14:textId="77777777" w:rsidR="00D41255" w:rsidRDefault="00D41255">
            <w:pPr>
              <w:spacing w:line="20" w:lineRule="atLeast"/>
              <w:jc w:val="center"/>
              <w:rPr>
                <w:rFonts w:ascii="Arial" w:eastAsiaTheme="minorHAnsi" w:hAnsi="Arial" w:cs="Arial"/>
                <w:sz w:val="16"/>
                <w:szCs w:val="16"/>
              </w:rPr>
            </w:pPr>
            <w:r>
              <w:rPr>
                <w:rFonts w:ascii="Arial" w:hAnsi="Arial" w:cs="Arial"/>
                <w:sz w:val="16"/>
                <w:szCs w:val="16"/>
              </w:rPr>
              <w:t>2.5</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094D9411" w14:textId="77777777" w:rsidR="00D41255" w:rsidRDefault="00D41255">
            <w:pPr>
              <w:spacing w:line="20" w:lineRule="atLeast"/>
              <w:jc w:val="center"/>
              <w:rPr>
                <w:rFonts w:ascii="Arial" w:eastAsia="Arial" w:hAnsi="Arial" w:cs="Arial"/>
                <w:b/>
                <w:sz w:val="16"/>
                <w:szCs w:val="16"/>
                <w:u w:val="single"/>
              </w:rPr>
            </w:pPr>
            <w:r>
              <w:rPr>
                <w:rFonts w:ascii="Arial" w:eastAsia="Arial" w:hAnsi="Arial" w:cs="Arial"/>
                <w:b/>
                <w:sz w:val="16"/>
                <w:szCs w:val="16"/>
                <w:u w:val="single"/>
              </w:rPr>
              <w:t>2.5</w:t>
            </w:r>
          </w:p>
        </w:tc>
      </w:tr>
      <w:tr w:rsidR="00D41255" w14:paraId="04709FC6" w14:textId="77777777" w:rsidTr="00D41255">
        <w:trPr>
          <w:trHeight w:val="20"/>
          <w:jc w:val="center"/>
        </w:trPr>
        <w:tc>
          <w:tcPr>
            <w:tcW w:w="6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F75B2A" w14:textId="77777777" w:rsidR="00D41255" w:rsidRDefault="00D41255">
            <w:pPr>
              <w:spacing w:line="20" w:lineRule="atLeast"/>
              <w:jc w:val="center"/>
              <w:rPr>
                <w:rFonts w:ascii="Arial" w:eastAsiaTheme="minorHAnsi" w:hAnsi="Arial" w:cs="Arial"/>
                <w:sz w:val="16"/>
                <w:szCs w:val="16"/>
              </w:rPr>
            </w:pPr>
            <w:r>
              <w:rPr>
                <w:rFonts w:ascii="Arial" w:eastAsia="Arial" w:hAnsi="Arial" w:cs="Arial"/>
                <w:b/>
                <w:sz w:val="16"/>
                <w:szCs w:val="16"/>
              </w:rPr>
              <w:t>TOTAL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713CF1" w14:textId="77777777" w:rsidR="00D41255" w:rsidRDefault="00D41255">
            <w:pPr>
              <w:spacing w:line="20" w:lineRule="atLeast"/>
              <w:jc w:val="center"/>
              <w:rPr>
                <w:rFonts w:ascii="Arial" w:hAnsi="Arial" w:cs="Arial"/>
                <w:sz w:val="16"/>
                <w:szCs w:val="16"/>
              </w:rPr>
            </w:pPr>
            <w:r>
              <w:rPr>
                <w:rFonts w:ascii="Arial" w:eastAsia="Arial" w:hAnsi="Arial" w:cs="Arial"/>
                <w:b/>
                <w:sz w:val="16"/>
                <w:szCs w:val="16"/>
              </w:rPr>
              <w:t>1.000</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633BB3E1" w14:textId="77777777" w:rsidR="00D41255" w:rsidRDefault="00D41255">
            <w:pPr>
              <w:spacing w:line="20" w:lineRule="atLeast"/>
              <w:jc w:val="center"/>
              <w:rPr>
                <w:rFonts w:ascii="Arial" w:eastAsia="Arial" w:hAnsi="Arial" w:cs="Arial"/>
                <w:b/>
                <w:sz w:val="16"/>
                <w:szCs w:val="16"/>
              </w:rPr>
            </w:pPr>
            <w:r>
              <w:rPr>
                <w:rFonts w:ascii="Arial" w:eastAsia="Arial" w:hAnsi="Arial" w:cs="Arial"/>
                <w:b/>
                <w:sz w:val="16"/>
                <w:szCs w:val="16"/>
              </w:rPr>
              <w:t>1.000</w:t>
            </w:r>
          </w:p>
        </w:tc>
      </w:tr>
    </w:tbl>
    <w:p w14:paraId="10941549" w14:textId="77777777" w:rsidR="00540514" w:rsidRDefault="00540514" w:rsidP="00D41255">
      <w:pPr>
        <w:suppressAutoHyphens/>
        <w:spacing w:line="20" w:lineRule="atLeast"/>
        <w:jc w:val="both"/>
        <w:rPr>
          <w:rFonts w:ascii="Arial" w:eastAsia="Arial" w:hAnsi="Arial" w:cs="Arial"/>
          <w:b/>
          <w:bCs/>
          <w:sz w:val="20"/>
          <w:szCs w:val="20"/>
        </w:rPr>
      </w:pPr>
    </w:p>
    <w:p w14:paraId="6FAE2B05" w14:textId="77777777" w:rsidR="00D41255" w:rsidRDefault="00D41255" w:rsidP="00D41255">
      <w:pPr>
        <w:suppressAutoHyphens/>
        <w:spacing w:line="20" w:lineRule="atLeast"/>
        <w:jc w:val="both"/>
        <w:rPr>
          <w:rFonts w:ascii="Arial" w:eastAsia="Arial" w:hAnsi="Arial" w:cs="Arial"/>
          <w:sz w:val="20"/>
          <w:szCs w:val="20"/>
          <w:lang w:eastAsia="en-US"/>
        </w:rPr>
      </w:pPr>
      <w:r>
        <w:rPr>
          <w:rFonts w:ascii="Arial" w:eastAsia="Arial" w:hAnsi="Arial" w:cs="Arial"/>
          <w:b/>
          <w:bCs/>
          <w:sz w:val="20"/>
          <w:szCs w:val="20"/>
        </w:rPr>
        <w:t>NOTA:</w:t>
      </w:r>
      <w:r>
        <w:rPr>
          <w:rFonts w:ascii="Arial" w:eastAsia="Arial" w:hAnsi="Arial" w:cs="Arial"/>
          <w:sz w:val="20"/>
          <w:szCs w:val="20"/>
        </w:rPr>
        <w:t xml:space="preserve"> al proponente que no ofrezca alguno de los ítems o servicio no obtendrá el puntaje que este otorga, así mismo, al oferente que ofrezca una cantidad diferente a la solicitada, se le realizara una regla de tres para verificar el puntaje que pueda obtener de acuerdo a su oferta.</w:t>
      </w:r>
    </w:p>
    <w:p w14:paraId="07B55296" w14:textId="77777777" w:rsidR="00D41255" w:rsidRDefault="00D41255" w:rsidP="00D41255">
      <w:pPr>
        <w:suppressAutoHyphens/>
        <w:spacing w:line="20" w:lineRule="atLeast"/>
        <w:jc w:val="both"/>
        <w:rPr>
          <w:rFonts w:ascii="Arial" w:eastAsia="Arial" w:hAnsi="Arial" w:cs="Arial"/>
          <w:sz w:val="20"/>
          <w:szCs w:val="20"/>
        </w:rPr>
      </w:pPr>
    </w:p>
    <w:p w14:paraId="522DEA08" w14:textId="77777777" w:rsidR="00D41255" w:rsidRDefault="00D41255" w:rsidP="00D41EBB">
      <w:pPr>
        <w:pStyle w:val="Prrafodelista"/>
        <w:numPr>
          <w:ilvl w:val="0"/>
          <w:numId w:val="51"/>
        </w:numPr>
        <w:tabs>
          <w:tab w:val="left" w:pos="426"/>
        </w:tabs>
        <w:spacing w:line="20" w:lineRule="atLeast"/>
        <w:ind w:left="0" w:firstLine="0"/>
        <w:rPr>
          <w:rFonts w:ascii="Arial" w:eastAsia="Arial" w:hAnsi="Arial" w:cs="Arial"/>
          <w:bCs/>
          <w:sz w:val="20"/>
          <w:szCs w:val="20"/>
        </w:rPr>
      </w:pPr>
      <w:r>
        <w:rPr>
          <w:rFonts w:ascii="Arial" w:eastAsia="Arial" w:hAnsi="Arial" w:cs="Arial"/>
          <w:b/>
          <w:sz w:val="20"/>
          <w:szCs w:val="20"/>
          <w:lang w:val="es-419"/>
        </w:rPr>
        <w:t xml:space="preserve">REVISIÓN TÉCNICO MECÁNICA, </w:t>
      </w:r>
      <w:r>
        <w:rPr>
          <w:rFonts w:ascii="Arial" w:eastAsia="Arial" w:hAnsi="Arial" w:cs="Arial"/>
          <w:bCs/>
          <w:sz w:val="20"/>
          <w:szCs w:val="20"/>
          <w:lang w:val="es-419"/>
        </w:rPr>
        <w:t>Al proponente que ofrezca de manera expresa dentro de su oferta, la cantidad de certificaciones técnico mecánicas sin costo adicional para la Policía Nacional – Departamento de Policía Arauca, obtendrá un puntaje de acuerdo al cuadro, así:</w:t>
      </w:r>
    </w:p>
    <w:p w14:paraId="46780ED2" w14:textId="77777777" w:rsidR="00D41255" w:rsidRDefault="00D41255" w:rsidP="00D41255">
      <w:pPr>
        <w:pStyle w:val="Prrafodelista"/>
        <w:tabs>
          <w:tab w:val="left" w:pos="426"/>
        </w:tabs>
        <w:spacing w:line="20" w:lineRule="atLeast"/>
        <w:ind w:left="0"/>
        <w:rPr>
          <w:rFonts w:ascii="Arial" w:eastAsia="Arial" w:hAnsi="Arial" w:cs="Arial"/>
          <w:bCs/>
          <w:sz w:val="20"/>
          <w:szCs w:val="20"/>
        </w:rPr>
      </w:pPr>
    </w:p>
    <w:tbl>
      <w:tblPr>
        <w:tblStyle w:val="Tablaconcuadrcula"/>
        <w:tblW w:w="0" w:type="auto"/>
        <w:jc w:val="center"/>
        <w:tblLook w:val="04A0" w:firstRow="1" w:lastRow="0" w:firstColumn="1" w:lastColumn="0" w:noHBand="0" w:noVBand="1"/>
      </w:tblPr>
      <w:tblGrid>
        <w:gridCol w:w="4112"/>
        <w:gridCol w:w="2128"/>
        <w:gridCol w:w="2128"/>
      </w:tblGrid>
      <w:tr w:rsidR="00D41255" w14:paraId="1C480914" w14:textId="77777777" w:rsidTr="00D41255">
        <w:trPr>
          <w:trHeight w:val="47"/>
          <w:jc w:val="center"/>
        </w:trPr>
        <w:tc>
          <w:tcPr>
            <w:tcW w:w="41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DD66EF" w14:textId="77777777" w:rsidR="00D41255" w:rsidRDefault="00D41255">
            <w:pPr>
              <w:spacing w:line="20" w:lineRule="atLeast"/>
              <w:jc w:val="center"/>
              <w:rPr>
                <w:rFonts w:ascii="Arial" w:eastAsia="MS Mincho" w:hAnsi="Arial" w:cs="Arial"/>
                <w:b/>
                <w:sz w:val="20"/>
                <w:szCs w:val="20"/>
                <w:lang w:eastAsia="es-CO"/>
              </w:rPr>
            </w:pPr>
            <w:r>
              <w:rPr>
                <w:rFonts w:ascii="Arial" w:eastAsia="Arial" w:hAnsi="Arial" w:cs="Arial"/>
                <w:b/>
                <w:sz w:val="20"/>
                <w:szCs w:val="20"/>
                <w:lang w:eastAsia="es-CO"/>
              </w:rPr>
              <w:t xml:space="preserve">CANTIDAD CERTIFICACIONES TECNOMECANICAS </w:t>
            </w:r>
          </w:p>
        </w:tc>
        <w:tc>
          <w:tcPr>
            <w:tcW w:w="2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28DBA" w14:textId="77777777" w:rsidR="00D41255" w:rsidRDefault="00D41255">
            <w:pPr>
              <w:spacing w:line="20" w:lineRule="atLeast"/>
              <w:jc w:val="center"/>
              <w:rPr>
                <w:rFonts w:ascii="Arial" w:hAnsi="Arial" w:cs="Arial"/>
                <w:b/>
                <w:sz w:val="20"/>
                <w:szCs w:val="20"/>
                <w:lang w:eastAsia="es-CO"/>
              </w:rPr>
            </w:pPr>
            <w:r>
              <w:rPr>
                <w:rFonts w:ascii="Arial" w:eastAsia="Arial" w:hAnsi="Arial" w:cs="Arial"/>
                <w:b/>
                <w:sz w:val="20"/>
                <w:szCs w:val="20"/>
                <w:lang w:eastAsia="es-CO"/>
              </w:rPr>
              <w:t>PUNTAJE POR 20 TECNOMECANICAS</w:t>
            </w:r>
          </w:p>
        </w:tc>
        <w:tc>
          <w:tcPr>
            <w:tcW w:w="2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C40D89" w14:textId="77777777" w:rsidR="00D41255" w:rsidRDefault="00D41255">
            <w:pPr>
              <w:spacing w:line="20" w:lineRule="atLeast"/>
              <w:jc w:val="center"/>
              <w:rPr>
                <w:rFonts w:ascii="Arial" w:eastAsia="Arial" w:hAnsi="Arial" w:cs="Arial"/>
                <w:b/>
                <w:sz w:val="20"/>
                <w:szCs w:val="20"/>
                <w:lang w:eastAsia="es-CO"/>
              </w:rPr>
            </w:pPr>
            <w:r>
              <w:rPr>
                <w:rFonts w:ascii="Arial" w:eastAsia="Arial" w:hAnsi="Arial" w:cs="Arial"/>
                <w:b/>
                <w:sz w:val="20"/>
                <w:szCs w:val="20"/>
                <w:lang w:eastAsia="es-CO"/>
              </w:rPr>
              <w:t>PUNTAJE POR 10 TECNOMECANICAS</w:t>
            </w:r>
          </w:p>
        </w:tc>
      </w:tr>
      <w:tr w:rsidR="00D41255" w14:paraId="6C61EFB6" w14:textId="77777777" w:rsidTr="00D41255">
        <w:trPr>
          <w:trHeight w:val="1"/>
          <w:jc w:val="center"/>
        </w:trPr>
        <w:tc>
          <w:tcPr>
            <w:tcW w:w="4112" w:type="dxa"/>
            <w:tcBorders>
              <w:top w:val="single" w:sz="4" w:space="0" w:color="auto"/>
              <w:left w:val="single" w:sz="4" w:space="0" w:color="auto"/>
              <w:bottom w:val="single" w:sz="4" w:space="0" w:color="auto"/>
              <w:right w:val="single" w:sz="4" w:space="0" w:color="auto"/>
            </w:tcBorders>
            <w:hideMark/>
          </w:tcPr>
          <w:p w14:paraId="1291029C" w14:textId="77777777" w:rsidR="00D41255" w:rsidRDefault="00D41255">
            <w:pPr>
              <w:spacing w:line="20" w:lineRule="atLeast"/>
              <w:rPr>
                <w:rFonts w:ascii="Arial" w:eastAsia="MS Mincho" w:hAnsi="Arial" w:cs="Arial"/>
                <w:sz w:val="20"/>
                <w:szCs w:val="20"/>
                <w:lang w:eastAsia="es-CO"/>
              </w:rPr>
            </w:pPr>
            <w:r>
              <w:rPr>
                <w:rFonts w:ascii="Arial" w:hAnsi="Arial" w:cs="Arial"/>
                <w:sz w:val="20"/>
                <w:szCs w:val="20"/>
                <w:lang w:eastAsia="es-CO"/>
              </w:rPr>
              <w:t xml:space="preserve">LOTE No. 1 CARROS </w:t>
            </w:r>
          </w:p>
        </w:tc>
        <w:tc>
          <w:tcPr>
            <w:tcW w:w="2128" w:type="dxa"/>
            <w:tcBorders>
              <w:top w:val="single" w:sz="4" w:space="0" w:color="auto"/>
              <w:left w:val="single" w:sz="4" w:space="0" w:color="auto"/>
              <w:bottom w:val="single" w:sz="4" w:space="0" w:color="auto"/>
              <w:right w:val="single" w:sz="4" w:space="0" w:color="auto"/>
            </w:tcBorders>
            <w:hideMark/>
          </w:tcPr>
          <w:p w14:paraId="601DD2F1" w14:textId="77777777" w:rsidR="00D41255" w:rsidRDefault="00D41255">
            <w:pPr>
              <w:spacing w:line="20" w:lineRule="atLeast"/>
              <w:jc w:val="center"/>
              <w:rPr>
                <w:rFonts w:ascii="Arial" w:hAnsi="Arial" w:cs="Arial"/>
                <w:sz w:val="20"/>
                <w:szCs w:val="20"/>
                <w:lang w:eastAsia="es-CO"/>
              </w:rPr>
            </w:pPr>
            <w:r>
              <w:rPr>
                <w:rFonts w:ascii="Arial" w:hAnsi="Arial" w:cs="Arial"/>
                <w:sz w:val="20"/>
                <w:szCs w:val="20"/>
                <w:lang w:eastAsia="es-CO"/>
              </w:rPr>
              <w:t>200</w:t>
            </w:r>
          </w:p>
        </w:tc>
        <w:tc>
          <w:tcPr>
            <w:tcW w:w="2128" w:type="dxa"/>
            <w:tcBorders>
              <w:top w:val="single" w:sz="4" w:space="0" w:color="auto"/>
              <w:left w:val="single" w:sz="4" w:space="0" w:color="auto"/>
              <w:bottom w:val="single" w:sz="4" w:space="0" w:color="auto"/>
              <w:right w:val="single" w:sz="4" w:space="0" w:color="auto"/>
            </w:tcBorders>
            <w:hideMark/>
          </w:tcPr>
          <w:p w14:paraId="73325132" w14:textId="77777777" w:rsidR="00D41255" w:rsidRDefault="00D41255">
            <w:pPr>
              <w:spacing w:line="20" w:lineRule="atLeast"/>
              <w:jc w:val="center"/>
              <w:rPr>
                <w:rFonts w:ascii="Arial" w:hAnsi="Arial" w:cs="Arial"/>
                <w:sz w:val="20"/>
                <w:szCs w:val="20"/>
                <w:lang w:eastAsia="es-CO"/>
              </w:rPr>
            </w:pPr>
            <w:r>
              <w:rPr>
                <w:rFonts w:ascii="Arial" w:hAnsi="Arial" w:cs="Arial"/>
                <w:sz w:val="20"/>
                <w:szCs w:val="20"/>
                <w:lang w:eastAsia="es-CO"/>
              </w:rPr>
              <w:t>100</w:t>
            </w:r>
          </w:p>
        </w:tc>
      </w:tr>
      <w:tr w:rsidR="00D41255" w14:paraId="5EBBCDEF" w14:textId="77777777" w:rsidTr="00D41255">
        <w:trPr>
          <w:trHeight w:val="1"/>
          <w:jc w:val="center"/>
        </w:trPr>
        <w:tc>
          <w:tcPr>
            <w:tcW w:w="4112" w:type="dxa"/>
            <w:tcBorders>
              <w:top w:val="single" w:sz="4" w:space="0" w:color="auto"/>
              <w:left w:val="single" w:sz="4" w:space="0" w:color="auto"/>
              <w:bottom w:val="single" w:sz="4" w:space="0" w:color="auto"/>
              <w:right w:val="single" w:sz="4" w:space="0" w:color="auto"/>
            </w:tcBorders>
            <w:hideMark/>
          </w:tcPr>
          <w:p w14:paraId="0435FF66" w14:textId="77777777" w:rsidR="00D41255" w:rsidRDefault="00D41255">
            <w:pPr>
              <w:spacing w:line="20" w:lineRule="atLeast"/>
              <w:rPr>
                <w:rFonts w:ascii="Arial" w:hAnsi="Arial" w:cs="Arial"/>
                <w:sz w:val="20"/>
                <w:szCs w:val="20"/>
                <w:lang w:eastAsia="es-CO"/>
              </w:rPr>
            </w:pPr>
            <w:r>
              <w:rPr>
                <w:rFonts w:ascii="Arial" w:hAnsi="Arial" w:cs="Arial"/>
                <w:sz w:val="20"/>
                <w:szCs w:val="20"/>
                <w:lang w:eastAsia="es-CO"/>
              </w:rPr>
              <w:t xml:space="preserve">LOTE No. 2 MOTOCICLETAS </w:t>
            </w:r>
          </w:p>
        </w:tc>
        <w:tc>
          <w:tcPr>
            <w:tcW w:w="2128" w:type="dxa"/>
            <w:tcBorders>
              <w:top w:val="single" w:sz="4" w:space="0" w:color="auto"/>
              <w:left w:val="single" w:sz="4" w:space="0" w:color="auto"/>
              <w:bottom w:val="single" w:sz="4" w:space="0" w:color="auto"/>
              <w:right w:val="single" w:sz="4" w:space="0" w:color="auto"/>
            </w:tcBorders>
            <w:hideMark/>
          </w:tcPr>
          <w:p w14:paraId="26939D49" w14:textId="77777777" w:rsidR="00D41255" w:rsidRDefault="00D41255">
            <w:pPr>
              <w:spacing w:line="20" w:lineRule="atLeast"/>
              <w:jc w:val="center"/>
              <w:rPr>
                <w:rFonts w:ascii="Arial" w:hAnsi="Arial" w:cs="Arial"/>
                <w:sz w:val="20"/>
                <w:szCs w:val="20"/>
                <w:lang w:eastAsia="es-CO"/>
              </w:rPr>
            </w:pPr>
            <w:r>
              <w:rPr>
                <w:rFonts w:ascii="Arial" w:hAnsi="Arial" w:cs="Arial"/>
                <w:sz w:val="20"/>
                <w:szCs w:val="20"/>
                <w:lang w:eastAsia="es-CO"/>
              </w:rPr>
              <w:t>200</w:t>
            </w:r>
          </w:p>
        </w:tc>
        <w:tc>
          <w:tcPr>
            <w:tcW w:w="2128" w:type="dxa"/>
            <w:tcBorders>
              <w:top w:val="single" w:sz="4" w:space="0" w:color="auto"/>
              <w:left w:val="single" w:sz="4" w:space="0" w:color="auto"/>
              <w:bottom w:val="single" w:sz="4" w:space="0" w:color="auto"/>
              <w:right w:val="single" w:sz="4" w:space="0" w:color="auto"/>
            </w:tcBorders>
            <w:hideMark/>
          </w:tcPr>
          <w:p w14:paraId="0805B9F6" w14:textId="77777777" w:rsidR="00D41255" w:rsidRDefault="00D41255">
            <w:pPr>
              <w:spacing w:line="20" w:lineRule="atLeast"/>
              <w:jc w:val="center"/>
              <w:rPr>
                <w:rFonts w:ascii="Arial" w:hAnsi="Arial" w:cs="Arial"/>
                <w:sz w:val="20"/>
                <w:szCs w:val="20"/>
                <w:lang w:eastAsia="es-CO"/>
              </w:rPr>
            </w:pPr>
            <w:r>
              <w:rPr>
                <w:rFonts w:ascii="Arial" w:hAnsi="Arial" w:cs="Arial"/>
                <w:sz w:val="20"/>
                <w:szCs w:val="20"/>
                <w:lang w:eastAsia="es-CO"/>
              </w:rPr>
              <w:t>100</w:t>
            </w:r>
          </w:p>
        </w:tc>
      </w:tr>
    </w:tbl>
    <w:p w14:paraId="65D8332C" w14:textId="77777777" w:rsidR="00D41255" w:rsidRDefault="00D41255" w:rsidP="00D41255">
      <w:pPr>
        <w:suppressAutoHyphens/>
        <w:spacing w:line="20" w:lineRule="atLeast"/>
        <w:jc w:val="both"/>
        <w:rPr>
          <w:rFonts w:ascii="Arial" w:eastAsia="Arial" w:hAnsi="Arial" w:cs="Arial"/>
          <w:b/>
          <w:sz w:val="4"/>
          <w:szCs w:val="2"/>
          <w:lang w:eastAsia="en-US"/>
        </w:rPr>
      </w:pPr>
    </w:p>
    <w:p w14:paraId="323007A9" w14:textId="77777777" w:rsidR="00D41255" w:rsidRPr="00D12024" w:rsidRDefault="00D41255" w:rsidP="00D41255">
      <w:pPr>
        <w:suppressAutoHyphens/>
        <w:spacing w:line="20" w:lineRule="atLeast"/>
        <w:jc w:val="both"/>
        <w:rPr>
          <w:rFonts w:ascii="Arial" w:eastAsia="Arial" w:hAnsi="Arial" w:cs="Arial"/>
          <w:b/>
          <w:sz w:val="12"/>
          <w:szCs w:val="18"/>
        </w:rPr>
      </w:pPr>
    </w:p>
    <w:p w14:paraId="77A2AEB7" w14:textId="77777777" w:rsidR="00D41255" w:rsidRDefault="00D41255" w:rsidP="00D41255">
      <w:pPr>
        <w:suppressAutoHyphens/>
        <w:spacing w:line="20" w:lineRule="atLeast"/>
        <w:jc w:val="both"/>
        <w:rPr>
          <w:rFonts w:ascii="Arial" w:eastAsia="Arial" w:hAnsi="Arial" w:cs="Arial"/>
          <w:sz w:val="20"/>
          <w:szCs w:val="18"/>
        </w:rPr>
      </w:pPr>
      <w:r>
        <w:rPr>
          <w:rFonts w:ascii="Arial" w:eastAsia="Arial" w:hAnsi="Arial" w:cs="Arial"/>
          <w:b/>
          <w:sz w:val="20"/>
          <w:szCs w:val="18"/>
        </w:rPr>
        <w:t>NOTA:</w:t>
      </w:r>
      <w:r>
        <w:rPr>
          <w:rFonts w:ascii="Arial" w:eastAsia="Arial" w:hAnsi="Arial" w:cs="Arial"/>
          <w:sz w:val="20"/>
          <w:szCs w:val="18"/>
        </w:rPr>
        <w:t xml:space="preserve"> al proponente que no ofrezca este servicio no obtendrá puntaje.</w:t>
      </w:r>
    </w:p>
    <w:p w14:paraId="371597E5" w14:textId="77777777" w:rsidR="00D41255" w:rsidRDefault="00D41255" w:rsidP="00D41255">
      <w:pPr>
        <w:suppressAutoHyphens/>
        <w:spacing w:line="20" w:lineRule="atLeast"/>
        <w:jc w:val="both"/>
        <w:rPr>
          <w:rFonts w:ascii="Arial" w:eastAsia="Arial" w:hAnsi="Arial" w:cs="Arial"/>
          <w:sz w:val="20"/>
          <w:szCs w:val="18"/>
        </w:rPr>
      </w:pPr>
    </w:p>
    <w:p w14:paraId="5270F7F1" w14:textId="77777777" w:rsidR="00D41255" w:rsidRDefault="00D41255" w:rsidP="00D41EBB">
      <w:pPr>
        <w:pStyle w:val="Prrafodelista"/>
        <w:numPr>
          <w:ilvl w:val="0"/>
          <w:numId w:val="51"/>
        </w:numPr>
        <w:tabs>
          <w:tab w:val="left" w:pos="426"/>
        </w:tabs>
        <w:spacing w:line="20" w:lineRule="atLeast"/>
        <w:ind w:left="0" w:firstLine="0"/>
        <w:rPr>
          <w:rFonts w:ascii="Arial" w:eastAsia="Arial" w:hAnsi="Arial" w:cs="Arial"/>
          <w:bCs/>
          <w:sz w:val="20"/>
          <w:szCs w:val="20"/>
        </w:rPr>
      </w:pPr>
      <w:r>
        <w:rPr>
          <w:rFonts w:ascii="Arial" w:eastAsia="Arial" w:hAnsi="Arial" w:cs="Arial"/>
          <w:b/>
          <w:sz w:val="20"/>
          <w:szCs w:val="20"/>
        </w:rPr>
        <w:t xml:space="preserve">UREA AUTOMOTRIZ </w:t>
      </w:r>
      <w:r>
        <w:rPr>
          <w:rFonts w:ascii="Arial" w:hAnsi="Arial" w:cs="Arial"/>
          <w:b/>
          <w:sz w:val="20"/>
          <w:szCs w:val="20"/>
        </w:rPr>
        <w:t>APLICA LOTE No. 1 “CARROS”</w:t>
      </w:r>
      <w:r>
        <w:rPr>
          <w:rFonts w:ascii="Arial" w:eastAsia="Arial" w:hAnsi="Arial" w:cs="Arial"/>
          <w:b/>
          <w:sz w:val="20"/>
          <w:szCs w:val="20"/>
          <w:lang w:val="es-419"/>
        </w:rPr>
        <w:t xml:space="preserve"> , </w:t>
      </w:r>
      <w:r>
        <w:rPr>
          <w:rFonts w:ascii="Arial" w:eastAsia="Arial" w:hAnsi="Arial" w:cs="Arial"/>
          <w:bCs/>
          <w:sz w:val="20"/>
          <w:szCs w:val="20"/>
          <w:lang w:val="es-419"/>
        </w:rPr>
        <w:t>Al proponente que ofrezca de manera expresa dentro de su oferta, la cantidad de galones de urea sin costo adicional para la Policía Nacional Departamento de Policía Arauca, obtendrá un puntaje de acuerdo al cuadro, así:</w:t>
      </w:r>
    </w:p>
    <w:p w14:paraId="52E4CAE4" w14:textId="77777777" w:rsidR="00D41255" w:rsidRPr="00D12024" w:rsidRDefault="00D41255" w:rsidP="00D41255">
      <w:pPr>
        <w:pStyle w:val="Prrafodelista"/>
        <w:tabs>
          <w:tab w:val="left" w:pos="426"/>
        </w:tabs>
        <w:spacing w:line="20" w:lineRule="atLeast"/>
        <w:ind w:left="0"/>
        <w:rPr>
          <w:rFonts w:ascii="Arial" w:eastAsia="Arial" w:hAnsi="Arial" w:cs="Arial"/>
          <w:bCs/>
          <w:sz w:val="8"/>
          <w:szCs w:val="20"/>
        </w:rPr>
      </w:pPr>
    </w:p>
    <w:tbl>
      <w:tblPr>
        <w:tblStyle w:val="Tablaconcuadrcula"/>
        <w:tblW w:w="0" w:type="auto"/>
        <w:jc w:val="center"/>
        <w:tblLook w:val="04A0" w:firstRow="1" w:lastRow="0" w:firstColumn="1" w:lastColumn="0" w:noHBand="0" w:noVBand="1"/>
      </w:tblPr>
      <w:tblGrid>
        <w:gridCol w:w="1838"/>
        <w:gridCol w:w="1843"/>
        <w:gridCol w:w="1843"/>
      </w:tblGrid>
      <w:tr w:rsidR="00D41255" w14:paraId="26C34800" w14:textId="77777777" w:rsidTr="00D41255">
        <w:trPr>
          <w:trHeight w:val="74"/>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486DB6" w14:textId="77777777" w:rsidR="00D41255" w:rsidRDefault="00D41255">
            <w:pPr>
              <w:spacing w:line="20" w:lineRule="atLeast"/>
              <w:jc w:val="center"/>
              <w:rPr>
                <w:rFonts w:ascii="Arial" w:eastAsia="MS Mincho" w:hAnsi="Arial" w:cs="Arial"/>
                <w:b/>
                <w:sz w:val="20"/>
                <w:szCs w:val="20"/>
                <w:lang w:val="es-419" w:eastAsia="es-CO"/>
              </w:rPr>
            </w:pPr>
            <w:r>
              <w:rPr>
                <w:rFonts w:ascii="Arial" w:hAnsi="Arial" w:cs="Arial"/>
                <w:b/>
                <w:sz w:val="20"/>
                <w:szCs w:val="20"/>
                <w:lang w:val="es-419" w:eastAsia="es-CO"/>
              </w:rPr>
              <w:t>CANTIDAD GALONES</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A5B3A3" w14:textId="77777777" w:rsidR="00D41255" w:rsidRDefault="00D41255">
            <w:pPr>
              <w:spacing w:line="20" w:lineRule="atLeast"/>
              <w:jc w:val="center"/>
              <w:rPr>
                <w:rFonts w:ascii="Arial" w:hAnsi="Arial" w:cs="Arial"/>
                <w:b/>
                <w:sz w:val="20"/>
                <w:szCs w:val="20"/>
                <w:lang w:val="es-CO" w:eastAsia="es-CO"/>
              </w:rPr>
            </w:pPr>
            <w:r>
              <w:rPr>
                <w:rFonts w:ascii="Arial" w:eastAsia="Arial" w:hAnsi="Arial" w:cs="Arial"/>
                <w:b/>
                <w:sz w:val="20"/>
                <w:szCs w:val="20"/>
                <w:lang w:eastAsia="es-CO"/>
              </w:rPr>
              <w:t>PUNTAJE POR 60 GALONES</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E949DC" w14:textId="77777777" w:rsidR="00D41255" w:rsidRDefault="00D41255">
            <w:pPr>
              <w:spacing w:line="20" w:lineRule="atLeast"/>
              <w:jc w:val="center"/>
              <w:rPr>
                <w:rFonts w:ascii="Arial" w:eastAsia="Arial" w:hAnsi="Arial" w:cs="Arial"/>
                <w:b/>
                <w:sz w:val="20"/>
                <w:szCs w:val="20"/>
                <w:lang w:eastAsia="es-CO"/>
              </w:rPr>
            </w:pPr>
            <w:r>
              <w:rPr>
                <w:rFonts w:ascii="Arial" w:eastAsia="Arial" w:hAnsi="Arial" w:cs="Arial"/>
                <w:b/>
                <w:sz w:val="20"/>
                <w:szCs w:val="20"/>
                <w:lang w:eastAsia="es-CO"/>
              </w:rPr>
              <w:t>PUNTAJE POR 30 GALONES</w:t>
            </w:r>
          </w:p>
        </w:tc>
      </w:tr>
      <w:tr w:rsidR="00D41255" w14:paraId="45D0DD34" w14:textId="77777777" w:rsidTr="00D41255">
        <w:trPr>
          <w:trHeight w:val="64"/>
          <w:jc w:val="center"/>
        </w:trPr>
        <w:tc>
          <w:tcPr>
            <w:tcW w:w="1838" w:type="dxa"/>
            <w:tcBorders>
              <w:top w:val="single" w:sz="4" w:space="0" w:color="auto"/>
              <w:left w:val="single" w:sz="4" w:space="0" w:color="auto"/>
              <w:bottom w:val="single" w:sz="4" w:space="0" w:color="auto"/>
              <w:right w:val="single" w:sz="4" w:space="0" w:color="auto"/>
            </w:tcBorders>
            <w:hideMark/>
          </w:tcPr>
          <w:p w14:paraId="2CAE01FE" w14:textId="77777777" w:rsidR="00D41255" w:rsidRDefault="00D41255">
            <w:pPr>
              <w:spacing w:line="20" w:lineRule="atLeast"/>
              <w:jc w:val="center"/>
              <w:rPr>
                <w:rFonts w:ascii="Arial" w:eastAsia="MS Mincho" w:hAnsi="Arial" w:cs="Arial"/>
                <w:sz w:val="20"/>
                <w:szCs w:val="20"/>
                <w:lang w:eastAsia="es-CO"/>
              </w:rPr>
            </w:pPr>
            <w:r>
              <w:rPr>
                <w:rFonts w:ascii="Arial" w:hAnsi="Arial" w:cs="Arial"/>
                <w:sz w:val="20"/>
                <w:szCs w:val="20"/>
                <w:lang w:eastAsia="es-CO"/>
              </w:rPr>
              <w:t>60</w:t>
            </w:r>
          </w:p>
        </w:tc>
        <w:tc>
          <w:tcPr>
            <w:tcW w:w="1843" w:type="dxa"/>
            <w:tcBorders>
              <w:top w:val="single" w:sz="4" w:space="0" w:color="auto"/>
              <w:left w:val="single" w:sz="4" w:space="0" w:color="auto"/>
              <w:bottom w:val="single" w:sz="4" w:space="0" w:color="auto"/>
              <w:right w:val="single" w:sz="4" w:space="0" w:color="auto"/>
            </w:tcBorders>
            <w:hideMark/>
          </w:tcPr>
          <w:p w14:paraId="2A8F2685" w14:textId="77777777" w:rsidR="00D41255" w:rsidRDefault="00D41255">
            <w:pPr>
              <w:spacing w:line="20" w:lineRule="atLeast"/>
              <w:jc w:val="center"/>
              <w:rPr>
                <w:rFonts w:ascii="Arial" w:hAnsi="Arial" w:cs="Arial"/>
                <w:sz w:val="20"/>
                <w:szCs w:val="20"/>
                <w:lang w:eastAsia="es-CO"/>
              </w:rPr>
            </w:pPr>
            <w:r>
              <w:rPr>
                <w:rFonts w:ascii="Arial" w:hAnsi="Arial" w:cs="Arial"/>
                <w:sz w:val="20"/>
                <w:szCs w:val="20"/>
                <w:lang w:eastAsia="es-CO"/>
              </w:rPr>
              <w:t>200</w:t>
            </w:r>
          </w:p>
        </w:tc>
        <w:tc>
          <w:tcPr>
            <w:tcW w:w="1843" w:type="dxa"/>
            <w:tcBorders>
              <w:top w:val="single" w:sz="4" w:space="0" w:color="auto"/>
              <w:left w:val="single" w:sz="4" w:space="0" w:color="auto"/>
              <w:bottom w:val="single" w:sz="4" w:space="0" w:color="auto"/>
              <w:right w:val="single" w:sz="4" w:space="0" w:color="auto"/>
            </w:tcBorders>
            <w:hideMark/>
          </w:tcPr>
          <w:p w14:paraId="50C58D77" w14:textId="77777777" w:rsidR="00D41255" w:rsidRDefault="00D41255">
            <w:pPr>
              <w:spacing w:line="20" w:lineRule="atLeast"/>
              <w:jc w:val="center"/>
              <w:rPr>
                <w:rFonts w:ascii="Arial" w:hAnsi="Arial" w:cs="Arial"/>
                <w:sz w:val="20"/>
                <w:szCs w:val="20"/>
                <w:lang w:eastAsia="es-CO"/>
              </w:rPr>
            </w:pPr>
            <w:r>
              <w:rPr>
                <w:rFonts w:ascii="Arial" w:hAnsi="Arial" w:cs="Arial"/>
                <w:sz w:val="20"/>
                <w:szCs w:val="20"/>
                <w:lang w:eastAsia="es-CO"/>
              </w:rPr>
              <w:t>100</w:t>
            </w:r>
          </w:p>
        </w:tc>
      </w:tr>
    </w:tbl>
    <w:p w14:paraId="78C2FEF6" w14:textId="77777777" w:rsidR="00D41255" w:rsidRDefault="00D41255" w:rsidP="00D41255">
      <w:pPr>
        <w:suppressAutoHyphens/>
        <w:spacing w:line="20" w:lineRule="atLeast"/>
        <w:jc w:val="both"/>
        <w:rPr>
          <w:rFonts w:ascii="Arial" w:eastAsia="Arial" w:hAnsi="Arial" w:cs="Arial"/>
          <w:sz w:val="20"/>
          <w:szCs w:val="20"/>
          <w:lang w:eastAsia="en-US"/>
        </w:rPr>
      </w:pPr>
    </w:p>
    <w:p w14:paraId="6BBC12DC" w14:textId="77777777" w:rsidR="00D41255" w:rsidRDefault="00D41255" w:rsidP="00D41255">
      <w:pPr>
        <w:suppressAutoHyphens/>
        <w:spacing w:line="20" w:lineRule="atLeast"/>
        <w:jc w:val="both"/>
        <w:rPr>
          <w:rFonts w:ascii="Arial" w:eastAsia="Arial" w:hAnsi="Arial" w:cs="Arial"/>
          <w:sz w:val="20"/>
          <w:szCs w:val="18"/>
        </w:rPr>
      </w:pPr>
      <w:r>
        <w:rPr>
          <w:rFonts w:ascii="Arial" w:eastAsia="Arial" w:hAnsi="Arial" w:cs="Arial"/>
          <w:b/>
          <w:sz w:val="20"/>
          <w:szCs w:val="18"/>
        </w:rPr>
        <w:t>NOTA:</w:t>
      </w:r>
      <w:r>
        <w:rPr>
          <w:rFonts w:ascii="Arial" w:eastAsia="Arial" w:hAnsi="Arial" w:cs="Arial"/>
          <w:sz w:val="20"/>
          <w:szCs w:val="18"/>
        </w:rPr>
        <w:t xml:space="preserve"> al proponente que no ofrezca este servicio no obtendrá puntaje.</w:t>
      </w:r>
    </w:p>
    <w:p w14:paraId="292C668D" w14:textId="77777777" w:rsidR="00D41255" w:rsidRPr="00D12024" w:rsidRDefault="00D41255" w:rsidP="00D41255">
      <w:pPr>
        <w:pStyle w:val="Prrafodelista1"/>
        <w:spacing w:line="20" w:lineRule="atLeast"/>
        <w:ind w:left="0"/>
        <w:jc w:val="both"/>
        <w:rPr>
          <w:rFonts w:ascii="Arial" w:eastAsiaTheme="minorHAnsi" w:hAnsi="Arial" w:cs="Arial"/>
          <w:sz w:val="12"/>
          <w:szCs w:val="20"/>
          <w:lang w:eastAsia="es-CO"/>
        </w:rPr>
      </w:pPr>
    </w:p>
    <w:p w14:paraId="276706F7" w14:textId="77777777" w:rsidR="00D41255" w:rsidRDefault="00D41255" w:rsidP="00D41EBB">
      <w:pPr>
        <w:pStyle w:val="Prrafodelista"/>
        <w:numPr>
          <w:ilvl w:val="0"/>
          <w:numId w:val="51"/>
        </w:numPr>
        <w:spacing w:line="20" w:lineRule="atLeast"/>
        <w:ind w:left="426"/>
        <w:rPr>
          <w:rFonts w:ascii="Arial" w:eastAsia="Arial" w:hAnsi="Arial" w:cs="Arial"/>
          <w:bCs/>
          <w:sz w:val="20"/>
          <w:szCs w:val="20"/>
        </w:rPr>
      </w:pPr>
      <w:r>
        <w:rPr>
          <w:rFonts w:ascii="Arial" w:eastAsia="Arial" w:hAnsi="Arial" w:cs="Arial"/>
          <w:b/>
          <w:sz w:val="20"/>
          <w:szCs w:val="20"/>
        </w:rPr>
        <w:t>TAPIZADO DE SILLIN.</w:t>
      </w:r>
      <w:r>
        <w:rPr>
          <w:sz w:val="20"/>
          <w:szCs w:val="20"/>
        </w:rPr>
        <w:t xml:space="preserve">  </w:t>
      </w:r>
      <w:r>
        <w:rPr>
          <w:rFonts w:ascii="Arial" w:hAnsi="Arial" w:cs="Arial"/>
          <w:b/>
          <w:sz w:val="20"/>
          <w:szCs w:val="20"/>
        </w:rPr>
        <w:t xml:space="preserve">APLICA LOTE No. 2 “MOTOCICLETAS” </w:t>
      </w:r>
      <w:r>
        <w:rPr>
          <w:rFonts w:ascii="Arial" w:eastAsia="Arial" w:hAnsi="Arial" w:cs="Arial"/>
          <w:bCs/>
          <w:sz w:val="20"/>
          <w:szCs w:val="20"/>
          <w:lang w:val="es-419"/>
        </w:rPr>
        <w:t>Al proponente que ofrezca de manera expresa dentro de su oferta, la cantidad tapizado sillín sin costo adicional para la Policía Nacional Departamento de Policía Arauca, obtendrá un puntaje de acuerdo al cuadro, así:</w:t>
      </w:r>
    </w:p>
    <w:p w14:paraId="3683001B" w14:textId="77777777" w:rsidR="00D41255" w:rsidRDefault="00D41255" w:rsidP="00D41255">
      <w:pPr>
        <w:spacing w:line="20" w:lineRule="atLeast"/>
        <w:jc w:val="both"/>
        <w:rPr>
          <w:rFonts w:ascii="Arial" w:eastAsia="Arial" w:hAnsi="Arial" w:cs="Arial"/>
          <w:sz w:val="20"/>
          <w:szCs w:val="20"/>
          <w:highlight w:val="red"/>
        </w:rPr>
      </w:pPr>
    </w:p>
    <w:tbl>
      <w:tblPr>
        <w:tblStyle w:val="Tablaconcuadrcula"/>
        <w:tblW w:w="0" w:type="auto"/>
        <w:jc w:val="center"/>
        <w:tblLook w:val="04A0" w:firstRow="1" w:lastRow="0" w:firstColumn="1" w:lastColumn="0" w:noHBand="0" w:noVBand="1"/>
      </w:tblPr>
      <w:tblGrid>
        <w:gridCol w:w="2127"/>
        <w:gridCol w:w="2121"/>
        <w:gridCol w:w="1843"/>
      </w:tblGrid>
      <w:tr w:rsidR="00D41255" w14:paraId="3B4DC65B" w14:textId="77777777" w:rsidTr="00D41255">
        <w:trPr>
          <w:trHeight w:val="20"/>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A7E57F" w14:textId="77777777" w:rsidR="00D41255" w:rsidRDefault="00D41255">
            <w:pPr>
              <w:spacing w:line="20" w:lineRule="atLeast"/>
              <w:jc w:val="center"/>
              <w:rPr>
                <w:rFonts w:ascii="Arial" w:eastAsia="Arial" w:hAnsi="Arial" w:cs="Arial"/>
                <w:b/>
                <w:sz w:val="10"/>
                <w:szCs w:val="10"/>
                <w:lang w:eastAsia="es-CO"/>
              </w:rPr>
            </w:pPr>
          </w:p>
          <w:p w14:paraId="761C233B" w14:textId="77777777" w:rsidR="00D41255" w:rsidRDefault="00D41255">
            <w:pPr>
              <w:spacing w:line="20" w:lineRule="atLeast"/>
              <w:jc w:val="center"/>
              <w:rPr>
                <w:rFonts w:ascii="Arial" w:eastAsia="Arial" w:hAnsi="Arial" w:cs="Arial"/>
                <w:b/>
                <w:bCs/>
                <w:sz w:val="20"/>
                <w:szCs w:val="20"/>
                <w:lang w:eastAsia="es-CO"/>
              </w:rPr>
            </w:pPr>
            <w:r>
              <w:rPr>
                <w:rFonts w:ascii="Arial" w:eastAsia="Arial" w:hAnsi="Arial" w:cs="Arial"/>
                <w:b/>
                <w:sz w:val="20"/>
                <w:szCs w:val="20"/>
                <w:lang w:eastAsia="es-CO"/>
              </w:rPr>
              <w:t xml:space="preserve"> TAPIZADO DE SILLIN</w:t>
            </w:r>
          </w:p>
        </w:tc>
        <w:tc>
          <w:tcPr>
            <w:tcW w:w="21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80966E" w14:textId="77777777" w:rsidR="00D41255" w:rsidRDefault="00D41255">
            <w:pPr>
              <w:spacing w:line="20" w:lineRule="atLeast"/>
              <w:jc w:val="center"/>
              <w:rPr>
                <w:rFonts w:ascii="Arial" w:eastAsia="MS Mincho" w:hAnsi="Arial" w:cs="Arial"/>
                <w:b/>
                <w:sz w:val="20"/>
                <w:szCs w:val="20"/>
                <w:lang w:eastAsia="es-CO"/>
              </w:rPr>
            </w:pPr>
            <w:r>
              <w:rPr>
                <w:rFonts w:ascii="Arial" w:eastAsia="Arial" w:hAnsi="Arial" w:cs="Arial"/>
                <w:b/>
                <w:sz w:val="20"/>
                <w:szCs w:val="20"/>
                <w:lang w:eastAsia="es-CO"/>
              </w:rPr>
              <w:t xml:space="preserve">PUNTAJE POR TAPIZAR 20 SILLINES </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17C783" w14:textId="77777777" w:rsidR="00D41255" w:rsidRDefault="00D41255">
            <w:pPr>
              <w:spacing w:line="20" w:lineRule="atLeast"/>
              <w:jc w:val="center"/>
              <w:rPr>
                <w:rFonts w:ascii="Arial" w:eastAsia="Arial" w:hAnsi="Arial" w:cs="Arial"/>
                <w:b/>
                <w:sz w:val="20"/>
                <w:szCs w:val="20"/>
                <w:lang w:eastAsia="es-CO"/>
              </w:rPr>
            </w:pPr>
            <w:r>
              <w:rPr>
                <w:rFonts w:ascii="Arial" w:eastAsia="Arial" w:hAnsi="Arial" w:cs="Arial"/>
                <w:b/>
                <w:sz w:val="20"/>
                <w:szCs w:val="20"/>
                <w:lang w:eastAsia="es-CO"/>
              </w:rPr>
              <w:t>PUNTAJE POR TAPIZAR 10 SILLINES</w:t>
            </w:r>
          </w:p>
        </w:tc>
      </w:tr>
      <w:tr w:rsidR="00D41255" w14:paraId="23C8B923" w14:textId="77777777" w:rsidTr="00D41255">
        <w:trPr>
          <w:trHeight w:val="20"/>
          <w:jc w:val="center"/>
        </w:trPr>
        <w:tc>
          <w:tcPr>
            <w:tcW w:w="2127" w:type="dxa"/>
            <w:tcBorders>
              <w:top w:val="single" w:sz="4" w:space="0" w:color="auto"/>
              <w:left w:val="single" w:sz="4" w:space="0" w:color="auto"/>
              <w:bottom w:val="single" w:sz="4" w:space="0" w:color="auto"/>
              <w:right w:val="single" w:sz="4" w:space="0" w:color="auto"/>
            </w:tcBorders>
            <w:hideMark/>
          </w:tcPr>
          <w:p w14:paraId="31BF5BC3" w14:textId="77777777" w:rsidR="00D41255" w:rsidRDefault="00D41255">
            <w:pPr>
              <w:spacing w:line="20" w:lineRule="atLeast"/>
              <w:jc w:val="center"/>
              <w:rPr>
                <w:rFonts w:ascii="Arial" w:eastAsia="MS Mincho" w:hAnsi="Arial" w:cs="Arial"/>
                <w:sz w:val="20"/>
                <w:szCs w:val="20"/>
                <w:lang w:eastAsia="es-CO"/>
              </w:rPr>
            </w:pPr>
            <w:r>
              <w:rPr>
                <w:rFonts w:ascii="Arial" w:hAnsi="Arial" w:cs="Arial"/>
                <w:sz w:val="20"/>
                <w:szCs w:val="20"/>
                <w:lang w:eastAsia="es-CO"/>
              </w:rPr>
              <w:t>20</w:t>
            </w:r>
          </w:p>
        </w:tc>
        <w:tc>
          <w:tcPr>
            <w:tcW w:w="2121" w:type="dxa"/>
            <w:tcBorders>
              <w:top w:val="single" w:sz="4" w:space="0" w:color="auto"/>
              <w:left w:val="single" w:sz="4" w:space="0" w:color="auto"/>
              <w:bottom w:val="single" w:sz="4" w:space="0" w:color="auto"/>
              <w:right w:val="single" w:sz="4" w:space="0" w:color="auto"/>
            </w:tcBorders>
            <w:hideMark/>
          </w:tcPr>
          <w:p w14:paraId="1530255A" w14:textId="77777777" w:rsidR="00D41255" w:rsidRDefault="00D41255">
            <w:pPr>
              <w:spacing w:line="20" w:lineRule="atLeast"/>
              <w:jc w:val="center"/>
              <w:rPr>
                <w:rFonts w:ascii="Arial" w:hAnsi="Arial" w:cs="Arial"/>
                <w:sz w:val="20"/>
                <w:szCs w:val="20"/>
                <w:lang w:eastAsia="es-CO"/>
              </w:rPr>
            </w:pPr>
            <w:r>
              <w:rPr>
                <w:rFonts w:ascii="Arial" w:hAnsi="Arial" w:cs="Arial"/>
                <w:sz w:val="20"/>
                <w:szCs w:val="20"/>
                <w:lang w:eastAsia="es-CO"/>
              </w:rPr>
              <w:t>100</w:t>
            </w:r>
          </w:p>
        </w:tc>
        <w:tc>
          <w:tcPr>
            <w:tcW w:w="1843" w:type="dxa"/>
            <w:tcBorders>
              <w:top w:val="single" w:sz="4" w:space="0" w:color="auto"/>
              <w:left w:val="single" w:sz="4" w:space="0" w:color="auto"/>
              <w:bottom w:val="single" w:sz="4" w:space="0" w:color="auto"/>
              <w:right w:val="single" w:sz="4" w:space="0" w:color="auto"/>
            </w:tcBorders>
            <w:hideMark/>
          </w:tcPr>
          <w:p w14:paraId="7315BB8B" w14:textId="77777777" w:rsidR="00D41255" w:rsidRDefault="00D41255">
            <w:pPr>
              <w:spacing w:line="20" w:lineRule="atLeast"/>
              <w:jc w:val="center"/>
              <w:rPr>
                <w:rFonts w:ascii="Arial" w:hAnsi="Arial" w:cs="Arial"/>
                <w:sz w:val="20"/>
                <w:szCs w:val="20"/>
                <w:lang w:eastAsia="es-CO"/>
              </w:rPr>
            </w:pPr>
            <w:r>
              <w:rPr>
                <w:rFonts w:ascii="Arial" w:hAnsi="Arial" w:cs="Arial"/>
                <w:sz w:val="20"/>
                <w:szCs w:val="20"/>
                <w:lang w:eastAsia="es-CO"/>
              </w:rPr>
              <w:t>50</w:t>
            </w:r>
          </w:p>
        </w:tc>
      </w:tr>
    </w:tbl>
    <w:p w14:paraId="66732E15" w14:textId="77777777" w:rsidR="00D41255" w:rsidRDefault="00D41255" w:rsidP="00D41255">
      <w:pPr>
        <w:suppressAutoHyphens/>
        <w:spacing w:line="20" w:lineRule="atLeast"/>
        <w:jc w:val="both"/>
        <w:rPr>
          <w:rFonts w:ascii="Arial" w:eastAsia="Arial" w:hAnsi="Arial" w:cs="Arial"/>
          <w:sz w:val="20"/>
          <w:szCs w:val="20"/>
          <w:lang w:eastAsia="en-US"/>
        </w:rPr>
      </w:pPr>
    </w:p>
    <w:p w14:paraId="6BBBC893" w14:textId="77777777" w:rsidR="00D41255" w:rsidRDefault="00D41255" w:rsidP="00D41255">
      <w:pPr>
        <w:suppressAutoHyphens/>
        <w:spacing w:line="20" w:lineRule="atLeast"/>
        <w:jc w:val="both"/>
        <w:rPr>
          <w:rFonts w:ascii="Arial" w:eastAsia="Arial" w:hAnsi="Arial" w:cs="Arial"/>
          <w:sz w:val="20"/>
          <w:szCs w:val="18"/>
        </w:rPr>
      </w:pPr>
      <w:r>
        <w:rPr>
          <w:rFonts w:ascii="Arial" w:eastAsia="Arial" w:hAnsi="Arial" w:cs="Arial"/>
          <w:b/>
          <w:sz w:val="20"/>
          <w:szCs w:val="18"/>
        </w:rPr>
        <w:t>NOTA:</w:t>
      </w:r>
      <w:r>
        <w:rPr>
          <w:rFonts w:ascii="Arial" w:eastAsia="Arial" w:hAnsi="Arial" w:cs="Arial"/>
          <w:sz w:val="20"/>
          <w:szCs w:val="18"/>
        </w:rPr>
        <w:t xml:space="preserve"> al proponente que no ofrezca este servicio no obtendrá puntaje.</w:t>
      </w:r>
    </w:p>
    <w:p w14:paraId="1E0A8D4A" w14:textId="77777777" w:rsidR="00D41255" w:rsidRDefault="00D41255" w:rsidP="00D41255">
      <w:pPr>
        <w:suppressAutoHyphens/>
        <w:spacing w:line="20" w:lineRule="atLeast"/>
        <w:jc w:val="both"/>
        <w:rPr>
          <w:rFonts w:ascii="Arial" w:eastAsia="Arial" w:hAnsi="Arial" w:cs="Arial"/>
          <w:sz w:val="20"/>
          <w:szCs w:val="20"/>
        </w:rPr>
      </w:pPr>
    </w:p>
    <w:p w14:paraId="457F6D7A" w14:textId="469A1E89" w:rsidR="00D41255" w:rsidRPr="00D12024" w:rsidRDefault="00D41255" w:rsidP="00D41EBB">
      <w:pPr>
        <w:pStyle w:val="Prrafodelista"/>
        <w:numPr>
          <w:ilvl w:val="0"/>
          <w:numId w:val="52"/>
        </w:numPr>
        <w:tabs>
          <w:tab w:val="left" w:pos="284"/>
        </w:tabs>
        <w:spacing w:line="20" w:lineRule="atLeast"/>
        <w:ind w:left="0" w:firstLine="0"/>
        <w:jc w:val="both"/>
        <w:rPr>
          <w:rFonts w:ascii="Arial" w:eastAsia="Arial" w:hAnsi="Arial" w:cs="Arial"/>
          <w:bCs/>
          <w:sz w:val="20"/>
          <w:szCs w:val="20"/>
        </w:rPr>
      </w:pPr>
      <w:r>
        <w:rPr>
          <w:rFonts w:ascii="Arial" w:eastAsia="Arial" w:hAnsi="Arial" w:cs="Arial"/>
          <w:b/>
          <w:sz w:val="20"/>
          <w:szCs w:val="20"/>
        </w:rPr>
        <w:t xml:space="preserve">REPARACIÓN DE LLANTA O NEUMÁTICO CHUZADO Y REPARACIÓN DE LLANTA RUN FLAT </w:t>
      </w:r>
      <w:r>
        <w:rPr>
          <w:rFonts w:ascii="Arial" w:hAnsi="Arial" w:cs="Arial"/>
          <w:b/>
          <w:sz w:val="20"/>
          <w:szCs w:val="20"/>
        </w:rPr>
        <w:t xml:space="preserve">1 Y 2. </w:t>
      </w:r>
      <w:r>
        <w:rPr>
          <w:rFonts w:ascii="Arial" w:eastAsia="Arial" w:hAnsi="Arial" w:cs="Arial"/>
          <w:bCs/>
          <w:sz w:val="20"/>
          <w:szCs w:val="20"/>
        </w:rPr>
        <w:t>Se</w:t>
      </w:r>
      <w:r>
        <w:rPr>
          <w:rFonts w:ascii="Arial" w:eastAsia="Arial" w:hAnsi="Arial" w:cs="Arial"/>
          <w:b/>
          <w:sz w:val="20"/>
          <w:szCs w:val="20"/>
        </w:rPr>
        <w:t xml:space="preserve"> </w:t>
      </w:r>
      <w:r>
        <w:rPr>
          <w:rFonts w:ascii="Arial" w:eastAsia="Arial" w:hAnsi="Arial" w:cs="Arial"/>
          <w:bCs/>
          <w:sz w:val="20"/>
          <w:szCs w:val="20"/>
        </w:rPr>
        <w:t xml:space="preserve">requiere mensualmente, </w:t>
      </w:r>
      <w:r>
        <w:rPr>
          <w:rFonts w:ascii="Arial" w:eastAsia="Arial" w:hAnsi="Arial" w:cs="Arial"/>
          <w:bCs/>
          <w:sz w:val="20"/>
          <w:szCs w:val="20"/>
          <w:lang w:val="es-419"/>
        </w:rPr>
        <w:t>al proponente que ofrezca de manera expresa dentro de su oferta, la cantidad de reparación de llanta y neumático sin costo adicional para la Policía Nacional Departamento de Policía Arauca, obtendrá un puntaje de acuerdo al cuadro, así:</w:t>
      </w:r>
    </w:p>
    <w:p w14:paraId="118C4A86" w14:textId="77777777" w:rsidR="00D41255" w:rsidRDefault="00D41255" w:rsidP="00D41255">
      <w:pPr>
        <w:spacing w:line="20" w:lineRule="atLeast"/>
        <w:jc w:val="both"/>
        <w:rPr>
          <w:rFonts w:ascii="Arial" w:eastAsia="Arial" w:hAnsi="Arial" w:cs="Arial"/>
          <w:bCs/>
          <w:sz w:val="20"/>
          <w:szCs w:val="20"/>
        </w:rPr>
      </w:pPr>
    </w:p>
    <w:p w14:paraId="4E13AEA7" w14:textId="77777777" w:rsidR="00D41255" w:rsidRDefault="00D41255" w:rsidP="00D41255">
      <w:pPr>
        <w:spacing w:line="20" w:lineRule="atLeast"/>
        <w:jc w:val="center"/>
        <w:rPr>
          <w:rFonts w:ascii="Arial" w:eastAsia="Arial" w:hAnsi="Arial" w:cs="Arial"/>
          <w:b/>
          <w:bCs/>
          <w:sz w:val="20"/>
          <w:szCs w:val="20"/>
        </w:rPr>
      </w:pPr>
      <w:r>
        <w:rPr>
          <w:rFonts w:ascii="Arial" w:eastAsia="MS Mincho" w:hAnsi="Arial" w:cs="Arial"/>
          <w:b/>
          <w:bCs/>
          <w:sz w:val="20"/>
          <w:szCs w:val="20"/>
          <w:lang w:eastAsia="es-CO"/>
        </w:rPr>
        <w:t xml:space="preserve">LOTE No. 1 VEHICULOS (CARROS) </w:t>
      </w:r>
      <w:r>
        <w:rPr>
          <w:rFonts w:ascii="Arial" w:eastAsia="MS Mincho" w:hAnsi="Arial" w:cs="Arial"/>
          <w:b/>
          <w:bCs/>
          <w:sz w:val="20"/>
          <w:szCs w:val="20"/>
          <w:lang w:eastAsia="es-CO"/>
        </w:rPr>
        <w:tab/>
      </w:r>
      <w:r>
        <w:rPr>
          <w:rFonts w:ascii="Arial" w:eastAsia="MS Mincho" w:hAnsi="Arial" w:cs="Arial"/>
          <w:b/>
          <w:bCs/>
          <w:sz w:val="20"/>
          <w:szCs w:val="20"/>
          <w:lang w:eastAsia="es-CO"/>
        </w:rPr>
        <w:tab/>
      </w:r>
      <w:r>
        <w:rPr>
          <w:rFonts w:ascii="Arial" w:eastAsia="MS Mincho" w:hAnsi="Arial" w:cs="Arial"/>
          <w:b/>
          <w:bCs/>
          <w:sz w:val="20"/>
          <w:szCs w:val="20"/>
          <w:lang w:eastAsia="es-CO"/>
        </w:rPr>
        <w:tab/>
      </w:r>
      <w:r>
        <w:rPr>
          <w:rFonts w:ascii="Arial" w:eastAsia="Arial" w:hAnsi="Arial" w:cs="Arial"/>
          <w:b/>
          <w:bCs/>
          <w:sz w:val="20"/>
          <w:szCs w:val="20"/>
        </w:rPr>
        <w:t>LOTE No. 2 “MOTOCICLETAS”</w:t>
      </w:r>
    </w:p>
    <w:p w14:paraId="64200A71" w14:textId="77777777" w:rsidR="00D41255" w:rsidRDefault="00D41255" w:rsidP="00D41255">
      <w:pPr>
        <w:spacing w:line="20" w:lineRule="atLeast"/>
        <w:jc w:val="center"/>
        <w:rPr>
          <w:rFonts w:ascii="Arial" w:eastAsia="MS Mincho" w:hAnsi="Arial" w:cs="Arial"/>
          <w:b/>
          <w:bCs/>
          <w:sz w:val="20"/>
          <w:szCs w:val="20"/>
          <w:lang w:eastAsia="es-CO"/>
        </w:rPr>
      </w:pPr>
    </w:p>
    <w:tbl>
      <w:tblPr>
        <w:tblpPr w:leftFromText="141" w:rightFromText="141" w:vertAnchor="text" w:tblpY="1"/>
        <w:tblOverlap w:val="never"/>
        <w:tblW w:w="0" w:type="auto"/>
        <w:tblCellMar>
          <w:left w:w="10" w:type="dxa"/>
          <w:right w:w="10" w:type="dxa"/>
        </w:tblCellMar>
        <w:tblLook w:val="04A0" w:firstRow="1" w:lastRow="0" w:firstColumn="1" w:lastColumn="0" w:noHBand="0" w:noVBand="1"/>
      </w:tblPr>
      <w:tblGrid>
        <w:gridCol w:w="3691"/>
        <w:gridCol w:w="870"/>
      </w:tblGrid>
      <w:tr w:rsidR="00D41255" w14:paraId="6E8ACB7E" w14:textId="77777777" w:rsidTr="00D41255">
        <w:trPr>
          <w:trHeight w:val="20"/>
        </w:trPr>
        <w:tc>
          <w:tcPr>
            <w:tcW w:w="36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3C3D7FB8" w14:textId="77777777" w:rsidR="00D41255" w:rsidRDefault="00D41255" w:rsidP="00D41255">
            <w:pPr>
              <w:spacing w:line="20" w:lineRule="atLeast"/>
              <w:jc w:val="center"/>
              <w:rPr>
                <w:rFonts w:ascii="Arial" w:eastAsiaTheme="minorHAnsi" w:hAnsi="Arial" w:cs="Arial"/>
                <w:b/>
                <w:sz w:val="14"/>
                <w:szCs w:val="14"/>
                <w:lang w:eastAsia="en-US"/>
              </w:rPr>
            </w:pPr>
            <w:r>
              <w:rPr>
                <w:rFonts w:ascii="Arial" w:eastAsia="MS Mincho" w:hAnsi="Arial" w:cs="Arial"/>
                <w:b/>
                <w:sz w:val="14"/>
                <w:szCs w:val="14"/>
              </w:rPr>
              <w:t>REPARACIÓN DE LLANTA Y NEUMÁTICO CHUZADO O REPARACIÓN DE LLANTA RUN FLAT.</w:t>
            </w:r>
          </w:p>
        </w:tc>
        <w:tc>
          <w:tcPr>
            <w:tcW w:w="870" w:type="dxa"/>
            <w:tcBorders>
              <w:top w:val="single" w:sz="4" w:space="0" w:color="000000"/>
              <w:left w:val="single" w:sz="4" w:space="0" w:color="000000"/>
              <w:bottom w:val="nil"/>
              <w:right w:val="single" w:sz="4" w:space="0" w:color="000000"/>
            </w:tcBorders>
            <w:shd w:val="clear" w:color="auto" w:fill="D9D9D9" w:themeFill="background1" w:themeFillShade="D9"/>
            <w:tcMar>
              <w:top w:w="0" w:type="dxa"/>
              <w:left w:w="108" w:type="dxa"/>
              <w:bottom w:w="0" w:type="dxa"/>
              <w:right w:w="108" w:type="dxa"/>
            </w:tcMar>
            <w:vAlign w:val="center"/>
            <w:hideMark/>
          </w:tcPr>
          <w:p w14:paraId="1E599A8D" w14:textId="77777777" w:rsidR="00D41255" w:rsidRDefault="00D41255" w:rsidP="00D41255">
            <w:pPr>
              <w:spacing w:line="20" w:lineRule="atLeast"/>
              <w:jc w:val="center"/>
              <w:rPr>
                <w:rFonts w:ascii="Arial" w:hAnsi="Arial" w:cs="Arial"/>
                <w:b/>
                <w:sz w:val="14"/>
                <w:szCs w:val="14"/>
              </w:rPr>
            </w:pPr>
            <w:r>
              <w:rPr>
                <w:rFonts w:ascii="Arial" w:eastAsia="MS Mincho" w:hAnsi="Arial" w:cs="Arial"/>
                <w:b/>
                <w:sz w:val="14"/>
                <w:szCs w:val="14"/>
              </w:rPr>
              <w:t xml:space="preserve">PUNTAJE </w:t>
            </w:r>
          </w:p>
        </w:tc>
      </w:tr>
      <w:tr w:rsidR="00D41255" w14:paraId="66C1C1D0" w14:textId="77777777" w:rsidTr="00D41255">
        <w:trPr>
          <w:trHeight w:val="182"/>
        </w:trPr>
        <w:tc>
          <w:tcPr>
            <w:tcW w:w="36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AD8A6C" w14:textId="01084568" w:rsidR="00D41255" w:rsidRDefault="00D41255" w:rsidP="00D41255">
            <w:pPr>
              <w:spacing w:line="20" w:lineRule="atLeast"/>
              <w:jc w:val="center"/>
              <w:rPr>
                <w:rFonts w:ascii="Arial" w:hAnsi="Arial" w:cs="Arial"/>
                <w:sz w:val="14"/>
                <w:szCs w:val="14"/>
              </w:rPr>
            </w:pPr>
            <w:r>
              <w:rPr>
                <w:rFonts w:ascii="Arial" w:hAnsi="Arial" w:cs="Arial"/>
                <w:sz w:val="14"/>
                <w:szCs w:val="14"/>
              </w:rPr>
              <w:t xml:space="preserve">     50</w:t>
            </w:r>
          </w:p>
        </w:tc>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A42F91" w14:textId="77777777" w:rsidR="00D41255" w:rsidRDefault="00D41255" w:rsidP="00D41255">
            <w:pPr>
              <w:spacing w:line="20" w:lineRule="atLeast"/>
              <w:jc w:val="center"/>
              <w:rPr>
                <w:rFonts w:ascii="Arial" w:hAnsi="Arial" w:cs="Arial"/>
                <w:sz w:val="14"/>
                <w:szCs w:val="14"/>
              </w:rPr>
            </w:pPr>
            <w:r>
              <w:rPr>
                <w:rFonts w:ascii="Arial" w:hAnsi="Arial" w:cs="Arial"/>
                <w:sz w:val="14"/>
                <w:szCs w:val="14"/>
              </w:rPr>
              <w:t>100</w:t>
            </w:r>
          </w:p>
        </w:tc>
      </w:tr>
    </w:tbl>
    <w:p w14:paraId="716478BE" w14:textId="77777777" w:rsidR="00D41255" w:rsidRDefault="00D41255" w:rsidP="00D41255">
      <w:pPr>
        <w:tabs>
          <w:tab w:val="left" w:pos="1005"/>
        </w:tabs>
        <w:spacing w:line="20" w:lineRule="atLeast"/>
        <w:rPr>
          <w:rFonts w:ascii="Arial" w:eastAsia="MS Mincho" w:hAnsi="Arial" w:cs="Arial"/>
          <w:sz w:val="20"/>
          <w:szCs w:val="20"/>
          <w:lang w:eastAsia="es-CO"/>
        </w:rPr>
      </w:pPr>
      <w:r>
        <w:rPr>
          <w:rFonts w:ascii="Arial" w:eastAsia="MS Mincho" w:hAnsi="Arial" w:cs="Arial"/>
          <w:sz w:val="20"/>
          <w:szCs w:val="20"/>
          <w:lang w:eastAsia="es-CO"/>
        </w:rPr>
        <w:tab/>
      </w:r>
      <w:r>
        <w:rPr>
          <w:rFonts w:ascii="Arial" w:eastAsia="MS Mincho" w:hAnsi="Arial" w:cs="Arial"/>
          <w:sz w:val="20"/>
          <w:szCs w:val="20"/>
          <w:lang w:eastAsia="es-CO"/>
        </w:rPr>
        <w:tab/>
      </w:r>
    </w:p>
    <w:tbl>
      <w:tblPr>
        <w:tblpPr w:leftFromText="141" w:rightFromText="141" w:bottomFromText="160" w:vertAnchor="text" w:horzAnchor="margin" w:tblpXSpec="right" w:tblpY="-459"/>
        <w:tblW w:w="0" w:type="auto"/>
        <w:tblCellMar>
          <w:left w:w="10" w:type="dxa"/>
          <w:right w:w="10" w:type="dxa"/>
        </w:tblCellMar>
        <w:tblLook w:val="04A0" w:firstRow="1" w:lastRow="0" w:firstColumn="1" w:lastColumn="0" w:noHBand="0" w:noVBand="1"/>
      </w:tblPr>
      <w:tblGrid>
        <w:gridCol w:w="3549"/>
        <w:gridCol w:w="870"/>
      </w:tblGrid>
      <w:tr w:rsidR="00D41255" w14:paraId="08D59471" w14:textId="77777777" w:rsidTr="00D41255">
        <w:trPr>
          <w:trHeight w:val="47"/>
        </w:trPr>
        <w:tc>
          <w:tcPr>
            <w:tcW w:w="35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36790995" w14:textId="77777777" w:rsidR="00D41255" w:rsidRDefault="00D41255" w:rsidP="00717AD2">
            <w:pPr>
              <w:spacing w:line="20" w:lineRule="atLeast"/>
              <w:jc w:val="center"/>
              <w:rPr>
                <w:rFonts w:ascii="Arial" w:hAnsi="Arial" w:cs="Arial"/>
                <w:b/>
                <w:sz w:val="14"/>
                <w:szCs w:val="14"/>
                <w:lang w:eastAsia="en-US"/>
              </w:rPr>
            </w:pPr>
            <w:r>
              <w:rPr>
                <w:rFonts w:ascii="Arial" w:eastAsia="MS Mincho" w:hAnsi="Arial" w:cs="Arial"/>
                <w:b/>
                <w:sz w:val="14"/>
                <w:szCs w:val="14"/>
              </w:rPr>
              <w:t>REPARACIÓN DE LLANTA O NEUMÁTICO CHUZADO.</w:t>
            </w:r>
          </w:p>
        </w:tc>
        <w:tc>
          <w:tcPr>
            <w:tcW w:w="870" w:type="dxa"/>
            <w:tcBorders>
              <w:top w:val="single" w:sz="4" w:space="0" w:color="000000"/>
              <w:left w:val="single" w:sz="4" w:space="0" w:color="000000"/>
              <w:bottom w:val="nil"/>
              <w:right w:val="single" w:sz="4" w:space="0" w:color="000000"/>
            </w:tcBorders>
            <w:shd w:val="clear" w:color="auto" w:fill="D9D9D9" w:themeFill="background1" w:themeFillShade="D9"/>
            <w:tcMar>
              <w:top w:w="0" w:type="dxa"/>
              <w:left w:w="108" w:type="dxa"/>
              <w:bottom w:w="0" w:type="dxa"/>
              <w:right w:w="108" w:type="dxa"/>
            </w:tcMar>
            <w:vAlign w:val="center"/>
            <w:hideMark/>
          </w:tcPr>
          <w:p w14:paraId="5C717D02" w14:textId="77777777" w:rsidR="00D41255" w:rsidRDefault="00D41255" w:rsidP="00717AD2">
            <w:pPr>
              <w:spacing w:line="20" w:lineRule="atLeast"/>
              <w:jc w:val="center"/>
              <w:rPr>
                <w:rFonts w:ascii="Arial" w:hAnsi="Arial" w:cs="Arial"/>
                <w:b/>
                <w:sz w:val="14"/>
                <w:szCs w:val="14"/>
              </w:rPr>
            </w:pPr>
            <w:r>
              <w:rPr>
                <w:rFonts w:ascii="Arial" w:eastAsia="MS Mincho" w:hAnsi="Arial" w:cs="Arial"/>
                <w:b/>
                <w:sz w:val="14"/>
                <w:szCs w:val="14"/>
              </w:rPr>
              <w:t xml:space="preserve">PUNTAJE </w:t>
            </w:r>
          </w:p>
        </w:tc>
      </w:tr>
      <w:tr w:rsidR="00D41255" w14:paraId="5165AE9C" w14:textId="77777777" w:rsidTr="00D41255">
        <w:trPr>
          <w:trHeight w:val="1"/>
        </w:trPr>
        <w:tc>
          <w:tcPr>
            <w:tcW w:w="3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AC56F2" w14:textId="77777777" w:rsidR="00D41255" w:rsidRDefault="00D41255" w:rsidP="00717AD2">
            <w:pPr>
              <w:spacing w:line="20" w:lineRule="atLeast"/>
              <w:jc w:val="center"/>
              <w:rPr>
                <w:rFonts w:ascii="Arial" w:hAnsi="Arial" w:cs="Arial"/>
                <w:sz w:val="14"/>
                <w:szCs w:val="14"/>
              </w:rPr>
            </w:pPr>
            <w:r>
              <w:rPr>
                <w:rFonts w:ascii="Arial" w:hAnsi="Arial" w:cs="Arial"/>
                <w:sz w:val="14"/>
                <w:szCs w:val="14"/>
              </w:rPr>
              <w:t>30</w:t>
            </w:r>
          </w:p>
        </w:tc>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90359D" w14:textId="77777777" w:rsidR="00D41255" w:rsidRDefault="00D41255" w:rsidP="00717AD2">
            <w:pPr>
              <w:spacing w:line="20" w:lineRule="atLeast"/>
              <w:jc w:val="center"/>
              <w:rPr>
                <w:rFonts w:ascii="Arial" w:hAnsi="Arial" w:cs="Arial"/>
                <w:sz w:val="14"/>
                <w:szCs w:val="14"/>
              </w:rPr>
            </w:pPr>
            <w:r>
              <w:rPr>
                <w:rFonts w:ascii="Arial" w:hAnsi="Arial" w:cs="Arial"/>
                <w:sz w:val="14"/>
                <w:szCs w:val="14"/>
              </w:rPr>
              <w:t>100</w:t>
            </w:r>
          </w:p>
        </w:tc>
      </w:tr>
    </w:tbl>
    <w:p w14:paraId="5B02BF3E" w14:textId="21924E5B" w:rsidR="00D41255" w:rsidRPr="00D12024" w:rsidRDefault="00D41255" w:rsidP="00D41255">
      <w:pPr>
        <w:tabs>
          <w:tab w:val="left" w:pos="1005"/>
        </w:tabs>
        <w:spacing w:line="20" w:lineRule="atLeast"/>
        <w:rPr>
          <w:rFonts w:ascii="Arial" w:eastAsia="MS Mincho" w:hAnsi="Arial" w:cs="Arial"/>
          <w:sz w:val="8"/>
          <w:szCs w:val="20"/>
          <w:lang w:eastAsia="es-CO"/>
        </w:rPr>
      </w:pPr>
    </w:p>
    <w:p w14:paraId="136F917B" w14:textId="77777777" w:rsidR="00D41255" w:rsidRDefault="00D41255" w:rsidP="00D41255">
      <w:pPr>
        <w:tabs>
          <w:tab w:val="left" w:pos="290"/>
        </w:tabs>
        <w:spacing w:line="20" w:lineRule="atLeast"/>
        <w:rPr>
          <w:rFonts w:ascii="Arial" w:eastAsia="Arial" w:hAnsi="Arial" w:cs="Arial"/>
          <w:sz w:val="20"/>
          <w:szCs w:val="18"/>
          <w:lang w:eastAsia="en-US"/>
        </w:rPr>
      </w:pPr>
      <w:r>
        <w:rPr>
          <w:rFonts w:ascii="Arial" w:eastAsia="Arial" w:hAnsi="Arial" w:cs="Arial"/>
          <w:b/>
          <w:sz w:val="20"/>
          <w:szCs w:val="18"/>
        </w:rPr>
        <w:t>NOTA:</w:t>
      </w:r>
      <w:r>
        <w:rPr>
          <w:rFonts w:ascii="Arial" w:eastAsia="Arial" w:hAnsi="Arial" w:cs="Arial"/>
          <w:sz w:val="20"/>
          <w:szCs w:val="18"/>
        </w:rPr>
        <w:t xml:space="preserve"> al proponente que no ofrezca este servicio no obtendrá puntaje.</w:t>
      </w:r>
    </w:p>
    <w:p w14:paraId="3A2CDB00" w14:textId="77777777" w:rsidR="00D41255" w:rsidRDefault="00D41255" w:rsidP="00D41255">
      <w:pPr>
        <w:suppressAutoHyphens/>
        <w:spacing w:line="20" w:lineRule="atLeast"/>
        <w:jc w:val="both"/>
        <w:rPr>
          <w:rFonts w:ascii="Arial" w:eastAsia="Arial" w:hAnsi="Arial" w:cs="Arial"/>
          <w:sz w:val="20"/>
          <w:szCs w:val="20"/>
        </w:rPr>
      </w:pPr>
    </w:p>
    <w:p w14:paraId="65DA5522" w14:textId="77777777" w:rsidR="00D41255" w:rsidRDefault="00D41255" w:rsidP="00D41EBB">
      <w:pPr>
        <w:pStyle w:val="Prrafodelista"/>
        <w:numPr>
          <w:ilvl w:val="0"/>
          <w:numId w:val="52"/>
        </w:numPr>
        <w:spacing w:line="20" w:lineRule="atLeast"/>
        <w:ind w:left="0" w:firstLine="0"/>
        <w:jc w:val="both"/>
        <w:rPr>
          <w:rFonts w:ascii="Arial" w:eastAsia="Arial" w:hAnsi="Arial" w:cs="Arial"/>
          <w:color w:val="FF0000"/>
          <w:sz w:val="20"/>
          <w:szCs w:val="20"/>
        </w:rPr>
      </w:pPr>
      <w:r>
        <w:rPr>
          <w:rFonts w:ascii="Arial" w:eastAsia="Arial" w:hAnsi="Arial" w:cs="Arial"/>
          <w:b/>
          <w:bCs/>
          <w:color w:val="000000" w:themeColor="text1"/>
          <w:sz w:val="20"/>
          <w:szCs w:val="20"/>
        </w:rPr>
        <w:t>LAVADAS GENERALES AL PARQUE AUTOMOTOR POR MES</w:t>
      </w:r>
      <w:r>
        <w:rPr>
          <w:rFonts w:ascii="Arial" w:eastAsia="Arial" w:hAnsi="Arial" w:cs="Arial"/>
          <w:color w:val="000000" w:themeColor="text1"/>
          <w:sz w:val="20"/>
          <w:szCs w:val="20"/>
        </w:rPr>
        <w:t>, sin contar este servicio en los mantenimientos realizados referente al ítem 4 de las especificaciones técnicas mínimas, al proponente que ofrezca de manera expresa lavadas generales al parque automotor por mes, sin contar este servicio en los mantenimientos realizados referente al ítem 4 de las especificaciones técnicas mínimas.</w:t>
      </w:r>
    </w:p>
    <w:p w14:paraId="0400D3CB" w14:textId="77777777" w:rsidR="00D41255" w:rsidRDefault="00D41255" w:rsidP="00D41255">
      <w:pPr>
        <w:pStyle w:val="Prrafodelista"/>
        <w:spacing w:line="20" w:lineRule="atLeast"/>
        <w:ind w:left="0"/>
        <w:jc w:val="both"/>
        <w:rPr>
          <w:rFonts w:ascii="Arial" w:eastAsia="Arial" w:hAnsi="Arial" w:cs="Arial"/>
          <w:b/>
          <w:bCs/>
          <w:color w:val="000000" w:themeColor="text1"/>
          <w:sz w:val="20"/>
          <w:szCs w:val="20"/>
        </w:rPr>
      </w:pPr>
    </w:p>
    <w:p w14:paraId="2EC9CF70" w14:textId="77777777" w:rsidR="00D41255" w:rsidRDefault="00D41255" w:rsidP="00D41255">
      <w:pPr>
        <w:spacing w:line="20" w:lineRule="atLeast"/>
        <w:jc w:val="center"/>
        <w:rPr>
          <w:rFonts w:ascii="Arial" w:eastAsia="Arial" w:hAnsi="Arial" w:cs="Arial"/>
          <w:b/>
          <w:bCs/>
          <w:sz w:val="20"/>
          <w:szCs w:val="20"/>
        </w:rPr>
      </w:pPr>
      <w:r>
        <w:rPr>
          <w:rFonts w:ascii="Arial" w:eastAsia="Arial" w:hAnsi="Arial" w:cs="Arial"/>
          <w:b/>
          <w:bCs/>
          <w:color w:val="000000" w:themeColor="text1"/>
          <w:sz w:val="20"/>
          <w:szCs w:val="20"/>
        </w:rPr>
        <w:t>LOTE No. 1 “CARROS”</w:t>
      </w:r>
      <w:r>
        <w:rPr>
          <w:rFonts w:ascii="Arial" w:eastAsia="Arial" w:hAnsi="Arial" w:cs="Arial"/>
          <w:b/>
          <w:bCs/>
          <w:sz w:val="20"/>
          <w:szCs w:val="20"/>
        </w:rPr>
        <w:t xml:space="preserve"> </w:t>
      </w:r>
      <w:r>
        <w:rPr>
          <w:rFonts w:ascii="Arial" w:eastAsia="Arial" w:hAnsi="Arial" w:cs="Arial"/>
          <w:b/>
          <w:bCs/>
          <w:sz w:val="20"/>
          <w:szCs w:val="20"/>
        </w:rPr>
        <w:tab/>
      </w:r>
      <w:r>
        <w:rPr>
          <w:rFonts w:ascii="Arial" w:eastAsia="Arial" w:hAnsi="Arial" w:cs="Arial"/>
          <w:b/>
          <w:bCs/>
          <w:sz w:val="20"/>
          <w:szCs w:val="20"/>
        </w:rPr>
        <w:tab/>
        <w:t xml:space="preserve">                     </w:t>
      </w:r>
    </w:p>
    <w:p w14:paraId="0F27DA7A" w14:textId="77777777" w:rsidR="00D41255" w:rsidRDefault="00D41255" w:rsidP="00D41255">
      <w:pPr>
        <w:spacing w:line="20" w:lineRule="atLeast"/>
        <w:jc w:val="center"/>
        <w:rPr>
          <w:rFonts w:ascii="Arial" w:eastAsia="Arial" w:hAnsi="Arial" w:cs="Arial"/>
          <w:b/>
          <w:bCs/>
          <w:color w:val="000000" w:themeColor="text1"/>
          <w:sz w:val="20"/>
          <w:szCs w:val="20"/>
        </w:rPr>
      </w:pPr>
    </w:p>
    <w:tbl>
      <w:tblPr>
        <w:tblW w:w="0" w:type="auto"/>
        <w:jc w:val="center"/>
        <w:tblCellMar>
          <w:left w:w="10" w:type="dxa"/>
          <w:right w:w="10" w:type="dxa"/>
        </w:tblCellMar>
        <w:tblLook w:val="04A0" w:firstRow="1" w:lastRow="0" w:firstColumn="1" w:lastColumn="0" w:noHBand="0" w:noVBand="1"/>
      </w:tblPr>
      <w:tblGrid>
        <w:gridCol w:w="3487"/>
        <w:gridCol w:w="1183"/>
        <w:gridCol w:w="1150"/>
      </w:tblGrid>
      <w:tr w:rsidR="00D41255" w14:paraId="589A7944" w14:textId="77777777" w:rsidTr="00D41255">
        <w:trPr>
          <w:trHeight w:val="74"/>
          <w:jc w:val="center"/>
        </w:trPr>
        <w:tc>
          <w:tcPr>
            <w:tcW w:w="34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06F5252F" w14:textId="77777777" w:rsidR="00D41255" w:rsidRDefault="00D41255">
            <w:pPr>
              <w:spacing w:line="20" w:lineRule="atLeast"/>
              <w:jc w:val="center"/>
              <w:rPr>
                <w:rFonts w:ascii="Arial" w:eastAsia="MS Mincho" w:hAnsi="Arial" w:cs="Arial"/>
                <w:b/>
                <w:sz w:val="20"/>
                <w:szCs w:val="20"/>
                <w:lang w:eastAsia="en-US"/>
              </w:rPr>
            </w:pPr>
            <w:r>
              <w:rPr>
                <w:rFonts w:ascii="Arial" w:eastAsia="MS Mincho" w:hAnsi="Arial" w:cs="Arial"/>
                <w:b/>
                <w:sz w:val="20"/>
                <w:szCs w:val="20"/>
              </w:rPr>
              <w:t>CANTIDAD LAVADOS VEHICULOS</w:t>
            </w:r>
          </w:p>
        </w:tc>
        <w:tc>
          <w:tcPr>
            <w:tcW w:w="1150" w:type="dxa"/>
            <w:tcBorders>
              <w:top w:val="single" w:sz="4" w:space="0" w:color="000000"/>
              <w:left w:val="single" w:sz="4" w:space="0" w:color="000000"/>
              <w:bottom w:val="nil"/>
              <w:right w:val="single" w:sz="4" w:space="0" w:color="000000"/>
            </w:tcBorders>
            <w:shd w:val="clear" w:color="auto" w:fill="D9D9D9" w:themeFill="background1" w:themeFillShade="D9"/>
            <w:tcMar>
              <w:top w:w="0" w:type="dxa"/>
              <w:left w:w="108" w:type="dxa"/>
              <w:bottom w:w="0" w:type="dxa"/>
              <w:right w:w="108" w:type="dxa"/>
            </w:tcMar>
            <w:vAlign w:val="center"/>
            <w:hideMark/>
          </w:tcPr>
          <w:p w14:paraId="05A02BA8" w14:textId="77777777" w:rsidR="00D41255" w:rsidRDefault="00D41255">
            <w:pPr>
              <w:spacing w:line="20" w:lineRule="atLeast"/>
              <w:jc w:val="center"/>
              <w:rPr>
                <w:rFonts w:ascii="Arial" w:eastAsia="MS Mincho" w:hAnsi="Arial" w:cs="Arial"/>
                <w:b/>
                <w:sz w:val="20"/>
                <w:szCs w:val="20"/>
              </w:rPr>
            </w:pPr>
            <w:r>
              <w:rPr>
                <w:rFonts w:ascii="Arial" w:eastAsia="MS Mincho" w:hAnsi="Arial" w:cs="Arial"/>
                <w:b/>
                <w:sz w:val="20"/>
                <w:szCs w:val="20"/>
              </w:rPr>
              <w:t>PUNTAJE POR 50 LAVADAS</w:t>
            </w:r>
          </w:p>
        </w:tc>
        <w:tc>
          <w:tcPr>
            <w:tcW w:w="1150" w:type="dxa"/>
            <w:tcBorders>
              <w:top w:val="single" w:sz="4" w:space="0" w:color="000000"/>
              <w:left w:val="single" w:sz="4" w:space="0" w:color="000000"/>
              <w:bottom w:val="nil"/>
              <w:right w:val="single" w:sz="4" w:space="0" w:color="000000"/>
            </w:tcBorders>
            <w:shd w:val="clear" w:color="auto" w:fill="D9D9D9" w:themeFill="background1" w:themeFillShade="D9"/>
            <w:hideMark/>
          </w:tcPr>
          <w:p w14:paraId="6CB78C9E" w14:textId="77777777" w:rsidR="00D41255" w:rsidRDefault="00D41255">
            <w:pPr>
              <w:spacing w:line="20" w:lineRule="atLeast"/>
              <w:jc w:val="center"/>
              <w:rPr>
                <w:rFonts w:ascii="Arial" w:eastAsia="MS Mincho" w:hAnsi="Arial" w:cs="Arial"/>
                <w:b/>
                <w:sz w:val="20"/>
                <w:szCs w:val="20"/>
              </w:rPr>
            </w:pPr>
            <w:r>
              <w:rPr>
                <w:rFonts w:ascii="Arial" w:eastAsia="MS Mincho" w:hAnsi="Arial" w:cs="Arial"/>
                <w:b/>
                <w:sz w:val="20"/>
                <w:szCs w:val="20"/>
              </w:rPr>
              <w:t>PUNTAJE POR 25 LAVADAS</w:t>
            </w:r>
          </w:p>
        </w:tc>
      </w:tr>
      <w:tr w:rsidR="00D41255" w14:paraId="7270852F" w14:textId="77777777" w:rsidTr="00D41255">
        <w:trPr>
          <w:trHeight w:val="1"/>
          <w:jc w:val="center"/>
        </w:trPr>
        <w:tc>
          <w:tcPr>
            <w:tcW w:w="3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2B06E3" w14:textId="77777777" w:rsidR="00D41255" w:rsidRDefault="00D41255">
            <w:pPr>
              <w:spacing w:line="20" w:lineRule="atLeast"/>
              <w:jc w:val="center"/>
              <w:rPr>
                <w:rFonts w:ascii="Arial" w:eastAsia="MS Mincho" w:hAnsi="Arial" w:cs="Arial"/>
                <w:sz w:val="20"/>
                <w:szCs w:val="20"/>
              </w:rPr>
            </w:pPr>
            <w:r>
              <w:rPr>
                <w:rFonts w:ascii="Arial" w:eastAsia="MS Mincho" w:hAnsi="Arial" w:cs="Arial"/>
                <w:sz w:val="20"/>
                <w:szCs w:val="20"/>
              </w:rPr>
              <w:t xml:space="preserve"> 50</w:t>
            </w:r>
          </w:p>
        </w:tc>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B3FC7F" w14:textId="77777777" w:rsidR="00D41255" w:rsidRDefault="00D41255">
            <w:pPr>
              <w:spacing w:line="20" w:lineRule="atLeast"/>
              <w:jc w:val="center"/>
              <w:rPr>
                <w:rFonts w:ascii="Arial" w:eastAsia="MS Mincho" w:hAnsi="Arial" w:cs="Arial"/>
                <w:sz w:val="20"/>
                <w:szCs w:val="20"/>
              </w:rPr>
            </w:pPr>
            <w:r>
              <w:rPr>
                <w:rFonts w:ascii="Arial" w:eastAsia="MS Mincho" w:hAnsi="Arial" w:cs="Arial"/>
                <w:sz w:val="20"/>
                <w:szCs w:val="20"/>
              </w:rPr>
              <w:t>100</w:t>
            </w:r>
          </w:p>
        </w:tc>
        <w:tc>
          <w:tcPr>
            <w:tcW w:w="1150" w:type="dxa"/>
            <w:tcBorders>
              <w:top w:val="single" w:sz="4" w:space="0" w:color="000000"/>
              <w:left w:val="single" w:sz="4" w:space="0" w:color="000000"/>
              <w:bottom w:val="single" w:sz="4" w:space="0" w:color="000000"/>
              <w:right w:val="single" w:sz="4" w:space="0" w:color="000000"/>
            </w:tcBorders>
            <w:hideMark/>
          </w:tcPr>
          <w:p w14:paraId="0DEA594D" w14:textId="77777777" w:rsidR="00D41255" w:rsidRDefault="00D41255">
            <w:pPr>
              <w:spacing w:line="20" w:lineRule="atLeast"/>
              <w:jc w:val="center"/>
              <w:rPr>
                <w:rFonts w:ascii="Arial" w:eastAsia="MS Mincho" w:hAnsi="Arial" w:cs="Arial"/>
                <w:sz w:val="20"/>
                <w:szCs w:val="20"/>
              </w:rPr>
            </w:pPr>
            <w:r>
              <w:rPr>
                <w:rFonts w:ascii="Arial" w:eastAsia="MS Mincho" w:hAnsi="Arial" w:cs="Arial"/>
                <w:sz w:val="20"/>
                <w:szCs w:val="20"/>
              </w:rPr>
              <w:t>50</w:t>
            </w:r>
          </w:p>
        </w:tc>
      </w:tr>
    </w:tbl>
    <w:p w14:paraId="61B24E57" w14:textId="77777777" w:rsidR="00D41255" w:rsidRDefault="00D41255" w:rsidP="00D41255">
      <w:pPr>
        <w:spacing w:line="20" w:lineRule="atLeast"/>
        <w:jc w:val="center"/>
        <w:rPr>
          <w:rFonts w:ascii="Arial" w:eastAsia="Arial" w:hAnsi="Arial" w:cs="Arial"/>
          <w:sz w:val="20"/>
          <w:szCs w:val="20"/>
        </w:rPr>
      </w:pPr>
    </w:p>
    <w:p w14:paraId="10743999" w14:textId="77777777" w:rsidR="00D41255" w:rsidRDefault="00D41255" w:rsidP="00D41EBB">
      <w:pPr>
        <w:pStyle w:val="Prrafodelista"/>
        <w:numPr>
          <w:ilvl w:val="0"/>
          <w:numId w:val="52"/>
        </w:numPr>
        <w:spacing w:line="20" w:lineRule="atLeast"/>
        <w:ind w:left="0" w:firstLine="0"/>
        <w:jc w:val="both"/>
        <w:rPr>
          <w:rFonts w:ascii="Arial" w:eastAsia="Arial" w:hAnsi="Arial" w:cs="Arial"/>
          <w:color w:val="000000" w:themeColor="text1"/>
          <w:sz w:val="20"/>
          <w:szCs w:val="20"/>
        </w:rPr>
      </w:pPr>
      <w:r>
        <w:rPr>
          <w:rFonts w:ascii="Arial" w:eastAsia="Arial" w:hAnsi="Arial" w:cs="Arial"/>
          <w:b/>
          <w:color w:val="000000" w:themeColor="text1"/>
          <w:sz w:val="20"/>
          <w:szCs w:val="20"/>
        </w:rPr>
        <w:t>CASCO ABATIBLE GARANTE DE LA NORMA DEL MINISTERIO DE TRANSPORTE</w:t>
      </w:r>
      <w:r>
        <w:rPr>
          <w:rFonts w:ascii="Arial" w:eastAsia="Arial" w:hAnsi="Arial" w:cs="Arial"/>
          <w:color w:val="000000" w:themeColor="text1"/>
          <w:sz w:val="20"/>
          <w:szCs w:val="20"/>
        </w:rPr>
        <w:t xml:space="preserve"> (resolución 1080 del 19-03-2019) y la norma técnica NTMD-0015-A3 DEL MINISTERIO DE DEFENZA NACIONAL, deben incluir simbología institucional (emblemas colores siglas, escudo Policía nacional), </w:t>
      </w:r>
      <w:r>
        <w:rPr>
          <w:rFonts w:ascii="Arial" w:eastAsia="Arial" w:hAnsi="Arial" w:cs="Arial"/>
          <w:bCs/>
          <w:sz w:val="20"/>
          <w:szCs w:val="20"/>
          <w:lang w:val="es-419"/>
        </w:rPr>
        <w:t>al proponente que ofrezca de manera expresa dentro de su oferta, la de cascos sin costo adicional para la Policía Nacional Departamento de Policía Arauca, obtendrá un puntaje de acuerdo al cuadro, así:</w:t>
      </w:r>
    </w:p>
    <w:p w14:paraId="55D25BD4" w14:textId="77777777" w:rsidR="00D41255" w:rsidRDefault="00D41255" w:rsidP="00D41255">
      <w:pPr>
        <w:pStyle w:val="Prrafodelista"/>
        <w:spacing w:line="20" w:lineRule="atLeast"/>
        <w:ind w:left="644"/>
        <w:jc w:val="center"/>
        <w:rPr>
          <w:rFonts w:ascii="Arial" w:eastAsia="Arial" w:hAnsi="Arial" w:cs="Arial"/>
          <w:b/>
          <w:bCs/>
          <w:sz w:val="20"/>
          <w:szCs w:val="20"/>
        </w:rPr>
      </w:pPr>
    </w:p>
    <w:p w14:paraId="0219A52B" w14:textId="77777777" w:rsidR="00D41255" w:rsidRDefault="00D41255" w:rsidP="00D41255">
      <w:pPr>
        <w:pStyle w:val="Prrafodelista"/>
        <w:spacing w:line="20" w:lineRule="atLeast"/>
        <w:ind w:left="644"/>
        <w:jc w:val="center"/>
        <w:rPr>
          <w:rFonts w:ascii="Arial" w:eastAsia="Arial" w:hAnsi="Arial" w:cs="Arial"/>
          <w:b/>
          <w:bCs/>
          <w:sz w:val="20"/>
          <w:szCs w:val="20"/>
        </w:rPr>
      </w:pPr>
      <w:r>
        <w:rPr>
          <w:rFonts w:ascii="Arial" w:eastAsia="Arial" w:hAnsi="Arial" w:cs="Arial"/>
          <w:b/>
          <w:bCs/>
          <w:sz w:val="20"/>
          <w:szCs w:val="20"/>
        </w:rPr>
        <w:t>LOTE No. 2 “MOTOCICLETAS”</w:t>
      </w:r>
    </w:p>
    <w:p w14:paraId="2CE20B3C" w14:textId="77777777" w:rsidR="00D41255" w:rsidRDefault="00D41255" w:rsidP="00D41255">
      <w:pPr>
        <w:pStyle w:val="Prrafodelista"/>
        <w:suppressAutoHyphens/>
        <w:spacing w:line="20" w:lineRule="atLeast"/>
        <w:ind w:left="644"/>
        <w:jc w:val="both"/>
        <w:rPr>
          <w:rFonts w:ascii="Arial" w:eastAsia="Arial" w:hAnsi="Arial" w:cs="Arial"/>
          <w:color w:val="000000" w:themeColor="text1"/>
          <w:sz w:val="20"/>
          <w:szCs w:val="20"/>
        </w:rPr>
      </w:pPr>
    </w:p>
    <w:tbl>
      <w:tblPr>
        <w:tblW w:w="0" w:type="auto"/>
        <w:jc w:val="center"/>
        <w:tblCellMar>
          <w:left w:w="10" w:type="dxa"/>
          <w:right w:w="10" w:type="dxa"/>
        </w:tblCellMar>
        <w:tblLook w:val="04A0" w:firstRow="1" w:lastRow="0" w:firstColumn="1" w:lastColumn="0" w:noHBand="0" w:noVBand="1"/>
      </w:tblPr>
      <w:tblGrid>
        <w:gridCol w:w="4343"/>
        <w:gridCol w:w="1322"/>
        <w:gridCol w:w="1134"/>
      </w:tblGrid>
      <w:tr w:rsidR="00D41255" w14:paraId="60C647E8" w14:textId="77777777" w:rsidTr="00D41255">
        <w:trPr>
          <w:trHeight w:val="440"/>
          <w:jc w:val="center"/>
        </w:trPr>
        <w:tc>
          <w:tcPr>
            <w:tcW w:w="43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76D5C181" w14:textId="77777777" w:rsidR="00D41255" w:rsidRDefault="00D41255">
            <w:pPr>
              <w:spacing w:line="20" w:lineRule="atLeast"/>
              <w:jc w:val="center"/>
              <w:rPr>
                <w:rFonts w:ascii="Arial" w:eastAsia="MS Mincho" w:hAnsi="Arial" w:cs="Arial"/>
                <w:b/>
                <w:bCs/>
                <w:sz w:val="14"/>
                <w:szCs w:val="14"/>
              </w:rPr>
            </w:pPr>
            <w:r>
              <w:rPr>
                <w:rFonts w:ascii="Arial" w:eastAsia="Arial" w:hAnsi="Arial" w:cs="Arial"/>
                <w:b/>
                <w:bCs/>
                <w:sz w:val="18"/>
                <w:szCs w:val="18"/>
              </w:rPr>
              <w:t>CASCO ABATIBLE GARANTE DE LA NORMA DEL MINISTERIO DE TRANSPORTE</w:t>
            </w:r>
          </w:p>
        </w:tc>
        <w:tc>
          <w:tcPr>
            <w:tcW w:w="1322" w:type="dxa"/>
            <w:tcBorders>
              <w:top w:val="single" w:sz="4" w:space="0" w:color="000000"/>
              <w:left w:val="single" w:sz="4" w:space="0" w:color="000000"/>
              <w:bottom w:val="nil"/>
              <w:right w:val="single" w:sz="4" w:space="0" w:color="000000"/>
            </w:tcBorders>
            <w:shd w:val="clear" w:color="auto" w:fill="D9D9D9" w:themeFill="background1" w:themeFillShade="D9"/>
            <w:tcMar>
              <w:top w:w="0" w:type="dxa"/>
              <w:left w:w="108" w:type="dxa"/>
              <w:bottom w:w="0" w:type="dxa"/>
              <w:right w:w="108" w:type="dxa"/>
            </w:tcMar>
            <w:vAlign w:val="center"/>
            <w:hideMark/>
          </w:tcPr>
          <w:p w14:paraId="016D785D" w14:textId="77777777" w:rsidR="00D41255" w:rsidRDefault="00D41255">
            <w:pPr>
              <w:spacing w:line="20" w:lineRule="atLeast"/>
              <w:jc w:val="center"/>
              <w:rPr>
                <w:rFonts w:ascii="Arial" w:eastAsia="MS Mincho" w:hAnsi="Arial" w:cs="Arial"/>
                <w:b/>
                <w:sz w:val="14"/>
                <w:szCs w:val="14"/>
              </w:rPr>
            </w:pPr>
            <w:r>
              <w:rPr>
                <w:rFonts w:ascii="Arial" w:eastAsia="MS Mincho" w:hAnsi="Arial" w:cs="Arial"/>
                <w:b/>
                <w:sz w:val="14"/>
                <w:szCs w:val="14"/>
              </w:rPr>
              <w:t>PUNTAJE POR 10 CASCOS</w:t>
            </w:r>
          </w:p>
        </w:tc>
        <w:tc>
          <w:tcPr>
            <w:tcW w:w="1134" w:type="dxa"/>
            <w:tcBorders>
              <w:top w:val="single" w:sz="4" w:space="0" w:color="000000"/>
              <w:left w:val="single" w:sz="4" w:space="0" w:color="000000"/>
              <w:bottom w:val="nil"/>
              <w:right w:val="single" w:sz="4" w:space="0" w:color="000000"/>
            </w:tcBorders>
            <w:shd w:val="clear" w:color="auto" w:fill="D9D9D9" w:themeFill="background1" w:themeFillShade="D9"/>
            <w:hideMark/>
          </w:tcPr>
          <w:p w14:paraId="5FAF3D0F" w14:textId="77777777" w:rsidR="00D41255" w:rsidRDefault="00D41255">
            <w:pPr>
              <w:spacing w:line="20" w:lineRule="atLeast"/>
              <w:jc w:val="center"/>
              <w:rPr>
                <w:rFonts w:ascii="Arial" w:eastAsia="MS Mincho" w:hAnsi="Arial" w:cs="Arial"/>
                <w:b/>
                <w:sz w:val="14"/>
                <w:szCs w:val="14"/>
              </w:rPr>
            </w:pPr>
            <w:r>
              <w:rPr>
                <w:rFonts w:ascii="Arial" w:eastAsia="MS Mincho" w:hAnsi="Arial" w:cs="Arial"/>
                <w:b/>
                <w:sz w:val="14"/>
                <w:szCs w:val="14"/>
              </w:rPr>
              <w:t>PUNTAJE POR 5 CASCOS</w:t>
            </w:r>
          </w:p>
        </w:tc>
      </w:tr>
      <w:tr w:rsidR="00D41255" w14:paraId="2ED73AD0" w14:textId="77777777" w:rsidTr="00D41255">
        <w:trPr>
          <w:trHeight w:val="1"/>
          <w:jc w:val="center"/>
        </w:trPr>
        <w:tc>
          <w:tcPr>
            <w:tcW w:w="4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C18452" w14:textId="77777777" w:rsidR="00D41255" w:rsidRDefault="00D41255">
            <w:pPr>
              <w:spacing w:line="20" w:lineRule="atLeast"/>
              <w:jc w:val="center"/>
              <w:rPr>
                <w:rFonts w:ascii="Arial" w:eastAsia="MS Mincho" w:hAnsi="Arial" w:cs="Arial"/>
                <w:sz w:val="14"/>
                <w:szCs w:val="14"/>
              </w:rPr>
            </w:pPr>
            <w:r>
              <w:rPr>
                <w:rFonts w:ascii="Arial" w:eastAsia="MS Mincho" w:hAnsi="Arial" w:cs="Arial"/>
                <w:sz w:val="14"/>
                <w:szCs w:val="14"/>
              </w:rPr>
              <w:t xml:space="preserve"> 10</w:t>
            </w: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FE0CFC" w14:textId="77777777" w:rsidR="00D41255" w:rsidRDefault="00D41255">
            <w:pPr>
              <w:spacing w:line="20" w:lineRule="atLeast"/>
              <w:jc w:val="center"/>
              <w:rPr>
                <w:rFonts w:ascii="Arial" w:eastAsia="MS Mincho" w:hAnsi="Arial" w:cs="Arial"/>
                <w:sz w:val="14"/>
                <w:szCs w:val="14"/>
              </w:rPr>
            </w:pPr>
            <w:r>
              <w:rPr>
                <w:rFonts w:ascii="Arial" w:eastAsia="MS Mincho" w:hAnsi="Arial" w:cs="Arial"/>
                <w:sz w:val="14"/>
                <w:szCs w:val="14"/>
              </w:rPr>
              <w:t>100</w:t>
            </w:r>
          </w:p>
        </w:tc>
        <w:tc>
          <w:tcPr>
            <w:tcW w:w="1134" w:type="dxa"/>
            <w:tcBorders>
              <w:top w:val="single" w:sz="4" w:space="0" w:color="000000"/>
              <w:left w:val="single" w:sz="4" w:space="0" w:color="000000"/>
              <w:bottom w:val="single" w:sz="4" w:space="0" w:color="000000"/>
              <w:right w:val="single" w:sz="4" w:space="0" w:color="000000"/>
            </w:tcBorders>
            <w:hideMark/>
          </w:tcPr>
          <w:p w14:paraId="18451F87" w14:textId="77777777" w:rsidR="00D41255" w:rsidRDefault="00D41255">
            <w:pPr>
              <w:spacing w:line="20" w:lineRule="atLeast"/>
              <w:jc w:val="center"/>
              <w:rPr>
                <w:rFonts w:ascii="Arial" w:eastAsia="MS Mincho" w:hAnsi="Arial" w:cs="Arial"/>
                <w:sz w:val="14"/>
                <w:szCs w:val="14"/>
              </w:rPr>
            </w:pPr>
            <w:r>
              <w:rPr>
                <w:rFonts w:ascii="Arial" w:eastAsia="MS Mincho" w:hAnsi="Arial" w:cs="Arial"/>
                <w:sz w:val="14"/>
                <w:szCs w:val="14"/>
              </w:rPr>
              <w:t>50</w:t>
            </w:r>
          </w:p>
        </w:tc>
      </w:tr>
    </w:tbl>
    <w:p w14:paraId="11F7FCF4" w14:textId="77777777" w:rsidR="00D41255" w:rsidRDefault="00D41255" w:rsidP="00D41255">
      <w:pPr>
        <w:suppressAutoHyphens/>
        <w:spacing w:line="20" w:lineRule="atLeast"/>
        <w:ind w:left="284"/>
        <w:jc w:val="both"/>
        <w:rPr>
          <w:rFonts w:ascii="Arial" w:eastAsia="Arial" w:hAnsi="Arial" w:cs="Arial"/>
          <w:b/>
          <w:color w:val="000000" w:themeColor="text1"/>
          <w:sz w:val="20"/>
          <w:szCs w:val="20"/>
          <w:lang w:eastAsia="en-US"/>
        </w:rPr>
      </w:pPr>
    </w:p>
    <w:p w14:paraId="71AFE9BD" w14:textId="77777777" w:rsidR="00D41255" w:rsidRDefault="00D41255" w:rsidP="00D41255">
      <w:pPr>
        <w:suppressAutoHyphens/>
        <w:spacing w:line="20" w:lineRule="atLeast"/>
        <w:ind w:left="284"/>
        <w:jc w:val="both"/>
        <w:rPr>
          <w:rFonts w:ascii="Arial" w:eastAsia="Arial" w:hAnsi="Arial" w:cs="Arial"/>
          <w:color w:val="000000" w:themeColor="text1"/>
          <w:sz w:val="20"/>
          <w:szCs w:val="20"/>
        </w:rPr>
      </w:pPr>
      <w:r>
        <w:rPr>
          <w:rFonts w:ascii="Arial" w:eastAsia="Arial" w:hAnsi="Arial" w:cs="Arial"/>
          <w:b/>
          <w:color w:val="000000" w:themeColor="text1"/>
          <w:sz w:val="20"/>
          <w:szCs w:val="20"/>
        </w:rPr>
        <w:t>NOTA:</w:t>
      </w:r>
      <w:r>
        <w:rPr>
          <w:rFonts w:ascii="Arial" w:eastAsia="Arial" w:hAnsi="Arial" w:cs="Arial"/>
          <w:color w:val="000000" w:themeColor="text1"/>
          <w:sz w:val="20"/>
          <w:szCs w:val="20"/>
        </w:rPr>
        <w:t xml:space="preserve"> al proponente que no ofrezca este servicio no obtendrá puntaje.</w:t>
      </w:r>
    </w:p>
    <w:p w14:paraId="04A6F458" w14:textId="77777777" w:rsidR="00D41255" w:rsidRDefault="00D41255" w:rsidP="00D41255">
      <w:pPr>
        <w:pStyle w:val="Prrafodelista"/>
        <w:autoSpaceDE w:val="0"/>
        <w:autoSpaceDN w:val="0"/>
        <w:adjustRightInd w:val="0"/>
        <w:spacing w:line="20" w:lineRule="atLeast"/>
        <w:ind w:left="0"/>
        <w:rPr>
          <w:rFonts w:ascii="Arial" w:hAnsi="Arial" w:cs="Arial"/>
          <w:b/>
          <w:bCs/>
          <w:sz w:val="8"/>
          <w:szCs w:val="8"/>
          <w:lang w:val="es-MX" w:eastAsia="es-CO"/>
        </w:rPr>
      </w:pPr>
    </w:p>
    <w:p w14:paraId="13F8910A" w14:textId="77777777" w:rsidR="00D41255" w:rsidRDefault="00D41255" w:rsidP="00D41EBB">
      <w:pPr>
        <w:pStyle w:val="Prrafodelista"/>
        <w:numPr>
          <w:ilvl w:val="0"/>
          <w:numId w:val="53"/>
        </w:numPr>
        <w:autoSpaceDE w:val="0"/>
        <w:autoSpaceDN w:val="0"/>
        <w:adjustRightInd w:val="0"/>
        <w:spacing w:line="20" w:lineRule="atLeast"/>
        <w:ind w:left="0" w:firstLine="0"/>
        <w:rPr>
          <w:rFonts w:ascii="Arial" w:hAnsi="Arial" w:cs="Arial"/>
          <w:b/>
          <w:bCs/>
          <w:sz w:val="22"/>
          <w:szCs w:val="22"/>
          <w:lang w:val="es-MX" w:eastAsia="es-CO"/>
        </w:rPr>
      </w:pPr>
      <w:r>
        <w:rPr>
          <w:rFonts w:ascii="Arial" w:hAnsi="Arial" w:cs="Arial"/>
          <w:b/>
          <w:bCs/>
          <w:sz w:val="20"/>
          <w:szCs w:val="20"/>
          <w:lang w:val="es-MX" w:eastAsia="es-CO"/>
        </w:rPr>
        <w:t>FACTOR ECONÓMICO</w:t>
      </w:r>
      <w:r>
        <w:rPr>
          <w:rFonts w:ascii="Arial" w:hAnsi="Arial" w:cs="Arial"/>
          <w:sz w:val="20"/>
          <w:szCs w:val="20"/>
          <w:lang w:val="es-MX" w:eastAsia="es-CO"/>
        </w:rPr>
        <w:t>: (</w:t>
      </w:r>
      <w:r>
        <w:rPr>
          <w:rFonts w:ascii="Arial" w:hAnsi="Arial" w:cs="Arial"/>
          <w:b/>
          <w:bCs/>
          <w:sz w:val="20"/>
          <w:szCs w:val="20"/>
          <w:lang w:val="es-MX" w:eastAsia="es-CO"/>
        </w:rPr>
        <w:t xml:space="preserve">400 Puntos) </w:t>
      </w:r>
    </w:p>
    <w:p w14:paraId="41E0E188" w14:textId="77777777" w:rsidR="00D41255" w:rsidRDefault="00D41255" w:rsidP="00D41255">
      <w:pPr>
        <w:autoSpaceDE w:val="0"/>
        <w:autoSpaceDN w:val="0"/>
        <w:adjustRightInd w:val="0"/>
        <w:spacing w:line="20" w:lineRule="atLeast"/>
        <w:rPr>
          <w:rFonts w:ascii="Arial" w:hAnsi="Arial" w:cs="Arial"/>
          <w:sz w:val="8"/>
          <w:szCs w:val="8"/>
          <w:lang w:eastAsia="en-US"/>
        </w:rPr>
      </w:pPr>
    </w:p>
    <w:p w14:paraId="6B390162" w14:textId="77777777" w:rsidR="00D41255" w:rsidRDefault="00D41255" w:rsidP="00D41255">
      <w:pPr>
        <w:autoSpaceDE w:val="0"/>
        <w:autoSpaceDN w:val="0"/>
        <w:adjustRightInd w:val="0"/>
        <w:jc w:val="both"/>
        <w:rPr>
          <w:rFonts w:ascii="Arial" w:hAnsi="Arial" w:cs="Arial"/>
          <w:sz w:val="20"/>
          <w:szCs w:val="20"/>
        </w:rPr>
      </w:pPr>
      <w:r>
        <w:rPr>
          <w:rFonts w:ascii="Arial" w:hAnsi="Arial" w:cs="Arial"/>
          <w:sz w:val="20"/>
          <w:szCs w:val="20"/>
        </w:rPr>
        <w:t xml:space="preserve">La propuesta económica deberá ser presentada en la plataforma del SECOP II por cada lote. </w:t>
      </w:r>
    </w:p>
    <w:p w14:paraId="04F70AC9" w14:textId="77777777" w:rsidR="00D41255" w:rsidRDefault="00D41255" w:rsidP="00D41255">
      <w:pPr>
        <w:autoSpaceDE w:val="0"/>
        <w:autoSpaceDN w:val="0"/>
        <w:adjustRightInd w:val="0"/>
        <w:jc w:val="both"/>
        <w:rPr>
          <w:rFonts w:ascii="Arial" w:hAnsi="Arial" w:cs="Arial"/>
          <w:sz w:val="20"/>
          <w:szCs w:val="20"/>
        </w:rPr>
      </w:pPr>
      <w:r>
        <w:rPr>
          <w:rFonts w:ascii="Arial" w:hAnsi="Arial" w:cs="Arial"/>
          <w:sz w:val="20"/>
          <w:szCs w:val="20"/>
        </w:rPr>
        <w:t xml:space="preserve">Para efectos de la evaluación económica se considerarán propuestas hábiles aquellas que cumplan la totalidad de los requisitos de orden jurídico, técnico y de capacidad financiera. </w:t>
      </w:r>
    </w:p>
    <w:p w14:paraId="14657001" w14:textId="77777777" w:rsidR="00D41255" w:rsidRDefault="00D41255" w:rsidP="00D41255">
      <w:pPr>
        <w:autoSpaceDE w:val="0"/>
        <w:autoSpaceDN w:val="0"/>
        <w:adjustRightInd w:val="0"/>
        <w:jc w:val="both"/>
        <w:rPr>
          <w:rFonts w:ascii="Arial" w:eastAsiaTheme="minorHAnsi" w:hAnsi="Arial" w:cs="Arial"/>
          <w:sz w:val="20"/>
          <w:szCs w:val="20"/>
          <w:lang w:eastAsia="en-US"/>
        </w:rPr>
      </w:pPr>
    </w:p>
    <w:p w14:paraId="12868592" w14:textId="77777777" w:rsidR="00D41255" w:rsidRDefault="00D41255" w:rsidP="00D41255">
      <w:pPr>
        <w:pStyle w:val="Default"/>
        <w:jc w:val="both"/>
        <w:rPr>
          <w:rFonts w:ascii="Arial" w:hAnsi="Arial" w:cs="Arial"/>
          <w:b/>
          <w:color w:val="auto"/>
          <w:sz w:val="8"/>
          <w:szCs w:val="8"/>
          <w:lang w:val="es-CO"/>
        </w:rPr>
      </w:pPr>
    </w:p>
    <w:p w14:paraId="4DBEF626" w14:textId="77777777" w:rsidR="00D41255" w:rsidRDefault="00D41255" w:rsidP="00D41255">
      <w:pPr>
        <w:pStyle w:val="Default"/>
        <w:jc w:val="both"/>
        <w:rPr>
          <w:rFonts w:ascii="Arial" w:hAnsi="Arial" w:cs="Arial"/>
          <w:color w:val="auto"/>
          <w:sz w:val="20"/>
          <w:szCs w:val="20"/>
        </w:rPr>
      </w:pPr>
      <w:r>
        <w:rPr>
          <w:rFonts w:ascii="Arial" w:hAnsi="Arial" w:cs="Arial"/>
          <w:b/>
          <w:color w:val="auto"/>
          <w:sz w:val="20"/>
          <w:szCs w:val="20"/>
        </w:rPr>
        <w:t>NOTA:</w:t>
      </w:r>
      <w:r>
        <w:rPr>
          <w:rFonts w:ascii="Arial" w:hAnsi="Arial" w:cs="Arial"/>
          <w:color w:val="auto"/>
          <w:sz w:val="20"/>
          <w:szCs w:val="20"/>
        </w:rPr>
        <w:t xml:space="preserve"> LOS PORCENTAJES DE DESCUENTO OFERTADOS DEBEN PRESENTARSE MÁXIMO CON DOS DECIMALES.</w:t>
      </w:r>
    </w:p>
    <w:p w14:paraId="31F5EDEA" w14:textId="77777777" w:rsidR="00D41255" w:rsidRDefault="00D41255" w:rsidP="00D41255">
      <w:pPr>
        <w:pStyle w:val="Default"/>
        <w:jc w:val="both"/>
        <w:rPr>
          <w:rFonts w:ascii="Arial" w:hAnsi="Arial" w:cs="Arial"/>
          <w:color w:val="auto"/>
          <w:sz w:val="8"/>
          <w:szCs w:val="8"/>
        </w:rPr>
      </w:pPr>
      <w:r>
        <w:rPr>
          <w:rFonts w:ascii="Arial" w:hAnsi="Arial" w:cs="Arial"/>
          <w:color w:val="auto"/>
          <w:sz w:val="20"/>
          <w:szCs w:val="20"/>
        </w:rPr>
        <w:t xml:space="preserve"> </w:t>
      </w:r>
    </w:p>
    <w:p w14:paraId="42B5093E" w14:textId="77777777" w:rsidR="00D41255" w:rsidRDefault="00D41255" w:rsidP="00D41EBB">
      <w:pPr>
        <w:pStyle w:val="Default"/>
        <w:numPr>
          <w:ilvl w:val="0"/>
          <w:numId w:val="54"/>
        </w:numPr>
        <w:suppressAutoHyphens/>
        <w:autoSpaceDN/>
        <w:adjustRightInd/>
        <w:jc w:val="both"/>
        <w:rPr>
          <w:rFonts w:ascii="Arial" w:hAnsi="Arial" w:cs="Arial"/>
          <w:color w:val="auto"/>
          <w:sz w:val="20"/>
          <w:szCs w:val="20"/>
        </w:rPr>
      </w:pPr>
      <w:r>
        <w:rPr>
          <w:rFonts w:ascii="Arial" w:hAnsi="Arial" w:cs="Arial"/>
          <w:color w:val="auto"/>
          <w:sz w:val="20"/>
          <w:szCs w:val="20"/>
        </w:rPr>
        <w:t xml:space="preserve">El porcentaje de descuento más cercano por encima o por debajo del promedio aritmético con porcentaje de descuento histórico 2024. </w:t>
      </w:r>
    </w:p>
    <w:p w14:paraId="36306431" w14:textId="77777777" w:rsidR="00D41255" w:rsidRDefault="00D41255" w:rsidP="00D41255">
      <w:pPr>
        <w:pStyle w:val="Default"/>
        <w:ind w:left="720"/>
        <w:jc w:val="both"/>
        <w:rPr>
          <w:rFonts w:ascii="Arial" w:hAnsi="Arial" w:cs="Arial"/>
          <w:color w:val="auto"/>
          <w:sz w:val="20"/>
          <w:szCs w:val="20"/>
        </w:rPr>
      </w:pPr>
    </w:p>
    <w:p w14:paraId="79808F61" w14:textId="77777777" w:rsidR="00D41255" w:rsidRDefault="00D41255" w:rsidP="00D41EBB">
      <w:pPr>
        <w:pStyle w:val="Default"/>
        <w:numPr>
          <w:ilvl w:val="0"/>
          <w:numId w:val="54"/>
        </w:numPr>
        <w:suppressAutoHyphens/>
        <w:autoSpaceDN/>
        <w:adjustRightInd/>
        <w:jc w:val="both"/>
        <w:rPr>
          <w:rFonts w:ascii="Arial" w:hAnsi="Arial" w:cs="Arial"/>
          <w:color w:val="auto"/>
          <w:sz w:val="20"/>
          <w:szCs w:val="20"/>
        </w:rPr>
      </w:pPr>
      <w:r>
        <w:rPr>
          <w:rFonts w:ascii="Arial" w:hAnsi="Arial" w:cs="Arial"/>
          <w:color w:val="auto"/>
          <w:sz w:val="20"/>
          <w:szCs w:val="20"/>
        </w:rPr>
        <w:t xml:space="preserve">El porcentaje de descuento más cercano por encima o por debajo del promedio aritmético sin porcentaje de descuento del histórico 2024. </w:t>
      </w:r>
    </w:p>
    <w:p w14:paraId="54096570" w14:textId="77777777" w:rsidR="00D41255" w:rsidRDefault="00D41255" w:rsidP="00D41255">
      <w:pPr>
        <w:pStyle w:val="Default"/>
        <w:jc w:val="both"/>
        <w:rPr>
          <w:rFonts w:ascii="Arial" w:hAnsi="Arial" w:cs="Arial"/>
          <w:color w:val="auto"/>
          <w:sz w:val="20"/>
          <w:szCs w:val="20"/>
        </w:rPr>
      </w:pPr>
    </w:p>
    <w:p w14:paraId="0785546E" w14:textId="77777777" w:rsidR="00D41255" w:rsidRDefault="00D41255" w:rsidP="00D41EBB">
      <w:pPr>
        <w:pStyle w:val="Default"/>
        <w:numPr>
          <w:ilvl w:val="0"/>
          <w:numId w:val="54"/>
        </w:numPr>
        <w:suppressAutoHyphens/>
        <w:autoSpaceDN/>
        <w:adjustRightInd/>
        <w:jc w:val="both"/>
        <w:rPr>
          <w:rFonts w:ascii="Arial" w:hAnsi="Arial" w:cs="Arial"/>
          <w:color w:val="auto"/>
          <w:sz w:val="20"/>
          <w:szCs w:val="20"/>
        </w:rPr>
      </w:pPr>
      <w:r>
        <w:rPr>
          <w:rFonts w:ascii="Arial" w:hAnsi="Arial" w:cs="Arial"/>
          <w:color w:val="auto"/>
          <w:sz w:val="20"/>
          <w:szCs w:val="20"/>
        </w:rPr>
        <w:t xml:space="preserve">Mayor porcentaje de descuento.     </w:t>
      </w:r>
    </w:p>
    <w:p w14:paraId="2104B22A" w14:textId="77777777" w:rsidR="00D41255" w:rsidRDefault="00D41255" w:rsidP="00D41255">
      <w:pPr>
        <w:pStyle w:val="Default"/>
        <w:jc w:val="both"/>
        <w:rPr>
          <w:rFonts w:ascii="Arial" w:hAnsi="Arial" w:cs="Arial"/>
          <w:color w:val="auto"/>
          <w:sz w:val="20"/>
          <w:szCs w:val="20"/>
        </w:rPr>
      </w:pPr>
    </w:p>
    <w:p w14:paraId="4C33C38F" w14:textId="77777777" w:rsidR="00D41255" w:rsidRDefault="00D41255" w:rsidP="00D41255">
      <w:pPr>
        <w:pStyle w:val="Default"/>
        <w:ind w:firstLine="360"/>
        <w:jc w:val="both"/>
        <w:rPr>
          <w:rFonts w:ascii="Arial" w:hAnsi="Arial" w:cs="Arial"/>
          <w:color w:val="auto"/>
          <w:sz w:val="4"/>
          <w:szCs w:val="4"/>
        </w:rPr>
      </w:pPr>
    </w:p>
    <w:p w14:paraId="78E217AB" w14:textId="77777777" w:rsidR="00D41255" w:rsidRDefault="00D41255" w:rsidP="00D41255">
      <w:pPr>
        <w:pStyle w:val="Default"/>
        <w:jc w:val="both"/>
        <w:rPr>
          <w:rFonts w:ascii="Arial" w:hAnsi="Arial" w:cs="Arial"/>
          <w:color w:val="auto"/>
          <w:sz w:val="20"/>
          <w:szCs w:val="20"/>
        </w:rPr>
      </w:pPr>
      <w:r>
        <w:rPr>
          <w:rFonts w:ascii="Arial" w:hAnsi="Arial" w:cs="Arial"/>
          <w:color w:val="auto"/>
          <w:sz w:val="20"/>
          <w:szCs w:val="20"/>
        </w:rPr>
        <w:t>Con base en el diligenciamiento de la propuesta económica en la plataforma del SECOP II, se aplicarán las siguientes tres fórmulas:</w:t>
      </w:r>
    </w:p>
    <w:p w14:paraId="14B2E958" w14:textId="77777777" w:rsidR="00D41255" w:rsidRDefault="00D41255" w:rsidP="00D41255">
      <w:pPr>
        <w:pStyle w:val="Default"/>
        <w:jc w:val="both"/>
        <w:rPr>
          <w:rFonts w:ascii="Arial" w:hAnsi="Arial" w:cs="Arial"/>
          <w:color w:val="auto"/>
          <w:sz w:val="6"/>
          <w:szCs w:val="6"/>
        </w:rPr>
      </w:pPr>
    </w:p>
    <w:p w14:paraId="2EAE8FF0" w14:textId="77777777" w:rsidR="00D41255" w:rsidRDefault="00D41255" w:rsidP="00D41255">
      <w:pPr>
        <w:pStyle w:val="Default"/>
        <w:jc w:val="both"/>
        <w:rPr>
          <w:rFonts w:ascii="Arial" w:hAnsi="Arial" w:cs="Arial"/>
          <w:color w:val="auto"/>
          <w:sz w:val="20"/>
          <w:szCs w:val="20"/>
        </w:rPr>
      </w:pPr>
      <w:r>
        <w:rPr>
          <w:rFonts w:ascii="Arial" w:hAnsi="Arial" w:cs="Arial"/>
          <w:color w:val="auto"/>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79D4C226" w14:textId="77777777" w:rsidR="00D41255" w:rsidRDefault="00D41255" w:rsidP="00D41255">
      <w:pPr>
        <w:pStyle w:val="Default"/>
        <w:jc w:val="both"/>
        <w:rPr>
          <w:rFonts w:ascii="Arial" w:hAnsi="Arial" w:cs="Arial"/>
          <w:color w:val="auto"/>
          <w:sz w:val="20"/>
          <w:szCs w:val="20"/>
        </w:rPr>
      </w:pPr>
    </w:p>
    <w:p w14:paraId="72293572" w14:textId="77777777" w:rsidR="00D41255" w:rsidRDefault="00D41255" w:rsidP="00D41255">
      <w:pPr>
        <w:pStyle w:val="Default"/>
        <w:jc w:val="both"/>
        <w:rPr>
          <w:rFonts w:ascii="Arial" w:hAnsi="Arial" w:cs="Arial"/>
          <w:color w:val="auto"/>
          <w:sz w:val="2"/>
          <w:szCs w:val="2"/>
        </w:rPr>
      </w:pPr>
    </w:p>
    <w:p w14:paraId="31F44A2E" w14:textId="77777777" w:rsidR="00D41255" w:rsidRDefault="00D41255" w:rsidP="00D41EBB">
      <w:pPr>
        <w:pStyle w:val="Default"/>
        <w:numPr>
          <w:ilvl w:val="0"/>
          <w:numId w:val="55"/>
        </w:numPr>
        <w:ind w:left="426" w:hanging="426"/>
        <w:jc w:val="both"/>
        <w:rPr>
          <w:rFonts w:ascii="Arial" w:hAnsi="Arial" w:cs="Arial"/>
          <w:color w:val="auto"/>
          <w:sz w:val="20"/>
          <w:szCs w:val="20"/>
        </w:rPr>
      </w:pPr>
      <w:r>
        <w:rPr>
          <w:rFonts w:ascii="Arial" w:hAnsi="Arial" w:cs="Arial"/>
          <w:color w:val="auto"/>
          <w:sz w:val="20"/>
          <w:szCs w:val="20"/>
        </w:rPr>
        <w:t xml:space="preserve">Si los dos primeros decimales de la TRM caen entre cero (00) y treinta y tres (33), se escoge la fórmula 1. </w:t>
      </w:r>
    </w:p>
    <w:p w14:paraId="03CE929E" w14:textId="77777777" w:rsidR="00D41255" w:rsidRDefault="00D41255" w:rsidP="00D41255">
      <w:pPr>
        <w:pStyle w:val="Default"/>
        <w:ind w:left="426"/>
        <w:jc w:val="both"/>
        <w:rPr>
          <w:rFonts w:ascii="Arial" w:hAnsi="Arial" w:cs="Arial"/>
          <w:color w:val="auto"/>
          <w:sz w:val="20"/>
          <w:szCs w:val="20"/>
        </w:rPr>
      </w:pPr>
    </w:p>
    <w:p w14:paraId="26DB6AF3" w14:textId="77777777" w:rsidR="00D41255" w:rsidRDefault="00D41255" w:rsidP="00D41EBB">
      <w:pPr>
        <w:pStyle w:val="Default"/>
        <w:numPr>
          <w:ilvl w:val="0"/>
          <w:numId w:val="55"/>
        </w:numPr>
        <w:ind w:left="426" w:hanging="426"/>
        <w:jc w:val="both"/>
        <w:rPr>
          <w:rFonts w:ascii="Arial" w:hAnsi="Arial" w:cs="Arial"/>
          <w:color w:val="auto"/>
          <w:sz w:val="20"/>
          <w:szCs w:val="20"/>
        </w:rPr>
      </w:pPr>
      <w:r>
        <w:rPr>
          <w:rFonts w:ascii="Arial" w:hAnsi="Arial" w:cs="Arial"/>
          <w:color w:val="auto"/>
          <w:sz w:val="20"/>
          <w:szCs w:val="20"/>
        </w:rPr>
        <w:t xml:space="preserve">Si los dos primeros decimales de la TRM caen entre treinta y cuatro (34) y sesenta y seis (66), se escoge la fórmula 2. </w:t>
      </w:r>
    </w:p>
    <w:p w14:paraId="4AA2C4EB" w14:textId="77777777" w:rsidR="00D41255" w:rsidRDefault="00D41255" w:rsidP="00D41255">
      <w:pPr>
        <w:pStyle w:val="Default"/>
        <w:jc w:val="both"/>
        <w:rPr>
          <w:rFonts w:ascii="Arial" w:hAnsi="Arial" w:cs="Arial"/>
          <w:color w:val="auto"/>
          <w:sz w:val="20"/>
          <w:szCs w:val="20"/>
        </w:rPr>
      </w:pPr>
    </w:p>
    <w:p w14:paraId="616940A3" w14:textId="77777777" w:rsidR="00D41255" w:rsidRDefault="00D41255" w:rsidP="00D41EBB">
      <w:pPr>
        <w:pStyle w:val="Default"/>
        <w:numPr>
          <w:ilvl w:val="0"/>
          <w:numId w:val="55"/>
        </w:numPr>
        <w:ind w:left="426" w:hanging="426"/>
        <w:jc w:val="both"/>
        <w:rPr>
          <w:rFonts w:ascii="Arial" w:hAnsi="Arial" w:cs="Arial"/>
          <w:color w:val="auto"/>
          <w:sz w:val="20"/>
          <w:szCs w:val="20"/>
        </w:rPr>
      </w:pPr>
      <w:r>
        <w:rPr>
          <w:rFonts w:ascii="Arial" w:hAnsi="Arial" w:cs="Arial"/>
          <w:color w:val="auto"/>
          <w:sz w:val="20"/>
          <w:szCs w:val="20"/>
        </w:rPr>
        <w:t>Si los dos primeros decimales de la TRM caen entre sesenta y siete (67) y noventa y nueve (99), se escoge la fórmula 3.</w:t>
      </w:r>
    </w:p>
    <w:p w14:paraId="1DE1A22E" w14:textId="77777777" w:rsidR="00D41255" w:rsidRDefault="00D41255" w:rsidP="00D41255">
      <w:pPr>
        <w:pStyle w:val="Default"/>
        <w:jc w:val="both"/>
        <w:rPr>
          <w:rFonts w:ascii="Arial" w:hAnsi="Arial" w:cs="Arial"/>
          <w:color w:val="auto"/>
          <w:sz w:val="20"/>
          <w:szCs w:val="20"/>
        </w:rPr>
      </w:pPr>
    </w:p>
    <w:p w14:paraId="741786F0" w14:textId="77777777" w:rsidR="00D41255" w:rsidRDefault="00D41255" w:rsidP="00D41255">
      <w:pPr>
        <w:pStyle w:val="Default"/>
        <w:ind w:left="426"/>
        <w:jc w:val="both"/>
        <w:rPr>
          <w:rFonts w:ascii="Arial" w:hAnsi="Arial" w:cs="Arial"/>
          <w:color w:val="auto"/>
          <w:sz w:val="2"/>
          <w:szCs w:val="2"/>
        </w:rPr>
      </w:pPr>
    </w:p>
    <w:p w14:paraId="45A0A949" w14:textId="77777777" w:rsidR="00D41255" w:rsidRDefault="00D41255" w:rsidP="00D41EBB">
      <w:pPr>
        <w:pStyle w:val="Default"/>
        <w:numPr>
          <w:ilvl w:val="1"/>
          <w:numId w:val="56"/>
        </w:numPr>
        <w:suppressAutoHyphens/>
        <w:autoSpaceDN/>
        <w:adjustRightInd/>
        <w:ind w:left="567" w:hanging="567"/>
        <w:jc w:val="both"/>
        <w:rPr>
          <w:rFonts w:ascii="Arial" w:hAnsi="Arial" w:cs="Arial"/>
          <w:color w:val="auto"/>
          <w:sz w:val="20"/>
          <w:szCs w:val="20"/>
        </w:rPr>
      </w:pPr>
      <w:r>
        <w:rPr>
          <w:rFonts w:ascii="Arial" w:hAnsi="Arial" w:cs="Arial"/>
          <w:color w:val="auto"/>
          <w:sz w:val="20"/>
          <w:szCs w:val="20"/>
        </w:rPr>
        <w:t xml:space="preserve">FORMULA PORCENTAJE DE DESCUENTO TOTAL MÁS CERCANO POR ENCIMA O POR DEBAJO DEL PROMEDIO ARITMÉTICO CON PORCENTAJE DE DESCUENTO HISTÓRICO - 2024. </w:t>
      </w:r>
    </w:p>
    <w:p w14:paraId="3F8B385A" w14:textId="77777777" w:rsidR="00D41255" w:rsidRDefault="00D41255" w:rsidP="00D41255">
      <w:pPr>
        <w:pStyle w:val="Default"/>
        <w:ind w:left="567"/>
        <w:jc w:val="both"/>
        <w:rPr>
          <w:rFonts w:ascii="Arial" w:hAnsi="Arial" w:cs="Arial"/>
          <w:color w:val="auto"/>
          <w:sz w:val="4"/>
          <w:szCs w:val="4"/>
        </w:rPr>
      </w:pPr>
    </w:p>
    <w:p w14:paraId="5AFD9E93" w14:textId="3BCB3C84" w:rsidR="00D41255" w:rsidRDefault="00D41255" w:rsidP="00D41255">
      <w:pPr>
        <w:pStyle w:val="Default"/>
        <w:jc w:val="both"/>
        <w:rPr>
          <w:rFonts w:ascii="Arial" w:hAnsi="Arial" w:cs="Arial"/>
          <w:color w:val="auto"/>
          <w:sz w:val="18"/>
          <w:szCs w:val="18"/>
        </w:rPr>
      </w:pPr>
      <w:r>
        <w:rPr>
          <w:rFonts w:ascii="Arial" w:hAnsi="Arial" w:cs="Arial"/>
          <w:noProof/>
          <w:color w:val="auto"/>
          <w:sz w:val="20"/>
          <w:szCs w:val="20"/>
          <w:lang w:val="es-CO" w:eastAsia="es-CO"/>
        </w:rPr>
        <w:drawing>
          <wp:inline distT="0" distB="0" distL="0" distR="0" wp14:anchorId="016C0811" wp14:editId="7F74B831">
            <wp:extent cx="1680210" cy="414655"/>
            <wp:effectExtent l="0" t="0" r="0" b="444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40717822"/>
                    <pic:cNvPicPr>
                      <a:picLocks noChangeAspect="1" noChangeArrowheads="1"/>
                    </pic:cNvPicPr>
                  </pic:nvPicPr>
                  <pic:blipFill>
                    <a:blip r:embed="rId13">
                      <a:extLst>
                        <a:ext uri="{28A0092B-C50C-407E-A947-70E740481C1C}">
                          <a14:useLocalDpi xmlns:a14="http://schemas.microsoft.com/office/drawing/2010/main" val="0"/>
                        </a:ext>
                      </a:extLst>
                    </a:blip>
                    <a:srcRect t="15276" b="19740"/>
                    <a:stretch>
                      <a:fillRect/>
                    </a:stretch>
                  </pic:blipFill>
                  <pic:spPr bwMode="auto">
                    <a:xfrm>
                      <a:off x="0" y="0"/>
                      <a:ext cx="1680210" cy="414655"/>
                    </a:xfrm>
                    <a:prstGeom prst="rect">
                      <a:avLst/>
                    </a:prstGeom>
                    <a:noFill/>
                    <a:ln>
                      <a:noFill/>
                    </a:ln>
                  </pic:spPr>
                </pic:pic>
              </a:graphicData>
            </a:graphic>
          </wp:inline>
        </w:drawing>
      </w:r>
    </w:p>
    <w:p w14:paraId="4EB94AFD" w14:textId="77777777" w:rsidR="00D41255" w:rsidRDefault="00D41255" w:rsidP="00D41255">
      <w:pPr>
        <w:pStyle w:val="Default"/>
        <w:rPr>
          <w:rFonts w:ascii="Arial" w:hAnsi="Arial" w:cs="Arial"/>
          <w:b/>
          <w:bCs/>
          <w:color w:val="auto"/>
          <w:sz w:val="20"/>
          <w:szCs w:val="20"/>
        </w:rPr>
      </w:pPr>
      <w:r>
        <w:rPr>
          <w:rFonts w:ascii="Arial" w:hAnsi="Arial" w:cs="Arial"/>
          <w:b/>
          <w:bCs/>
          <w:color w:val="auto"/>
          <w:sz w:val="20"/>
          <w:szCs w:val="20"/>
        </w:rPr>
        <w:t xml:space="preserve">Dónde: </w:t>
      </w:r>
    </w:p>
    <w:p w14:paraId="357EA0BB" w14:textId="77777777" w:rsidR="00D41255" w:rsidRDefault="00D41255" w:rsidP="00D41255">
      <w:pPr>
        <w:pStyle w:val="Default"/>
        <w:rPr>
          <w:rFonts w:ascii="Arial" w:hAnsi="Arial" w:cs="Arial"/>
          <w:color w:val="auto"/>
          <w:sz w:val="8"/>
          <w:szCs w:val="8"/>
        </w:rPr>
      </w:pPr>
    </w:p>
    <w:p w14:paraId="55E8F116"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 xml:space="preserve">PP = </w:t>
      </w:r>
      <w:r>
        <w:rPr>
          <w:rFonts w:ascii="Arial" w:hAnsi="Arial" w:cs="Arial"/>
          <w:color w:val="auto"/>
          <w:sz w:val="20"/>
          <w:szCs w:val="20"/>
        </w:rPr>
        <w:t>porcentaje de descuento</w:t>
      </w:r>
      <w:r>
        <w:rPr>
          <w:rFonts w:ascii="Arial" w:hAnsi="Arial" w:cs="Arial"/>
          <w:i/>
          <w:color w:val="auto"/>
          <w:sz w:val="20"/>
          <w:szCs w:val="20"/>
        </w:rPr>
        <w:t xml:space="preserve"> promedio </w:t>
      </w:r>
    </w:p>
    <w:p w14:paraId="6475B9F3"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 xml:space="preserve">PH = Porcentaje Histórico </w:t>
      </w:r>
    </w:p>
    <w:p w14:paraId="136B7AC5"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 xml:space="preserve">P1, P2, Pn = Porcentajes de descuento de Ofertas a Evaluar </w:t>
      </w:r>
    </w:p>
    <w:p w14:paraId="1D5182BA"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N = Número de propuestas hábiles</w:t>
      </w:r>
    </w:p>
    <w:p w14:paraId="5B10E506"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 xml:space="preserve">A las demás se les aplicará la siguiente fórmula: </w:t>
      </w:r>
    </w:p>
    <w:p w14:paraId="322EEDA6" w14:textId="77777777" w:rsidR="00D41255" w:rsidRDefault="00D41255" w:rsidP="00D41255">
      <w:pPr>
        <w:pStyle w:val="Default"/>
        <w:rPr>
          <w:rFonts w:ascii="Arial" w:hAnsi="Arial" w:cs="Arial"/>
          <w:color w:val="auto"/>
          <w:sz w:val="10"/>
          <w:szCs w:val="10"/>
        </w:rPr>
      </w:pPr>
    </w:p>
    <w:p w14:paraId="4D5FC44F" w14:textId="77777777" w:rsidR="00D41255" w:rsidRDefault="00D41255" w:rsidP="00D41255">
      <w:pPr>
        <w:pStyle w:val="Default"/>
        <w:jc w:val="both"/>
        <w:rPr>
          <w:rFonts w:ascii="Arial" w:hAnsi="Arial" w:cs="Arial"/>
          <w:color w:val="auto"/>
          <w:sz w:val="20"/>
          <w:szCs w:val="20"/>
        </w:rPr>
      </w:pPr>
      <w:r>
        <w:rPr>
          <w:rFonts w:ascii="Arial" w:hAnsi="Arial" w:cs="Arial"/>
          <w:color w:val="auto"/>
          <w:sz w:val="20"/>
          <w:szCs w:val="20"/>
        </w:rPr>
        <w:t xml:space="preserve">Se le asignarán 400 puntos a la propuesta que se encuentre más cerca por encima o por debajo del promedio, las demás propuestas serán evaluadas conforme a la siguiente formula: </w:t>
      </w:r>
    </w:p>
    <w:p w14:paraId="6DFADDB8" w14:textId="77777777" w:rsidR="00D41255" w:rsidRDefault="00D41255" w:rsidP="00D41255">
      <w:pPr>
        <w:pStyle w:val="Default"/>
        <w:rPr>
          <w:rFonts w:ascii="Arial" w:hAnsi="Arial" w:cs="Arial"/>
          <w:color w:val="auto"/>
          <w:sz w:val="8"/>
          <w:szCs w:val="8"/>
        </w:rPr>
      </w:pPr>
    </w:p>
    <w:p w14:paraId="4C18BF93" w14:textId="77777777" w:rsidR="00D41255" w:rsidRDefault="00D41255" w:rsidP="00D41255">
      <w:pPr>
        <w:pStyle w:val="Default"/>
        <w:rPr>
          <w:rFonts w:ascii="Arial" w:hAnsi="Arial" w:cs="Arial"/>
          <w:color w:val="auto"/>
          <w:sz w:val="20"/>
          <w:szCs w:val="20"/>
        </w:rPr>
      </w:pPr>
      <w:r>
        <w:rPr>
          <w:rFonts w:ascii="Arial" w:hAnsi="Arial" w:cs="Arial"/>
          <w:b/>
          <w:color w:val="auto"/>
          <w:sz w:val="20"/>
          <w:szCs w:val="20"/>
        </w:rPr>
        <w:t>Propuestas</w:t>
      </w:r>
      <w:r>
        <w:rPr>
          <w:rFonts w:ascii="Arial" w:hAnsi="Arial" w:cs="Arial"/>
          <w:color w:val="auto"/>
          <w:sz w:val="20"/>
          <w:szCs w:val="20"/>
        </w:rPr>
        <w:t xml:space="preserve"> por encima del porcentaje promedio: </w:t>
      </w:r>
    </w:p>
    <w:p w14:paraId="6C7A3B3F" w14:textId="77777777" w:rsidR="00D41255" w:rsidRDefault="00D41255" w:rsidP="00D41255">
      <w:pPr>
        <w:pStyle w:val="Default"/>
        <w:rPr>
          <w:rFonts w:ascii="Arial" w:hAnsi="Arial" w:cs="Arial"/>
          <w:color w:val="auto"/>
          <w:sz w:val="8"/>
          <w:szCs w:val="8"/>
        </w:rPr>
      </w:pPr>
    </w:p>
    <w:p w14:paraId="283FDFB7" w14:textId="77777777" w:rsidR="00D41255" w:rsidRDefault="00D41255" w:rsidP="00D41255">
      <w:pPr>
        <w:pStyle w:val="WW-Sangra3detindependiente"/>
        <w:tabs>
          <w:tab w:val="left" w:pos="2755"/>
        </w:tabs>
        <w:rPr>
          <w:rFonts w:cs="Arial"/>
          <w:color w:val="auto"/>
          <w:sz w:val="20"/>
        </w:rPr>
      </w:pPr>
      <w:r>
        <w:fldChar w:fldCharType="begin"/>
      </w:r>
      <w:r>
        <w:rPr>
          <w:rFonts w:cs="Arial"/>
          <w:color w:val="auto"/>
          <w:sz w:val="20"/>
        </w:rPr>
        <w:instrText xml:space="preserve"> QUOTE </w:instrText>
      </w:r>
      <w:r>
        <w:rPr>
          <w:rFonts w:cs="Arial"/>
          <w:color w:val="auto"/>
          <w:sz w:val="20"/>
          <w:lang w:val="es-ES"/>
        </w:rPr>
        <w:instrText>VPE</w:instrText>
      </w:r>
      <w:r>
        <w:rPr>
          <w:rFonts w:cs="Arial"/>
          <w:color w:val="auto"/>
          <w:sz w:val="20"/>
        </w:rPr>
        <w:instrText>=</w:instrText>
      </w:r>
      <w:r>
        <w:rPr>
          <w:rFonts w:cs="Arial"/>
          <w:color w:val="auto"/>
          <w:sz w:val="20"/>
          <w:lang w:val="es-MX"/>
        </w:rPr>
        <w:instrText>PMPPPE</w:instrText>
      </w:r>
      <w:r>
        <w:rPr>
          <w:rFonts w:cs="Arial"/>
          <w:color w:val="auto"/>
          <w:sz w:val="20"/>
        </w:rPr>
        <w:instrText xml:space="preserve">*300 </w:instrText>
      </w:r>
      <w:r>
        <w:fldChar w:fldCharType="end"/>
      </w:r>
      <w:r>
        <w:rPr>
          <w:rFonts w:cs="Arial"/>
          <w:color w:val="auto"/>
          <w:sz w:val="20"/>
        </w:rPr>
        <w:t xml:space="preserve"> </w:t>
      </w:r>
      <w:r>
        <w:rPr>
          <w:rFonts w:cs="Arial"/>
          <w:color w:val="auto"/>
          <w:position w:val="-24"/>
          <w:sz w:val="20"/>
        </w:rPr>
        <w:object w:dxaOrig="1725" w:dyaOrig="405" w14:anchorId="287E27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20.25pt" o:ole="">
            <v:imagedata r:id="rId14" o:title=""/>
          </v:shape>
          <o:OLEObject Type="Embed" ProgID="Equation.3" ShapeID="_x0000_i1025" DrawAspect="Content" ObjectID="_1808660630" r:id="rId15"/>
        </w:object>
      </w:r>
    </w:p>
    <w:p w14:paraId="357644D3" w14:textId="77777777" w:rsidR="00D41255" w:rsidRDefault="00D41255" w:rsidP="00D41255">
      <w:pPr>
        <w:pStyle w:val="Default"/>
        <w:rPr>
          <w:rFonts w:ascii="Arial" w:hAnsi="Arial" w:cs="Arial"/>
          <w:color w:val="auto"/>
          <w:sz w:val="8"/>
          <w:szCs w:val="8"/>
        </w:rPr>
      </w:pPr>
    </w:p>
    <w:p w14:paraId="153B2839" w14:textId="77777777" w:rsidR="00D41255" w:rsidRDefault="00D41255" w:rsidP="00D41255">
      <w:pPr>
        <w:pStyle w:val="Default"/>
        <w:rPr>
          <w:rFonts w:ascii="Arial" w:hAnsi="Arial" w:cs="Arial"/>
          <w:color w:val="auto"/>
          <w:sz w:val="20"/>
          <w:szCs w:val="20"/>
        </w:rPr>
      </w:pPr>
      <w:r>
        <w:rPr>
          <w:rFonts w:ascii="Arial" w:hAnsi="Arial" w:cs="Arial"/>
          <w:b/>
          <w:color w:val="auto"/>
          <w:sz w:val="20"/>
          <w:szCs w:val="20"/>
        </w:rPr>
        <w:t>Propuestas</w:t>
      </w:r>
      <w:r>
        <w:rPr>
          <w:rFonts w:ascii="Arial" w:hAnsi="Arial" w:cs="Arial"/>
          <w:color w:val="auto"/>
          <w:sz w:val="20"/>
          <w:szCs w:val="20"/>
        </w:rPr>
        <w:t xml:space="preserve"> por debajo del porcentaje promedio: </w:t>
      </w:r>
    </w:p>
    <w:p w14:paraId="1982D6D2" w14:textId="77777777" w:rsidR="00D41255" w:rsidRDefault="00D41255" w:rsidP="00D41255">
      <w:pPr>
        <w:pStyle w:val="Default"/>
        <w:rPr>
          <w:rFonts w:ascii="Arial" w:hAnsi="Arial" w:cs="Arial"/>
          <w:color w:val="auto"/>
          <w:sz w:val="10"/>
          <w:szCs w:val="10"/>
        </w:rPr>
      </w:pPr>
    </w:p>
    <w:p w14:paraId="4B77EE09" w14:textId="77777777" w:rsidR="00D41255" w:rsidRDefault="00D41255" w:rsidP="00D41255">
      <w:pPr>
        <w:pStyle w:val="WW-Sangra3detindependiente"/>
        <w:rPr>
          <w:rFonts w:cs="Arial"/>
          <w:color w:val="auto"/>
          <w:sz w:val="20"/>
        </w:rPr>
      </w:pPr>
      <w:r>
        <w:fldChar w:fldCharType="begin"/>
      </w:r>
      <w:r>
        <w:rPr>
          <w:rFonts w:cs="Arial"/>
          <w:color w:val="auto"/>
          <w:sz w:val="20"/>
        </w:rPr>
        <w:instrText xml:space="preserve"> QUOTE </w:instrText>
      </w:r>
      <w:r>
        <w:rPr>
          <w:rFonts w:cs="Arial"/>
          <w:color w:val="auto"/>
          <w:sz w:val="20"/>
          <w:lang w:val="es-ES"/>
        </w:rPr>
        <w:instrText>VPE</w:instrText>
      </w:r>
      <w:r>
        <w:rPr>
          <w:rFonts w:cs="Arial"/>
          <w:color w:val="auto"/>
          <w:sz w:val="20"/>
        </w:rPr>
        <w:instrText>=</w:instrText>
      </w:r>
      <w:r>
        <w:rPr>
          <w:rFonts w:cs="Arial"/>
          <w:color w:val="auto"/>
          <w:sz w:val="20"/>
          <w:lang w:val="es-MX"/>
        </w:rPr>
        <w:instrText>PPEPMP</w:instrText>
      </w:r>
      <w:r>
        <w:rPr>
          <w:rFonts w:cs="Arial"/>
          <w:color w:val="auto"/>
          <w:sz w:val="20"/>
        </w:rPr>
        <w:instrText xml:space="preserve">*300 </w:instrText>
      </w:r>
      <w:r>
        <w:fldChar w:fldCharType="end"/>
      </w:r>
      <w:r>
        <w:rPr>
          <w:rFonts w:cs="Arial"/>
          <w:color w:val="auto"/>
          <w:sz w:val="20"/>
        </w:rPr>
        <w:t xml:space="preserve"> </w:t>
      </w:r>
      <w:r>
        <w:rPr>
          <w:rFonts w:cs="Arial"/>
          <w:color w:val="auto"/>
          <w:position w:val="-24"/>
          <w:sz w:val="20"/>
        </w:rPr>
        <w:object w:dxaOrig="1680" w:dyaOrig="405" w14:anchorId="0AAFE440">
          <v:shape id="_x0000_i1026" type="#_x0000_t75" style="width:84pt;height:20.25pt" o:ole="">
            <v:imagedata r:id="rId16" o:title=""/>
          </v:shape>
          <o:OLEObject Type="Embed" ProgID="Equation.3" ShapeID="_x0000_i1026" DrawAspect="Content" ObjectID="_1808660631" r:id="rId17"/>
        </w:object>
      </w:r>
    </w:p>
    <w:p w14:paraId="52F3AE81" w14:textId="77777777" w:rsidR="00D41255" w:rsidRDefault="00D41255" w:rsidP="00D41255">
      <w:pPr>
        <w:pStyle w:val="Default"/>
        <w:rPr>
          <w:rFonts w:ascii="Arial" w:hAnsi="Arial" w:cs="Arial"/>
          <w:b/>
          <w:bCs/>
          <w:color w:val="auto"/>
          <w:sz w:val="20"/>
          <w:szCs w:val="20"/>
        </w:rPr>
      </w:pPr>
      <w:r>
        <w:rPr>
          <w:rFonts w:ascii="Arial" w:hAnsi="Arial" w:cs="Arial"/>
          <w:b/>
          <w:bCs/>
          <w:color w:val="auto"/>
          <w:sz w:val="20"/>
          <w:szCs w:val="20"/>
        </w:rPr>
        <w:t xml:space="preserve">Dónde: </w:t>
      </w:r>
    </w:p>
    <w:p w14:paraId="697A5F88" w14:textId="77777777" w:rsidR="00D41255" w:rsidRDefault="00D41255" w:rsidP="00D41255">
      <w:pPr>
        <w:pStyle w:val="Default"/>
        <w:rPr>
          <w:rFonts w:ascii="Arial" w:hAnsi="Arial" w:cs="Arial"/>
          <w:color w:val="auto"/>
          <w:sz w:val="8"/>
          <w:szCs w:val="8"/>
        </w:rPr>
      </w:pPr>
    </w:p>
    <w:p w14:paraId="16AFC7FD" w14:textId="77777777" w:rsidR="00D41255" w:rsidRDefault="00D41255" w:rsidP="00D41255">
      <w:pPr>
        <w:pStyle w:val="Default"/>
        <w:rPr>
          <w:rFonts w:ascii="Arial" w:hAnsi="Arial" w:cs="Arial"/>
          <w:color w:val="auto"/>
          <w:sz w:val="20"/>
          <w:szCs w:val="20"/>
        </w:rPr>
      </w:pPr>
      <w:r>
        <w:rPr>
          <w:rFonts w:ascii="Arial" w:hAnsi="Arial" w:cs="Arial"/>
          <w:color w:val="auto"/>
          <w:sz w:val="20"/>
          <w:szCs w:val="20"/>
        </w:rPr>
        <w:t>PPE =   Puntaje</w:t>
      </w:r>
      <w:r>
        <w:rPr>
          <w:rFonts w:ascii="Arial" w:hAnsi="Arial" w:cs="Arial"/>
          <w:i/>
          <w:color w:val="auto"/>
          <w:sz w:val="20"/>
          <w:szCs w:val="20"/>
        </w:rPr>
        <w:t xml:space="preserve"> propuesta a evaluar</w:t>
      </w:r>
    </w:p>
    <w:p w14:paraId="7097F7BE" w14:textId="77777777" w:rsidR="00D41255" w:rsidRDefault="00D41255" w:rsidP="00D41255">
      <w:pPr>
        <w:pStyle w:val="Default"/>
        <w:rPr>
          <w:rFonts w:ascii="Arial" w:hAnsi="Arial" w:cs="Arial"/>
          <w:color w:val="auto"/>
          <w:sz w:val="20"/>
          <w:szCs w:val="20"/>
        </w:rPr>
      </w:pPr>
      <w:r>
        <w:rPr>
          <w:rFonts w:ascii="Arial" w:hAnsi="Arial" w:cs="Arial"/>
          <w:color w:val="auto"/>
          <w:sz w:val="20"/>
          <w:szCs w:val="20"/>
        </w:rPr>
        <w:t xml:space="preserve">PDE =   Porcentaje de descuento oferta a evaluar </w:t>
      </w:r>
    </w:p>
    <w:p w14:paraId="11083521" w14:textId="77777777" w:rsidR="00D41255" w:rsidRDefault="00D41255" w:rsidP="00D41255">
      <w:pPr>
        <w:pStyle w:val="Default"/>
        <w:jc w:val="both"/>
        <w:rPr>
          <w:rFonts w:ascii="Arial" w:hAnsi="Arial" w:cs="Arial"/>
          <w:i/>
          <w:color w:val="auto"/>
          <w:sz w:val="20"/>
          <w:szCs w:val="20"/>
        </w:rPr>
      </w:pPr>
      <w:r>
        <w:rPr>
          <w:rFonts w:ascii="Arial" w:hAnsi="Arial" w:cs="Arial"/>
          <w:i/>
          <w:color w:val="auto"/>
          <w:sz w:val="20"/>
          <w:szCs w:val="20"/>
        </w:rPr>
        <w:t>PMP = Porcentaje mejor propuesta (propuesta más cercana por encima o por debajo del promedio aritmético con porcentaje de descuento histórico - 2024).</w:t>
      </w:r>
    </w:p>
    <w:p w14:paraId="02EAE545" w14:textId="77777777" w:rsidR="00D41255" w:rsidRDefault="00D41255" w:rsidP="00D41255">
      <w:pPr>
        <w:pStyle w:val="Default"/>
        <w:jc w:val="both"/>
        <w:rPr>
          <w:rFonts w:ascii="Arial" w:hAnsi="Arial" w:cs="Arial"/>
          <w:color w:val="auto"/>
          <w:sz w:val="8"/>
          <w:szCs w:val="8"/>
        </w:rPr>
      </w:pPr>
    </w:p>
    <w:p w14:paraId="086A36FA" w14:textId="77777777" w:rsidR="00D41255" w:rsidRDefault="00D41255" w:rsidP="00D41255">
      <w:pPr>
        <w:pStyle w:val="Default"/>
        <w:jc w:val="both"/>
        <w:rPr>
          <w:rFonts w:ascii="Arial" w:hAnsi="Arial" w:cs="Arial"/>
          <w:color w:val="auto"/>
          <w:sz w:val="20"/>
          <w:szCs w:val="20"/>
        </w:rPr>
      </w:pPr>
      <w:r>
        <w:rPr>
          <w:rFonts w:ascii="Arial" w:hAnsi="Arial" w:cs="Arial"/>
          <w:color w:val="auto"/>
          <w:sz w:val="20"/>
          <w:szCs w:val="20"/>
        </w:rPr>
        <w:t>Porcentajes de descuento histórico 2024.</w:t>
      </w:r>
    </w:p>
    <w:p w14:paraId="6DCBBD0F" w14:textId="77777777" w:rsidR="00D41255" w:rsidRDefault="00D41255" w:rsidP="00D41255">
      <w:pPr>
        <w:pStyle w:val="Default"/>
        <w:jc w:val="both"/>
        <w:rPr>
          <w:rFonts w:ascii="Arial" w:hAnsi="Arial" w:cs="Arial"/>
          <w:color w:val="auto"/>
          <w:sz w:val="20"/>
          <w:szCs w:val="20"/>
        </w:rPr>
      </w:pPr>
    </w:p>
    <w:p w14:paraId="3C20C7AD" w14:textId="77777777" w:rsidR="00D41255" w:rsidRDefault="00D41255" w:rsidP="00D41255">
      <w:pPr>
        <w:pStyle w:val="Default"/>
        <w:jc w:val="both"/>
        <w:rPr>
          <w:rFonts w:ascii="Arial" w:hAnsi="Arial" w:cs="Arial"/>
          <w:color w:val="auto"/>
          <w:sz w:val="8"/>
          <w:szCs w:val="8"/>
        </w:rPr>
      </w:pPr>
    </w:p>
    <w:tbl>
      <w:tblPr>
        <w:tblW w:w="4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9"/>
        <w:gridCol w:w="3227"/>
      </w:tblGrid>
      <w:tr w:rsidR="00D41255" w14:paraId="1791DDCE" w14:textId="77777777" w:rsidTr="00D41255">
        <w:trPr>
          <w:trHeight w:val="47"/>
          <w:jc w:val="center"/>
        </w:trPr>
        <w:tc>
          <w:tcPr>
            <w:tcW w:w="879" w:type="dxa"/>
            <w:tcBorders>
              <w:top w:val="single" w:sz="4" w:space="0" w:color="auto"/>
              <w:left w:val="single" w:sz="4" w:space="0" w:color="auto"/>
              <w:bottom w:val="single" w:sz="4" w:space="0" w:color="auto"/>
              <w:right w:val="single" w:sz="4" w:space="0" w:color="auto"/>
            </w:tcBorders>
            <w:vAlign w:val="center"/>
            <w:hideMark/>
          </w:tcPr>
          <w:p w14:paraId="5098FD4E" w14:textId="77777777" w:rsidR="00D41255" w:rsidRDefault="00D41255">
            <w:pPr>
              <w:jc w:val="center"/>
              <w:rPr>
                <w:rFonts w:ascii="Arial" w:hAnsi="Arial" w:cs="Arial"/>
                <w:b/>
                <w:bCs/>
                <w:sz w:val="16"/>
                <w:szCs w:val="16"/>
              </w:rPr>
            </w:pPr>
            <w:r>
              <w:rPr>
                <w:rFonts w:ascii="Arial" w:hAnsi="Arial" w:cs="Arial"/>
                <w:b/>
                <w:bCs/>
                <w:sz w:val="16"/>
                <w:szCs w:val="16"/>
              </w:rPr>
              <w:t>LOTES</w:t>
            </w:r>
          </w:p>
        </w:tc>
        <w:tc>
          <w:tcPr>
            <w:tcW w:w="3227" w:type="dxa"/>
            <w:tcBorders>
              <w:top w:val="single" w:sz="4" w:space="0" w:color="auto"/>
              <w:left w:val="single" w:sz="4" w:space="0" w:color="auto"/>
              <w:bottom w:val="single" w:sz="4" w:space="0" w:color="auto"/>
              <w:right w:val="single" w:sz="4" w:space="0" w:color="auto"/>
            </w:tcBorders>
            <w:vAlign w:val="center"/>
            <w:hideMark/>
          </w:tcPr>
          <w:p w14:paraId="183A81CA" w14:textId="77777777" w:rsidR="00D41255" w:rsidRDefault="00D41255">
            <w:pPr>
              <w:jc w:val="center"/>
              <w:rPr>
                <w:rFonts w:ascii="Arial" w:hAnsi="Arial" w:cs="Arial"/>
                <w:b/>
                <w:bCs/>
                <w:sz w:val="16"/>
                <w:szCs w:val="16"/>
              </w:rPr>
            </w:pPr>
            <w:r>
              <w:rPr>
                <w:rFonts w:ascii="Arial" w:hAnsi="Arial" w:cs="Arial"/>
                <w:b/>
                <w:bCs/>
                <w:sz w:val="16"/>
                <w:szCs w:val="16"/>
              </w:rPr>
              <w:t>% DE DESCUENTO HISTÓRICO 2024</w:t>
            </w:r>
          </w:p>
        </w:tc>
      </w:tr>
      <w:tr w:rsidR="00D41255" w14:paraId="2D077E64" w14:textId="77777777" w:rsidTr="00D41255">
        <w:trPr>
          <w:trHeight w:val="47"/>
          <w:jc w:val="center"/>
        </w:trPr>
        <w:tc>
          <w:tcPr>
            <w:tcW w:w="879" w:type="dxa"/>
            <w:tcBorders>
              <w:top w:val="single" w:sz="4" w:space="0" w:color="auto"/>
              <w:left w:val="single" w:sz="4" w:space="0" w:color="auto"/>
              <w:bottom w:val="single" w:sz="4" w:space="0" w:color="auto"/>
              <w:right w:val="single" w:sz="4" w:space="0" w:color="auto"/>
            </w:tcBorders>
            <w:noWrap/>
            <w:vAlign w:val="center"/>
            <w:hideMark/>
          </w:tcPr>
          <w:p w14:paraId="51F6DCE2" w14:textId="77777777" w:rsidR="00D41255" w:rsidRDefault="00D41255">
            <w:pPr>
              <w:jc w:val="center"/>
              <w:rPr>
                <w:rFonts w:ascii="Arial" w:hAnsi="Arial" w:cs="Arial"/>
                <w:sz w:val="16"/>
                <w:szCs w:val="16"/>
              </w:rPr>
            </w:pPr>
            <w:r>
              <w:rPr>
                <w:rFonts w:ascii="Arial" w:hAnsi="Arial" w:cs="Arial"/>
                <w:sz w:val="16"/>
                <w:szCs w:val="16"/>
              </w:rPr>
              <w:t>LOTE 1</w:t>
            </w:r>
          </w:p>
        </w:tc>
        <w:tc>
          <w:tcPr>
            <w:tcW w:w="3227" w:type="dxa"/>
            <w:tcBorders>
              <w:top w:val="single" w:sz="4" w:space="0" w:color="auto"/>
              <w:left w:val="single" w:sz="4" w:space="0" w:color="auto"/>
              <w:bottom w:val="single" w:sz="4" w:space="0" w:color="auto"/>
              <w:right w:val="single" w:sz="4" w:space="0" w:color="auto"/>
            </w:tcBorders>
            <w:noWrap/>
            <w:vAlign w:val="center"/>
            <w:hideMark/>
          </w:tcPr>
          <w:p w14:paraId="0684BB06" w14:textId="77777777" w:rsidR="00D41255" w:rsidRDefault="00D41255">
            <w:pPr>
              <w:jc w:val="center"/>
              <w:rPr>
                <w:rFonts w:ascii="Arial" w:hAnsi="Arial" w:cs="Arial"/>
                <w:sz w:val="16"/>
                <w:szCs w:val="16"/>
              </w:rPr>
            </w:pPr>
            <w:r>
              <w:rPr>
                <w:rFonts w:ascii="Arial" w:hAnsi="Arial" w:cs="Arial"/>
                <w:sz w:val="16"/>
                <w:szCs w:val="16"/>
              </w:rPr>
              <w:t>8 %</w:t>
            </w:r>
          </w:p>
        </w:tc>
      </w:tr>
      <w:tr w:rsidR="00D41255" w14:paraId="58B73B1A" w14:textId="77777777" w:rsidTr="00D41255">
        <w:trPr>
          <w:trHeight w:val="47"/>
          <w:jc w:val="center"/>
        </w:trPr>
        <w:tc>
          <w:tcPr>
            <w:tcW w:w="879" w:type="dxa"/>
            <w:tcBorders>
              <w:top w:val="single" w:sz="4" w:space="0" w:color="auto"/>
              <w:left w:val="single" w:sz="4" w:space="0" w:color="auto"/>
              <w:bottom w:val="single" w:sz="4" w:space="0" w:color="auto"/>
              <w:right w:val="single" w:sz="4" w:space="0" w:color="auto"/>
            </w:tcBorders>
            <w:noWrap/>
            <w:vAlign w:val="bottom"/>
            <w:hideMark/>
          </w:tcPr>
          <w:p w14:paraId="1388986C" w14:textId="77777777" w:rsidR="00D41255" w:rsidRDefault="00D41255">
            <w:pPr>
              <w:jc w:val="center"/>
              <w:rPr>
                <w:rFonts w:ascii="Arial" w:hAnsi="Arial" w:cs="Arial"/>
                <w:sz w:val="16"/>
                <w:szCs w:val="16"/>
              </w:rPr>
            </w:pPr>
            <w:r>
              <w:rPr>
                <w:rFonts w:ascii="Arial" w:hAnsi="Arial" w:cs="Arial"/>
                <w:sz w:val="16"/>
                <w:szCs w:val="16"/>
              </w:rPr>
              <w:t>LOTE 2</w:t>
            </w:r>
          </w:p>
        </w:tc>
        <w:tc>
          <w:tcPr>
            <w:tcW w:w="3227" w:type="dxa"/>
            <w:tcBorders>
              <w:top w:val="single" w:sz="4" w:space="0" w:color="auto"/>
              <w:left w:val="single" w:sz="4" w:space="0" w:color="auto"/>
              <w:bottom w:val="single" w:sz="4" w:space="0" w:color="auto"/>
              <w:right w:val="single" w:sz="4" w:space="0" w:color="auto"/>
            </w:tcBorders>
            <w:noWrap/>
            <w:vAlign w:val="bottom"/>
            <w:hideMark/>
          </w:tcPr>
          <w:p w14:paraId="7A4C35C2" w14:textId="77777777" w:rsidR="00D41255" w:rsidRDefault="00D41255">
            <w:pPr>
              <w:jc w:val="center"/>
              <w:rPr>
                <w:rFonts w:ascii="Arial" w:hAnsi="Arial" w:cs="Arial"/>
                <w:sz w:val="16"/>
                <w:szCs w:val="16"/>
              </w:rPr>
            </w:pPr>
            <w:r>
              <w:rPr>
                <w:rFonts w:ascii="Arial" w:hAnsi="Arial" w:cs="Arial"/>
                <w:sz w:val="16"/>
                <w:szCs w:val="16"/>
              </w:rPr>
              <w:t>5 %</w:t>
            </w:r>
          </w:p>
        </w:tc>
      </w:tr>
    </w:tbl>
    <w:p w14:paraId="08633661" w14:textId="77777777" w:rsidR="00D41255" w:rsidRDefault="00D41255" w:rsidP="00D41255">
      <w:pPr>
        <w:pStyle w:val="Default"/>
        <w:jc w:val="both"/>
        <w:rPr>
          <w:rFonts w:ascii="Arial" w:hAnsi="Arial" w:cs="Arial"/>
          <w:color w:val="auto"/>
          <w:sz w:val="8"/>
          <w:szCs w:val="8"/>
          <w:lang w:eastAsia="ar-SA"/>
        </w:rPr>
      </w:pPr>
    </w:p>
    <w:p w14:paraId="6129EA39" w14:textId="77777777" w:rsidR="00D41255" w:rsidRDefault="00D41255" w:rsidP="00D41255">
      <w:pPr>
        <w:pStyle w:val="Default"/>
        <w:jc w:val="both"/>
        <w:rPr>
          <w:rFonts w:ascii="Arial" w:hAnsi="Arial" w:cs="Arial"/>
          <w:color w:val="auto"/>
          <w:sz w:val="8"/>
          <w:szCs w:val="8"/>
        </w:rPr>
      </w:pPr>
    </w:p>
    <w:p w14:paraId="200B7562" w14:textId="77777777" w:rsidR="00D41255" w:rsidRDefault="00D41255" w:rsidP="00D41255">
      <w:pPr>
        <w:pStyle w:val="Default"/>
        <w:jc w:val="both"/>
        <w:rPr>
          <w:rFonts w:ascii="Arial" w:hAnsi="Arial" w:cs="Arial"/>
          <w:color w:val="auto"/>
          <w:sz w:val="8"/>
          <w:szCs w:val="8"/>
        </w:rPr>
      </w:pPr>
    </w:p>
    <w:p w14:paraId="72A300EC" w14:textId="77777777" w:rsidR="00D41255" w:rsidRDefault="00D41255" w:rsidP="00D41EBB">
      <w:pPr>
        <w:pStyle w:val="Default"/>
        <w:numPr>
          <w:ilvl w:val="1"/>
          <w:numId w:val="56"/>
        </w:numPr>
        <w:rPr>
          <w:rFonts w:ascii="Arial" w:hAnsi="Arial" w:cs="Arial"/>
          <w:color w:val="auto"/>
          <w:sz w:val="20"/>
          <w:szCs w:val="20"/>
        </w:rPr>
      </w:pPr>
      <w:r>
        <w:rPr>
          <w:rFonts w:ascii="Arial" w:hAnsi="Arial" w:cs="Arial"/>
          <w:color w:val="auto"/>
          <w:sz w:val="20"/>
          <w:szCs w:val="20"/>
        </w:rPr>
        <w:t xml:space="preserve">FORMULA VALOR TOTAL MÁS CERCANO POR ENCIMA O POR DEBAJO DEL PROMEDIO ARITMÉTICO SIN PORCENTAJE DE DESCUENTO HISTÓRICO - 2024. </w:t>
      </w:r>
    </w:p>
    <w:p w14:paraId="72675325" w14:textId="77777777" w:rsidR="00D41255" w:rsidRDefault="00D41255" w:rsidP="00D41255">
      <w:pPr>
        <w:pStyle w:val="Default"/>
        <w:jc w:val="both"/>
        <w:rPr>
          <w:rFonts w:ascii="Arial" w:hAnsi="Arial" w:cs="Arial"/>
          <w:color w:val="auto"/>
          <w:sz w:val="8"/>
          <w:szCs w:val="8"/>
        </w:rPr>
      </w:pPr>
    </w:p>
    <w:p w14:paraId="00EDA490" w14:textId="7E5AEEFF" w:rsidR="00D41255" w:rsidRDefault="00D41255" w:rsidP="00D41255">
      <w:pPr>
        <w:pStyle w:val="Default"/>
        <w:jc w:val="both"/>
        <w:rPr>
          <w:rFonts w:ascii="Arial" w:hAnsi="Arial" w:cs="Arial"/>
          <w:color w:val="auto"/>
          <w:sz w:val="18"/>
          <w:szCs w:val="18"/>
        </w:rPr>
      </w:pPr>
      <w:r>
        <w:rPr>
          <w:rFonts w:ascii="Arial" w:hAnsi="Arial" w:cs="Arial"/>
          <w:noProof/>
          <w:color w:val="auto"/>
          <w:sz w:val="20"/>
          <w:szCs w:val="20"/>
          <w:lang w:val="es-CO" w:eastAsia="es-CO"/>
        </w:rPr>
        <w:drawing>
          <wp:inline distT="0" distB="0" distL="0" distR="0" wp14:anchorId="18D42044" wp14:editId="45202C93">
            <wp:extent cx="1392555" cy="361315"/>
            <wp:effectExtent l="0" t="0" r="0" b="635"/>
            <wp:docPr id="19" name="Imagen 19"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2327794" descr="Imagen que contiene Diagrama&#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t="9119"/>
                    <a:stretch>
                      <a:fillRect/>
                    </a:stretch>
                  </pic:blipFill>
                  <pic:spPr bwMode="auto">
                    <a:xfrm>
                      <a:off x="0" y="0"/>
                      <a:ext cx="1392555" cy="361315"/>
                    </a:xfrm>
                    <a:prstGeom prst="rect">
                      <a:avLst/>
                    </a:prstGeom>
                    <a:noFill/>
                    <a:ln>
                      <a:noFill/>
                    </a:ln>
                  </pic:spPr>
                </pic:pic>
              </a:graphicData>
            </a:graphic>
          </wp:inline>
        </w:drawing>
      </w:r>
    </w:p>
    <w:p w14:paraId="37CECE01" w14:textId="77777777" w:rsidR="00D41255" w:rsidRDefault="00D41255" w:rsidP="00D41255">
      <w:pPr>
        <w:pStyle w:val="Default"/>
        <w:jc w:val="both"/>
        <w:rPr>
          <w:rFonts w:ascii="Arial" w:hAnsi="Arial" w:cs="Arial"/>
          <w:color w:val="auto"/>
          <w:sz w:val="8"/>
          <w:szCs w:val="8"/>
        </w:rPr>
      </w:pPr>
    </w:p>
    <w:p w14:paraId="13C1BDDB"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 xml:space="preserve">PP = Porcentaje promedio </w:t>
      </w:r>
    </w:p>
    <w:p w14:paraId="0A9D3010"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 xml:space="preserve">P1, P2, Pn = Porcentaje Oferta a Evaluar </w:t>
      </w:r>
    </w:p>
    <w:p w14:paraId="4B497D73"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 xml:space="preserve">N = Numero de propuestas hábiles </w:t>
      </w:r>
    </w:p>
    <w:p w14:paraId="5D5E81FD" w14:textId="77777777" w:rsidR="00D41255" w:rsidRDefault="00D41255" w:rsidP="00D41255">
      <w:pPr>
        <w:pStyle w:val="Default"/>
        <w:rPr>
          <w:rFonts w:ascii="Arial" w:hAnsi="Arial" w:cs="Arial"/>
          <w:i/>
          <w:color w:val="auto"/>
          <w:sz w:val="20"/>
          <w:szCs w:val="20"/>
        </w:rPr>
      </w:pPr>
      <w:r>
        <w:rPr>
          <w:rFonts w:ascii="Arial" w:hAnsi="Arial" w:cs="Arial"/>
          <w:i/>
          <w:color w:val="auto"/>
          <w:sz w:val="20"/>
          <w:szCs w:val="20"/>
        </w:rPr>
        <w:t xml:space="preserve">A las demás se les aplicará la siguiente fórmula: </w:t>
      </w:r>
    </w:p>
    <w:p w14:paraId="0DAD9F41" w14:textId="77777777" w:rsidR="00D41255" w:rsidRDefault="00D41255" w:rsidP="00D41255">
      <w:pPr>
        <w:pStyle w:val="Default"/>
        <w:jc w:val="both"/>
        <w:rPr>
          <w:rFonts w:ascii="Arial" w:hAnsi="Arial" w:cs="Arial"/>
          <w:color w:val="auto"/>
          <w:sz w:val="8"/>
          <w:szCs w:val="8"/>
        </w:rPr>
      </w:pPr>
    </w:p>
    <w:p w14:paraId="58C33A02" w14:textId="77777777" w:rsidR="00D41255" w:rsidRDefault="00D41255" w:rsidP="00D41255">
      <w:pPr>
        <w:pStyle w:val="Default"/>
        <w:jc w:val="both"/>
        <w:rPr>
          <w:rFonts w:ascii="Arial" w:hAnsi="Arial" w:cs="Arial"/>
          <w:color w:val="auto"/>
          <w:sz w:val="20"/>
          <w:szCs w:val="20"/>
        </w:rPr>
      </w:pPr>
      <w:r>
        <w:rPr>
          <w:rFonts w:ascii="Arial" w:hAnsi="Arial" w:cs="Arial"/>
          <w:color w:val="auto"/>
          <w:sz w:val="20"/>
          <w:szCs w:val="20"/>
        </w:rPr>
        <w:t>Se le asignarán 400 puntos a la propuesta que se encuentre más cerca por encima o por debajo del promedio, las demás propuestas serán evaluadas conforme a la siguiente formula:</w:t>
      </w:r>
    </w:p>
    <w:p w14:paraId="54953DCF" w14:textId="77777777" w:rsidR="00D41255" w:rsidRDefault="00D41255" w:rsidP="00D41255">
      <w:pPr>
        <w:pStyle w:val="Default"/>
        <w:jc w:val="both"/>
        <w:rPr>
          <w:rFonts w:ascii="Arial" w:hAnsi="Arial" w:cs="Arial"/>
          <w:b/>
          <w:bCs/>
          <w:color w:val="auto"/>
          <w:sz w:val="20"/>
          <w:szCs w:val="20"/>
        </w:rPr>
      </w:pPr>
      <w:r>
        <w:rPr>
          <w:rFonts w:ascii="Arial" w:hAnsi="Arial" w:cs="Arial"/>
          <w:b/>
          <w:bCs/>
          <w:color w:val="auto"/>
          <w:sz w:val="20"/>
          <w:szCs w:val="20"/>
        </w:rPr>
        <w:t>Propuestas por encima del precio promedio:</w:t>
      </w:r>
    </w:p>
    <w:p w14:paraId="7C711B4B" w14:textId="77777777" w:rsidR="00D41255" w:rsidRDefault="00D41255" w:rsidP="00D41255">
      <w:pPr>
        <w:pStyle w:val="Default"/>
        <w:jc w:val="both"/>
        <w:rPr>
          <w:rFonts w:ascii="Arial" w:hAnsi="Arial" w:cs="Arial"/>
          <w:b/>
          <w:bCs/>
          <w:color w:val="auto"/>
          <w:sz w:val="8"/>
          <w:szCs w:val="8"/>
        </w:rPr>
      </w:pPr>
    </w:p>
    <w:p w14:paraId="1A30F812" w14:textId="77777777" w:rsidR="00D41255" w:rsidRDefault="00D41255" w:rsidP="00D41255">
      <w:pPr>
        <w:pStyle w:val="WW-Sangra3detindependiente"/>
        <w:rPr>
          <w:rFonts w:cs="Arial"/>
          <w:color w:val="auto"/>
          <w:sz w:val="20"/>
        </w:rPr>
      </w:pPr>
      <w:r>
        <w:fldChar w:fldCharType="begin"/>
      </w:r>
      <w:r>
        <w:rPr>
          <w:rFonts w:cs="Arial"/>
          <w:color w:val="auto"/>
          <w:sz w:val="20"/>
        </w:rPr>
        <w:instrText xml:space="preserve"> QUOTE </w:instrText>
      </w:r>
      <w:r>
        <w:rPr>
          <w:rFonts w:cs="Arial"/>
          <w:color w:val="auto"/>
          <w:sz w:val="20"/>
          <w:lang w:val="es-ES"/>
        </w:rPr>
        <w:instrText>VPE</w:instrText>
      </w:r>
      <w:r>
        <w:rPr>
          <w:rFonts w:cs="Arial"/>
          <w:color w:val="auto"/>
          <w:sz w:val="20"/>
        </w:rPr>
        <w:instrText>=</w:instrText>
      </w:r>
      <w:r>
        <w:rPr>
          <w:rFonts w:cs="Arial"/>
          <w:color w:val="auto"/>
          <w:sz w:val="20"/>
          <w:lang w:val="es-MX"/>
        </w:rPr>
        <w:instrText>PMPPPE</w:instrText>
      </w:r>
      <w:r>
        <w:rPr>
          <w:rFonts w:cs="Arial"/>
          <w:color w:val="auto"/>
          <w:sz w:val="20"/>
        </w:rPr>
        <w:instrText xml:space="preserve">*300 </w:instrText>
      </w:r>
      <w:r>
        <w:fldChar w:fldCharType="end"/>
      </w:r>
      <w:r>
        <w:rPr>
          <w:rFonts w:cs="Arial"/>
          <w:color w:val="auto"/>
          <w:sz w:val="20"/>
        </w:rPr>
        <w:t xml:space="preserve"> </w:t>
      </w:r>
      <w:r>
        <w:rPr>
          <w:rFonts w:cs="Arial"/>
          <w:color w:val="auto"/>
          <w:position w:val="-24"/>
          <w:sz w:val="20"/>
        </w:rPr>
        <w:object w:dxaOrig="1560" w:dyaOrig="405" w14:anchorId="1CE68498">
          <v:shape id="_x0000_i1027" type="#_x0000_t75" style="width:78pt;height:20.25pt" o:ole="">
            <v:imagedata r:id="rId19" o:title=""/>
          </v:shape>
          <o:OLEObject Type="Embed" ProgID="Equation.3" ShapeID="_x0000_i1027" DrawAspect="Content" ObjectID="_1808660632" r:id="rId20"/>
        </w:object>
      </w:r>
    </w:p>
    <w:p w14:paraId="63A98CB3" w14:textId="77777777" w:rsidR="00D41255" w:rsidRDefault="00D41255" w:rsidP="00D41255">
      <w:pPr>
        <w:pStyle w:val="Default"/>
        <w:jc w:val="both"/>
        <w:rPr>
          <w:rFonts w:ascii="Arial" w:hAnsi="Arial" w:cs="Arial"/>
          <w:b/>
          <w:bCs/>
          <w:color w:val="auto"/>
          <w:sz w:val="20"/>
          <w:szCs w:val="20"/>
        </w:rPr>
      </w:pPr>
      <w:r>
        <w:rPr>
          <w:rFonts w:ascii="Arial" w:hAnsi="Arial" w:cs="Arial"/>
          <w:b/>
          <w:bCs/>
          <w:color w:val="auto"/>
          <w:sz w:val="20"/>
          <w:szCs w:val="20"/>
        </w:rPr>
        <w:t xml:space="preserve">Propuestas por debajo del precio promedio: </w:t>
      </w:r>
    </w:p>
    <w:p w14:paraId="7A8797C6" w14:textId="77777777" w:rsidR="00D41255" w:rsidRDefault="00D41255" w:rsidP="00D41255">
      <w:pPr>
        <w:pStyle w:val="Default"/>
        <w:jc w:val="both"/>
        <w:rPr>
          <w:rFonts w:ascii="Arial" w:hAnsi="Arial" w:cs="Arial"/>
          <w:color w:val="auto"/>
          <w:sz w:val="8"/>
          <w:szCs w:val="8"/>
        </w:rPr>
      </w:pPr>
    </w:p>
    <w:p w14:paraId="3ED68496" w14:textId="77777777" w:rsidR="00D41255" w:rsidRDefault="00D41255" w:rsidP="00D41255">
      <w:pPr>
        <w:pStyle w:val="Default"/>
        <w:jc w:val="both"/>
        <w:rPr>
          <w:rFonts w:ascii="Arial" w:hAnsi="Arial" w:cs="Arial"/>
          <w:color w:val="auto"/>
          <w:sz w:val="20"/>
          <w:szCs w:val="20"/>
        </w:rPr>
      </w:pPr>
      <w:r>
        <w:rPr>
          <w:rFonts w:ascii="Arial" w:hAnsi="Arial" w:cs="Arial"/>
          <w:color w:val="auto"/>
          <w:sz w:val="20"/>
          <w:szCs w:val="20"/>
        </w:rPr>
        <w:t xml:space="preserve">            </w:t>
      </w:r>
      <w:r>
        <w:rPr>
          <w:rFonts w:ascii="Arial" w:eastAsia="Calibri" w:hAnsi="Arial" w:cs="Arial"/>
          <w:color w:val="auto"/>
          <w:position w:val="-24"/>
          <w:sz w:val="20"/>
          <w:szCs w:val="20"/>
          <w:lang w:val="es-CO" w:eastAsia="ar-SA"/>
        </w:rPr>
        <w:object w:dxaOrig="1560" w:dyaOrig="405" w14:anchorId="527979AC">
          <v:shape id="_x0000_i1028" type="#_x0000_t75" style="width:78pt;height:20.25pt" o:ole="">
            <v:imagedata r:id="rId21" o:title=""/>
          </v:shape>
          <o:OLEObject Type="Embed" ProgID="Equation.3" ShapeID="_x0000_i1028" DrawAspect="Content" ObjectID="_1808660633" r:id="rId22"/>
        </w:object>
      </w:r>
      <w:r>
        <w:rPr>
          <w:rFonts w:ascii="Arial" w:hAnsi="Arial" w:cs="Arial"/>
          <w:color w:val="auto"/>
          <w:sz w:val="20"/>
          <w:szCs w:val="20"/>
        </w:rPr>
        <w:t xml:space="preserve">        </w:t>
      </w:r>
      <w:r>
        <w:fldChar w:fldCharType="begin"/>
      </w:r>
      <w:r>
        <w:rPr>
          <w:rFonts w:ascii="Arial" w:hAnsi="Arial" w:cs="Arial"/>
          <w:color w:val="auto"/>
          <w:sz w:val="20"/>
          <w:szCs w:val="20"/>
        </w:rPr>
        <w:instrText xml:space="preserve"> QUOTE VPE=</w:instrText>
      </w:r>
      <w:r>
        <w:rPr>
          <w:rFonts w:ascii="Arial" w:hAnsi="Arial" w:cs="Arial"/>
          <w:color w:val="auto"/>
          <w:sz w:val="20"/>
          <w:szCs w:val="20"/>
          <w:lang w:val="es-MX"/>
        </w:rPr>
        <w:instrText>PMPPPE</w:instrText>
      </w:r>
      <w:r>
        <w:rPr>
          <w:rFonts w:ascii="Arial" w:hAnsi="Arial" w:cs="Arial"/>
          <w:color w:val="auto"/>
          <w:sz w:val="20"/>
          <w:szCs w:val="20"/>
        </w:rPr>
        <w:instrText xml:space="preserve">*300 </w:instrText>
      </w:r>
      <w:r>
        <w:fldChar w:fldCharType="end"/>
      </w:r>
      <w:r>
        <w:rPr>
          <w:rFonts w:ascii="Arial" w:hAnsi="Arial" w:cs="Arial"/>
          <w:color w:val="auto"/>
          <w:sz w:val="20"/>
          <w:szCs w:val="20"/>
        </w:rPr>
        <w:t xml:space="preserve"> </w:t>
      </w:r>
    </w:p>
    <w:p w14:paraId="46A9397F" w14:textId="77777777" w:rsidR="00D41255" w:rsidRDefault="00D41255" w:rsidP="00D41255">
      <w:pPr>
        <w:pStyle w:val="Default"/>
        <w:jc w:val="both"/>
        <w:rPr>
          <w:rFonts w:ascii="Arial" w:hAnsi="Arial" w:cs="Arial"/>
          <w:b/>
          <w:bCs/>
          <w:color w:val="auto"/>
          <w:sz w:val="20"/>
          <w:szCs w:val="20"/>
        </w:rPr>
      </w:pPr>
      <w:r>
        <w:rPr>
          <w:rFonts w:ascii="Arial" w:hAnsi="Arial" w:cs="Arial"/>
          <w:b/>
          <w:bCs/>
          <w:color w:val="auto"/>
          <w:sz w:val="20"/>
          <w:szCs w:val="20"/>
        </w:rPr>
        <w:t xml:space="preserve">Dónde: </w:t>
      </w:r>
    </w:p>
    <w:p w14:paraId="650F9028" w14:textId="77777777" w:rsidR="00D41255" w:rsidRDefault="00D41255" w:rsidP="00D41255">
      <w:pPr>
        <w:pStyle w:val="Default"/>
        <w:jc w:val="both"/>
        <w:rPr>
          <w:rFonts w:ascii="Arial" w:hAnsi="Arial" w:cs="Arial"/>
          <w:color w:val="auto"/>
          <w:sz w:val="8"/>
          <w:szCs w:val="8"/>
        </w:rPr>
      </w:pPr>
    </w:p>
    <w:p w14:paraId="211A3243" w14:textId="77777777" w:rsidR="00D41255" w:rsidRDefault="00D41255" w:rsidP="00D41255">
      <w:pPr>
        <w:pStyle w:val="Default"/>
        <w:jc w:val="both"/>
        <w:rPr>
          <w:rFonts w:ascii="Arial" w:hAnsi="Arial" w:cs="Arial"/>
          <w:color w:val="auto"/>
          <w:sz w:val="20"/>
          <w:szCs w:val="20"/>
        </w:rPr>
      </w:pPr>
      <w:r>
        <w:rPr>
          <w:rFonts w:ascii="Arial" w:hAnsi="Arial" w:cs="Arial"/>
          <w:color w:val="auto"/>
          <w:sz w:val="20"/>
          <w:szCs w:val="20"/>
        </w:rPr>
        <w:t>PPE = Puntaje</w:t>
      </w:r>
      <w:r>
        <w:rPr>
          <w:rFonts w:ascii="Arial" w:hAnsi="Arial" w:cs="Arial"/>
          <w:i/>
          <w:color w:val="auto"/>
          <w:sz w:val="20"/>
          <w:szCs w:val="20"/>
        </w:rPr>
        <w:t xml:space="preserve"> propuesta a evaluar</w:t>
      </w:r>
    </w:p>
    <w:p w14:paraId="0507051E" w14:textId="77777777" w:rsidR="00D41255" w:rsidRDefault="00D41255" w:rsidP="00D41255">
      <w:pPr>
        <w:pStyle w:val="Default"/>
        <w:jc w:val="both"/>
        <w:rPr>
          <w:rFonts w:ascii="Arial" w:hAnsi="Arial" w:cs="Arial"/>
          <w:color w:val="auto"/>
          <w:sz w:val="20"/>
          <w:szCs w:val="20"/>
        </w:rPr>
      </w:pPr>
      <w:r>
        <w:rPr>
          <w:rFonts w:ascii="Arial" w:hAnsi="Arial" w:cs="Arial"/>
          <w:color w:val="auto"/>
          <w:sz w:val="20"/>
          <w:szCs w:val="20"/>
        </w:rPr>
        <w:t xml:space="preserve">PDE = Porcentaje de descuento oferta a evaluar </w:t>
      </w:r>
    </w:p>
    <w:p w14:paraId="795BFC07" w14:textId="77777777" w:rsidR="00D41255" w:rsidRDefault="00D41255" w:rsidP="00D41255">
      <w:pPr>
        <w:pStyle w:val="Default"/>
        <w:rPr>
          <w:rFonts w:ascii="Arial" w:hAnsi="Arial" w:cs="Arial"/>
          <w:i/>
          <w:color w:val="auto"/>
          <w:sz w:val="20"/>
          <w:szCs w:val="20"/>
        </w:rPr>
      </w:pPr>
      <w:r>
        <w:rPr>
          <w:rFonts w:ascii="Arial" w:hAnsi="Arial" w:cs="Arial"/>
          <w:iCs/>
          <w:color w:val="auto"/>
          <w:sz w:val="20"/>
          <w:szCs w:val="20"/>
        </w:rPr>
        <w:t xml:space="preserve">PMP </w:t>
      </w:r>
      <w:r>
        <w:rPr>
          <w:rFonts w:ascii="Arial" w:hAnsi="Arial" w:cs="Arial"/>
          <w:i/>
          <w:color w:val="auto"/>
          <w:sz w:val="20"/>
          <w:szCs w:val="20"/>
        </w:rPr>
        <w:t xml:space="preserve">= </w:t>
      </w:r>
      <w:r>
        <w:rPr>
          <w:rFonts w:ascii="Arial" w:hAnsi="Arial" w:cs="Arial"/>
          <w:color w:val="auto"/>
          <w:sz w:val="20"/>
          <w:szCs w:val="20"/>
        </w:rPr>
        <w:t>Porcentaje mejor propuesta</w:t>
      </w:r>
      <w:r>
        <w:rPr>
          <w:rFonts w:ascii="Arial" w:hAnsi="Arial" w:cs="Arial"/>
          <w:i/>
          <w:color w:val="auto"/>
          <w:sz w:val="20"/>
          <w:szCs w:val="20"/>
        </w:rPr>
        <w:t xml:space="preserve"> (propuesta más cercana por encima o por debajo del promedio aritmético sin porcentaje de descuento histórico - 2024).</w:t>
      </w:r>
    </w:p>
    <w:p w14:paraId="58E09838" w14:textId="77777777" w:rsidR="00D41255" w:rsidRDefault="00D41255" w:rsidP="00D41255">
      <w:pPr>
        <w:pStyle w:val="Default"/>
        <w:rPr>
          <w:rFonts w:ascii="Arial" w:hAnsi="Arial" w:cs="Arial"/>
          <w:i/>
          <w:color w:val="auto"/>
          <w:sz w:val="10"/>
          <w:szCs w:val="10"/>
        </w:rPr>
      </w:pPr>
    </w:p>
    <w:p w14:paraId="3B3C89F7" w14:textId="77777777" w:rsidR="00D41255" w:rsidRDefault="00D41255" w:rsidP="00D41EBB">
      <w:pPr>
        <w:pStyle w:val="Prrafodelista"/>
        <w:numPr>
          <w:ilvl w:val="1"/>
          <w:numId w:val="56"/>
        </w:numPr>
        <w:autoSpaceDE w:val="0"/>
        <w:autoSpaceDN w:val="0"/>
        <w:adjustRightInd w:val="0"/>
        <w:jc w:val="both"/>
        <w:rPr>
          <w:rFonts w:ascii="Arial" w:hAnsi="Arial" w:cs="Arial"/>
          <w:bCs/>
          <w:sz w:val="20"/>
          <w:szCs w:val="20"/>
          <w:lang w:val="es-MX"/>
        </w:rPr>
      </w:pPr>
      <w:r>
        <w:rPr>
          <w:rFonts w:ascii="Arial" w:hAnsi="Arial" w:cs="Arial"/>
          <w:bCs/>
          <w:sz w:val="20"/>
          <w:szCs w:val="20"/>
          <w:lang w:val="es-MX"/>
        </w:rPr>
        <w:t xml:space="preserve">MAYOR PORCENTAJE DE DESCUENTO: Se otorgarán cuatrocientos (400) puntos a aquella propuesta que ofrezca el mayor porcentaje de descuento. Las demás se ponderarán de manera proporcional de acuerdo a la siguiente fórmula: </w:t>
      </w:r>
    </w:p>
    <w:p w14:paraId="1C85989B" w14:textId="77777777" w:rsidR="00D41255" w:rsidRDefault="00D41255" w:rsidP="00D41255">
      <w:pPr>
        <w:pStyle w:val="Prrafodelista"/>
        <w:autoSpaceDE w:val="0"/>
        <w:autoSpaceDN w:val="0"/>
        <w:adjustRightInd w:val="0"/>
        <w:ind w:left="360"/>
        <w:jc w:val="both"/>
        <w:rPr>
          <w:rFonts w:ascii="Arial" w:hAnsi="Arial" w:cs="Arial"/>
          <w:bCs/>
          <w:sz w:val="6"/>
          <w:szCs w:val="6"/>
          <w:lang w:val="es-MX"/>
        </w:rPr>
      </w:pPr>
    </w:p>
    <w:p w14:paraId="4C3C3DE9" w14:textId="77777777" w:rsidR="00D41255" w:rsidRDefault="00D41255" w:rsidP="00D41255">
      <w:pPr>
        <w:autoSpaceDE w:val="0"/>
        <w:autoSpaceDN w:val="0"/>
        <w:adjustRightInd w:val="0"/>
        <w:ind w:right="545"/>
        <w:rPr>
          <w:rFonts w:asciiTheme="minorHAnsi" w:hAnsiTheme="minorHAnsi" w:cstheme="minorBidi"/>
          <w:bCs/>
          <w:sz w:val="22"/>
          <w:szCs w:val="20"/>
          <w:lang w:val="es-CO"/>
        </w:rPr>
      </w:pPr>
      <w:r>
        <w:rPr>
          <w:rFonts w:ascii="Arial" w:eastAsiaTheme="minorHAnsi" w:hAnsi="Arial" w:cs="Arial"/>
          <w:position w:val="-24"/>
          <w:sz w:val="20"/>
          <w:szCs w:val="20"/>
          <w:lang w:val="es-CO" w:eastAsia="en-US"/>
        </w:rPr>
        <w:object w:dxaOrig="1650" w:dyaOrig="405" w14:anchorId="193D9164">
          <v:shape id="_x0000_i1029" type="#_x0000_t75" style="width:82.5pt;height:20.25pt" o:ole="">
            <v:imagedata r:id="rId23" o:title=""/>
          </v:shape>
          <o:OLEObject Type="Embed" ProgID="Equation.3" ShapeID="_x0000_i1029" DrawAspect="Content" ObjectID="_1808660634" r:id="rId24"/>
        </w:object>
      </w:r>
      <w:r>
        <w:rPr>
          <w:szCs w:val="20"/>
        </w:rPr>
        <w:t xml:space="preserve">            </w:t>
      </w:r>
      <w:r>
        <w:rPr>
          <w:bCs/>
          <w:szCs w:val="20"/>
        </w:rPr>
        <w:t xml:space="preserve">     </w:t>
      </w:r>
    </w:p>
    <w:p w14:paraId="3E1FF80D" w14:textId="77777777" w:rsidR="00D41255" w:rsidRDefault="00D41255" w:rsidP="00D41255">
      <w:pPr>
        <w:autoSpaceDE w:val="0"/>
        <w:autoSpaceDN w:val="0"/>
        <w:adjustRightInd w:val="0"/>
        <w:ind w:right="545"/>
        <w:rPr>
          <w:rFonts w:ascii="Arial" w:hAnsi="Arial" w:cs="Arial"/>
          <w:bCs/>
          <w:sz w:val="20"/>
          <w:szCs w:val="20"/>
        </w:rPr>
      </w:pPr>
      <w:r>
        <w:rPr>
          <w:rFonts w:ascii="Arial" w:hAnsi="Arial" w:cs="Arial"/>
          <w:bCs/>
          <w:sz w:val="20"/>
          <w:szCs w:val="20"/>
        </w:rPr>
        <w:t xml:space="preserve">P =        Puntaje </w:t>
      </w:r>
    </w:p>
    <w:p w14:paraId="6B7BCD7B" w14:textId="77777777" w:rsidR="00D41255" w:rsidRDefault="00D41255" w:rsidP="00D41255">
      <w:pPr>
        <w:autoSpaceDE w:val="0"/>
        <w:autoSpaceDN w:val="0"/>
        <w:adjustRightInd w:val="0"/>
        <w:ind w:right="545"/>
        <w:rPr>
          <w:rFonts w:ascii="Arial" w:hAnsi="Arial" w:cs="Arial"/>
          <w:bCs/>
          <w:sz w:val="20"/>
          <w:szCs w:val="20"/>
        </w:rPr>
      </w:pPr>
      <w:r>
        <w:rPr>
          <w:rFonts w:ascii="Arial" w:hAnsi="Arial" w:cs="Arial"/>
          <w:bCs/>
          <w:sz w:val="20"/>
          <w:szCs w:val="20"/>
        </w:rPr>
        <w:t xml:space="preserve">OMP = Oferta mayor porcentaje descuento  </w:t>
      </w:r>
    </w:p>
    <w:p w14:paraId="0786E1D2" w14:textId="77777777" w:rsidR="00D41255" w:rsidRDefault="00D41255" w:rsidP="00D41255">
      <w:pPr>
        <w:autoSpaceDE w:val="0"/>
        <w:autoSpaceDN w:val="0"/>
        <w:adjustRightInd w:val="0"/>
        <w:ind w:right="545"/>
        <w:rPr>
          <w:rFonts w:ascii="Arial" w:hAnsi="Arial" w:cs="Arial"/>
          <w:bCs/>
          <w:sz w:val="20"/>
          <w:szCs w:val="20"/>
        </w:rPr>
      </w:pPr>
      <w:r>
        <w:rPr>
          <w:rFonts w:ascii="Arial" w:hAnsi="Arial" w:cs="Arial"/>
          <w:bCs/>
          <w:sz w:val="20"/>
          <w:szCs w:val="20"/>
        </w:rPr>
        <w:t>PPE =   Porcentaje de descuento propuesta a evaluar</w:t>
      </w:r>
    </w:p>
    <w:p w14:paraId="5C91EBC3" w14:textId="77777777" w:rsidR="00D41255" w:rsidRDefault="00D41255" w:rsidP="00D41255">
      <w:pPr>
        <w:autoSpaceDE w:val="0"/>
        <w:autoSpaceDN w:val="0"/>
        <w:adjustRightInd w:val="0"/>
        <w:ind w:right="545"/>
        <w:rPr>
          <w:rFonts w:ascii="Arial" w:hAnsi="Arial" w:cs="Arial"/>
          <w:bCs/>
          <w:sz w:val="10"/>
          <w:szCs w:val="10"/>
        </w:rPr>
      </w:pPr>
    </w:p>
    <w:p w14:paraId="650E73B3" w14:textId="77777777" w:rsidR="00D41255" w:rsidRDefault="00D41255" w:rsidP="00D41255">
      <w:pPr>
        <w:autoSpaceDE w:val="0"/>
        <w:autoSpaceDN w:val="0"/>
        <w:adjustRightInd w:val="0"/>
        <w:ind w:right="545"/>
        <w:rPr>
          <w:rFonts w:ascii="Arial" w:hAnsi="Arial" w:cs="Arial"/>
          <w:bCs/>
          <w:sz w:val="10"/>
          <w:szCs w:val="10"/>
        </w:rPr>
      </w:pPr>
    </w:p>
    <w:p w14:paraId="76798E63" w14:textId="77777777" w:rsidR="00D41255" w:rsidRDefault="00D41255" w:rsidP="00D41255">
      <w:pPr>
        <w:autoSpaceDE w:val="0"/>
        <w:autoSpaceDN w:val="0"/>
        <w:adjustRightInd w:val="0"/>
        <w:ind w:right="545"/>
        <w:jc w:val="both"/>
        <w:rPr>
          <w:rFonts w:ascii="Arial" w:hAnsi="Arial" w:cs="Arial"/>
          <w:sz w:val="20"/>
          <w:szCs w:val="20"/>
        </w:rPr>
      </w:pPr>
      <w:r>
        <w:rPr>
          <w:rFonts w:ascii="Arial" w:hAnsi="Arial" w:cs="Arial"/>
          <w:b/>
          <w:bCs/>
          <w:sz w:val="20"/>
          <w:szCs w:val="20"/>
        </w:rPr>
        <w:t>NOTA 1:</w:t>
      </w:r>
      <w:r>
        <w:rPr>
          <w:rFonts w:ascii="Arial" w:hAnsi="Arial" w:cs="Arial"/>
          <w:sz w:val="20"/>
          <w:szCs w:val="20"/>
        </w:rPr>
        <w:t xml:space="preserve"> cuando para la evaluación económica se habilite sólo una oferta, se le otorgaran los cuatrocientos (400) puntos siempre y cuando cumpla con los requisitos de verificación financiera, sin que haya necesidad de aplicar la formula correspondiente, de acuerdo a los dos primeros decimales de la TRM (Tasa Representativa del Mercado). </w:t>
      </w:r>
    </w:p>
    <w:p w14:paraId="30586F8A" w14:textId="77777777" w:rsidR="00D41255" w:rsidRDefault="00D41255" w:rsidP="00D41255">
      <w:pPr>
        <w:autoSpaceDE w:val="0"/>
        <w:autoSpaceDN w:val="0"/>
        <w:adjustRightInd w:val="0"/>
        <w:ind w:right="545"/>
        <w:jc w:val="both"/>
        <w:rPr>
          <w:rFonts w:ascii="Arial" w:hAnsi="Arial" w:cs="Arial"/>
          <w:sz w:val="20"/>
          <w:szCs w:val="20"/>
        </w:rPr>
      </w:pPr>
    </w:p>
    <w:p w14:paraId="4BBBD979" w14:textId="77777777" w:rsidR="00D41255" w:rsidRDefault="00D41255" w:rsidP="00D41255">
      <w:pPr>
        <w:autoSpaceDE w:val="0"/>
        <w:autoSpaceDN w:val="0"/>
        <w:adjustRightInd w:val="0"/>
        <w:ind w:right="545"/>
        <w:jc w:val="both"/>
        <w:rPr>
          <w:rFonts w:ascii="Arial" w:hAnsi="Arial" w:cs="Arial"/>
          <w:sz w:val="8"/>
          <w:szCs w:val="8"/>
        </w:rPr>
      </w:pPr>
    </w:p>
    <w:p w14:paraId="0092D6B8" w14:textId="77777777" w:rsidR="00D41255" w:rsidRDefault="00D41255" w:rsidP="00D41255">
      <w:pPr>
        <w:autoSpaceDE w:val="0"/>
        <w:autoSpaceDN w:val="0"/>
        <w:adjustRightInd w:val="0"/>
        <w:spacing w:line="20" w:lineRule="atLeast"/>
        <w:jc w:val="both"/>
        <w:rPr>
          <w:rFonts w:ascii="Arial" w:hAnsi="Arial" w:cs="Arial"/>
          <w:sz w:val="20"/>
          <w:szCs w:val="20"/>
        </w:rPr>
      </w:pPr>
      <w:r>
        <w:rPr>
          <w:rFonts w:ascii="Arial" w:hAnsi="Arial" w:cs="Arial"/>
          <w:b/>
          <w:bCs/>
          <w:sz w:val="20"/>
          <w:szCs w:val="20"/>
        </w:rPr>
        <w:t>NOTA 2:</w:t>
      </w:r>
      <w:r>
        <w:rPr>
          <w:rFonts w:ascii="Arial" w:hAnsi="Arial" w:cs="Arial"/>
          <w:sz w:val="20"/>
          <w:szCs w:val="20"/>
        </w:rPr>
        <w:t xml:space="preserve"> cuando para la evaluación económica se habiliten sólo dos ofertas se utilizará la fórmula de MAYOR PORCENTAJE DE DESCUENTO.</w:t>
      </w:r>
    </w:p>
    <w:p w14:paraId="1C440991" w14:textId="77777777" w:rsidR="00D41255" w:rsidRDefault="00D41255" w:rsidP="00D41255">
      <w:pPr>
        <w:autoSpaceDE w:val="0"/>
        <w:autoSpaceDN w:val="0"/>
        <w:adjustRightInd w:val="0"/>
        <w:spacing w:line="20" w:lineRule="atLeast"/>
        <w:jc w:val="both"/>
        <w:rPr>
          <w:rFonts w:ascii="Arial" w:hAnsi="Arial" w:cs="Arial"/>
          <w:color w:val="FF0000"/>
          <w:sz w:val="20"/>
          <w:szCs w:val="20"/>
        </w:rPr>
      </w:pPr>
    </w:p>
    <w:p w14:paraId="792FC668" w14:textId="77777777" w:rsidR="00D41255" w:rsidRDefault="00D41255" w:rsidP="00D41EBB">
      <w:pPr>
        <w:pStyle w:val="Prrafodelista1"/>
        <w:numPr>
          <w:ilvl w:val="0"/>
          <w:numId w:val="53"/>
        </w:numPr>
        <w:spacing w:line="20" w:lineRule="atLeast"/>
        <w:ind w:left="0" w:firstLine="0"/>
        <w:jc w:val="both"/>
        <w:rPr>
          <w:rFonts w:ascii="Arial" w:eastAsia="Calibri" w:hAnsi="Arial" w:cs="Arial"/>
          <w:b/>
          <w:sz w:val="20"/>
          <w:szCs w:val="20"/>
          <w:lang w:eastAsia="en-US"/>
        </w:rPr>
      </w:pPr>
      <w:r>
        <w:rPr>
          <w:rFonts w:ascii="Arial" w:hAnsi="Arial" w:cs="Arial"/>
          <w:b/>
          <w:sz w:val="20"/>
          <w:szCs w:val="20"/>
        </w:rPr>
        <w:t xml:space="preserve">ESTÍMULO A LA INDUSTRIA NACIONAL </w:t>
      </w:r>
      <w:r>
        <w:rPr>
          <w:rFonts w:ascii="Arial" w:hAnsi="Arial" w:cs="Arial"/>
          <w:sz w:val="20"/>
          <w:szCs w:val="20"/>
          <w:lang w:val="es-MX" w:eastAsia="es-CO"/>
        </w:rPr>
        <w:t>(</w:t>
      </w:r>
      <w:r>
        <w:rPr>
          <w:rFonts w:ascii="Arial" w:hAnsi="Arial" w:cs="Arial"/>
          <w:b/>
          <w:sz w:val="20"/>
          <w:szCs w:val="20"/>
          <w:lang w:val="es-MX" w:eastAsia="es-CO"/>
        </w:rPr>
        <w:t>97.5</w:t>
      </w:r>
      <w:r>
        <w:rPr>
          <w:rFonts w:ascii="Arial" w:hAnsi="Arial" w:cs="Arial"/>
          <w:b/>
          <w:bCs/>
          <w:sz w:val="20"/>
          <w:szCs w:val="20"/>
          <w:lang w:val="es-MX" w:eastAsia="es-CO"/>
        </w:rPr>
        <w:t xml:space="preserve"> Puntos)</w:t>
      </w:r>
    </w:p>
    <w:p w14:paraId="38DB7B1B" w14:textId="77777777" w:rsidR="00D41255" w:rsidRPr="00D41255" w:rsidRDefault="00D41255" w:rsidP="00D41255">
      <w:pPr>
        <w:pStyle w:val="Prrafodelista1"/>
        <w:spacing w:line="20" w:lineRule="atLeast"/>
        <w:ind w:left="0"/>
        <w:jc w:val="both"/>
        <w:rPr>
          <w:rFonts w:ascii="Arial" w:eastAsia="Calibri" w:hAnsi="Arial" w:cs="Arial"/>
          <w:b/>
          <w:sz w:val="2"/>
          <w:szCs w:val="20"/>
          <w:lang w:eastAsia="en-US"/>
        </w:rPr>
      </w:pPr>
    </w:p>
    <w:p w14:paraId="570E8BA8" w14:textId="77777777" w:rsidR="00D41255" w:rsidRDefault="00D41255" w:rsidP="00D41255">
      <w:pPr>
        <w:pStyle w:val="Prrafodelista1"/>
        <w:spacing w:line="20" w:lineRule="atLeast"/>
        <w:ind w:left="0"/>
        <w:jc w:val="both"/>
        <w:rPr>
          <w:rFonts w:ascii="Arial" w:eastAsia="Calibri" w:hAnsi="Arial" w:cs="Arial"/>
          <w:b/>
          <w:sz w:val="8"/>
          <w:szCs w:val="8"/>
          <w:u w:val="single"/>
          <w:lang w:eastAsia="en-US"/>
        </w:rPr>
      </w:pPr>
    </w:p>
    <w:p w14:paraId="6410857E" w14:textId="77777777" w:rsidR="00D41255" w:rsidRDefault="00D41255" w:rsidP="00D41255">
      <w:pPr>
        <w:pStyle w:val="Sinespaciado"/>
        <w:spacing w:line="20" w:lineRule="atLeast"/>
        <w:jc w:val="both"/>
        <w:rPr>
          <w:rFonts w:ascii="Arial" w:hAnsi="Arial" w:cs="Arial"/>
          <w:sz w:val="20"/>
          <w:szCs w:val="20"/>
        </w:rPr>
      </w:pPr>
      <w:r>
        <w:rPr>
          <w:rFonts w:ascii="Arial" w:hAnsi="Arial" w:cs="Arial"/>
          <w:sz w:val="20"/>
          <w:szCs w:val="20"/>
        </w:rPr>
        <w:t xml:space="preserve">De conformidad con el artículo 2.2.1.2.4.2.1 del Decreto 1082 de 2015, y parágrafo del artículo 1 de la Ley 816 de 2003 modificado por él, artículo 51 del Decreto 019 de 2012 ,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8DE2E54" w14:textId="77777777" w:rsidR="00D41255" w:rsidRDefault="00D41255" w:rsidP="00D41255">
      <w:pPr>
        <w:spacing w:line="20" w:lineRule="atLeast"/>
        <w:jc w:val="both"/>
        <w:rPr>
          <w:rFonts w:ascii="Arial" w:hAnsi="Arial" w:cs="Arial"/>
          <w:sz w:val="8"/>
          <w:szCs w:val="8"/>
        </w:rPr>
      </w:pPr>
    </w:p>
    <w:p w14:paraId="2EA43A83" w14:textId="77777777" w:rsidR="00D41255" w:rsidRDefault="00D41255" w:rsidP="00D41EBB">
      <w:pPr>
        <w:numPr>
          <w:ilvl w:val="0"/>
          <w:numId w:val="57"/>
        </w:numPr>
        <w:spacing w:line="20" w:lineRule="atLeast"/>
        <w:ind w:left="0" w:firstLine="0"/>
        <w:jc w:val="both"/>
        <w:rPr>
          <w:rFonts w:ascii="Arial" w:hAnsi="Arial" w:cs="Arial"/>
          <w:sz w:val="20"/>
          <w:szCs w:val="20"/>
        </w:rPr>
      </w:pPr>
      <w:r>
        <w:rPr>
          <w:rFonts w:ascii="Arial" w:hAnsi="Arial" w:cs="Arial"/>
          <w:sz w:val="20"/>
          <w:szCs w:val="20"/>
        </w:rPr>
        <w:t>Las ofertas presentadas por proponentes nacionales y que involucren bienes y/o servicios 100% nacionales, obtendrán (100) puntos.</w:t>
      </w:r>
    </w:p>
    <w:p w14:paraId="6D657FF0" w14:textId="77777777" w:rsidR="00D41255" w:rsidRDefault="00D41255" w:rsidP="00D41255">
      <w:pPr>
        <w:spacing w:line="20" w:lineRule="atLeast"/>
        <w:jc w:val="both"/>
        <w:rPr>
          <w:rFonts w:asciiTheme="minorHAnsi" w:hAnsiTheme="minorHAnsi" w:cstheme="minorBidi"/>
          <w:sz w:val="22"/>
          <w:szCs w:val="22"/>
        </w:rPr>
      </w:pPr>
    </w:p>
    <w:p w14:paraId="69EA1DE9" w14:textId="77777777" w:rsidR="00D41255" w:rsidRDefault="00D41255" w:rsidP="00D41EBB">
      <w:pPr>
        <w:numPr>
          <w:ilvl w:val="0"/>
          <w:numId w:val="57"/>
        </w:numPr>
        <w:spacing w:line="20" w:lineRule="atLeast"/>
        <w:ind w:left="0" w:firstLine="0"/>
        <w:jc w:val="both"/>
        <w:rPr>
          <w:rFonts w:ascii="Arial" w:hAnsi="Arial" w:cs="Arial"/>
          <w:sz w:val="20"/>
          <w:szCs w:val="20"/>
        </w:rPr>
      </w:pPr>
      <w:r>
        <w:rPr>
          <w:rFonts w:ascii="Arial" w:hAnsi="Arial" w:cs="Arial"/>
          <w:sz w:val="20"/>
          <w:szCs w:val="20"/>
        </w:rPr>
        <w:t>Las ofertas presentadas por proponentes nacionales y que involucren bienes y/o servicios nacionales superiores al 50% de los recursos y menor al 100% de estos, obtendrán (80) puntos.</w:t>
      </w:r>
    </w:p>
    <w:p w14:paraId="558A5A12" w14:textId="77777777" w:rsidR="00D41255" w:rsidRDefault="00D41255" w:rsidP="00D41255">
      <w:pPr>
        <w:spacing w:line="20" w:lineRule="atLeast"/>
        <w:jc w:val="both"/>
        <w:rPr>
          <w:rFonts w:ascii="Arial" w:hAnsi="Arial" w:cs="Arial"/>
          <w:sz w:val="20"/>
          <w:szCs w:val="20"/>
        </w:rPr>
      </w:pPr>
    </w:p>
    <w:p w14:paraId="37AE49FE" w14:textId="77777777" w:rsidR="00D41255" w:rsidRDefault="00D41255" w:rsidP="00D41EBB">
      <w:pPr>
        <w:numPr>
          <w:ilvl w:val="0"/>
          <w:numId w:val="57"/>
        </w:numPr>
        <w:spacing w:line="20" w:lineRule="atLeast"/>
        <w:ind w:left="0" w:firstLine="0"/>
        <w:jc w:val="both"/>
        <w:rPr>
          <w:rFonts w:ascii="Arial" w:hAnsi="Arial" w:cs="Arial"/>
          <w:sz w:val="20"/>
          <w:szCs w:val="20"/>
        </w:rPr>
      </w:pPr>
      <w:r>
        <w:rPr>
          <w:rFonts w:ascii="Arial" w:hAnsi="Arial" w:cs="Arial"/>
          <w:sz w:val="20"/>
          <w:szCs w:val="20"/>
        </w:rPr>
        <w:t>Las ofertas presentadas por proponentes nacionales y que involucren bienes y/o servicios de origen nacional, inferior al 50% de los recursos, obtendrá (70) puntos.</w:t>
      </w:r>
    </w:p>
    <w:p w14:paraId="34596CDE" w14:textId="77777777" w:rsidR="00D41255" w:rsidRDefault="00D41255" w:rsidP="00D41255">
      <w:pPr>
        <w:pStyle w:val="Prrafodelista"/>
        <w:spacing w:line="20" w:lineRule="atLeast"/>
        <w:ind w:left="0"/>
        <w:rPr>
          <w:rFonts w:ascii="Arial" w:hAnsi="Arial" w:cs="Arial"/>
          <w:sz w:val="12"/>
          <w:szCs w:val="12"/>
        </w:rPr>
      </w:pPr>
    </w:p>
    <w:p w14:paraId="65B24116" w14:textId="77777777" w:rsidR="00D41255" w:rsidRDefault="00D41255" w:rsidP="00D41EBB">
      <w:pPr>
        <w:numPr>
          <w:ilvl w:val="0"/>
          <w:numId w:val="57"/>
        </w:numPr>
        <w:spacing w:line="20" w:lineRule="atLeast"/>
        <w:ind w:left="0" w:firstLine="0"/>
        <w:jc w:val="both"/>
        <w:rPr>
          <w:rFonts w:ascii="Arial" w:hAnsi="Arial" w:cs="Arial"/>
          <w:sz w:val="20"/>
          <w:szCs w:val="20"/>
        </w:rPr>
      </w:pPr>
      <w:r>
        <w:rPr>
          <w:rFonts w:ascii="Arial" w:hAnsi="Arial" w:cs="Arial"/>
          <w:sz w:val="20"/>
          <w:szCs w:val="20"/>
        </w:rPr>
        <w:t>Las ofertas presentadas por proponentes extranjeros y que involucren bienes y/o servicios 100% nacionales obtendrán (50) puntos.</w:t>
      </w:r>
    </w:p>
    <w:p w14:paraId="0277CAED" w14:textId="77777777" w:rsidR="00D41255" w:rsidRPr="00D41255" w:rsidRDefault="00D41255" w:rsidP="00D41255">
      <w:pPr>
        <w:spacing w:line="20" w:lineRule="atLeast"/>
        <w:jc w:val="both"/>
        <w:rPr>
          <w:rFonts w:ascii="Arial" w:hAnsi="Arial" w:cs="Arial"/>
          <w:sz w:val="8"/>
          <w:szCs w:val="20"/>
        </w:rPr>
      </w:pPr>
    </w:p>
    <w:p w14:paraId="48B0A915" w14:textId="77777777" w:rsidR="00D41255" w:rsidRDefault="00D41255" w:rsidP="00D41EBB">
      <w:pPr>
        <w:numPr>
          <w:ilvl w:val="0"/>
          <w:numId w:val="57"/>
        </w:numPr>
        <w:spacing w:line="20" w:lineRule="atLeast"/>
        <w:ind w:left="0" w:firstLine="0"/>
        <w:jc w:val="both"/>
        <w:rPr>
          <w:rFonts w:ascii="Arial" w:hAnsi="Arial" w:cs="Arial"/>
          <w:sz w:val="20"/>
          <w:szCs w:val="20"/>
        </w:rPr>
      </w:pPr>
      <w:r>
        <w:rPr>
          <w:rFonts w:ascii="Arial" w:hAnsi="Arial" w:cs="Arial"/>
          <w:sz w:val="20"/>
          <w:szCs w:val="20"/>
        </w:rPr>
        <w:t>Las propuestas presentadas por proponentes extranjeros y que involucren bienes y/o servicios nacionales, superiores al 50% de los recursos y menor al 100% de estos obtendrán (20) puntos.</w:t>
      </w:r>
    </w:p>
    <w:p w14:paraId="3C53734E" w14:textId="77777777" w:rsidR="00D41255" w:rsidRDefault="00D41255" w:rsidP="00D41255">
      <w:pPr>
        <w:spacing w:line="20" w:lineRule="atLeast"/>
        <w:jc w:val="both"/>
        <w:rPr>
          <w:rFonts w:ascii="Arial" w:hAnsi="Arial" w:cs="Arial"/>
          <w:sz w:val="20"/>
          <w:szCs w:val="20"/>
        </w:rPr>
      </w:pPr>
    </w:p>
    <w:p w14:paraId="687B5EA9" w14:textId="77777777" w:rsidR="00D41255" w:rsidRDefault="00D41255" w:rsidP="00D41EBB">
      <w:pPr>
        <w:numPr>
          <w:ilvl w:val="0"/>
          <w:numId w:val="57"/>
        </w:numPr>
        <w:spacing w:line="20" w:lineRule="atLeast"/>
        <w:ind w:left="0" w:firstLine="0"/>
        <w:jc w:val="both"/>
        <w:rPr>
          <w:rFonts w:ascii="Arial" w:hAnsi="Arial" w:cs="Arial"/>
          <w:sz w:val="20"/>
          <w:szCs w:val="20"/>
        </w:rPr>
      </w:pPr>
      <w:r>
        <w:rPr>
          <w:rFonts w:ascii="Arial" w:hAnsi="Arial" w:cs="Arial"/>
          <w:sz w:val="20"/>
          <w:szCs w:val="20"/>
        </w:rPr>
        <w:t xml:space="preserve">Las propuestas presentadas por proponentes extranjeros y que involucren bienes y/o servicios nacionales de origen nacional inferior al 50% de los recursos, obtendrán (10) puntos. </w:t>
      </w:r>
    </w:p>
    <w:p w14:paraId="5FEB65BD" w14:textId="77777777" w:rsidR="00D41255" w:rsidRPr="00F325F2" w:rsidRDefault="00D41255" w:rsidP="00D41255">
      <w:pPr>
        <w:spacing w:line="20" w:lineRule="atLeast"/>
        <w:jc w:val="both"/>
        <w:rPr>
          <w:rFonts w:ascii="Arial" w:hAnsi="Arial" w:cs="Arial"/>
          <w:sz w:val="10"/>
          <w:szCs w:val="20"/>
        </w:rPr>
      </w:pPr>
    </w:p>
    <w:p w14:paraId="64AAF686" w14:textId="77777777" w:rsidR="00D41255" w:rsidRDefault="00D41255" w:rsidP="00D41255">
      <w:pPr>
        <w:pStyle w:val="Prrafodelista"/>
        <w:spacing w:line="20" w:lineRule="atLeast"/>
        <w:ind w:left="0"/>
        <w:rPr>
          <w:rFonts w:ascii="Arial" w:hAnsi="Arial" w:cs="Arial"/>
          <w:sz w:val="8"/>
          <w:szCs w:val="8"/>
        </w:rPr>
      </w:pPr>
    </w:p>
    <w:p w14:paraId="0DC05DFB" w14:textId="77777777" w:rsidR="00D41255" w:rsidRDefault="00D41255" w:rsidP="00D41255">
      <w:pPr>
        <w:spacing w:line="20" w:lineRule="atLeast"/>
        <w:jc w:val="both"/>
        <w:rPr>
          <w:rFonts w:ascii="Arial" w:hAnsi="Arial" w:cs="Arial"/>
          <w:sz w:val="20"/>
          <w:szCs w:val="20"/>
        </w:rPr>
      </w:pPr>
      <w:r>
        <w:rPr>
          <w:rFonts w:ascii="Arial" w:hAnsi="Arial" w:cs="Arial"/>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27E21DDB" w14:textId="77777777" w:rsidR="00D41255" w:rsidRPr="00D41255" w:rsidRDefault="00D41255" w:rsidP="00D41255">
      <w:pPr>
        <w:spacing w:line="20" w:lineRule="atLeast"/>
        <w:jc w:val="both"/>
        <w:rPr>
          <w:rFonts w:ascii="Arial" w:hAnsi="Arial" w:cs="Arial"/>
          <w:sz w:val="10"/>
          <w:szCs w:val="20"/>
        </w:rPr>
      </w:pPr>
    </w:p>
    <w:p w14:paraId="28A032D3" w14:textId="77777777" w:rsidR="00D41255" w:rsidRDefault="00D41255" w:rsidP="00D41255">
      <w:pPr>
        <w:spacing w:line="20" w:lineRule="atLeast"/>
        <w:jc w:val="both"/>
        <w:rPr>
          <w:rFonts w:ascii="Arial" w:hAnsi="Arial" w:cs="Arial"/>
          <w:sz w:val="8"/>
          <w:szCs w:val="8"/>
        </w:rPr>
      </w:pPr>
    </w:p>
    <w:p w14:paraId="24CAA172" w14:textId="77777777" w:rsidR="00D41255" w:rsidRDefault="00D41255" w:rsidP="00D41255">
      <w:pPr>
        <w:tabs>
          <w:tab w:val="left" w:pos="1418"/>
          <w:tab w:val="left" w:pos="1843"/>
        </w:tabs>
        <w:spacing w:line="20" w:lineRule="atLeast"/>
        <w:jc w:val="both"/>
        <w:rPr>
          <w:rFonts w:ascii="Arial" w:eastAsia="MS Mincho" w:hAnsi="Arial" w:cs="Arial"/>
          <w:sz w:val="20"/>
          <w:szCs w:val="20"/>
        </w:rPr>
      </w:pPr>
      <w:r>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0CA04F42" w14:textId="77777777" w:rsidR="00D41255" w:rsidRDefault="00D41255" w:rsidP="00D41255">
      <w:pPr>
        <w:spacing w:line="20" w:lineRule="atLeast"/>
        <w:jc w:val="center"/>
        <w:rPr>
          <w:rFonts w:ascii="Arial" w:eastAsiaTheme="minorHAnsi" w:hAnsi="Arial" w:cs="Arial"/>
          <w:color w:val="000000" w:themeColor="text1"/>
          <w:sz w:val="20"/>
          <w:szCs w:val="20"/>
        </w:rPr>
      </w:pPr>
    </w:p>
    <w:p w14:paraId="7D0D5D55" w14:textId="77777777" w:rsidR="00D41255" w:rsidRDefault="00D41255" w:rsidP="00D41255">
      <w:pPr>
        <w:rPr>
          <w:rFonts w:ascii="Arial" w:hAnsi="Arial" w:cs="Arial"/>
          <w:sz w:val="20"/>
          <w:szCs w:val="20"/>
        </w:rPr>
      </w:pPr>
      <w:r>
        <w:rPr>
          <w:rFonts w:ascii="Arial" w:hAnsi="Arial" w:cs="Arial"/>
          <w:b/>
          <w:sz w:val="20"/>
          <w:szCs w:val="20"/>
        </w:rPr>
        <w:t>Factor Jurídico:</w:t>
      </w:r>
    </w:p>
    <w:p w14:paraId="04C2753A" w14:textId="77777777" w:rsidR="00D41255" w:rsidRDefault="00D41255" w:rsidP="00D41255">
      <w:pPr>
        <w:pStyle w:val="Ttulo3"/>
        <w:spacing w:before="200"/>
        <w:jc w:val="both"/>
        <w:rPr>
          <w:rFonts w:ascii="Arial" w:hAnsi="Arial" w:cs="Arial"/>
          <w:b/>
          <w:color w:val="auto"/>
          <w:sz w:val="20"/>
        </w:rPr>
      </w:pPr>
      <w:r>
        <w:rPr>
          <w:rFonts w:ascii="Arial" w:hAnsi="Arial" w:cs="Arial"/>
          <w:b/>
          <w:color w:val="auto"/>
          <w:sz w:val="20"/>
        </w:rPr>
        <w:t>A) Emprendimientos y empresas conformadas por mujeres según lo establecido en el Decreto 1860 del 2021:</w:t>
      </w:r>
    </w:p>
    <w:p w14:paraId="3317E28D" w14:textId="77777777" w:rsidR="00D41255" w:rsidRPr="00D41255" w:rsidRDefault="00D41255" w:rsidP="00D41255">
      <w:pPr>
        <w:pStyle w:val="Sinespaciado1"/>
        <w:rPr>
          <w:sz w:val="8"/>
          <w:szCs w:val="20"/>
        </w:rPr>
      </w:pPr>
    </w:p>
    <w:p w14:paraId="365B02B5" w14:textId="77777777" w:rsidR="00D41255" w:rsidRDefault="00D41255" w:rsidP="00D41255">
      <w:pPr>
        <w:jc w:val="both"/>
        <w:rPr>
          <w:rFonts w:ascii="Arial" w:hAnsi="Arial" w:cs="Arial"/>
          <w:sz w:val="20"/>
          <w:szCs w:val="20"/>
        </w:rPr>
      </w:pPr>
      <w:r>
        <w:rPr>
          <w:rFonts w:ascii="Arial" w:hAnsi="Arial" w:cs="Arial"/>
          <w:sz w:val="20"/>
          <w:szCs w:val="20"/>
        </w:rPr>
        <w:t>Artículo 2.2.1.2.4.2.15. del Decreto 1860 de 2021, criterios diferenciales para emprendimientos y empresas de mujeres en el sistema de compras públicas, para este proceso de selección, la entidad, previa verificación por parte del Comité Jurídico evaluador de la información aportada por los oferentes, otorgará puntaje adicional del cero punto veinticinco por ciento (2.5.) del valor total de los puntos establecidos en los pliegos de condiciones, a los proponentes que acrediten alguno de los supuestos del artículo 2.2.1.2.4.2.14.</w:t>
      </w:r>
    </w:p>
    <w:p w14:paraId="5C83982B" w14:textId="77777777" w:rsidR="00D41255" w:rsidRDefault="00D41255" w:rsidP="00D41255">
      <w:pPr>
        <w:pStyle w:val="Ttulo3"/>
        <w:spacing w:before="200"/>
        <w:jc w:val="both"/>
        <w:rPr>
          <w:rFonts w:ascii="Arial" w:hAnsi="Arial" w:cs="Arial"/>
          <w:b/>
          <w:color w:val="auto"/>
          <w:sz w:val="20"/>
        </w:rPr>
      </w:pPr>
      <w:r>
        <w:rPr>
          <w:rFonts w:ascii="Arial" w:hAnsi="Arial" w:cs="Arial"/>
          <w:b/>
          <w:color w:val="auto"/>
          <w:sz w:val="20"/>
        </w:rPr>
        <w:t>B) Reducción puntaje por sanciones</w:t>
      </w:r>
    </w:p>
    <w:p w14:paraId="3F718F39" w14:textId="77777777" w:rsidR="00D41255" w:rsidRPr="00D41255" w:rsidRDefault="00D41255" w:rsidP="00D41255">
      <w:pPr>
        <w:pStyle w:val="Sinespaciado1"/>
        <w:rPr>
          <w:rFonts w:ascii="Arial" w:hAnsi="Arial" w:cs="Arial"/>
          <w:sz w:val="12"/>
          <w:szCs w:val="20"/>
        </w:rPr>
      </w:pPr>
    </w:p>
    <w:p w14:paraId="0290633D" w14:textId="77777777" w:rsidR="00D41255" w:rsidRDefault="00D41255" w:rsidP="00D41255">
      <w:pPr>
        <w:tabs>
          <w:tab w:val="left" w:pos="-1080"/>
          <w:tab w:val="left" w:pos="0"/>
        </w:tabs>
        <w:jc w:val="both"/>
        <w:rPr>
          <w:rFonts w:ascii="Arial" w:hAnsi="Arial" w:cs="Arial"/>
          <w:sz w:val="20"/>
          <w:szCs w:val="20"/>
        </w:rPr>
      </w:pPr>
      <w:r>
        <w:rPr>
          <w:rFonts w:ascii="Arial" w:hAnsi="Arial" w:cs="Arial"/>
          <w:sz w:val="20"/>
          <w:szCs w:val="20"/>
        </w:rPr>
        <w:t>El Departamento de Policía Arauca, previa verificación por parte del Comité Jurídico evaluador de la información de los oferentes consignada en los RUP, dará aplicación a la previsión contenida en el artículo 58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783BD35A" w14:textId="77777777" w:rsidR="00D41255" w:rsidRDefault="00D41255" w:rsidP="00D41255">
      <w:pPr>
        <w:tabs>
          <w:tab w:val="left" w:pos="-1080"/>
          <w:tab w:val="left" w:pos="0"/>
        </w:tabs>
        <w:jc w:val="both"/>
        <w:rPr>
          <w:rFonts w:ascii="Arial" w:hAnsi="Arial" w:cs="Arial"/>
          <w:sz w:val="20"/>
          <w:szCs w:val="20"/>
        </w:rPr>
      </w:pPr>
      <w:r>
        <w:rPr>
          <w:rFonts w:ascii="Arial" w:hAnsi="Arial" w:cs="Arial"/>
          <w:sz w:val="20"/>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2A282CBE" w14:textId="77777777" w:rsidR="00D41255" w:rsidRDefault="00D41255" w:rsidP="00D41255">
      <w:pPr>
        <w:tabs>
          <w:tab w:val="left" w:pos="-1080"/>
          <w:tab w:val="left" w:pos="0"/>
        </w:tabs>
        <w:jc w:val="both"/>
        <w:rPr>
          <w:rFonts w:ascii="Arial" w:hAnsi="Arial" w:cs="Arial"/>
          <w:sz w:val="20"/>
          <w:szCs w:val="20"/>
        </w:rPr>
      </w:pPr>
      <w:r>
        <w:rPr>
          <w:rFonts w:ascii="Arial" w:hAnsi="Arial" w:cs="Arial"/>
          <w:sz w:val="20"/>
          <w:szCs w:val="20"/>
        </w:rPr>
        <w:t>Esta reducción también afecta a los consorcios y uniones temporales si alguno de sus integrantes se encuentra en la situación anterior.</w:t>
      </w:r>
    </w:p>
    <w:p w14:paraId="624947F8" w14:textId="77777777" w:rsidR="00D41255" w:rsidRDefault="00D41255" w:rsidP="00D41255">
      <w:pPr>
        <w:tabs>
          <w:tab w:val="left" w:pos="-1080"/>
          <w:tab w:val="left" w:pos="0"/>
        </w:tabs>
        <w:jc w:val="both"/>
        <w:rPr>
          <w:rFonts w:ascii="Arial" w:hAnsi="Arial" w:cs="Arial"/>
          <w:sz w:val="20"/>
          <w:szCs w:val="20"/>
        </w:rPr>
      </w:pPr>
      <w:r>
        <w:rPr>
          <w:rFonts w:ascii="Arial" w:hAnsi="Arial" w:cs="Arial"/>
          <w:sz w:val="20"/>
          <w:szCs w:val="20"/>
        </w:rPr>
        <w:t>Para efectos de calcular la reducción, se aplicará la siguiente fórmula:</w:t>
      </w:r>
    </w:p>
    <w:p w14:paraId="305AD1DB" w14:textId="77777777" w:rsidR="00D41255" w:rsidRDefault="00D41255" w:rsidP="00D41255">
      <w:pPr>
        <w:tabs>
          <w:tab w:val="left" w:pos="-1080"/>
          <w:tab w:val="left" w:pos="0"/>
        </w:tabs>
        <w:jc w:val="both"/>
        <w:rPr>
          <w:rFonts w:ascii="Arial" w:hAnsi="Arial" w:cs="Arial"/>
          <w:b/>
          <w:sz w:val="20"/>
          <w:szCs w:val="20"/>
        </w:rPr>
      </w:pPr>
      <w:r>
        <w:rPr>
          <w:rFonts w:ascii="Arial" w:hAnsi="Arial" w:cs="Arial"/>
          <w:b/>
          <w:sz w:val="20"/>
          <w:szCs w:val="20"/>
        </w:rPr>
        <w:t>P.T: Ponderación Total (Puntaje Técnico + Económico + Estimulo a la Industria Nacional)</w:t>
      </w:r>
    </w:p>
    <w:p w14:paraId="27319374" w14:textId="77777777" w:rsidR="00D41255" w:rsidRDefault="00D41255" w:rsidP="00D41255">
      <w:pPr>
        <w:tabs>
          <w:tab w:val="left" w:pos="-1080"/>
          <w:tab w:val="left" w:pos="0"/>
        </w:tabs>
        <w:jc w:val="both"/>
        <w:rPr>
          <w:rFonts w:ascii="Arial" w:hAnsi="Arial" w:cs="Arial"/>
          <w:b/>
          <w:sz w:val="20"/>
          <w:szCs w:val="20"/>
        </w:rPr>
      </w:pPr>
      <w:r>
        <w:rPr>
          <w:rFonts w:ascii="Arial" w:hAnsi="Arial" w:cs="Arial"/>
          <w:b/>
          <w:sz w:val="20"/>
          <w:szCs w:val="20"/>
        </w:rPr>
        <w:t>RPS: Reducción Puntaje por Sanciones (2%)</w:t>
      </w:r>
    </w:p>
    <w:p w14:paraId="33F29B43" w14:textId="77777777" w:rsidR="00D41255" w:rsidRDefault="00D41255" w:rsidP="00D41255">
      <w:pPr>
        <w:tabs>
          <w:tab w:val="left" w:pos="-1080"/>
          <w:tab w:val="left" w:pos="0"/>
        </w:tabs>
        <w:jc w:val="both"/>
        <w:rPr>
          <w:rFonts w:ascii="Arial" w:hAnsi="Arial" w:cs="Arial"/>
          <w:b/>
          <w:sz w:val="20"/>
          <w:szCs w:val="20"/>
        </w:rPr>
      </w:pPr>
      <w:r>
        <w:rPr>
          <w:rFonts w:ascii="Arial" w:hAnsi="Arial" w:cs="Arial"/>
          <w:b/>
          <w:sz w:val="20"/>
          <w:szCs w:val="20"/>
        </w:rPr>
        <w:t>RPR: Reducción Puntaje por registro nacional obras civiles inconclusas</w:t>
      </w:r>
    </w:p>
    <w:p w14:paraId="7D3B362C" w14:textId="77777777" w:rsidR="00D41255" w:rsidRDefault="00D41255" w:rsidP="00D41255">
      <w:pPr>
        <w:tabs>
          <w:tab w:val="left" w:pos="-1080"/>
          <w:tab w:val="left" w:pos="0"/>
        </w:tabs>
        <w:jc w:val="both"/>
        <w:rPr>
          <w:rFonts w:ascii="Arial" w:hAnsi="Arial" w:cs="Arial"/>
          <w:b/>
          <w:sz w:val="20"/>
          <w:szCs w:val="20"/>
        </w:rPr>
      </w:pPr>
      <w:r>
        <w:rPr>
          <w:rFonts w:ascii="Arial" w:hAnsi="Arial" w:cs="Arial"/>
          <w:b/>
          <w:sz w:val="20"/>
          <w:szCs w:val="20"/>
        </w:rPr>
        <w:t>P.F.P: Puntaje Final de Ponderación.</w:t>
      </w:r>
    </w:p>
    <w:p w14:paraId="7EDD7296" w14:textId="77777777" w:rsidR="00D41255" w:rsidRDefault="00D41255" w:rsidP="00D41255">
      <w:pPr>
        <w:tabs>
          <w:tab w:val="left" w:pos="-1080"/>
          <w:tab w:val="left" w:pos="0"/>
        </w:tabs>
        <w:jc w:val="both"/>
        <w:rPr>
          <w:rFonts w:ascii="Arial" w:hAnsi="Arial" w:cs="Arial"/>
          <w:b/>
          <w:sz w:val="20"/>
          <w:szCs w:val="20"/>
        </w:rPr>
      </w:pPr>
    </w:p>
    <w:p w14:paraId="639A3835" w14:textId="7449DA8A" w:rsidR="00D41255" w:rsidRDefault="00D41255" w:rsidP="00D41255">
      <w:pPr>
        <w:tabs>
          <w:tab w:val="left" w:pos="-1080"/>
          <w:tab w:val="left" w:pos="0"/>
        </w:tabs>
        <w:jc w:val="both"/>
        <w:rPr>
          <w:rFonts w:ascii="Arial" w:eastAsia="MS Mincho" w:hAnsi="Arial" w:cs="Arial"/>
          <w:b/>
          <w:bCs/>
          <w:sz w:val="22"/>
          <w:szCs w:val="22"/>
          <w:u w:val="single"/>
          <w:lang w:val="en-US"/>
        </w:rPr>
      </w:pPr>
      <w:r>
        <w:rPr>
          <w:rFonts w:ascii="Arial" w:eastAsia="MS Mincho" w:hAnsi="Arial" w:cs="Arial"/>
        </w:rPr>
        <w:t xml:space="preserve"> </w:t>
      </w:r>
      <w:r>
        <w:rPr>
          <w:rFonts w:ascii="Arial" w:eastAsia="MS Mincho" w:hAnsi="Arial" w:cs="Arial"/>
        </w:rPr>
        <w:tab/>
      </w:r>
      <w:r>
        <w:rPr>
          <w:rFonts w:ascii="Arial" w:eastAsia="MS Mincho" w:hAnsi="Arial" w:cs="Arial"/>
          <w:b/>
          <w:bCs/>
          <w:lang w:val="en-US"/>
        </w:rPr>
        <w:t xml:space="preserve">RPS   </w:t>
      </w:r>
      <w:r w:rsidR="00F325F2">
        <w:rPr>
          <w:rFonts w:ascii="Arial" w:eastAsia="MS Mincho" w:hAnsi="Arial" w:cs="Arial"/>
          <w:b/>
          <w:bCs/>
          <w:lang w:val="en-US"/>
        </w:rPr>
        <w:t>= PT</w:t>
      </w:r>
      <w:r w:rsidR="00F325F2">
        <w:rPr>
          <w:rFonts w:ascii="Arial" w:eastAsia="MS Mincho" w:hAnsi="Arial" w:cs="Arial"/>
          <w:b/>
          <w:bCs/>
          <w:u w:val="single"/>
          <w:lang w:val="en-US"/>
        </w:rPr>
        <w:t xml:space="preserve"> *</w:t>
      </w:r>
      <w:r>
        <w:rPr>
          <w:rFonts w:ascii="Arial" w:eastAsia="MS Mincho" w:hAnsi="Arial" w:cs="Arial"/>
          <w:b/>
          <w:bCs/>
          <w:u w:val="single"/>
          <w:lang w:val="en-US"/>
        </w:rPr>
        <w:t xml:space="preserve"> 2 </w:t>
      </w:r>
      <w:r>
        <w:rPr>
          <w:rFonts w:ascii="Arial" w:eastAsia="MS Mincho" w:hAnsi="Arial" w:cs="Arial"/>
          <w:b/>
          <w:bCs/>
          <w:lang w:val="en-US"/>
        </w:rPr>
        <w:t xml:space="preserve">                         PFP = PT – RPS – RPR  </w:t>
      </w:r>
      <w:r>
        <w:rPr>
          <w:rFonts w:ascii="Arial" w:eastAsia="MS Mincho" w:hAnsi="Arial" w:cs="Arial"/>
          <w:b/>
          <w:bCs/>
          <w:u w:val="single"/>
          <w:lang w:val="en-US"/>
        </w:rPr>
        <w:t xml:space="preserve"> </w:t>
      </w:r>
    </w:p>
    <w:p w14:paraId="2E6B3DC5" w14:textId="77777777" w:rsidR="00D41255" w:rsidRDefault="00D41255" w:rsidP="00D41255">
      <w:pPr>
        <w:tabs>
          <w:tab w:val="left" w:pos="-1080"/>
          <w:tab w:val="left" w:pos="0"/>
        </w:tabs>
        <w:jc w:val="both"/>
        <w:rPr>
          <w:rFonts w:ascii="Arial" w:eastAsia="MS Mincho" w:hAnsi="Arial" w:cs="Arial"/>
          <w:b/>
          <w:bCs/>
          <w:lang w:val="es-CO"/>
        </w:rPr>
      </w:pPr>
      <w:r>
        <w:rPr>
          <w:rFonts w:ascii="Arial" w:eastAsia="MS Mincho" w:hAnsi="Arial" w:cs="Arial"/>
          <w:b/>
          <w:bCs/>
          <w:lang w:val="en-US"/>
        </w:rPr>
        <w:t xml:space="preserve">                             </w:t>
      </w:r>
      <w:r>
        <w:rPr>
          <w:rFonts w:ascii="Arial" w:eastAsia="MS Mincho" w:hAnsi="Arial" w:cs="Arial"/>
          <w:b/>
          <w:bCs/>
        </w:rPr>
        <w:t>100</w:t>
      </w:r>
      <w:bookmarkEnd w:id="3"/>
    </w:p>
    <w:p w14:paraId="668269C6" w14:textId="77777777" w:rsidR="00641028" w:rsidRDefault="00641028" w:rsidP="00C50B32">
      <w:pPr>
        <w:tabs>
          <w:tab w:val="left" w:pos="240"/>
        </w:tabs>
        <w:rPr>
          <w:rFonts w:ascii="Arial" w:hAnsi="Arial" w:cs="Arial"/>
          <w:b/>
          <w:sz w:val="21"/>
          <w:szCs w:val="21"/>
        </w:rPr>
      </w:pPr>
    </w:p>
    <w:p w14:paraId="52DE6E45" w14:textId="77777777" w:rsidR="00CB649B" w:rsidRDefault="00CB649B" w:rsidP="00C50B32">
      <w:pPr>
        <w:spacing w:line="360" w:lineRule="auto"/>
        <w:jc w:val="center"/>
        <w:rPr>
          <w:rFonts w:ascii="Arial" w:hAnsi="Arial" w:cs="Arial"/>
          <w:b/>
          <w:sz w:val="20"/>
          <w:szCs w:val="20"/>
        </w:rPr>
      </w:pPr>
      <w:bookmarkStart w:id="4" w:name="_Hlk46392287"/>
    </w:p>
    <w:p w14:paraId="3A39287B" w14:textId="77777777" w:rsidR="00CB649B" w:rsidRDefault="00CB649B" w:rsidP="00C50B32">
      <w:pPr>
        <w:spacing w:line="360" w:lineRule="auto"/>
        <w:jc w:val="center"/>
        <w:rPr>
          <w:rFonts w:ascii="Arial" w:hAnsi="Arial" w:cs="Arial"/>
          <w:b/>
          <w:sz w:val="20"/>
          <w:szCs w:val="20"/>
        </w:rPr>
      </w:pPr>
    </w:p>
    <w:p w14:paraId="1C015D46" w14:textId="77777777" w:rsidR="00540514" w:rsidRDefault="00540514" w:rsidP="00C50B32">
      <w:pPr>
        <w:spacing w:line="360" w:lineRule="auto"/>
        <w:jc w:val="center"/>
        <w:rPr>
          <w:rFonts w:ascii="Arial" w:hAnsi="Arial" w:cs="Arial"/>
          <w:b/>
          <w:sz w:val="20"/>
          <w:szCs w:val="20"/>
        </w:rPr>
      </w:pPr>
    </w:p>
    <w:p w14:paraId="7B641267" w14:textId="77777777" w:rsidR="00540514" w:rsidRDefault="00540514" w:rsidP="00C50B32">
      <w:pPr>
        <w:spacing w:line="360" w:lineRule="auto"/>
        <w:jc w:val="center"/>
        <w:rPr>
          <w:rFonts w:ascii="Arial" w:hAnsi="Arial" w:cs="Arial"/>
          <w:b/>
          <w:sz w:val="20"/>
          <w:szCs w:val="20"/>
        </w:rPr>
      </w:pPr>
    </w:p>
    <w:p w14:paraId="492300AA" w14:textId="77777777" w:rsidR="00540514" w:rsidRDefault="00540514" w:rsidP="00C50B32">
      <w:pPr>
        <w:spacing w:line="360" w:lineRule="auto"/>
        <w:jc w:val="center"/>
        <w:rPr>
          <w:rFonts w:ascii="Arial" w:hAnsi="Arial" w:cs="Arial"/>
          <w:b/>
          <w:sz w:val="20"/>
          <w:szCs w:val="20"/>
        </w:rPr>
      </w:pPr>
    </w:p>
    <w:p w14:paraId="5EDD4E5A" w14:textId="77777777" w:rsidR="00540514" w:rsidRDefault="00540514" w:rsidP="00C50B32">
      <w:pPr>
        <w:spacing w:line="360" w:lineRule="auto"/>
        <w:jc w:val="center"/>
        <w:rPr>
          <w:rFonts w:ascii="Arial" w:hAnsi="Arial" w:cs="Arial"/>
          <w:b/>
          <w:sz w:val="20"/>
          <w:szCs w:val="20"/>
        </w:rPr>
      </w:pPr>
    </w:p>
    <w:p w14:paraId="6B13AF4E" w14:textId="77777777" w:rsidR="00540514" w:rsidRDefault="00540514" w:rsidP="00C50B32">
      <w:pPr>
        <w:spacing w:line="360" w:lineRule="auto"/>
        <w:jc w:val="center"/>
        <w:rPr>
          <w:rFonts w:ascii="Arial" w:hAnsi="Arial" w:cs="Arial"/>
          <w:b/>
          <w:sz w:val="20"/>
          <w:szCs w:val="20"/>
        </w:rPr>
      </w:pPr>
    </w:p>
    <w:p w14:paraId="6D3930A7" w14:textId="77777777" w:rsidR="00540514" w:rsidRDefault="00540514" w:rsidP="00C50B32">
      <w:pPr>
        <w:spacing w:line="360" w:lineRule="auto"/>
        <w:jc w:val="center"/>
        <w:rPr>
          <w:rFonts w:ascii="Arial" w:hAnsi="Arial" w:cs="Arial"/>
          <w:b/>
          <w:sz w:val="20"/>
          <w:szCs w:val="20"/>
        </w:rPr>
      </w:pPr>
    </w:p>
    <w:p w14:paraId="460C7778" w14:textId="77777777" w:rsidR="00540514" w:rsidRDefault="00540514" w:rsidP="00C50B32">
      <w:pPr>
        <w:spacing w:line="360" w:lineRule="auto"/>
        <w:jc w:val="center"/>
        <w:rPr>
          <w:rFonts w:ascii="Arial" w:hAnsi="Arial" w:cs="Arial"/>
          <w:b/>
          <w:sz w:val="20"/>
          <w:szCs w:val="20"/>
        </w:rPr>
      </w:pPr>
    </w:p>
    <w:p w14:paraId="675019B9" w14:textId="77777777" w:rsidR="00540514" w:rsidRDefault="00540514" w:rsidP="00C50B32">
      <w:pPr>
        <w:spacing w:line="360" w:lineRule="auto"/>
        <w:jc w:val="center"/>
        <w:rPr>
          <w:rFonts w:ascii="Arial" w:hAnsi="Arial" w:cs="Arial"/>
          <w:b/>
          <w:sz w:val="20"/>
          <w:szCs w:val="20"/>
        </w:rPr>
      </w:pPr>
    </w:p>
    <w:p w14:paraId="06F7B3F7" w14:textId="77777777" w:rsidR="00540514" w:rsidRDefault="00540514" w:rsidP="00C50B32">
      <w:pPr>
        <w:spacing w:line="360" w:lineRule="auto"/>
        <w:jc w:val="center"/>
        <w:rPr>
          <w:rFonts w:ascii="Arial" w:hAnsi="Arial" w:cs="Arial"/>
          <w:b/>
          <w:sz w:val="20"/>
          <w:szCs w:val="20"/>
        </w:rPr>
      </w:pPr>
    </w:p>
    <w:p w14:paraId="67BFB177" w14:textId="77777777" w:rsidR="00540514" w:rsidRDefault="00540514" w:rsidP="00C50B32">
      <w:pPr>
        <w:spacing w:line="360" w:lineRule="auto"/>
        <w:jc w:val="center"/>
        <w:rPr>
          <w:rFonts w:ascii="Arial" w:hAnsi="Arial" w:cs="Arial"/>
          <w:b/>
          <w:sz w:val="20"/>
          <w:szCs w:val="20"/>
        </w:rPr>
      </w:pPr>
    </w:p>
    <w:p w14:paraId="40081EE9" w14:textId="77777777" w:rsidR="00540514" w:rsidRDefault="00540514" w:rsidP="00C50B32">
      <w:pPr>
        <w:spacing w:line="360" w:lineRule="auto"/>
        <w:jc w:val="center"/>
        <w:rPr>
          <w:rFonts w:ascii="Arial" w:hAnsi="Arial" w:cs="Arial"/>
          <w:b/>
          <w:sz w:val="20"/>
          <w:szCs w:val="20"/>
        </w:rPr>
      </w:pPr>
    </w:p>
    <w:p w14:paraId="722BB33B" w14:textId="77777777" w:rsidR="00F325F2" w:rsidRDefault="00F325F2" w:rsidP="00C50B32">
      <w:pPr>
        <w:spacing w:line="360" w:lineRule="auto"/>
        <w:jc w:val="center"/>
        <w:rPr>
          <w:rFonts w:ascii="Arial" w:hAnsi="Arial" w:cs="Arial"/>
          <w:b/>
          <w:sz w:val="20"/>
          <w:szCs w:val="20"/>
        </w:rPr>
      </w:pPr>
    </w:p>
    <w:p w14:paraId="17AB01D5" w14:textId="03629630" w:rsidR="00806F81" w:rsidRPr="00DD51EC" w:rsidRDefault="00676C3A" w:rsidP="00C50B32">
      <w:pPr>
        <w:spacing w:line="360" w:lineRule="auto"/>
        <w:jc w:val="center"/>
        <w:rPr>
          <w:rFonts w:ascii="Arial" w:hAnsi="Arial" w:cs="Arial"/>
          <w:b/>
          <w:sz w:val="20"/>
          <w:szCs w:val="20"/>
        </w:rPr>
      </w:pPr>
      <w:r w:rsidRPr="00CF61E7">
        <w:rPr>
          <w:rFonts w:ascii="Arial" w:hAnsi="Arial" w:cs="Arial"/>
          <w:b/>
          <w:sz w:val="20"/>
          <w:szCs w:val="20"/>
        </w:rPr>
        <w:t>OBLIGACIONES DEL CONTRATISTA</w:t>
      </w:r>
    </w:p>
    <w:bookmarkEnd w:id="4"/>
    <w:p w14:paraId="251B0583" w14:textId="77777777" w:rsidR="003A20D8" w:rsidRPr="002470B9" w:rsidRDefault="003A20D8" w:rsidP="00D41255">
      <w:pPr>
        <w:numPr>
          <w:ilvl w:val="0"/>
          <w:numId w:val="37"/>
        </w:numPr>
        <w:tabs>
          <w:tab w:val="left" w:pos="284"/>
        </w:tabs>
        <w:spacing w:line="20" w:lineRule="atLeast"/>
        <w:ind w:left="0" w:firstLine="0"/>
        <w:jc w:val="both"/>
        <w:rPr>
          <w:rFonts w:ascii="Arial" w:hAnsi="Arial" w:cs="Arial"/>
          <w:sz w:val="19"/>
          <w:szCs w:val="19"/>
        </w:rPr>
      </w:pPr>
      <w:r w:rsidRPr="002470B9">
        <w:rPr>
          <w:rFonts w:ascii="Arial" w:hAnsi="Arial" w:cs="Arial"/>
          <w:sz w:val="19"/>
          <w:szCs w:val="19"/>
        </w:rPr>
        <w:t>Cumplir con el objeto contractual.</w:t>
      </w:r>
    </w:p>
    <w:p w14:paraId="18AF3FC5" w14:textId="77777777" w:rsidR="003A20D8" w:rsidRPr="002470B9" w:rsidRDefault="003A20D8" w:rsidP="003A20D8">
      <w:pPr>
        <w:spacing w:line="20" w:lineRule="atLeast"/>
        <w:jc w:val="both"/>
        <w:rPr>
          <w:rFonts w:ascii="Arial" w:hAnsi="Arial" w:cs="Arial"/>
          <w:sz w:val="10"/>
          <w:szCs w:val="19"/>
        </w:rPr>
      </w:pPr>
    </w:p>
    <w:p w14:paraId="162E1F7E" w14:textId="77777777" w:rsidR="003A20D8" w:rsidRPr="002470B9" w:rsidRDefault="003A20D8" w:rsidP="00D41255">
      <w:pPr>
        <w:numPr>
          <w:ilvl w:val="0"/>
          <w:numId w:val="37"/>
        </w:numPr>
        <w:tabs>
          <w:tab w:val="left" w:pos="284"/>
        </w:tabs>
        <w:spacing w:line="20" w:lineRule="atLeast"/>
        <w:ind w:left="0" w:firstLine="0"/>
        <w:jc w:val="both"/>
        <w:rPr>
          <w:rFonts w:ascii="Arial" w:hAnsi="Arial" w:cs="Arial"/>
          <w:sz w:val="19"/>
          <w:szCs w:val="19"/>
        </w:rPr>
      </w:pPr>
      <w:r w:rsidRPr="002470B9">
        <w:rPr>
          <w:rFonts w:ascii="Arial" w:hAnsi="Arial" w:cs="Arial"/>
          <w:sz w:val="19"/>
          <w:szCs w:val="19"/>
        </w:rPr>
        <w:t xml:space="preserve">Obrar con lealtad y buena fe en las distintas etapas contractuales, evitando dilaciones y trabas. </w:t>
      </w:r>
    </w:p>
    <w:p w14:paraId="027ADDB9" w14:textId="77777777" w:rsidR="003A20D8" w:rsidRPr="002470B9" w:rsidRDefault="003A20D8" w:rsidP="003A20D8">
      <w:pPr>
        <w:spacing w:line="20" w:lineRule="atLeast"/>
        <w:jc w:val="both"/>
        <w:rPr>
          <w:rFonts w:ascii="Arial" w:hAnsi="Arial" w:cs="Arial"/>
          <w:sz w:val="14"/>
          <w:szCs w:val="19"/>
        </w:rPr>
      </w:pPr>
    </w:p>
    <w:p w14:paraId="3E98B77B" w14:textId="77777777" w:rsidR="003A20D8" w:rsidRPr="002470B9" w:rsidRDefault="003A20D8" w:rsidP="00D41255">
      <w:pPr>
        <w:numPr>
          <w:ilvl w:val="0"/>
          <w:numId w:val="37"/>
        </w:numPr>
        <w:tabs>
          <w:tab w:val="left" w:pos="284"/>
        </w:tabs>
        <w:spacing w:line="20" w:lineRule="atLeast"/>
        <w:ind w:left="0" w:firstLine="0"/>
        <w:jc w:val="both"/>
        <w:rPr>
          <w:rFonts w:ascii="Arial" w:hAnsi="Arial" w:cs="Arial"/>
          <w:sz w:val="19"/>
          <w:szCs w:val="19"/>
        </w:rPr>
      </w:pPr>
      <w:r w:rsidRPr="002470B9">
        <w:rPr>
          <w:rFonts w:ascii="Arial" w:hAnsi="Arial" w:cs="Arial"/>
          <w:sz w:val="19"/>
          <w:szCs w:val="19"/>
        </w:rPr>
        <w:t>Responder en los plazos que la</w:t>
      </w:r>
      <w:r w:rsidRPr="002470B9">
        <w:rPr>
          <w:rFonts w:ascii="Arial" w:hAnsi="Arial" w:cs="Arial"/>
          <w:b/>
          <w:sz w:val="19"/>
          <w:szCs w:val="19"/>
        </w:rPr>
        <w:t xml:space="preserve"> POLICÍA</w:t>
      </w:r>
      <w:r w:rsidRPr="002470B9">
        <w:rPr>
          <w:rFonts w:ascii="Arial" w:hAnsi="Arial" w:cs="Arial"/>
          <w:sz w:val="19"/>
          <w:szCs w:val="19"/>
        </w:rPr>
        <w:t xml:space="preserve"> </w:t>
      </w:r>
      <w:r w:rsidRPr="002470B9">
        <w:rPr>
          <w:rFonts w:ascii="Arial" w:hAnsi="Arial" w:cs="Arial"/>
          <w:b/>
          <w:sz w:val="19"/>
          <w:szCs w:val="19"/>
        </w:rPr>
        <w:t>NACIONAL</w:t>
      </w:r>
      <w:r w:rsidRPr="002470B9">
        <w:rPr>
          <w:rFonts w:ascii="Arial" w:hAnsi="Arial" w:cs="Arial"/>
          <w:sz w:val="19"/>
          <w:szCs w:val="19"/>
        </w:rPr>
        <w:t xml:space="preserve"> establezca en cada caso, los requerimientos de aclaración o de información que le formule. </w:t>
      </w:r>
    </w:p>
    <w:p w14:paraId="03C3C926" w14:textId="77777777" w:rsidR="003A20D8" w:rsidRPr="002470B9" w:rsidRDefault="003A20D8" w:rsidP="003A20D8">
      <w:pPr>
        <w:spacing w:line="20" w:lineRule="atLeast"/>
        <w:jc w:val="both"/>
        <w:rPr>
          <w:rFonts w:ascii="Arial" w:hAnsi="Arial" w:cs="Arial"/>
          <w:sz w:val="14"/>
          <w:szCs w:val="19"/>
        </w:rPr>
      </w:pPr>
    </w:p>
    <w:p w14:paraId="09086AA9" w14:textId="77777777" w:rsidR="003A20D8" w:rsidRPr="002470B9" w:rsidRDefault="003A20D8" w:rsidP="00D41255">
      <w:pPr>
        <w:numPr>
          <w:ilvl w:val="0"/>
          <w:numId w:val="37"/>
        </w:numPr>
        <w:tabs>
          <w:tab w:val="left" w:pos="284"/>
        </w:tabs>
        <w:spacing w:line="20" w:lineRule="atLeast"/>
        <w:ind w:left="0" w:firstLine="0"/>
        <w:jc w:val="both"/>
        <w:rPr>
          <w:rFonts w:ascii="Arial" w:hAnsi="Arial" w:cs="Arial"/>
          <w:sz w:val="19"/>
          <w:szCs w:val="19"/>
        </w:rPr>
      </w:pPr>
      <w:r w:rsidRPr="002470B9">
        <w:rPr>
          <w:rFonts w:ascii="Arial" w:hAnsi="Arial" w:cs="Arial"/>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2F07D2F" w14:textId="77777777" w:rsidR="003A20D8" w:rsidRPr="002470B9" w:rsidRDefault="003A20D8" w:rsidP="003A20D8">
      <w:pPr>
        <w:spacing w:line="20" w:lineRule="atLeast"/>
        <w:jc w:val="both"/>
        <w:rPr>
          <w:rFonts w:ascii="Arial" w:hAnsi="Arial" w:cs="Arial"/>
          <w:sz w:val="14"/>
          <w:szCs w:val="19"/>
        </w:rPr>
      </w:pPr>
    </w:p>
    <w:p w14:paraId="7EFF38DB" w14:textId="77777777" w:rsidR="003A20D8" w:rsidRPr="002470B9" w:rsidRDefault="003A20D8" w:rsidP="00D41255">
      <w:pPr>
        <w:numPr>
          <w:ilvl w:val="0"/>
          <w:numId w:val="37"/>
        </w:numPr>
        <w:tabs>
          <w:tab w:val="left" w:pos="284"/>
        </w:tabs>
        <w:spacing w:line="20" w:lineRule="atLeast"/>
        <w:ind w:left="0" w:firstLine="0"/>
        <w:jc w:val="both"/>
        <w:rPr>
          <w:rFonts w:ascii="Arial" w:hAnsi="Arial" w:cs="Arial"/>
          <w:sz w:val="19"/>
          <w:szCs w:val="19"/>
        </w:rPr>
      </w:pPr>
      <w:r w:rsidRPr="002470B9">
        <w:rPr>
          <w:rFonts w:ascii="Arial" w:hAnsi="Arial" w:cs="Arial"/>
          <w:sz w:val="19"/>
          <w:szCs w:val="19"/>
        </w:rPr>
        <w:t>Constituir en debida forma y aportar al Grupo Contractual y Seguimiento del DEPARTAMENTO DE POLICÍA ARAUCA o quien haga sus veces, dentro de los tres (3) días hábiles siguientes a la suscripción del contrato, la Garantía Única.</w:t>
      </w:r>
    </w:p>
    <w:p w14:paraId="20352006" w14:textId="77777777" w:rsidR="003A20D8" w:rsidRPr="002470B9" w:rsidRDefault="003A20D8" w:rsidP="003A20D8">
      <w:pPr>
        <w:spacing w:line="20" w:lineRule="atLeast"/>
        <w:jc w:val="both"/>
        <w:rPr>
          <w:rFonts w:ascii="Arial" w:hAnsi="Arial" w:cs="Arial"/>
          <w:sz w:val="19"/>
          <w:szCs w:val="19"/>
        </w:rPr>
      </w:pPr>
    </w:p>
    <w:p w14:paraId="311A4066" w14:textId="77777777" w:rsidR="003A20D8" w:rsidRPr="002470B9" w:rsidRDefault="003A20D8" w:rsidP="00D41255">
      <w:pPr>
        <w:numPr>
          <w:ilvl w:val="0"/>
          <w:numId w:val="37"/>
        </w:numPr>
        <w:tabs>
          <w:tab w:val="left" w:pos="284"/>
        </w:tabs>
        <w:spacing w:line="20" w:lineRule="atLeast"/>
        <w:ind w:left="0" w:firstLine="0"/>
        <w:jc w:val="both"/>
        <w:rPr>
          <w:rFonts w:ascii="Arial" w:hAnsi="Arial" w:cs="Arial"/>
          <w:sz w:val="19"/>
          <w:szCs w:val="19"/>
        </w:rPr>
      </w:pPr>
      <w:r w:rsidRPr="002470B9">
        <w:rPr>
          <w:rFonts w:ascii="Arial" w:hAnsi="Arial" w:cs="Arial"/>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7256810" w14:textId="77777777" w:rsidR="003A20D8" w:rsidRPr="00CB649B" w:rsidRDefault="003A20D8" w:rsidP="003A20D8">
      <w:pPr>
        <w:spacing w:line="20" w:lineRule="atLeast"/>
        <w:jc w:val="both"/>
        <w:rPr>
          <w:rFonts w:ascii="Arial" w:hAnsi="Arial" w:cs="Arial"/>
          <w:sz w:val="4"/>
          <w:szCs w:val="19"/>
        </w:rPr>
      </w:pPr>
    </w:p>
    <w:p w14:paraId="511613F0" w14:textId="77777777" w:rsidR="003A20D8" w:rsidRPr="002470B9" w:rsidRDefault="003A20D8" w:rsidP="00D41255">
      <w:pPr>
        <w:numPr>
          <w:ilvl w:val="0"/>
          <w:numId w:val="37"/>
        </w:numPr>
        <w:tabs>
          <w:tab w:val="left" w:pos="284"/>
          <w:tab w:val="left" w:pos="709"/>
        </w:tabs>
        <w:spacing w:line="20" w:lineRule="atLeast"/>
        <w:ind w:left="0" w:firstLine="0"/>
        <w:jc w:val="both"/>
        <w:rPr>
          <w:rFonts w:ascii="Arial" w:hAnsi="Arial" w:cs="Arial"/>
          <w:sz w:val="19"/>
          <w:szCs w:val="19"/>
        </w:rPr>
      </w:pPr>
      <w:r w:rsidRPr="002470B9">
        <w:rPr>
          <w:rFonts w:ascii="Arial" w:hAnsi="Arial" w:cs="Arial"/>
          <w:sz w:val="19"/>
          <w:szCs w:val="19"/>
        </w:rPr>
        <w:t>No acceder a peticiones o amenazas, de quienes actuando por fuera de la ley pretendan obligarlo a hacer u omitir algún acto o hecho, el CONTRATISTA</w:t>
      </w:r>
      <w:r w:rsidRPr="002470B9">
        <w:rPr>
          <w:rFonts w:ascii="Arial" w:hAnsi="Arial" w:cs="Arial"/>
          <w:b/>
          <w:bCs/>
          <w:sz w:val="19"/>
          <w:szCs w:val="19"/>
        </w:rPr>
        <w:t xml:space="preserve"> </w:t>
      </w:r>
      <w:r w:rsidRPr="002470B9">
        <w:rPr>
          <w:rFonts w:ascii="Arial" w:hAnsi="Arial" w:cs="Arial"/>
          <w:sz w:val="19"/>
          <w:szCs w:val="19"/>
        </w:rPr>
        <w:t>deberá Informar de tal evento al DEPARTAMENTO DE POLICÍA ARAUCA</w:t>
      </w:r>
      <w:r w:rsidRPr="002470B9">
        <w:rPr>
          <w:rFonts w:ascii="Arial" w:hAnsi="Arial" w:cs="Arial"/>
          <w:color w:val="808080" w:themeColor="background1" w:themeShade="80"/>
          <w:sz w:val="19"/>
          <w:szCs w:val="19"/>
        </w:rPr>
        <w:t xml:space="preserve"> </w:t>
      </w:r>
      <w:r w:rsidRPr="002470B9">
        <w:rPr>
          <w:rFonts w:ascii="Arial" w:hAnsi="Arial" w:cs="Arial"/>
          <w:sz w:val="19"/>
          <w:szCs w:val="19"/>
        </w:rPr>
        <w:t xml:space="preserve">de la Policía Nacional y a las autoridades competentes para que se adopte las medidas necesarias. </w:t>
      </w:r>
    </w:p>
    <w:p w14:paraId="5707CE21" w14:textId="77777777" w:rsidR="003A20D8" w:rsidRPr="002470B9" w:rsidRDefault="003A20D8" w:rsidP="003A20D8">
      <w:pPr>
        <w:spacing w:line="20" w:lineRule="atLeast"/>
        <w:jc w:val="both"/>
        <w:rPr>
          <w:rFonts w:ascii="Arial" w:hAnsi="Arial" w:cs="Arial"/>
          <w:sz w:val="19"/>
          <w:szCs w:val="19"/>
        </w:rPr>
      </w:pPr>
    </w:p>
    <w:p w14:paraId="617BB010" w14:textId="77777777" w:rsidR="003A20D8" w:rsidRPr="002470B9" w:rsidRDefault="003A20D8" w:rsidP="00D41255">
      <w:pPr>
        <w:numPr>
          <w:ilvl w:val="0"/>
          <w:numId w:val="37"/>
        </w:numPr>
        <w:tabs>
          <w:tab w:val="left" w:pos="284"/>
        </w:tabs>
        <w:spacing w:line="20" w:lineRule="atLeast"/>
        <w:ind w:left="0" w:firstLine="0"/>
        <w:jc w:val="both"/>
        <w:rPr>
          <w:rFonts w:ascii="Arial" w:hAnsi="Arial" w:cs="Arial"/>
          <w:sz w:val="19"/>
          <w:szCs w:val="19"/>
        </w:rPr>
      </w:pPr>
      <w:r w:rsidRPr="002470B9">
        <w:rPr>
          <w:rFonts w:ascii="Arial" w:hAnsi="Arial" w:cs="Arial"/>
          <w:sz w:val="19"/>
          <w:szCs w:val="19"/>
        </w:rPr>
        <w:t>Mantener activa la cuenta corriente o de ahorros reportada para los pagos con el fin de evitar traumatismos en el proceso de ejecución del contrato.</w:t>
      </w:r>
    </w:p>
    <w:p w14:paraId="611E3B1D" w14:textId="77777777" w:rsidR="003A20D8" w:rsidRPr="00CB649B" w:rsidRDefault="003A20D8" w:rsidP="003A20D8">
      <w:pPr>
        <w:spacing w:line="20" w:lineRule="atLeast"/>
        <w:jc w:val="both"/>
        <w:rPr>
          <w:rFonts w:ascii="Arial" w:hAnsi="Arial" w:cs="Arial"/>
          <w:sz w:val="12"/>
          <w:szCs w:val="19"/>
        </w:rPr>
      </w:pPr>
    </w:p>
    <w:p w14:paraId="5FCEB78D" w14:textId="77777777" w:rsidR="003A20D8" w:rsidRPr="002470B9" w:rsidRDefault="003A20D8" w:rsidP="00D41255">
      <w:pPr>
        <w:numPr>
          <w:ilvl w:val="0"/>
          <w:numId w:val="37"/>
        </w:numPr>
        <w:tabs>
          <w:tab w:val="left" w:pos="284"/>
        </w:tabs>
        <w:spacing w:line="20" w:lineRule="atLeast"/>
        <w:ind w:left="0" w:firstLine="0"/>
        <w:jc w:val="both"/>
        <w:rPr>
          <w:rFonts w:ascii="Arial" w:hAnsi="Arial" w:cs="Arial"/>
          <w:sz w:val="19"/>
          <w:szCs w:val="19"/>
        </w:rPr>
      </w:pPr>
      <w:r w:rsidRPr="002470B9">
        <w:rPr>
          <w:rFonts w:ascii="Arial" w:hAnsi="Arial" w:cs="Arial"/>
          <w:sz w:val="19"/>
          <w:szCs w:val="19"/>
        </w:rPr>
        <w:t xml:space="preserve">Restituir a LA POLICÍA NACIONAL los elementos que haya colocado a su disposición para el desarrollo del objeto contractual, cuando se lo requiera o al finalizar el contrato, en caso de que se hayan suministrado. </w:t>
      </w:r>
    </w:p>
    <w:p w14:paraId="18648B45" w14:textId="77777777" w:rsidR="003A20D8" w:rsidRPr="002470B9" w:rsidRDefault="003A20D8" w:rsidP="003A20D8">
      <w:pPr>
        <w:pStyle w:val="Prrafodelista"/>
        <w:spacing w:line="20" w:lineRule="atLeast"/>
        <w:ind w:left="0"/>
        <w:rPr>
          <w:sz w:val="19"/>
          <w:szCs w:val="19"/>
        </w:rPr>
      </w:pPr>
    </w:p>
    <w:p w14:paraId="643F90E2" w14:textId="77777777" w:rsidR="003A20D8" w:rsidRPr="002470B9" w:rsidRDefault="003A20D8" w:rsidP="00D41255">
      <w:pPr>
        <w:numPr>
          <w:ilvl w:val="0"/>
          <w:numId w:val="37"/>
        </w:numPr>
        <w:tabs>
          <w:tab w:val="left" w:pos="426"/>
        </w:tabs>
        <w:spacing w:line="20" w:lineRule="atLeast"/>
        <w:ind w:left="0" w:firstLine="0"/>
        <w:jc w:val="both"/>
        <w:rPr>
          <w:rFonts w:ascii="Arial" w:hAnsi="Arial" w:cs="Arial"/>
          <w:sz w:val="19"/>
          <w:szCs w:val="19"/>
        </w:rPr>
      </w:pPr>
      <w:r w:rsidRPr="002470B9">
        <w:rPr>
          <w:rFonts w:ascii="Arial" w:hAnsi="Arial" w:cs="Arial"/>
          <w:sz w:val="19"/>
          <w:szCs w:val="19"/>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5A61E7E" w14:textId="77777777" w:rsidR="003A20D8" w:rsidRPr="002470B9" w:rsidRDefault="003A20D8" w:rsidP="003A20D8">
      <w:pPr>
        <w:pStyle w:val="Prrafodelista"/>
        <w:spacing w:line="20" w:lineRule="atLeast"/>
        <w:ind w:left="0"/>
        <w:rPr>
          <w:sz w:val="8"/>
          <w:szCs w:val="19"/>
        </w:rPr>
      </w:pPr>
    </w:p>
    <w:p w14:paraId="00ECB34D" w14:textId="77777777" w:rsidR="003A20D8" w:rsidRPr="002470B9" w:rsidRDefault="003A20D8" w:rsidP="00D41255">
      <w:pPr>
        <w:numPr>
          <w:ilvl w:val="0"/>
          <w:numId w:val="37"/>
        </w:numPr>
        <w:tabs>
          <w:tab w:val="left" w:pos="426"/>
        </w:tabs>
        <w:spacing w:line="20" w:lineRule="atLeast"/>
        <w:ind w:left="0" w:firstLine="0"/>
        <w:jc w:val="both"/>
        <w:rPr>
          <w:rFonts w:ascii="Arial" w:hAnsi="Arial" w:cs="Arial"/>
          <w:color w:val="A6A6A6" w:themeColor="background1" w:themeShade="A6"/>
          <w:sz w:val="19"/>
          <w:szCs w:val="19"/>
        </w:rPr>
      </w:pPr>
      <w:r w:rsidRPr="002470B9">
        <w:rPr>
          <w:rFonts w:ascii="Arial" w:hAnsi="Arial" w:cs="Arial"/>
          <w:sz w:val="19"/>
          <w:szCs w:val="19"/>
        </w:rPr>
        <w:t xml:space="preserve">Incluir todas aquellas obligaciones que el contratista debe cumplir con el fin de alinear la actividad contractual a las buenas prácticas en materia ambiental. </w:t>
      </w:r>
    </w:p>
    <w:p w14:paraId="13A73744" w14:textId="77777777" w:rsidR="003A20D8" w:rsidRPr="002470B9" w:rsidRDefault="003A20D8" w:rsidP="003A20D8">
      <w:pPr>
        <w:spacing w:line="20" w:lineRule="atLeast"/>
        <w:jc w:val="both"/>
        <w:rPr>
          <w:rFonts w:ascii="Arial" w:hAnsi="Arial" w:cs="Arial"/>
          <w:color w:val="A6A6A6" w:themeColor="background1" w:themeShade="A6"/>
          <w:sz w:val="12"/>
          <w:szCs w:val="19"/>
        </w:rPr>
      </w:pPr>
    </w:p>
    <w:p w14:paraId="10FFD837" w14:textId="4E7DDBDD" w:rsidR="003A20D8" w:rsidRPr="002470B9" w:rsidRDefault="003A20D8" w:rsidP="00D41255">
      <w:pPr>
        <w:numPr>
          <w:ilvl w:val="0"/>
          <w:numId w:val="37"/>
        </w:numPr>
        <w:tabs>
          <w:tab w:val="left" w:pos="426"/>
        </w:tabs>
        <w:spacing w:line="20" w:lineRule="atLeast"/>
        <w:ind w:left="0" w:firstLine="0"/>
        <w:jc w:val="both"/>
        <w:rPr>
          <w:rFonts w:ascii="Arial" w:hAnsi="Arial" w:cs="Arial"/>
          <w:sz w:val="19"/>
          <w:szCs w:val="19"/>
        </w:rPr>
      </w:pPr>
      <w:r w:rsidRPr="002470B9">
        <w:rPr>
          <w:rFonts w:ascii="Arial" w:hAnsi="Arial" w:cs="Arial"/>
          <w:sz w:val="19"/>
          <w:szCs w:val="19"/>
        </w:rPr>
        <w:t>Así mismo incluir las obligaciones en materia de Seguridad y Salud en el Trabajo y los lineamientos del gobierno nacional en el tema del COVID</w:t>
      </w:r>
      <w:r w:rsidR="00C50B32" w:rsidRPr="002470B9">
        <w:rPr>
          <w:rFonts w:ascii="Arial" w:hAnsi="Arial" w:cs="Arial"/>
          <w:sz w:val="19"/>
          <w:szCs w:val="19"/>
        </w:rPr>
        <w:t>.</w:t>
      </w:r>
    </w:p>
    <w:p w14:paraId="3CF8151A" w14:textId="77777777" w:rsidR="00C50B32" w:rsidRPr="00CB649B" w:rsidRDefault="00C50B32" w:rsidP="00C50B32">
      <w:pPr>
        <w:tabs>
          <w:tab w:val="left" w:pos="426"/>
        </w:tabs>
        <w:spacing w:line="20" w:lineRule="atLeast"/>
        <w:jc w:val="both"/>
        <w:rPr>
          <w:rFonts w:ascii="Arial" w:hAnsi="Arial" w:cs="Arial"/>
          <w:sz w:val="4"/>
          <w:szCs w:val="19"/>
        </w:rPr>
      </w:pPr>
    </w:p>
    <w:p w14:paraId="421670E9" w14:textId="77777777" w:rsidR="003A20D8" w:rsidRPr="002470B9" w:rsidRDefault="003A20D8" w:rsidP="003A20D8">
      <w:pPr>
        <w:pStyle w:val="Prrafodelista"/>
        <w:spacing w:line="20" w:lineRule="atLeast"/>
        <w:ind w:left="0"/>
        <w:rPr>
          <w:rFonts w:ascii="Arial" w:hAnsi="Arial" w:cs="Arial"/>
          <w:sz w:val="6"/>
          <w:szCs w:val="19"/>
        </w:rPr>
      </w:pPr>
    </w:p>
    <w:p w14:paraId="71F6824E" w14:textId="77777777" w:rsidR="003A20D8" w:rsidRPr="002470B9" w:rsidRDefault="003A20D8" w:rsidP="00D41255">
      <w:pPr>
        <w:numPr>
          <w:ilvl w:val="0"/>
          <w:numId w:val="37"/>
        </w:numPr>
        <w:tabs>
          <w:tab w:val="left" w:pos="426"/>
        </w:tabs>
        <w:spacing w:line="20" w:lineRule="atLeast"/>
        <w:ind w:left="0" w:firstLine="0"/>
        <w:jc w:val="both"/>
        <w:rPr>
          <w:rFonts w:ascii="Arial" w:hAnsi="Arial" w:cs="Arial"/>
          <w:sz w:val="19"/>
          <w:szCs w:val="19"/>
        </w:rPr>
      </w:pPr>
      <w:r w:rsidRPr="002470B9">
        <w:rPr>
          <w:rFonts w:ascii="Arial" w:hAnsi="Arial" w:cs="Arial"/>
          <w:sz w:val="19"/>
          <w:szCs w:val="19"/>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470B9">
        <w:rPr>
          <w:rFonts w:ascii="Arial" w:hAnsi="Arial" w:cs="Arial"/>
          <w:i/>
          <w:sz w:val="19"/>
          <w:szCs w:val="19"/>
        </w:rPr>
        <w:t>Lineamientos para el Pago de Proveedores del Estado</w:t>
      </w:r>
      <w:r w:rsidRPr="002470B9">
        <w:rPr>
          <w:rFonts w:ascii="Arial" w:hAnsi="Arial" w:cs="Arial"/>
          <w:sz w:val="19"/>
          <w:szCs w:val="19"/>
        </w:rPr>
        <w:t>” y la Resolución No. 000042 del 05 de mayo de 2020, “</w:t>
      </w:r>
      <w:r w:rsidRPr="002470B9">
        <w:rPr>
          <w:rFonts w:ascii="Arial" w:hAnsi="Arial" w:cs="Arial"/>
          <w:i/>
          <w:sz w:val="19"/>
          <w:szCs w:val="19"/>
        </w:rPr>
        <w:t>Por la  cual se desarrollan los sistemas de facturación, los proveedores tecnológicos</w:t>
      </w:r>
      <w:r w:rsidRPr="002470B9">
        <w:rPr>
          <w:rFonts w:ascii="Arial" w:hAnsi="Arial" w:cs="Arial"/>
          <w:sz w:val="19"/>
          <w:szCs w:val="19"/>
        </w:rPr>
        <w:t>” y el registro de la factura electrónica de venta.</w:t>
      </w:r>
    </w:p>
    <w:p w14:paraId="23508373" w14:textId="77777777" w:rsidR="00C50B32" w:rsidRPr="002470B9" w:rsidRDefault="00C50B32" w:rsidP="00C50B32">
      <w:pPr>
        <w:pStyle w:val="Prrafodelista"/>
        <w:rPr>
          <w:rFonts w:ascii="Arial" w:hAnsi="Arial" w:cs="Arial"/>
          <w:sz w:val="12"/>
          <w:szCs w:val="19"/>
        </w:rPr>
      </w:pPr>
    </w:p>
    <w:p w14:paraId="18F1E2D3" w14:textId="77777777" w:rsidR="003A20D8" w:rsidRPr="002470B9" w:rsidRDefault="003A20D8" w:rsidP="00C50B32">
      <w:pPr>
        <w:tabs>
          <w:tab w:val="left" w:pos="426"/>
        </w:tabs>
        <w:spacing w:line="20" w:lineRule="atLeast"/>
        <w:jc w:val="both"/>
        <w:rPr>
          <w:rFonts w:ascii="Arial" w:hAnsi="Arial" w:cs="Arial"/>
          <w:sz w:val="2"/>
          <w:szCs w:val="19"/>
        </w:rPr>
      </w:pPr>
    </w:p>
    <w:p w14:paraId="12976F21" w14:textId="77777777" w:rsidR="003A20D8" w:rsidRPr="002470B9" w:rsidRDefault="003A20D8" w:rsidP="00D41255">
      <w:pPr>
        <w:numPr>
          <w:ilvl w:val="0"/>
          <w:numId w:val="37"/>
        </w:numPr>
        <w:tabs>
          <w:tab w:val="left" w:pos="426"/>
        </w:tabs>
        <w:spacing w:line="20" w:lineRule="atLeast"/>
        <w:ind w:left="0" w:firstLine="0"/>
        <w:jc w:val="both"/>
        <w:rPr>
          <w:rFonts w:ascii="Arial" w:hAnsi="Arial" w:cs="Arial"/>
          <w:sz w:val="19"/>
          <w:szCs w:val="19"/>
        </w:rPr>
      </w:pPr>
      <w:r w:rsidRPr="002470B9">
        <w:rPr>
          <w:rFonts w:ascii="Arial" w:hAnsi="Arial" w:cs="Arial"/>
          <w:sz w:val="19"/>
          <w:szCs w:val="19"/>
        </w:rPr>
        <w:t>Las demás obligaciones del CONTRATISTA contenidas en el artículo 5º de la Ley 80 de 1993, así mismo, será civil y penalmente responsable por sus acciones u omisiones en la actuación contractual.</w:t>
      </w:r>
    </w:p>
    <w:p w14:paraId="5B96F801" w14:textId="77777777" w:rsidR="00FA4FC0" w:rsidRPr="00CB649B" w:rsidRDefault="00FA4FC0" w:rsidP="003C0587">
      <w:pPr>
        <w:jc w:val="both"/>
        <w:rPr>
          <w:rFonts w:ascii="Arial" w:hAnsi="Arial" w:cs="Arial"/>
          <w:sz w:val="4"/>
          <w:szCs w:val="19"/>
        </w:rPr>
      </w:pPr>
    </w:p>
    <w:p w14:paraId="39E82640" w14:textId="77777777" w:rsidR="00FA4FC0" w:rsidRPr="00FA4FC0" w:rsidRDefault="00FA4FC0" w:rsidP="00FA4FC0">
      <w:pPr>
        <w:rPr>
          <w:rFonts w:ascii="Arial" w:hAnsi="Arial" w:cs="Arial"/>
          <w:b/>
          <w:sz w:val="20"/>
          <w:szCs w:val="20"/>
        </w:rPr>
      </w:pPr>
      <w:r w:rsidRPr="00FA4FC0">
        <w:rPr>
          <w:rFonts w:ascii="Arial" w:hAnsi="Arial" w:cs="Arial"/>
          <w:b/>
          <w:sz w:val="20"/>
          <w:szCs w:val="20"/>
        </w:rPr>
        <w:t>______________________________________</w:t>
      </w:r>
    </w:p>
    <w:p w14:paraId="1A103C82" w14:textId="77777777" w:rsidR="00FA4FC0" w:rsidRPr="00FA4FC0" w:rsidRDefault="00FA4FC0" w:rsidP="00FA4FC0">
      <w:pPr>
        <w:rPr>
          <w:rFonts w:ascii="Arial" w:hAnsi="Arial" w:cs="Arial"/>
          <w:b/>
          <w:sz w:val="20"/>
          <w:szCs w:val="20"/>
        </w:rPr>
      </w:pPr>
      <w:r w:rsidRPr="00FA4FC0">
        <w:rPr>
          <w:rFonts w:ascii="Arial" w:hAnsi="Arial" w:cs="Arial"/>
          <w:b/>
          <w:sz w:val="20"/>
          <w:szCs w:val="20"/>
        </w:rPr>
        <w:t>Firma Representante Legal del Proponente</w:t>
      </w:r>
    </w:p>
    <w:p w14:paraId="7BEDFB86" w14:textId="77777777" w:rsidR="00FA4FC0" w:rsidRPr="00FA4FC0" w:rsidRDefault="00FA4FC0" w:rsidP="00FA4FC0">
      <w:pPr>
        <w:rPr>
          <w:rFonts w:ascii="Arial" w:hAnsi="Arial" w:cs="Arial"/>
          <w:b/>
          <w:sz w:val="20"/>
          <w:szCs w:val="20"/>
        </w:rPr>
      </w:pPr>
      <w:r w:rsidRPr="00FA4FC0">
        <w:rPr>
          <w:rFonts w:ascii="Arial" w:hAnsi="Arial" w:cs="Arial"/>
          <w:b/>
          <w:sz w:val="20"/>
          <w:szCs w:val="20"/>
        </w:rPr>
        <w:t>Nombre:</w:t>
      </w:r>
    </w:p>
    <w:p w14:paraId="7C419AE3" w14:textId="1C02E701" w:rsidR="00676C3A" w:rsidRPr="00856A7B" w:rsidRDefault="00FA4FC0" w:rsidP="00856A7B">
      <w:pPr>
        <w:rPr>
          <w:rFonts w:ascii="Arial" w:hAnsi="Arial" w:cs="Arial"/>
          <w:b/>
          <w:color w:val="FF0000"/>
          <w:sz w:val="20"/>
          <w:szCs w:val="20"/>
        </w:rPr>
      </w:pPr>
      <w:r w:rsidRPr="00FA4FC0">
        <w:rPr>
          <w:rFonts w:ascii="Arial" w:hAnsi="Arial" w:cs="Arial"/>
          <w:b/>
          <w:sz w:val="20"/>
          <w:szCs w:val="20"/>
        </w:rPr>
        <w:t>Documento Identidad:</w:t>
      </w:r>
      <w:r w:rsidR="00676C3A" w:rsidRPr="007F31DA">
        <w:rPr>
          <w:rFonts w:ascii="Arial" w:hAnsi="Arial" w:cs="Arial"/>
          <w:b/>
          <w:color w:val="FF0000"/>
          <w:sz w:val="20"/>
          <w:szCs w:val="20"/>
        </w:rPr>
        <w:br w:type="page"/>
      </w:r>
      <w:bookmarkStart w:id="5" w:name="_Hlk46392298"/>
    </w:p>
    <w:p w14:paraId="7BDFE548" w14:textId="77777777" w:rsidR="00676C3A" w:rsidRPr="00BF7B02" w:rsidRDefault="00676C3A" w:rsidP="00676C3A">
      <w:pPr>
        <w:spacing w:line="360" w:lineRule="auto"/>
        <w:jc w:val="center"/>
        <w:rPr>
          <w:rFonts w:ascii="Arial" w:hAnsi="Arial" w:cs="Arial"/>
          <w:b/>
          <w:sz w:val="20"/>
          <w:szCs w:val="20"/>
        </w:rPr>
      </w:pPr>
      <w:r w:rsidRPr="00BF7B02">
        <w:rPr>
          <w:rFonts w:ascii="Arial" w:hAnsi="Arial" w:cs="Arial"/>
          <w:b/>
          <w:sz w:val="20"/>
          <w:szCs w:val="20"/>
        </w:rPr>
        <w:t>OBLIGACIONES DE LA POLICÍA NACIONAL</w:t>
      </w:r>
    </w:p>
    <w:bookmarkEnd w:id="5"/>
    <w:p w14:paraId="576BEDDF" w14:textId="77777777" w:rsidR="00676C3A" w:rsidRPr="00BF7B02" w:rsidRDefault="00676C3A" w:rsidP="00676C3A">
      <w:pPr>
        <w:rPr>
          <w:rFonts w:ascii="Arial" w:hAnsi="Arial" w:cs="Arial"/>
          <w:sz w:val="20"/>
          <w:szCs w:val="20"/>
        </w:rPr>
      </w:pPr>
    </w:p>
    <w:p w14:paraId="30E9FEFC"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sz w:val="20"/>
          <w:szCs w:val="20"/>
        </w:rPr>
      </w:pPr>
      <w:r w:rsidRPr="009A478E">
        <w:rPr>
          <w:rFonts w:ascii="Arial" w:hAnsi="Arial" w:cs="Arial"/>
          <w:sz w:val="20"/>
          <w:szCs w:val="20"/>
        </w:rPr>
        <w:t xml:space="preserve">Poner a disposición del </w:t>
      </w:r>
      <w:r w:rsidRPr="009A478E">
        <w:rPr>
          <w:rFonts w:ascii="Arial" w:hAnsi="Arial" w:cs="Arial"/>
          <w:b/>
          <w:sz w:val="20"/>
          <w:szCs w:val="20"/>
        </w:rPr>
        <w:t xml:space="preserve">CONTRATISTA </w:t>
      </w:r>
      <w:r w:rsidRPr="009A478E">
        <w:rPr>
          <w:rFonts w:ascii="Arial" w:hAnsi="Arial" w:cs="Arial"/>
          <w:sz w:val="20"/>
          <w:szCs w:val="20"/>
        </w:rPr>
        <w:t>los bienes y lugares que se requieran para la ejecución y entrega del objeto contratado.</w:t>
      </w:r>
    </w:p>
    <w:p w14:paraId="1BE7D3E1" w14:textId="77777777" w:rsidR="00C50B32" w:rsidRPr="009A478E" w:rsidRDefault="00C50B32" w:rsidP="00C50B32">
      <w:pPr>
        <w:tabs>
          <w:tab w:val="left" w:pos="3529"/>
        </w:tabs>
        <w:spacing w:line="20" w:lineRule="atLeast"/>
        <w:jc w:val="both"/>
        <w:rPr>
          <w:rFonts w:ascii="Arial" w:hAnsi="Arial" w:cs="Arial"/>
          <w:sz w:val="20"/>
          <w:szCs w:val="20"/>
        </w:rPr>
      </w:pPr>
      <w:r w:rsidRPr="009A478E">
        <w:rPr>
          <w:rFonts w:ascii="Arial" w:hAnsi="Arial" w:cs="Arial"/>
          <w:sz w:val="20"/>
          <w:szCs w:val="20"/>
        </w:rPr>
        <w:tab/>
      </w:r>
    </w:p>
    <w:p w14:paraId="27B81969"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b/>
          <w:sz w:val="20"/>
          <w:szCs w:val="20"/>
        </w:rPr>
      </w:pPr>
      <w:r w:rsidRPr="009A478E">
        <w:rPr>
          <w:rFonts w:ascii="Arial" w:hAnsi="Arial" w:cs="Arial"/>
          <w:sz w:val="20"/>
          <w:szCs w:val="20"/>
        </w:rPr>
        <w:t>Una vez se surta el proceso de contratación estatal, asignar un supervisor, a través de quien la</w:t>
      </w:r>
      <w:r w:rsidRPr="009A478E">
        <w:rPr>
          <w:rFonts w:ascii="Arial" w:hAnsi="Arial" w:cs="Arial"/>
          <w:b/>
          <w:sz w:val="20"/>
          <w:szCs w:val="20"/>
        </w:rPr>
        <w:t xml:space="preserve"> POLICÍA NACIONAL</w:t>
      </w:r>
      <w:r w:rsidRPr="009A478E">
        <w:rPr>
          <w:rFonts w:ascii="Arial" w:hAnsi="Arial" w:cs="Arial"/>
          <w:sz w:val="20"/>
          <w:szCs w:val="20"/>
        </w:rPr>
        <w:t xml:space="preserve"> mantendrá la interlocución permanente y directa con el</w:t>
      </w:r>
      <w:r w:rsidRPr="009A478E">
        <w:rPr>
          <w:rFonts w:ascii="Arial" w:hAnsi="Arial" w:cs="Arial"/>
          <w:b/>
          <w:sz w:val="20"/>
          <w:szCs w:val="20"/>
        </w:rPr>
        <w:t xml:space="preserve"> CONTRATISTA</w:t>
      </w:r>
      <w:r w:rsidRPr="009A478E">
        <w:rPr>
          <w:rFonts w:ascii="Arial" w:hAnsi="Arial" w:cs="Arial"/>
          <w:sz w:val="20"/>
          <w:szCs w:val="20"/>
        </w:rPr>
        <w:t>.</w:t>
      </w:r>
      <w:r w:rsidRPr="009A478E">
        <w:rPr>
          <w:rFonts w:ascii="Arial" w:hAnsi="Arial" w:cs="Arial"/>
          <w:b/>
          <w:sz w:val="20"/>
          <w:szCs w:val="20"/>
        </w:rPr>
        <w:t xml:space="preserve"> </w:t>
      </w:r>
    </w:p>
    <w:p w14:paraId="5CB38D3C" w14:textId="77777777" w:rsidR="00C50B32" w:rsidRPr="009A478E" w:rsidRDefault="00C50B32" w:rsidP="00C50B32">
      <w:pPr>
        <w:spacing w:line="20" w:lineRule="atLeast"/>
        <w:jc w:val="both"/>
        <w:rPr>
          <w:rFonts w:ascii="Arial" w:hAnsi="Arial" w:cs="Arial"/>
          <w:b/>
          <w:sz w:val="20"/>
          <w:szCs w:val="20"/>
        </w:rPr>
      </w:pPr>
    </w:p>
    <w:p w14:paraId="6F3E2A8F"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sz w:val="20"/>
          <w:szCs w:val="20"/>
        </w:rPr>
      </w:pPr>
      <w:r w:rsidRPr="009A478E">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EF3A224" w14:textId="77777777" w:rsidR="00C50B32" w:rsidRPr="009A478E" w:rsidRDefault="00C50B32" w:rsidP="00C50B32">
      <w:pPr>
        <w:spacing w:line="20" w:lineRule="atLeast"/>
        <w:jc w:val="both"/>
        <w:rPr>
          <w:rFonts w:ascii="Arial" w:hAnsi="Arial" w:cs="Arial"/>
          <w:sz w:val="20"/>
          <w:szCs w:val="20"/>
        </w:rPr>
      </w:pPr>
    </w:p>
    <w:p w14:paraId="23A01207"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sz w:val="20"/>
          <w:szCs w:val="20"/>
        </w:rPr>
      </w:pPr>
      <w:r w:rsidRPr="009A478E">
        <w:rPr>
          <w:rFonts w:ascii="Arial" w:hAnsi="Arial" w:cs="Arial"/>
          <w:sz w:val="20"/>
          <w:szCs w:val="20"/>
        </w:rPr>
        <w:t xml:space="preserve">Recibir a satisfacción los bienes y/o servicios que sean entregados por el </w:t>
      </w:r>
      <w:r w:rsidRPr="009A478E">
        <w:rPr>
          <w:rFonts w:ascii="Arial" w:hAnsi="Arial" w:cs="Arial"/>
          <w:b/>
          <w:sz w:val="20"/>
          <w:szCs w:val="20"/>
        </w:rPr>
        <w:t xml:space="preserve">CONTRATISTA, </w:t>
      </w:r>
      <w:r w:rsidRPr="009A478E">
        <w:rPr>
          <w:rFonts w:ascii="Arial" w:hAnsi="Arial" w:cs="Arial"/>
          <w:sz w:val="20"/>
          <w:szCs w:val="20"/>
        </w:rPr>
        <w:t xml:space="preserve">cuando estos cumplan con las condiciones establecidas y en especial las especificaciones u obligaciones técnicas contenidas en el anexo técnico. </w:t>
      </w:r>
    </w:p>
    <w:p w14:paraId="4EE04CF1" w14:textId="77777777" w:rsidR="00C50B32" w:rsidRPr="009A478E" w:rsidRDefault="00C50B32" w:rsidP="00C50B32">
      <w:pPr>
        <w:spacing w:line="20" w:lineRule="atLeast"/>
        <w:jc w:val="both"/>
        <w:rPr>
          <w:rFonts w:ascii="Arial" w:hAnsi="Arial" w:cs="Arial"/>
          <w:sz w:val="20"/>
          <w:szCs w:val="20"/>
        </w:rPr>
      </w:pPr>
    </w:p>
    <w:p w14:paraId="0DF48E73"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b/>
          <w:sz w:val="20"/>
          <w:szCs w:val="20"/>
        </w:rPr>
      </w:pPr>
      <w:r w:rsidRPr="009A478E">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9A478E">
        <w:rPr>
          <w:rFonts w:ascii="Arial" w:hAnsi="Arial" w:cs="Arial"/>
          <w:b/>
          <w:sz w:val="20"/>
          <w:szCs w:val="20"/>
        </w:rPr>
        <w:t xml:space="preserve">. </w:t>
      </w:r>
    </w:p>
    <w:p w14:paraId="7A097D88" w14:textId="77777777" w:rsidR="00C50B32" w:rsidRPr="009A478E" w:rsidRDefault="00C50B32" w:rsidP="00C50B32">
      <w:pPr>
        <w:spacing w:line="20" w:lineRule="atLeast"/>
        <w:jc w:val="both"/>
        <w:rPr>
          <w:rFonts w:ascii="Arial" w:hAnsi="Arial" w:cs="Arial"/>
          <w:b/>
          <w:sz w:val="20"/>
          <w:szCs w:val="20"/>
        </w:rPr>
      </w:pPr>
    </w:p>
    <w:p w14:paraId="5921CD9B"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sz w:val="20"/>
          <w:szCs w:val="20"/>
        </w:rPr>
      </w:pPr>
      <w:r w:rsidRPr="009A478E">
        <w:rPr>
          <w:rFonts w:ascii="Arial" w:hAnsi="Arial" w:cs="Arial"/>
          <w:sz w:val="20"/>
          <w:szCs w:val="20"/>
        </w:rPr>
        <w:t xml:space="preserve">Pagar al </w:t>
      </w:r>
      <w:r w:rsidRPr="009A478E">
        <w:rPr>
          <w:rFonts w:ascii="Arial" w:hAnsi="Arial" w:cs="Arial"/>
          <w:b/>
          <w:sz w:val="20"/>
          <w:szCs w:val="20"/>
        </w:rPr>
        <w:t>CONTRATISTA</w:t>
      </w:r>
      <w:r w:rsidRPr="009A478E">
        <w:rPr>
          <w:rFonts w:ascii="Arial" w:hAnsi="Arial" w:cs="Arial"/>
          <w:sz w:val="20"/>
          <w:szCs w:val="20"/>
        </w:rPr>
        <w:t xml:space="preserve"> en la forma pactada y con sujeción a las disponibilidades presupuestales y de PAC previstas para el efecto.</w:t>
      </w:r>
    </w:p>
    <w:p w14:paraId="00D98F40" w14:textId="77777777" w:rsidR="00C50B32" w:rsidRPr="009A478E" w:rsidRDefault="00C50B32" w:rsidP="00C50B32">
      <w:pPr>
        <w:spacing w:line="20" w:lineRule="atLeast"/>
        <w:jc w:val="both"/>
        <w:rPr>
          <w:rFonts w:ascii="Arial" w:hAnsi="Arial" w:cs="Arial"/>
          <w:sz w:val="20"/>
          <w:szCs w:val="20"/>
        </w:rPr>
      </w:pPr>
    </w:p>
    <w:p w14:paraId="355938DB"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sz w:val="20"/>
          <w:szCs w:val="20"/>
        </w:rPr>
      </w:pPr>
      <w:r w:rsidRPr="009A478E">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AE702A6" w14:textId="77777777" w:rsidR="00C50B32" w:rsidRPr="009A478E" w:rsidRDefault="00C50B32" w:rsidP="00C50B32">
      <w:pPr>
        <w:pStyle w:val="Prrafodelista"/>
        <w:spacing w:line="20" w:lineRule="atLeast"/>
        <w:ind w:left="0"/>
        <w:rPr>
          <w:sz w:val="20"/>
          <w:szCs w:val="20"/>
        </w:rPr>
      </w:pPr>
    </w:p>
    <w:p w14:paraId="4B5D7E85"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sz w:val="20"/>
          <w:szCs w:val="20"/>
        </w:rPr>
      </w:pPr>
      <w:r w:rsidRPr="009A478E">
        <w:rPr>
          <w:rFonts w:ascii="Arial" w:hAnsi="Arial" w:cs="Arial"/>
          <w:sz w:val="20"/>
          <w:szCs w:val="20"/>
        </w:rPr>
        <w:t>Solicitar y recibir información técnica respecto del bien o servicio y demás del</w:t>
      </w:r>
      <w:r w:rsidRPr="009A478E">
        <w:rPr>
          <w:rFonts w:ascii="Arial" w:hAnsi="Arial" w:cs="Arial"/>
          <w:b/>
          <w:sz w:val="20"/>
          <w:szCs w:val="20"/>
        </w:rPr>
        <w:t xml:space="preserve"> CONTRATISTA</w:t>
      </w:r>
      <w:r w:rsidRPr="009A478E">
        <w:rPr>
          <w:rFonts w:ascii="Arial" w:hAnsi="Arial" w:cs="Arial"/>
          <w:sz w:val="20"/>
          <w:szCs w:val="20"/>
        </w:rPr>
        <w:t xml:space="preserve"> en desarrollo del objeto del contractual. </w:t>
      </w:r>
    </w:p>
    <w:p w14:paraId="5CCB9F2A" w14:textId="77777777" w:rsidR="00C50B32" w:rsidRPr="009A478E" w:rsidRDefault="00C50B32" w:rsidP="00C50B32">
      <w:pPr>
        <w:pStyle w:val="Prrafodelista"/>
        <w:spacing w:line="20" w:lineRule="atLeast"/>
        <w:ind w:left="0"/>
        <w:rPr>
          <w:sz w:val="20"/>
          <w:szCs w:val="20"/>
        </w:rPr>
      </w:pPr>
    </w:p>
    <w:p w14:paraId="0AA5E8DA" w14:textId="77777777" w:rsidR="00C50B32" w:rsidRPr="009A478E" w:rsidRDefault="00C50B32" w:rsidP="00D41255">
      <w:pPr>
        <w:numPr>
          <w:ilvl w:val="0"/>
          <w:numId w:val="36"/>
        </w:numPr>
        <w:tabs>
          <w:tab w:val="left" w:pos="284"/>
        </w:tabs>
        <w:spacing w:line="20" w:lineRule="atLeast"/>
        <w:ind w:left="0" w:firstLine="0"/>
        <w:jc w:val="both"/>
        <w:rPr>
          <w:rFonts w:ascii="Arial" w:hAnsi="Arial" w:cs="Arial"/>
          <w:sz w:val="20"/>
          <w:szCs w:val="20"/>
        </w:rPr>
      </w:pPr>
      <w:r w:rsidRPr="009A478E">
        <w:rPr>
          <w:rFonts w:ascii="Arial" w:hAnsi="Arial" w:cs="Arial"/>
          <w:sz w:val="20"/>
          <w:szCs w:val="20"/>
        </w:rPr>
        <w:t>Incluir aquellas obligaciones propias de cada proceso que coadyuven al cumplimiento de las obligaciones contractuales.</w:t>
      </w:r>
    </w:p>
    <w:p w14:paraId="19E29777" w14:textId="77777777" w:rsidR="00C50B32" w:rsidRPr="009A478E" w:rsidRDefault="00C50B32" w:rsidP="00C50B32">
      <w:pPr>
        <w:spacing w:line="20" w:lineRule="atLeast"/>
        <w:jc w:val="both"/>
        <w:rPr>
          <w:rFonts w:ascii="Arial" w:hAnsi="Arial" w:cs="Arial"/>
          <w:sz w:val="20"/>
          <w:szCs w:val="20"/>
        </w:rPr>
      </w:pPr>
    </w:p>
    <w:p w14:paraId="24D96069" w14:textId="77777777" w:rsidR="00C50B32" w:rsidRPr="009A478E" w:rsidRDefault="00C50B32" w:rsidP="00D41255">
      <w:pPr>
        <w:numPr>
          <w:ilvl w:val="0"/>
          <w:numId w:val="36"/>
        </w:numPr>
        <w:tabs>
          <w:tab w:val="left" w:pos="426"/>
        </w:tabs>
        <w:spacing w:line="20" w:lineRule="atLeast"/>
        <w:ind w:left="426" w:hanging="426"/>
        <w:jc w:val="both"/>
        <w:rPr>
          <w:rFonts w:ascii="Arial" w:hAnsi="Arial" w:cs="Arial"/>
          <w:sz w:val="20"/>
          <w:szCs w:val="20"/>
        </w:rPr>
      </w:pPr>
      <w:r w:rsidRPr="009A478E">
        <w:rPr>
          <w:rFonts w:ascii="Arial" w:hAnsi="Arial" w:cs="Arial"/>
          <w:sz w:val="20"/>
          <w:szCs w:val="20"/>
        </w:rPr>
        <w:t>Rechazar los bienes y/o servicios cuando no cumplan con los requerimientos técnicos exigidos.</w:t>
      </w:r>
    </w:p>
    <w:p w14:paraId="0FA68D1C" w14:textId="77777777" w:rsidR="00676C3A" w:rsidRPr="00BF7B02" w:rsidRDefault="00676C3A" w:rsidP="00676C3A">
      <w:pPr>
        <w:spacing w:line="360" w:lineRule="auto"/>
        <w:jc w:val="both"/>
        <w:rPr>
          <w:rFonts w:ascii="Arial" w:hAnsi="Arial" w:cs="Arial"/>
          <w:sz w:val="20"/>
          <w:szCs w:val="20"/>
        </w:rPr>
      </w:pPr>
    </w:p>
    <w:p w14:paraId="03803641" w14:textId="77777777" w:rsidR="00676C3A" w:rsidRDefault="00676C3A" w:rsidP="00676C3A">
      <w:pPr>
        <w:ind w:left="720"/>
        <w:jc w:val="both"/>
        <w:rPr>
          <w:rFonts w:ascii="Arial" w:hAnsi="Arial" w:cs="Arial"/>
          <w:sz w:val="20"/>
          <w:szCs w:val="20"/>
        </w:rPr>
      </w:pPr>
    </w:p>
    <w:p w14:paraId="68AE0F3D" w14:textId="77777777" w:rsidR="00676C3A" w:rsidRPr="00BF7B02" w:rsidRDefault="00676C3A" w:rsidP="00676C3A">
      <w:pPr>
        <w:spacing w:line="360" w:lineRule="auto"/>
        <w:jc w:val="both"/>
        <w:rPr>
          <w:rFonts w:ascii="Arial" w:hAnsi="Arial" w:cs="Arial"/>
          <w:sz w:val="20"/>
          <w:szCs w:val="20"/>
        </w:rPr>
      </w:pPr>
    </w:p>
    <w:p w14:paraId="788B76C4" w14:textId="77777777" w:rsidR="00676C3A" w:rsidRPr="00BF7B02" w:rsidRDefault="00676C3A" w:rsidP="00676C3A">
      <w:pPr>
        <w:pStyle w:val="Prrafodelista"/>
        <w:tabs>
          <w:tab w:val="left" w:pos="240"/>
        </w:tabs>
        <w:ind w:left="0"/>
        <w:jc w:val="center"/>
        <w:rPr>
          <w:rFonts w:ascii="Arial" w:hAnsi="Arial" w:cs="Arial"/>
          <w:b/>
          <w:sz w:val="20"/>
          <w:szCs w:val="20"/>
        </w:rPr>
      </w:pPr>
    </w:p>
    <w:p w14:paraId="195834B7" w14:textId="77777777" w:rsidR="00676C3A" w:rsidRPr="00BF7B02" w:rsidRDefault="00676C3A" w:rsidP="00676C3A">
      <w:pPr>
        <w:pStyle w:val="Prrafodelista"/>
        <w:tabs>
          <w:tab w:val="left" w:pos="240"/>
        </w:tabs>
        <w:ind w:left="0"/>
        <w:jc w:val="center"/>
        <w:rPr>
          <w:rFonts w:ascii="Arial" w:hAnsi="Arial" w:cs="Arial"/>
          <w:b/>
          <w:sz w:val="20"/>
          <w:szCs w:val="20"/>
        </w:rPr>
      </w:pPr>
    </w:p>
    <w:p w14:paraId="42DAF8B6" w14:textId="77777777" w:rsidR="009E68C9" w:rsidRDefault="009E68C9">
      <w:pPr>
        <w:autoSpaceDE w:val="0"/>
        <w:autoSpaceDN w:val="0"/>
        <w:adjustRightInd w:val="0"/>
        <w:jc w:val="both"/>
        <w:rPr>
          <w:rFonts w:ascii="Arial" w:hAnsi="Arial" w:cs="Arial"/>
          <w:sz w:val="20"/>
          <w:szCs w:val="20"/>
        </w:rPr>
      </w:pPr>
    </w:p>
    <w:p w14:paraId="65843AE0" w14:textId="77777777" w:rsidR="009E68C9" w:rsidRDefault="009E68C9">
      <w:pPr>
        <w:autoSpaceDE w:val="0"/>
        <w:autoSpaceDN w:val="0"/>
        <w:adjustRightInd w:val="0"/>
        <w:jc w:val="both"/>
        <w:rPr>
          <w:rFonts w:ascii="Arial" w:hAnsi="Arial" w:cs="Arial"/>
          <w:sz w:val="20"/>
          <w:szCs w:val="20"/>
          <w:lang w:val="es-CO"/>
        </w:rPr>
      </w:pPr>
    </w:p>
    <w:p w14:paraId="1CD39EA2" w14:textId="77777777" w:rsidR="009E68C9" w:rsidRDefault="009E68C9">
      <w:pPr>
        <w:autoSpaceDE w:val="0"/>
        <w:autoSpaceDN w:val="0"/>
        <w:adjustRightInd w:val="0"/>
        <w:jc w:val="both"/>
        <w:rPr>
          <w:rFonts w:ascii="Arial" w:hAnsi="Arial" w:cs="Arial"/>
          <w:sz w:val="20"/>
          <w:szCs w:val="20"/>
          <w:lang w:val="es-CO"/>
        </w:rPr>
      </w:pPr>
    </w:p>
    <w:p w14:paraId="7D797EF8" w14:textId="77777777" w:rsidR="009E68C9" w:rsidRDefault="009E68C9">
      <w:pPr>
        <w:autoSpaceDE w:val="0"/>
        <w:autoSpaceDN w:val="0"/>
        <w:adjustRightInd w:val="0"/>
        <w:jc w:val="both"/>
        <w:rPr>
          <w:rFonts w:ascii="Arial" w:hAnsi="Arial" w:cs="Arial"/>
          <w:sz w:val="20"/>
          <w:szCs w:val="20"/>
          <w:lang w:val="es-CO"/>
        </w:rPr>
      </w:pPr>
    </w:p>
    <w:p w14:paraId="3908F34B" w14:textId="77777777" w:rsidR="009E68C9" w:rsidRDefault="009E68C9">
      <w:pPr>
        <w:autoSpaceDE w:val="0"/>
        <w:autoSpaceDN w:val="0"/>
        <w:adjustRightInd w:val="0"/>
        <w:jc w:val="both"/>
        <w:rPr>
          <w:rFonts w:ascii="Arial" w:hAnsi="Arial" w:cs="Arial"/>
          <w:sz w:val="20"/>
          <w:szCs w:val="20"/>
          <w:lang w:val="es-CO"/>
        </w:rPr>
      </w:pPr>
    </w:p>
    <w:p w14:paraId="276A602F" w14:textId="77777777" w:rsidR="009E68C9" w:rsidRDefault="009E68C9">
      <w:pPr>
        <w:autoSpaceDE w:val="0"/>
        <w:autoSpaceDN w:val="0"/>
        <w:adjustRightInd w:val="0"/>
        <w:jc w:val="both"/>
        <w:rPr>
          <w:rFonts w:ascii="Arial" w:hAnsi="Arial" w:cs="Arial"/>
          <w:sz w:val="20"/>
          <w:szCs w:val="20"/>
          <w:lang w:val="es-CO"/>
        </w:rPr>
      </w:pPr>
    </w:p>
    <w:p w14:paraId="36F8C00B" w14:textId="77777777" w:rsidR="009E68C9" w:rsidRDefault="009E68C9">
      <w:pPr>
        <w:autoSpaceDE w:val="0"/>
        <w:autoSpaceDN w:val="0"/>
        <w:adjustRightInd w:val="0"/>
        <w:jc w:val="both"/>
        <w:rPr>
          <w:rFonts w:ascii="Arial" w:hAnsi="Arial" w:cs="Arial"/>
          <w:sz w:val="20"/>
          <w:szCs w:val="20"/>
          <w:lang w:val="es-CO"/>
        </w:rPr>
      </w:pPr>
    </w:p>
    <w:p w14:paraId="7FEC3F15" w14:textId="77777777" w:rsidR="009E68C9" w:rsidRDefault="009E68C9">
      <w:pPr>
        <w:autoSpaceDE w:val="0"/>
        <w:autoSpaceDN w:val="0"/>
        <w:adjustRightInd w:val="0"/>
        <w:jc w:val="both"/>
        <w:rPr>
          <w:rFonts w:ascii="Arial" w:hAnsi="Arial" w:cs="Arial"/>
          <w:sz w:val="20"/>
          <w:szCs w:val="20"/>
          <w:lang w:val="es-CO"/>
        </w:rPr>
      </w:pPr>
    </w:p>
    <w:p w14:paraId="253D07B6" w14:textId="77777777" w:rsidR="009E68C9" w:rsidRDefault="009E68C9">
      <w:pPr>
        <w:autoSpaceDE w:val="0"/>
        <w:autoSpaceDN w:val="0"/>
        <w:adjustRightInd w:val="0"/>
        <w:jc w:val="both"/>
        <w:rPr>
          <w:rFonts w:ascii="Arial" w:hAnsi="Arial" w:cs="Arial"/>
          <w:sz w:val="20"/>
          <w:szCs w:val="20"/>
          <w:lang w:val="es-CO"/>
        </w:rPr>
      </w:pPr>
    </w:p>
    <w:p w14:paraId="1296B414" w14:textId="77777777" w:rsidR="00540514" w:rsidRDefault="00540514">
      <w:pPr>
        <w:autoSpaceDE w:val="0"/>
        <w:autoSpaceDN w:val="0"/>
        <w:adjustRightInd w:val="0"/>
        <w:jc w:val="both"/>
        <w:rPr>
          <w:rFonts w:ascii="Arial" w:hAnsi="Arial" w:cs="Arial"/>
          <w:sz w:val="20"/>
          <w:szCs w:val="20"/>
          <w:lang w:val="es-CO"/>
        </w:rPr>
      </w:pPr>
    </w:p>
    <w:p w14:paraId="3A87182A" w14:textId="77777777" w:rsidR="00540514" w:rsidRDefault="00540514">
      <w:pPr>
        <w:autoSpaceDE w:val="0"/>
        <w:autoSpaceDN w:val="0"/>
        <w:adjustRightInd w:val="0"/>
        <w:jc w:val="both"/>
        <w:rPr>
          <w:rFonts w:ascii="Arial" w:hAnsi="Arial" w:cs="Arial"/>
          <w:sz w:val="20"/>
          <w:szCs w:val="20"/>
          <w:lang w:val="es-CO"/>
        </w:rPr>
      </w:pPr>
    </w:p>
    <w:p w14:paraId="6BB6E63C" w14:textId="77777777" w:rsidR="00540514" w:rsidRDefault="00540514">
      <w:pPr>
        <w:autoSpaceDE w:val="0"/>
        <w:autoSpaceDN w:val="0"/>
        <w:adjustRightInd w:val="0"/>
        <w:jc w:val="both"/>
        <w:rPr>
          <w:rFonts w:ascii="Arial" w:hAnsi="Arial" w:cs="Arial"/>
          <w:sz w:val="20"/>
          <w:szCs w:val="20"/>
          <w:lang w:val="es-CO"/>
        </w:rPr>
      </w:pPr>
    </w:p>
    <w:p w14:paraId="315D86FE" w14:textId="77777777" w:rsidR="009E68C9" w:rsidRDefault="009E68C9">
      <w:pPr>
        <w:autoSpaceDE w:val="0"/>
        <w:autoSpaceDN w:val="0"/>
        <w:adjustRightInd w:val="0"/>
        <w:jc w:val="both"/>
        <w:rPr>
          <w:rFonts w:ascii="Arial" w:hAnsi="Arial" w:cs="Arial"/>
          <w:sz w:val="20"/>
          <w:szCs w:val="20"/>
          <w:lang w:val="es-CO"/>
        </w:rPr>
      </w:pPr>
    </w:p>
    <w:p w14:paraId="6C1088C0" w14:textId="77777777" w:rsidR="009E68C9" w:rsidRDefault="009E68C9">
      <w:pPr>
        <w:autoSpaceDE w:val="0"/>
        <w:autoSpaceDN w:val="0"/>
        <w:adjustRightInd w:val="0"/>
        <w:jc w:val="both"/>
        <w:rPr>
          <w:rFonts w:ascii="Arial" w:hAnsi="Arial" w:cs="Arial"/>
          <w:sz w:val="20"/>
          <w:szCs w:val="20"/>
          <w:lang w:val="es-CO"/>
        </w:rPr>
      </w:pPr>
    </w:p>
    <w:p w14:paraId="515B1CB8" w14:textId="77777777" w:rsidR="009E68C9" w:rsidRDefault="009E68C9">
      <w:pPr>
        <w:autoSpaceDE w:val="0"/>
        <w:autoSpaceDN w:val="0"/>
        <w:adjustRightInd w:val="0"/>
        <w:jc w:val="both"/>
        <w:rPr>
          <w:rFonts w:ascii="Arial" w:hAnsi="Arial" w:cs="Arial"/>
          <w:sz w:val="20"/>
          <w:szCs w:val="20"/>
          <w:lang w:val="es-CO"/>
        </w:rPr>
      </w:pPr>
    </w:p>
    <w:p w14:paraId="2F699922" w14:textId="77777777" w:rsidR="009E68C9" w:rsidRDefault="009E68C9">
      <w:pPr>
        <w:autoSpaceDE w:val="0"/>
        <w:autoSpaceDN w:val="0"/>
        <w:adjustRightInd w:val="0"/>
        <w:jc w:val="both"/>
        <w:rPr>
          <w:rFonts w:ascii="Arial" w:hAnsi="Arial" w:cs="Arial"/>
          <w:sz w:val="20"/>
          <w:szCs w:val="20"/>
          <w:lang w:val="es-CO"/>
        </w:rPr>
      </w:pPr>
    </w:p>
    <w:p w14:paraId="0A983C29" w14:textId="77777777" w:rsidR="009E68C9" w:rsidRDefault="009E68C9">
      <w:pPr>
        <w:autoSpaceDE w:val="0"/>
        <w:autoSpaceDN w:val="0"/>
        <w:adjustRightInd w:val="0"/>
        <w:rPr>
          <w:rFonts w:ascii="Arial" w:hAnsi="Arial" w:cs="Arial"/>
          <w:b/>
          <w:bCs/>
          <w:sz w:val="21"/>
          <w:szCs w:val="21"/>
          <w:lang w:val="es-MX"/>
        </w:rPr>
      </w:pPr>
    </w:p>
    <w:p w14:paraId="38E78A63" w14:textId="77777777" w:rsidR="009E68C9" w:rsidRPr="004E3478" w:rsidRDefault="009E68C9">
      <w:pPr>
        <w:autoSpaceDE w:val="0"/>
        <w:autoSpaceDN w:val="0"/>
        <w:adjustRightInd w:val="0"/>
        <w:jc w:val="center"/>
        <w:rPr>
          <w:rFonts w:ascii="Arial" w:hAnsi="Arial" w:cs="Arial"/>
          <w:b/>
          <w:bCs/>
          <w:sz w:val="8"/>
          <w:szCs w:val="20"/>
          <w:lang w:val="es-MX"/>
        </w:rPr>
      </w:pPr>
      <w:bookmarkStart w:id="6" w:name="_Hlk46392308"/>
    </w:p>
    <w:p w14:paraId="25B4DA59" w14:textId="77777777" w:rsidR="009E68C9" w:rsidRDefault="00932DB0">
      <w:pPr>
        <w:shd w:val="clear" w:color="auto" w:fill="FFFFFF"/>
        <w:jc w:val="center"/>
        <w:rPr>
          <w:rFonts w:ascii="Arial" w:hAnsi="Arial" w:cs="Arial"/>
          <w:b/>
          <w:sz w:val="20"/>
          <w:szCs w:val="20"/>
          <w:lang w:val="es-CO"/>
        </w:rPr>
      </w:pPr>
      <w:r w:rsidRPr="004E3478">
        <w:rPr>
          <w:rFonts w:ascii="Arial" w:hAnsi="Arial" w:cs="Arial"/>
          <w:b/>
          <w:sz w:val="20"/>
          <w:szCs w:val="20"/>
          <w:lang w:val="es-CO"/>
        </w:rPr>
        <w:t>MINUTA DEL CONTRATO</w:t>
      </w:r>
    </w:p>
    <w:bookmarkEnd w:id="6"/>
    <w:p w14:paraId="26294EC4" w14:textId="77777777" w:rsidR="009E68C9" w:rsidRDefault="009E68C9">
      <w:pPr>
        <w:autoSpaceDE w:val="0"/>
        <w:autoSpaceDN w:val="0"/>
        <w:adjustRightInd w:val="0"/>
        <w:jc w:val="center"/>
        <w:rPr>
          <w:rFonts w:ascii="Arial" w:hAnsi="Arial" w:cs="Arial"/>
          <w:b/>
          <w:bCs/>
          <w:sz w:val="20"/>
          <w:szCs w:val="20"/>
          <w:lang w:val="es-MX"/>
        </w:rPr>
      </w:pPr>
    </w:p>
    <w:p w14:paraId="19BF8527" w14:textId="2031E5E0" w:rsidR="009E68C9" w:rsidRDefault="00932DB0">
      <w:pPr>
        <w:pBdr>
          <w:bottom w:val="double" w:sz="6" w:space="1" w:color="auto"/>
        </w:pBdr>
        <w:tabs>
          <w:tab w:val="center" w:pos="4419"/>
        </w:tabs>
        <w:ind w:left="142" w:right="248"/>
        <w:jc w:val="both"/>
        <w:rPr>
          <w:rFonts w:ascii="Arial" w:hAnsi="Arial" w:cs="Arial"/>
          <w:b/>
          <w:bCs/>
          <w:sz w:val="20"/>
          <w:szCs w:val="20"/>
          <w:lang w:val="es-CO"/>
        </w:rPr>
      </w:pPr>
      <w:r>
        <w:rPr>
          <w:rFonts w:ascii="Arial" w:hAnsi="Arial" w:cs="Arial"/>
          <w:b/>
          <w:bCs/>
          <w:sz w:val="20"/>
          <w:szCs w:val="20"/>
          <w:lang w:val="es-CO"/>
        </w:rPr>
        <w:t xml:space="preserve">CONTRATO DE </w:t>
      </w:r>
      <w:r w:rsidR="00676C3A">
        <w:rPr>
          <w:rFonts w:ascii="Arial" w:hAnsi="Arial" w:cs="Arial"/>
          <w:b/>
          <w:bCs/>
          <w:sz w:val="20"/>
          <w:szCs w:val="20"/>
          <w:lang w:val="es-CO"/>
        </w:rPr>
        <w:t>PRESTACIÓN DE SERVICIO</w:t>
      </w:r>
      <w:r>
        <w:rPr>
          <w:rFonts w:ascii="Arial" w:hAnsi="Arial" w:cs="Arial"/>
          <w:b/>
          <w:bCs/>
          <w:sz w:val="20"/>
          <w:szCs w:val="20"/>
          <w:lang w:val="es-CO"/>
        </w:rPr>
        <w:t xml:space="preserve"> PN D</w:t>
      </w:r>
      <w:r w:rsidR="00676C3A">
        <w:rPr>
          <w:rFonts w:ascii="Arial" w:hAnsi="Arial" w:cs="Arial"/>
          <w:b/>
          <w:bCs/>
          <w:sz w:val="20"/>
          <w:szCs w:val="20"/>
          <w:lang w:val="es-CO"/>
        </w:rPr>
        <w:t>EARA</w:t>
      </w:r>
      <w:r w:rsidR="00D41255">
        <w:rPr>
          <w:rFonts w:ascii="Arial" w:hAnsi="Arial" w:cs="Arial"/>
          <w:b/>
          <w:bCs/>
          <w:sz w:val="20"/>
          <w:szCs w:val="20"/>
          <w:lang w:val="es-CO"/>
        </w:rPr>
        <w:t xml:space="preserve"> SA MC 002 2025</w:t>
      </w:r>
      <w:r>
        <w:rPr>
          <w:rFonts w:ascii="Arial" w:hAnsi="Arial" w:cs="Arial"/>
          <w:b/>
          <w:bCs/>
          <w:sz w:val="20"/>
          <w:szCs w:val="20"/>
          <w:lang w:val="es-CO"/>
        </w:rPr>
        <w:t>. ________________________ CELEBRADO ENTRE LA POLICÍA NACIONAL Y _______________ CUYO OBJETO ES_______________________</w:t>
      </w:r>
    </w:p>
    <w:p w14:paraId="6363FBBD" w14:textId="77777777" w:rsidR="009E68C9" w:rsidRDefault="009E68C9">
      <w:pPr>
        <w:tabs>
          <w:tab w:val="center" w:pos="4419"/>
        </w:tabs>
        <w:ind w:left="426" w:right="567"/>
        <w:jc w:val="both"/>
        <w:rPr>
          <w:rFonts w:ascii="Arial" w:hAnsi="Arial" w:cs="Arial"/>
          <w:b/>
          <w:bCs/>
          <w:sz w:val="20"/>
          <w:szCs w:val="20"/>
          <w:lang w:val="es-CO"/>
        </w:rPr>
      </w:pPr>
    </w:p>
    <w:p w14:paraId="0DBD61F2" w14:textId="3A64C4BC" w:rsidR="009E68C9" w:rsidRDefault="00932DB0">
      <w:pPr>
        <w:ind w:left="142" w:right="248"/>
        <w:jc w:val="both"/>
        <w:rPr>
          <w:rFonts w:ascii="Arial" w:hAnsi="Arial" w:cs="Arial"/>
          <w:sz w:val="20"/>
          <w:szCs w:val="20"/>
          <w:lang w:val="es-CO"/>
        </w:rPr>
      </w:pPr>
      <w:r>
        <w:rPr>
          <w:rFonts w:ascii="Arial" w:hAnsi="Arial" w:cs="Arial"/>
          <w:sz w:val="20"/>
          <w:szCs w:val="20"/>
          <w:lang w:val="es-CO"/>
        </w:rPr>
        <w:t>Entre los suscritos, de una parte la</w:t>
      </w:r>
      <w:r>
        <w:rPr>
          <w:rFonts w:ascii="Arial" w:hAnsi="Arial" w:cs="Arial"/>
          <w:b/>
          <w:sz w:val="20"/>
          <w:szCs w:val="20"/>
          <w:lang w:val="es-CO"/>
        </w:rPr>
        <w:t xml:space="preserve"> POLICÍA NACIONAL</w:t>
      </w:r>
      <w:r>
        <w:rPr>
          <w:rFonts w:ascii="Arial" w:hAnsi="Arial" w:cs="Arial"/>
          <w:sz w:val="20"/>
          <w:szCs w:val="20"/>
          <w:lang w:val="es-CO"/>
        </w:rPr>
        <w:t>, quien actúa a través de su representante legal o su delegado, quien en adelante se denominará la</w:t>
      </w:r>
      <w:r>
        <w:rPr>
          <w:rFonts w:ascii="Arial" w:hAnsi="Arial" w:cs="Arial"/>
          <w:b/>
          <w:sz w:val="20"/>
          <w:szCs w:val="20"/>
          <w:lang w:val="es-CO"/>
        </w:rPr>
        <w:t xml:space="preserve"> POLICÍA</w:t>
      </w:r>
      <w:r>
        <w:rPr>
          <w:rFonts w:ascii="Arial" w:hAnsi="Arial" w:cs="Arial"/>
          <w:sz w:val="20"/>
          <w:szCs w:val="20"/>
          <w:lang w:val="es-CO"/>
        </w:rPr>
        <w:t xml:space="preserve">, y por la </w:t>
      </w:r>
      <w:r w:rsidR="006E218E">
        <w:rPr>
          <w:rFonts w:ascii="Arial" w:hAnsi="Arial" w:cs="Arial"/>
          <w:sz w:val="20"/>
          <w:szCs w:val="20"/>
          <w:lang w:val="es-CO"/>
        </w:rPr>
        <w:t>otra, el</w:t>
      </w:r>
      <w:r>
        <w:rPr>
          <w:rFonts w:ascii="Arial" w:hAnsi="Arial" w:cs="Arial"/>
          <w:sz w:val="20"/>
          <w:szCs w:val="20"/>
          <w:lang w:val="es-CO"/>
        </w:rPr>
        <w:t xml:space="preserve"> </w:t>
      </w:r>
      <w:r>
        <w:rPr>
          <w:rFonts w:ascii="Arial" w:hAnsi="Arial" w:cs="Arial"/>
          <w:b/>
          <w:sz w:val="20"/>
          <w:szCs w:val="20"/>
          <w:lang w:val="es-CO"/>
        </w:rPr>
        <w:t>CONTRATISTA</w:t>
      </w:r>
      <w:r>
        <w:rPr>
          <w:rFonts w:ascii="Arial" w:hAnsi="Arial" w:cs="Arial"/>
          <w:sz w:val="20"/>
          <w:szCs w:val="20"/>
          <w:lang w:val="es-CO"/>
        </w:rPr>
        <w:t>, debidamente identificados como aparece en el anexo No.1 “DATOS DEL CONTRATO”, hemos convenido celebrar el presente contrato, previos los siguientes considerandos:</w:t>
      </w:r>
      <w:r>
        <w:rPr>
          <w:rFonts w:ascii="Arial" w:hAnsi="Arial" w:cs="Arial"/>
          <w:b/>
          <w:sz w:val="20"/>
          <w:szCs w:val="20"/>
          <w:lang w:val="es-CO"/>
        </w:rPr>
        <w:t xml:space="preserve"> a)</w:t>
      </w:r>
      <w:r>
        <w:rPr>
          <w:rFonts w:ascii="Arial" w:hAnsi="Arial" w:cs="Arial"/>
          <w:sz w:val="20"/>
          <w:szCs w:val="20"/>
          <w:lang w:val="es-CO"/>
        </w:rPr>
        <w:t xml:space="preserve"> Que se elaboraron los estudios previos de conformidad con lo señalado en el</w:t>
      </w:r>
      <w:r w:rsidR="005F7F29">
        <w:rPr>
          <w:rFonts w:ascii="Arial" w:hAnsi="Arial" w:cs="Arial"/>
          <w:sz w:val="20"/>
          <w:szCs w:val="20"/>
          <w:lang w:val="es-CO"/>
        </w:rPr>
        <w:t xml:space="preserve"> </w:t>
      </w:r>
      <w:r w:rsidR="005F7F29" w:rsidRPr="005F7F29">
        <w:rPr>
          <w:rFonts w:ascii="Arial" w:hAnsi="Arial" w:cs="Arial"/>
          <w:sz w:val="20"/>
          <w:szCs w:val="20"/>
          <w:lang w:val="es-CO"/>
        </w:rPr>
        <w:t>numeral 8 Artículo 2.2.1.1.2.1.1. Estudios y documentos previos. (Modificado por el artículo 1 del Decreto 399 del 23 de abril de 2021)</w:t>
      </w:r>
      <w:r>
        <w:rPr>
          <w:rFonts w:ascii="Arial" w:hAnsi="Arial" w:cs="Arial"/>
          <w:b/>
          <w:sz w:val="20"/>
          <w:szCs w:val="20"/>
          <w:lang w:val="es-CO"/>
        </w:rPr>
        <w:t>. b)</w:t>
      </w:r>
      <w:r>
        <w:rPr>
          <w:rFonts w:ascii="Arial" w:hAnsi="Arial" w:cs="Arial"/>
          <w:sz w:val="20"/>
          <w:szCs w:val="20"/>
          <w:lang w:val="es-CO"/>
        </w:rPr>
        <w:t xml:space="preserve"> Que al momento de la apertura del proceso de selección, se contó con la respectiva apropiación presupuestal que respalda el presente compromiso. </w:t>
      </w:r>
      <w:r>
        <w:rPr>
          <w:rFonts w:ascii="Arial" w:hAnsi="Arial" w:cs="Arial"/>
          <w:b/>
          <w:sz w:val="20"/>
          <w:szCs w:val="20"/>
          <w:lang w:val="es-CO"/>
        </w:rPr>
        <w:t>c)</w:t>
      </w:r>
      <w:r>
        <w:rPr>
          <w:rFonts w:ascii="Arial" w:hAnsi="Arial" w:cs="Arial"/>
          <w:sz w:val="20"/>
          <w:szCs w:val="20"/>
          <w:lang w:val="es-CO"/>
        </w:rPr>
        <w:t xml:space="preserve"> Que el presente contrato se deriva de un proceso de contratación realizado por la modalidad de </w:t>
      </w:r>
      <w:r>
        <w:rPr>
          <w:rFonts w:ascii="Arial" w:hAnsi="Arial" w:cs="Arial"/>
          <w:b/>
          <w:sz w:val="20"/>
          <w:szCs w:val="20"/>
          <w:lang w:val="es-CO"/>
        </w:rPr>
        <w:t xml:space="preserve">(1) </w:t>
      </w:r>
      <w:r>
        <w:rPr>
          <w:rFonts w:ascii="Arial" w:hAnsi="Arial" w:cs="Arial"/>
          <w:sz w:val="20"/>
          <w:szCs w:val="20"/>
          <w:lang w:val="es-CO"/>
        </w:rPr>
        <w:t xml:space="preserve">Selección Abreviada de Menor Cuantía en cumplimiento al Decreto 1082 de 2015. </w:t>
      </w:r>
      <w:r>
        <w:rPr>
          <w:rFonts w:ascii="Arial" w:hAnsi="Arial" w:cs="Arial"/>
          <w:b/>
          <w:sz w:val="20"/>
          <w:szCs w:val="20"/>
          <w:lang w:val="es-CO"/>
        </w:rPr>
        <w:t>d)</w:t>
      </w:r>
      <w:r>
        <w:rPr>
          <w:rFonts w:ascii="Arial" w:hAnsi="Arial" w:cs="Arial"/>
          <w:sz w:val="20"/>
          <w:szCs w:val="20"/>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Pr>
          <w:rFonts w:ascii="Arial" w:hAnsi="Arial" w:cs="Arial"/>
          <w:b/>
          <w:i/>
          <w:sz w:val="20"/>
          <w:szCs w:val="20"/>
          <w:lang w:val="es-CO"/>
        </w:rPr>
        <w:t>PRIMERA</w:t>
      </w:r>
      <w:r>
        <w:rPr>
          <w:rFonts w:ascii="Arial" w:hAnsi="Arial" w:cs="Arial"/>
          <w:b/>
          <w:sz w:val="20"/>
          <w:szCs w:val="20"/>
          <w:lang w:val="es-CO"/>
        </w:rPr>
        <w:t>. OBJETO:</w:t>
      </w:r>
      <w:r>
        <w:rPr>
          <w:rFonts w:ascii="Arial" w:hAnsi="Arial" w:cs="Arial"/>
          <w:sz w:val="20"/>
          <w:szCs w:val="20"/>
          <w:lang w:val="es-CO"/>
        </w:rPr>
        <w:t xml:space="preserve"> El objeto del presente contrato es el señalado en el anexo No.1 “DATOS DEL CONTRATO”. </w:t>
      </w:r>
      <w:r>
        <w:rPr>
          <w:rFonts w:ascii="Arial" w:hAnsi="Arial" w:cs="Arial"/>
          <w:b/>
          <w:sz w:val="20"/>
          <w:szCs w:val="20"/>
          <w:lang w:val="es-CO"/>
        </w:rPr>
        <w:t>SEGUNDA. FINALIDADES DEL CONTRATO:</w:t>
      </w:r>
      <w:r>
        <w:rPr>
          <w:rFonts w:ascii="Arial" w:hAnsi="Arial" w:cs="Arial"/>
          <w:sz w:val="20"/>
          <w:szCs w:val="20"/>
          <w:lang w:val="es-CO"/>
        </w:rPr>
        <w:t xml:space="preserve"> El presente contrato está orientado a lograr la efectiva y eficiente prestación del servicio propio de la Policía Nacional, en consecuencia, </w:t>
      </w:r>
      <w:r>
        <w:rPr>
          <w:rFonts w:ascii="Arial" w:hAnsi="Arial" w:cs="Arial"/>
          <w:b/>
          <w:sz w:val="20"/>
          <w:szCs w:val="20"/>
          <w:lang w:val="es-CO"/>
        </w:rPr>
        <w:t>el CONTRATISTA</w:t>
      </w:r>
      <w:r>
        <w:rPr>
          <w:rFonts w:ascii="Arial" w:hAnsi="Arial" w:cs="Arial"/>
          <w:sz w:val="20"/>
          <w:szCs w:val="20"/>
          <w:lang w:val="es-CO"/>
        </w:rPr>
        <w:t xml:space="preserve"> se compromete para con la</w:t>
      </w:r>
      <w:r>
        <w:rPr>
          <w:rFonts w:ascii="Arial" w:hAnsi="Arial" w:cs="Arial"/>
          <w:b/>
          <w:sz w:val="20"/>
          <w:szCs w:val="20"/>
          <w:lang w:val="es-CO"/>
        </w:rPr>
        <w:t xml:space="preserve"> POLICÍA</w:t>
      </w:r>
      <w:r>
        <w:rPr>
          <w:rFonts w:ascii="Arial" w:hAnsi="Arial" w:cs="Arial"/>
          <w:sz w:val="20"/>
          <w:szCs w:val="20"/>
          <w:lang w:val="es-CO"/>
        </w:rPr>
        <w:t xml:space="preserve"> </w:t>
      </w:r>
      <w:r w:rsidR="00217C2A" w:rsidRPr="00217C2A">
        <w:rPr>
          <w:rFonts w:ascii="Arial" w:hAnsi="Arial" w:cs="Arial"/>
          <w:sz w:val="20"/>
          <w:szCs w:val="20"/>
          <w:lang w:val="es-CO"/>
        </w:rPr>
        <w:t>a prestar el servicio requerido para suplir las necesidades</w:t>
      </w:r>
      <w:r>
        <w:rPr>
          <w:rFonts w:ascii="Arial" w:hAnsi="Arial" w:cs="Arial"/>
          <w:sz w:val="20"/>
          <w:szCs w:val="20"/>
          <w:lang w:val="es-CO"/>
        </w:rPr>
        <w:t xml:space="preserve"> definidas en los estudios previos. En tal sentido, queda claro que todas las obligaciones a cargo del </w:t>
      </w:r>
      <w:r>
        <w:rPr>
          <w:rFonts w:ascii="Arial" w:hAnsi="Arial" w:cs="Arial"/>
          <w:b/>
          <w:sz w:val="20"/>
          <w:szCs w:val="20"/>
          <w:lang w:val="es-CO"/>
        </w:rPr>
        <w:t>CONTRATISTA</w:t>
      </w:r>
      <w:r>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Pr>
          <w:rFonts w:ascii="Arial" w:hAnsi="Arial" w:cs="Arial"/>
          <w:b/>
          <w:i/>
          <w:sz w:val="20"/>
          <w:szCs w:val="20"/>
          <w:lang w:val="es-CO"/>
        </w:rPr>
        <w:t xml:space="preserve"> </w:t>
      </w:r>
      <w:r>
        <w:rPr>
          <w:rFonts w:ascii="Arial" w:hAnsi="Arial" w:cs="Arial"/>
          <w:b/>
          <w:sz w:val="20"/>
          <w:szCs w:val="20"/>
          <w:lang w:val="es-CO"/>
        </w:rPr>
        <w:t xml:space="preserve">TERCERA.-VALOR: </w:t>
      </w:r>
      <w:r>
        <w:rPr>
          <w:rFonts w:ascii="Arial" w:hAnsi="Arial" w:cs="Arial"/>
          <w:sz w:val="20"/>
          <w:szCs w:val="20"/>
          <w:lang w:val="es-CO"/>
        </w:rPr>
        <w:t xml:space="preserve">Para efectos legales, fiscales y presupuestales, el valor del contrato asciende a la suma descrita en el anexo No.1 “DATOS DEL CONTRATO”. </w:t>
      </w:r>
      <w:r>
        <w:rPr>
          <w:rFonts w:ascii="Arial" w:hAnsi="Arial" w:cs="Arial"/>
          <w:b/>
          <w:sz w:val="20"/>
          <w:szCs w:val="20"/>
          <w:lang w:val="es-CO"/>
        </w:rPr>
        <w:t>PARÁGRAFO:</w:t>
      </w:r>
      <w:r>
        <w:rPr>
          <w:rFonts w:ascii="Arial" w:hAnsi="Arial" w:cs="Arial"/>
          <w:sz w:val="20"/>
          <w:szCs w:val="20"/>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Pr>
          <w:rFonts w:ascii="Arial" w:hAnsi="Arial" w:cs="Arial"/>
          <w:b/>
          <w:sz w:val="20"/>
          <w:szCs w:val="20"/>
          <w:lang w:val="es-CO"/>
        </w:rPr>
        <w:t xml:space="preserve"> </w:t>
      </w:r>
      <w:r>
        <w:rPr>
          <w:rFonts w:ascii="Arial" w:hAnsi="Arial" w:cs="Arial"/>
          <w:sz w:val="20"/>
          <w:szCs w:val="20"/>
          <w:lang w:val="es-CO"/>
        </w:rPr>
        <w:t>pretende obtener, en consecuencia, no se aceptarán solicitudes de reajustes, fundamentados en estas circunstancias.</w:t>
      </w:r>
      <w:r>
        <w:rPr>
          <w:rFonts w:ascii="Arial" w:hAnsi="Arial" w:cs="Arial"/>
          <w:b/>
          <w:i/>
          <w:sz w:val="20"/>
          <w:szCs w:val="20"/>
          <w:lang w:val="es-CO"/>
        </w:rPr>
        <w:t xml:space="preserve"> CUARTA</w:t>
      </w:r>
      <w:r>
        <w:rPr>
          <w:rFonts w:ascii="Arial" w:hAnsi="Arial" w:cs="Arial"/>
          <w:b/>
          <w:sz w:val="20"/>
          <w:szCs w:val="20"/>
          <w:lang w:val="es-CO"/>
        </w:rPr>
        <w:t xml:space="preserve">. </w:t>
      </w:r>
      <w:r>
        <w:rPr>
          <w:rFonts w:ascii="Arial" w:hAnsi="Arial" w:cs="Arial"/>
          <w:b/>
          <w:i/>
          <w:sz w:val="20"/>
          <w:szCs w:val="20"/>
        </w:rPr>
        <w:t xml:space="preserve">FORMA DE PAGO: </w:t>
      </w:r>
      <w:r>
        <w:rPr>
          <w:rFonts w:ascii="Arial" w:hAnsi="Arial" w:cs="Arial"/>
          <w:b/>
          <w:sz w:val="20"/>
          <w:szCs w:val="20"/>
        </w:rPr>
        <w:t>LA POLICÍA</w:t>
      </w:r>
      <w:r>
        <w:rPr>
          <w:rFonts w:ascii="Arial" w:hAnsi="Arial" w:cs="Arial"/>
          <w:sz w:val="20"/>
          <w:szCs w:val="20"/>
        </w:rPr>
        <w:t xml:space="preserve"> pagará al </w:t>
      </w:r>
      <w:r>
        <w:rPr>
          <w:rFonts w:ascii="Arial" w:hAnsi="Arial" w:cs="Arial"/>
          <w:b/>
          <w:sz w:val="20"/>
          <w:szCs w:val="20"/>
        </w:rPr>
        <w:t>CONTRATISTA</w:t>
      </w:r>
      <w:r>
        <w:rPr>
          <w:rFonts w:ascii="Arial" w:hAnsi="Arial" w:cs="Arial"/>
          <w:sz w:val="20"/>
          <w:szCs w:val="20"/>
        </w:rPr>
        <w:t xml:space="preserve"> el valor de este contrato de conformidad con lo dispuesto en el anexo No.1 “DATOS DEL CONTRATO”. </w:t>
      </w:r>
      <w:r>
        <w:rPr>
          <w:rFonts w:ascii="Arial" w:hAnsi="Arial" w:cs="Arial"/>
          <w:b/>
          <w:sz w:val="20"/>
          <w:szCs w:val="20"/>
        </w:rPr>
        <w:t>PARÁGRAFO PRIMERO -  PAGOS PARCIALES:</w:t>
      </w:r>
      <w:r>
        <w:rPr>
          <w:rFonts w:ascii="Arial" w:hAnsi="Arial" w:cs="Arial"/>
          <w:sz w:val="20"/>
          <w:szCs w:val="20"/>
        </w:rPr>
        <w:t xml:space="preserve"> Los pagos parciales que se efectúen en el presente contrato, se harán dentro de los sesenta (60) días calendario</w:t>
      </w:r>
      <w:r>
        <w:rPr>
          <w:rFonts w:ascii="Arial" w:hAnsi="Arial" w:cs="Arial"/>
          <w:sz w:val="22"/>
          <w:szCs w:val="20"/>
        </w:rPr>
        <w:t xml:space="preserve"> </w:t>
      </w:r>
      <w:r>
        <w:rPr>
          <w:rFonts w:ascii="Arial" w:hAnsi="Arial" w:cs="Arial"/>
          <w:sz w:val="20"/>
          <w:szCs w:val="20"/>
        </w:rPr>
        <w:t>siguientes a la radicación y asignación del turno para pago respectivo, previa presentación de la constancia de recibo a satisfacción de los bienes objeto del contrato suscrita por el supervisor del contrato y acreditación d</w:t>
      </w:r>
      <w:r>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Pr>
          <w:rFonts w:ascii="Arial" w:hAnsi="Arial" w:cs="Arial"/>
          <w:sz w:val="20"/>
          <w:szCs w:val="20"/>
        </w:rPr>
        <w:t xml:space="preserve">documentos que deben ser tramitados al Grupo Contractual </w:t>
      </w:r>
      <w:r w:rsidR="00BF2FAD">
        <w:rPr>
          <w:rFonts w:ascii="Arial" w:hAnsi="Arial" w:cs="Arial"/>
          <w:sz w:val="20"/>
          <w:szCs w:val="20"/>
        </w:rPr>
        <w:t>del departamento de policía Arauca</w:t>
      </w:r>
      <w:r>
        <w:rPr>
          <w:rFonts w:ascii="Arial" w:hAnsi="Arial" w:cs="Arial"/>
          <w:sz w:val="20"/>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Pr>
          <w:rFonts w:ascii="Arial" w:hAnsi="Arial" w:cs="Arial"/>
          <w:b/>
          <w:sz w:val="20"/>
          <w:szCs w:val="20"/>
        </w:rPr>
        <w:t>PARÁGRAFO</w:t>
      </w:r>
      <w:r>
        <w:rPr>
          <w:rFonts w:ascii="Arial" w:hAnsi="Arial" w:cs="Arial"/>
          <w:sz w:val="20"/>
          <w:szCs w:val="20"/>
        </w:rPr>
        <w:t xml:space="preserve"> </w:t>
      </w:r>
      <w:r>
        <w:rPr>
          <w:rFonts w:ascii="Arial" w:hAnsi="Arial" w:cs="Arial"/>
          <w:b/>
          <w:sz w:val="20"/>
          <w:szCs w:val="20"/>
        </w:rPr>
        <w:t xml:space="preserve">SEGUNDO - CUENTA PARA PAGOS: </w:t>
      </w:r>
      <w:r>
        <w:rPr>
          <w:rFonts w:ascii="Arial" w:hAnsi="Arial" w:cs="Arial"/>
          <w:sz w:val="20"/>
          <w:szCs w:val="20"/>
        </w:rPr>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00217C2A">
        <w:rPr>
          <w:rFonts w:ascii="Arial" w:hAnsi="Arial" w:cs="Arial"/>
          <w:sz w:val="20"/>
          <w:szCs w:val="20"/>
        </w:rPr>
        <w:t xml:space="preserve"> </w:t>
      </w:r>
      <w:r>
        <w:rPr>
          <w:rFonts w:ascii="Arial" w:hAnsi="Arial" w:cs="Arial"/>
          <w:b/>
          <w:sz w:val="20"/>
          <w:szCs w:val="20"/>
          <w:lang w:val="es-CO"/>
        </w:rPr>
        <w:t xml:space="preserve">QUINTA - APROPIACIÓN PRESUPUESTAL: </w:t>
      </w:r>
      <w:r>
        <w:rPr>
          <w:rFonts w:ascii="Arial" w:hAnsi="Arial" w:cs="Arial"/>
          <w:sz w:val="20"/>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Pr>
          <w:rFonts w:ascii="Arial" w:hAnsi="Arial" w:cs="Arial"/>
          <w:b/>
          <w:sz w:val="20"/>
          <w:szCs w:val="20"/>
          <w:lang w:val="es-CO"/>
        </w:rPr>
        <w:t>SEXTA</w:t>
      </w:r>
      <w:r>
        <w:rPr>
          <w:rFonts w:ascii="Arial" w:hAnsi="Arial" w:cs="Arial"/>
          <w:b/>
          <w:i/>
          <w:sz w:val="20"/>
          <w:szCs w:val="20"/>
          <w:lang w:val="es-CO"/>
        </w:rPr>
        <w:t xml:space="preserve"> </w:t>
      </w:r>
      <w:r>
        <w:rPr>
          <w:rFonts w:ascii="Arial" w:hAnsi="Arial" w:cs="Arial"/>
          <w:b/>
          <w:sz w:val="20"/>
          <w:szCs w:val="20"/>
          <w:lang w:val="es-CO"/>
        </w:rPr>
        <w:t>- PLAZO DE EJECUCIÓN:</w:t>
      </w:r>
      <w:r>
        <w:rPr>
          <w:rFonts w:ascii="Arial" w:hAnsi="Arial" w:cs="Arial"/>
          <w:sz w:val="20"/>
          <w:szCs w:val="20"/>
          <w:lang w:val="es-CO"/>
        </w:rPr>
        <w:t xml:space="preserve"> El plazo de ejecución del contrato es el señalado en el anexo No.1 “DATOS DEL CONTRATO</w:t>
      </w:r>
      <w:r>
        <w:rPr>
          <w:rFonts w:ascii="Arial" w:hAnsi="Arial" w:cs="Arial"/>
          <w:b/>
          <w:sz w:val="20"/>
          <w:szCs w:val="20"/>
          <w:lang w:val="es-CO"/>
        </w:rPr>
        <w:t>”. SÉPTIMA - VIGENCIA:</w:t>
      </w:r>
      <w:r>
        <w:rPr>
          <w:rFonts w:ascii="Arial" w:hAnsi="Arial" w:cs="Arial"/>
          <w:sz w:val="20"/>
          <w:szCs w:val="20"/>
          <w:lang w:val="es-CO"/>
        </w:rPr>
        <w:t xml:space="preserve"> La Vigencia del presente contrato será de cuatro (4) meses adicionales al plazo de ejecución establecido en el anexo No.1 “DATOS DEL CONTRATO”. </w:t>
      </w:r>
      <w:r>
        <w:rPr>
          <w:rFonts w:ascii="Arial" w:hAnsi="Arial" w:cs="Arial"/>
          <w:b/>
          <w:i/>
          <w:sz w:val="20"/>
          <w:szCs w:val="20"/>
          <w:lang w:val="es-CO"/>
        </w:rPr>
        <w:t>OCTAVA -</w:t>
      </w:r>
      <w:r>
        <w:rPr>
          <w:rFonts w:ascii="Arial" w:hAnsi="Arial" w:cs="Arial"/>
          <w:b/>
          <w:sz w:val="20"/>
          <w:szCs w:val="20"/>
          <w:lang w:val="es-CO"/>
        </w:rPr>
        <w:t xml:space="preserve"> LUGAR DE EJECUCIÓN DE LA </w:t>
      </w:r>
      <w:r w:rsidR="00217C2A">
        <w:rPr>
          <w:rFonts w:ascii="Arial" w:hAnsi="Arial" w:cs="Arial"/>
          <w:b/>
          <w:sz w:val="20"/>
          <w:szCs w:val="20"/>
          <w:lang w:val="es-CO"/>
        </w:rPr>
        <w:t>PRESTACIÓN DE SERVICIO</w:t>
      </w:r>
      <w:r>
        <w:rPr>
          <w:rFonts w:ascii="Arial" w:hAnsi="Arial" w:cs="Arial"/>
          <w:b/>
          <w:sz w:val="20"/>
          <w:szCs w:val="20"/>
          <w:lang w:val="es-CO"/>
        </w:rPr>
        <w:t>:</w:t>
      </w:r>
      <w:r>
        <w:rPr>
          <w:rFonts w:ascii="Arial" w:hAnsi="Arial" w:cs="Arial"/>
          <w:sz w:val="20"/>
          <w:szCs w:val="20"/>
          <w:lang w:val="es-CO"/>
        </w:rPr>
        <w:t xml:space="preserve"> El sitio en el cual se prestará el servicio objeto del presente contrato será el que aparece en el anexo No.1 “DATOS DEL CONTRATO”.  </w:t>
      </w:r>
      <w:r>
        <w:rPr>
          <w:rFonts w:ascii="Arial" w:hAnsi="Arial" w:cs="Arial"/>
          <w:b/>
          <w:sz w:val="20"/>
          <w:szCs w:val="20"/>
          <w:lang w:val="es-CO"/>
        </w:rPr>
        <w:t>NOVENA - DERECHOS DEL CONTRATISTA:</w:t>
      </w:r>
      <w:r>
        <w:rPr>
          <w:rFonts w:ascii="Arial" w:hAnsi="Arial" w:cs="Arial"/>
          <w:sz w:val="20"/>
          <w:szCs w:val="20"/>
          <w:lang w:val="es-CO"/>
        </w:rPr>
        <w:t xml:space="preserve"> En general, son derechos del </w:t>
      </w:r>
      <w:r>
        <w:rPr>
          <w:rFonts w:ascii="Arial" w:hAnsi="Arial" w:cs="Arial"/>
          <w:b/>
          <w:sz w:val="20"/>
          <w:szCs w:val="20"/>
          <w:lang w:val="es-CO"/>
        </w:rPr>
        <w:t>CONTRATISTA</w:t>
      </w:r>
      <w:r>
        <w:rPr>
          <w:rFonts w:ascii="Arial" w:hAnsi="Arial" w:cs="Arial"/>
          <w:sz w:val="20"/>
          <w:szCs w:val="20"/>
          <w:lang w:val="es-CO"/>
        </w:rPr>
        <w:t xml:space="preserve">: </w:t>
      </w:r>
      <w:r>
        <w:rPr>
          <w:rFonts w:ascii="Arial" w:hAnsi="Arial" w:cs="Arial"/>
          <w:b/>
          <w:sz w:val="20"/>
          <w:szCs w:val="20"/>
          <w:lang w:val="es-CO"/>
        </w:rPr>
        <w:t>1.)</w:t>
      </w:r>
      <w:r>
        <w:rPr>
          <w:rFonts w:ascii="Arial" w:hAnsi="Arial" w:cs="Arial"/>
          <w:sz w:val="20"/>
          <w:szCs w:val="20"/>
          <w:lang w:val="es-CO"/>
        </w:rPr>
        <w:t xml:space="preserve"> Recibir el pago que en su favor establece el presente contrato. </w:t>
      </w:r>
      <w:r>
        <w:rPr>
          <w:rFonts w:ascii="Arial" w:hAnsi="Arial" w:cs="Arial"/>
          <w:b/>
          <w:sz w:val="20"/>
          <w:szCs w:val="20"/>
          <w:lang w:val="es-CO"/>
        </w:rPr>
        <w:t xml:space="preserve">2.) </w:t>
      </w:r>
      <w:r>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Pr>
          <w:rFonts w:ascii="Arial" w:hAnsi="Arial" w:cs="Arial"/>
          <w:b/>
          <w:sz w:val="20"/>
          <w:szCs w:val="20"/>
          <w:lang w:val="es-CO"/>
        </w:rPr>
        <w:t>3.)</w:t>
      </w:r>
      <w:r>
        <w:rPr>
          <w:rFonts w:ascii="Arial" w:hAnsi="Arial" w:cs="Arial"/>
          <w:sz w:val="20"/>
          <w:szCs w:val="20"/>
          <w:lang w:val="es-CO"/>
        </w:rPr>
        <w:t xml:space="preserve"> Obtener la colaboración necesaria de la POLICÍA</w:t>
      </w:r>
      <w:r>
        <w:rPr>
          <w:rFonts w:ascii="Arial" w:hAnsi="Arial" w:cs="Arial"/>
          <w:b/>
          <w:sz w:val="20"/>
          <w:szCs w:val="20"/>
          <w:lang w:val="es-CO"/>
        </w:rPr>
        <w:t xml:space="preserve"> </w:t>
      </w:r>
      <w:r>
        <w:rPr>
          <w:rFonts w:ascii="Arial" w:hAnsi="Arial" w:cs="Arial"/>
          <w:sz w:val="20"/>
          <w:szCs w:val="20"/>
          <w:lang w:val="es-CO"/>
        </w:rPr>
        <w:t xml:space="preserve">para el adecuado desarrollo del contrato. </w:t>
      </w:r>
      <w:r>
        <w:rPr>
          <w:rFonts w:ascii="Arial" w:hAnsi="Arial" w:cs="Arial"/>
          <w:b/>
          <w:sz w:val="20"/>
          <w:szCs w:val="20"/>
          <w:lang w:val="es-CO"/>
        </w:rPr>
        <w:t>DÉCIMA - OBLIGACIONES GENERALES DEL CONTRATISTA:</w:t>
      </w:r>
      <w:r>
        <w:rPr>
          <w:rFonts w:ascii="Arial" w:hAnsi="Arial" w:cs="Arial"/>
          <w:sz w:val="20"/>
          <w:szCs w:val="20"/>
          <w:lang w:val="es-CO"/>
        </w:rPr>
        <w:t xml:space="preserve"> En general, son obligaciones del </w:t>
      </w:r>
      <w:r>
        <w:rPr>
          <w:rFonts w:ascii="Arial" w:hAnsi="Arial" w:cs="Arial"/>
          <w:b/>
          <w:sz w:val="20"/>
          <w:szCs w:val="20"/>
          <w:lang w:val="es-CO"/>
        </w:rPr>
        <w:t xml:space="preserve">CONTRATISTA: </w:t>
      </w:r>
      <w:r>
        <w:rPr>
          <w:rFonts w:ascii="Arial" w:hAnsi="Arial" w:cs="Arial"/>
          <w:b/>
          <w:sz w:val="20"/>
          <w:szCs w:val="20"/>
          <w:u w:val="single"/>
          <w:lang w:val="es-CO"/>
        </w:rPr>
        <w:t>De acuerdo con lo establecido para el presente proceso</w:t>
      </w:r>
      <w:r>
        <w:rPr>
          <w:rFonts w:ascii="Arial" w:hAnsi="Arial" w:cs="Arial"/>
          <w:b/>
          <w:sz w:val="20"/>
          <w:szCs w:val="20"/>
          <w:lang w:val="es-CO"/>
        </w:rPr>
        <w:t xml:space="preserve"> DECIMA PRIMERA - DERECHOS DE LA POLICÍA NACIONAL.</w:t>
      </w:r>
      <w:r>
        <w:rPr>
          <w:rFonts w:ascii="Arial" w:hAnsi="Arial" w:cs="Arial"/>
          <w:sz w:val="20"/>
          <w:szCs w:val="20"/>
          <w:lang w:val="es-CO"/>
        </w:rPr>
        <w:t xml:space="preserve"> </w:t>
      </w:r>
      <w:r>
        <w:rPr>
          <w:rFonts w:ascii="Arial" w:hAnsi="Arial" w:cs="Arial"/>
          <w:b/>
          <w:sz w:val="20"/>
          <w:szCs w:val="20"/>
          <w:lang w:val="es-CO"/>
        </w:rPr>
        <w:t>1.)</w:t>
      </w:r>
      <w:r>
        <w:rPr>
          <w:rFonts w:ascii="Arial" w:hAnsi="Arial" w:cs="Arial"/>
          <w:sz w:val="20"/>
          <w:szCs w:val="20"/>
          <w:lang w:val="es-CO"/>
        </w:rPr>
        <w:t xml:space="preserve"> Supervisar el desarrollo y ejecución del presente contrato, y acceder a los documentos e información que soportan la labor del </w:t>
      </w:r>
      <w:r>
        <w:rPr>
          <w:rFonts w:ascii="Arial" w:hAnsi="Arial" w:cs="Arial"/>
          <w:b/>
          <w:sz w:val="20"/>
          <w:szCs w:val="20"/>
          <w:lang w:val="es-CO"/>
        </w:rPr>
        <w:t>CONTRATISTA</w:t>
      </w:r>
      <w:r>
        <w:rPr>
          <w:rFonts w:ascii="Arial" w:hAnsi="Arial" w:cs="Arial"/>
          <w:sz w:val="20"/>
          <w:szCs w:val="20"/>
          <w:lang w:val="es-CO"/>
        </w:rPr>
        <w:t xml:space="preserve">. </w:t>
      </w:r>
      <w:r>
        <w:rPr>
          <w:rFonts w:ascii="Arial" w:hAnsi="Arial" w:cs="Arial"/>
          <w:b/>
          <w:sz w:val="20"/>
          <w:szCs w:val="20"/>
          <w:lang w:val="es-CO"/>
        </w:rPr>
        <w:t xml:space="preserve">2.) </w:t>
      </w:r>
      <w:r>
        <w:rPr>
          <w:rFonts w:ascii="Arial" w:hAnsi="Arial" w:cs="Arial"/>
          <w:sz w:val="20"/>
          <w:szCs w:val="20"/>
          <w:lang w:val="es-CO"/>
        </w:rPr>
        <w:t>Solicitar y recibir información técnica respecto de los bienes y/o servicios entregados del</w:t>
      </w:r>
      <w:r>
        <w:rPr>
          <w:rFonts w:ascii="Arial" w:hAnsi="Arial" w:cs="Arial"/>
          <w:b/>
          <w:sz w:val="20"/>
          <w:szCs w:val="20"/>
          <w:lang w:val="es-CO"/>
        </w:rPr>
        <w:t xml:space="preserve"> CONTRATISTA</w:t>
      </w:r>
      <w:r>
        <w:rPr>
          <w:rFonts w:ascii="Arial" w:hAnsi="Arial" w:cs="Arial"/>
          <w:sz w:val="20"/>
          <w:szCs w:val="20"/>
          <w:lang w:val="es-CO"/>
        </w:rPr>
        <w:t xml:space="preserve"> en desarrollo del objeto del presente contrato. </w:t>
      </w:r>
      <w:r>
        <w:rPr>
          <w:rFonts w:ascii="Arial" w:hAnsi="Arial" w:cs="Arial"/>
          <w:b/>
          <w:sz w:val="20"/>
          <w:szCs w:val="20"/>
          <w:lang w:val="es-CO"/>
        </w:rPr>
        <w:t>3.)</w:t>
      </w:r>
      <w:r>
        <w:rPr>
          <w:rFonts w:ascii="Arial" w:hAnsi="Arial" w:cs="Arial"/>
          <w:sz w:val="20"/>
          <w:szCs w:val="20"/>
          <w:lang w:val="es-CO"/>
        </w:rPr>
        <w:t xml:space="preserve"> Rechazar los elementos proveídos cuando no cumplan con los requerimientos técnicos exigidos. </w:t>
      </w:r>
      <w:r>
        <w:rPr>
          <w:rFonts w:ascii="Arial" w:hAnsi="Arial" w:cs="Arial"/>
          <w:b/>
          <w:sz w:val="20"/>
          <w:szCs w:val="20"/>
          <w:lang w:val="es-CO"/>
        </w:rPr>
        <w:t xml:space="preserve">DECIMA SEGUNDA - OBLIGACIONES DE LA POLICÍA NACIONAL: </w:t>
      </w:r>
      <w:r>
        <w:rPr>
          <w:rFonts w:ascii="Arial" w:hAnsi="Arial" w:cs="Arial"/>
          <w:b/>
          <w:sz w:val="20"/>
          <w:szCs w:val="20"/>
          <w:u w:val="single"/>
          <w:lang w:val="es-CO"/>
        </w:rPr>
        <w:t>De acuerdo con lo establecido para el presente proceso</w:t>
      </w:r>
      <w:r>
        <w:rPr>
          <w:rFonts w:ascii="Arial" w:hAnsi="Arial" w:cs="Arial"/>
          <w:sz w:val="20"/>
          <w:szCs w:val="20"/>
          <w:lang w:val="es-CO"/>
        </w:rPr>
        <w:t xml:space="preserve"> </w:t>
      </w:r>
      <w:r>
        <w:rPr>
          <w:rFonts w:ascii="Arial" w:hAnsi="Arial" w:cs="Arial"/>
          <w:b/>
          <w:bCs/>
          <w:sz w:val="20"/>
          <w:szCs w:val="20"/>
          <w:lang w:val="es-CO"/>
        </w:rPr>
        <w:t>DÉCIMA TERCERA - RESERVA DEL PRESENTE CONTRATO:</w:t>
      </w:r>
      <w:r>
        <w:rPr>
          <w:rFonts w:ascii="Arial" w:hAnsi="Arial" w:cs="Arial"/>
          <w:sz w:val="20"/>
          <w:szCs w:val="20"/>
          <w:lang w:val="es-CO"/>
        </w:rPr>
        <w:t xml:space="preserve"> El CONTRATISTA se obliga para con la </w:t>
      </w:r>
      <w:r>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Pr>
          <w:rFonts w:ascii="Arial" w:hAnsi="Arial" w:cs="Arial"/>
          <w:sz w:val="20"/>
          <w:szCs w:val="20"/>
          <w:lang w:val="es-CO"/>
        </w:rPr>
        <w:t>.</w:t>
      </w:r>
      <w:r>
        <w:rPr>
          <w:rFonts w:ascii="Arial" w:hAnsi="Arial" w:cs="Arial"/>
          <w:b/>
          <w:bCs/>
          <w:sz w:val="20"/>
          <w:szCs w:val="20"/>
          <w:lang w:val="es-CO"/>
        </w:rPr>
        <w:t xml:space="preserve"> DÉCIMA CUARTA</w:t>
      </w:r>
      <w:r>
        <w:rPr>
          <w:rFonts w:ascii="Arial" w:hAnsi="Arial" w:cs="Arial"/>
          <w:sz w:val="20"/>
          <w:szCs w:val="20"/>
          <w:lang w:val="es-CO"/>
        </w:rPr>
        <w:t xml:space="preserve"> </w:t>
      </w:r>
      <w:r>
        <w:rPr>
          <w:rFonts w:ascii="Arial" w:hAnsi="Arial" w:cs="Arial"/>
          <w:b/>
          <w:sz w:val="20"/>
          <w:szCs w:val="20"/>
          <w:lang w:val="es-CO"/>
        </w:rPr>
        <w:t xml:space="preserve">– </w:t>
      </w:r>
      <w:r>
        <w:rPr>
          <w:rFonts w:ascii="Arial" w:hAnsi="Arial" w:cs="Arial"/>
          <w:sz w:val="20"/>
          <w:szCs w:val="20"/>
          <w:lang w:val="es-CO"/>
        </w:rPr>
        <w:t xml:space="preserve"> </w:t>
      </w:r>
      <w:r>
        <w:rPr>
          <w:rFonts w:ascii="Arial" w:hAnsi="Arial" w:cs="Arial"/>
          <w:b/>
          <w:sz w:val="20"/>
          <w:szCs w:val="20"/>
          <w:lang w:val="es-CO"/>
        </w:rPr>
        <w:t xml:space="preserve">MECANISMO DE COBERTURA DEL RIESGO A CARGO DEL CONTRATISTA </w:t>
      </w:r>
      <w:r>
        <w:rPr>
          <w:rFonts w:ascii="Arial" w:hAnsi="Arial" w:cs="Arial"/>
          <w:sz w:val="20"/>
          <w:szCs w:val="20"/>
          <w:lang w:val="es-CO"/>
        </w:rPr>
        <w:t xml:space="preserve">Dentro de los tres (3) días hábiles  siguientes a la suscripción y registro del contrato y la entrega de la copia firmada del mismo al </w:t>
      </w:r>
      <w:r>
        <w:rPr>
          <w:rFonts w:ascii="Arial" w:hAnsi="Arial" w:cs="Arial"/>
          <w:b/>
          <w:bCs/>
          <w:sz w:val="20"/>
          <w:szCs w:val="20"/>
          <w:lang w:val="es-CO"/>
        </w:rPr>
        <w:t xml:space="preserve">CONTRATISTA, </w:t>
      </w:r>
      <w:r>
        <w:rPr>
          <w:rFonts w:ascii="Arial" w:hAnsi="Arial" w:cs="Arial"/>
          <w:sz w:val="20"/>
          <w:szCs w:val="20"/>
          <w:lang w:val="es-CO"/>
        </w:rPr>
        <w:t xml:space="preserve">éste deberá constituir y presentar a favor de la </w:t>
      </w:r>
      <w:r>
        <w:rPr>
          <w:rFonts w:ascii="Arial" w:hAnsi="Arial" w:cs="Arial"/>
          <w:b/>
          <w:sz w:val="20"/>
          <w:szCs w:val="20"/>
          <w:lang w:val="es-CO"/>
        </w:rPr>
        <w:t>POLICÍA</w:t>
      </w:r>
      <w:r>
        <w:rPr>
          <w:rFonts w:ascii="Arial" w:hAnsi="Arial" w:cs="Arial"/>
          <w:sz w:val="20"/>
          <w:szCs w:val="20"/>
          <w:lang w:val="es-CO"/>
        </w:rPr>
        <w:t xml:space="preserve">, uno cualquiera de los mecanismos de cobertura de riesgo establecidos en el Decreto 1082 de 2015, que cubra los siguientes riesgos: </w:t>
      </w:r>
      <w:r>
        <w:rPr>
          <w:rFonts w:ascii="Arial" w:hAnsi="Arial" w:cs="Arial"/>
          <w:b/>
          <w:sz w:val="20"/>
          <w:szCs w:val="20"/>
          <w:u w:val="single"/>
          <w:lang w:val="es-CO"/>
        </w:rPr>
        <w:t>De acuerdo con lo establecido para el presente proceso</w:t>
      </w:r>
      <w:r>
        <w:rPr>
          <w:rFonts w:ascii="Arial" w:hAnsi="Arial" w:cs="Arial"/>
          <w:b/>
          <w:sz w:val="20"/>
          <w:szCs w:val="20"/>
          <w:lang w:val="es-CO"/>
        </w:rPr>
        <w:t xml:space="preserve"> DECIMA QUINTA.- IMDEMNIDAD:</w:t>
      </w:r>
      <w:r>
        <w:rPr>
          <w:rFonts w:ascii="Arial" w:hAnsi="Arial" w:cs="Arial"/>
          <w:sz w:val="20"/>
          <w:szCs w:val="20"/>
          <w:lang w:val="es-CO"/>
        </w:rPr>
        <w:t xml:space="preserve"> El CONTRATISTA se obliga a mantener indemne a la POLICÍA NACIONAL  de cualquier reclamación proveniente de terceros que tenga como causa sus actuaciones. </w:t>
      </w:r>
      <w:r>
        <w:rPr>
          <w:rFonts w:ascii="Arial" w:hAnsi="Arial" w:cs="Arial"/>
          <w:b/>
          <w:sz w:val="20"/>
          <w:szCs w:val="20"/>
          <w:lang w:val="es-CO"/>
        </w:rPr>
        <w:t>DECIMA SEXTA- SANCIONES:</w:t>
      </w:r>
      <w:r>
        <w:rPr>
          <w:rFonts w:ascii="Arial" w:hAnsi="Arial" w:cs="Arial"/>
          <w:sz w:val="20"/>
          <w:szCs w:val="20"/>
          <w:lang w:val="es-CO"/>
        </w:rPr>
        <w:t xml:space="preserve"> </w:t>
      </w:r>
      <w:r>
        <w:rPr>
          <w:rFonts w:ascii="Arial" w:hAnsi="Arial" w:cs="Arial"/>
          <w:b/>
          <w:sz w:val="20"/>
          <w:szCs w:val="20"/>
          <w:u w:val="single"/>
          <w:lang w:val="es-CO"/>
        </w:rPr>
        <w:t>De acuerdo con lo establecido para el presente proceso</w:t>
      </w:r>
      <w:r>
        <w:rPr>
          <w:rFonts w:ascii="Arial" w:hAnsi="Arial" w:cs="Arial"/>
          <w:sz w:val="20"/>
          <w:szCs w:val="20"/>
          <w:lang w:val="es-CO"/>
        </w:rPr>
        <w:t xml:space="preserve"> </w:t>
      </w:r>
      <w:r>
        <w:rPr>
          <w:rFonts w:ascii="Arial" w:hAnsi="Arial" w:cs="Arial"/>
          <w:b/>
          <w:sz w:val="20"/>
          <w:szCs w:val="20"/>
          <w:lang w:val="es-CO"/>
        </w:rPr>
        <w:t xml:space="preserve">PARÁGRAFO.- APLICACIÓN DEL VALOR DE LAS SANCIONES PECUNIARIAS: </w:t>
      </w:r>
      <w:r>
        <w:rPr>
          <w:rFonts w:ascii="Arial" w:hAnsi="Arial" w:cs="Arial"/>
          <w:sz w:val="20"/>
          <w:szCs w:val="20"/>
          <w:lang w:val="es-CO"/>
        </w:rPr>
        <w:t xml:space="preserve">Una vez notificada la resolución por medio de la cual se imponen alguna de las sanciones antes descritas, el </w:t>
      </w:r>
      <w:r>
        <w:rPr>
          <w:rFonts w:ascii="Arial" w:hAnsi="Arial" w:cs="Arial"/>
          <w:b/>
          <w:sz w:val="20"/>
          <w:szCs w:val="20"/>
          <w:lang w:val="es-CO"/>
        </w:rPr>
        <w:t>CONTRATISTA</w:t>
      </w:r>
      <w:r>
        <w:rPr>
          <w:rFonts w:ascii="Arial" w:hAnsi="Arial" w:cs="Arial"/>
          <w:sz w:val="20"/>
          <w:szCs w:val="20"/>
          <w:lang w:val="es-CO"/>
        </w:rPr>
        <w:t xml:space="preserve"> dispondrá de quince (15) días calendario para proceder de manera voluntaria para a su pago. Las multas no serán reintegrables aún en el supuesto que el </w:t>
      </w:r>
      <w:r>
        <w:rPr>
          <w:rFonts w:ascii="Arial" w:hAnsi="Arial" w:cs="Arial"/>
          <w:b/>
          <w:sz w:val="20"/>
          <w:szCs w:val="20"/>
          <w:lang w:val="es-CO"/>
        </w:rPr>
        <w:t>CONTRATISTA</w:t>
      </w:r>
      <w:r>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Pr>
          <w:rFonts w:ascii="Arial" w:hAnsi="Arial" w:cs="Arial"/>
          <w:b/>
          <w:sz w:val="20"/>
          <w:szCs w:val="20"/>
          <w:lang w:val="es-CO"/>
        </w:rPr>
        <w:t>CONTRATISTA</w:t>
      </w:r>
      <w:r>
        <w:rPr>
          <w:rFonts w:ascii="Arial" w:hAnsi="Arial" w:cs="Arial"/>
          <w:sz w:val="20"/>
          <w:szCs w:val="20"/>
          <w:lang w:val="es-CO"/>
        </w:rPr>
        <w:t xml:space="preserve"> si lo hubiere, hacer efectiva la garantía en caso de existir, o acudir a la jurisdicción coactiva. </w:t>
      </w:r>
      <w:r>
        <w:rPr>
          <w:rFonts w:ascii="Arial" w:hAnsi="Arial" w:cs="Arial"/>
          <w:b/>
          <w:sz w:val="20"/>
          <w:szCs w:val="20"/>
          <w:lang w:val="es-CO"/>
        </w:rPr>
        <w:t>DECIMA SÉPTIMA OTRAS FACULTADES EXCEPCIONALES:</w:t>
      </w:r>
      <w:r>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Pr>
          <w:rFonts w:ascii="Arial" w:hAnsi="Arial" w:cs="Arial"/>
          <w:b/>
          <w:sz w:val="20"/>
          <w:szCs w:val="20"/>
          <w:lang w:val="es-CO"/>
        </w:rPr>
        <w:t>POLICÍA</w:t>
      </w:r>
      <w:r>
        <w:rPr>
          <w:rFonts w:ascii="Arial" w:hAnsi="Arial" w:cs="Arial"/>
          <w:sz w:val="20"/>
          <w:szCs w:val="20"/>
          <w:lang w:val="es-CO"/>
        </w:rPr>
        <w:t xml:space="preserve"> podrá hacer uso de las facultades excepcionales allí previstas, en caso que las mismas resulten aplicables. </w:t>
      </w:r>
      <w:r>
        <w:rPr>
          <w:rFonts w:ascii="Arial" w:hAnsi="Arial" w:cs="Arial"/>
          <w:b/>
          <w:sz w:val="20"/>
          <w:szCs w:val="20"/>
          <w:lang w:val="es-CO"/>
        </w:rPr>
        <w:t>DÉCIMA OCTAVA- MONEDA DEL CONTRATO.-</w:t>
      </w:r>
      <w:r>
        <w:rPr>
          <w:rFonts w:ascii="Arial" w:hAnsi="Arial" w:cs="Arial"/>
          <w:sz w:val="20"/>
          <w:szCs w:val="20"/>
          <w:lang w:val="es-CO"/>
        </w:rPr>
        <w:t xml:space="preserve"> La moneda del presente contrato es la indicada en el anexo No.1 </w:t>
      </w:r>
      <w:r>
        <w:rPr>
          <w:rFonts w:ascii="Arial" w:hAnsi="Arial" w:cs="Arial"/>
          <w:b/>
          <w:sz w:val="20"/>
          <w:szCs w:val="20"/>
          <w:lang w:val="es-CO"/>
        </w:rPr>
        <w:t>DATOS DEL CONTRATO.</w:t>
      </w:r>
      <w:r>
        <w:rPr>
          <w:rFonts w:ascii="Arial" w:hAnsi="Arial" w:cs="Arial"/>
          <w:sz w:val="20"/>
          <w:szCs w:val="20"/>
          <w:lang w:val="es-CO"/>
        </w:rPr>
        <w:t xml:space="preserve"> </w:t>
      </w:r>
      <w:r>
        <w:rPr>
          <w:rFonts w:ascii="Arial" w:hAnsi="Arial" w:cs="Arial"/>
          <w:b/>
          <w:sz w:val="20"/>
          <w:szCs w:val="20"/>
          <w:lang w:val="es-CO"/>
        </w:rPr>
        <w:t>DECIMA NOVENA - CESIONES Y SUBCONTRATOS: El CONTRATISTA</w:t>
      </w:r>
      <w:r>
        <w:rPr>
          <w:rFonts w:ascii="Arial" w:hAnsi="Arial" w:cs="Arial"/>
          <w:sz w:val="20"/>
          <w:szCs w:val="20"/>
          <w:lang w:val="es-CO"/>
        </w:rPr>
        <w:t xml:space="preserve"> no podrá ceder en todo o en parte el presente contrato a persona alguna natural o jurídica, nacional o extranjera, sin previa autorización escrita de la </w:t>
      </w:r>
      <w:r>
        <w:rPr>
          <w:rFonts w:ascii="Arial" w:hAnsi="Arial" w:cs="Arial"/>
          <w:b/>
          <w:sz w:val="20"/>
          <w:szCs w:val="20"/>
          <w:lang w:val="es-CO"/>
        </w:rPr>
        <w:t>POLICÍA</w:t>
      </w:r>
      <w:r>
        <w:rPr>
          <w:rFonts w:ascii="Arial" w:hAnsi="Arial" w:cs="Arial"/>
          <w:sz w:val="20"/>
          <w:szCs w:val="20"/>
          <w:lang w:val="es-CO"/>
        </w:rPr>
        <w:t xml:space="preserve">, pudiendo esta reservarse las razones que tenga para negar dicha autorización. La celebración de subcontratos no relevará al </w:t>
      </w:r>
      <w:r>
        <w:rPr>
          <w:rFonts w:ascii="Arial" w:hAnsi="Arial" w:cs="Arial"/>
          <w:b/>
          <w:sz w:val="20"/>
          <w:szCs w:val="20"/>
          <w:lang w:val="es-CO"/>
        </w:rPr>
        <w:t>CONTRATISTA</w:t>
      </w:r>
      <w:r>
        <w:rPr>
          <w:rFonts w:ascii="Arial" w:hAnsi="Arial" w:cs="Arial"/>
          <w:sz w:val="20"/>
          <w:szCs w:val="20"/>
          <w:lang w:val="es-CO"/>
        </w:rPr>
        <w:t xml:space="preserve"> de las responsabilidades que asume en virtud del presente contrato. La </w:t>
      </w:r>
      <w:r>
        <w:rPr>
          <w:rFonts w:ascii="Arial" w:hAnsi="Arial" w:cs="Arial"/>
          <w:b/>
          <w:sz w:val="20"/>
          <w:szCs w:val="20"/>
          <w:lang w:val="es-CO"/>
        </w:rPr>
        <w:t>POLICÍA</w:t>
      </w:r>
      <w:r>
        <w:rPr>
          <w:rFonts w:ascii="Arial" w:hAnsi="Arial" w:cs="Arial"/>
          <w:sz w:val="20"/>
          <w:szCs w:val="20"/>
          <w:lang w:val="es-CO"/>
        </w:rPr>
        <w:t xml:space="preserve"> no adquirirá relación alguna con los Subcontratistas. </w:t>
      </w:r>
      <w:r>
        <w:rPr>
          <w:rFonts w:ascii="Arial" w:hAnsi="Arial" w:cs="Arial"/>
          <w:b/>
          <w:sz w:val="20"/>
          <w:szCs w:val="20"/>
          <w:lang w:val="es-CO"/>
        </w:rPr>
        <w:t>VIGÉSIMA - INHABILIDADES E INCOMPATIBILIDADES:</w:t>
      </w:r>
      <w:r>
        <w:rPr>
          <w:rFonts w:ascii="Arial" w:hAnsi="Arial" w:cs="Arial"/>
          <w:sz w:val="20"/>
          <w:szCs w:val="20"/>
          <w:lang w:val="es-CO"/>
        </w:rPr>
        <w:t xml:space="preserve"> </w:t>
      </w:r>
      <w:r>
        <w:rPr>
          <w:rFonts w:ascii="Arial" w:hAnsi="Arial" w:cs="Arial"/>
          <w:b/>
          <w:sz w:val="20"/>
          <w:szCs w:val="20"/>
          <w:lang w:val="es-CO"/>
        </w:rPr>
        <w:t>El CONTRATISTA</w:t>
      </w:r>
      <w:r>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Pr>
          <w:rFonts w:ascii="Arial" w:hAnsi="Arial" w:cs="Arial"/>
          <w:b/>
          <w:sz w:val="20"/>
          <w:szCs w:val="20"/>
          <w:lang w:val="es-CO"/>
        </w:rPr>
        <w:t>VIGÉSIMA PRIMERA</w:t>
      </w:r>
      <w:r>
        <w:rPr>
          <w:rFonts w:ascii="Arial" w:hAnsi="Arial" w:cs="Arial"/>
          <w:sz w:val="20"/>
          <w:szCs w:val="20"/>
          <w:lang w:val="es-CO"/>
        </w:rPr>
        <w:t xml:space="preserve"> </w:t>
      </w:r>
      <w:r>
        <w:rPr>
          <w:rFonts w:ascii="Arial" w:hAnsi="Arial" w:cs="Arial"/>
          <w:b/>
          <w:sz w:val="20"/>
          <w:szCs w:val="20"/>
          <w:lang w:val="es-CO"/>
        </w:rPr>
        <w:t>-</w:t>
      </w:r>
      <w:r>
        <w:rPr>
          <w:rFonts w:ascii="Arial" w:hAnsi="Arial" w:cs="Arial"/>
          <w:sz w:val="20"/>
          <w:szCs w:val="20"/>
          <w:lang w:val="es-CO"/>
        </w:rPr>
        <w:t xml:space="preserve"> </w:t>
      </w:r>
      <w:r>
        <w:rPr>
          <w:rFonts w:ascii="Arial" w:hAnsi="Arial" w:cs="Arial"/>
          <w:b/>
          <w:bCs/>
          <w:sz w:val="20"/>
          <w:szCs w:val="20"/>
          <w:lang w:val="es-CO"/>
        </w:rPr>
        <w:t xml:space="preserve">SUSPENSIÓN TEMPORAL: </w:t>
      </w:r>
      <w:r>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Pr>
          <w:rFonts w:ascii="Arial" w:hAnsi="Arial" w:cs="Arial"/>
          <w:b/>
          <w:sz w:val="20"/>
          <w:szCs w:val="20"/>
          <w:lang w:val="es-CO"/>
        </w:rPr>
        <w:t>VIGÉSIMA SEGUNDA</w:t>
      </w:r>
      <w:r>
        <w:rPr>
          <w:rFonts w:ascii="Arial" w:hAnsi="Arial" w:cs="Arial"/>
          <w:b/>
          <w:bCs/>
          <w:sz w:val="20"/>
          <w:szCs w:val="20"/>
          <w:lang w:val="es-CO"/>
        </w:rPr>
        <w:t xml:space="preserve"> - SOLUCIÓN DE CONFLICTOS:</w:t>
      </w:r>
      <w:r>
        <w:rPr>
          <w:rFonts w:ascii="Arial" w:hAnsi="Arial" w:cs="Arial"/>
          <w:bCs/>
          <w:sz w:val="20"/>
          <w:szCs w:val="20"/>
          <w:lang w:val="es-CO"/>
        </w:rPr>
        <w:t xml:space="preserve"> </w:t>
      </w:r>
      <w:r>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Pr>
          <w:rFonts w:ascii="Arial" w:hAnsi="Arial" w:cs="Arial"/>
          <w:b/>
          <w:bCs/>
          <w:sz w:val="20"/>
          <w:szCs w:val="20"/>
          <w:lang w:val="es-CO"/>
        </w:rPr>
        <w:t xml:space="preserve">VIGÉSIMA TERCERA </w:t>
      </w:r>
      <w:r>
        <w:rPr>
          <w:rFonts w:ascii="Arial" w:hAnsi="Arial" w:cs="Arial"/>
          <w:b/>
          <w:sz w:val="20"/>
          <w:szCs w:val="20"/>
          <w:lang w:val="es-CO"/>
        </w:rPr>
        <w:t xml:space="preserve">– PERFECCIONAMIENTO, LEGALIZACIÓN Y EJECUCIÓN: </w:t>
      </w:r>
      <w:r>
        <w:rPr>
          <w:rFonts w:ascii="Arial" w:hAnsi="Arial" w:cs="Arial"/>
          <w:bCs/>
          <w:sz w:val="20"/>
          <w:szCs w:val="20"/>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Pr>
          <w:rFonts w:ascii="Arial" w:hAnsi="Arial" w:cs="Arial"/>
          <w:b/>
          <w:bCs/>
          <w:sz w:val="20"/>
          <w:szCs w:val="20"/>
          <w:lang w:val="es-CO"/>
        </w:rPr>
        <w:t xml:space="preserve">VIGÉSIMA CUARTA </w:t>
      </w:r>
      <w:r>
        <w:rPr>
          <w:rFonts w:ascii="Arial" w:hAnsi="Arial" w:cs="Arial"/>
          <w:b/>
          <w:sz w:val="20"/>
          <w:szCs w:val="20"/>
          <w:lang w:val="es-CO"/>
        </w:rPr>
        <w:t>- DOCUMENTOS:</w:t>
      </w:r>
      <w:r>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Pr>
          <w:rFonts w:ascii="Arial" w:hAnsi="Arial" w:cs="Arial"/>
          <w:b/>
          <w:sz w:val="20"/>
          <w:szCs w:val="20"/>
          <w:lang w:val="es-CO"/>
        </w:rPr>
        <w:t>1.)</w:t>
      </w:r>
      <w:r>
        <w:rPr>
          <w:rFonts w:ascii="Arial" w:hAnsi="Arial" w:cs="Arial"/>
          <w:sz w:val="20"/>
          <w:szCs w:val="20"/>
          <w:lang w:val="es-CO"/>
        </w:rPr>
        <w:t xml:space="preserve"> Pliego de condiciones y Propuesta del contratista en aquellas partes aceptadas por la </w:t>
      </w:r>
      <w:r>
        <w:rPr>
          <w:rFonts w:ascii="Arial" w:hAnsi="Arial" w:cs="Arial"/>
          <w:b/>
          <w:sz w:val="20"/>
          <w:szCs w:val="20"/>
          <w:lang w:val="es-CO"/>
        </w:rPr>
        <w:t>POLICÍA</w:t>
      </w:r>
      <w:r>
        <w:rPr>
          <w:rFonts w:ascii="Arial" w:hAnsi="Arial" w:cs="Arial"/>
          <w:sz w:val="20"/>
          <w:szCs w:val="20"/>
          <w:lang w:val="es-CO"/>
        </w:rPr>
        <w:t xml:space="preserve">. </w:t>
      </w:r>
      <w:r>
        <w:rPr>
          <w:rFonts w:ascii="Arial" w:hAnsi="Arial" w:cs="Arial"/>
          <w:b/>
          <w:sz w:val="20"/>
          <w:szCs w:val="20"/>
          <w:lang w:val="es-CO"/>
        </w:rPr>
        <w:t>2.)</w:t>
      </w:r>
      <w:r>
        <w:rPr>
          <w:rFonts w:ascii="Arial" w:hAnsi="Arial" w:cs="Arial"/>
          <w:sz w:val="20"/>
          <w:szCs w:val="20"/>
          <w:lang w:val="es-CO"/>
        </w:rPr>
        <w:t xml:space="preserve"> Anexos del contrato. </w:t>
      </w:r>
      <w:r>
        <w:rPr>
          <w:rFonts w:ascii="Arial" w:hAnsi="Arial" w:cs="Arial"/>
          <w:b/>
          <w:sz w:val="20"/>
          <w:szCs w:val="20"/>
          <w:lang w:val="es-CO"/>
        </w:rPr>
        <w:t>3.)</w:t>
      </w:r>
      <w:r>
        <w:rPr>
          <w:rFonts w:ascii="Arial" w:hAnsi="Arial" w:cs="Arial"/>
          <w:sz w:val="20"/>
          <w:szCs w:val="20"/>
          <w:lang w:val="es-CO"/>
        </w:rPr>
        <w:t xml:space="preserve"> Documentos que suscriban las partes. </w:t>
      </w:r>
      <w:r>
        <w:rPr>
          <w:rFonts w:ascii="Arial" w:hAnsi="Arial" w:cs="Arial"/>
          <w:b/>
          <w:sz w:val="20"/>
          <w:szCs w:val="20"/>
          <w:lang w:val="es-CO"/>
        </w:rPr>
        <w:t>VIGÉSIMA QUINTA- IMPUESTOS: El CONTRATISTA</w:t>
      </w:r>
      <w:r>
        <w:rPr>
          <w:rFonts w:ascii="Arial" w:hAnsi="Arial" w:cs="Arial"/>
          <w:sz w:val="20"/>
          <w:szCs w:val="20"/>
          <w:lang w:val="es-CO"/>
        </w:rPr>
        <w:t xml:space="preserve"> pagará todos los impuestos, tasas, contribuciones y similares que se deriven de la ejecución del contrato, de conformidad con la Ley colombiana. </w:t>
      </w:r>
      <w:r>
        <w:rPr>
          <w:rFonts w:ascii="Arial" w:hAnsi="Arial" w:cs="Arial"/>
          <w:b/>
          <w:sz w:val="20"/>
          <w:szCs w:val="20"/>
          <w:lang w:val="es-CO"/>
        </w:rPr>
        <w:t>VIGÉSIMA SEXTA - LIQUIDACIÓN:</w:t>
      </w:r>
      <w:r>
        <w:rPr>
          <w:rFonts w:ascii="Arial" w:hAnsi="Arial" w:cs="Arial"/>
          <w:sz w:val="20"/>
          <w:szCs w:val="20"/>
          <w:lang w:val="es-CO"/>
        </w:rPr>
        <w:t xml:space="preserve"> El presente contrato se podrá liquidar de conformidad con lo señalado en los artículos 60 de la Ley 80 de 1993 y 11 de la Ley 1150 de 2007. </w:t>
      </w:r>
      <w:r>
        <w:rPr>
          <w:rFonts w:ascii="Arial" w:hAnsi="Arial" w:cs="Arial"/>
          <w:b/>
          <w:sz w:val="20"/>
          <w:szCs w:val="20"/>
          <w:lang w:val="es-CO"/>
        </w:rPr>
        <w:t>VIGÉSIMA SEPTIMA - VEEDURÍAS CIUDADANAS:</w:t>
      </w:r>
      <w:r>
        <w:rPr>
          <w:rFonts w:ascii="Arial" w:hAnsi="Arial" w:cs="Arial"/>
          <w:sz w:val="20"/>
          <w:szCs w:val="20"/>
          <w:lang w:val="es-CO"/>
        </w:rPr>
        <w:t xml:space="preserve"> el presente contrato está sujeto a la vigilancia y control ciudadano, en los términos que señala el artículo 66 de la Ley 80 de 1993.</w:t>
      </w:r>
      <w:r>
        <w:rPr>
          <w:rFonts w:ascii="Arial" w:hAnsi="Arial" w:cs="Arial"/>
          <w:b/>
          <w:sz w:val="20"/>
          <w:szCs w:val="20"/>
          <w:lang w:val="es-CO"/>
        </w:rPr>
        <w:t xml:space="preserve"> VIGÉSIMA OCTAVA - RÉGIMEN LEGAL:</w:t>
      </w:r>
      <w:r>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rFonts w:ascii="Arial" w:hAnsi="Arial" w:cs="Arial"/>
          <w:b/>
          <w:sz w:val="20"/>
          <w:szCs w:val="20"/>
          <w:lang w:val="es-CO"/>
        </w:rPr>
        <w:t xml:space="preserve"> VIGÉSIMA NOVENA- CONFIDENCIALIDAD DE LA INFORMACIÓN: </w:t>
      </w:r>
      <w:r>
        <w:rPr>
          <w:rFonts w:ascii="Arial" w:hAnsi="Arial" w:cs="Arial"/>
          <w:sz w:val="20"/>
          <w:szCs w:val="20"/>
          <w:lang w:val="es-CO"/>
        </w:rPr>
        <w:t xml:space="preserve">En virtud del presente contrato, el </w:t>
      </w:r>
      <w:r>
        <w:rPr>
          <w:rFonts w:ascii="Arial" w:hAnsi="Arial" w:cs="Arial"/>
          <w:b/>
          <w:sz w:val="20"/>
          <w:szCs w:val="20"/>
          <w:lang w:val="es-CO"/>
        </w:rPr>
        <w:t>CONTRATISTA</w:t>
      </w:r>
      <w:r>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Pr>
          <w:rFonts w:ascii="Arial" w:hAnsi="Arial" w:cs="Arial"/>
          <w:b/>
          <w:sz w:val="20"/>
          <w:szCs w:val="20"/>
          <w:lang w:val="es-CO"/>
        </w:rPr>
        <w:t xml:space="preserve"> TRIGÉSIMA - DOMICILIO CONTRACTUAL: </w:t>
      </w:r>
      <w:r>
        <w:rPr>
          <w:rFonts w:ascii="Arial" w:hAnsi="Arial" w:cs="Arial"/>
          <w:sz w:val="20"/>
          <w:szCs w:val="20"/>
          <w:lang w:val="es-CO"/>
        </w:rPr>
        <w:t>Para todos los efectos, las partes acuerdan como domicilio contractual e</w:t>
      </w:r>
      <w:r w:rsidR="00856A7B">
        <w:rPr>
          <w:rFonts w:ascii="Arial" w:hAnsi="Arial" w:cs="Arial"/>
          <w:sz w:val="20"/>
          <w:szCs w:val="20"/>
          <w:lang w:val="es-CO"/>
        </w:rPr>
        <w:t>n Arauca</w:t>
      </w:r>
      <w:r>
        <w:rPr>
          <w:rFonts w:ascii="Arial" w:hAnsi="Arial" w:cs="Arial"/>
          <w:sz w:val="20"/>
          <w:szCs w:val="20"/>
          <w:lang w:val="es-CO"/>
        </w:rPr>
        <w:t xml:space="preserve">, para constancia de lo anterior, se firma en un (1) original en </w:t>
      </w:r>
      <w:r w:rsidR="00792ABD">
        <w:rPr>
          <w:rFonts w:ascii="Arial" w:hAnsi="Arial" w:cs="Arial"/>
          <w:sz w:val="20"/>
          <w:szCs w:val="20"/>
          <w:lang w:val="es-CO"/>
        </w:rPr>
        <w:t>Arauca</w:t>
      </w:r>
      <w:r>
        <w:rPr>
          <w:rFonts w:ascii="Arial" w:hAnsi="Arial" w:cs="Arial"/>
          <w:sz w:val="20"/>
          <w:szCs w:val="20"/>
          <w:lang w:val="es-CO"/>
        </w:rPr>
        <w:t xml:space="preserve">, a los </w:t>
      </w:r>
    </w:p>
    <w:p w14:paraId="3563440D" w14:textId="77777777" w:rsidR="009E68C9" w:rsidRDefault="009E68C9">
      <w:pPr>
        <w:shd w:val="clear" w:color="auto" w:fill="FFFFFF"/>
        <w:ind w:left="426" w:right="567"/>
        <w:jc w:val="both"/>
        <w:rPr>
          <w:sz w:val="20"/>
          <w:szCs w:val="20"/>
          <w:lang w:val="es-CO"/>
        </w:rPr>
      </w:pPr>
    </w:p>
    <w:p w14:paraId="3C3676F9" w14:textId="77777777" w:rsidR="009E68C9" w:rsidRDefault="009E68C9">
      <w:pPr>
        <w:pStyle w:val="Textoindependiente"/>
        <w:shd w:val="clear" w:color="auto" w:fill="FFFFFF"/>
        <w:ind w:left="-142" w:right="-425"/>
        <w:rPr>
          <w:b/>
          <w:sz w:val="20"/>
          <w:szCs w:val="20"/>
          <w:lang w:val="es-CO"/>
        </w:rPr>
      </w:pPr>
    </w:p>
    <w:p w14:paraId="107EF68B" w14:textId="77777777" w:rsidR="009E68C9" w:rsidRDefault="009E68C9">
      <w:pPr>
        <w:pStyle w:val="Textoindependiente"/>
        <w:shd w:val="clear" w:color="auto" w:fill="FFFFFF"/>
        <w:ind w:left="-142" w:right="-425"/>
        <w:rPr>
          <w:b/>
          <w:sz w:val="20"/>
          <w:szCs w:val="20"/>
          <w:lang w:val="es-CO"/>
        </w:rPr>
      </w:pPr>
    </w:p>
    <w:p w14:paraId="71C4DBEE" w14:textId="77777777" w:rsidR="009E68C9" w:rsidRDefault="009E68C9">
      <w:pPr>
        <w:pStyle w:val="Textoindependiente"/>
        <w:shd w:val="clear" w:color="auto" w:fill="FFFFFF"/>
        <w:ind w:left="-142" w:right="-425"/>
        <w:rPr>
          <w:b/>
          <w:sz w:val="20"/>
          <w:szCs w:val="20"/>
          <w:lang w:val="es-CO"/>
        </w:rPr>
      </w:pPr>
    </w:p>
    <w:p w14:paraId="28362476" w14:textId="77777777" w:rsidR="009E68C9" w:rsidRDefault="009E68C9">
      <w:pPr>
        <w:pStyle w:val="Textoindependiente"/>
        <w:shd w:val="clear" w:color="auto" w:fill="FFFFFF"/>
        <w:ind w:left="-142" w:right="-425"/>
        <w:rPr>
          <w:b/>
          <w:sz w:val="20"/>
          <w:szCs w:val="20"/>
          <w:lang w:val="es-CO"/>
        </w:rPr>
      </w:pPr>
    </w:p>
    <w:p w14:paraId="40218507" w14:textId="77777777" w:rsidR="009E68C9" w:rsidRDefault="00932DB0">
      <w:pPr>
        <w:pStyle w:val="Textoindependiente"/>
        <w:shd w:val="clear" w:color="auto" w:fill="FFFFFF"/>
        <w:ind w:left="-142" w:right="-425"/>
        <w:rPr>
          <w:b/>
          <w:sz w:val="20"/>
          <w:szCs w:val="20"/>
          <w:lang w:val="es-CO"/>
        </w:rPr>
      </w:pPr>
      <w:r>
        <w:rPr>
          <w:b/>
          <w:sz w:val="20"/>
          <w:szCs w:val="20"/>
          <w:lang w:val="es-CO"/>
        </w:rPr>
        <w:t>LA POLICÍA NACIONAL</w:t>
      </w:r>
    </w:p>
    <w:p w14:paraId="60F9464B" w14:textId="77777777" w:rsidR="009E68C9" w:rsidRDefault="009E68C9">
      <w:pPr>
        <w:pStyle w:val="Textoindependiente"/>
        <w:shd w:val="clear" w:color="auto" w:fill="FFFFFF"/>
        <w:ind w:left="-142" w:right="-425"/>
        <w:rPr>
          <w:b/>
          <w:bCs/>
          <w:sz w:val="20"/>
          <w:szCs w:val="20"/>
          <w:lang w:val="es-CO"/>
        </w:rPr>
      </w:pPr>
    </w:p>
    <w:p w14:paraId="560A8289" w14:textId="77777777" w:rsidR="009E68C9" w:rsidRDefault="009E68C9">
      <w:pPr>
        <w:pStyle w:val="Textoindependiente"/>
        <w:shd w:val="clear" w:color="auto" w:fill="FFFFFF"/>
        <w:ind w:left="-142" w:right="-425"/>
        <w:rPr>
          <w:b/>
          <w:bCs/>
          <w:sz w:val="20"/>
          <w:szCs w:val="20"/>
          <w:lang w:val="es-CO"/>
        </w:rPr>
      </w:pPr>
    </w:p>
    <w:p w14:paraId="6C3EB30F" w14:textId="77777777" w:rsidR="009E68C9" w:rsidRDefault="00932DB0">
      <w:pPr>
        <w:pStyle w:val="Textoindependiente"/>
        <w:shd w:val="clear" w:color="auto" w:fill="FFFFFF"/>
        <w:ind w:left="-142" w:right="-425"/>
        <w:rPr>
          <w:b/>
          <w:noProof/>
          <w:sz w:val="20"/>
          <w:szCs w:val="20"/>
          <w:lang w:val="es-CO"/>
        </w:rPr>
      </w:pPr>
      <w:r>
        <w:rPr>
          <w:b/>
          <w:sz w:val="20"/>
          <w:szCs w:val="20"/>
          <w:lang w:val="es-CO"/>
        </w:rPr>
        <w:t>GRADO Y NOMBRE DEL ORDENADOR DEL GASTO</w:t>
      </w:r>
    </w:p>
    <w:p w14:paraId="3C6838DE" w14:textId="77777777" w:rsidR="009E68C9" w:rsidRDefault="00932DB0">
      <w:pPr>
        <w:pStyle w:val="Textoindependiente"/>
        <w:shd w:val="clear" w:color="auto" w:fill="FFFFFF"/>
        <w:ind w:left="-142" w:right="-425"/>
        <w:rPr>
          <w:noProof/>
          <w:sz w:val="20"/>
          <w:szCs w:val="20"/>
          <w:lang w:val="es-CO"/>
        </w:rPr>
      </w:pPr>
      <w:r>
        <w:rPr>
          <w:noProof/>
          <w:sz w:val="20"/>
          <w:szCs w:val="20"/>
          <w:lang w:val="es-CO"/>
        </w:rPr>
        <w:t>Cargo del Ordenador del Gasto</w:t>
      </w:r>
    </w:p>
    <w:p w14:paraId="5C563F56" w14:textId="77777777" w:rsidR="00540514" w:rsidRDefault="00540514">
      <w:pPr>
        <w:pStyle w:val="Textoindependiente"/>
        <w:shd w:val="clear" w:color="auto" w:fill="FFFFFF"/>
        <w:ind w:left="-142" w:right="-425"/>
        <w:rPr>
          <w:b/>
          <w:bCs/>
          <w:sz w:val="20"/>
          <w:szCs w:val="20"/>
          <w:lang w:val="es-CO"/>
        </w:rPr>
      </w:pPr>
    </w:p>
    <w:p w14:paraId="1A7AD972" w14:textId="77777777" w:rsidR="009E68C9" w:rsidRDefault="009E68C9">
      <w:pPr>
        <w:pStyle w:val="Textoindependiente"/>
        <w:shd w:val="clear" w:color="auto" w:fill="FFFFFF"/>
        <w:ind w:left="-142" w:right="-425"/>
        <w:rPr>
          <w:b/>
          <w:bCs/>
          <w:sz w:val="20"/>
          <w:szCs w:val="20"/>
          <w:lang w:val="es-CO"/>
        </w:rPr>
      </w:pPr>
    </w:p>
    <w:p w14:paraId="75F4B26B" w14:textId="77777777" w:rsidR="009E68C9" w:rsidRDefault="009E68C9">
      <w:pPr>
        <w:pStyle w:val="Textoindependiente"/>
        <w:shd w:val="clear" w:color="auto" w:fill="FFFFFF"/>
        <w:ind w:left="-142" w:right="-425"/>
        <w:rPr>
          <w:b/>
          <w:bCs/>
          <w:sz w:val="20"/>
          <w:szCs w:val="20"/>
          <w:lang w:val="es-CO"/>
        </w:rPr>
      </w:pPr>
    </w:p>
    <w:p w14:paraId="476DA211" w14:textId="77777777" w:rsidR="009E68C9" w:rsidRDefault="00932DB0">
      <w:pPr>
        <w:pStyle w:val="Textoindependiente"/>
        <w:shd w:val="clear" w:color="auto" w:fill="FFFFFF"/>
        <w:ind w:left="-142" w:right="-425"/>
        <w:rPr>
          <w:b/>
          <w:bCs/>
          <w:sz w:val="20"/>
          <w:szCs w:val="20"/>
          <w:lang w:val="es-CO"/>
        </w:rPr>
      </w:pPr>
      <w:r>
        <w:rPr>
          <w:b/>
          <w:bCs/>
          <w:sz w:val="20"/>
          <w:szCs w:val="20"/>
          <w:lang w:val="es-CO"/>
        </w:rPr>
        <w:t>CONTRATISTA</w:t>
      </w:r>
    </w:p>
    <w:p w14:paraId="53EF2EEE" w14:textId="77777777" w:rsidR="009E68C9" w:rsidRDefault="009E68C9">
      <w:pPr>
        <w:pStyle w:val="Textoindependiente"/>
        <w:shd w:val="clear" w:color="auto" w:fill="FFFFFF"/>
        <w:ind w:left="-142" w:right="-425"/>
        <w:rPr>
          <w:b/>
          <w:bCs/>
          <w:sz w:val="20"/>
          <w:szCs w:val="20"/>
          <w:lang w:val="es-CO"/>
        </w:rPr>
      </w:pPr>
    </w:p>
    <w:p w14:paraId="19E8489D" w14:textId="77777777" w:rsidR="009E68C9" w:rsidRDefault="009E68C9">
      <w:pPr>
        <w:pStyle w:val="Textoindependiente"/>
        <w:shd w:val="clear" w:color="auto" w:fill="FFFFFF"/>
        <w:ind w:left="-142" w:right="-425"/>
        <w:rPr>
          <w:b/>
          <w:bCs/>
          <w:sz w:val="20"/>
          <w:szCs w:val="20"/>
          <w:lang w:val="es-CO"/>
        </w:rPr>
      </w:pPr>
    </w:p>
    <w:p w14:paraId="582D1313" w14:textId="52C3EEF1" w:rsidR="009E68C9" w:rsidRPr="001B3B8A" w:rsidRDefault="00932DB0" w:rsidP="001B3B8A">
      <w:pPr>
        <w:pStyle w:val="Textoindependiente"/>
        <w:shd w:val="clear" w:color="auto" w:fill="FFFFFF"/>
        <w:ind w:left="-142" w:right="-425"/>
        <w:rPr>
          <w:b/>
          <w:sz w:val="20"/>
          <w:szCs w:val="20"/>
          <w:lang w:val="es-CO"/>
        </w:rPr>
      </w:pPr>
      <w:r>
        <w:rPr>
          <w:b/>
          <w:noProof/>
          <w:sz w:val="20"/>
          <w:szCs w:val="20"/>
          <w:lang w:val="es-CO"/>
        </w:rPr>
        <w:t>NOMBRE DEL REPRESENTANTE LEGAL DEL CONTRATISTA</w:t>
      </w:r>
    </w:p>
    <w:p w14:paraId="580A87BA" w14:textId="77777777" w:rsidR="001836C9" w:rsidRDefault="001836C9" w:rsidP="00F325F2">
      <w:pPr>
        <w:pStyle w:val="Textoindependiente"/>
        <w:tabs>
          <w:tab w:val="left" w:pos="3960"/>
        </w:tabs>
        <w:jc w:val="left"/>
        <w:rPr>
          <w:b/>
          <w:sz w:val="20"/>
          <w:szCs w:val="20"/>
        </w:rPr>
      </w:pPr>
    </w:p>
    <w:p w14:paraId="73C8A0E7" w14:textId="77777777" w:rsidR="00540514" w:rsidRDefault="00540514">
      <w:pPr>
        <w:pStyle w:val="Textoindependiente"/>
        <w:tabs>
          <w:tab w:val="left" w:pos="3960"/>
        </w:tabs>
        <w:rPr>
          <w:b/>
          <w:sz w:val="20"/>
          <w:szCs w:val="20"/>
        </w:rPr>
      </w:pPr>
    </w:p>
    <w:p w14:paraId="72D1B5E0" w14:textId="77777777" w:rsidR="00540514" w:rsidRDefault="00540514">
      <w:pPr>
        <w:pStyle w:val="Textoindependiente"/>
        <w:tabs>
          <w:tab w:val="left" w:pos="3960"/>
        </w:tabs>
        <w:rPr>
          <w:b/>
          <w:sz w:val="20"/>
          <w:szCs w:val="20"/>
        </w:rPr>
      </w:pPr>
    </w:p>
    <w:p w14:paraId="723B4B3B" w14:textId="77777777" w:rsidR="00540514" w:rsidRDefault="00540514">
      <w:pPr>
        <w:pStyle w:val="Textoindependiente"/>
        <w:tabs>
          <w:tab w:val="left" w:pos="3960"/>
        </w:tabs>
        <w:rPr>
          <w:b/>
          <w:sz w:val="20"/>
          <w:szCs w:val="20"/>
        </w:rPr>
      </w:pPr>
    </w:p>
    <w:p w14:paraId="67C2162F" w14:textId="77777777" w:rsidR="00540514" w:rsidRDefault="00540514">
      <w:pPr>
        <w:pStyle w:val="Textoindependiente"/>
        <w:tabs>
          <w:tab w:val="left" w:pos="3960"/>
        </w:tabs>
        <w:rPr>
          <w:b/>
          <w:sz w:val="20"/>
          <w:szCs w:val="20"/>
        </w:rPr>
      </w:pPr>
    </w:p>
    <w:p w14:paraId="1BD9FDBD" w14:textId="77777777" w:rsidR="00540514" w:rsidRDefault="00540514">
      <w:pPr>
        <w:pStyle w:val="Textoindependiente"/>
        <w:tabs>
          <w:tab w:val="left" w:pos="3960"/>
        </w:tabs>
        <w:rPr>
          <w:b/>
          <w:sz w:val="20"/>
          <w:szCs w:val="20"/>
        </w:rPr>
      </w:pPr>
    </w:p>
    <w:p w14:paraId="14E80E62" w14:textId="77777777" w:rsidR="00540514" w:rsidRDefault="00540514">
      <w:pPr>
        <w:pStyle w:val="Textoindependiente"/>
        <w:tabs>
          <w:tab w:val="left" w:pos="3960"/>
        </w:tabs>
        <w:rPr>
          <w:b/>
          <w:sz w:val="20"/>
          <w:szCs w:val="20"/>
        </w:rPr>
      </w:pPr>
    </w:p>
    <w:p w14:paraId="257C8D76" w14:textId="77777777" w:rsidR="00540514" w:rsidRDefault="00540514">
      <w:pPr>
        <w:pStyle w:val="Textoindependiente"/>
        <w:tabs>
          <w:tab w:val="left" w:pos="3960"/>
        </w:tabs>
        <w:rPr>
          <w:b/>
          <w:sz w:val="20"/>
          <w:szCs w:val="20"/>
        </w:rPr>
      </w:pPr>
    </w:p>
    <w:p w14:paraId="364BA2C3" w14:textId="77777777" w:rsidR="00540514" w:rsidRDefault="00540514">
      <w:pPr>
        <w:pStyle w:val="Textoindependiente"/>
        <w:tabs>
          <w:tab w:val="left" w:pos="3960"/>
        </w:tabs>
        <w:rPr>
          <w:b/>
          <w:sz w:val="20"/>
          <w:szCs w:val="20"/>
        </w:rPr>
      </w:pPr>
    </w:p>
    <w:p w14:paraId="0EAFE3D7" w14:textId="77777777" w:rsidR="00540514" w:rsidRDefault="00540514">
      <w:pPr>
        <w:pStyle w:val="Textoindependiente"/>
        <w:tabs>
          <w:tab w:val="left" w:pos="3960"/>
        </w:tabs>
        <w:rPr>
          <w:b/>
          <w:sz w:val="20"/>
          <w:szCs w:val="20"/>
        </w:rPr>
      </w:pPr>
    </w:p>
    <w:p w14:paraId="0CC47026" w14:textId="77777777" w:rsidR="00540514" w:rsidRDefault="00540514">
      <w:pPr>
        <w:pStyle w:val="Textoindependiente"/>
        <w:tabs>
          <w:tab w:val="left" w:pos="3960"/>
        </w:tabs>
        <w:rPr>
          <w:b/>
          <w:sz w:val="20"/>
          <w:szCs w:val="20"/>
        </w:rPr>
      </w:pPr>
    </w:p>
    <w:p w14:paraId="670F0864" w14:textId="77777777" w:rsidR="00540514" w:rsidRDefault="00540514">
      <w:pPr>
        <w:pStyle w:val="Textoindependiente"/>
        <w:tabs>
          <w:tab w:val="left" w:pos="3960"/>
        </w:tabs>
        <w:rPr>
          <w:b/>
          <w:sz w:val="20"/>
          <w:szCs w:val="20"/>
        </w:rPr>
      </w:pPr>
    </w:p>
    <w:p w14:paraId="5441B3AA" w14:textId="77777777" w:rsidR="009E68C9" w:rsidRDefault="00932DB0">
      <w:pPr>
        <w:pStyle w:val="Textoindependiente"/>
        <w:tabs>
          <w:tab w:val="left" w:pos="3960"/>
        </w:tabs>
        <w:rPr>
          <w:b/>
          <w:sz w:val="20"/>
          <w:szCs w:val="20"/>
        </w:rPr>
      </w:pPr>
      <w:r>
        <w:rPr>
          <w:b/>
          <w:sz w:val="20"/>
          <w:szCs w:val="20"/>
        </w:rPr>
        <w:t xml:space="preserve"> “DATOS DEL CONTRATO”</w:t>
      </w:r>
    </w:p>
    <w:p w14:paraId="779672F2" w14:textId="77777777" w:rsidR="009E68C9" w:rsidRDefault="009E68C9">
      <w:pPr>
        <w:pStyle w:val="Textoindependiente"/>
        <w:tabs>
          <w:tab w:val="left" w:pos="3960"/>
        </w:tabs>
        <w:rPr>
          <w:b/>
          <w:sz w:val="20"/>
          <w:szCs w:val="20"/>
        </w:rPr>
      </w:pPr>
    </w:p>
    <w:p w14:paraId="61C4A739" w14:textId="77777777" w:rsidR="009E68C9" w:rsidRDefault="00932DB0">
      <w:pPr>
        <w:pStyle w:val="Textoindependiente"/>
        <w:tabs>
          <w:tab w:val="left" w:pos="3960"/>
        </w:tabs>
        <w:rPr>
          <w:b/>
          <w:sz w:val="20"/>
          <w:szCs w:val="20"/>
        </w:rPr>
      </w:pPr>
      <w:r>
        <w:rPr>
          <w:b/>
          <w:sz w:val="20"/>
          <w:szCs w:val="20"/>
        </w:rPr>
        <w:t xml:space="preserve">(HACE PARTE DE LA MINUTA DEL CONTRATO) </w:t>
      </w:r>
    </w:p>
    <w:p w14:paraId="5050128B" w14:textId="77777777" w:rsidR="009E68C9" w:rsidRDefault="009E68C9">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9E68C9" w14:paraId="58337172" w14:textId="77777777">
        <w:trPr>
          <w:jc w:val="center"/>
        </w:trPr>
        <w:tc>
          <w:tcPr>
            <w:tcW w:w="3213" w:type="dxa"/>
          </w:tcPr>
          <w:p w14:paraId="2AE43A5C" w14:textId="77777777" w:rsidR="009E68C9" w:rsidRDefault="00932DB0">
            <w:pPr>
              <w:pStyle w:val="Textoindependiente"/>
              <w:jc w:val="left"/>
              <w:rPr>
                <w:b/>
                <w:sz w:val="20"/>
                <w:szCs w:val="20"/>
              </w:rPr>
            </w:pPr>
            <w:r>
              <w:rPr>
                <w:b/>
                <w:sz w:val="20"/>
                <w:szCs w:val="20"/>
              </w:rPr>
              <w:t>CONTRATO</w:t>
            </w:r>
          </w:p>
        </w:tc>
        <w:tc>
          <w:tcPr>
            <w:tcW w:w="6504" w:type="dxa"/>
          </w:tcPr>
          <w:p w14:paraId="109FA96D" w14:textId="77777777" w:rsidR="009E68C9" w:rsidRDefault="00932DB0">
            <w:pPr>
              <w:pStyle w:val="Textoindependiente"/>
              <w:jc w:val="left"/>
              <w:rPr>
                <w:b/>
                <w:sz w:val="20"/>
                <w:szCs w:val="20"/>
              </w:rPr>
            </w:pPr>
            <w:r>
              <w:rPr>
                <w:b/>
                <w:sz w:val="20"/>
                <w:szCs w:val="20"/>
              </w:rPr>
              <w:t xml:space="preserve">No. </w:t>
            </w:r>
          </w:p>
        </w:tc>
      </w:tr>
      <w:tr w:rsidR="009E68C9" w14:paraId="6F405318" w14:textId="77777777">
        <w:trPr>
          <w:jc w:val="center"/>
        </w:trPr>
        <w:tc>
          <w:tcPr>
            <w:tcW w:w="3213" w:type="dxa"/>
          </w:tcPr>
          <w:p w14:paraId="4893FAC1" w14:textId="77777777" w:rsidR="009E68C9" w:rsidRDefault="00932DB0">
            <w:pPr>
              <w:pStyle w:val="Textoindependiente"/>
              <w:jc w:val="left"/>
              <w:rPr>
                <w:b/>
                <w:sz w:val="20"/>
                <w:szCs w:val="20"/>
              </w:rPr>
            </w:pPr>
            <w:r>
              <w:rPr>
                <w:b/>
                <w:sz w:val="20"/>
                <w:szCs w:val="20"/>
              </w:rPr>
              <w:t>CONTRATANTE</w:t>
            </w:r>
          </w:p>
        </w:tc>
        <w:tc>
          <w:tcPr>
            <w:tcW w:w="6504" w:type="dxa"/>
          </w:tcPr>
          <w:p w14:paraId="70079DDE" w14:textId="77777777" w:rsidR="009E68C9" w:rsidRDefault="00932DB0">
            <w:pPr>
              <w:pStyle w:val="Textoindependiente"/>
              <w:jc w:val="left"/>
              <w:rPr>
                <w:b/>
                <w:sz w:val="20"/>
                <w:szCs w:val="20"/>
              </w:rPr>
            </w:pPr>
            <w:r>
              <w:rPr>
                <w:sz w:val="20"/>
                <w:szCs w:val="20"/>
              </w:rPr>
              <w:t xml:space="preserve">POLICÍA NACIONAL </w:t>
            </w:r>
          </w:p>
        </w:tc>
      </w:tr>
      <w:tr w:rsidR="009E68C9" w14:paraId="771648CF" w14:textId="77777777">
        <w:trPr>
          <w:jc w:val="center"/>
        </w:trPr>
        <w:tc>
          <w:tcPr>
            <w:tcW w:w="3213" w:type="dxa"/>
          </w:tcPr>
          <w:p w14:paraId="11C0ACE4" w14:textId="77777777" w:rsidR="009E68C9" w:rsidRDefault="00932DB0">
            <w:pPr>
              <w:pStyle w:val="Textoindependiente"/>
              <w:jc w:val="left"/>
              <w:rPr>
                <w:b/>
                <w:sz w:val="20"/>
                <w:szCs w:val="20"/>
              </w:rPr>
            </w:pPr>
            <w:r>
              <w:rPr>
                <w:b/>
                <w:sz w:val="20"/>
                <w:szCs w:val="20"/>
              </w:rPr>
              <w:t>REPRESENTANTE LEGAL Y/O DELEGADO</w:t>
            </w:r>
          </w:p>
        </w:tc>
        <w:tc>
          <w:tcPr>
            <w:tcW w:w="6504" w:type="dxa"/>
            <w:vAlign w:val="center"/>
          </w:tcPr>
          <w:p w14:paraId="27B57355" w14:textId="77777777" w:rsidR="009E68C9" w:rsidRDefault="00932DB0">
            <w:pPr>
              <w:pStyle w:val="Textoindependiente"/>
              <w:jc w:val="left"/>
              <w:rPr>
                <w:b/>
                <w:sz w:val="20"/>
                <w:szCs w:val="20"/>
              </w:rPr>
            </w:pPr>
            <w:r>
              <w:rPr>
                <w:b/>
                <w:sz w:val="20"/>
                <w:szCs w:val="20"/>
              </w:rPr>
              <w:t>NOMBRE DEL ORDENADOR DEL GASTO</w:t>
            </w:r>
          </w:p>
        </w:tc>
      </w:tr>
      <w:tr w:rsidR="009E68C9" w14:paraId="61478BDB" w14:textId="77777777">
        <w:trPr>
          <w:jc w:val="center"/>
        </w:trPr>
        <w:tc>
          <w:tcPr>
            <w:tcW w:w="3213" w:type="dxa"/>
          </w:tcPr>
          <w:p w14:paraId="2CF43199" w14:textId="77777777" w:rsidR="009E68C9" w:rsidRDefault="00932DB0">
            <w:pPr>
              <w:rPr>
                <w:rFonts w:ascii="Arial" w:hAnsi="Arial" w:cs="Arial"/>
                <w:b/>
                <w:sz w:val="20"/>
                <w:szCs w:val="20"/>
              </w:rPr>
            </w:pPr>
            <w:r>
              <w:rPr>
                <w:rFonts w:ascii="Arial" w:hAnsi="Arial" w:cs="Arial"/>
                <w:b/>
                <w:sz w:val="20"/>
                <w:szCs w:val="20"/>
              </w:rPr>
              <w:t>CÉDULA DE</w:t>
            </w:r>
          </w:p>
          <w:p w14:paraId="2F1F92ED" w14:textId="77777777" w:rsidR="009E68C9" w:rsidRDefault="00932DB0">
            <w:pPr>
              <w:pStyle w:val="Textoindependiente"/>
              <w:jc w:val="left"/>
              <w:rPr>
                <w:b/>
                <w:sz w:val="20"/>
                <w:szCs w:val="20"/>
              </w:rPr>
            </w:pPr>
            <w:r>
              <w:rPr>
                <w:b/>
                <w:sz w:val="20"/>
                <w:szCs w:val="20"/>
              </w:rPr>
              <w:t>CIUDADANÍA No.</w:t>
            </w:r>
          </w:p>
        </w:tc>
        <w:tc>
          <w:tcPr>
            <w:tcW w:w="6504" w:type="dxa"/>
            <w:vAlign w:val="center"/>
          </w:tcPr>
          <w:p w14:paraId="6954477E" w14:textId="77777777" w:rsidR="009E68C9" w:rsidRDefault="00932DB0">
            <w:pPr>
              <w:pStyle w:val="Textoindependiente"/>
              <w:jc w:val="left"/>
              <w:rPr>
                <w:sz w:val="20"/>
                <w:szCs w:val="20"/>
              </w:rPr>
            </w:pPr>
            <w:r>
              <w:rPr>
                <w:sz w:val="20"/>
                <w:szCs w:val="20"/>
              </w:rPr>
              <w:t>Del ordenador del gasto</w:t>
            </w:r>
          </w:p>
        </w:tc>
      </w:tr>
      <w:tr w:rsidR="009E68C9" w14:paraId="540272DC" w14:textId="77777777">
        <w:trPr>
          <w:jc w:val="center"/>
        </w:trPr>
        <w:tc>
          <w:tcPr>
            <w:tcW w:w="3213" w:type="dxa"/>
          </w:tcPr>
          <w:p w14:paraId="10CD3DA8" w14:textId="77777777" w:rsidR="009E68C9" w:rsidRDefault="00932DB0">
            <w:pPr>
              <w:rPr>
                <w:rFonts w:ascii="Arial" w:hAnsi="Arial" w:cs="Arial"/>
                <w:b/>
                <w:sz w:val="20"/>
                <w:szCs w:val="20"/>
              </w:rPr>
            </w:pPr>
            <w:r>
              <w:rPr>
                <w:rFonts w:ascii="Arial" w:hAnsi="Arial" w:cs="Arial"/>
                <w:b/>
                <w:sz w:val="20"/>
                <w:szCs w:val="20"/>
              </w:rPr>
              <w:t>CARGO</w:t>
            </w:r>
          </w:p>
        </w:tc>
        <w:tc>
          <w:tcPr>
            <w:tcW w:w="6504" w:type="dxa"/>
            <w:vAlign w:val="center"/>
          </w:tcPr>
          <w:p w14:paraId="2CC31B7E" w14:textId="77777777" w:rsidR="009E68C9" w:rsidRDefault="00932DB0">
            <w:pPr>
              <w:pStyle w:val="Textoindependiente"/>
              <w:jc w:val="left"/>
              <w:rPr>
                <w:sz w:val="20"/>
                <w:szCs w:val="20"/>
              </w:rPr>
            </w:pPr>
            <w:r>
              <w:rPr>
                <w:sz w:val="20"/>
                <w:szCs w:val="20"/>
              </w:rPr>
              <w:t>Cargo del ordenador del gasto</w:t>
            </w:r>
          </w:p>
        </w:tc>
      </w:tr>
      <w:tr w:rsidR="009E68C9" w14:paraId="7C6C4863" w14:textId="77777777">
        <w:trPr>
          <w:trHeight w:val="90"/>
          <w:jc w:val="center"/>
        </w:trPr>
        <w:tc>
          <w:tcPr>
            <w:tcW w:w="3213" w:type="dxa"/>
          </w:tcPr>
          <w:p w14:paraId="7CFD43B3" w14:textId="77777777" w:rsidR="009E68C9" w:rsidRDefault="00932DB0">
            <w:pPr>
              <w:pStyle w:val="Textoindependiente"/>
              <w:jc w:val="left"/>
              <w:rPr>
                <w:b/>
                <w:sz w:val="20"/>
                <w:szCs w:val="20"/>
              </w:rPr>
            </w:pPr>
            <w:r>
              <w:rPr>
                <w:b/>
                <w:sz w:val="20"/>
                <w:szCs w:val="20"/>
              </w:rPr>
              <w:t>DISPOSICION DE NOMBRAMIENTO</w:t>
            </w:r>
          </w:p>
        </w:tc>
        <w:tc>
          <w:tcPr>
            <w:tcW w:w="6504" w:type="dxa"/>
            <w:vAlign w:val="center"/>
          </w:tcPr>
          <w:p w14:paraId="1B1B2BCE" w14:textId="77777777" w:rsidR="009E68C9" w:rsidRDefault="00932DB0">
            <w:pPr>
              <w:pStyle w:val="Textoindependiente"/>
              <w:jc w:val="left"/>
              <w:rPr>
                <w:sz w:val="20"/>
                <w:szCs w:val="20"/>
              </w:rPr>
            </w:pPr>
            <w:r>
              <w:rPr>
                <w:sz w:val="20"/>
                <w:szCs w:val="20"/>
              </w:rPr>
              <w:t>Del ordenador del gasto.</w:t>
            </w:r>
          </w:p>
        </w:tc>
      </w:tr>
      <w:tr w:rsidR="009E68C9" w14:paraId="085C83CD" w14:textId="77777777">
        <w:trPr>
          <w:jc w:val="center"/>
        </w:trPr>
        <w:tc>
          <w:tcPr>
            <w:tcW w:w="3213" w:type="dxa"/>
          </w:tcPr>
          <w:p w14:paraId="6121F3E6" w14:textId="77777777" w:rsidR="009E68C9" w:rsidRDefault="00932DB0">
            <w:pPr>
              <w:pStyle w:val="Textoindependiente"/>
              <w:jc w:val="both"/>
              <w:rPr>
                <w:b/>
                <w:sz w:val="20"/>
                <w:szCs w:val="20"/>
              </w:rPr>
            </w:pPr>
            <w:r>
              <w:rPr>
                <w:b/>
                <w:sz w:val="20"/>
                <w:szCs w:val="20"/>
              </w:rPr>
              <w:t>CONTRATISTA</w:t>
            </w:r>
          </w:p>
        </w:tc>
        <w:tc>
          <w:tcPr>
            <w:tcW w:w="6504" w:type="dxa"/>
          </w:tcPr>
          <w:p w14:paraId="6E96BB28" w14:textId="77777777" w:rsidR="009E68C9" w:rsidRDefault="00932DB0">
            <w:pPr>
              <w:pStyle w:val="Textoindependiente"/>
              <w:jc w:val="both"/>
              <w:rPr>
                <w:sz w:val="20"/>
                <w:szCs w:val="20"/>
              </w:rPr>
            </w:pPr>
            <w:r>
              <w:rPr>
                <w:b/>
                <w:sz w:val="20"/>
                <w:szCs w:val="20"/>
              </w:rPr>
              <w:t xml:space="preserve">NOMBRE: </w:t>
            </w:r>
            <w:r>
              <w:rPr>
                <w:sz w:val="20"/>
                <w:szCs w:val="20"/>
              </w:rPr>
              <w:t>De la firma contratista</w:t>
            </w:r>
          </w:p>
          <w:p w14:paraId="2796F05C" w14:textId="77777777" w:rsidR="009E68C9" w:rsidRDefault="00932DB0">
            <w:pPr>
              <w:pStyle w:val="Textoindependiente"/>
              <w:jc w:val="both"/>
              <w:rPr>
                <w:b/>
                <w:sz w:val="20"/>
                <w:szCs w:val="20"/>
              </w:rPr>
            </w:pPr>
            <w:r>
              <w:rPr>
                <w:b/>
                <w:sz w:val="20"/>
                <w:szCs w:val="20"/>
              </w:rPr>
              <w:t xml:space="preserve">NIT: </w:t>
            </w:r>
          </w:p>
          <w:p w14:paraId="648FB297" w14:textId="77777777" w:rsidR="009E68C9" w:rsidRDefault="00932DB0">
            <w:pPr>
              <w:pStyle w:val="Textoindependiente"/>
              <w:jc w:val="both"/>
              <w:rPr>
                <w:b/>
                <w:sz w:val="20"/>
                <w:szCs w:val="20"/>
              </w:rPr>
            </w:pPr>
            <w:r>
              <w:rPr>
                <w:b/>
                <w:sz w:val="20"/>
                <w:szCs w:val="20"/>
              </w:rPr>
              <w:t xml:space="preserve">REPRESENTANTE LEGAL: </w:t>
            </w:r>
            <w:r>
              <w:rPr>
                <w:sz w:val="20"/>
                <w:szCs w:val="20"/>
              </w:rPr>
              <w:t>Nombre del representante legal</w:t>
            </w:r>
          </w:p>
          <w:p w14:paraId="77C33B65" w14:textId="77777777" w:rsidR="009E68C9" w:rsidRDefault="00932DB0">
            <w:pPr>
              <w:pStyle w:val="Textoindependiente"/>
              <w:jc w:val="both"/>
              <w:rPr>
                <w:sz w:val="20"/>
                <w:szCs w:val="20"/>
              </w:rPr>
            </w:pPr>
            <w:r>
              <w:rPr>
                <w:b/>
                <w:sz w:val="20"/>
                <w:szCs w:val="20"/>
              </w:rPr>
              <w:t>DOC. IDENTIDAD</w:t>
            </w:r>
            <w:r>
              <w:rPr>
                <w:sz w:val="20"/>
                <w:szCs w:val="20"/>
              </w:rPr>
              <w:t>: C.C. del representante legal</w:t>
            </w:r>
            <w:r>
              <w:rPr>
                <w:noProof/>
                <w:sz w:val="20"/>
                <w:szCs w:val="20"/>
              </w:rPr>
              <w:t xml:space="preserve"> </w:t>
            </w:r>
          </w:p>
          <w:p w14:paraId="17CA8B27" w14:textId="3CB48EAA" w:rsidR="009E68C9" w:rsidRDefault="00932DB0">
            <w:pPr>
              <w:pStyle w:val="Textoindependiente"/>
              <w:jc w:val="both"/>
              <w:rPr>
                <w:sz w:val="20"/>
                <w:szCs w:val="20"/>
              </w:rPr>
            </w:pPr>
            <w:r>
              <w:rPr>
                <w:b/>
                <w:sz w:val="20"/>
                <w:szCs w:val="20"/>
              </w:rPr>
              <w:t xml:space="preserve">CIUDAD NOTIFICACIÓN: </w:t>
            </w:r>
            <w:r w:rsidR="00856A7B">
              <w:rPr>
                <w:noProof/>
                <w:sz w:val="20"/>
                <w:szCs w:val="20"/>
              </w:rPr>
              <w:t>Arauca</w:t>
            </w:r>
          </w:p>
          <w:p w14:paraId="50491B94" w14:textId="77777777" w:rsidR="009E68C9" w:rsidRDefault="00932DB0">
            <w:pPr>
              <w:pStyle w:val="Textoindependiente"/>
              <w:jc w:val="both"/>
              <w:rPr>
                <w:sz w:val="20"/>
                <w:szCs w:val="20"/>
              </w:rPr>
            </w:pPr>
            <w:r>
              <w:rPr>
                <w:b/>
                <w:sz w:val="20"/>
                <w:szCs w:val="20"/>
              </w:rPr>
              <w:t xml:space="preserve">DIRECCIÓN: </w:t>
            </w:r>
            <w:r>
              <w:rPr>
                <w:sz w:val="20"/>
                <w:szCs w:val="20"/>
              </w:rPr>
              <w:t>De notificación de la firma contratista</w:t>
            </w:r>
          </w:p>
          <w:p w14:paraId="1FB3D063" w14:textId="77777777" w:rsidR="009E68C9" w:rsidRDefault="00932DB0">
            <w:pPr>
              <w:pStyle w:val="Textoindependiente"/>
              <w:jc w:val="both"/>
              <w:rPr>
                <w:sz w:val="20"/>
                <w:szCs w:val="20"/>
              </w:rPr>
            </w:pPr>
            <w:r>
              <w:rPr>
                <w:b/>
                <w:sz w:val="20"/>
                <w:szCs w:val="20"/>
              </w:rPr>
              <w:t xml:space="preserve">TELÉFONO: </w:t>
            </w:r>
          </w:p>
          <w:p w14:paraId="504E34B7" w14:textId="77777777" w:rsidR="009E68C9" w:rsidRDefault="00932DB0">
            <w:pPr>
              <w:pStyle w:val="Textoindependiente"/>
              <w:jc w:val="both"/>
              <w:rPr>
                <w:sz w:val="20"/>
                <w:szCs w:val="20"/>
              </w:rPr>
            </w:pPr>
            <w:r>
              <w:rPr>
                <w:b/>
                <w:sz w:val="20"/>
                <w:szCs w:val="20"/>
              </w:rPr>
              <w:t>FAX:</w:t>
            </w:r>
            <w:r>
              <w:rPr>
                <w:sz w:val="20"/>
                <w:szCs w:val="20"/>
              </w:rPr>
              <w:t xml:space="preserve"> </w:t>
            </w:r>
          </w:p>
          <w:p w14:paraId="634926A5" w14:textId="77777777" w:rsidR="009E68C9" w:rsidRDefault="00932DB0">
            <w:pPr>
              <w:pStyle w:val="Textoindependiente"/>
              <w:jc w:val="both"/>
              <w:rPr>
                <w:b/>
                <w:sz w:val="20"/>
                <w:szCs w:val="20"/>
              </w:rPr>
            </w:pPr>
            <w:r>
              <w:rPr>
                <w:b/>
                <w:sz w:val="20"/>
                <w:szCs w:val="20"/>
              </w:rPr>
              <w:t>E-MAIL:</w:t>
            </w:r>
            <w:r>
              <w:rPr>
                <w:sz w:val="20"/>
                <w:szCs w:val="20"/>
              </w:rPr>
              <w:t xml:space="preserve"> </w:t>
            </w:r>
          </w:p>
        </w:tc>
      </w:tr>
      <w:tr w:rsidR="009E68C9" w14:paraId="3D558C8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0390C9D" w14:textId="77777777" w:rsidR="009E68C9" w:rsidRDefault="00932DB0">
            <w:pPr>
              <w:pStyle w:val="Textoindependiente"/>
              <w:jc w:val="left"/>
              <w:rPr>
                <w:b/>
                <w:bCs/>
                <w:sz w:val="20"/>
                <w:szCs w:val="20"/>
              </w:rPr>
            </w:pPr>
            <w:r>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07A5C545" w14:textId="77777777" w:rsidR="009E68C9" w:rsidRDefault="00932DB0">
            <w:pPr>
              <w:adjustRightInd w:val="0"/>
              <w:jc w:val="both"/>
              <w:rPr>
                <w:rFonts w:ascii="Arial" w:hAnsi="Arial" w:cs="Arial"/>
                <w:noProof/>
                <w:sz w:val="20"/>
                <w:szCs w:val="20"/>
              </w:rPr>
            </w:pPr>
            <w:r>
              <w:rPr>
                <w:rFonts w:ascii="Arial" w:hAnsi="Arial" w:cs="Arial"/>
                <w:noProof/>
                <w:sz w:val="20"/>
                <w:szCs w:val="20"/>
              </w:rPr>
              <w:t>Que el presente contrato se deriva del PROCESO (SE INDICA EL TIPO DE PROCESO Y EL NÚMERO DEL MISMO).</w:t>
            </w:r>
          </w:p>
          <w:p w14:paraId="7D8DA08F" w14:textId="77777777" w:rsidR="009E68C9" w:rsidRPr="00F325F2" w:rsidRDefault="009E68C9">
            <w:pPr>
              <w:adjustRightInd w:val="0"/>
              <w:jc w:val="both"/>
              <w:rPr>
                <w:rFonts w:ascii="Arial" w:hAnsi="Arial" w:cs="Arial"/>
                <w:noProof/>
                <w:sz w:val="4"/>
                <w:szCs w:val="20"/>
              </w:rPr>
            </w:pPr>
          </w:p>
        </w:tc>
      </w:tr>
      <w:tr w:rsidR="009E68C9" w14:paraId="1138DBA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15FC02C3" w14:textId="77777777" w:rsidR="009E68C9" w:rsidRDefault="00932DB0">
            <w:pPr>
              <w:pStyle w:val="Textoindependiente"/>
              <w:jc w:val="left"/>
              <w:rPr>
                <w:b/>
                <w:sz w:val="20"/>
                <w:szCs w:val="20"/>
              </w:rPr>
            </w:pPr>
            <w:r>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0002BAC6" w14:textId="76656ED0" w:rsidR="009E68C9" w:rsidRDefault="00932DB0">
            <w:pPr>
              <w:pStyle w:val="Prrafodelista"/>
              <w:ind w:left="0"/>
              <w:jc w:val="both"/>
              <w:rPr>
                <w:rFonts w:ascii="Arial" w:hAnsi="Arial" w:cs="Arial"/>
                <w:sz w:val="20"/>
                <w:szCs w:val="20"/>
                <w:lang w:val="es-CO"/>
              </w:rPr>
            </w:pPr>
            <w:r>
              <w:rPr>
                <w:rFonts w:ascii="Arial" w:hAnsi="Arial" w:cs="Arial"/>
                <w:sz w:val="20"/>
                <w:szCs w:val="20"/>
                <w:lang w:val="es-CO"/>
              </w:rPr>
              <w:t xml:space="preserve">El supervisor del contrato será (se señala el cargo del supervisor), o quien haga sus veces, o quien con posterioridad designe </w:t>
            </w:r>
            <w:r w:rsidR="00BF2FAD">
              <w:rPr>
                <w:rFonts w:ascii="Arial" w:hAnsi="Arial" w:cs="Arial"/>
                <w:sz w:val="20"/>
                <w:szCs w:val="20"/>
                <w:lang w:val="es-CO"/>
              </w:rPr>
              <w:t>el DEPARTAMENTO DE POLICÍA ARAUCA</w:t>
            </w:r>
            <w:r>
              <w:rPr>
                <w:rFonts w:ascii="Arial" w:hAnsi="Arial" w:cs="Arial"/>
                <w:sz w:val="20"/>
                <w:szCs w:val="20"/>
                <w:lang w:val="es-CO"/>
              </w:rPr>
              <w:t xml:space="preserve"> (Unidad Ejecutora). (O el ordenador del gasto en cada caso).</w:t>
            </w:r>
          </w:p>
          <w:p w14:paraId="03C3FFCC" w14:textId="77777777" w:rsidR="009E68C9" w:rsidRPr="00F325F2" w:rsidRDefault="009E68C9">
            <w:pPr>
              <w:pStyle w:val="Prrafodelista"/>
              <w:ind w:left="0"/>
              <w:jc w:val="both"/>
              <w:rPr>
                <w:rFonts w:ascii="Arial" w:hAnsi="Arial" w:cs="Arial"/>
                <w:sz w:val="8"/>
                <w:szCs w:val="20"/>
                <w:lang w:val="es-CO"/>
              </w:rPr>
            </w:pPr>
          </w:p>
        </w:tc>
      </w:tr>
      <w:tr w:rsidR="009E68C9" w14:paraId="2E083AD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D4E585F" w14:textId="77777777" w:rsidR="009E68C9" w:rsidRDefault="00932DB0">
            <w:pPr>
              <w:pStyle w:val="Textoindependiente"/>
              <w:jc w:val="left"/>
              <w:rPr>
                <w:b/>
                <w:sz w:val="20"/>
                <w:szCs w:val="20"/>
              </w:rPr>
            </w:pPr>
            <w:r>
              <w:rPr>
                <w:b/>
                <w:sz w:val="20"/>
                <w:szCs w:val="20"/>
              </w:rPr>
              <w:t>CLAUSULA PRIMERA.- OBJETO</w:t>
            </w:r>
          </w:p>
        </w:tc>
        <w:tc>
          <w:tcPr>
            <w:tcW w:w="6504" w:type="dxa"/>
            <w:tcBorders>
              <w:top w:val="single" w:sz="4" w:space="0" w:color="auto"/>
              <w:left w:val="single" w:sz="4" w:space="0" w:color="auto"/>
              <w:bottom w:val="single" w:sz="4" w:space="0" w:color="auto"/>
              <w:right w:val="single" w:sz="4" w:space="0" w:color="auto"/>
            </w:tcBorders>
          </w:tcPr>
          <w:p w14:paraId="51A10DAD" w14:textId="77777777" w:rsidR="009E68C9" w:rsidRDefault="00932DB0">
            <w:pPr>
              <w:adjustRightInd w:val="0"/>
              <w:jc w:val="both"/>
              <w:rPr>
                <w:rFonts w:ascii="Arial" w:hAnsi="Arial" w:cs="Arial"/>
                <w:noProof/>
                <w:sz w:val="20"/>
                <w:szCs w:val="20"/>
              </w:rPr>
            </w:pPr>
            <w:r>
              <w:rPr>
                <w:rFonts w:ascii="Arial" w:hAnsi="Arial" w:cs="Arial"/>
                <w:noProof/>
                <w:sz w:val="20"/>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9E68C9" w14:paraId="3E2FA9EE" w14:textId="77777777">
              <w:trPr>
                <w:trHeight w:val="219"/>
                <w:jc w:val="center"/>
              </w:trPr>
              <w:tc>
                <w:tcPr>
                  <w:tcW w:w="926" w:type="dxa"/>
                </w:tcPr>
                <w:p w14:paraId="2A968588" w14:textId="77777777" w:rsidR="009E68C9" w:rsidRDefault="00932DB0">
                  <w:pPr>
                    <w:pStyle w:val="Textoindependiente"/>
                    <w:jc w:val="both"/>
                    <w:rPr>
                      <w:noProof/>
                      <w:sz w:val="20"/>
                      <w:szCs w:val="20"/>
                    </w:rPr>
                  </w:pPr>
                  <w:r>
                    <w:rPr>
                      <w:noProof/>
                      <w:sz w:val="20"/>
                      <w:szCs w:val="20"/>
                    </w:rPr>
                    <w:t>ITEM</w:t>
                  </w:r>
                </w:p>
              </w:tc>
              <w:tc>
                <w:tcPr>
                  <w:tcW w:w="2787" w:type="dxa"/>
                </w:tcPr>
                <w:p w14:paraId="6B8D8A85" w14:textId="77777777" w:rsidR="009E68C9" w:rsidRDefault="00932DB0">
                  <w:pPr>
                    <w:pStyle w:val="Textoindependiente"/>
                    <w:rPr>
                      <w:noProof/>
                      <w:sz w:val="20"/>
                      <w:szCs w:val="20"/>
                    </w:rPr>
                  </w:pPr>
                  <w:r>
                    <w:rPr>
                      <w:noProof/>
                      <w:sz w:val="20"/>
                      <w:szCs w:val="20"/>
                    </w:rPr>
                    <w:t>RECURSO</w:t>
                  </w:r>
                </w:p>
              </w:tc>
              <w:tc>
                <w:tcPr>
                  <w:tcW w:w="1772" w:type="dxa"/>
                </w:tcPr>
                <w:p w14:paraId="30080189" w14:textId="77777777" w:rsidR="009E68C9" w:rsidRDefault="00932DB0">
                  <w:pPr>
                    <w:pStyle w:val="Textoindependiente"/>
                    <w:jc w:val="both"/>
                    <w:rPr>
                      <w:noProof/>
                      <w:sz w:val="20"/>
                      <w:szCs w:val="20"/>
                    </w:rPr>
                  </w:pPr>
                  <w:r>
                    <w:rPr>
                      <w:noProof/>
                      <w:sz w:val="20"/>
                      <w:szCs w:val="20"/>
                    </w:rPr>
                    <w:t>UNIDAD</w:t>
                  </w:r>
                </w:p>
              </w:tc>
            </w:tr>
            <w:tr w:rsidR="009E68C9" w14:paraId="37177E37" w14:textId="77777777">
              <w:trPr>
                <w:trHeight w:val="403"/>
                <w:jc w:val="center"/>
              </w:trPr>
              <w:tc>
                <w:tcPr>
                  <w:tcW w:w="926" w:type="dxa"/>
                </w:tcPr>
                <w:p w14:paraId="4596DC0A" w14:textId="77777777" w:rsidR="009E68C9" w:rsidRDefault="009E68C9">
                  <w:pPr>
                    <w:pStyle w:val="Textoindependiente"/>
                    <w:jc w:val="both"/>
                    <w:rPr>
                      <w:noProof/>
                      <w:sz w:val="20"/>
                      <w:szCs w:val="20"/>
                    </w:rPr>
                  </w:pPr>
                </w:p>
              </w:tc>
              <w:tc>
                <w:tcPr>
                  <w:tcW w:w="2787" w:type="dxa"/>
                </w:tcPr>
                <w:p w14:paraId="47843789" w14:textId="77777777" w:rsidR="009E68C9" w:rsidRDefault="00932DB0">
                  <w:pPr>
                    <w:pStyle w:val="Textoindependiente"/>
                    <w:jc w:val="both"/>
                    <w:rPr>
                      <w:noProof/>
                      <w:sz w:val="20"/>
                      <w:szCs w:val="20"/>
                    </w:rPr>
                  </w:pPr>
                  <w:r>
                    <w:rPr>
                      <w:noProof/>
                      <w:sz w:val="20"/>
                      <w:szCs w:val="20"/>
                    </w:rPr>
                    <w:t>Se han de discriminar cada recurso comprometido</w:t>
                  </w:r>
                </w:p>
              </w:tc>
              <w:tc>
                <w:tcPr>
                  <w:tcW w:w="1772" w:type="dxa"/>
                </w:tcPr>
                <w:p w14:paraId="36535CAF" w14:textId="77777777" w:rsidR="009E68C9" w:rsidRDefault="009E68C9">
                  <w:pPr>
                    <w:pStyle w:val="Textoindependiente"/>
                    <w:jc w:val="both"/>
                    <w:rPr>
                      <w:noProof/>
                      <w:sz w:val="20"/>
                      <w:szCs w:val="20"/>
                    </w:rPr>
                  </w:pPr>
                </w:p>
              </w:tc>
            </w:tr>
          </w:tbl>
          <w:p w14:paraId="1B51D940" w14:textId="77777777" w:rsidR="009E68C9" w:rsidRDefault="009E68C9">
            <w:pPr>
              <w:adjustRightInd w:val="0"/>
              <w:rPr>
                <w:rFonts w:ascii="Arial" w:hAnsi="Arial" w:cs="Arial"/>
                <w:noProof/>
                <w:sz w:val="20"/>
                <w:szCs w:val="20"/>
              </w:rPr>
            </w:pPr>
          </w:p>
        </w:tc>
      </w:tr>
      <w:tr w:rsidR="009E68C9" w14:paraId="744110D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CC6856E" w14:textId="77777777" w:rsidR="009E68C9" w:rsidRDefault="00932DB0">
            <w:pPr>
              <w:pStyle w:val="Textoindependiente"/>
              <w:jc w:val="left"/>
              <w:rPr>
                <w:b/>
                <w:sz w:val="20"/>
                <w:szCs w:val="20"/>
              </w:rPr>
            </w:pPr>
            <w:r>
              <w:rPr>
                <w:b/>
                <w:sz w:val="20"/>
                <w:szCs w:val="20"/>
              </w:rPr>
              <w:t>CLAUSULA TERCERA.- VALOR</w:t>
            </w:r>
          </w:p>
          <w:p w14:paraId="36F98455" w14:textId="77777777" w:rsidR="009E68C9" w:rsidRDefault="009E68C9">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1D5693A3" w14:textId="77777777" w:rsidR="009E68C9" w:rsidRDefault="00932DB0">
            <w:pPr>
              <w:pStyle w:val="Textoindependiente"/>
              <w:jc w:val="both"/>
              <w:rPr>
                <w:noProof/>
                <w:sz w:val="20"/>
                <w:szCs w:val="20"/>
              </w:rPr>
            </w:pPr>
            <w:r>
              <w:rPr>
                <w:noProof/>
                <w:sz w:val="20"/>
                <w:szCs w:val="20"/>
              </w:rPr>
              <w:t>Para efectos legales y presupuestales, el valor total del contrato asciende a la suma de (INDICAR EL VALOR EN LETRAS)  ($INDICAR EL VALOR EN NÚMEROS) MONEDA LEGAL, incluido IVA. (O SEÑALAR SI NO INCLUYE IVA).</w:t>
            </w:r>
          </w:p>
          <w:p w14:paraId="1D6A9721" w14:textId="77777777" w:rsidR="009E68C9" w:rsidRPr="00F325F2" w:rsidRDefault="009E68C9">
            <w:pPr>
              <w:pStyle w:val="Textoindependiente"/>
              <w:jc w:val="left"/>
              <w:rPr>
                <w:noProof/>
                <w:sz w:val="12"/>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9E68C9" w14:paraId="423966AB" w14:textId="77777777">
              <w:tc>
                <w:tcPr>
                  <w:tcW w:w="1625" w:type="dxa"/>
                </w:tcPr>
                <w:p w14:paraId="1D348855" w14:textId="77777777" w:rsidR="009E68C9" w:rsidRDefault="00932DB0">
                  <w:pPr>
                    <w:pStyle w:val="Textoindependiente"/>
                    <w:jc w:val="left"/>
                    <w:rPr>
                      <w:noProof/>
                      <w:sz w:val="20"/>
                      <w:szCs w:val="20"/>
                    </w:rPr>
                  </w:pPr>
                  <w:r>
                    <w:rPr>
                      <w:noProof/>
                      <w:sz w:val="20"/>
                      <w:szCs w:val="20"/>
                    </w:rPr>
                    <w:t>ITEM</w:t>
                  </w:r>
                </w:p>
              </w:tc>
              <w:tc>
                <w:tcPr>
                  <w:tcW w:w="1625" w:type="dxa"/>
                </w:tcPr>
                <w:p w14:paraId="035EF954" w14:textId="77777777" w:rsidR="009E68C9" w:rsidRDefault="00932DB0">
                  <w:pPr>
                    <w:pStyle w:val="Textoindependiente"/>
                    <w:jc w:val="left"/>
                    <w:rPr>
                      <w:noProof/>
                      <w:sz w:val="20"/>
                      <w:szCs w:val="20"/>
                    </w:rPr>
                  </w:pPr>
                  <w:r>
                    <w:rPr>
                      <w:noProof/>
                      <w:sz w:val="20"/>
                      <w:szCs w:val="20"/>
                    </w:rPr>
                    <w:t>CANTIDAD</w:t>
                  </w:r>
                </w:p>
              </w:tc>
              <w:tc>
                <w:tcPr>
                  <w:tcW w:w="1625" w:type="dxa"/>
                </w:tcPr>
                <w:p w14:paraId="6D8FB3D3" w14:textId="77777777" w:rsidR="009E68C9" w:rsidRDefault="00932DB0">
                  <w:pPr>
                    <w:pStyle w:val="Textoindependiente"/>
                    <w:jc w:val="left"/>
                    <w:rPr>
                      <w:noProof/>
                      <w:sz w:val="20"/>
                      <w:szCs w:val="20"/>
                    </w:rPr>
                  </w:pPr>
                  <w:r>
                    <w:rPr>
                      <w:noProof/>
                      <w:sz w:val="20"/>
                      <w:szCs w:val="20"/>
                    </w:rPr>
                    <w:t>VALOR UNITARIO</w:t>
                  </w:r>
                </w:p>
              </w:tc>
              <w:tc>
                <w:tcPr>
                  <w:tcW w:w="1625" w:type="dxa"/>
                </w:tcPr>
                <w:p w14:paraId="3CF29B37" w14:textId="77777777" w:rsidR="009E68C9" w:rsidRDefault="00932DB0">
                  <w:pPr>
                    <w:pStyle w:val="Textoindependiente"/>
                    <w:jc w:val="left"/>
                    <w:rPr>
                      <w:noProof/>
                      <w:sz w:val="20"/>
                      <w:szCs w:val="20"/>
                    </w:rPr>
                  </w:pPr>
                  <w:r>
                    <w:rPr>
                      <w:noProof/>
                      <w:sz w:val="20"/>
                      <w:szCs w:val="20"/>
                    </w:rPr>
                    <w:t>VALOR TOTAL</w:t>
                  </w:r>
                </w:p>
              </w:tc>
            </w:tr>
            <w:tr w:rsidR="009E68C9" w14:paraId="77F1D79A" w14:textId="77777777">
              <w:tc>
                <w:tcPr>
                  <w:tcW w:w="1625" w:type="dxa"/>
                </w:tcPr>
                <w:p w14:paraId="2F249839" w14:textId="77777777" w:rsidR="009E68C9" w:rsidRDefault="009E68C9">
                  <w:pPr>
                    <w:pStyle w:val="Textoindependiente"/>
                    <w:jc w:val="left"/>
                    <w:rPr>
                      <w:noProof/>
                      <w:sz w:val="20"/>
                      <w:szCs w:val="20"/>
                    </w:rPr>
                  </w:pPr>
                </w:p>
              </w:tc>
              <w:tc>
                <w:tcPr>
                  <w:tcW w:w="1625" w:type="dxa"/>
                </w:tcPr>
                <w:p w14:paraId="29F07DFA" w14:textId="77777777" w:rsidR="009E68C9" w:rsidRDefault="009E68C9">
                  <w:pPr>
                    <w:pStyle w:val="Textoindependiente"/>
                    <w:jc w:val="left"/>
                    <w:rPr>
                      <w:noProof/>
                      <w:sz w:val="20"/>
                      <w:szCs w:val="20"/>
                    </w:rPr>
                  </w:pPr>
                </w:p>
              </w:tc>
              <w:tc>
                <w:tcPr>
                  <w:tcW w:w="1625" w:type="dxa"/>
                </w:tcPr>
                <w:p w14:paraId="0A1DAD4D" w14:textId="77777777" w:rsidR="009E68C9" w:rsidRDefault="009E68C9">
                  <w:pPr>
                    <w:pStyle w:val="Textoindependiente"/>
                    <w:jc w:val="left"/>
                    <w:rPr>
                      <w:noProof/>
                      <w:sz w:val="20"/>
                      <w:szCs w:val="20"/>
                    </w:rPr>
                  </w:pPr>
                </w:p>
              </w:tc>
              <w:tc>
                <w:tcPr>
                  <w:tcW w:w="1625" w:type="dxa"/>
                </w:tcPr>
                <w:p w14:paraId="2F8E0F68" w14:textId="77777777" w:rsidR="009E68C9" w:rsidRDefault="009E68C9">
                  <w:pPr>
                    <w:pStyle w:val="Textoindependiente"/>
                    <w:jc w:val="left"/>
                    <w:rPr>
                      <w:noProof/>
                      <w:sz w:val="20"/>
                      <w:szCs w:val="20"/>
                    </w:rPr>
                  </w:pPr>
                </w:p>
              </w:tc>
            </w:tr>
          </w:tbl>
          <w:p w14:paraId="13E93273" w14:textId="77777777" w:rsidR="009E68C9" w:rsidRDefault="009E68C9">
            <w:pPr>
              <w:pStyle w:val="Textoindependiente"/>
              <w:jc w:val="left"/>
              <w:rPr>
                <w:noProof/>
                <w:sz w:val="20"/>
                <w:szCs w:val="20"/>
              </w:rPr>
            </w:pPr>
          </w:p>
        </w:tc>
      </w:tr>
      <w:tr w:rsidR="009E68C9" w14:paraId="0508586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14:paraId="7F30B2C4" w14:textId="77777777" w:rsidR="009E68C9" w:rsidRDefault="009E68C9">
            <w:pPr>
              <w:pStyle w:val="Textoindependiente"/>
              <w:jc w:val="left"/>
              <w:rPr>
                <w:b/>
                <w:sz w:val="20"/>
                <w:szCs w:val="20"/>
              </w:rPr>
            </w:pPr>
          </w:p>
          <w:p w14:paraId="0A470A4F" w14:textId="77777777" w:rsidR="009E68C9" w:rsidRDefault="009E68C9">
            <w:pPr>
              <w:pStyle w:val="Textoindependiente"/>
              <w:jc w:val="left"/>
              <w:rPr>
                <w:b/>
                <w:sz w:val="20"/>
                <w:szCs w:val="20"/>
              </w:rPr>
            </w:pPr>
          </w:p>
          <w:p w14:paraId="62632AF9" w14:textId="77777777" w:rsidR="009E68C9" w:rsidRDefault="009E68C9">
            <w:pPr>
              <w:pStyle w:val="Textoindependiente"/>
              <w:jc w:val="left"/>
              <w:rPr>
                <w:b/>
                <w:sz w:val="20"/>
                <w:szCs w:val="20"/>
              </w:rPr>
            </w:pPr>
          </w:p>
          <w:p w14:paraId="11748E18" w14:textId="77777777" w:rsidR="009E68C9" w:rsidRDefault="009E68C9">
            <w:pPr>
              <w:pStyle w:val="Textoindependiente"/>
              <w:jc w:val="left"/>
              <w:rPr>
                <w:b/>
                <w:sz w:val="20"/>
                <w:szCs w:val="20"/>
              </w:rPr>
            </w:pPr>
          </w:p>
          <w:p w14:paraId="3F7BD6F5" w14:textId="77777777" w:rsidR="009E68C9" w:rsidRDefault="009E68C9">
            <w:pPr>
              <w:pStyle w:val="Textoindependiente"/>
              <w:jc w:val="left"/>
              <w:rPr>
                <w:b/>
                <w:sz w:val="20"/>
                <w:szCs w:val="20"/>
              </w:rPr>
            </w:pPr>
          </w:p>
          <w:p w14:paraId="0CF23D3D" w14:textId="77777777" w:rsidR="009E68C9" w:rsidRDefault="00932DB0">
            <w:pPr>
              <w:pStyle w:val="Textoindependiente"/>
              <w:jc w:val="left"/>
              <w:rPr>
                <w:b/>
                <w:sz w:val="20"/>
                <w:szCs w:val="20"/>
              </w:rPr>
            </w:pPr>
            <w:r>
              <w:rPr>
                <w:b/>
                <w:sz w:val="20"/>
                <w:szCs w:val="20"/>
              </w:rPr>
              <w:t>CLAUSULA CUARTA.- FORMA DE PAGO</w:t>
            </w:r>
          </w:p>
          <w:p w14:paraId="44240488" w14:textId="77777777" w:rsidR="009E68C9" w:rsidRDefault="009E68C9">
            <w:pPr>
              <w:pStyle w:val="Textoindependiente"/>
              <w:jc w:val="left"/>
              <w:rPr>
                <w:b/>
                <w:sz w:val="20"/>
                <w:szCs w:val="20"/>
              </w:rPr>
            </w:pPr>
          </w:p>
          <w:p w14:paraId="34CEB82A" w14:textId="77777777" w:rsidR="009E68C9" w:rsidRDefault="009E68C9">
            <w:pPr>
              <w:pStyle w:val="Textoindependiente"/>
              <w:jc w:val="left"/>
              <w:rPr>
                <w:b/>
                <w:sz w:val="20"/>
                <w:szCs w:val="20"/>
              </w:rPr>
            </w:pPr>
          </w:p>
          <w:p w14:paraId="797BE62A" w14:textId="77777777" w:rsidR="009E68C9" w:rsidRDefault="009E68C9">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2139E154" w14:textId="77777777" w:rsidR="009E68C9" w:rsidRDefault="009E68C9">
            <w:pPr>
              <w:pStyle w:val="Textoindependiente"/>
              <w:ind w:left="-4"/>
              <w:jc w:val="left"/>
              <w:rPr>
                <w:sz w:val="10"/>
                <w:szCs w:val="20"/>
              </w:rPr>
            </w:pPr>
          </w:p>
          <w:p w14:paraId="448627F6" w14:textId="77777777" w:rsidR="009E68C9" w:rsidRDefault="00932DB0">
            <w:pPr>
              <w:pStyle w:val="Textoindependiente"/>
              <w:ind w:left="-4"/>
              <w:jc w:val="both"/>
              <w:rPr>
                <w:sz w:val="20"/>
                <w:szCs w:val="20"/>
              </w:rPr>
            </w:pPr>
            <w:r>
              <w:rPr>
                <w:sz w:val="20"/>
                <w:szCs w:val="20"/>
              </w:rPr>
              <w:t>El pago del presente contrato se efectuará (SEÑALAR LA FORMA DE PAGO A EMPLEAR).</w:t>
            </w:r>
          </w:p>
          <w:p w14:paraId="69B7D70A" w14:textId="77777777" w:rsidR="009E68C9" w:rsidRDefault="00932DB0">
            <w:pPr>
              <w:pStyle w:val="Textoindependiente"/>
              <w:jc w:val="both"/>
              <w:rPr>
                <w:sz w:val="20"/>
                <w:szCs w:val="20"/>
              </w:rPr>
            </w:pPr>
            <w:r>
              <w:rPr>
                <w:sz w:val="20"/>
                <w:szCs w:val="20"/>
              </w:rPr>
              <w:t>Los pagos se harán a la siguiente cuenta:</w:t>
            </w:r>
          </w:p>
          <w:p w14:paraId="4CC19032" w14:textId="77777777" w:rsidR="009E68C9" w:rsidRDefault="00932DB0">
            <w:pPr>
              <w:pStyle w:val="Textoindependiente"/>
              <w:jc w:val="both"/>
              <w:rPr>
                <w:noProof/>
                <w:sz w:val="20"/>
                <w:szCs w:val="20"/>
              </w:rPr>
            </w:pPr>
            <w:r>
              <w:rPr>
                <w:b/>
                <w:sz w:val="20"/>
                <w:szCs w:val="20"/>
              </w:rPr>
              <w:t>NOMBRE BENEFICIARIO:</w:t>
            </w:r>
            <w:r>
              <w:rPr>
                <w:sz w:val="20"/>
                <w:szCs w:val="20"/>
              </w:rPr>
              <w:t xml:space="preserve"> </w:t>
            </w:r>
            <w:r>
              <w:rPr>
                <w:noProof/>
                <w:sz w:val="20"/>
                <w:szCs w:val="20"/>
              </w:rPr>
              <w:t>Firma contratista, en caso de ser un consorcio o unión temporal debe estar a nombre de la misma.</w:t>
            </w:r>
          </w:p>
          <w:p w14:paraId="38C5A7C7" w14:textId="77777777" w:rsidR="009E68C9" w:rsidRDefault="00932DB0">
            <w:pPr>
              <w:pStyle w:val="Textoindependiente"/>
              <w:jc w:val="both"/>
              <w:rPr>
                <w:sz w:val="20"/>
                <w:szCs w:val="20"/>
              </w:rPr>
            </w:pPr>
            <w:r>
              <w:rPr>
                <w:b/>
                <w:sz w:val="20"/>
                <w:szCs w:val="20"/>
              </w:rPr>
              <w:t>BANCO</w:t>
            </w:r>
            <w:r>
              <w:rPr>
                <w:sz w:val="20"/>
                <w:szCs w:val="20"/>
              </w:rPr>
              <w:t xml:space="preserve">: </w:t>
            </w:r>
          </w:p>
          <w:p w14:paraId="11C2606D" w14:textId="77777777" w:rsidR="009E68C9" w:rsidRDefault="00932DB0">
            <w:pPr>
              <w:pStyle w:val="Textoindependiente"/>
              <w:ind w:right="110"/>
              <w:jc w:val="both"/>
              <w:rPr>
                <w:noProof/>
                <w:sz w:val="20"/>
                <w:szCs w:val="20"/>
              </w:rPr>
            </w:pPr>
            <w:r>
              <w:rPr>
                <w:b/>
                <w:sz w:val="20"/>
                <w:szCs w:val="20"/>
              </w:rPr>
              <w:t xml:space="preserve">TIPO DE CUENTA: </w:t>
            </w:r>
            <w:r>
              <w:rPr>
                <w:sz w:val="20"/>
                <w:szCs w:val="20"/>
              </w:rPr>
              <w:t>Corriente y/o ahorros, especificar.</w:t>
            </w:r>
          </w:p>
          <w:p w14:paraId="68F9F4FC" w14:textId="77777777" w:rsidR="009E68C9" w:rsidRDefault="00932DB0">
            <w:pPr>
              <w:pStyle w:val="Textoindependiente"/>
              <w:ind w:right="110"/>
              <w:jc w:val="both"/>
              <w:rPr>
                <w:sz w:val="20"/>
                <w:szCs w:val="20"/>
              </w:rPr>
            </w:pPr>
            <w:r>
              <w:rPr>
                <w:b/>
                <w:sz w:val="20"/>
                <w:szCs w:val="20"/>
              </w:rPr>
              <w:t>NUMERO DE CUENTA:</w:t>
            </w:r>
            <w:r>
              <w:rPr>
                <w:sz w:val="20"/>
                <w:szCs w:val="20"/>
              </w:rPr>
              <w:t xml:space="preserve"> </w:t>
            </w:r>
          </w:p>
          <w:p w14:paraId="58385B03" w14:textId="77777777" w:rsidR="009E68C9" w:rsidRDefault="00932DB0">
            <w:pPr>
              <w:pStyle w:val="Textoindependiente"/>
              <w:ind w:right="110"/>
              <w:jc w:val="both"/>
              <w:rPr>
                <w:sz w:val="20"/>
                <w:szCs w:val="20"/>
              </w:rPr>
            </w:pPr>
            <w:r>
              <w:rPr>
                <w:b/>
                <w:sz w:val="20"/>
                <w:szCs w:val="20"/>
              </w:rPr>
              <w:t xml:space="preserve">OFICINA: </w:t>
            </w:r>
          </w:p>
        </w:tc>
      </w:tr>
      <w:tr w:rsidR="009E68C9" w14:paraId="49503DB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C347136" w14:textId="77777777" w:rsidR="009E68C9" w:rsidRDefault="00932DB0">
            <w:pPr>
              <w:pStyle w:val="Textoindependiente"/>
              <w:jc w:val="left"/>
              <w:rPr>
                <w:b/>
                <w:sz w:val="20"/>
                <w:szCs w:val="20"/>
              </w:rPr>
            </w:pPr>
            <w:r>
              <w:rPr>
                <w:b/>
                <w:sz w:val="20"/>
                <w:szCs w:val="20"/>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72E7FFE1" w14:textId="77777777" w:rsidR="009E68C9" w:rsidRDefault="00932DB0">
            <w:pPr>
              <w:pStyle w:val="Textoindependiente"/>
              <w:jc w:val="both"/>
              <w:rPr>
                <w:sz w:val="20"/>
                <w:szCs w:val="20"/>
              </w:rPr>
            </w:pPr>
            <w:r>
              <w:rPr>
                <w:sz w:val="20"/>
                <w:szCs w:val="20"/>
              </w:rPr>
              <w:t>SE DEBE SEÑALAR EL CERTIFICADO DE DISPONIBILIDAD PRESUPUESTAL QUE RESPALDA  LA CONTRATACIÓN Y EL OFICIO DE APROBACIÓN DE VIGENCIAS FUTURAS EN CASO QUE APLIQUE</w:t>
            </w:r>
          </w:p>
        </w:tc>
      </w:tr>
      <w:tr w:rsidR="009E68C9" w14:paraId="347285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265C93BD" w14:textId="77777777" w:rsidR="009E68C9" w:rsidRDefault="00932DB0">
            <w:pPr>
              <w:pStyle w:val="Textoindependiente"/>
              <w:jc w:val="both"/>
              <w:rPr>
                <w:b/>
                <w:sz w:val="20"/>
                <w:szCs w:val="20"/>
              </w:rPr>
            </w:pPr>
            <w:r>
              <w:rPr>
                <w:b/>
                <w:sz w:val="20"/>
                <w:szCs w:val="20"/>
              </w:rPr>
              <w:t>CLAUSULA SEXTA.- PLAZO DE EJECUCIÓN</w:t>
            </w:r>
          </w:p>
        </w:tc>
        <w:tc>
          <w:tcPr>
            <w:tcW w:w="6504" w:type="dxa"/>
            <w:tcBorders>
              <w:top w:val="single" w:sz="4" w:space="0" w:color="auto"/>
              <w:left w:val="single" w:sz="4" w:space="0" w:color="auto"/>
              <w:bottom w:val="single" w:sz="4" w:space="0" w:color="auto"/>
              <w:right w:val="single" w:sz="4" w:space="0" w:color="auto"/>
            </w:tcBorders>
          </w:tcPr>
          <w:p w14:paraId="489C6F9C" w14:textId="77777777" w:rsidR="009E68C9" w:rsidRDefault="00932DB0">
            <w:pPr>
              <w:pStyle w:val="Textoindependiente"/>
              <w:jc w:val="both"/>
              <w:rPr>
                <w:sz w:val="20"/>
                <w:szCs w:val="20"/>
              </w:rPr>
            </w:pPr>
            <w:r>
              <w:rPr>
                <w:sz w:val="20"/>
                <w:szCs w:val="20"/>
              </w:rPr>
              <w:t xml:space="preserve">Se señala el plazo de ejecución, el cual cuenta a partir de la aprobación de la garantía única en caso que esta aplique o desde el registro presupuestal en caso que no se haya pactado. </w:t>
            </w:r>
          </w:p>
        </w:tc>
      </w:tr>
      <w:tr w:rsidR="009E68C9" w14:paraId="308E407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2869BABF" w14:textId="77777777" w:rsidR="009E68C9" w:rsidRDefault="00932DB0">
            <w:pPr>
              <w:pStyle w:val="Textoindependiente"/>
              <w:jc w:val="both"/>
              <w:rPr>
                <w:b/>
                <w:sz w:val="20"/>
                <w:szCs w:val="20"/>
              </w:rPr>
            </w:pPr>
            <w:r>
              <w:rPr>
                <w:b/>
                <w:sz w:val="20"/>
                <w:szCs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14:paraId="7B2E0BF9" w14:textId="77777777" w:rsidR="009E68C9" w:rsidRDefault="00932DB0">
            <w:pPr>
              <w:pStyle w:val="Textoindependiente"/>
              <w:jc w:val="left"/>
              <w:rPr>
                <w:sz w:val="20"/>
                <w:szCs w:val="20"/>
              </w:rPr>
            </w:pPr>
            <w:r>
              <w:rPr>
                <w:sz w:val="20"/>
                <w:szCs w:val="20"/>
              </w:rPr>
              <w:t>Se indica el sitio</w:t>
            </w:r>
          </w:p>
        </w:tc>
      </w:tr>
      <w:tr w:rsidR="009E68C9" w14:paraId="66A58EC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5C4B5251" w14:textId="77777777" w:rsidR="009E68C9" w:rsidRDefault="00932DB0">
            <w:pPr>
              <w:pStyle w:val="Textoindependiente"/>
              <w:jc w:val="both"/>
              <w:rPr>
                <w:sz w:val="20"/>
                <w:szCs w:val="20"/>
              </w:rPr>
            </w:pPr>
            <w:r>
              <w:rPr>
                <w:b/>
                <w:sz w:val="20"/>
                <w:szCs w:val="20"/>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14:paraId="50A1E5C3" w14:textId="77777777" w:rsidR="009E68C9" w:rsidRDefault="00932DB0">
            <w:pPr>
              <w:pStyle w:val="Textoindependiente"/>
              <w:jc w:val="left"/>
              <w:rPr>
                <w:sz w:val="20"/>
                <w:szCs w:val="20"/>
              </w:rPr>
            </w:pPr>
            <w:r>
              <w:rPr>
                <w:sz w:val="20"/>
                <w:szCs w:val="20"/>
              </w:rPr>
              <w:t>Pesos colombianos</w:t>
            </w:r>
          </w:p>
          <w:p w14:paraId="6DF838BD" w14:textId="77777777" w:rsidR="009E68C9" w:rsidRDefault="009E68C9">
            <w:pPr>
              <w:pStyle w:val="Textoindependiente"/>
              <w:jc w:val="left"/>
              <w:rPr>
                <w:sz w:val="20"/>
                <w:szCs w:val="20"/>
              </w:rPr>
            </w:pPr>
          </w:p>
        </w:tc>
      </w:tr>
    </w:tbl>
    <w:p w14:paraId="7862C273" w14:textId="77777777" w:rsidR="009E68C9" w:rsidRDefault="009E68C9">
      <w:pPr>
        <w:pStyle w:val="Textoindependiente"/>
        <w:rPr>
          <w:sz w:val="20"/>
          <w:szCs w:val="20"/>
        </w:rPr>
      </w:pPr>
    </w:p>
    <w:p w14:paraId="7FCAC064" w14:textId="77777777" w:rsidR="009E68C9" w:rsidRDefault="00932DB0">
      <w:pPr>
        <w:pStyle w:val="Textoindependiente"/>
        <w:jc w:val="left"/>
        <w:rPr>
          <w:b/>
          <w:sz w:val="20"/>
          <w:szCs w:val="20"/>
        </w:rPr>
      </w:pPr>
      <w:r>
        <w:rPr>
          <w:b/>
          <w:sz w:val="20"/>
          <w:szCs w:val="20"/>
        </w:rPr>
        <w:t>LA POLICÍA NACIONAL</w:t>
      </w:r>
    </w:p>
    <w:p w14:paraId="2043BE08" w14:textId="77777777" w:rsidR="009E68C9" w:rsidRDefault="009E68C9">
      <w:pPr>
        <w:pStyle w:val="Textoindependiente"/>
        <w:jc w:val="left"/>
        <w:rPr>
          <w:b/>
          <w:sz w:val="20"/>
          <w:szCs w:val="20"/>
        </w:rPr>
      </w:pPr>
    </w:p>
    <w:p w14:paraId="61DDFC91" w14:textId="77777777" w:rsidR="009E68C9" w:rsidRDefault="009E68C9">
      <w:pPr>
        <w:pStyle w:val="Textoindependiente"/>
        <w:tabs>
          <w:tab w:val="left" w:pos="426"/>
        </w:tabs>
        <w:rPr>
          <w:b/>
          <w:bCs/>
          <w:sz w:val="20"/>
          <w:szCs w:val="20"/>
        </w:rPr>
      </w:pPr>
    </w:p>
    <w:p w14:paraId="1C2F2157" w14:textId="77777777" w:rsidR="009E68C9" w:rsidRDefault="009E68C9">
      <w:pPr>
        <w:pStyle w:val="Textoindependiente"/>
        <w:tabs>
          <w:tab w:val="left" w:pos="426"/>
        </w:tabs>
        <w:rPr>
          <w:b/>
          <w:bCs/>
          <w:sz w:val="20"/>
          <w:szCs w:val="20"/>
        </w:rPr>
      </w:pPr>
    </w:p>
    <w:p w14:paraId="571ED834" w14:textId="77777777" w:rsidR="009E68C9" w:rsidRDefault="009E68C9">
      <w:pPr>
        <w:pStyle w:val="Textoindependiente"/>
        <w:tabs>
          <w:tab w:val="left" w:pos="426"/>
        </w:tabs>
        <w:rPr>
          <w:b/>
          <w:bCs/>
          <w:sz w:val="20"/>
          <w:szCs w:val="20"/>
        </w:rPr>
      </w:pPr>
    </w:p>
    <w:p w14:paraId="55591550" w14:textId="77777777" w:rsidR="009E68C9" w:rsidRDefault="009E68C9">
      <w:pPr>
        <w:pStyle w:val="Textoindependiente"/>
        <w:tabs>
          <w:tab w:val="left" w:pos="426"/>
        </w:tabs>
        <w:rPr>
          <w:b/>
          <w:bCs/>
          <w:sz w:val="20"/>
          <w:szCs w:val="20"/>
        </w:rPr>
      </w:pPr>
    </w:p>
    <w:p w14:paraId="55937068" w14:textId="77777777" w:rsidR="009E68C9" w:rsidRDefault="00932DB0">
      <w:pPr>
        <w:pStyle w:val="Textoindependiente"/>
        <w:tabs>
          <w:tab w:val="left" w:pos="426"/>
        </w:tabs>
        <w:rPr>
          <w:b/>
          <w:noProof/>
          <w:sz w:val="20"/>
          <w:szCs w:val="20"/>
        </w:rPr>
      </w:pPr>
      <w:r>
        <w:rPr>
          <w:b/>
          <w:sz w:val="20"/>
          <w:szCs w:val="20"/>
        </w:rPr>
        <w:t>GRADO Y NOMBRE DEL ORDENADOR DEL GASTO</w:t>
      </w:r>
    </w:p>
    <w:p w14:paraId="144C3786" w14:textId="77777777" w:rsidR="009E68C9" w:rsidRDefault="00932DB0">
      <w:pPr>
        <w:pStyle w:val="Textoindependiente"/>
        <w:tabs>
          <w:tab w:val="left" w:pos="426"/>
        </w:tabs>
        <w:rPr>
          <w:noProof/>
          <w:sz w:val="20"/>
          <w:szCs w:val="20"/>
        </w:rPr>
      </w:pPr>
      <w:r>
        <w:rPr>
          <w:noProof/>
          <w:sz w:val="20"/>
          <w:szCs w:val="20"/>
        </w:rPr>
        <w:t>Cargo del Ordenador del Gasto</w:t>
      </w:r>
    </w:p>
    <w:p w14:paraId="4AFADF2E" w14:textId="77777777" w:rsidR="009E68C9" w:rsidRDefault="009E68C9">
      <w:pPr>
        <w:pStyle w:val="Textoindependiente"/>
        <w:tabs>
          <w:tab w:val="left" w:pos="426"/>
        </w:tabs>
        <w:rPr>
          <w:bCs/>
          <w:sz w:val="20"/>
          <w:szCs w:val="20"/>
        </w:rPr>
      </w:pPr>
    </w:p>
    <w:p w14:paraId="1550B6D7" w14:textId="77777777" w:rsidR="009E68C9" w:rsidRDefault="009E68C9">
      <w:pPr>
        <w:pStyle w:val="Textoindependiente"/>
        <w:tabs>
          <w:tab w:val="left" w:pos="426"/>
        </w:tabs>
        <w:jc w:val="left"/>
        <w:rPr>
          <w:b/>
          <w:bCs/>
          <w:sz w:val="20"/>
          <w:szCs w:val="20"/>
        </w:rPr>
      </w:pPr>
    </w:p>
    <w:p w14:paraId="54830263" w14:textId="77777777" w:rsidR="009E68C9" w:rsidRDefault="00932DB0">
      <w:pPr>
        <w:pStyle w:val="Textoindependiente"/>
        <w:tabs>
          <w:tab w:val="left" w:pos="426"/>
        </w:tabs>
        <w:jc w:val="left"/>
        <w:rPr>
          <w:b/>
          <w:bCs/>
          <w:sz w:val="20"/>
          <w:szCs w:val="20"/>
        </w:rPr>
      </w:pPr>
      <w:r>
        <w:rPr>
          <w:b/>
          <w:bCs/>
          <w:sz w:val="20"/>
          <w:szCs w:val="20"/>
        </w:rPr>
        <w:t>CONTRATISTA</w:t>
      </w:r>
    </w:p>
    <w:p w14:paraId="40FF7737" w14:textId="77777777" w:rsidR="009E68C9" w:rsidRDefault="009E68C9">
      <w:pPr>
        <w:pStyle w:val="Textoindependiente"/>
        <w:tabs>
          <w:tab w:val="left" w:pos="426"/>
        </w:tabs>
        <w:jc w:val="left"/>
        <w:rPr>
          <w:b/>
          <w:bCs/>
          <w:sz w:val="20"/>
          <w:szCs w:val="20"/>
        </w:rPr>
      </w:pPr>
    </w:p>
    <w:p w14:paraId="238D5E5C" w14:textId="77777777" w:rsidR="009E68C9" w:rsidRDefault="009E68C9">
      <w:pPr>
        <w:pStyle w:val="Textoindependiente"/>
        <w:tabs>
          <w:tab w:val="left" w:pos="426"/>
        </w:tabs>
        <w:jc w:val="left"/>
        <w:rPr>
          <w:b/>
          <w:bCs/>
          <w:sz w:val="20"/>
          <w:szCs w:val="20"/>
        </w:rPr>
      </w:pPr>
    </w:p>
    <w:p w14:paraId="0169C00D" w14:textId="77777777" w:rsidR="009E68C9" w:rsidRDefault="009E68C9">
      <w:pPr>
        <w:pStyle w:val="Textoindependiente"/>
        <w:tabs>
          <w:tab w:val="left" w:pos="426"/>
        </w:tabs>
        <w:jc w:val="left"/>
        <w:rPr>
          <w:b/>
          <w:bCs/>
          <w:sz w:val="20"/>
          <w:szCs w:val="20"/>
        </w:rPr>
      </w:pPr>
    </w:p>
    <w:p w14:paraId="50F950EB" w14:textId="77777777" w:rsidR="009E68C9" w:rsidRDefault="009E68C9">
      <w:pPr>
        <w:pStyle w:val="Textoindependiente"/>
        <w:tabs>
          <w:tab w:val="left" w:pos="426"/>
        </w:tabs>
        <w:jc w:val="left"/>
        <w:rPr>
          <w:b/>
          <w:bCs/>
          <w:sz w:val="20"/>
          <w:szCs w:val="20"/>
        </w:rPr>
      </w:pPr>
    </w:p>
    <w:p w14:paraId="07A228EF" w14:textId="77777777" w:rsidR="009E68C9" w:rsidRDefault="009E68C9">
      <w:pPr>
        <w:pStyle w:val="Textoindependiente"/>
        <w:tabs>
          <w:tab w:val="left" w:pos="426"/>
        </w:tabs>
        <w:jc w:val="left"/>
        <w:rPr>
          <w:b/>
          <w:bCs/>
          <w:sz w:val="20"/>
          <w:szCs w:val="20"/>
        </w:rPr>
      </w:pPr>
    </w:p>
    <w:p w14:paraId="7309046E" w14:textId="77777777" w:rsidR="009E68C9" w:rsidRDefault="00932DB0">
      <w:pPr>
        <w:pStyle w:val="Textoindependiente"/>
        <w:tabs>
          <w:tab w:val="left" w:pos="426"/>
        </w:tabs>
        <w:rPr>
          <w:b/>
          <w:sz w:val="20"/>
          <w:szCs w:val="20"/>
        </w:rPr>
      </w:pPr>
      <w:r>
        <w:rPr>
          <w:b/>
          <w:noProof/>
          <w:sz w:val="20"/>
          <w:szCs w:val="20"/>
        </w:rPr>
        <w:t>NOMBRE DEL REPRESENTANTE LEGAL DEL CONTRATISTA</w:t>
      </w:r>
    </w:p>
    <w:p w14:paraId="3BFBE539" w14:textId="77777777" w:rsidR="009E68C9" w:rsidRDefault="00932DB0">
      <w:pPr>
        <w:pStyle w:val="Textoindependiente"/>
        <w:tabs>
          <w:tab w:val="left" w:pos="426"/>
        </w:tabs>
        <w:rPr>
          <w:sz w:val="20"/>
          <w:szCs w:val="20"/>
        </w:rPr>
      </w:pPr>
      <w:r>
        <w:rPr>
          <w:sz w:val="20"/>
          <w:szCs w:val="20"/>
        </w:rPr>
        <w:t>Calidad en que Actúa</w:t>
      </w:r>
    </w:p>
    <w:p w14:paraId="49959FE3" w14:textId="77777777" w:rsidR="009E68C9" w:rsidRDefault="009E68C9">
      <w:pPr>
        <w:pStyle w:val="Textoindependiente"/>
        <w:tabs>
          <w:tab w:val="left" w:pos="3960"/>
        </w:tabs>
        <w:rPr>
          <w:b/>
          <w:sz w:val="20"/>
          <w:szCs w:val="20"/>
        </w:rPr>
      </w:pPr>
    </w:p>
    <w:p w14:paraId="0C239BB0" w14:textId="77777777" w:rsidR="009E68C9" w:rsidRDefault="009E68C9">
      <w:pPr>
        <w:pStyle w:val="Textoindependiente"/>
        <w:tabs>
          <w:tab w:val="left" w:pos="3960"/>
        </w:tabs>
        <w:rPr>
          <w:b/>
          <w:sz w:val="20"/>
          <w:szCs w:val="20"/>
        </w:rPr>
      </w:pPr>
    </w:p>
    <w:p w14:paraId="4D1868B5" w14:textId="77777777" w:rsidR="009E68C9" w:rsidRDefault="009E68C9">
      <w:pPr>
        <w:pStyle w:val="Textoindependiente"/>
        <w:tabs>
          <w:tab w:val="left" w:pos="3960"/>
        </w:tabs>
        <w:rPr>
          <w:b/>
          <w:sz w:val="20"/>
          <w:szCs w:val="20"/>
        </w:rPr>
      </w:pPr>
    </w:p>
    <w:p w14:paraId="3C75C351" w14:textId="77777777" w:rsidR="009E68C9" w:rsidRDefault="009E68C9">
      <w:pPr>
        <w:pStyle w:val="Textoindependiente"/>
        <w:tabs>
          <w:tab w:val="left" w:pos="3960"/>
        </w:tabs>
        <w:rPr>
          <w:b/>
          <w:sz w:val="20"/>
          <w:szCs w:val="20"/>
        </w:rPr>
      </w:pPr>
    </w:p>
    <w:p w14:paraId="0CD2D2EB" w14:textId="5413C8A5" w:rsidR="009E68C9" w:rsidRDefault="009E68C9">
      <w:pPr>
        <w:pStyle w:val="Textoindependiente"/>
        <w:tabs>
          <w:tab w:val="left" w:pos="3960"/>
        </w:tabs>
        <w:rPr>
          <w:b/>
          <w:sz w:val="20"/>
          <w:szCs w:val="20"/>
        </w:rPr>
      </w:pPr>
    </w:p>
    <w:p w14:paraId="16055782" w14:textId="65FAC97A" w:rsidR="00806F81" w:rsidRDefault="00806F81">
      <w:pPr>
        <w:pStyle w:val="Textoindependiente"/>
        <w:tabs>
          <w:tab w:val="left" w:pos="3960"/>
        </w:tabs>
        <w:rPr>
          <w:b/>
          <w:sz w:val="20"/>
          <w:szCs w:val="20"/>
        </w:rPr>
      </w:pPr>
    </w:p>
    <w:p w14:paraId="61103073" w14:textId="451F9188" w:rsidR="00806F81" w:rsidRDefault="00806F81">
      <w:pPr>
        <w:pStyle w:val="Textoindependiente"/>
        <w:tabs>
          <w:tab w:val="left" w:pos="3960"/>
        </w:tabs>
        <w:rPr>
          <w:b/>
          <w:sz w:val="20"/>
          <w:szCs w:val="20"/>
        </w:rPr>
      </w:pPr>
    </w:p>
    <w:p w14:paraId="671EDB81" w14:textId="25D7E08C" w:rsidR="00806F81" w:rsidRDefault="00806F81">
      <w:pPr>
        <w:pStyle w:val="Textoindependiente"/>
        <w:tabs>
          <w:tab w:val="left" w:pos="3960"/>
        </w:tabs>
        <w:rPr>
          <w:b/>
          <w:sz w:val="20"/>
          <w:szCs w:val="20"/>
        </w:rPr>
      </w:pPr>
    </w:p>
    <w:p w14:paraId="65CE17ED" w14:textId="2E78BA5D" w:rsidR="00806F81" w:rsidRDefault="00806F81">
      <w:pPr>
        <w:pStyle w:val="Textoindependiente"/>
        <w:tabs>
          <w:tab w:val="left" w:pos="3960"/>
        </w:tabs>
        <w:rPr>
          <w:b/>
          <w:sz w:val="20"/>
          <w:szCs w:val="20"/>
        </w:rPr>
      </w:pPr>
    </w:p>
    <w:p w14:paraId="68923E66" w14:textId="4D70CD3C" w:rsidR="00806F81" w:rsidRDefault="00806F81">
      <w:pPr>
        <w:pStyle w:val="Textoindependiente"/>
        <w:tabs>
          <w:tab w:val="left" w:pos="3960"/>
        </w:tabs>
        <w:rPr>
          <w:b/>
          <w:sz w:val="20"/>
          <w:szCs w:val="20"/>
        </w:rPr>
      </w:pPr>
    </w:p>
    <w:p w14:paraId="2705C649" w14:textId="77777777" w:rsidR="001836C9" w:rsidRDefault="001836C9">
      <w:pPr>
        <w:pStyle w:val="Textoindependiente"/>
        <w:tabs>
          <w:tab w:val="left" w:pos="3960"/>
        </w:tabs>
        <w:rPr>
          <w:b/>
          <w:sz w:val="20"/>
          <w:szCs w:val="20"/>
        </w:rPr>
      </w:pPr>
    </w:p>
    <w:p w14:paraId="23949E96" w14:textId="77777777" w:rsidR="001836C9" w:rsidRDefault="001836C9">
      <w:pPr>
        <w:pStyle w:val="Textoindependiente"/>
        <w:tabs>
          <w:tab w:val="left" w:pos="3960"/>
        </w:tabs>
        <w:rPr>
          <w:b/>
          <w:sz w:val="20"/>
          <w:szCs w:val="20"/>
        </w:rPr>
      </w:pPr>
    </w:p>
    <w:p w14:paraId="17949F96" w14:textId="77777777" w:rsidR="001836C9" w:rsidRDefault="001836C9">
      <w:pPr>
        <w:pStyle w:val="Textoindependiente"/>
        <w:tabs>
          <w:tab w:val="left" w:pos="3960"/>
        </w:tabs>
        <w:rPr>
          <w:b/>
          <w:sz w:val="20"/>
          <w:szCs w:val="20"/>
        </w:rPr>
      </w:pPr>
    </w:p>
    <w:p w14:paraId="5051E641" w14:textId="77777777" w:rsidR="00F325F2" w:rsidRDefault="00F325F2">
      <w:pPr>
        <w:pStyle w:val="Textoindependiente"/>
        <w:tabs>
          <w:tab w:val="left" w:pos="3960"/>
        </w:tabs>
        <w:rPr>
          <w:b/>
          <w:sz w:val="20"/>
          <w:szCs w:val="20"/>
        </w:rPr>
      </w:pPr>
    </w:p>
    <w:p w14:paraId="70FB2AD8" w14:textId="77777777" w:rsidR="00F325F2" w:rsidRDefault="00F325F2">
      <w:pPr>
        <w:pStyle w:val="Textoindependiente"/>
        <w:tabs>
          <w:tab w:val="left" w:pos="3960"/>
        </w:tabs>
        <w:rPr>
          <w:b/>
          <w:sz w:val="20"/>
          <w:szCs w:val="20"/>
        </w:rPr>
      </w:pPr>
    </w:p>
    <w:p w14:paraId="6EA79B80" w14:textId="77777777" w:rsidR="00F325F2" w:rsidRDefault="00F325F2">
      <w:pPr>
        <w:pStyle w:val="Textoindependiente"/>
        <w:tabs>
          <w:tab w:val="left" w:pos="3960"/>
        </w:tabs>
        <w:rPr>
          <w:b/>
          <w:sz w:val="20"/>
          <w:szCs w:val="20"/>
        </w:rPr>
      </w:pPr>
    </w:p>
    <w:p w14:paraId="2F05613B" w14:textId="77777777" w:rsidR="00F325F2" w:rsidRDefault="00F325F2">
      <w:pPr>
        <w:pStyle w:val="Textoindependiente"/>
        <w:tabs>
          <w:tab w:val="left" w:pos="3960"/>
        </w:tabs>
        <w:rPr>
          <w:b/>
          <w:sz w:val="20"/>
          <w:szCs w:val="20"/>
        </w:rPr>
      </w:pPr>
    </w:p>
    <w:p w14:paraId="742E94C0" w14:textId="77777777" w:rsidR="002A6E23" w:rsidRDefault="002A6E23">
      <w:pPr>
        <w:pStyle w:val="Textoindependiente"/>
        <w:tabs>
          <w:tab w:val="left" w:pos="3960"/>
        </w:tabs>
        <w:rPr>
          <w:b/>
          <w:sz w:val="20"/>
          <w:szCs w:val="20"/>
        </w:rPr>
      </w:pPr>
    </w:p>
    <w:p w14:paraId="3A0D81DC" w14:textId="77777777" w:rsidR="002A6E23" w:rsidRDefault="002A6E23">
      <w:pPr>
        <w:pStyle w:val="Textoindependiente"/>
        <w:tabs>
          <w:tab w:val="left" w:pos="3960"/>
        </w:tabs>
        <w:rPr>
          <w:b/>
          <w:sz w:val="20"/>
          <w:szCs w:val="20"/>
        </w:rPr>
      </w:pPr>
    </w:p>
    <w:p w14:paraId="333BB55B" w14:textId="77777777" w:rsidR="002A6E23" w:rsidRDefault="002A6E23">
      <w:pPr>
        <w:pStyle w:val="Textoindependiente"/>
        <w:tabs>
          <w:tab w:val="left" w:pos="3960"/>
        </w:tabs>
        <w:rPr>
          <w:b/>
          <w:sz w:val="20"/>
          <w:szCs w:val="20"/>
        </w:rPr>
      </w:pPr>
    </w:p>
    <w:p w14:paraId="14A93522" w14:textId="77777777" w:rsidR="002A6E23" w:rsidRDefault="002A6E23">
      <w:pPr>
        <w:pStyle w:val="Textoindependiente"/>
        <w:tabs>
          <w:tab w:val="left" w:pos="3960"/>
        </w:tabs>
        <w:rPr>
          <w:b/>
          <w:sz w:val="20"/>
          <w:szCs w:val="20"/>
        </w:rPr>
      </w:pPr>
    </w:p>
    <w:p w14:paraId="3A68215C" w14:textId="77777777" w:rsidR="002A6E23" w:rsidRDefault="002A6E23">
      <w:pPr>
        <w:pStyle w:val="Textoindependiente"/>
        <w:tabs>
          <w:tab w:val="left" w:pos="3960"/>
        </w:tabs>
        <w:rPr>
          <w:b/>
          <w:sz w:val="20"/>
          <w:szCs w:val="20"/>
        </w:rPr>
      </w:pPr>
    </w:p>
    <w:p w14:paraId="47D48F41" w14:textId="77777777" w:rsidR="002A6E23" w:rsidRDefault="002A6E23">
      <w:pPr>
        <w:pStyle w:val="Textoindependiente"/>
        <w:tabs>
          <w:tab w:val="left" w:pos="3960"/>
        </w:tabs>
        <w:rPr>
          <w:b/>
          <w:sz w:val="20"/>
          <w:szCs w:val="20"/>
        </w:rPr>
      </w:pPr>
    </w:p>
    <w:p w14:paraId="4088795E" w14:textId="77777777" w:rsidR="002A6E23" w:rsidRDefault="002A6E23">
      <w:pPr>
        <w:pStyle w:val="Textoindependiente"/>
        <w:tabs>
          <w:tab w:val="left" w:pos="3960"/>
        </w:tabs>
        <w:rPr>
          <w:b/>
          <w:sz w:val="20"/>
          <w:szCs w:val="20"/>
        </w:rPr>
      </w:pPr>
    </w:p>
    <w:p w14:paraId="4EA4F34C" w14:textId="77777777" w:rsidR="002A6E23" w:rsidRDefault="002A6E23">
      <w:pPr>
        <w:pStyle w:val="Textoindependiente"/>
        <w:tabs>
          <w:tab w:val="left" w:pos="3960"/>
        </w:tabs>
        <w:rPr>
          <w:b/>
          <w:sz w:val="20"/>
          <w:szCs w:val="20"/>
        </w:rPr>
      </w:pPr>
    </w:p>
    <w:p w14:paraId="291696E2" w14:textId="77777777" w:rsidR="002A6E23" w:rsidRDefault="002A6E23">
      <w:pPr>
        <w:pStyle w:val="Textoindependiente"/>
        <w:tabs>
          <w:tab w:val="left" w:pos="3960"/>
        </w:tabs>
        <w:rPr>
          <w:b/>
          <w:sz w:val="20"/>
          <w:szCs w:val="20"/>
        </w:rPr>
      </w:pPr>
    </w:p>
    <w:p w14:paraId="7C6FE547" w14:textId="77777777" w:rsidR="00F325F2" w:rsidRDefault="00F325F2">
      <w:pPr>
        <w:pStyle w:val="Textoindependiente"/>
        <w:tabs>
          <w:tab w:val="left" w:pos="3960"/>
        </w:tabs>
        <w:rPr>
          <w:b/>
          <w:sz w:val="20"/>
          <w:szCs w:val="20"/>
        </w:rPr>
      </w:pPr>
    </w:p>
    <w:p w14:paraId="6BBBD49E" w14:textId="77777777" w:rsidR="00F325F2" w:rsidRDefault="00F325F2">
      <w:pPr>
        <w:pStyle w:val="Textoindependiente"/>
        <w:tabs>
          <w:tab w:val="left" w:pos="3960"/>
        </w:tabs>
        <w:rPr>
          <w:b/>
          <w:sz w:val="20"/>
          <w:szCs w:val="20"/>
        </w:rPr>
      </w:pPr>
    </w:p>
    <w:p w14:paraId="1FD8AD1B" w14:textId="77777777" w:rsidR="00F325F2" w:rsidRDefault="00F325F2">
      <w:pPr>
        <w:pStyle w:val="Textoindependiente"/>
        <w:tabs>
          <w:tab w:val="left" w:pos="3960"/>
        </w:tabs>
        <w:rPr>
          <w:b/>
          <w:sz w:val="20"/>
          <w:szCs w:val="20"/>
        </w:rPr>
      </w:pPr>
    </w:p>
    <w:p w14:paraId="5675BA73" w14:textId="77777777" w:rsidR="00F325F2" w:rsidRDefault="00F325F2">
      <w:pPr>
        <w:pStyle w:val="Textoindependiente"/>
        <w:tabs>
          <w:tab w:val="left" w:pos="3960"/>
        </w:tabs>
        <w:rPr>
          <w:b/>
          <w:sz w:val="20"/>
          <w:szCs w:val="20"/>
        </w:rPr>
      </w:pPr>
    </w:p>
    <w:p w14:paraId="08709AAF" w14:textId="77777777" w:rsidR="001836C9" w:rsidRDefault="001836C9">
      <w:pPr>
        <w:pStyle w:val="Textoindependiente"/>
        <w:tabs>
          <w:tab w:val="left" w:pos="3960"/>
        </w:tabs>
        <w:rPr>
          <w:b/>
          <w:sz w:val="20"/>
          <w:szCs w:val="20"/>
        </w:rPr>
      </w:pPr>
    </w:p>
    <w:p w14:paraId="254B77A7" w14:textId="5B3A0481" w:rsidR="00EE43EC" w:rsidRDefault="00EE43EC">
      <w:pPr>
        <w:autoSpaceDE w:val="0"/>
        <w:autoSpaceDN w:val="0"/>
        <w:adjustRightInd w:val="0"/>
        <w:contextualSpacing/>
        <w:jc w:val="both"/>
        <w:rPr>
          <w:rFonts w:ascii="Arial" w:hAnsi="Arial" w:cs="Arial"/>
          <w:b/>
          <w:sz w:val="20"/>
          <w:szCs w:val="20"/>
        </w:rPr>
      </w:pPr>
    </w:p>
    <w:p w14:paraId="750BD8C1" w14:textId="77777777" w:rsidR="006E218E" w:rsidRPr="004767F5" w:rsidRDefault="006E218E" w:rsidP="006E218E">
      <w:pPr>
        <w:tabs>
          <w:tab w:val="left" w:pos="1613"/>
        </w:tabs>
        <w:jc w:val="center"/>
        <w:rPr>
          <w:rFonts w:ascii="Arial" w:hAnsi="Arial" w:cs="Arial"/>
          <w:b/>
          <w:sz w:val="20"/>
          <w:szCs w:val="18"/>
        </w:rPr>
      </w:pPr>
      <w:r w:rsidRPr="004767F5">
        <w:rPr>
          <w:rFonts w:ascii="Arial" w:hAnsi="Arial" w:cs="Arial"/>
          <w:b/>
          <w:sz w:val="20"/>
          <w:szCs w:val="18"/>
        </w:rPr>
        <w:t>FORMULARIO CARTA PRESENTACION DE LA PROPUESTA</w:t>
      </w:r>
    </w:p>
    <w:p w14:paraId="3A5CF79B" w14:textId="77777777" w:rsidR="005B50C1" w:rsidRDefault="005B50C1" w:rsidP="006E218E">
      <w:pPr>
        <w:jc w:val="both"/>
        <w:rPr>
          <w:rFonts w:ascii="Arial" w:hAnsi="Arial" w:cs="Arial"/>
          <w:sz w:val="20"/>
          <w:szCs w:val="20"/>
          <w:lang w:eastAsia="es-CO"/>
        </w:rPr>
      </w:pPr>
    </w:p>
    <w:p w14:paraId="62B8685D" w14:textId="77777777" w:rsidR="00D41255" w:rsidRDefault="00D41255" w:rsidP="00D41255">
      <w:pPr>
        <w:tabs>
          <w:tab w:val="left" w:pos="1613"/>
        </w:tabs>
        <w:spacing w:line="20" w:lineRule="atLeast"/>
        <w:rPr>
          <w:rFonts w:ascii="Arial" w:hAnsi="Arial" w:cs="Arial"/>
          <w:sz w:val="20"/>
          <w:szCs w:val="20"/>
          <w:lang w:val="es-CO" w:eastAsia="es-CO"/>
        </w:rPr>
      </w:pPr>
      <w:r>
        <w:rPr>
          <w:rFonts w:ascii="Arial" w:hAnsi="Arial" w:cs="Arial"/>
          <w:sz w:val="20"/>
          <w:szCs w:val="20"/>
          <w:lang w:eastAsia="es-CO"/>
        </w:rPr>
        <w:t>Santa Bárbara de Arauca,</w:t>
      </w:r>
      <w:r>
        <w:rPr>
          <w:rFonts w:ascii="Arial" w:hAnsi="Arial" w:cs="Arial"/>
          <w:sz w:val="20"/>
          <w:szCs w:val="20"/>
        </w:rPr>
        <w:t xml:space="preserve"> </w:t>
      </w:r>
    </w:p>
    <w:p w14:paraId="5788A268" w14:textId="77777777" w:rsidR="00D41255" w:rsidRDefault="00D41255" w:rsidP="00D41255">
      <w:pPr>
        <w:spacing w:line="20" w:lineRule="atLeast"/>
        <w:jc w:val="both"/>
        <w:rPr>
          <w:rFonts w:ascii="Arial" w:hAnsi="Arial" w:cs="Arial"/>
          <w:sz w:val="20"/>
          <w:szCs w:val="20"/>
          <w:lang w:eastAsia="es-CO"/>
        </w:rPr>
      </w:pPr>
    </w:p>
    <w:p w14:paraId="2FCB5BD4" w14:textId="77777777" w:rsidR="00D41255" w:rsidRDefault="00D41255" w:rsidP="00D41255">
      <w:pPr>
        <w:spacing w:line="20" w:lineRule="atLeast"/>
        <w:jc w:val="both"/>
        <w:rPr>
          <w:rFonts w:ascii="Arial" w:hAnsi="Arial" w:cs="Arial"/>
          <w:sz w:val="20"/>
          <w:szCs w:val="20"/>
          <w:lang w:eastAsia="es-CO"/>
        </w:rPr>
      </w:pPr>
      <w:r>
        <w:rPr>
          <w:rFonts w:ascii="Arial" w:hAnsi="Arial" w:cs="Arial"/>
          <w:sz w:val="20"/>
          <w:szCs w:val="20"/>
          <w:lang w:eastAsia="es-CO"/>
        </w:rPr>
        <w:t>Señores</w:t>
      </w:r>
    </w:p>
    <w:p w14:paraId="278EAB02" w14:textId="77777777" w:rsidR="00D41255" w:rsidRDefault="00D41255" w:rsidP="00D41255">
      <w:pPr>
        <w:spacing w:line="20" w:lineRule="atLeast"/>
        <w:jc w:val="both"/>
        <w:rPr>
          <w:rFonts w:ascii="Arial" w:hAnsi="Arial" w:cs="Arial"/>
          <w:sz w:val="20"/>
          <w:szCs w:val="20"/>
          <w:lang w:eastAsia="es-CO"/>
        </w:rPr>
      </w:pPr>
      <w:r>
        <w:rPr>
          <w:rFonts w:ascii="Arial" w:hAnsi="Arial" w:cs="Arial"/>
          <w:sz w:val="20"/>
          <w:szCs w:val="20"/>
          <w:lang w:eastAsia="es-CO"/>
        </w:rPr>
        <w:t>DEPARTAMENTO DE POLICIA ARAUCA</w:t>
      </w:r>
    </w:p>
    <w:p w14:paraId="27434126" w14:textId="77777777" w:rsidR="00D41255" w:rsidRDefault="00D41255" w:rsidP="00D41255">
      <w:pPr>
        <w:spacing w:line="20" w:lineRule="atLeast"/>
        <w:jc w:val="both"/>
        <w:rPr>
          <w:rFonts w:ascii="Arial" w:hAnsi="Arial" w:cs="Arial"/>
          <w:sz w:val="20"/>
          <w:szCs w:val="20"/>
          <w:lang w:eastAsia="es-CO"/>
        </w:rPr>
      </w:pPr>
      <w:r>
        <w:rPr>
          <w:rFonts w:ascii="Arial" w:hAnsi="Arial" w:cs="Arial"/>
          <w:sz w:val="20"/>
          <w:szCs w:val="20"/>
          <w:lang w:eastAsia="es-CO"/>
        </w:rPr>
        <w:t>Ciudad.</w:t>
      </w:r>
    </w:p>
    <w:p w14:paraId="5A2704FA" w14:textId="77777777" w:rsidR="00D41255" w:rsidRDefault="00D41255" w:rsidP="00D41255">
      <w:pPr>
        <w:spacing w:line="20" w:lineRule="atLeast"/>
        <w:jc w:val="both"/>
        <w:rPr>
          <w:rFonts w:ascii="Arial" w:hAnsi="Arial" w:cs="Arial"/>
          <w:sz w:val="20"/>
          <w:szCs w:val="20"/>
          <w:lang w:eastAsia="es-CO"/>
        </w:rPr>
      </w:pPr>
    </w:p>
    <w:p w14:paraId="25F6D12D" w14:textId="77777777" w:rsidR="00D41255" w:rsidRDefault="00D41255" w:rsidP="00D41255">
      <w:pPr>
        <w:spacing w:line="20" w:lineRule="atLeast"/>
        <w:jc w:val="both"/>
        <w:rPr>
          <w:rFonts w:ascii="Arial" w:hAnsi="Arial" w:cs="Arial"/>
          <w:sz w:val="20"/>
          <w:szCs w:val="20"/>
          <w:lang w:eastAsia="en-US"/>
        </w:rPr>
      </w:pPr>
      <w:r>
        <w:rPr>
          <w:rFonts w:ascii="Arial" w:hAnsi="Arial" w:cs="Arial"/>
          <w:sz w:val="20"/>
          <w:szCs w:val="20"/>
          <w:lang w:eastAsia="es-CO"/>
        </w:rPr>
        <w:t xml:space="preserve">Referencia: Presentación de propuesta para el Proceso de selección abreviada menor cuantía PN DEARA SA MC 002  2025 cuyo objeto es el </w:t>
      </w:r>
      <w:sdt>
        <w:sdtPr>
          <w:rPr>
            <w:rFonts w:ascii="Arial" w:hAnsi="Arial" w:cs="Arial"/>
            <w:sz w:val="20"/>
          </w:rPr>
          <w:id w:val="-433986908"/>
          <w:placeholder>
            <w:docPart w:val="19DE6E5B21B743B58F4BC9FD55D87638"/>
          </w:placeholder>
          <w:text/>
        </w:sdtPr>
        <w:sdtEndPr/>
        <w:sdtContent>
          <w:r>
            <w:rPr>
              <w:rFonts w:ascii="Arial" w:hAnsi="Arial" w:cs="Arial"/>
              <w:sz w:val="20"/>
            </w:rPr>
            <w:t>LOTE NO. 1 Mantenimiento preventivo y correctivo de vehículos (carros) a todo costo general e integral, con inclusión de repuestos, accesorios, revisiones técnicomecánicas y mano de obra IVA incluido del equipo automotor del Departamento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Departamento de Policía Arauca, sus unidades adscritas y las que lleguen de comisión</w:t>
          </w:r>
        </w:sdtContent>
      </w:sdt>
    </w:p>
    <w:p w14:paraId="08C36379" w14:textId="77777777" w:rsidR="00D41255" w:rsidRDefault="00D41255" w:rsidP="00D41255">
      <w:pPr>
        <w:spacing w:line="20" w:lineRule="atLeast"/>
        <w:jc w:val="both"/>
        <w:rPr>
          <w:rFonts w:ascii="Arial" w:hAnsi="Arial" w:cs="Arial"/>
          <w:sz w:val="20"/>
          <w:szCs w:val="20"/>
          <w:lang w:eastAsia="es-CO"/>
        </w:rPr>
      </w:pPr>
    </w:p>
    <w:p w14:paraId="4ACBCE4E" w14:textId="77777777" w:rsidR="00D41255" w:rsidRDefault="00D41255" w:rsidP="00D41255">
      <w:pPr>
        <w:spacing w:line="20" w:lineRule="atLeast"/>
        <w:jc w:val="both"/>
        <w:rPr>
          <w:rFonts w:ascii="Arial" w:hAnsi="Arial" w:cs="Arial"/>
          <w:sz w:val="20"/>
          <w:szCs w:val="20"/>
          <w:lang w:eastAsia="en-US"/>
        </w:rPr>
      </w:pPr>
      <w:r>
        <w:rPr>
          <w:rFonts w:ascii="Arial" w:hAnsi="Arial" w:cs="Arial"/>
          <w:sz w:val="20"/>
          <w:szCs w:val="20"/>
          <w:lang w:eastAsia="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menor cuantía No. PN DEARA SA MC 002 2025, convocado por el DEPARTAMENTO DE POLICIA ARAUCA, cuyo objeto es </w:t>
      </w:r>
      <w:sdt>
        <w:sdtPr>
          <w:rPr>
            <w:rFonts w:ascii="Arial" w:hAnsi="Arial" w:cs="Arial"/>
            <w:sz w:val="20"/>
            <w:szCs w:val="20"/>
          </w:rPr>
          <w:id w:val="1869952281"/>
          <w:placeholder>
            <w:docPart w:val="315E4EDCC0AE40FD98505DE7CFB4F63A"/>
          </w:placeholder>
          <w:text/>
        </w:sdtPr>
        <w:sdtEndPr/>
        <w:sdtContent>
          <w:r>
            <w:rPr>
              <w:rFonts w:ascii="Arial" w:hAnsi="Arial" w:cs="Arial"/>
              <w:sz w:val="20"/>
              <w:szCs w:val="20"/>
            </w:rPr>
            <w:t>LOTE NO. 1 Mantenimiento preventivo y correctivo de vehículos (carros) a todo costo general e integral, con inclusión de repuestos, accesorios, revisiones técnicomecánicas y mano de obra IVA incluido del equipo automotor del Departamento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Departamento de Policía Arauca, sus unidades adscritas y las que lleguen de comisión</w:t>
          </w:r>
        </w:sdtContent>
      </w:sdt>
    </w:p>
    <w:p w14:paraId="07B66CC4" w14:textId="77777777" w:rsidR="00D41255" w:rsidRDefault="00D41255" w:rsidP="00D41255">
      <w:pPr>
        <w:spacing w:line="20" w:lineRule="atLeast"/>
        <w:jc w:val="both"/>
        <w:rPr>
          <w:rFonts w:ascii="Arial" w:hAnsi="Arial" w:cs="Arial"/>
          <w:sz w:val="20"/>
          <w:szCs w:val="20"/>
          <w:lang w:eastAsia="es-CO"/>
        </w:rPr>
      </w:pPr>
    </w:p>
    <w:p w14:paraId="7C775A4A" w14:textId="77777777" w:rsidR="00D41255" w:rsidRDefault="00D41255" w:rsidP="00D41255">
      <w:pPr>
        <w:spacing w:line="20" w:lineRule="atLeast"/>
        <w:jc w:val="both"/>
        <w:rPr>
          <w:rFonts w:ascii="Arial" w:hAnsi="Arial" w:cs="Arial"/>
          <w:sz w:val="20"/>
          <w:szCs w:val="20"/>
          <w:lang w:eastAsia="es-CO"/>
        </w:rPr>
      </w:pPr>
      <w:r>
        <w:rPr>
          <w:rFonts w:ascii="Arial" w:hAnsi="Arial" w:cs="Arial"/>
          <w:sz w:val="20"/>
          <w:szCs w:val="20"/>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9CFC6D7" w14:textId="77777777" w:rsidR="00D41255" w:rsidRDefault="00D41255" w:rsidP="00D41255">
      <w:pPr>
        <w:spacing w:line="20" w:lineRule="atLeast"/>
        <w:jc w:val="both"/>
        <w:rPr>
          <w:rFonts w:ascii="Arial" w:hAnsi="Arial" w:cs="Arial"/>
          <w:sz w:val="20"/>
          <w:szCs w:val="20"/>
          <w:lang w:eastAsia="es-CO"/>
        </w:rPr>
      </w:pPr>
    </w:p>
    <w:p w14:paraId="25EB638F" w14:textId="77777777" w:rsidR="00D41255" w:rsidRDefault="00D41255" w:rsidP="00D41255">
      <w:pPr>
        <w:spacing w:line="20" w:lineRule="atLeast"/>
        <w:jc w:val="both"/>
        <w:rPr>
          <w:rFonts w:ascii="Arial" w:hAnsi="Arial" w:cs="Arial"/>
          <w:sz w:val="20"/>
          <w:szCs w:val="20"/>
          <w:lang w:val="es-CO" w:eastAsia="es-CO"/>
        </w:rPr>
      </w:pPr>
      <w:r>
        <w:rPr>
          <w:rFonts w:ascii="Arial" w:hAnsi="Arial" w:cs="Arial"/>
          <w:sz w:val="20"/>
          <w:szCs w:val="20"/>
          <w:lang w:eastAsia="es-CO"/>
        </w:rPr>
        <w:t>En relación con la propuesta que presento, manifiesto lo siguiente</w:t>
      </w:r>
    </w:p>
    <w:p w14:paraId="525726CF" w14:textId="77777777" w:rsidR="00D41255" w:rsidRDefault="00D41255" w:rsidP="00D41255">
      <w:pPr>
        <w:spacing w:line="20" w:lineRule="atLeast"/>
        <w:jc w:val="both"/>
        <w:rPr>
          <w:rFonts w:ascii="Arial" w:hAnsi="Arial" w:cs="Arial"/>
          <w:sz w:val="20"/>
          <w:szCs w:val="20"/>
          <w:lang w:eastAsia="es-CO"/>
        </w:rPr>
      </w:pPr>
    </w:p>
    <w:p w14:paraId="7478C670"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eastAsia="es-CO"/>
        </w:rPr>
      </w:pPr>
      <w:r>
        <w:rPr>
          <w:rFonts w:ascii="Arial" w:hAnsi="Arial" w:cs="Arial"/>
          <w:sz w:val="20"/>
          <w:szCs w:val="20"/>
          <w:lang w:eastAsia="es-CO"/>
        </w:rPr>
        <w:t>Que el proponente que represento conoce y acepta el contenido de la invitación y de sus Anexos y Formularios, así como el de cada uno de las adendas hechas al mismo.</w:t>
      </w:r>
    </w:p>
    <w:p w14:paraId="58619E76" w14:textId="77777777" w:rsidR="00D41255" w:rsidRDefault="00D41255" w:rsidP="00D41255">
      <w:pPr>
        <w:pStyle w:val="Prrafodelista"/>
        <w:spacing w:line="20" w:lineRule="atLeast"/>
        <w:ind w:left="0"/>
        <w:jc w:val="both"/>
        <w:rPr>
          <w:rFonts w:ascii="Arial" w:hAnsi="Arial" w:cs="Arial"/>
          <w:sz w:val="20"/>
          <w:szCs w:val="20"/>
          <w:lang w:eastAsia="es-CO"/>
        </w:rPr>
      </w:pPr>
    </w:p>
    <w:p w14:paraId="340904BC"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eastAsia="es-CO"/>
        </w:rPr>
      </w:pPr>
      <w:r>
        <w:rPr>
          <w:rFonts w:ascii="Arial" w:hAnsi="Arial" w:cs="Arial"/>
          <w:sz w:val="20"/>
          <w:szCs w:val="20"/>
          <w:lang w:eastAsia="es-CO"/>
        </w:rPr>
        <w:t>Que la propuesta que presento es irrevocable e incondicional, y obliga insubordinadamente al proponente que represento.</w:t>
      </w:r>
    </w:p>
    <w:p w14:paraId="59078167" w14:textId="77777777" w:rsidR="00D41255" w:rsidRPr="00517A54" w:rsidRDefault="00D41255" w:rsidP="00D41255">
      <w:pPr>
        <w:pStyle w:val="Prrafodelista"/>
        <w:spacing w:line="20" w:lineRule="atLeast"/>
        <w:ind w:left="0"/>
        <w:jc w:val="both"/>
        <w:rPr>
          <w:rFonts w:ascii="Arial" w:hAnsi="Arial" w:cs="Arial"/>
          <w:sz w:val="12"/>
          <w:szCs w:val="20"/>
          <w:lang w:eastAsia="es-CO"/>
        </w:rPr>
      </w:pPr>
    </w:p>
    <w:p w14:paraId="354C7A92" w14:textId="0FFC35D8" w:rsidR="00D41255" w:rsidRDefault="00D41255" w:rsidP="00D41255">
      <w:pPr>
        <w:jc w:val="both"/>
        <w:rPr>
          <w:rFonts w:ascii="Arial" w:hAnsi="Arial" w:cs="Arial"/>
          <w:sz w:val="20"/>
          <w:szCs w:val="20"/>
          <w:lang w:eastAsia="es-CO"/>
        </w:rPr>
      </w:pPr>
      <w:r>
        <w:rPr>
          <w:rFonts w:ascii="Arial" w:hAnsi="Arial" w:cs="Arial"/>
          <w:sz w:val="20"/>
          <w:szCs w:val="20"/>
          <w:lang w:eastAsia="es-CO"/>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520715B8" w14:textId="77777777" w:rsidR="00D41255" w:rsidRPr="00517A54" w:rsidRDefault="00D41255" w:rsidP="006E218E">
      <w:pPr>
        <w:jc w:val="both"/>
        <w:rPr>
          <w:rFonts w:ascii="Arial" w:hAnsi="Arial" w:cs="Arial"/>
          <w:sz w:val="12"/>
          <w:szCs w:val="20"/>
          <w:lang w:eastAsia="es-CO"/>
        </w:rPr>
      </w:pPr>
    </w:p>
    <w:p w14:paraId="366D1217"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val="es-CO" w:eastAsia="es-CO"/>
        </w:rPr>
      </w:pPr>
      <w:r>
        <w:rPr>
          <w:rFonts w:ascii="Arial" w:hAnsi="Arial" w:cs="Arial"/>
          <w:sz w:val="20"/>
          <w:szCs w:val="20"/>
          <w:lang w:eastAsia="es-CO"/>
        </w:rPr>
        <w:t>Declaro que yo obrando en mi calidad de oferente mantendré indemne a la POLICIA NACIONAL – DEPARTAMENTO DE POLICIA ARAUCA de cualquier reclamación proveniente de terceros que tenga como causa mis actuaciones.</w:t>
      </w:r>
    </w:p>
    <w:p w14:paraId="115BCE68" w14:textId="77777777" w:rsidR="00D41255" w:rsidRPr="00517A54" w:rsidRDefault="00D41255" w:rsidP="00D41255">
      <w:pPr>
        <w:pStyle w:val="Prrafodelista"/>
        <w:spacing w:line="20" w:lineRule="atLeast"/>
        <w:ind w:left="0"/>
        <w:jc w:val="both"/>
        <w:rPr>
          <w:rFonts w:ascii="Arial" w:hAnsi="Arial" w:cs="Arial"/>
          <w:sz w:val="12"/>
          <w:szCs w:val="20"/>
          <w:lang w:eastAsia="es-CO"/>
        </w:rPr>
      </w:pPr>
    </w:p>
    <w:p w14:paraId="0A0A1B4A"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eastAsia="es-CO"/>
        </w:rPr>
      </w:pPr>
      <w:r>
        <w:rPr>
          <w:rFonts w:ascii="Arial" w:hAnsi="Arial" w:cs="Arial"/>
          <w:sz w:val="20"/>
          <w:szCs w:val="20"/>
          <w:lang w:eastAsia="es-CO"/>
        </w:rPr>
        <w:t>Que me obligo a suministrar a solicitud de LA POLICÍA NACIONAL - DEPARTAMENTO DE POLICIA ARAUCA cualquier información necesaria para la correcta evaluación de esta propuesta, dentro de los términos que al efecto determine esa entidad.</w:t>
      </w:r>
    </w:p>
    <w:p w14:paraId="40C59F81" w14:textId="77777777" w:rsidR="00D41255" w:rsidRPr="00517A54" w:rsidRDefault="00D41255" w:rsidP="00D41255">
      <w:pPr>
        <w:pStyle w:val="Prrafodelista"/>
        <w:spacing w:line="20" w:lineRule="atLeast"/>
        <w:ind w:left="0"/>
        <w:jc w:val="both"/>
        <w:rPr>
          <w:rFonts w:ascii="Arial" w:hAnsi="Arial" w:cs="Arial"/>
          <w:sz w:val="10"/>
          <w:szCs w:val="20"/>
          <w:lang w:eastAsia="es-CO"/>
        </w:rPr>
      </w:pPr>
    </w:p>
    <w:p w14:paraId="7884E57C"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eastAsia="es-CO"/>
        </w:rPr>
      </w:pPr>
      <w:r>
        <w:rPr>
          <w:rFonts w:ascii="Arial" w:hAnsi="Arial" w:cs="Arial"/>
          <w:sz w:val="20"/>
          <w:szCs w:val="20"/>
          <w:lang w:eastAsia="es-CO"/>
        </w:rPr>
        <w:t>Que recibiremos notificaciones en la secretaría de su Despacho, o en la(s) siguiente(s) dirección(es): (Dirección para notificaciones): Teléfono(s): Fax</w:t>
      </w:r>
    </w:p>
    <w:p w14:paraId="1D64CD25" w14:textId="77777777" w:rsidR="00D41255" w:rsidRPr="00517A54" w:rsidRDefault="00D41255" w:rsidP="00D41255">
      <w:pPr>
        <w:pStyle w:val="Prrafodelista"/>
        <w:spacing w:line="20" w:lineRule="atLeast"/>
        <w:ind w:left="0"/>
        <w:jc w:val="both"/>
        <w:rPr>
          <w:rFonts w:ascii="Arial" w:hAnsi="Arial" w:cs="Arial"/>
          <w:sz w:val="10"/>
          <w:szCs w:val="20"/>
          <w:lang w:eastAsia="es-CO"/>
        </w:rPr>
      </w:pPr>
    </w:p>
    <w:p w14:paraId="3F1ECB19"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eastAsia="es-CO"/>
        </w:rPr>
      </w:pPr>
      <w:r>
        <w:rPr>
          <w:rFonts w:ascii="Arial" w:hAnsi="Arial" w:cs="Arial"/>
          <w:sz w:val="20"/>
          <w:szCs w:val="20"/>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6262F0" w14:textId="77777777" w:rsidR="00D41255" w:rsidRPr="00517A54" w:rsidRDefault="00D41255" w:rsidP="00D41255">
      <w:pPr>
        <w:pStyle w:val="Prrafodelista"/>
        <w:spacing w:line="20" w:lineRule="atLeast"/>
        <w:ind w:left="0"/>
        <w:jc w:val="both"/>
        <w:rPr>
          <w:rFonts w:ascii="Arial" w:hAnsi="Arial" w:cs="Arial"/>
          <w:sz w:val="10"/>
          <w:szCs w:val="20"/>
          <w:lang w:eastAsia="es-CO"/>
        </w:rPr>
      </w:pPr>
    </w:p>
    <w:p w14:paraId="287A5766"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eastAsia="es-CO"/>
        </w:rPr>
      </w:pPr>
      <w:r>
        <w:rPr>
          <w:rFonts w:ascii="Arial" w:hAnsi="Arial" w:cs="Arial"/>
          <w:sz w:val="20"/>
          <w:szCs w:val="20"/>
          <w:lang w:eastAsia="es-CO"/>
        </w:rPr>
        <w:t>Que no nos hallamos relacionados en el Boletín de Responsables Fiscales (artículo 60 Ley 610 de 2000).</w:t>
      </w:r>
    </w:p>
    <w:p w14:paraId="78779F18" w14:textId="77777777" w:rsidR="00D41255" w:rsidRPr="00517A54" w:rsidRDefault="00D41255" w:rsidP="00D41255">
      <w:pPr>
        <w:pStyle w:val="Prrafodelista"/>
        <w:spacing w:line="20" w:lineRule="atLeast"/>
        <w:ind w:left="0"/>
        <w:jc w:val="both"/>
        <w:rPr>
          <w:rFonts w:ascii="Arial" w:hAnsi="Arial" w:cs="Arial"/>
          <w:sz w:val="10"/>
          <w:szCs w:val="20"/>
          <w:lang w:eastAsia="es-CO"/>
        </w:rPr>
      </w:pPr>
    </w:p>
    <w:p w14:paraId="201F6105"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eastAsia="es-CO"/>
        </w:rPr>
      </w:pPr>
      <w:r>
        <w:rPr>
          <w:rFonts w:ascii="Arial" w:hAnsi="Arial" w:cs="Arial"/>
          <w:sz w:val="20"/>
          <w:szCs w:val="20"/>
          <w:lang w:eastAsia="es-CO"/>
        </w:rPr>
        <w:t>El plazo de ejecución del contrato que se derive del presente proceso, se inicia a partir de la aprobación de la garantía única y hasta el 10 de diciembre o hasta agotar el presupuesto, lo primero que ocurra.</w:t>
      </w:r>
    </w:p>
    <w:p w14:paraId="6ED9B5AF" w14:textId="77777777" w:rsidR="00D41255" w:rsidRPr="00517A54" w:rsidRDefault="00D41255" w:rsidP="00D41255">
      <w:pPr>
        <w:pStyle w:val="Prrafodelista"/>
        <w:spacing w:line="20" w:lineRule="atLeast"/>
        <w:ind w:left="0"/>
        <w:jc w:val="both"/>
        <w:rPr>
          <w:rFonts w:ascii="Arial" w:hAnsi="Arial" w:cs="Arial"/>
          <w:sz w:val="10"/>
          <w:szCs w:val="20"/>
          <w:lang w:eastAsia="es-CO"/>
        </w:rPr>
      </w:pPr>
    </w:p>
    <w:p w14:paraId="311BF59C" w14:textId="77777777" w:rsidR="00D41255" w:rsidRDefault="00D41255" w:rsidP="00D41EBB">
      <w:pPr>
        <w:pStyle w:val="Prrafodelista"/>
        <w:numPr>
          <w:ilvl w:val="0"/>
          <w:numId w:val="60"/>
        </w:numPr>
        <w:spacing w:line="20" w:lineRule="atLeast"/>
        <w:ind w:left="0" w:firstLine="0"/>
        <w:jc w:val="both"/>
        <w:rPr>
          <w:rFonts w:ascii="Arial" w:hAnsi="Arial" w:cs="Arial"/>
          <w:sz w:val="20"/>
          <w:szCs w:val="20"/>
          <w:lang w:eastAsia="es-CO"/>
        </w:rPr>
      </w:pPr>
      <w:r>
        <w:rPr>
          <w:rFonts w:ascii="Arial" w:hAnsi="Arial" w:cs="Arial"/>
          <w:sz w:val="20"/>
          <w:szCs w:val="20"/>
          <w:lang w:eastAsia="es-CO"/>
        </w:rPr>
        <w:t>Que la vigencia de la presente oferta es de sesenta (60) días calendario contados a partir de la presentación de la misma.</w:t>
      </w:r>
    </w:p>
    <w:p w14:paraId="18AA1F0A" w14:textId="77777777" w:rsidR="00D41255" w:rsidRPr="00517A54" w:rsidRDefault="00D41255" w:rsidP="00D41255">
      <w:pPr>
        <w:pStyle w:val="Prrafodelista"/>
        <w:spacing w:line="20" w:lineRule="atLeast"/>
        <w:ind w:left="0"/>
        <w:jc w:val="both"/>
        <w:rPr>
          <w:rFonts w:ascii="Arial" w:hAnsi="Arial" w:cs="Arial"/>
          <w:sz w:val="12"/>
          <w:szCs w:val="20"/>
          <w:lang w:eastAsia="es-CO"/>
        </w:rPr>
      </w:pPr>
    </w:p>
    <w:p w14:paraId="51759368" w14:textId="77777777" w:rsidR="00D41255" w:rsidRDefault="00D41255" w:rsidP="00D41EBB">
      <w:pPr>
        <w:pStyle w:val="Prrafodelista"/>
        <w:numPr>
          <w:ilvl w:val="0"/>
          <w:numId w:val="60"/>
        </w:numPr>
        <w:spacing w:line="20" w:lineRule="atLeast"/>
        <w:ind w:left="0" w:firstLine="0"/>
        <w:jc w:val="both"/>
        <w:rPr>
          <w:rFonts w:ascii="Arial" w:hAnsi="Arial" w:cs="Arial"/>
          <w:sz w:val="20"/>
        </w:rPr>
      </w:pPr>
      <w:r>
        <w:rPr>
          <w:rFonts w:ascii="Arial" w:hAnsi="Arial" w:cs="Arial"/>
          <w:sz w:val="20"/>
        </w:rPr>
        <w:t>Declaro que ni yo ni la empresa la cual represento nos encontramos incursos dentro de las causales de inhabilidad e incompatibilidad legal establecidas en la Constitución Nacional, en el Artículo 8 de la Ley 80 de 1993 y demás normas sobre la materia y que tampoco me hallo o hallamos en ninguno de los eventos de prohibiciones especiales para contratar con el Estado. En especial, que no aparezco o aparecemos reportados en el boletín de Responsables Fiscales vigente, expedido por la Contraloría General de la república, de acuerdo con lo previsto en el numeral 4 del artículo 38 de la ley 734 de 2002, ni en los boletines de deudores morosos de las Entidades Estatales, según lo dispuesto en el parágrafo 3 de la Ley 716 de 2001 modificada por el Decreto 3361 del 2004.</w:t>
      </w:r>
    </w:p>
    <w:p w14:paraId="26A4CF47" w14:textId="77777777" w:rsidR="00D41255" w:rsidRDefault="00D41255" w:rsidP="00D41255">
      <w:pPr>
        <w:pStyle w:val="Prrafodelista"/>
        <w:spacing w:line="20" w:lineRule="atLeast"/>
        <w:ind w:left="0"/>
        <w:jc w:val="both"/>
        <w:rPr>
          <w:rFonts w:ascii="Arial" w:hAnsi="Arial" w:cs="Arial"/>
          <w:sz w:val="20"/>
        </w:rPr>
      </w:pPr>
    </w:p>
    <w:p w14:paraId="1BB0B01C" w14:textId="77777777" w:rsidR="00D41255" w:rsidRDefault="00D41255" w:rsidP="00D41EBB">
      <w:pPr>
        <w:pStyle w:val="Prrafodelista"/>
        <w:numPr>
          <w:ilvl w:val="0"/>
          <w:numId w:val="60"/>
        </w:numPr>
        <w:spacing w:line="20" w:lineRule="atLeast"/>
        <w:ind w:left="0" w:firstLine="0"/>
        <w:jc w:val="both"/>
        <w:rPr>
          <w:rFonts w:ascii="Arial" w:hAnsi="Arial" w:cs="Arial"/>
          <w:szCs w:val="20"/>
          <w:lang w:eastAsia="es-CO"/>
        </w:rPr>
      </w:pPr>
      <w:r>
        <w:rPr>
          <w:rFonts w:ascii="Arial" w:hAnsi="Arial" w:cs="Arial"/>
          <w:sz w:val="20"/>
          <w:szCs w:val="18"/>
        </w:rPr>
        <w:t>Que certifico que lo que los activos y recursos que conforman el patrimonio de la empresa o establecimiento de comercio</w:t>
      </w:r>
      <w:r>
        <w:rPr>
          <w:rFonts w:ascii="Arial" w:hAnsi="Arial" w:cs="Arial"/>
          <w:sz w:val="18"/>
          <w:szCs w:val="18"/>
        </w:rPr>
        <w:t xml:space="preserve"> </w:t>
      </w:r>
      <w:r>
        <w:rPr>
          <w:rFonts w:ascii="Arial" w:hAnsi="Arial" w:cs="Arial"/>
          <w:sz w:val="20"/>
          <w:szCs w:val="18"/>
        </w:rPr>
        <w:t>así como cada uno de los socios y los recursos que se destinaran para el desarrollo del proceso de contratación con objeto contractual, son de origen licito.</w:t>
      </w:r>
    </w:p>
    <w:p w14:paraId="6460E96D" w14:textId="77777777" w:rsidR="00D41255" w:rsidRDefault="00D41255" w:rsidP="00D41255">
      <w:pPr>
        <w:spacing w:line="20" w:lineRule="atLeast"/>
        <w:jc w:val="both"/>
        <w:rPr>
          <w:rFonts w:ascii="Arial" w:hAnsi="Arial" w:cs="Arial"/>
          <w:sz w:val="20"/>
          <w:szCs w:val="20"/>
          <w:lang w:eastAsia="es-CO"/>
        </w:rPr>
      </w:pPr>
    </w:p>
    <w:p w14:paraId="59AA68BF" w14:textId="74E7F0D5" w:rsidR="00D41255" w:rsidRDefault="00D41255" w:rsidP="00D41255">
      <w:pPr>
        <w:jc w:val="both"/>
        <w:rPr>
          <w:rFonts w:ascii="Arial" w:hAnsi="Arial" w:cs="Arial"/>
          <w:sz w:val="20"/>
          <w:szCs w:val="20"/>
          <w:lang w:eastAsia="es-CO"/>
        </w:rPr>
      </w:pPr>
      <w:r>
        <w:rPr>
          <w:rFonts w:ascii="Arial" w:hAnsi="Arial" w:cs="Arial"/>
          <w:sz w:val="20"/>
          <w:szCs w:val="20"/>
          <w:lang w:eastAsia="es-CO"/>
        </w:rPr>
        <w:t>El proponente:</w:t>
      </w:r>
    </w:p>
    <w:p w14:paraId="473395A2" w14:textId="77777777" w:rsidR="00D41255" w:rsidRDefault="00D41255" w:rsidP="006E218E">
      <w:pPr>
        <w:jc w:val="both"/>
        <w:rPr>
          <w:rFonts w:ascii="Arial" w:hAnsi="Arial" w:cs="Arial"/>
          <w:sz w:val="20"/>
          <w:szCs w:val="20"/>
          <w:lang w:eastAsia="es-CO"/>
        </w:rPr>
      </w:pPr>
    </w:p>
    <w:p w14:paraId="21003C00" w14:textId="27C760F6" w:rsidR="00D41255" w:rsidRDefault="00D41255" w:rsidP="006E218E">
      <w:pPr>
        <w:jc w:val="both"/>
        <w:rPr>
          <w:rFonts w:ascii="Arial" w:hAnsi="Arial" w:cs="Arial"/>
          <w:sz w:val="20"/>
          <w:szCs w:val="20"/>
          <w:lang w:eastAsia="es-CO"/>
        </w:rPr>
      </w:pPr>
      <w:r>
        <w:rPr>
          <w:rFonts w:ascii="Arial" w:hAnsi="Arial" w:cs="Arial"/>
          <w:sz w:val="20"/>
          <w:szCs w:val="20"/>
          <w:lang w:eastAsia="es-CO"/>
        </w:rPr>
        <w:t>___________________________________</w:t>
      </w:r>
    </w:p>
    <w:p w14:paraId="2DEA9CBA" w14:textId="77777777" w:rsidR="00D41255" w:rsidRDefault="00D41255" w:rsidP="00D41255">
      <w:pPr>
        <w:pStyle w:val="Sinespaciado1"/>
        <w:spacing w:line="20" w:lineRule="atLeast"/>
        <w:rPr>
          <w:rFonts w:ascii="Arial" w:hAnsi="Arial" w:cs="Arial"/>
          <w:sz w:val="20"/>
          <w:szCs w:val="20"/>
        </w:rPr>
      </w:pPr>
      <w:r>
        <w:rPr>
          <w:rFonts w:ascii="Arial" w:hAnsi="Arial" w:cs="Arial"/>
          <w:sz w:val="20"/>
          <w:szCs w:val="20"/>
        </w:rPr>
        <w:t xml:space="preserve">Firma del representante legal del proponente </w:t>
      </w:r>
    </w:p>
    <w:p w14:paraId="1C8B51A1" w14:textId="77777777" w:rsidR="00D41255" w:rsidRDefault="00D41255" w:rsidP="00D41255">
      <w:pPr>
        <w:pStyle w:val="Sinespaciado1"/>
        <w:spacing w:line="20" w:lineRule="atLeast"/>
        <w:rPr>
          <w:rFonts w:ascii="Arial" w:hAnsi="Arial" w:cs="Arial"/>
          <w:sz w:val="20"/>
          <w:szCs w:val="20"/>
          <w:lang w:eastAsia="es-CO"/>
        </w:rPr>
      </w:pPr>
      <w:r>
        <w:rPr>
          <w:rFonts w:ascii="Arial" w:hAnsi="Arial" w:cs="Arial"/>
          <w:sz w:val="20"/>
          <w:szCs w:val="20"/>
          <w:lang w:eastAsia="es-CO"/>
        </w:rPr>
        <w:t xml:space="preserve">Nombre o razón social del oferente: </w:t>
      </w:r>
    </w:p>
    <w:p w14:paraId="57FA28D5" w14:textId="77777777" w:rsidR="00D41255" w:rsidRDefault="00D41255" w:rsidP="00D41255">
      <w:pPr>
        <w:pStyle w:val="Sinespaciado1"/>
        <w:spacing w:line="20" w:lineRule="atLeast"/>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p>
    <w:p w14:paraId="32FD5370" w14:textId="77777777" w:rsidR="00D41255" w:rsidRDefault="00D41255" w:rsidP="00D41255">
      <w:pPr>
        <w:pStyle w:val="Sinespaciado1"/>
        <w:spacing w:line="20" w:lineRule="atLeast"/>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p>
    <w:p w14:paraId="4904A876" w14:textId="77777777" w:rsidR="00D41255" w:rsidRDefault="00D41255" w:rsidP="00D41255">
      <w:pPr>
        <w:pStyle w:val="Sinespaciado1"/>
        <w:spacing w:line="20" w:lineRule="atLeast"/>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p>
    <w:p w14:paraId="5C12BDC5" w14:textId="77777777" w:rsidR="00D41255" w:rsidRDefault="00D41255" w:rsidP="00D41255">
      <w:pPr>
        <w:pStyle w:val="Sinespaciado1"/>
        <w:spacing w:line="20" w:lineRule="atLeast"/>
        <w:rPr>
          <w:rFonts w:ascii="Arial" w:hAnsi="Arial" w:cs="Arial"/>
          <w:color w:val="000000"/>
          <w:sz w:val="20"/>
          <w:szCs w:val="20"/>
        </w:rPr>
      </w:pPr>
      <w:r>
        <w:rPr>
          <w:rFonts w:ascii="Arial" w:hAnsi="Arial" w:cs="Arial"/>
          <w:color w:val="000000"/>
          <w:sz w:val="20"/>
          <w:szCs w:val="20"/>
        </w:rPr>
        <w:t xml:space="preserve">Dirección: </w:t>
      </w:r>
    </w:p>
    <w:p w14:paraId="75602AEE" w14:textId="77777777" w:rsidR="00D41255" w:rsidRDefault="00D41255" w:rsidP="00D41255">
      <w:pPr>
        <w:pStyle w:val="Sinespaciado1"/>
        <w:spacing w:line="20" w:lineRule="atLeast"/>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p>
    <w:p w14:paraId="6CB07ADD" w14:textId="027AA156" w:rsidR="003C0587" w:rsidRDefault="00F325F2" w:rsidP="001B3B8A">
      <w:pPr>
        <w:jc w:val="both"/>
        <w:rPr>
          <w:rFonts w:ascii="Arial" w:hAnsi="Arial" w:cs="Arial"/>
          <w:sz w:val="20"/>
          <w:szCs w:val="20"/>
          <w:lang w:eastAsia="es-CO"/>
        </w:rPr>
      </w:pPr>
      <w:r>
        <w:rPr>
          <w:rFonts w:ascii="Arial" w:hAnsi="Arial" w:cs="Arial"/>
          <w:sz w:val="20"/>
          <w:szCs w:val="20"/>
          <w:lang w:eastAsia="es-CO"/>
        </w:rPr>
        <w:t>Email</w:t>
      </w:r>
      <w:r w:rsidR="00D41255">
        <w:rPr>
          <w:rFonts w:ascii="Arial" w:hAnsi="Arial" w:cs="Arial"/>
          <w:sz w:val="20"/>
          <w:szCs w:val="20"/>
          <w:lang w:eastAsia="es-CO"/>
        </w:rPr>
        <w:t>:</w:t>
      </w:r>
      <w:bookmarkStart w:id="7" w:name="_Hlk46392331"/>
    </w:p>
    <w:p w14:paraId="62EAE186" w14:textId="77777777" w:rsidR="001836C9" w:rsidRDefault="001836C9" w:rsidP="001B3B8A">
      <w:pPr>
        <w:jc w:val="both"/>
        <w:rPr>
          <w:rFonts w:ascii="Arial" w:hAnsi="Arial" w:cs="Arial"/>
          <w:sz w:val="20"/>
          <w:szCs w:val="20"/>
          <w:lang w:eastAsia="es-CO"/>
        </w:rPr>
      </w:pPr>
    </w:p>
    <w:p w14:paraId="7D9A9ADA" w14:textId="77777777" w:rsidR="001836C9" w:rsidRDefault="001836C9" w:rsidP="001B3B8A">
      <w:pPr>
        <w:jc w:val="both"/>
        <w:rPr>
          <w:rFonts w:ascii="Arial" w:hAnsi="Arial" w:cs="Arial"/>
          <w:sz w:val="20"/>
          <w:szCs w:val="20"/>
          <w:lang w:eastAsia="es-CO"/>
        </w:rPr>
      </w:pPr>
    </w:p>
    <w:p w14:paraId="2F339AA0" w14:textId="77777777" w:rsidR="001836C9" w:rsidRDefault="001836C9" w:rsidP="001B3B8A">
      <w:pPr>
        <w:jc w:val="both"/>
        <w:rPr>
          <w:rFonts w:ascii="Arial" w:hAnsi="Arial" w:cs="Arial"/>
          <w:sz w:val="20"/>
          <w:szCs w:val="20"/>
          <w:lang w:eastAsia="es-CO"/>
        </w:rPr>
      </w:pPr>
    </w:p>
    <w:p w14:paraId="62A721A2" w14:textId="77777777" w:rsidR="002A6E23" w:rsidRDefault="002A6E23" w:rsidP="001B3B8A">
      <w:pPr>
        <w:jc w:val="both"/>
        <w:rPr>
          <w:rFonts w:ascii="Arial" w:hAnsi="Arial" w:cs="Arial"/>
          <w:sz w:val="20"/>
          <w:szCs w:val="20"/>
          <w:lang w:eastAsia="es-CO"/>
        </w:rPr>
      </w:pPr>
    </w:p>
    <w:p w14:paraId="40C23345" w14:textId="77777777" w:rsidR="002A6E23" w:rsidRDefault="002A6E23" w:rsidP="001B3B8A">
      <w:pPr>
        <w:jc w:val="both"/>
        <w:rPr>
          <w:rFonts w:ascii="Arial" w:hAnsi="Arial" w:cs="Arial"/>
          <w:sz w:val="20"/>
          <w:szCs w:val="20"/>
          <w:lang w:eastAsia="es-CO"/>
        </w:rPr>
      </w:pPr>
    </w:p>
    <w:p w14:paraId="7535BBB9" w14:textId="77777777" w:rsidR="002A6E23" w:rsidRDefault="002A6E23" w:rsidP="001B3B8A">
      <w:pPr>
        <w:jc w:val="both"/>
        <w:rPr>
          <w:rFonts w:ascii="Arial" w:hAnsi="Arial" w:cs="Arial"/>
          <w:sz w:val="20"/>
          <w:szCs w:val="20"/>
          <w:lang w:eastAsia="es-CO"/>
        </w:rPr>
      </w:pPr>
    </w:p>
    <w:p w14:paraId="296FAA5C" w14:textId="77777777" w:rsidR="002A6E23" w:rsidRDefault="002A6E23" w:rsidP="001B3B8A">
      <w:pPr>
        <w:jc w:val="both"/>
        <w:rPr>
          <w:rFonts w:ascii="Arial" w:hAnsi="Arial" w:cs="Arial"/>
          <w:sz w:val="20"/>
          <w:szCs w:val="20"/>
          <w:lang w:eastAsia="es-CO"/>
        </w:rPr>
      </w:pPr>
    </w:p>
    <w:p w14:paraId="3BE75288" w14:textId="77777777" w:rsidR="002A6E23" w:rsidRPr="001B3B8A" w:rsidRDefault="002A6E23" w:rsidP="001B3B8A">
      <w:pPr>
        <w:jc w:val="both"/>
        <w:rPr>
          <w:rFonts w:ascii="Arial" w:hAnsi="Arial" w:cs="Arial"/>
          <w:sz w:val="20"/>
          <w:szCs w:val="20"/>
          <w:lang w:eastAsia="es-CO"/>
        </w:rPr>
      </w:pPr>
    </w:p>
    <w:p w14:paraId="040F43D3" w14:textId="77777777" w:rsidR="00216930" w:rsidRPr="00216930" w:rsidRDefault="00313BD5" w:rsidP="00216930">
      <w:pPr>
        <w:spacing w:line="20" w:lineRule="atLeast"/>
        <w:jc w:val="both"/>
        <w:rPr>
          <w:rFonts w:ascii="Arial" w:hAnsi="Arial" w:cs="Arial"/>
          <w:sz w:val="20"/>
          <w:szCs w:val="20"/>
        </w:rPr>
      </w:pPr>
      <w:sdt>
        <w:sdtPr>
          <w:rPr>
            <w:rFonts w:ascii="Arial" w:hAnsi="Arial" w:cs="Arial"/>
            <w:sz w:val="20"/>
            <w:szCs w:val="20"/>
          </w:rPr>
          <w:id w:val="-1578199832"/>
          <w:placeholder>
            <w:docPart w:val="EA0A26348E4746A1B30A9F5CC3DCE6EE"/>
          </w:placeholder>
          <w15:color w:val="800000"/>
          <w:text/>
        </w:sdtPr>
        <w:sdtEndPr/>
        <w:sdtContent>
          <w:r w:rsidR="00216930" w:rsidRPr="00216930">
            <w:rPr>
              <w:rFonts w:ascii="Arial" w:hAnsi="Arial" w:cs="Arial"/>
              <w:sz w:val="20"/>
              <w:szCs w:val="20"/>
            </w:rPr>
            <w:t>Santa bárbara de Arauca</w:t>
          </w:r>
        </w:sdtContent>
      </w:sdt>
      <w:r w:rsidR="00216930" w:rsidRPr="00216930">
        <w:rPr>
          <w:rFonts w:ascii="Arial" w:hAnsi="Arial" w:cs="Arial"/>
          <w:sz w:val="20"/>
          <w:szCs w:val="20"/>
        </w:rPr>
        <w:t xml:space="preserve">, </w:t>
      </w:r>
      <w:sdt>
        <w:sdtPr>
          <w:rPr>
            <w:rFonts w:ascii="Arial" w:hAnsi="Arial" w:cs="Arial"/>
            <w:sz w:val="20"/>
            <w:szCs w:val="20"/>
          </w:rPr>
          <w:id w:val="-485394055"/>
          <w:placeholder>
            <w:docPart w:val="ECDA9143D878461E9C7AC9CFC8B096AA"/>
          </w:placeholder>
          <w:showingPlcHdr/>
          <w15:color w:val="800000"/>
          <w:date w:fullDate="2021-04-13T00:00:00Z">
            <w:dateFormat w:val="d 'de' MMMM 'de' yyyy"/>
            <w:lid w:val="es-CO"/>
            <w:storeMappedDataAs w:val="dateTime"/>
            <w:calendar w:val="gregorian"/>
          </w:date>
        </w:sdtPr>
        <w:sdtEndPr/>
        <w:sdtContent>
          <w:r w:rsidR="00216930" w:rsidRPr="00216930">
            <w:rPr>
              <w:rStyle w:val="Textodelmarcadordeposicin"/>
              <w:rFonts w:ascii="Arial" w:hAnsi="Arial" w:cs="Arial"/>
              <w:color w:val="FF8F8F"/>
              <w:sz w:val="20"/>
              <w:szCs w:val="20"/>
            </w:rPr>
            <w:t>seleccionar la fecha.</w:t>
          </w:r>
        </w:sdtContent>
      </w:sdt>
    </w:p>
    <w:p w14:paraId="58A9B710" w14:textId="77777777" w:rsidR="00216930" w:rsidRPr="00216930" w:rsidRDefault="00216930" w:rsidP="00216930">
      <w:pPr>
        <w:spacing w:line="20" w:lineRule="atLeast"/>
        <w:jc w:val="both"/>
        <w:rPr>
          <w:rFonts w:ascii="Arial" w:hAnsi="Arial" w:cs="Arial"/>
          <w:sz w:val="20"/>
          <w:szCs w:val="20"/>
        </w:rPr>
      </w:pPr>
      <w:r w:rsidRPr="00216930">
        <w:rPr>
          <w:rFonts w:ascii="Arial" w:hAnsi="Arial" w:cs="Arial"/>
          <w:sz w:val="20"/>
          <w:szCs w:val="20"/>
        </w:rPr>
        <w:t>Señores.</w:t>
      </w:r>
    </w:p>
    <w:p w14:paraId="01E0D09C" w14:textId="77777777" w:rsidR="00216930" w:rsidRPr="00216930" w:rsidRDefault="00216930" w:rsidP="00216930">
      <w:pPr>
        <w:spacing w:line="20" w:lineRule="atLeast"/>
        <w:jc w:val="both"/>
        <w:rPr>
          <w:rFonts w:ascii="Arial" w:hAnsi="Arial" w:cs="Arial"/>
          <w:sz w:val="20"/>
          <w:szCs w:val="20"/>
        </w:rPr>
      </w:pPr>
      <w:r w:rsidRPr="00216930">
        <w:rPr>
          <w:rFonts w:ascii="Arial" w:hAnsi="Arial" w:cs="Arial"/>
          <w:sz w:val="20"/>
          <w:szCs w:val="20"/>
        </w:rPr>
        <w:t xml:space="preserve">POLICÍA NACIONAL – </w:t>
      </w:r>
      <w:sdt>
        <w:sdtPr>
          <w:rPr>
            <w:rFonts w:ascii="Arial" w:hAnsi="Arial" w:cs="Arial"/>
            <w:sz w:val="20"/>
            <w:szCs w:val="20"/>
          </w:rPr>
          <w:id w:val="1785460379"/>
          <w:placeholder>
            <w:docPart w:val="E7A2D75C32224640BE4EFD6A9C62F028"/>
          </w:placeholder>
          <w15:color w:val="800000"/>
          <w:text/>
        </w:sdtPr>
        <w:sdtEndPr/>
        <w:sdtContent>
          <w:r w:rsidRPr="00216930">
            <w:rPr>
              <w:rFonts w:ascii="Arial" w:hAnsi="Arial" w:cs="Arial"/>
              <w:sz w:val="20"/>
              <w:szCs w:val="20"/>
            </w:rPr>
            <w:t>DEPARTAMENTO DE POLÍCIA ARAUCA</w:t>
          </w:r>
        </w:sdtContent>
      </w:sdt>
    </w:p>
    <w:p w14:paraId="28AFA473" w14:textId="77777777" w:rsidR="00216930" w:rsidRPr="00216930" w:rsidRDefault="00216930" w:rsidP="00216930">
      <w:pPr>
        <w:spacing w:line="20" w:lineRule="atLeast"/>
        <w:jc w:val="both"/>
        <w:rPr>
          <w:rFonts w:ascii="Arial" w:hAnsi="Arial" w:cs="Arial"/>
          <w:sz w:val="20"/>
          <w:szCs w:val="20"/>
        </w:rPr>
      </w:pPr>
      <w:r w:rsidRPr="00216930">
        <w:rPr>
          <w:rFonts w:ascii="Arial" w:hAnsi="Arial" w:cs="Arial"/>
          <w:sz w:val="20"/>
          <w:szCs w:val="20"/>
        </w:rPr>
        <w:t>Ciudad.</w:t>
      </w:r>
    </w:p>
    <w:p w14:paraId="754496F5" w14:textId="77777777" w:rsidR="00216930" w:rsidRPr="00216930" w:rsidRDefault="00216930" w:rsidP="00216930">
      <w:pPr>
        <w:spacing w:line="20" w:lineRule="atLeast"/>
        <w:jc w:val="both"/>
        <w:rPr>
          <w:rFonts w:ascii="Arial" w:hAnsi="Arial" w:cs="Arial"/>
          <w:sz w:val="20"/>
          <w:szCs w:val="20"/>
        </w:rPr>
      </w:pPr>
    </w:p>
    <w:p w14:paraId="63603B46" w14:textId="5F9453C8" w:rsidR="00216930" w:rsidRPr="00216930" w:rsidRDefault="00216930" w:rsidP="00216930">
      <w:pPr>
        <w:spacing w:line="20" w:lineRule="atLeast"/>
        <w:jc w:val="both"/>
        <w:rPr>
          <w:rFonts w:ascii="Arial" w:hAnsi="Arial" w:cs="Arial"/>
          <w:b/>
          <w:bCs/>
          <w:color w:val="000000"/>
          <w:sz w:val="20"/>
          <w:szCs w:val="20"/>
        </w:rPr>
      </w:pPr>
      <w:r w:rsidRPr="00216930">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E1DF6EFEE7BF41969974D7E7642462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16930">
            <w:rPr>
              <w:rFonts w:ascii="Arial" w:hAnsi="Arial" w:cs="Arial"/>
              <w:sz w:val="20"/>
              <w:szCs w:val="20"/>
            </w:rPr>
            <w:t>Selección Abreviada de Menor cuantía</w:t>
          </w:r>
        </w:sdtContent>
      </w:sdt>
      <w:r w:rsidRPr="00216930">
        <w:rPr>
          <w:rFonts w:ascii="Arial" w:hAnsi="Arial" w:cs="Arial"/>
          <w:sz w:val="20"/>
          <w:szCs w:val="20"/>
        </w:rPr>
        <w:t xml:space="preserve">, Número </w:t>
      </w:r>
      <w:sdt>
        <w:sdtPr>
          <w:rPr>
            <w:rFonts w:ascii="Arial" w:hAnsi="Arial" w:cs="Arial"/>
            <w:sz w:val="20"/>
            <w:szCs w:val="20"/>
          </w:rPr>
          <w:id w:val="787780353"/>
          <w:placeholder>
            <w:docPart w:val="177914923C6548509DBE0907765BA1C7"/>
          </w:placeholder>
          <w15:color w:val="800000"/>
          <w:text/>
        </w:sdtPr>
        <w:sdtEndPr/>
        <w:sdtContent>
          <w:r w:rsidRPr="00216930">
            <w:rPr>
              <w:rFonts w:ascii="Arial" w:hAnsi="Arial" w:cs="Arial"/>
              <w:sz w:val="20"/>
              <w:szCs w:val="20"/>
            </w:rPr>
            <w:t>PN DEARA SA MC 002 2025</w:t>
          </w:r>
        </w:sdtContent>
      </w:sdt>
      <w:r w:rsidRPr="00216930">
        <w:rPr>
          <w:rFonts w:ascii="Arial" w:hAnsi="Arial" w:cs="Arial"/>
          <w:sz w:val="20"/>
          <w:szCs w:val="20"/>
        </w:rPr>
        <w:t xml:space="preserve">  cuyo objeto es el </w:t>
      </w:r>
      <w:sdt>
        <w:sdtPr>
          <w:rPr>
            <w:rFonts w:ascii="Arial" w:hAnsi="Arial" w:cs="Arial"/>
            <w:bCs/>
            <w:sz w:val="20"/>
            <w:szCs w:val="20"/>
          </w:rPr>
          <w:id w:val="-11228054"/>
          <w:placeholder>
            <w:docPart w:val="DFAFD6F27F33490AA1D9F2586DBF3FC0"/>
          </w:placeholder>
          <w15:color w:val="800000"/>
          <w:text/>
        </w:sdtPr>
        <w:sdtEndPr/>
        <w:sdtContent>
          <w:r w:rsidRPr="00216930">
            <w:rPr>
              <w:rFonts w:ascii="Arial" w:hAnsi="Arial" w:cs="Arial"/>
              <w:bCs/>
              <w:sz w:val="20"/>
              <w:szCs w:val="20"/>
            </w:rPr>
            <w:t xml:space="preserve">LOTE NO. 1 mantenimiento preventivo y correctivo de vehículos (carros) a todo costo general e integral, con inclusión de repuestos, accesorios, revisiones técnicomecánicas y mano de obra </w:t>
          </w:r>
          <w:r w:rsidR="00875494" w:rsidRPr="00216930">
            <w:rPr>
              <w:rFonts w:ascii="Arial" w:hAnsi="Arial" w:cs="Arial"/>
              <w:bCs/>
              <w:sz w:val="20"/>
              <w:szCs w:val="20"/>
            </w:rPr>
            <w:t>IVA</w:t>
          </w:r>
          <w:r w:rsidRPr="00216930">
            <w:rPr>
              <w:rFonts w:ascii="Arial" w:hAnsi="Arial" w:cs="Arial"/>
              <w:bCs/>
              <w:sz w:val="20"/>
              <w:szCs w:val="20"/>
            </w:rPr>
            <w:t xml:space="preserve"> incluido del equipo automotor del Departamento de Policía </w:t>
          </w:r>
          <w:r w:rsidR="00875494" w:rsidRPr="00216930">
            <w:rPr>
              <w:rFonts w:ascii="Arial" w:hAnsi="Arial" w:cs="Arial"/>
              <w:bCs/>
              <w:sz w:val="20"/>
              <w:szCs w:val="20"/>
            </w:rPr>
            <w:t>Arauca</w:t>
          </w:r>
          <w:r w:rsidRPr="00216930">
            <w:rPr>
              <w:rFonts w:ascii="Arial" w:hAnsi="Arial" w:cs="Arial"/>
              <w:bCs/>
              <w:sz w:val="20"/>
              <w:szCs w:val="20"/>
            </w:rPr>
            <w:t xml:space="preserve">, sus unidades adscritas y las que lleguen de comisión, LOTE NO. 2. mantenimiento preventivo y correctivo de vehículos (motocicletas) a todo costo general e integral, con inclusión de repuestos, accesorios, revisiones técnicomecánicas y mano de obra </w:t>
          </w:r>
          <w:r w:rsidR="00875494" w:rsidRPr="00216930">
            <w:rPr>
              <w:rFonts w:ascii="Arial" w:hAnsi="Arial" w:cs="Arial"/>
              <w:bCs/>
              <w:sz w:val="20"/>
              <w:szCs w:val="20"/>
            </w:rPr>
            <w:t>IVA</w:t>
          </w:r>
          <w:r w:rsidRPr="00216930">
            <w:rPr>
              <w:rFonts w:ascii="Arial" w:hAnsi="Arial" w:cs="Arial"/>
              <w:bCs/>
              <w:sz w:val="20"/>
              <w:szCs w:val="20"/>
            </w:rPr>
            <w:t xml:space="preserve"> incluido del equipo automotor del Departamento de Policía </w:t>
          </w:r>
          <w:r w:rsidR="00875494" w:rsidRPr="00216930">
            <w:rPr>
              <w:rFonts w:ascii="Arial" w:hAnsi="Arial" w:cs="Arial"/>
              <w:bCs/>
              <w:sz w:val="20"/>
              <w:szCs w:val="20"/>
            </w:rPr>
            <w:t>Arauca</w:t>
          </w:r>
          <w:r w:rsidRPr="00216930">
            <w:rPr>
              <w:rFonts w:ascii="Arial" w:hAnsi="Arial" w:cs="Arial"/>
              <w:bCs/>
              <w:sz w:val="20"/>
              <w:szCs w:val="20"/>
            </w:rPr>
            <w:t>, sus unidades adscritas y las que lleguen de comisión</w:t>
          </w:r>
        </w:sdtContent>
      </w:sdt>
    </w:p>
    <w:p w14:paraId="7DCED972" w14:textId="77777777" w:rsidR="00216930" w:rsidRPr="00216930" w:rsidRDefault="00216930" w:rsidP="00216930">
      <w:pPr>
        <w:pStyle w:val="Sinespaciado1"/>
        <w:spacing w:line="20" w:lineRule="atLeast"/>
        <w:contextualSpacing/>
        <w:jc w:val="both"/>
        <w:rPr>
          <w:rFonts w:ascii="Arial" w:hAnsi="Arial" w:cs="Arial"/>
          <w:b/>
          <w:bCs/>
          <w:sz w:val="20"/>
          <w:szCs w:val="20"/>
        </w:rPr>
      </w:pPr>
    </w:p>
    <w:p w14:paraId="0378F5A3"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b/>
          <w:bCs/>
          <w:sz w:val="20"/>
          <w:szCs w:val="20"/>
        </w:rPr>
        <w:t>Declaramos bajo nuestra responsabilid</w:t>
      </w:r>
      <w:r w:rsidRPr="00216930">
        <w:rPr>
          <w:rFonts w:ascii="Arial" w:hAnsi="Arial" w:cs="Arial"/>
          <w:sz w:val="20"/>
          <w:szCs w:val="20"/>
        </w:rPr>
        <w:t>ad personal y/o comprometiendo a las personas naturales y/o personas jurídicas que represento o apodero que:</w:t>
      </w:r>
    </w:p>
    <w:p w14:paraId="52740E35" w14:textId="77777777" w:rsidR="00216930" w:rsidRPr="00216930" w:rsidRDefault="00216930" w:rsidP="00216930">
      <w:pPr>
        <w:pStyle w:val="Sinespaciado1"/>
        <w:spacing w:line="20" w:lineRule="atLeast"/>
        <w:contextualSpacing/>
        <w:rPr>
          <w:rFonts w:ascii="Arial" w:hAnsi="Arial" w:cs="Arial"/>
          <w:sz w:val="20"/>
          <w:szCs w:val="20"/>
        </w:rPr>
      </w:pPr>
    </w:p>
    <w:p w14:paraId="4951F699" w14:textId="77777777" w:rsidR="00216930" w:rsidRPr="00216930" w:rsidRDefault="00216930" w:rsidP="00216930">
      <w:pPr>
        <w:pStyle w:val="Sinespaciado1"/>
        <w:spacing w:line="20" w:lineRule="atLeast"/>
        <w:contextualSpacing/>
        <w:jc w:val="both"/>
        <w:rPr>
          <w:rFonts w:ascii="Arial" w:eastAsia="Batang" w:hAnsi="Arial" w:cs="Arial"/>
          <w:b/>
          <w:sz w:val="20"/>
          <w:szCs w:val="20"/>
          <w:lang w:val="es-ES_tradnl"/>
        </w:rPr>
      </w:pPr>
      <w:r w:rsidRPr="00216930">
        <w:rPr>
          <w:rFonts w:ascii="Arial" w:eastAsia="Batang" w:hAnsi="Arial" w:cs="Arial"/>
          <w:b/>
          <w:sz w:val="20"/>
          <w:szCs w:val="20"/>
          <w:lang w:val="es-ES_tradnl"/>
        </w:rPr>
        <w:t>1.</w:t>
      </w:r>
      <w:r w:rsidRPr="00216930">
        <w:rPr>
          <w:rFonts w:ascii="Arial" w:eastAsia="Batang" w:hAnsi="Arial" w:cs="Arial"/>
          <w:b/>
          <w:sz w:val="20"/>
          <w:szCs w:val="20"/>
          <w:lang w:val="es-ES_tradnl"/>
        </w:rPr>
        <w:tab/>
        <w:t>OFRECIMIENTO DE BIENES Y/O SERVICIOS NACIONALES (PRODUCCIÓN NACIONAL, ACUERDO O TRATADO INTERNACIONAL O PRINCIPIO DE RECIPROCIDAD)</w:t>
      </w:r>
    </w:p>
    <w:p w14:paraId="686E2246" w14:textId="77777777" w:rsidR="00216930" w:rsidRPr="00216930" w:rsidRDefault="00216930" w:rsidP="00216930">
      <w:pPr>
        <w:pStyle w:val="Sinespaciado1"/>
        <w:spacing w:line="20" w:lineRule="atLeast"/>
        <w:contextualSpacing/>
        <w:rPr>
          <w:rFonts w:ascii="Arial" w:eastAsia="Batang" w:hAnsi="Arial" w:cs="Arial"/>
          <w:sz w:val="20"/>
          <w:szCs w:val="20"/>
          <w:lang w:val="es-ES_tradnl"/>
        </w:rPr>
      </w:pPr>
    </w:p>
    <w:p w14:paraId="6425B756"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Este punto lo deben diligenciar los oferentes cuyos bienes y/o servicios sean prestados y suministrados así:</w:t>
      </w:r>
    </w:p>
    <w:p w14:paraId="15F74B44" w14:textId="77777777" w:rsidR="00216930" w:rsidRPr="00216930" w:rsidRDefault="00216930" w:rsidP="00216930">
      <w:pPr>
        <w:pStyle w:val="Sinespaciado1"/>
        <w:spacing w:line="20" w:lineRule="atLeast"/>
        <w:contextualSpacing/>
        <w:rPr>
          <w:rFonts w:ascii="Arial" w:hAnsi="Arial" w:cs="Arial"/>
          <w:sz w:val="20"/>
          <w:szCs w:val="20"/>
        </w:rPr>
      </w:pPr>
    </w:p>
    <w:tbl>
      <w:tblPr>
        <w:tblStyle w:val="Tablaconcuadrcula"/>
        <w:tblW w:w="10060" w:type="dxa"/>
        <w:jc w:val="center"/>
        <w:tblLook w:val="04A0" w:firstRow="1" w:lastRow="0" w:firstColumn="1" w:lastColumn="0" w:noHBand="0" w:noVBand="1"/>
      </w:tblPr>
      <w:tblGrid>
        <w:gridCol w:w="1696"/>
        <w:gridCol w:w="5626"/>
        <w:gridCol w:w="2738"/>
      </w:tblGrid>
      <w:tr w:rsidR="00216930" w:rsidRPr="00216930" w14:paraId="2CB0E94F" w14:textId="77777777" w:rsidTr="0056190E">
        <w:trPr>
          <w:trHeight w:val="411"/>
          <w:jc w:val="center"/>
        </w:trPr>
        <w:tc>
          <w:tcPr>
            <w:tcW w:w="1696" w:type="dxa"/>
          </w:tcPr>
          <w:p w14:paraId="4B0F2E31" w14:textId="77777777" w:rsidR="00216930" w:rsidRPr="00216930" w:rsidRDefault="00216930" w:rsidP="0056190E">
            <w:pPr>
              <w:pStyle w:val="Sinespaciado1"/>
              <w:spacing w:line="20" w:lineRule="atLeast"/>
              <w:contextualSpacing/>
              <w:jc w:val="center"/>
              <w:rPr>
                <w:rFonts w:ascii="Arial" w:hAnsi="Arial" w:cs="Arial"/>
                <w:sz w:val="20"/>
                <w:szCs w:val="20"/>
              </w:rPr>
            </w:pPr>
          </w:p>
        </w:tc>
        <w:tc>
          <w:tcPr>
            <w:tcW w:w="5626" w:type="dxa"/>
          </w:tcPr>
          <w:p w14:paraId="206BFA60" w14:textId="77777777" w:rsidR="00216930" w:rsidRPr="00216930" w:rsidRDefault="00216930" w:rsidP="0056190E">
            <w:pPr>
              <w:pStyle w:val="Sinespaciado1"/>
              <w:spacing w:line="20" w:lineRule="atLeast"/>
              <w:contextualSpacing/>
              <w:rPr>
                <w:rFonts w:ascii="Arial" w:hAnsi="Arial" w:cs="Arial"/>
                <w:sz w:val="20"/>
                <w:szCs w:val="20"/>
              </w:rPr>
            </w:pPr>
          </w:p>
        </w:tc>
        <w:tc>
          <w:tcPr>
            <w:tcW w:w="2738" w:type="dxa"/>
          </w:tcPr>
          <w:p w14:paraId="6970EFEB" w14:textId="77777777" w:rsidR="00216930" w:rsidRPr="00216930" w:rsidRDefault="00216930" w:rsidP="0056190E">
            <w:pPr>
              <w:pStyle w:val="Sinespaciado1"/>
              <w:spacing w:line="20" w:lineRule="atLeast"/>
              <w:contextualSpacing/>
              <w:rPr>
                <w:rFonts w:ascii="Arial" w:hAnsi="Arial" w:cs="Arial"/>
                <w:sz w:val="20"/>
                <w:szCs w:val="20"/>
              </w:rPr>
            </w:pPr>
            <w:r w:rsidRPr="00216930">
              <w:rPr>
                <w:rFonts w:ascii="Arial" w:hAnsi="Arial" w:cs="Arial"/>
                <w:sz w:val="20"/>
                <w:szCs w:val="20"/>
              </w:rPr>
              <w:t>Marcar (X) según corresponda</w:t>
            </w:r>
          </w:p>
        </w:tc>
      </w:tr>
      <w:tr w:rsidR="00216930" w:rsidRPr="00216930" w14:paraId="3294A8A3" w14:textId="77777777" w:rsidTr="0056190E">
        <w:trPr>
          <w:trHeight w:val="551"/>
          <w:jc w:val="center"/>
        </w:trPr>
        <w:tc>
          <w:tcPr>
            <w:tcW w:w="1696" w:type="dxa"/>
            <w:vAlign w:val="center"/>
          </w:tcPr>
          <w:p w14:paraId="19F3347F" w14:textId="77777777" w:rsidR="00216930" w:rsidRPr="00216930" w:rsidRDefault="00216930" w:rsidP="0056190E">
            <w:pPr>
              <w:pStyle w:val="Sinespaciado1"/>
              <w:spacing w:line="20" w:lineRule="atLeast"/>
              <w:contextualSpacing/>
              <w:jc w:val="center"/>
              <w:rPr>
                <w:rFonts w:ascii="Arial" w:hAnsi="Arial" w:cs="Arial"/>
                <w:sz w:val="20"/>
                <w:szCs w:val="20"/>
                <w:lang w:val="es-419"/>
              </w:rPr>
            </w:pPr>
            <w:r w:rsidRPr="00216930">
              <w:rPr>
                <w:rFonts w:ascii="Arial" w:hAnsi="Arial" w:cs="Arial"/>
                <w:sz w:val="20"/>
                <w:szCs w:val="20"/>
                <w:lang w:val="es-419"/>
              </w:rPr>
              <w:t>Por Producción</w:t>
            </w:r>
          </w:p>
          <w:p w14:paraId="2231B9D7" w14:textId="77777777" w:rsidR="00216930" w:rsidRPr="00216930" w:rsidRDefault="00216930" w:rsidP="0056190E">
            <w:pPr>
              <w:pStyle w:val="Sinespaciado1"/>
              <w:spacing w:line="20" w:lineRule="atLeast"/>
              <w:contextualSpacing/>
              <w:jc w:val="center"/>
              <w:rPr>
                <w:rFonts w:ascii="Arial" w:hAnsi="Arial" w:cs="Arial"/>
                <w:sz w:val="20"/>
                <w:szCs w:val="20"/>
              </w:rPr>
            </w:pPr>
            <w:r w:rsidRPr="00216930">
              <w:rPr>
                <w:rFonts w:ascii="Arial" w:hAnsi="Arial" w:cs="Arial"/>
                <w:sz w:val="20"/>
                <w:szCs w:val="20"/>
                <w:lang w:val="es-419"/>
              </w:rPr>
              <w:t>Nacional</w:t>
            </w:r>
          </w:p>
        </w:tc>
        <w:tc>
          <w:tcPr>
            <w:tcW w:w="5626" w:type="dxa"/>
            <w:vAlign w:val="center"/>
          </w:tcPr>
          <w:p w14:paraId="68B32E71" w14:textId="77777777" w:rsidR="00216930" w:rsidRPr="00216930" w:rsidRDefault="00216930" w:rsidP="0056190E">
            <w:pPr>
              <w:pStyle w:val="Sinespaciado1"/>
              <w:spacing w:line="20" w:lineRule="atLeast"/>
              <w:contextualSpacing/>
              <w:rPr>
                <w:rFonts w:ascii="Arial" w:hAnsi="Arial" w:cs="Arial"/>
                <w:sz w:val="20"/>
                <w:szCs w:val="20"/>
              </w:rPr>
            </w:pPr>
            <w:r w:rsidRPr="00216930">
              <w:rPr>
                <w:rFonts w:ascii="Arial" w:hAnsi="Arial" w:cs="Arial"/>
                <w:sz w:val="20"/>
                <w:szCs w:val="20"/>
                <w:lang w:val="es-419" w:eastAsia="es-CO"/>
              </w:rPr>
              <w:t>Cuando es prestado y/o suministrado por un oferente colombiano o residente en Colombia</w:t>
            </w:r>
          </w:p>
        </w:tc>
        <w:tc>
          <w:tcPr>
            <w:tcW w:w="2738" w:type="dxa"/>
            <w:vAlign w:val="center"/>
          </w:tcPr>
          <w:p w14:paraId="3D098DE0" w14:textId="77777777" w:rsidR="00216930" w:rsidRPr="00216930" w:rsidRDefault="00216930" w:rsidP="0056190E">
            <w:pPr>
              <w:pStyle w:val="Sinespaciado1"/>
              <w:spacing w:line="20" w:lineRule="atLeast"/>
              <w:contextualSpacing/>
              <w:jc w:val="center"/>
              <w:rPr>
                <w:rFonts w:ascii="Arial" w:hAnsi="Arial" w:cs="Arial"/>
                <w:sz w:val="20"/>
                <w:szCs w:val="20"/>
              </w:rPr>
            </w:pPr>
            <w:r w:rsidRPr="00216930">
              <w:rPr>
                <w:rFonts w:ascii="Arial" w:hAnsi="Arial" w:cs="Arial"/>
                <w:sz w:val="20"/>
                <w:szCs w:val="20"/>
              </w:rPr>
              <w:t xml:space="preserve">SI </w:t>
            </w:r>
            <w:r w:rsidRPr="00216930">
              <w:rPr>
                <w:rFonts w:ascii="Segoe UI Symbol" w:eastAsia="MS Gothic" w:hAnsi="Segoe UI Symbol" w:cs="Segoe UI Symbol"/>
                <w:sz w:val="20"/>
                <w:szCs w:val="20"/>
              </w:rPr>
              <w:t>☐</w:t>
            </w:r>
          </w:p>
        </w:tc>
      </w:tr>
      <w:tr w:rsidR="00216930" w:rsidRPr="00216930" w14:paraId="1D83CB68" w14:textId="77777777" w:rsidTr="0056190E">
        <w:trPr>
          <w:trHeight w:val="1152"/>
          <w:jc w:val="center"/>
        </w:trPr>
        <w:tc>
          <w:tcPr>
            <w:tcW w:w="1696" w:type="dxa"/>
            <w:vMerge w:val="restart"/>
            <w:vAlign w:val="center"/>
          </w:tcPr>
          <w:p w14:paraId="0C163C07" w14:textId="77777777" w:rsidR="00216930" w:rsidRPr="00216930" w:rsidRDefault="00216930" w:rsidP="0056190E">
            <w:pPr>
              <w:pStyle w:val="Sinespaciado1"/>
              <w:spacing w:line="20" w:lineRule="atLeast"/>
              <w:contextualSpacing/>
              <w:jc w:val="center"/>
              <w:rPr>
                <w:rFonts w:ascii="Arial" w:hAnsi="Arial" w:cs="Arial"/>
                <w:sz w:val="20"/>
                <w:szCs w:val="20"/>
              </w:rPr>
            </w:pPr>
            <w:r w:rsidRPr="00216930">
              <w:rPr>
                <w:rFonts w:ascii="Arial" w:eastAsia="Batang" w:hAnsi="Arial" w:cs="Arial"/>
                <w:sz w:val="20"/>
                <w:szCs w:val="20"/>
                <w:lang w:val="es-ES_tradnl"/>
              </w:rPr>
              <w:t>Por Acuerdo o Tratado Internacional o Principio de Reciprocidad</w:t>
            </w:r>
          </w:p>
        </w:tc>
        <w:tc>
          <w:tcPr>
            <w:tcW w:w="5626" w:type="dxa"/>
            <w:vAlign w:val="center"/>
          </w:tcPr>
          <w:p w14:paraId="4C097E9B" w14:textId="77777777" w:rsidR="00216930" w:rsidRPr="00216930" w:rsidRDefault="00216930" w:rsidP="0056190E">
            <w:pPr>
              <w:pStyle w:val="Sinespaciado1"/>
              <w:spacing w:line="20" w:lineRule="atLeast"/>
              <w:contextualSpacing/>
              <w:rPr>
                <w:rFonts w:ascii="Arial" w:hAnsi="Arial" w:cs="Arial"/>
                <w:sz w:val="20"/>
                <w:szCs w:val="20"/>
              </w:rPr>
            </w:pPr>
            <w:r w:rsidRPr="00216930">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738" w:type="dxa"/>
            <w:vAlign w:val="center"/>
          </w:tcPr>
          <w:p w14:paraId="234AE4A4" w14:textId="77777777" w:rsidR="00216930" w:rsidRPr="00216930" w:rsidRDefault="00216930" w:rsidP="0056190E">
            <w:pPr>
              <w:pStyle w:val="Sinespaciado1"/>
              <w:spacing w:line="20" w:lineRule="atLeast"/>
              <w:contextualSpacing/>
              <w:jc w:val="center"/>
              <w:rPr>
                <w:rFonts w:ascii="Arial" w:hAnsi="Arial" w:cs="Arial"/>
                <w:sz w:val="20"/>
                <w:szCs w:val="20"/>
              </w:rPr>
            </w:pPr>
            <w:r w:rsidRPr="00216930">
              <w:rPr>
                <w:rFonts w:ascii="Arial" w:hAnsi="Arial" w:cs="Arial"/>
                <w:sz w:val="20"/>
                <w:szCs w:val="20"/>
              </w:rPr>
              <w:t xml:space="preserve">SI </w:t>
            </w:r>
            <w:r w:rsidRPr="00216930">
              <w:rPr>
                <w:rFonts w:ascii="Segoe UI Symbol" w:eastAsia="MS Gothic" w:hAnsi="Segoe UI Symbol" w:cs="Segoe UI Symbol"/>
                <w:sz w:val="20"/>
                <w:szCs w:val="20"/>
              </w:rPr>
              <w:t>☐</w:t>
            </w:r>
          </w:p>
          <w:p w14:paraId="0B322360" w14:textId="77777777" w:rsidR="00216930" w:rsidRPr="00216930" w:rsidRDefault="00216930" w:rsidP="0056190E">
            <w:pPr>
              <w:pStyle w:val="Sinespaciado1"/>
              <w:spacing w:line="20" w:lineRule="atLeast"/>
              <w:contextualSpacing/>
              <w:jc w:val="both"/>
              <w:rPr>
                <w:rFonts w:ascii="Arial" w:hAnsi="Arial" w:cs="Arial"/>
                <w:sz w:val="20"/>
                <w:szCs w:val="20"/>
              </w:rPr>
            </w:pPr>
            <w:r w:rsidRPr="00216930">
              <w:rPr>
                <w:rFonts w:ascii="Arial" w:hAnsi="Arial" w:cs="Arial"/>
                <w:sz w:val="20"/>
                <w:szCs w:val="20"/>
              </w:rPr>
              <w:t>Deberá allegar diligenciado el formulario indicación de trato nacional</w:t>
            </w:r>
          </w:p>
        </w:tc>
      </w:tr>
      <w:tr w:rsidR="00216930" w:rsidRPr="00216930" w14:paraId="0DF85DC3" w14:textId="77777777" w:rsidTr="0056190E">
        <w:trPr>
          <w:trHeight w:val="808"/>
          <w:jc w:val="center"/>
        </w:trPr>
        <w:tc>
          <w:tcPr>
            <w:tcW w:w="1696" w:type="dxa"/>
            <w:vMerge/>
          </w:tcPr>
          <w:p w14:paraId="641F0ABA" w14:textId="77777777" w:rsidR="00216930" w:rsidRPr="00216930" w:rsidRDefault="00216930" w:rsidP="0056190E">
            <w:pPr>
              <w:pStyle w:val="Sinespaciado1"/>
              <w:spacing w:line="20" w:lineRule="atLeast"/>
              <w:contextualSpacing/>
              <w:rPr>
                <w:rFonts w:ascii="Arial" w:hAnsi="Arial" w:cs="Arial"/>
                <w:sz w:val="20"/>
                <w:szCs w:val="20"/>
              </w:rPr>
            </w:pPr>
          </w:p>
        </w:tc>
        <w:tc>
          <w:tcPr>
            <w:tcW w:w="5626" w:type="dxa"/>
            <w:vAlign w:val="center"/>
          </w:tcPr>
          <w:p w14:paraId="15EB7962" w14:textId="77777777" w:rsidR="00216930" w:rsidRPr="00216930" w:rsidRDefault="00216930" w:rsidP="0056190E">
            <w:pPr>
              <w:pStyle w:val="Sinespaciado1"/>
              <w:spacing w:line="20" w:lineRule="atLeast"/>
              <w:contextualSpacing/>
              <w:rPr>
                <w:rFonts w:ascii="Arial" w:hAnsi="Arial" w:cs="Arial"/>
                <w:sz w:val="20"/>
                <w:szCs w:val="20"/>
              </w:rPr>
            </w:pPr>
            <w:r w:rsidRPr="00216930">
              <w:rPr>
                <w:rFonts w:ascii="Arial" w:hAnsi="Arial" w:cs="Arial"/>
                <w:sz w:val="20"/>
                <w:szCs w:val="20"/>
                <w:lang w:val="es-419"/>
              </w:rPr>
              <w:t>Para los bienes y/o servicios correspondientes a empresas nacionales de países que aplican el Principio de Reciprocidad</w:t>
            </w:r>
          </w:p>
        </w:tc>
        <w:tc>
          <w:tcPr>
            <w:tcW w:w="2738" w:type="dxa"/>
            <w:vAlign w:val="center"/>
          </w:tcPr>
          <w:p w14:paraId="059C6917" w14:textId="77777777" w:rsidR="00216930" w:rsidRPr="00216930" w:rsidRDefault="00216930" w:rsidP="0056190E">
            <w:pPr>
              <w:pStyle w:val="Sinespaciado1"/>
              <w:spacing w:line="20" w:lineRule="atLeast"/>
              <w:contextualSpacing/>
              <w:jc w:val="center"/>
              <w:rPr>
                <w:rFonts w:ascii="Arial" w:hAnsi="Arial" w:cs="Arial"/>
                <w:sz w:val="20"/>
                <w:szCs w:val="20"/>
                <w:lang w:val="es-419"/>
              </w:rPr>
            </w:pPr>
            <w:r w:rsidRPr="00216930">
              <w:rPr>
                <w:rFonts w:ascii="Arial" w:hAnsi="Arial" w:cs="Arial"/>
                <w:sz w:val="20"/>
                <w:szCs w:val="20"/>
              </w:rPr>
              <w:t xml:space="preserve">SI </w:t>
            </w:r>
            <w:r w:rsidRPr="00216930">
              <w:rPr>
                <w:rFonts w:ascii="Segoe UI Symbol" w:eastAsia="MS Gothic" w:hAnsi="Segoe UI Symbol" w:cs="Segoe UI Symbol"/>
                <w:sz w:val="20"/>
                <w:szCs w:val="20"/>
              </w:rPr>
              <w:t>☐</w:t>
            </w:r>
          </w:p>
          <w:p w14:paraId="5C784B94" w14:textId="77777777" w:rsidR="00216930" w:rsidRPr="00216930" w:rsidRDefault="00216930" w:rsidP="0056190E">
            <w:pPr>
              <w:pStyle w:val="Sinespaciado1"/>
              <w:spacing w:line="20" w:lineRule="atLeast"/>
              <w:contextualSpacing/>
              <w:jc w:val="both"/>
              <w:rPr>
                <w:rFonts w:ascii="Arial" w:hAnsi="Arial" w:cs="Arial"/>
                <w:sz w:val="20"/>
                <w:szCs w:val="20"/>
              </w:rPr>
            </w:pPr>
            <w:r w:rsidRPr="00216930">
              <w:rPr>
                <w:rFonts w:ascii="Arial" w:hAnsi="Arial" w:cs="Arial"/>
                <w:sz w:val="20"/>
                <w:szCs w:val="20"/>
              </w:rPr>
              <w:t>Deberá allegar diligenciado el formulario indicación de trato nacional</w:t>
            </w:r>
          </w:p>
        </w:tc>
      </w:tr>
    </w:tbl>
    <w:p w14:paraId="57EB9638" w14:textId="77777777" w:rsidR="00216930" w:rsidRPr="00216930" w:rsidRDefault="00216930" w:rsidP="00216930">
      <w:pPr>
        <w:pStyle w:val="Sinespaciado1"/>
        <w:spacing w:line="20" w:lineRule="atLeast"/>
        <w:contextualSpacing/>
        <w:rPr>
          <w:rFonts w:ascii="Arial" w:hAnsi="Arial" w:cs="Arial"/>
          <w:sz w:val="20"/>
          <w:szCs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3005"/>
      </w:tblGrid>
      <w:tr w:rsidR="00216930" w:rsidRPr="00216930" w14:paraId="4C758218" w14:textId="77777777" w:rsidTr="0056190E">
        <w:trPr>
          <w:trHeight w:val="131"/>
          <w:jc w:val="center"/>
        </w:trPr>
        <w:tc>
          <w:tcPr>
            <w:tcW w:w="4490" w:type="dxa"/>
            <w:shd w:val="clear" w:color="auto" w:fill="auto"/>
            <w:vAlign w:val="center"/>
          </w:tcPr>
          <w:p w14:paraId="03EED01E" w14:textId="77777777" w:rsidR="00216930" w:rsidRPr="00216930" w:rsidRDefault="00216930" w:rsidP="0056190E">
            <w:pPr>
              <w:pStyle w:val="Sinespaciado1"/>
              <w:spacing w:line="20" w:lineRule="atLeast"/>
              <w:contextualSpacing/>
              <w:jc w:val="both"/>
              <w:rPr>
                <w:rFonts w:ascii="Arial" w:eastAsia="MS Mincho" w:hAnsi="Arial" w:cs="Arial"/>
                <w:b/>
                <w:bCs/>
                <w:sz w:val="20"/>
                <w:szCs w:val="20"/>
                <w:lang w:val="es-419"/>
              </w:rPr>
            </w:pPr>
            <w:r w:rsidRPr="00216930">
              <w:rPr>
                <w:rFonts w:ascii="Arial" w:hAnsi="Arial" w:cs="Arial"/>
                <w:sz w:val="20"/>
                <w:szCs w:val="20"/>
                <w:lang w:eastAsia="es-CO"/>
              </w:rPr>
              <w:t xml:space="preserve"> </w:t>
            </w:r>
            <w:r w:rsidRPr="00216930">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7BB2C658" w14:textId="77777777" w:rsidR="00216930" w:rsidRPr="00216930" w:rsidRDefault="00216930" w:rsidP="0056190E">
            <w:pPr>
              <w:pStyle w:val="Sinespaciado1"/>
              <w:spacing w:line="20" w:lineRule="atLeast"/>
              <w:contextualSpacing/>
              <w:jc w:val="center"/>
              <w:rPr>
                <w:rFonts w:ascii="Arial" w:eastAsia="MS Mincho" w:hAnsi="Arial" w:cs="Arial"/>
                <w:b/>
                <w:bCs/>
                <w:sz w:val="20"/>
                <w:szCs w:val="20"/>
                <w:lang w:val="es-419"/>
              </w:rPr>
            </w:pPr>
            <w:r w:rsidRPr="00216930">
              <w:rPr>
                <w:rFonts w:ascii="Arial" w:eastAsia="MS Mincho" w:hAnsi="Arial" w:cs="Arial"/>
                <w:b/>
                <w:bCs/>
                <w:sz w:val="20"/>
                <w:szCs w:val="20"/>
                <w:lang w:val="es-419"/>
              </w:rPr>
              <w:t>Certifico</w:t>
            </w:r>
          </w:p>
          <w:p w14:paraId="147007B2" w14:textId="77777777" w:rsidR="00216930" w:rsidRPr="00216930" w:rsidRDefault="00216930" w:rsidP="0056190E">
            <w:pPr>
              <w:pStyle w:val="Sinespaciado1"/>
              <w:spacing w:line="20" w:lineRule="atLeast"/>
              <w:contextualSpacing/>
              <w:jc w:val="center"/>
              <w:rPr>
                <w:rFonts w:ascii="Arial" w:eastAsia="MS Mincho" w:hAnsi="Arial" w:cs="Arial"/>
                <w:b/>
                <w:bCs/>
                <w:sz w:val="20"/>
                <w:szCs w:val="20"/>
                <w:lang w:val="es-419"/>
              </w:rPr>
            </w:pPr>
            <w:r w:rsidRPr="00216930">
              <w:rPr>
                <w:rFonts w:ascii="Arial" w:eastAsia="MS Mincho" w:hAnsi="Arial" w:cs="Arial"/>
                <w:b/>
                <w:bCs/>
                <w:sz w:val="20"/>
                <w:szCs w:val="20"/>
                <w:lang w:val="es-419"/>
              </w:rPr>
              <w:t>Marcar con (x) donde corresponda</w:t>
            </w:r>
          </w:p>
        </w:tc>
        <w:tc>
          <w:tcPr>
            <w:tcW w:w="3005" w:type="dxa"/>
            <w:shd w:val="clear" w:color="auto" w:fill="auto"/>
          </w:tcPr>
          <w:p w14:paraId="28E3F688" w14:textId="77777777" w:rsidR="00216930" w:rsidRPr="00216930" w:rsidRDefault="00216930" w:rsidP="0056190E">
            <w:pPr>
              <w:pStyle w:val="Sinespaciado1"/>
              <w:spacing w:line="20" w:lineRule="atLeast"/>
              <w:contextualSpacing/>
              <w:jc w:val="center"/>
              <w:rPr>
                <w:rFonts w:ascii="Arial" w:eastAsia="MS Mincho" w:hAnsi="Arial" w:cs="Arial"/>
                <w:b/>
                <w:bCs/>
                <w:sz w:val="20"/>
                <w:szCs w:val="20"/>
                <w:lang w:val="es-419"/>
              </w:rPr>
            </w:pPr>
            <w:r w:rsidRPr="00216930">
              <w:rPr>
                <w:rFonts w:ascii="Arial" w:eastAsia="MS Mincho" w:hAnsi="Arial" w:cs="Arial"/>
                <w:b/>
                <w:bCs/>
                <w:sz w:val="20"/>
                <w:szCs w:val="20"/>
                <w:lang w:val="es-419"/>
              </w:rPr>
              <w:t>Puntaje determinado según pliego de condiciones</w:t>
            </w:r>
          </w:p>
        </w:tc>
      </w:tr>
      <w:tr w:rsidR="00216930" w:rsidRPr="00216930" w14:paraId="0C3ACF1E" w14:textId="77777777" w:rsidTr="0056190E">
        <w:trPr>
          <w:trHeight w:val="131"/>
          <w:jc w:val="center"/>
        </w:trPr>
        <w:sdt>
          <w:sdtPr>
            <w:rPr>
              <w:rFonts w:ascii="Arial" w:eastAsia="MS Mincho" w:hAnsi="Arial" w:cs="Arial"/>
              <w:color w:val="000000" w:themeColor="text1"/>
              <w:sz w:val="20"/>
              <w:szCs w:val="20"/>
              <w:lang w:val="es-419"/>
            </w:rPr>
            <w:id w:val="1965221283"/>
            <w:placeholder>
              <w:docPart w:val="F1BFE636E48D4775BBD7B2F6D0C52CF3"/>
            </w:placeholder>
            <w:showingPlcHdr/>
            <w15:color w:val="800000"/>
          </w:sdtPr>
          <w:sdtEndPr/>
          <w:sdtContent>
            <w:tc>
              <w:tcPr>
                <w:tcW w:w="4490" w:type="dxa"/>
                <w:shd w:val="clear" w:color="auto" w:fill="auto"/>
              </w:tcPr>
              <w:p w14:paraId="530C9F85"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u w:val="single"/>
                  </w:rPr>
                  <w:t>Haga clic o pulse aquí para escribir texto</w:t>
                </w:r>
                <w:r w:rsidRPr="00216930">
                  <w:rPr>
                    <w:rStyle w:val="Textodelmarcadordeposicin"/>
                    <w:rFonts w:ascii="Arial" w:eastAsiaTheme="minorHAnsi" w:hAnsi="Arial" w:cs="Arial"/>
                    <w:color w:val="000000" w:themeColor="text1"/>
                    <w:sz w:val="20"/>
                    <w:szCs w:val="20"/>
                  </w:rPr>
                  <w:t>.</w:t>
                </w:r>
              </w:p>
            </w:tc>
          </w:sdtContent>
        </w:sdt>
        <w:tc>
          <w:tcPr>
            <w:tcW w:w="2565" w:type="dxa"/>
            <w:shd w:val="clear" w:color="auto" w:fill="auto"/>
          </w:tcPr>
          <w:p w14:paraId="26509220"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F4E0F298B014438A7F45A7482F17A49"/>
            </w:placeholder>
            <w:showingPlcHdr/>
            <w15:color w:val="800000"/>
            <w:text/>
          </w:sdtPr>
          <w:sdtEndPr/>
          <w:sdtContent>
            <w:tc>
              <w:tcPr>
                <w:tcW w:w="3005" w:type="dxa"/>
                <w:shd w:val="clear" w:color="auto" w:fill="auto"/>
              </w:tcPr>
              <w:p w14:paraId="7C02A32C"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rPr>
                  <w:t>%.</w:t>
                </w:r>
              </w:p>
            </w:tc>
          </w:sdtContent>
        </w:sdt>
      </w:tr>
      <w:tr w:rsidR="00216930" w:rsidRPr="00216930" w14:paraId="43AB8DFF" w14:textId="77777777" w:rsidTr="0056190E">
        <w:trPr>
          <w:trHeight w:val="131"/>
          <w:jc w:val="center"/>
        </w:trPr>
        <w:sdt>
          <w:sdtPr>
            <w:rPr>
              <w:rFonts w:ascii="Arial" w:eastAsia="MS Mincho" w:hAnsi="Arial" w:cs="Arial"/>
              <w:color w:val="000000" w:themeColor="text1"/>
              <w:sz w:val="20"/>
              <w:szCs w:val="20"/>
              <w:lang w:val="es-419"/>
            </w:rPr>
            <w:id w:val="1634993470"/>
            <w:placeholder>
              <w:docPart w:val="1A24607AC3964FD88E0AF19D33C299BD"/>
            </w:placeholder>
            <w:showingPlcHdr/>
            <w15:color w:val="800000"/>
          </w:sdtPr>
          <w:sdtEndPr/>
          <w:sdtContent>
            <w:tc>
              <w:tcPr>
                <w:tcW w:w="4490" w:type="dxa"/>
                <w:shd w:val="clear" w:color="auto" w:fill="auto"/>
              </w:tcPr>
              <w:p w14:paraId="47285663"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u w:val="single"/>
                  </w:rPr>
                  <w:t>Haga clic o pulse aquí para escribir texto</w:t>
                </w:r>
                <w:r w:rsidRPr="00216930">
                  <w:rPr>
                    <w:rStyle w:val="Textodelmarcadordeposicin"/>
                    <w:rFonts w:ascii="Arial" w:eastAsiaTheme="minorHAnsi" w:hAnsi="Arial" w:cs="Arial"/>
                    <w:color w:val="000000" w:themeColor="text1"/>
                    <w:sz w:val="20"/>
                    <w:szCs w:val="20"/>
                  </w:rPr>
                  <w:t>.</w:t>
                </w:r>
              </w:p>
            </w:tc>
          </w:sdtContent>
        </w:sdt>
        <w:tc>
          <w:tcPr>
            <w:tcW w:w="2565" w:type="dxa"/>
            <w:shd w:val="clear" w:color="auto" w:fill="auto"/>
          </w:tcPr>
          <w:p w14:paraId="7186FF69"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C31C7ED821CE4A2FA1CE37D736D348D1"/>
            </w:placeholder>
            <w:showingPlcHdr/>
            <w15:color w:val="800000"/>
            <w:text/>
          </w:sdtPr>
          <w:sdtEndPr/>
          <w:sdtContent>
            <w:tc>
              <w:tcPr>
                <w:tcW w:w="3005" w:type="dxa"/>
                <w:shd w:val="clear" w:color="auto" w:fill="auto"/>
              </w:tcPr>
              <w:p w14:paraId="63014B1D"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rPr>
                  <w:t>%.</w:t>
                </w:r>
              </w:p>
            </w:tc>
          </w:sdtContent>
        </w:sdt>
      </w:tr>
      <w:tr w:rsidR="00216930" w:rsidRPr="00216930" w14:paraId="19EADD08" w14:textId="77777777" w:rsidTr="0056190E">
        <w:trPr>
          <w:trHeight w:val="131"/>
          <w:jc w:val="center"/>
        </w:trPr>
        <w:sdt>
          <w:sdtPr>
            <w:rPr>
              <w:rFonts w:ascii="Arial" w:eastAsia="MS Mincho" w:hAnsi="Arial" w:cs="Arial"/>
              <w:color w:val="000000" w:themeColor="text1"/>
              <w:sz w:val="20"/>
              <w:szCs w:val="20"/>
              <w:lang w:val="es-419"/>
            </w:rPr>
            <w:id w:val="-1456095481"/>
            <w:placeholder>
              <w:docPart w:val="C19D09E91F344509920C9CD9D3CA1558"/>
            </w:placeholder>
            <w:showingPlcHdr/>
            <w15:color w:val="800000"/>
          </w:sdtPr>
          <w:sdtEndPr/>
          <w:sdtContent>
            <w:tc>
              <w:tcPr>
                <w:tcW w:w="4490" w:type="dxa"/>
                <w:shd w:val="clear" w:color="auto" w:fill="auto"/>
              </w:tcPr>
              <w:p w14:paraId="27735025"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u w:val="single"/>
                  </w:rPr>
                  <w:t>Haga clic o pulse aquí para escribir texto</w:t>
                </w:r>
                <w:r w:rsidRPr="00216930">
                  <w:rPr>
                    <w:rStyle w:val="Textodelmarcadordeposicin"/>
                    <w:rFonts w:ascii="Arial" w:eastAsiaTheme="minorHAnsi" w:hAnsi="Arial" w:cs="Arial"/>
                    <w:color w:val="000000" w:themeColor="text1"/>
                    <w:sz w:val="20"/>
                    <w:szCs w:val="20"/>
                  </w:rPr>
                  <w:t>.</w:t>
                </w:r>
              </w:p>
            </w:tc>
          </w:sdtContent>
        </w:sdt>
        <w:tc>
          <w:tcPr>
            <w:tcW w:w="2565" w:type="dxa"/>
            <w:shd w:val="clear" w:color="auto" w:fill="auto"/>
          </w:tcPr>
          <w:p w14:paraId="0DD6737C"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CF392C8D47104677A4F1FDCCACEBEC6D"/>
            </w:placeholder>
            <w:showingPlcHdr/>
            <w15:color w:val="800000"/>
            <w:text/>
          </w:sdtPr>
          <w:sdtEndPr/>
          <w:sdtContent>
            <w:tc>
              <w:tcPr>
                <w:tcW w:w="3005" w:type="dxa"/>
                <w:shd w:val="clear" w:color="auto" w:fill="auto"/>
              </w:tcPr>
              <w:p w14:paraId="77191FEE"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rPr>
                  <w:t>%.</w:t>
                </w:r>
              </w:p>
            </w:tc>
          </w:sdtContent>
        </w:sdt>
      </w:tr>
    </w:tbl>
    <w:p w14:paraId="622E4137" w14:textId="77777777" w:rsidR="00216930" w:rsidRPr="00216930" w:rsidRDefault="00216930" w:rsidP="00216930">
      <w:pPr>
        <w:pStyle w:val="Sinespaciado1"/>
        <w:spacing w:line="20" w:lineRule="atLeast"/>
        <w:contextualSpacing/>
        <w:rPr>
          <w:rFonts w:ascii="Arial" w:hAnsi="Arial" w:cs="Arial"/>
          <w:sz w:val="20"/>
          <w:szCs w:val="20"/>
        </w:rPr>
      </w:pPr>
    </w:p>
    <w:p w14:paraId="2388B57F" w14:textId="77777777" w:rsidR="00216930" w:rsidRPr="00216930" w:rsidRDefault="00216930" w:rsidP="00216930">
      <w:pPr>
        <w:spacing w:line="20" w:lineRule="atLeast"/>
        <w:jc w:val="both"/>
        <w:rPr>
          <w:rFonts w:ascii="Arial" w:hAnsi="Arial" w:cs="Arial"/>
          <w:b/>
          <w:sz w:val="20"/>
          <w:szCs w:val="20"/>
        </w:rPr>
      </w:pPr>
      <w:r w:rsidRPr="00216930">
        <w:rPr>
          <w:rFonts w:ascii="Arial" w:hAnsi="Arial" w:cs="Arial"/>
          <w:b/>
          <w:sz w:val="20"/>
          <w:szCs w:val="20"/>
        </w:rPr>
        <w:t>Nota 1</w:t>
      </w:r>
      <w:r w:rsidRPr="00216930">
        <w:rPr>
          <w:rFonts w:ascii="Arial" w:hAnsi="Arial" w:cs="Arial"/>
          <w:sz w:val="20"/>
          <w:szCs w:val="20"/>
        </w:rPr>
        <w:t>: los oferentes que certifiquen</w:t>
      </w:r>
      <w:r w:rsidRPr="00216930">
        <w:rPr>
          <w:rFonts w:ascii="Arial" w:hAnsi="Arial" w:cs="Arial"/>
          <w:color w:val="365F91" w:themeColor="accent1" w:themeShade="BF"/>
          <w:sz w:val="20"/>
          <w:szCs w:val="20"/>
        </w:rPr>
        <w:t xml:space="preserve"> </w:t>
      </w:r>
      <w:r w:rsidRPr="00216930">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216930">
        <w:rPr>
          <w:rFonts w:ascii="Arial" w:hAnsi="Arial" w:cs="Arial"/>
          <w:b/>
          <w:sz w:val="20"/>
          <w:szCs w:val="20"/>
        </w:rPr>
        <w:t xml:space="preserve">FACTORES DE VERIFICACIÓN Y PONDERACIÓN. </w:t>
      </w:r>
    </w:p>
    <w:p w14:paraId="4EA78CCC" w14:textId="77777777" w:rsidR="00216930" w:rsidRPr="00216930" w:rsidRDefault="00216930" w:rsidP="00216930">
      <w:pPr>
        <w:spacing w:line="20" w:lineRule="atLeast"/>
        <w:jc w:val="both"/>
        <w:rPr>
          <w:rFonts w:ascii="Arial" w:hAnsi="Arial" w:cs="Arial"/>
          <w:b/>
          <w:sz w:val="20"/>
          <w:szCs w:val="20"/>
        </w:rPr>
      </w:pPr>
    </w:p>
    <w:p w14:paraId="0CD148C7"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b/>
          <w:sz w:val="20"/>
          <w:szCs w:val="20"/>
        </w:rPr>
        <w:t>Nota 2</w:t>
      </w:r>
      <w:r w:rsidRPr="00216930">
        <w:rPr>
          <w:rFonts w:ascii="Arial" w:hAnsi="Arial" w:cs="Arial"/>
          <w:sz w:val="20"/>
          <w:szCs w:val="20"/>
        </w:rPr>
        <w:t xml:space="preserve">: los oferentes que hayan diligenciado el Numeral 1 del presente formulario, en cualquiera de sus apartes, no deberán diligenciar lo exigido en el </w:t>
      </w:r>
      <w:r w:rsidRPr="00216930">
        <w:rPr>
          <w:rFonts w:ascii="Arial" w:hAnsi="Arial" w:cs="Arial"/>
          <w:sz w:val="20"/>
          <w:szCs w:val="20"/>
          <w:u w:val="single"/>
        </w:rPr>
        <w:t>Numeral 2</w:t>
      </w:r>
      <w:r w:rsidRPr="00216930">
        <w:rPr>
          <w:rFonts w:ascii="Arial" w:hAnsi="Arial" w:cs="Arial"/>
          <w:sz w:val="20"/>
          <w:szCs w:val="20"/>
        </w:rPr>
        <w:t xml:space="preserve"> de este formulario.</w:t>
      </w:r>
    </w:p>
    <w:p w14:paraId="53E1A587" w14:textId="77777777" w:rsidR="00216930" w:rsidRPr="00216930" w:rsidRDefault="00216930" w:rsidP="00216930">
      <w:pPr>
        <w:pStyle w:val="Sinespaciado1"/>
        <w:spacing w:line="20" w:lineRule="atLeast"/>
        <w:contextualSpacing/>
        <w:jc w:val="both"/>
        <w:rPr>
          <w:rFonts w:ascii="Arial" w:hAnsi="Arial" w:cs="Arial"/>
          <w:sz w:val="20"/>
          <w:szCs w:val="20"/>
        </w:rPr>
      </w:pPr>
    </w:p>
    <w:p w14:paraId="5DC8C673" w14:textId="77777777" w:rsidR="00216930" w:rsidRPr="00517A54" w:rsidRDefault="00216930" w:rsidP="003C0587">
      <w:pPr>
        <w:jc w:val="both"/>
        <w:rPr>
          <w:rFonts w:ascii="Arial" w:hAnsi="Arial" w:cs="Arial"/>
          <w:color w:val="FF0000"/>
          <w:sz w:val="2"/>
          <w:szCs w:val="20"/>
          <w:lang w:eastAsia="es-CO"/>
        </w:rPr>
      </w:pPr>
    </w:p>
    <w:p w14:paraId="23C41A90" w14:textId="77777777" w:rsidR="00216930" w:rsidRPr="00216930" w:rsidRDefault="00216930" w:rsidP="00216930">
      <w:pPr>
        <w:pStyle w:val="Sinespaciado1"/>
        <w:spacing w:line="20" w:lineRule="atLeast"/>
        <w:contextualSpacing/>
        <w:jc w:val="both"/>
        <w:rPr>
          <w:rFonts w:ascii="Arial" w:hAnsi="Arial" w:cs="Arial"/>
          <w:sz w:val="20"/>
          <w:szCs w:val="20"/>
          <w:lang w:eastAsia="es-CO"/>
        </w:rPr>
      </w:pPr>
      <w:r w:rsidRPr="00216930">
        <w:rPr>
          <w:rFonts w:ascii="Arial" w:hAnsi="Arial" w:cs="Arial"/>
          <w:b/>
          <w:sz w:val="20"/>
          <w:szCs w:val="20"/>
          <w:lang w:eastAsia="es-CO"/>
        </w:rPr>
        <w:t>Nota 3:</w:t>
      </w:r>
      <w:r w:rsidRPr="00216930">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53BD164" w14:textId="77777777" w:rsidR="00216930" w:rsidRPr="00216930" w:rsidRDefault="00216930" w:rsidP="00216930">
      <w:pPr>
        <w:pStyle w:val="Sinespaciado1"/>
        <w:spacing w:line="20" w:lineRule="atLeast"/>
        <w:contextualSpacing/>
        <w:jc w:val="both"/>
        <w:rPr>
          <w:rFonts w:ascii="Arial" w:hAnsi="Arial" w:cs="Arial"/>
          <w:sz w:val="20"/>
          <w:szCs w:val="20"/>
          <w:lang w:eastAsia="es-CO"/>
        </w:rPr>
      </w:pPr>
    </w:p>
    <w:p w14:paraId="52DCC351" w14:textId="77777777" w:rsidR="00216930" w:rsidRPr="00216930" w:rsidRDefault="00216930" w:rsidP="00D41EBB">
      <w:pPr>
        <w:pStyle w:val="Sinespaciado1"/>
        <w:numPr>
          <w:ilvl w:val="0"/>
          <w:numId w:val="61"/>
        </w:numPr>
        <w:spacing w:line="20" w:lineRule="atLeast"/>
        <w:contextualSpacing/>
        <w:jc w:val="both"/>
        <w:rPr>
          <w:rFonts w:ascii="Arial" w:eastAsia="Batang" w:hAnsi="Arial" w:cs="Arial"/>
          <w:b/>
          <w:sz w:val="20"/>
          <w:szCs w:val="20"/>
          <w:lang w:val="es-ES_tradnl"/>
        </w:rPr>
      </w:pPr>
      <w:bookmarkStart w:id="8" w:name="_Hlk181351084"/>
      <w:r w:rsidRPr="00216930">
        <w:rPr>
          <w:rFonts w:ascii="Arial" w:eastAsia="Batang" w:hAnsi="Arial" w:cs="Arial"/>
          <w:b/>
          <w:sz w:val="20"/>
          <w:szCs w:val="20"/>
          <w:lang w:val="es-ES_tradnl"/>
        </w:rPr>
        <w:t>OFRECIMIENTOS DE BIENES Y/O SERVICIOS EXTRANJEROS CON COMPONENTE NACIONAL</w:t>
      </w:r>
    </w:p>
    <w:p w14:paraId="7A3DDA08" w14:textId="77777777" w:rsidR="00216930" w:rsidRPr="00216930" w:rsidRDefault="00216930" w:rsidP="00216930">
      <w:pPr>
        <w:pStyle w:val="Sinespaciado1"/>
        <w:spacing w:line="20" w:lineRule="atLeast"/>
        <w:contextualSpacing/>
        <w:rPr>
          <w:rFonts w:ascii="Arial" w:hAnsi="Arial" w:cs="Arial"/>
          <w:sz w:val="20"/>
          <w:szCs w:val="20"/>
        </w:rPr>
      </w:pPr>
    </w:p>
    <w:p w14:paraId="31E25C6B" w14:textId="77777777" w:rsidR="00216930" w:rsidRPr="00216930" w:rsidRDefault="00216930" w:rsidP="00216930">
      <w:pPr>
        <w:pStyle w:val="Sinespaciado1"/>
        <w:spacing w:line="20" w:lineRule="atLeast"/>
        <w:contextualSpacing/>
        <w:jc w:val="both"/>
        <w:rPr>
          <w:rFonts w:ascii="Arial" w:hAnsi="Arial" w:cs="Arial"/>
          <w:sz w:val="20"/>
          <w:szCs w:val="20"/>
          <w:lang w:eastAsia="es-CO"/>
        </w:rPr>
      </w:pPr>
      <w:r w:rsidRPr="00216930">
        <w:rPr>
          <w:rFonts w:ascii="Arial" w:hAnsi="Arial" w:cs="Arial"/>
          <w:sz w:val="20"/>
          <w:szCs w:val="20"/>
          <w:lang w:eastAsia="es-CO"/>
        </w:rPr>
        <w:t>Este punto lo deben diligenciar los oferentes cuyos bienes y/o servicios sean ejecutados así:</w:t>
      </w:r>
    </w:p>
    <w:p w14:paraId="540043EB" w14:textId="77777777" w:rsidR="00216930" w:rsidRPr="00216930" w:rsidRDefault="00216930" w:rsidP="00216930">
      <w:pPr>
        <w:pStyle w:val="Sinespaciado1"/>
        <w:spacing w:line="20" w:lineRule="atLeast"/>
        <w:contextualSpacing/>
        <w:rPr>
          <w:rFonts w:ascii="Arial" w:hAnsi="Arial" w:cs="Arial"/>
          <w:sz w:val="20"/>
          <w:szCs w:val="20"/>
          <w:lang w:eastAsia="es-CO"/>
        </w:rPr>
      </w:pPr>
    </w:p>
    <w:tbl>
      <w:tblPr>
        <w:tblStyle w:val="Tablaconcuadrcula"/>
        <w:tblW w:w="10485" w:type="dxa"/>
        <w:jc w:val="center"/>
        <w:tblLook w:val="04A0" w:firstRow="1" w:lastRow="0" w:firstColumn="1" w:lastColumn="0" w:noHBand="0" w:noVBand="1"/>
      </w:tblPr>
      <w:tblGrid>
        <w:gridCol w:w="1838"/>
        <w:gridCol w:w="5670"/>
        <w:gridCol w:w="2977"/>
      </w:tblGrid>
      <w:tr w:rsidR="00216930" w:rsidRPr="00216930" w14:paraId="5B86A626" w14:textId="77777777" w:rsidTr="00517A54">
        <w:trPr>
          <w:trHeight w:val="20"/>
          <w:jc w:val="center"/>
        </w:trPr>
        <w:tc>
          <w:tcPr>
            <w:tcW w:w="1838" w:type="dxa"/>
          </w:tcPr>
          <w:p w14:paraId="293A806A" w14:textId="77777777" w:rsidR="00216930" w:rsidRPr="00216930" w:rsidRDefault="00216930" w:rsidP="0056190E">
            <w:pPr>
              <w:pStyle w:val="Sinespaciado1"/>
              <w:spacing w:line="20" w:lineRule="atLeast"/>
              <w:contextualSpacing/>
              <w:rPr>
                <w:rFonts w:ascii="Arial" w:hAnsi="Arial" w:cs="Arial"/>
                <w:sz w:val="20"/>
                <w:szCs w:val="20"/>
              </w:rPr>
            </w:pPr>
          </w:p>
        </w:tc>
        <w:tc>
          <w:tcPr>
            <w:tcW w:w="5670" w:type="dxa"/>
          </w:tcPr>
          <w:p w14:paraId="445D2784" w14:textId="77777777" w:rsidR="00216930" w:rsidRPr="00216930" w:rsidRDefault="00216930" w:rsidP="0056190E">
            <w:pPr>
              <w:pStyle w:val="Sinespaciado1"/>
              <w:spacing w:line="20" w:lineRule="atLeast"/>
              <w:contextualSpacing/>
              <w:rPr>
                <w:rFonts w:ascii="Arial" w:hAnsi="Arial" w:cs="Arial"/>
                <w:sz w:val="20"/>
                <w:szCs w:val="20"/>
              </w:rPr>
            </w:pPr>
          </w:p>
        </w:tc>
        <w:tc>
          <w:tcPr>
            <w:tcW w:w="2977" w:type="dxa"/>
          </w:tcPr>
          <w:p w14:paraId="44C1D7F5" w14:textId="77777777" w:rsidR="00216930" w:rsidRPr="00216930" w:rsidRDefault="00216930" w:rsidP="0056190E">
            <w:pPr>
              <w:pStyle w:val="Sinespaciado1"/>
              <w:spacing w:line="20" w:lineRule="atLeast"/>
              <w:contextualSpacing/>
              <w:rPr>
                <w:rFonts w:ascii="Arial" w:hAnsi="Arial" w:cs="Arial"/>
                <w:sz w:val="20"/>
                <w:szCs w:val="20"/>
              </w:rPr>
            </w:pPr>
            <w:r w:rsidRPr="00216930">
              <w:rPr>
                <w:rFonts w:ascii="Arial" w:hAnsi="Arial" w:cs="Arial"/>
                <w:sz w:val="20"/>
                <w:szCs w:val="20"/>
              </w:rPr>
              <w:t>Marcar (X) según corresponda</w:t>
            </w:r>
          </w:p>
        </w:tc>
      </w:tr>
      <w:tr w:rsidR="00216930" w:rsidRPr="00216930" w14:paraId="37AA9200" w14:textId="77777777" w:rsidTr="00517A54">
        <w:trPr>
          <w:trHeight w:val="20"/>
          <w:jc w:val="center"/>
        </w:trPr>
        <w:tc>
          <w:tcPr>
            <w:tcW w:w="1838" w:type="dxa"/>
            <w:vAlign w:val="center"/>
          </w:tcPr>
          <w:p w14:paraId="57A0D8F8" w14:textId="77777777" w:rsidR="00216930" w:rsidRPr="00216930" w:rsidRDefault="00216930" w:rsidP="0056190E">
            <w:pPr>
              <w:pStyle w:val="Sinespaciado1"/>
              <w:spacing w:line="20" w:lineRule="atLeast"/>
              <w:contextualSpacing/>
              <w:jc w:val="center"/>
              <w:rPr>
                <w:rFonts w:ascii="Arial" w:hAnsi="Arial" w:cs="Arial"/>
                <w:sz w:val="20"/>
                <w:szCs w:val="20"/>
              </w:rPr>
            </w:pPr>
            <w:r w:rsidRPr="00216930">
              <w:rPr>
                <w:rFonts w:ascii="Arial" w:hAnsi="Arial" w:cs="Arial"/>
                <w:sz w:val="20"/>
                <w:szCs w:val="20"/>
                <w:lang w:val="es-419"/>
              </w:rPr>
              <w:t>Por Componente Nacional</w:t>
            </w:r>
          </w:p>
        </w:tc>
        <w:tc>
          <w:tcPr>
            <w:tcW w:w="5670" w:type="dxa"/>
            <w:vAlign w:val="center"/>
          </w:tcPr>
          <w:p w14:paraId="50B081C7" w14:textId="77777777" w:rsidR="00216930" w:rsidRPr="00216930" w:rsidRDefault="00216930" w:rsidP="0056190E">
            <w:pPr>
              <w:pStyle w:val="Sinespaciado1"/>
              <w:spacing w:line="20" w:lineRule="atLeast"/>
              <w:contextualSpacing/>
              <w:rPr>
                <w:rFonts w:ascii="Arial" w:hAnsi="Arial" w:cs="Arial"/>
                <w:sz w:val="20"/>
                <w:szCs w:val="20"/>
              </w:rPr>
            </w:pPr>
            <w:r w:rsidRPr="00216930">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2977" w:type="dxa"/>
            <w:vAlign w:val="center"/>
          </w:tcPr>
          <w:p w14:paraId="1E6F8769" w14:textId="77777777" w:rsidR="00216930" w:rsidRPr="00216930" w:rsidRDefault="00216930" w:rsidP="0056190E">
            <w:pPr>
              <w:pStyle w:val="Sinespaciado1"/>
              <w:spacing w:line="20" w:lineRule="atLeast"/>
              <w:contextualSpacing/>
              <w:jc w:val="center"/>
              <w:rPr>
                <w:rFonts w:ascii="Arial" w:hAnsi="Arial" w:cs="Arial"/>
                <w:sz w:val="20"/>
                <w:szCs w:val="20"/>
              </w:rPr>
            </w:pPr>
            <w:r w:rsidRPr="00216930">
              <w:rPr>
                <w:rFonts w:ascii="Arial" w:hAnsi="Arial" w:cs="Arial"/>
                <w:sz w:val="20"/>
                <w:szCs w:val="20"/>
              </w:rPr>
              <w:t xml:space="preserve">SI </w:t>
            </w:r>
            <w:r w:rsidRPr="00216930">
              <w:rPr>
                <w:rFonts w:ascii="Segoe UI Symbol" w:eastAsia="MS Gothic" w:hAnsi="Segoe UI Symbol" w:cs="Segoe UI Symbol"/>
                <w:sz w:val="20"/>
                <w:szCs w:val="20"/>
              </w:rPr>
              <w:t>☐</w:t>
            </w:r>
          </w:p>
        </w:tc>
      </w:tr>
      <w:tr w:rsidR="00216930" w:rsidRPr="00216930" w14:paraId="0BEFC904" w14:textId="77777777" w:rsidTr="00517A54">
        <w:trPr>
          <w:trHeight w:val="20"/>
          <w:jc w:val="center"/>
        </w:trPr>
        <w:tc>
          <w:tcPr>
            <w:tcW w:w="1838" w:type="dxa"/>
            <w:vAlign w:val="center"/>
          </w:tcPr>
          <w:p w14:paraId="25AFCF16" w14:textId="77777777" w:rsidR="00216930" w:rsidRPr="00216930" w:rsidRDefault="00216930" w:rsidP="0056190E">
            <w:pPr>
              <w:pStyle w:val="Sinespaciado1"/>
              <w:spacing w:line="20" w:lineRule="atLeast"/>
              <w:contextualSpacing/>
              <w:jc w:val="center"/>
              <w:rPr>
                <w:rFonts w:ascii="Arial" w:hAnsi="Arial" w:cs="Arial"/>
                <w:sz w:val="20"/>
                <w:szCs w:val="20"/>
              </w:rPr>
            </w:pPr>
            <w:r w:rsidRPr="00216930">
              <w:rPr>
                <w:rFonts w:ascii="Arial" w:hAnsi="Arial" w:cs="Arial"/>
                <w:sz w:val="20"/>
                <w:szCs w:val="20"/>
                <w:lang w:val="es-419"/>
              </w:rPr>
              <w:t>En el Exterior</w:t>
            </w:r>
          </w:p>
        </w:tc>
        <w:tc>
          <w:tcPr>
            <w:tcW w:w="5670" w:type="dxa"/>
            <w:vAlign w:val="center"/>
          </w:tcPr>
          <w:p w14:paraId="64A84499" w14:textId="77777777" w:rsidR="00216930" w:rsidRPr="00216930" w:rsidRDefault="00216930" w:rsidP="0056190E">
            <w:pPr>
              <w:pStyle w:val="Sinespaciado1"/>
              <w:spacing w:line="20" w:lineRule="atLeast"/>
              <w:contextualSpacing/>
              <w:rPr>
                <w:rFonts w:ascii="Arial" w:hAnsi="Arial" w:cs="Arial"/>
                <w:sz w:val="20"/>
                <w:szCs w:val="20"/>
              </w:rPr>
            </w:pPr>
            <w:r w:rsidRPr="00216930">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2977" w:type="dxa"/>
            <w:vAlign w:val="center"/>
          </w:tcPr>
          <w:p w14:paraId="265C97F8" w14:textId="77777777" w:rsidR="00216930" w:rsidRPr="00216930" w:rsidRDefault="00216930" w:rsidP="0056190E">
            <w:pPr>
              <w:pStyle w:val="Sinespaciado1"/>
              <w:spacing w:line="20" w:lineRule="atLeast"/>
              <w:contextualSpacing/>
              <w:jc w:val="center"/>
              <w:rPr>
                <w:rFonts w:ascii="Arial" w:hAnsi="Arial" w:cs="Arial"/>
                <w:sz w:val="20"/>
                <w:szCs w:val="20"/>
              </w:rPr>
            </w:pPr>
            <w:r w:rsidRPr="00216930">
              <w:rPr>
                <w:rFonts w:ascii="Arial" w:hAnsi="Arial" w:cs="Arial"/>
                <w:sz w:val="20"/>
                <w:szCs w:val="20"/>
              </w:rPr>
              <w:t xml:space="preserve">SI </w:t>
            </w:r>
            <w:r w:rsidRPr="00216930">
              <w:rPr>
                <w:rFonts w:ascii="Segoe UI Symbol" w:eastAsia="MS Gothic" w:hAnsi="Segoe UI Symbol" w:cs="Segoe UI Symbol"/>
                <w:sz w:val="20"/>
                <w:szCs w:val="20"/>
              </w:rPr>
              <w:t>☐</w:t>
            </w:r>
          </w:p>
          <w:p w14:paraId="493EDEA2" w14:textId="77777777" w:rsidR="00216930" w:rsidRPr="00216930" w:rsidRDefault="00216930" w:rsidP="0056190E">
            <w:pPr>
              <w:pStyle w:val="Sinespaciado1"/>
              <w:spacing w:line="20" w:lineRule="atLeast"/>
              <w:contextualSpacing/>
              <w:jc w:val="center"/>
              <w:rPr>
                <w:rFonts w:ascii="Arial" w:hAnsi="Arial" w:cs="Arial"/>
                <w:sz w:val="20"/>
                <w:szCs w:val="20"/>
              </w:rPr>
            </w:pPr>
          </w:p>
        </w:tc>
      </w:tr>
    </w:tbl>
    <w:p w14:paraId="08FF61F8" w14:textId="77777777" w:rsidR="00216930" w:rsidRPr="00517A54" w:rsidRDefault="00216930" w:rsidP="00216930">
      <w:pPr>
        <w:pStyle w:val="Sinespaciado1"/>
        <w:spacing w:line="20" w:lineRule="atLeast"/>
        <w:contextualSpacing/>
        <w:rPr>
          <w:rFonts w:ascii="Arial" w:hAnsi="Arial" w:cs="Arial"/>
          <w:sz w:val="14"/>
          <w:szCs w:val="20"/>
          <w:lang w:eastAsia="es-CO"/>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3549"/>
      </w:tblGrid>
      <w:tr w:rsidR="00216930" w:rsidRPr="00216930" w14:paraId="55258465" w14:textId="77777777" w:rsidTr="00517A54">
        <w:trPr>
          <w:trHeight w:val="20"/>
          <w:jc w:val="center"/>
        </w:trPr>
        <w:tc>
          <w:tcPr>
            <w:tcW w:w="4854" w:type="dxa"/>
            <w:shd w:val="clear" w:color="auto" w:fill="auto"/>
            <w:vAlign w:val="center"/>
          </w:tcPr>
          <w:p w14:paraId="485E0D75" w14:textId="77777777" w:rsidR="00216930" w:rsidRPr="00216930" w:rsidRDefault="00216930" w:rsidP="0056190E">
            <w:pPr>
              <w:pStyle w:val="Sinespaciado1"/>
              <w:spacing w:line="20" w:lineRule="atLeast"/>
              <w:contextualSpacing/>
              <w:jc w:val="both"/>
              <w:rPr>
                <w:rFonts w:ascii="Arial" w:eastAsia="MS Mincho" w:hAnsi="Arial" w:cs="Arial"/>
                <w:b/>
                <w:bCs/>
                <w:sz w:val="20"/>
                <w:szCs w:val="20"/>
                <w:lang w:val="es-419"/>
              </w:rPr>
            </w:pPr>
            <w:r w:rsidRPr="00216930">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5B371B57" w14:textId="77777777" w:rsidR="00216930" w:rsidRPr="00216930" w:rsidRDefault="00216930" w:rsidP="0056190E">
            <w:pPr>
              <w:pStyle w:val="Sinespaciado1"/>
              <w:spacing w:line="20" w:lineRule="atLeast"/>
              <w:contextualSpacing/>
              <w:jc w:val="center"/>
              <w:rPr>
                <w:rFonts w:ascii="Arial" w:eastAsia="MS Mincho" w:hAnsi="Arial" w:cs="Arial"/>
                <w:b/>
                <w:bCs/>
                <w:sz w:val="20"/>
                <w:szCs w:val="20"/>
                <w:lang w:val="es-419"/>
              </w:rPr>
            </w:pPr>
            <w:r w:rsidRPr="00216930">
              <w:rPr>
                <w:rFonts w:ascii="Arial" w:eastAsia="MS Mincho" w:hAnsi="Arial" w:cs="Arial"/>
                <w:b/>
                <w:bCs/>
                <w:sz w:val="20"/>
                <w:szCs w:val="20"/>
                <w:lang w:val="es-419"/>
              </w:rPr>
              <w:t>Certifico</w:t>
            </w:r>
          </w:p>
          <w:p w14:paraId="6C20D0A3" w14:textId="77777777" w:rsidR="00216930" w:rsidRPr="00216930" w:rsidRDefault="00216930" w:rsidP="0056190E">
            <w:pPr>
              <w:pStyle w:val="Sinespaciado1"/>
              <w:spacing w:line="20" w:lineRule="atLeast"/>
              <w:contextualSpacing/>
              <w:jc w:val="center"/>
              <w:rPr>
                <w:rFonts w:ascii="Arial" w:eastAsia="MS Mincho" w:hAnsi="Arial" w:cs="Arial"/>
                <w:b/>
                <w:bCs/>
                <w:sz w:val="20"/>
                <w:szCs w:val="20"/>
                <w:lang w:val="es-419"/>
              </w:rPr>
            </w:pPr>
            <w:r w:rsidRPr="00216930">
              <w:rPr>
                <w:rFonts w:ascii="Arial" w:eastAsia="MS Mincho" w:hAnsi="Arial" w:cs="Arial"/>
                <w:b/>
                <w:bCs/>
                <w:sz w:val="20"/>
                <w:szCs w:val="20"/>
                <w:lang w:val="es-419"/>
              </w:rPr>
              <w:t>Marcar con (x) donde corresponda</w:t>
            </w:r>
          </w:p>
        </w:tc>
        <w:tc>
          <w:tcPr>
            <w:tcW w:w="3549" w:type="dxa"/>
            <w:shd w:val="clear" w:color="auto" w:fill="auto"/>
          </w:tcPr>
          <w:p w14:paraId="41F0FCF8" w14:textId="77777777" w:rsidR="00216930" w:rsidRPr="00216930" w:rsidRDefault="00216930" w:rsidP="0056190E">
            <w:pPr>
              <w:pStyle w:val="Sinespaciado1"/>
              <w:spacing w:line="20" w:lineRule="atLeast"/>
              <w:contextualSpacing/>
              <w:jc w:val="center"/>
              <w:rPr>
                <w:rFonts w:ascii="Arial" w:eastAsia="MS Mincho" w:hAnsi="Arial" w:cs="Arial"/>
                <w:b/>
                <w:bCs/>
                <w:sz w:val="20"/>
                <w:szCs w:val="20"/>
                <w:lang w:val="es-419"/>
              </w:rPr>
            </w:pPr>
            <w:r w:rsidRPr="00216930">
              <w:rPr>
                <w:rFonts w:ascii="Arial" w:eastAsia="MS Mincho" w:hAnsi="Arial" w:cs="Arial"/>
                <w:b/>
                <w:bCs/>
                <w:sz w:val="20"/>
                <w:szCs w:val="20"/>
                <w:lang w:val="es-419"/>
              </w:rPr>
              <w:t>Puntaje determinado según pliego de condiciones</w:t>
            </w:r>
          </w:p>
        </w:tc>
      </w:tr>
      <w:tr w:rsidR="00216930" w:rsidRPr="00216930" w14:paraId="21866AFF" w14:textId="77777777" w:rsidTr="00517A54">
        <w:trPr>
          <w:trHeight w:val="20"/>
          <w:jc w:val="center"/>
        </w:trPr>
        <w:sdt>
          <w:sdtPr>
            <w:rPr>
              <w:rFonts w:ascii="Arial" w:eastAsia="MS Mincho" w:hAnsi="Arial" w:cs="Arial"/>
              <w:color w:val="000000" w:themeColor="text1"/>
              <w:sz w:val="20"/>
              <w:szCs w:val="20"/>
              <w:lang w:val="es-419"/>
            </w:rPr>
            <w:id w:val="1590196478"/>
            <w:placeholder>
              <w:docPart w:val="75FEE6AF0EA74BFCBA5E3B42B06418B5"/>
            </w:placeholder>
            <w:showingPlcHdr/>
            <w15:color w:val="800000"/>
          </w:sdtPr>
          <w:sdtEndPr/>
          <w:sdtContent>
            <w:tc>
              <w:tcPr>
                <w:tcW w:w="4854" w:type="dxa"/>
                <w:shd w:val="clear" w:color="auto" w:fill="auto"/>
                <w:vAlign w:val="center"/>
              </w:tcPr>
              <w:p w14:paraId="1B54E96A"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u w:val="single"/>
                  </w:rPr>
                  <w:t>Haga clic o pulse aquí para escribir texto</w:t>
                </w:r>
                <w:r w:rsidRPr="00216930">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238B4F5E"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A08C7C250FB040FBBBCB2EC8998F0812"/>
            </w:placeholder>
            <w:showingPlcHdr/>
            <w15:color w:val="800000"/>
            <w:text/>
          </w:sdtPr>
          <w:sdtEndPr/>
          <w:sdtContent>
            <w:tc>
              <w:tcPr>
                <w:tcW w:w="3549" w:type="dxa"/>
                <w:shd w:val="clear" w:color="auto" w:fill="auto"/>
                <w:vAlign w:val="center"/>
              </w:tcPr>
              <w:p w14:paraId="3270840B"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rPr>
                  <w:t>%.</w:t>
                </w:r>
              </w:p>
            </w:tc>
          </w:sdtContent>
        </w:sdt>
      </w:tr>
      <w:tr w:rsidR="00216930" w:rsidRPr="00216930" w14:paraId="7F50B4DD" w14:textId="77777777" w:rsidTr="00517A54">
        <w:trPr>
          <w:trHeight w:val="20"/>
          <w:jc w:val="center"/>
        </w:trPr>
        <w:sdt>
          <w:sdtPr>
            <w:rPr>
              <w:rFonts w:ascii="Arial" w:eastAsia="MS Mincho" w:hAnsi="Arial" w:cs="Arial"/>
              <w:color w:val="000000" w:themeColor="text1"/>
              <w:sz w:val="20"/>
              <w:szCs w:val="20"/>
              <w:lang w:val="es-419"/>
            </w:rPr>
            <w:id w:val="1954976457"/>
            <w:placeholder>
              <w:docPart w:val="723909AB783F4AE8AC194B260470B1B7"/>
            </w:placeholder>
            <w:showingPlcHdr/>
            <w15:color w:val="800000"/>
          </w:sdtPr>
          <w:sdtEndPr/>
          <w:sdtContent>
            <w:tc>
              <w:tcPr>
                <w:tcW w:w="4854" w:type="dxa"/>
                <w:shd w:val="clear" w:color="auto" w:fill="auto"/>
                <w:vAlign w:val="center"/>
              </w:tcPr>
              <w:p w14:paraId="3CC379AD"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u w:val="single"/>
                  </w:rPr>
                  <w:t>Haga clic o pulse aquí para escribir texto</w:t>
                </w:r>
                <w:r w:rsidRPr="00216930">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321FAECD"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78EE1580571C41F5BEA77D95B4474CC2"/>
            </w:placeholder>
            <w:showingPlcHdr/>
            <w15:color w:val="800000"/>
            <w:text/>
          </w:sdtPr>
          <w:sdtEndPr/>
          <w:sdtContent>
            <w:tc>
              <w:tcPr>
                <w:tcW w:w="3549" w:type="dxa"/>
                <w:shd w:val="clear" w:color="auto" w:fill="auto"/>
                <w:vAlign w:val="center"/>
              </w:tcPr>
              <w:p w14:paraId="0481B6DB"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rPr>
                  <w:t>%.</w:t>
                </w:r>
              </w:p>
            </w:tc>
          </w:sdtContent>
        </w:sdt>
      </w:tr>
      <w:tr w:rsidR="00216930" w:rsidRPr="00216930" w14:paraId="69EA41DD" w14:textId="77777777" w:rsidTr="00517A54">
        <w:trPr>
          <w:trHeight w:val="20"/>
          <w:jc w:val="center"/>
        </w:trPr>
        <w:sdt>
          <w:sdtPr>
            <w:rPr>
              <w:rFonts w:ascii="Arial" w:eastAsia="MS Mincho" w:hAnsi="Arial" w:cs="Arial"/>
              <w:color w:val="000000" w:themeColor="text1"/>
              <w:sz w:val="20"/>
              <w:szCs w:val="20"/>
              <w:lang w:val="es-419"/>
            </w:rPr>
            <w:id w:val="-125935777"/>
            <w:placeholder>
              <w:docPart w:val="0725AA704EC24796A85142AA4E2C6627"/>
            </w:placeholder>
            <w:showingPlcHdr/>
            <w15:color w:val="800000"/>
          </w:sdtPr>
          <w:sdtEndPr/>
          <w:sdtContent>
            <w:tc>
              <w:tcPr>
                <w:tcW w:w="4854" w:type="dxa"/>
                <w:shd w:val="clear" w:color="auto" w:fill="auto"/>
                <w:vAlign w:val="center"/>
              </w:tcPr>
              <w:p w14:paraId="56378329"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u w:val="single"/>
                  </w:rPr>
                  <w:t>Haga clic o pulse aquí para escribir texto</w:t>
                </w:r>
                <w:r w:rsidRPr="00216930">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2AAFA5EB"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F6DC0C90387C4876AE68F2C3286E1E8B"/>
            </w:placeholder>
            <w:showingPlcHdr/>
            <w15:color w:val="800000"/>
            <w:text/>
          </w:sdtPr>
          <w:sdtEndPr/>
          <w:sdtContent>
            <w:tc>
              <w:tcPr>
                <w:tcW w:w="3549" w:type="dxa"/>
                <w:shd w:val="clear" w:color="auto" w:fill="auto"/>
                <w:vAlign w:val="center"/>
              </w:tcPr>
              <w:p w14:paraId="2F7D0309" w14:textId="77777777" w:rsidR="00216930" w:rsidRPr="00216930" w:rsidRDefault="00216930" w:rsidP="0056190E">
                <w:pPr>
                  <w:pStyle w:val="Sinespaciado1"/>
                  <w:spacing w:line="20" w:lineRule="atLeast"/>
                  <w:contextualSpacing/>
                  <w:jc w:val="center"/>
                  <w:rPr>
                    <w:rFonts w:ascii="Arial" w:eastAsia="MS Mincho" w:hAnsi="Arial" w:cs="Arial"/>
                    <w:color w:val="000000" w:themeColor="text1"/>
                    <w:sz w:val="20"/>
                    <w:szCs w:val="20"/>
                    <w:lang w:val="es-419"/>
                  </w:rPr>
                </w:pPr>
                <w:r w:rsidRPr="00216930">
                  <w:rPr>
                    <w:rStyle w:val="Textodelmarcadordeposicin"/>
                    <w:rFonts w:ascii="Arial" w:eastAsiaTheme="minorHAnsi" w:hAnsi="Arial" w:cs="Arial"/>
                    <w:color w:val="FF5B5B"/>
                    <w:sz w:val="20"/>
                    <w:szCs w:val="20"/>
                  </w:rPr>
                  <w:t>%.</w:t>
                </w:r>
              </w:p>
            </w:tc>
          </w:sdtContent>
        </w:sdt>
      </w:tr>
    </w:tbl>
    <w:p w14:paraId="5AEDB411" w14:textId="77777777" w:rsidR="00216930" w:rsidRPr="00216930" w:rsidRDefault="00216930" w:rsidP="00216930">
      <w:pPr>
        <w:pStyle w:val="Sinespaciado1"/>
        <w:spacing w:line="20" w:lineRule="atLeast"/>
        <w:contextualSpacing/>
        <w:rPr>
          <w:rFonts w:ascii="Arial" w:hAnsi="Arial" w:cs="Arial"/>
          <w:sz w:val="20"/>
          <w:szCs w:val="20"/>
          <w:lang w:eastAsia="es-CO"/>
        </w:rPr>
      </w:pPr>
    </w:p>
    <w:p w14:paraId="6C21E8E2" w14:textId="77777777" w:rsidR="00216930" w:rsidRPr="00216930" w:rsidRDefault="00216930" w:rsidP="00216930">
      <w:pPr>
        <w:spacing w:line="20" w:lineRule="atLeast"/>
        <w:jc w:val="both"/>
        <w:rPr>
          <w:rFonts w:ascii="Arial" w:hAnsi="Arial" w:cs="Arial"/>
          <w:b/>
          <w:sz w:val="20"/>
          <w:szCs w:val="20"/>
        </w:rPr>
      </w:pPr>
      <w:r w:rsidRPr="00216930">
        <w:rPr>
          <w:rFonts w:ascii="Arial" w:hAnsi="Arial" w:cs="Arial"/>
          <w:b/>
          <w:sz w:val="20"/>
          <w:szCs w:val="20"/>
        </w:rPr>
        <w:t>Nota 1</w:t>
      </w:r>
      <w:r w:rsidRPr="00216930">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216930">
        <w:rPr>
          <w:rFonts w:ascii="Arial" w:hAnsi="Arial" w:cs="Arial"/>
          <w:b/>
          <w:sz w:val="20"/>
          <w:szCs w:val="20"/>
        </w:rPr>
        <w:t xml:space="preserve">FACTORES DE VERIFICACIÓN Y PONDERACIÓN </w:t>
      </w:r>
    </w:p>
    <w:p w14:paraId="6BF017D7" w14:textId="77777777" w:rsidR="00216930" w:rsidRPr="00216930" w:rsidRDefault="00216930" w:rsidP="00216930">
      <w:pPr>
        <w:spacing w:line="20" w:lineRule="atLeast"/>
        <w:jc w:val="both"/>
        <w:rPr>
          <w:rFonts w:ascii="Arial" w:hAnsi="Arial" w:cs="Arial"/>
          <w:b/>
          <w:sz w:val="20"/>
          <w:szCs w:val="20"/>
        </w:rPr>
      </w:pPr>
    </w:p>
    <w:p w14:paraId="74CF891D" w14:textId="77777777" w:rsidR="00216930" w:rsidRPr="00216930" w:rsidRDefault="00216930" w:rsidP="00216930">
      <w:pPr>
        <w:pStyle w:val="Sinespaciado1"/>
        <w:spacing w:line="20" w:lineRule="atLeast"/>
        <w:contextualSpacing/>
        <w:jc w:val="both"/>
        <w:rPr>
          <w:rFonts w:ascii="Arial" w:hAnsi="Arial" w:cs="Arial"/>
          <w:sz w:val="20"/>
          <w:szCs w:val="20"/>
          <w:lang w:eastAsia="es-CO"/>
        </w:rPr>
      </w:pPr>
      <w:r w:rsidRPr="00216930">
        <w:rPr>
          <w:rFonts w:ascii="Arial" w:hAnsi="Arial" w:cs="Arial"/>
          <w:b/>
          <w:sz w:val="20"/>
          <w:szCs w:val="20"/>
          <w:lang w:eastAsia="es-CO"/>
        </w:rPr>
        <w:t>Nota 2</w:t>
      </w:r>
      <w:r w:rsidRPr="00216930">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8CC2108" w14:textId="77777777" w:rsidR="00216930" w:rsidRPr="00216930" w:rsidRDefault="00216930" w:rsidP="00216930">
      <w:pPr>
        <w:pStyle w:val="Sinespaciado1"/>
        <w:spacing w:line="20" w:lineRule="atLeast"/>
        <w:contextualSpacing/>
        <w:jc w:val="both"/>
        <w:rPr>
          <w:rFonts w:ascii="Arial" w:hAnsi="Arial" w:cs="Arial"/>
          <w:sz w:val="20"/>
          <w:szCs w:val="20"/>
          <w:lang w:eastAsia="es-CO"/>
        </w:rPr>
      </w:pPr>
    </w:p>
    <w:p w14:paraId="2A1C27B8" w14:textId="77777777" w:rsidR="00216930" w:rsidRPr="00216930" w:rsidRDefault="00216930" w:rsidP="00216930">
      <w:pPr>
        <w:pStyle w:val="Sinespaciado1"/>
        <w:spacing w:line="20" w:lineRule="atLeast"/>
        <w:contextualSpacing/>
        <w:jc w:val="both"/>
        <w:rPr>
          <w:rFonts w:ascii="Arial" w:hAnsi="Arial" w:cs="Arial"/>
          <w:sz w:val="20"/>
          <w:szCs w:val="20"/>
          <w:lang w:eastAsia="es-CO"/>
        </w:rPr>
      </w:pPr>
      <w:r w:rsidRPr="00216930">
        <w:rPr>
          <w:rFonts w:ascii="Arial" w:hAnsi="Arial" w:cs="Arial"/>
          <w:b/>
          <w:sz w:val="20"/>
          <w:szCs w:val="20"/>
          <w:lang w:eastAsia="es-CO"/>
        </w:rPr>
        <w:t>Nota 3</w:t>
      </w:r>
      <w:r w:rsidRPr="00216930">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52C8255" w14:textId="77777777" w:rsidR="00216930" w:rsidRPr="00216930" w:rsidRDefault="00216930" w:rsidP="00216930">
      <w:pPr>
        <w:pStyle w:val="Sinespaciado1"/>
        <w:spacing w:line="20" w:lineRule="atLeast"/>
        <w:contextualSpacing/>
        <w:jc w:val="both"/>
        <w:rPr>
          <w:rFonts w:ascii="Arial" w:hAnsi="Arial" w:cs="Arial"/>
          <w:sz w:val="20"/>
          <w:szCs w:val="20"/>
          <w:lang w:eastAsia="es-CO"/>
        </w:rPr>
      </w:pPr>
    </w:p>
    <w:p w14:paraId="6790AB1A" w14:textId="77777777" w:rsidR="00216930" w:rsidRPr="00216930" w:rsidRDefault="00216930" w:rsidP="00216930">
      <w:pPr>
        <w:spacing w:line="20" w:lineRule="atLeast"/>
        <w:jc w:val="both"/>
        <w:rPr>
          <w:rFonts w:ascii="Arial" w:hAnsi="Arial" w:cs="Arial"/>
          <w:sz w:val="20"/>
          <w:szCs w:val="20"/>
          <w:lang w:eastAsia="es-CO"/>
        </w:rPr>
      </w:pPr>
      <w:r w:rsidRPr="00216930">
        <w:rPr>
          <w:rFonts w:ascii="Arial" w:hAnsi="Arial" w:cs="Arial"/>
          <w:sz w:val="20"/>
          <w:szCs w:val="20"/>
          <w:lang w:eastAsia="es-CO"/>
        </w:rPr>
        <w:t>El proponente:</w:t>
      </w:r>
    </w:p>
    <w:bookmarkEnd w:id="8"/>
    <w:p w14:paraId="3400F570" w14:textId="77777777" w:rsidR="00216930" w:rsidRPr="00216930" w:rsidRDefault="00216930" w:rsidP="00216930">
      <w:pPr>
        <w:pStyle w:val="Sinespaciado1"/>
        <w:spacing w:line="20" w:lineRule="atLeast"/>
        <w:rPr>
          <w:rFonts w:ascii="Arial" w:hAnsi="Arial" w:cs="Arial"/>
          <w:sz w:val="20"/>
          <w:szCs w:val="20"/>
        </w:rPr>
      </w:pPr>
      <w:r w:rsidRPr="00216930">
        <w:rPr>
          <w:rFonts w:ascii="Arial" w:hAnsi="Arial" w:cs="Arial"/>
          <w:b/>
          <w:sz w:val="20"/>
          <w:szCs w:val="20"/>
        </w:rPr>
        <w:t>______________________________</w:t>
      </w:r>
    </w:p>
    <w:p w14:paraId="23D4A03B" w14:textId="77777777" w:rsidR="00216930" w:rsidRPr="00216930" w:rsidRDefault="00216930" w:rsidP="00216930">
      <w:pPr>
        <w:pStyle w:val="Sinespaciado1"/>
        <w:spacing w:line="20" w:lineRule="atLeast"/>
        <w:rPr>
          <w:rFonts w:ascii="Arial" w:hAnsi="Arial" w:cs="Arial"/>
          <w:sz w:val="20"/>
          <w:szCs w:val="20"/>
        </w:rPr>
      </w:pPr>
      <w:r w:rsidRPr="00216930">
        <w:rPr>
          <w:rFonts w:ascii="Arial" w:hAnsi="Arial" w:cs="Arial"/>
          <w:sz w:val="20"/>
          <w:szCs w:val="20"/>
        </w:rPr>
        <w:t xml:space="preserve">Firma del representante legal del proponente </w:t>
      </w:r>
    </w:p>
    <w:p w14:paraId="2F13C968" w14:textId="77777777" w:rsidR="00216930" w:rsidRPr="00216930" w:rsidRDefault="00216930" w:rsidP="00216930">
      <w:pPr>
        <w:pStyle w:val="Sinespaciado1"/>
        <w:spacing w:line="20" w:lineRule="atLeast"/>
        <w:contextualSpacing/>
        <w:rPr>
          <w:rFonts w:ascii="Arial" w:hAnsi="Arial" w:cs="Arial"/>
          <w:sz w:val="20"/>
          <w:szCs w:val="20"/>
          <w:lang w:eastAsia="es-CO"/>
        </w:rPr>
      </w:pPr>
      <w:r w:rsidRPr="00216930">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1E2A23478A4D4F9BB096D5239EAF6601"/>
          </w:placeholder>
          <w:showingPlcHdr/>
          <w15:color w:val="800000"/>
          <w:text/>
        </w:sdtPr>
        <w:sdtEndPr/>
        <w:sdtContent>
          <w:r w:rsidRPr="00216930">
            <w:rPr>
              <w:rStyle w:val="Textodelmarcadordeposicin"/>
              <w:rFonts w:ascii="Arial" w:eastAsiaTheme="minorHAnsi" w:hAnsi="Arial" w:cs="Arial"/>
              <w:color w:val="FF8F8F"/>
              <w:sz w:val="20"/>
              <w:szCs w:val="20"/>
              <w:u w:val="single"/>
            </w:rPr>
            <w:t>Diligenciar el nombre completo del proponente</w:t>
          </w:r>
        </w:sdtContent>
      </w:sdt>
    </w:p>
    <w:p w14:paraId="252269AF" w14:textId="77777777" w:rsidR="00216930" w:rsidRPr="00216930" w:rsidRDefault="00216930" w:rsidP="00216930">
      <w:pPr>
        <w:pStyle w:val="Sinespaciado1"/>
        <w:spacing w:line="20" w:lineRule="atLeast"/>
        <w:contextualSpacing/>
        <w:rPr>
          <w:rFonts w:ascii="Arial" w:hAnsi="Arial" w:cs="Arial"/>
          <w:color w:val="000000"/>
          <w:sz w:val="20"/>
          <w:szCs w:val="20"/>
        </w:rPr>
      </w:pPr>
      <w:r w:rsidRPr="00216930">
        <w:rPr>
          <w:rFonts w:ascii="Arial" w:hAnsi="Arial" w:cs="Arial"/>
          <w:sz w:val="20"/>
          <w:szCs w:val="20"/>
          <w:lang w:eastAsia="es-CO"/>
        </w:rPr>
        <w:t xml:space="preserve">Identificación (NIT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 xml:space="preserve"> C.C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 xml:space="preserve">  C.E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w:t>
      </w:r>
      <w:r w:rsidRPr="00216930">
        <w:rPr>
          <w:rFonts w:ascii="Arial" w:hAnsi="Arial" w:cs="Arial"/>
          <w:color w:val="000000"/>
          <w:sz w:val="20"/>
          <w:szCs w:val="20"/>
        </w:rPr>
        <w:t xml:space="preserve">: </w:t>
      </w:r>
      <w:sdt>
        <w:sdtPr>
          <w:rPr>
            <w:rFonts w:ascii="Arial" w:hAnsi="Arial" w:cs="Arial"/>
            <w:color w:val="000000"/>
            <w:sz w:val="20"/>
            <w:szCs w:val="20"/>
          </w:rPr>
          <w:id w:val="1151946921"/>
          <w:placeholder>
            <w:docPart w:val="76AA1F04E9F843F7AA6D54F5E22B23C3"/>
          </w:placeholder>
          <w:showingPlcHdr/>
          <w15:color w:val="800000"/>
        </w:sdtPr>
        <w:sdtEndPr/>
        <w:sdtContent>
          <w:r w:rsidRPr="00216930">
            <w:rPr>
              <w:rStyle w:val="Textodelmarcadordeposicin"/>
              <w:rFonts w:ascii="Arial" w:eastAsiaTheme="minorHAnsi" w:hAnsi="Arial" w:cs="Arial"/>
              <w:color w:val="FF8F8F"/>
              <w:sz w:val="20"/>
              <w:szCs w:val="20"/>
              <w:u w:val="single"/>
            </w:rPr>
            <w:t>Diligenciar la identificación del proponente</w:t>
          </w:r>
        </w:sdtContent>
      </w:sdt>
    </w:p>
    <w:p w14:paraId="343D1C51" w14:textId="77777777" w:rsidR="00216930" w:rsidRPr="00216930" w:rsidRDefault="00216930" w:rsidP="00216930">
      <w:pPr>
        <w:pStyle w:val="Sinespaciado1"/>
        <w:spacing w:line="20" w:lineRule="atLeast"/>
        <w:contextualSpacing/>
        <w:rPr>
          <w:rFonts w:ascii="Arial" w:hAnsi="Arial" w:cs="Arial"/>
          <w:color w:val="000000"/>
          <w:sz w:val="20"/>
          <w:szCs w:val="20"/>
        </w:rPr>
      </w:pPr>
      <w:r w:rsidRPr="00216930">
        <w:rPr>
          <w:rFonts w:ascii="Arial" w:hAnsi="Arial" w:cs="Arial"/>
          <w:sz w:val="20"/>
          <w:szCs w:val="20"/>
          <w:lang w:eastAsia="es-CO"/>
        </w:rPr>
        <w:t>Nombre Representante Legal</w:t>
      </w:r>
      <w:r w:rsidRPr="00216930">
        <w:rPr>
          <w:rFonts w:ascii="Arial" w:hAnsi="Arial" w:cs="Arial"/>
          <w:color w:val="000000"/>
          <w:sz w:val="20"/>
          <w:szCs w:val="20"/>
        </w:rPr>
        <w:t xml:space="preserve">: </w:t>
      </w:r>
      <w:sdt>
        <w:sdtPr>
          <w:rPr>
            <w:rFonts w:ascii="Arial" w:hAnsi="Arial" w:cs="Arial"/>
            <w:color w:val="000000"/>
            <w:sz w:val="20"/>
            <w:szCs w:val="20"/>
          </w:rPr>
          <w:id w:val="1653642742"/>
          <w:placeholder>
            <w:docPart w:val="654EA9E94B094511994D330E5198B151"/>
          </w:placeholder>
          <w:showingPlcHdr/>
          <w15:color w:val="800000"/>
          <w:text/>
        </w:sdtPr>
        <w:sdtEndPr/>
        <w:sdtContent>
          <w:r w:rsidRPr="00216930">
            <w:rPr>
              <w:rStyle w:val="Textodelmarcadordeposicin"/>
              <w:rFonts w:ascii="Arial" w:eastAsiaTheme="minorHAnsi" w:hAnsi="Arial" w:cs="Arial"/>
              <w:color w:val="FF8F8F"/>
              <w:sz w:val="20"/>
              <w:szCs w:val="20"/>
              <w:u w:val="single"/>
            </w:rPr>
            <w:t>Diligenciar el nombre completo del representante legal</w:t>
          </w:r>
        </w:sdtContent>
      </w:sdt>
    </w:p>
    <w:p w14:paraId="27741CAE" w14:textId="77777777" w:rsidR="00216930" w:rsidRPr="00216930" w:rsidRDefault="00216930" w:rsidP="00216930">
      <w:pPr>
        <w:pStyle w:val="Sinespaciado1"/>
        <w:spacing w:line="20" w:lineRule="atLeast"/>
        <w:rPr>
          <w:rFonts w:ascii="Arial" w:hAnsi="Arial" w:cs="Arial"/>
          <w:color w:val="000000"/>
          <w:sz w:val="20"/>
          <w:szCs w:val="20"/>
        </w:rPr>
      </w:pPr>
      <w:r w:rsidRPr="00216930">
        <w:rPr>
          <w:rFonts w:ascii="Arial" w:hAnsi="Arial" w:cs="Arial"/>
          <w:color w:val="000000"/>
          <w:sz w:val="20"/>
          <w:szCs w:val="20"/>
        </w:rPr>
        <w:t xml:space="preserve">Identificación (C.C </w:t>
      </w:r>
      <w:r w:rsidRPr="00216930">
        <w:rPr>
          <w:rFonts w:ascii="Segoe UI Symbol" w:eastAsia="MS Gothic" w:hAnsi="Segoe UI Symbol" w:cs="Segoe UI Symbol"/>
          <w:sz w:val="20"/>
          <w:szCs w:val="20"/>
          <w:lang w:eastAsia="es-CO"/>
        </w:rPr>
        <w:t>☐</w:t>
      </w:r>
      <w:r w:rsidRPr="00216930">
        <w:rPr>
          <w:rFonts w:ascii="Arial" w:hAnsi="Arial" w:cs="Arial"/>
          <w:color w:val="000000"/>
          <w:sz w:val="20"/>
          <w:szCs w:val="20"/>
        </w:rPr>
        <w:t xml:space="preserve">  C.E.</w:t>
      </w:r>
      <w:r w:rsidRPr="00216930">
        <w:rPr>
          <w:rFonts w:ascii="Arial" w:hAnsi="Arial" w:cs="Arial"/>
          <w:sz w:val="20"/>
          <w:szCs w:val="20"/>
          <w:lang w:eastAsia="es-CO"/>
        </w:rPr>
        <w:t xml:space="preserve">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 xml:space="preserve">) </w:t>
      </w:r>
      <w:sdt>
        <w:sdtPr>
          <w:rPr>
            <w:rFonts w:ascii="Arial" w:hAnsi="Arial" w:cs="Arial"/>
            <w:color w:val="000000"/>
            <w:sz w:val="20"/>
            <w:szCs w:val="20"/>
          </w:rPr>
          <w:id w:val="536008240"/>
          <w:placeholder>
            <w:docPart w:val="6906387E36F045A3A9B2E5180B4C67DF"/>
          </w:placeholder>
          <w:showingPlcHdr/>
          <w15:color w:val="800000"/>
        </w:sdtPr>
        <w:sdtEndPr/>
        <w:sdtContent>
          <w:r w:rsidRPr="00216930">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7CFD1A" w14:textId="77777777" w:rsidR="00216930" w:rsidRPr="00216930" w:rsidRDefault="00216930" w:rsidP="00216930">
      <w:pPr>
        <w:pStyle w:val="Sinespaciado1"/>
        <w:spacing w:line="20" w:lineRule="atLeast"/>
        <w:rPr>
          <w:rFonts w:ascii="Arial" w:hAnsi="Arial" w:cs="Arial"/>
          <w:color w:val="000000"/>
          <w:sz w:val="20"/>
          <w:szCs w:val="20"/>
        </w:rPr>
      </w:pPr>
      <w:r w:rsidRPr="00216930">
        <w:rPr>
          <w:rFonts w:ascii="Arial" w:hAnsi="Arial" w:cs="Arial"/>
          <w:color w:val="000000"/>
          <w:sz w:val="20"/>
          <w:szCs w:val="20"/>
        </w:rPr>
        <w:t xml:space="preserve">Dirección: </w:t>
      </w:r>
      <w:sdt>
        <w:sdtPr>
          <w:rPr>
            <w:rFonts w:ascii="Arial" w:hAnsi="Arial" w:cs="Arial"/>
            <w:color w:val="000000"/>
            <w:sz w:val="20"/>
            <w:szCs w:val="20"/>
          </w:rPr>
          <w:id w:val="73413161"/>
          <w:placeholder>
            <w:docPart w:val="4B3D13597FCC41BC96618D92E971790C"/>
          </w:placeholder>
          <w:showingPlcHdr/>
          <w15:color w:val="800000"/>
        </w:sdtPr>
        <w:sdtEndPr/>
        <w:sdtContent>
          <w:r w:rsidRPr="00216930">
            <w:rPr>
              <w:rStyle w:val="Textodelmarcadordeposicin"/>
              <w:rFonts w:ascii="Arial" w:eastAsiaTheme="minorHAnsi" w:hAnsi="Arial" w:cs="Arial"/>
              <w:color w:val="FF8F8F"/>
              <w:sz w:val="20"/>
              <w:szCs w:val="20"/>
              <w:u w:val="single"/>
            </w:rPr>
            <w:t>Diligenciar la dirección del proveedor</w:t>
          </w:r>
        </w:sdtContent>
      </w:sdt>
    </w:p>
    <w:p w14:paraId="5206A9A2" w14:textId="77777777" w:rsidR="00216930" w:rsidRPr="00216930" w:rsidRDefault="00216930" w:rsidP="00216930">
      <w:pPr>
        <w:pStyle w:val="Sinespaciado1"/>
        <w:spacing w:line="20" w:lineRule="atLeast"/>
        <w:rPr>
          <w:rFonts w:ascii="Arial" w:hAnsi="Arial" w:cs="Arial"/>
          <w:sz w:val="20"/>
          <w:szCs w:val="20"/>
        </w:rPr>
      </w:pPr>
      <w:r w:rsidRPr="00216930">
        <w:rPr>
          <w:rFonts w:ascii="Arial" w:hAnsi="Arial" w:cs="Arial"/>
          <w:color w:val="000000"/>
          <w:sz w:val="20"/>
          <w:szCs w:val="20"/>
        </w:rPr>
        <w:t>Teléfono:</w:t>
      </w:r>
      <w:r w:rsidRPr="00216930">
        <w:rPr>
          <w:rFonts w:ascii="Arial" w:hAnsi="Arial" w:cs="Arial"/>
          <w:b/>
          <w:color w:val="000000"/>
          <w:sz w:val="20"/>
          <w:szCs w:val="20"/>
        </w:rPr>
        <w:t xml:space="preserve"> </w:t>
      </w:r>
      <w:sdt>
        <w:sdtPr>
          <w:rPr>
            <w:rFonts w:ascii="Arial" w:hAnsi="Arial" w:cs="Arial"/>
            <w:b/>
            <w:color w:val="000000"/>
            <w:sz w:val="20"/>
            <w:szCs w:val="20"/>
          </w:rPr>
          <w:id w:val="-1243015884"/>
          <w:placeholder>
            <w:docPart w:val="79627707DAFD4FBCAAFFBCC89CDD09D1"/>
          </w:placeholder>
          <w:showingPlcHdr/>
          <w15:color w:val="800000"/>
        </w:sdtPr>
        <w:sdtEndPr/>
        <w:sdtContent>
          <w:r w:rsidRPr="00216930">
            <w:rPr>
              <w:rStyle w:val="Textodelmarcadordeposicin"/>
              <w:rFonts w:ascii="Arial" w:eastAsiaTheme="minorHAnsi" w:hAnsi="Arial" w:cs="Arial"/>
              <w:color w:val="FF8F8F"/>
              <w:sz w:val="20"/>
              <w:szCs w:val="20"/>
              <w:u w:val="single"/>
            </w:rPr>
            <w:t>Diligenciar teléfonos de contacto del proveedor</w:t>
          </w:r>
        </w:sdtContent>
      </w:sdt>
    </w:p>
    <w:p w14:paraId="32C37AE7" w14:textId="7BF81F93" w:rsidR="003C0587" w:rsidRPr="00216930" w:rsidRDefault="00216930" w:rsidP="00216930">
      <w:pPr>
        <w:jc w:val="both"/>
        <w:rPr>
          <w:rFonts w:ascii="Arial" w:hAnsi="Arial" w:cs="Arial"/>
          <w:color w:val="FF0000"/>
          <w:sz w:val="20"/>
          <w:szCs w:val="20"/>
          <w:lang w:eastAsia="es-CO"/>
        </w:rPr>
        <w:sectPr w:rsidR="003C0587" w:rsidRPr="00216930" w:rsidSect="00825CD3">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216930">
        <w:rPr>
          <w:rFonts w:ascii="Arial" w:hAnsi="Arial" w:cs="Arial"/>
          <w:color w:val="000000"/>
          <w:sz w:val="20"/>
          <w:szCs w:val="20"/>
        </w:rPr>
        <w:t>Email:</w:t>
      </w:r>
      <w:r w:rsidRPr="00216930">
        <w:rPr>
          <w:rFonts w:ascii="Arial" w:hAnsi="Arial" w:cs="Arial"/>
          <w:b/>
          <w:color w:val="000000"/>
          <w:sz w:val="20"/>
          <w:szCs w:val="20"/>
        </w:rPr>
        <w:t xml:space="preserve"> </w:t>
      </w:r>
      <w:sdt>
        <w:sdtPr>
          <w:rPr>
            <w:rFonts w:ascii="Arial" w:hAnsi="Arial" w:cs="Arial"/>
            <w:b/>
            <w:color w:val="000000"/>
            <w:sz w:val="20"/>
            <w:szCs w:val="20"/>
          </w:rPr>
          <w:id w:val="-1005983180"/>
          <w:placeholder>
            <w:docPart w:val="EF86307EACEB45929AE73E56DAEF7377"/>
          </w:placeholder>
          <w:showingPlcHdr/>
          <w15:color w:val="800000"/>
        </w:sdtPr>
        <w:sdtEndPr/>
        <w:sdtContent>
          <w:r w:rsidRPr="00216930">
            <w:rPr>
              <w:rStyle w:val="Textodelmarcadordeposicin"/>
              <w:rFonts w:ascii="Arial" w:eastAsiaTheme="minorHAnsi" w:hAnsi="Arial" w:cs="Arial"/>
              <w:color w:val="FF8F8F"/>
              <w:sz w:val="20"/>
              <w:szCs w:val="20"/>
              <w:u w:val="single"/>
            </w:rPr>
            <w:t>Diligenciar correo electrónico de notificaciones</w:t>
          </w:r>
        </w:sdtContent>
      </w:sdt>
    </w:p>
    <w:p w14:paraId="104EBC93" w14:textId="3D683427" w:rsidR="003C0587" w:rsidRPr="00216930" w:rsidRDefault="00CB649B" w:rsidP="00CB649B">
      <w:pPr>
        <w:tabs>
          <w:tab w:val="center" w:pos="4702"/>
          <w:tab w:val="left" w:pos="5923"/>
        </w:tabs>
        <w:rPr>
          <w:rFonts w:ascii="Arial" w:hAnsi="Arial" w:cs="Arial"/>
          <w:sz w:val="20"/>
          <w:szCs w:val="20"/>
        </w:rPr>
      </w:pPr>
      <w:r>
        <w:rPr>
          <w:rFonts w:ascii="Arial" w:hAnsi="Arial" w:cs="Arial"/>
          <w:b/>
          <w:sz w:val="20"/>
          <w:szCs w:val="20"/>
        </w:rPr>
        <w:tab/>
      </w:r>
      <w:r w:rsidR="003C0587" w:rsidRPr="00216930">
        <w:rPr>
          <w:rFonts w:ascii="Arial" w:hAnsi="Arial" w:cs="Arial"/>
          <w:b/>
          <w:sz w:val="20"/>
          <w:szCs w:val="20"/>
        </w:rPr>
        <w:t>INDICACIÓN DE TRATO NACIONAL</w:t>
      </w:r>
    </w:p>
    <w:p w14:paraId="379B959E" w14:textId="77777777" w:rsidR="003C0587" w:rsidRPr="00216930" w:rsidRDefault="003C0587" w:rsidP="003C0587">
      <w:pPr>
        <w:jc w:val="both"/>
        <w:rPr>
          <w:rFonts w:ascii="Arial" w:hAnsi="Arial" w:cs="Arial"/>
          <w:sz w:val="20"/>
          <w:szCs w:val="20"/>
        </w:rPr>
      </w:pPr>
    </w:p>
    <w:p w14:paraId="33FABBC0" w14:textId="77777777" w:rsidR="009663CA" w:rsidRPr="00875494" w:rsidRDefault="009663CA" w:rsidP="000172C3">
      <w:pPr>
        <w:tabs>
          <w:tab w:val="left" w:pos="7836"/>
        </w:tabs>
        <w:rPr>
          <w:rFonts w:ascii="Arial" w:hAnsi="Arial" w:cs="Arial"/>
          <w:sz w:val="6"/>
          <w:szCs w:val="20"/>
        </w:rPr>
      </w:pPr>
    </w:p>
    <w:p w14:paraId="60598F15" w14:textId="77777777" w:rsidR="00216930" w:rsidRPr="00216930" w:rsidRDefault="00313BD5" w:rsidP="00216930">
      <w:pPr>
        <w:spacing w:line="20" w:lineRule="atLeast"/>
        <w:jc w:val="both"/>
        <w:rPr>
          <w:rFonts w:ascii="Arial" w:hAnsi="Arial" w:cs="Arial"/>
          <w:sz w:val="20"/>
          <w:szCs w:val="20"/>
        </w:rPr>
      </w:pPr>
      <w:sdt>
        <w:sdtPr>
          <w:rPr>
            <w:rFonts w:ascii="Arial" w:hAnsi="Arial" w:cs="Arial"/>
            <w:sz w:val="20"/>
            <w:szCs w:val="20"/>
          </w:rPr>
          <w:id w:val="1184785605"/>
          <w:placeholder>
            <w:docPart w:val="1D34BFAC82F74EDA8B818CC243E42792"/>
          </w:placeholder>
          <w15:color w:val="800000"/>
          <w:text/>
        </w:sdtPr>
        <w:sdtEndPr/>
        <w:sdtContent>
          <w:r w:rsidR="00216930" w:rsidRPr="00216930">
            <w:rPr>
              <w:rFonts w:ascii="Arial" w:hAnsi="Arial" w:cs="Arial"/>
              <w:sz w:val="20"/>
              <w:szCs w:val="20"/>
            </w:rPr>
            <w:t>Santa bárbara de Arauca</w:t>
          </w:r>
        </w:sdtContent>
      </w:sdt>
      <w:r w:rsidR="00216930" w:rsidRPr="00216930">
        <w:rPr>
          <w:rFonts w:ascii="Arial" w:hAnsi="Arial" w:cs="Arial"/>
          <w:sz w:val="20"/>
          <w:szCs w:val="20"/>
        </w:rPr>
        <w:t xml:space="preserve">, </w:t>
      </w:r>
      <w:sdt>
        <w:sdtPr>
          <w:rPr>
            <w:rFonts w:ascii="Arial" w:hAnsi="Arial" w:cs="Arial"/>
            <w:sz w:val="20"/>
            <w:szCs w:val="20"/>
          </w:rPr>
          <w:id w:val="1007325406"/>
          <w:placeholder>
            <w:docPart w:val="F335A7BB42CA409CAB3AD9B76715443B"/>
          </w:placeholder>
          <w:showingPlcHdr/>
          <w15:color w:val="800000"/>
          <w:date w:fullDate="2021-04-13T00:00:00Z">
            <w:dateFormat w:val="d 'de' MMMM 'de' yyyy"/>
            <w:lid w:val="es-CO"/>
            <w:storeMappedDataAs w:val="dateTime"/>
            <w:calendar w:val="gregorian"/>
          </w:date>
        </w:sdtPr>
        <w:sdtEndPr/>
        <w:sdtContent>
          <w:r w:rsidR="00216930" w:rsidRPr="00216930">
            <w:rPr>
              <w:rStyle w:val="Textodelmarcadordeposicin"/>
              <w:rFonts w:ascii="Arial" w:hAnsi="Arial" w:cs="Arial"/>
              <w:color w:val="FF8F8F"/>
              <w:sz w:val="20"/>
              <w:szCs w:val="20"/>
            </w:rPr>
            <w:t>seleccionar la fecha.</w:t>
          </w:r>
        </w:sdtContent>
      </w:sdt>
    </w:p>
    <w:p w14:paraId="66D3002E" w14:textId="77777777" w:rsidR="00216930" w:rsidRPr="00216930" w:rsidRDefault="00216930" w:rsidP="00216930">
      <w:pPr>
        <w:spacing w:line="20" w:lineRule="atLeast"/>
        <w:jc w:val="both"/>
        <w:rPr>
          <w:rFonts w:ascii="Arial" w:hAnsi="Arial" w:cs="Arial"/>
          <w:sz w:val="20"/>
          <w:szCs w:val="20"/>
        </w:rPr>
      </w:pPr>
      <w:r w:rsidRPr="00216930">
        <w:rPr>
          <w:rFonts w:ascii="Arial" w:hAnsi="Arial" w:cs="Arial"/>
          <w:sz w:val="20"/>
          <w:szCs w:val="20"/>
        </w:rPr>
        <w:t>Señores.</w:t>
      </w:r>
    </w:p>
    <w:p w14:paraId="47BABF99" w14:textId="77777777" w:rsidR="00216930" w:rsidRPr="00216930" w:rsidRDefault="00216930" w:rsidP="00216930">
      <w:pPr>
        <w:spacing w:line="20" w:lineRule="atLeast"/>
        <w:jc w:val="both"/>
        <w:rPr>
          <w:rFonts w:ascii="Arial" w:hAnsi="Arial" w:cs="Arial"/>
          <w:sz w:val="20"/>
          <w:szCs w:val="20"/>
        </w:rPr>
      </w:pPr>
      <w:r w:rsidRPr="00216930">
        <w:rPr>
          <w:rFonts w:ascii="Arial" w:hAnsi="Arial" w:cs="Arial"/>
          <w:sz w:val="20"/>
          <w:szCs w:val="20"/>
        </w:rPr>
        <w:t xml:space="preserve">POLICÍA NACIONAL – </w:t>
      </w:r>
      <w:sdt>
        <w:sdtPr>
          <w:rPr>
            <w:rFonts w:ascii="Arial" w:hAnsi="Arial" w:cs="Arial"/>
            <w:sz w:val="20"/>
            <w:szCs w:val="20"/>
          </w:rPr>
          <w:id w:val="-433898527"/>
          <w:placeholder>
            <w:docPart w:val="326ED0D2E9594C879809DB8DAED36363"/>
          </w:placeholder>
          <w15:color w:val="800000"/>
          <w:text/>
        </w:sdtPr>
        <w:sdtEndPr/>
        <w:sdtContent>
          <w:r w:rsidRPr="00216930">
            <w:rPr>
              <w:rFonts w:ascii="Arial" w:hAnsi="Arial" w:cs="Arial"/>
              <w:sz w:val="20"/>
              <w:szCs w:val="20"/>
            </w:rPr>
            <w:t>DEPARTAMENTO DE POLÍCIA ARAUCA</w:t>
          </w:r>
        </w:sdtContent>
      </w:sdt>
    </w:p>
    <w:p w14:paraId="62553715" w14:textId="77777777" w:rsidR="00216930" w:rsidRPr="00216930" w:rsidRDefault="00216930" w:rsidP="00216930">
      <w:pPr>
        <w:tabs>
          <w:tab w:val="left" w:pos="2980"/>
        </w:tabs>
        <w:spacing w:line="20" w:lineRule="atLeast"/>
        <w:jc w:val="both"/>
        <w:rPr>
          <w:rFonts w:ascii="Arial" w:hAnsi="Arial" w:cs="Arial"/>
          <w:sz w:val="20"/>
          <w:szCs w:val="20"/>
        </w:rPr>
      </w:pPr>
      <w:r w:rsidRPr="00216930">
        <w:rPr>
          <w:rFonts w:ascii="Arial" w:hAnsi="Arial" w:cs="Arial"/>
          <w:sz w:val="20"/>
          <w:szCs w:val="20"/>
        </w:rPr>
        <w:t>Ciudad.</w:t>
      </w:r>
      <w:r w:rsidRPr="00216930">
        <w:rPr>
          <w:rFonts w:ascii="Arial" w:hAnsi="Arial" w:cs="Arial"/>
          <w:sz w:val="20"/>
          <w:szCs w:val="20"/>
        </w:rPr>
        <w:tab/>
      </w:r>
    </w:p>
    <w:p w14:paraId="7A2F0D0C" w14:textId="77777777" w:rsidR="00216930" w:rsidRPr="00216930" w:rsidRDefault="00216930" w:rsidP="00216930">
      <w:pPr>
        <w:spacing w:line="20" w:lineRule="atLeast"/>
        <w:jc w:val="both"/>
        <w:rPr>
          <w:rFonts w:ascii="Arial" w:hAnsi="Arial" w:cs="Arial"/>
          <w:sz w:val="20"/>
          <w:szCs w:val="20"/>
        </w:rPr>
      </w:pPr>
    </w:p>
    <w:p w14:paraId="7A147F31" w14:textId="77777777" w:rsidR="00216930" w:rsidRPr="00216930" w:rsidRDefault="00216930" w:rsidP="00216930">
      <w:pPr>
        <w:spacing w:line="20" w:lineRule="atLeast"/>
        <w:jc w:val="both"/>
        <w:rPr>
          <w:rFonts w:ascii="Arial" w:hAnsi="Arial" w:cs="Arial"/>
          <w:b/>
          <w:color w:val="000000"/>
          <w:sz w:val="20"/>
          <w:szCs w:val="20"/>
        </w:rPr>
      </w:pPr>
      <w:bookmarkStart w:id="9" w:name="_Hlk156895928"/>
      <w:r w:rsidRPr="00216930">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ADD8B06C97FF40C0BE00F88C4380142F"/>
          </w:placeholder>
          <w:showingPlcHdr/>
          <w15:color w:val="800000"/>
          <w:text/>
        </w:sdtPr>
        <w:sdtEndPr/>
        <w:sdtContent>
          <w:r w:rsidRPr="00216930">
            <w:rPr>
              <w:rStyle w:val="Textodelmarcadordeposicin"/>
              <w:rFonts w:ascii="Arial" w:hAnsi="Arial" w:cs="Arial"/>
              <w:color w:val="FF8F8F"/>
              <w:sz w:val="20"/>
              <w:szCs w:val="20"/>
              <w:u w:val="single"/>
            </w:rPr>
            <w:t>Diligenciar el cargo a desempeñar</w:t>
          </w:r>
        </w:sdtContent>
      </w:sdt>
      <w:r w:rsidRPr="00216930">
        <w:rPr>
          <w:rFonts w:ascii="Arial" w:hAnsi="Arial" w:cs="Arial"/>
          <w:b/>
          <w:bCs/>
          <w:color w:val="000000"/>
          <w:sz w:val="20"/>
          <w:szCs w:val="20"/>
          <w:u w:val="single"/>
        </w:rPr>
        <w:t xml:space="preserve"> </w:t>
      </w:r>
      <w:r w:rsidRPr="00216930">
        <w:rPr>
          <w:rFonts w:ascii="Arial" w:hAnsi="Arial" w:cs="Arial"/>
          <w:sz w:val="20"/>
          <w:szCs w:val="20"/>
        </w:rPr>
        <w:t xml:space="preserve">para el proceso número </w:t>
      </w:r>
      <w:sdt>
        <w:sdtPr>
          <w:rPr>
            <w:rFonts w:ascii="Arial" w:hAnsi="Arial" w:cs="Arial"/>
            <w:sz w:val="20"/>
            <w:szCs w:val="20"/>
          </w:rPr>
          <w:id w:val="-1725358848"/>
          <w:placeholder>
            <w:docPart w:val="C9A01B35F9EA470F9BF32CD4B52E6281"/>
          </w:placeholder>
          <w15:color w:val="800000"/>
          <w:text/>
        </w:sdtPr>
        <w:sdtEndPr/>
        <w:sdtContent>
          <w:r w:rsidRPr="00216930">
            <w:rPr>
              <w:rFonts w:ascii="Arial" w:hAnsi="Arial" w:cs="Arial"/>
              <w:sz w:val="20"/>
              <w:szCs w:val="20"/>
            </w:rPr>
            <w:t>PN DEARA SA MC 002 2025</w:t>
          </w:r>
        </w:sdtContent>
      </w:sdt>
      <w:r w:rsidRPr="00216930">
        <w:rPr>
          <w:rFonts w:ascii="Arial" w:hAnsi="Arial" w:cs="Arial"/>
          <w:sz w:val="20"/>
          <w:szCs w:val="20"/>
        </w:rPr>
        <w:t xml:space="preserve">  cuyo objeto es el </w:t>
      </w:r>
      <w:sdt>
        <w:sdtPr>
          <w:rPr>
            <w:rFonts w:ascii="Arial" w:hAnsi="Arial" w:cs="Arial"/>
            <w:sz w:val="20"/>
            <w:szCs w:val="20"/>
          </w:rPr>
          <w:id w:val="-728920601"/>
          <w:placeholder>
            <w:docPart w:val="D0385298FF4048F3BA041A7DA2566370"/>
          </w:placeholder>
          <w15:color w:val="800000"/>
          <w:text/>
        </w:sdtPr>
        <w:sdtEndPr/>
        <w:sdtContent>
          <w:r w:rsidRPr="00216930">
            <w:rPr>
              <w:rFonts w:ascii="Arial" w:hAnsi="Arial" w:cs="Arial"/>
              <w:sz w:val="20"/>
              <w:szCs w:val="20"/>
            </w:rPr>
            <w:t>LOTE NO. 1 Mantenimiento preventivo y correctivo de vehículos (carros) a todo costo general e integral, con inclusión de repuestos, accesorios, revisiones técnicomecánicas y mano de obra IVA incluido del equipo automotor del Departamento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Departamento de Policía Arauca, sus unidades adscritas y las que lleguen de comisión</w:t>
          </w:r>
        </w:sdtContent>
      </w:sdt>
    </w:p>
    <w:p w14:paraId="7F606220" w14:textId="77777777" w:rsidR="00216930" w:rsidRPr="00216930" w:rsidRDefault="00216930" w:rsidP="00216930">
      <w:pPr>
        <w:pStyle w:val="Sinespaciado1"/>
        <w:spacing w:line="20" w:lineRule="atLeast"/>
        <w:contextualSpacing/>
        <w:jc w:val="both"/>
        <w:rPr>
          <w:rFonts w:ascii="Arial" w:hAnsi="Arial" w:cs="Arial"/>
          <w:sz w:val="20"/>
          <w:szCs w:val="20"/>
        </w:rPr>
      </w:pPr>
    </w:p>
    <w:p w14:paraId="2FA1520C"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AD569E7" w14:textId="77777777" w:rsidR="00216930" w:rsidRPr="00216930" w:rsidRDefault="00216930" w:rsidP="00216930">
      <w:pPr>
        <w:pStyle w:val="Sinespaciado1"/>
        <w:spacing w:line="20" w:lineRule="atLeast"/>
        <w:contextualSpacing/>
        <w:jc w:val="both"/>
        <w:rPr>
          <w:rFonts w:ascii="Arial" w:hAnsi="Arial" w:cs="Arial"/>
          <w:sz w:val="20"/>
          <w:szCs w:val="20"/>
          <w:u w:val="single"/>
        </w:rPr>
      </w:pPr>
    </w:p>
    <w:p w14:paraId="484CB110" w14:textId="77777777" w:rsidR="00216930" w:rsidRPr="00216930" w:rsidRDefault="00216930" w:rsidP="00216930">
      <w:pPr>
        <w:pStyle w:val="Sinespaciado1"/>
        <w:spacing w:line="20" w:lineRule="atLeast"/>
        <w:contextualSpacing/>
        <w:jc w:val="both"/>
        <w:rPr>
          <w:rFonts w:ascii="Arial" w:hAnsi="Arial" w:cs="Arial"/>
          <w:b/>
          <w:sz w:val="20"/>
          <w:szCs w:val="20"/>
          <w:u w:val="single"/>
        </w:rPr>
      </w:pPr>
      <w:r w:rsidRPr="00216930">
        <w:rPr>
          <w:rFonts w:ascii="Arial" w:hAnsi="Arial" w:cs="Arial"/>
          <w:b/>
          <w:sz w:val="20"/>
          <w:szCs w:val="20"/>
          <w:u w:val="single"/>
        </w:rPr>
        <w:t>PARA TRATADOS O ACUERDOS INTERNACIONALES</w:t>
      </w:r>
    </w:p>
    <w:p w14:paraId="41318D1A" w14:textId="77777777" w:rsidR="00216930" w:rsidRPr="00216930" w:rsidRDefault="00216930" w:rsidP="00216930">
      <w:pPr>
        <w:pStyle w:val="Sinespaciado1"/>
        <w:spacing w:line="20" w:lineRule="atLeast"/>
        <w:contextualSpacing/>
        <w:jc w:val="both"/>
        <w:rPr>
          <w:rFonts w:ascii="Arial" w:hAnsi="Arial" w:cs="Arial"/>
          <w:sz w:val="20"/>
          <w:szCs w:val="20"/>
        </w:rPr>
      </w:pPr>
    </w:p>
    <w:p w14:paraId="24FEF391"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En caso de haberse suscrito y se encuentre vigente Acuerdo o Tratado Internacional alguno aplicable al presente proceso de contratación, indicar los siguientes datos:</w:t>
      </w:r>
    </w:p>
    <w:p w14:paraId="63D2C256" w14:textId="77777777" w:rsidR="00216930" w:rsidRPr="00216930" w:rsidRDefault="00216930" w:rsidP="00216930">
      <w:pPr>
        <w:pStyle w:val="Sinespaciado1"/>
        <w:spacing w:line="20" w:lineRule="atLeast"/>
        <w:contextualSpacing/>
        <w:jc w:val="both"/>
        <w:rPr>
          <w:rFonts w:ascii="Arial" w:hAnsi="Arial" w:cs="Arial"/>
          <w:sz w:val="20"/>
          <w:szCs w:val="20"/>
        </w:rPr>
      </w:pPr>
    </w:p>
    <w:p w14:paraId="27765415"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07075D4387474DE58CC8356106A390D4"/>
          </w:placeholder>
          <w:showingPlcHdr/>
          <w15:color w:val="800000"/>
          <w:text/>
        </w:sdtPr>
        <w:sdtEndPr/>
        <w:sdtContent>
          <w:r w:rsidRPr="00216930">
            <w:rPr>
              <w:rStyle w:val="Textodelmarcadordeposicin"/>
              <w:rFonts w:ascii="Arial" w:hAnsi="Arial" w:cs="Arial"/>
              <w:color w:val="FF8F8F"/>
              <w:sz w:val="20"/>
              <w:szCs w:val="20"/>
              <w:u w:val="single"/>
            </w:rPr>
            <w:t>Diligenciar identificación del acuerdo</w:t>
          </w:r>
        </w:sdtContent>
      </w:sdt>
      <w:r w:rsidRPr="00216930">
        <w:rPr>
          <w:rFonts w:ascii="Arial" w:hAnsi="Arial" w:cs="Arial"/>
          <w:sz w:val="20"/>
          <w:szCs w:val="20"/>
        </w:rPr>
        <w:t>.</w:t>
      </w:r>
    </w:p>
    <w:p w14:paraId="01846041"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Objeto del Tratado:</w:t>
      </w:r>
      <w:r w:rsidRPr="00216930">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725D941EBA5F4F7D8A3906F37D0D5139"/>
          </w:placeholder>
          <w:showingPlcHdr/>
          <w15:color w:val="800000"/>
          <w:text/>
        </w:sdtPr>
        <w:sdtEndPr/>
        <w:sdtContent>
          <w:r w:rsidRPr="00216930">
            <w:rPr>
              <w:rStyle w:val="Textodelmarcadordeposicin"/>
              <w:rFonts w:ascii="Arial" w:hAnsi="Arial" w:cs="Arial"/>
              <w:color w:val="FF8F8F"/>
              <w:sz w:val="20"/>
              <w:szCs w:val="20"/>
              <w:u w:val="single"/>
            </w:rPr>
            <w:t>Diligenciar el objeto del tratado</w:t>
          </w:r>
        </w:sdtContent>
      </w:sdt>
    </w:p>
    <w:p w14:paraId="4E6D610C" w14:textId="77777777" w:rsidR="00216930" w:rsidRPr="00216930" w:rsidRDefault="00216930" w:rsidP="00216930">
      <w:pPr>
        <w:pStyle w:val="Sinespaciado1"/>
        <w:spacing w:line="20" w:lineRule="atLeast"/>
        <w:contextualSpacing/>
        <w:jc w:val="both"/>
        <w:rPr>
          <w:rFonts w:ascii="Arial" w:hAnsi="Arial" w:cs="Arial"/>
          <w:sz w:val="20"/>
          <w:szCs w:val="20"/>
          <w:u w:val="single"/>
        </w:rPr>
      </w:pPr>
      <w:r w:rsidRPr="00216930">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AEA837903CEC49DEBE3F3DC1BFBA2D26"/>
          </w:placeholder>
          <w:showingPlcHdr/>
          <w15:color w:val="800000"/>
          <w:text/>
        </w:sdtPr>
        <w:sdtEndPr/>
        <w:sdtContent>
          <w:r w:rsidRPr="00216930">
            <w:rPr>
              <w:rStyle w:val="Textodelmarcadordeposicin"/>
              <w:rFonts w:ascii="Arial" w:hAnsi="Arial" w:cs="Arial"/>
              <w:color w:val="FF8F8F"/>
              <w:sz w:val="20"/>
              <w:szCs w:val="20"/>
              <w:u w:val="single"/>
            </w:rPr>
            <w:t>Diligenciar link de consulta</w:t>
          </w:r>
        </w:sdtContent>
      </w:sdt>
    </w:p>
    <w:p w14:paraId="5530F57B" w14:textId="77777777" w:rsidR="00216930" w:rsidRPr="00216930" w:rsidRDefault="00216930" w:rsidP="00216930">
      <w:pPr>
        <w:pStyle w:val="Sinespaciado1"/>
        <w:spacing w:line="20" w:lineRule="atLeast"/>
        <w:contextualSpacing/>
        <w:jc w:val="both"/>
        <w:rPr>
          <w:rFonts w:ascii="Arial" w:hAnsi="Arial" w:cs="Arial"/>
          <w:b/>
          <w:sz w:val="20"/>
          <w:szCs w:val="20"/>
          <w:u w:val="single"/>
        </w:rPr>
      </w:pPr>
      <w:r w:rsidRPr="00216930">
        <w:rPr>
          <w:rFonts w:ascii="Arial" w:hAnsi="Arial" w:cs="Arial"/>
          <w:b/>
          <w:sz w:val="20"/>
          <w:szCs w:val="20"/>
          <w:u w:val="single"/>
        </w:rPr>
        <w:t>RECIPROCIDAD</w:t>
      </w:r>
    </w:p>
    <w:p w14:paraId="5246591B" w14:textId="77777777" w:rsidR="00216930" w:rsidRPr="00216930" w:rsidRDefault="00216930" w:rsidP="00216930">
      <w:pPr>
        <w:pStyle w:val="Sinespaciado1"/>
        <w:spacing w:line="20" w:lineRule="atLeast"/>
        <w:contextualSpacing/>
        <w:jc w:val="both"/>
        <w:rPr>
          <w:rFonts w:ascii="Arial" w:hAnsi="Arial" w:cs="Arial"/>
          <w:sz w:val="20"/>
          <w:szCs w:val="20"/>
        </w:rPr>
      </w:pPr>
    </w:p>
    <w:p w14:paraId="6FD55073"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En ausencia de Acuerdo o Tratado Internacional, pero si existe trato nacional en virtud del Principio de Reciprocidad, indicar los siguientes datos:</w:t>
      </w:r>
    </w:p>
    <w:p w14:paraId="657C3E57" w14:textId="77777777" w:rsidR="00216930" w:rsidRPr="00216930" w:rsidRDefault="00216930" w:rsidP="00216930">
      <w:pPr>
        <w:pStyle w:val="Sinespaciado1"/>
        <w:spacing w:line="20" w:lineRule="atLeast"/>
        <w:contextualSpacing/>
        <w:jc w:val="both"/>
        <w:rPr>
          <w:rFonts w:ascii="Arial" w:hAnsi="Arial" w:cs="Arial"/>
          <w:sz w:val="20"/>
          <w:szCs w:val="20"/>
        </w:rPr>
      </w:pPr>
    </w:p>
    <w:p w14:paraId="6A708577"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 xml:space="preserve">Fecha de la expedición de la certificación: </w:t>
      </w:r>
      <w:sdt>
        <w:sdtPr>
          <w:rPr>
            <w:rFonts w:ascii="Arial" w:hAnsi="Arial" w:cs="Arial"/>
            <w:sz w:val="20"/>
            <w:szCs w:val="20"/>
          </w:rPr>
          <w:id w:val="1424918582"/>
          <w:placeholder>
            <w:docPart w:val="D4AA48E748DA4415BB919733DEF5DFAC"/>
          </w:placeholder>
          <w:date>
            <w:dateFormat w:val="d/MM/yyyy"/>
            <w:lid w:val="es-CO"/>
            <w:storeMappedDataAs w:val="dateTime"/>
            <w:calendar w:val="gregorian"/>
          </w:date>
        </w:sdtPr>
        <w:sdtEndPr/>
        <w:sdtContent>
          <w:r w:rsidRPr="00216930">
            <w:rPr>
              <w:rFonts w:ascii="Arial" w:hAnsi="Arial" w:cs="Arial"/>
              <w:sz w:val="20"/>
              <w:szCs w:val="20"/>
            </w:rPr>
            <w:t>seleccionar fecha de expedición</w:t>
          </w:r>
        </w:sdtContent>
      </w:sdt>
      <w:r w:rsidRPr="00216930">
        <w:rPr>
          <w:rFonts w:ascii="Arial" w:hAnsi="Arial" w:cs="Arial"/>
          <w:sz w:val="20"/>
          <w:szCs w:val="20"/>
        </w:rPr>
        <w:t>.</w:t>
      </w:r>
    </w:p>
    <w:p w14:paraId="79BD1BB7"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3B7F396C4CC24AD390883EB4E6F160AE"/>
          </w:placeholder>
          <w:showingPlcHdr/>
          <w15:color w:val="800000"/>
          <w:text/>
        </w:sdtPr>
        <w:sdtEndPr/>
        <w:sdtContent>
          <w:r w:rsidRPr="00216930">
            <w:rPr>
              <w:rStyle w:val="Textodelmarcadordeposicin"/>
              <w:rFonts w:ascii="Arial" w:hAnsi="Arial" w:cs="Arial"/>
              <w:color w:val="FF8F8F"/>
              <w:sz w:val="20"/>
              <w:szCs w:val="20"/>
              <w:u w:val="single"/>
            </w:rPr>
            <w:t>Diligenciar estado</w:t>
          </w:r>
        </w:sdtContent>
      </w:sdt>
      <w:r w:rsidRPr="00216930">
        <w:rPr>
          <w:rFonts w:ascii="Arial" w:hAnsi="Arial" w:cs="Arial"/>
          <w:sz w:val="20"/>
          <w:szCs w:val="20"/>
        </w:rPr>
        <w:t>.</w:t>
      </w:r>
    </w:p>
    <w:p w14:paraId="66DD347D"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Ubicación en el SECOP (LINK):</w:t>
      </w:r>
      <w:r w:rsidRPr="00216930">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02FEBAF8E7EB47A2A15153E35A5706D6"/>
          </w:placeholder>
          <w:showingPlcHdr/>
          <w15:color w:val="800000"/>
          <w:text/>
        </w:sdtPr>
        <w:sdtEndPr/>
        <w:sdtContent>
          <w:r w:rsidRPr="00216930">
            <w:rPr>
              <w:rStyle w:val="Textodelmarcadordeposicin"/>
              <w:rFonts w:ascii="Arial" w:hAnsi="Arial" w:cs="Arial"/>
              <w:color w:val="FF8F8F"/>
              <w:sz w:val="20"/>
              <w:szCs w:val="20"/>
              <w:u w:val="single"/>
            </w:rPr>
            <w:t>Diligenciar link de consulta</w:t>
          </w:r>
        </w:sdtContent>
      </w:sdt>
    </w:p>
    <w:p w14:paraId="4F3386BC" w14:textId="77777777" w:rsidR="00216930" w:rsidRPr="00216930" w:rsidRDefault="00216930" w:rsidP="00216930">
      <w:pPr>
        <w:pStyle w:val="Sinespaciado1"/>
        <w:spacing w:line="20" w:lineRule="atLeast"/>
        <w:contextualSpacing/>
        <w:jc w:val="both"/>
        <w:rPr>
          <w:rFonts w:ascii="Arial" w:hAnsi="Arial" w:cs="Arial"/>
          <w:sz w:val="20"/>
          <w:szCs w:val="20"/>
        </w:rPr>
      </w:pPr>
    </w:p>
    <w:p w14:paraId="06C4C6A6"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b/>
          <w:sz w:val="20"/>
          <w:szCs w:val="20"/>
        </w:rPr>
        <w:t>Nota</w:t>
      </w:r>
      <w:r w:rsidRPr="00216930">
        <w:rPr>
          <w:rFonts w:ascii="Arial" w:hAnsi="Arial" w:cs="Arial"/>
          <w:sz w:val="20"/>
          <w:szCs w:val="20"/>
        </w:rPr>
        <w:t xml:space="preserve">: estos datos serán verificados por la </w:t>
      </w:r>
      <w:r w:rsidRPr="00216930">
        <w:rPr>
          <w:rFonts w:ascii="Arial" w:hAnsi="Arial" w:cs="Arial"/>
          <w:color w:val="808080" w:themeColor="background1" w:themeShade="80"/>
          <w:sz w:val="20"/>
          <w:szCs w:val="20"/>
        </w:rPr>
        <w:t xml:space="preserve">UNIDAD EJECUTORA </w:t>
      </w:r>
      <w:r w:rsidRPr="00216930">
        <w:rPr>
          <w:rFonts w:ascii="Arial" w:hAnsi="Arial" w:cs="Arial"/>
          <w:sz w:val="20"/>
          <w:szCs w:val="20"/>
        </w:rPr>
        <w:t xml:space="preserve">por medio de la Página Web </w:t>
      </w:r>
      <w:hyperlink r:id="rId26" w:history="1">
        <w:r w:rsidRPr="00216930">
          <w:rPr>
            <w:rStyle w:val="Hipervnculo"/>
            <w:rFonts w:ascii="Arial" w:hAnsi="Arial" w:cs="Arial"/>
            <w:sz w:val="20"/>
            <w:szCs w:val="20"/>
          </w:rPr>
          <w:t>www.colombiacompra.gov.co</w:t>
        </w:r>
      </w:hyperlink>
      <w:r w:rsidRPr="00216930">
        <w:rPr>
          <w:rFonts w:ascii="Arial" w:hAnsi="Arial" w:cs="Arial"/>
          <w:sz w:val="20"/>
          <w:szCs w:val="20"/>
        </w:rPr>
        <w:t xml:space="preserve">, teniendo en cuenta que conforme con el </w:t>
      </w:r>
      <w:r w:rsidRPr="00216930">
        <w:rPr>
          <w:rFonts w:ascii="Arial" w:hAnsi="Arial" w:cs="Arial"/>
          <w:i/>
          <w:sz w:val="20"/>
          <w:szCs w:val="20"/>
        </w:rPr>
        <w:t>“Manual para el manejo de los Acuerdos Comerciales en Procesos de Contratación”</w:t>
      </w:r>
      <w:r w:rsidRPr="00216930">
        <w:rPr>
          <w:rFonts w:ascii="Arial" w:hAnsi="Arial" w:cs="Arial"/>
          <w:sz w:val="20"/>
          <w:szCs w:val="20"/>
        </w:rPr>
        <w:t xml:space="preserve"> Versión M-MACPC-12 expedido por la Agencia Nacional de Contratación, la Entidad debe verificar los contenidos sobre Trato Nacional ya que no en todos los casos los conoce.</w:t>
      </w:r>
    </w:p>
    <w:bookmarkEnd w:id="9"/>
    <w:p w14:paraId="46057471" w14:textId="77777777" w:rsidR="00216930" w:rsidRPr="00216930" w:rsidRDefault="00216930" w:rsidP="00216930">
      <w:pPr>
        <w:pStyle w:val="Sinespaciado1"/>
        <w:spacing w:line="20" w:lineRule="atLeast"/>
        <w:contextualSpacing/>
        <w:jc w:val="both"/>
        <w:rPr>
          <w:rFonts w:ascii="Arial" w:hAnsi="Arial" w:cs="Arial"/>
          <w:sz w:val="20"/>
          <w:szCs w:val="20"/>
        </w:rPr>
      </w:pPr>
    </w:p>
    <w:p w14:paraId="5A50FE59" w14:textId="77777777" w:rsidR="00216930" w:rsidRPr="00216930" w:rsidRDefault="00216930" w:rsidP="00216930">
      <w:pPr>
        <w:pStyle w:val="Sinespaciado1"/>
        <w:spacing w:line="20" w:lineRule="atLeast"/>
        <w:contextualSpacing/>
        <w:jc w:val="both"/>
        <w:rPr>
          <w:rFonts w:ascii="Arial" w:hAnsi="Arial" w:cs="Arial"/>
          <w:sz w:val="20"/>
          <w:szCs w:val="20"/>
        </w:rPr>
      </w:pPr>
      <w:r w:rsidRPr="00216930">
        <w:rPr>
          <w:rFonts w:ascii="Arial" w:hAnsi="Arial" w:cs="Arial"/>
          <w:sz w:val="20"/>
          <w:szCs w:val="20"/>
        </w:rPr>
        <w:t>____________________________________</w:t>
      </w:r>
    </w:p>
    <w:p w14:paraId="703A7A5D" w14:textId="77777777" w:rsidR="00216930" w:rsidRPr="00216930" w:rsidRDefault="00216930" w:rsidP="00216930">
      <w:pPr>
        <w:pStyle w:val="Sinespaciado1"/>
        <w:spacing w:line="20" w:lineRule="atLeast"/>
        <w:rPr>
          <w:rFonts w:ascii="Arial" w:hAnsi="Arial" w:cs="Arial"/>
          <w:sz w:val="20"/>
          <w:szCs w:val="20"/>
        </w:rPr>
      </w:pPr>
      <w:r w:rsidRPr="00216930">
        <w:rPr>
          <w:rFonts w:ascii="Arial" w:hAnsi="Arial" w:cs="Arial"/>
          <w:sz w:val="20"/>
          <w:szCs w:val="20"/>
        </w:rPr>
        <w:t xml:space="preserve">Firma del representante legal del proponente </w:t>
      </w:r>
    </w:p>
    <w:p w14:paraId="0E75406B" w14:textId="77777777" w:rsidR="00216930" w:rsidRPr="00216930" w:rsidRDefault="00216930" w:rsidP="00216930">
      <w:pPr>
        <w:pStyle w:val="Sinespaciado1"/>
        <w:spacing w:line="20" w:lineRule="atLeast"/>
        <w:contextualSpacing/>
        <w:rPr>
          <w:rFonts w:ascii="Arial" w:hAnsi="Arial" w:cs="Arial"/>
          <w:sz w:val="20"/>
          <w:szCs w:val="20"/>
          <w:lang w:eastAsia="es-CO"/>
        </w:rPr>
      </w:pPr>
      <w:r w:rsidRPr="00216930">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18D8177F18A04A26A134FDD4C3CD2949"/>
          </w:placeholder>
          <w:showingPlcHdr/>
          <w15:color w:val="800000"/>
          <w:text/>
        </w:sdtPr>
        <w:sdtEndPr/>
        <w:sdtContent>
          <w:r w:rsidRPr="00216930">
            <w:rPr>
              <w:rStyle w:val="Textodelmarcadordeposicin"/>
              <w:rFonts w:ascii="Arial" w:eastAsiaTheme="minorHAnsi" w:hAnsi="Arial" w:cs="Arial"/>
              <w:color w:val="FF8F8F"/>
              <w:sz w:val="20"/>
              <w:szCs w:val="20"/>
            </w:rPr>
            <w:t>Diligenciar el nombre completo del proponente</w:t>
          </w:r>
        </w:sdtContent>
      </w:sdt>
    </w:p>
    <w:p w14:paraId="4334FB73" w14:textId="77777777" w:rsidR="00216930" w:rsidRPr="00216930" w:rsidRDefault="00216930" w:rsidP="00216930">
      <w:pPr>
        <w:pStyle w:val="Sinespaciado1"/>
        <w:spacing w:line="20" w:lineRule="atLeast"/>
        <w:contextualSpacing/>
        <w:rPr>
          <w:rFonts w:ascii="Arial" w:hAnsi="Arial" w:cs="Arial"/>
          <w:color w:val="000000"/>
          <w:sz w:val="20"/>
          <w:szCs w:val="20"/>
        </w:rPr>
      </w:pPr>
      <w:r w:rsidRPr="00216930">
        <w:rPr>
          <w:rFonts w:ascii="Arial" w:hAnsi="Arial" w:cs="Arial"/>
          <w:sz w:val="20"/>
          <w:szCs w:val="20"/>
          <w:lang w:eastAsia="es-CO"/>
        </w:rPr>
        <w:t xml:space="preserve">Identificación (NIT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 xml:space="preserve"> C.C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 xml:space="preserve">  C.E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w:t>
      </w:r>
      <w:r w:rsidRPr="00216930">
        <w:rPr>
          <w:rFonts w:ascii="Arial" w:hAnsi="Arial" w:cs="Arial"/>
          <w:color w:val="000000"/>
          <w:sz w:val="20"/>
          <w:szCs w:val="20"/>
        </w:rPr>
        <w:t xml:space="preserve">: </w:t>
      </w:r>
      <w:sdt>
        <w:sdtPr>
          <w:rPr>
            <w:rFonts w:ascii="Arial" w:hAnsi="Arial" w:cs="Arial"/>
            <w:color w:val="000000"/>
            <w:sz w:val="20"/>
            <w:szCs w:val="20"/>
          </w:rPr>
          <w:id w:val="338280601"/>
          <w:placeholder>
            <w:docPart w:val="2B18DE1BC54649ED84B72D85286ED8DB"/>
          </w:placeholder>
          <w:showingPlcHdr/>
          <w15:color w:val="800000"/>
        </w:sdtPr>
        <w:sdtEndPr/>
        <w:sdtContent>
          <w:r w:rsidRPr="00216930">
            <w:rPr>
              <w:rStyle w:val="Textodelmarcadordeposicin"/>
              <w:rFonts w:ascii="Arial" w:eastAsiaTheme="minorHAnsi" w:hAnsi="Arial" w:cs="Arial"/>
              <w:color w:val="FF8F8F"/>
              <w:sz w:val="20"/>
              <w:szCs w:val="20"/>
            </w:rPr>
            <w:t>Diligenciar la identificación del proponente</w:t>
          </w:r>
        </w:sdtContent>
      </w:sdt>
    </w:p>
    <w:p w14:paraId="629F358E" w14:textId="77777777" w:rsidR="00216930" w:rsidRPr="00216930" w:rsidRDefault="00216930" w:rsidP="00216930">
      <w:pPr>
        <w:pStyle w:val="Sinespaciado1"/>
        <w:spacing w:line="20" w:lineRule="atLeast"/>
        <w:contextualSpacing/>
        <w:rPr>
          <w:rFonts w:ascii="Arial" w:hAnsi="Arial" w:cs="Arial"/>
          <w:color w:val="000000"/>
          <w:sz w:val="20"/>
          <w:szCs w:val="20"/>
        </w:rPr>
      </w:pPr>
      <w:r w:rsidRPr="00216930">
        <w:rPr>
          <w:rFonts w:ascii="Arial" w:hAnsi="Arial" w:cs="Arial"/>
          <w:sz w:val="20"/>
          <w:szCs w:val="20"/>
          <w:lang w:eastAsia="es-CO"/>
        </w:rPr>
        <w:t>Nombre Representante Legal</w:t>
      </w:r>
      <w:r w:rsidRPr="00216930">
        <w:rPr>
          <w:rFonts w:ascii="Arial" w:hAnsi="Arial" w:cs="Arial"/>
          <w:color w:val="000000"/>
          <w:sz w:val="20"/>
          <w:szCs w:val="20"/>
        </w:rPr>
        <w:t xml:space="preserve">: </w:t>
      </w:r>
      <w:sdt>
        <w:sdtPr>
          <w:rPr>
            <w:rFonts w:ascii="Arial" w:hAnsi="Arial" w:cs="Arial"/>
            <w:color w:val="000000"/>
            <w:sz w:val="20"/>
            <w:szCs w:val="20"/>
          </w:rPr>
          <w:id w:val="104940689"/>
          <w:placeholder>
            <w:docPart w:val="2EE224A74F6A4804A06D383C57E5D78D"/>
          </w:placeholder>
          <w:showingPlcHdr/>
          <w15:color w:val="800000"/>
          <w:text/>
        </w:sdtPr>
        <w:sdtEndPr/>
        <w:sdtContent>
          <w:r w:rsidRPr="00216930">
            <w:rPr>
              <w:rStyle w:val="Textodelmarcadordeposicin"/>
              <w:rFonts w:ascii="Arial" w:eastAsiaTheme="minorHAnsi" w:hAnsi="Arial" w:cs="Arial"/>
              <w:color w:val="FF8F8F"/>
              <w:sz w:val="20"/>
              <w:szCs w:val="20"/>
            </w:rPr>
            <w:t>Diligenciar el nombre completo del representante legal</w:t>
          </w:r>
        </w:sdtContent>
      </w:sdt>
    </w:p>
    <w:p w14:paraId="6B2BD842" w14:textId="10D66D11" w:rsidR="00216930" w:rsidRPr="00216930" w:rsidRDefault="00216930" w:rsidP="00216930">
      <w:pPr>
        <w:tabs>
          <w:tab w:val="left" w:pos="7836"/>
        </w:tabs>
        <w:rPr>
          <w:rFonts w:ascii="Arial" w:hAnsi="Arial" w:cs="Arial"/>
          <w:sz w:val="20"/>
          <w:szCs w:val="20"/>
        </w:rPr>
      </w:pPr>
      <w:r w:rsidRPr="00216930">
        <w:rPr>
          <w:rFonts w:ascii="Arial" w:hAnsi="Arial" w:cs="Arial"/>
          <w:color w:val="000000"/>
          <w:sz w:val="20"/>
          <w:szCs w:val="20"/>
        </w:rPr>
        <w:t xml:space="preserve">Identificación (C.C </w:t>
      </w:r>
      <w:r w:rsidRPr="00216930">
        <w:rPr>
          <w:rFonts w:ascii="Segoe UI Symbol" w:eastAsia="MS Gothic" w:hAnsi="Segoe UI Symbol" w:cs="Segoe UI Symbol"/>
          <w:sz w:val="20"/>
          <w:szCs w:val="20"/>
          <w:lang w:eastAsia="es-CO"/>
        </w:rPr>
        <w:t>☐</w:t>
      </w:r>
      <w:r w:rsidRPr="00216930">
        <w:rPr>
          <w:rFonts w:ascii="Arial" w:hAnsi="Arial" w:cs="Arial"/>
          <w:color w:val="000000"/>
          <w:sz w:val="20"/>
          <w:szCs w:val="20"/>
        </w:rPr>
        <w:t xml:space="preserve">  C.E.</w:t>
      </w:r>
      <w:r w:rsidRPr="00216930">
        <w:rPr>
          <w:rFonts w:ascii="Arial" w:hAnsi="Arial" w:cs="Arial"/>
          <w:sz w:val="20"/>
          <w:szCs w:val="20"/>
          <w:lang w:eastAsia="es-CO"/>
        </w:rPr>
        <w:t xml:space="preserve">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 xml:space="preserve">) </w:t>
      </w:r>
      <w:sdt>
        <w:sdtPr>
          <w:rPr>
            <w:rFonts w:ascii="Arial" w:hAnsi="Arial" w:cs="Arial"/>
            <w:color w:val="000000"/>
            <w:sz w:val="20"/>
            <w:szCs w:val="20"/>
          </w:rPr>
          <w:id w:val="-823189502"/>
          <w:placeholder>
            <w:docPart w:val="05E2DFE99E6B451D9811ADE3D4D4F61F"/>
          </w:placeholder>
          <w:showingPlcHdr/>
          <w15:color w:val="800000"/>
        </w:sdtPr>
        <w:sdtEndPr/>
        <w:sdtContent>
          <w:r w:rsidRPr="00216930">
            <w:rPr>
              <w:rStyle w:val="Textodelmarcadordeposicin"/>
              <w:rFonts w:ascii="Arial" w:eastAsiaTheme="minorHAnsi" w:hAnsi="Arial" w:cs="Arial"/>
              <w:color w:val="FF8F8F"/>
              <w:sz w:val="20"/>
              <w:szCs w:val="20"/>
            </w:rPr>
            <w:t>Diligenciar el documento de identificación del representante legal</w:t>
          </w:r>
        </w:sdtContent>
      </w:sdt>
    </w:p>
    <w:p w14:paraId="0C145B5C" w14:textId="77777777" w:rsidR="00216930" w:rsidRPr="00216930" w:rsidRDefault="00216930" w:rsidP="000172C3">
      <w:pPr>
        <w:tabs>
          <w:tab w:val="left" w:pos="7836"/>
        </w:tabs>
        <w:rPr>
          <w:rFonts w:ascii="Arial" w:hAnsi="Arial" w:cs="Arial"/>
          <w:sz w:val="20"/>
          <w:szCs w:val="20"/>
        </w:rPr>
      </w:pPr>
    </w:p>
    <w:p w14:paraId="040183CF" w14:textId="77777777" w:rsidR="00216930" w:rsidRPr="00216930" w:rsidRDefault="00216930" w:rsidP="000172C3">
      <w:pPr>
        <w:tabs>
          <w:tab w:val="left" w:pos="7836"/>
        </w:tabs>
        <w:rPr>
          <w:rFonts w:ascii="Arial" w:hAnsi="Arial" w:cs="Arial"/>
          <w:sz w:val="20"/>
          <w:szCs w:val="20"/>
        </w:rPr>
      </w:pPr>
    </w:p>
    <w:p w14:paraId="4853CA45" w14:textId="1414BF46" w:rsidR="00216930" w:rsidRDefault="003C0587" w:rsidP="00B151B7">
      <w:pPr>
        <w:tabs>
          <w:tab w:val="left" w:pos="7836"/>
        </w:tabs>
        <w:jc w:val="center"/>
        <w:rPr>
          <w:rFonts w:ascii="Arial" w:hAnsi="Arial" w:cs="Arial"/>
          <w:b/>
          <w:bCs/>
          <w:sz w:val="20"/>
          <w:szCs w:val="20"/>
        </w:rPr>
      </w:pPr>
      <w:r w:rsidRPr="000172C3">
        <w:rPr>
          <w:rFonts w:ascii="Arial" w:hAnsi="Arial" w:cs="Arial"/>
          <w:b/>
          <w:bCs/>
          <w:sz w:val="20"/>
          <w:szCs w:val="20"/>
        </w:rPr>
        <w:t>FORMULARIO EXPERIENCIA DEL PROPONENTE</w:t>
      </w:r>
    </w:p>
    <w:p w14:paraId="7AFA8AB0" w14:textId="77777777" w:rsidR="00B151B7" w:rsidRPr="00B151B7" w:rsidRDefault="00B151B7" w:rsidP="00B151B7">
      <w:pPr>
        <w:tabs>
          <w:tab w:val="left" w:pos="7836"/>
        </w:tabs>
        <w:jc w:val="center"/>
        <w:rPr>
          <w:rFonts w:ascii="Arial" w:hAnsi="Arial" w:cs="Arial"/>
          <w:b/>
          <w:bCs/>
          <w:sz w:val="10"/>
          <w:szCs w:val="20"/>
        </w:rPr>
      </w:pPr>
    </w:p>
    <w:p w14:paraId="55F8019F" w14:textId="77777777" w:rsidR="002B4557" w:rsidRPr="00436183" w:rsidRDefault="00313BD5" w:rsidP="002B4557">
      <w:pPr>
        <w:spacing w:line="20" w:lineRule="atLeast"/>
        <w:jc w:val="both"/>
        <w:rPr>
          <w:rFonts w:ascii="Arial" w:hAnsi="Arial" w:cs="Arial"/>
        </w:rPr>
      </w:pPr>
      <w:sdt>
        <w:sdtPr>
          <w:rPr>
            <w:rFonts w:ascii="Arial" w:hAnsi="Arial" w:cs="Arial"/>
          </w:rPr>
          <w:id w:val="-1651444000"/>
          <w:placeholder>
            <w:docPart w:val="BAFEEAD0706843F493FCEF9DD8B1051C"/>
          </w:placeholder>
          <w15:color w:val="800000"/>
          <w:text/>
        </w:sdtPr>
        <w:sdtEndPr/>
        <w:sdtContent>
          <w:r w:rsidR="002B4557">
            <w:rPr>
              <w:rFonts w:ascii="Arial" w:hAnsi="Arial" w:cs="Arial"/>
            </w:rPr>
            <w:t>Santa bárbara de Arauca</w:t>
          </w:r>
        </w:sdtContent>
      </w:sdt>
      <w:r w:rsidR="002B4557" w:rsidRPr="00436183">
        <w:rPr>
          <w:rFonts w:ascii="Arial" w:hAnsi="Arial" w:cs="Arial"/>
        </w:rPr>
        <w:t xml:space="preserve">, </w:t>
      </w:r>
      <w:sdt>
        <w:sdtPr>
          <w:rPr>
            <w:rFonts w:ascii="Arial" w:hAnsi="Arial" w:cs="Arial"/>
          </w:rPr>
          <w:id w:val="1317691963"/>
          <w:placeholder>
            <w:docPart w:val="58726A1AB8F3488A9766787D4E0F6BED"/>
          </w:placeholder>
          <w:showingPlcHdr/>
          <w15:color w:val="800000"/>
          <w:date w:fullDate="2021-04-13T00:00:00Z">
            <w:dateFormat w:val="d 'de' MMMM 'de' yyyy"/>
            <w:lid w:val="es-CO"/>
            <w:storeMappedDataAs w:val="dateTime"/>
            <w:calendar w:val="gregorian"/>
          </w:date>
        </w:sdtPr>
        <w:sdtEndPr/>
        <w:sdtContent>
          <w:r w:rsidR="002B4557" w:rsidRPr="00436183">
            <w:rPr>
              <w:rStyle w:val="Textodelmarcadordeposicin"/>
              <w:rFonts w:ascii="Arial" w:hAnsi="Arial" w:cs="Arial"/>
              <w:color w:val="FF8F8F"/>
            </w:rPr>
            <w:t>seleccionar la fecha.</w:t>
          </w:r>
        </w:sdtContent>
      </w:sdt>
    </w:p>
    <w:p w14:paraId="26630B34" w14:textId="77777777" w:rsidR="002B4557" w:rsidRPr="00436183" w:rsidRDefault="002B4557" w:rsidP="002B4557">
      <w:pPr>
        <w:tabs>
          <w:tab w:val="left" w:pos="7836"/>
        </w:tabs>
        <w:spacing w:line="20" w:lineRule="atLeast"/>
        <w:jc w:val="both"/>
        <w:rPr>
          <w:rFonts w:ascii="Arial" w:hAnsi="Arial" w:cs="Arial"/>
        </w:rPr>
      </w:pPr>
      <w:r w:rsidRPr="00436183">
        <w:rPr>
          <w:rFonts w:ascii="Arial" w:hAnsi="Arial" w:cs="Arial"/>
        </w:rPr>
        <w:tab/>
      </w:r>
    </w:p>
    <w:p w14:paraId="40B18695" w14:textId="77777777" w:rsidR="002B4557" w:rsidRPr="00436183" w:rsidRDefault="002B4557" w:rsidP="002B4557">
      <w:pPr>
        <w:spacing w:line="20" w:lineRule="atLeast"/>
        <w:jc w:val="both"/>
        <w:rPr>
          <w:rFonts w:ascii="Arial" w:hAnsi="Arial" w:cs="Arial"/>
        </w:rPr>
      </w:pPr>
      <w:r w:rsidRPr="00436183">
        <w:rPr>
          <w:rFonts w:ascii="Arial" w:hAnsi="Arial" w:cs="Arial"/>
        </w:rPr>
        <w:t>Señores.</w:t>
      </w:r>
    </w:p>
    <w:p w14:paraId="7584E0E9" w14:textId="77777777" w:rsidR="002B4557" w:rsidRPr="00436183" w:rsidRDefault="002B4557" w:rsidP="002B4557">
      <w:pPr>
        <w:spacing w:line="20" w:lineRule="atLeast"/>
        <w:jc w:val="both"/>
        <w:rPr>
          <w:rFonts w:ascii="Arial" w:hAnsi="Arial" w:cs="Arial"/>
        </w:rPr>
      </w:pPr>
      <w:r w:rsidRPr="00436183">
        <w:rPr>
          <w:rFonts w:ascii="Arial" w:hAnsi="Arial" w:cs="Arial"/>
        </w:rPr>
        <w:t xml:space="preserve">POLICÍA NACIONAL – </w:t>
      </w:r>
      <w:sdt>
        <w:sdtPr>
          <w:rPr>
            <w:rFonts w:ascii="Arial" w:hAnsi="Arial" w:cs="Arial"/>
          </w:rPr>
          <w:id w:val="-670722233"/>
          <w:placeholder>
            <w:docPart w:val="2244A58B70B64BF6830871512303C6FE"/>
          </w:placeholder>
          <w15:color w:val="800000"/>
          <w:text/>
        </w:sdtPr>
        <w:sdtEndPr/>
        <w:sdtContent>
          <w:r>
            <w:rPr>
              <w:rFonts w:ascii="Arial" w:hAnsi="Arial" w:cs="Arial"/>
            </w:rPr>
            <w:t>DEPARTAMENTO DE POLÍCIA ARAUCA</w:t>
          </w:r>
        </w:sdtContent>
      </w:sdt>
    </w:p>
    <w:p w14:paraId="05B5423C" w14:textId="77777777" w:rsidR="002B4557" w:rsidRPr="00436183" w:rsidRDefault="002B4557" w:rsidP="002B4557">
      <w:pPr>
        <w:spacing w:line="20" w:lineRule="atLeast"/>
        <w:jc w:val="both"/>
        <w:rPr>
          <w:rFonts w:ascii="Arial" w:hAnsi="Arial" w:cs="Arial"/>
        </w:rPr>
      </w:pPr>
      <w:r w:rsidRPr="00436183">
        <w:rPr>
          <w:rFonts w:ascii="Arial" w:hAnsi="Arial" w:cs="Arial"/>
        </w:rPr>
        <w:t>Ciudad.</w:t>
      </w:r>
    </w:p>
    <w:p w14:paraId="15BAA761" w14:textId="77777777" w:rsidR="002B4557" w:rsidRPr="00B151B7" w:rsidRDefault="002B4557" w:rsidP="002B4557">
      <w:pPr>
        <w:pStyle w:val="Textoindependiente"/>
        <w:shd w:val="clear" w:color="auto" w:fill="FFFFFF"/>
        <w:spacing w:line="20" w:lineRule="atLeast"/>
        <w:jc w:val="left"/>
        <w:rPr>
          <w:sz w:val="8"/>
          <w:szCs w:val="22"/>
        </w:rPr>
      </w:pPr>
    </w:p>
    <w:p w14:paraId="51838F15" w14:textId="13559B7D" w:rsidR="00216930" w:rsidRPr="00B151B7" w:rsidRDefault="002B4557" w:rsidP="00BC6F33">
      <w:pPr>
        <w:spacing w:line="20" w:lineRule="atLeast"/>
        <w:jc w:val="both"/>
        <w:rPr>
          <w:rFonts w:ascii="Arial" w:hAnsi="Arial" w:cs="Arial"/>
          <w:b/>
          <w:color w:val="000000"/>
        </w:rPr>
      </w:pPr>
      <w:r w:rsidRPr="00436183">
        <w:rPr>
          <w:rFonts w:ascii="Arial" w:hAnsi="Arial" w:cs="Arial"/>
        </w:rPr>
        <w:t xml:space="preserve">Referencia: experiencia del proponente del proceso de </w:t>
      </w:r>
      <w:sdt>
        <w:sdtPr>
          <w:rPr>
            <w:rFonts w:ascii="Arial" w:hAnsi="Arial" w:cs="Arial"/>
          </w:rPr>
          <w:id w:val="-1890727198"/>
          <w:placeholder>
            <w:docPart w:val="E9751382805B4804BFE2BAC8B9AEC8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rPr>
            <w:t>Selección Abreviada de Menor cuantía</w:t>
          </w:r>
        </w:sdtContent>
      </w:sdt>
      <w:r w:rsidRPr="00436183">
        <w:rPr>
          <w:rFonts w:ascii="Arial" w:hAnsi="Arial" w:cs="Arial"/>
        </w:rPr>
        <w:t xml:space="preserve">, Número </w:t>
      </w:r>
      <w:sdt>
        <w:sdtPr>
          <w:rPr>
            <w:rFonts w:ascii="Arial" w:hAnsi="Arial" w:cs="Arial"/>
            <w:sz w:val="20"/>
            <w:szCs w:val="20"/>
          </w:rPr>
          <w:id w:val="-1514222577"/>
          <w:placeholder>
            <w:docPart w:val="7DB8EFBCC0084C25904E32906372B127"/>
          </w:placeholder>
          <w15:color w:val="800000"/>
          <w:text/>
        </w:sdtPr>
        <w:sdtEndPr/>
        <w:sdtContent>
          <w:r>
            <w:rPr>
              <w:rFonts w:ascii="Arial" w:hAnsi="Arial" w:cs="Arial"/>
              <w:sz w:val="20"/>
              <w:szCs w:val="20"/>
            </w:rPr>
            <w:t>PN DEARA SA MC 002 2025</w:t>
          </w:r>
        </w:sdtContent>
      </w:sdt>
      <w:r>
        <w:rPr>
          <w:rFonts w:ascii="Arial" w:hAnsi="Arial" w:cs="Arial"/>
        </w:rPr>
        <w:t xml:space="preserve">  cuyo objeto es el</w:t>
      </w:r>
      <w:r w:rsidRPr="00436183">
        <w:rPr>
          <w:rFonts w:ascii="Arial" w:hAnsi="Arial" w:cs="Arial"/>
        </w:rPr>
        <w:t xml:space="preserve"> </w:t>
      </w:r>
      <w:sdt>
        <w:sdtPr>
          <w:rPr>
            <w:rFonts w:ascii="Arial" w:hAnsi="Arial" w:cs="Arial"/>
            <w:sz w:val="20"/>
          </w:rPr>
          <w:id w:val="-1121917925"/>
          <w:placeholder>
            <w:docPart w:val="D18D65AD2E6140EC9DD8BBE18E29A3AA"/>
          </w:placeholder>
          <w15:color w:val="800000"/>
          <w:text/>
        </w:sdtPr>
        <w:sdtEndPr/>
        <w:sdtContent>
          <w:r w:rsidRPr="00AB41C5">
            <w:rPr>
              <w:rFonts w:ascii="Arial" w:hAnsi="Arial" w:cs="Arial"/>
              <w:sz w:val="20"/>
            </w:rPr>
            <w:t xml:space="preserve">LOTE NO. 1 Mantenimiento preventivo y correctivo de vehículos (carros)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 xml:space="preserve">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epartamento de Policía Arauca, sus unidades adscritas y las que lleguen de comisión</w:t>
          </w:r>
        </w:sdtContent>
      </w:sdt>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B4557" w:rsidRPr="002B4557" w14:paraId="7495D15C" w14:textId="77777777" w:rsidTr="0056190E">
        <w:trPr>
          <w:trHeight w:val="384"/>
        </w:trPr>
        <w:tc>
          <w:tcPr>
            <w:tcW w:w="10910" w:type="dxa"/>
            <w:gridSpan w:val="11"/>
            <w:vAlign w:val="center"/>
          </w:tcPr>
          <w:p w14:paraId="02F46365" w14:textId="77777777" w:rsidR="002B4557" w:rsidRPr="002B4557" w:rsidRDefault="002B4557" w:rsidP="0056190E">
            <w:pPr>
              <w:tabs>
                <w:tab w:val="left" w:pos="240"/>
                <w:tab w:val="left" w:pos="6210"/>
              </w:tabs>
              <w:spacing w:line="20" w:lineRule="atLeast"/>
              <w:contextualSpacing/>
              <w:rPr>
                <w:rFonts w:ascii="Arial" w:hAnsi="Arial" w:cs="Arial"/>
                <w:b/>
                <w:bCs/>
                <w:color w:val="000000"/>
                <w:sz w:val="18"/>
                <w:szCs w:val="18"/>
              </w:rPr>
            </w:pPr>
            <w:r w:rsidRPr="002B4557">
              <w:rPr>
                <w:rFonts w:ascii="Arial" w:hAnsi="Arial" w:cs="Arial"/>
                <w:b/>
                <w:bCs/>
                <w:color w:val="000000"/>
                <w:sz w:val="18"/>
                <w:szCs w:val="18"/>
              </w:rPr>
              <w:t>RELACIÓN DE CONTRATOS CON LOS QUE CUMPLE EXPERIENCIA REGISTRADA EN EL RUP- EXPERIENCIA DEL PROPONENTE.</w:t>
            </w:r>
          </w:p>
        </w:tc>
      </w:tr>
      <w:tr w:rsidR="002B4557" w:rsidRPr="002B4557" w14:paraId="1542BC8E" w14:textId="77777777" w:rsidTr="0056190E">
        <w:trPr>
          <w:trHeight w:val="299"/>
        </w:trPr>
        <w:tc>
          <w:tcPr>
            <w:tcW w:w="421" w:type="dxa"/>
            <w:vMerge w:val="restart"/>
            <w:shd w:val="clear" w:color="auto" w:fill="EAF1DD"/>
            <w:textDirection w:val="btLr"/>
            <w:vAlign w:val="center"/>
          </w:tcPr>
          <w:p w14:paraId="328DB50E"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CONSECUTIVO</w:t>
            </w:r>
          </w:p>
        </w:tc>
        <w:tc>
          <w:tcPr>
            <w:tcW w:w="2209" w:type="dxa"/>
            <w:vMerge w:val="restart"/>
            <w:shd w:val="clear" w:color="auto" w:fill="EAF1DD"/>
            <w:vAlign w:val="center"/>
          </w:tcPr>
          <w:p w14:paraId="0167A398"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ENTIDAD</w:t>
            </w:r>
          </w:p>
          <w:p w14:paraId="7FFBB8F5"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CONTRATANTE</w:t>
            </w:r>
          </w:p>
        </w:tc>
        <w:tc>
          <w:tcPr>
            <w:tcW w:w="1193" w:type="dxa"/>
            <w:vMerge w:val="restart"/>
            <w:shd w:val="clear" w:color="auto" w:fill="EAF1DD"/>
            <w:textDirection w:val="btLr"/>
            <w:vAlign w:val="center"/>
          </w:tcPr>
          <w:p w14:paraId="76F39ECA"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FECHA DE INICIO DD/MM/AA</w:t>
            </w:r>
          </w:p>
        </w:tc>
        <w:tc>
          <w:tcPr>
            <w:tcW w:w="1222" w:type="dxa"/>
            <w:vMerge w:val="restart"/>
            <w:shd w:val="clear" w:color="auto" w:fill="EAF1DD"/>
            <w:textDirection w:val="btLr"/>
            <w:vAlign w:val="center"/>
          </w:tcPr>
          <w:p w14:paraId="7B1FA6A3"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FECHA DE TERMINACIÓN</w:t>
            </w:r>
          </w:p>
          <w:p w14:paraId="0848B3C7"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DD/MM/AA</w:t>
            </w:r>
          </w:p>
        </w:tc>
        <w:tc>
          <w:tcPr>
            <w:tcW w:w="1187" w:type="dxa"/>
            <w:gridSpan w:val="3"/>
            <w:shd w:val="clear" w:color="auto" w:fill="EAF1DD"/>
            <w:noWrap/>
            <w:vAlign w:val="center"/>
          </w:tcPr>
          <w:p w14:paraId="682596CF"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MODALIDAD *</w:t>
            </w:r>
          </w:p>
        </w:tc>
        <w:tc>
          <w:tcPr>
            <w:tcW w:w="709" w:type="dxa"/>
            <w:vMerge w:val="restart"/>
            <w:shd w:val="clear" w:color="auto" w:fill="EAF1DD"/>
            <w:vAlign w:val="center"/>
          </w:tcPr>
          <w:p w14:paraId="051761EA"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 PART</w:t>
            </w:r>
          </w:p>
        </w:tc>
        <w:tc>
          <w:tcPr>
            <w:tcW w:w="1275" w:type="dxa"/>
            <w:vMerge w:val="restart"/>
            <w:shd w:val="clear" w:color="auto" w:fill="EAF1DD"/>
            <w:textDirection w:val="btLr"/>
            <w:vAlign w:val="center"/>
          </w:tcPr>
          <w:p w14:paraId="6D13F1E5"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VALOR CONTRATO EXPRESADO</w:t>
            </w:r>
          </w:p>
          <w:p w14:paraId="3133DE9F"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EN SALARIOS MÍNIMOS (SMMLV)</w:t>
            </w:r>
          </w:p>
        </w:tc>
        <w:tc>
          <w:tcPr>
            <w:tcW w:w="1335" w:type="dxa"/>
            <w:vMerge w:val="restart"/>
            <w:shd w:val="clear" w:color="auto" w:fill="EAF1DD"/>
            <w:vAlign w:val="center"/>
          </w:tcPr>
          <w:p w14:paraId="2DF03A20" w14:textId="77777777" w:rsidR="002B4557" w:rsidRPr="002B4557" w:rsidRDefault="002B4557" w:rsidP="0056190E">
            <w:pPr>
              <w:spacing w:line="20" w:lineRule="atLeast"/>
              <w:jc w:val="center"/>
              <w:rPr>
                <w:rFonts w:ascii="Arial" w:hAnsi="Arial" w:cs="Arial"/>
                <w:b/>
                <w:bCs/>
                <w:color w:val="000000"/>
                <w:sz w:val="18"/>
                <w:szCs w:val="18"/>
              </w:rPr>
            </w:pPr>
          </w:p>
          <w:p w14:paraId="73F2B896" w14:textId="77777777" w:rsidR="002B4557" w:rsidRPr="002B4557" w:rsidRDefault="002B4557" w:rsidP="0056190E">
            <w:pPr>
              <w:spacing w:line="20" w:lineRule="atLeast"/>
              <w:jc w:val="center"/>
              <w:rPr>
                <w:rFonts w:ascii="Arial" w:hAnsi="Arial" w:cs="Arial"/>
                <w:b/>
                <w:bCs/>
                <w:color w:val="000000"/>
                <w:sz w:val="18"/>
                <w:szCs w:val="18"/>
              </w:rPr>
            </w:pPr>
          </w:p>
          <w:p w14:paraId="41A03FF6"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FOLIO</w:t>
            </w:r>
          </w:p>
          <w:p w14:paraId="3BC2A8BE"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EN QUE SE</w:t>
            </w:r>
          </w:p>
          <w:p w14:paraId="35D05BD6"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ENCUENTRA LA CERTIFICACIÓN</w:t>
            </w:r>
          </w:p>
          <w:p w14:paraId="15600047"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PRESENTADA EN LA OFERTA</w:t>
            </w:r>
          </w:p>
        </w:tc>
        <w:tc>
          <w:tcPr>
            <w:tcW w:w="1359" w:type="dxa"/>
            <w:vMerge w:val="restart"/>
            <w:shd w:val="clear" w:color="auto" w:fill="EAF1DD"/>
            <w:noWrap/>
            <w:vAlign w:val="center"/>
          </w:tcPr>
          <w:p w14:paraId="1EF76DF9"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FOLIO EN QUE SE ENCUENTRA REGISTRADA LA EXPERIENCIA EN EL RUP.</w:t>
            </w:r>
          </w:p>
        </w:tc>
      </w:tr>
      <w:tr w:rsidR="002B4557" w:rsidRPr="002B4557" w14:paraId="769F0132" w14:textId="77777777" w:rsidTr="0056190E">
        <w:trPr>
          <w:trHeight w:val="1130"/>
        </w:trPr>
        <w:tc>
          <w:tcPr>
            <w:tcW w:w="421" w:type="dxa"/>
            <w:vMerge/>
            <w:vAlign w:val="center"/>
          </w:tcPr>
          <w:p w14:paraId="3C4857EC" w14:textId="77777777" w:rsidR="002B4557" w:rsidRPr="002B4557" w:rsidRDefault="002B4557" w:rsidP="0056190E">
            <w:pPr>
              <w:spacing w:line="20" w:lineRule="atLeast"/>
              <w:rPr>
                <w:rFonts w:ascii="Arial" w:hAnsi="Arial" w:cs="Arial"/>
                <w:b/>
                <w:bCs/>
                <w:color w:val="000000"/>
                <w:sz w:val="18"/>
                <w:szCs w:val="18"/>
              </w:rPr>
            </w:pPr>
          </w:p>
        </w:tc>
        <w:tc>
          <w:tcPr>
            <w:tcW w:w="2209" w:type="dxa"/>
            <w:vMerge/>
            <w:vAlign w:val="center"/>
          </w:tcPr>
          <w:p w14:paraId="3E61C563" w14:textId="77777777" w:rsidR="002B4557" w:rsidRPr="002B4557" w:rsidRDefault="002B4557" w:rsidP="0056190E">
            <w:pPr>
              <w:spacing w:line="20" w:lineRule="atLeast"/>
              <w:rPr>
                <w:rFonts w:ascii="Arial" w:hAnsi="Arial" w:cs="Arial"/>
                <w:b/>
                <w:bCs/>
                <w:color w:val="000000"/>
                <w:sz w:val="18"/>
                <w:szCs w:val="18"/>
              </w:rPr>
            </w:pPr>
          </w:p>
        </w:tc>
        <w:tc>
          <w:tcPr>
            <w:tcW w:w="1193" w:type="dxa"/>
            <w:vMerge/>
            <w:vAlign w:val="center"/>
          </w:tcPr>
          <w:p w14:paraId="47DE39D6" w14:textId="77777777" w:rsidR="002B4557" w:rsidRPr="002B4557" w:rsidRDefault="002B4557" w:rsidP="0056190E">
            <w:pPr>
              <w:spacing w:line="20" w:lineRule="atLeast"/>
              <w:rPr>
                <w:rFonts w:ascii="Arial" w:hAnsi="Arial" w:cs="Arial"/>
                <w:b/>
                <w:bCs/>
                <w:color w:val="000000"/>
                <w:sz w:val="18"/>
                <w:szCs w:val="18"/>
              </w:rPr>
            </w:pPr>
          </w:p>
        </w:tc>
        <w:tc>
          <w:tcPr>
            <w:tcW w:w="1222" w:type="dxa"/>
            <w:vMerge/>
            <w:vAlign w:val="center"/>
          </w:tcPr>
          <w:p w14:paraId="335D9C89" w14:textId="77777777" w:rsidR="002B4557" w:rsidRPr="002B4557" w:rsidRDefault="002B4557" w:rsidP="0056190E">
            <w:pPr>
              <w:spacing w:line="20" w:lineRule="atLeast"/>
              <w:rPr>
                <w:rFonts w:ascii="Arial" w:hAnsi="Arial" w:cs="Arial"/>
                <w:b/>
                <w:bCs/>
                <w:color w:val="000000"/>
                <w:sz w:val="18"/>
                <w:szCs w:val="18"/>
              </w:rPr>
            </w:pPr>
          </w:p>
        </w:tc>
        <w:tc>
          <w:tcPr>
            <w:tcW w:w="333" w:type="dxa"/>
            <w:shd w:val="clear" w:color="auto" w:fill="EAF1DD"/>
            <w:noWrap/>
            <w:vAlign w:val="center"/>
          </w:tcPr>
          <w:p w14:paraId="294B0CC9" w14:textId="77777777" w:rsidR="002B4557" w:rsidRPr="002B4557" w:rsidRDefault="002B4557" w:rsidP="0056190E">
            <w:pPr>
              <w:spacing w:line="20" w:lineRule="atLeast"/>
              <w:rPr>
                <w:rFonts w:ascii="Arial" w:hAnsi="Arial" w:cs="Arial"/>
                <w:b/>
                <w:bCs/>
                <w:color w:val="000000"/>
                <w:sz w:val="18"/>
                <w:szCs w:val="18"/>
              </w:rPr>
            </w:pPr>
            <w:r w:rsidRPr="002B4557">
              <w:rPr>
                <w:rFonts w:ascii="Arial" w:hAnsi="Arial" w:cs="Arial"/>
                <w:b/>
                <w:bCs/>
                <w:color w:val="000000"/>
                <w:sz w:val="18"/>
                <w:szCs w:val="18"/>
              </w:rPr>
              <w:t>I</w:t>
            </w:r>
          </w:p>
        </w:tc>
        <w:tc>
          <w:tcPr>
            <w:tcW w:w="429" w:type="dxa"/>
            <w:shd w:val="clear" w:color="auto" w:fill="EAF1DD"/>
            <w:noWrap/>
            <w:vAlign w:val="center"/>
          </w:tcPr>
          <w:p w14:paraId="3F364CC4" w14:textId="77777777" w:rsidR="002B4557" w:rsidRPr="002B4557" w:rsidRDefault="002B4557" w:rsidP="0056190E">
            <w:pPr>
              <w:spacing w:line="20" w:lineRule="atLeast"/>
              <w:rPr>
                <w:rFonts w:ascii="Arial" w:hAnsi="Arial" w:cs="Arial"/>
                <w:b/>
                <w:bCs/>
                <w:color w:val="000000"/>
                <w:sz w:val="18"/>
                <w:szCs w:val="18"/>
              </w:rPr>
            </w:pPr>
            <w:r w:rsidRPr="002B4557">
              <w:rPr>
                <w:rFonts w:ascii="Arial" w:hAnsi="Arial" w:cs="Arial"/>
                <w:b/>
                <w:bCs/>
                <w:color w:val="000000"/>
                <w:sz w:val="18"/>
                <w:szCs w:val="18"/>
              </w:rPr>
              <w:t>UT</w:t>
            </w:r>
          </w:p>
        </w:tc>
        <w:tc>
          <w:tcPr>
            <w:tcW w:w="425" w:type="dxa"/>
            <w:shd w:val="clear" w:color="auto" w:fill="EAF1DD"/>
            <w:noWrap/>
            <w:vAlign w:val="center"/>
          </w:tcPr>
          <w:p w14:paraId="212BDB90" w14:textId="77777777" w:rsidR="002B4557" w:rsidRPr="002B4557" w:rsidRDefault="002B4557" w:rsidP="0056190E">
            <w:pPr>
              <w:spacing w:line="20" w:lineRule="atLeast"/>
              <w:rPr>
                <w:rFonts w:ascii="Arial" w:hAnsi="Arial" w:cs="Arial"/>
                <w:b/>
                <w:bCs/>
                <w:color w:val="000000"/>
                <w:sz w:val="18"/>
                <w:szCs w:val="18"/>
              </w:rPr>
            </w:pPr>
            <w:r w:rsidRPr="002B4557">
              <w:rPr>
                <w:rFonts w:ascii="Arial" w:hAnsi="Arial" w:cs="Arial"/>
                <w:b/>
                <w:bCs/>
                <w:color w:val="000000"/>
                <w:sz w:val="18"/>
                <w:szCs w:val="18"/>
              </w:rPr>
              <w:t>C</w:t>
            </w:r>
          </w:p>
        </w:tc>
        <w:tc>
          <w:tcPr>
            <w:tcW w:w="709" w:type="dxa"/>
            <w:vMerge/>
            <w:vAlign w:val="center"/>
          </w:tcPr>
          <w:p w14:paraId="2A92ED6B" w14:textId="77777777" w:rsidR="002B4557" w:rsidRPr="002B4557" w:rsidRDefault="002B4557" w:rsidP="0056190E">
            <w:pPr>
              <w:spacing w:line="20" w:lineRule="atLeast"/>
              <w:rPr>
                <w:rFonts w:ascii="Arial" w:hAnsi="Arial" w:cs="Arial"/>
                <w:b/>
                <w:bCs/>
                <w:color w:val="000000"/>
                <w:sz w:val="18"/>
                <w:szCs w:val="18"/>
              </w:rPr>
            </w:pPr>
          </w:p>
        </w:tc>
        <w:tc>
          <w:tcPr>
            <w:tcW w:w="1275" w:type="dxa"/>
            <w:vMerge/>
            <w:vAlign w:val="center"/>
          </w:tcPr>
          <w:p w14:paraId="61AAEDFF" w14:textId="77777777" w:rsidR="002B4557" w:rsidRPr="002B4557" w:rsidRDefault="002B4557" w:rsidP="0056190E">
            <w:pPr>
              <w:spacing w:line="20" w:lineRule="atLeast"/>
              <w:rPr>
                <w:rFonts w:ascii="Arial" w:hAnsi="Arial" w:cs="Arial"/>
                <w:b/>
                <w:bCs/>
                <w:color w:val="000000"/>
                <w:sz w:val="18"/>
                <w:szCs w:val="18"/>
              </w:rPr>
            </w:pPr>
          </w:p>
        </w:tc>
        <w:tc>
          <w:tcPr>
            <w:tcW w:w="1335" w:type="dxa"/>
            <w:vMerge/>
            <w:vAlign w:val="center"/>
          </w:tcPr>
          <w:p w14:paraId="75793E74" w14:textId="77777777" w:rsidR="002B4557" w:rsidRPr="002B4557" w:rsidRDefault="002B4557" w:rsidP="0056190E">
            <w:pPr>
              <w:spacing w:line="20" w:lineRule="atLeast"/>
              <w:rPr>
                <w:rFonts w:ascii="Arial" w:hAnsi="Arial" w:cs="Arial"/>
                <w:b/>
                <w:bCs/>
                <w:color w:val="000000"/>
                <w:sz w:val="18"/>
                <w:szCs w:val="18"/>
              </w:rPr>
            </w:pPr>
          </w:p>
        </w:tc>
        <w:tc>
          <w:tcPr>
            <w:tcW w:w="1359" w:type="dxa"/>
            <w:vMerge/>
            <w:vAlign w:val="center"/>
          </w:tcPr>
          <w:p w14:paraId="475DDAC8" w14:textId="77777777" w:rsidR="002B4557" w:rsidRPr="002B4557" w:rsidRDefault="002B4557" w:rsidP="0056190E">
            <w:pPr>
              <w:spacing w:line="20" w:lineRule="atLeast"/>
              <w:rPr>
                <w:rFonts w:ascii="Arial" w:hAnsi="Arial" w:cs="Arial"/>
                <w:b/>
                <w:bCs/>
                <w:color w:val="000000"/>
                <w:sz w:val="18"/>
                <w:szCs w:val="18"/>
              </w:rPr>
            </w:pPr>
          </w:p>
        </w:tc>
      </w:tr>
      <w:tr w:rsidR="002B4557" w:rsidRPr="002B4557" w14:paraId="05F5D074" w14:textId="77777777" w:rsidTr="0056190E">
        <w:trPr>
          <w:trHeight w:val="421"/>
        </w:trPr>
        <w:tc>
          <w:tcPr>
            <w:tcW w:w="421" w:type="dxa"/>
            <w:shd w:val="clear" w:color="auto" w:fill="auto"/>
            <w:noWrap/>
            <w:vAlign w:val="center"/>
          </w:tcPr>
          <w:p w14:paraId="4CFDD380"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1</w:t>
            </w:r>
          </w:p>
        </w:tc>
        <w:tc>
          <w:tcPr>
            <w:tcW w:w="2209" w:type="dxa"/>
            <w:shd w:val="clear" w:color="auto" w:fill="auto"/>
            <w:noWrap/>
            <w:vAlign w:val="center"/>
          </w:tcPr>
          <w:p w14:paraId="40A7A48D" w14:textId="77777777" w:rsidR="002B4557" w:rsidRPr="002B4557" w:rsidRDefault="00313BD5" w:rsidP="0056190E">
            <w:pPr>
              <w:spacing w:line="20" w:lineRule="atLeast"/>
              <w:rPr>
                <w:rFonts w:ascii="Arial" w:hAnsi="Arial" w:cs="Arial"/>
                <w:color w:val="000000"/>
                <w:sz w:val="18"/>
                <w:szCs w:val="18"/>
              </w:rPr>
            </w:pPr>
            <w:sdt>
              <w:sdtPr>
                <w:rPr>
                  <w:rFonts w:ascii="Arial" w:hAnsi="Arial" w:cs="Arial"/>
                  <w:sz w:val="18"/>
                  <w:szCs w:val="18"/>
                </w:rPr>
                <w:id w:val="-1290660446"/>
                <w:placeholder>
                  <w:docPart w:val="9AEAC345186347249910C04C7D125806"/>
                </w:placeholder>
                <w:showingPlcHdr/>
                <w15:color w:val="800000"/>
                <w:text/>
              </w:sdtPr>
              <w:sdtEndPr/>
              <w:sdtContent>
                <w:r w:rsidR="002B4557" w:rsidRPr="002B4557">
                  <w:rPr>
                    <w:rStyle w:val="Textodelmarcadordeposicin"/>
                    <w:rFonts w:ascii="Arial" w:hAnsi="Arial" w:cs="Arial"/>
                    <w:color w:val="FF8F8F"/>
                    <w:sz w:val="18"/>
                    <w:szCs w:val="18"/>
                    <w:u w:val="single"/>
                  </w:rPr>
                  <w:t>Nombre del contratante</w:t>
                </w:r>
              </w:sdtContent>
            </w:sdt>
          </w:p>
        </w:tc>
        <w:tc>
          <w:tcPr>
            <w:tcW w:w="1193" w:type="dxa"/>
            <w:shd w:val="clear" w:color="auto" w:fill="auto"/>
            <w:noWrap/>
            <w:vAlign w:val="center"/>
          </w:tcPr>
          <w:p w14:paraId="7A6080E6"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427846174"/>
                <w:placeholder>
                  <w:docPart w:val="651AB7AB510F465CBC7EBAD07FBC0EE9"/>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1222" w:type="dxa"/>
            <w:shd w:val="clear" w:color="auto" w:fill="auto"/>
            <w:noWrap/>
            <w:vAlign w:val="center"/>
          </w:tcPr>
          <w:p w14:paraId="633DE2ED"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267425482"/>
                <w:placeholder>
                  <w:docPart w:val="AD2F6ED5616B41909447DCCA743FCE63"/>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333" w:type="dxa"/>
            <w:shd w:val="clear" w:color="auto" w:fill="auto"/>
            <w:noWrap/>
            <w:vAlign w:val="center"/>
          </w:tcPr>
          <w:p w14:paraId="5837832D"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9" w:type="dxa"/>
            <w:shd w:val="clear" w:color="auto" w:fill="auto"/>
            <w:noWrap/>
            <w:vAlign w:val="center"/>
          </w:tcPr>
          <w:p w14:paraId="64B03075"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5" w:type="dxa"/>
            <w:shd w:val="clear" w:color="auto" w:fill="auto"/>
            <w:noWrap/>
            <w:vAlign w:val="center"/>
          </w:tcPr>
          <w:p w14:paraId="563FF3E9"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709" w:type="dxa"/>
            <w:shd w:val="clear" w:color="auto" w:fill="auto"/>
            <w:noWrap/>
            <w:vAlign w:val="center"/>
          </w:tcPr>
          <w:p w14:paraId="6E7D11B3"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51345771"/>
                <w:placeholder>
                  <w:docPart w:val="08A635AA56F5468F961ECF53686BC44A"/>
                </w:placeholder>
                <w:showingPlcHdr/>
                <w15:color w:val="800000"/>
                <w:text/>
              </w:sdtPr>
              <w:sdtEndPr/>
              <w:sdtContent>
                <w:r w:rsidR="002B4557" w:rsidRPr="002B4557">
                  <w:rPr>
                    <w:rStyle w:val="Textodelmarcadordeposicin"/>
                    <w:rFonts w:ascii="Arial" w:hAnsi="Arial" w:cs="Arial"/>
                    <w:color w:val="FF8F8F"/>
                    <w:sz w:val="18"/>
                    <w:szCs w:val="18"/>
                    <w:u w:val="single"/>
                  </w:rPr>
                  <w:t>%</w:t>
                </w:r>
              </w:sdtContent>
            </w:sdt>
          </w:p>
        </w:tc>
        <w:tc>
          <w:tcPr>
            <w:tcW w:w="1275" w:type="dxa"/>
            <w:shd w:val="clear" w:color="auto" w:fill="auto"/>
            <w:noWrap/>
            <w:vAlign w:val="center"/>
          </w:tcPr>
          <w:p w14:paraId="4F1CFAFC"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101532907"/>
                <w:placeholder>
                  <w:docPart w:val="A7500D354148482B98D60D713A2B3235"/>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35" w:type="dxa"/>
            <w:vAlign w:val="center"/>
          </w:tcPr>
          <w:p w14:paraId="25D5723C"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2039116395"/>
                <w:placeholder>
                  <w:docPart w:val="8CB70520C4394F1EBEF27E2B30B58130"/>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59" w:type="dxa"/>
            <w:shd w:val="clear" w:color="auto" w:fill="auto"/>
            <w:noWrap/>
            <w:vAlign w:val="center"/>
          </w:tcPr>
          <w:p w14:paraId="088C35BA"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169099982"/>
                <w:placeholder>
                  <w:docPart w:val="4C14A303BA0B4448BE27C10F75318B1A"/>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r>
      <w:tr w:rsidR="002B4557" w:rsidRPr="002B4557" w14:paraId="353EC193" w14:textId="77777777" w:rsidTr="0056190E">
        <w:trPr>
          <w:trHeight w:val="384"/>
        </w:trPr>
        <w:tc>
          <w:tcPr>
            <w:tcW w:w="421" w:type="dxa"/>
            <w:shd w:val="clear" w:color="auto" w:fill="auto"/>
            <w:noWrap/>
            <w:vAlign w:val="center"/>
          </w:tcPr>
          <w:p w14:paraId="424AA83D"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2</w:t>
            </w:r>
          </w:p>
        </w:tc>
        <w:tc>
          <w:tcPr>
            <w:tcW w:w="2209" w:type="dxa"/>
            <w:shd w:val="clear" w:color="auto" w:fill="auto"/>
            <w:noWrap/>
          </w:tcPr>
          <w:p w14:paraId="45250B8B" w14:textId="77777777" w:rsidR="002B4557" w:rsidRPr="002B4557" w:rsidRDefault="00313BD5" w:rsidP="0056190E">
            <w:pPr>
              <w:spacing w:line="20" w:lineRule="atLeast"/>
              <w:rPr>
                <w:rFonts w:ascii="Arial" w:hAnsi="Arial" w:cs="Arial"/>
                <w:color w:val="000000"/>
                <w:sz w:val="18"/>
                <w:szCs w:val="18"/>
              </w:rPr>
            </w:pPr>
            <w:sdt>
              <w:sdtPr>
                <w:rPr>
                  <w:rFonts w:ascii="Arial" w:hAnsi="Arial" w:cs="Arial"/>
                  <w:sz w:val="18"/>
                  <w:szCs w:val="18"/>
                </w:rPr>
                <w:id w:val="-1449156475"/>
                <w:placeholder>
                  <w:docPart w:val="8ED71E5FD97F4541B76A664FE30F4635"/>
                </w:placeholder>
                <w:showingPlcHdr/>
                <w15:color w:val="800000"/>
                <w:text/>
              </w:sdtPr>
              <w:sdtEndPr/>
              <w:sdtContent>
                <w:r w:rsidR="002B4557" w:rsidRPr="002B4557">
                  <w:rPr>
                    <w:rStyle w:val="Textodelmarcadordeposicin"/>
                    <w:rFonts w:ascii="Arial" w:hAnsi="Arial" w:cs="Arial"/>
                    <w:color w:val="FF8F8F"/>
                    <w:sz w:val="18"/>
                    <w:szCs w:val="18"/>
                    <w:u w:val="single"/>
                  </w:rPr>
                  <w:t>Nombre del contratante</w:t>
                </w:r>
              </w:sdtContent>
            </w:sdt>
          </w:p>
        </w:tc>
        <w:tc>
          <w:tcPr>
            <w:tcW w:w="1193" w:type="dxa"/>
            <w:shd w:val="clear" w:color="auto" w:fill="auto"/>
            <w:noWrap/>
            <w:vAlign w:val="center"/>
          </w:tcPr>
          <w:p w14:paraId="3938B61A"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376746185"/>
                <w:placeholder>
                  <w:docPart w:val="B0E22D05688D497886B9F538733B3ED9"/>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1222" w:type="dxa"/>
            <w:shd w:val="clear" w:color="auto" w:fill="auto"/>
            <w:noWrap/>
            <w:vAlign w:val="center"/>
          </w:tcPr>
          <w:p w14:paraId="4FAEDEC8"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2132752143"/>
                <w:placeholder>
                  <w:docPart w:val="8B6877FD467B47038AA42F2FD072DEA1"/>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333" w:type="dxa"/>
            <w:shd w:val="clear" w:color="auto" w:fill="auto"/>
            <w:noWrap/>
            <w:vAlign w:val="center"/>
          </w:tcPr>
          <w:p w14:paraId="02A5889C"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9" w:type="dxa"/>
            <w:shd w:val="clear" w:color="auto" w:fill="auto"/>
            <w:noWrap/>
            <w:vAlign w:val="center"/>
          </w:tcPr>
          <w:p w14:paraId="23767601"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5" w:type="dxa"/>
            <w:shd w:val="clear" w:color="auto" w:fill="auto"/>
            <w:noWrap/>
            <w:vAlign w:val="center"/>
          </w:tcPr>
          <w:p w14:paraId="1299DA16"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709" w:type="dxa"/>
            <w:shd w:val="clear" w:color="auto" w:fill="auto"/>
            <w:noWrap/>
            <w:vAlign w:val="center"/>
          </w:tcPr>
          <w:p w14:paraId="335040AE"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736001796"/>
                <w:placeholder>
                  <w:docPart w:val="23450D7FACBD47A4A622C25406C15A55"/>
                </w:placeholder>
                <w:showingPlcHdr/>
                <w15:color w:val="800000"/>
                <w:text/>
              </w:sdtPr>
              <w:sdtEndPr/>
              <w:sdtContent>
                <w:r w:rsidR="002B4557" w:rsidRPr="002B4557">
                  <w:rPr>
                    <w:rStyle w:val="Textodelmarcadordeposicin"/>
                    <w:rFonts w:ascii="Arial" w:hAnsi="Arial" w:cs="Arial"/>
                    <w:color w:val="FF8F8F"/>
                    <w:sz w:val="18"/>
                    <w:szCs w:val="18"/>
                    <w:u w:val="single"/>
                  </w:rPr>
                  <w:t>%</w:t>
                </w:r>
              </w:sdtContent>
            </w:sdt>
          </w:p>
        </w:tc>
        <w:tc>
          <w:tcPr>
            <w:tcW w:w="1275" w:type="dxa"/>
            <w:shd w:val="clear" w:color="auto" w:fill="auto"/>
            <w:noWrap/>
            <w:vAlign w:val="center"/>
          </w:tcPr>
          <w:p w14:paraId="28CE2004"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394850902"/>
                <w:placeholder>
                  <w:docPart w:val="3FE4A642B45D43FB972A5C0EEA43012E"/>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35" w:type="dxa"/>
            <w:vAlign w:val="center"/>
          </w:tcPr>
          <w:p w14:paraId="06AEF3E7"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738852283"/>
                <w:placeholder>
                  <w:docPart w:val="7D695F31DF704EB78AF9B8CCBDCA45E9"/>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59" w:type="dxa"/>
            <w:shd w:val="clear" w:color="auto" w:fill="auto"/>
            <w:noWrap/>
            <w:vAlign w:val="center"/>
          </w:tcPr>
          <w:p w14:paraId="00CF8C1C"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56895333"/>
                <w:placeholder>
                  <w:docPart w:val="A74A32BCE1A646F193CBF9B450A5CBE7"/>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r>
      <w:tr w:rsidR="002B4557" w:rsidRPr="002B4557" w14:paraId="73E3492A" w14:textId="77777777" w:rsidTr="0056190E">
        <w:trPr>
          <w:trHeight w:val="384"/>
        </w:trPr>
        <w:tc>
          <w:tcPr>
            <w:tcW w:w="421" w:type="dxa"/>
            <w:shd w:val="clear" w:color="auto" w:fill="auto"/>
            <w:noWrap/>
            <w:vAlign w:val="center"/>
          </w:tcPr>
          <w:p w14:paraId="4394EF1B"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3</w:t>
            </w:r>
          </w:p>
        </w:tc>
        <w:tc>
          <w:tcPr>
            <w:tcW w:w="2209" w:type="dxa"/>
            <w:shd w:val="clear" w:color="auto" w:fill="auto"/>
            <w:noWrap/>
          </w:tcPr>
          <w:p w14:paraId="43A5C7D2" w14:textId="77777777" w:rsidR="002B4557" w:rsidRPr="002B4557" w:rsidRDefault="00313BD5" w:rsidP="0056190E">
            <w:pPr>
              <w:spacing w:line="20" w:lineRule="atLeast"/>
              <w:rPr>
                <w:rFonts w:ascii="Arial" w:hAnsi="Arial" w:cs="Arial"/>
                <w:color w:val="000000"/>
                <w:sz w:val="18"/>
                <w:szCs w:val="18"/>
              </w:rPr>
            </w:pPr>
            <w:sdt>
              <w:sdtPr>
                <w:rPr>
                  <w:rFonts w:ascii="Arial" w:hAnsi="Arial" w:cs="Arial"/>
                  <w:sz w:val="18"/>
                  <w:szCs w:val="18"/>
                </w:rPr>
                <w:id w:val="1330406412"/>
                <w:placeholder>
                  <w:docPart w:val="F40DED96454842C8B9AEED7F127F2E2E"/>
                </w:placeholder>
                <w:showingPlcHdr/>
                <w15:color w:val="800000"/>
                <w:text/>
              </w:sdtPr>
              <w:sdtEndPr/>
              <w:sdtContent>
                <w:r w:rsidR="002B4557" w:rsidRPr="002B4557">
                  <w:rPr>
                    <w:rStyle w:val="Textodelmarcadordeposicin"/>
                    <w:rFonts w:ascii="Arial" w:hAnsi="Arial" w:cs="Arial"/>
                    <w:color w:val="FF8F8F"/>
                    <w:sz w:val="18"/>
                    <w:szCs w:val="18"/>
                    <w:u w:val="single"/>
                  </w:rPr>
                  <w:t>Nombre del contratante</w:t>
                </w:r>
              </w:sdtContent>
            </w:sdt>
          </w:p>
        </w:tc>
        <w:tc>
          <w:tcPr>
            <w:tcW w:w="1193" w:type="dxa"/>
            <w:shd w:val="clear" w:color="auto" w:fill="auto"/>
            <w:noWrap/>
            <w:vAlign w:val="center"/>
          </w:tcPr>
          <w:p w14:paraId="49EF9FC0"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601559246"/>
                <w:placeholder>
                  <w:docPart w:val="E902D5F856404E1191546D49F031D61C"/>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1222" w:type="dxa"/>
            <w:shd w:val="clear" w:color="auto" w:fill="auto"/>
            <w:noWrap/>
            <w:vAlign w:val="center"/>
          </w:tcPr>
          <w:p w14:paraId="08D06823"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914036628"/>
                <w:placeholder>
                  <w:docPart w:val="E0CD6790372B464696378CBE256DB0E0"/>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333" w:type="dxa"/>
            <w:shd w:val="clear" w:color="auto" w:fill="auto"/>
            <w:noWrap/>
            <w:vAlign w:val="center"/>
          </w:tcPr>
          <w:p w14:paraId="3E37C2F5"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9" w:type="dxa"/>
            <w:shd w:val="clear" w:color="auto" w:fill="auto"/>
            <w:noWrap/>
            <w:vAlign w:val="center"/>
          </w:tcPr>
          <w:p w14:paraId="7C3F0C57"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5" w:type="dxa"/>
            <w:shd w:val="clear" w:color="auto" w:fill="auto"/>
            <w:noWrap/>
            <w:vAlign w:val="center"/>
          </w:tcPr>
          <w:p w14:paraId="19C94F8F"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709" w:type="dxa"/>
            <w:shd w:val="clear" w:color="auto" w:fill="auto"/>
            <w:noWrap/>
            <w:vAlign w:val="center"/>
          </w:tcPr>
          <w:p w14:paraId="5AFDCE6E"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335026541"/>
                <w:placeholder>
                  <w:docPart w:val="D10B7BC70A0D4407BD47C55550590983"/>
                </w:placeholder>
                <w:showingPlcHdr/>
                <w15:color w:val="800000"/>
                <w:text/>
              </w:sdtPr>
              <w:sdtEndPr/>
              <w:sdtContent>
                <w:r w:rsidR="002B4557" w:rsidRPr="002B4557">
                  <w:rPr>
                    <w:rStyle w:val="Textodelmarcadordeposicin"/>
                    <w:rFonts w:ascii="Arial" w:hAnsi="Arial" w:cs="Arial"/>
                    <w:color w:val="FF8F8F"/>
                    <w:sz w:val="18"/>
                    <w:szCs w:val="18"/>
                    <w:u w:val="single"/>
                  </w:rPr>
                  <w:t>%</w:t>
                </w:r>
              </w:sdtContent>
            </w:sdt>
          </w:p>
        </w:tc>
        <w:tc>
          <w:tcPr>
            <w:tcW w:w="1275" w:type="dxa"/>
            <w:shd w:val="clear" w:color="auto" w:fill="auto"/>
            <w:noWrap/>
            <w:vAlign w:val="center"/>
          </w:tcPr>
          <w:p w14:paraId="55E5359D"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951086922"/>
                <w:placeholder>
                  <w:docPart w:val="EAF1ED6F857F4769BC2BB494184DF634"/>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35" w:type="dxa"/>
            <w:vAlign w:val="center"/>
          </w:tcPr>
          <w:p w14:paraId="5546B834"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2031522230"/>
                <w:placeholder>
                  <w:docPart w:val="F99AADF26501456FB76C3D00842A1535"/>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59" w:type="dxa"/>
            <w:shd w:val="clear" w:color="auto" w:fill="auto"/>
            <w:noWrap/>
            <w:vAlign w:val="center"/>
          </w:tcPr>
          <w:p w14:paraId="15157983"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439035222"/>
                <w:placeholder>
                  <w:docPart w:val="7B89C827FC494D4D836CD980C844E836"/>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r>
      <w:tr w:rsidR="002B4557" w:rsidRPr="002B4557" w14:paraId="38316746" w14:textId="77777777" w:rsidTr="0056190E">
        <w:trPr>
          <w:trHeight w:val="384"/>
        </w:trPr>
        <w:tc>
          <w:tcPr>
            <w:tcW w:w="421" w:type="dxa"/>
            <w:shd w:val="clear" w:color="auto" w:fill="auto"/>
            <w:noWrap/>
            <w:vAlign w:val="center"/>
          </w:tcPr>
          <w:p w14:paraId="717AC166"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4</w:t>
            </w:r>
          </w:p>
        </w:tc>
        <w:tc>
          <w:tcPr>
            <w:tcW w:w="2209" w:type="dxa"/>
            <w:shd w:val="clear" w:color="auto" w:fill="auto"/>
            <w:noWrap/>
          </w:tcPr>
          <w:p w14:paraId="0D5A4AB0" w14:textId="77777777" w:rsidR="002B4557" w:rsidRPr="002B4557" w:rsidRDefault="00313BD5" w:rsidP="0056190E">
            <w:pPr>
              <w:spacing w:line="20" w:lineRule="atLeast"/>
              <w:rPr>
                <w:rFonts w:ascii="Arial" w:hAnsi="Arial" w:cs="Arial"/>
                <w:color w:val="000000"/>
                <w:sz w:val="18"/>
                <w:szCs w:val="18"/>
              </w:rPr>
            </w:pPr>
            <w:sdt>
              <w:sdtPr>
                <w:rPr>
                  <w:rFonts w:ascii="Arial" w:hAnsi="Arial" w:cs="Arial"/>
                  <w:sz w:val="18"/>
                  <w:szCs w:val="18"/>
                </w:rPr>
                <w:id w:val="1353389047"/>
                <w:placeholder>
                  <w:docPart w:val="BCBA0FCD1584461FA6664532F7CD7B0F"/>
                </w:placeholder>
                <w:showingPlcHdr/>
                <w15:color w:val="800000"/>
                <w:text/>
              </w:sdtPr>
              <w:sdtEndPr/>
              <w:sdtContent>
                <w:r w:rsidR="002B4557" w:rsidRPr="002B4557">
                  <w:rPr>
                    <w:rStyle w:val="Textodelmarcadordeposicin"/>
                    <w:rFonts w:ascii="Arial" w:hAnsi="Arial" w:cs="Arial"/>
                    <w:color w:val="FF8F8F"/>
                    <w:sz w:val="18"/>
                    <w:szCs w:val="18"/>
                    <w:u w:val="single"/>
                  </w:rPr>
                  <w:t>Nombre del contratante</w:t>
                </w:r>
              </w:sdtContent>
            </w:sdt>
          </w:p>
        </w:tc>
        <w:tc>
          <w:tcPr>
            <w:tcW w:w="1193" w:type="dxa"/>
            <w:shd w:val="clear" w:color="auto" w:fill="auto"/>
            <w:noWrap/>
            <w:vAlign w:val="center"/>
          </w:tcPr>
          <w:p w14:paraId="5BEFF350"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841380326"/>
                <w:placeholder>
                  <w:docPart w:val="766F339BD8224026988B564C415311BA"/>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1222" w:type="dxa"/>
            <w:shd w:val="clear" w:color="auto" w:fill="auto"/>
            <w:noWrap/>
            <w:vAlign w:val="center"/>
          </w:tcPr>
          <w:p w14:paraId="1F5638CE"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66308892"/>
                <w:placeholder>
                  <w:docPart w:val="1AA82CFBD805469EB4DCA50418406410"/>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333" w:type="dxa"/>
            <w:shd w:val="clear" w:color="auto" w:fill="auto"/>
            <w:noWrap/>
            <w:vAlign w:val="center"/>
          </w:tcPr>
          <w:p w14:paraId="49CDEA29"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9" w:type="dxa"/>
            <w:shd w:val="clear" w:color="auto" w:fill="auto"/>
            <w:noWrap/>
            <w:vAlign w:val="center"/>
          </w:tcPr>
          <w:p w14:paraId="7B9D10FD"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5" w:type="dxa"/>
            <w:shd w:val="clear" w:color="auto" w:fill="auto"/>
            <w:noWrap/>
            <w:vAlign w:val="center"/>
          </w:tcPr>
          <w:p w14:paraId="53A1C1E7"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709" w:type="dxa"/>
            <w:shd w:val="clear" w:color="auto" w:fill="auto"/>
            <w:noWrap/>
            <w:vAlign w:val="center"/>
          </w:tcPr>
          <w:p w14:paraId="7F98AED4"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867632085"/>
                <w:placeholder>
                  <w:docPart w:val="890C9A9D23FE4991891FA44B3B35ACE0"/>
                </w:placeholder>
                <w:showingPlcHdr/>
                <w15:color w:val="800000"/>
                <w:text/>
              </w:sdtPr>
              <w:sdtEndPr/>
              <w:sdtContent>
                <w:r w:rsidR="002B4557" w:rsidRPr="002B4557">
                  <w:rPr>
                    <w:rStyle w:val="Textodelmarcadordeposicin"/>
                    <w:rFonts w:ascii="Arial" w:hAnsi="Arial" w:cs="Arial"/>
                    <w:color w:val="FF8F8F"/>
                    <w:sz w:val="18"/>
                    <w:szCs w:val="18"/>
                    <w:u w:val="single"/>
                  </w:rPr>
                  <w:t>%</w:t>
                </w:r>
              </w:sdtContent>
            </w:sdt>
          </w:p>
        </w:tc>
        <w:tc>
          <w:tcPr>
            <w:tcW w:w="1275" w:type="dxa"/>
            <w:shd w:val="clear" w:color="auto" w:fill="auto"/>
            <w:noWrap/>
            <w:vAlign w:val="center"/>
          </w:tcPr>
          <w:p w14:paraId="1F77FB25"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308294138"/>
                <w:placeholder>
                  <w:docPart w:val="FC6FB90FF61F48AE9D0FD0545B4FE153"/>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35" w:type="dxa"/>
            <w:vAlign w:val="center"/>
          </w:tcPr>
          <w:p w14:paraId="58EA854B"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407693345"/>
                <w:placeholder>
                  <w:docPart w:val="3AF7F6D4251A44D597A3641775F7E09B"/>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59" w:type="dxa"/>
            <w:shd w:val="clear" w:color="auto" w:fill="auto"/>
            <w:noWrap/>
            <w:vAlign w:val="center"/>
          </w:tcPr>
          <w:p w14:paraId="380879B2"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880057112"/>
                <w:placeholder>
                  <w:docPart w:val="0B4568768136481490EC8435112253A7"/>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r>
      <w:tr w:rsidR="002B4557" w:rsidRPr="002B4557" w14:paraId="550934EF" w14:textId="77777777" w:rsidTr="0056190E">
        <w:trPr>
          <w:trHeight w:val="384"/>
        </w:trPr>
        <w:tc>
          <w:tcPr>
            <w:tcW w:w="421" w:type="dxa"/>
            <w:shd w:val="clear" w:color="auto" w:fill="auto"/>
            <w:noWrap/>
            <w:vAlign w:val="center"/>
          </w:tcPr>
          <w:p w14:paraId="5A53B874" w14:textId="77777777" w:rsidR="002B4557" w:rsidRPr="002B4557" w:rsidRDefault="002B4557" w:rsidP="0056190E">
            <w:pPr>
              <w:spacing w:line="20" w:lineRule="atLeast"/>
              <w:jc w:val="center"/>
              <w:rPr>
                <w:rFonts w:ascii="Arial" w:hAnsi="Arial" w:cs="Arial"/>
                <w:b/>
                <w:bCs/>
                <w:color w:val="000000"/>
                <w:sz w:val="18"/>
                <w:szCs w:val="18"/>
              </w:rPr>
            </w:pPr>
            <w:r w:rsidRPr="002B4557">
              <w:rPr>
                <w:rFonts w:ascii="Arial" w:hAnsi="Arial" w:cs="Arial"/>
                <w:b/>
                <w:bCs/>
                <w:color w:val="000000"/>
                <w:sz w:val="18"/>
                <w:szCs w:val="18"/>
              </w:rPr>
              <w:t>5</w:t>
            </w:r>
          </w:p>
        </w:tc>
        <w:tc>
          <w:tcPr>
            <w:tcW w:w="2209" w:type="dxa"/>
            <w:shd w:val="clear" w:color="auto" w:fill="auto"/>
            <w:noWrap/>
          </w:tcPr>
          <w:p w14:paraId="58D813AE" w14:textId="77777777" w:rsidR="002B4557" w:rsidRPr="002B4557" w:rsidRDefault="00313BD5" w:rsidP="0056190E">
            <w:pPr>
              <w:spacing w:line="20" w:lineRule="atLeast"/>
              <w:rPr>
                <w:rFonts w:ascii="Arial" w:hAnsi="Arial" w:cs="Arial"/>
                <w:color w:val="000000"/>
                <w:sz w:val="18"/>
                <w:szCs w:val="18"/>
              </w:rPr>
            </w:pPr>
            <w:sdt>
              <w:sdtPr>
                <w:rPr>
                  <w:rFonts w:ascii="Arial" w:hAnsi="Arial" w:cs="Arial"/>
                  <w:sz w:val="18"/>
                  <w:szCs w:val="18"/>
                </w:rPr>
                <w:id w:val="1656794156"/>
                <w:placeholder>
                  <w:docPart w:val="BFF9D540150346AABB518B2B0067CE44"/>
                </w:placeholder>
                <w:showingPlcHdr/>
                <w15:color w:val="800000"/>
                <w:text/>
              </w:sdtPr>
              <w:sdtEndPr/>
              <w:sdtContent>
                <w:r w:rsidR="002B4557" w:rsidRPr="002B4557">
                  <w:rPr>
                    <w:rStyle w:val="Textodelmarcadordeposicin"/>
                    <w:rFonts w:ascii="Arial" w:hAnsi="Arial" w:cs="Arial"/>
                    <w:color w:val="FF8F8F"/>
                    <w:sz w:val="18"/>
                    <w:szCs w:val="18"/>
                    <w:u w:val="single"/>
                  </w:rPr>
                  <w:t>Nombre del contratante</w:t>
                </w:r>
              </w:sdtContent>
            </w:sdt>
          </w:p>
        </w:tc>
        <w:tc>
          <w:tcPr>
            <w:tcW w:w="1193" w:type="dxa"/>
            <w:shd w:val="clear" w:color="auto" w:fill="auto"/>
            <w:noWrap/>
            <w:vAlign w:val="center"/>
          </w:tcPr>
          <w:p w14:paraId="7477D65F"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718080618"/>
                <w:placeholder>
                  <w:docPart w:val="6412746C996346BF919CB040DF23EC82"/>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1222" w:type="dxa"/>
            <w:shd w:val="clear" w:color="auto" w:fill="auto"/>
            <w:noWrap/>
            <w:vAlign w:val="center"/>
          </w:tcPr>
          <w:p w14:paraId="3467E463"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211116700"/>
                <w:placeholder>
                  <w:docPart w:val="C9B23736FF154F688A059A923175A5E1"/>
                </w:placeholder>
                <w:showingPlcHdr/>
                <w15:color w:val="800000"/>
                <w:text/>
              </w:sdtPr>
              <w:sdtEndPr/>
              <w:sdtContent>
                <w:r w:rsidR="002B4557" w:rsidRPr="002B4557">
                  <w:rPr>
                    <w:rStyle w:val="Textodelmarcadordeposicin"/>
                    <w:rFonts w:ascii="Arial" w:hAnsi="Arial" w:cs="Arial"/>
                    <w:color w:val="FF8F8F"/>
                    <w:sz w:val="18"/>
                    <w:szCs w:val="18"/>
                    <w:u w:val="single"/>
                  </w:rPr>
                  <w:t>DD/MM/AA</w:t>
                </w:r>
              </w:sdtContent>
            </w:sdt>
          </w:p>
        </w:tc>
        <w:tc>
          <w:tcPr>
            <w:tcW w:w="333" w:type="dxa"/>
            <w:shd w:val="clear" w:color="auto" w:fill="auto"/>
            <w:noWrap/>
            <w:vAlign w:val="center"/>
          </w:tcPr>
          <w:p w14:paraId="10B176C5"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9" w:type="dxa"/>
            <w:shd w:val="clear" w:color="auto" w:fill="auto"/>
            <w:noWrap/>
            <w:vAlign w:val="center"/>
          </w:tcPr>
          <w:p w14:paraId="03261E04"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425" w:type="dxa"/>
            <w:shd w:val="clear" w:color="auto" w:fill="auto"/>
            <w:noWrap/>
            <w:vAlign w:val="center"/>
          </w:tcPr>
          <w:p w14:paraId="685A26A3" w14:textId="77777777" w:rsidR="002B4557" w:rsidRPr="002B4557" w:rsidRDefault="002B4557" w:rsidP="0056190E">
            <w:pPr>
              <w:spacing w:line="20" w:lineRule="atLeast"/>
              <w:jc w:val="center"/>
              <w:rPr>
                <w:rFonts w:ascii="Arial" w:hAnsi="Arial" w:cs="Arial"/>
                <w:color w:val="000000"/>
                <w:sz w:val="18"/>
                <w:szCs w:val="18"/>
              </w:rPr>
            </w:pPr>
            <w:r w:rsidRPr="002B4557">
              <w:rPr>
                <w:rFonts w:ascii="Segoe UI Symbol" w:eastAsia="MS Gothic" w:hAnsi="Segoe UI Symbol" w:cs="Segoe UI Symbol"/>
                <w:color w:val="000000"/>
                <w:sz w:val="18"/>
                <w:szCs w:val="18"/>
              </w:rPr>
              <w:t>☐</w:t>
            </w:r>
          </w:p>
        </w:tc>
        <w:tc>
          <w:tcPr>
            <w:tcW w:w="709" w:type="dxa"/>
            <w:shd w:val="clear" w:color="auto" w:fill="auto"/>
            <w:noWrap/>
            <w:vAlign w:val="center"/>
          </w:tcPr>
          <w:p w14:paraId="65893B58"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769163951"/>
                <w:placeholder>
                  <w:docPart w:val="550462117B124C0AA8DB682D315904D3"/>
                </w:placeholder>
                <w:showingPlcHdr/>
                <w15:color w:val="800000"/>
                <w:text/>
              </w:sdtPr>
              <w:sdtEndPr/>
              <w:sdtContent>
                <w:r w:rsidR="002B4557" w:rsidRPr="002B4557">
                  <w:rPr>
                    <w:rStyle w:val="Textodelmarcadordeposicin"/>
                    <w:rFonts w:ascii="Arial" w:hAnsi="Arial" w:cs="Arial"/>
                    <w:color w:val="FF8F8F"/>
                    <w:sz w:val="18"/>
                    <w:szCs w:val="18"/>
                    <w:u w:val="single"/>
                  </w:rPr>
                  <w:t>%</w:t>
                </w:r>
              </w:sdtContent>
            </w:sdt>
          </w:p>
        </w:tc>
        <w:tc>
          <w:tcPr>
            <w:tcW w:w="1275" w:type="dxa"/>
            <w:shd w:val="clear" w:color="auto" w:fill="auto"/>
            <w:noWrap/>
            <w:vAlign w:val="center"/>
          </w:tcPr>
          <w:p w14:paraId="5CB680AC"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994922877"/>
                <w:placeholder>
                  <w:docPart w:val="DF3887FBE7F54883BEAA535D2EE234CC"/>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35" w:type="dxa"/>
            <w:vAlign w:val="center"/>
          </w:tcPr>
          <w:p w14:paraId="6073414A"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393886440"/>
                <w:placeholder>
                  <w:docPart w:val="484C2118ED57494EBF81F0B62D6F57B4"/>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59" w:type="dxa"/>
            <w:shd w:val="clear" w:color="auto" w:fill="auto"/>
            <w:noWrap/>
            <w:vAlign w:val="center"/>
          </w:tcPr>
          <w:p w14:paraId="409CA8EC"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1259255716"/>
                <w:placeholder>
                  <w:docPart w:val="9D0D5EE206884F39AD95E540C23B2EF0"/>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r>
      <w:tr w:rsidR="002B4557" w:rsidRPr="002B4557" w14:paraId="28DF219F" w14:textId="77777777" w:rsidTr="0056190E">
        <w:trPr>
          <w:trHeight w:val="417"/>
        </w:trPr>
        <w:tc>
          <w:tcPr>
            <w:tcW w:w="2630" w:type="dxa"/>
            <w:gridSpan w:val="2"/>
            <w:shd w:val="clear" w:color="auto" w:fill="auto"/>
            <w:noWrap/>
            <w:vAlign w:val="center"/>
          </w:tcPr>
          <w:p w14:paraId="5D408E70" w14:textId="77777777" w:rsidR="002B4557" w:rsidRPr="002B4557" w:rsidRDefault="002B4557" w:rsidP="0056190E">
            <w:pPr>
              <w:spacing w:line="20" w:lineRule="atLeast"/>
              <w:rPr>
                <w:rFonts w:ascii="Arial" w:hAnsi="Arial" w:cs="Arial"/>
                <w:color w:val="000000"/>
                <w:sz w:val="18"/>
                <w:szCs w:val="18"/>
              </w:rPr>
            </w:pPr>
            <w:r w:rsidRPr="002B4557">
              <w:rPr>
                <w:rFonts w:ascii="Arial" w:hAnsi="Arial" w:cs="Arial"/>
                <w:b/>
                <w:bCs/>
                <w:color w:val="000000"/>
                <w:sz w:val="18"/>
                <w:szCs w:val="18"/>
              </w:rPr>
              <w:t>TOTAL</w:t>
            </w:r>
          </w:p>
        </w:tc>
        <w:tc>
          <w:tcPr>
            <w:tcW w:w="1193" w:type="dxa"/>
            <w:shd w:val="clear" w:color="auto" w:fill="auto"/>
            <w:noWrap/>
            <w:vAlign w:val="center"/>
          </w:tcPr>
          <w:p w14:paraId="10A541D2" w14:textId="77777777" w:rsidR="002B4557" w:rsidRPr="002B4557" w:rsidRDefault="002B4557" w:rsidP="0056190E">
            <w:pPr>
              <w:spacing w:line="20" w:lineRule="atLeast"/>
              <w:jc w:val="center"/>
              <w:rPr>
                <w:rFonts w:ascii="Arial" w:hAnsi="Arial" w:cs="Arial"/>
                <w:color w:val="000000"/>
                <w:sz w:val="18"/>
                <w:szCs w:val="18"/>
              </w:rPr>
            </w:pPr>
          </w:p>
        </w:tc>
        <w:tc>
          <w:tcPr>
            <w:tcW w:w="1222" w:type="dxa"/>
            <w:shd w:val="clear" w:color="auto" w:fill="auto"/>
            <w:noWrap/>
            <w:vAlign w:val="center"/>
          </w:tcPr>
          <w:p w14:paraId="2EDAD4AE" w14:textId="77777777" w:rsidR="002B4557" w:rsidRPr="002B4557" w:rsidRDefault="002B4557" w:rsidP="0056190E">
            <w:pPr>
              <w:spacing w:line="20" w:lineRule="atLeast"/>
              <w:jc w:val="center"/>
              <w:rPr>
                <w:rFonts w:ascii="Arial" w:hAnsi="Arial" w:cs="Arial"/>
                <w:color w:val="000000"/>
                <w:sz w:val="18"/>
                <w:szCs w:val="18"/>
              </w:rPr>
            </w:pPr>
          </w:p>
        </w:tc>
        <w:tc>
          <w:tcPr>
            <w:tcW w:w="333" w:type="dxa"/>
            <w:shd w:val="clear" w:color="auto" w:fill="auto"/>
            <w:noWrap/>
            <w:vAlign w:val="center"/>
          </w:tcPr>
          <w:p w14:paraId="1C1DE451" w14:textId="77777777" w:rsidR="002B4557" w:rsidRPr="002B4557" w:rsidRDefault="002B4557" w:rsidP="0056190E">
            <w:pPr>
              <w:spacing w:line="20" w:lineRule="atLeast"/>
              <w:jc w:val="center"/>
              <w:rPr>
                <w:rFonts w:ascii="Arial" w:hAnsi="Arial" w:cs="Arial"/>
                <w:color w:val="000000"/>
                <w:sz w:val="18"/>
                <w:szCs w:val="18"/>
              </w:rPr>
            </w:pPr>
          </w:p>
        </w:tc>
        <w:tc>
          <w:tcPr>
            <w:tcW w:w="429" w:type="dxa"/>
            <w:shd w:val="clear" w:color="auto" w:fill="auto"/>
            <w:noWrap/>
            <w:vAlign w:val="center"/>
          </w:tcPr>
          <w:p w14:paraId="41CCA761" w14:textId="77777777" w:rsidR="002B4557" w:rsidRPr="002B4557" w:rsidRDefault="002B4557" w:rsidP="0056190E">
            <w:pPr>
              <w:spacing w:line="20" w:lineRule="atLeast"/>
              <w:jc w:val="center"/>
              <w:rPr>
                <w:rFonts w:ascii="Arial" w:hAnsi="Arial" w:cs="Arial"/>
                <w:color w:val="000000"/>
                <w:sz w:val="18"/>
                <w:szCs w:val="18"/>
              </w:rPr>
            </w:pPr>
          </w:p>
        </w:tc>
        <w:tc>
          <w:tcPr>
            <w:tcW w:w="425" w:type="dxa"/>
            <w:shd w:val="clear" w:color="auto" w:fill="auto"/>
            <w:noWrap/>
            <w:vAlign w:val="center"/>
          </w:tcPr>
          <w:p w14:paraId="633E17AB" w14:textId="77777777" w:rsidR="002B4557" w:rsidRPr="002B4557" w:rsidRDefault="002B4557" w:rsidP="0056190E">
            <w:pPr>
              <w:spacing w:line="20" w:lineRule="atLeast"/>
              <w:jc w:val="center"/>
              <w:rPr>
                <w:rFonts w:ascii="Arial" w:hAnsi="Arial" w:cs="Arial"/>
                <w:color w:val="000000"/>
                <w:sz w:val="18"/>
                <w:szCs w:val="18"/>
              </w:rPr>
            </w:pPr>
          </w:p>
        </w:tc>
        <w:tc>
          <w:tcPr>
            <w:tcW w:w="709" w:type="dxa"/>
            <w:shd w:val="clear" w:color="auto" w:fill="auto"/>
            <w:noWrap/>
            <w:vAlign w:val="center"/>
          </w:tcPr>
          <w:p w14:paraId="601ED662" w14:textId="77777777" w:rsidR="002B4557" w:rsidRPr="002B4557" w:rsidRDefault="002B4557" w:rsidP="0056190E">
            <w:pPr>
              <w:spacing w:line="20" w:lineRule="atLeast"/>
              <w:jc w:val="center"/>
              <w:rPr>
                <w:rFonts w:ascii="Arial" w:hAnsi="Arial" w:cs="Arial"/>
                <w:color w:val="000000"/>
                <w:sz w:val="18"/>
                <w:szCs w:val="18"/>
              </w:rPr>
            </w:pPr>
          </w:p>
        </w:tc>
        <w:tc>
          <w:tcPr>
            <w:tcW w:w="1275" w:type="dxa"/>
            <w:shd w:val="clear" w:color="auto" w:fill="auto"/>
            <w:noWrap/>
            <w:vAlign w:val="center"/>
          </w:tcPr>
          <w:p w14:paraId="1A135096" w14:textId="77777777" w:rsidR="002B4557" w:rsidRPr="002B4557" w:rsidRDefault="00313BD5" w:rsidP="0056190E">
            <w:pPr>
              <w:spacing w:line="20" w:lineRule="atLeast"/>
              <w:jc w:val="center"/>
              <w:rPr>
                <w:rFonts w:ascii="Arial" w:hAnsi="Arial" w:cs="Arial"/>
                <w:color w:val="000000"/>
                <w:sz w:val="18"/>
                <w:szCs w:val="18"/>
              </w:rPr>
            </w:pPr>
            <w:sdt>
              <w:sdtPr>
                <w:rPr>
                  <w:rFonts w:ascii="Arial" w:hAnsi="Arial" w:cs="Arial"/>
                  <w:sz w:val="18"/>
                  <w:szCs w:val="18"/>
                </w:rPr>
                <w:id w:val="-836607410"/>
                <w:placeholder>
                  <w:docPart w:val="1CD96FDCBD51449B93B0513A89F032FD"/>
                </w:placeholder>
                <w:showingPlcHdr/>
                <w15:color w:val="800000"/>
                <w:text/>
              </w:sdtPr>
              <w:sdtEndPr/>
              <w:sdtContent>
                <w:r w:rsidR="002B4557" w:rsidRPr="002B4557">
                  <w:rPr>
                    <w:rStyle w:val="Textodelmarcadordeposicin"/>
                    <w:rFonts w:ascii="Arial" w:hAnsi="Arial" w:cs="Arial"/>
                    <w:color w:val="FF8F8F"/>
                    <w:sz w:val="18"/>
                    <w:szCs w:val="18"/>
                    <w:u w:val="single"/>
                  </w:rPr>
                  <w:t>00</w:t>
                </w:r>
              </w:sdtContent>
            </w:sdt>
          </w:p>
        </w:tc>
        <w:tc>
          <w:tcPr>
            <w:tcW w:w="1335" w:type="dxa"/>
            <w:vAlign w:val="center"/>
          </w:tcPr>
          <w:p w14:paraId="72073BF1" w14:textId="77777777" w:rsidR="002B4557" w:rsidRPr="002B4557" w:rsidRDefault="002B4557" w:rsidP="0056190E">
            <w:pPr>
              <w:spacing w:line="20" w:lineRule="atLeast"/>
              <w:jc w:val="center"/>
              <w:rPr>
                <w:rFonts w:ascii="Arial" w:hAnsi="Arial" w:cs="Arial"/>
                <w:color w:val="000000"/>
                <w:sz w:val="18"/>
                <w:szCs w:val="18"/>
              </w:rPr>
            </w:pPr>
          </w:p>
        </w:tc>
        <w:tc>
          <w:tcPr>
            <w:tcW w:w="1359" w:type="dxa"/>
            <w:shd w:val="clear" w:color="auto" w:fill="auto"/>
            <w:noWrap/>
            <w:vAlign w:val="center"/>
          </w:tcPr>
          <w:p w14:paraId="1A938843" w14:textId="77777777" w:rsidR="002B4557" w:rsidRPr="002B4557" w:rsidRDefault="002B4557" w:rsidP="0056190E">
            <w:pPr>
              <w:spacing w:line="20" w:lineRule="atLeast"/>
              <w:rPr>
                <w:rFonts w:ascii="Arial" w:hAnsi="Arial" w:cs="Arial"/>
                <w:color w:val="000000"/>
                <w:sz w:val="18"/>
                <w:szCs w:val="18"/>
              </w:rPr>
            </w:pPr>
          </w:p>
        </w:tc>
      </w:tr>
      <w:tr w:rsidR="002B4557" w:rsidRPr="002B4557" w14:paraId="587C6118" w14:textId="77777777" w:rsidTr="0056190E">
        <w:trPr>
          <w:trHeight w:val="417"/>
        </w:trPr>
        <w:tc>
          <w:tcPr>
            <w:tcW w:w="10910" w:type="dxa"/>
            <w:gridSpan w:val="11"/>
            <w:vAlign w:val="center"/>
          </w:tcPr>
          <w:p w14:paraId="13199BD8" w14:textId="77777777" w:rsidR="002B4557" w:rsidRPr="002B4557" w:rsidRDefault="002B4557" w:rsidP="0056190E">
            <w:pPr>
              <w:spacing w:line="20" w:lineRule="atLeast"/>
              <w:rPr>
                <w:rFonts w:ascii="Arial" w:hAnsi="Arial" w:cs="Arial"/>
                <w:b/>
                <w:bCs/>
                <w:color w:val="000000"/>
                <w:sz w:val="18"/>
                <w:szCs w:val="18"/>
              </w:rPr>
            </w:pPr>
            <w:r w:rsidRPr="002B4557">
              <w:rPr>
                <w:rFonts w:ascii="Arial" w:hAnsi="Arial" w:cs="Arial"/>
                <w:b/>
                <w:bCs/>
                <w:color w:val="000000"/>
                <w:sz w:val="18"/>
                <w:szCs w:val="18"/>
              </w:rPr>
              <w:t>* I: INDIVIDUAL, UT: UNIÓN TEMPORAL, C: CONSORCIO</w:t>
            </w:r>
          </w:p>
        </w:tc>
      </w:tr>
    </w:tbl>
    <w:p w14:paraId="7520B609" w14:textId="77777777" w:rsidR="002B4557" w:rsidRDefault="002B4557" w:rsidP="00BC6F33">
      <w:pPr>
        <w:spacing w:line="20" w:lineRule="atLeast"/>
        <w:jc w:val="both"/>
        <w:rPr>
          <w:rFonts w:ascii="Arial" w:hAnsi="Arial" w:cs="Arial"/>
          <w:color w:val="808080"/>
        </w:rPr>
      </w:pPr>
    </w:p>
    <w:p w14:paraId="4945D425" w14:textId="77777777" w:rsidR="002B4557" w:rsidRDefault="002B4557" w:rsidP="002B4557">
      <w:pPr>
        <w:pStyle w:val="Textoindependiente"/>
        <w:shd w:val="clear" w:color="auto" w:fill="FFFFFF"/>
        <w:spacing w:line="20" w:lineRule="atLeast"/>
        <w:jc w:val="left"/>
        <w:rPr>
          <w:noProof/>
          <w:color w:val="000000"/>
          <w:sz w:val="20"/>
          <w:szCs w:val="20"/>
          <w:lang w:eastAsia="es-CO"/>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09015B35" w14:textId="77777777" w:rsidR="00B151B7" w:rsidRDefault="00B151B7" w:rsidP="00BC6F33">
      <w:pPr>
        <w:spacing w:line="20" w:lineRule="atLeast"/>
        <w:jc w:val="both"/>
        <w:rPr>
          <w:rFonts w:ascii="Arial" w:hAnsi="Arial" w:cs="Arial"/>
          <w:color w:val="808080"/>
        </w:rPr>
      </w:pPr>
    </w:p>
    <w:p w14:paraId="1EA8B574" w14:textId="29006334" w:rsidR="002B4557" w:rsidRDefault="00B151B7" w:rsidP="00BC6F33">
      <w:pPr>
        <w:spacing w:line="20" w:lineRule="atLeast"/>
        <w:jc w:val="both"/>
        <w:rPr>
          <w:rFonts w:ascii="Arial" w:hAnsi="Arial" w:cs="Arial"/>
          <w:color w:val="808080"/>
        </w:rPr>
      </w:pPr>
      <w:r>
        <w:rPr>
          <w:rFonts w:ascii="Arial" w:hAnsi="Arial" w:cs="Arial"/>
          <w:color w:val="808080"/>
        </w:rPr>
        <w:t>_____________________________________________</w:t>
      </w:r>
    </w:p>
    <w:p w14:paraId="3D57900C" w14:textId="77777777" w:rsidR="002B4557" w:rsidRPr="009F66CB" w:rsidRDefault="002B4557" w:rsidP="002B4557">
      <w:pPr>
        <w:pStyle w:val="Sinespaciado1"/>
        <w:spacing w:line="20" w:lineRule="atLeast"/>
        <w:rPr>
          <w:rFonts w:ascii="Arial" w:hAnsi="Arial" w:cs="Arial"/>
          <w:sz w:val="20"/>
          <w:szCs w:val="20"/>
        </w:rPr>
      </w:pPr>
      <w:r w:rsidRPr="009F66CB">
        <w:rPr>
          <w:rFonts w:ascii="Arial" w:hAnsi="Arial" w:cs="Arial"/>
          <w:sz w:val="20"/>
          <w:szCs w:val="20"/>
        </w:rPr>
        <w:t xml:space="preserve">Firma del representante legal del proponente </w:t>
      </w:r>
    </w:p>
    <w:p w14:paraId="633DFB24" w14:textId="77777777" w:rsidR="002B4557" w:rsidRPr="009F66CB" w:rsidRDefault="002B4557" w:rsidP="002B4557">
      <w:pPr>
        <w:pStyle w:val="Sinespaciado1"/>
        <w:spacing w:line="20" w:lineRule="atLeast"/>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0296AF5A1098436EA25CCAE328736869"/>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5BD88BAA" w14:textId="77777777" w:rsidR="002B4557" w:rsidRPr="009F66CB" w:rsidRDefault="002B4557" w:rsidP="002B4557">
      <w:pPr>
        <w:pStyle w:val="Sinespaciado1"/>
        <w:spacing w:line="20" w:lineRule="atLeast"/>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CF114B4D4DA94D058E4FAC88C4A8CEAC"/>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73AF8DFF" w14:textId="77777777" w:rsidR="00B151B7" w:rsidRPr="00216930" w:rsidRDefault="00B151B7" w:rsidP="00B151B7">
      <w:pPr>
        <w:pStyle w:val="Sinespaciado1"/>
        <w:spacing w:line="20" w:lineRule="atLeast"/>
        <w:contextualSpacing/>
        <w:rPr>
          <w:rFonts w:ascii="Arial" w:hAnsi="Arial" w:cs="Arial"/>
          <w:color w:val="000000"/>
          <w:sz w:val="20"/>
          <w:szCs w:val="20"/>
        </w:rPr>
      </w:pPr>
      <w:r w:rsidRPr="00216930">
        <w:rPr>
          <w:rFonts w:ascii="Arial" w:hAnsi="Arial" w:cs="Arial"/>
          <w:sz w:val="20"/>
          <w:szCs w:val="20"/>
          <w:lang w:eastAsia="es-CO"/>
        </w:rPr>
        <w:t>Nombre Representante Legal</w:t>
      </w:r>
      <w:r w:rsidRPr="00216930">
        <w:rPr>
          <w:rFonts w:ascii="Arial" w:hAnsi="Arial" w:cs="Arial"/>
          <w:color w:val="000000"/>
          <w:sz w:val="20"/>
          <w:szCs w:val="20"/>
        </w:rPr>
        <w:t xml:space="preserve">: </w:t>
      </w:r>
      <w:sdt>
        <w:sdtPr>
          <w:rPr>
            <w:rFonts w:ascii="Arial" w:hAnsi="Arial" w:cs="Arial"/>
            <w:color w:val="000000"/>
            <w:sz w:val="20"/>
            <w:szCs w:val="20"/>
          </w:rPr>
          <w:id w:val="-1351332830"/>
          <w:placeholder>
            <w:docPart w:val="8BA538D7A9CA48C3B473191AA44B46FF"/>
          </w:placeholder>
          <w:showingPlcHdr/>
          <w15:color w:val="800000"/>
          <w:text/>
        </w:sdtPr>
        <w:sdtEndPr/>
        <w:sdtContent>
          <w:r w:rsidRPr="00216930">
            <w:rPr>
              <w:rStyle w:val="Textodelmarcadordeposicin"/>
              <w:rFonts w:ascii="Arial" w:eastAsiaTheme="minorHAnsi" w:hAnsi="Arial" w:cs="Arial"/>
              <w:color w:val="FF8F8F"/>
              <w:sz w:val="20"/>
              <w:szCs w:val="20"/>
            </w:rPr>
            <w:t>Diligenciar el nombre completo del representante legal</w:t>
          </w:r>
        </w:sdtContent>
      </w:sdt>
    </w:p>
    <w:p w14:paraId="30E75B9C" w14:textId="77777777" w:rsidR="00B151B7" w:rsidRPr="00216930" w:rsidRDefault="00B151B7" w:rsidP="00B151B7">
      <w:pPr>
        <w:tabs>
          <w:tab w:val="left" w:pos="7836"/>
        </w:tabs>
        <w:rPr>
          <w:rFonts w:ascii="Arial" w:hAnsi="Arial" w:cs="Arial"/>
          <w:sz w:val="20"/>
          <w:szCs w:val="20"/>
        </w:rPr>
      </w:pPr>
      <w:r w:rsidRPr="00216930">
        <w:rPr>
          <w:rFonts w:ascii="Arial" w:hAnsi="Arial" w:cs="Arial"/>
          <w:color w:val="000000"/>
          <w:sz w:val="20"/>
          <w:szCs w:val="20"/>
        </w:rPr>
        <w:t xml:space="preserve">Identificación (C.C </w:t>
      </w:r>
      <w:r w:rsidRPr="00216930">
        <w:rPr>
          <w:rFonts w:ascii="Segoe UI Symbol" w:eastAsia="MS Gothic" w:hAnsi="Segoe UI Symbol" w:cs="Segoe UI Symbol"/>
          <w:sz w:val="20"/>
          <w:szCs w:val="20"/>
          <w:lang w:eastAsia="es-CO"/>
        </w:rPr>
        <w:t>☐</w:t>
      </w:r>
      <w:r w:rsidRPr="00216930">
        <w:rPr>
          <w:rFonts w:ascii="Arial" w:hAnsi="Arial" w:cs="Arial"/>
          <w:color w:val="000000"/>
          <w:sz w:val="20"/>
          <w:szCs w:val="20"/>
        </w:rPr>
        <w:t xml:space="preserve">  C.E.</w:t>
      </w:r>
      <w:r w:rsidRPr="00216930">
        <w:rPr>
          <w:rFonts w:ascii="Arial" w:hAnsi="Arial" w:cs="Arial"/>
          <w:sz w:val="20"/>
          <w:szCs w:val="20"/>
          <w:lang w:eastAsia="es-CO"/>
        </w:rPr>
        <w:t xml:space="preserve"> </w:t>
      </w:r>
      <w:r w:rsidRPr="00216930">
        <w:rPr>
          <w:rFonts w:ascii="Segoe UI Symbol" w:eastAsia="MS Gothic" w:hAnsi="Segoe UI Symbol" w:cs="Segoe UI Symbol"/>
          <w:sz w:val="20"/>
          <w:szCs w:val="20"/>
          <w:lang w:eastAsia="es-CO"/>
        </w:rPr>
        <w:t>☐</w:t>
      </w:r>
      <w:r w:rsidRPr="00216930">
        <w:rPr>
          <w:rFonts w:ascii="Arial" w:hAnsi="Arial" w:cs="Arial"/>
          <w:sz w:val="20"/>
          <w:szCs w:val="20"/>
          <w:lang w:eastAsia="es-CO"/>
        </w:rPr>
        <w:t xml:space="preserve">) </w:t>
      </w:r>
      <w:sdt>
        <w:sdtPr>
          <w:rPr>
            <w:rFonts w:ascii="Arial" w:hAnsi="Arial" w:cs="Arial"/>
            <w:color w:val="000000"/>
            <w:sz w:val="20"/>
            <w:szCs w:val="20"/>
          </w:rPr>
          <w:id w:val="338206155"/>
          <w:placeholder>
            <w:docPart w:val="F71A5ED9083C4AF6B330EFF2CE26CE3C"/>
          </w:placeholder>
          <w:showingPlcHdr/>
          <w15:color w:val="800000"/>
        </w:sdtPr>
        <w:sdtEndPr/>
        <w:sdtContent>
          <w:r w:rsidRPr="00216930">
            <w:rPr>
              <w:rStyle w:val="Textodelmarcadordeposicin"/>
              <w:rFonts w:ascii="Arial" w:eastAsiaTheme="minorHAnsi" w:hAnsi="Arial" w:cs="Arial"/>
              <w:color w:val="FF8F8F"/>
              <w:sz w:val="20"/>
              <w:szCs w:val="20"/>
            </w:rPr>
            <w:t>Diligenciar el documento de identificación del representante legal</w:t>
          </w:r>
        </w:sdtContent>
      </w:sdt>
    </w:p>
    <w:p w14:paraId="05885FCB" w14:textId="77777777" w:rsidR="00216930" w:rsidRDefault="00216930" w:rsidP="00BC6F33">
      <w:pPr>
        <w:spacing w:line="20" w:lineRule="atLeast"/>
        <w:jc w:val="both"/>
        <w:rPr>
          <w:rFonts w:ascii="Arial" w:hAnsi="Arial" w:cs="Arial"/>
          <w:color w:val="808080"/>
        </w:rPr>
      </w:pPr>
    </w:p>
    <w:p w14:paraId="5BCFAE49" w14:textId="74BD3440" w:rsidR="00216930" w:rsidRPr="002B4557" w:rsidRDefault="002B4557" w:rsidP="002B4557">
      <w:pPr>
        <w:spacing w:line="20" w:lineRule="atLeast"/>
        <w:jc w:val="both"/>
        <w:rPr>
          <w:rFonts w:ascii="Arial" w:hAnsi="Arial" w:cs="Arial"/>
          <w:color w:val="808080"/>
          <w:sz w:val="20"/>
          <w:szCs w:val="20"/>
        </w:rPr>
      </w:pPr>
      <w:bookmarkStart w:id="10" w:name="_Hlk126770954"/>
      <w:r w:rsidRPr="002B4557">
        <w:rPr>
          <w:rFonts w:ascii="Arial" w:hAnsi="Arial" w:cs="Arial"/>
          <w:b/>
          <w:sz w:val="20"/>
          <w:szCs w:val="20"/>
        </w:rPr>
        <w:t>FORMULARIO CERTIFICACIÓN DE CONTRATOS PARA ACREDITACIÓN DE EXPERIENCIA PROPONENTE EXTRANJERO SIN SUCURSAL O DOMICILIO EN COLOMBIA “en caso de que aplique”</w:t>
      </w:r>
      <w:bookmarkEnd w:id="10"/>
    </w:p>
    <w:p w14:paraId="495E018F" w14:textId="77777777" w:rsidR="00216930" w:rsidRDefault="00216930" w:rsidP="002B4557">
      <w:pPr>
        <w:spacing w:line="20" w:lineRule="atLeast"/>
        <w:jc w:val="both"/>
        <w:rPr>
          <w:rFonts w:ascii="Arial" w:hAnsi="Arial" w:cs="Arial"/>
          <w:color w:val="808080"/>
        </w:rPr>
      </w:pPr>
    </w:p>
    <w:p w14:paraId="450217C1" w14:textId="77777777" w:rsidR="002B4557" w:rsidRPr="00436183" w:rsidRDefault="00313BD5" w:rsidP="002B4557">
      <w:pPr>
        <w:spacing w:line="20" w:lineRule="atLeast"/>
        <w:jc w:val="both"/>
        <w:rPr>
          <w:rFonts w:ascii="Arial" w:eastAsiaTheme="minorEastAsia" w:hAnsi="Arial" w:cs="Arial"/>
          <w:color w:val="FF8F8F"/>
        </w:rPr>
      </w:pPr>
      <w:sdt>
        <w:sdtPr>
          <w:rPr>
            <w:rFonts w:ascii="Arial" w:hAnsi="Arial" w:cs="Arial"/>
            <w:color w:val="808080"/>
          </w:rPr>
          <w:id w:val="1637763614"/>
          <w:placeholder>
            <w:docPart w:val="98B23ADE6E3843518828E5414263D658"/>
          </w:placeholder>
          <w15:color w:val="800000"/>
          <w:text/>
        </w:sdtPr>
        <w:sdtEndPr>
          <w:rPr>
            <w:color w:val="auto"/>
          </w:rPr>
        </w:sdtEndPr>
        <w:sdtContent>
          <w:r w:rsidR="002B4557">
            <w:rPr>
              <w:rFonts w:ascii="Arial" w:hAnsi="Arial" w:cs="Arial"/>
              <w:color w:val="808080"/>
            </w:rPr>
            <w:t>Santa Bárbara De Arauca</w:t>
          </w:r>
        </w:sdtContent>
      </w:sdt>
      <w:r w:rsidR="002B4557" w:rsidRPr="00436183">
        <w:rPr>
          <w:rFonts w:ascii="Arial" w:hAnsi="Arial" w:cs="Arial"/>
        </w:rPr>
        <w:t xml:space="preserve">, </w:t>
      </w:r>
      <w:sdt>
        <w:sdtPr>
          <w:rPr>
            <w:rFonts w:ascii="Arial" w:hAnsi="Arial" w:cs="Arial"/>
          </w:rPr>
          <w:id w:val="-994719302"/>
          <w:placeholder>
            <w:docPart w:val="89AC6483D8444B5CB18BF24362C22EB3"/>
          </w:placeholder>
          <w:showingPlcHdr/>
          <w15:color w:val="800000"/>
          <w:date w:fullDate="2021-04-13T00:00:00Z">
            <w:dateFormat w:val="d 'de' MMMM 'de' yyyy"/>
            <w:lid w:val="es-CO"/>
            <w:storeMappedDataAs w:val="dateTime"/>
            <w:calendar w:val="gregorian"/>
          </w:date>
        </w:sdtPr>
        <w:sdtEndPr/>
        <w:sdtContent>
          <w:r w:rsidR="002B4557" w:rsidRPr="00436183">
            <w:rPr>
              <w:rStyle w:val="Textodelmarcadordeposicin"/>
              <w:rFonts w:ascii="Arial" w:eastAsiaTheme="minorEastAsia" w:hAnsi="Arial" w:cs="Arial"/>
              <w:color w:val="FF8F8F"/>
            </w:rPr>
            <w:t>seleccionar la fecha.</w:t>
          </w:r>
        </w:sdtContent>
      </w:sdt>
    </w:p>
    <w:p w14:paraId="7C56261E" w14:textId="77777777" w:rsidR="002B4557" w:rsidRPr="00436183" w:rsidRDefault="002B4557" w:rsidP="002B4557">
      <w:pPr>
        <w:spacing w:line="20" w:lineRule="atLeast"/>
        <w:jc w:val="both"/>
        <w:rPr>
          <w:rFonts w:ascii="Arial" w:hAnsi="Arial" w:cs="Arial"/>
        </w:rPr>
      </w:pPr>
    </w:p>
    <w:p w14:paraId="10015964" w14:textId="77777777" w:rsidR="002B4557" w:rsidRPr="00436183" w:rsidRDefault="002B4557" w:rsidP="002B4557">
      <w:pPr>
        <w:spacing w:line="20" w:lineRule="atLeast"/>
        <w:jc w:val="both"/>
        <w:rPr>
          <w:rFonts w:ascii="Arial" w:hAnsi="Arial" w:cs="Arial"/>
        </w:rPr>
      </w:pPr>
      <w:r w:rsidRPr="00436183">
        <w:rPr>
          <w:rFonts w:ascii="Arial" w:hAnsi="Arial" w:cs="Arial"/>
        </w:rPr>
        <w:t>Señores.</w:t>
      </w:r>
    </w:p>
    <w:p w14:paraId="1ECF1AFC" w14:textId="77777777" w:rsidR="002B4557" w:rsidRPr="00436183" w:rsidRDefault="002B4557" w:rsidP="002B4557">
      <w:pPr>
        <w:spacing w:line="20" w:lineRule="atLeast"/>
        <w:jc w:val="both"/>
        <w:rPr>
          <w:rFonts w:ascii="Arial" w:hAnsi="Arial" w:cs="Arial"/>
        </w:rPr>
      </w:pPr>
      <w:r w:rsidRPr="00436183">
        <w:rPr>
          <w:rFonts w:ascii="Arial" w:hAnsi="Arial" w:cs="Arial"/>
        </w:rPr>
        <w:t xml:space="preserve">POLICÍA NACIONAL – </w:t>
      </w:r>
      <w:sdt>
        <w:sdtPr>
          <w:rPr>
            <w:rFonts w:ascii="Arial" w:hAnsi="Arial" w:cs="Arial"/>
          </w:rPr>
          <w:id w:val="1078783532"/>
          <w:placeholder>
            <w:docPart w:val="653C808CF7994A198604D50CC15128E2"/>
          </w:placeholder>
          <w15:color w:val="800000"/>
          <w:text/>
        </w:sdtPr>
        <w:sdtEndPr/>
        <w:sdtContent>
          <w:r>
            <w:rPr>
              <w:rFonts w:ascii="Arial" w:hAnsi="Arial" w:cs="Arial"/>
            </w:rPr>
            <w:t>DEPARTAMENTO DE POLÍCIA ARAUCA</w:t>
          </w:r>
        </w:sdtContent>
      </w:sdt>
    </w:p>
    <w:p w14:paraId="0A4AFE3B" w14:textId="77777777" w:rsidR="002B4557" w:rsidRPr="00436183" w:rsidRDefault="002B4557" w:rsidP="002B4557">
      <w:pPr>
        <w:spacing w:line="20" w:lineRule="atLeast"/>
        <w:jc w:val="both"/>
        <w:rPr>
          <w:rFonts w:ascii="Arial" w:hAnsi="Arial" w:cs="Arial"/>
        </w:rPr>
      </w:pPr>
      <w:r w:rsidRPr="00436183">
        <w:rPr>
          <w:rFonts w:ascii="Arial" w:hAnsi="Arial" w:cs="Arial"/>
        </w:rPr>
        <w:t>Ciudad.</w:t>
      </w:r>
    </w:p>
    <w:p w14:paraId="7A07D840" w14:textId="77777777" w:rsidR="002B4557" w:rsidRPr="00875494" w:rsidRDefault="002B4557" w:rsidP="002B4557">
      <w:pPr>
        <w:spacing w:line="20" w:lineRule="atLeast"/>
        <w:jc w:val="both"/>
        <w:rPr>
          <w:rFonts w:ascii="Arial" w:hAnsi="Arial" w:cs="Arial"/>
          <w:sz w:val="16"/>
        </w:rPr>
      </w:pPr>
    </w:p>
    <w:p w14:paraId="19FFFFA5" w14:textId="77777777" w:rsidR="002B4557" w:rsidRDefault="002B4557" w:rsidP="002B4557">
      <w:pPr>
        <w:spacing w:line="20" w:lineRule="atLeast"/>
        <w:jc w:val="both"/>
        <w:rPr>
          <w:rFonts w:ascii="Arial" w:hAnsi="Arial" w:cs="Arial"/>
          <w:sz w:val="20"/>
        </w:rPr>
      </w:pPr>
      <w:r w:rsidRPr="00436183">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E1A8F6438746416790E9BF8D64DA19D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rPr>
            <w:t>Selección Abreviada de Menor cuantía</w:t>
          </w:r>
        </w:sdtContent>
      </w:sdt>
      <w:r w:rsidRPr="00436183">
        <w:rPr>
          <w:rFonts w:ascii="Arial" w:hAnsi="Arial" w:cs="Arial"/>
        </w:rPr>
        <w:t xml:space="preserve">, Número </w:t>
      </w:r>
      <w:sdt>
        <w:sdtPr>
          <w:rPr>
            <w:rFonts w:ascii="Arial" w:hAnsi="Arial" w:cs="Arial"/>
            <w:sz w:val="20"/>
            <w:szCs w:val="20"/>
          </w:rPr>
          <w:id w:val="-1021782957"/>
          <w:placeholder>
            <w:docPart w:val="8C04472EC8AC4EFB8051EBAC4635D54D"/>
          </w:placeholder>
          <w15:color w:val="800000"/>
          <w:text/>
        </w:sdtPr>
        <w:sdtEndPr/>
        <w:sdtContent>
          <w:r>
            <w:rPr>
              <w:rFonts w:ascii="Arial" w:hAnsi="Arial" w:cs="Arial"/>
              <w:sz w:val="20"/>
              <w:szCs w:val="20"/>
            </w:rPr>
            <w:t>PN DEARA SA MC 002 2025</w:t>
          </w:r>
        </w:sdtContent>
      </w:sdt>
      <w:r>
        <w:rPr>
          <w:rFonts w:ascii="Arial" w:hAnsi="Arial" w:cs="Arial"/>
        </w:rPr>
        <w:t xml:space="preserve">  cuyo objeto es el</w:t>
      </w:r>
      <w:r w:rsidRPr="00870133">
        <w:t xml:space="preserve"> </w:t>
      </w:r>
      <w:sdt>
        <w:sdtPr>
          <w:rPr>
            <w:rFonts w:ascii="Arial" w:hAnsi="Arial" w:cs="Arial"/>
            <w:sz w:val="20"/>
          </w:rPr>
          <w:id w:val="132679613"/>
          <w:placeholder>
            <w:docPart w:val="1D18975F370B40A4A24C0A8B50349EDB"/>
          </w:placeholder>
          <w15:color w:val="800000"/>
          <w:text/>
        </w:sdtPr>
        <w:sdtEndPr/>
        <w:sdtContent>
          <w:r w:rsidRPr="00AB41C5">
            <w:rPr>
              <w:rFonts w:ascii="Arial" w:hAnsi="Arial" w:cs="Arial"/>
              <w:sz w:val="20"/>
            </w:rPr>
            <w:t xml:space="preserve">LOTE NO. 1 Mantenimiento preventivo y correctivo de vehículos (carros)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 xml:space="preserve">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epartamento de Policía Arauca, sus unidades adscritas y las que lleguen de comisión.</w:t>
          </w:r>
        </w:sdtContent>
      </w:sdt>
    </w:p>
    <w:p w14:paraId="366E9907" w14:textId="77777777" w:rsidR="00216930" w:rsidRPr="00875494" w:rsidRDefault="00216930" w:rsidP="00BC6F33">
      <w:pPr>
        <w:spacing w:line="20" w:lineRule="atLeast"/>
        <w:jc w:val="both"/>
        <w:rPr>
          <w:rFonts w:ascii="Arial" w:hAnsi="Arial" w:cs="Arial"/>
          <w:color w:val="808080"/>
          <w:sz w:val="16"/>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2B4557" w:rsidRPr="00E634B3" w14:paraId="2F34E695" w14:textId="77777777" w:rsidTr="0056190E">
        <w:trPr>
          <w:trHeight w:val="380"/>
          <w:jc w:val="center"/>
        </w:trPr>
        <w:tc>
          <w:tcPr>
            <w:tcW w:w="2926" w:type="dxa"/>
            <w:vAlign w:val="center"/>
          </w:tcPr>
          <w:p w14:paraId="64F9DA66" w14:textId="77777777" w:rsidR="002B4557" w:rsidRPr="000113F5" w:rsidRDefault="002B4557" w:rsidP="0056190E">
            <w:pPr>
              <w:pStyle w:val="Sinespaciado1"/>
              <w:spacing w:line="20" w:lineRule="atLeast"/>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603C7077" w14:textId="77777777" w:rsidR="002B4557" w:rsidRPr="000113F5" w:rsidRDefault="002B4557" w:rsidP="0056190E">
            <w:pPr>
              <w:pStyle w:val="Sinespaciado1"/>
              <w:spacing w:line="20" w:lineRule="atLeast"/>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9B37746" w14:textId="77777777" w:rsidR="002B4557" w:rsidRPr="000113F5" w:rsidRDefault="002B4557" w:rsidP="0056190E">
            <w:pPr>
              <w:pStyle w:val="Sinespaciado1"/>
              <w:spacing w:line="20" w:lineRule="atLeast"/>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44F37D70" w14:textId="77777777" w:rsidR="002B4557" w:rsidRPr="000113F5" w:rsidRDefault="002B4557" w:rsidP="0056190E">
            <w:pPr>
              <w:pStyle w:val="Sinespaciado1"/>
              <w:spacing w:line="20" w:lineRule="atLeast"/>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4C2016B1" w14:textId="77777777" w:rsidR="002B4557" w:rsidRPr="000113F5" w:rsidRDefault="002B4557" w:rsidP="0056190E">
            <w:pPr>
              <w:pStyle w:val="Sinespaciado1"/>
              <w:spacing w:line="20" w:lineRule="atLeast"/>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06135873" w14:textId="77777777" w:rsidR="002B4557" w:rsidRPr="000113F5" w:rsidRDefault="002B4557" w:rsidP="0056190E">
            <w:pPr>
              <w:pStyle w:val="Sinespaciado1"/>
              <w:spacing w:line="20" w:lineRule="atLeast"/>
              <w:jc w:val="center"/>
              <w:rPr>
                <w:rFonts w:ascii="Arial" w:hAnsi="Arial" w:cs="Arial"/>
                <w:b/>
                <w:bCs/>
                <w:sz w:val="18"/>
                <w:szCs w:val="18"/>
                <w:lang w:val="es-419"/>
              </w:rPr>
            </w:pPr>
            <w:r w:rsidRPr="000113F5">
              <w:rPr>
                <w:rFonts w:ascii="Arial" w:hAnsi="Arial" w:cs="Arial"/>
                <w:b/>
                <w:bCs/>
                <w:sz w:val="18"/>
                <w:szCs w:val="18"/>
                <w:lang w:val="es-419"/>
              </w:rPr>
              <w:t>(B * C) = D</w:t>
            </w:r>
          </w:p>
        </w:tc>
      </w:tr>
      <w:tr w:rsidR="002B4557" w:rsidRPr="00E634B3" w14:paraId="0EBF6E07" w14:textId="77777777" w:rsidTr="0056190E">
        <w:trPr>
          <w:trHeight w:val="84"/>
          <w:jc w:val="center"/>
        </w:trPr>
        <w:tc>
          <w:tcPr>
            <w:tcW w:w="2926" w:type="dxa"/>
          </w:tcPr>
          <w:p w14:paraId="1B7E9B74" w14:textId="77777777" w:rsidR="002B4557" w:rsidRPr="005B3C87" w:rsidRDefault="00313BD5" w:rsidP="0056190E">
            <w:pPr>
              <w:pStyle w:val="Sinespaciado1"/>
              <w:spacing w:line="20" w:lineRule="atLeast"/>
              <w:jc w:val="both"/>
              <w:rPr>
                <w:rFonts w:ascii="Arial" w:hAnsi="Arial" w:cs="Arial"/>
                <w:sz w:val="20"/>
                <w:szCs w:val="20"/>
                <w:lang w:val="es-419"/>
              </w:rPr>
            </w:pPr>
            <w:sdt>
              <w:sdtPr>
                <w:rPr>
                  <w:rFonts w:ascii="Arial" w:hAnsi="Arial" w:cs="Arial"/>
                  <w:color w:val="000000"/>
                  <w:sz w:val="20"/>
                  <w:szCs w:val="20"/>
                </w:rPr>
                <w:id w:val="51966903"/>
                <w:placeholder>
                  <w:docPart w:val="226A482F7391489E959D0AB629844E45"/>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c>
          <w:tcPr>
            <w:tcW w:w="2512" w:type="dxa"/>
          </w:tcPr>
          <w:p w14:paraId="631E62E4" w14:textId="77777777" w:rsidR="002B4557" w:rsidRPr="005B3C87" w:rsidRDefault="00313BD5" w:rsidP="0056190E">
            <w:pPr>
              <w:pStyle w:val="Sinespaciado1"/>
              <w:spacing w:line="20" w:lineRule="atLeast"/>
              <w:jc w:val="both"/>
              <w:rPr>
                <w:rFonts w:ascii="Arial" w:hAnsi="Arial" w:cs="Arial"/>
                <w:sz w:val="20"/>
                <w:szCs w:val="20"/>
                <w:lang w:val="es-419"/>
              </w:rPr>
            </w:pPr>
            <w:sdt>
              <w:sdtPr>
                <w:rPr>
                  <w:rFonts w:ascii="Arial" w:hAnsi="Arial" w:cs="Arial"/>
                  <w:color w:val="000000"/>
                  <w:sz w:val="20"/>
                  <w:szCs w:val="20"/>
                </w:rPr>
                <w:id w:val="1188640441"/>
                <w:placeholder>
                  <w:docPart w:val="9C7CFFEE96964CB687EEFBA1BBD56327"/>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FC4B60C" w14:textId="77777777" w:rsidR="002B4557" w:rsidRPr="005B3C87" w:rsidRDefault="00313BD5" w:rsidP="0056190E">
            <w:pPr>
              <w:pStyle w:val="Sinespaciado1"/>
              <w:spacing w:line="20" w:lineRule="atLeast"/>
              <w:jc w:val="both"/>
              <w:rPr>
                <w:rFonts w:ascii="Arial" w:hAnsi="Arial" w:cs="Arial"/>
                <w:sz w:val="20"/>
                <w:szCs w:val="20"/>
                <w:lang w:val="es-419"/>
              </w:rPr>
            </w:pPr>
            <w:sdt>
              <w:sdtPr>
                <w:rPr>
                  <w:rFonts w:ascii="Arial" w:hAnsi="Arial" w:cs="Arial"/>
                  <w:color w:val="000000"/>
                  <w:sz w:val="20"/>
                  <w:szCs w:val="20"/>
                </w:rPr>
                <w:id w:val="2094737763"/>
                <w:placeholder>
                  <w:docPart w:val="05077A1391134B2B94C65B6373655B18"/>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w:t>
                </w:r>
              </w:sdtContent>
            </w:sdt>
          </w:p>
        </w:tc>
        <w:tc>
          <w:tcPr>
            <w:tcW w:w="2636" w:type="dxa"/>
          </w:tcPr>
          <w:p w14:paraId="5888AF71" w14:textId="77777777" w:rsidR="002B4557" w:rsidRPr="005B3C87" w:rsidRDefault="00313BD5" w:rsidP="0056190E">
            <w:pPr>
              <w:pStyle w:val="Sinespaciado1"/>
              <w:spacing w:line="20" w:lineRule="atLeast"/>
              <w:jc w:val="both"/>
              <w:rPr>
                <w:rFonts w:ascii="Arial" w:hAnsi="Arial" w:cs="Arial"/>
                <w:sz w:val="20"/>
                <w:szCs w:val="20"/>
                <w:lang w:val="es-419"/>
              </w:rPr>
            </w:pPr>
            <w:sdt>
              <w:sdtPr>
                <w:rPr>
                  <w:rFonts w:ascii="Arial" w:hAnsi="Arial" w:cs="Arial"/>
                  <w:color w:val="000000"/>
                  <w:sz w:val="20"/>
                  <w:szCs w:val="20"/>
                </w:rPr>
                <w:id w:val="799349651"/>
                <w:placeholder>
                  <w:docPart w:val="8099C87034B049FEAA842C2694F454DE"/>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r>
      <w:tr w:rsidR="002B4557" w:rsidRPr="00E634B3" w14:paraId="55A8762F" w14:textId="77777777" w:rsidTr="0056190E">
        <w:trPr>
          <w:trHeight w:val="84"/>
          <w:jc w:val="center"/>
        </w:trPr>
        <w:tc>
          <w:tcPr>
            <w:tcW w:w="2926" w:type="dxa"/>
          </w:tcPr>
          <w:p w14:paraId="60ECAC34"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1655259876"/>
                <w:placeholder>
                  <w:docPart w:val="EEE521DDAEF04F08A4040282FE0B6EB9"/>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c>
          <w:tcPr>
            <w:tcW w:w="2512" w:type="dxa"/>
          </w:tcPr>
          <w:p w14:paraId="7297206D"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2069720543"/>
                <w:placeholder>
                  <w:docPart w:val="4AD669E7C15545F9A51A366FEF524CBD"/>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AC3F820"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1568919897"/>
                <w:placeholder>
                  <w:docPart w:val="C7F9FF7293E149968DDB983B93B66CAC"/>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12A749"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1213419941"/>
                <w:placeholder>
                  <w:docPart w:val="92E979804AE64EADA8899BA2A94531CE"/>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r>
      <w:tr w:rsidR="002B4557" w:rsidRPr="00E634B3" w14:paraId="1D6D0B26" w14:textId="77777777" w:rsidTr="0056190E">
        <w:trPr>
          <w:trHeight w:val="84"/>
          <w:jc w:val="center"/>
        </w:trPr>
        <w:tc>
          <w:tcPr>
            <w:tcW w:w="2926" w:type="dxa"/>
          </w:tcPr>
          <w:p w14:paraId="3ACABAAC"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1420914469"/>
                <w:placeholder>
                  <w:docPart w:val="CC286488C844419FB8493FAFD3806A21"/>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c>
          <w:tcPr>
            <w:tcW w:w="2512" w:type="dxa"/>
          </w:tcPr>
          <w:p w14:paraId="0E682AE9"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1876505323"/>
                <w:placeholder>
                  <w:docPart w:val="F38D7E9EAF7140758EC67A9D5CB85698"/>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D42D8A1"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1530074765"/>
                <w:placeholder>
                  <w:docPart w:val="47C143F962FB40FBB45C584FCE576C85"/>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w:t>
                </w:r>
              </w:sdtContent>
            </w:sdt>
          </w:p>
        </w:tc>
        <w:tc>
          <w:tcPr>
            <w:tcW w:w="2636" w:type="dxa"/>
          </w:tcPr>
          <w:p w14:paraId="187D63DE"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507948287"/>
                <w:placeholder>
                  <w:docPart w:val="14A7D532995148B684E3894B6C5076AE"/>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r>
      <w:tr w:rsidR="002B4557" w:rsidRPr="00E634B3" w14:paraId="763D0A11" w14:textId="77777777" w:rsidTr="0056190E">
        <w:trPr>
          <w:trHeight w:val="84"/>
          <w:jc w:val="center"/>
        </w:trPr>
        <w:tc>
          <w:tcPr>
            <w:tcW w:w="2926" w:type="dxa"/>
          </w:tcPr>
          <w:p w14:paraId="7B517FED"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1887943822"/>
                <w:placeholder>
                  <w:docPart w:val="06C88B52214C4577814ACD31FD24990A"/>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c>
          <w:tcPr>
            <w:tcW w:w="2512" w:type="dxa"/>
          </w:tcPr>
          <w:p w14:paraId="00A5A01C"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240150300"/>
                <w:placeholder>
                  <w:docPart w:val="5BF092E4BCD546D6B5C96C90D67D787C"/>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CFC1322"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1205323206"/>
                <w:placeholder>
                  <w:docPart w:val="FC347969B0F44755B34D6DF78AE7F523"/>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w:t>
                </w:r>
              </w:sdtContent>
            </w:sdt>
          </w:p>
        </w:tc>
        <w:tc>
          <w:tcPr>
            <w:tcW w:w="2636" w:type="dxa"/>
          </w:tcPr>
          <w:p w14:paraId="1D76EBB4"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215248509"/>
                <w:placeholder>
                  <w:docPart w:val="798FBCF24A11454F9FCF7E82CF9596E3"/>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r>
      <w:tr w:rsidR="002B4557" w:rsidRPr="00E634B3" w14:paraId="547D542E" w14:textId="77777777" w:rsidTr="0056190E">
        <w:trPr>
          <w:trHeight w:val="84"/>
          <w:jc w:val="center"/>
        </w:trPr>
        <w:tc>
          <w:tcPr>
            <w:tcW w:w="2926" w:type="dxa"/>
          </w:tcPr>
          <w:p w14:paraId="1EB8186D"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33819799"/>
                <w:placeholder>
                  <w:docPart w:val="77A94AA6FDB9499EB1A40791CD0A6A96"/>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c>
          <w:tcPr>
            <w:tcW w:w="2512" w:type="dxa"/>
          </w:tcPr>
          <w:p w14:paraId="178DD6F5"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774477702"/>
                <w:placeholder>
                  <w:docPart w:val="9CC7D619A0EE42AAB15531E44177941A"/>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77C21D0"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44843338"/>
                <w:placeholder>
                  <w:docPart w:val="F9DBC35EC1294B20830170AF9ED1FCEF"/>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w:t>
                </w:r>
              </w:sdtContent>
            </w:sdt>
          </w:p>
        </w:tc>
        <w:tc>
          <w:tcPr>
            <w:tcW w:w="2636" w:type="dxa"/>
          </w:tcPr>
          <w:p w14:paraId="3029F3DE"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264127010"/>
                <w:placeholder>
                  <w:docPart w:val="A55D6A2D962C4007ACBC77536C05A7F1"/>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r>
      <w:tr w:rsidR="002B4557" w:rsidRPr="00E634B3" w14:paraId="39871E83" w14:textId="77777777" w:rsidTr="0056190E">
        <w:trPr>
          <w:trHeight w:val="84"/>
          <w:jc w:val="center"/>
        </w:trPr>
        <w:tc>
          <w:tcPr>
            <w:tcW w:w="5438" w:type="dxa"/>
            <w:gridSpan w:val="2"/>
          </w:tcPr>
          <w:p w14:paraId="67133BF4" w14:textId="77777777" w:rsidR="002B4557" w:rsidRPr="005B3C87" w:rsidRDefault="002B4557" w:rsidP="0056190E">
            <w:pPr>
              <w:pStyle w:val="Sinespaciado1"/>
              <w:spacing w:line="20" w:lineRule="atLeast"/>
              <w:rPr>
                <w:rFonts w:ascii="Arial" w:hAnsi="Arial" w:cs="Arial"/>
                <w:sz w:val="20"/>
                <w:szCs w:val="20"/>
                <w:lang w:val="es-419"/>
              </w:rPr>
            </w:pPr>
            <w:r w:rsidRPr="005B3C87">
              <w:rPr>
                <w:rFonts w:ascii="Arial" w:hAnsi="Arial" w:cs="Arial"/>
                <w:sz w:val="20"/>
                <w:szCs w:val="20"/>
                <w:lang w:val="es-419"/>
              </w:rPr>
              <w:t>Total</w:t>
            </w:r>
          </w:p>
        </w:tc>
        <w:tc>
          <w:tcPr>
            <w:tcW w:w="2921" w:type="dxa"/>
          </w:tcPr>
          <w:p w14:paraId="67EFF846"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2114429363"/>
                <w:placeholder>
                  <w:docPart w:val="1FB71755431C4EB2B17E476EEA5A739C"/>
                </w:placeholder>
                <w:showingPlcHdr/>
                <w15:color w:val="800000"/>
                <w:text/>
              </w:sdtPr>
              <w:sdtEndPr/>
              <w:sdtContent>
                <w:r w:rsidR="002B4557">
                  <w:rPr>
                    <w:rStyle w:val="Textodelmarcadordeposicin"/>
                    <w:rFonts w:ascii="Arial" w:eastAsiaTheme="minorHAnsi" w:hAnsi="Arial" w:cs="Arial"/>
                    <w:color w:val="FF8F8F"/>
                    <w:sz w:val="20"/>
                    <w:szCs w:val="20"/>
                    <w:u w:val="single"/>
                  </w:rPr>
                  <w:t>Contrato</w:t>
                </w:r>
              </w:sdtContent>
            </w:sdt>
          </w:p>
        </w:tc>
        <w:tc>
          <w:tcPr>
            <w:tcW w:w="2636" w:type="dxa"/>
          </w:tcPr>
          <w:p w14:paraId="7C148033" w14:textId="77777777" w:rsidR="002B4557" w:rsidRPr="005B3C87" w:rsidRDefault="00313BD5" w:rsidP="0056190E">
            <w:pPr>
              <w:pStyle w:val="Sinespaciado1"/>
              <w:spacing w:line="20" w:lineRule="atLeast"/>
              <w:rPr>
                <w:rFonts w:ascii="Arial" w:hAnsi="Arial" w:cs="Arial"/>
                <w:sz w:val="20"/>
                <w:szCs w:val="20"/>
                <w:lang w:val="es-419"/>
              </w:rPr>
            </w:pPr>
            <w:sdt>
              <w:sdtPr>
                <w:rPr>
                  <w:rFonts w:ascii="Arial" w:hAnsi="Arial" w:cs="Arial"/>
                  <w:color w:val="000000"/>
                  <w:sz w:val="20"/>
                  <w:szCs w:val="20"/>
                </w:rPr>
                <w:id w:val="205834845"/>
                <w:placeholder>
                  <w:docPart w:val="FC85FFCBEB6E495A86DBE9A8F9195F5D"/>
                </w:placeholder>
                <w:showingPlcHdr/>
                <w15:color w:val="800000"/>
                <w:text/>
              </w:sdtPr>
              <w:sdtEndPr/>
              <w:sdtContent>
                <w:r w:rsidR="002B4557">
                  <w:rPr>
                    <w:rStyle w:val="Textodelmarcadordeposicin"/>
                    <w:rFonts w:ascii="Arial" w:eastAsiaTheme="minorHAnsi" w:hAnsi="Arial" w:cs="Arial"/>
                    <w:color w:val="FF8F8F"/>
                    <w:sz w:val="20"/>
                    <w:szCs w:val="20"/>
                    <w:u w:val="single"/>
                  </w:rPr>
                  <w:t xml:space="preserve">  contrato </w:t>
                </w:r>
              </w:sdtContent>
            </w:sdt>
          </w:p>
        </w:tc>
      </w:tr>
    </w:tbl>
    <w:p w14:paraId="0FAA5658" w14:textId="77777777" w:rsidR="002B4557" w:rsidRDefault="002B4557" w:rsidP="002B4557">
      <w:pPr>
        <w:spacing w:line="20" w:lineRule="atLeast"/>
        <w:jc w:val="both"/>
        <w:rPr>
          <w:rFonts w:ascii="Arial" w:hAnsi="Arial" w:cs="Arial"/>
          <w:lang w:eastAsia="es-CO"/>
        </w:rPr>
      </w:pPr>
      <w:bookmarkStart w:id="11" w:name="_Hlk69659783"/>
    </w:p>
    <w:p w14:paraId="14BF1DC7" w14:textId="77777777" w:rsidR="002B4557" w:rsidRPr="00CB15A8" w:rsidRDefault="002B4557" w:rsidP="002B4557">
      <w:pPr>
        <w:spacing w:line="20" w:lineRule="atLeast"/>
        <w:jc w:val="both"/>
        <w:rPr>
          <w:rFonts w:ascii="Arial" w:hAnsi="Arial" w:cs="Arial"/>
          <w:lang w:eastAsia="es-CO"/>
        </w:rPr>
      </w:pPr>
      <w:r w:rsidRPr="00CB15A8">
        <w:rPr>
          <w:rFonts w:ascii="Arial" w:hAnsi="Arial" w:cs="Arial"/>
          <w:lang w:eastAsia="es-CO"/>
        </w:rPr>
        <w:t>El proponente:</w:t>
      </w:r>
    </w:p>
    <w:p w14:paraId="4E2AB4BD" w14:textId="4FD04820" w:rsidR="002B4557" w:rsidRPr="002B4557" w:rsidRDefault="002B4557" w:rsidP="002B4557">
      <w:pPr>
        <w:spacing w:line="20" w:lineRule="atLeast"/>
        <w:jc w:val="both"/>
        <w:rPr>
          <w:rFonts w:ascii="Arial" w:hAnsi="Arial" w:cs="Arial"/>
          <w:sz w:val="18"/>
          <w:szCs w:val="18"/>
          <w:lang w:eastAsia="es-CO"/>
        </w:rPr>
      </w:pPr>
      <w:r w:rsidRPr="000113F5">
        <w:rPr>
          <w:rFonts w:ascii="Arial" w:hAnsi="Arial" w:cs="Arial"/>
          <w:sz w:val="18"/>
          <w:szCs w:val="18"/>
          <w:lang w:eastAsia="es-CO"/>
        </w:rPr>
        <w:t>  </w:t>
      </w:r>
    </w:p>
    <w:p w14:paraId="576498E4" w14:textId="77777777" w:rsidR="002B4557" w:rsidRPr="000113F5" w:rsidRDefault="002B4557" w:rsidP="002B4557">
      <w:pPr>
        <w:pStyle w:val="Sinespaciado1"/>
        <w:spacing w:line="20" w:lineRule="atLeast"/>
        <w:rPr>
          <w:rFonts w:ascii="Arial" w:hAnsi="Arial" w:cs="Arial"/>
          <w:sz w:val="18"/>
          <w:szCs w:val="18"/>
        </w:rPr>
      </w:pPr>
      <w:r w:rsidRPr="000113F5">
        <w:rPr>
          <w:rFonts w:ascii="Arial" w:hAnsi="Arial" w:cs="Arial"/>
          <w:b/>
          <w:sz w:val="18"/>
          <w:szCs w:val="18"/>
        </w:rPr>
        <w:t>__________________________________</w:t>
      </w:r>
    </w:p>
    <w:p w14:paraId="494A58B1" w14:textId="77777777" w:rsidR="002B4557" w:rsidRPr="000113F5" w:rsidRDefault="002B4557" w:rsidP="002B4557">
      <w:pPr>
        <w:pStyle w:val="Sinespaciado1"/>
        <w:spacing w:line="20" w:lineRule="atLeast"/>
        <w:rPr>
          <w:rFonts w:ascii="Arial" w:hAnsi="Arial" w:cs="Arial"/>
          <w:sz w:val="18"/>
          <w:szCs w:val="18"/>
        </w:rPr>
      </w:pPr>
      <w:r w:rsidRPr="000113F5">
        <w:rPr>
          <w:rFonts w:ascii="Arial" w:hAnsi="Arial" w:cs="Arial"/>
          <w:sz w:val="18"/>
          <w:szCs w:val="18"/>
        </w:rPr>
        <w:t xml:space="preserve">Firma del representante legal del proponente </w:t>
      </w:r>
    </w:p>
    <w:p w14:paraId="44394D6D" w14:textId="77777777" w:rsidR="002B4557" w:rsidRPr="000113F5" w:rsidRDefault="002B4557" w:rsidP="002B4557">
      <w:pPr>
        <w:pStyle w:val="Sinespaciado1"/>
        <w:spacing w:line="20" w:lineRule="atLeast"/>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A93B0BBA765C4FE183E23EF8A6C8A324"/>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655C213E" w14:textId="77777777" w:rsidR="002B4557" w:rsidRPr="000113F5" w:rsidRDefault="002B4557" w:rsidP="002B4557">
      <w:pPr>
        <w:pStyle w:val="Sinespaciado1"/>
        <w:spacing w:line="20" w:lineRule="atLeast"/>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55403DC774774A33813FB85E70DA95C3"/>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1A742EC7" w14:textId="77777777" w:rsidR="002B4557" w:rsidRPr="000113F5" w:rsidRDefault="002B4557" w:rsidP="002B4557">
      <w:pPr>
        <w:pStyle w:val="Sinespaciado1"/>
        <w:spacing w:line="20" w:lineRule="atLeast"/>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0D397A71A8EB4B53B84B4A868B5E8F35"/>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7633474E" w14:textId="77777777" w:rsidR="002B4557" w:rsidRPr="000113F5" w:rsidRDefault="002B4557" w:rsidP="002B4557">
      <w:pPr>
        <w:pStyle w:val="Sinespaciado1"/>
        <w:spacing w:line="20" w:lineRule="atLeast"/>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14C93E8A402A48A7B53136B944DEF062"/>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27268DAD" w14:textId="77777777" w:rsidR="002B4557" w:rsidRDefault="002B4557" w:rsidP="002B4557">
      <w:pPr>
        <w:pStyle w:val="Sinespaciado1"/>
        <w:spacing w:line="20" w:lineRule="atLeast"/>
        <w:rPr>
          <w:rFonts w:ascii="Arial" w:hAnsi="Arial" w:cs="Arial"/>
          <w:color w:val="000000"/>
          <w:sz w:val="20"/>
          <w:szCs w:val="20"/>
        </w:rPr>
      </w:pPr>
    </w:p>
    <w:p w14:paraId="0D15EC5C" w14:textId="77777777" w:rsidR="002B4557" w:rsidRPr="002E45F4" w:rsidRDefault="002B4557" w:rsidP="002B4557">
      <w:pPr>
        <w:pStyle w:val="Sinespaciado1"/>
        <w:spacing w:line="20" w:lineRule="atLeast"/>
        <w:rPr>
          <w:rFonts w:ascii="Arial" w:hAnsi="Arial" w:cs="Arial"/>
          <w:sz w:val="20"/>
          <w:szCs w:val="20"/>
        </w:rPr>
      </w:pPr>
      <w:r w:rsidRPr="002E45F4">
        <w:rPr>
          <w:rFonts w:ascii="Arial" w:hAnsi="Arial" w:cs="Arial"/>
          <w:b/>
          <w:sz w:val="20"/>
          <w:szCs w:val="20"/>
        </w:rPr>
        <w:t>__________________________________</w:t>
      </w:r>
    </w:p>
    <w:p w14:paraId="1D1935FA" w14:textId="77777777" w:rsidR="002B4557" w:rsidRDefault="002B4557" w:rsidP="002B4557">
      <w:pPr>
        <w:pStyle w:val="Sinespaciado1"/>
        <w:spacing w:line="20" w:lineRule="atLeast"/>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6B388645" w14:textId="77777777" w:rsidR="002B4557" w:rsidRPr="009F66CB" w:rsidRDefault="002B4557" w:rsidP="002B4557">
      <w:pPr>
        <w:pStyle w:val="Sinespaciado1"/>
        <w:spacing w:line="20" w:lineRule="atLeast"/>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71C76180277D445D82D95B293707253E"/>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283E5B9" w14:textId="77777777" w:rsidR="002B4557" w:rsidRDefault="002B4557" w:rsidP="002B4557">
      <w:pPr>
        <w:pStyle w:val="Sinespaciado1"/>
        <w:spacing w:line="20" w:lineRule="atLeast"/>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A2FB536ED2D540598EB25917DD4B52D1"/>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10D056" w14:textId="77777777" w:rsidR="002B4557" w:rsidRPr="009F66CB" w:rsidRDefault="002B4557" w:rsidP="002B4557">
      <w:pPr>
        <w:pStyle w:val="Sinespaciado1"/>
        <w:spacing w:line="20" w:lineRule="atLeast"/>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5F6B5E3BA08B4A549B5F2A4DA38327B6"/>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25153CE6" w14:textId="77777777" w:rsidR="002B4557" w:rsidRDefault="002B4557" w:rsidP="002B4557">
      <w:pPr>
        <w:pStyle w:val="Sinespaciado1"/>
        <w:spacing w:line="20" w:lineRule="atLeast"/>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A41A99FB1EC647D9BD53E690B61472C2"/>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1"/>
    <w:p w14:paraId="3ACE0C3C" w14:textId="77777777" w:rsidR="002B4557" w:rsidRPr="00436183" w:rsidRDefault="002B4557" w:rsidP="002B4557">
      <w:pPr>
        <w:pStyle w:val="Sinespaciado1"/>
        <w:spacing w:line="20" w:lineRule="atLeast"/>
        <w:jc w:val="both"/>
        <w:rPr>
          <w:rFonts w:ascii="Arial" w:hAnsi="Arial" w:cs="Arial"/>
          <w:b/>
          <w:color w:val="000000"/>
          <w:sz w:val="14"/>
          <w:szCs w:val="14"/>
        </w:rPr>
      </w:pPr>
    </w:p>
    <w:p w14:paraId="0DB83AFB" w14:textId="77777777" w:rsidR="002B4557" w:rsidRDefault="002B4557" w:rsidP="002B4557">
      <w:pPr>
        <w:pStyle w:val="Sinespaciado1"/>
        <w:spacing w:line="20" w:lineRule="atLeast"/>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5DBAA7C6" w14:textId="77777777" w:rsidR="003C0587" w:rsidRDefault="003C0587" w:rsidP="003C0587">
      <w:pPr>
        <w:pStyle w:val="Sinespaciado1"/>
        <w:rPr>
          <w:rFonts w:ascii="Arial" w:hAnsi="Arial" w:cs="Arial"/>
          <w:color w:val="000000"/>
          <w:sz w:val="20"/>
          <w:szCs w:val="20"/>
        </w:rPr>
        <w:sectPr w:rsidR="003C0587" w:rsidSect="00B50D2C">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C03EFC2" w14:textId="50D96C5D" w:rsidR="003C0587" w:rsidRPr="00856A7B" w:rsidRDefault="003C0587" w:rsidP="003C0587">
      <w:pPr>
        <w:jc w:val="center"/>
        <w:rPr>
          <w:rFonts w:ascii="Arial" w:hAnsi="Arial" w:cs="Arial"/>
          <w:b/>
          <w:bCs/>
          <w:sz w:val="22"/>
          <w:szCs w:val="22"/>
        </w:rPr>
      </w:pPr>
      <w:r w:rsidRPr="00856A7B">
        <w:rPr>
          <w:rFonts w:ascii="Arial" w:hAnsi="Arial" w:cs="Arial"/>
          <w:b/>
          <w:bCs/>
          <w:sz w:val="22"/>
          <w:szCs w:val="22"/>
        </w:rPr>
        <w:t>FORMULARIO CLASIFICACIÓN PROPONENTE EXTRANJERO “en caso de que aplique”</w:t>
      </w:r>
    </w:p>
    <w:p w14:paraId="401F03AD" w14:textId="77777777" w:rsidR="003C0587" w:rsidRPr="003C0587" w:rsidRDefault="003C0587" w:rsidP="003C0587">
      <w:pPr>
        <w:jc w:val="center"/>
        <w:rPr>
          <w:rFonts w:ascii="Arial" w:hAnsi="Arial" w:cs="Arial"/>
          <w:b/>
          <w:bCs/>
          <w:sz w:val="20"/>
          <w:szCs w:val="20"/>
        </w:rPr>
      </w:pPr>
    </w:p>
    <w:p w14:paraId="40E0AFD7" w14:textId="06B0FFAB" w:rsidR="00BC6F33" w:rsidRDefault="00313BD5" w:rsidP="00BC6F33">
      <w:pPr>
        <w:spacing w:line="20" w:lineRule="atLeast"/>
        <w:jc w:val="both"/>
        <w:rPr>
          <w:rFonts w:ascii="Arial" w:hAnsi="Arial" w:cs="Arial"/>
        </w:rPr>
      </w:pPr>
      <w:sdt>
        <w:sdtPr>
          <w:rPr>
            <w:rFonts w:ascii="Arial" w:hAnsi="Arial" w:cs="Arial"/>
          </w:rPr>
          <w:id w:val="1606074001"/>
          <w:placeholder>
            <w:docPart w:val="675C9F6A52D54B508B7EFF6DAFE7FC93"/>
          </w:placeholder>
          <w15:color w:val="800000"/>
          <w:text/>
        </w:sdtPr>
        <w:sdtEndPr/>
        <w:sdtContent>
          <w:r w:rsidR="005C304C">
            <w:rPr>
              <w:rFonts w:ascii="Arial" w:hAnsi="Arial" w:cs="Arial"/>
            </w:rPr>
            <w:t>Santa Bárbara De Arauca</w:t>
          </w:r>
        </w:sdtContent>
      </w:sdt>
      <w:r w:rsidR="00BC6F33" w:rsidRPr="000C38C2">
        <w:rPr>
          <w:rFonts w:ascii="Arial" w:hAnsi="Arial" w:cs="Arial"/>
        </w:rPr>
        <w:t xml:space="preserve">, </w:t>
      </w:r>
      <w:sdt>
        <w:sdtPr>
          <w:rPr>
            <w:rFonts w:ascii="Arial" w:hAnsi="Arial" w:cs="Arial"/>
          </w:rPr>
          <w:id w:val="405737444"/>
          <w:placeholder>
            <w:docPart w:val="2E95B952499E4FE69603A419AA74AE72"/>
          </w:placeholder>
          <w:showingPlcHdr/>
          <w15:color w:val="800000"/>
          <w:date w:fullDate="2021-04-13T00:00:00Z">
            <w:dateFormat w:val="d 'de' MMMM 'de' yyyy"/>
            <w:lid w:val="es-CO"/>
            <w:storeMappedDataAs w:val="dateTime"/>
            <w:calendar w:val="gregorian"/>
          </w:date>
        </w:sdtPr>
        <w:sdtEndPr/>
        <w:sdtContent>
          <w:r w:rsidR="00BC6F33" w:rsidRPr="000C38C2">
            <w:rPr>
              <w:rStyle w:val="Textodelmarcadordeposicin"/>
              <w:rFonts w:ascii="Arial" w:hAnsi="Arial" w:cs="Arial"/>
              <w:color w:val="FF8F8F"/>
            </w:rPr>
            <w:t>seleccionar la fecha.</w:t>
          </w:r>
        </w:sdtContent>
      </w:sdt>
    </w:p>
    <w:p w14:paraId="06C6B057" w14:textId="77777777" w:rsidR="00BC6F33" w:rsidRPr="000C38C2" w:rsidRDefault="00BC6F33" w:rsidP="00BC6F33">
      <w:pPr>
        <w:spacing w:line="20" w:lineRule="atLeast"/>
        <w:jc w:val="both"/>
        <w:rPr>
          <w:rFonts w:ascii="Arial" w:hAnsi="Arial" w:cs="Arial"/>
        </w:rPr>
      </w:pPr>
    </w:p>
    <w:p w14:paraId="0F67ACEF" w14:textId="77777777" w:rsidR="00BC6F33" w:rsidRPr="000C38C2" w:rsidRDefault="00BC6F33" w:rsidP="00BC6F33">
      <w:pPr>
        <w:spacing w:line="20" w:lineRule="atLeast"/>
        <w:jc w:val="both"/>
        <w:rPr>
          <w:rFonts w:ascii="Arial" w:hAnsi="Arial" w:cs="Arial"/>
        </w:rPr>
      </w:pPr>
      <w:r w:rsidRPr="000C38C2">
        <w:rPr>
          <w:rFonts w:ascii="Arial" w:hAnsi="Arial" w:cs="Arial"/>
        </w:rPr>
        <w:t>Señores.</w:t>
      </w:r>
    </w:p>
    <w:p w14:paraId="17621090" w14:textId="48CADC1C" w:rsidR="00BC6F33" w:rsidRPr="000C38C2" w:rsidRDefault="00BC6F33" w:rsidP="00BC6F33">
      <w:pPr>
        <w:spacing w:line="20" w:lineRule="atLeast"/>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EAAB0E352BA448A78638BB16DAAAE02B"/>
          </w:placeholder>
          <w15:color w:val="800000"/>
          <w:text/>
        </w:sdtPr>
        <w:sdtEndPr/>
        <w:sdtContent>
          <w:r w:rsidR="005C304C">
            <w:rPr>
              <w:rFonts w:ascii="Arial" w:hAnsi="Arial" w:cs="Arial"/>
            </w:rPr>
            <w:t>DEPARTAMENTO DE POLÍCIA ARAUCA</w:t>
          </w:r>
        </w:sdtContent>
      </w:sdt>
    </w:p>
    <w:p w14:paraId="28221F95" w14:textId="77777777" w:rsidR="00BC6F33" w:rsidRPr="000C38C2" w:rsidRDefault="00BC6F33" w:rsidP="00BC6F33">
      <w:pPr>
        <w:spacing w:line="20" w:lineRule="atLeast"/>
        <w:jc w:val="both"/>
        <w:rPr>
          <w:rFonts w:ascii="Arial" w:hAnsi="Arial" w:cs="Arial"/>
        </w:rPr>
      </w:pPr>
      <w:r w:rsidRPr="000C38C2">
        <w:rPr>
          <w:rFonts w:ascii="Arial" w:hAnsi="Arial" w:cs="Arial"/>
        </w:rPr>
        <w:t>Ciudad.</w:t>
      </w:r>
    </w:p>
    <w:p w14:paraId="4022649B" w14:textId="77777777" w:rsidR="00BC6F33" w:rsidRDefault="00BC6F33" w:rsidP="00BC6F33">
      <w:pPr>
        <w:pStyle w:val="Textoindependiente"/>
        <w:shd w:val="clear" w:color="auto" w:fill="FFFFFF"/>
        <w:spacing w:line="20" w:lineRule="atLeast"/>
        <w:jc w:val="left"/>
        <w:rPr>
          <w:sz w:val="22"/>
          <w:szCs w:val="22"/>
        </w:rPr>
      </w:pPr>
    </w:p>
    <w:p w14:paraId="020A7933" w14:textId="77777777" w:rsidR="00C4524E" w:rsidRPr="00C4524E" w:rsidRDefault="00C4524E" w:rsidP="00C4524E">
      <w:pPr>
        <w:jc w:val="both"/>
        <w:rPr>
          <w:rFonts w:ascii="Arial" w:hAnsi="Arial" w:cs="Arial"/>
          <w:sz w:val="20"/>
          <w:szCs w:val="20"/>
          <w:lang w:val="es-CO"/>
        </w:rPr>
      </w:pPr>
      <w:bookmarkStart w:id="12" w:name="_Hlk156896035"/>
      <w:r w:rsidRPr="00C4524E">
        <w:rPr>
          <w:rFonts w:ascii="Arial" w:hAnsi="Arial" w:cs="Arial"/>
          <w:sz w:val="20"/>
          <w:szCs w:val="20"/>
          <w:lang w:val="es-CO"/>
        </w:rPr>
        <w:t>Referencia: Clasificación del proponente extranjero de Selección Abreviada de Menor cuantía, Número PN DEARA SA MC 002 2025  cuyo objeto es el LOTE NO. 1 Mantenimiento preventivo y correctivo de vehículos (carros) a todo costo general e integral, con inclusión de repuestos, accesorios, revisiones técnicomecánicas y mano de obra IVA incluido del equipo automotor del Departamento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Departamento de Policía Arauca, sus unidades adscritas y las que lleguen de comisión.</w:t>
      </w:r>
    </w:p>
    <w:p w14:paraId="2BEC17A2" w14:textId="77777777" w:rsidR="00BC6F33" w:rsidRPr="00791275" w:rsidRDefault="00BC6F33" w:rsidP="00BC6F33">
      <w:pPr>
        <w:pStyle w:val="Sinespaciado1"/>
        <w:spacing w:line="20" w:lineRule="atLeast"/>
        <w:rPr>
          <w:rFonts w:ascii="Arial" w:hAnsi="Arial" w:cs="Arial"/>
          <w:sz w:val="20"/>
          <w:szCs w:val="20"/>
        </w:rPr>
      </w:pPr>
    </w:p>
    <w:p w14:paraId="1B537EFE" w14:textId="77777777" w:rsidR="00BC6F33" w:rsidRPr="00791275" w:rsidRDefault="00BC6F33" w:rsidP="00BC6F33">
      <w:pPr>
        <w:pStyle w:val="Sinespaciado1"/>
        <w:spacing w:line="20" w:lineRule="atLeast"/>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6D3B9848" w14:textId="77777777" w:rsidR="00BC6F33" w:rsidRPr="00791275" w:rsidRDefault="00BC6F33" w:rsidP="00BC6F33">
      <w:pPr>
        <w:pStyle w:val="Sinespaciado1"/>
        <w:spacing w:line="20" w:lineRule="atLeast"/>
        <w:rPr>
          <w:rFonts w:ascii="Arial" w:hAnsi="Arial" w:cs="Arial"/>
          <w:sz w:val="20"/>
          <w:szCs w:val="20"/>
        </w:rPr>
      </w:pPr>
    </w:p>
    <w:p w14:paraId="224E0356" w14:textId="77777777" w:rsidR="00BC6F33" w:rsidRPr="00791275" w:rsidRDefault="00BC6F33" w:rsidP="00BC6F33">
      <w:pPr>
        <w:pStyle w:val="Sinespaciado1"/>
        <w:spacing w:line="20" w:lineRule="atLeast"/>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C6F33" w:rsidRPr="00791275" w14:paraId="74A22F9A" w14:textId="77777777" w:rsidTr="002470B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5E2B36A" w14:textId="77777777" w:rsidR="00BC6F33" w:rsidRPr="00791275" w:rsidRDefault="00BC6F33" w:rsidP="002470B9">
            <w:pPr>
              <w:pStyle w:val="Sinespaciado1"/>
              <w:spacing w:line="20" w:lineRule="atLeast"/>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509B3B1" w14:textId="77777777" w:rsidR="00BC6F33" w:rsidRPr="00791275" w:rsidRDefault="00BC6F33" w:rsidP="002470B9">
            <w:pPr>
              <w:pStyle w:val="Sinespaciado1"/>
              <w:spacing w:line="20" w:lineRule="atLeast"/>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03F3A08" w14:textId="77777777" w:rsidR="00BC6F33" w:rsidRPr="00791275" w:rsidRDefault="00BC6F33" w:rsidP="002470B9">
            <w:pPr>
              <w:pStyle w:val="Sinespaciado1"/>
              <w:spacing w:line="20" w:lineRule="atLeast"/>
              <w:jc w:val="center"/>
              <w:rPr>
                <w:rFonts w:ascii="Arial" w:hAnsi="Arial" w:cs="Arial"/>
                <w:b/>
                <w:sz w:val="20"/>
                <w:szCs w:val="20"/>
              </w:rPr>
            </w:pPr>
            <w:r w:rsidRPr="00791275">
              <w:rPr>
                <w:rFonts w:ascii="Arial" w:hAnsi="Arial" w:cs="Arial"/>
                <w:b/>
                <w:bCs/>
                <w:sz w:val="20"/>
                <w:szCs w:val="20"/>
              </w:rPr>
              <w:t>CLASES</w:t>
            </w:r>
          </w:p>
        </w:tc>
      </w:tr>
      <w:tr w:rsidR="00BC6F33" w:rsidRPr="00791275" w14:paraId="7411F58B" w14:textId="77777777" w:rsidTr="002470B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D0919F7" w14:textId="77777777" w:rsidR="00BC6F33" w:rsidRPr="00791275" w:rsidRDefault="00313BD5" w:rsidP="002470B9">
            <w:pPr>
              <w:pStyle w:val="Sinespaciado1"/>
              <w:spacing w:line="20" w:lineRule="atLeast"/>
              <w:jc w:val="both"/>
              <w:rPr>
                <w:rFonts w:ascii="Arial" w:hAnsi="Arial" w:cs="Arial"/>
                <w:sz w:val="20"/>
                <w:szCs w:val="20"/>
              </w:rPr>
            </w:pPr>
            <w:sdt>
              <w:sdtPr>
                <w:rPr>
                  <w:rFonts w:ascii="Arial" w:hAnsi="Arial" w:cs="Arial"/>
                  <w:sz w:val="22"/>
                  <w:szCs w:val="22"/>
                </w:rPr>
                <w:id w:val="-1623446569"/>
                <w:placeholder>
                  <w:docPart w:val="A3626CEF913B4D4CBEC4E3679800A37F"/>
                </w:placeholder>
                <w:showingPlcHdr/>
                <w15:color w:val="800000"/>
                <w:text/>
              </w:sdtPr>
              <w:sdtEndPr/>
              <w:sdtContent>
                <w:r w:rsidR="00BC6F33">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135C550" w14:textId="77777777" w:rsidR="00BC6F33" w:rsidRPr="00791275" w:rsidRDefault="00313BD5" w:rsidP="002470B9">
            <w:pPr>
              <w:pStyle w:val="Sinespaciado1"/>
              <w:spacing w:line="20" w:lineRule="atLeast"/>
              <w:jc w:val="both"/>
              <w:rPr>
                <w:rFonts w:ascii="Arial" w:hAnsi="Arial" w:cs="Arial"/>
                <w:bCs/>
                <w:sz w:val="20"/>
                <w:szCs w:val="20"/>
              </w:rPr>
            </w:pPr>
            <w:sdt>
              <w:sdtPr>
                <w:rPr>
                  <w:rFonts w:ascii="Arial" w:hAnsi="Arial" w:cs="Arial"/>
                  <w:sz w:val="22"/>
                  <w:szCs w:val="22"/>
                </w:rPr>
                <w:id w:val="112729516"/>
                <w:placeholder>
                  <w:docPart w:val="345D3822663743DEA75E371515C665BB"/>
                </w:placeholder>
                <w:showingPlcHdr/>
                <w15:color w:val="800000"/>
                <w:text/>
              </w:sdtPr>
              <w:sdtEndPr/>
              <w:sdtContent>
                <w:r w:rsidR="00BC6F33">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6DF6AD2" w14:textId="77777777" w:rsidR="00BC6F33" w:rsidRPr="00791275" w:rsidRDefault="00313BD5" w:rsidP="002470B9">
            <w:pPr>
              <w:pStyle w:val="Sinespaciado1"/>
              <w:spacing w:line="20" w:lineRule="atLeast"/>
              <w:jc w:val="both"/>
              <w:rPr>
                <w:rFonts w:ascii="Arial" w:hAnsi="Arial" w:cs="Arial"/>
                <w:bCs/>
                <w:sz w:val="20"/>
                <w:szCs w:val="20"/>
              </w:rPr>
            </w:pPr>
            <w:sdt>
              <w:sdtPr>
                <w:rPr>
                  <w:rFonts w:ascii="Arial" w:hAnsi="Arial" w:cs="Arial"/>
                  <w:sz w:val="22"/>
                  <w:szCs w:val="22"/>
                </w:rPr>
                <w:id w:val="1876189886"/>
                <w:placeholder>
                  <w:docPart w:val="4BD596D003684F32A58D1900B7B7FDC3"/>
                </w:placeholder>
                <w:showingPlcHdr/>
                <w15:color w:val="800000"/>
                <w:text/>
              </w:sdtPr>
              <w:sdtEndPr/>
              <w:sdtContent>
                <w:r w:rsidR="00BC6F33">
                  <w:rPr>
                    <w:rStyle w:val="Textodelmarcadordeposicin"/>
                    <w:rFonts w:ascii="Arial" w:eastAsiaTheme="minorHAnsi" w:hAnsi="Arial" w:cs="Arial"/>
                    <w:color w:val="FF8F8F"/>
                    <w:sz w:val="22"/>
                    <w:szCs w:val="22"/>
                    <w:u w:val="single"/>
                  </w:rPr>
                  <w:t>Clases</w:t>
                </w:r>
              </w:sdtContent>
            </w:sdt>
          </w:p>
        </w:tc>
      </w:tr>
    </w:tbl>
    <w:p w14:paraId="7005CE0E" w14:textId="77777777" w:rsidR="00BC6F33" w:rsidRPr="00791275" w:rsidRDefault="00BC6F33" w:rsidP="00BC6F33">
      <w:pPr>
        <w:pStyle w:val="Sinespaciado1"/>
        <w:spacing w:line="20" w:lineRule="atLeast"/>
        <w:rPr>
          <w:rFonts w:ascii="Arial" w:hAnsi="Arial" w:cs="Arial"/>
          <w:sz w:val="20"/>
          <w:szCs w:val="20"/>
        </w:rPr>
      </w:pPr>
    </w:p>
    <w:p w14:paraId="29BED2F8" w14:textId="77777777" w:rsidR="00BC6F33" w:rsidRDefault="00BC6F33" w:rsidP="00BC6F33">
      <w:pPr>
        <w:pStyle w:val="Sinespaciado1"/>
        <w:spacing w:line="20" w:lineRule="atLeast"/>
        <w:jc w:val="both"/>
        <w:rPr>
          <w:rFonts w:ascii="Arial" w:hAnsi="Arial" w:cs="Arial"/>
          <w:sz w:val="20"/>
          <w:szCs w:val="20"/>
        </w:rPr>
      </w:pPr>
    </w:p>
    <w:p w14:paraId="18B02C84" w14:textId="77777777" w:rsidR="00BC6F33" w:rsidRPr="00791275" w:rsidRDefault="00BC6F33" w:rsidP="00BC6F33">
      <w:pPr>
        <w:pStyle w:val="Sinespaciado1"/>
        <w:spacing w:line="20" w:lineRule="atLeast"/>
        <w:jc w:val="both"/>
        <w:rPr>
          <w:rFonts w:ascii="Arial" w:hAnsi="Arial" w:cs="Arial"/>
          <w:sz w:val="20"/>
          <w:szCs w:val="20"/>
        </w:rPr>
      </w:pPr>
      <w:r w:rsidRPr="00791275">
        <w:rPr>
          <w:rFonts w:ascii="Arial" w:hAnsi="Arial" w:cs="Arial"/>
          <w:sz w:val="20"/>
          <w:szCs w:val="20"/>
        </w:rPr>
        <w:t xml:space="preserve">Autorizo al </w:t>
      </w:r>
      <w:r w:rsidRPr="00106166">
        <w:rPr>
          <w:rFonts w:ascii="Arial" w:hAnsi="Arial" w:cs="Arial"/>
          <w:sz w:val="20"/>
          <w:szCs w:val="20"/>
        </w:rPr>
        <w:t xml:space="preserve">DEPARTAMENTO DE POLÍCIA ARAUCA </w:t>
      </w:r>
      <w:r w:rsidRPr="00791275">
        <w:rPr>
          <w:rFonts w:ascii="Arial" w:hAnsi="Arial" w:cs="Arial"/>
          <w:sz w:val="20"/>
          <w:szCs w:val="20"/>
        </w:rPr>
        <w:t xml:space="preserve">de la Policía Nacional para verificar la información suministrada. </w:t>
      </w:r>
    </w:p>
    <w:p w14:paraId="39A8952D" w14:textId="77777777" w:rsidR="00BC6F33" w:rsidRPr="00791275" w:rsidRDefault="00BC6F33" w:rsidP="00BC6F33">
      <w:pPr>
        <w:pStyle w:val="Sinespaciado1"/>
        <w:spacing w:line="20" w:lineRule="atLeast"/>
        <w:rPr>
          <w:rFonts w:ascii="Arial" w:hAnsi="Arial" w:cs="Arial"/>
          <w:sz w:val="20"/>
          <w:szCs w:val="20"/>
        </w:rPr>
      </w:pPr>
    </w:p>
    <w:bookmarkEnd w:id="12"/>
    <w:p w14:paraId="136FB54B" w14:textId="77777777" w:rsidR="00BC6F33" w:rsidRPr="00791275" w:rsidRDefault="00BC6F33" w:rsidP="00BC6F33">
      <w:pPr>
        <w:pStyle w:val="Sinespaciado1"/>
        <w:spacing w:line="20" w:lineRule="atLeast"/>
        <w:rPr>
          <w:rFonts w:ascii="Arial" w:hAnsi="Arial" w:cs="Arial"/>
          <w:sz w:val="20"/>
          <w:szCs w:val="20"/>
        </w:rPr>
      </w:pPr>
    </w:p>
    <w:p w14:paraId="3F8ABED6" w14:textId="77777777" w:rsidR="00BC6F33" w:rsidRPr="00791275" w:rsidRDefault="00BC6F33" w:rsidP="00BC6F33">
      <w:pPr>
        <w:pStyle w:val="Sinespaciado1"/>
        <w:spacing w:line="20" w:lineRule="atLeast"/>
        <w:rPr>
          <w:rFonts w:ascii="Arial" w:hAnsi="Arial" w:cs="Arial"/>
          <w:sz w:val="20"/>
          <w:szCs w:val="20"/>
        </w:rPr>
      </w:pPr>
    </w:p>
    <w:p w14:paraId="48C7E13F" w14:textId="77777777" w:rsidR="00BC6F33" w:rsidRPr="00791275" w:rsidRDefault="00BC6F33" w:rsidP="00BC6F33">
      <w:pPr>
        <w:pStyle w:val="Sinespaciado1"/>
        <w:spacing w:line="20" w:lineRule="atLeast"/>
        <w:rPr>
          <w:rFonts w:ascii="Arial" w:hAnsi="Arial" w:cs="Arial"/>
          <w:sz w:val="20"/>
          <w:szCs w:val="20"/>
        </w:rPr>
      </w:pPr>
      <w:r w:rsidRPr="00791275">
        <w:rPr>
          <w:rFonts w:ascii="Arial" w:hAnsi="Arial" w:cs="Arial"/>
          <w:sz w:val="20"/>
          <w:szCs w:val="20"/>
        </w:rPr>
        <w:t xml:space="preserve">Atentamente, </w:t>
      </w:r>
    </w:p>
    <w:p w14:paraId="37190EFF" w14:textId="77777777" w:rsidR="00BC6F33" w:rsidRPr="00791275" w:rsidRDefault="00BC6F33" w:rsidP="00BC6F33">
      <w:pPr>
        <w:pStyle w:val="Sinespaciado1"/>
        <w:spacing w:line="20" w:lineRule="atLeast"/>
        <w:rPr>
          <w:rFonts w:ascii="Arial" w:hAnsi="Arial" w:cs="Arial"/>
          <w:sz w:val="20"/>
          <w:szCs w:val="20"/>
        </w:rPr>
      </w:pPr>
    </w:p>
    <w:p w14:paraId="57610FB2" w14:textId="77777777" w:rsidR="00BC6F33" w:rsidRDefault="00BC6F33" w:rsidP="00BC6F33">
      <w:pPr>
        <w:pStyle w:val="Sinespaciado1"/>
        <w:spacing w:line="20" w:lineRule="atLeast"/>
        <w:rPr>
          <w:rFonts w:ascii="Arial" w:hAnsi="Arial" w:cs="Arial"/>
          <w:sz w:val="20"/>
          <w:szCs w:val="20"/>
        </w:rPr>
      </w:pPr>
    </w:p>
    <w:p w14:paraId="41A40F4F" w14:textId="77777777" w:rsidR="00BC6F33" w:rsidRDefault="00BC6F33" w:rsidP="00BC6F33">
      <w:pPr>
        <w:pStyle w:val="Sinespaciado1"/>
        <w:spacing w:line="20" w:lineRule="atLeast"/>
        <w:rPr>
          <w:rFonts w:ascii="Arial" w:hAnsi="Arial" w:cs="Arial"/>
          <w:sz w:val="20"/>
          <w:szCs w:val="20"/>
        </w:rPr>
      </w:pPr>
    </w:p>
    <w:p w14:paraId="4DEC15E7" w14:textId="77777777" w:rsidR="00BC6F33" w:rsidRPr="00791275" w:rsidRDefault="00BC6F33" w:rsidP="00BC6F33">
      <w:pPr>
        <w:pStyle w:val="Sinespaciado1"/>
        <w:spacing w:line="20" w:lineRule="atLeast"/>
        <w:rPr>
          <w:rFonts w:ascii="Arial" w:hAnsi="Arial" w:cs="Arial"/>
          <w:sz w:val="20"/>
          <w:szCs w:val="20"/>
        </w:rPr>
      </w:pPr>
    </w:p>
    <w:p w14:paraId="75110E57" w14:textId="77777777" w:rsidR="00BC6F33" w:rsidRDefault="00BC6F33" w:rsidP="00BC6F33">
      <w:pPr>
        <w:pStyle w:val="Prrafodelista"/>
        <w:tabs>
          <w:tab w:val="left" w:pos="240"/>
          <w:tab w:val="left" w:pos="6210"/>
        </w:tabs>
        <w:spacing w:line="20" w:lineRule="atLeast"/>
        <w:ind w:left="0"/>
        <w:rPr>
          <w:b/>
        </w:rPr>
      </w:pPr>
    </w:p>
    <w:p w14:paraId="2A600E20" w14:textId="77777777" w:rsidR="00BC6F33" w:rsidRPr="002E45F4" w:rsidRDefault="00BC6F33" w:rsidP="00BC6F33">
      <w:pPr>
        <w:pStyle w:val="Prrafodelista"/>
        <w:tabs>
          <w:tab w:val="left" w:pos="240"/>
          <w:tab w:val="left" w:pos="6210"/>
        </w:tabs>
        <w:spacing w:line="20" w:lineRule="atLeast"/>
        <w:ind w:left="0"/>
        <w:rPr>
          <w:b/>
        </w:rPr>
      </w:pPr>
    </w:p>
    <w:p w14:paraId="420AB878" w14:textId="77777777" w:rsidR="00BC6F33" w:rsidRPr="002E45F4" w:rsidRDefault="00BC6F33" w:rsidP="00BC6F33">
      <w:pPr>
        <w:pStyle w:val="Sinespaciado1"/>
        <w:spacing w:line="20" w:lineRule="atLeast"/>
        <w:rPr>
          <w:rFonts w:ascii="Arial" w:hAnsi="Arial" w:cs="Arial"/>
          <w:sz w:val="20"/>
          <w:szCs w:val="20"/>
        </w:rPr>
      </w:pPr>
      <w:r w:rsidRPr="002E45F4">
        <w:rPr>
          <w:rFonts w:ascii="Arial" w:hAnsi="Arial" w:cs="Arial"/>
          <w:b/>
          <w:sz w:val="20"/>
          <w:szCs w:val="20"/>
        </w:rPr>
        <w:t>__________________________________</w:t>
      </w:r>
    </w:p>
    <w:p w14:paraId="30539B14" w14:textId="77777777" w:rsidR="00BC6F33" w:rsidRPr="009F66CB" w:rsidRDefault="00BC6F33" w:rsidP="00BC6F33">
      <w:pPr>
        <w:pStyle w:val="Sinespaciado1"/>
        <w:spacing w:line="20" w:lineRule="atLeast"/>
        <w:rPr>
          <w:rFonts w:ascii="Arial" w:hAnsi="Arial" w:cs="Arial"/>
          <w:sz w:val="20"/>
          <w:szCs w:val="20"/>
        </w:rPr>
      </w:pPr>
      <w:r w:rsidRPr="009F66CB">
        <w:rPr>
          <w:rFonts w:ascii="Arial" w:hAnsi="Arial" w:cs="Arial"/>
          <w:sz w:val="20"/>
          <w:szCs w:val="20"/>
        </w:rPr>
        <w:t xml:space="preserve">Firma del representante legal del proponente </w:t>
      </w:r>
    </w:p>
    <w:p w14:paraId="12710CAF" w14:textId="77777777" w:rsidR="00BC6F33" w:rsidRPr="009F66CB" w:rsidRDefault="00BC6F33" w:rsidP="00BC6F33">
      <w:pPr>
        <w:pStyle w:val="Sinespaciado1"/>
        <w:spacing w:line="20" w:lineRule="atLeast"/>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5C1E8AEC32554DA8A61350707A491696"/>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160054D1" w14:textId="77777777" w:rsidR="00BC6F33" w:rsidRPr="009F66CB" w:rsidRDefault="00BC6F33" w:rsidP="00BC6F33">
      <w:pPr>
        <w:pStyle w:val="Sinespaciado1"/>
        <w:spacing w:line="20" w:lineRule="atLeast"/>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259FB5FC4E8540F5A930FF3E8C61CC05"/>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5C29518" w14:textId="77777777" w:rsidR="00BC6F33" w:rsidRPr="009F66CB" w:rsidRDefault="00BC6F33" w:rsidP="00BC6F33">
      <w:pPr>
        <w:pStyle w:val="Sinespaciado1"/>
        <w:spacing w:line="20" w:lineRule="atLeast"/>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BB39461638A44B1C85CB5357E62229BB"/>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2AE88F1F" w14:textId="34DE71EA" w:rsidR="003C0587" w:rsidRDefault="00BC6F33" w:rsidP="00BC6F33">
      <w:pPr>
        <w:pStyle w:val="Sinespaciado1"/>
        <w:rPr>
          <w:rFonts w:ascii="Arial" w:hAnsi="Arial" w:cs="Arial"/>
          <w:color w:val="000000"/>
          <w:sz w:val="20"/>
          <w:szCs w:val="20"/>
        </w:rPr>
        <w:sectPr w:rsidR="003C0587" w:rsidSect="00B50D2C">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61F85704ED5C4F9A85C33DB4F5A9BC9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19CABFA4" w14:textId="3E4A83CC" w:rsidR="003C0587" w:rsidRPr="003C0587" w:rsidRDefault="003C0587" w:rsidP="003C0587">
      <w:pPr>
        <w:jc w:val="center"/>
        <w:rPr>
          <w:rFonts w:ascii="Arial" w:hAnsi="Arial" w:cs="Arial"/>
          <w:sz w:val="22"/>
          <w:szCs w:val="22"/>
        </w:rPr>
      </w:pPr>
      <w:bookmarkStart w:id="13" w:name="_Hlk126682864"/>
      <w:r w:rsidRPr="003C0587">
        <w:rPr>
          <w:rFonts w:ascii="Arial" w:hAnsi="Arial" w:cs="Arial"/>
          <w:b/>
          <w:bCs/>
          <w:sz w:val="22"/>
          <w:szCs w:val="22"/>
        </w:rPr>
        <w:t xml:space="preserve">FORMULARIO </w:t>
      </w:r>
      <w:r w:rsidRPr="003C0587">
        <w:rPr>
          <w:rFonts w:ascii="Arial" w:eastAsiaTheme="minorHAnsi" w:hAnsi="Arial" w:cs="Arial"/>
          <w:b/>
          <w:bCs/>
          <w:sz w:val="22"/>
          <w:szCs w:val="22"/>
          <w:lang w:val="es-CO" w:eastAsia="en-US"/>
        </w:rPr>
        <w:t>ACUERDO DE CONFIDENCIALIDAD</w:t>
      </w:r>
    </w:p>
    <w:p w14:paraId="7F4C10BD" w14:textId="242B2184" w:rsidR="003C0587" w:rsidRPr="00875494" w:rsidRDefault="003C0587" w:rsidP="003C0587">
      <w:pPr>
        <w:jc w:val="both"/>
        <w:rPr>
          <w:rFonts w:ascii="Arial" w:hAnsi="Arial" w:cs="Arial"/>
          <w:sz w:val="10"/>
          <w:szCs w:val="20"/>
        </w:rPr>
      </w:pPr>
    </w:p>
    <w:bookmarkEnd w:id="13"/>
    <w:p w14:paraId="262BF6E4" w14:textId="6433E065" w:rsidR="00BC6F33" w:rsidRPr="00CB15A8" w:rsidRDefault="00313BD5" w:rsidP="00BC6F33">
      <w:pPr>
        <w:spacing w:line="20" w:lineRule="atLeast"/>
        <w:jc w:val="both"/>
        <w:rPr>
          <w:rFonts w:ascii="Arial" w:hAnsi="Arial" w:cs="Arial"/>
          <w:sz w:val="20"/>
          <w:szCs w:val="20"/>
        </w:rPr>
      </w:pPr>
      <w:sdt>
        <w:sdtPr>
          <w:rPr>
            <w:rFonts w:ascii="Arial" w:hAnsi="Arial" w:cs="Arial"/>
          </w:rPr>
          <w:id w:val="-40828825"/>
          <w:placeholder>
            <w:docPart w:val="5A849AE2DB404DCBB73C8199D8590871"/>
          </w:placeholder>
          <w15:color w:val="800000"/>
          <w:text/>
        </w:sdtPr>
        <w:sdtEndPr/>
        <w:sdtContent>
          <w:r w:rsidR="005C304C">
            <w:rPr>
              <w:rFonts w:ascii="Arial" w:hAnsi="Arial" w:cs="Arial"/>
            </w:rPr>
            <w:t>Santa Bárbara De Arauca</w:t>
          </w:r>
        </w:sdtContent>
      </w:sdt>
      <w:r w:rsidR="00BC6F33" w:rsidRPr="00CB15A8">
        <w:rPr>
          <w:rFonts w:ascii="Arial" w:hAnsi="Arial" w:cs="Arial"/>
          <w:sz w:val="20"/>
          <w:szCs w:val="20"/>
        </w:rPr>
        <w:t xml:space="preserve">, </w:t>
      </w:r>
      <w:sdt>
        <w:sdtPr>
          <w:rPr>
            <w:rFonts w:ascii="Arial" w:hAnsi="Arial" w:cs="Arial"/>
            <w:sz w:val="20"/>
            <w:szCs w:val="20"/>
          </w:rPr>
          <w:id w:val="-1376159086"/>
          <w:placeholder>
            <w:docPart w:val="EC568C1FF754409093ACE194ED3C7D88"/>
          </w:placeholder>
          <w:showingPlcHdr/>
          <w15:color w:val="800000"/>
          <w:date w:fullDate="2021-04-13T00:00:00Z">
            <w:dateFormat w:val="d 'de' MMMM 'de' yyyy"/>
            <w:lid w:val="es-CO"/>
            <w:storeMappedDataAs w:val="dateTime"/>
            <w:calendar w:val="gregorian"/>
          </w:date>
        </w:sdtPr>
        <w:sdtEndPr/>
        <w:sdtContent>
          <w:r w:rsidR="00BC6F33" w:rsidRPr="00CB15A8">
            <w:rPr>
              <w:rStyle w:val="Textodelmarcadordeposicin"/>
              <w:rFonts w:ascii="Arial" w:hAnsi="Arial" w:cs="Arial"/>
              <w:color w:val="FF8F8F"/>
              <w:sz w:val="20"/>
              <w:szCs w:val="20"/>
            </w:rPr>
            <w:t>seleccionar la fecha.</w:t>
          </w:r>
        </w:sdtContent>
      </w:sdt>
    </w:p>
    <w:p w14:paraId="7FAB3CFA" w14:textId="77777777" w:rsidR="00BC6F33" w:rsidRPr="00CB15A8" w:rsidRDefault="00BC6F33" w:rsidP="00BC6F33">
      <w:pPr>
        <w:spacing w:line="20" w:lineRule="atLeast"/>
        <w:jc w:val="both"/>
        <w:rPr>
          <w:rFonts w:ascii="Arial" w:hAnsi="Arial" w:cs="Arial"/>
          <w:sz w:val="20"/>
          <w:szCs w:val="20"/>
        </w:rPr>
      </w:pPr>
    </w:p>
    <w:p w14:paraId="674F2CD7" w14:textId="77777777" w:rsidR="00BC6F33" w:rsidRPr="00CB15A8" w:rsidRDefault="00BC6F33" w:rsidP="00BC6F33">
      <w:pPr>
        <w:spacing w:line="20" w:lineRule="atLeast"/>
        <w:jc w:val="both"/>
        <w:rPr>
          <w:rFonts w:ascii="Arial" w:hAnsi="Arial" w:cs="Arial"/>
          <w:sz w:val="20"/>
          <w:szCs w:val="20"/>
        </w:rPr>
      </w:pPr>
      <w:r w:rsidRPr="00CB15A8">
        <w:rPr>
          <w:rFonts w:ascii="Arial" w:hAnsi="Arial" w:cs="Arial"/>
          <w:sz w:val="20"/>
          <w:szCs w:val="20"/>
        </w:rPr>
        <w:t>Señores.</w:t>
      </w:r>
    </w:p>
    <w:p w14:paraId="63783534" w14:textId="76807EE4" w:rsidR="00BC6F33" w:rsidRPr="00CB15A8" w:rsidRDefault="00BC6F33" w:rsidP="00BC6F33">
      <w:pPr>
        <w:spacing w:line="20" w:lineRule="atLeast"/>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rPr>
          <w:id w:val="-1593691560"/>
          <w:placeholder>
            <w:docPart w:val="245D42FB78924CDD87796993047B681A"/>
          </w:placeholder>
          <w15:color w:val="800000"/>
          <w:text/>
        </w:sdtPr>
        <w:sdtEndPr/>
        <w:sdtContent>
          <w:r w:rsidR="005C304C">
            <w:rPr>
              <w:rFonts w:ascii="Arial" w:hAnsi="Arial" w:cs="Arial"/>
            </w:rPr>
            <w:t>DEPARTAMENTO DE POLÍCIA ARAUCA</w:t>
          </w:r>
        </w:sdtContent>
      </w:sdt>
    </w:p>
    <w:p w14:paraId="159E0AD2" w14:textId="77777777" w:rsidR="00BC6F33" w:rsidRPr="00CB15A8" w:rsidRDefault="00BC6F33" w:rsidP="00BC6F33">
      <w:pPr>
        <w:spacing w:line="20" w:lineRule="atLeast"/>
        <w:jc w:val="both"/>
        <w:rPr>
          <w:rFonts w:ascii="Arial" w:hAnsi="Arial" w:cs="Arial"/>
          <w:sz w:val="20"/>
          <w:szCs w:val="20"/>
        </w:rPr>
      </w:pPr>
      <w:r w:rsidRPr="00CB15A8">
        <w:rPr>
          <w:rFonts w:ascii="Arial" w:hAnsi="Arial" w:cs="Arial"/>
          <w:sz w:val="20"/>
          <w:szCs w:val="20"/>
        </w:rPr>
        <w:t>Ciudad.</w:t>
      </w:r>
    </w:p>
    <w:p w14:paraId="6B11E896" w14:textId="77777777" w:rsidR="00BC6F33" w:rsidRPr="00875494" w:rsidRDefault="00BC6F33" w:rsidP="00BC6F33">
      <w:pPr>
        <w:spacing w:line="20" w:lineRule="atLeast"/>
        <w:jc w:val="both"/>
        <w:rPr>
          <w:rFonts w:ascii="Arial" w:hAnsi="Arial" w:cs="Arial"/>
          <w:sz w:val="12"/>
          <w:szCs w:val="20"/>
        </w:rPr>
      </w:pPr>
    </w:p>
    <w:p w14:paraId="316C7AAB" w14:textId="77777777" w:rsidR="00F90D58" w:rsidRPr="00CB15A8" w:rsidRDefault="00F90D58" w:rsidP="00F90D58">
      <w:pPr>
        <w:spacing w:line="20" w:lineRule="atLeast"/>
        <w:jc w:val="both"/>
        <w:rPr>
          <w:rFonts w:ascii="Arial" w:hAnsi="Arial" w:cs="Arial"/>
          <w:b/>
          <w:color w:val="000000"/>
          <w:sz w:val="20"/>
          <w:szCs w:val="20"/>
        </w:rPr>
      </w:pPr>
      <w:bookmarkStart w:id="14" w:name="_Hlk156896112"/>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E77383F130AB4D70969DC39C1DC4583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2C821879EA234A679D13CA044A330B07"/>
          </w:placeholder>
          <w15:color w:val="800000"/>
          <w:text/>
        </w:sdtPr>
        <w:sdtEndPr/>
        <w:sdtContent>
          <w:r>
            <w:rPr>
              <w:rFonts w:ascii="Arial" w:hAnsi="Arial" w:cs="Arial"/>
              <w:sz w:val="20"/>
              <w:szCs w:val="20"/>
            </w:rPr>
            <w:t>PN DEARA SA MC 002 2025</w:t>
          </w:r>
        </w:sdtContent>
      </w:sdt>
      <w:r w:rsidRPr="00CB15A8">
        <w:rPr>
          <w:rFonts w:ascii="Arial" w:hAnsi="Arial" w:cs="Arial"/>
          <w:sz w:val="20"/>
          <w:szCs w:val="20"/>
        </w:rPr>
        <w:t xml:space="preserve">  cuyo objeto es</w:t>
      </w:r>
      <w:r>
        <w:rPr>
          <w:rFonts w:ascii="Arial" w:hAnsi="Arial" w:cs="Arial"/>
          <w:sz w:val="20"/>
          <w:szCs w:val="20"/>
        </w:rPr>
        <w:t xml:space="preserve"> el </w:t>
      </w:r>
      <w:sdt>
        <w:sdtPr>
          <w:rPr>
            <w:rFonts w:ascii="Arial" w:hAnsi="Arial" w:cs="Arial"/>
            <w:sz w:val="20"/>
          </w:rPr>
          <w:id w:val="-284041734"/>
          <w:placeholder>
            <w:docPart w:val="18D887E1E11B4172BAB61BE89A1C3917"/>
          </w:placeholder>
          <w15:color w:val="800000"/>
          <w:text/>
        </w:sdtPr>
        <w:sdtEndPr/>
        <w:sdtContent>
          <w:r w:rsidRPr="00AB41C5">
            <w:rPr>
              <w:rFonts w:ascii="Arial" w:hAnsi="Arial" w:cs="Arial"/>
              <w:sz w:val="20"/>
            </w:rPr>
            <w:t xml:space="preserve">LOTE NO. 1 Mantenimiento preventivo y correctivo de vehículos (carros)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 xml:space="preserve">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epartamento de Policía Arauca, sus unidades adscritas y las que lleguen de comisión</w:t>
          </w:r>
        </w:sdtContent>
      </w:sdt>
    </w:p>
    <w:p w14:paraId="29AABACE" w14:textId="77777777" w:rsidR="00F90D58" w:rsidRPr="00CB15A8" w:rsidRDefault="00F90D58" w:rsidP="00F90D58">
      <w:pPr>
        <w:pStyle w:val="Textoindependiente"/>
        <w:spacing w:line="20" w:lineRule="atLeast"/>
        <w:jc w:val="both"/>
        <w:rPr>
          <w:color w:val="000000"/>
          <w:sz w:val="20"/>
          <w:szCs w:val="20"/>
          <w:lang w:val="es-CO"/>
        </w:rPr>
      </w:pPr>
    </w:p>
    <w:p w14:paraId="15CD2BA8" w14:textId="77777777" w:rsidR="00F90D58" w:rsidRPr="00CB15A8" w:rsidRDefault="00F90D58" w:rsidP="00F90D58">
      <w:pPr>
        <w:pStyle w:val="Textoindependiente"/>
        <w:spacing w:line="20" w:lineRule="atLeast"/>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BC79F7CF6FC14D95A3D370CF346A4AEB"/>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63C69A61546647ACBED75548879374D0"/>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FD9C407AC9224850B99CA25AE8ABCA65"/>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1970B75A1BA34F6C85F8C91C656788F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7B10960F" w14:textId="77777777" w:rsidR="00F90D58" w:rsidRPr="00CB15A8" w:rsidRDefault="00F90D58" w:rsidP="00F90D58">
      <w:pPr>
        <w:pStyle w:val="Textoindependiente"/>
        <w:spacing w:line="20" w:lineRule="atLeast"/>
        <w:jc w:val="both"/>
        <w:rPr>
          <w:color w:val="000000"/>
          <w:sz w:val="20"/>
          <w:szCs w:val="20"/>
          <w:lang w:val="es-CO"/>
        </w:rPr>
      </w:pPr>
    </w:p>
    <w:p w14:paraId="4659A8F9" w14:textId="77777777" w:rsidR="00F90D58" w:rsidRPr="00CB15A8" w:rsidRDefault="00F90D58" w:rsidP="00F90D58">
      <w:pPr>
        <w:spacing w:line="20" w:lineRule="atLeast"/>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B6F9CE407514EEEA57CA1B158C93AF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rFonts w:ascii="Arial" w:hAnsi="Arial" w:cs="Arial"/>
              <w:color w:val="FF8F8F"/>
              <w:sz w:val="20"/>
              <w:szCs w:val="20"/>
            </w:rPr>
            <w:t>Seleccion abreviada de Menor cuantía</w:t>
          </w:r>
        </w:sdtContent>
      </w:sdt>
      <w:r w:rsidRPr="00CB15A8">
        <w:rPr>
          <w:rFonts w:ascii="Arial" w:hAnsi="Arial" w:cs="Arial"/>
          <w:color w:val="000000"/>
          <w:sz w:val="20"/>
          <w:szCs w:val="20"/>
        </w:rPr>
        <w:t xml:space="preserve">, para la celebración de un contrato estatal </w:t>
      </w:r>
      <w:r>
        <w:rPr>
          <w:rFonts w:ascii="Arial" w:hAnsi="Arial" w:cs="Arial"/>
          <w:color w:val="000000"/>
          <w:sz w:val="20"/>
          <w:szCs w:val="20"/>
        </w:rPr>
        <w:t xml:space="preserve">cuyo objeto es el </w:t>
      </w:r>
      <w:sdt>
        <w:sdtPr>
          <w:rPr>
            <w:rFonts w:ascii="Arial" w:hAnsi="Arial" w:cs="Arial"/>
            <w:sz w:val="20"/>
          </w:rPr>
          <w:id w:val="1306353598"/>
          <w:placeholder>
            <w:docPart w:val="28F3973FA1124239B9B90BB92A6A745D"/>
          </w:placeholder>
          <w15:color w:val="800000"/>
          <w:text/>
        </w:sdtPr>
        <w:sdtEndPr/>
        <w:sdtContent>
          <w:r w:rsidRPr="00AB41C5">
            <w:rPr>
              <w:rFonts w:ascii="Arial" w:hAnsi="Arial" w:cs="Arial"/>
              <w:sz w:val="20"/>
            </w:rPr>
            <w:t xml:space="preserve">LOTE NO. 1 Mantenimiento preventivo y correctivo de vehículos (carros)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 xml:space="preserve">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epartamento de Policía Arauca, sus unidades adscritas y las que lleguen de comisión</w:t>
          </w:r>
        </w:sdtContent>
      </w:sdt>
    </w:p>
    <w:p w14:paraId="20EAC82F" w14:textId="77777777" w:rsidR="00BC6F33" w:rsidRPr="00EC52F3" w:rsidRDefault="00BC6F33" w:rsidP="00BC6F33">
      <w:pPr>
        <w:pStyle w:val="Tibitoc"/>
        <w:spacing w:line="20" w:lineRule="atLeast"/>
        <w:jc w:val="both"/>
        <w:rPr>
          <w:rFonts w:cs="Arial"/>
          <w:b w:val="0"/>
          <w:bCs/>
          <w:color w:val="000000"/>
          <w:sz w:val="20"/>
          <w:szCs w:val="20"/>
          <w:lang w:val="es-CO"/>
        </w:rPr>
      </w:pPr>
    </w:p>
    <w:p w14:paraId="6A0E8977" w14:textId="77777777" w:rsidR="00BC6F33" w:rsidRPr="00CB15A8" w:rsidRDefault="00BC6F33" w:rsidP="00BC6F33">
      <w:pPr>
        <w:pStyle w:val="Textoindependiente"/>
        <w:spacing w:line="20" w:lineRule="atLeast"/>
        <w:jc w:val="both"/>
        <w:rPr>
          <w:b/>
          <w:color w:val="000000"/>
          <w:sz w:val="20"/>
          <w:szCs w:val="20"/>
          <w:lang w:val="es-CO"/>
        </w:rPr>
      </w:pPr>
      <w:r w:rsidRPr="00CB15A8">
        <w:rPr>
          <w:b/>
          <w:color w:val="000000"/>
          <w:sz w:val="20"/>
          <w:szCs w:val="20"/>
          <w:lang w:val="es-CO"/>
        </w:rPr>
        <w:t>Cláusula primera. Compromisos asumidos.</w:t>
      </w:r>
    </w:p>
    <w:p w14:paraId="4ABC84A1" w14:textId="77777777" w:rsidR="00BC6F33" w:rsidRPr="00CB15A8" w:rsidRDefault="00BC6F33" w:rsidP="00BC6F33">
      <w:pPr>
        <w:pStyle w:val="Textoindependiente"/>
        <w:spacing w:line="20" w:lineRule="atLeast"/>
        <w:jc w:val="both"/>
        <w:rPr>
          <w:b/>
          <w:color w:val="000000"/>
          <w:sz w:val="20"/>
          <w:szCs w:val="20"/>
          <w:lang w:val="es-CO"/>
        </w:rPr>
      </w:pPr>
    </w:p>
    <w:p w14:paraId="3D38EBA1" w14:textId="77777777" w:rsidR="00BC6F33" w:rsidRPr="00CB15A8" w:rsidRDefault="00BC6F33" w:rsidP="00BC6F33">
      <w:pPr>
        <w:pStyle w:val="Textoindependiente"/>
        <w:spacing w:line="20" w:lineRule="atLeast"/>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BB462D8" w14:textId="77777777" w:rsidR="00BC6F33" w:rsidRPr="00CB15A8" w:rsidRDefault="00BC6F33" w:rsidP="00BC6F33">
      <w:pPr>
        <w:pStyle w:val="Textoindependiente"/>
        <w:spacing w:line="20" w:lineRule="atLeast"/>
        <w:jc w:val="both"/>
        <w:rPr>
          <w:color w:val="000000"/>
          <w:sz w:val="20"/>
          <w:szCs w:val="20"/>
          <w:lang w:val="es-CO"/>
        </w:rPr>
      </w:pPr>
    </w:p>
    <w:p w14:paraId="6240CCC3"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6AFC3BF0"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699463FD"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7CCCE036"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5AC268C2"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F39BF1A"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1565467A"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94D7DE0"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5CE2E61F"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7A314BF"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165FA2EE"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DFA3922"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336EC1CB"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B0D46B6"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075E9647"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2B7D352"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7132CD19"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4F32FE4"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408128C0"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6052F4F" w14:textId="77777777" w:rsidR="00BC6F33" w:rsidRPr="00CB15A8" w:rsidRDefault="00BC6F33" w:rsidP="00BC6F33">
      <w:pPr>
        <w:pStyle w:val="Prrafodelista"/>
        <w:spacing w:line="20" w:lineRule="atLeast"/>
        <w:ind w:left="0"/>
        <w:rPr>
          <w:rFonts w:ascii="Arial" w:hAnsi="Arial" w:cs="Arial"/>
          <w:color w:val="000000"/>
          <w:sz w:val="20"/>
          <w:szCs w:val="20"/>
        </w:rPr>
      </w:pPr>
    </w:p>
    <w:p w14:paraId="7FF4B034"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18B82B" w14:textId="77777777" w:rsidR="00BC6F33" w:rsidRPr="00CB15A8" w:rsidRDefault="00BC6F33" w:rsidP="00BC6F33">
      <w:pPr>
        <w:pStyle w:val="Lista2"/>
        <w:spacing w:line="20" w:lineRule="atLeast"/>
        <w:ind w:left="0" w:firstLine="0"/>
        <w:jc w:val="both"/>
        <w:rPr>
          <w:rFonts w:ascii="Arial" w:hAnsi="Arial" w:cs="Arial"/>
          <w:color w:val="000000"/>
          <w:sz w:val="20"/>
          <w:szCs w:val="20"/>
        </w:rPr>
      </w:pPr>
    </w:p>
    <w:p w14:paraId="745E3E6E"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E8E08FB" w14:textId="77777777" w:rsidR="00BC6F33" w:rsidRPr="00CB15A8" w:rsidRDefault="00BC6F33" w:rsidP="00BC6F33">
      <w:pPr>
        <w:pStyle w:val="Prrafodelista"/>
        <w:spacing w:line="20" w:lineRule="atLeast"/>
        <w:ind w:left="0"/>
        <w:rPr>
          <w:rFonts w:ascii="Arial" w:hAnsi="Arial" w:cs="Arial"/>
          <w:color w:val="000000"/>
          <w:sz w:val="20"/>
          <w:szCs w:val="20"/>
        </w:rPr>
      </w:pPr>
    </w:p>
    <w:p w14:paraId="09FB6B51" w14:textId="77777777" w:rsidR="00BC6F33" w:rsidRPr="00CB15A8" w:rsidRDefault="00BC6F33" w:rsidP="00D41255">
      <w:pPr>
        <w:pStyle w:val="Lista2"/>
        <w:numPr>
          <w:ilvl w:val="0"/>
          <w:numId w:val="23"/>
        </w:numPr>
        <w:spacing w:line="20" w:lineRule="atLeast"/>
        <w:ind w:left="0" w:firstLine="0"/>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D50A5A5" w14:textId="77777777" w:rsidR="00BC6F33" w:rsidRPr="00CB15A8" w:rsidRDefault="00BC6F33" w:rsidP="00BC6F33">
      <w:pPr>
        <w:pStyle w:val="Textoindependiente"/>
        <w:spacing w:line="20" w:lineRule="atLeast"/>
        <w:jc w:val="both"/>
        <w:rPr>
          <w:color w:val="000000"/>
          <w:sz w:val="20"/>
          <w:szCs w:val="20"/>
          <w:lang w:val="es-CO"/>
        </w:rPr>
      </w:pPr>
    </w:p>
    <w:p w14:paraId="69EF6CA7" w14:textId="77777777" w:rsidR="00BC6F33" w:rsidRPr="00CB15A8" w:rsidRDefault="00BC6F33" w:rsidP="00BC6F33">
      <w:pPr>
        <w:pStyle w:val="Textoindependiente"/>
        <w:spacing w:line="20" w:lineRule="atLeast"/>
        <w:jc w:val="both"/>
        <w:rPr>
          <w:color w:val="000000"/>
          <w:sz w:val="20"/>
          <w:szCs w:val="20"/>
          <w:lang w:val="es-CO"/>
        </w:rPr>
      </w:pPr>
    </w:p>
    <w:bookmarkEnd w:id="14"/>
    <w:p w14:paraId="212827F9" w14:textId="77777777" w:rsidR="00BC6F33" w:rsidRPr="00CB15A8" w:rsidRDefault="00BC6F33" w:rsidP="00BC6F33">
      <w:pPr>
        <w:pStyle w:val="Textoindependiente"/>
        <w:spacing w:line="20" w:lineRule="atLeast"/>
        <w:jc w:val="both"/>
        <w:rPr>
          <w:color w:val="000000"/>
          <w:sz w:val="20"/>
          <w:szCs w:val="20"/>
          <w:lang w:val="es-CO"/>
        </w:rPr>
      </w:pPr>
    </w:p>
    <w:p w14:paraId="1C92451D" w14:textId="77777777" w:rsidR="00BC6F33" w:rsidRPr="00CB15A8" w:rsidRDefault="00BC6F33" w:rsidP="00BC6F33">
      <w:pPr>
        <w:spacing w:line="20" w:lineRule="atLeast"/>
        <w:jc w:val="both"/>
        <w:rPr>
          <w:rFonts w:ascii="Arial" w:hAnsi="Arial" w:cs="Arial"/>
          <w:sz w:val="20"/>
          <w:szCs w:val="20"/>
          <w:lang w:eastAsia="es-CO"/>
        </w:rPr>
      </w:pPr>
      <w:r w:rsidRPr="00CB15A8">
        <w:rPr>
          <w:rFonts w:ascii="Arial" w:hAnsi="Arial" w:cs="Arial"/>
          <w:sz w:val="20"/>
          <w:szCs w:val="20"/>
          <w:lang w:eastAsia="es-CO"/>
        </w:rPr>
        <w:t>El proponente:</w:t>
      </w:r>
    </w:p>
    <w:p w14:paraId="32723237" w14:textId="77777777" w:rsidR="00BC6F33" w:rsidRPr="00CB15A8" w:rsidRDefault="00BC6F33" w:rsidP="00BC6F33">
      <w:pPr>
        <w:spacing w:line="20" w:lineRule="atLeast"/>
        <w:jc w:val="both"/>
        <w:rPr>
          <w:rFonts w:ascii="Arial" w:hAnsi="Arial" w:cs="Arial"/>
          <w:sz w:val="20"/>
          <w:szCs w:val="20"/>
          <w:lang w:eastAsia="es-CO"/>
        </w:rPr>
      </w:pPr>
      <w:r w:rsidRPr="00CB15A8">
        <w:rPr>
          <w:rFonts w:ascii="Arial" w:hAnsi="Arial" w:cs="Arial"/>
          <w:sz w:val="20"/>
          <w:szCs w:val="20"/>
          <w:lang w:eastAsia="es-CO"/>
        </w:rPr>
        <w:t>  </w:t>
      </w:r>
    </w:p>
    <w:p w14:paraId="61FD4929" w14:textId="77777777" w:rsidR="00BC6F33" w:rsidRPr="00CB15A8" w:rsidRDefault="00BC6F33" w:rsidP="00BC6F33">
      <w:pPr>
        <w:pStyle w:val="Prrafodelista"/>
        <w:tabs>
          <w:tab w:val="left" w:pos="240"/>
          <w:tab w:val="left" w:pos="6210"/>
        </w:tabs>
        <w:spacing w:line="20" w:lineRule="atLeast"/>
        <w:ind w:left="0"/>
        <w:jc w:val="center"/>
        <w:rPr>
          <w:rFonts w:ascii="Arial" w:hAnsi="Arial" w:cs="Arial"/>
          <w:b/>
          <w:sz w:val="20"/>
          <w:szCs w:val="20"/>
        </w:rPr>
      </w:pPr>
    </w:p>
    <w:p w14:paraId="4CEC9A49" w14:textId="77777777" w:rsidR="00BC6F33" w:rsidRPr="00CB15A8" w:rsidRDefault="00BC6F33" w:rsidP="00BC6F33">
      <w:pPr>
        <w:pStyle w:val="Sinespaciado1"/>
        <w:spacing w:line="20" w:lineRule="atLeast"/>
        <w:rPr>
          <w:rFonts w:ascii="Arial" w:hAnsi="Arial" w:cs="Arial"/>
          <w:sz w:val="20"/>
          <w:szCs w:val="20"/>
        </w:rPr>
      </w:pPr>
      <w:r w:rsidRPr="00CB15A8">
        <w:rPr>
          <w:rFonts w:ascii="Arial" w:hAnsi="Arial" w:cs="Arial"/>
          <w:b/>
          <w:sz w:val="20"/>
          <w:szCs w:val="20"/>
        </w:rPr>
        <w:t>__________________________________</w:t>
      </w:r>
    </w:p>
    <w:p w14:paraId="2BE7CE0B" w14:textId="77777777" w:rsidR="00BC6F33" w:rsidRPr="00CB15A8" w:rsidRDefault="00BC6F33" w:rsidP="00BC6F33">
      <w:pPr>
        <w:pStyle w:val="Sinespaciado1"/>
        <w:spacing w:line="20" w:lineRule="atLeast"/>
        <w:rPr>
          <w:rFonts w:ascii="Arial" w:hAnsi="Arial" w:cs="Arial"/>
          <w:sz w:val="20"/>
          <w:szCs w:val="20"/>
        </w:rPr>
      </w:pPr>
      <w:r w:rsidRPr="00CB15A8">
        <w:rPr>
          <w:rFonts w:ascii="Arial" w:hAnsi="Arial" w:cs="Arial"/>
          <w:sz w:val="20"/>
          <w:szCs w:val="20"/>
        </w:rPr>
        <w:t xml:space="preserve">Firma del representante legal del proponente </w:t>
      </w:r>
    </w:p>
    <w:p w14:paraId="76D84892" w14:textId="77777777" w:rsidR="00BC6F33" w:rsidRPr="00CB15A8" w:rsidRDefault="00BC6F33" w:rsidP="00BC6F33">
      <w:pPr>
        <w:pStyle w:val="Sinespaciado1"/>
        <w:spacing w:line="20" w:lineRule="atLeast"/>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28E3CC24EAD4085823715D0E3E82AB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264FB4E" w14:textId="77777777" w:rsidR="00BC6F33" w:rsidRPr="00CB15A8" w:rsidRDefault="00BC6F33" w:rsidP="00BC6F33">
      <w:pPr>
        <w:pStyle w:val="Sinespaciado1"/>
        <w:spacing w:line="20" w:lineRule="atLeast"/>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6CD2DB2C29D481F9BC6AD6FE3AA51E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709B953" w14:textId="77777777" w:rsidR="00BC6F33" w:rsidRPr="00CB15A8" w:rsidRDefault="00BC6F33" w:rsidP="00BC6F33">
      <w:pPr>
        <w:pStyle w:val="Sinespaciado1"/>
        <w:spacing w:line="20" w:lineRule="atLeast"/>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B9AFB9A569C4D898CA43881EFBDED5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B1784C3" w14:textId="77777777" w:rsidR="00BC6F33" w:rsidRPr="00CB15A8" w:rsidRDefault="00BC6F33" w:rsidP="00BC6F33">
      <w:pPr>
        <w:pStyle w:val="Sinespaciado1"/>
        <w:spacing w:line="20" w:lineRule="atLeast"/>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8BA227796ACB4E43AF9B568D3AEA94C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4CFDFD" w14:textId="77777777" w:rsidR="00BC6F33" w:rsidRPr="00CB15A8" w:rsidRDefault="00BC6F33" w:rsidP="00BC6F33">
      <w:pPr>
        <w:pStyle w:val="Sinespaciado1"/>
        <w:spacing w:line="20" w:lineRule="atLeast"/>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0059E1BD1D24FA39576039BA688865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64B8A1E2" w14:textId="77777777" w:rsidR="00BC6F33" w:rsidRPr="00CB15A8" w:rsidRDefault="00BC6F33" w:rsidP="00BC6F33">
      <w:pPr>
        <w:pStyle w:val="Sinespaciado1"/>
        <w:spacing w:line="20" w:lineRule="atLeast"/>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1FCB14D8BD94FE4B41265F9FF30D04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A27462D" w14:textId="77777777" w:rsidR="00BC6F33" w:rsidRPr="00CB15A8" w:rsidRDefault="00BC6F33" w:rsidP="00BC6F33">
      <w:pPr>
        <w:pStyle w:val="Sinespaciado1"/>
        <w:spacing w:line="20" w:lineRule="atLeast"/>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4A64B25703C49B5BAC16FC349D97D6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07EE3B2" w14:textId="77777777" w:rsidR="003C0587" w:rsidRPr="00CB15A8" w:rsidRDefault="003C0587" w:rsidP="003C0587">
      <w:pPr>
        <w:jc w:val="both"/>
        <w:rPr>
          <w:rFonts w:ascii="Arial" w:hAnsi="Arial" w:cs="Arial"/>
          <w:sz w:val="20"/>
          <w:szCs w:val="20"/>
        </w:rPr>
        <w:sectPr w:rsidR="003C0587" w:rsidRPr="00CB15A8" w:rsidSect="00B50D2C">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F21660" w14:textId="0B6AC99C" w:rsidR="003C0587" w:rsidRPr="00DE35C5" w:rsidRDefault="003C0587" w:rsidP="003C0587">
      <w:pPr>
        <w:jc w:val="center"/>
        <w:rPr>
          <w:rFonts w:ascii="Arial" w:eastAsiaTheme="minorEastAsia" w:hAnsi="Arial" w:cs="Arial"/>
          <w:color w:val="FF8F8F"/>
          <w:sz w:val="20"/>
          <w:szCs w:val="20"/>
        </w:rPr>
      </w:pPr>
      <w:bookmarkStart w:id="15" w:name="_Hlk126682898"/>
      <w:r w:rsidRPr="00DE35C5">
        <w:rPr>
          <w:rFonts w:ascii="Arial" w:hAnsi="Arial" w:cs="Arial"/>
          <w:b/>
          <w:bCs/>
          <w:sz w:val="20"/>
          <w:szCs w:val="20"/>
        </w:rPr>
        <w:t xml:space="preserve">FORMULARIO </w:t>
      </w:r>
      <w:r w:rsidRPr="00DE35C5">
        <w:rPr>
          <w:rFonts w:ascii="Arial" w:eastAsiaTheme="minorHAnsi" w:hAnsi="Arial" w:cs="Arial"/>
          <w:b/>
          <w:bCs/>
          <w:sz w:val="20"/>
          <w:szCs w:val="20"/>
          <w:lang w:val="es-CO" w:eastAsia="en-US"/>
        </w:rPr>
        <w:t>SISTEMA DE GESTIÓN DE LA SEGURIDAD Y SALUD EN EL TRABAJO</w:t>
      </w:r>
    </w:p>
    <w:p w14:paraId="0B810C18" w14:textId="02800F33" w:rsidR="003C0587" w:rsidRPr="00DE35C5" w:rsidRDefault="003C0587" w:rsidP="003C0587">
      <w:pPr>
        <w:jc w:val="both"/>
        <w:rPr>
          <w:rFonts w:ascii="Arial" w:hAnsi="Arial" w:cs="Arial"/>
          <w:sz w:val="20"/>
          <w:szCs w:val="20"/>
        </w:rPr>
      </w:pPr>
    </w:p>
    <w:bookmarkEnd w:id="15"/>
    <w:p w14:paraId="66ACE78B" w14:textId="60C0BDFC" w:rsidR="00BC6F33" w:rsidRPr="00DE35C5" w:rsidRDefault="00313BD5" w:rsidP="00BC6F33">
      <w:pPr>
        <w:spacing w:line="20" w:lineRule="atLeast"/>
        <w:jc w:val="both"/>
        <w:rPr>
          <w:rFonts w:ascii="Arial" w:eastAsiaTheme="minorEastAsia" w:hAnsi="Arial" w:cs="Arial"/>
          <w:color w:val="FF8F8F"/>
          <w:sz w:val="20"/>
          <w:szCs w:val="20"/>
        </w:rPr>
      </w:pPr>
      <w:sdt>
        <w:sdtPr>
          <w:rPr>
            <w:rFonts w:ascii="Arial" w:hAnsi="Arial" w:cs="Arial"/>
            <w:sz w:val="20"/>
            <w:szCs w:val="20"/>
          </w:rPr>
          <w:id w:val="535852684"/>
          <w:placeholder>
            <w:docPart w:val="E218C7C352B14246AFE6ADBE62CD96AC"/>
          </w:placeholder>
          <w:text/>
        </w:sdtPr>
        <w:sdtEndPr/>
        <w:sdtContent>
          <w:r w:rsidR="005C304C" w:rsidRPr="00DE35C5">
            <w:rPr>
              <w:rFonts w:ascii="Arial" w:hAnsi="Arial" w:cs="Arial"/>
              <w:sz w:val="20"/>
              <w:szCs w:val="20"/>
            </w:rPr>
            <w:t>Santa Bárbara de Arauca</w:t>
          </w:r>
        </w:sdtContent>
      </w:sdt>
      <w:r w:rsidR="00BC6F33" w:rsidRPr="00DE35C5">
        <w:rPr>
          <w:rFonts w:ascii="Arial" w:hAnsi="Arial" w:cs="Arial"/>
          <w:sz w:val="20"/>
          <w:szCs w:val="20"/>
        </w:rPr>
        <w:t xml:space="preserve">, </w:t>
      </w:r>
      <w:sdt>
        <w:sdtPr>
          <w:rPr>
            <w:rFonts w:ascii="Arial" w:hAnsi="Arial" w:cs="Arial"/>
            <w:sz w:val="20"/>
            <w:szCs w:val="20"/>
          </w:rPr>
          <w:id w:val="746235683"/>
          <w:placeholder>
            <w:docPart w:val="77D337EEDB8E4464B94A13FC0E2CC21F"/>
          </w:placeholder>
          <w:showingPlcHdr/>
          <w:date w:fullDate="2021-04-13T00:00:00Z">
            <w:dateFormat w:val="d 'de' MMMM 'de' yyyy"/>
            <w:lid w:val="es-CO"/>
            <w:storeMappedDataAs w:val="dateTime"/>
            <w:calendar w:val="gregorian"/>
          </w:date>
        </w:sdtPr>
        <w:sdtEndPr/>
        <w:sdtContent>
          <w:r w:rsidR="00BC6F33" w:rsidRPr="00DE35C5">
            <w:rPr>
              <w:rStyle w:val="Textodelmarcadordeposicin"/>
              <w:rFonts w:ascii="Arial" w:eastAsiaTheme="minorEastAsia" w:hAnsi="Arial" w:cs="Arial"/>
              <w:color w:val="FF8F8F"/>
              <w:sz w:val="20"/>
              <w:szCs w:val="20"/>
            </w:rPr>
            <w:t>seleccionar la fecha.</w:t>
          </w:r>
        </w:sdtContent>
      </w:sdt>
    </w:p>
    <w:p w14:paraId="123BA254" w14:textId="77777777" w:rsidR="00BC6F33" w:rsidRPr="00DE35C5" w:rsidRDefault="00BC6F33" w:rsidP="00BC6F33">
      <w:pPr>
        <w:spacing w:line="20" w:lineRule="atLeast"/>
        <w:jc w:val="both"/>
        <w:rPr>
          <w:rFonts w:ascii="Arial" w:hAnsi="Arial" w:cs="Arial"/>
          <w:sz w:val="20"/>
          <w:szCs w:val="20"/>
        </w:rPr>
      </w:pPr>
      <w:r w:rsidRPr="00DE35C5">
        <w:rPr>
          <w:rFonts w:ascii="Arial" w:hAnsi="Arial" w:cs="Arial"/>
          <w:sz w:val="20"/>
          <w:szCs w:val="20"/>
        </w:rPr>
        <w:t>Señores.</w:t>
      </w:r>
    </w:p>
    <w:p w14:paraId="14CF3A66" w14:textId="29407687" w:rsidR="00BC6F33" w:rsidRPr="00DE35C5" w:rsidRDefault="00BC6F33" w:rsidP="00BC6F33">
      <w:pPr>
        <w:spacing w:line="20" w:lineRule="atLeast"/>
        <w:jc w:val="both"/>
        <w:rPr>
          <w:rFonts w:ascii="Arial" w:hAnsi="Arial" w:cs="Arial"/>
          <w:sz w:val="20"/>
          <w:szCs w:val="20"/>
        </w:rPr>
      </w:pPr>
      <w:r w:rsidRPr="00DE35C5">
        <w:rPr>
          <w:rFonts w:ascii="Arial" w:hAnsi="Arial" w:cs="Arial"/>
          <w:sz w:val="20"/>
          <w:szCs w:val="20"/>
        </w:rPr>
        <w:t xml:space="preserve">POLICÍA NACIONAL – </w:t>
      </w:r>
      <w:sdt>
        <w:sdtPr>
          <w:rPr>
            <w:rFonts w:ascii="Arial" w:hAnsi="Arial" w:cs="Arial"/>
            <w:sz w:val="20"/>
            <w:szCs w:val="20"/>
          </w:rPr>
          <w:id w:val="1116802812"/>
          <w:placeholder>
            <w:docPart w:val="A8B3F30036DE442FA897955842EE248F"/>
          </w:placeholder>
          <w:text/>
        </w:sdtPr>
        <w:sdtEndPr/>
        <w:sdtContent>
          <w:r w:rsidR="005C304C" w:rsidRPr="00DE35C5">
            <w:rPr>
              <w:rFonts w:ascii="Arial" w:hAnsi="Arial" w:cs="Arial"/>
              <w:sz w:val="20"/>
              <w:szCs w:val="20"/>
            </w:rPr>
            <w:t>DEPARTAMENTO DE POLÍCIA ARAUCA</w:t>
          </w:r>
        </w:sdtContent>
      </w:sdt>
    </w:p>
    <w:p w14:paraId="6D001246" w14:textId="77777777" w:rsidR="00BC6F33" w:rsidRPr="00DE35C5" w:rsidRDefault="00BC6F33" w:rsidP="00BC6F33">
      <w:pPr>
        <w:spacing w:line="20" w:lineRule="atLeast"/>
        <w:jc w:val="both"/>
        <w:rPr>
          <w:rFonts w:ascii="Arial" w:hAnsi="Arial" w:cs="Arial"/>
          <w:sz w:val="20"/>
          <w:szCs w:val="20"/>
        </w:rPr>
      </w:pPr>
      <w:r w:rsidRPr="00DE35C5">
        <w:rPr>
          <w:rFonts w:ascii="Arial" w:hAnsi="Arial" w:cs="Arial"/>
          <w:sz w:val="20"/>
          <w:szCs w:val="20"/>
        </w:rPr>
        <w:t>Ciudad.</w:t>
      </w:r>
    </w:p>
    <w:p w14:paraId="36CA029D" w14:textId="77777777" w:rsidR="00BC6F33" w:rsidRPr="00DE35C5" w:rsidRDefault="00BC6F33" w:rsidP="00BC6F33">
      <w:pPr>
        <w:spacing w:line="20" w:lineRule="atLeast"/>
        <w:jc w:val="both"/>
        <w:rPr>
          <w:rFonts w:ascii="Arial" w:hAnsi="Arial" w:cs="Arial"/>
          <w:sz w:val="20"/>
          <w:szCs w:val="20"/>
        </w:rPr>
      </w:pPr>
    </w:p>
    <w:p w14:paraId="448EA246" w14:textId="139DAAA2" w:rsidR="00F90D58" w:rsidRPr="00DE35C5" w:rsidRDefault="00F90D58" w:rsidP="00F90D58">
      <w:pPr>
        <w:spacing w:line="20" w:lineRule="atLeast"/>
        <w:jc w:val="both"/>
        <w:rPr>
          <w:rFonts w:ascii="Arial" w:hAnsi="Arial" w:cs="Arial"/>
          <w:b/>
          <w:color w:val="000000"/>
          <w:sz w:val="20"/>
          <w:szCs w:val="20"/>
        </w:rPr>
      </w:pPr>
      <w:bookmarkStart w:id="16" w:name="_Hlk156896145"/>
      <w:r w:rsidRPr="00DE35C5">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D281714B8A24B54A0300672A89B59A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E35C5">
            <w:rPr>
              <w:rFonts w:ascii="Arial" w:hAnsi="Arial" w:cs="Arial"/>
              <w:sz w:val="20"/>
              <w:szCs w:val="20"/>
            </w:rPr>
            <w:t>Selección Abreviada de Menor cuantía</w:t>
          </w:r>
        </w:sdtContent>
      </w:sdt>
      <w:r w:rsidRPr="00DE35C5">
        <w:rPr>
          <w:rFonts w:ascii="Arial" w:hAnsi="Arial" w:cs="Arial"/>
          <w:sz w:val="20"/>
          <w:szCs w:val="20"/>
        </w:rPr>
        <w:t xml:space="preserve"> Número </w:t>
      </w:r>
      <w:sdt>
        <w:sdtPr>
          <w:rPr>
            <w:rFonts w:ascii="Arial" w:hAnsi="Arial" w:cs="Arial"/>
            <w:sz w:val="20"/>
            <w:szCs w:val="20"/>
          </w:rPr>
          <w:id w:val="1311527362"/>
          <w:placeholder>
            <w:docPart w:val="6CAF45906D7D4676824BE5BEC1666926"/>
          </w:placeholder>
          <w:text/>
        </w:sdtPr>
        <w:sdtEndPr/>
        <w:sdtContent>
          <w:r w:rsidR="001926FA">
            <w:rPr>
              <w:rFonts w:ascii="Arial" w:hAnsi="Arial" w:cs="Arial"/>
              <w:sz w:val="20"/>
              <w:szCs w:val="20"/>
            </w:rPr>
            <w:t>PN DEARA SA MC 002 2025</w:t>
          </w:r>
        </w:sdtContent>
      </w:sdt>
      <w:r w:rsidRPr="00DE35C5">
        <w:rPr>
          <w:rFonts w:ascii="Arial" w:hAnsi="Arial" w:cs="Arial"/>
          <w:sz w:val="20"/>
          <w:szCs w:val="20"/>
        </w:rPr>
        <w:t xml:space="preserve">  cuyo objeto es el </w:t>
      </w:r>
      <w:sdt>
        <w:sdtPr>
          <w:rPr>
            <w:rFonts w:ascii="Arial" w:hAnsi="Arial" w:cs="Arial"/>
            <w:sz w:val="20"/>
            <w:szCs w:val="20"/>
          </w:rPr>
          <w:id w:val="-731763475"/>
          <w:placeholder>
            <w:docPart w:val="4AB35B69B6DA476FB781EC601FAA6131"/>
          </w:placeholder>
          <w:text/>
        </w:sdtPr>
        <w:sdtEndPr/>
        <w:sdtContent>
          <w:r w:rsidRPr="00DE35C5">
            <w:rPr>
              <w:rFonts w:ascii="Arial" w:hAnsi="Arial" w:cs="Arial"/>
              <w:sz w:val="20"/>
              <w:szCs w:val="20"/>
            </w:rPr>
            <w:t>LOTE NO. 1 Mantenimiento preventivo y correctivo de vehículos (carros) a todo costo general e integral, con inclusión de repuestos, accesorios, revisiones técnicomecánicas y mano de obra IVA incluido del equipo automotor del Departamento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Departamento de Policía Arauca, sus unidades adscritas y las que lleguen de comisión</w:t>
          </w:r>
        </w:sdtContent>
      </w:sdt>
    </w:p>
    <w:p w14:paraId="2EF423A2" w14:textId="77777777" w:rsidR="00F90D58" w:rsidRPr="00DE35C5" w:rsidRDefault="00F90D58" w:rsidP="00F90D58">
      <w:pPr>
        <w:spacing w:line="20" w:lineRule="atLeast"/>
        <w:jc w:val="both"/>
        <w:rPr>
          <w:rFonts w:ascii="Arial" w:hAnsi="Arial" w:cs="Arial"/>
          <w:color w:val="000000"/>
          <w:sz w:val="20"/>
          <w:szCs w:val="20"/>
        </w:rPr>
      </w:pPr>
    </w:p>
    <w:p w14:paraId="6707CD46" w14:textId="77777777" w:rsidR="00F90D58" w:rsidRPr="00DE35C5" w:rsidRDefault="00F90D58" w:rsidP="00F90D58">
      <w:pPr>
        <w:spacing w:line="20" w:lineRule="atLeast"/>
        <w:jc w:val="both"/>
        <w:rPr>
          <w:rFonts w:ascii="Arial" w:hAnsi="Arial" w:cs="Arial"/>
          <w:color w:val="000000"/>
          <w:sz w:val="20"/>
          <w:szCs w:val="20"/>
        </w:rPr>
      </w:pPr>
      <w:r w:rsidRPr="00DE35C5">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627D11D3A92C437D84161DC5926B722A"/>
          </w:placeholder>
          <w:showingPlcHdr/>
          <w:text/>
        </w:sdtPr>
        <w:sdtEndPr/>
        <w:sdtContent>
          <w:r w:rsidRPr="00DE35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E35C5">
            <w:rPr>
              <w:rStyle w:val="Textodelmarcadordeposicin"/>
              <w:rFonts w:ascii="Arial" w:hAnsi="Arial" w:cs="Arial"/>
              <w:color w:val="FF8F8F"/>
              <w:sz w:val="20"/>
              <w:szCs w:val="20"/>
            </w:rPr>
            <w:t>.</w:t>
          </w:r>
        </w:sdtContent>
      </w:sdt>
      <w:r w:rsidRPr="00DE35C5">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DEC8F62251B34076868AFC4F3B1EB208"/>
          </w:placeholder>
          <w:showingPlcHdr/>
          <w:text/>
        </w:sdtPr>
        <w:sdtEndPr/>
        <w:sdtContent>
          <w:r w:rsidRPr="00DE35C5">
            <w:rPr>
              <w:rStyle w:val="Textodelmarcadordeposicin"/>
              <w:rFonts w:ascii="Arial" w:hAnsi="Arial" w:cs="Arial"/>
              <w:color w:val="FF8F8F"/>
              <w:sz w:val="20"/>
              <w:szCs w:val="20"/>
              <w:u w:val="single"/>
            </w:rPr>
            <w:t>Domicio de la persona firmante</w:t>
          </w:r>
          <w:r w:rsidRPr="00DE35C5">
            <w:rPr>
              <w:rStyle w:val="Textodelmarcadordeposicin"/>
              <w:rFonts w:ascii="Arial" w:hAnsi="Arial" w:cs="Arial"/>
              <w:sz w:val="20"/>
              <w:szCs w:val="20"/>
            </w:rPr>
            <w:t>.</w:t>
          </w:r>
        </w:sdtContent>
      </w:sdt>
      <w:r w:rsidRPr="00DE35C5">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61DC2E57D2AD4F51A9C618496D6A2A81"/>
          </w:placeholder>
          <w:showingPlcHdr/>
          <w:text/>
        </w:sdtPr>
        <w:sdtEndPr/>
        <w:sdtContent>
          <w:r w:rsidRPr="00DE35C5">
            <w:rPr>
              <w:rStyle w:val="Textodelmarcadordeposicin"/>
              <w:rFonts w:ascii="Arial" w:hAnsi="Arial" w:cs="Arial"/>
              <w:color w:val="FF8F8F"/>
              <w:sz w:val="20"/>
              <w:szCs w:val="20"/>
              <w:u w:val="single"/>
            </w:rPr>
            <w:t>Documentos de identificación y lugar de expedición</w:t>
          </w:r>
        </w:sdtContent>
      </w:sdt>
      <w:r w:rsidRPr="00DE35C5">
        <w:rPr>
          <w:rFonts w:ascii="Arial" w:hAnsi="Arial" w:cs="Arial"/>
          <w:color w:val="000000"/>
          <w:sz w:val="20"/>
          <w:szCs w:val="20"/>
        </w:rPr>
        <w:t>, quien obra en calidad de (</w:t>
      </w:r>
      <w:r w:rsidRPr="00DE35C5">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E35C5">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D8419F9" w14:textId="20D2A51C" w:rsidR="00BC6F33" w:rsidRPr="00DE35C5" w:rsidRDefault="00F90D58" w:rsidP="00BC6F33">
      <w:pPr>
        <w:spacing w:line="20" w:lineRule="atLeast"/>
        <w:jc w:val="both"/>
        <w:rPr>
          <w:rFonts w:ascii="Arial" w:hAnsi="Arial" w:cs="Arial"/>
          <w:color w:val="000000"/>
          <w:sz w:val="20"/>
          <w:szCs w:val="20"/>
        </w:rPr>
      </w:pPr>
      <w:r w:rsidRPr="00DE35C5">
        <w:rPr>
          <w:rFonts w:ascii="Arial" w:hAnsi="Arial" w:cs="Arial"/>
          <w:color w:val="000000"/>
          <w:sz w:val="20"/>
          <w:szCs w:val="20"/>
        </w:rPr>
        <w:t xml:space="preserve">  </w:t>
      </w:r>
    </w:p>
    <w:p w14:paraId="2FE55A7F" w14:textId="77777777" w:rsidR="00BC6F33" w:rsidRPr="00DE35C5" w:rsidRDefault="00BC6F33" w:rsidP="00BC6F33">
      <w:pPr>
        <w:adjustRightInd w:val="0"/>
        <w:spacing w:line="20" w:lineRule="atLeast"/>
        <w:jc w:val="both"/>
        <w:rPr>
          <w:rFonts w:ascii="Arial" w:hAnsi="Arial" w:cs="Arial"/>
          <w:sz w:val="20"/>
          <w:szCs w:val="20"/>
        </w:rPr>
      </w:pPr>
      <w:r w:rsidRPr="00DE35C5">
        <w:rPr>
          <w:rFonts w:ascii="Arial" w:hAnsi="Arial" w:cs="Arial"/>
          <w:sz w:val="20"/>
          <w:szCs w:val="20"/>
        </w:rPr>
        <w:t xml:space="preserve">La Policía Nacional, mediante la Resolución 03843 del 09/09/2019, prevé en el Artículo 2º, lo relacionado con la </w:t>
      </w:r>
      <w:r w:rsidRPr="00DE35C5">
        <w:rPr>
          <w:rFonts w:ascii="Arial" w:hAnsi="Arial" w:cs="Arial"/>
          <w:b/>
          <w:i/>
          <w:sz w:val="20"/>
          <w:szCs w:val="20"/>
        </w:rPr>
        <w:t>“Política del Sistema de Gestión de la Seguridad y Salud en el Trabajo de la Policía Nacional</w:t>
      </w:r>
      <w:r w:rsidRPr="00DE35C5">
        <w:rPr>
          <w:rFonts w:ascii="Arial" w:hAnsi="Arial" w:cs="Arial"/>
          <w:b/>
          <w:sz w:val="20"/>
          <w:szCs w:val="20"/>
        </w:rPr>
        <w:t xml:space="preserve">”, </w:t>
      </w:r>
      <w:r w:rsidRPr="00DE35C5">
        <w:rPr>
          <w:rFonts w:ascii="Arial" w:hAnsi="Arial" w:cs="Arial"/>
          <w:sz w:val="20"/>
          <w:szCs w:val="20"/>
        </w:rPr>
        <w:t xml:space="preserve">en lo siguiente:  </w:t>
      </w:r>
    </w:p>
    <w:p w14:paraId="0CCD8957" w14:textId="77777777" w:rsidR="00BC6F33" w:rsidRPr="00DE35C5" w:rsidRDefault="00BC6F33" w:rsidP="00BC6F33">
      <w:pPr>
        <w:adjustRightInd w:val="0"/>
        <w:spacing w:line="20" w:lineRule="atLeast"/>
        <w:jc w:val="both"/>
        <w:rPr>
          <w:rFonts w:ascii="Arial" w:hAnsi="Arial" w:cs="Arial"/>
          <w:sz w:val="20"/>
          <w:szCs w:val="20"/>
        </w:rPr>
      </w:pPr>
    </w:p>
    <w:p w14:paraId="441A81DB" w14:textId="77777777" w:rsidR="00BC6F33" w:rsidRPr="00DE35C5" w:rsidRDefault="00BC6F33" w:rsidP="00BC6F33">
      <w:pPr>
        <w:spacing w:line="20" w:lineRule="atLeast"/>
        <w:jc w:val="both"/>
        <w:rPr>
          <w:rFonts w:ascii="Arial" w:hAnsi="Arial" w:cs="Arial"/>
          <w:i/>
          <w:sz w:val="20"/>
          <w:szCs w:val="20"/>
        </w:rPr>
      </w:pPr>
      <w:r w:rsidRPr="00DE35C5">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7F491B0" w14:textId="77777777" w:rsidR="00BC6F33" w:rsidRPr="00DE35C5" w:rsidRDefault="00BC6F33" w:rsidP="00BC6F33">
      <w:pPr>
        <w:spacing w:line="20" w:lineRule="atLeast"/>
        <w:jc w:val="both"/>
        <w:rPr>
          <w:rFonts w:ascii="Arial" w:hAnsi="Arial" w:cs="Arial"/>
          <w:sz w:val="20"/>
          <w:szCs w:val="20"/>
        </w:rPr>
      </w:pPr>
    </w:p>
    <w:p w14:paraId="0C85F2B2" w14:textId="77777777" w:rsidR="00BC6F33" w:rsidRPr="00DE35C5" w:rsidRDefault="00BC6F33" w:rsidP="00BC6F33">
      <w:pPr>
        <w:spacing w:line="20" w:lineRule="atLeast"/>
        <w:jc w:val="both"/>
        <w:rPr>
          <w:rFonts w:ascii="Arial" w:hAnsi="Arial" w:cs="Arial"/>
          <w:color w:val="808080" w:themeColor="background1" w:themeShade="80"/>
          <w:sz w:val="20"/>
          <w:szCs w:val="20"/>
          <w:u w:val="single"/>
        </w:rPr>
      </w:pPr>
      <w:r w:rsidRPr="00DE35C5">
        <w:rPr>
          <w:rFonts w:ascii="Arial" w:hAnsi="Arial" w:cs="Arial"/>
          <w:color w:val="808080" w:themeColor="background1" w:themeShade="80"/>
          <w:sz w:val="20"/>
          <w:szCs w:val="20"/>
          <w:u w:val="single"/>
        </w:rPr>
        <w:t>PERSONA JURÍDICA</w:t>
      </w:r>
    </w:p>
    <w:p w14:paraId="09BC3D68" w14:textId="77777777" w:rsidR="00BC6F33" w:rsidRPr="00DE35C5" w:rsidRDefault="00BC6F33" w:rsidP="00BC6F33">
      <w:pPr>
        <w:spacing w:line="20" w:lineRule="atLeast"/>
        <w:jc w:val="both"/>
        <w:rPr>
          <w:rFonts w:ascii="Arial" w:hAnsi="Arial" w:cs="Arial"/>
          <w:b/>
          <w:color w:val="808080" w:themeColor="background1" w:themeShade="80"/>
          <w:sz w:val="20"/>
          <w:szCs w:val="20"/>
        </w:rPr>
      </w:pPr>
      <w:r w:rsidRPr="00DE35C5">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E35C5">
        <w:rPr>
          <w:rFonts w:ascii="Arial" w:hAnsi="Arial" w:cs="Arial"/>
          <w:b/>
          <w:color w:val="808080" w:themeColor="background1" w:themeShade="80"/>
          <w:sz w:val="20"/>
          <w:szCs w:val="20"/>
        </w:rPr>
        <w:t xml:space="preserve">. </w:t>
      </w:r>
    </w:p>
    <w:p w14:paraId="158C6EBD" w14:textId="77777777" w:rsidR="00BC6F33" w:rsidRPr="00DE35C5" w:rsidRDefault="00BC6F33" w:rsidP="00BC6F33">
      <w:pPr>
        <w:spacing w:line="20" w:lineRule="atLeast"/>
        <w:jc w:val="both"/>
        <w:rPr>
          <w:rFonts w:ascii="Arial" w:hAnsi="Arial" w:cs="Arial"/>
          <w:color w:val="808080" w:themeColor="background1" w:themeShade="80"/>
          <w:sz w:val="20"/>
          <w:szCs w:val="20"/>
        </w:rPr>
      </w:pPr>
    </w:p>
    <w:p w14:paraId="478105BA" w14:textId="77777777" w:rsidR="00BC6F33" w:rsidRPr="00DE35C5" w:rsidRDefault="00BC6F33" w:rsidP="00BC6F33">
      <w:pPr>
        <w:spacing w:line="20" w:lineRule="atLeast"/>
        <w:jc w:val="both"/>
        <w:rPr>
          <w:rFonts w:ascii="Arial" w:hAnsi="Arial" w:cs="Arial"/>
          <w:color w:val="808080" w:themeColor="background1" w:themeShade="80"/>
          <w:sz w:val="20"/>
          <w:szCs w:val="20"/>
          <w:u w:val="single"/>
        </w:rPr>
      </w:pPr>
      <w:r w:rsidRPr="00DE35C5">
        <w:rPr>
          <w:rFonts w:ascii="Arial" w:hAnsi="Arial" w:cs="Arial"/>
          <w:color w:val="808080" w:themeColor="background1" w:themeShade="80"/>
          <w:sz w:val="20"/>
          <w:szCs w:val="20"/>
          <w:u w:val="single"/>
        </w:rPr>
        <w:t>PERSONA NATURAL</w:t>
      </w:r>
    </w:p>
    <w:p w14:paraId="3BC58BD5" w14:textId="77777777" w:rsidR="00BC6F33" w:rsidRPr="00DE35C5" w:rsidRDefault="00BC6F33" w:rsidP="00BC6F33">
      <w:pPr>
        <w:spacing w:line="20" w:lineRule="atLeast"/>
        <w:jc w:val="both"/>
        <w:rPr>
          <w:rFonts w:ascii="Arial" w:hAnsi="Arial" w:cs="Arial"/>
          <w:color w:val="808080" w:themeColor="background1" w:themeShade="80"/>
          <w:sz w:val="20"/>
          <w:szCs w:val="20"/>
        </w:rPr>
      </w:pPr>
      <w:r w:rsidRPr="00DE35C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4924D5C" w14:textId="77777777" w:rsidR="00BC6F33" w:rsidRPr="00DE35C5" w:rsidRDefault="00BC6F33" w:rsidP="00BC6F33">
      <w:pPr>
        <w:spacing w:line="20" w:lineRule="atLeast"/>
        <w:jc w:val="both"/>
        <w:rPr>
          <w:rFonts w:ascii="Arial" w:hAnsi="Arial" w:cs="Arial"/>
          <w:color w:val="808080" w:themeColor="background1" w:themeShade="80"/>
          <w:sz w:val="20"/>
          <w:szCs w:val="20"/>
        </w:rPr>
      </w:pPr>
    </w:p>
    <w:p w14:paraId="1BAE9A3E" w14:textId="77777777" w:rsidR="00BC6F33" w:rsidRPr="00DE35C5" w:rsidRDefault="00BC6F33" w:rsidP="00BC6F33">
      <w:pPr>
        <w:spacing w:line="20" w:lineRule="atLeast"/>
        <w:jc w:val="both"/>
        <w:rPr>
          <w:rFonts w:ascii="Arial" w:hAnsi="Arial" w:cs="Arial"/>
          <w:b/>
          <w:color w:val="808080" w:themeColor="background1" w:themeShade="80"/>
          <w:sz w:val="20"/>
          <w:szCs w:val="20"/>
          <w:u w:val="single"/>
        </w:rPr>
      </w:pPr>
      <w:r w:rsidRPr="00DE35C5">
        <w:rPr>
          <w:rFonts w:ascii="Arial" w:hAnsi="Arial" w:cs="Arial"/>
          <w:b/>
          <w:color w:val="808080" w:themeColor="background1" w:themeShade="80"/>
          <w:sz w:val="20"/>
          <w:szCs w:val="20"/>
          <w:u w:val="single"/>
        </w:rPr>
        <w:t>NOTA: seleccionar,  según corresponda.</w:t>
      </w:r>
    </w:p>
    <w:p w14:paraId="145FEB82" w14:textId="77777777" w:rsidR="00BC6F33" w:rsidRPr="00DE35C5" w:rsidRDefault="00BC6F33" w:rsidP="00BC6F33">
      <w:pPr>
        <w:spacing w:line="20" w:lineRule="atLeast"/>
        <w:jc w:val="both"/>
        <w:rPr>
          <w:rFonts w:ascii="Arial" w:hAnsi="Arial" w:cs="Arial"/>
          <w:color w:val="808080" w:themeColor="background1" w:themeShade="80"/>
          <w:sz w:val="20"/>
          <w:szCs w:val="20"/>
        </w:rPr>
      </w:pPr>
    </w:p>
    <w:p w14:paraId="3EDA896F" w14:textId="77777777" w:rsidR="00BC6F33" w:rsidRPr="00DE35C5" w:rsidRDefault="00BC6F33" w:rsidP="00BC6F33">
      <w:pPr>
        <w:spacing w:line="20" w:lineRule="atLeast"/>
        <w:jc w:val="both"/>
        <w:rPr>
          <w:rFonts w:ascii="Arial" w:hAnsi="Arial" w:cs="Arial"/>
          <w:sz w:val="20"/>
          <w:szCs w:val="20"/>
        </w:rPr>
      </w:pPr>
      <w:r w:rsidRPr="00DE35C5">
        <w:rPr>
          <w:rFonts w:ascii="Arial" w:hAnsi="Arial" w:cs="Arial"/>
          <w:sz w:val="20"/>
          <w:szCs w:val="20"/>
        </w:rPr>
        <w:t>De igual manera en la ejecución del contrato adicional a los requerimientos exigidos para su ejecución, la persona natural o jurídica deberá: </w:t>
      </w:r>
    </w:p>
    <w:p w14:paraId="60D72B6F" w14:textId="77777777" w:rsidR="00BC6F33" w:rsidRPr="00DE35C5" w:rsidRDefault="00BC6F33" w:rsidP="00BC6F33">
      <w:pPr>
        <w:spacing w:line="20" w:lineRule="atLeast"/>
        <w:jc w:val="both"/>
        <w:rPr>
          <w:rFonts w:ascii="Arial" w:hAnsi="Arial" w:cs="Arial"/>
          <w:sz w:val="20"/>
          <w:szCs w:val="20"/>
        </w:rPr>
      </w:pPr>
    </w:p>
    <w:p w14:paraId="39AA1F6F" w14:textId="77777777" w:rsidR="00BC6F33" w:rsidRDefault="00BC6F33" w:rsidP="00D41255">
      <w:pPr>
        <w:pStyle w:val="Prrafodelista"/>
        <w:numPr>
          <w:ilvl w:val="0"/>
          <w:numId w:val="24"/>
        </w:numPr>
        <w:spacing w:line="20" w:lineRule="atLeast"/>
        <w:ind w:left="0" w:firstLine="0"/>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E84C48F" w14:textId="77777777" w:rsidR="00BC6F33" w:rsidRPr="00C43D69" w:rsidRDefault="00BC6F33" w:rsidP="00BC6F33">
      <w:pPr>
        <w:pStyle w:val="Prrafodelista"/>
        <w:spacing w:line="20" w:lineRule="atLeast"/>
        <w:ind w:left="0"/>
        <w:jc w:val="both"/>
        <w:rPr>
          <w:rFonts w:ascii="Arial" w:eastAsiaTheme="minorHAnsi" w:hAnsi="Arial" w:cs="Arial"/>
          <w:sz w:val="14"/>
          <w:szCs w:val="20"/>
          <w:lang w:eastAsia="en-US"/>
        </w:rPr>
      </w:pPr>
    </w:p>
    <w:p w14:paraId="5675769E" w14:textId="77777777" w:rsidR="00BC6F33" w:rsidRPr="00B01A09" w:rsidRDefault="00BC6F33" w:rsidP="00D41255">
      <w:pPr>
        <w:pStyle w:val="Prrafodelista"/>
        <w:numPr>
          <w:ilvl w:val="0"/>
          <w:numId w:val="24"/>
        </w:numPr>
        <w:spacing w:line="20" w:lineRule="atLeast"/>
        <w:ind w:left="0" w:firstLine="0"/>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73546EFA" w14:textId="77777777" w:rsidR="00BC6F33" w:rsidRPr="00C43D69" w:rsidRDefault="00BC6F33" w:rsidP="00BC6F33">
      <w:pPr>
        <w:pStyle w:val="Prrafodelista"/>
        <w:spacing w:line="20" w:lineRule="atLeast"/>
        <w:ind w:left="0"/>
        <w:rPr>
          <w:rFonts w:ascii="Arial" w:eastAsiaTheme="minorHAnsi" w:hAnsi="Arial" w:cs="Arial"/>
          <w:sz w:val="10"/>
          <w:szCs w:val="20"/>
          <w:lang w:eastAsia="en-US"/>
        </w:rPr>
      </w:pPr>
    </w:p>
    <w:p w14:paraId="09325606" w14:textId="77777777" w:rsidR="00BC6F33" w:rsidRPr="00B01A09" w:rsidRDefault="00BC6F33" w:rsidP="00D41255">
      <w:pPr>
        <w:pStyle w:val="Prrafodelista"/>
        <w:numPr>
          <w:ilvl w:val="0"/>
          <w:numId w:val="24"/>
        </w:numPr>
        <w:spacing w:line="20" w:lineRule="atLeast"/>
        <w:ind w:left="0" w:firstLine="0"/>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B1AD88D" w14:textId="77777777" w:rsidR="00BC6F33" w:rsidRPr="00C43D69" w:rsidRDefault="00BC6F33" w:rsidP="00BC6F33">
      <w:pPr>
        <w:pStyle w:val="Prrafodelista"/>
        <w:spacing w:line="20" w:lineRule="atLeast"/>
        <w:ind w:left="0"/>
        <w:rPr>
          <w:rFonts w:ascii="Arial" w:eastAsiaTheme="minorHAnsi" w:hAnsi="Arial" w:cs="Arial"/>
          <w:sz w:val="10"/>
          <w:szCs w:val="20"/>
          <w:lang w:eastAsia="en-US"/>
        </w:rPr>
      </w:pPr>
    </w:p>
    <w:p w14:paraId="7FF29826" w14:textId="77777777" w:rsidR="00BC6F33" w:rsidRPr="00B01A09" w:rsidRDefault="00BC6F33" w:rsidP="00D41255">
      <w:pPr>
        <w:pStyle w:val="Prrafodelista"/>
        <w:numPr>
          <w:ilvl w:val="0"/>
          <w:numId w:val="24"/>
        </w:numPr>
        <w:spacing w:line="20" w:lineRule="atLeast"/>
        <w:ind w:left="0" w:firstLine="0"/>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18C3DE9F" w14:textId="77777777" w:rsidR="00BC6F33" w:rsidRPr="00C43D69" w:rsidRDefault="00BC6F33" w:rsidP="00BC6F33">
      <w:pPr>
        <w:pStyle w:val="Prrafodelista"/>
        <w:spacing w:line="20" w:lineRule="atLeast"/>
        <w:ind w:left="0"/>
        <w:rPr>
          <w:rFonts w:ascii="Arial" w:eastAsiaTheme="minorHAnsi" w:hAnsi="Arial" w:cs="Arial"/>
          <w:sz w:val="10"/>
          <w:szCs w:val="20"/>
          <w:lang w:eastAsia="en-US"/>
        </w:rPr>
      </w:pPr>
    </w:p>
    <w:p w14:paraId="2D403422" w14:textId="77777777" w:rsidR="00BC6F33" w:rsidRPr="00B01A09" w:rsidRDefault="00BC6F33" w:rsidP="00D41255">
      <w:pPr>
        <w:pStyle w:val="Prrafodelista"/>
        <w:numPr>
          <w:ilvl w:val="0"/>
          <w:numId w:val="24"/>
        </w:numPr>
        <w:spacing w:line="20" w:lineRule="atLeast"/>
        <w:ind w:left="0" w:firstLine="0"/>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31CC2F0" w14:textId="77777777" w:rsidR="00BC6F33" w:rsidRPr="00C43D69" w:rsidRDefault="00BC6F33" w:rsidP="00BC6F33">
      <w:pPr>
        <w:pStyle w:val="Prrafodelista"/>
        <w:spacing w:line="20" w:lineRule="atLeast"/>
        <w:ind w:left="0"/>
        <w:rPr>
          <w:rFonts w:ascii="Arial" w:eastAsiaTheme="minorHAnsi" w:hAnsi="Arial" w:cs="Arial"/>
          <w:sz w:val="12"/>
          <w:szCs w:val="20"/>
          <w:lang w:eastAsia="en-US"/>
        </w:rPr>
      </w:pPr>
    </w:p>
    <w:p w14:paraId="516F28B5" w14:textId="77777777" w:rsidR="00BC6F33" w:rsidRDefault="00BC6F33" w:rsidP="00D41255">
      <w:pPr>
        <w:pStyle w:val="Prrafodelista"/>
        <w:numPr>
          <w:ilvl w:val="0"/>
          <w:numId w:val="24"/>
        </w:numPr>
        <w:spacing w:line="20" w:lineRule="atLeast"/>
        <w:ind w:left="0" w:firstLine="0"/>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30799873" w14:textId="77777777" w:rsidR="00BC6F33" w:rsidRPr="00CF01BF" w:rsidRDefault="00BC6F33" w:rsidP="00BC6F33">
      <w:pPr>
        <w:pStyle w:val="Prrafodelista"/>
        <w:rPr>
          <w:rFonts w:ascii="Arial" w:eastAsiaTheme="minorHAnsi" w:hAnsi="Arial" w:cs="Arial"/>
          <w:sz w:val="20"/>
          <w:szCs w:val="20"/>
          <w:lang w:eastAsia="en-US"/>
        </w:rPr>
      </w:pPr>
    </w:p>
    <w:p w14:paraId="43DA2E72" w14:textId="77777777" w:rsidR="00BC6F33" w:rsidRPr="00C43D69" w:rsidRDefault="00BC6F33" w:rsidP="00BC6F33">
      <w:pPr>
        <w:spacing w:line="20" w:lineRule="atLeast"/>
        <w:jc w:val="both"/>
        <w:rPr>
          <w:rFonts w:ascii="Arial" w:hAnsi="Arial" w:cs="Arial"/>
          <w:sz w:val="2"/>
          <w:szCs w:val="20"/>
        </w:rPr>
      </w:pPr>
    </w:p>
    <w:p w14:paraId="2434ADDF" w14:textId="77777777" w:rsidR="00BC6F33" w:rsidRPr="00B01A09" w:rsidRDefault="00BC6F33" w:rsidP="00D41255">
      <w:pPr>
        <w:pStyle w:val="Prrafodelista"/>
        <w:numPr>
          <w:ilvl w:val="0"/>
          <w:numId w:val="25"/>
        </w:numPr>
        <w:spacing w:line="20" w:lineRule="atLeast"/>
        <w:ind w:left="0" w:firstLine="0"/>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13FF116A" w14:textId="77777777" w:rsidR="00BC6F33" w:rsidRPr="00C43D69" w:rsidRDefault="00BC6F33" w:rsidP="00BC6F33">
      <w:pPr>
        <w:pStyle w:val="Prrafodelista"/>
        <w:spacing w:line="20" w:lineRule="atLeast"/>
        <w:ind w:left="0"/>
        <w:jc w:val="both"/>
        <w:rPr>
          <w:rFonts w:ascii="Arial" w:eastAsiaTheme="minorHAnsi" w:hAnsi="Arial" w:cs="Arial"/>
          <w:sz w:val="10"/>
          <w:szCs w:val="20"/>
          <w:lang w:eastAsia="en-US"/>
        </w:rPr>
      </w:pPr>
    </w:p>
    <w:p w14:paraId="3B4BDB56" w14:textId="77777777" w:rsidR="00BC6F33" w:rsidRPr="00B01A09" w:rsidRDefault="00BC6F33" w:rsidP="00D41255">
      <w:pPr>
        <w:pStyle w:val="Prrafodelista"/>
        <w:numPr>
          <w:ilvl w:val="0"/>
          <w:numId w:val="25"/>
        </w:numPr>
        <w:spacing w:line="20" w:lineRule="atLeast"/>
        <w:ind w:left="0" w:firstLine="0"/>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82A4530" w14:textId="77777777" w:rsidR="00BC6F33" w:rsidRPr="00C43D69" w:rsidRDefault="00BC6F33" w:rsidP="00BC6F33">
      <w:pPr>
        <w:spacing w:line="20" w:lineRule="atLeast"/>
        <w:jc w:val="both"/>
        <w:rPr>
          <w:rFonts w:ascii="Arial" w:hAnsi="Arial" w:cs="Arial"/>
          <w:color w:val="000000"/>
          <w:sz w:val="10"/>
          <w:szCs w:val="20"/>
        </w:rPr>
      </w:pPr>
    </w:p>
    <w:p w14:paraId="38AD1F33" w14:textId="77777777" w:rsidR="00BC6F33" w:rsidRDefault="00BC6F33" w:rsidP="00BC6F33">
      <w:pPr>
        <w:spacing w:line="2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6492BC6B" w14:textId="77777777" w:rsidR="00BC6F33" w:rsidRDefault="00BC6F33" w:rsidP="00BC6F33">
      <w:pPr>
        <w:spacing w:line="20" w:lineRule="atLeast"/>
        <w:jc w:val="both"/>
        <w:rPr>
          <w:rFonts w:ascii="Arial" w:hAnsi="Arial" w:cs="Arial"/>
          <w:color w:val="000000"/>
          <w:sz w:val="20"/>
          <w:szCs w:val="20"/>
        </w:rPr>
      </w:pPr>
    </w:p>
    <w:p w14:paraId="6C534D5A" w14:textId="77777777" w:rsidR="00BC6F33" w:rsidRDefault="00BC6F33" w:rsidP="00D41255">
      <w:pPr>
        <w:pStyle w:val="Prrafodelista"/>
        <w:numPr>
          <w:ilvl w:val="0"/>
          <w:numId w:val="26"/>
        </w:numPr>
        <w:spacing w:line="20" w:lineRule="atLeast"/>
        <w:ind w:left="0" w:firstLine="0"/>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2CB78E5" w14:textId="77777777" w:rsidR="00BC6F33" w:rsidRDefault="00BC6F33" w:rsidP="00BC6F33">
      <w:pPr>
        <w:pStyle w:val="Prrafodelista"/>
        <w:spacing w:line="20" w:lineRule="atLeast"/>
        <w:ind w:left="0"/>
        <w:jc w:val="both"/>
        <w:rPr>
          <w:rFonts w:ascii="Arial" w:eastAsiaTheme="minorHAnsi" w:hAnsi="Arial" w:cs="Arial"/>
          <w:color w:val="000000"/>
          <w:sz w:val="20"/>
          <w:szCs w:val="20"/>
          <w:lang w:eastAsia="en-US"/>
        </w:rPr>
      </w:pPr>
    </w:p>
    <w:p w14:paraId="62E9C520" w14:textId="77777777" w:rsidR="00BC6F33" w:rsidRDefault="00BC6F33" w:rsidP="00D41255">
      <w:pPr>
        <w:pStyle w:val="Prrafodelista"/>
        <w:numPr>
          <w:ilvl w:val="0"/>
          <w:numId w:val="26"/>
        </w:numPr>
        <w:spacing w:line="20" w:lineRule="atLeast"/>
        <w:ind w:left="0" w:firstLine="0"/>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3D3C57F5" w14:textId="77777777" w:rsidR="00BC6F33" w:rsidRPr="00921A80" w:rsidRDefault="00BC6F33" w:rsidP="00BC6F33">
      <w:pPr>
        <w:pStyle w:val="Prrafodelista"/>
        <w:spacing w:line="20" w:lineRule="atLeast"/>
        <w:ind w:left="0"/>
        <w:rPr>
          <w:rFonts w:ascii="Arial" w:eastAsiaTheme="minorHAnsi" w:hAnsi="Arial" w:cs="Arial"/>
          <w:color w:val="000000"/>
          <w:sz w:val="20"/>
          <w:szCs w:val="20"/>
          <w:lang w:eastAsia="en-US"/>
        </w:rPr>
      </w:pPr>
    </w:p>
    <w:p w14:paraId="4F072B18" w14:textId="77777777" w:rsidR="00BC6F33" w:rsidRDefault="00BC6F33" w:rsidP="00D41255">
      <w:pPr>
        <w:pStyle w:val="Prrafodelista"/>
        <w:numPr>
          <w:ilvl w:val="0"/>
          <w:numId w:val="26"/>
        </w:numPr>
        <w:spacing w:line="20" w:lineRule="atLeast"/>
        <w:ind w:left="0" w:firstLine="0"/>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610D106F" w14:textId="77777777" w:rsidR="00BC6F33" w:rsidRPr="00CF01BF" w:rsidRDefault="00BC6F33" w:rsidP="00BC6F33">
      <w:pPr>
        <w:pStyle w:val="Prrafodelista"/>
        <w:rPr>
          <w:rFonts w:ascii="Arial" w:eastAsiaTheme="minorHAnsi" w:hAnsi="Arial" w:cs="Arial"/>
          <w:color w:val="000000"/>
          <w:sz w:val="20"/>
          <w:szCs w:val="20"/>
          <w:lang w:eastAsia="en-US"/>
        </w:rPr>
      </w:pPr>
    </w:p>
    <w:p w14:paraId="4D3C4E8F" w14:textId="77777777" w:rsidR="00BC6F33" w:rsidRDefault="00BC6F33" w:rsidP="00BC6F33">
      <w:pPr>
        <w:spacing w:line="2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bookmarkEnd w:id="16"/>
    <w:p w14:paraId="1D9EB4CB" w14:textId="77777777" w:rsidR="00BC6F33" w:rsidRPr="000C3723" w:rsidRDefault="00BC6F33" w:rsidP="00BC6F33">
      <w:pPr>
        <w:spacing w:line="20" w:lineRule="atLeast"/>
        <w:rPr>
          <w:rFonts w:ascii="Arial" w:hAnsi="Arial" w:cs="Arial"/>
          <w:color w:val="000000"/>
          <w:sz w:val="20"/>
          <w:szCs w:val="20"/>
        </w:rPr>
      </w:pPr>
    </w:p>
    <w:p w14:paraId="6C8A9859" w14:textId="77777777" w:rsidR="00BC6F33" w:rsidRPr="000C3723" w:rsidRDefault="00BC6F33" w:rsidP="00BC6F33">
      <w:pPr>
        <w:spacing w:line="20" w:lineRule="atLeast"/>
        <w:jc w:val="both"/>
        <w:rPr>
          <w:rFonts w:ascii="Arial" w:hAnsi="Arial" w:cs="Arial"/>
          <w:sz w:val="20"/>
          <w:szCs w:val="20"/>
          <w:lang w:eastAsia="es-CO"/>
        </w:rPr>
      </w:pPr>
      <w:r w:rsidRPr="000C3723">
        <w:rPr>
          <w:rFonts w:ascii="Arial" w:hAnsi="Arial" w:cs="Arial"/>
          <w:sz w:val="20"/>
          <w:szCs w:val="20"/>
          <w:lang w:eastAsia="es-CO"/>
        </w:rPr>
        <w:t>El proponente:</w:t>
      </w:r>
    </w:p>
    <w:p w14:paraId="1C038EE9" w14:textId="77777777" w:rsidR="00BC6F33" w:rsidRPr="000C3723" w:rsidRDefault="00BC6F33" w:rsidP="00BC6F33">
      <w:pPr>
        <w:pStyle w:val="Sinespaciado1"/>
        <w:spacing w:line="20" w:lineRule="atLeast"/>
        <w:rPr>
          <w:rFonts w:ascii="Arial" w:hAnsi="Arial" w:cs="Arial"/>
          <w:sz w:val="20"/>
          <w:szCs w:val="20"/>
        </w:rPr>
      </w:pPr>
      <w:r w:rsidRPr="000C3723">
        <w:rPr>
          <w:rFonts w:ascii="Arial" w:hAnsi="Arial" w:cs="Arial"/>
          <w:b/>
          <w:sz w:val="20"/>
          <w:szCs w:val="20"/>
        </w:rPr>
        <w:t>__________________________________</w:t>
      </w:r>
    </w:p>
    <w:p w14:paraId="4F8E4ECB" w14:textId="77777777" w:rsidR="00BC6F33" w:rsidRPr="000C3723" w:rsidRDefault="00BC6F33" w:rsidP="00BC6F33">
      <w:pPr>
        <w:pStyle w:val="Sinespaciado1"/>
        <w:spacing w:line="20" w:lineRule="atLeast"/>
        <w:rPr>
          <w:rFonts w:ascii="Arial" w:hAnsi="Arial" w:cs="Arial"/>
          <w:sz w:val="20"/>
          <w:szCs w:val="20"/>
        </w:rPr>
      </w:pPr>
      <w:r w:rsidRPr="000C3723">
        <w:rPr>
          <w:rFonts w:ascii="Arial" w:hAnsi="Arial" w:cs="Arial"/>
          <w:sz w:val="20"/>
          <w:szCs w:val="20"/>
        </w:rPr>
        <w:t xml:space="preserve">Firma del representante legal del proponente </w:t>
      </w:r>
    </w:p>
    <w:p w14:paraId="2171ACE5" w14:textId="77777777" w:rsidR="00BC6F33" w:rsidRPr="000C3723" w:rsidRDefault="00BC6F33" w:rsidP="00BC6F33">
      <w:pPr>
        <w:pStyle w:val="Sinespaciado1"/>
        <w:spacing w:line="20" w:lineRule="atLeast"/>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86FCCB6B3044BEDB1411EC4C3BF4EC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1029D4B" w14:textId="77777777" w:rsidR="00BC6F33" w:rsidRPr="000C3723" w:rsidRDefault="00BC6F33" w:rsidP="00BC6F33">
      <w:pPr>
        <w:pStyle w:val="Sinespaciado1"/>
        <w:spacing w:line="20" w:lineRule="atLeast"/>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B8FBEEC80F1456FB1DD78E2FC3820F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C590063" w14:textId="77777777" w:rsidR="00BC6F33" w:rsidRPr="000C3723" w:rsidRDefault="00BC6F33" w:rsidP="00BC6F33">
      <w:pPr>
        <w:pStyle w:val="Sinespaciado1"/>
        <w:spacing w:line="20" w:lineRule="atLeast"/>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C165C55982264636A46FFD5E28957627"/>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D70D45E" w14:textId="77777777" w:rsidR="00BC6F33" w:rsidRPr="000C3723" w:rsidRDefault="00BC6F33" w:rsidP="00BC6F33">
      <w:pPr>
        <w:pStyle w:val="Sinespaciado1"/>
        <w:spacing w:line="20" w:lineRule="atLeast"/>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00267E537A2543D4B71D8C820859B50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900478" w14:textId="77777777" w:rsidR="00BC6F33" w:rsidRPr="000C3723" w:rsidRDefault="00BC6F33" w:rsidP="00BC6F33">
      <w:pPr>
        <w:pStyle w:val="Sinespaciado1"/>
        <w:spacing w:line="20" w:lineRule="atLeast"/>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A394BDBA2854569AECE82110D24F88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086634" w14:textId="77777777" w:rsidR="00BC6F33" w:rsidRPr="000C3723" w:rsidRDefault="00BC6F33" w:rsidP="00BC6F33">
      <w:pPr>
        <w:pStyle w:val="Sinespaciado1"/>
        <w:spacing w:line="20" w:lineRule="atLeast"/>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6D9CF28689E14F539E166D0BC1ED428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945C76A" w14:textId="77777777" w:rsidR="00BC6F33" w:rsidRDefault="00BC6F33" w:rsidP="00BC6F33">
      <w:pPr>
        <w:pStyle w:val="Sinespaciado1"/>
        <w:spacing w:line="20" w:lineRule="atLeast"/>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EEB514D264BB45158BCEE5096A769B6B"/>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4FFDDFD" w14:textId="77777777" w:rsidR="00BC6F33" w:rsidRPr="00C43D69" w:rsidRDefault="00BC6F33" w:rsidP="00BC6F33">
      <w:pPr>
        <w:pStyle w:val="Sinespaciado1"/>
        <w:spacing w:line="20" w:lineRule="atLeast"/>
        <w:rPr>
          <w:rFonts w:ascii="Arial" w:hAnsi="Arial" w:cs="Arial"/>
          <w:color w:val="808080" w:themeColor="background1" w:themeShade="80"/>
          <w:sz w:val="12"/>
          <w:szCs w:val="20"/>
          <w:u w:val="single"/>
        </w:rPr>
      </w:pPr>
    </w:p>
    <w:p w14:paraId="06F3FA65" w14:textId="77777777" w:rsidR="00BC6F33" w:rsidRPr="00282EAC" w:rsidRDefault="00BC6F33" w:rsidP="00BC6F33">
      <w:pPr>
        <w:pStyle w:val="Sinespaciado1"/>
        <w:spacing w:line="20" w:lineRule="atLeast"/>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11614FEC" w14:textId="77777777" w:rsidR="003C0587" w:rsidRPr="003E1111" w:rsidRDefault="003C0587" w:rsidP="003C0587">
      <w:pPr>
        <w:pStyle w:val="Sinespaciado1"/>
        <w:rPr>
          <w:rFonts w:ascii="Arial" w:hAnsi="Arial" w:cs="Arial"/>
          <w:color w:val="F79646" w:themeColor="accent6"/>
          <w:sz w:val="20"/>
          <w:szCs w:val="20"/>
          <w:u w:val="single"/>
        </w:rPr>
        <w:sectPr w:rsidR="003C0587" w:rsidRPr="003E1111" w:rsidSect="00B50D2C">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2DBA35" w14:textId="64355819" w:rsidR="003C0587" w:rsidRPr="003C0587" w:rsidRDefault="003C0587" w:rsidP="003C0587">
      <w:pPr>
        <w:jc w:val="center"/>
        <w:rPr>
          <w:rFonts w:ascii="Arial" w:hAnsi="Arial" w:cs="Arial"/>
          <w:sz w:val="20"/>
          <w:szCs w:val="20"/>
        </w:rPr>
      </w:pPr>
      <w:bookmarkStart w:id="17" w:name="_Hlk126682818"/>
      <w:r w:rsidRPr="003C0587">
        <w:rPr>
          <w:rFonts w:ascii="Arial" w:hAnsi="Arial" w:cs="Arial"/>
          <w:b/>
          <w:bCs/>
          <w:sz w:val="20"/>
          <w:szCs w:val="20"/>
        </w:rPr>
        <w:t xml:space="preserve">FORMULARIO </w:t>
      </w:r>
      <w:r w:rsidRPr="003C0587">
        <w:rPr>
          <w:rFonts w:ascii="Arial" w:eastAsiaTheme="minorHAnsi" w:hAnsi="Arial" w:cs="Arial"/>
          <w:b/>
          <w:bCs/>
          <w:sz w:val="20"/>
          <w:szCs w:val="20"/>
          <w:lang w:val="es-CO" w:eastAsia="en-US"/>
        </w:rPr>
        <w:t>COMPROMISO ANTICORRUPCIÓN</w:t>
      </w:r>
    </w:p>
    <w:p w14:paraId="2EB5327B" w14:textId="785E7046" w:rsidR="003C0587" w:rsidRDefault="003C0587" w:rsidP="003C0587">
      <w:pPr>
        <w:jc w:val="both"/>
        <w:rPr>
          <w:rFonts w:ascii="Arial" w:hAnsi="Arial" w:cs="Arial"/>
          <w:sz w:val="20"/>
          <w:szCs w:val="20"/>
        </w:rPr>
      </w:pPr>
    </w:p>
    <w:bookmarkEnd w:id="17"/>
    <w:p w14:paraId="1213EC4B" w14:textId="790B0AE8" w:rsidR="00BC6F33" w:rsidRPr="007855F7" w:rsidRDefault="00313BD5" w:rsidP="00BC6F33">
      <w:pPr>
        <w:spacing w:line="20" w:lineRule="atLeast"/>
        <w:jc w:val="both"/>
        <w:rPr>
          <w:rFonts w:ascii="Arial" w:eastAsiaTheme="minorEastAsia" w:hAnsi="Arial" w:cs="Arial"/>
          <w:color w:val="FF8F8F"/>
          <w:sz w:val="20"/>
          <w:szCs w:val="20"/>
        </w:rPr>
      </w:pPr>
      <w:sdt>
        <w:sdtPr>
          <w:rPr>
            <w:rFonts w:ascii="Arial" w:hAnsi="Arial" w:cs="Arial"/>
            <w:sz w:val="20"/>
            <w:szCs w:val="20"/>
          </w:rPr>
          <w:id w:val="1993215744"/>
          <w:placeholder>
            <w:docPart w:val="84F8DAD9760E454BA129D15933B569AD"/>
          </w:placeholder>
          <w15:color w:val="800000"/>
          <w:text/>
        </w:sdtPr>
        <w:sdtEndPr/>
        <w:sdtContent>
          <w:r w:rsidR="005C304C">
            <w:rPr>
              <w:rFonts w:ascii="Arial" w:hAnsi="Arial" w:cs="Arial"/>
              <w:sz w:val="20"/>
              <w:szCs w:val="20"/>
            </w:rPr>
            <w:t>Santa Bárbara de Arauca</w:t>
          </w:r>
        </w:sdtContent>
      </w:sdt>
      <w:r w:rsidR="00BC6F33" w:rsidRPr="007855F7">
        <w:rPr>
          <w:rFonts w:ascii="Arial" w:hAnsi="Arial" w:cs="Arial"/>
          <w:sz w:val="20"/>
          <w:szCs w:val="20"/>
        </w:rPr>
        <w:t xml:space="preserve">, </w:t>
      </w:r>
      <w:sdt>
        <w:sdtPr>
          <w:rPr>
            <w:rFonts w:ascii="Arial" w:hAnsi="Arial" w:cs="Arial"/>
            <w:sz w:val="20"/>
            <w:szCs w:val="20"/>
          </w:rPr>
          <w:id w:val="-1035186471"/>
          <w:placeholder>
            <w:docPart w:val="D739439A2C424457BAA9A9E8A26FDE57"/>
          </w:placeholder>
          <w:showingPlcHdr/>
          <w15:color w:val="800000"/>
          <w:date w:fullDate="2021-04-13T00:00:00Z">
            <w:dateFormat w:val="d 'de' MMMM 'de' yyyy"/>
            <w:lid w:val="es-CO"/>
            <w:storeMappedDataAs w:val="dateTime"/>
            <w:calendar w:val="gregorian"/>
          </w:date>
        </w:sdtPr>
        <w:sdtEndPr/>
        <w:sdtContent>
          <w:r w:rsidR="00BC6F33" w:rsidRPr="007855F7">
            <w:rPr>
              <w:rStyle w:val="Textodelmarcadordeposicin"/>
              <w:rFonts w:ascii="Arial" w:eastAsiaTheme="minorEastAsia" w:hAnsi="Arial" w:cs="Arial"/>
              <w:color w:val="FF8F8F"/>
              <w:sz w:val="20"/>
              <w:szCs w:val="20"/>
            </w:rPr>
            <w:t>seleccionar la fecha.</w:t>
          </w:r>
        </w:sdtContent>
      </w:sdt>
    </w:p>
    <w:p w14:paraId="215CB617" w14:textId="77777777" w:rsidR="00BC6F33" w:rsidRPr="007855F7" w:rsidRDefault="00BC6F33" w:rsidP="00BC6F33">
      <w:pPr>
        <w:spacing w:line="20" w:lineRule="atLeast"/>
        <w:jc w:val="both"/>
        <w:rPr>
          <w:rFonts w:ascii="Arial" w:hAnsi="Arial" w:cs="Arial"/>
          <w:sz w:val="20"/>
          <w:szCs w:val="20"/>
        </w:rPr>
      </w:pPr>
      <w:r w:rsidRPr="007855F7">
        <w:rPr>
          <w:rFonts w:ascii="Arial" w:hAnsi="Arial" w:cs="Arial"/>
          <w:sz w:val="20"/>
          <w:szCs w:val="20"/>
        </w:rPr>
        <w:t>Señores.</w:t>
      </w:r>
    </w:p>
    <w:p w14:paraId="7CC256B6" w14:textId="3B4CCD6C" w:rsidR="00BC6F33" w:rsidRPr="007855F7" w:rsidRDefault="00BC6F33" w:rsidP="00BC6F33">
      <w:pPr>
        <w:spacing w:line="20" w:lineRule="atLeast"/>
        <w:jc w:val="both"/>
        <w:rPr>
          <w:rFonts w:ascii="Arial" w:hAnsi="Arial" w:cs="Arial"/>
          <w:sz w:val="20"/>
          <w:szCs w:val="20"/>
        </w:rPr>
      </w:pPr>
      <w:r w:rsidRPr="007855F7">
        <w:rPr>
          <w:rFonts w:ascii="Arial" w:hAnsi="Arial" w:cs="Arial"/>
          <w:sz w:val="20"/>
          <w:szCs w:val="20"/>
        </w:rPr>
        <w:t xml:space="preserve">POLICÍA NACIONAL – </w:t>
      </w:r>
      <w:sdt>
        <w:sdtPr>
          <w:rPr>
            <w:rFonts w:ascii="Arial" w:hAnsi="Arial" w:cs="Arial"/>
            <w:sz w:val="20"/>
            <w:szCs w:val="20"/>
          </w:rPr>
          <w:id w:val="1021133605"/>
          <w:placeholder>
            <w:docPart w:val="ADEA2BFA928542EB8D798A01E8E4D65B"/>
          </w:placeholder>
          <w15:color w:val="800000"/>
          <w:text/>
        </w:sdtPr>
        <w:sdtEndPr/>
        <w:sdtContent>
          <w:r w:rsidR="005C304C">
            <w:rPr>
              <w:rFonts w:ascii="Arial" w:hAnsi="Arial" w:cs="Arial"/>
              <w:sz w:val="20"/>
              <w:szCs w:val="20"/>
            </w:rPr>
            <w:t>DEPARTAMENTO DE POLÍCIA ARAUCA</w:t>
          </w:r>
        </w:sdtContent>
      </w:sdt>
    </w:p>
    <w:p w14:paraId="46857376" w14:textId="77777777" w:rsidR="00BC6F33" w:rsidRPr="007855F7" w:rsidRDefault="00BC6F33" w:rsidP="00BC6F33">
      <w:pPr>
        <w:spacing w:line="20" w:lineRule="atLeast"/>
        <w:jc w:val="both"/>
        <w:rPr>
          <w:rFonts w:ascii="Arial" w:hAnsi="Arial" w:cs="Arial"/>
          <w:sz w:val="20"/>
          <w:szCs w:val="20"/>
        </w:rPr>
      </w:pPr>
      <w:r w:rsidRPr="007855F7">
        <w:rPr>
          <w:rFonts w:ascii="Arial" w:hAnsi="Arial" w:cs="Arial"/>
          <w:sz w:val="20"/>
          <w:szCs w:val="20"/>
        </w:rPr>
        <w:t>Ciudad.</w:t>
      </w:r>
    </w:p>
    <w:p w14:paraId="08AB4CB6" w14:textId="77777777" w:rsidR="00BC6F33" w:rsidRPr="007855F7" w:rsidRDefault="00BC6F33" w:rsidP="00BC6F33">
      <w:pPr>
        <w:spacing w:line="20" w:lineRule="atLeast"/>
        <w:jc w:val="both"/>
        <w:rPr>
          <w:rFonts w:ascii="Arial" w:hAnsi="Arial" w:cs="Arial"/>
          <w:sz w:val="20"/>
          <w:szCs w:val="20"/>
        </w:rPr>
      </w:pPr>
    </w:p>
    <w:p w14:paraId="63F3FF2B" w14:textId="20593B1B" w:rsidR="00DE35C5" w:rsidRPr="007855F7" w:rsidRDefault="00DE35C5" w:rsidP="00DE35C5">
      <w:pPr>
        <w:spacing w:line="20" w:lineRule="atLeast"/>
        <w:jc w:val="both"/>
        <w:rPr>
          <w:rFonts w:ascii="Arial" w:hAnsi="Arial" w:cs="Arial"/>
          <w:b/>
          <w:color w:val="000000"/>
          <w:sz w:val="20"/>
          <w:szCs w:val="20"/>
        </w:rPr>
      </w:pPr>
      <w:bookmarkStart w:id="18" w:name="_Hlk156896200"/>
      <w:r w:rsidRPr="007855F7">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B5E27824383C42198D6D2D4360FE78F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7855F7">
        <w:rPr>
          <w:rFonts w:ascii="Arial" w:hAnsi="Arial" w:cs="Arial"/>
          <w:sz w:val="20"/>
          <w:szCs w:val="20"/>
        </w:rPr>
        <w:t xml:space="preserve">, Número </w:t>
      </w:r>
      <w:sdt>
        <w:sdtPr>
          <w:rPr>
            <w:rFonts w:ascii="Arial" w:hAnsi="Arial" w:cs="Arial"/>
            <w:sz w:val="20"/>
            <w:szCs w:val="20"/>
          </w:rPr>
          <w:id w:val="-100808966"/>
          <w:placeholder>
            <w:docPart w:val="F82DB37BF4FB477FA151CC8DFC137BB3"/>
          </w:placeholder>
          <w15:color w:val="800000"/>
          <w:text/>
        </w:sdtPr>
        <w:sdtEndPr/>
        <w:sdtContent>
          <w:r>
            <w:rPr>
              <w:rFonts w:ascii="Arial" w:hAnsi="Arial" w:cs="Arial"/>
              <w:sz w:val="20"/>
              <w:szCs w:val="20"/>
            </w:rPr>
            <w:t>PN DEARA SA MC 002 2025</w:t>
          </w:r>
        </w:sdtContent>
      </w:sdt>
      <w:r w:rsidRPr="007855F7">
        <w:rPr>
          <w:rFonts w:ascii="Arial" w:hAnsi="Arial" w:cs="Arial"/>
          <w:sz w:val="20"/>
          <w:szCs w:val="20"/>
        </w:rPr>
        <w:t xml:space="preserve">  cuyo objeto es</w:t>
      </w:r>
      <w:r>
        <w:rPr>
          <w:rFonts w:ascii="Arial" w:hAnsi="Arial" w:cs="Arial"/>
          <w:sz w:val="20"/>
          <w:szCs w:val="20"/>
        </w:rPr>
        <w:t xml:space="preserve"> el</w:t>
      </w:r>
      <w:r w:rsidRPr="007855F7">
        <w:rPr>
          <w:rFonts w:ascii="Arial" w:hAnsi="Arial" w:cs="Arial"/>
          <w:sz w:val="20"/>
          <w:szCs w:val="20"/>
        </w:rPr>
        <w:t xml:space="preserve"> </w:t>
      </w:r>
      <w:sdt>
        <w:sdtPr>
          <w:rPr>
            <w:rFonts w:ascii="Arial" w:hAnsi="Arial" w:cs="Arial"/>
            <w:sz w:val="20"/>
            <w:szCs w:val="20"/>
          </w:rPr>
          <w:id w:val="-742249688"/>
          <w:placeholder>
            <w:docPart w:val="CE895F11961C434E9A1B125DDD746268"/>
          </w:placeholder>
          <w15:color w:val="800000"/>
          <w:text/>
        </w:sdtPr>
        <w:sdtEndPr/>
        <w:sdtContent>
          <w:r w:rsidRPr="00DE35C5">
            <w:rPr>
              <w:rFonts w:ascii="Arial" w:hAnsi="Arial" w:cs="Arial"/>
              <w:sz w:val="20"/>
              <w:szCs w:val="20"/>
            </w:rPr>
            <w:t>LOTE NO. 1 Mantenimiento preventivo y correctivo de vehículos (carros) a todo costo general e integral, con inclusión de repuestos, accesorios, revisiones técnicomecánicas y mano de obra IVA incluido del equipo automotor del Departamento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Departamento de Policía Arauca, sus unidades adscritas y las que lleguen de comisión</w:t>
          </w:r>
        </w:sdtContent>
      </w:sdt>
    </w:p>
    <w:p w14:paraId="22910444" w14:textId="3072C982" w:rsidR="00DE35C5" w:rsidRDefault="00DE35C5" w:rsidP="00DE35C5">
      <w:pPr>
        <w:spacing w:line="20" w:lineRule="atLeast"/>
        <w:jc w:val="both"/>
        <w:rPr>
          <w:rFonts w:ascii="Arial" w:hAnsi="Arial" w:cs="Arial"/>
          <w:sz w:val="20"/>
          <w:szCs w:val="20"/>
          <w:lang w:eastAsia="es-CO"/>
        </w:rPr>
      </w:pPr>
      <w:r>
        <w:rPr>
          <w:rFonts w:ascii="Arial" w:hAnsi="Arial" w:cs="Arial"/>
          <w:sz w:val="20"/>
          <w:szCs w:val="20"/>
          <w:lang w:eastAsia="es-CO"/>
        </w:rPr>
        <w:t xml:space="preserve"> </w:t>
      </w:r>
    </w:p>
    <w:p w14:paraId="305D70E8" w14:textId="77777777" w:rsidR="00DE35C5" w:rsidRDefault="00DE35C5" w:rsidP="00DE35C5">
      <w:pPr>
        <w:spacing w:line="20" w:lineRule="atLeast"/>
        <w:jc w:val="both"/>
        <w:rPr>
          <w:rFonts w:ascii="Arial" w:hAnsi="Arial" w:cs="Arial"/>
          <w:sz w:val="20"/>
          <w:szCs w:val="20"/>
          <w:lang w:eastAsia="es-CO"/>
        </w:rPr>
      </w:pPr>
      <w:r w:rsidRPr="007855F7">
        <w:rPr>
          <w:rFonts w:ascii="Arial" w:hAnsi="Arial" w:cs="Arial"/>
          <w:sz w:val="20"/>
          <w:szCs w:val="20"/>
          <w:lang w:eastAsia="es-CO"/>
        </w:rPr>
        <w:t>El (los) suscrito(s) a saber</w:t>
      </w:r>
      <w:r w:rsidRPr="007855F7">
        <w:rPr>
          <w:rFonts w:ascii="Arial" w:hAnsi="Arial" w:cs="Arial"/>
          <w:sz w:val="20"/>
          <w:szCs w:val="20"/>
        </w:rPr>
        <w:t xml:space="preserve"> </w:t>
      </w:r>
      <w:sdt>
        <w:sdtPr>
          <w:rPr>
            <w:rFonts w:ascii="Arial" w:hAnsi="Arial" w:cs="Arial"/>
            <w:sz w:val="20"/>
            <w:szCs w:val="20"/>
          </w:rPr>
          <w:id w:val="-220977663"/>
          <w:placeholder>
            <w:docPart w:val="1F45BB0994BF4534B8F95B478052025F"/>
          </w:placeholder>
          <w:showingPlcHdr/>
          <w15:color w:val="800000"/>
          <w:text/>
        </w:sdtPr>
        <w:sdtEndPr>
          <w:rPr>
            <w:lang w:eastAsia="es-CO"/>
          </w:rPr>
        </w:sdtEndPr>
        <w:sdtContent>
          <w:r w:rsidRPr="007855F7">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55F7">
            <w:rPr>
              <w:rStyle w:val="Textodelmarcadordeposicin"/>
              <w:rFonts w:ascii="Arial" w:hAnsi="Arial" w:cs="Arial"/>
              <w:color w:val="FF8F8F"/>
              <w:sz w:val="20"/>
              <w:szCs w:val="20"/>
            </w:rPr>
            <w:t>.</w:t>
          </w:r>
        </w:sdtContent>
      </w:sdt>
      <w:r w:rsidRPr="007855F7">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4C61D869C664256850F93A235976FBF"/>
          </w:placeholder>
          <w:showingPlcHdr/>
          <w15:color w:val="800000"/>
          <w:text/>
        </w:sdtPr>
        <w:sdtEndPr/>
        <w:sdtContent>
          <w:r w:rsidRPr="007855F7">
            <w:rPr>
              <w:rStyle w:val="Textodelmarcadordeposicin"/>
              <w:rFonts w:ascii="Arial" w:hAnsi="Arial" w:cs="Arial"/>
              <w:color w:val="FF8F8F"/>
              <w:sz w:val="20"/>
              <w:szCs w:val="20"/>
              <w:u w:val="single"/>
            </w:rPr>
            <w:t>Domicio de la persona firmante</w:t>
          </w:r>
          <w:r w:rsidRPr="007855F7">
            <w:rPr>
              <w:rStyle w:val="Textodelmarcadordeposicin"/>
              <w:rFonts w:ascii="Arial" w:hAnsi="Arial" w:cs="Arial"/>
              <w:sz w:val="20"/>
              <w:szCs w:val="20"/>
            </w:rPr>
            <w:t>.</w:t>
          </w:r>
        </w:sdtContent>
      </w:sdt>
      <w:r w:rsidRPr="007855F7">
        <w:rPr>
          <w:rFonts w:ascii="Arial" w:hAnsi="Arial" w:cs="Arial"/>
          <w:sz w:val="20"/>
          <w:szCs w:val="20"/>
          <w:lang w:eastAsia="es-CO"/>
        </w:rPr>
        <w:t>, identificado con</w:t>
      </w:r>
      <w:r w:rsidRPr="007855F7">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4C8CB9267984E9E9AEED55F786F56BF"/>
          </w:placeholder>
          <w:showingPlcHdr/>
          <w15:color w:val="800000"/>
          <w:text/>
        </w:sdtPr>
        <w:sdtEndPr>
          <w:rPr>
            <w:color w:val="auto"/>
          </w:rPr>
        </w:sdtEndPr>
        <w:sdtContent>
          <w:r w:rsidRPr="007855F7">
            <w:rPr>
              <w:rStyle w:val="Textodelmarcadordeposicin"/>
              <w:rFonts w:ascii="Arial" w:hAnsi="Arial" w:cs="Arial"/>
              <w:color w:val="FF8F8F"/>
              <w:sz w:val="20"/>
              <w:szCs w:val="20"/>
              <w:u w:val="single"/>
            </w:rPr>
            <w:t>Documentos de identificación y lugar de expedición</w:t>
          </w:r>
        </w:sdtContent>
      </w:sdt>
      <w:r w:rsidRPr="007855F7">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1408DB5" w14:textId="77777777" w:rsidR="00BC6F33" w:rsidRPr="007855F7" w:rsidRDefault="00BC6F33" w:rsidP="00BC6F33">
      <w:pPr>
        <w:spacing w:line="20" w:lineRule="atLeast"/>
        <w:jc w:val="both"/>
        <w:rPr>
          <w:rFonts w:ascii="Arial" w:hAnsi="Arial" w:cs="Arial"/>
          <w:sz w:val="20"/>
          <w:szCs w:val="20"/>
          <w:lang w:eastAsia="es-CO"/>
        </w:rPr>
      </w:pPr>
    </w:p>
    <w:p w14:paraId="04893752" w14:textId="07097E4D"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7513B7907A134556AED5FA6F688E12E2"/>
          </w:placeholder>
          <w15:color w:val="800000"/>
          <w:text/>
        </w:sdtPr>
        <w:sdtEndPr/>
        <w:sdtContent>
          <w:r w:rsidR="005C304C">
            <w:rPr>
              <w:rFonts w:ascii="Arial" w:hAnsi="Arial" w:cs="Arial"/>
              <w:sz w:val="20"/>
              <w:szCs w:val="20"/>
            </w:rPr>
            <w:t>DEPARTAMENTO DE POLÍCIA ARAUCA</w:t>
          </w:r>
        </w:sdtContent>
      </w:sdt>
      <w:r w:rsidRPr="007855F7">
        <w:rPr>
          <w:rFonts w:ascii="Arial" w:hAnsi="Arial" w:cs="Arial"/>
          <w:sz w:val="20"/>
          <w:szCs w:val="20"/>
          <w:lang w:eastAsia="es-CO"/>
        </w:rPr>
        <w:t xml:space="preserve">, adelanta un proceso de selección para la celebración de un contrato estatal. </w:t>
      </w:r>
    </w:p>
    <w:p w14:paraId="1F1BF1C0" w14:textId="77777777" w:rsidR="00BC6F33" w:rsidRPr="007855F7" w:rsidRDefault="00BC6F33" w:rsidP="00BC6F33">
      <w:pPr>
        <w:spacing w:line="20" w:lineRule="atLeast"/>
        <w:jc w:val="both"/>
        <w:rPr>
          <w:rFonts w:ascii="Arial" w:hAnsi="Arial" w:cs="Arial"/>
          <w:sz w:val="20"/>
          <w:szCs w:val="20"/>
          <w:lang w:eastAsia="es-CO"/>
        </w:rPr>
      </w:pPr>
    </w:p>
    <w:p w14:paraId="0E1605A1" w14:textId="2AA92163"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9CEE587EF365428AA2454929041FC6BA"/>
          </w:placeholder>
          <w15:color w:val="800000"/>
          <w:text/>
        </w:sdtPr>
        <w:sdtEndPr/>
        <w:sdtContent>
          <w:r w:rsidR="005C304C">
            <w:rPr>
              <w:rFonts w:ascii="Arial" w:hAnsi="Arial" w:cs="Arial"/>
              <w:sz w:val="20"/>
              <w:szCs w:val="20"/>
            </w:rPr>
            <w:t>DEPARTAMENTO DE POLÍCIA ARAUCA</w:t>
          </w:r>
        </w:sdtContent>
      </w:sdt>
      <w:r w:rsidRPr="007855F7">
        <w:rPr>
          <w:rFonts w:ascii="Arial" w:hAnsi="Arial" w:cs="Arial"/>
          <w:sz w:val="20"/>
          <w:szCs w:val="20"/>
          <w:lang w:eastAsia="es-CO"/>
        </w:rPr>
        <w:t xml:space="preserve"> para fortalecer la transparencia en los procesos de contratación, y la responsabilidad de rendir cuentas;</w:t>
      </w:r>
    </w:p>
    <w:p w14:paraId="7DE2B1C6" w14:textId="77777777" w:rsidR="00BC6F33" w:rsidRPr="007855F7" w:rsidRDefault="00BC6F33" w:rsidP="00BC6F33">
      <w:pPr>
        <w:spacing w:line="20" w:lineRule="atLeast"/>
        <w:jc w:val="both"/>
        <w:rPr>
          <w:rFonts w:ascii="Arial" w:hAnsi="Arial" w:cs="Arial"/>
          <w:sz w:val="20"/>
          <w:szCs w:val="20"/>
          <w:lang w:eastAsia="es-CO"/>
        </w:rPr>
      </w:pPr>
    </w:p>
    <w:p w14:paraId="7CCAF349"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0E42930" w14:textId="77777777" w:rsidR="00BC6F33" w:rsidRPr="007855F7" w:rsidRDefault="00BC6F33" w:rsidP="00BC6F33">
      <w:pPr>
        <w:spacing w:line="20" w:lineRule="atLeast"/>
        <w:jc w:val="both"/>
        <w:rPr>
          <w:rFonts w:ascii="Arial" w:hAnsi="Arial" w:cs="Arial"/>
          <w:sz w:val="20"/>
          <w:szCs w:val="20"/>
          <w:lang w:eastAsia="es-CO"/>
        </w:rPr>
      </w:pPr>
    </w:p>
    <w:p w14:paraId="1C0CDF0C"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b/>
          <w:bCs/>
          <w:color w:val="000000"/>
          <w:sz w:val="20"/>
          <w:szCs w:val="20"/>
          <w:lang w:eastAsia="es-CO"/>
        </w:rPr>
        <w:t>COMPROMISOS ASUMIDOS</w:t>
      </w:r>
      <w:r w:rsidRPr="007855F7">
        <w:rPr>
          <w:rFonts w:ascii="Arial" w:hAnsi="Arial" w:cs="Arial"/>
          <w:sz w:val="20"/>
          <w:szCs w:val="20"/>
          <w:lang w:eastAsia="es-CO"/>
        </w:rPr>
        <w:t>.</w:t>
      </w:r>
    </w:p>
    <w:p w14:paraId="34D58336" w14:textId="77777777" w:rsidR="00BC6F33" w:rsidRPr="007855F7" w:rsidRDefault="00BC6F33" w:rsidP="00BC6F33">
      <w:pPr>
        <w:spacing w:line="20" w:lineRule="atLeast"/>
        <w:jc w:val="both"/>
        <w:rPr>
          <w:rFonts w:ascii="Arial" w:hAnsi="Arial" w:cs="Arial"/>
          <w:sz w:val="20"/>
          <w:szCs w:val="20"/>
          <w:lang w:eastAsia="es-CO"/>
        </w:rPr>
      </w:pPr>
    </w:p>
    <w:p w14:paraId="7E177CC4" w14:textId="77777777" w:rsidR="00BC6F33" w:rsidRPr="007855F7"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El proponente, mediante suscripción del presente documento, asume los siguientes compromisos:</w:t>
      </w:r>
    </w:p>
    <w:p w14:paraId="661A5659"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B6F8AF2" w14:textId="77777777" w:rsidR="00BC6F33" w:rsidRPr="007855F7" w:rsidRDefault="00BC6F33" w:rsidP="00BC6F33">
      <w:pPr>
        <w:spacing w:line="20" w:lineRule="atLeast"/>
        <w:jc w:val="both"/>
        <w:rPr>
          <w:rFonts w:ascii="Arial" w:hAnsi="Arial" w:cs="Arial"/>
          <w:sz w:val="20"/>
          <w:szCs w:val="20"/>
          <w:lang w:eastAsia="es-CO"/>
        </w:rPr>
      </w:pPr>
    </w:p>
    <w:p w14:paraId="21322DFF"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D1B5F70" w14:textId="77777777" w:rsidR="00BC6F33" w:rsidRPr="007855F7" w:rsidRDefault="00BC6F33" w:rsidP="00BC6F33">
      <w:pPr>
        <w:spacing w:line="20" w:lineRule="atLeast"/>
        <w:jc w:val="both"/>
        <w:rPr>
          <w:rFonts w:ascii="Arial" w:hAnsi="Arial" w:cs="Arial"/>
          <w:sz w:val="20"/>
          <w:szCs w:val="20"/>
          <w:lang w:eastAsia="es-CO"/>
        </w:rPr>
      </w:pPr>
    </w:p>
    <w:p w14:paraId="3E291052"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8640250" w14:textId="77777777" w:rsidR="00BC6F33" w:rsidRPr="007855F7" w:rsidRDefault="00BC6F33" w:rsidP="00BC6F33">
      <w:pPr>
        <w:spacing w:line="20" w:lineRule="atLeast"/>
        <w:jc w:val="both"/>
        <w:rPr>
          <w:rFonts w:ascii="Arial" w:hAnsi="Arial" w:cs="Arial"/>
          <w:sz w:val="20"/>
          <w:szCs w:val="20"/>
          <w:lang w:eastAsia="es-CO"/>
        </w:rPr>
      </w:pPr>
    </w:p>
    <w:p w14:paraId="3FB99FD0"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34C5DA" w14:textId="77777777" w:rsidR="00BC6F33" w:rsidRPr="007855F7" w:rsidRDefault="00BC6F33" w:rsidP="00BC6F33">
      <w:pPr>
        <w:spacing w:line="20" w:lineRule="atLeast"/>
        <w:jc w:val="both"/>
        <w:rPr>
          <w:rFonts w:ascii="Arial" w:hAnsi="Arial" w:cs="Arial"/>
          <w:sz w:val="20"/>
          <w:szCs w:val="20"/>
          <w:lang w:eastAsia="es-CO"/>
        </w:rPr>
      </w:pPr>
    </w:p>
    <w:p w14:paraId="36972D7D"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Conocemos las consecuencias derivadas del incumplimiento del presente compromiso anticorrupción. </w:t>
      </w:r>
    </w:p>
    <w:p w14:paraId="60B8E076" w14:textId="77777777" w:rsidR="00BC6F33" w:rsidRPr="007855F7" w:rsidRDefault="00BC6F33" w:rsidP="00BC6F33">
      <w:pPr>
        <w:spacing w:line="20" w:lineRule="atLeast"/>
        <w:jc w:val="both"/>
        <w:rPr>
          <w:rFonts w:ascii="Arial" w:hAnsi="Arial" w:cs="Arial"/>
          <w:sz w:val="20"/>
          <w:szCs w:val="20"/>
          <w:lang w:eastAsia="es-CO"/>
        </w:rPr>
      </w:pPr>
    </w:p>
    <w:p w14:paraId="2F87F6B8"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Pr>
          <w:rFonts w:ascii="Arial" w:hAnsi="Arial" w:cs="Arial"/>
          <w:sz w:val="20"/>
          <w:szCs w:val="20"/>
          <w:lang w:eastAsia="es-CO"/>
        </w:rPr>
        <w:t>.</w:t>
      </w:r>
    </w:p>
    <w:p w14:paraId="0E10C13F"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3D23D8B" w14:textId="77777777" w:rsidR="00BC6F33" w:rsidRPr="007855F7" w:rsidRDefault="00BC6F33" w:rsidP="00BC6F33">
      <w:pPr>
        <w:spacing w:line="20" w:lineRule="atLeast"/>
        <w:jc w:val="both"/>
        <w:rPr>
          <w:rFonts w:ascii="Arial" w:hAnsi="Arial" w:cs="Arial"/>
          <w:sz w:val="20"/>
          <w:szCs w:val="20"/>
          <w:lang w:eastAsia="es-CO"/>
        </w:rPr>
      </w:pPr>
    </w:p>
    <w:p w14:paraId="238FC50E"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D876F78" w14:textId="77777777" w:rsidR="00BC6F33" w:rsidRPr="007855F7" w:rsidRDefault="00BC6F33" w:rsidP="00BC6F33">
      <w:pPr>
        <w:spacing w:line="20" w:lineRule="atLeast"/>
        <w:jc w:val="both"/>
        <w:rPr>
          <w:rFonts w:ascii="Arial" w:hAnsi="Arial" w:cs="Arial"/>
          <w:sz w:val="20"/>
          <w:szCs w:val="20"/>
          <w:lang w:eastAsia="es-CO"/>
        </w:rPr>
      </w:pPr>
    </w:p>
    <w:p w14:paraId="2FCC3014" w14:textId="6F15ECC1"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No ofrecer o pagar sobornos o cualquier halago a los funcionarios del </w:t>
      </w:r>
      <w:sdt>
        <w:sdtPr>
          <w:rPr>
            <w:rFonts w:ascii="Arial" w:hAnsi="Arial" w:cs="Arial"/>
            <w:sz w:val="20"/>
            <w:szCs w:val="20"/>
          </w:rPr>
          <w:id w:val="497165922"/>
          <w:placeholder>
            <w:docPart w:val="F6F4F4AAF65D4B8B9E2E74C4D8EFB64F"/>
          </w:placeholder>
          <w15:color w:val="800000"/>
          <w:text/>
        </w:sdtPr>
        <w:sdtEndPr/>
        <w:sdtContent>
          <w:r w:rsidR="005C304C">
            <w:rPr>
              <w:rFonts w:ascii="Arial" w:hAnsi="Arial" w:cs="Arial"/>
              <w:sz w:val="20"/>
              <w:szCs w:val="20"/>
            </w:rPr>
            <w:t>DEPARTAMENTO DE POLÍCIA ARAUCA</w:t>
          </w:r>
        </w:sdtContent>
      </w:sdt>
      <w:r w:rsidRPr="007855F7">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75D2ECE" w14:textId="77777777" w:rsidR="00BC6F33" w:rsidRPr="007855F7" w:rsidRDefault="00BC6F33" w:rsidP="00BC6F33">
      <w:pPr>
        <w:spacing w:line="20" w:lineRule="atLeast"/>
        <w:jc w:val="both"/>
        <w:rPr>
          <w:rFonts w:ascii="Arial" w:hAnsi="Arial" w:cs="Arial"/>
          <w:sz w:val="20"/>
          <w:szCs w:val="20"/>
          <w:lang w:eastAsia="es-CO"/>
        </w:rPr>
      </w:pPr>
    </w:p>
    <w:p w14:paraId="5CD96FDF" w14:textId="1E3F09A1"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 xml:space="preserve">No ofrecer pagos o halagos a los funcionarios de la POLICÍA NACIONAL - </w:t>
      </w:r>
      <w:sdt>
        <w:sdtPr>
          <w:rPr>
            <w:rFonts w:ascii="Arial" w:hAnsi="Arial" w:cs="Arial"/>
            <w:sz w:val="20"/>
            <w:szCs w:val="20"/>
          </w:rPr>
          <w:id w:val="-1798678290"/>
          <w:placeholder>
            <w:docPart w:val="A95603187F814C18AD93DB9F2B34EA3F"/>
          </w:placeholder>
          <w15:color w:val="800000"/>
          <w:text/>
        </w:sdtPr>
        <w:sdtEndPr/>
        <w:sdtContent>
          <w:r w:rsidR="005C304C">
            <w:rPr>
              <w:rFonts w:ascii="Arial" w:hAnsi="Arial" w:cs="Arial"/>
              <w:sz w:val="20"/>
              <w:szCs w:val="20"/>
            </w:rPr>
            <w:t>DEPARTAMENTO DE POLÍCIA ARAUCA</w:t>
          </w:r>
        </w:sdtContent>
      </w:sdt>
      <w:r w:rsidRPr="007855F7">
        <w:rPr>
          <w:rFonts w:ascii="Arial" w:hAnsi="Arial" w:cs="Arial"/>
          <w:sz w:val="20"/>
          <w:szCs w:val="20"/>
          <w:lang w:eastAsia="es-CO"/>
        </w:rPr>
        <w:t xml:space="preserve"> durante el desarrollo del contrato que se suscriba si llegase a ser aceptada su propuesta.</w:t>
      </w:r>
    </w:p>
    <w:p w14:paraId="1CA5B274" w14:textId="77777777" w:rsidR="00BC6F33" w:rsidRPr="007855F7" w:rsidRDefault="00BC6F33" w:rsidP="00BC6F33">
      <w:pPr>
        <w:spacing w:line="20" w:lineRule="atLeast"/>
        <w:jc w:val="both"/>
        <w:rPr>
          <w:rFonts w:ascii="Arial" w:hAnsi="Arial" w:cs="Arial"/>
          <w:sz w:val="20"/>
          <w:szCs w:val="20"/>
          <w:lang w:eastAsia="es-CO"/>
        </w:rPr>
      </w:pPr>
    </w:p>
    <w:p w14:paraId="1BBBC9F6" w14:textId="77777777" w:rsidR="00BC6F33" w:rsidRPr="007855F7"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855F7">
        <w:rPr>
          <w:rFonts w:ascii="Arial" w:hAnsi="Arial" w:cs="Arial"/>
          <w:sz w:val="20"/>
          <w:szCs w:val="20"/>
        </w:rPr>
        <w:footnoteReference w:id="1"/>
      </w:r>
      <w:r w:rsidRPr="007855F7">
        <w:rPr>
          <w:rFonts w:ascii="Arial" w:hAnsi="Arial" w:cs="Arial"/>
          <w:sz w:val="20"/>
          <w:szCs w:val="20"/>
          <w:lang w:eastAsia="es-CO"/>
        </w:rPr>
        <w:t xml:space="preserve"> son sancionables por la Superintendencia de Industria y Comercio.</w:t>
      </w:r>
    </w:p>
    <w:p w14:paraId="0E3F903A"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78CBAD7" w14:textId="77777777" w:rsidR="00BC6F33" w:rsidRPr="007855F7" w:rsidRDefault="00BC6F33" w:rsidP="00BC6F33">
      <w:pPr>
        <w:spacing w:line="20" w:lineRule="atLeast"/>
        <w:jc w:val="both"/>
        <w:rPr>
          <w:rFonts w:ascii="Arial" w:hAnsi="Arial" w:cs="Arial"/>
          <w:sz w:val="20"/>
          <w:szCs w:val="20"/>
          <w:lang w:eastAsia="es-CO"/>
        </w:rPr>
      </w:pPr>
    </w:p>
    <w:p w14:paraId="2CE8A5AB" w14:textId="77777777" w:rsidR="00BC6F33"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428699C" w14:textId="77777777" w:rsidR="00BC6F33" w:rsidRPr="007855F7" w:rsidRDefault="00BC6F33" w:rsidP="00BC6F33">
      <w:pPr>
        <w:spacing w:line="20" w:lineRule="atLeast"/>
        <w:jc w:val="both"/>
        <w:rPr>
          <w:rFonts w:ascii="Arial" w:hAnsi="Arial" w:cs="Arial"/>
          <w:sz w:val="20"/>
          <w:szCs w:val="20"/>
          <w:lang w:eastAsia="es-CO"/>
        </w:rPr>
      </w:pPr>
    </w:p>
    <w:p w14:paraId="4D68735E" w14:textId="77777777" w:rsidR="00BC6F33" w:rsidRPr="007855F7"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bookmarkEnd w:id="18"/>
    <w:p w14:paraId="3B1EB3FE" w14:textId="77777777" w:rsidR="00BC6F33" w:rsidRPr="007855F7" w:rsidRDefault="00BC6F33" w:rsidP="00BC6F33">
      <w:pPr>
        <w:spacing w:line="20" w:lineRule="atLeast"/>
        <w:jc w:val="both"/>
        <w:rPr>
          <w:rFonts w:ascii="Arial" w:hAnsi="Arial" w:cs="Arial"/>
          <w:sz w:val="20"/>
          <w:szCs w:val="20"/>
          <w:lang w:eastAsia="es-CO"/>
        </w:rPr>
      </w:pPr>
      <w:r w:rsidRPr="007855F7">
        <w:rPr>
          <w:rFonts w:ascii="Arial" w:hAnsi="Arial" w:cs="Arial"/>
          <w:sz w:val="20"/>
          <w:szCs w:val="20"/>
          <w:lang w:eastAsia="es-CO"/>
        </w:rPr>
        <w:t>El proponente:</w:t>
      </w:r>
    </w:p>
    <w:p w14:paraId="23EBDEC2" w14:textId="77777777" w:rsidR="00BC6F33" w:rsidRPr="008645F9" w:rsidRDefault="00BC6F33" w:rsidP="00BC6F33">
      <w:pPr>
        <w:spacing w:line="20" w:lineRule="atLeast"/>
        <w:jc w:val="both"/>
        <w:rPr>
          <w:rFonts w:ascii="Arial" w:hAnsi="Arial" w:cs="Arial"/>
          <w:sz w:val="20"/>
          <w:szCs w:val="20"/>
        </w:rPr>
      </w:pPr>
      <w:r w:rsidRPr="008645F9">
        <w:rPr>
          <w:rFonts w:ascii="Arial" w:hAnsi="Arial" w:cs="Arial"/>
          <w:b/>
          <w:sz w:val="20"/>
          <w:szCs w:val="20"/>
        </w:rPr>
        <w:t>__________________________________</w:t>
      </w:r>
    </w:p>
    <w:p w14:paraId="2ACD76E5" w14:textId="77777777" w:rsidR="00BC6F33" w:rsidRPr="008645F9" w:rsidRDefault="00BC6F33" w:rsidP="00BC6F33">
      <w:pPr>
        <w:pStyle w:val="Sinespaciado1"/>
        <w:spacing w:line="20" w:lineRule="atLeast"/>
        <w:rPr>
          <w:rFonts w:ascii="Arial" w:hAnsi="Arial" w:cs="Arial"/>
          <w:sz w:val="20"/>
          <w:szCs w:val="20"/>
        </w:rPr>
      </w:pPr>
      <w:r w:rsidRPr="008645F9">
        <w:rPr>
          <w:rFonts w:ascii="Arial" w:hAnsi="Arial" w:cs="Arial"/>
          <w:sz w:val="20"/>
          <w:szCs w:val="20"/>
        </w:rPr>
        <w:t xml:space="preserve">Firma del representante legal del proponente </w:t>
      </w:r>
    </w:p>
    <w:p w14:paraId="2756EE6F" w14:textId="77777777" w:rsidR="00BC6F33" w:rsidRPr="008645F9" w:rsidRDefault="00BC6F33" w:rsidP="00BC6F33">
      <w:pPr>
        <w:pStyle w:val="Sinespaciado1"/>
        <w:spacing w:line="20" w:lineRule="atLeast"/>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A5823F0514F4189B0AC5433A2DEDB6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D05D77D" w14:textId="77777777" w:rsidR="00BC6F33" w:rsidRPr="008645F9" w:rsidRDefault="00BC6F33" w:rsidP="00BC6F33">
      <w:pPr>
        <w:pStyle w:val="Sinespaciado1"/>
        <w:spacing w:line="20" w:lineRule="atLeast"/>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57AF584B6F941B6B08C162A0EBD332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428B4F8" w14:textId="77777777" w:rsidR="00BC6F33" w:rsidRPr="008645F9" w:rsidRDefault="00BC6F33" w:rsidP="00BC6F33">
      <w:pPr>
        <w:pStyle w:val="Sinespaciado1"/>
        <w:spacing w:line="20" w:lineRule="atLeast"/>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41DC4A3677F473E934B54B2A412521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8B370C6" w14:textId="77777777" w:rsidR="00BC6F33" w:rsidRPr="008645F9" w:rsidRDefault="00BC6F33" w:rsidP="00BC6F33">
      <w:pPr>
        <w:pStyle w:val="Sinespaciado1"/>
        <w:spacing w:line="20" w:lineRule="atLeast"/>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EA72B21BF2B47779B7FCE93E1D35FA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FA3E4F" w14:textId="77777777" w:rsidR="00BC6F33" w:rsidRPr="008645F9" w:rsidRDefault="00BC6F33" w:rsidP="00BC6F33">
      <w:pPr>
        <w:pStyle w:val="Sinespaciado1"/>
        <w:spacing w:line="20" w:lineRule="atLeast"/>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D845A165D6E4F95A7AB5FEECFA2671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935497E" w14:textId="77777777" w:rsidR="00BC6F33" w:rsidRPr="008645F9" w:rsidRDefault="00BC6F33" w:rsidP="00BC6F33">
      <w:pPr>
        <w:pStyle w:val="Sinespaciado1"/>
        <w:spacing w:line="20" w:lineRule="atLeast"/>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BAD0B13CC43E469D961FDE38125C5CC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C515D17" w14:textId="77777777" w:rsidR="00BC6F33" w:rsidRPr="00A70DFE" w:rsidRDefault="00BC6F33" w:rsidP="00BC6F33">
      <w:pPr>
        <w:pStyle w:val="Sinespaciado1"/>
        <w:spacing w:line="20" w:lineRule="atLeast"/>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387C0EE7DB14EC3A67078A063AC31A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86CE7A4" w14:textId="77777777" w:rsidR="00BC6F33" w:rsidRPr="007855F7" w:rsidRDefault="00BC6F33" w:rsidP="00BC6F33">
      <w:pPr>
        <w:pStyle w:val="Prrafodelista"/>
        <w:tabs>
          <w:tab w:val="left" w:pos="240"/>
          <w:tab w:val="left" w:pos="6210"/>
        </w:tabs>
        <w:spacing w:line="20" w:lineRule="atLeast"/>
        <w:ind w:left="0"/>
        <w:jc w:val="center"/>
        <w:rPr>
          <w:rFonts w:ascii="Arial" w:hAnsi="Arial" w:cs="Arial"/>
          <w:b/>
          <w:sz w:val="2"/>
          <w:szCs w:val="2"/>
        </w:rPr>
      </w:pPr>
    </w:p>
    <w:p w14:paraId="74FF3F77" w14:textId="77777777" w:rsidR="00BC6F33" w:rsidRDefault="00BC6F33" w:rsidP="00BC6F33">
      <w:pPr>
        <w:pStyle w:val="Prrafodelista"/>
        <w:tabs>
          <w:tab w:val="left" w:pos="240"/>
          <w:tab w:val="left" w:pos="6210"/>
        </w:tabs>
        <w:spacing w:line="20" w:lineRule="atLeast"/>
        <w:ind w:left="0"/>
        <w:jc w:val="both"/>
        <w:rPr>
          <w:rFonts w:ascii="Arial" w:hAnsi="Arial" w:cs="Arial"/>
          <w:bCs/>
          <w:sz w:val="16"/>
          <w:szCs w:val="16"/>
          <w:u w:val="single"/>
        </w:rPr>
      </w:pPr>
    </w:p>
    <w:p w14:paraId="7F329D9B" w14:textId="77777777" w:rsidR="00BC6F33" w:rsidRPr="003D6040" w:rsidRDefault="00BC6F33" w:rsidP="00BC6F33">
      <w:pPr>
        <w:pStyle w:val="Prrafodelista"/>
        <w:tabs>
          <w:tab w:val="left" w:pos="240"/>
          <w:tab w:val="left" w:pos="6210"/>
        </w:tabs>
        <w:spacing w:line="20" w:lineRule="atLeast"/>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08D69840" w14:textId="77777777" w:rsidR="003C0587" w:rsidRDefault="003C0587" w:rsidP="003C0587">
      <w:pPr>
        <w:jc w:val="both"/>
        <w:rPr>
          <w:rFonts w:ascii="Arial" w:hAnsi="Arial" w:cs="Arial"/>
        </w:rPr>
        <w:sectPr w:rsidR="003C0587" w:rsidSect="00B50D2C">
          <w:headerReference w:type="default" r:id="rId31"/>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586072E" w14:textId="02F4E256" w:rsidR="003C0587" w:rsidRPr="0056190E" w:rsidRDefault="003C0587" w:rsidP="003C0587">
      <w:pPr>
        <w:jc w:val="center"/>
        <w:rPr>
          <w:rFonts w:ascii="Arial" w:hAnsi="Arial" w:cs="Arial"/>
          <w:b/>
          <w:bCs/>
          <w:sz w:val="20"/>
          <w:szCs w:val="20"/>
        </w:rPr>
      </w:pPr>
      <w:r w:rsidRPr="0056190E">
        <w:rPr>
          <w:rFonts w:ascii="Arial" w:hAnsi="Arial" w:cs="Arial"/>
          <w:b/>
          <w:bCs/>
          <w:sz w:val="20"/>
          <w:szCs w:val="20"/>
        </w:rPr>
        <w:t>FORMULARIO CUADRO CAPACIDAD FINANCIERA</w:t>
      </w:r>
    </w:p>
    <w:p w14:paraId="30E0EC70" w14:textId="77777777" w:rsidR="0056190E" w:rsidRPr="00875494" w:rsidRDefault="0056190E" w:rsidP="003C0587">
      <w:pPr>
        <w:jc w:val="center"/>
        <w:rPr>
          <w:rFonts w:ascii="Arial" w:hAnsi="Arial" w:cs="Arial"/>
          <w:b/>
          <w:bCs/>
          <w:sz w:val="16"/>
          <w:szCs w:val="20"/>
        </w:rPr>
      </w:pPr>
    </w:p>
    <w:p w14:paraId="6DB44751" w14:textId="6BE46FB6" w:rsidR="00BC6F33" w:rsidRPr="0056190E" w:rsidRDefault="00313BD5" w:rsidP="00BC6F33">
      <w:pPr>
        <w:spacing w:line="20" w:lineRule="atLeast"/>
        <w:jc w:val="both"/>
        <w:rPr>
          <w:rFonts w:ascii="Arial" w:eastAsiaTheme="minorEastAsia" w:hAnsi="Arial" w:cs="Arial"/>
          <w:color w:val="FF8F8F"/>
          <w:sz w:val="20"/>
          <w:szCs w:val="20"/>
        </w:rPr>
      </w:pPr>
      <w:sdt>
        <w:sdtPr>
          <w:rPr>
            <w:rFonts w:ascii="Arial" w:hAnsi="Arial" w:cs="Arial"/>
            <w:sz w:val="20"/>
            <w:szCs w:val="20"/>
          </w:rPr>
          <w:id w:val="1720704905"/>
          <w:placeholder>
            <w:docPart w:val="9DC6E8DE84644DD19F65F2753E93CA8A"/>
          </w:placeholder>
          <w15:color w:val="800000"/>
          <w:text/>
        </w:sdtPr>
        <w:sdtEndPr/>
        <w:sdtContent>
          <w:r w:rsidR="005C304C" w:rsidRPr="0056190E">
            <w:rPr>
              <w:rFonts w:ascii="Arial" w:hAnsi="Arial" w:cs="Arial"/>
              <w:sz w:val="20"/>
              <w:szCs w:val="20"/>
            </w:rPr>
            <w:t>Santa Bárbara de Arauca</w:t>
          </w:r>
        </w:sdtContent>
      </w:sdt>
      <w:r w:rsidR="00BC6F33" w:rsidRPr="0056190E">
        <w:rPr>
          <w:rFonts w:ascii="Arial" w:hAnsi="Arial" w:cs="Arial"/>
          <w:sz w:val="20"/>
          <w:szCs w:val="20"/>
        </w:rPr>
        <w:t xml:space="preserve">, </w:t>
      </w:r>
      <w:sdt>
        <w:sdtPr>
          <w:rPr>
            <w:rFonts w:ascii="Arial" w:hAnsi="Arial" w:cs="Arial"/>
            <w:sz w:val="20"/>
            <w:szCs w:val="20"/>
          </w:rPr>
          <w:id w:val="-264072909"/>
          <w:placeholder>
            <w:docPart w:val="7FA24777609649C0893438823C9A8925"/>
          </w:placeholder>
          <w:showingPlcHdr/>
          <w15:color w:val="800000"/>
          <w:date w:fullDate="2021-04-13T00:00:00Z">
            <w:dateFormat w:val="d 'de' MMMM 'de' yyyy"/>
            <w:lid w:val="es-CO"/>
            <w:storeMappedDataAs w:val="dateTime"/>
            <w:calendar w:val="gregorian"/>
          </w:date>
        </w:sdtPr>
        <w:sdtEndPr/>
        <w:sdtContent>
          <w:r w:rsidR="00BC6F33" w:rsidRPr="0056190E">
            <w:rPr>
              <w:rStyle w:val="Textodelmarcadordeposicin"/>
              <w:rFonts w:ascii="Arial" w:eastAsiaTheme="minorEastAsia" w:hAnsi="Arial" w:cs="Arial"/>
              <w:color w:val="FF8F8F"/>
              <w:sz w:val="20"/>
              <w:szCs w:val="20"/>
            </w:rPr>
            <w:t>seleccionar la fecha.</w:t>
          </w:r>
        </w:sdtContent>
      </w:sdt>
    </w:p>
    <w:p w14:paraId="3820D1BE" w14:textId="77777777" w:rsidR="00BC6F33" w:rsidRPr="0056190E" w:rsidRDefault="00BC6F33" w:rsidP="00BC6F33">
      <w:pPr>
        <w:spacing w:line="20" w:lineRule="atLeast"/>
        <w:jc w:val="both"/>
        <w:rPr>
          <w:rFonts w:ascii="Arial" w:hAnsi="Arial" w:cs="Arial"/>
          <w:sz w:val="20"/>
          <w:szCs w:val="20"/>
        </w:rPr>
      </w:pPr>
    </w:p>
    <w:p w14:paraId="5E1B4A0D" w14:textId="77777777" w:rsidR="00BC6F33" w:rsidRPr="0056190E" w:rsidRDefault="00BC6F33" w:rsidP="00BC6F33">
      <w:pPr>
        <w:spacing w:line="20" w:lineRule="atLeast"/>
        <w:jc w:val="both"/>
        <w:rPr>
          <w:rFonts w:ascii="Arial" w:hAnsi="Arial" w:cs="Arial"/>
          <w:sz w:val="20"/>
          <w:szCs w:val="20"/>
        </w:rPr>
      </w:pPr>
      <w:r w:rsidRPr="0056190E">
        <w:rPr>
          <w:rFonts w:ascii="Arial" w:hAnsi="Arial" w:cs="Arial"/>
          <w:sz w:val="20"/>
          <w:szCs w:val="20"/>
        </w:rPr>
        <w:t>Señores.</w:t>
      </w:r>
    </w:p>
    <w:p w14:paraId="57F4C15E" w14:textId="064BDE9D" w:rsidR="00BC6F33" w:rsidRPr="0056190E" w:rsidRDefault="00BC6F33" w:rsidP="00BC6F33">
      <w:pPr>
        <w:spacing w:line="20" w:lineRule="atLeast"/>
        <w:jc w:val="both"/>
        <w:rPr>
          <w:rFonts w:ascii="Arial" w:hAnsi="Arial" w:cs="Arial"/>
          <w:sz w:val="20"/>
          <w:szCs w:val="20"/>
        </w:rPr>
      </w:pPr>
      <w:r w:rsidRPr="0056190E">
        <w:rPr>
          <w:rFonts w:ascii="Arial" w:hAnsi="Arial" w:cs="Arial"/>
          <w:sz w:val="20"/>
          <w:szCs w:val="20"/>
        </w:rPr>
        <w:t xml:space="preserve">POLICÍA NACIONAL – </w:t>
      </w:r>
      <w:sdt>
        <w:sdtPr>
          <w:rPr>
            <w:rFonts w:ascii="Arial" w:hAnsi="Arial" w:cs="Arial"/>
            <w:sz w:val="20"/>
            <w:szCs w:val="20"/>
          </w:rPr>
          <w:id w:val="-1068803854"/>
          <w:placeholder>
            <w:docPart w:val="F6C7CC6EDCA1481B9DFB38236B3BCFAA"/>
          </w:placeholder>
          <w15:color w:val="800000"/>
          <w:text/>
        </w:sdtPr>
        <w:sdtEndPr/>
        <w:sdtContent>
          <w:r w:rsidR="005C304C" w:rsidRPr="0056190E">
            <w:rPr>
              <w:rFonts w:ascii="Arial" w:hAnsi="Arial" w:cs="Arial"/>
              <w:sz w:val="20"/>
              <w:szCs w:val="20"/>
            </w:rPr>
            <w:t>DEPARTAMENTO DE POLÍCIA ARAUCA</w:t>
          </w:r>
        </w:sdtContent>
      </w:sdt>
    </w:p>
    <w:p w14:paraId="63AB1B86" w14:textId="77777777" w:rsidR="00BC6F33" w:rsidRPr="0056190E" w:rsidRDefault="00BC6F33" w:rsidP="00BC6F33">
      <w:pPr>
        <w:spacing w:line="20" w:lineRule="atLeast"/>
        <w:jc w:val="both"/>
        <w:rPr>
          <w:rFonts w:ascii="Arial" w:hAnsi="Arial" w:cs="Arial"/>
          <w:sz w:val="20"/>
          <w:szCs w:val="20"/>
        </w:rPr>
      </w:pPr>
      <w:r w:rsidRPr="0056190E">
        <w:rPr>
          <w:rFonts w:ascii="Arial" w:hAnsi="Arial" w:cs="Arial"/>
          <w:sz w:val="20"/>
          <w:szCs w:val="20"/>
        </w:rPr>
        <w:t>Ciudad.</w:t>
      </w:r>
    </w:p>
    <w:p w14:paraId="3F208E67" w14:textId="77777777" w:rsidR="0056190E" w:rsidRPr="00875494" w:rsidRDefault="0056190E" w:rsidP="00BC6F33">
      <w:pPr>
        <w:spacing w:line="20" w:lineRule="atLeast"/>
        <w:jc w:val="both"/>
        <w:rPr>
          <w:rFonts w:ascii="Arial" w:hAnsi="Arial" w:cs="Arial"/>
          <w:sz w:val="16"/>
          <w:szCs w:val="20"/>
        </w:rPr>
      </w:pPr>
    </w:p>
    <w:p w14:paraId="21EFCD04" w14:textId="77777777" w:rsidR="0056190E" w:rsidRPr="0056190E" w:rsidRDefault="0056190E" w:rsidP="0056190E">
      <w:pPr>
        <w:spacing w:line="20" w:lineRule="atLeast"/>
        <w:jc w:val="both"/>
        <w:rPr>
          <w:rFonts w:ascii="Arial" w:hAnsi="Arial" w:cs="Arial"/>
          <w:b/>
          <w:color w:val="000000"/>
          <w:sz w:val="20"/>
          <w:szCs w:val="20"/>
        </w:rPr>
      </w:pPr>
      <w:r w:rsidRPr="0056190E">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3B1B962507244DE4ACB0F7C09C1C03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6190E">
            <w:rPr>
              <w:rFonts w:ascii="Arial" w:hAnsi="Arial" w:cs="Arial"/>
              <w:sz w:val="20"/>
              <w:szCs w:val="20"/>
            </w:rPr>
            <w:t>Selección Abreviada de Menor cuantía</w:t>
          </w:r>
        </w:sdtContent>
      </w:sdt>
      <w:r w:rsidRPr="0056190E">
        <w:rPr>
          <w:rFonts w:ascii="Arial" w:hAnsi="Arial" w:cs="Arial"/>
          <w:sz w:val="20"/>
          <w:szCs w:val="20"/>
        </w:rPr>
        <w:t xml:space="preserve">, Número </w:t>
      </w:r>
      <w:sdt>
        <w:sdtPr>
          <w:rPr>
            <w:rFonts w:ascii="Arial" w:hAnsi="Arial" w:cs="Arial"/>
            <w:sz w:val="20"/>
            <w:szCs w:val="20"/>
          </w:rPr>
          <w:id w:val="1346442586"/>
          <w:placeholder>
            <w:docPart w:val="1E011B4972234EFEA7E0684BB9D4B867"/>
          </w:placeholder>
          <w15:color w:val="800000"/>
          <w:text/>
        </w:sdtPr>
        <w:sdtEndPr/>
        <w:sdtContent>
          <w:r w:rsidRPr="0056190E">
            <w:rPr>
              <w:rFonts w:ascii="Arial" w:hAnsi="Arial" w:cs="Arial"/>
              <w:sz w:val="20"/>
              <w:szCs w:val="20"/>
            </w:rPr>
            <w:t>PN DEARA SA MC 002 2025</w:t>
          </w:r>
        </w:sdtContent>
      </w:sdt>
      <w:r w:rsidRPr="0056190E">
        <w:rPr>
          <w:rFonts w:ascii="Arial" w:hAnsi="Arial" w:cs="Arial"/>
          <w:sz w:val="20"/>
          <w:szCs w:val="20"/>
        </w:rPr>
        <w:t xml:space="preserve">  cuyo objeto es el </w:t>
      </w:r>
      <w:sdt>
        <w:sdtPr>
          <w:rPr>
            <w:rFonts w:ascii="Arial" w:hAnsi="Arial" w:cs="Arial"/>
            <w:sz w:val="20"/>
            <w:szCs w:val="20"/>
          </w:rPr>
          <w:id w:val="2088654033"/>
          <w:placeholder>
            <w:docPart w:val="5AC51F475403450088E89D65EDE17FE8"/>
          </w:placeholder>
          <w15:color w:val="800000"/>
          <w:text/>
        </w:sdtPr>
        <w:sdtEndPr/>
        <w:sdtContent>
          <w:r w:rsidRPr="0056190E">
            <w:rPr>
              <w:rFonts w:ascii="Arial" w:hAnsi="Arial" w:cs="Arial"/>
              <w:sz w:val="20"/>
              <w:szCs w:val="20"/>
            </w:rPr>
            <w:t>LOTE NO. 1 Mantenimiento preventivo y correctivo de vehículos (carros) a todo costo general e integral, con inclusión de repuestos, accesorios, revisiones técnicomecánicas y mano de obra IVA incluido del equipo automotor del Departamento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Departamento de Policía Arauca, sus unidades adscritas y las que lleguen de comisión</w:t>
          </w:r>
        </w:sdtContent>
      </w:sdt>
    </w:p>
    <w:p w14:paraId="0798DA3D" w14:textId="77777777" w:rsidR="0056190E" w:rsidRDefault="0056190E" w:rsidP="0056190E">
      <w:pPr>
        <w:pStyle w:val="Sinespaciado"/>
        <w:spacing w:line="20" w:lineRule="atLeast"/>
        <w:rPr>
          <w:rFonts w:ascii="Arial" w:hAnsi="Arial" w:cs="Arial"/>
          <w:sz w:val="16"/>
          <w:szCs w:val="16"/>
          <w:lang w:eastAsia="ar-SA"/>
        </w:rPr>
      </w:pPr>
    </w:p>
    <w:p w14:paraId="0DF90A17" w14:textId="77777777" w:rsidR="0056190E" w:rsidRPr="00BC6F03" w:rsidRDefault="0056190E" w:rsidP="0056190E">
      <w:pPr>
        <w:pStyle w:val="Sinespaciado"/>
        <w:spacing w:line="20" w:lineRule="atLeast"/>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2604C31D" w14:textId="77777777" w:rsidR="0056190E" w:rsidRDefault="0056190E" w:rsidP="0056190E">
      <w:pPr>
        <w:pStyle w:val="Sinespaciado"/>
        <w:spacing w:line="20" w:lineRule="atLeast"/>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56190E" w:rsidRPr="00BC6F03" w14:paraId="08355252" w14:textId="77777777" w:rsidTr="005619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1FBDF033" w14:textId="77777777" w:rsidR="0056190E" w:rsidRPr="00BC6F03" w:rsidRDefault="0056190E" w:rsidP="0056190E">
            <w:pPr>
              <w:spacing w:line="20" w:lineRule="atLeast"/>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4B4A500" w14:textId="77777777" w:rsidR="0056190E" w:rsidRPr="00BC6F03" w:rsidRDefault="0056190E" w:rsidP="0056190E">
            <w:pPr>
              <w:spacing w:line="20" w:lineRule="atLeast"/>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312ACDFD" w14:textId="77777777" w:rsidR="0056190E" w:rsidRPr="00BC6F03" w:rsidRDefault="0056190E" w:rsidP="0056190E">
            <w:pPr>
              <w:spacing w:line="20" w:lineRule="atLeast"/>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22D2658" w14:textId="77777777" w:rsidR="0056190E" w:rsidRPr="00BC6F03" w:rsidRDefault="0056190E" w:rsidP="0056190E">
            <w:pPr>
              <w:spacing w:line="20" w:lineRule="atLeast"/>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924EA18" w14:textId="77777777" w:rsidR="0056190E" w:rsidRPr="00BC6F03" w:rsidRDefault="0056190E" w:rsidP="0056190E">
            <w:pPr>
              <w:spacing w:line="20" w:lineRule="atLeast"/>
              <w:jc w:val="center"/>
              <w:rPr>
                <w:rFonts w:ascii="Arial" w:hAnsi="Arial" w:cs="Arial"/>
                <w:b/>
                <w:sz w:val="14"/>
                <w:szCs w:val="14"/>
              </w:rPr>
            </w:pPr>
            <w:r w:rsidRPr="00BC6F03">
              <w:rPr>
                <w:rFonts w:ascii="Arial" w:hAnsi="Arial" w:cs="Arial"/>
                <w:b/>
                <w:sz w:val="14"/>
                <w:szCs w:val="18"/>
              </w:rPr>
              <w:t>PASIVO TOTAL</w:t>
            </w:r>
          </w:p>
        </w:tc>
      </w:tr>
      <w:tr w:rsidR="0056190E" w:rsidRPr="00BC6F03" w14:paraId="513811E1" w14:textId="77777777" w:rsidTr="005619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0A3BEBA" w14:textId="77777777" w:rsidR="0056190E" w:rsidRPr="00BC6F03" w:rsidRDefault="0056190E" w:rsidP="0056190E">
            <w:pPr>
              <w:spacing w:line="20" w:lineRule="atLeast"/>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24D89C1F"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2637AAD30EEF4DA1BCF7D9C34F8D567B"/>
                </w:placeholder>
                <w:showingPlcHdr/>
                <w15:color w:val="800000"/>
                <w:text/>
              </w:sdtPr>
              <w:sdtEnd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24EA0DBB" w14:textId="77777777" w:rsidR="0056190E" w:rsidRPr="00BC6F03" w:rsidRDefault="0056190E" w:rsidP="0056190E">
            <w:pPr>
              <w:spacing w:line="20" w:lineRule="atLeast"/>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45E748A260BA4A67A61BA7ECCD61CFA9"/>
                </w:placeholder>
                <w:showingPlcHdr/>
                <w15:color w:val="800000"/>
                <w:text/>
              </w:sdtPr>
              <w:sdtEnd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421D9451" w14:textId="77777777" w:rsidR="0056190E" w:rsidRPr="00BC6F03" w:rsidRDefault="0056190E" w:rsidP="0056190E">
            <w:pPr>
              <w:spacing w:line="20" w:lineRule="atLeast"/>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6AAAFF0A2C704F978467D8E1EDF655F4"/>
                </w:placeholder>
                <w:showingPlcHdr/>
                <w15:color w:val="800000"/>
                <w:text/>
              </w:sdtPr>
              <w:sdtEnd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3CFAD4D" w14:textId="77777777" w:rsidR="0056190E" w:rsidRPr="00BC6F03" w:rsidRDefault="0056190E" w:rsidP="0056190E">
            <w:pPr>
              <w:spacing w:line="20" w:lineRule="atLeast"/>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F1A7FF0E39F849E79924157876EC8DEC"/>
                </w:placeholder>
                <w:showingPlcHdr/>
                <w15:color w:val="800000"/>
                <w:text/>
              </w:sdtPr>
              <w:sdtEndPr/>
              <w:sdtContent>
                <w:r w:rsidRPr="00BC6F03">
                  <w:rPr>
                    <w:rStyle w:val="Textodelmarcadordeposicin"/>
                    <w:rFonts w:ascii="Arial" w:hAnsi="Arial" w:cs="Arial"/>
                    <w:sz w:val="16"/>
                    <w:szCs w:val="16"/>
                  </w:rPr>
                  <w:t>000.000.000,00</w:t>
                </w:r>
              </w:sdtContent>
            </w:sdt>
          </w:p>
        </w:tc>
      </w:tr>
      <w:tr w:rsidR="0056190E" w:rsidRPr="00BC6F03" w14:paraId="2657E00E" w14:textId="77777777" w:rsidTr="005619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F12B356" w14:textId="77777777" w:rsidR="0056190E" w:rsidRPr="00BC6F03" w:rsidRDefault="0056190E" w:rsidP="0056190E">
            <w:pPr>
              <w:spacing w:line="20" w:lineRule="atLeast"/>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B76D8D6"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06386DEEAC3947CF96FB4C6735B505EA"/>
                </w:placeholder>
                <w:showingPlcHdr/>
                <w15:color w:val="800000"/>
                <w:text/>
              </w:sdtPr>
              <w:sdtEnd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969677A"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367B170694DB4DBCA3219F9E657FA171"/>
                </w:placeholder>
                <w:showingPlcHdr/>
                <w15:color w:val="800000"/>
                <w:text/>
              </w:sdtPr>
              <w:sdtEnd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BB39614"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4B03C3AF5B6345C190090DD3E2C43A10"/>
                </w:placeholder>
                <w:showingPlcHdr/>
                <w15:color w:val="800000"/>
                <w:text/>
              </w:sdtPr>
              <w:sdtEnd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391402C"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E898FF611EAB4F2381ECE9ABA39CB1FC"/>
                </w:placeholder>
                <w:showingPlcHdr/>
                <w15:color w:val="800000"/>
                <w:text/>
              </w:sdtPr>
              <w:sdtEndPr/>
              <w:sdtContent>
                <w:r w:rsidRPr="00BC6F03">
                  <w:rPr>
                    <w:rStyle w:val="Textodelmarcadordeposicin"/>
                    <w:rFonts w:ascii="Arial" w:hAnsi="Arial" w:cs="Arial"/>
                    <w:sz w:val="16"/>
                    <w:szCs w:val="16"/>
                  </w:rPr>
                  <w:t>000.000.000,00</w:t>
                </w:r>
              </w:sdtContent>
            </w:sdt>
          </w:p>
        </w:tc>
      </w:tr>
      <w:tr w:rsidR="0056190E" w:rsidRPr="00BC6F03" w14:paraId="568100A7" w14:textId="77777777" w:rsidTr="005619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43B4D88" w14:textId="77777777" w:rsidR="0056190E" w:rsidRPr="00BC6F03" w:rsidRDefault="0056190E" w:rsidP="0056190E">
            <w:pPr>
              <w:spacing w:line="20" w:lineRule="atLeast"/>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21A2915"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C94DE79419F146FEB571A7D3F6C5CFB2"/>
                </w:placeholder>
                <w:showingPlcHdr/>
                <w15:color w:val="800000"/>
                <w:text/>
              </w:sdtPr>
              <w:sdtEnd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0A6D9D5"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EB64D470E60D4A0CBB431296AEA9160C"/>
                </w:placeholder>
                <w:showingPlcHdr/>
                <w15:color w:val="800000"/>
                <w:text/>
              </w:sdtPr>
              <w:sdtEnd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BFF73A2"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D2898D76560A4920A38F47FDE1128B5A"/>
                </w:placeholder>
                <w:showingPlcHdr/>
                <w15:color w:val="800000"/>
                <w:text/>
              </w:sdtPr>
              <w:sdtEnd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203CA9F"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73A256500D4E4F328CAF3956F2DEC107"/>
                </w:placeholder>
                <w:showingPlcHdr/>
                <w15:color w:val="800000"/>
                <w:text/>
              </w:sdtPr>
              <w:sdtEndPr/>
              <w:sdtContent>
                <w:r w:rsidRPr="00BC6F03">
                  <w:rPr>
                    <w:rStyle w:val="Textodelmarcadordeposicin"/>
                    <w:rFonts w:ascii="Arial" w:hAnsi="Arial" w:cs="Arial"/>
                    <w:sz w:val="16"/>
                    <w:szCs w:val="16"/>
                  </w:rPr>
                  <w:t>000.000.000,00</w:t>
                </w:r>
              </w:sdtContent>
            </w:sdt>
          </w:p>
        </w:tc>
      </w:tr>
    </w:tbl>
    <w:p w14:paraId="2E02E26B" w14:textId="77777777" w:rsidR="0056190E" w:rsidRPr="00BC6F03" w:rsidRDefault="0056190E" w:rsidP="0056190E">
      <w:pPr>
        <w:spacing w:line="20" w:lineRule="atLeast"/>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56190E" w:rsidRPr="00BC6F03" w14:paraId="66C15B27" w14:textId="77777777" w:rsidTr="005619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3FB4F9A3" w14:textId="77777777" w:rsidR="0056190E" w:rsidRPr="00BC6F03" w:rsidRDefault="0056190E" w:rsidP="0056190E">
            <w:pPr>
              <w:spacing w:line="20" w:lineRule="atLeast"/>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1CD9C918" w14:textId="77777777" w:rsidR="0056190E" w:rsidRPr="00BC6F03" w:rsidRDefault="0056190E" w:rsidP="0056190E">
            <w:pPr>
              <w:spacing w:line="20" w:lineRule="atLeast"/>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A046041" w14:textId="77777777" w:rsidR="0056190E" w:rsidRPr="00BC6F03" w:rsidRDefault="0056190E" w:rsidP="0056190E">
            <w:pPr>
              <w:spacing w:line="20" w:lineRule="atLeast"/>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44ED82D7" w14:textId="77777777" w:rsidR="0056190E" w:rsidRPr="00BC6F03" w:rsidRDefault="0056190E" w:rsidP="0056190E">
            <w:pPr>
              <w:spacing w:line="20" w:lineRule="atLeast"/>
              <w:rPr>
                <w:rFonts w:ascii="Arial" w:hAnsi="Arial" w:cs="Arial"/>
                <w:b/>
                <w:sz w:val="14"/>
                <w:szCs w:val="14"/>
              </w:rPr>
            </w:pPr>
            <w:r w:rsidRPr="00BC6F03">
              <w:rPr>
                <w:rFonts w:ascii="Arial" w:hAnsi="Arial" w:cs="Arial"/>
                <w:b/>
                <w:sz w:val="14"/>
                <w:szCs w:val="18"/>
              </w:rPr>
              <w:t>PATRIMONIO</w:t>
            </w:r>
          </w:p>
        </w:tc>
      </w:tr>
      <w:tr w:rsidR="0056190E" w:rsidRPr="00BC6F03" w14:paraId="6BA80A0C" w14:textId="77777777" w:rsidTr="005619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2D2DA56" w14:textId="77777777" w:rsidR="0056190E" w:rsidRPr="00BC6F03" w:rsidRDefault="0056190E" w:rsidP="0056190E">
            <w:pPr>
              <w:spacing w:line="20" w:lineRule="atLeast"/>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0E0ECFB1" w14:textId="77777777" w:rsidR="0056190E" w:rsidRPr="00BC6F03" w:rsidRDefault="0056190E" w:rsidP="0056190E">
            <w:pPr>
              <w:spacing w:line="20" w:lineRule="atLeast"/>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D922BB20C0AD48CE9C6114071A53DFAD"/>
                </w:placeholder>
                <w:showingPlcHdr/>
                <w15:color w:val="800000"/>
                <w:text/>
              </w:sdtPr>
              <w:sdtEnd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942607C" w14:textId="77777777" w:rsidR="0056190E" w:rsidRPr="00BC6F03" w:rsidRDefault="0056190E" w:rsidP="0056190E">
            <w:pPr>
              <w:spacing w:line="20" w:lineRule="atLeast"/>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656C6929204C46019F5CBC3D05AFA9A9"/>
                </w:placeholder>
                <w:showingPlcHdr/>
                <w15:color w:val="800000"/>
                <w:text/>
              </w:sdtPr>
              <w:sdtEnd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7C752D" w14:textId="77777777" w:rsidR="0056190E" w:rsidRPr="00BC6F03" w:rsidRDefault="0056190E" w:rsidP="0056190E">
            <w:pPr>
              <w:spacing w:line="20" w:lineRule="atLeast"/>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835120EDF6F7424FB413AFB089B8CC60"/>
                </w:placeholder>
                <w:showingPlcHdr/>
                <w15:color w:val="800000"/>
                <w:text/>
              </w:sdtPr>
              <w:sdtEndPr/>
              <w:sdtContent>
                <w:r w:rsidRPr="00BC6F03">
                  <w:rPr>
                    <w:rStyle w:val="Textodelmarcadordeposicin"/>
                    <w:rFonts w:ascii="Arial" w:hAnsi="Arial" w:cs="Arial"/>
                    <w:sz w:val="16"/>
                    <w:szCs w:val="16"/>
                  </w:rPr>
                  <w:t>000.000.000,00</w:t>
                </w:r>
              </w:sdtContent>
            </w:sdt>
          </w:p>
        </w:tc>
      </w:tr>
      <w:tr w:rsidR="0056190E" w:rsidRPr="00BC6F03" w14:paraId="2869BB58" w14:textId="77777777" w:rsidTr="005619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2896723C" w14:textId="77777777" w:rsidR="0056190E" w:rsidRPr="00BC6F03" w:rsidRDefault="0056190E" w:rsidP="0056190E">
            <w:pPr>
              <w:spacing w:line="20" w:lineRule="atLeast"/>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EA935A6"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9F4F2922C0B9457A8FD85BCCF3063A80"/>
                </w:placeholder>
                <w:showingPlcHdr/>
                <w15:color w:val="800000"/>
                <w:text/>
              </w:sdtPr>
              <w:sdtEnd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C7BF095"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F1698365EB6242A28CA3EACD9330B7AB"/>
                </w:placeholder>
                <w:showingPlcHdr/>
                <w15:color w:val="800000"/>
                <w:text/>
              </w:sdtPr>
              <w:sdtEnd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9C93E5A"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CBC83D701EF2449F8BF228B9820BC095"/>
                </w:placeholder>
                <w:showingPlcHdr/>
                <w15:color w:val="800000"/>
                <w:text/>
              </w:sdtPr>
              <w:sdtEndPr/>
              <w:sdtContent>
                <w:r w:rsidRPr="00BC6F03">
                  <w:rPr>
                    <w:rStyle w:val="Textodelmarcadordeposicin"/>
                    <w:rFonts w:ascii="Arial" w:hAnsi="Arial" w:cs="Arial"/>
                    <w:sz w:val="16"/>
                    <w:szCs w:val="16"/>
                  </w:rPr>
                  <w:t>000.000.000,00</w:t>
                </w:r>
              </w:sdtContent>
            </w:sdt>
          </w:p>
        </w:tc>
      </w:tr>
      <w:tr w:rsidR="0056190E" w:rsidRPr="00BC6F03" w14:paraId="4706C811" w14:textId="77777777" w:rsidTr="005619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7B44DEBB" w14:textId="77777777" w:rsidR="0056190E" w:rsidRPr="00BC6F03" w:rsidRDefault="0056190E" w:rsidP="0056190E">
            <w:pPr>
              <w:spacing w:line="20" w:lineRule="atLeast"/>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1C219BE1"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20887ACD35148ED8A558F18D92DC7D0"/>
                </w:placeholder>
                <w:showingPlcHdr/>
                <w15:color w:val="800000"/>
                <w:text/>
              </w:sdtPr>
              <w:sdtEnd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065C899"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07863D3C6CCF4E5CB5A0BE818BFE9CCC"/>
                </w:placeholder>
                <w:showingPlcHdr/>
                <w15:color w:val="800000"/>
                <w:text/>
              </w:sdtPr>
              <w:sdtEnd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BCD88D2" w14:textId="77777777" w:rsidR="0056190E" w:rsidRPr="00BC6F03" w:rsidRDefault="0056190E" w:rsidP="0056190E">
            <w:pPr>
              <w:spacing w:line="20" w:lineRule="atLeast"/>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1D2D8B96B42C44E79E2FFBB6F05E3176"/>
                </w:placeholder>
                <w:showingPlcHdr/>
                <w15:color w:val="800000"/>
                <w:text/>
              </w:sdtPr>
              <w:sdtEndPr/>
              <w:sdtContent>
                <w:r w:rsidRPr="00BC6F03">
                  <w:rPr>
                    <w:rStyle w:val="Textodelmarcadordeposicin"/>
                    <w:rFonts w:ascii="Arial" w:hAnsi="Arial" w:cs="Arial"/>
                    <w:sz w:val="16"/>
                    <w:szCs w:val="16"/>
                  </w:rPr>
                  <w:t>000.000.000,00</w:t>
                </w:r>
              </w:sdtContent>
            </w:sdt>
          </w:p>
        </w:tc>
      </w:tr>
    </w:tbl>
    <w:p w14:paraId="364BBE7E" w14:textId="77777777" w:rsidR="00BC6F33" w:rsidRPr="00850D0E" w:rsidRDefault="00BC6F33" w:rsidP="00BC6F33">
      <w:pPr>
        <w:spacing w:line="20" w:lineRule="atLeast"/>
        <w:jc w:val="both"/>
        <w:rPr>
          <w:rFonts w:ascii="Arial" w:hAnsi="Arial" w:cs="Arial"/>
          <w:sz w:val="32"/>
        </w:rPr>
      </w:pPr>
    </w:p>
    <w:p w14:paraId="5195E2E0" w14:textId="77777777" w:rsidR="00BC6F33" w:rsidRPr="00BC6F03" w:rsidRDefault="00BC6F33" w:rsidP="00BC6F33">
      <w:pPr>
        <w:pStyle w:val="Sinespaciado"/>
        <w:spacing w:line="20" w:lineRule="atLeast"/>
        <w:jc w:val="both"/>
        <w:rPr>
          <w:rFonts w:ascii="Arial" w:hAnsi="Arial" w:cs="Arial"/>
          <w:color w:val="808080" w:themeColor="background1" w:themeShade="80"/>
          <w:sz w:val="16"/>
          <w:szCs w:val="16"/>
          <w:lang w:eastAsia="ar-SA"/>
        </w:rPr>
      </w:pPr>
      <w:bookmarkStart w:id="19" w:name="_Hlk156896223"/>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7E2D885C" w14:textId="77777777" w:rsidR="00BC6F33" w:rsidRPr="00BC6F03" w:rsidRDefault="00BC6F33" w:rsidP="00BC6F33">
      <w:pPr>
        <w:pStyle w:val="Sinespaciado"/>
        <w:spacing w:line="20" w:lineRule="atLeast"/>
        <w:jc w:val="both"/>
        <w:rPr>
          <w:rFonts w:ascii="Arial" w:hAnsi="Arial" w:cs="Arial"/>
          <w:color w:val="808080" w:themeColor="background1" w:themeShade="80"/>
          <w:sz w:val="16"/>
          <w:szCs w:val="16"/>
          <w:lang w:eastAsia="ar-SA"/>
        </w:rPr>
      </w:pPr>
    </w:p>
    <w:p w14:paraId="45455F1B" w14:textId="77777777" w:rsidR="0056190E" w:rsidRDefault="0056190E" w:rsidP="00BC6F33">
      <w:pPr>
        <w:pStyle w:val="Sinespaciado"/>
        <w:spacing w:line="20" w:lineRule="atLeast"/>
        <w:jc w:val="both"/>
        <w:rPr>
          <w:rFonts w:ascii="Arial" w:hAnsi="Arial" w:cs="Arial"/>
          <w:sz w:val="22"/>
          <w:szCs w:val="22"/>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56190E" w:rsidRPr="00816EB3" w14:paraId="375C1B0E" w14:textId="77777777" w:rsidTr="0056190E">
        <w:trPr>
          <w:trHeight w:val="624"/>
        </w:trPr>
        <w:tc>
          <w:tcPr>
            <w:tcW w:w="1034" w:type="pct"/>
            <w:shd w:val="clear" w:color="auto" w:fill="auto"/>
            <w:vAlign w:val="center"/>
          </w:tcPr>
          <w:p w14:paraId="44555188" w14:textId="77777777" w:rsidR="0056190E" w:rsidRPr="00816EB3" w:rsidRDefault="0056190E" w:rsidP="0056190E">
            <w:pPr>
              <w:pStyle w:val="Sinespaciado"/>
              <w:spacing w:line="20" w:lineRule="atLeast"/>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1825B9EE" w14:textId="77777777" w:rsidR="0056190E" w:rsidRPr="00816EB3" w:rsidRDefault="0056190E" w:rsidP="0056190E">
            <w:pPr>
              <w:pStyle w:val="Sinespaciado"/>
              <w:spacing w:line="20" w:lineRule="atLeast"/>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7A5AAC09" w14:textId="77777777" w:rsidR="0056190E" w:rsidRPr="00816EB3" w:rsidRDefault="0056190E" w:rsidP="0056190E">
            <w:pPr>
              <w:pStyle w:val="Sinespaciado"/>
              <w:spacing w:line="20" w:lineRule="atLeast"/>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0386C78A" w14:textId="77777777" w:rsidR="0056190E" w:rsidRPr="00816EB3" w:rsidRDefault="0056190E" w:rsidP="0056190E">
            <w:pPr>
              <w:pStyle w:val="Sinespaciado"/>
              <w:spacing w:line="20" w:lineRule="atLeast"/>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4A1ACC2" w14:textId="77777777" w:rsidR="0056190E" w:rsidRPr="00816EB3" w:rsidRDefault="0056190E" w:rsidP="0056190E">
            <w:pPr>
              <w:pStyle w:val="Sinespaciado"/>
              <w:spacing w:line="20" w:lineRule="atLeast"/>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296D6E16" w14:textId="77777777" w:rsidR="0056190E" w:rsidRPr="00816EB3" w:rsidRDefault="0056190E" w:rsidP="0056190E">
            <w:pPr>
              <w:pStyle w:val="Sinespaciado"/>
              <w:spacing w:line="20" w:lineRule="atLeast"/>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66251323" w14:textId="77777777" w:rsidR="0056190E" w:rsidRPr="00816EB3" w:rsidRDefault="0056190E" w:rsidP="0056190E">
            <w:pPr>
              <w:pStyle w:val="Sinespaciado"/>
              <w:spacing w:line="20" w:lineRule="atLeast"/>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56190E" w:rsidRPr="00816EB3" w14:paraId="5611BC88" w14:textId="77777777" w:rsidTr="0056190E">
        <w:trPr>
          <w:trHeight w:val="624"/>
        </w:trPr>
        <w:tc>
          <w:tcPr>
            <w:tcW w:w="1034" w:type="pct"/>
            <w:shd w:val="clear" w:color="auto" w:fill="auto"/>
          </w:tcPr>
          <w:p w14:paraId="6386ACCB" w14:textId="77777777" w:rsidR="0056190E" w:rsidRPr="00816EB3" w:rsidRDefault="00313BD5" w:rsidP="0056190E">
            <w:pPr>
              <w:pStyle w:val="Sinespaciado"/>
              <w:spacing w:line="20" w:lineRule="atLeast"/>
              <w:jc w:val="center"/>
              <w:rPr>
                <w:rFonts w:ascii="Arial" w:eastAsia="MS Mincho" w:hAnsi="Arial" w:cs="Arial"/>
                <w:sz w:val="16"/>
                <w:szCs w:val="16"/>
                <w:lang w:val="es-419" w:eastAsia="ar-SA"/>
              </w:rPr>
            </w:pPr>
            <w:sdt>
              <w:sdtPr>
                <w:rPr>
                  <w:rFonts w:ascii="Arial" w:hAnsi="Arial" w:cs="Arial"/>
                  <w:sz w:val="16"/>
                  <w:szCs w:val="16"/>
                </w:rPr>
                <w:id w:val="775675803"/>
                <w:placeholder>
                  <w:docPart w:val="6BF1F38707B5431BB9E0C63825AA6E06"/>
                </w:placeholder>
                <w:showingPlcHdr/>
                <w15:color w:val="800000"/>
                <w:text/>
              </w:sdtPr>
              <w:sdtEndPr/>
              <w:sdtContent>
                <w:r w:rsidR="0056190E"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409FD73D" w14:textId="77777777" w:rsidR="0056190E" w:rsidRPr="00816EB3" w:rsidRDefault="0056190E" w:rsidP="0056190E">
            <w:pPr>
              <w:pStyle w:val="Sinespaciado"/>
              <w:spacing w:line="20" w:lineRule="atLeast"/>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4F1123CA" w14:textId="77777777" w:rsidR="0056190E" w:rsidRPr="00816EB3" w:rsidRDefault="0056190E" w:rsidP="0056190E">
            <w:pPr>
              <w:pStyle w:val="Sinespaciado"/>
              <w:spacing w:line="20" w:lineRule="atLeast"/>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5F96D40C" w14:textId="77777777" w:rsidR="0056190E" w:rsidRPr="00816EB3" w:rsidRDefault="0056190E" w:rsidP="0056190E">
            <w:pPr>
              <w:pStyle w:val="Sinespaciado"/>
              <w:spacing w:line="20" w:lineRule="atLeast"/>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3851BE21" w14:textId="77777777" w:rsidR="0056190E" w:rsidRPr="00816EB3" w:rsidRDefault="0056190E" w:rsidP="0056190E">
            <w:pPr>
              <w:pStyle w:val="Sinespaciado"/>
              <w:spacing w:line="20" w:lineRule="atLeast"/>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32F7D5CD" w14:textId="77777777" w:rsidR="0056190E" w:rsidRPr="00816EB3" w:rsidRDefault="0056190E" w:rsidP="0056190E">
            <w:pPr>
              <w:pStyle w:val="Sinespaciado"/>
              <w:spacing w:line="20" w:lineRule="atLeast"/>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68D1DCD5" w14:textId="77777777" w:rsidR="0056190E" w:rsidRPr="00816EB3" w:rsidRDefault="0056190E" w:rsidP="0056190E">
            <w:pPr>
              <w:pStyle w:val="Sinespaciado"/>
              <w:spacing w:line="20" w:lineRule="atLeast"/>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56190E" w:rsidRPr="00816EB3" w14:paraId="27AC558A" w14:textId="77777777" w:rsidTr="0056190E">
        <w:trPr>
          <w:trHeight w:val="624"/>
        </w:trPr>
        <w:tc>
          <w:tcPr>
            <w:tcW w:w="1034" w:type="pct"/>
            <w:shd w:val="clear" w:color="auto" w:fill="auto"/>
            <w:vAlign w:val="center"/>
          </w:tcPr>
          <w:p w14:paraId="017A8F7E" w14:textId="77777777" w:rsidR="0056190E" w:rsidRPr="00816EB3" w:rsidRDefault="0056190E" w:rsidP="0056190E">
            <w:pPr>
              <w:pStyle w:val="Sinespaciado"/>
              <w:spacing w:line="20" w:lineRule="atLeast"/>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55DF7F55" w14:textId="77777777" w:rsidR="0056190E" w:rsidRPr="00816EB3" w:rsidRDefault="00313BD5" w:rsidP="0056190E">
            <w:pPr>
              <w:pStyle w:val="Sinespaciado"/>
              <w:spacing w:line="20" w:lineRule="atLeast"/>
              <w:jc w:val="center"/>
              <w:rPr>
                <w:rFonts w:ascii="Arial" w:eastAsia="MS Mincho" w:hAnsi="Arial" w:cs="Arial"/>
                <w:sz w:val="16"/>
                <w:szCs w:val="16"/>
                <w:lang w:val="es-419" w:eastAsia="ar-SA"/>
              </w:rPr>
            </w:pPr>
            <w:sdt>
              <w:sdtPr>
                <w:rPr>
                  <w:rFonts w:ascii="Arial" w:hAnsi="Arial" w:cs="Arial"/>
                  <w:sz w:val="16"/>
                  <w:szCs w:val="16"/>
                </w:rPr>
                <w:id w:val="539565210"/>
                <w:placeholder>
                  <w:docPart w:val="0B2C61CFFB3C464AA5CA2327B9A30088"/>
                </w:placeholder>
                <w:showingPlcHdr/>
                <w15:color w:val="800000"/>
                <w:text/>
              </w:sdtPr>
              <w:sdtEndPr/>
              <w:sdtContent>
                <w:r w:rsidR="0056190E"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A24C04F" w14:textId="77777777" w:rsidR="0056190E" w:rsidRPr="00816EB3" w:rsidRDefault="00313BD5" w:rsidP="0056190E">
            <w:pPr>
              <w:pStyle w:val="Sinespaciado"/>
              <w:spacing w:line="20" w:lineRule="atLeast"/>
              <w:jc w:val="center"/>
              <w:rPr>
                <w:rFonts w:ascii="Arial" w:eastAsia="MS Mincho" w:hAnsi="Arial" w:cs="Arial"/>
                <w:sz w:val="16"/>
                <w:szCs w:val="16"/>
                <w:lang w:val="es-419" w:eastAsia="ar-SA"/>
              </w:rPr>
            </w:pPr>
            <w:sdt>
              <w:sdtPr>
                <w:rPr>
                  <w:rFonts w:ascii="Arial" w:hAnsi="Arial" w:cs="Arial"/>
                  <w:sz w:val="16"/>
                  <w:szCs w:val="16"/>
                </w:rPr>
                <w:id w:val="214160336"/>
                <w:placeholder>
                  <w:docPart w:val="E0133FC3282C438D9754A637C1D5703A"/>
                </w:placeholder>
                <w:showingPlcHdr/>
                <w15:color w:val="800000"/>
                <w:text/>
              </w:sdtPr>
              <w:sdtEndPr/>
              <w:sdtContent>
                <w:r w:rsidR="0056190E"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6EF29999" w14:textId="77777777" w:rsidR="0056190E" w:rsidRPr="00816EB3" w:rsidRDefault="00313BD5" w:rsidP="0056190E">
            <w:pPr>
              <w:pStyle w:val="Sinespaciado"/>
              <w:spacing w:line="20" w:lineRule="atLeast"/>
              <w:jc w:val="center"/>
              <w:rPr>
                <w:rFonts w:ascii="Arial" w:eastAsia="MS Mincho" w:hAnsi="Arial" w:cs="Arial"/>
                <w:sz w:val="16"/>
                <w:szCs w:val="16"/>
                <w:lang w:val="es-419" w:eastAsia="ar-SA"/>
              </w:rPr>
            </w:pPr>
            <w:sdt>
              <w:sdtPr>
                <w:rPr>
                  <w:rFonts w:ascii="Arial" w:hAnsi="Arial" w:cs="Arial"/>
                  <w:sz w:val="16"/>
                  <w:szCs w:val="16"/>
                </w:rPr>
                <w:id w:val="-460421199"/>
                <w:placeholder>
                  <w:docPart w:val="94E8C8283F3740679F8436B74F5F5C96"/>
                </w:placeholder>
                <w:showingPlcHdr/>
                <w15:color w:val="800000"/>
                <w:text/>
              </w:sdtPr>
              <w:sdtEndPr/>
              <w:sdtContent>
                <w:r w:rsidR="0056190E"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6BFB6902" w14:textId="77777777" w:rsidR="0056190E" w:rsidRPr="00816EB3" w:rsidRDefault="00313BD5" w:rsidP="0056190E">
            <w:pPr>
              <w:pStyle w:val="Sinespaciado"/>
              <w:spacing w:line="20" w:lineRule="atLeast"/>
              <w:jc w:val="center"/>
              <w:rPr>
                <w:rFonts w:ascii="Arial" w:eastAsia="MS Mincho" w:hAnsi="Arial" w:cs="Arial"/>
                <w:sz w:val="16"/>
                <w:szCs w:val="16"/>
                <w:lang w:val="es-419" w:eastAsia="ar-SA"/>
              </w:rPr>
            </w:pPr>
            <w:sdt>
              <w:sdtPr>
                <w:rPr>
                  <w:rFonts w:ascii="Arial" w:hAnsi="Arial" w:cs="Arial"/>
                  <w:sz w:val="16"/>
                  <w:szCs w:val="16"/>
                </w:rPr>
                <w:id w:val="1500083384"/>
                <w:placeholder>
                  <w:docPart w:val="A7B4021FE6A745B7A7F2493164B744C6"/>
                </w:placeholder>
                <w:showingPlcHdr/>
                <w15:color w:val="800000"/>
                <w:text/>
              </w:sdtPr>
              <w:sdtEndPr/>
              <w:sdtContent>
                <w:r w:rsidR="0056190E"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26F85742" w14:textId="77777777" w:rsidR="0056190E" w:rsidRPr="00816EB3" w:rsidRDefault="00313BD5" w:rsidP="0056190E">
            <w:pPr>
              <w:pStyle w:val="Sinespaciado"/>
              <w:spacing w:line="20" w:lineRule="atLeast"/>
              <w:jc w:val="center"/>
              <w:rPr>
                <w:rFonts w:ascii="Arial" w:eastAsia="MS Mincho" w:hAnsi="Arial" w:cs="Arial"/>
                <w:sz w:val="16"/>
                <w:szCs w:val="16"/>
                <w:lang w:val="es-419" w:eastAsia="ar-SA"/>
              </w:rPr>
            </w:pPr>
            <w:sdt>
              <w:sdtPr>
                <w:rPr>
                  <w:rFonts w:ascii="Arial" w:hAnsi="Arial" w:cs="Arial"/>
                  <w:sz w:val="16"/>
                  <w:szCs w:val="16"/>
                </w:rPr>
                <w:id w:val="-261220310"/>
                <w:placeholder>
                  <w:docPart w:val="7E72ABE2F5FE495C9D90F83E6871DC63"/>
                </w:placeholder>
                <w:showingPlcHdr/>
                <w15:color w:val="800000"/>
                <w:text/>
              </w:sdtPr>
              <w:sdtEndPr/>
              <w:sdtContent>
                <w:r w:rsidR="0056190E"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20383740" w14:textId="77777777" w:rsidR="0056190E" w:rsidRPr="00816EB3" w:rsidRDefault="00313BD5" w:rsidP="0056190E">
            <w:pPr>
              <w:pStyle w:val="Sinespaciado"/>
              <w:spacing w:line="20" w:lineRule="atLeast"/>
              <w:jc w:val="center"/>
              <w:rPr>
                <w:rFonts w:ascii="Arial" w:eastAsia="MS Mincho" w:hAnsi="Arial" w:cs="Arial"/>
                <w:sz w:val="16"/>
                <w:szCs w:val="16"/>
                <w:lang w:val="es-419" w:eastAsia="ar-SA"/>
              </w:rPr>
            </w:pPr>
            <w:sdt>
              <w:sdtPr>
                <w:rPr>
                  <w:rFonts w:ascii="Arial" w:hAnsi="Arial" w:cs="Arial"/>
                  <w:sz w:val="16"/>
                  <w:szCs w:val="16"/>
                </w:rPr>
                <w:id w:val="782316994"/>
                <w:placeholder>
                  <w:docPart w:val="32950F72ECE642BDB02964222E4C66C3"/>
                </w:placeholder>
                <w:showingPlcHdr/>
                <w15:color w:val="800000"/>
                <w:text/>
              </w:sdtPr>
              <w:sdtEndPr/>
              <w:sdtContent>
                <w:r w:rsidR="0056190E" w:rsidRPr="00816EB3">
                  <w:rPr>
                    <w:rStyle w:val="Textodelmarcadordeposicin"/>
                    <w:rFonts w:ascii="Arial" w:eastAsiaTheme="minorHAnsi" w:hAnsi="Arial" w:cs="Arial"/>
                    <w:color w:val="FF8F8F"/>
                    <w:sz w:val="16"/>
                    <w:szCs w:val="16"/>
                  </w:rPr>
                  <w:t>%</w:t>
                </w:r>
              </w:sdtContent>
            </w:sdt>
          </w:p>
        </w:tc>
      </w:tr>
    </w:tbl>
    <w:p w14:paraId="06A66B80" w14:textId="77777777" w:rsidR="0056190E" w:rsidRPr="0056190E" w:rsidRDefault="0056190E" w:rsidP="00BC6F33">
      <w:pPr>
        <w:pStyle w:val="Sinespaciado"/>
        <w:spacing w:line="20" w:lineRule="atLeast"/>
        <w:jc w:val="both"/>
        <w:rPr>
          <w:rFonts w:ascii="Arial" w:hAnsi="Arial" w:cs="Arial"/>
          <w:sz w:val="20"/>
          <w:szCs w:val="20"/>
        </w:rPr>
      </w:pPr>
    </w:p>
    <w:p w14:paraId="059EE51D" w14:textId="77777777" w:rsidR="00BC6F33" w:rsidRPr="0056190E" w:rsidRDefault="00BC6F33" w:rsidP="00BC6F33">
      <w:pPr>
        <w:pStyle w:val="Sinespaciado"/>
        <w:spacing w:line="20" w:lineRule="atLeast"/>
        <w:jc w:val="both"/>
        <w:rPr>
          <w:rFonts w:ascii="Arial" w:hAnsi="Arial" w:cs="Arial"/>
          <w:sz w:val="20"/>
          <w:szCs w:val="20"/>
        </w:rPr>
      </w:pPr>
      <w:r w:rsidRPr="0056190E">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bookmarkEnd w:id="19"/>
    <w:p w14:paraId="3BC8482D" w14:textId="77777777" w:rsidR="00BC6F33" w:rsidRPr="0056190E" w:rsidRDefault="00BC6F33" w:rsidP="00BC6F33">
      <w:pPr>
        <w:pStyle w:val="Sinespaciado"/>
        <w:spacing w:line="20" w:lineRule="atLeast"/>
        <w:jc w:val="both"/>
        <w:rPr>
          <w:rFonts w:ascii="Arial" w:hAnsi="Arial" w:cs="Arial"/>
          <w:sz w:val="20"/>
          <w:szCs w:val="20"/>
        </w:rPr>
      </w:pPr>
      <w:r w:rsidRPr="0056190E">
        <w:rPr>
          <w:rFonts w:ascii="Arial" w:hAnsi="Arial" w:cs="Arial"/>
          <w:sz w:val="20"/>
          <w:szCs w:val="20"/>
        </w:rPr>
        <w:t xml:space="preserve"> </w:t>
      </w:r>
    </w:p>
    <w:p w14:paraId="0D85BA7F" w14:textId="77777777" w:rsidR="00BC6F33" w:rsidRPr="0056190E" w:rsidRDefault="00BC6F33" w:rsidP="00BC6F33">
      <w:pPr>
        <w:spacing w:line="20" w:lineRule="atLeast"/>
        <w:jc w:val="both"/>
        <w:rPr>
          <w:rFonts w:ascii="Arial" w:hAnsi="Arial" w:cs="Arial"/>
          <w:sz w:val="20"/>
          <w:szCs w:val="20"/>
          <w:lang w:eastAsia="es-CO"/>
        </w:rPr>
      </w:pPr>
      <w:bookmarkStart w:id="20" w:name="_Hlk69665469"/>
      <w:r w:rsidRPr="0056190E">
        <w:rPr>
          <w:rFonts w:ascii="Arial" w:hAnsi="Arial" w:cs="Arial"/>
          <w:sz w:val="20"/>
          <w:szCs w:val="20"/>
          <w:lang w:eastAsia="es-CO"/>
        </w:rPr>
        <w:t>El proponente:</w:t>
      </w:r>
    </w:p>
    <w:p w14:paraId="5E504CF0" w14:textId="77777777" w:rsidR="00BC6F33" w:rsidRPr="0056190E" w:rsidRDefault="00BC6F33" w:rsidP="00BC6F33">
      <w:pPr>
        <w:spacing w:line="20" w:lineRule="atLeast"/>
        <w:jc w:val="both"/>
        <w:rPr>
          <w:rFonts w:ascii="Arial" w:hAnsi="Arial" w:cs="Arial"/>
          <w:sz w:val="20"/>
          <w:szCs w:val="20"/>
          <w:lang w:eastAsia="es-CO"/>
        </w:rPr>
      </w:pPr>
      <w:r w:rsidRPr="0056190E">
        <w:rPr>
          <w:rFonts w:ascii="Arial" w:hAnsi="Arial" w:cs="Arial"/>
          <w:sz w:val="20"/>
          <w:szCs w:val="20"/>
          <w:lang w:eastAsia="es-CO"/>
        </w:rPr>
        <w:t>  </w:t>
      </w:r>
    </w:p>
    <w:p w14:paraId="49A472DF" w14:textId="77777777" w:rsidR="00BC6F33" w:rsidRPr="0056190E" w:rsidRDefault="00BC6F33" w:rsidP="00BC6F33">
      <w:pPr>
        <w:spacing w:line="20" w:lineRule="atLeast"/>
        <w:jc w:val="both"/>
        <w:rPr>
          <w:rFonts w:ascii="Arial" w:hAnsi="Arial" w:cs="Arial"/>
          <w:b/>
          <w:sz w:val="20"/>
          <w:szCs w:val="20"/>
        </w:rPr>
      </w:pPr>
    </w:p>
    <w:p w14:paraId="44D7AD21" w14:textId="77777777" w:rsidR="00BC6F33" w:rsidRPr="0056190E" w:rsidRDefault="00BC6F33" w:rsidP="00BC6F33">
      <w:pPr>
        <w:pStyle w:val="Sinespaciado1"/>
        <w:spacing w:line="20" w:lineRule="atLeast"/>
        <w:rPr>
          <w:rFonts w:ascii="Arial" w:hAnsi="Arial" w:cs="Arial"/>
          <w:sz w:val="20"/>
          <w:szCs w:val="20"/>
        </w:rPr>
      </w:pPr>
      <w:r w:rsidRPr="0056190E">
        <w:rPr>
          <w:rFonts w:ascii="Arial" w:hAnsi="Arial" w:cs="Arial"/>
          <w:b/>
          <w:sz w:val="20"/>
          <w:szCs w:val="20"/>
        </w:rPr>
        <w:t>__________________________________</w:t>
      </w:r>
    </w:p>
    <w:p w14:paraId="211995D8" w14:textId="77777777" w:rsidR="00BC6F33" w:rsidRPr="0056190E" w:rsidRDefault="00BC6F33" w:rsidP="00BC6F33">
      <w:pPr>
        <w:pStyle w:val="Sinespaciado1"/>
        <w:spacing w:line="20" w:lineRule="atLeast"/>
        <w:rPr>
          <w:rFonts w:ascii="Arial" w:hAnsi="Arial" w:cs="Arial"/>
          <w:sz w:val="20"/>
          <w:szCs w:val="20"/>
        </w:rPr>
      </w:pPr>
      <w:r w:rsidRPr="0056190E">
        <w:rPr>
          <w:rFonts w:ascii="Arial" w:hAnsi="Arial" w:cs="Arial"/>
          <w:sz w:val="20"/>
          <w:szCs w:val="20"/>
        </w:rPr>
        <w:t xml:space="preserve">Firma del representante legal del proponente </w:t>
      </w:r>
    </w:p>
    <w:p w14:paraId="6D96448D" w14:textId="77777777" w:rsidR="00BC6F33" w:rsidRPr="0056190E" w:rsidRDefault="00BC6F33" w:rsidP="00BC6F33">
      <w:pPr>
        <w:pStyle w:val="Sinespaciado1"/>
        <w:spacing w:line="20" w:lineRule="atLeast"/>
        <w:contextualSpacing/>
        <w:rPr>
          <w:rFonts w:ascii="Arial" w:hAnsi="Arial" w:cs="Arial"/>
          <w:sz w:val="20"/>
          <w:szCs w:val="20"/>
          <w:lang w:eastAsia="es-CO"/>
        </w:rPr>
      </w:pPr>
      <w:r w:rsidRPr="0056190E">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8D438F6F687A43F5AE233EA69313CCBA"/>
          </w:placeholder>
          <w:showingPlcHdr/>
          <w15:color w:val="800000"/>
          <w:text/>
        </w:sdtPr>
        <w:sdtEndPr/>
        <w:sdtContent>
          <w:r w:rsidRPr="0056190E">
            <w:rPr>
              <w:rStyle w:val="Textodelmarcadordeposicin"/>
              <w:rFonts w:ascii="Arial" w:eastAsiaTheme="minorHAnsi" w:hAnsi="Arial" w:cs="Arial"/>
              <w:color w:val="FF8F8F"/>
              <w:sz w:val="20"/>
              <w:szCs w:val="20"/>
            </w:rPr>
            <w:t>Diligenciar el nombre completo del proponente</w:t>
          </w:r>
        </w:sdtContent>
      </w:sdt>
    </w:p>
    <w:p w14:paraId="38D0C132" w14:textId="77777777" w:rsidR="00BC6F33" w:rsidRPr="0056190E" w:rsidRDefault="00BC6F33" w:rsidP="00BC6F33">
      <w:pPr>
        <w:pStyle w:val="Sinespaciado1"/>
        <w:spacing w:line="20" w:lineRule="atLeast"/>
        <w:contextualSpacing/>
        <w:rPr>
          <w:rFonts w:ascii="Arial" w:hAnsi="Arial" w:cs="Arial"/>
          <w:color w:val="000000"/>
          <w:sz w:val="20"/>
          <w:szCs w:val="20"/>
        </w:rPr>
      </w:pPr>
      <w:r w:rsidRPr="0056190E">
        <w:rPr>
          <w:rFonts w:ascii="Arial" w:hAnsi="Arial" w:cs="Arial"/>
          <w:sz w:val="20"/>
          <w:szCs w:val="20"/>
          <w:lang w:eastAsia="es-CO"/>
        </w:rPr>
        <w:t xml:space="preserve">Identificación (NIT </w:t>
      </w:r>
      <w:r w:rsidRPr="0056190E">
        <w:rPr>
          <w:rFonts w:ascii="Segoe UI Symbol" w:eastAsia="MS Gothic" w:hAnsi="Segoe UI Symbol" w:cs="Segoe UI Symbol"/>
          <w:sz w:val="20"/>
          <w:szCs w:val="20"/>
          <w:lang w:eastAsia="es-CO"/>
        </w:rPr>
        <w:t>☐</w:t>
      </w:r>
      <w:r w:rsidRPr="0056190E">
        <w:rPr>
          <w:rFonts w:ascii="Arial" w:hAnsi="Arial" w:cs="Arial"/>
          <w:sz w:val="20"/>
          <w:szCs w:val="20"/>
          <w:lang w:eastAsia="es-CO"/>
        </w:rPr>
        <w:t xml:space="preserve"> C.C </w:t>
      </w:r>
      <w:r w:rsidRPr="0056190E">
        <w:rPr>
          <w:rFonts w:ascii="Segoe UI Symbol" w:eastAsia="MS Gothic" w:hAnsi="Segoe UI Symbol" w:cs="Segoe UI Symbol"/>
          <w:sz w:val="20"/>
          <w:szCs w:val="20"/>
          <w:lang w:eastAsia="es-CO"/>
        </w:rPr>
        <w:t>☐</w:t>
      </w:r>
      <w:r w:rsidRPr="0056190E">
        <w:rPr>
          <w:rFonts w:ascii="Arial" w:hAnsi="Arial" w:cs="Arial"/>
          <w:sz w:val="20"/>
          <w:szCs w:val="20"/>
          <w:lang w:eastAsia="es-CO"/>
        </w:rPr>
        <w:t xml:space="preserve">  C.E </w:t>
      </w:r>
      <w:r w:rsidRPr="0056190E">
        <w:rPr>
          <w:rFonts w:ascii="Segoe UI Symbol" w:eastAsia="MS Gothic" w:hAnsi="Segoe UI Symbol" w:cs="Segoe UI Symbol"/>
          <w:sz w:val="20"/>
          <w:szCs w:val="20"/>
          <w:lang w:eastAsia="es-CO"/>
        </w:rPr>
        <w:t>☐</w:t>
      </w:r>
      <w:r w:rsidRPr="0056190E">
        <w:rPr>
          <w:rFonts w:ascii="Arial" w:hAnsi="Arial" w:cs="Arial"/>
          <w:sz w:val="20"/>
          <w:szCs w:val="20"/>
          <w:lang w:eastAsia="es-CO"/>
        </w:rPr>
        <w:t>)</w:t>
      </w:r>
      <w:r w:rsidRPr="0056190E">
        <w:rPr>
          <w:rFonts w:ascii="Arial" w:hAnsi="Arial" w:cs="Arial"/>
          <w:color w:val="000000"/>
          <w:sz w:val="20"/>
          <w:szCs w:val="20"/>
        </w:rPr>
        <w:t xml:space="preserve">: </w:t>
      </w:r>
      <w:sdt>
        <w:sdtPr>
          <w:rPr>
            <w:rFonts w:ascii="Arial" w:hAnsi="Arial" w:cs="Arial"/>
            <w:color w:val="000000"/>
            <w:sz w:val="20"/>
            <w:szCs w:val="20"/>
          </w:rPr>
          <w:id w:val="-1213343273"/>
          <w:placeholder>
            <w:docPart w:val="58C7C8D96AC3446487DE266789679498"/>
          </w:placeholder>
          <w:showingPlcHdr/>
          <w15:color w:val="800000"/>
        </w:sdtPr>
        <w:sdtEndPr/>
        <w:sdtContent>
          <w:r w:rsidRPr="0056190E">
            <w:rPr>
              <w:rStyle w:val="Textodelmarcadordeposicin"/>
              <w:rFonts w:ascii="Arial" w:eastAsiaTheme="minorHAnsi" w:hAnsi="Arial" w:cs="Arial"/>
              <w:color w:val="FF8F8F"/>
              <w:sz w:val="20"/>
              <w:szCs w:val="20"/>
            </w:rPr>
            <w:t>Diligenciar la identificación del proponente</w:t>
          </w:r>
        </w:sdtContent>
      </w:sdt>
    </w:p>
    <w:p w14:paraId="3B906B43" w14:textId="77777777" w:rsidR="00BC6F33" w:rsidRPr="0056190E" w:rsidRDefault="00BC6F33" w:rsidP="00BC6F33">
      <w:pPr>
        <w:pStyle w:val="Sinespaciado1"/>
        <w:spacing w:line="20" w:lineRule="atLeast"/>
        <w:contextualSpacing/>
        <w:rPr>
          <w:rFonts w:ascii="Arial" w:hAnsi="Arial" w:cs="Arial"/>
          <w:color w:val="000000"/>
          <w:sz w:val="20"/>
          <w:szCs w:val="20"/>
        </w:rPr>
      </w:pPr>
      <w:r w:rsidRPr="0056190E">
        <w:rPr>
          <w:rFonts w:ascii="Arial" w:hAnsi="Arial" w:cs="Arial"/>
          <w:sz w:val="20"/>
          <w:szCs w:val="20"/>
          <w:lang w:eastAsia="es-CO"/>
        </w:rPr>
        <w:t>Nombre Representante Legal</w:t>
      </w:r>
      <w:r w:rsidRPr="0056190E">
        <w:rPr>
          <w:rFonts w:ascii="Arial" w:hAnsi="Arial" w:cs="Arial"/>
          <w:color w:val="000000"/>
          <w:sz w:val="20"/>
          <w:szCs w:val="20"/>
        </w:rPr>
        <w:t xml:space="preserve">: </w:t>
      </w:r>
      <w:sdt>
        <w:sdtPr>
          <w:rPr>
            <w:rFonts w:ascii="Arial" w:hAnsi="Arial" w:cs="Arial"/>
            <w:color w:val="000000"/>
            <w:sz w:val="20"/>
            <w:szCs w:val="20"/>
          </w:rPr>
          <w:id w:val="2000681945"/>
          <w:placeholder>
            <w:docPart w:val="56744147947C414CBE3139E66A0D81EB"/>
          </w:placeholder>
          <w:showingPlcHdr/>
          <w15:color w:val="800000"/>
          <w:text/>
        </w:sdtPr>
        <w:sdtEndPr/>
        <w:sdtContent>
          <w:r w:rsidRPr="0056190E">
            <w:rPr>
              <w:rStyle w:val="Textodelmarcadordeposicin"/>
              <w:rFonts w:ascii="Arial" w:eastAsiaTheme="minorHAnsi" w:hAnsi="Arial" w:cs="Arial"/>
              <w:color w:val="FF8F8F"/>
              <w:sz w:val="20"/>
              <w:szCs w:val="20"/>
            </w:rPr>
            <w:t>Diligenciar el nombre completo del representante legal</w:t>
          </w:r>
        </w:sdtContent>
      </w:sdt>
    </w:p>
    <w:p w14:paraId="2E6FC9D9" w14:textId="77777777" w:rsidR="00BC6F33" w:rsidRPr="0056190E" w:rsidRDefault="00BC6F33" w:rsidP="00BC6F33">
      <w:pPr>
        <w:pStyle w:val="Sinespaciado1"/>
        <w:spacing w:line="20" w:lineRule="atLeast"/>
        <w:rPr>
          <w:rFonts w:ascii="Arial" w:hAnsi="Arial" w:cs="Arial"/>
          <w:color w:val="000000"/>
          <w:sz w:val="20"/>
          <w:szCs w:val="20"/>
        </w:rPr>
      </w:pPr>
      <w:r w:rsidRPr="0056190E">
        <w:rPr>
          <w:rFonts w:ascii="Arial" w:hAnsi="Arial" w:cs="Arial"/>
          <w:color w:val="000000"/>
          <w:sz w:val="20"/>
          <w:szCs w:val="20"/>
        </w:rPr>
        <w:t xml:space="preserve">Identificación (C.C </w:t>
      </w:r>
      <w:r w:rsidRPr="0056190E">
        <w:rPr>
          <w:rFonts w:ascii="Segoe UI Symbol" w:eastAsia="MS Gothic" w:hAnsi="Segoe UI Symbol" w:cs="Segoe UI Symbol"/>
          <w:sz w:val="20"/>
          <w:szCs w:val="20"/>
          <w:lang w:eastAsia="es-CO"/>
        </w:rPr>
        <w:t>☐</w:t>
      </w:r>
      <w:r w:rsidRPr="0056190E">
        <w:rPr>
          <w:rFonts w:ascii="Arial" w:hAnsi="Arial" w:cs="Arial"/>
          <w:color w:val="000000"/>
          <w:sz w:val="20"/>
          <w:szCs w:val="20"/>
        </w:rPr>
        <w:t xml:space="preserve">  C.E.</w:t>
      </w:r>
      <w:r w:rsidRPr="0056190E">
        <w:rPr>
          <w:rFonts w:ascii="Arial" w:hAnsi="Arial" w:cs="Arial"/>
          <w:sz w:val="20"/>
          <w:szCs w:val="20"/>
          <w:lang w:eastAsia="es-CO"/>
        </w:rPr>
        <w:t xml:space="preserve"> </w:t>
      </w:r>
      <w:r w:rsidRPr="0056190E">
        <w:rPr>
          <w:rFonts w:ascii="Segoe UI Symbol" w:eastAsia="MS Gothic" w:hAnsi="Segoe UI Symbol" w:cs="Segoe UI Symbol"/>
          <w:sz w:val="20"/>
          <w:szCs w:val="20"/>
          <w:lang w:eastAsia="es-CO"/>
        </w:rPr>
        <w:t>☐</w:t>
      </w:r>
      <w:r w:rsidRPr="0056190E">
        <w:rPr>
          <w:rFonts w:ascii="Arial" w:hAnsi="Arial" w:cs="Arial"/>
          <w:sz w:val="20"/>
          <w:szCs w:val="20"/>
          <w:lang w:eastAsia="es-CO"/>
        </w:rPr>
        <w:t xml:space="preserve">) </w:t>
      </w:r>
      <w:sdt>
        <w:sdtPr>
          <w:rPr>
            <w:rFonts w:ascii="Arial" w:hAnsi="Arial" w:cs="Arial"/>
            <w:color w:val="000000"/>
            <w:sz w:val="20"/>
            <w:szCs w:val="20"/>
          </w:rPr>
          <w:id w:val="-892261328"/>
          <w:placeholder>
            <w:docPart w:val="08386F6A1B2947F6862B8DCBCF73BCCB"/>
          </w:placeholder>
          <w:showingPlcHdr/>
          <w15:color w:val="800000"/>
        </w:sdtPr>
        <w:sdtEndPr/>
        <w:sdtContent>
          <w:r w:rsidRPr="0056190E">
            <w:rPr>
              <w:rStyle w:val="Textodelmarcadordeposicin"/>
              <w:rFonts w:ascii="Arial" w:eastAsiaTheme="minorHAnsi" w:hAnsi="Arial" w:cs="Arial"/>
              <w:color w:val="FF8F8F"/>
              <w:sz w:val="20"/>
              <w:szCs w:val="20"/>
            </w:rPr>
            <w:t>Diligenciar el documento de identificación del representante legal</w:t>
          </w:r>
        </w:sdtContent>
      </w:sdt>
    </w:p>
    <w:p w14:paraId="119F61E0" w14:textId="77777777" w:rsidR="00BC6F33" w:rsidRPr="0056190E" w:rsidRDefault="00BC6F33" w:rsidP="00BC6F33">
      <w:pPr>
        <w:pStyle w:val="Sinespaciado1"/>
        <w:spacing w:line="20" w:lineRule="atLeast"/>
        <w:rPr>
          <w:rFonts w:ascii="Arial" w:hAnsi="Arial" w:cs="Arial"/>
          <w:color w:val="000000"/>
          <w:sz w:val="20"/>
          <w:szCs w:val="20"/>
        </w:rPr>
      </w:pPr>
    </w:p>
    <w:p w14:paraId="2A7A9243" w14:textId="77777777" w:rsidR="00BC6F33" w:rsidRPr="0056190E" w:rsidRDefault="00BC6F33" w:rsidP="00BC6F33">
      <w:pPr>
        <w:pStyle w:val="Sinespaciado1"/>
        <w:spacing w:line="20" w:lineRule="atLeast"/>
        <w:rPr>
          <w:rFonts w:ascii="Arial" w:hAnsi="Arial" w:cs="Arial"/>
          <w:color w:val="000000"/>
          <w:sz w:val="20"/>
          <w:szCs w:val="20"/>
        </w:rPr>
      </w:pPr>
    </w:p>
    <w:p w14:paraId="3B49DD8C" w14:textId="77777777" w:rsidR="00BC6F33" w:rsidRPr="0056190E" w:rsidRDefault="00BC6F33" w:rsidP="00BC6F33">
      <w:pPr>
        <w:pStyle w:val="Sinespaciado1"/>
        <w:spacing w:line="20" w:lineRule="atLeast"/>
        <w:rPr>
          <w:rFonts w:ascii="Arial" w:hAnsi="Arial" w:cs="Arial"/>
          <w:color w:val="000000"/>
          <w:sz w:val="20"/>
          <w:szCs w:val="20"/>
        </w:rPr>
      </w:pPr>
    </w:p>
    <w:p w14:paraId="1BC50918" w14:textId="77777777" w:rsidR="00BC6F33" w:rsidRPr="0056190E" w:rsidRDefault="00BC6F33" w:rsidP="00BC6F33">
      <w:pPr>
        <w:pStyle w:val="Sinespaciado1"/>
        <w:spacing w:line="20" w:lineRule="atLeast"/>
        <w:rPr>
          <w:rFonts w:ascii="Arial" w:hAnsi="Arial" w:cs="Arial"/>
          <w:sz w:val="20"/>
          <w:szCs w:val="20"/>
        </w:rPr>
      </w:pPr>
      <w:r w:rsidRPr="0056190E">
        <w:rPr>
          <w:rFonts w:ascii="Arial" w:hAnsi="Arial" w:cs="Arial"/>
          <w:b/>
          <w:sz w:val="20"/>
          <w:szCs w:val="20"/>
        </w:rPr>
        <w:t>_________________________________</w:t>
      </w:r>
    </w:p>
    <w:p w14:paraId="70FAB143" w14:textId="77777777" w:rsidR="00BC6F33" w:rsidRPr="0056190E" w:rsidRDefault="00BC6F33" w:rsidP="00BC6F33">
      <w:pPr>
        <w:pStyle w:val="Sinespaciado1"/>
        <w:spacing w:line="20" w:lineRule="atLeast"/>
        <w:rPr>
          <w:rFonts w:ascii="Arial" w:hAnsi="Arial" w:cs="Arial"/>
          <w:sz w:val="20"/>
          <w:szCs w:val="20"/>
        </w:rPr>
      </w:pPr>
      <w:r w:rsidRPr="0056190E">
        <w:rPr>
          <w:rFonts w:ascii="Arial" w:hAnsi="Arial" w:cs="Arial"/>
          <w:sz w:val="20"/>
          <w:szCs w:val="20"/>
        </w:rPr>
        <w:t xml:space="preserve">Firma del Contador público y/o Revisor fiscal </w:t>
      </w:r>
    </w:p>
    <w:p w14:paraId="5C6F457C" w14:textId="77777777" w:rsidR="00BC6F33" w:rsidRPr="0056190E" w:rsidRDefault="00BC6F33" w:rsidP="00BC6F33">
      <w:pPr>
        <w:pStyle w:val="Sinespaciado1"/>
        <w:spacing w:line="20" w:lineRule="atLeast"/>
        <w:rPr>
          <w:rFonts w:ascii="Arial" w:hAnsi="Arial" w:cs="Arial"/>
          <w:sz w:val="20"/>
          <w:szCs w:val="20"/>
          <w:lang w:eastAsia="es-CO"/>
        </w:rPr>
      </w:pPr>
      <w:r w:rsidRPr="0056190E">
        <w:rPr>
          <w:rFonts w:ascii="Arial" w:hAnsi="Arial" w:cs="Arial"/>
          <w:sz w:val="20"/>
          <w:szCs w:val="20"/>
          <w:lang w:eastAsia="es-CO"/>
        </w:rPr>
        <w:t xml:space="preserve">Nombre: </w:t>
      </w:r>
      <w:sdt>
        <w:sdtPr>
          <w:rPr>
            <w:rFonts w:ascii="Arial" w:hAnsi="Arial" w:cs="Arial"/>
            <w:color w:val="000000"/>
            <w:sz w:val="20"/>
            <w:szCs w:val="20"/>
          </w:rPr>
          <w:id w:val="-837924254"/>
          <w:placeholder>
            <w:docPart w:val="2CA88672B3384244A27AC93F852372C9"/>
          </w:placeholder>
          <w:showingPlcHdr/>
          <w15:color w:val="800000"/>
          <w:text/>
        </w:sdtPr>
        <w:sdtEndPr/>
        <w:sdtContent>
          <w:r w:rsidRPr="0056190E">
            <w:rPr>
              <w:rStyle w:val="Textodelmarcadordeposicin"/>
              <w:rFonts w:ascii="Arial" w:eastAsiaTheme="minorHAnsi" w:hAnsi="Arial" w:cs="Arial"/>
              <w:color w:val="FF8F8F"/>
              <w:sz w:val="20"/>
              <w:szCs w:val="20"/>
            </w:rPr>
            <w:t>Diligenciar el nombre completo del proponente</w:t>
          </w:r>
        </w:sdtContent>
      </w:sdt>
    </w:p>
    <w:p w14:paraId="33C9807D" w14:textId="77777777" w:rsidR="00BC6F33" w:rsidRPr="0056190E" w:rsidRDefault="00BC6F33" w:rsidP="00BC6F33">
      <w:pPr>
        <w:pStyle w:val="Sinespaciado1"/>
        <w:spacing w:line="20" w:lineRule="atLeast"/>
        <w:rPr>
          <w:rFonts w:ascii="Arial" w:hAnsi="Arial" w:cs="Arial"/>
          <w:color w:val="000000"/>
          <w:sz w:val="20"/>
          <w:szCs w:val="20"/>
        </w:rPr>
      </w:pPr>
      <w:r w:rsidRPr="0056190E">
        <w:rPr>
          <w:rFonts w:ascii="Arial" w:hAnsi="Arial" w:cs="Arial"/>
          <w:color w:val="000000"/>
          <w:sz w:val="20"/>
          <w:szCs w:val="20"/>
        </w:rPr>
        <w:t xml:space="preserve">Identificación (C.C </w:t>
      </w:r>
      <w:r w:rsidRPr="0056190E">
        <w:rPr>
          <w:rFonts w:ascii="Segoe UI Symbol" w:eastAsia="MS Gothic" w:hAnsi="Segoe UI Symbol" w:cs="Segoe UI Symbol"/>
          <w:sz w:val="20"/>
          <w:szCs w:val="20"/>
          <w:lang w:eastAsia="es-CO"/>
        </w:rPr>
        <w:t>☐</w:t>
      </w:r>
      <w:r w:rsidRPr="0056190E">
        <w:rPr>
          <w:rFonts w:ascii="Arial" w:hAnsi="Arial" w:cs="Arial"/>
          <w:color w:val="000000"/>
          <w:sz w:val="20"/>
          <w:szCs w:val="20"/>
        </w:rPr>
        <w:t xml:space="preserve">  C.E.</w:t>
      </w:r>
      <w:r w:rsidRPr="0056190E">
        <w:rPr>
          <w:rFonts w:ascii="Arial" w:hAnsi="Arial" w:cs="Arial"/>
          <w:sz w:val="20"/>
          <w:szCs w:val="20"/>
          <w:lang w:eastAsia="es-CO"/>
        </w:rPr>
        <w:t xml:space="preserve"> </w:t>
      </w:r>
      <w:r w:rsidRPr="0056190E">
        <w:rPr>
          <w:rFonts w:ascii="Segoe UI Symbol" w:eastAsia="MS Gothic" w:hAnsi="Segoe UI Symbol" w:cs="Segoe UI Symbol"/>
          <w:sz w:val="20"/>
          <w:szCs w:val="20"/>
          <w:lang w:eastAsia="es-CO"/>
        </w:rPr>
        <w:t>☐</w:t>
      </w:r>
      <w:r w:rsidRPr="0056190E">
        <w:rPr>
          <w:rFonts w:ascii="Arial" w:hAnsi="Arial" w:cs="Arial"/>
          <w:sz w:val="20"/>
          <w:szCs w:val="20"/>
          <w:lang w:eastAsia="es-CO"/>
        </w:rPr>
        <w:t xml:space="preserve">) </w:t>
      </w:r>
      <w:sdt>
        <w:sdtPr>
          <w:rPr>
            <w:rFonts w:ascii="Arial" w:hAnsi="Arial" w:cs="Arial"/>
            <w:color w:val="000000"/>
            <w:sz w:val="20"/>
            <w:szCs w:val="20"/>
          </w:rPr>
          <w:id w:val="-68661270"/>
          <w:placeholder>
            <w:docPart w:val="513C567DFD3242AA91F7F940B41D296E"/>
          </w:placeholder>
          <w:showingPlcHdr/>
          <w15:color w:val="800000"/>
        </w:sdtPr>
        <w:sdtEndPr/>
        <w:sdtContent>
          <w:r w:rsidRPr="0056190E">
            <w:rPr>
              <w:rStyle w:val="Textodelmarcadordeposicin"/>
              <w:rFonts w:ascii="Arial" w:eastAsiaTheme="minorHAnsi" w:hAnsi="Arial" w:cs="Arial"/>
              <w:color w:val="FF8F8F"/>
              <w:sz w:val="20"/>
              <w:szCs w:val="20"/>
            </w:rPr>
            <w:t>Diligenciar el documento de identificación del representante legal</w:t>
          </w:r>
        </w:sdtContent>
      </w:sdt>
    </w:p>
    <w:p w14:paraId="68D4B19A" w14:textId="77777777" w:rsidR="0056190E" w:rsidRDefault="00BC6F33" w:rsidP="0056190E">
      <w:pPr>
        <w:pStyle w:val="Sinespaciado1"/>
        <w:spacing w:line="20" w:lineRule="atLeast"/>
        <w:rPr>
          <w:rFonts w:ascii="Arial" w:hAnsi="Arial" w:cs="Arial"/>
          <w:color w:val="000000"/>
          <w:sz w:val="20"/>
          <w:szCs w:val="20"/>
        </w:rPr>
      </w:pPr>
      <w:r w:rsidRPr="0056190E">
        <w:rPr>
          <w:rFonts w:ascii="Arial" w:hAnsi="Arial" w:cs="Arial"/>
          <w:sz w:val="20"/>
          <w:szCs w:val="20"/>
          <w:lang w:eastAsia="es-CO"/>
        </w:rPr>
        <w:t xml:space="preserve">Cargo: </w:t>
      </w:r>
      <w:sdt>
        <w:sdtPr>
          <w:rPr>
            <w:rFonts w:ascii="Arial" w:hAnsi="Arial" w:cs="Arial"/>
            <w:color w:val="000000"/>
            <w:sz w:val="20"/>
            <w:szCs w:val="20"/>
          </w:rPr>
          <w:id w:val="1863713"/>
          <w:placeholder>
            <w:docPart w:val="500804BB124B48D7A7A4C9558114D6A3"/>
          </w:placeholder>
          <w:showingPlcHdr/>
          <w15:color w:val="800000"/>
          <w:text/>
        </w:sdtPr>
        <w:sdtEndPr/>
        <w:sdtContent>
          <w:r w:rsidRPr="0056190E">
            <w:rPr>
              <w:rStyle w:val="Textodelmarcadordeposicin"/>
              <w:rFonts w:ascii="Arial" w:eastAsiaTheme="minorHAnsi" w:hAnsi="Arial" w:cs="Arial"/>
              <w:color w:val="FF8F8F"/>
              <w:sz w:val="20"/>
              <w:szCs w:val="20"/>
            </w:rPr>
            <w:t>Diligenciar cargo</w:t>
          </w:r>
        </w:sdtContent>
      </w:sdt>
    </w:p>
    <w:p w14:paraId="38DFD323" w14:textId="42AE42F4" w:rsidR="00311AB2" w:rsidRPr="0056190E" w:rsidRDefault="00BC6F33" w:rsidP="0056190E">
      <w:pPr>
        <w:pStyle w:val="Sinespaciado1"/>
        <w:spacing w:line="20" w:lineRule="atLeast"/>
        <w:rPr>
          <w:rFonts w:ascii="Arial" w:hAnsi="Arial" w:cs="Arial"/>
          <w:sz w:val="20"/>
          <w:szCs w:val="20"/>
          <w:lang w:eastAsia="es-CO"/>
        </w:rPr>
      </w:pPr>
      <w:r w:rsidRPr="0056190E">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1216024BAC5D43C8B69F580CA22A1AA6"/>
          </w:placeholder>
          <w:showingPlcHdr/>
          <w15:color w:val="800000"/>
          <w:text/>
        </w:sdtPr>
        <w:sdtEndPr/>
        <w:sdtContent>
          <w:r w:rsidRPr="0056190E">
            <w:rPr>
              <w:rStyle w:val="Textodelmarcadordeposicin"/>
              <w:rFonts w:ascii="Arial" w:eastAsiaTheme="minorHAnsi" w:hAnsi="Arial" w:cs="Arial"/>
              <w:color w:val="FF8F8F"/>
              <w:sz w:val="20"/>
              <w:szCs w:val="20"/>
            </w:rPr>
            <w:t xml:space="preserve">Diligenciar el número de la tarjeta profesional </w:t>
          </w:r>
        </w:sdtContent>
      </w:sdt>
      <w:bookmarkEnd w:id="20"/>
    </w:p>
    <w:p w14:paraId="70532416" w14:textId="77777777" w:rsidR="00311AB2" w:rsidRDefault="00311AB2" w:rsidP="00BC6F33">
      <w:pPr>
        <w:jc w:val="center"/>
        <w:rPr>
          <w:rFonts w:ascii="Arial" w:hAnsi="Arial" w:cs="Arial"/>
          <w:b/>
          <w:bCs/>
          <w:sz w:val="20"/>
          <w:szCs w:val="20"/>
        </w:rPr>
      </w:pPr>
    </w:p>
    <w:p w14:paraId="4A962ABD" w14:textId="77777777" w:rsidR="00311AB2" w:rsidRDefault="00311AB2" w:rsidP="00BC6F33">
      <w:pPr>
        <w:jc w:val="center"/>
        <w:rPr>
          <w:rFonts w:ascii="Arial" w:hAnsi="Arial" w:cs="Arial"/>
          <w:b/>
          <w:bCs/>
          <w:sz w:val="20"/>
          <w:szCs w:val="20"/>
        </w:rPr>
      </w:pPr>
    </w:p>
    <w:p w14:paraId="57CB1E94" w14:textId="77777777" w:rsidR="00311AB2" w:rsidRDefault="00311AB2" w:rsidP="00BC6F33">
      <w:pPr>
        <w:jc w:val="center"/>
        <w:rPr>
          <w:rFonts w:ascii="Arial" w:hAnsi="Arial" w:cs="Arial"/>
          <w:b/>
          <w:bCs/>
          <w:sz w:val="20"/>
          <w:szCs w:val="20"/>
        </w:rPr>
      </w:pPr>
    </w:p>
    <w:p w14:paraId="6F5FE6CA" w14:textId="77777777" w:rsidR="00311AB2" w:rsidRDefault="00311AB2" w:rsidP="00BC6F33">
      <w:pPr>
        <w:jc w:val="center"/>
        <w:rPr>
          <w:rFonts w:ascii="Arial" w:hAnsi="Arial" w:cs="Arial"/>
          <w:b/>
          <w:bCs/>
          <w:sz w:val="20"/>
          <w:szCs w:val="20"/>
        </w:rPr>
      </w:pPr>
    </w:p>
    <w:p w14:paraId="3C4794DD" w14:textId="77777777" w:rsidR="00311AB2" w:rsidRDefault="00311AB2" w:rsidP="00BC6F33">
      <w:pPr>
        <w:jc w:val="center"/>
        <w:rPr>
          <w:rFonts w:ascii="Arial" w:hAnsi="Arial" w:cs="Arial"/>
          <w:b/>
          <w:bCs/>
          <w:sz w:val="20"/>
          <w:szCs w:val="20"/>
        </w:rPr>
      </w:pPr>
    </w:p>
    <w:p w14:paraId="669E82B3" w14:textId="77777777" w:rsidR="00311AB2" w:rsidRDefault="00311AB2" w:rsidP="00BC6F33">
      <w:pPr>
        <w:jc w:val="center"/>
        <w:rPr>
          <w:rFonts w:ascii="Arial" w:hAnsi="Arial" w:cs="Arial"/>
          <w:b/>
          <w:bCs/>
          <w:sz w:val="20"/>
          <w:szCs w:val="20"/>
        </w:rPr>
      </w:pPr>
    </w:p>
    <w:p w14:paraId="757BE290" w14:textId="77777777" w:rsidR="00311AB2" w:rsidRDefault="00311AB2" w:rsidP="00BC6F33">
      <w:pPr>
        <w:jc w:val="center"/>
        <w:rPr>
          <w:rFonts w:ascii="Arial" w:hAnsi="Arial" w:cs="Arial"/>
          <w:b/>
          <w:bCs/>
          <w:sz w:val="20"/>
          <w:szCs w:val="20"/>
        </w:rPr>
      </w:pPr>
    </w:p>
    <w:p w14:paraId="6A7EF301" w14:textId="77777777" w:rsidR="00311AB2" w:rsidRDefault="00311AB2" w:rsidP="00BC6F33">
      <w:pPr>
        <w:jc w:val="center"/>
        <w:rPr>
          <w:rFonts w:ascii="Arial" w:hAnsi="Arial" w:cs="Arial"/>
          <w:b/>
          <w:bCs/>
          <w:sz w:val="20"/>
          <w:szCs w:val="20"/>
        </w:rPr>
      </w:pPr>
    </w:p>
    <w:p w14:paraId="06D7C2E5" w14:textId="77777777" w:rsidR="00311AB2" w:rsidRDefault="00311AB2" w:rsidP="00BC6F33">
      <w:pPr>
        <w:jc w:val="center"/>
        <w:rPr>
          <w:rFonts w:ascii="Arial" w:hAnsi="Arial" w:cs="Arial"/>
          <w:b/>
          <w:bCs/>
          <w:sz w:val="20"/>
          <w:szCs w:val="20"/>
        </w:rPr>
      </w:pPr>
    </w:p>
    <w:p w14:paraId="5D269B49" w14:textId="77777777" w:rsidR="00311AB2" w:rsidRDefault="00311AB2" w:rsidP="00BC6F33">
      <w:pPr>
        <w:jc w:val="center"/>
        <w:rPr>
          <w:rFonts w:ascii="Arial" w:hAnsi="Arial" w:cs="Arial"/>
          <w:b/>
          <w:bCs/>
          <w:sz w:val="20"/>
          <w:szCs w:val="20"/>
        </w:rPr>
      </w:pPr>
    </w:p>
    <w:p w14:paraId="42D5D777" w14:textId="77777777" w:rsidR="00311AB2" w:rsidRDefault="00311AB2" w:rsidP="00BC6F33">
      <w:pPr>
        <w:jc w:val="center"/>
        <w:rPr>
          <w:rFonts w:ascii="Arial" w:hAnsi="Arial" w:cs="Arial"/>
          <w:b/>
          <w:bCs/>
          <w:sz w:val="20"/>
          <w:szCs w:val="20"/>
        </w:rPr>
      </w:pPr>
    </w:p>
    <w:p w14:paraId="4673BED7" w14:textId="77777777" w:rsidR="00311AB2" w:rsidRDefault="00311AB2" w:rsidP="00BC6F33">
      <w:pPr>
        <w:jc w:val="center"/>
        <w:rPr>
          <w:rFonts w:ascii="Arial" w:hAnsi="Arial" w:cs="Arial"/>
          <w:b/>
          <w:bCs/>
          <w:sz w:val="20"/>
          <w:szCs w:val="20"/>
        </w:rPr>
      </w:pPr>
    </w:p>
    <w:p w14:paraId="30761983" w14:textId="77777777" w:rsidR="00311AB2" w:rsidRDefault="00311AB2" w:rsidP="00BC6F33">
      <w:pPr>
        <w:jc w:val="center"/>
        <w:rPr>
          <w:rFonts w:ascii="Arial" w:hAnsi="Arial" w:cs="Arial"/>
          <w:b/>
          <w:bCs/>
          <w:sz w:val="20"/>
          <w:szCs w:val="20"/>
        </w:rPr>
      </w:pPr>
    </w:p>
    <w:p w14:paraId="28E82556" w14:textId="77777777" w:rsidR="00311AB2" w:rsidRDefault="00311AB2" w:rsidP="00BC6F33">
      <w:pPr>
        <w:jc w:val="center"/>
        <w:rPr>
          <w:rFonts w:ascii="Arial" w:hAnsi="Arial" w:cs="Arial"/>
          <w:b/>
          <w:bCs/>
          <w:sz w:val="20"/>
          <w:szCs w:val="20"/>
        </w:rPr>
      </w:pPr>
    </w:p>
    <w:p w14:paraId="61DCCF7F" w14:textId="77777777" w:rsidR="00311AB2" w:rsidRDefault="00311AB2" w:rsidP="00BC6F33">
      <w:pPr>
        <w:jc w:val="center"/>
        <w:rPr>
          <w:rFonts w:ascii="Arial" w:hAnsi="Arial" w:cs="Arial"/>
          <w:b/>
          <w:bCs/>
          <w:sz w:val="20"/>
          <w:szCs w:val="20"/>
        </w:rPr>
      </w:pPr>
    </w:p>
    <w:p w14:paraId="02101670" w14:textId="77777777" w:rsidR="00311AB2" w:rsidRDefault="00311AB2" w:rsidP="00BC6F33">
      <w:pPr>
        <w:jc w:val="center"/>
        <w:rPr>
          <w:rFonts w:ascii="Arial" w:hAnsi="Arial" w:cs="Arial"/>
          <w:b/>
          <w:bCs/>
          <w:sz w:val="20"/>
          <w:szCs w:val="20"/>
        </w:rPr>
      </w:pPr>
    </w:p>
    <w:p w14:paraId="3E8EE93E" w14:textId="77777777" w:rsidR="00311AB2" w:rsidRDefault="00311AB2" w:rsidP="00BC6F33">
      <w:pPr>
        <w:jc w:val="center"/>
        <w:rPr>
          <w:rFonts w:ascii="Arial" w:hAnsi="Arial" w:cs="Arial"/>
          <w:b/>
          <w:bCs/>
          <w:sz w:val="20"/>
          <w:szCs w:val="20"/>
        </w:rPr>
      </w:pPr>
    </w:p>
    <w:p w14:paraId="31EBAFA4" w14:textId="77777777" w:rsidR="00311AB2" w:rsidRDefault="00311AB2" w:rsidP="00BC6F33">
      <w:pPr>
        <w:jc w:val="center"/>
        <w:rPr>
          <w:rFonts w:ascii="Arial" w:hAnsi="Arial" w:cs="Arial"/>
          <w:b/>
          <w:bCs/>
          <w:sz w:val="20"/>
          <w:szCs w:val="20"/>
        </w:rPr>
      </w:pPr>
    </w:p>
    <w:p w14:paraId="46EC9405" w14:textId="77777777" w:rsidR="00311AB2" w:rsidRDefault="00311AB2" w:rsidP="00BC6F33">
      <w:pPr>
        <w:jc w:val="center"/>
        <w:rPr>
          <w:rFonts w:ascii="Arial" w:hAnsi="Arial" w:cs="Arial"/>
          <w:b/>
          <w:bCs/>
          <w:sz w:val="20"/>
          <w:szCs w:val="20"/>
        </w:rPr>
      </w:pPr>
    </w:p>
    <w:p w14:paraId="39AE1DBF" w14:textId="77777777" w:rsidR="00311AB2" w:rsidRDefault="00311AB2" w:rsidP="00BC6F33">
      <w:pPr>
        <w:jc w:val="center"/>
        <w:rPr>
          <w:rFonts w:ascii="Arial" w:hAnsi="Arial" w:cs="Arial"/>
          <w:b/>
          <w:bCs/>
          <w:sz w:val="20"/>
          <w:szCs w:val="20"/>
        </w:rPr>
      </w:pPr>
    </w:p>
    <w:p w14:paraId="179C4F5E" w14:textId="77777777" w:rsidR="00311AB2" w:rsidRDefault="00311AB2" w:rsidP="00BC6F33">
      <w:pPr>
        <w:jc w:val="center"/>
        <w:rPr>
          <w:rFonts w:ascii="Arial" w:hAnsi="Arial" w:cs="Arial"/>
          <w:b/>
          <w:bCs/>
          <w:sz w:val="20"/>
          <w:szCs w:val="20"/>
        </w:rPr>
      </w:pPr>
    </w:p>
    <w:p w14:paraId="51637989" w14:textId="77777777" w:rsidR="00311AB2" w:rsidRDefault="00311AB2" w:rsidP="00BC6F33">
      <w:pPr>
        <w:jc w:val="center"/>
        <w:rPr>
          <w:rFonts w:ascii="Arial" w:hAnsi="Arial" w:cs="Arial"/>
          <w:b/>
          <w:bCs/>
          <w:sz w:val="20"/>
          <w:szCs w:val="20"/>
        </w:rPr>
      </w:pPr>
    </w:p>
    <w:p w14:paraId="083EFA2D" w14:textId="77777777" w:rsidR="00311AB2" w:rsidRDefault="00311AB2" w:rsidP="00BC6F33">
      <w:pPr>
        <w:jc w:val="center"/>
        <w:rPr>
          <w:rFonts w:ascii="Arial" w:hAnsi="Arial" w:cs="Arial"/>
          <w:b/>
          <w:bCs/>
          <w:sz w:val="20"/>
          <w:szCs w:val="20"/>
        </w:rPr>
      </w:pPr>
    </w:p>
    <w:p w14:paraId="52ECBCFA" w14:textId="77777777" w:rsidR="00311AB2" w:rsidRDefault="00311AB2" w:rsidP="00BC6F33">
      <w:pPr>
        <w:jc w:val="center"/>
        <w:rPr>
          <w:rFonts w:ascii="Arial" w:hAnsi="Arial" w:cs="Arial"/>
          <w:b/>
          <w:bCs/>
          <w:sz w:val="20"/>
          <w:szCs w:val="20"/>
        </w:rPr>
      </w:pPr>
    </w:p>
    <w:p w14:paraId="1D4336B0" w14:textId="77777777" w:rsidR="00311AB2" w:rsidRDefault="00311AB2" w:rsidP="00BC6F33">
      <w:pPr>
        <w:jc w:val="center"/>
        <w:rPr>
          <w:rFonts w:ascii="Arial" w:hAnsi="Arial" w:cs="Arial"/>
          <w:b/>
          <w:bCs/>
          <w:sz w:val="20"/>
          <w:szCs w:val="20"/>
        </w:rPr>
      </w:pPr>
    </w:p>
    <w:p w14:paraId="28313C44" w14:textId="77777777" w:rsidR="00311AB2" w:rsidRDefault="00311AB2" w:rsidP="00BC6F33">
      <w:pPr>
        <w:jc w:val="center"/>
        <w:rPr>
          <w:rFonts w:ascii="Arial" w:hAnsi="Arial" w:cs="Arial"/>
          <w:b/>
          <w:bCs/>
          <w:sz w:val="20"/>
          <w:szCs w:val="20"/>
        </w:rPr>
      </w:pPr>
    </w:p>
    <w:p w14:paraId="09666A61" w14:textId="77777777" w:rsidR="00311AB2" w:rsidRDefault="00311AB2" w:rsidP="00BC6F33">
      <w:pPr>
        <w:jc w:val="center"/>
        <w:rPr>
          <w:rFonts w:ascii="Arial" w:hAnsi="Arial" w:cs="Arial"/>
          <w:b/>
          <w:bCs/>
          <w:sz w:val="20"/>
          <w:szCs w:val="20"/>
        </w:rPr>
      </w:pPr>
    </w:p>
    <w:p w14:paraId="324B5499" w14:textId="77777777" w:rsidR="0056190E" w:rsidRDefault="0056190E" w:rsidP="00BC6F33">
      <w:pPr>
        <w:jc w:val="center"/>
        <w:rPr>
          <w:rFonts w:ascii="Arial" w:hAnsi="Arial" w:cs="Arial"/>
          <w:b/>
          <w:bCs/>
          <w:sz w:val="20"/>
          <w:szCs w:val="20"/>
        </w:rPr>
      </w:pPr>
    </w:p>
    <w:p w14:paraId="0EF92FC7" w14:textId="77777777" w:rsidR="0056190E" w:rsidRDefault="0056190E" w:rsidP="00BC6F33">
      <w:pPr>
        <w:jc w:val="center"/>
        <w:rPr>
          <w:rFonts w:ascii="Arial" w:hAnsi="Arial" w:cs="Arial"/>
          <w:b/>
          <w:bCs/>
          <w:sz w:val="20"/>
          <w:szCs w:val="20"/>
        </w:rPr>
      </w:pPr>
    </w:p>
    <w:p w14:paraId="523B3F80" w14:textId="77777777" w:rsidR="00311AB2" w:rsidRDefault="00311AB2" w:rsidP="00BC6F33">
      <w:pPr>
        <w:jc w:val="center"/>
        <w:rPr>
          <w:rFonts w:ascii="Arial" w:hAnsi="Arial" w:cs="Arial"/>
          <w:b/>
          <w:bCs/>
          <w:sz w:val="20"/>
          <w:szCs w:val="20"/>
        </w:rPr>
      </w:pPr>
    </w:p>
    <w:p w14:paraId="04C947BB" w14:textId="77777777" w:rsidR="00311AB2" w:rsidRDefault="00311AB2" w:rsidP="00BC6F33">
      <w:pPr>
        <w:jc w:val="center"/>
        <w:rPr>
          <w:rFonts w:ascii="Arial" w:hAnsi="Arial" w:cs="Arial"/>
          <w:b/>
          <w:bCs/>
          <w:sz w:val="20"/>
          <w:szCs w:val="20"/>
        </w:rPr>
      </w:pPr>
    </w:p>
    <w:p w14:paraId="050A0139" w14:textId="1254DF05" w:rsidR="003C0587" w:rsidRPr="00657102" w:rsidRDefault="0056190E" w:rsidP="00BC6F33">
      <w:pPr>
        <w:jc w:val="center"/>
        <w:rPr>
          <w:rFonts w:ascii="Arial" w:hAnsi="Arial" w:cs="Arial"/>
          <w:b/>
          <w:bCs/>
          <w:sz w:val="20"/>
          <w:szCs w:val="20"/>
        </w:rPr>
      </w:pPr>
      <w:r>
        <w:rPr>
          <w:rFonts w:ascii="Arial" w:hAnsi="Arial" w:cs="Arial"/>
          <w:b/>
          <w:bCs/>
          <w:sz w:val="20"/>
          <w:szCs w:val="20"/>
        </w:rPr>
        <w:t xml:space="preserve">FORMULARIO </w:t>
      </w:r>
      <w:r w:rsidR="00806F81" w:rsidRPr="00657102">
        <w:rPr>
          <w:rFonts w:ascii="Arial" w:hAnsi="Arial" w:cs="Arial"/>
          <w:b/>
          <w:bCs/>
          <w:sz w:val="20"/>
          <w:szCs w:val="20"/>
        </w:rPr>
        <w:t>CERTIFICADO DE COMPROMISO DEL FABRICANTE</w:t>
      </w:r>
    </w:p>
    <w:p w14:paraId="36E718D4" w14:textId="77777777" w:rsidR="00806F81" w:rsidRPr="00806F81" w:rsidRDefault="00806F81" w:rsidP="00806F81">
      <w:pPr>
        <w:jc w:val="center"/>
        <w:rPr>
          <w:rFonts w:ascii="Arial" w:hAnsi="Arial" w:cs="Arial"/>
          <w:sz w:val="20"/>
          <w:szCs w:val="20"/>
        </w:rPr>
      </w:pPr>
    </w:p>
    <w:bookmarkStart w:id="21" w:name="_Hlk126682730"/>
    <w:p w14:paraId="06459729" w14:textId="273BF5DD" w:rsidR="00311AB2" w:rsidRPr="00963854" w:rsidRDefault="00313BD5" w:rsidP="00311AB2">
      <w:pPr>
        <w:spacing w:line="20" w:lineRule="atLeast"/>
        <w:jc w:val="both"/>
        <w:rPr>
          <w:rFonts w:ascii="Arial" w:hAnsi="Arial" w:cs="Arial"/>
          <w:sz w:val="20"/>
          <w:szCs w:val="20"/>
        </w:rPr>
      </w:pPr>
      <w:sdt>
        <w:sdtPr>
          <w:rPr>
            <w:rFonts w:ascii="Arial" w:hAnsi="Arial" w:cs="Arial"/>
          </w:rPr>
          <w:id w:val="1927226703"/>
          <w:placeholder>
            <w:docPart w:val="2EA8CC3CE1064537A3304F2740157BD2"/>
          </w:placeholder>
          <w15:color w:val="800000"/>
          <w:text/>
        </w:sdtPr>
        <w:sdtEndPr/>
        <w:sdtContent>
          <w:r w:rsidR="005C304C">
            <w:rPr>
              <w:rFonts w:ascii="Arial" w:hAnsi="Arial" w:cs="Arial"/>
            </w:rPr>
            <w:t>Santa Bárbara de Arauca</w:t>
          </w:r>
        </w:sdtContent>
      </w:sdt>
      <w:r w:rsidR="00311AB2" w:rsidRPr="00963854">
        <w:rPr>
          <w:rFonts w:ascii="Arial" w:hAnsi="Arial" w:cs="Arial"/>
          <w:sz w:val="20"/>
          <w:szCs w:val="20"/>
        </w:rPr>
        <w:t xml:space="preserve">, </w:t>
      </w:r>
      <w:sdt>
        <w:sdtPr>
          <w:rPr>
            <w:rFonts w:ascii="Arial" w:hAnsi="Arial" w:cs="Arial"/>
            <w:sz w:val="20"/>
            <w:szCs w:val="20"/>
          </w:rPr>
          <w:id w:val="-1666087035"/>
          <w:placeholder>
            <w:docPart w:val="558BB628FBEA4E8E9A53CFDDAD74AB44"/>
          </w:placeholder>
          <w:showingPlcHdr/>
          <w15:color w:val="800000"/>
          <w:date w:fullDate="2021-04-13T00:00:00Z">
            <w:dateFormat w:val="d 'de' MMMM 'de' yyyy"/>
            <w:lid w:val="es-CO"/>
            <w:storeMappedDataAs w:val="dateTime"/>
            <w:calendar w:val="gregorian"/>
          </w:date>
        </w:sdtPr>
        <w:sdtEndPr/>
        <w:sdtContent>
          <w:r w:rsidR="00311AB2" w:rsidRPr="00963854">
            <w:rPr>
              <w:rStyle w:val="Textodelmarcadordeposicin"/>
              <w:rFonts w:ascii="Arial" w:hAnsi="Arial" w:cs="Arial"/>
              <w:color w:val="FF8F8F"/>
              <w:sz w:val="20"/>
              <w:szCs w:val="20"/>
            </w:rPr>
            <w:t>seleccionar la fecha.</w:t>
          </w:r>
        </w:sdtContent>
      </w:sdt>
    </w:p>
    <w:p w14:paraId="36C4BAB7" w14:textId="77777777" w:rsidR="00311AB2" w:rsidRDefault="00311AB2" w:rsidP="00311AB2">
      <w:pPr>
        <w:spacing w:line="20" w:lineRule="atLeast"/>
        <w:jc w:val="both"/>
        <w:rPr>
          <w:rFonts w:ascii="Arial" w:hAnsi="Arial" w:cs="Arial"/>
          <w:sz w:val="20"/>
          <w:szCs w:val="20"/>
        </w:rPr>
      </w:pPr>
    </w:p>
    <w:p w14:paraId="343BC883" w14:textId="77777777" w:rsidR="00311AB2" w:rsidRPr="00963854" w:rsidRDefault="00311AB2" w:rsidP="00311AB2">
      <w:pPr>
        <w:spacing w:line="20" w:lineRule="atLeast"/>
        <w:jc w:val="both"/>
        <w:rPr>
          <w:rFonts w:ascii="Arial" w:hAnsi="Arial" w:cs="Arial"/>
          <w:sz w:val="20"/>
          <w:szCs w:val="20"/>
        </w:rPr>
      </w:pPr>
      <w:r w:rsidRPr="00963854">
        <w:rPr>
          <w:rFonts w:ascii="Arial" w:hAnsi="Arial" w:cs="Arial"/>
          <w:sz w:val="20"/>
          <w:szCs w:val="20"/>
        </w:rPr>
        <w:t>Señores.</w:t>
      </w:r>
    </w:p>
    <w:p w14:paraId="74880EBF" w14:textId="23867648" w:rsidR="00311AB2" w:rsidRPr="00963854" w:rsidRDefault="00311AB2" w:rsidP="00311AB2">
      <w:pPr>
        <w:spacing w:line="20" w:lineRule="atLeast"/>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rPr>
          <w:id w:val="1699579168"/>
          <w:placeholder>
            <w:docPart w:val="8B7A73DAF51C4ABD9A19DFABB7E2F719"/>
          </w:placeholder>
          <w15:color w:val="800000"/>
          <w:text/>
        </w:sdtPr>
        <w:sdtEndPr/>
        <w:sdtContent>
          <w:r w:rsidR="005C304C">
            <w:rPr>
              <w:rFonts w:ascii="Arial" w:hAnsi="Arial" w:cs="Arial"/>
            </w:rPr>
            <w:t>DEPARTAMENTO DE POLÍCIA ARAUCA</w:t>
          </w:r>
        </w:sdtContent>
      </w:sdt>
    </w:p>
    <w:p w14:paraId="22AAA854" w14:textId="77777777" w:rsidR="00311AB2" w:rsidRPr="00963854" w:rsidRDefault="00311AB2" w:rsidP="00311AB2">
      <w:pPr>
        <w:spacing w:line="20" w:lineRule="atLeast"/>
        <w:jc w:val="both"/>
        <w:rPr>
          <w:rFonts w:ascii="Arial" w:hAnsi="Arial" w:cs="Arial"/>
          <w:sz w:val="20"/>
          <w:szCs w:val="20"/>
        </w:rPr>
      </w:pPr>
      <w:r w:rsidRPr="00963854">
        <w:rPr>
          <w:rFonts w:ascii="Arial" w:hAnsi="Arial" w:cs="Arial"/>
          <w:sz w:val="20"/>
          <w:szCs w:val="20"/>
        </w:rPr>
        <w:t>Ciudad.</w:t>
      </w:r>
    </w:p>
    <w:p w14:paraId="08086A92" w14:textId="77777777" w:rsidR="00311AB2" w:rsidRPr="00963854" w:rsidRDefault="00311AB2" w:rsidP="00311AB2">
      <w:pPr>
        <w:spacing w:line="20" w:lineRule="atLeast"/>
        <w:jc w:val="both"/>
        <w:rPr>
          <w:rFonts w:ascii="Arial" w:hAnsi="Arial" w:cs="Arial"/>
          <w:sz w:val="20"/>
          <w:szCs w:val="20"/>
        </w:rPr>
      </w:pPr>
    </w:p>
    <w:p w14:paraId="578F5BDA" w14:textId="77777777" w:rsidR="0056190E" w:rsidRPr="00963854" w:rsidRDefault="0056190E" w:rsidP="0056190E">
      <w:pPr>
        <w:spacing w:line="20" w:lineRule="atLeast"/>
        <w:jc w:val="both"/>
        <w:rPr>
          <w:rFonts w:ascii="Arial" w:hAnsi="Arial" w:cs="Arial"/>
          <w:b/>
          <w:color w:val="000000"/>
          <w:sz w:val="20"/>
          <w:szCs w:val="20"/>
        </w:rPr>
      </w:pPr>
      <w:r w:rsidRPr="00963854">
        <w:rPr>
          <w:rFonts w:ascii="Arial" w:hAnsi="Arial" w:cs="Arial"/>
          <w:sz w:val="20"/>
          <w:szCs w:val="20"/>
        </w:rPr>
        <w:t>Referencia: Certificado de compromiso del fabricante y/o oferente en el cual informa sobre su capacidad de atender la adquisición de bienes o servicios en la cantidad calida</w:t>
      </w:r>
      <w:r>
        <w:rPr>
          <w:rFonts w:ascii="Arial" w:hAnsi="Arial" w:cs="Arial"/>
          <w:sz w:val="20"/>
          <w:szCs w:val="20"/>
        </w:rPr>
        <w:t>d y oportunidad requeridas por el Departamento de Policía Arauc</w:t>
      </w:r>
      <w:r w:rsidRPr="00963854">
        <w:rPr>
          <w:rFonts w:ascii="Arial" w:hAnsi="Arial" w:cs="Arial"/>
          <w:sz w:val="20"/>
          <w:szCs w:val="20"/>
        </w:rPr>
        <w:t xml:space="preserve">a en cumplimiento al artículo 5° del decreto 660 de 2007 reglamentario de la ley 1089 de 2006, del proceso de </w:t>
      </w:r>
      <w:sdt>
        <w:sdtPr>
          <w:rPr>
            <w:rFonts w:ascii="Arial" w:hAnsi="Arial" w:cs="Arial"/>
            <w:sz w:val="20"/>
            <w:szCs w:val="20"/>
          </w:rPr>
          <w:id w:val="-2138553629"/>
          <w:placeholder>
            <w:docPart w:val="D3A72A999A3D4B8492B91B9886B00E2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9E0F46345794D7A88F27A3B1EDB9723"/>
          </w:placeholder>
          <w15:color w:val="800000"/>
          <w:text/>
        </w:sdtPr>
        <w:sdtEndPr/>
        <w:sdtContent>
          <w:r>
            <w:rPr>
              <w:rFonts w:ascii="Arial" w:hAnsi="Arial" w:cs="Arial"/>
              <w:sz w:val="20"/>
              <w:szCs w:val="20"/>
            </w:rPr>
            <w:t>PN DEARA SA MC 002 2025</w:t>
          </w:r>
        </w:sdtContent>
      </w:sdt>
      <w:r w:rsidRPr="00963854">
        <w:rPr>
          <w:rFonts w:ascii="Arial" w:hAnsi="Arial" w:cs="Arial"/>
          <w:sz w:val="20"/>
          <w:szCs w:val="20"/>
        </w:rPr>
        <w:t xml:space="preserve">  cuyo objeto es</w:t>
      </w:r>
      <w:r>
        <w:rPr>
          <w:rFonts w:ascii="Arial" w:hAnsi="Arial" w:cs="Arial"/>
          <w:sz w:val="20"/>
          <w:szCs w:val="20"/>
        </w:rPr>
        <w:t xml:space="preserve"> el</w:t>
      </w:r>
      <w:r w:rsidRPr="00963854">
        <w:rPr>
          <w:rFonts w:ascii="Arial" w:hAnsi="Arial" w:cs="Arial"/>
          <w:sz w:val="20"/>
          <w:szCs w:val="20"/>
        </w:rPr>
        <w:t xml:space="preserve"> </w:t>
      </w:r>
      <w:sdt>
        <w:sdtPr>
          <w:rPr>
            <w:rFonts w:ascii="Arial" w:hAnsi="Arial" w:cs="Arial"/>
            <w:sz w:val="20"/>
          </w:rPr>
          <w:id w:val="-509611595"/>
          <w:placeholder>
            <w:docPart w:val="EB4A21BE3804481ABEFE84744D319224"/>
          </w:placeholder>
          <w15:color w:val="800000"/>
          <w:text/>
        </w:sdtPr>
        <w:sdtEndPr/>
        <w:sdtContent>
          <w:r w:rsidRPr="00AB41C5">
            <w:rPr>
              <w:rFonts w:ascii="Arial" w:hAnsi="Arial" w:cs="Arial"/>
              <w:sz w:val="20"/>
            </w:rPr>
            <w:t xml:space="preserve">LOTE NO. 1 Mantenimiento preventivo y correctivo de vehículos (carros)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 xml:space="preserve">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w:t>
          </w:r>
          <w:r>
            <w:rPr>
              <w:rFonts w:ascii="Arial" w:hAnsi="Arial" w:cs="Arial"/>
              <w:sz w:val="20"/>
            </w:rPr>
            <w:t>D</w:t>
          </w:r>
          <w:r w:rsidRPr="00AB41C5">
            <w:rPr>
              <w:rFonts w:ascii="Arial" w:hAnsi="Arial" w:cs="Arial"/>
              <w:sz w:val="20"/>
            </w:rPr>
            <w:t>epartamento de Policía Arauca, sus unidades adscritas y las que lleguen de comisión</w:t>
          </w:r>
        </w:sdtContent>
      </w:sdt>
    </w:p>
    <w:p w14:paraId="359F1F71" w14:textId="77777777" w:rsidR="00311AB2" w:rsidRDefault="00311AB2" w:rsidP="00311AB2">
      <w:pPr>
        <w:adjustRightInd w:val="0"/>
        <w:spacing w:line="20" w:lineRule="atLeast"/>
        <w:jc w:val="both"/>
        <w:rPr>
          <w:rFonts w:ascii="Arial" w:hAnsi="Arial" w:cs="Arial"/>
          <w:color w:val="000000"/>
          <w:sz w:val="20"/>
          <w:szCs w:val="20"/>
        </w:rPr>
      </w:pPr>
    </w:p>
    <w:p w14:paraId="34860812" w14:textId="77777777" w:rsidR="00311AB2" w:rsidRDefault="00311AB2" w:rsidP="00311AB2">
      <w:pPr>
        <w:adjustRightInd w:val="0"/>
        <w:spacing w:line="20" w:lineRule="atLeast"/>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6ED9EB9562BA42ADB8E4647A62BA2FF3"/>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985838B6FD4144D683BFE2D0FA234D8E"/>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D05B5EC1ABFA4DA7A433CC693F1A3DEC"/>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Nit Nº </w:t>
      </w:r>
      <w:sdt>
        <w:sdtPr>
          <w:rPr>
            <w:rFonts w:ascii="Arial" w:hAnsi="Arial" w:cs="Arial"/>
            <w:sz w:val="20"/>
            <w:szCs w:val="20"/>
          </w:rPr>
          <w:id w:val="-1253278228"/>
          <w:placeholder>
            <w:docPart w:val="CF161C19E9494F16ACBEC4C5CAB00A1A"/>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7A3BBCEF1E42430B9ADA563032C45F20"/>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3D3EA954F4FB4CFF8CBDE9BD680F68CC"/>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9C4F70F6169C447E876C0F544610E211"/>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14F06219" w14:textId="77777777" w:rsidR="00311AB2" w:rsidRPr="00963854" w:rsidRDefault="00311AB2" w:rsidP="00311AB2">
      <w:pPr>
        <w:adjustRightInd w:val="0"/>
        <w:spacing w:line="20" w:lineRule="atLeast"/>
        <w:jc w:val="both"/>
        <w:rPr>
          <w:rFonts w:ascii="Arial" w:hAnsi="Arial" w:cs="Arial"/>
          <w:color w:val="000000"/>
          <w:sz w:val="20"/>
          <w:szCs w:val="20"/>
        </w:rPr>
      </w:pPr>
    </w:p>
    <w:p w14:paraId="64F01E77" w14:textId="5D396CDD" w:rsidR="00311AB2" w:rsidRDefault="00311AB2" w:rsidP="00311AB2">
      <w:pPr>
        <w:adjustRightInd w:val="0"/>
        <w:spacing w:line="20" w:lineRule="atLeast"/>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rPr>
          <w:id w:val="133377504"/>
          <w:placeholder>
            <w:docPart w:val="A72C7FD3362940B3839424C98CFB9DDD"/>
          </w:placeholder>
          <w15:color w:val="800000"/>
          <w:text/>
        </w:sdtPr>
        <w:sdtEndPr/>
        <w:sdtContent>
          <w:r w:rsidR="005C304C">
            <w:rPr>
              <w:rFonts w:ascii="Arial" w:hAnsi="Arial" w:cs="Arial"/>
            </w:rPr>
            <w:t>DEPARTAMENTO DE POLÍCIA ARAUCA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6ACD9CB6" w14:textId="77777777" w:rsidR="00311AB2" w:rsidRPr="00963854" w:rsidRDefault="00311AB2" w:rsidP="00311AB2">
      <w:pPr>
        <w:adjustRightInd w:val="0"/>
        <w:spacing w:line="20" w:lineRule="atLeast"/>
        <w:jc w:val="both"/>
        <w:rPr>
          <w:rFonts w:ascii="Arial" w:hAnsi="Arial" w:cs="Arial"/>
          <w:color w:val="000000"/>
          <w:sz w:val="20"/>
          <w:szCs w:val="20"/>
        </w:rPr>
      </w:pPr>
    </w:p>
    <w:p w14:paraId="6D01D804" w14:textId="77777777" w:rsidR="00311AB2" w:rsidRDefault="00311AB2" w:rsidP="00311AB2">
      <w:pPr>
        <w:adjustRightInd w:val="0"/>
        <w:spacing w:line="20" w:lineRule="atLeast"/>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7AC912DA" w14:textId="77777777" w:rsidR="00311AB2" w:rsidRDefault="00311AB2" w:rsidP="00311AB2">
      <w:pPr>
        <w:adjustRightInd w:val="0"/>
        <w:spacing w:line="20" w:lineRule="atLeast"/>
        <w:jc w:val="both"/>
        <w:rPr>
          <w:rFonts w:ascii="Arial" w:hAnsi="Arial" w:cs="Arial"/>
          <w:color w:val="000000"/>
          <w:sz w:val="20"/>
          <w:szCs w:val="20"/>
        </w:rPr>
      </w:pPr>
    </w:p>
    <w:p w14:paraId="0EE529B6" w14:textId="77777777" w:rsidR="00311AB2" w:rsidRPr="00963854" w:rsidRDefault="00311AB2" w:rsidP="00311AB2">
      <w:pPr>
        <w:spacing w:line="20" w:lineRule="atLeast"/>
        <w:jc w:val="both"/>
        <w:rPr>
          <w:rFonts w:ascii="Arial" w:hAnsi="Arial" w:cs="Arial"/>
          <w:sz w:val="20"/>
          <w:szCs w:val="20"/>
          <w:lang w:eastAsia="es-CO"/>
        </w:rPr>
      </w:pPr>
      <w:r w:rsidRPr="00963854">
        <w:rPr>
          <w:rFonts w:ascii="Arial" w:hAnsi="Arial" w:cs="Arial"/>
          <w:sz w:val="20"/>
          <w:szCs w:val="20"/>
          <w:lang w:eastAsia="es-CO"/>
        </w:rPr>
        <w:t>El proponente:</w:t>
      </w:r>
    </w:p>
    <w:p w14:paraId="087DEFFB" w14:textId="77777777" w:rsidR="00311AB2" w:rsidRPr="00963854" w:rsidRDefault="00311AB2" w:rsidP="00311AB2">
      <w:pPr>
        <w:spacing w:line="20" w:lineRule="atLeast"/>
        <w:jc w:val="both"/>
        <w:rPr>
          <w:rFonts w:ascii="Arial" w:hAnsi="Arial" w:cs="Arial"/>
          <w:b/>
          <w:sz w:val="20"/>
          <w:szCs w:val="20"/>
        </w:rPr>
      </w:pPr>
      <w:r w:rsidRPr="00963854">
        <w:rPr>
          <w:rFonts w:ascii="Arial" w:hAnsi="Arial" w:cs="Arial"/>
          <w:sz w:val="20"/>
          <w:szCs w:val="20"/>
          <w:lang w:eastAsia="es-CO"/>
        </w:rPr>
        <w:t>  </w:t>
      </w:r>
    </w:p>
    <w:p w14:paraId="626C20E3" w14:textId="77777777" w:rsidR="00311AB2" w:rsidRPr="00963854" w:rsidRDefault="00311AB2" w:rsidP="00311AB2">
      <w:pPr>
        <w:pStyle w:val="Sinespaciado1"/>
        <w:spacing w:line="20" w:lineRule="atLeast"/>
        <w:rPr>
          <w:rFonts w:ascii="Arial" w:hAnsi="Arial" w:cs="Arial"/>
          <w:sz w:val="20"/>
          <w:szCs w:val="20"/>
        </w:rPr>
      </w:pPr>
      <w:r w:rsidRPr="00963854">
        <w:rPr>
          <w:rFonts w:ascii="Arial" w:hAnsi="Arial" w:cs="Arial"/>
          <w:b/>
          <w:sz w:val="20"/>
          <w:szCs w:val="20"/>
        </w:rPr>
        <w:t>__________________________________</w:t>
      </w:r>
    </w:p>
    <w:p w14:paraId="693680D9" w14:textId="77777777" w:rsidR="00311AB2" w:rsidRPr="00963854" w:rsidRDefault="00311AB2" w:rsidP="00311AB2">
      <w:pPr>
        <w:pStyle w:val="Sinespaciado1"/>
        <w:spacing w:line="20" w:lineRule="atLeast"/>
        <w:rPr>
          <w:rFonts w:ascii="Arial" w:hAnsi="Arial" w:cs="Arial"/>
          <w:sz w:val="20"/>
          <w:szCs w:val="20"/>
        </w:rPr>
      </w:pPr>
      <w:r w:rsidRPr="00963854">
        <w:rPr>
          <w:rFonts w:ascii="Arial" w:hAnsi="Arial" w:cs="Arial"/>
          <w:sz w:val="20"/>
          <w:szCs w:val="20"/>
        </w:rPr>
        <w:t>Firma del representante legal del proponente y/o Apoderado</w:t>
      </w:r>
    </w:p>
    <w:p w14:paraId="6AFA039C" w14:textId="77777777" w:rsidR="00311AB2" w:rsidRPr="00963854" w:rsidRDefault="00311AB2" w:rsidP="00311AB2">
      <w:pPr>
        <w:pStyle w:val="Sinespaciado1"/>
        <w:spacing w:line="20" w:lineRule="atLeast"/>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54BA93B20D044D4E89542A829E0B2F1D"/>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14695E67" w14:textId="77777777" w:rsidR="00311AB2" w:rsidRPr="00963854" w:rsidRDefault="00311AB2" w:rsidP="00311AB2">
      <w:pPr>
        <w:pStyle w:val="Sinespaciado1"/>
        <w:spacing w:line="20" w:lineRule="atLeast"/>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5122667C1D2747BA8CC576D07122C275"/>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29574A18" w14:textId="77777777" w:rsidR="00311AB2" w:rsidRPr="00963854" w:rsidRDefault="00311AB2" w:rsidP="00311AB2">
      <w:pPr>
        <w:pStyle w:val="Sinespaciado1"/>
        <w:spacing w:line="20" w:lineRule="atLeast"/>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89A1DBD93CCD4778A00E63645A297255"/>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4C248CC" w14:textId="77777777" w:rsidR="00311AB2" w:rsidRPr="00963854" w:rsidRDefault="00311AB2" w:rsidP="00311AB2">
      <w:pPr>
        <w:pStyle w:val="Sinespaciado1"/>
        <w:spacing w:line="20" w:lineRule="atLeast"/>
        <w:rPr>
          <w:rFonts w:ascii="Arial" w:hAnsi="Arial" w:cs="Arial"/>
          <w:color w:val="000000"/>
          <w:sz w:val="20"/>
          <w:szCs w:val="20"/>
        </w:rPr>
      </w:pPr>
    </w:p>
    <w:p w14:paraId="7C6F77EC" w14:textId="77777777" w:rsidR="00311AB2" w:rsidRPr="00963854" w:rsidRDefault="00311AB2" w:rsidP="00311AB2">
      <w:pPr>
        <w:pStyle w:val="Sinespaciado1"/>
        <w:spacing w:line="20" w:lineRule="atLeast"/>
        <w:rPr>
          <w:rFonts w:ascii="Arial" w:hAnsi="Arial" w:cs="Arial"/>
          <w:color w:val="000000"/>
          <w:sz w:val="20"/>
          <w:szCs w:val="20"/>
        </w:rPr>
      </w:pPr>
    </w:p>
    <w:p w14:paraId="5B589351" w14:textId="77777777" w:rsidR="00311AB2" w:rsidRPr="00963854" w:rsidRDefault="00311AB2" w:rsidP="00311AB2">
      <w:pPr>
        <w:pStyle w:val="Sinespaciado1"/>
        <w:spacing w:line="20" w:lineRule="atLeast"/>
        <w:rPr>
          <w:rFonts w:ascii="Arial" w:hAnsi="Arial" w:cs="Arial"/>
          <w:color w:val="000000"/>
          <w:sz w:val="20"/>
          <w:szCs w:val="20"/>
        </w:rPr>
      </w:pPr>
    </w:p>
    <w:p w14:paraId="70186A8E" w14:textId="77777777" w:rsidR="00311AB2" w:rsidRPr="00963854" w:rsidRDefault="00311AB2" w:rsidP="00311AB2">
      <w:pPr>
        <w:pStyle w:val="Sinespaciado1"/>
        <w:spacing w:line="20" w:lineRule="atLeast"/>
        <w:rPr>
          <w:rFonts w:ascii="Arial" w:hAnsi="Arial" w:cs="Arial"/>
          <w:sz w:val="20"/>
          <w:szCs w:val="20"/>
        </w:rPr>
      </w:pPr>
      <w:r w:rsidRPr="00963854">
        <w:rPr>
          <w:rFonts w:ascii="Arial" w:hAnsi="Arial" w:cs="Arial"/>
          <w:b/>
          <w:sz w:val="20"/>
          <w:szCs w:val="20"/>
        </w:rPr>
        <w:t>_________________________________</w:t>
      </w:r>
    </w:p>
    <w:p w14:paraId="73BCCB82" w14:textId="7FAC79EB" w:rsidR="00311AB2" w:rsidRPr="00963854" w:rsidRDefault="00311AB2" w:rsidP="00311AB2">
      <w:pPr>
        <w:pStyle w:val="Sinespaciado1"/>
        <w:spacing w:line="20" w:lineRule="atLeast"/>
        <w:rPr>
          <w:rFonts w:ascii="Arial" w:hAnsi="Arial" w:cs="Arial"/>
          <w:sz w:val="20"/>
          <w:szCs w:val="20"/>
        </w:rPr>
      </w:pPr>
      <w:r w:rsidRPr="00963854">
        <w:rPr>
          <w:rFonts w:ascii="Arial" w:hAnsi="Arial" w:cs="Arial"/>
          <w:sz w:val="20"/>
          <w:szCs w:val="20"/>
        </w:rPr>
        <w:t>Firma del representante legal del proponent</w:t>
      </w:r>
      <w:r w:rsidR="00D63B50">
        <w:rPr>
          <w:rFonts w:ascii="Arial" w:hAnsi="Arial" w:cs="Arial"/>
          <w:sz w:val="20"/>
          <w:szCs w:val="20"/>
        </w:rPr>
        <w:t>|</w:t>
      </w:r>
      <w:r w:rsidRPr="00963854">
        <w:rPr>
          <w:rFonts w:ascii="Arial" w:hAnsi="Arial" w:cs="Arial"/>
          <w:sz w:val="20"/>
          <w:szCs w:val="20"/>
        </w:rPr>
        <w:t>e y/o Apoderado</w:t>
      </w:r>
    </w:p>
    <w:p w14:paraId="2CD8393B" w14:textId="77777777" w:rsidR="00311AB2" w:rsidRPr="00963854" w:rsidRDefault="00311AB2" w:rsidP="00311AB2">
      <w:pPr>
        <w:pStyle w:val="Sinespaciado1"/>
        <w:spacing w:line="20" w:lineRule="atLeast"/>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EE0AC87C6F014081812A3F9BE961968D"/>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7E1861C6" w14:textId="77777777" w:rsidR="00311AB2" w:rsidRPr="00963854" w:rsidRDefault="00311AB2" w:rsidP="00311AB2">
      <w:pPr>
        <w:pStyle w:val="Sinespaciado1"/>
        <w:spacing w:line="20" w:lineRule="atLeast"/>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FE24B1CA4FF94E4A893CB7F9ADB49602"/>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86BE4DD" w14:textId="77777777" w:rsidR="00311AB2" w:rsidRPr="00963854" w:rsidRDefault="00311AB2" w:rsidP="00311AB2">
      <w:pPr>
        <w:pStyle w:val="Sinespaciado1"/>
        <w:spacing w:line="20" w:lineRule="atLeast"/>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630175F1AC9C4E5C9CC2A3AFE8D5543A"/>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37B68C" w14:textId="77777777" w:rsidR="00311AB2" w:rsidRPr="00963854" w:rsidRDefault="00311AB2" w:rsidP="00311AB2">
      <w:pPr>
        <w:pStyle w:val="Sinespaciado1"/>
        <w:spacing w:line="20" w:lineRule="atLeast"/>
        <w:rPr>
          <w:rFonts w:ascii="Arial" w:hAnsi="Arial" w:cs="Arial"/>
          <w:color w:val="000000"/>
          <w:sz w:val="20"/>
          <w:szCs w:val="20"/>
        </w:rPr>
      </w:pPr>
    </w:p>
    <w:p w14:paraId="2A62DE8B" w14:textId="77777777" w:rsidR="00311AB2" w:rsidRDefault="00311AB2" w:rsidP="00311AB2">
      <w:pPr>
        <w:pStyle w:val="Sinespaciado1"/>
        <w:spacing w:line="20" w:lineRule="atLeast"/>
        <w:rPr>
          <w:rFonts w:ascii="Arial" w:hAnsi="Arial" w:cs="Arial"/>
          <w:color w:val="000000"/>
          <w:sz w:val="20"/>
          <w:szCs w:val="20"/>
        </w:rPr>
        <w:sectPr w:rsidR="00311AB2" w:rsidSect="00311AB2">
          <w:headerReference w:type="default" r:id="rId3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p>
    <w:p w14:paraId="6EC19CF3" w14:textId="77777777" w:rsidR="00BD76F8" w:rsidRPr="00806F81" w:rsidRDefault="00BD76F8" w:rsidP="00BD76F8">
      <w:pPr>
        <w:pStyle w:val="Sinespaciado1"/>
        <w:jc w:val="center"/>
        <w:rPr>
          <w:rFonts w:ascii="Arial" w:eastAsiaTheme="minorEastAsia" w:hAnsi="Arial" w:cs="Arial"/>
          <w:color w:val="FF8F8F"/>
        </w:rPr>
      </w:pPr>
      <w:r w:rsidRPr="00806F81">
        <w:rPr>
          <w:rFonts w:ascii="Arial" w:hAnsi="Arial" w:cs="Arial"/>
          <w:b/>
          <w:sz w:val="22"/>
          <w:lang w:val="es-ES"/>
        </w:rPr>
        <w:t>DATOS BÁSICOS BENEFICIARIO CUENTA</w:t>
      </w:r>
    </w:p>
    <w:p w14:paraId="14AF18CE" w14:textId="77777777" w:rsidR="00BD76F8" w:rsidRDefault="00BD76F8" w:rsidP="00BD76F8">
      <w:pPr>
        <w:jc w:val="both"/>
        <w:rPr>
          <w:rFonts w:ascii="Arial" w:hAnsi="Arial" w:cs="Arial"/>
          <w:sz w:val="20"/>
          <w:szCs w:val="20"/>
        </w:rPr>
      </w:pPr>
    </w:p>
    <w:p w14:paraId="1C575A80" w14:textId="3BBEEB3B" w:rsidR="00BD76F8" w:rsidRDefault="00313BD5" w:rsidP="00BD76F8">
      <w:pPr>
        <w:jc w:val="both"/>
        <w:rPr>
          <w:rFonts w:ascii="Arial" w:hAnsi="Arial" w:cs="Arial"/>
          <w:sz w:val="20"/>
          <w:szCs w:val="20"/>
        </w:rPr>
      </w:pPr>
      <w:sdt>
        <w:sdtPr>
          <w:rPr>
            <w:rFonts w:ascii="Arial" w:hAnsi="Arial" w:cs="Arial"/>
            <w:sz w:val="20"/>
            <w:szCs w:val="20"/>
          </w:rPr>
          <w:id w:val="-1862651368"/>
          <w:placeholder>
            <w:docPart w:val="A7FC949308204A77BE63A100FE7C5C82"/>
          </w:placeholder>
          <w:text/>
        </w:sdtPr>
        <w:sdtEndPr/>
        <w:sdtContent>
          <w:r w:rsidR="005C304C">
            <w:rPr>
              <w:rFonts w:ascii="Arial" w:hAnsi="Arial" w:cs="Arial"/>
              <w:sz w:val="20"/>
              <w:szCs w:val="20"/>
            </w:rPr>
            <w:t>Santa Bárbara de Arauca</w:t>
          </w:r>
        </w:sdtContent>
      </w:sdt>
      <w:r w:rsidR="00BD76F8" w:rsidRPr="00175F58">
        <w:rPr>
          <w:rFonts w:ascii="Arial" w:hAnsi="Arial" w:cs="Arial"/>
          <w:sz w:val="20"/>
          <w:szCs w:val="20"/>
        </w:rPr>
        <w:t>,</w:t>
      </w:r>
    </w:p>
    <w:p w14:paraId="5E3794CC" w14:textId="77777777" w:rsidR="00BD76F8" w:rsidRDefault="00BD76F8" w:rsidP="00BD76F8">
      <w:pPr>
        <w:jc w:val="both"/>
        <w:rPr>
          <w:rFonts w:ascii="Arial" w:hAnsi="Arial" w:cs="Arial"/>
          <w:sz w:val="20"/>
          <w:szCs w:val="20"/>
        </w:rPr>
      </w:pPr>
    </w:p>
    <w:p w14:paraId="15544E13" w14:textId="77777777" w:rsidR="00BD76F8" w:rsidRPr="00175F58" w:rsidRDefault="00BD76F8" w:rsidP="00BD76F8">
      <w:pPr>
        <w:jc w:val="both"/>
        <w:rPr>
          <w:rFonts w:ascii="Arial" w:hAnsi="Arial" w:cs="Arial"/>
          <w:sz w:val="20"/>
          <w:szCs w:val="20"/>
        </w:rPr>
      </w:pPr>
      <w:r w:rsidRPr="00175F58">
        <w:rPr>
          <w:rFonts w:ascii="Arial" w:hAnsi="Arial" w:cs="Arial"/>
          <w:sz w:val="20"/>
          <w:szCs w:val="20"/>
        </w:rPr>
        <w:t>Señores</w:t>
      </w:r>
    </w:p>
    <w:p w14:paraId="5E43DAF5" w14:textId="401C0DB9" w:rsidR="00BD76F8" w:rsidRPr="00175F58" w:rsidRDefault="00BD76F8" w:rsidP="00BD76F8">
      <w:pPr>
        <w:jc w:val="both"/>
        <w:rPr>
          <w:rFonts w:ascii="Arial" w:hAnsi="Arial" w:cs="Arial"/>
          <w:sz w:val="20"/>
          <w:szCs w:val="20"/>
        </w:rPr>
      </w:pPr>
      <w:r w:rsidRPr="00175F58">
        <w:rPr>
          <w:rFonts w:ascii="Arial" w:hAnsi="Arial" w:cs="Arial"/>
          <w:sz w:val="20"/>
          <w:szCs w:val="20"/>
        </w:rPr>
        <w:t xml:space="preserve">POLICÍA NACIONAL – </w:t>
      </w:r>
      <w:sdt>
        <w:sdtPr>
          <w:rPr>
            <w:rFonts w:ascii="Arial" w:hAnsi="Arial" w:cs="Arial"/>
            <w:sz w:val="20"/>
            <w:szCs w:val="20"/>
          </w:rPr>
          <w:id w:val="78649838"/>
          <w:placeholder>
            <w:docPart w:val="400C87875B7D47A5A437D1C4DD9D6660"/>
          </w:placeholder>
          <w15:color w:val="800000"/>
          <w:text/>
        </w:sdtPr>
        <w:sdtEndPr/>
        <w:sdtContent>
          <w:r w:rsidR="005C304C">
            <w:rPr>
              <w:rFonts w:ascii="Arial" w:hAnsi="Arial" w:cs="Arial"/>
              <w:sz w:val="20"/>
              <w:szCs w:val="20"/>
            </w:rPr>
            <w:t>DEPARTAMENTO DE POLICIA ARAUCA</w:t>
          </w:r>
        </w:sdtContent>
      </w:sdt>
    </w:p>
    <w:p w14:paraId="6C33E1B6" w14:textId="77777777" w:rsidR="00BD76F8" w:rsidRPr="00175F58" w:rsidRDefault="00BD76F8" w:rsidP="00BD76F8">
      <w:pPr>
        <w:jc w:val="both"/>
        <w:rPr>
          <w:rFonts w:ascii="Arial" w:hAnsi="Arial" w:cs="Arial"/>
          <w:sz w:val="20"/>
          <w:szCs w:val="20"/>
        </w:rPr>
      </w:pPr>
      <w:r w:rsidRPr="00175F58">
        <w:rPr>
          <w:rFonts w:ascii="Arial" w:hAnsi="Arial" w:cs="Arial"/>
          <w:sz w:val="20"/>
          <w:szCs w:val="20"/>
        </w:rPr>
        <w:t>Ciudad.</w:t>
      </w:r>
    </w:p>
    <w:p w14:paraId="1D66F4DC" w14:textId="77777777" w:rsidR="00BD76F8" w:rsidRDefault="00BD76F8" w:rsidP="00BD76F8">
      <w:pPr>
        <w:pStyle w:val="Textoindependiente"/>
        <w:jc w:val="both"/>
        <w:rPr>
          <w:sz w:val="20"/>
          <w:szCs w:val="20"/>
        </w:rPr>
      </w:pPr>
    </w:p>
    <w:p w14:paraId="11CC6B93" w14:textId="77777777" w:rsidR="00BD76F8" w:rsidRPr="00175F58" w:rsidRDefault="00BD76F8" w:rsidP="00BD76F8">
      <w:pPr>
        <w:pStyle w:val="Textoindependiente"/>
        <w:jc w:val="both"/>
        <w:rPr>
          <w:sz w:val="20"/>
          <w:szCs w:val="20"/>
        </w:rPr>
      </w:pPr>
      <w:r w:rsidRPr="00175F58">
        <w:rPr>
          <w:sz w:val="20"/>
          <w:szCs w:val="20"/>
        </w:rPr>
        <w:t xml:space="preserve">Me permito certificar la siguiente información con el objeto de ser incluida en el Sistema Integrado de Información Financiera SIIF. </w:t>
      </w:r>
    </w:p>
    <w:p w14:paraId="6A479D19" w14:textId="77777777" w:rsidR="00BD76F8" w:rsidRDefault="00BD76F8" w:rsidP="00BD76F8">
      <w:pPr>
        <w:pStyle w:val="Textoindependiente"/>
        <w:jc w:val="both"/>
        <w:rPr>
          <w:sz w:val="20"/>
          <w:szCs w:val="20"/>
        </w:rPr>
      </w:pPr>
      <w:r w:rsidRPr="00175F58">
        <w:rPr>
          <w:sz w:val="20"/>
          <w:szCs w:val="20"/>
        </w:rPr>
        <w:t>APERTURA ________                                         CANCELACIÓN_________</w:t>
      </w:r>
    </w:p>
    <w:p w14:paraId="5862B8D9" w14:textId="77777777" w:rsidR="00BD76F8" w:rsidRPr="00175F58" w:rsidRDefault="00BD76F8" w:rsidP="00BD76F8">
      <w:pPr>
        <w:pStyle w:val="Textoindependiente"/>
        <w:jc w:val="both"/>
        <w:rPr>
          <w:sz w:val="20"/>
          <w:szCs w:val="20"/>
        </w:rPr>
      </w:pPr>
    </w:p>
    <w:p w14:paraId="5E5A44D5" w14:textId="77777777" w:rsidR="00BD76F8" w:rsidRPr="00175F58" w:rsidRDefault="00BD76F8" w:rsidP="00BD76F8">
      <w:pPr>
        <w:pStyle w:val="Textoindependiente"/>
        <w:jc w:val="both"/>
        <w:rPr>
          <w:b/>
          <w:bCs/>
          <w:sz w:val="20"/>
          <w:szCs w:val="20"/>
        </w:rPr>
      </w:pPr>
      <w:r w:rsidRPr="00175F58">
        <w:rPr>
          <w:b/>
          <w:bCs/>
          <w:sz w:val="20"/>
          <w:szCs w:val="20"/>
        </w:rPr>
        <w:t>I. DATOS ENTIDAD INFORMANTE (Beneficiario)</w:t>
      </w:r>
    </w:p>
    <w:p w14:paraId="480F7DB7" w14:textId="77777777" w:rsidR="00BD76F8" w:rsidRPr="00175F58" w:rsidRDefault="00BD76F8" w:rsidP="00BD76F8">
      <w:pPr>
        <w:pStyle w:val="Textoindependiente"/>
        <w:jc w:val="both"/>
        <w:rPr>
          <w:sz w:val="20"/>
          <w:szCs w:val="20"/>
        </w:rPr>
      </w:pPr>
      <w:r w:rsidRPr="00175F58">
        <w:rPr>
          <w:sz w:val="20"/>
          <w:szCs w:val="20"/>
        </w:rPr>
        <w:t>Entidad o beneficiario ___________________________ NIT ________________</w:t>
      </w:r>
    </w:p>
    <w:p w14:paraId="1556A342" w14:textId="77777777" w:rsidR="00BD76F8" w:rsidRPr="00175F58" w:rsidRDefault="00BD76F8" w:rsidP="00BD76F8">
      <w:pPr>
        <w:pStyle w:val="Textoindependiente"/>
        <w:jc w:val="both"/>
        <w:rPr>
          <w:sz w:val="20"/>
          <w:szCs w:val="20"/>
        </w:rPr>
      </w:pPr>
      <w:r w:rsidRPr="00175F58">
        <w:rPr>
          <w:sz w:val="20"/>
          <w:szCs w:val="20"/>
        </w:rPr>
        <w:t xml:space="preserve">                                   ___________________________ Y/O</w:t>
      </w:r>
    </w:p>
    <w:p w14:paraId="37C1E348" w14:textId="77777777" w:rsidR="00BD76F8" w:rsidRPr="00175F58" w:rsidRDefault="00BD76F8" w:rsidP="00BD76F8">
      <w:pPr>
        <w:pStyle w:val="Textoindependiente"/>
        <w:jc w:val="both"/>
        <w:rPr>
          <w:sz w:val="20"/>
          <w:szCs w:val="20"/>
        </w:rPr>
      </w:pPr>
      <w:r w:rsidRPr="00175F58">
        <w:rPr>
          <w:sz w:val="20"/>
          <w:szCs w:val="20"/>
        </w:rPr>
        <w:t xml:space="preserve">                                   ___________________________ C.C. _______________</w:t>
      </w:r>
    </w:p>
    <w:p w14:paraId="243925DD" w14:textId="77777777" w:rsidR="00BD76F8" w:rsidRPr="00175F58" w:rsidRDefault="00BD76F8" w:rsidP="00BD76F8">
      <w:pPr>
        <w:pStyle w:val="Textoindependiente"/>
        <w:jc w:val="both"/>
        <w:rPr>
          <w:sz w:val="20"/>
          <w:szCs w:val="20"/>
        </w:rPr>
      </w:pPr>
      <w:r w:rsidRPr="00175F58">
        <w:rPr>
          <w:sz w:val="20"/>
          <w:szCs w:val="20"/>
        </w:rPr>
        <w:t>Dirección                    __________________ Teléfono________ Fax________</w:t>
      </w:r>
    </w:p>
    <w:p w14:paraId="3F6E478F" w14:textId="77777777" w:rsidR="00BD76F8" w:rsidRPr="00175F58" w:rsidRDefault="00BD76F8" w:rsidP="00BD76F8">
      <w:pPr>
        <w:pStyle w:val="Textoindependiente"/>
        <w:jc w:val="both"/>
        <w:rPr>
          <w:sz w:val="20"/>
          <w:szCs w:val="20"/>
        </w:rPr>
      </w:pPr>
      <w:r w:rsidRPr="00175F58">
        <w:rPr>
          <w:sz w:val="20"/>
          <w:szCs w:val="20"/>
        </w:rPr>
        <w:t xml:space="preserve">                                   _________________              ________</w:t>
      </w:r>
    </w:p>
    <w:p w14:paraId="04BBFC3D" w14:textId="77777777" w:rsidR="00BD76F8" w:rsidRPr="00175F58" w:rsidRDefault="00BD76F8" w:rsidP="00BD76F8">
      <w:pPr>
        <w:pStyle w:val="Textoindependiente"/>
        <w:jc w:val="both"/>
        <w:rPr>
          <w:sz w:val="20"/>
          <w:szCs w:val="20"/>
        </w:rPr>
      </w:pPr>
      <w:r w:rsidRPr="00175F58">
        <w:rPr>
          <w:sz w:val="20"/>
          <w:szCs w:val="20"/>
        </w:rPr>
        <w:t>Departamento   _______________ Ciudad_______________ Municipio________</w:t>
      </w:r>
    </w:p>
    <w:p w14:paraId="3AC867FB" w14:textId="77777777" w:rsidR="00BD76F8" w:rsidRPr="00175F58" w:rsidRDefault="00BD76F8" w:rsidP="00BD76F8">
      <w:pPr>
        <w:pStyle w:val="Textoindependiente"/>
        <w:jc w:val="both"/>
        <w:rPr>
          <w:sz w:val="20"/>
          <w:szCs w:val="20"/>
        </w:rPr>
      </w:pPr>
      <w:r w:rsidRPr="00175F58">
        <w:rPr>
          <w:sz w:val="20"/>
          <w:szCs w:val="20"/>
        </w:rPr>
        <w:t xml:space="preserve">Denominación de la cuenta           </w:t>
      </w:r>
      <w:r w:rsidRPr="00175F58">
        <w:rPr>
          <w:b/>
          <w:bCs/>
          <w:sz w:val="20"/>
          <w:szCs w:val="20"/>
        </w:rPr>
        <w:t xml:space="preserve"> Corriente</w:t>
      </w:r>
      <w:r w:rsidRPr="00175F58">
        <w:rPr>
          <w:sz w:val="20"/>
          <w:szCs w:val="20"/>
        </w:rPr>
        <w:tab/>
        <w:t>______</w:t>
      </w:r>
    </w:p>
    <w:p w14:paraId="3549EE63" w14:textId="77777777" w:rsidR="00BD76F8" w:rsidRPr="00175F58" w:rsidRDefault="00BD76F8" w:rsidP="00BD76F8">
      <w:pPr>
        <w:pStyle w:val="Textoindependiente"/>
        <w:jc w:val="both"/>
        <w:rPr>
          <w:sz w:val="20"/>
          <w:szCs w:val="20"/>
        </w:rPr>
      </w:pPr>
    </w:p>
    <w:p w14:paraId="704B1C83" w14:textId="77777777" w:rsidR="00BD76F8" w:rsidRPr="00175F58" w:rsidRDefault="00BD76F8" w:rsidP="00BD76F8">
      <w:pPr>
        <w:pStyle w:val="Textoindependiente"/>
        <w:tabs>
          <w:tab w:val="left" w:pos="3119"/>
        </w:tabs>
        <w:jc w:val="both"/>
        <w:rPr>
          <w:sz w:val="20"/>
          <w:szCs w:val="20"/>
        </w:rPr>
      </w:pPr>
      <w:r w:rsidRPr="00175F58">
        <w:rPr>
          <w:sz w:val="20"/>
          <w:szCs w:val="20"/>
        </w:rPr>
        <w:t xml:space="preserve">                                                        </w:t>
      </w:r>
      <w:r w:rsidRPr="00175F58">
        <w:rPr>
          <w:b/>
          <w:bCs/>
          <w:sz w:val="20"/>
          <w:szCs w:val="20"/>
        </w:rPr>
        <w:t>Ahorros</w:t>
      </w:r>
      <w:r w:rsidRPr="00175F58">
        <w:rPr>
          <w:b/>
          <w:bCs/>
          <w:sz w:val="20"/>
          <w:szCs w:val="20"/>
        </w:rPr>
        <w:tab/>
      </w:r>
      <w:r w:rsidRPr="00175F58">
        <w:rPr>
          <w:sz w:val="20"/>
          <w:szCs w:val="20"/>
        </w:rPr>
        <w:t>______</w:t>
      </w:r>
    </w:p>
    <w:p w14:paraId="0C91B18C" w14:textId="77777777" w:rsidR="00BD76F8" w:rsidRDefault="00BD76F8" w:rsidP="00BD76F8">
      <w:pPr>
        <w:pStyle w:val="Textoindependiente"/>
        <w:jc w:val="both"/>
        <w:rPr>
          <w:sz w:val="20"/>
          <w:szCs w:val="20"/>
        </w:rPr>
      </w:pPr>
    </w:p>
    <w:p w14:paraId="4C550753" w14:textId="77777777" w:rsidR="00BD76F8" w:rsidRPr="00175F58" w:rsidRDefault="00BD76F8" w:rsidP="00BD76F8">
      <w:pPr>
        <w:pStyle w:val="Textoindependiente"/>
        <w:jc w:val="both"/>
        <w:rPr>
          <w:sz w:val="20"/>
          <w:szCs w:val="20"/>
        </w:rPr>
      </w:pPr>
      <w:r w:rsidRPr="00175F58">
        <w:rPr>
          <w:sz w:val="20"/>
          <w:szCs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506CF38" w14:textId="77777777" w:rsidR="00BD76F8" w:rsidRPr="00175F58" w:rsidRDefault="00BD76F8" w:rsidP="00BD76F8">
      <w:pPr>
        <w:pStyle w:val="Textoindependiente"/>
        <w:jc w:val="both"/>
        <w:rPr>
          <w:sz w:val="20"/>
          <w:szCs w:val="20"/>
        </w:rPr>
      </w:pPr>
    </w:p>
    <w:p w14:paraId="21488FE8" w14:textId="77777777" w:rsidR="00BD76F8" w:rsidRPr="00175F58" w:rsidRDefault="00BD76F8" w:rsidP="00D41255">
      <w:pPr>
        <w:pStyle w:val="Textoindependiente"/>
        <w:numPr>
          <w:ilvl w:val="0"/>
          <w:numId w:val="27"/>
        </w:numPr>
        <w:tabs>
          <w:tab w:val="left" w:pos="-567"/>
        </w:tabs>
        <w:suppressAutoHyphens/>
        <w:autoSpaceDN w:val="0"/>
        <w:ind w:left="284" w:hanging="284"/>
        <w:jc w:val="both"/>
        <w:textAlignment w:val="baseline"/>
        <w:rPr>
          <w:sz w:val="20"/>
          <w:szCs w:val="20"/>
        </w:rPr>
      </w:pPr>
      <w:r w:rsidRPr="00175F58">
        <w:rPr>
          <w:sz w:val="20"/>
          <w:szCs w:val="20"/>
        </w:rPr>
        <w:t xml:space="preserve">  Si es a través de correo electrónico el contratista verificará que los recursos fueron recibidos y dará respuesta al correo electrónico de la Tesorería de la Entidad dentro del siguiente día hábil.</w:t>
      </w:r>
    </w:p>
    <w:p w14:paraId="77C574CB" w14:textId="77777777" w:rsidR="00BD76F8" w:rsidRDefault="00BD76F8" w:rsidP="00BD76F8">
      <w:pPr>
        <w:pStyle w:val="Textoindependiente"/>
        <w:jc w:val="both"/>
        <w:rPr>
          <w:sz w:val="20"/>
          <w:szCs w:val="20"/>
        </w:rPr>
      </w:pPr>
    </w:p>
    <w:p w14:paraId="6D1E94D1" w14:textId="77777777" w:rsidR="00BD76F8" w:rsidRPr="00175F58" w:rsidRDefault="00BD76F8" w:rsidP="00BD76F8">
      <w:pPr>
        <w:pStyle w:val="Textoindependiente"/>
        <w:jc w:val="both"/>
        <w:rPr>
          <w:sz w:val="20"/>
          <w:szCs w:val="20"/>
        </w:rPr>
      </w:pPr>
      <w:r w:rsidRPr="00175F58">
        <w:rPr>
          <w:sz w:val="20"/>
          <w:szCs w:val="20"/>
        </w:rPr>
        <w:t xml:space="preserve">CORREO ELECTRÓNICO:  </w:t>
      </w:r>
      <w:r w:rsidRPr="00175F58">
        <w:rPr>
          <w:sz w:val="20"/>
          <w:szCs w:val="20"/>
        </w:rPr>
        <w:tab/>
        <w:t>______________________________   SI (___)</w:t>
      </w:r>
    </w:p>
    <w:p w14:paraId="4940068B" w14:textId="77777777" w:rsidR="00BD76F8" w:rsidRPr="00175F58" w:rsidRDefault="00BD76F8" w:rsidP="00BD76F8">
      <w:pPr>
        <w:pStyle w:val="Textoindependiente"/>
        <w:jc w:val="both"/>
        <w:rPr>
          <w:sz w:val="20"/>
          <w:szCs w:val="20"/>
        </w:rPr>
      </w:pPr>
    </w:p>
    <w:p w14:paraId="3847DCA3" w14:textId="77777777" w:rsidR="00BD76F8" w:rsidRPr="00175F58" w:rsidRDefault="00BD76F8" w:rsidP="00BD76F8">
      <w:pPr>
        <w:pStyle w:val="Textoindependiente"/>
        <w:jc w:val="both"/>
        <w:rPr>
          <w:sz w:val="20"/>
          <w:szCs w:val="20"/>
        </w:rPr>
      </w:pPr>
      <w:r w:rsidRPr="00175F58">
        <w:rPr>
          <w:sz w:val="20"/>
          <w:szCs w:val="20"/>
        </w:rPr>
        <w:t>TELÉFONO:</w:t>
      </w:r>
      <w:r w:rsidRPr="00175F58">
        <w:rPr>
          <w:sz w:val="20"/>
          <w:szCs w:val="20"/>
        </w:rPr>
        <w:tab/>
      </w:r>
      <w:r w:rsidRPr="00175F58">
        <w:rPr>
          <w:sz w:val="20"/>
          <w:szCs w:val="20"/>
        </w:rPr>
        <w:tab/>
      </w:r>
      <w:r w:rsidRPr="00175F58">
        <w:rPr>
          <w:sz w:val="20"/>
          <w:szCs w:val="20"/>
        </w:rPr>
        <w:tab/>
        <w:t>______________________________ SI (___)</w:t>
      </w:r>
    </w:p>
    <w:p w14:paraId="37E82066" w14:textId="77777777" w:rsidR="00BD76F8" w:rsidRPr="00175F58" w:rsidRDefault="00BD76F8" w:rsidP="00BD76F8">
      <w:pPr>
        <w:pStyle w:val="Textoindependiente"/>
        <w:jc w:val="both"/>
        <w:rPr>
          <w:sz w:val="20"/>
          <w:szCs w:val="20"/>
        </w:rPr>
      </w:pPr>
    </w:p>
    <w:p w14:paraId="5F2FB1F5" w14:textId="77777777" w:rsidR="00BD76F8" w:rsidRPr="00175F58" w:rsidRDefault="00BD76F8" w:rsidP="00BD76F8">
      <w:pPr>
        <w:pStyle w:val="Textoindependiente"/>
        <w:jc w:val="both"/>
        <w:rPr>
          <w:b/>
          <w:bCs/>
          <w:sz w:val="20"/>
          <w:szCs w:val="20"/>
        </w:rPr>
      </w:pPr>
      <w:r w:rsidRPr="00175F58">
        <w:rPr>
          <w:b/>
          <w:bCs/>
          <w:sz w:val="20"/>
          <w:szCs w:val="20"/>
        </w:rPr>
        <w:t xml:space="preserve">II. DATOS DE LA ENTIDAD FINANCIERA: </w:t>
      </w:r>
    </w:p>
    <w:p w14:paraId="43CAFA17" w14:textId="77777777" w:rsidR="00BD76F8" w:rsidRPr="00175F58" w:rsidRDefault="00BD76F8" w:rsidP="00BD76F8">
      <w:pPr>
        <w:pStyle w:val="Textoindependiente"/>
        <w:jc w:val="both"/>
        <w:rPr>
          <w:sz w:val="20"/>
          <w:szCs w:val="20"/>
        </w:rPr>
      </w:pPr>
    </w:p>
    <w:p w14:paraId="5CE92862" w14:textId="77777777" w:rsidR="00BD76F8" w:rsidRPr="00175F58" w:rsidRDefault="00BD76F8" w:rsidP="00BD76F8">
      <w:pPr>
        <w:pStyle w:val="Textoindependiente"/>
        <w:jc w:val="both"/>
        <w:rPr>
          <w:sz w:val="20"/>
          <w:szCs w:val="20"/>
        </w:rPr>
      </w:pPr>
      <w:r w:rsidRPr="00175F58">
        <w:rPr>
          <w:sz w:val="20"/>
          <w:szCs w:val="20"/>
        </w:rPr>
        <w:t>Entidad Financiera __________________________ Código _________________</w:t>
      </w:r>
    </w:p>
    <w:p w14:paraId="77BF243F" w14:textId="77777777" w:rsidR="00BD76F8" w:rsidRPr="00175F58" w:rsidRDefault="00BD76F8" w:rsidP="00BD76F8">
      <w:pPr>
        <w:pStyle w:val="Textoindependiente"/>
        <w:jc w:val="both"/>
        <w:rPr>
          <w:sz w:val="20"/>
          <w:szCs w:val="20"/>
        </w:rPr>
      </w:pPr>
      <w:r w:rsidRPr="00175F58">
        <w:rPr>
          <w:sz w:val="20"/>
          <w:szCs w:val="20"/>
        </w:rPr>
        <w:t>Sucursal _________________ Código ________________Ciudad _____________</w:t>
      </w:r>
    </w:p>
    <w:p w14:paraId="7ADE6D42" w14:textId="77777777" w:rsidR="00BD76F8" w:rsidRPr="00175F58" w:rsidRDefault="00BD76F8" w:rsidP="00BD76F8">
      <w:pPr>
        <w:pStyle w:val="Textoindependiente"/>
        <w:jc w:val="both"/>
        <w:rPr>
          <w:sz w:val="20"/>
          <w:szCs w:val="20"/>
        </w:rPr>
      </w:pPr>
      <w:r w:rsidRPr="00175F58">
        <w:rPr>
          <w:sz w:val="20"/>
          <w:szCs w:val="20"/>
        </w:rPr>
        <w:t>Dirección _______________Teléfono_____________ Fax______________</w:t>
      </w:r>
    </w:p>
    <w:p w14:paraId="42127E3A" w14:textId="77777777" w:rsidR="00BD76F8" w:rsidRPr="00175F58" w:rsidRDefault="00BD76F8" w:rsidP="00BD76F8">
      <w:pPr>
        <w:pStyle w:val="Textoindependiente"/>
        <w:jc w:val="both"/>
        <w:rPr>
          <w:sz w:val="20"/>
          <w:szCs w:val="20"/>
        </w:rPr>
      </w:pPr>
      <w:r w:rsidRPr="00175F58">
        <w:rPr>
          <w:sz w:val="20"/>
          <w:szCs w:val="20"/>
        </w:rPr>
        <w:t>Número de la cuenta _____________________________</w:t>
      </w:r>
    </w:p>
    <w:p w14:paraId="5A815DA5" w14:textId="77777777" w:rsidR="00BD76F8" w:rsidRPr="00175F58" w:rsidRDefault="00BD76F8" w:rsidP="00BD76F8">
      <w:pPr>
        <w:pStyle w:val="Textoindependiente"/>
        <w:jc w:val="both"/>
        <w:rPr>
          <w:sz w:val="20"/>
          <w:szCs w:val="20"/>
        </w:rPr>
      </w:pPr>
      <w:r w:rsidRPr="00175F58">
        <w:rPr>
          <w:sz w:val="20"/>
          <w:szCs w:val="20"/>
        </w:rPr>
        <w:t>(Adjuntar certificación bancaria)</w:t>
      </w:r>
    </w:p>
    <w:p w14:paraId="2FF27655" w14:textId="77777777" w:rsidR="00BD76F8" w:rsidRPr="00175F58" w:rsidRDefault="00BD76F8" w:rsidP="00BD76F8">
      <w:pPr>
        <w:pStyle w:val="Textoindependiente"/>
        <w:jc w:val="both"/>
        <w:rPr>
          <w:sz w:val="20"/>
          <w:szCs w:val="20"/>
        </w:rPr>
      </w:pPr>
    </w:p>
    <w:p w14:paraId="03B26A3B" w14:textId="77777777" w:rsidR="00BD76F8" w:rsidRPr="00175F58" w:rsidRDefault="00BD76F8" w:rsidP="00BD76F8">
      <w:pPr>
        <w:jc w:val="both"/>
        <w:rPr>
          <w:rFonts w:ascii="Arial" w:hAnsi="Arial" w:cs="Arial"/>
          <w:sz w:val="20"/>
          <w:szCs w:val="20"/>
          <w:lang w:eastAsia="es-CO"/>
        </w:rPr>
      </w:pPr>
      <w:r w:rsidRPr="00175F58">
        <w:rPr>
          <w:rFonts w:ascii="Arial" w:hAnsi="Arial" w:cs="Arial"/>
          <w:sz w:val="20"/>
          <w:szCs w:val="20"/>
          <w:lang w:eastAsia="es-CO"/>
        </w:rPr>
        <w:t>El proponente:</w:t>
      </w:r>
    </w:p>
    <w:p w14:paraId="6EA21A9E" w14:textId="77777777" w:rsidR="00BD76F8" w:rsidRPr="00175F58" w:rsidRDefault="00BD76F8" w:rsidP="00BD76F8">
      <w:pPr>
        <w:jc w:val="both"/>
        <w:rPr>
          <w:rFonts w:ascii="Arial" w:hAnsi="Arial" w:cs="Arial"/>
          <w:sz w:val="20"/>
          <w:szCs w:val="20"/>
        </w:rPr>
      </w:pPr>
      <w:r w:rsidRPr="00175F58">
        <w:rPr>
          <w:rFonts w:ascii="Arial" w:hAnsi="Arial" w:cs="Arial"/>
          <w:b/>
          <w:sz w:val="20"/>
          <w:szCs w:val="20"/>
        </w:rPr>
        <w:t>_________________________________</w:t>
      </w:r>
    </w:p>
    <w:p w14:paraId="5BE420A6" w14:textId="77777777" w:rsidR="00BD76F8" w:rsidRPr="00175F58" w:rsidRDefault="00BD76F8" w:rsidP="00BD76F8">
      <w:pPr>
        <w:pStyle w:val="Sinespaciado1"/>
        <w:rPr>
          <w:rFonts w:ascii="Arial" w:hAnsi="Arial" w:cs="Arial"/>
          <w:sz w:val="20"/>
          <w:szCs w:val="20"/>
        </w:rPr>
      </w:pPr>
      <w:r w:rsidRPr="00175F58">
        <w:rPr>
          <w:rFonts w:ascii="Arial" w:hAnsi="Arial" w:cs="Arial"/>
          <w:sz w:val="20"/>
          <w:szCs w:val="20"/>
        </w:rPr>
        <w:t xml:space="preserve">Firma del representante legal del proponente </w:t>
      </w:r>
    </w:p>
    <w:p w14:paraId="59C566E1" w14:textId="77777777" w:rsidR="00BD76F8" w:rsidRPr="00175F58" w:rsidRDefault="00BD76F8" w:rsidP="00BD76F8">
      <w:pPr>
        <w:pStyle w:val="Sinespaciado1"/>
        <w:contextualSpacing/>
        <w:rPr>
          <w:rFonts w:ascii="Arial" w:hAnsi="Arial" w:cs="Arial"/>
          <w:sz w:val="20"/>
          <w:szCs w:val="20"/>
          <w:lang w:eastAsia="es-CO"/>
        </w:rPr>
      </w:pPr>
      <w:r w:rsidRPr="00175F58">
        <w:rPr>
          <w:rFonts w:ascii="Arial" w:hAnsi="Arial" w:cs="Arial"/>
          <w:sz w:val="20"/>
          <w:szCs w:val="20"/>
          <w:lang w:eastAsia="es-CO"/>
        </w:rPr>
        <w:t xml:space="preserve">Nombre o razón social del oferente: </w:t>
      </w:r>
    </w:p>
    <w:p w14:paraId="0508B922" w14:textId="77777777" w:rsidR="00BD76F8" w:rsidRPr="00175F58" w:rsidRDefault="00BD76F8" w:rsidP="00BD76F8">
      <w:pPr>
        <w:pStyle w:val="Sinespaciado1"/>
        <w:contextualSpacing/>
        <w:rPr>
          <w:rFonts w:ascii="Arial" w:hAnsi="Arial" w:cs="Arial"/>
          <w:color w:val="000000"/>
          <w:sz w:val="20"/>
          <w:szCs w:val="20"/>
        </w:rPr>
      </w:pPr>
      <w:r w:rsidRPr="00175F58">
        <w:rPr>
          <w:rFonts w:ascii="Arial" w:hAnsi="Arial" w:cs="Arial"/>
          <w:sz w:val="20"/>
          <w:szCs w:val="20"/>
          <w:lang w:eastAsia="es-CO"/>
        </w:rPr>
        <w:t xml:space="preserve">Identificación (NIT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C.C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C.E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w:t>
      </w:r>
      <w:r w:rsidRPr="00175F58">
        <w:rPr>
          <w:rFonts w:ascii="Arial" w:hAnsi="Arial" w:cs="Arial"/>
          <w:color w:val="000000"/>
          <w:sz w:val="20"/>
          <w:szCs w:val="20"/>
        </w:rPr>
        <w:t xml:space="preserve">: </w:t>
      </w:r>
    </w:p>
    <w:p w14:paraId="3AB2F657" w14:textId="77777777" w:rsidR="00BD76F8" w:rsidRPr="00175F58" w:rsidRDefault="00BD76F8" w:rsidP="00BD76F8">
      <w:pPr>
        <w:pStyle w:val="Sinespaciado1"/>
        <w:contextualSpacing/>
        <w:rPr>
          <w:rFonts w:ascii="Arial" w:hAnsi="Arial" w:cs="Arial"/>
          <w:color w:val="000000"/>
          <w:sz w:val="20"/>
          <w:szCs w:val="20"/>
        </w:rPr>
      </w:pPr>
      <w:r w:rsidRPr="00175F58">
        <w:rPr>
          <w:rFonts w:ascii="Arial" w:hAnsi="Arial" w:cs="Arial"/>
          <w:sz w:val="20"/>
          <w:szCs w:val="20"/>
          <w:lang w:eastAsia="es-CO"/>
        </w:rPr>
        <w:t>Nombre Representante Legal</w:t>
      </w:r>
      <w:r w:rsidRPr="00175F58">
        <w:rPr>
          <w:rFonts w:ascii="Arial" w:hAnsi="Arial" w:cs="Arial"/>
          <w:color w:val="000000"/>
          <w:sz w:val="20"/>
          <w:szCs w:val="20"/>
        </w:rPr>
        <w:t xml:space="preserve">: </w:t>
      </w:r>
    </w:p>
    <w:p w14:paraId="7EA128CA" w14:textId="77777777" w:rsidR="00BD76F8" w:rsidRPr="00175F58" w:rsidRDefault="00BD76F8" w:rsidP="00BD76F8">
      <w:pPr>
        <w:pStyle w:val="Sinespaciado1"/>
        <w:rPr>
          <w:rFonts w:ascii="Arial" w:hAnsi="Arial" w:cs="Arial"/>
          <w:color w:val="000000"/>
          <w:sz w:val="20"/>
          <w:szCs w:val="20"/>
        </w:rPr>
      </w:pPr>
      <w:r w:rsidRPr="00175F58">
        <w:rPr>
          <w:rFonts w:ascii="Arial" w:hAnsi="Arial" w:cs="Arial"/>
          <w:color w:val="000000"/>
          <w:sz w:val="20"/>
          <w:szCs w:val="20"/>
        </w:rPr>
        <w:t xml:space="preserve">Identificación (C.C </w:t>
      </w:r>
      <w:r w:rsidRPr="00175F58">
        <w:rPr>
          <w:rFonts w:ascii="Segoe UI Symbol" w:eastAsia="MS Gothic" w:hAnsi="Segoe UI Symbol" w:cs="Segoe UI Symbol"/>
          <w:sz w:val="20"/>
          <w:szCs w:val="20"/>
          <w:lang w:eastAsia="es-CO"/>
        </w:rPr>
        <w:t>☐</w:t>
      </w:r>
      <w:r w:rsidRPr="00175F58">
        <w:rPr>
          <w:rFonts w:ascii="Arial" w:hAnsi="Arial" w:cs="Arial"/>
          <w:color w:val="000000"/>
          <w:sz w:val="20"/>
          <w:szCs w:val="20"/>
        </w:rPr>
        <w:t xml:space="preserve">  C.E.</w:t>
      </w:r>
      <w:r w:rsidRPr="00175F58">
        <w:rPr>
          <w:rFonts w:ascii="Arial" w:hAnsi="Arial" w:cs="Arial"/>
          <w:sz w:val="20"/>
          <w:szCs w:val="20"/>
          <w:lang w:eastAsia="es-CO"/>
        </w:rPr>
        <w:t xml:space="preserve">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w:t>
      </w:r>
    </w:p>
    <w:p w14:paraId="07A6CEA3" w14:textId="77777777" w:rsidR="00BD76F8" w:rsidRPr="00175F58" w:rsidRDefault="00BD76F8" w:rsidP="00BD76F8">
      <w:pPr>
        <w:pStyle w:val="Sinespaciado1"/>
        <w:rPr>
          <w:rFonts w:ascii="Arial" w:hAnsi="Arial" w:cs="Arial"/>
          <w:color w:val="000000"/>
          <w:sz w:val="20"/>
          <w:szCs w:val="20"/>
        </w:rPr>
      </w:pPr>
      <w:r w:rsidRPr="00175F58">
        <w:rPr>
          <w:rFonts w:ascii="Arial" w:hAnsi="Arial" w:cs="Arial"/>
          <w:color w:val="000000"/>
          <w:sz w:val="20"/>
          <w:szCs w:val="20"/>
        </w:rPr>
        <w:t xml:space="preserve">Dirección: </w:t>
      </w:r>
    </w:p>
    <w:p w14:paraId="2552036E" w14:textId="77777777" w:rsidR="00BD76F8" w:rsidRPr="00175F58" w:rsidRDefault="00BD76F8" w:rsidP="00BD76F8">
      <w:pPr>
        <w:pStyle w:val="Sinespaciado1"/>
        <w:rPr>
          <w:rFonts w:ascii="Arial" w:hAnsi="Arial" w:cs="Arial"/>
          <w:sz w:val="20"/>
          <w:szCs w:val="20"/>
        </w:rPr>
      </w:pPr>
      <w:r w:rsidRPr="00175F58">
        <w:rPr>
          <w:rFonts w:ascii="Arial" w:hAnsi="Arial" w:cs="Arial"/>
          <w:color w:val="000000"/>
          <w:sz w:val="20"/>
          <w:szCs w:val="20"/>
        </w:rPr>
        <w:t>Teléfono:</w:t>
      </w:r>
      <w:r w:rsidRPr="00175F58">
        <w:rPr>
          <w:rFonts w:ascii="Arial" w:hAnsi="Arial" w:cs="Arial"/>
          <w:b/>
          <w:color w:val="000000"/>
          <w:sz w:val="20"/>
          <w:szCs w:val="20"/>
        </w:rPr>
        <w:t xml:space="preserve"> </w:t>
      </w:r>
    </w:p>
    <w:p w14:paraId="373BB8F3" w14:textId="565A5FFC" w:rsidR="00BD76F8" w:rsidRDefault="00BD76F8" w:rsidP="00BD76F8">
      <w:pPr>
        <w:rPr>
          <w:rFonts w:ascii="Arial" w:hAnsi="Arial" w:cs="Arial"/>
          <w:color w:val="000000"/>
          <w:sz w:val="20"/>
          <w:szCs w:val="20"/>
          <w:lang w:val="es-CO"/>
        </w:rPr>
      </w:pPr>
      <w:r w:rsidRPr="00175F58">
        <w:rPr>
          <w:rFonts w:ascii="Arial" w:hAnsi="Arial" w:cs="Arial"/>
          <w:color w:val="000000"/>
          <w:sz w:val="20"/>
          <w:szCs w:val="20"/>
        </w:rPr>
        <w:t>Email:</w:t>
      </w:r>
      <w:bookmarkEnd w:id="21"/>
    </w:p>
    <w:p w14:paraId="29408B35" w14:textId="77777777" w:rsidR="00BD76F8" w:rsidRDefault="00BD76F8" w:rsidP="00BD76F8">
      <w:pPr>
        <w:jc w:val="center"/>
        <w:rPr>
          <w:rFonts w:ascii="Arial" w:hAnsi="Arial" w:cs="Arial"/>
          <w:b/>
          <w:sz w:val="18"/>
          <w:szCs w:val="20"/>
        </w:rPr>
      </w:pPr>
      <w:r>
        <w:rPr>
          <w:lang w:val="es-CO"/>
        </w:rPr>
        <w:tab/>
      </w:r>
      <w:bookmarkStart w:id="22" w:name="_Hlk126683007"/>
    </w:p>
    <w:p w14:paraId="2C293F3B" w14:textId="77777777" w:rsidR="00BD76F8" w:rsidRPr="00806F81" w:rsidRDefault="00BD76F8" w:rsidP="00BD76F8">
      <w:pPr>
        <w:jc w:val="center"/>
        <w:rPr>
          <w:rFonts w:ascii="Arial" w:hAnsi="Arial" w:cs="Arial"/>
          <w:sz w:val="22"/>
          <w:szCs w:val="22"/>
        </w:rPr>
      </w:pPr>
      <w:r w:rsidRPr="00806F81">
        <w:rPr>
          <w:rFonts w:ascii="Arial" w:hAnsi="Arial" w:cs="Arial"/>
          <w:b/>
          <w:sz w:val="20"/>
          <w:szCs w:val="22"/>
        </w:rPr>
        <w:t>CERTIFICADO APORTE DE PARAFISCALES</w:t>
      </w:r>
    </w:p>
    <w:p w14:paraId="456B7F25" w14:textId="77777777" w:rsidR="00BD76F8" w:rsidRDefault="00BD76F8" w:rsidP="00BD76F8">
      <w:pPr>
        <w:jc w:val="both"/>
        <w:rPr>
          <w:rFonts w:ascii="Arial" w:hAnsi="Arial" w:cs="Arial"/>
          <w:sz w:val="20"/>
          <w:szCs w:val="20"/>
        </w:rPr>
      </w:pPr>
    </w:p>
    <w:p w14:paraId="0AF0ECA7" w14:textId="77777777" w:rsidR="00311AB2" w:rsidRPr="004E0EA8" w:rsidRDefault="00311AB2" w:rsidP="00311AB2">
      <w:pPr>
        <w:spacing w:line="20" w:lineRule="atLeast"/>
        <w:jc w:val="both"/>
        <w:rPr>
          <w:rFonts w:ascii="Arial" w:hAnsi="Arial" w:cs="Arial"/>
          <w:sz w:val="20"/>
          <w:szCs w:val="20"/>
        </w:rPr>
      </w:pPr>
      <w:r>
        <w:rPr>
          <w:rFonts w:ascii="Arial" w:hAnsi="Arial" w:cs="Arial"/>
          <w:sz w:val="20"/>
          <w:szCs w:val="20"/>
        </w:rPr>
        <w:t xml:space="preserve">Santa Bárbara de Arauca, </w:t>
      </w:r>
    </w:p>
    <w:p w14:paraId="57B36ECD" w14:textId="77777777" w:rsidR="00311AB2" w:rsidRPr="004E0EA8" w:rsidRDefault="00311AB2" w:rsidP="00311AB2">
      <w:pPr>
        <w:spacing w:line="20" w:lineRule="atLeast"/>
        <w:jc w:val="both"/>
        <w:rPr>
          <w:rFonts w:ascii="Arial" w:hAnsi="Arial" w:cs="Arial"/>
          <w:sz w:val="20"/>
          <w:szCs w:val="20"/>
        </w:rPr>
      </w:pPr>
    </w:p>
    <w:p w14:paraId="19AE87CA" w14:textId="77777777" w:rsidR="00311AB2" w:rsidRPr="00175F58" w:rsidRDefault="00311AB2" w:rsidP="00311AB2">
      <w:pPr>
        <w:spacing w:line="20" w:lineRule="atLeast"/>
        <w:jc w:val="both"/>
        <w:rPr>
          <w:rFonts w:ascii="Arial" w:hAnsi="Arial" w:cs="Arial"/>
          <w:sz w:val="20"/>
          <w:szCs w:val="20"/>
        </w:rPr>
      </w:pPr>
      <w:r w:rsidRPr="00175F58">
        <w:rPr>
          <w:rFonts w:ascii="Arial" w:hAnsi="Arial" w:cs="Arial"/>
          <w:sz w:val="20"/>
          <w:szCs w:val="20"/>
        </w:rPr>
        <w:t>Señores</w:t>
      </w:r>
    </w:p>
    <w:p w14:paraId="579C17A3" w14:textId="042C1ABB" w:rsidR="00311AB2" w:rsidRPr="00175F58" w:rsidRDefault="00311AB2" w:rsidP="00311AB2">
      <w:pPr>
        <w:spacing w:line="20" w:lineRule="atLeast"/>
        <w:jc w:val="both"/>
        <w:rPr>
          <w:rFonts w:ascii="Arial" w:hAnsi="Arial" w:cs="Arial"/>
          <w:sz w:val="20"/>
          <w:szCs w:val="20"/>
        </w:rPr>
      </w:pPr>
      <w:r w:rsidRPr="00175F58">
        <w:rPr>
          <w:rFonts w:ascii="Arial" w:hAnsi="Arial" w:cs="Arial"/>
          <w:sz w:val="20"/>
          <w:szCs w:val="20"/>
        </w:rPr>
        <w:t xml:space="preserve">POLICÍA NACIONAL – </w:t>
      </w:r>
      <w:sdt>
        <w:sdtPr>
          <w:rPr>
            <w:rFonts w:ascii="Arial" w:hAnsi="Arial" w:cs="Arial"/>
            <w:sz w:val="20"/>
            <w:szCs w:val="20"/>
          </w:rPr>
          <w:id w:val="-1348397552"/>
          <w:placeholder>
            <w:docPart w:val="246E228C42DC4ACEA35A94ECC119DAFD"/>
          </w:placeholder>
          <w15:color w:val="800000"/>
          <w:text/>
        </w:sdtPr>
        <w:sdtEndPr/>
        <w:sdtContent>
          <w:r w:rsidR="005C304C">
            <w:rPr>
              <w:rFonts w:ascii="Arial" w:hAnsi="Arial" w:cs="Arial"/>
              <w:sz w:val="20"/>
              <w:szCs w:val="20"/>
            </w:rPr>
            <w:t>DEPARTAMENTO DE POLICIA ARAUCA</w:t>
          </w:r>
        </w:sdtContent>
      </w:sdt>
    </w:p>
    <w:p w14:paraId="1A43BE74" w14:textId="77777777" w:rsidR="00311AB2" w:rsidRPr="00175F58" w:rsidRDefault="00311AB2" w:rsidP="00311AB2">
      <w:pPr>
        <w:spacing w:line="20" w:lineRule="atLeast"/>
        <w:jc w:val="both"/>
        <w:rPr>
          <w:rFonts w:ascii="Arial" w:hAnsi="Arial" w:cs="Arial"/>
          <w:sz w:val="20"/>
          <w:szCs w:val="20"/>
        </w:rPr>
      </w:pPr>
      <w:r w:rsidRPr="00175F58">
        <w:rPr>
          <w:rFonts w:ascii="Arial" w:hAnsi="Arial" w:cs="Arial"/>
          <w:sz w:val="20"/>
          <w:szCs w:val="20"/>
        </w:rPr>
        <w:t>Ciudad.</w:t>
      </w:r>
    </w:p>
    <w:p w14:paraId="33EE33BF" w14:textId="77777777" w:rsidR="00311AB2" w:rsidRPr="004E0EA8" w:rsidRDefault="00311AB2" w:rsidP="00311AB2">
      <w:pPr>
        <w:spacing w:line="20" w:lineRule="atLeast"/>
        <w:jc w:val="both"/>
        <w:rPr>
          <w:rFonts w:ascii="Arial" w:hAnsi="Arial" w:cs="Arial"/>
          <w:sz w:val="20"/>
          <w:szCs w:val="20"/>
        </w:rPr>
      </w:pPr>
    </w:p>
    <w:p w14:paraId="5443E46D" w14:textId="176D6495" w:rsidR="00311AB2" w:rsidRPr="004E0EA8" w:rsidRDefault="00311AB2" w:rsidP="00311AB2">
      <w:pPr>
        <w:pStyle w:val="Sangradetextonormal"/>
        <w:spacing w:line="20" w:lineRule="atLeast"/>
        <w:ind w:left="0"/>
        <w:rPr>
          <w:sz w:val="20"/>
          <w:szCs w:val="20"/>
        </w:rPr>
      </w:pPr>
      <w:r w:rsidRPr="004E0EA8">
        <w:rPr>
          <w:sz w:val="20"/>
          <w:szCs w:val="20"/>
        </w:rPr>
        <w:t xml:space="preserve">Proceso </w:t>
      </w:r>
      <w:r w:rsidR="0056190E">
        <w:rPr>
          <w:sz w:val="20"/>
          <w:szCs w:val="20"/>
        </w:rPr>
        <w:t>PN DEARA SA MC 002 2025</w:t>
      </w:r>
    </w:p>
    <w:p w14:paraId="4B9F12B9" w14:textId="77777777" w:rsidR="00311AB2" w:rsidRPr="004E0EA8" w:rsidRDefault="00311AB2" w:rsidP="00311AB2">
      <w:pPr>
        <w:adjustRightInd w:val="0"/>
        <w:spacing w:line="20" w:lineRule="atLeast"/>
        <w:rPr>
          <w:rFonts w:ascii="Arial" w:hAnsi="Arial" w:cs="Arial"/>
          <w:sz w:val="20"/>
          <w:szCs w:val="20"/>
        </w:rPr>
      </w:pPr>
    </w:p>
    <w:p w14:paraId="3BE45182" w14:textId="7FDAA587" w:rsidR="00311AB2" w:rsidRDefault="00311AB2" w:rsidP="00311AB2">
      <w:pPr>
        <w:spacing w:line="20" w:lineRule="atLeast"/>
        <w:jc w:val="both"/>
        <w:rPr>
          <w:rFonts w:ascii="Arial" w:hAnsi="Arial" w:cs="Arial"/>
          <w:sz w:val="20"/>
          <w:szCs w:val="20"/>
        </w:rPr>
      </w:pPr>
      <w:r w:rsidRPr="004E0EA8">
        <w:rPr>
          <w:rFonts w:ascii="Arial" w:hAnsi="Arial" w:cs="Arial"/>
          <w:sz w:val="20"/>
          <w:szCs w:val="20"/>
        </w:rPr>
        <w:t>Yo ___________________________________________, Identificado con la Cedula de Ciudadanía N</w:t>
      </w:r>
      <w:r>
        <w:rPr>
          <w:rFonts w:ascii="Arial" w:hAnsi="Arial" w:cs="Arial"/>
          <w:sz w:val="20"/>
          <w:szCs w:val="20"/>
        </w:rPr>
        <w:t>o.</w:t>
      </w:r>
      <w:r w:rsidRPr="004E0EA8">
        <w:rPr>
          <w:rFonts w:ascii="Arial" w:hAnsi="Arial" w:cs="Arial"/>
          <w:sz w:val="20"/>
          <w:szCs w:val="20"/>
        </w:rPr>
        <w:t xml:space="preserve"> ____________________expedida en _______________ representante legal de la Empresa______________</w:t>
      </w:r>
      <w:r>
        <w:rPr>
          <w:rFonts w:ascii="Arial" w:hAnsi="Arial" w:cs="Arial"/>
          <w:sz w:val="20"/>
          <w:szCs w:val="20"/>
        </w:rPr>
        <w:t>_____________________ con NIT No.</w:t>
      </w:r>
      <w:r w:rsidRPr="004E0EA8">
        <w:rPr>
          <w:rFonts w:ascii="Arial" w:hAnsi="Arial" w:cs="Arial"/>
          <w:sz w:val="20"/>
          <w:szCs w:val="20"/>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w:t>
      </w:r>
      <w:r>
        <w:rPr>
          <w:rFonts w:ascii="Arial" w:hAnsi="Arial" w:cs="Arial"/>
          <w:sz w:val="20"/>
          <w:szCs w:val="20"/>
        </w:rPr>
        <w:t xml:space="preserve"> el</w:t>
      </w:r>
      <w:r w:rsidRPr="004E0EA8">
        <w:rPr>
          <w:rFonts w:ascii="Arial" w:hAnsi="Arial" w:cs="Arial"/>
          <w:sz w:val="20"/>
          <w:szCs w:val="20"/>
        </w:rPr>
        <w:t xml:space="preserve"> </w:t>
      </w:r>
      <w:sdt>
        <w:sdtPr>
          <w:rPr>
            <w:rFonts w:ascii="Arial" w:hAnsi="Arial" w:cs="Arial"/>
            <w:sz w:val="20"/>
          </w:rPr>
          <w:id w:val="-583523520"/>
          <w:placeholder>
            <w:docPart w:val="13E13D04D21E468E94953E34ADF576E2"/>
          </w:placeholder>
          <w15:color w:val="800000"/>
          <w:text/>
        </w:sdtPr>
        <w:sdtEndPr/>
        <w:sdtContent>
          <w:r w:rsidR="0092293B" w:rsidRPr="0092293B">
            <w:rPr>
              <w:rFonts w:ascii="Arial" w:hAnsi="Arial" w:cs="Arial"/>
              <w:sz w:val="20"/>
            </w:rPr>
            <w:t>LOTE NO. 1 Mantenimiento preventivo y correctivo de vehículos (carros) a todo costo general e integral, con inclusión de repuestos, accesorios, revisiones técnicomecánicas y mano de obra IVA incluido del equipo automotor del Departamento de Policía Arauca, sus unidades adscritas y las que lleguen de comisión, LOTE NO. 2. Mantenimiento preventivo y correctivo de vehículos (motocicletas) a todo costo general e integral, con inclusión de repuestos, accesorios, revisiones técnicomecánicas y mano de obra IVA incluido del equipo automotor del Departamento de Policía Arauca, sus unidades adscritas y las que lleguen de comisión</w:t>
          </w:r>
        </w:sdtContent>
      </w:sdt>
    </w:p>
    <w:p w14:paraId="4117B627" w14:textId="77777777" w:rsidR="00311AB2" w:rsidRPr="004E0EA8" w:rsidRDefault="00311AB2" w:rsidP="00311AB2">
      <w:pPr>
        <w:spacing w:line="20" w:lineRule="atLeast"/>
        <w:jc w:val="both"/>
        <w:rPr>
          <w:rFonts w:ascii="Arial" w:hAnsi="Arial" w:cs="Arial"/>
          <w:sz w:val="20"/>
          <w:szCs w:val="20"/>
        </w:rPr>
      </w:pPr>
    </w:p>
    <w:p w14:paraId="45B3CC69" w14:textId="77777777" w:rsidR="00311AB2" w:rsidRPr="004E0EA8" w:rsidRDefault="00311AB2" w:rsidP="00311AB2">
      <w:pPr>
        <w:pStyle w:val="Prrafodelista"/>
        <w:tabs>
          <w:tab w:val="left" w:pos="240"/>
        </w:tabs>
        <w:spacing w:line="20" w:lineRule="atLeast"/>
        <w:ind w:left="0"/>
        <w:jc w:val="both"/>
        <w:rPr>
          <w:rFonts w:ascii="Arial" w:hAnsi="Arial" w:cs="Arial"/>
          <w:sz w:val="20"/>
          <w:szCs w:val="20"/>
        </w:rPr>
      </w:pPr>
      <w:r w:rsidRPr="004E0EA8">
        <w:rPr>
          <w:rFonts w:ascii="Arial" w:hAnsi="Arial" w:cs="Arial"/>
          <w:sz w:val="20"/>
          <w:szCs w:val="20"/>
        </w:rPr>
        <w:t>Nombre ______________________________________</w:t>
      </w:r>
    </w:p>
    <w:p w14:paraId="1DB5B49C" w14:textId="77777777" w:rsidR="00311AB2" w:rsidRPr="004E0EA8" w:rsidRDefault="00311AB2" w:rsidP="00311AB2">
      <w:pPr>
        <w:pStyle w:val="Prrafodelista"/>
        <w:tabs>
          <w:tab w:val="left" w:pos="240"/>
        </w:tabs>
        <w:spacing w:line="20" w:lineRule="atLeast"/>
        <w:ind w:left="0"/>
        <w:jc w:val="both"/>
        <w:rPr>
          <w:rFonts w:ascii="Arial" w:hAnsi="Arial" w:cs="Arial"/>
          <w:sz w:val="20"/>
          <w:szCs w:val="20"/>
        </w:rPr>
      </w:pPr>
      <w:r w:rsidRPr="004E0EA8">
        <w:rPr>
          <w:rFonts w:ascii="Arial" w:hAnsi="Arial" w:cs="Arial"/>
          <w:sz w:val="20"/>
          <w:szCs w:val="20"/>
        </w:rPr>
        <w:t>C.C. N° ______________________________________</w:t>
      </w:r>
    </w:p>
    <w:p w14:paraId="5EDE7DB1" w14:textId="77777777" w:rsidR="00311AB2" w:rsidRPr="004E0EA8" w:rsidRDefault="00311AB2" w:rsidP="00311AB2">
      <w:pPr>
        <w:pStyle w:val="Prrafodelista"/>
        <w:tabs>
          <w:tab w:val="left" w:pos="240"/>
        </w:tabs>
        <w:spacing w:line="20" w:lineRule="atLeast"/>
        <w:ind w:left="0"/>
        <w:jc w:val="both"/>
        <w:rPr>
          <w:rFonts w:ascii="Arial" w:hAnsi="Arial" w:cs="Arial"/>
          <w:sz w:val="20"/>
          <w:szCs w:val="20"/>
        </w:rPr>
      </w:pPr>
      <w:r w:rsidRPr="004E0EA8">
        <w:rPr>
          <w:rFonts w:ascii="Arial" w:hAnsi="Arial" w:cs="Arial"/>
          <w:sz w:val="20"/>
          <w:szCs w:val="20"/>
        </w:rPr>
        <w:t>Nombre Razón Social y NIT.______________________</w:t>
      </w:r>
    </w:p>
    <w:p w14:paraId="1888D1E9" w14:textId="77777777" w:rsidR="00311AB2" w:rsidRPr="004E0EA8" w:rsidRDefault="00311AB2" w:rsidP="00311AB2">
      <w:pPr>
        <w:pStyle w:val="Prrafodelista"/>
        <w:tabs>
          <w:tab w:val="left" w:pos="240"/>
        </w:tabs>
        <w:spacing w:line="20" w:lineRule="atLeast"/>
        <w:ind w:left="0"/>
        <w:jc w:val="both"/>
        <w:rPr>
          <w:rFonts w:ascii="Arial" w:hAnsi="Arial" w:cs="Arial"/>
          <w:sz w:val="20"/>
          <w:szCs w:val="20"/>
        </w:rPr>
      </w:pPr>
      <w:r w:rsidRPr="004E0EA8">
        <w:rPr>
          <w:rFonts w:ascii="Arial" w:hAnsi="Arial" w:cs="Arial"/>
          <w:sz w:val="20"/>
          <w:szCs w:val="20"/>
        </w:rPr>
        <w:t>Firma Representante legal _______________________</w:t>
      </w:r>
    </w:p>
    <w:p w14:paraId="53E98C9E" w14:textId="2399025E" w:rsidR="00311AB2" w:rsidRDefault="0092293B" w:rsidP="00311AB2">
      <w:pPr>
        <w:adjustRightInd w:val="0"/>
        <w:spacing w:line="20" w:lineRule="atLeast"/>
        <w:rPr>
          <w:rFonts w:ascii="Arial" w:hAnsi="Arial" w:cs="Arial"/>
          <w:sz w:val="20"/>
          <w:szCs w:val="20"/>
        </w:rPr>
      </w:pPr>
      <w:r>
        <w:rPr>
          <w:rFonts w:ascii="Arial" w:hAnsi="Arial" w:cs="Arial"/>
          <w:sz w:val="20"/>
          <w:szCs w:val="20"/>
        </w:rPr>
        <w:t xml:space="preserve"> </w:t>
      </w:r>
    </w:p>
    <w:p w14:paraId="41C47359" w14:textId="77777777" w:rsidR="00311AB2" w:rsidRPr="004E0EA8" w:rsidRDefault="00311AB2" w:rsidP="00311AB2">
      <w:pPr>
        <w:adjustRightInd w:val="0"/>
        <w:spacing w:line="20" w:lineRule="atLeast"/>
        <w:rPr>
          <w:rFonts w:ascii="Arial" w:hAnsi="Arial" w:cs="Arial"/>
          <w:sz w:val="20"/>
          <w:szCs w:val="20"/>
        </w:rPr>
      </w:pPr>
    </w:p>
    <w:p w14:paraId="2889F107" w14:textId="77777777" w:rsidR="00311AB2" w:rsidRPr="004E0EA8" w:rsidRDefault="00311AB2" w:rsidP="00311AB2">
      <w:pPr>
        <w:adjustRightInd w:val="0"/>
        <w:spacing w:line="20" w:lineRule="atLeast"/>
        <w:rPr>
          <w:rFonts w:ascii="Arial" w:hAnsi="Arial" w:cs="Arial"/>
          <w:sz w:val="20"/>
          <w:szCs w:val="20"/>
        </w:rPr>
      </w:pPr>
      <w:r w:rsidRPr="004E0EA8">
        <w:rPr>
          <w:rFonts w:ascii="Arial" w:hAnsi="Arial" w:cs="Arial"/>
          <w:sz w:val="20"/>
          <w:szCs w:val="20"/>
        </w:rPr>
        <w:t>REVISOR FISCAL O CONTADOR</w:t>
      </w:r>
    </w:p>
    <w:p w14:paraId="4EF06F43" w14:textId="77777777" w:rsidR="00311AB2" w:rsidRPr="004E0EA8" w:rsidRDefault="00311AB2" w:rsidP="00311AB2">
      <w:pPr>
        <w:adjustRightInd w:val="0"/>
        <w:spacing w:line="20" w:lineRule="atLeast"/>
        <w:rPr>
          <w:rFonts w:ascii="Arial" w:hAnsi="Arial" w:cs="Arial"/>
          <w:sz w:val="20"/>
          <w:szCs w:val="20"/>
        </w:rPr>
      </w:pPr>
      <w:r w:rsidRPr="004E0EA8">
        <w:rPr>
          <w:rFonts w:ascii="Arial" w:hAnsi="Arial" w:cs="Arial"/>
          <w:sz w:val="20"/>
          <w:szCs w:val="20"/>
        </w:rPr>
        <w:t>Firma________________________________</w:t>
      </w:r>
    </w:p>
    <w:p w14:paraId="78E92F62" w14:textId="77777777" w:rsidR="00311AB2" w:rsidRPr="004E0EA8" w:rsidRDefault="00311AB2" w:rsidP="00311AB2">
      <w:pPr>
        <w:adjustRightInd w:val="0"/>
        <w:spacing w:line="20" w:lineRule="atLeast"/>
        <w:rPr>
          <w:rFonts w:ascii="Arial" w:hAnsi="Arial" w:cs="Arial"/>
          <w:sz w:val="20"/>
          <w:szCs w:val="20"/>
        </w:rPr>
      </w:pPr>
      <w:r w:rsidRPr="004E0EA8">
        <w:rPr>
          <w:rFonts w:ascii="Arial" w:hAnsi="Arial" w:cs="Arial"/>
          <w:sz w:val="20"/>
          <w:szCs w:val="20"/>
        </w:rPr>
        <w:t>Nombre: ______________________________</w:t>
      </w:r>
    </w:p>
    <w:p w14:paraId="24CBBED6" w14:textId="77777777" w:rsidR="00311AB2" w:rsidRPr="004E0EA8" w:rsidRDefault="00311AB2" w:rsidP="00311AB2">
      <w:pPr>
        <w:adjustRightInd w:val="0"/>
        <w:spacing w:line="20" w:lineRule="atLeast"/>
        <w:rPr>
          <w:rFonts w:ascii="Arial" w:hAnsi="Arial" w:cs="Arial"/>
          <w:sz w:val="20"/>
          <w:szCs w:val="20"/>
        </w:rPr>
      </w:pPr>
      <w:r w:rsidRPr="004E0EA8">
        <w:rPr>
          <w:rFonts w:ascii="Arial" w:hAnsi="Arial" w:cs="Arial"/>
          <w:sz w:val="20"/>
          <w:szCs w:val="20"/>
        </w:rPr>
        <w:t>C.C. N°:______________________________</w:t>
      </w:r>
    </w:p>
    <w:p w14:paraId="3764D183" w14:textId="77777777" w:rsidR="00311AB2" w:rsidRPr="004E0EA8" w:rsidRDefault="00311AB2" w:rsidP="00311AB2">
      <w:pPr>
        <w:adjustRightInd w:val="0"/>
        <w:spacing w:line="20" w:lineRule="atLeast"/>
        <w:rPr>
          <w:rFonts w:ascii="Arial" w:hAnsi="Arial" w:cs="Arial"/>
          <w:sz w:val="20"/>
          <w:szCs w:val="20"/>
        </w:rPr>
      </w:pPr>
      <w:r w:rsidRPr="004E0EA8">
        <w:rPr>
          <w:rFonts w:ascii="Arial" w:hAnsi="Arial" w:cs="Arial"/>
          <w:sz w:val="20"/>
          <w:szCs w:val="20"/>
        </w:rPr>
        <w:t>Tarjeta Profesional No.</w:t>
      </w:r>
    </w:p>
    <w:p w14:paraId="31C66A27" w14:textId="77777777" w:rsidR="00311AB2" w:rsidRPr="004E0EA8" w:rsidRDefault="00311AB2" w:rsidP="00311AB2">
      <w:pPr>
        <w:adjustRightInd w:val="0"/>
        <w:spacing w:line="20" w:lineRule="atLeast"/>
        <w:rPr>
          <w:rFonts w:ascii="Arial" w:hAnsi="Arial" w:cs="Arial"/>
          <w:sz w:val="20"/>
          <w:szCs w:val="20"/>
        </w:rPr>
      </w:pPr>
      <w:r w:rsidRPr="004E0EA8">
        <w:rPr>
          <w:rFonts w:ascii="Arial" w:hAnsi="Arial" w:cs="Arial"/>
          <w:sz w:val="20"/>
          <w:szCs w:val="20"/>
        </w:rPr>
        <w:t>(Anexar fotocopia de la cédula, tarjeta profesional y antecedentes de la junta central de contadores)</w:t>
      </w:r>
    </w:p>
    <w:p w14:paraId="23E332A9" w14:textId="77777777" w:rsidR="00311AB2" w:rsidRDefault="00311AB2" w:rsidP="00311AB2">
      <w:pPr>
        <w:pStyle w:val="Prrafodelista"/>
        <w:tabs>
          <w:tab w:val="left" w:pos="240"/>
          <w:tab w:val="left" w:pos="6210"/>
        </w:tabs>
        <w:spacing w:line="20" w:lineRule="atLeast"/>
        <w:ind w:left="0"/>
        <w:jc w:val="both"/>
        <w:rPr>
          <w:rFonts w:ascii="Arial" w:hAnsi="Arial" w:cs="Arial"/>
          <w:sz w:val="20"/>
          <w:szCs w:val="20"/>
        </w:rPr>
      </w:pPr>
    </w:p>
    <w:p w14:paraId="5E1B44BA" w14:textId="77777777" w:rsidR="00311AB2" w:rsidRDefault="00311AB2" w:rsidP="00311AB2">
      <w:pPr>
        <w:pStyle w:val="Prrafodelista"/>
        <w:tabs>
          <w:tab w:val="left" w:pos="240"/>
          <w:tab w:val="left" w:pos="6210"/>
        </w:tabs>
        <w:spacing w:line="20" w:lineRule="atLeast"/>
        <w:ind w:left="0"/>
        <w:jc w:val="both"/>
        <w:rPr>
          <w:rFonts w:ascii="Arial" w:hAnsi="Arial" w:cs="Arial"/>
          <w:sz w:val="20"/>
          <w:szCs w:val="20"/>
        </w:rPr>
      </w:pPr>
    </w:p>
    <w:p w14:paraId="57286A69" w14:textId="77777777" w:rsidR="00311AB2" w:rsidRDefault="00311AB2" w:rsidP="00311AB2">
      <w:pPr>
        <w:pStyle w:val="Prrafodelista"/>
        <w:tabs>
          <w:tab w:val="left" w:pos="240"/>
          <w:tab w:val="left" w:pos="6210"/>
        </w:tabs>
        <w:spacing w:line="20" w:lineRule="atLeast"/>
        <w:ind w:left="0"/>
        <w:jc w:val="both"/>
        <w:rPr>
          <w:rFonts w:ascii="Arial" w:hAnsi="Arial" w:cs="Arial"/>
          <w:sz w:val="20"/>
          <w:szCs w:val="20"/>
        </w:rPr>
      </w:pPr>
    </w:p>
    <w:p w14:paraId="44872BFD" w14:textId="77777777" w:rsidR="00311AB2" w:rsidRPr="004E0EA8" w:rsidRDefault="00311AB2" w:rsidP="00311AB2">
      <w:pPr>
        <w:pStyle w:val="Prrafodelista"/>
        <w:tabs>
          <w:tab w:val="left" w:pos="240"/>
          <w:tab w:val="left" w:pos="6210"/>
        </w:tabs>
        <w:spacing w:line="20" w:lineRule="atLeast"/>
        <w:ind w:left="0"/>
        <w:jc w:val="both"/>
        <w:rPr>
          <w:rFonts w:ascii="Arial" w:hAnsi="Arial" w:cs="Arial"/>
          <w:sz w:val="20"/>
          <w:szCs w:val="20"/>
        </w:rPr>
      </w:pPr>
    </w:p>
    <w:p w14:paraId="2CA36F71" w14:textId="77777777" w:rsidR="00BD76F8" w:rsidRDefault="00BD76F8" w:rsidP="00BD76F8">
      <w:pPr>
        <w:pStyle w:val="Prrafodelista"/>
        <w:tabs>
          <w:tab w:val="left" w:pos="240"/>
          <w:tab w:val="left" w:pos="6210"/>
        </w:tabs>
        <w:ind w:left="0"/>
        <w:jc w:val="both"/>
        <w:rPr>
          <w:rFonts w:ascii="Arial" w:hAnsi="Arial" w:cs="Arial"/>
          <w:sz w:val="20"/>
          <w:szCs w:val="20"/>
        </w:rPr>
      </w:pPr>
    </w:p>
    <w:p w14:paraId="14F71CB8" w14:textId="77777777" w:rsidR="00BD76F8" w:rsidRDefault="00BD76F8" w:rsidP="00BD76F8">
      <w:pPr>
        <w:pStyle w:val="Prrafodelista"/>
        <w:tabs>
          <w:tab w:val="left" w:pos="240"/>
          <w:tab w:val="left" w:pos="6210"/>
        </w:tabs>
        <w:ind w:left="0"/>
        <w:jc w:val="both"/>
        <w:rPr>
          <w:rFonts w:ascii="Arial" w:hAnsi="Arial" w:cs="Arial"/>
          <w:sz w:val="20"/>
          <w:szCs w:val="20"/>
        </w:rPr>
      </w:pPr>
    </w:p>
    <w:p w14:paraId="67156A13" w14:textId="77777777" w:rsidR="00BD76F8" w:rsidRPr="004E0EA8" w:rsidRDefault="00BD76F8" w:rsidP="00BD76F8">
      <w:pPr>
        <w:pStyle w:val="Prrafodelista"/>
        <w:tabs>
          <w:tab w:val="left" w:pos="240"/>
          <w:tab w:val="left" w:pos="6210"/>
        </w:tabs>
        <w:ind w:left="0"/>
        <w:jc w:val="both"/>
        <w:rPr>
          <w:rFonts w:ascii="Arial" w:hAnsi="Arial" w:cs="Arial"/>
          <w:sz w:val="20"/>
          <w:szCs w:val="20"/>
        </w:rPr>
      </w:pPr>
    </w:p>
    <w:bookmarkEnd w:id="22"/>
    <w:p w14:paraId="4EAB469C" w14:textId="41B410E6" w:rsidR="00BD76F8" w:rsidRPr="00BD76F8" w:rsidRDefault="00BD76F8" w:rsidP="00BD76F8">
      <w:pPr>
        <w:tabs>
          <w:tab w:val="center" w:pos="4677"/>
        </w:tabs>
        <w:rPr>
          <w:lang w:val="es-CO"/>
        </w:rPr>
        <w:sectPr w:rsidR="00BD76F8" w:rsidRPr="00BD76F8" w:rsidSect="00B50D2C">
          <w:headerReference w:type="default" r:id="rId33"/>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235D58D" w14:textId="77777777" w:rsidR="00BD76F8" w:rsidRPr="00806F81" w:rsidRDefault="00BD76F8" w:rsidP="00BD76F8">
      <w:pPr>
        <w:pStyle w:val="Prrafodelista"/>
        <w:tabs>
          <w:tab w:val="left" w:pos="240"/>
          <w:tab w:val="left" w:pos="6210"/>
        </w:tabs>
        <w:jc w:val="center"/>
        <w:rPr>
          <w:rFonts w:ascii="Arial" w:hAnsi="Arial" w:cs="Arial"/>
          <w:b/>
          <w:bCs/>
          <w:sz w:val="22"/>
          <w:szCs w:val="22"/>
        </w:rPr>
      </w:pPr>
      <w:r w:rsidRPr="00806F81">
        <w:rPr>
          <w:rFonts w:ascii="Arial" w:hAnsi="Arial" w:cs="Arial"/>
          <w:b/>
          <w:bCs/>
          <w:sz w:val="22"/>
          <w:szCs w:val="22"/>
        </w:rPr>
        <w:t>SISTEMA GESTIÓN AMBIENTAL</w:t>
      </w:r>
    </w:p>
    <w:p w14:paraId="764E6653" w14:textId="77777777" w:rsidR="00BD76F8" w:rsidRDefault="00BD76F8" w:rsidP="00BD76F8">
      <w:pPr>
        <w:pStyle w:val="Prrafodelista"/>
        <w:tabs>
          <w:tab w:val="left" w:pos="240"/>
          <w:tab w:val="left" w:pos="6210"/>
        </w:tabs>
        <w:jc w:val="both"/>
        <w:rPr>
          <w:rFonts w:ascii="Arial" w:hAnsi="Arial" w:cs="Arial"/>
          <w:b/>
          <w:bCs/>
          <w:sz w:val="18"/>
          <w:szCs w:val="18"/>
        </w:rPr>
      </w:pPr>
    </w:p>
    <w:p w14:paraId="628D2686"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bookmarkStart w:id="23" w:name="_Hlk156896375"/>
      <w:r w:rsidRPr="00C314F5">
        <w:rPr>
          <w:rFonts w:ascii="Arial" w:hAnsi="Arial" w:cs="Arial"/>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5C0BD432"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p>
    <w:p w14:paraId="4CD8631F"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r w:rsidRPr="00C314F5">
        <w:rPr>
          <w:rFonts w:ascii="Arial" w:hAnsi="Arial" w:cs="Arial"/>
          <w:sz w:val="20"/>
          <w:szCs w:val="20"/>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245F77C0"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p>
    <w:p w14:paraId="7D81D245"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r w:rsidRPr="00C314F5">
        <w:rPr>
          <w:rFonts w:ascii="Arial" w:hAnsi="Arial" w:cs="Arial"/>
          <w:sz w:val="20"/>
          <w:szCs w:val="20"/>
        </w:rPr>
        <w:t>Así mismo se solicita el compromiso de cumplir y respetar los programas ambientales establecidos para el Comando de Departamento de Policía Arauca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w:t>
      </w:r>
    </w:p>
    <w:p w14:paraId="786C92E1"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p>
    <w:p w14:paraId="784BBEA4"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r w:rsidRPr="00C314F5">
        <w:rPr>
          <w:rFonts w:ascii="Arial" w:hAnsi="Arial" w:cs="Arial"/>
          <w:sz w:val="20"/>
          <w:szCs w:val="20"/>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0CDD91FE"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p>
    <w:p w14:paraId="2B366CDB"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r w:rsidRPr="00C314F5">
        <w:rPr>
          <w:rFonts w:ascii="Arial" w:hAnsi="Arial" w:cs="Arial"/>
          <w:sz w:val="20"/>
          <w:szCs w:val="20"/>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61FACE25"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p>
    <w:p w14:paraId="6DC3514F" w14:textId="77777777" w:rsidR="0092293B" w:rsidRPr="00C314F5" w:rsidRDefault="0092293B" w:rsidP="0092293B">
      <w:pPr>
        <w:pStyle w:val="Prrafodelista"/>
        <w:tabs>
          <w:tab w:val="left" w:pos="240"/>
          <w:tab w:val="left" w:pos="6210"/>
        </w:tabs>
        <w:spacing w:line="20" w:lineRule="atLeast"/>
        <w:ind w:left="0"/>
        <w:jc w:val="both"/>
        <w:rPr>
          <w:rFonts w:ascii="Arial" w:hAnsi="Arial" w:cs="Arial"/>
          <w:sz w:val="20"/>
          <w:szCs w:val="20"/>
        </w:rPr>
      </w:pPr>
      <w:r w:rsidRPr="00C314F5">
        <w:rPr>
          <w:rFonts w:ascii="Arial" w:hAnsi="Arial" w:cs="Arial"/>
          <w:sz w:val="20"/>
          <w:szCs w:val="20"/>
        </w:rPr>
        <w:t>Así mismo certifico que no me encuentro en EL REGISTRO UNICO DE INFRACTORES AMBIENTALES RUIA</w:t>
      </w:r>
    </w:p>
    <w:bookmarkEnd w:id="23"/>
    <w:p w14:paraId="63BA5E8B" w14:textId="77777777" w:rsidR="00311AB2" w:rsidRPr="00C314F5" w:rsidRDefault="00311AB2" w:rsidP="00311AB2">
      <w:pPr>
        <w:pStyle w:val="Prrafodelista"/>
        <w:tabs>
          <w:tab w:val="left" w:pos="240"/>
          <w:tab w:val="left" w:pos="6210"/>
        </w:tabs>
        <w:spacing w:line="20" w:lineRule="atLeast"/>
        <w:ind w:left="0"/>
        <w:jc w:val="both"/>
        <w:rPr>
          <w:rFonts w:ascii="Arial" w:hAnsi="Arial" w:cs="Arial"/>
          <w:sz w:val="20"/>
          <w:szCs w:val="20"/>
        </w:rPr>
      </w:pPr>
    </w:p>
    <w:p w14:paraId="7FC9E6EA" w14:textId="77777777" w:rsidR="00311AB2" w:rsidRDefault="00311AB2" w:rsidP="00311AB2">
      <w:pPr>
        <w:pStyle w:val="Prrafodelista"/>
        <w:tabs>
          <w:tab w:val="left" w:pos="240"/>
          <w:tab w:val="left" w:pos="6210"/>
        </w:tabs>
        <w:spacing w:line="20" w:lineRule="atLeast"/>
        <w:ind w:left="0"/>
        <w:jc w:val="both"/>
        <w:rPr>
          <w:rFonts w:ascii="Arial" w:hAnsi="Arial" w:cs="Arial"/>
          <w:sz w:val="20"/>
          <w:szCs w:val="20"/>
        </w:rPr>
      </w:pPr>
    </w:p>
    <w:p w14:paraId="5E7BDA18" w14:textId="77777777" w:rsidR="00991481" w:rsidRDefault="00991481" w:rsidP="00311AB2">
      <w:pPr>
        <w:pStyle w:val="Prrafodelista"/>
        <w:tabs>
          <w:tab w:val="left" w:pos="240"/>
          <w:tab w:val="left" w:pos="6210"/>
        </w:tabs>
        <w:spacing w:line="20" w:lineRule="atLeast"/>
        <w:ind w:left="0"/>
        <w:jc w:val="both"/>
        <w:rPr>
          <w:rFonts w:ascii="Arial" w:hAnsi="Arial" w:cs="Arial"/>
          <w:sz w:val="20"/>
          <w:szCs w:val="20"/>
        </w:rPr>
      </w:pPr>
    </w:p>
    <w:p w14:paraId="7FAC98D6" w14:textId="77777777" w:rsidR="00311AB2" w:rsidRDefault="00311AB2" w:rsidP="00311AB2">
      <w:pPr>
        <w:spacing w:line="20" w:lineRule="atLeast"/>
        <w:rPr>
          <w:rFonts w:ascii="Arial" w:hAnsi="Arial" w:cs="Arial"/>
          <w:sz w:val="20"/>
          <w:szCs w:val="20"/>
        </w:rPr>
      </w:pPr>
    </w:p>
    <w:p w14:paraId="1B70576F" w14:textId="77777777" w:rsidR="00311AB2" w:rsidRPr="00CF0C49" w:rsidRDefault="00311AB2" w:rsidP="00311AB2">
      <w:pPr>
        <w:spacing w:line="20" w:lineRule="atLeast"/>
        <w:jc w:val="both"/>
        <w:rPr>
          <w:rFonts w:ascii="Arial" w:hAnsi="Arial" w:cs="Arial"/>
          <w:sz w:val="20"/>
          <w:szCs w:val="20"/>
          <w:lang w:eastAsia="es-CO"/>
        </w:rPr>
      </w:pPr>
      <w:r w:rsidRPr="00CF0C49">
        <w:rPr>
          <w:rFonts w:ascii="Arial" w:hAnsi="Arial" w:cs="Arial"/>
          <w:sz w:val="20"/>
          <w:szCs w:val="20"/>
          <w:lang w:eastAsia="es-CO"/>
        </w:rPr>
        <w:t>El proponente:</w:t>
      </w:r>
    </w:p>
    <w:p w14:paraId="3FD70362" w14:textId="77777777" w:rsidR="00311AB2" w:rsidRPr="00CF0C49" w:rsidRDefault="00311AB2" w:rsidP="00311AB2">
      <w:pPr>
        <w:spacing w:line="20" w:lineRule="atLeast"/>
        <w:jc w:val="both"/>
        <w:rPr>
          <w:rFonts w:ascii="Arial" w:hAnsi="Arial" w:cs="Arial"/>
          <w:sz w:val="20"/>
          <w:szCs w:val="20"/>
        </w:rPr>
      </w:pPr>
      <w:r w:rsidRPr="00CF0C49">
        <w:rPr>
          <w:rFonts w:ascii="Arial" w:hAnsi="Arial" w:cs="Arial"/>
          <w:b/>
          <w:sz w:val="20"/>
          <w:szCs w:val="20"/>
        </w:rPr>
        <w:t>__________________________________</w:t>
      </w:r>
    </w:p>
    <w:p w14:paraId="36A99A13" w14:textId="77777777" w:rsidR="00311AB2" w:rsidRPr="00CF0C49" w:rsidRDefault="00311AB2" w:rsidP="00311AB2">
      <w:pPr>
        <w:pStyle w:val="Sinespaciado1"/>
        <w:spacing w:line="20" w:lineRule="atLeast"/>
        <w:rPr>
          <w:rFonts w:ascii="Arial" w:hAnsi="Arial" w:cs="Arial"/>
          <w:sz w:val="20"/>
          <w:szCs w:val="20"/>
        </w:rPr>
      </w:pPr>
      <w:r w:rsidRPr="00CF0C49">
        <w:rPr>
          <w:rFonts w:ascii="Arial" w:hAnsi="Arial" w:cs="Arial"/>
          <w:sz w:val="20"/>
          <w:szCs w:val="20"/>
        </w:rPr>
        <w:t xml:space="preserve">Firma del representante legal del proponente </w:t>
      </w:r>
    </w:p>
    <w:p w14:paraId="23888BB8" w14:textId="77777777" w:rsidR="00311AB2" w:rsidRPr="00CF0C49" w:rsidRDefault="00311AB2" w:rsidP="00311AB2">
      <w:pPr>
        <w:pStyle w:val="Sinespaciado1"/>
        <w:spacing w:line="20" w:lineRule="atLeast"/>
        <w:contextualSpacing/>
        <w:rPr>
          <w:rFonts w:ascii="Arial" w:hAnsi="Arial" w:cs="Arial"/>
          <w:sz w:val="20"/>
          <w:szCs w:val="20"/>
          <w:lang w:eastAsia="es-CO"/>
        </w:rPr>
      </w:pPr>
      <w:r w:rsidRPr="00CF0C49">
        <w:rPr>
          <w:rFonts w:ascii="Arial" w:hAnsi="Arial" w:cs="Arial"/>
          <w:sz w:val="20"/>
          <w:szCs w:val="20"/>
          <w:lang w:eastAsia="es-CO"/>
        </w:rPr>
        <w:t xml:space="preserve">Nombre o razón social del oferente: </w:t>
      </w:r>
    </w:p>
    <w:p w14:paraId="4864C9E4" w14:textId="77777777" w:rsidR="00311AB2" w:rsidRPr="00CF0C49" w:rsidRDefault="00311AB2" w:rsidP="00311AB2">
      <w:pPr>
        <w:pStyle w:val="Sinespaciado1"/>
        <w:spacing w:line="20" w:lineRule="atLeast"/>
        <w:contextualSpacing/>
        <w:rPr>
          <w:rFonts w:ascii="Arial" w:hAnsi="Arial" w:cs="Arial"/>
          <w:color w:val="000000"/>
          <w:sz w:val="20"/>
          <w:szCs w:val="20"/>
        </w:rPr>
      </w:pPr>
      <w:r w:rsidRPr="00CF0C49">
        <w:rPr>
          <w:rFonts w:ascii="Arial" w:hAnsi="Arial" w:cs="Arial"/>
          <w:sz w:val="20"/>
          <w:szCs w:val="20"/>
          <w:lang w:eastAsia="es-CO"/>
        </w:rPr>
        <w:t xml:space="preserve">Identificación (NIT </w:t>
      </w:r>
      <w:r w:rsidRPr="00CF0C49">
        <w:rPr>
          <w:rFonts w:ascii="Segoe UI Symbol" w:eastAsia="MS Gothic" w:hAnsi="Segoe UI Symbol" w:cs="Segoe UI Symbol"/>
          <w:sz w:val="20"/>
          <w:szCs w:val="20"/>
          <w:lang w:eastAsia="es-CO"/>
        </w:rPr>
        <w:t>☐</w:t>
      </w:r>
      <w:r w:rsidRPr="00CF0C49">
        <w:rPr>
          <w:rFonts w:ascii="Arial" w:hAnsi="Arial" w:cs="Arial"/>
          <w:sz w:val="20"/>
          <w:szCs w:val="20"/>
          <w:lang w:eastAsia="es-CO"/>
        </w:rPr>
        <w:t xml:space="preserve"> C.C </w:t>
      </w:r>
      <w:r w:rsidRPr="00CF0C49">
        <w:rPr>
          <w:rFonts w:ascii="Segoe UI Symbol" w:eastAsia="MS Gothic" w:hAnsi="Segoe UI Symbol" w:cs="Segoe UI Symbol"/>
          <w:sz w:val="20"/>
          <w:szCs w:val="20"/>
          <w:lang w:eastAsia="es-CO"/>
        </w:rPr>
        <w:t>☐</w:t>
      </w:r>
      <w:r w:rsidRPr="00CF0C49">
        <w:rPr>
          <w:rFonts w:ascii="Arial" w:hAnsi="Arial" w:cs="Arial"/>
          <w:sz w:val="20"/>
          <w:szCs w:val="20"/>
          <w:lang w:eastAsia="es-CO"/>
        </w:rPr>
        <w:t xml:space="preserve">  C.E </w:t>
      </w:r>
      <w:r w:rsidRPr="00CF0C49">
        <w:rPr>
          <w:rFonts w:ascii="Segoe UI Symbol" w:eastAsia="MS Gothic" w:hAnsi="Segoe UI Symbol" w:cs="Segoe UI Symbol"/>
          <w:sz w:val="20"/>
          <w:szCs w:val="20"/>
          <w:lang w:eastAsia="es-CO"/>
        </w:rPr>
        <w:t>☐</w:t>
      </w:r>
      <w:r w:rsidRPr="00CF0C49">
        <w:rPr>
          <w:rFonts w:ascii="Arial" w:hAnsi="Arial" w:cs="Arial"/>
          <w:sz w:val="20"/>
          <w:szCs w:val="20"/>
          <w:lang w:eastAsia="es-CO"/>
        </w:rPr>
        <w:t>)</w:t>
      </w:r>
      <w:r w:rsidRPr="00CF0C49">
        <w:rPr>
          <w:rFonts w:ascii="Arial" w:hAnsi="Arial" w:cs="Arial"/>
          <w:color w:val="000000"/>
          <w:sz w:val="20"/>
          <w:szCs w:val="20"/>
        </w:rPr>
        <w:t xml:space="preserve">: </w:t>
      </w:r>
    </w:p>
    <w:p w14:paraId="5DA20492" w14:textId="77777777" w:rsidR="00311AB2" w:rsidRPr="00CF0C49" w:rsidRDefault="00311AB2" w:rsidP="00311AB2">
      <w:pPr>
        <w:pStyle w:val="Sinespaciado1"/>
        <w:spacing w:line="20" w:lineRule="atLeast"/>
        <w:contextualSpacing/>
        <w:rPr>
          <w:rFonts w:ascii="Arial" w:hAnsi="Arial" w:cs="Arial"/>
          <w:color w:val="000000"/>
          <w:sz w:val="20"/>
          <w:szCs w:val="20"/>
        </w:rPr>
      </w:pPr>
      <w:r w:rsidRPr="00CF0C49">
        <w:rPr>
          <w:rFonts w:ascii="Arial" w:hAnsi="Arial" w:cs="Arial"/>
          <w:sz w:val="20"/>
          <w:szCs w:val="20"/>
          <w:lang w:eastAsia="es-CO"/>
        </w:rPr>
        <w:t>Nombre Representante Legal</w:t>
      </w:r>
      <w:r w:rsidRPr="00CF0C49">
        <w:rPr>
          <w:rFonts w:ascii="Arial" w:hAnsi="Arial" w:cs="Arial"/>
          <w:color w:val="000000"/>
          <w:sz w:val="20"/>
          <w:szCs w:val="20"/>
        </w:rPr>
        <w:t xml:space="preserve">: </w:t>
      </w:r>
    </w:p>
    <w:p w14:paraId="2B963F97" w14:textId="77777777" w:rsidR="00311AB2" w:rsidRPr="00CF0C49" w:rsidRDefault="00311AB2" w:rsidP="00311AB2">
      <w:pPr>
        <w:pStyle w:val="Sinespaciado1"/>
        <w:spacing w:line="20" w:lineRule="atLeast"/>
        <w:rPr>
          <w:rFonts w:ascii="Arial" w:hAnsi="Arial" w:cs="Arial"/>
          <w:color w:val="000000"/>
          <w:sz w:val="20"/>
          <w:szCs w:val="20"/>
        </w:rPr>
      </w:pPr>
      <w:r w:rsidRPr="00CF0C49">
        <w:rPr>
          <w:rFonts w:ascii="Arial" w:hAnsi="Arial" w:cs="Arial"/>
          <w:color w:val="000000"/>
          <w:sz w:val="20"/>
          <w:szCs w:val="20"/>
        </w:rPr>
        <w:t xml:space="preserve">Identificación (C.C </w:t>
      </w:r>
      <w:r w:rsidRPr="00CF0C49">
        <w:rPr>
          <w:rFonts w:ascii="Segoe UI Symbol" w:eastAsia="MS Gothic" w:hAnsi="Segoe UI Symbol" w:cs="Segoe UI Symbol"/>
          <w:sz w:val="20"/>
          <w:szCs w:val="20"/>
          <w:lang w:eastAsia="es-CO"/>
        </w:rPr>
        <w:t>☐</w:t>
      </w:r>
      <w:r w:rsidRPr="00CF0C49">
        <w:rPr>
          <w:rFonts w:ascii="Arial" w:hAnsi="Arial" w:cs="Arial"/>
          <w:color w:val="000000"/>
          <w:sz w:val="20"/>
          <w:szCs w:val="20"/>
        </w:rPr>
        <w:t xml:space="preserve">  C.E.</w:t>
      </w:r>
      <w:r w:rsidRPr="00CF0C49">
        <w:rPr>
          <w:rFonts w:ascii="Arial" w:hAnsi="Arial" w:cs="Arial"/>
          <w:sz w:val="20"/>
          <w:szCs w:val="20"/>
          <w:lang w:eastAsia="es-CO"/>
        </w:rPr>
        <w:t xml:space="preserve"> </w:t>
      </w:r>
      <w:r w:rsidRPr="00CF0C49">
        <w:rPr>
          <w:rFonts w:ascii="Segoe UI Symbol" w:eastAsia="MS Gothic" w:hAnsi="Segoe UI Symbol" w:cs="Segoe UI Symbol"/>
          <w:sz w:val="20"/>
          <w:szCs w:val="20"/>
          <w:lang w:eastAsia="es-CO"/>
        </w:rPr>
        <w:t>☐</w:t>
      </w:r>
      <w:r w:rsidRPr="00CF0C49">
        <w:rPr>
          <w:rFonts w:ascii="Arial" w:hAnsi="Arial" w:cs="Arial"/>
          <w:sz w:val="20"/>
          <w:szCs w:val="20"/>
          <w:lang w:eastAsia="es-CO"/>
        </w:rPr>
        <w:t xml:space="preserve">) </w:t>
      </w:r>
    </w:p>
    <w:p w14:paraId="3E124292" w14:textId="77777777" w:rsidR="00311AB2" w:rsidRPr="00CF0C49" w:rsidRDefault="00311AB2" w:rsidP="00311AB2">
      <w:pPr>
        <w:pStyle w:val="Sinespaciado1"/>
        <w:spacing w:line="20" w:lineRule="atLeast"/>
        <w:rPr>
          <w:rFonts w:ascii="Arial" w:hAnsi="Arial" w:cs="Arial"/>
          <w:color w:val="000000"/>
          <w:sz w:val="20"/>
          <w:szCs w:val="20"/>
        </w:rPr>
      </w:pPr>
      <w:r w:rsidRPr="00CF0C49">
        <w:rPr>
          <w:rFonts w:ascii="Arial" w:hAnsi="Arial" w:cs="Arial"/>
          <w:color w:val="000000"/>
          <w:sz w:val="20"/>
          <w:szCs w:val="20"/>
        </w:rPr>
        <w:t xml:space="preserve">Dirección: </w:t>
      </w:r>
    </w:p>
    <w:p w14:paraId="5D90B626" w14:textId="77777777" w:rsidR="00311AB2" w:rsidRPr="00CF0C49" w:rsidRDefault="00311AB2" w:rsidP="00311AB2">
      <w:pPr>
        <w:pStyle w:val="Sinespaciado1"/>
        <w:spacing w:line="20" w:lineRule="atLeast"/>
        <w:rPr>
          <w:rFonts w:ascii="Arial" w:hAnsi="Arial" w:cs="Arial"/>
          <w:sz w:val="20"/>
          <w:szCs w:val="20"/>
        </w:rPr>
      </w:pPr>
      <w:r w:rsidRPr="00CF0C49">
        <w:rPr>
          <w:rFonts w:ascii="Arial" w:hAnsi="Arial" w:cs="Arial"/>
          <w:color w:val="000000"/>
          <w:sz w:val="20"/>
          <w:szCs w:val="20"/>
        </w:rPr>
        <w:t>Teléfono:</w:t>
      </w:r>
      <w:r w:rsidRPr="00CF0C49">
        <w:rPr>
          <w:rFonts w:ascii="Arial" w:hAnsi="Arial" w:cs="Arial"/>
          <w:b/>
          <w:color w:val="000000"/>
          <w:sz w:val="20"/>
          <w:szCs w:val="20"/>
        </w:rPr>
        <w:t xml:space="preserve"> </w:t>
      </w:r>
    </w:p>
    <w:p w14:paraId="13A8CB37" w14:textId="77777777" w:rsidR="00311AB2" w:rsidRPr="002C0CCF" w:rsidRDefault="00311AB2" w:rsidP="00311AB2">
      <w:pPr>
        <w:pStyle w:val="Sinespaciado1"/>
        <w:spacing w:line="20" w:lineRule="atLeast"/>
        <w:rPr>
          <w:rFonts w:ascii="Arial" w:hAnsi="Arial" w:cs="Arial"/>
          <w:b/>
          <w:color w:val="000000"/>
          <w:sz w:val="20"/>
          <w:szCs w:val="20"/>
        </w:rPr>
        <w:sectPr w:rsidR="00311AB2" w:rsidRPr="002C0CCF" w:rsidSect="00311AB2">
          <w:headerReference w:type="default" r:id="rId3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F0C49">
        <w:rPr>
          <w:rFonts w:ascii="Arial" w:hAnsi="Arial" w:cs="Arial"/>
          <w:color w:val="000000"/>
          <w:sz w:val="20"/>
          <w:szCs w:val="20"/>
        </w:rPr>
        <w:t>Emai</w:t>
      </w:r>
      <w:r>
        <w:rPr>
          <w:rFonts w:ascii="Arial" w:hAnsi="Arial" w:cs="Arial"/>
          <w:color w:val="000000"/>
          <w:sz w:val="20"/>
          <w:szCs w:val="20"/>
        </w:rPr>
        <w:t>l:</w:t>
      </w:r>
    </w:p>
    <w:p w14:paraId="232B93EF" w14:textId="77777777" w:rsidR="00FA7E9D" w:rsidRDefault="00FA7E9D" w:rsidP="00FA7E9D">
      <w:pPr>
        <w:pStyle w:val="Prrafodelista"/>
        <w:tabs>
          <w:tab w:val="left" w:pos="240"/>
        </w:tabs>
        <w:spacing w:line="20" w:lineRule="atLeast"/>
        <w:ind w:left="0"/>
        <w:rPr>
          <w:rFonts w:ascii="Arial" w:hAnsi="Arial" w:cs="Arial"/>
          <w:b/>
          <w:noProof/>
          <w:sz w:val="20"/>
          <w:szCs w:val="20"/>
          <w:lang w:eastAsia="es-CO"/>
        </w:rPr>
      </w:pPr>
    </w:p>
    <w:p w14:paraId="59D6FC9C" w14:textId="77777777" w:rsidR="00FA7E9D" w:rsidRDefault="00FA7E9D" w:rsidP="00FA7E9D">
      <w:pPr>
        <w:pStyle w:val="Prrafodelista"/>
        <w:tabs>
          <w:tab w:val="left" w:pos="240"/>
        </w:tabs>
        <w:spacing w:line="20" w:lineRule="atLeast"/>
        <w:ind w:left="0"/>
        <w:jc w:val="center"/>
        <w:rPr>
          <w:rFonts w:ascii="Arial" w:hAnsi="Arial" w:cs="Arial"/>
          <w:b/>
          <w:noProof/>
          <w:sz w:val="20"/>
          <w:szCs w:val="20"/>
          <w:lang w:eastAsia="es-CO"/>
        </w:rPr>
      </w:pPr>
      <w:r>
        <w:rPr>
          <w:rFonts w:ascii="Arial" w:hAnsi="Arial" w:cs="Arial"/>
          <w:b/>
          <w:noProof/>
          <w:sz w:val="20"/>
          <w:szCs w:val="20"/>
          <w:lang w:eastAsia="es-CO"/>
        </w:rPr>
        <w:t>DESCRIPCIÓN TALLER OFERTADO</w:t>
      </w:r>
    </w:p>
    <w:p w14:paraId="27A5D3C6" w14:textId="77777777" w:rsidR="00FA7E9D" w:rsidRDefault="00FA7E9D" w:rsidP="00FA7E9D">
      <w:pPr>
        <w:pStyle w:val="Prrafodelista"/>
        <w:tabs>
          <w:tab w:val="left" w:pos="240"/>
        </w:tabs>
        <w:spacing w:line="20" w:lineRule="atLeast"/>
        <w:ind w:left="0"/>
        <w:jc w:val="center"/>
        <w:rPr>
          <w:rFonts w:ascii="Arial" w:hAnsi="Arial" w:cs="Arial"/>
          <w:b/>
          <w:noProof/>
          <w:sz w:val="20"/>
          <w:szCs w:val="20"/>
          <w:lang w:eastAsia="es-CO"/>
        </w:rPr>
      </w:pPr>
    </w:p>
    <w:p w14:paraId="1FBA2A60" w14:textId="77777777" w:rsidR="00FA7E9D" w:rsidRDefault="00FA7E9D" w:rsidP="00FA7E9D">
      <w:pPr>
        <w:pStyle w:val="Prrafodelista"/>
        <w:tabs>
          <w:tab w:val="left" w:pos="240"/>
        </w:tabs>
        <w:spacing w:line="20" w:lineRule="atLeast"/>
        <w:ind w:left="0"/>
        <w:jc w:val="center"/>
        <w:rPr>
          <w:rFonts w:ascii="Arial" w:hAnsi="Arial" w:cs="Arial"/>
          <w:b/>
          <w:noProof/>
          <w:sz w:val="20"/>
          <w:szCs w:val="20"/>
          <w:lang w:eastAsia="es-CO"/>
        </w:rPr>
      </w:pPr>
    </w:p>
    <w:p w14:paraId="34B81301" w14:textId="77777777" w:rsidR="00193E64" w:rsidRDefault="00193E64" w:rsidP="00193E64">
      <w:pPr>
        <w:pStyle w:val="Prrafodelista"/>
        <w:tabs>
          <w:tab w:val="left" w:pos="240"/>
        </w:tabs>
        <w:spacing w:line="20" w:lineRule="atLeast"/>
        <w:ind w:left="0"/>
        <w:rPr>
          <w:rFonts w:ascii="Arial" w:hAnsi="Arial" w:cs="Arial"/>
          <w:b/>
          <w:noProof/>
          <w:sz w:val="20"/>
          <w:szCs w:val="20"/>
          <w:lang w:eastAsia="es-CO"/>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9"/>
        <w:gridCol w:w="2700"/>
        <w:gridCol w:w="1807"/>
        <w:gridCol w:w="1276"/>
        <w:gridCol w:w="1134"/>
      </w:tblGrid>
      <w:tr w:rsidR="00193E64" w14:paraId="48DF1FCE" w14:textId="77777777" w:rsidTr="00193E64">
        <w:trPr>
          <w:trHeight w:val="255"/>
          <w:jc w:val="center"/>
        </w:trPr>
        <w:tc>
          <w:tcPr>
            <w:tcW w:w="200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4BDD5AC" w14:textId="77777777" w:rsidR="00193E64" w:rsidRDefault="00193E64" w:rsidP="001836C9">
            <w:pPr>
              <w:spacing w:line="20" w:lineRule="atLeast"/>
              <w:jc w:val="center"/>
              <w:rPr>
                <w:rFonts w:ascii="Arial" w:hAnsi="Arial" w:cs="Arial"/>
                <w:b/>
                <w:bCs/>
                <w:sz w:val="16"/>
                <w:szCs w:val="20"/>
              </w:rPr>
            </w:pPr>
            <w:r>
              <w:rPr>
                <w:rFonts w:ascii="Arial" w:hAnsi="Arial" w:cs="Arial"/>
                <w:b/>
                <w:bCs/>
                <w:sz w:val="16"/>
                <w:szCs w:val="20"/>
              </w:rPr>
              <w:t>NOMBRE DEL TALLER</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1BAE5D3" w14:textId="77777777" w:rsidR="00193E64" w:rsidRDefault="00193E64" w:rsidP="001836C9">
            <w:pPr>
              <w:spacing w:line="20" w:lineRule="atLeast"/>
              <w:jc w:val="center"/>
              <w:rPr>
                <w:rFonts w:ascii="Arial" w:hAnsi="Arial" w:cs="Arial"/>
                <w:b/>
                <w:bCs/>
                <w:sz w:val="16"/>
                <w:szCs w:val="20"/>
              </w:rPr>
            </w:pPr>
            <w:r>
              <w:rPr>
                <w:rFonts w:ascii="Arial" w:hAnsi="Arial" w:cs="Arial"/>
                <w:b/>
                <w:bCs/>
                <w:sz w:val="16"/>
                <w:szCs w:val="20"/>
              </w:rPr>
              <w:t>DIRECCIÓN</w:t>
            </w:r>
          </w:p>
        </w:tc>
        <w:tc>
          <w:tcPr>
            <w:tcW w:w="180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A0FAE4A" w14:textId="77777777" w:rsidR="00193E64" w:rsidRDefault="00193E64" w:rsidP="001836C9">
            <w:pPr>
              <w:spacing w:line="20" w:lineRule="atLeast"/>
              <w:jc w:val="center"/>
              <w:rPr>
                <w:rFonts w:ascii="Arial" w:hAnsi="Arial" w:cs="Arial"/>
                <w:b/>
                <w:bCs/>
                <w:sz w:val="16"/>
                <w:szCs w:val="20"/>
              </w:rPr>
            </w:pPr>
            <w:r>
              <w:rPr>
                <w:rFonts w:ascii="Arial" w:hAnsi="Arial" w:cs="Arial"/>
                <w:b/>
                <w:bCs/>
                <w:sz w:val="16"/>
                <w:szCs w:val="20"/>
              </w:rPr>
              <w:t>PROPIEDAD  - CONVENIO – ACUERDO COMERCIAL</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69E102C" w14:textId="77777777" w:rsidR="00193E64" w:rsidRDefault="00193E64" w:rsidP="001836C9">
            <w:pPr>
              <w:spacing w:line="20" w:lineRule="atLeast"/>
              <w:jc w:val="center"/>
              <w:rPr>
                <w:rFonts w:ascii="Arial" w:hAnsi="Arial" w:cs="Arial"/>
                <w:b/>
                <w:bCs/>
                <w:sz w:val="16"/>
                <w:szCs w:val="20"/>
              </w:rPr>
            </w:pPr>
            <w:r>
              <w:rPr>
                <w:rFonts w:ascii="Arial" w:hAnsi="Arial" w:cs="Arial"/>
                <w:b/>
                <w:bCs/>
                <w:sz w:val="16"/>
                <w:szCs w:val="20"/>
              </w:rPr>
              <w:t>CANTIDAD DE PUESTOS DE TRABAJO</w:t>
            </w:r>
          </w:p>
        </w:tc>
      </w:tr>
      <w:tr w:rsidR="00193E64" w14:paraId="3EF0FF99" w14:textId="77777777" w:rsidTr="00193E64">
        <w:trPr>
          <w:trHeight w:val="2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D4080A" w14:textId="77777777" w:rsidR="00193E64" w:rsidRDefault="00193E64" w:rsidP="001836C9">
            <w:pPr>
              <w:spacing w:line="20" w:lineRule="atLeast"/>
              <w:rPr>
                <w:rFonts w:ascii="Arial" w:hAnsi="Arial" w:cs="Arial"/>
                <w:b/>
                <w:bCs/>
                <w:sz w:val="16"/>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45382F" w14:textId="77777777" w:rsidR="00193E64" w:rsidRDefault="00193E64" w:rsidP="001836C9">
            <w:pPr>
              <w:spacing w:line="20" w:lineRule="atLeast"/>
              <w:rPr>
                <w:rFonts w:ascii="Arial" w:hAnsi="Arial" w:cs="Arial"/>
                <w:b/>
                <w:bCs/>
                <w:sz w:val="16"/>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8920A9" w14:textId="77777777" w:rsidR="00193E64" w:rsidRDefault="00193E64" w:rsidP="001836C9">
            <w:pPr>
              <w:spacing w:line="20" w:lineRule="atLeast"/>
              <w:rPr>
                <w:rFonts w:ascii="Arial" w:hAnsi="Arial" w:cs="Arial"/>
                <w:b/>
                <w:bCs/>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CB6FF70" w14:textId="77777777" w:rsidR="00193E64" w:rsidRDefault="00193E64" w:rsidP="001836C9">
            <w:pPr>
              <w:spacing w:line="20" w:lineRule="atLeast"/>
              <w:jc w:val="center"/>
              <w:rPr>
                <w:rFonts w:ascii="Arial" w:hAnsi="Arial" w:cs="Arial"/>
                <w:b/>
                <w:bCs/>
                <w:sz w:val="16"/>
                <w:szCs w:val="20"/>
              </w:rPr>
            </w:pPr>
            <w:r>
              <w:rPr>
                <w:rFonts w:ascii="Arial" w:hAnsi="Arial" w:cs="Arial"/>
                <w:b/>
                <w:bCs/>
                <w:sz w:val="16"/>
                <w:szCs w:val="20"/>
              </w:rPr>
              <w:t>LIVIANOS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37231E5" w14:textId="77777777" w:rsidR="00193E64" w:rsidRDefault="00193E64" w:rsidP="001836C9">
            <w:pPr>
              <w:spacing w:line="20" w:lineRule="atLeast"/>
              <w:jc w:val="center"/>
              <w:rPr>
                <w:rFonts w:ascii="Arial" w:hAnsi="Arial" w:cs="Arial"/>
                <w:b/>
                <w:bCs/>
                <w:sz w:val="16"/>
                <w:szCs w:val="20"/>
              </w:rPr>
            </w:pPr>
            <w:r>
              <w:rPr>
                <w:rFonts w:ascii="Arial" w:hAnsi="Arial" w:cs="Arial"/>
                <w:b/>
                <w:bCs/>
                <w:sz w:val="16"/>
                <w:szCs w:val="20"/>
              </w:rPr>
              <w:t>PESADOS</w:t>
            </w:r>
          </w:p>
        </w:tc>
      </w:tr>
      <w:tr w:rsidR="00193E64" w14:paraId="663990A0" w14:textId="77777777" w:rsidTr="00193E64">
        <w:trPr>
          <w:trHeight w:val="480"/>
          <w:jc w:val="center"/>
        </w:trPr>
        <w:tc>
          <w:tcPr>
            <w:tcW w:w="2009" w:type="dxa"/>
            <w:tcBorders>
              <w:top w:val="single" w:sz="4" w:space="0" w:color="auto"/>
              <w:left w:val="single" w:sz="4" w:space="0" w:color="auto"/>
              <w:bottom w:val="single" w:sz="4" w:space="0" w:color="auto"/>
              <w:right w:val="single" w:sz="4" w:space="0" w:color="auto"/>
            </w:tcBorders>
            <w:noWrap/>
            <w:vAlign w:val="bottom"/>
            <w:hideMark/>
          </w:tcPr>
          <w:p w14:paraId="3E8A6F84" w14:textId="77777777" w:rsidR="00193E64" w:rsidRDefault="00193E64" w:rsidP="001836C9">
            <w:pPr>
              <w:spacing w:line="20" w:lineRule="atLeast"/>
              <w:rPr>
                <w:rFonts w:ascii="Arial" w:hAnsi="Arial" w:cs="Arial"/>
                <w:sz w:val="16"/>
                <w:szCs w:val="20"/>
              </w:rPr>
            </w:pPr>
            <w:r>
              <w:rPr>
                <w:rFonts w:ascii="Arial" w:hAnsi="Arial" w:cs="Arial"/>
                <w:sz w:val="16"/>
                <w:szCs w:val="20"/>
              </w:rPr>
              <w:t> </w:t>
            </w:r>
          </w:p>
        </w:tc>
        <w:tc>
          <w:tcPr>
            <w:tcW w:w="2700" w:type="dxa"/>
            <w:tcBorders>
              <w:top w:val="single" w:sz="4" w:space="0" w:color="auto"/>
              <w:left w:val="single" w:sz="4" w:space="0" w:color="auto"/>
              <w:bottom w:val="single" w:sz="4" w:space="0" w:color="auto"/>
              <w:right w:val="single" w:sz="4" w:space="0" w:color="auto"/>
            </w:tcBorders>
            <w:noWrap/>
            <w:vAlign w:val="bottom"/>
            <w:hideMark/>
          </w:tcPr>
          <w:p w14:paraId="5FE4FA1C" w14:textId="77777777" w:rsidR="00193E64" w:rsidRDefault="00193E64" w:rsidP="001836C9">
            <w:pPr>
              <w:spacing w:line="20" w:lineRule="atLeast"/>
              <w:rPr>
                <w:rFonts w:ascii="Arial" w:hAnsi="Arial" w:cs="Arial"/>
                <w:sz w:val="16"/>
                <w:szCs w:val="20"/>
              </w:rPr>
            </w:pPr>
            <w:r>
              <w:rPr>
                <w:rFonts w:ascii="Arial" w:hAnsi="Arial" w:cs="Arial"/>
                <w:sz w:val="16"/>
                <w:szCs w:val="20"/>
              </w:rPr>
              <w:t> </w:t>
            </w:r>
          </w:p>
        </w:tc>
        <w:tc>
          <w:tcPr>
            <w:tcW w:w="1807" w:type="dxa"/>
            <w:tcBorders>
              <w:top w:val="single" w:sz="4" w:space="0" w:color="auto"/>
              <w:left w:val="single" w:sz="4" w:space="0" w:color="auto"/>
              <w:bottom w:val="single" w:sz="4" w:space="0" w:color="auto"/>
              <w:right w:val="single" w:sz="4" w:space="0" w:color="auto"/>
            </w:tcBorders>
            <w:noWrap/>
            <w:vAlign w:val="bottom"/>
            <w:hideMark/>
          </w:tcPr>
          <w:p w14:paraId="6E5BF83C" w14:textId="77777777" w:rsidR="00193E64" w:rsidRDefault="00193E64" w:rsidP="001836C9">
            <w:pPr>
              <w:spacing w:line="20" w:lineRule="atLeast"/>
              <w:rPr>
                <w:rFonts w:ascii="Arial" w:hAnsi="Arial" w:cs="Arial"/>
                <w:sz w:val="16"/>
                <w:szCs w:val="20"/>
              </w:rPr>
            </w:pPr>
            <w:r>
              <w:rPr>
                <w:rFonts w:ascii="Arial" w:hAnsi="Arial" w:cs="Arial"/>
                <w:sz w:val="16"/>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94EFD7F" w14:textId="77777777" w:rsidR="00193E64" w:rsidRDefault="00193E64" w:rsidP="001836C9">
            <w:pPr>
              <w:spacing w:line="20" w:lineRule="atLeast"/>
              <w:rPr>
                <w:rFonts w:ascii="Arial" w:hAnsi="Arial" w:cs="Arial"/>
                <w:sz w:val="16"/>
                <w:szCs w:val="20"/>
              </w:rPr>
            </w:pPr>
            <w:r>
              <w:rPr>
                <w:rFonts w:ascii="Arial" w:hAnsi="Arial" w:cs="Arial"/>
                <w:sz w:val="16"/>
                <w:szCs w:val="20"/>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65FD9F6" w14:textId="77777777" w:rsidR="00193E64" w:rsidRDefault="00193E64" w:rsidP="001836C9">
            <w:pPr>
              <w:spacing w:line="20" w:lineRule="atLeast"/>
              <w:rPr>
                <w:rFonts w:ascii="Arial" w:hAnsi="Arial" w:cs="Arial"/>
                <w:sz w:val="16"/>
                <w:szCs w:val="20"/>
              </w:rPr>
            </w:pPr>
            <w:r>
              <w:rPr>
                <w:rFonts w:ascii="Arial" w:hAnsi="Arial" w:cs="Arial"/>
                <w:sz w:val="16"/>
                <w:szCs w:val="20"/>
              </w:rPr>
              <w:t> </w:t>
            </w:r>
          </w:p>
        </w:tc>
      </w:tr>
      <w:tr w:rsidR="00193E64" w14:paraId="5AAE1288" w14:textId="77777777" w:rsidTr="00193E64">
        <w:trPr>
          <w:trHeight w:val="480"/>
          <w:jc w:val="center"/>
        </w:trPr>
        <w:tc>
          <w:tcPr>
            <w:tcW w:w="2009" w:type="dxa"/>
            <w:tcBorders>
              <w:top w:val="single" w:sz="4" w:space="0" w:color="auto"/>
              <w:left w:val="single" w:sz="4" w:space="0" w:color="auto"/>
              <w:bottom w:val="single" w:sz="4" w:space="0" w:color="auto"/>
              <w:right w:val="single" w:sz="4" w:space="0" w:color="auto"/>
            </w:tcBorders>
            <w:noWrap/>
            <w:vAlign w:val="bottom"/>
          </w:tcPr>
          <w:p w14:paraId="496E374C" w14:textId="77777777" w:rsidR="00193E64" w:rsidRDefault="00193E64" w:rsidP="001836C9">
            <w:pPr>
              <w:spacing w:line="20" w:lineRule="atLeast"/>
              <w:rPr>
                <w:rFonts w:ascii="Arial" w:hAnsi="Arial" w:cs="Arial"/>
                <w:sz w:val="16"/>
                <w:szCs w:val="20"/>
              </w:rPr>
            </w:pPr>
          </w:p>
        </w:tc>
        <w:tc>
          <w:tcPr>
            <w:tcW w:w="2700" w:type="dxa"/>
            <w:tcBorders>
              <w:top w:val="single" w:sz="4" w:space="0" w:color="auto"/>
              <w:left w:val="single" w:sz="4" w:space="0" w:color="auto"/>
              <w:bottom w:val="single" w:sz="4" w:space="0" w:color="auto"/>
              <w:right w:val="single" w:sz="4" w:space="0" w:color="auto"/>
            </w:tcBorders>
            <w:noWrap/>
            <w:vAlign w:val="bottom"/>
          </w:tcPr>
          <w:p w14:paraId="244C2B0A" w14:textId="77777777" w:rsidR="00193E64" w:rsidRDefault="00193E64" w:rsidP="001836C9">
            <w:pPr>
              <w:spacing w:line="20" w:lineRule="atLeast"/>
              <w:rPr>
                <w:rFonts w:ascii="Arial" w:hAnsi="Arial" w:cs="Arial"/>
                <w:sz w:val="16"/>
                <w:szCs w:val="20"/>
              </w:rPr>
            </w:pPr>
          </w:p>
        </w:tc>
        <w:tc>
          <w:tcPr>
            <w:tcW w:w="1807" w:type="dxa"/>
            <w:tcBorders>
              <w:top w:val="single" w:sz="4" w:space="0" w:color="auto"/>
              <w:left w:val="single" w:sz="4" w:space="0" w:color="auto"/>
              <w:bottom w:val="single" w:sz="4" w:space="0" w:color="auto"/>
              <w:right w:val="single" w:sz="4" w:space="0" w:color="auto"/>
            </w:tcBorders>
            <w:noWrap/>
            <w:vAlign w:val="bottom"/>
          </w:tcPr>
          <w:p w14:paraId="191BDC9A" w14:textId="77777777" w:rsidR="00193E64" w:rsidRDefault="00193E64" w:rsidP="001836C9">
            <w:pPr>
              <w:spacing w:line="20" w:lineRule="atLeast"/>
              <w:rPr>
                <w:rFonts w:ascii="Arial" w:hAnsi="Arial" w:cs="Arial"/>
                <w:sz w:val="16"/>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5CEABBBD" w14:textId="77777777" w:rsidR="00193E64" w:rsidRDefault="00193E64" w:rsidP="001836C9">
            <w:pPr>
              <w:spacing w:line="20" w:lineRule="atLeast"/>
              <w:rPr>
                <w:rFonts w:ascii="Arial" w:hAnsi="Arial" w:cs="Arial"/>
                <w:sz w:val="16"/>
                <w:szCs w:val="20"/>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3431198D" w14:textId="77777777" w:rsidR="00193E64" w:rsidRDefault="00193E64" w:rsidP="001836C9">
            <w:pPr>
              <w:spacing w:line="20" w:lineRule="atLeast"/>
              <w:rPr>
                <w:rFonts w:ascii="Arial" w:hAnsi="Arial" w:cs="Arial"/>
                <w:sz w:val="16"/>
                <w:szCs w:val="20"/>
              </w:rPr>
            </w:pPr>
          </w:p>
        </w:tc>
      </w:tr>
      <w:tr w:rsidR="00193E64" w14:paraId="15A19EF1" w14:textId="77777777" w:rsidTr="00193E64">
        <w:trPr>
          <w:trHeight w:val="480"/>
          <w:jc w:val="center"/>
        </w:trPr>
        <w:tc>
          <w:tcPr>
            <w:tcW w:w="6516" w:type="dxa"/>
            <w:gridSpan w:val="3"/>
            <w:tcBorders>
              <w:top w:val="single" w:sz="4" w:space="0" w:color="auto"/>
              <w:left w:val="single" w:sz="4" w:space="0" w:color="auto"/>
              <w:bottom w:val="single" w:sz="4" w:space="0" w:color="auto"/>
              <w:right w:val="single" w:sz="4" w:space="0" w:color="auto"/>
            </w:tcBorders>
            <w:noWrap/>
            <w:vAlign w:val="center"/>
            <w:hideMark/>
          </w:tcPr>
          <w:p w14:paraId="6309E337" w14:textId="77777777" w:rsidR="00193E64" w:rsidRDefault="00193E64" w:rsidP="001836C9">
            <w:pPr>
              <w:spacing w:line="20" w:lineRule="atLeast"/>
              <w:jc w:val="center"/>
              <w:rPr>
                <w:rFonts w:ascii="Arial" w:hAnsi="Arial" w:cs="Arial"/>
                <w:b/>
                <w:bCs/>
                <w:sz w:val="16"/>
                <w:szCs w:val="20"/>
              </w:rPr>
            </w:pPr>
            <w:r>
              <w:rPr>
                <w:rFonts w:ascii="Arial" w:hAnsi="Arial" w:cs="Arial"/>
                <w:b/>
                <w:bCs/>
                <w:sz w:val="16"/>
                <w:szCs w:val="20"/>
              </w:rPr>
              <w:t>Total:</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0D5E9FD5" w14:textId="77777777" w:rsidR="00193E64" w:rsidRDefault="00193E64" w:rsidP="001836C9">
            <w:pPr>
              <w:spacing w:line="20" w:lineRule="atLeast"/>
              <w:rPr>
                <w:rFonts w:ascii="Arial" w:hAnsi="Arial" w:cs="Arial"/>
                <w:sz w:val="16"/>
                <w:szCs w:val="20"/>
              </w:rPr>
            </w:pPr>
            <w:r>
              <w:rPr>
                <w:rFonts w:ascii="Arial" w:hAnsi="Arial" w:cs="Arial"/>
                <w:sz w:val="16"/>
                <w:szCs w:val="20"/>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226629C" w14:textId="77777777" w:rsidR="00193E64" w:rsidRDefault="00193E64" w:rsidP="001836C9">
            <w:pPr>
              <w:spacing w:line="20" w:lineRule="atLeast"/>
              <w:rPr>
                <w:rFonts w:ascii="Arial" w:hAnsi="Arial" w:cs="Arial"/>
                <w:sz w:val="16"/>
                <w:szCs w:val="20"/>
              </w:rPr>
            </w:pPr>
            <w:r>
              <w:rPr>
                <w:rFonts w:ascii="Arial" w:hAnsi="Arial" w:cs="Arial"/>
                <w:sz w:val="16"/>
                <w:szCs w:val="20"/>
              </w:rPr>
              <w:t> </w:t>
            </w:r>
          </w:p>
        </w:tc>
      </w:tr>
    </w:tbl>
    <w:p w14:paraId="745B33BB" w14:textId="77777777" w:rsidR="00193E64" w:rsidRDefault="00193E64" w:rsidP="00193E64">
      <w:pPr>
        <w:pStyle w:val="Prrafodelista"/>
        <w:tabs>
          <w:tab w:val="left" w:pos="240"/>
        </w:tabs>
        <w:spacing w:line="20" w:lineRule="atLeast"/>
        <w:ind w:left="0"/>
        <w:jc w:val="center"/>
        <w:rPr>
          <w:rFonts w:ascii="Arial" w:hAnsi="Arial" w:cs="Arial"/>
          <w:b/>
          <w:noProof/>
          <w:sz w:val="20"/>
          <w:szCs w:val="20"/>
          <w:lang w:eastAsia="es-CO"/>
        </w:rPr>
      </w:pPr>
    </w:p>
    <w:p w14:paraId="69DC75E8" w14:textId="77777777" w:rsidR="00193E64" w:rsidRDefault="00193E64" w:rsidP="00193E64">
      <w:pPr>
        <w:spacing w:line="20" w:lineRule="atLeast"/>
        <w:jc w:val="both"/>
        <w:rPr>
          <w:rFonts w:ascii="Arial" w:hAnsi="Arial" w:cs="Arial"/>
          <w:sz w:val="20"/>
          <w:szCs w:val="20"/>
        </w:rPr>
      </w:pPr>
    </w:p>
    <w:p w14:paraId="49A4318D" w14:textId="08F4DFD2" w:rsidR="00193E64" w:rsidRDefault="00193E64" w:rsidP="00193E64">
      <w:pPr>
        <w:spacing w:line="20" w:lineRule="atLeast"/>
        <w:jc w:val="both"/>
        <w:rPr>
          <w:rFonts w:ascii="Arial" w:hAnsi="Arial" w:cs="Arial"/>
          <w:sz w:val="20"/>
          <w:szCs w:val="20"/>
        </w:rPr>
      </w:pPr>
      <w:r>
        <w:rPr>
          <w:rFonts w:ascii="Arial" w:hAnsi="Arial" w:cs="Arial"/>
          <w:sz w:val="20"/>
          <w:szCs w:val="20"/>
        </w:rPr>
        <w:t xml:space="preserve">       NOTA: El taller ofertado no podrá ser cambiado </w:t>
      </w:r>
    </w:p>
    <w:p w14:paraId="3B0DDA1F" w14:textId="77777777" w:rsidR="00193E64" w:rsidRDefault="00193E64" w:rsidP="00193E64">
      <w:pPr>
        <w:spacing w:line="20" w:lineRule="atLeast"/>
        <w:jc w:val="both"/>
        <w:rPr>
          <w:rFonts w:ascii="Arial" w:hAnsi="Arial" w:cs="Arial"/>
          <w:sz w:val="20"/>
          <w:szCs w:val="20"/>
        </w:rPr>
      </w:pPr>
    </w:p>
    <w:p w14:paraId="1D75A052" w14:textId="77777777" w:rsidR="00193E64" w:rsidRDefault="00193E64" w:rsidP="00193E64">
      <w:pPr>
        <w:spacing w:line="20" w:lineRule="atLeast"/>
        <w:jc w:val="both"/>
        <w:rPr>
          <w:rFonts w:ascii="Arial" w:hAnsi="Arial" w:cs="Arial"/>
          <w:sz w:val="20"/>
          <w:szCs w:val="20"/>
        </w:rPr>
      </w:pPr>
    </w:p>
    <w:p w14:paraId="44942116" w14:textId="77777777" w:rsidR="00193E64" w:rsidRDefault="00193E64" w:rsidP="00193E64">
      <w:pPr>
        <w:spacing w:line="20" w:lineRule="atLeast"/>
        <w:jc w:val="both"/>
        <w:rPr>
          <w:rFonts w:ascii="Arial" w:hAnsi="Arial" w:cs="Arial"/>
          <w:sz w:val="20"/>
          <w:szCs w:val="20"/>
        </w:rPr>
      </w:pPr>
    </w:p>
    <w:p w14:paraId="01C624C9" w14:textId="4F8B9143" w:rsidR="00193E64" w:rsidRPr="00CF0C49" w:rsidRDefault="00193E64" w:rsidP="00193E64">
      <w:pPr>
        <w:spacing w:line="20" w:lineRule="atLeast"/>
        <w:jc w:val="both"/>
        <w:rPr>
          <w:rFonts w:ascii="Arial" w:hAnsi="Arial" w:cs="Arial"/>
          <w:sz w:val="20"/>
          <w:szCs w:val="20"/>
          <w:lang w:eastAsia="es-CO"/>
        </w:rPr>
      </w:pPr>
      <w:r>
        <w:rPr>
          <w:rFonts w:ascii="Arial" w:hAnsi="Arial" w:cs="Arial"/>
          <w:sz w:val="20"/>
          <w:szCs w:val="20"/>
          <w:lang w:eastAsia="es-CO"/>
        </w:rPr>
        <w:t xml:space="preserve">       </w:t>
      </w:r>
      <w:r w:rsidRPr="00CF0C49">
        <w:rPr>
          <w:rFonts w:ascii="Arial" w:hAnsi="Arial" w:cs="Arial"/>
          <w:sz w:val="20"/>
          <w:szCs w:val="20"/>
          <w:lang w:eastAsia="es-CO"/>
        </w:rPr>
        <w:t>El proponente:</w:t>
      </w:r>
    </w:p>
    <w:p w14:paraId="297DD3B1" w14:textId="353B3FED" w:rsidR="00193E64" w:rsidRPr="00CF0C49" w:rsidRDefault="00193E64" w:rsidP="00193E64">
      <w:pPr>
        <w:spacing w:line="20" w:lineRule="atLeast"/>
        <w:jc w:val="both"/>
        <w:rPr>
          <w:rFonts w:ascii="Arial" w:hAnsi="Arial" w:cs="Arial"/>
          <w:sz w:val="20"/>
          <w:szCs w:val="20"/>
        </w:rPr>
      </w:pPr>
      <w:r>
        <w:rPr>
          <w:rFonts w:ascii="Arial" w:hAnsi="Arial" w:cs="Arial"/>
          <w:b/>
          <w:sz w:val="20"/>
          <w:szCs w:val="20"/>
        </w:rPr>
        <w:t xml:space="preserve">      </w:t>
      </w:r>
      <w:r w:rsidRPr="00CF0C49">
        <w:rPr>
          <w:rFonts w:ascii="Arial" w:hAnsi="Arial" w:cs="Arial"/>
          <w:b/>
          <w:sz w:val="20"/>
          <w:szCs w:val="20"/>
        </w:rPr>
        <w:t>__________________________________</w:t>
      </w:r>
    </w:p>
    <w:p w14:paraId="5B2EE845" w14:textId="77777777" w:rsidR="00193E64" w:rsidRPr="00CF0C49" w:rsidRDefault="00193E64" w:rsidP="00193E64">
      <w:pPr>
        <w:pStyle w:val="Sinespaciado1"/>
        <w:spacing w:line="20" w:lineRule="atLeast"/>
        <w:ind w:firstLine="284"/>
        <w:rPr>
          <w:rFonts w:ascii="Arial" w:hAnsi="Arial" w:cs="Arial"/>
          <w:sz w:val="20"/>
          <w:szCs w:val="20"/>
        </w:rPr>
      </w:pPr>
      <w:r w:rsidRPr="00CF0C49">
        <w:rPr>
          <w:rFonts w:ascii="Arial" w:hAnsi="Arial" w:cs="Arial"/>
          <w:sz w:val="20"/>
          <w:szCs w:val="20"/>
        </w:rPr>
        <w:t xml:space="preserve">Firma del representante legal del proponente </w:t>
      </w:r>
    </w:p>
    <w:p w14:paraId="31918E09" w14:textId="77777777" w:rsidR="00193E64" w:rsidRPr="00CF0C49" w:rsidRDefault="00193E64" w:rsidP="00193E64">
      <w:pPr>
        <w:pStyle w:val="Sinespaciado1"/>
        <w:spacing w:line="20" w:lineRule="atLeast"/>
        <w:ind w:firstLine="284"/>
        <w:contextualSpacing/>
        <w:rPr>
          <w:rFonts w:ascii="Arial" w:hAnsi="Arial" w:cs="Arial"/>
          <w:sz w:val="20"/>
          <w:szCs w:val="20"/>
          <w:lang w:eastAsia="es-CO"/>
        </w:rPr>
      </w:pPr>
      <w:r w:rsidRPr="00CF0C49">
        <w:rPr>
          <w:rFonts w:ascii="Arial" w:hAnsi="Arial" w:cs="Arial"/>
          <w:sz w:val="20"/>
          <w:szCs w:val="20"/>
          <w:lang w:eastAsia="es-CO"/>
        </w:rPr>
        <w:t xml:space="preserve">Nombre o razón social del oferente: </w:t>
      </w:r>
    </w:p>
    <w:p w14:paraId="3802C97C" w14:textId="77777777" w:rsidR="00193E64" w:rsidRPr="00CF0C49" w:rsidRDefault="00193E64" w:rsidP="00193E64">
      <w:pPr>
        <w:pStyle w:val="Sinespaciado1"/>
        <w:spacing w:line="20" w:lineRule="atLeast"/>
        <w:ind w:firstLine="284"/>
        <w:contextualSpacing/>
        <w:rPr>
          <w:rFonts w:ascii="Arial" w:hAnsi="Arial" w:cs="Arial"/>
          <w:color w:val="000000"/>
          <w:sz w:val="20"/>
          <w:szCs w:val="20"/>
        </w:rPr>
      </w:pPr>
      <w:r w:rsidRPr="00CF0C49">
        <w:rPr>
          <w:rFonts w:ascii="Arial" w:hAnsi="Arial" w:cs="Arial"/>
          <w:sz w:val="20"/>
          <w:szCs w:val="20"/>
          <w:lang w:eastAsia="es-CO"/>
        </w:rPr>
        <w:t xml:space="preserve">Identificación (NIT </w:t>
      </w:r>
      <w:r w:rsidRPr="00CF0C49">
        <w:rPr>
          <w:rFonts w:ascii="Segoe UI Symbol" w:eastAsia="MS Gothic" w:hAnsi="Segoe UI Symbol" w:cs="Segoe UI Symbol"/>
          <w:sz w:val="20"/>
          <w:szCs w:val="20"/>
          <w:lang w:eastAsia="es-CO"/>
        </w:rPr>
        <w:t>☐</w:t>
      </w:r>
      <w:r w:rsidRPr="00CF0C49">
        <w:rPr>
          <w:rFonts w:ascii="Arial" w:hAnsi="Arial" w:cs="Arial"/>
          <w:sz w:val="20"/>
          <w:szCs w:val="20"/>
          <w:lang w:eastAsia="es-CO"/>
        </w:rPr>
        <w:t xml:space="preserve"> C.C </w:t>
      </w:r>
      <w:r w:rsidRPr="00CF0C49">
        <w:rPr>
          <w:rFonts w:ascii="Segoe UI Symbol" w:eastAsia="MS Gothic" w:hAnsi="Segoe UI Symbol" w:cs="Segoe UI Symbol"/>
          <w:sz w:val="20"/>
          <w:szCs w:val="20"/>
          <w:lang w:eastAsia="es-CO"/>
        </w:rPr>
        <w:t>☐</w:t>
      </w:r>
      <w:r w:rsidRPr="00CF0C49">
        <w:rPr>
          <w:rFonts w:ascii="Arial" w:hAnsi="Arial" w:cs="Arial"/>
          <w:sz w:val="20"/>
          <w:szCs w:val="20"/>
          <w:lang w:eastAsia="es-CO"/>
        </w:rPr>
        <w:t xml:space="preserve">  C.E </w:t>
      </w:r>
      <w:r w:rsidRPr="00CF0C49">
        <w:rPr>
          <w:rFonts w:ascii="Segoe UI Symbol" w:eastAsia="MS Gothic" w:hAnsi="Segoe UI Symbol" w:cs="Segoe UI Symbol"/>
          <w:sz w:val="20"/>
          <w:szCs w:val="20"/>
          <w:lang w:eastAsia="es-CO"/>
        </w:rPr>
        <w:t>☐</w:t>
      </w:r>
      <w:r w:rsidRPr="00CF0C49">
        <w:rPr>
          <w:rFonts w:ascii="Arial" w:hAnsi="Arial" w:cs="Arial"/>
          <w:sz w:val="20"/>
          <w:szCs w:val="20"/>
          <w:lang w:eastAsia="es-CO"/>
        </w:rPr>
        <w:t>)</w:t>
      </w:r>
      <w:r w:rsidRPr="00CF0C49">
        <w:rPr>
          <w:rFonts w:ascii="Arial" w:hAnsi="Arial" w:cs="Arial"/>
          <w:color w:val="000000"/>
          <w:sz w:val="20"/>
          <w:szCs w:val="20"/>
        </w:rPr>
        <w:t xml:space="preserve">: </w:t>
      </w:r>
    </w:p>
    <w:p w14:paraId="5DF86832" w14:textId="77777777" w:rsidR="00193E64" w:rsidRPr="00CF0C49" w:rsidRDefault="00193E64" w:rsidP="00193E64">
      <w:pPr>
        <w:pStyle w:val="Sinespaciado1"/>
        <w:spacing w:line="20" w:lineRule="atLeast"/>
        <w:ind w:firstLine="284"/>
        <w:contextualSpacing/>
        <w:rPr>
          <w:rFonts w:ascii="Arial" w:hAnsi="Arial" w:cs="Arial"/>
          <w:color w:val="000000"/>
          <w:sz w:val="20"/>
          <w:szCs w:val="20"/>
        </w:rPr>
      </w:pPr>
      <w:r w:rsidRPr="00CF0C49">
        <w:rPr>
          <w:rFonts w:ascii="Arial" w:hAnsi="Arial" w:cs="Arial"/>
          <w:sz w:val="20"/>
          <w:szCs w:val="20"/>
          <w:lang w:eastAsia="es-CO"/>
        </w:rPr>
        <w:t>Nombre Representante Legal</w:t>
      </w:r>
      <w:r w:rsidRPr="00CF0C49">
        <w:rPr>
          <w:rFonts w:ascii="Arial" w:hAnsi="Arial" w:cs="Arial"/>
          <w:color w:val="000000"/>
          <w:sz w:val="20"/>
          <w:szCs w:val="20"/>
        </w:rPr>
        <w:t xml:space="preserve">: </w:t>
      </w:r>
    </w:p>
    <w:p w14:paraId="1DC23150" w14:textId="77777777" w:rsidR="00193E64" w:rsidRPr="00CF0C49" w:rsidRDefault="00193E64" w:rsidP="00193E64">
      <w:pPr>
        <w:pStyle w:val="Sinespaciado1"/>
        <w:spacing w:line="20" w:lineRule="atLeast"/>
        <w:ind w:firstLine="284"/>
        <w:rPr>
          <w:rFonts w:ascii="Arial" w:hAnsi="Arial" w:cs="Arial"/>
          <w:color w:val="000000"/>
          <w:sz w:val="20"/>
          <w:szCs w:val="20"/>
        </w:rPr>
      </w:pPr>
      <w:r w:rsidRPr="00CF0C49">
        <w:rPr>
          <w:rFonts w:ascii="Arial" w:hAnsi="Arial" w:cs="Arial"/>
          <w:color w:val="000000"/>
          <w:sz w:val="20"/>
          <w:szCs w:val="20"/>
        </w:rPr>
        <w:t xml:space="preserve">Identificación (C.C </w:t>
      </w:r>
      <w:r w:rsidRPr="00CF0C49">
        <w:rPr>
          <w:rFonts w:ascii="Segoe UI Symbol" w:eastAsia="MS Gothic" w:hAnsi="Segoe UI Symbol" w:cs="Segoe UI Symbol"/>
          <w:sz w:val="20"/>
          <w:szCs w:val="20"/>
          <w:lang w:eastAsia="es-CO"/>
        </w:rPr>
        <w:t>☐</w:t>
      </w:r>
      <w:r w:rsidRPr="00CF0C49">
        <w:rPr>
          <w:rFonts w:ascii="Arial" w:hAnsi="Arial" w:cs="Arial"/>
          <w:color w:val="000000"/>
          <w:sz w:val="20"/>
          <w:szCs w:val="20"/>
        </w:rPr>
        <w:t xml:space="preserve">  C.E.</w:t>
      </w:r>
      <w:r w:rsidRPr="00CF0C49">
        <w:rPr>
          <w:rFonts w:ascii="Arial" w:hAnsi="Arial" w:cs="Arial"/>
          <w:sz w:val="20"/>
          <w:szCs w:val="20"/>
          <w:lang w:eastAsia="es-CO"/>
        </w:rPr>
        <w:t xml:space="preserve"> </w:t>
      </w:r>
      <w:r w:rsidRPr="00CF0C49">
        <w:rPr>
          <w:rFonts w:ascii="Segoe UI Symbol" w:eastAsia="MS Gothic" w:hAnsi="Segoe UI Symbol" w:cs="Segoe UI Symbol"/>
          <w:sz w:val="20"/>
          <w:szCs w:val="20"/>
          <w:lang w:eastAsia="es-CO"/>
        </w:rPr>
        <w:t>☐</w:t>
      </w:r>
      <w:r w:rsidRPr="00CF0C49">
        <w:rPr>
          <w:rFonts w:ascii="Arial" w:hAnsi="Arial" w:cs="Arial"/>
          <w:sz w:val="20"/>
          <w:szCs w:val="20"/>
          <w:lang w:eastAsia="es-CO"/>
        </w:rPr>
        <w:t xml:space="preserve">) </w:t>
      </w:r>
    </w:p>
    <w:p w14:paraId="3DEA9A29" w14:textId="77777777" w:rsidR="00193E64" w:rsidRPr="00CF0C49" w:rsidRDefault="00193E64" w:rsidP="00193E64">
      <w:pPr>
        <w:pStyle w:val="Sinespaciado1"/>
        <w:spacing w:line="20" w:lineRule="atLeast"/>
        <w:ind w:firstLine="284"/>
        <w:rPr>
          <w:rFonts w:ascii="Arial" w:hAnsi="Arial" w:cs="Arial"/>
          <w:color w:val="000000"/>
          <w:sz w:val="20"/>
          <w:szCs w:val="20"/>
        </w:rPr>
      </w:pPr>
      <w:r w:rsidRPr="00CF0C49">
        <w:rPr>
          <w:rFonts w:ascii="Arial" w:hAnsi="Arial" w:cs="Arial"/>
          <w:color w:val="000000"/>
          <w:sz w:val="20"/>
          <w:szCs w:val="20"/>
        </w:rPr>
        <w:t xml:space="preserve">Dirección: </w:t>
      </w:r>
    </w:p>
    <w:p w14:paraId="6C28F766" w14:textId="77777777" w:rsidR="00193E64" w:rsidRPr="00CF0C49" w:rsidRDefault="00193E64" w:rsidP="00193E64">
      <w:pPr>
        <w:pStyle w:val="Sinespaciado1"/>
        <w:spacing w:line="20" w:lineRule="atLeast"/>
        <w:ind w:firstLine="284"/>
        <w:rPr>
          <w:rFonts w:ascii="Arial" w:hAnsi="Arial" w:cs="Arial"/>
          <w:sz w:val="20"/>
          <w:szCs w:val="20"/>
        </w:rPr>
      </w:pPr>
      <w:r w:rsidRPr="00CF0C49">
        <w:rPr>
          <w:rFonts w:ascii="Arial" w:hAnsi="Arial" w:cs="Arial"/>
          <w:color w:val="000000"/>
          <w:sz w:val="20"/>
          <w:szCs w:val="20"/>
        </w:rPr>
        <w:t>Teléfono:</w:t>
      </w:r>
      <w:r w:rsidRPr="00CF0C49">
        <w:rPr>
          <w:rFonts w:ascii="Arial" w:hAnsi="Arial" w:cs="Arial"/>
          <w:b/>
          <w:color w:val="000000"/>
          <w:sz w:val="20"/>
          <w:szCs w:val="20"/>
        </w:rPr>
        <w:t xml:space="preserve"> </w:t>
      </w:r>
    </w:p>
    <w:p w14:paraId="7AA80275" w14:textId="77777777" w:rsidR="00193E64" w:rsidRDefault="00193E64" w:rsidP="00193E64">
      <w:pPr>
        <w:pStyle w:val="Sinespaciado1"/>
        <w:spacing w:line="20" w:lineRule="atLeast"/>
        <w:ind w:firstLine="284"/>
        <w:rPr>
          <w:rFonts w:ascii="Arial" w:hAnsi="Arial" w:cs="Arial"/>
          <w:sz w:val="16"/>
          <w:szCs w:val="16"/>
        </w:rPr>
      </w:pPr>
      <w:r w:rsidRPr="00CF0C49">
        <w:rPr>
          <w:rFonts w:ascii="Arial" w:hAnsi="Arial" w:cs="Arial"/>
          <w:color w:val="000000"/>
          <w:sz w:val="20"/>
          <w:szCs w:val="20"/>
        </w:rPr>
        <w:t>Emai</w:t>
      </w:r>
      <w:r>
        <w:rPr>
          <w:rFonts w:ascii="Arial" w:hAnsi="Arial" w:cs="Arial"/>
          <w:color w:val="000000"/>
          <w:sz w:val="20"/>
          <w:szCs w:val="20"/>
        </w:rPr>
        <w:t>l:</w:t>
      </w:r>
    </w:p>
    <w:p w14:paraId="13E68D53" w14:textId="77777777" w:rsidR="00FA7E9D" w:rsidRDefault="00FA7E9D" w:rsidP="00FA7E9D">
      <w:pPr>
        <w:spacing w:line="20" w:lineRule="atLeast"/>
        <w:rPr>
          <w:rFonts w:ascii="Arial" w:hAnsi="Arial" w:cs="Arial"/>
          <w:sz w:val="16"/>
          <w:szCs w:val="16"/>
        </w:rPr>
      </w:pPr>
    </w:p>
    <w:p w14:paraId="7EAB3044" w14:textId="77777777" w:rsidR="00BD76F8" w:rsidRDefault="00BD76F8" w:rsidP="00BD76F8">
      <w:pPr>
        <w:adjustRightInd w:val="0"/>
        <w:rPr>
          <w:rFonts w:ascii="Arial" w:hAnsi="Arial" w:cs="Arial"/>
          <w:sz w:val="16"/>
          <w:szCs w:val="16"/>
        </w:rPr>
      </w:pPr>
    </w:p>
    <w:p w14:paraId="463A1D62" w14:textId="77777777" w:rsidR="00BD76F8" w:rsidRDefault="00BD76F8" w:rsidP="00BD76F8">
      <w:pPr>
        <w:jc w:val="center"/>
        <w:rPr>
          <w:rFonts w:ascii="Arial" w:hAnsi="Arial" w:cs="Arial"/>
          <w:sz w:val="20"/>
          <w:szCs w:val="20"/>
        </w:rPr>
      </w:pPr>
    </w:p>
    <w:bookmarkEnd w:id="7"/>
    <w:p w14:paraId="177F0DBA" w14:textId="77777777" w:rsidR="001E0304" w:rsidRPr="00311AB2" w:rsidRDefault="001E0304" w:rsidP="003954DF">
      <w:pPr>
        <w:pStyle w:val="Ttulo2"/>
        <w:ind w:right="-62"/>
        <w:rPr>
          <w:rFonts w:cs="Arial"/>
          <w:b w:val="0"/>
          <w:bCs/>
          <w:sz w:val="20"/>
          <w:lang w:val="es-CO"/>
        </w:rPr>
      </w:pPr>
    </w:p>
    <w:sectPr w:rsidR="001E0304" w:rsidRPr="00311AB2">
      <w:headerReference w:type="default" r:id="rId35"/>
      <w:footerReference w:type="default" r:id="rId36"/>
      <w:headerReference w:type="first" r:id="rId37"/>
      <w:footerReference w:type="first" r:id="rId38"/>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5EF866" w14:textId="77777777" w:rsidR="00540514" w:rsidRDefault="00540514">
      <w:r>
        <w:separator/>
      </w:r>
    </w:p>
  </w:endnote>
  <w:endnote w:type="continuationSeparator" w:id="0">
    <w:p w14:paraId="787DF077" w14:textId="77777777" w:rsidR="00540514" w:rsidRDefault="00540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EA9B7" w14:textId="77777777" w:rsidR="00540514" w:rsidRDefault="00540514">
    <w:pPr>
      <w:pStyle w:val="Piedepgina"/>
      <w:jc w:val="right"/>
    </w:pPr>
  </w:p>
  <w:p w14:paraId="3B61A7CC" w14:textId="77777777" w:rsidR="00540514" w:rsidRDefault="00540514">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59D28" w14:textId="77777777" w:rsidR="00540514" w:rsidRDefault="00540514">
    <w:pPr>
      <w:pStyle w:val="Piedepgina"/>
      <w:rPr>
        <w:rFonts w:ascii="Tahoma" w:hAnsi="Tahoma" w:cs="Tahoma"/>
        <w:sz w:val="10"/>
        <w:szCs w:val="10"/>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4097D" w14:textId="77777777" w:rsidR="00540514" w:rsidRDefault="00540514">
      <w:r>
        <w:separator/>
      </w:r>
    </w:p>
  </w:footnote>
  <w:footnote w:type="continuationSeparator" w:id="0">
    <w:p w14:paraId="04A7CAA1" w14:textId="77777777" w:rsidR="00540514" w:rsidRDefault="00540514">
      <w:r>
        <w:continuationSeparator/>
      </w:r>
    </w:p>
  </w:footnote>
  <w:footnote w:id="1">
    <w:p w14:paraId="53D53A5E" w14:textId="77777777" w:rsidR="00540514" w:rsidRPr="000E1E10" w:rsidRDefault="00540514" w:rsidP="00BC6F33">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8215476"/>
      <w:docPartObj>
        <w:docPartGallery w:val="Page Numbers (Top of Page)"/>
        <w:docPartUnique/>
      </w:docPartObj>
    </w:sdtPr>
    <w:sdtEndPr/>
    <w:sdtContent>
      <w:p w14:paraId="3FAFE237" w14:textId="7FBAF636" w:rsidR="00540514" w:rsidRDefault="00313BD5">
        <w:pPr>
          <w:pStyle w:val="Encabezado"/>
        </w:pPr>
      </w:p>
    </w:sdtContent>
  </w:sdt>
  <w:p w14:paraId="2EF52C05" w14:textId="77777777" w:rsidR="00540514" w:rsidRDefault="0054051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3260"/>
    </w:tblGrid>
    <w:tr w:rsidR="00540514" w14:paraId="69AB9418" w14:textId="77777777" w:rsidTr="009E396F">
      <w:trPr>
        <w:trHeight w:val="139"/>
        <w:jc w:val="center"/>
      </w:trPr>
      <w:tc>
        <w:tcPr>
          <w:tcW w:w="2122" w:type="dxa"/>
          <w:tcBorders>
            <w:bottom w:val="single" w:sz="4" w:space="0" w:color="auto"/>
          </w:tcBorders>
          <w:vAlign w:val="center"/>
        </w:tcPr>
        <w:p w14:paraId="6F294753" w14:textId="2C76325E" w:rsidR="00540514" w:rsidRDefault="00540514" w:rsidP="00806F81">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97 de 113</w:t>
          </w:r>
        </w:p>
      </w:tc>
      <w:tc>
        <w:tcPr>
          <w:tcW w:w="5670" w:type="dxa"/>
          <w:vMerge w:val="restart"/>
          <w:vAlign w:val="center"/>
        </w:tcPr>
        <w:p w14:paraId="1DA22062"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3260" w:type="dxa"/>
          <w:vMerge w:val="restart"/>
        </w:tcPr>
        <w:p w14:paraId="6FC1125C" w14:textId="77777777" w:rsidR="00540514" w:rsidRDefault="00540514" w:rsidP="00806F81">
          <w:pPr>
            <w:autoSpaceDE w:val="0"/>
            <w:autoSpaceDN w:val="0"/>
            <w:jc w:val="center"/>
            <w:rPr>
              <w:rFonts w:ascii="Arial" w:hAnsi="Arial" w:cs="Arial"/>
              <w:noProof/>
              <w:sz w:val="18"/>
              <w:szCs w:val="18"/>
              <w:lang w:val="es-CO" w:eastAsia="es-CO"/>
            </w:rPr>
          </w:pPr>
        </w:p>
        <w:p w14:paraId="5CEA4D8E" w14:textId="77777777" w:rsidR="00540514" w:rsidRDefault="00540514" w:rsidP="00806F8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0A8F0C1B" wp14:editId="2CD02819">
                <wp:extent cx="309563" cy="263454"/>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23AE1D6D"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3402EC40" w14:textId="77777777" w:rsidTr="009E396F">
      <w:trPr>
        <w:trHeight w:val="40"/>
        <w:jc w:val="center"/>
      </w:trPr>
      <w:tc>
        <w:tcPr>
          <w:tcW w:w="2122" w:type="dxa"/>
          <w:tcBorders>
            <w:top w:val="single" w:sz="4" w:space="0" w:color="auto"/>
            <w:bottom w:val="single" w:sz="4" w:space="0" w:color="auto"/>
          </w:tcBorders>
          <w:vAlign w:val="center"/>
        </w:tcPr>
        <w:p w14:paraId="765D5114"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74FC6FD6" w14:textId="77777777" w:rsidR="00540514" w:rsidRDefault="00540514" w:rsidP="00806F81">
          <w:pPr>
            <w:autoSpaceDE w:val="0"/>
            <w:autoSpaceDN w:val="0"/>
            <w:jc w:val="center"/>
            <w:rPr>
              <w:rFonts w:ascii="Arial" w:hAnsi="Arial" w:cs="Arial"/>
              <w:sz w:val="18"/>
              <w:szCs w:val="18"/>
              <w:lang w:val="es-ES_tradnl"/>
            </w:rPr>
          </w:pPr>
        </w:p>
      </w:tc>
      <w:tc>
        <w:tcPr>
          <w:tcW w:w="3260" w:type="dxa"/>
          <w:vMerge/>
        </w:tcPr>
        <w:p w14:paraId="135B6373" w14:textId="77777777" w:rsidR="00540514" w:rsidRDefault="00540514" w:rsidP="00806F81">
          <w:pPr>
            <w:autoSpaceDE w:val="0"/>
            <w:autoSpaceDN w:val="0"/>
            <w:rPr>
              <w:rFonts w:ascii="Arial" w:hAnsi="Arial" w:cs="Arial"/>
              <w:sz w:val="18"/>
              <w:szCs w:val="18"/>
              <w:lang w:val="es-ES_tradnl"/>
            </w:rPr>
          </w:pPr>
        </w:p>
      </w:tc>
    </w:tr>
    <w:tr w:rsidR="00540514" w14:paraId="543C9E27" w14:textId="77777777" w:rsidTr="009E396F">
      <w:trPr>
        <w:trHeight w:val="205"/>
        <w:jc w:val="center"/>
      </w:trPr>
      <w:tc>
        <w:tcPr>
          <w:tcW w:w="2122" w:type="dxa"/>
          <w:tcBorders>
            <w:top w:val="single" w:sz="4" w:space="0" w:color="auto"/>
          </w:tcBorders>
          <w:vAlign w:val="center"/>
        </w:tcPr>
        <w:p w14:paraId="6F2E12F0"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55996A29"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3260" w:type="dxa"/>
          <w:vMerge/>
        </w:tcPr>
        <w:p w14:paraId="798A932A" w14:textId="77777777" w:rsidR="00540514" w:rsidRDefault="00540514" w:rsidP="00806F81">
          <w:pPr>
            <w:autoSpaceDE w:val="0"/>
            <w:autoSpaceDN w:val="0"/>
            <w:rPr>
              <w:rFonts w:ascii="Arial" w:hAnsi="Arial" w:cs="Arial"/>
              <w:sz w:val="18"/>
              <w:szCs w:val="18"/>
              <w:lang w:val="es-ES_tradnl"/>
            </w:rPr>
          </w:pPr>
        </w:p>
      </w:tc>
    </w:tr>
    <w:tr w:rsidR="00540514" w14:paraId="672B7E09" w14:textId="77777777" w:rsidTr="009E396F">
      <w:trPr>
        <w:trHeight w:val="200"/>
        <w:jc w:val="center"/>
      </w:trPr>
      <w:tc>
        <w:tcPr>
          <w:tcW w:w="2122" w:type="dxa"/>
          <w:vAlign w:val="center"/>
        </w:tcPr>
        <w:p w14:paraId="348C2D96"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00BDB128" w14:textId="77777777" w:rsidR="00540514" w:rsidRDefault="00540514" w:rsidP="00806F81">
          <w:pPr>
            <w:autoSpaceDE w:val="0"/>
            <w:autoSpaceDN w:val="0"/>
            <w:rPr>
              <w:rFonts w:ascii="Arial" w:hAnsi="Arial" w:cs="Arial"/>
              <w:sz w:val="18"/>
              <w:szCs w:val="18"/>
              <w:lang w:val="es-ES_tradnl"/>
            </w:rPr>
          </w:pPr>
        </w:p>
      </w:tc>
      <w:tc>
        <w:tcPr>
          <w:tcW w:w="3260" w:type="dxa"/>
          <w:vMerge/>
        </w:tcPr>
        <w:p w14:paraId="084200F5" w14:textId="77777777" w:rsidR="00540514" w:rsidRDefault="00540514" w:rsidP="00806F81">
          <w:pPr>
            <w:autoSpaceDE w:val="0"/>
            <w:autoSpaceDN w:val="0"/>
            <w:rPr>
              <w:rFonts w:ascii="Arial" w:hAnsi="Arial" w:cs="Arial"/>
              <w:sz w:val="18"/>
              <w:szCs w:val="18"/>
              <w:lang w:val="es-ES_tradnl"/>
            </w:rPr>
          </w:pPr>
        </w:p>
      </w:tc>
    </w:tr>
  </w:tbl>
  <w:p w14:paraId="0DCC26BE" w14:textId="77777777" w:rsidR="00540514" w:rsidRDefault="0054051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3118"/>
    </w:tblGrid>
    <w:tr w:rsidR="00540514" w14:paraId="79104E0B" w14:textId="77777777" w:rsidTr="009E396F">
      <w:trPr>
        <w:trHeight w:val="139"/>
        <w:jc w:val="center"/>
      </w:trPr>
      <w:tc>
        <w:tcPr>
          <w:tcW w:w="2122" w:type="dxa"/>
          <w:tcBorders>
            <w:bottom w:val="single" w:sz="4" w:space="0" w:color="auto"/>
          </w:tcBorders>
          <w:vAlign w:val="center"/>
        </w:tcPr>
        <w:p w14:paraId="01F49529" w14:textId="188E5690" w:rsidR="00540514" w:rsidRDefault="00540514" w:rsidP="00806F81">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96 de 110</w:t>
          </w:r>
        </w:p>
      </w:tc>
      <w:tc>
        <w:tcPr>
          <w:tcW w:w="5670" w:type="dxa"/>
          <w:vMerge w:val="restart"/>
          <w:vAlign w:val="center"/>
        </w:tcPr>
        <w:p w14:paraId="1F0AEB23"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3118" w:type="dxa"/>
          <w:vMerge w:val="restart"/>
        </w:tcPr>
        <w:p w14:paraId="00EB5BC3" w14:textId="77777777" w:rsidR="00540514" w:rsidRDefault="00540514" w:rsidP="00806F81">
          <w:pPr>
            <w:autoSpaceDE w:val="0"/>
            <w:autoSpaceDN w:val="0"/>
            <w:jc w:val="center"/>
            <w:rPr>
              <w:rFonts w:ascii="Arial" w:hAnsi="Arial" w:cs="Arial"/>
              <w:noProof/>
              <w:sz w:val="18"/>
              <w:szCs w:val="18"/>
              <w:lang w:val="es-CO" w:eastAsia="es-CO"/>
            </w:rPr>
          </w:pPr>
        </w:p>
        <w:p w14:paraId="602BFB3D" w14:textId="77777777" w:rsidR="00540514" w:rsidRDefault="00540514" w:rsidP="00806F8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0F5C8BC0" wp14:editId="6C6A0449">
                <wp:extent cx="309563" cy="263454"/>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252443B"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647165EB" w14:textId="77777777" w:rsidTr="009E396F">
      <w:trPr>
        <w:trHeight w:val="40"/>
        <w:jc w:val="center"/>
      </w:trPr>
      <w:tc>
        <w:tcPr>
          <w:tcW w:w="2122" w:type="dxa"/>
          <w:tcBorders>
            <w:top w:val="single" w:sz="4" w:space="0" w:color="auto"/>
            <w:bottom w:val="single" w:sz="4" w:space="0" w:color="auto"/>
          </w:tcBorders>
          <w:vAlign w:val="center"/>
        </w:tcPr>
        <w:p w14:paraId="018EE832"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626E84BA" w14:textId="77777777" w:rsidR="00540514" w:rsidRDefault="00540514" w:rsidP="00806F81">
          <w:pPr>
            <w:autoSpaceDE w:val="0"/>
            <w:autoSpaceDN w:val="0"/>
            <w:jc w:val="center"/>
            <w:rPr>
              <w:rFonts w:ascii="Arial" w:hAnsi="Arial" w:cs="Arial"/>
              <w:sz w:val="18"/>
              <w:szCs w:val="18"/>
              <w:lang w:val="es-ES_tradnl"/>
            </w:rPr>
          </w:pPr>
        </w:p>
      </w:tc>
      <w:tc>
        <w:tcPr>
          <w:tcW w:w="3118" w:type="dxa"/>
          <w:vMerge/>
        </w:tcPr>
        <w:p w14:paraId="44E6C71C" w14:textId="77777777" w:rsidR="00540514" w:rsidRDefault="00540514" w:rsidP="00806F81">
          <w:pPr>
            <w:autoSpaceDE w:val="0"/>
            <w:autoSpaceDN w:val="0"/>
            <w:rPr>
              <w:rFonts w:ascii="Arial" w:hAnsi="Arial" w:cs="Arial"/>
              <w:sz w:val="18"/>
              <w:szCs w:val="18"/>
              <w:lang w:val="es-ES_tradnl"/>
            </w:rPr>
          </w:pPr>
        </w:p>
      </w:tc>
    </w:tr>
    <w:tr w:rsidR="00540514" w14:paraId="0BC5F795" w14:textId="77777777" w:rsidTr="009E396F">
      <w:trPr>
        <w:trHeight w:val="205"/>
        <w:jc w:val="center"/>
      </w:trPr>
      <w:tc>
        <w:tcPr>
          <w:tcW w:w="2122" w:type="dxa"/>
          <w:tcBorders>
            <w:top w:val="single" w:sz="4" w:space="0" w:color="auto"/>
          </w:tcBorders>
          <w:vAlign w:val="center"/>
        </w:tcPr>
        <w:p w14:paraId="6D5FE606"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13086579"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3118" w:type="dxa"/>
          <w:vMerge/>
        </w:tcPr>
        <w:p w14:paraId="44299F02" w14:textId="77777777" w:rsidR="00540514" w:rsidRDefault="00540514" w:rsidP="00806F81">
          <w:pPr>
            <w:autoSpaceDE w:val="0"/>
            <w:autoSpaceDN w:val="0"/>
            <w:rPr>
              <w:rFonts w:ascii="Arial" w:hAnsi="Arial" w:cs="Arial"/>
              <w:sz w:val="18"/>
              <w:szCs w:val="18"/>
              <w:lang w:val="es-ES_tradnl"/>
            </w:rPr>
          </w:pPr>
        </w:p>
      </w:tc>
    </w:tr>
    <w:tr w:rsidR="00540514" w14:paraId="47FEA714" w14:textId="77777777" w:rsidTr="009E396F">
      <w:trPr>
        <w:trHeight w:val="200"/>
        <w:jc w:val="center"/>
      </w:trPr>
      <w:tc>
        <w:tcPr>
          <w:tcW w:w="2122" w:type="dxa"/>
          <w:vAlign w:val="center"/>
        </w:tcPr>
        <w:p w14:paraId="44B7B92A"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57475646" w14:textId="77777777" w:rsidR="00540514" w:rsidRDefault="00540514" w:rsidP="00806F81">
          <w:pPr>
            <w:autoSpaceDE w:val="0"/>
            <w:autoSpaceDN w:val="0"/>
            <w:rPr>
              <w:rFonts w:ascii="Arial" w:hAnsi="Arial" w:cs="Arial"/>
              <w:sz w:val="18"/>
              <w:szCs w:val="18"/>
              <w:lang w:val="es-ES_tradnl"/>
            </w:rPr>
          </w:pPr>
        </w:p>
      </w:tc>
      <w:tc>
        <w:tcPr>
          <w:tcW w:w="3118" w:type="dxa"/>
          <w:vMerge/>
        </w:tcPr>
        <w:p w14:paraId="66C5A959" w14:textId="77777777" w:rsidR="00540514" w:rsidRDefault="00540514" w:rsidP="00806F81">
          <w:pPr>
            <w:autoSpaceDE w:val="0"/>
            <w:autoSpaceDN w:val="0"/>
            <w:rPr>
              <w:rFonts w:ascii="Arial" w:hAnsi="Arial" w:cs="Arial"/>
              <w:sz w:val="18"/>
              <w:szCs w:val="18"/>
              <w:lang w:val="es-ES_tradnl"/>
            </w:rPr>
          </w:pPr>
        </w:p>
      </w:tc>
    </w:tr>
  </w:tbl>
  <w:p w14:paraId="073859D9" w14:textId="77777777" w:rsidR="00540514" w:rsidRDefault="00540514">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3118"/>
    </w:tblGrid>
    <w:tr w:rsidR="00540514" w14:paraId="14311C42" w14:textId="77777777" w:rsidTr="001926FA">
      <w:trPr>
        <w:trHeight w:val="139"/>
        <w:jc w:val="center"/>
      </w:trPr>
      <w:tc>
        <w:tcPr>
          <w:tcW w:w="2122" w:type="dxa"/>
          <w:tcBorders>
            <w:bottom w:val="single" w:sz="4" w:space="0" w:color="auto"/>
          </w:tcBorders>
          <w:vAlign w:val="center"/>
        </w:tcPr>
        <w:p w14:paraId="67574E9E" w14:textId="61B2213A" w:rsidR="00540514" w:rsidRDefault="00540514" w:rsidP="00806F81">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97 de 109</w:t>
          </w:r>
        </w:p>
      </w:tc>
      <w:tc>
        <w:tcPr>
          <w:tcW w:w="5670" w:type="dxa"/>
          <w:vMerge w:val="restart"/>
          <w:vAlign w:val="center"/>
        </w:tcPr>
        <w:p w14:paraId="1B6FF48B"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3118" w:type="dxa"/>
          <w:vMerge w:val="restart"/>
        </w:tcPr>
        <w:p w14:paraId="3105369D" w14:textId="77777777" w:rsidR="00540514" w:rsidRDefault="00540514" w:rsidP="00806F81">
          <w:pPr>
            <w:autoSpaceDE w:val="0"/>
            <w:autoSpaceDN w:val="0"/>
            <w:jc w:val="center"/>
            <w:rPr>
              <w:rFonts w:ascii="Arial" w:hAnsi="Arial" w:cs="Arial"/>
              <w:noProof/>
              <w:sz w:val="18"/>
              <w:szCs w:val="18"/>
              <w:lang w:val="es-CO" w:eastAsia="es-CO"/>
            </w:rPr>
          </w:pPr>
        </w:p>
        <w:p w14:paraId="300CEEC4" w14:textId="77777777" w:rsidR="00540514" w:rsidRDefault="00540514" w:rsidP="00806F8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27436922" wp14:editId="60250E33">
                <wp:extent cx="309563" cy="263454"/>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B30A4D9"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7EB92B50" w14:textId="77777777" w:rsidTr="001926FA">
      <w:trPr>
        <w:trHeight w:val="40"/>
        <w:jc w:val="center"/>
      </w:trPr>
      <w:tc>
        <w:tcPr>
          <w:tcW w:w="2122" w:type="dxa"/>
          <w:tcBorders>
            <w:top w:val="single" w:sz="4" w:space="0" w:color="auto"/>
            <w:bottom w:val="single" w:sz="4" w:space="0" w:color="auto"/>
          </w:tcBorders>
          <w:vAlign w:val="center"/>
        </w:tcPr>
        <w:p w14:paraId="3B15DA88"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506D62FB" w14:textId="77777777" w:rsidR="00540514" w:rsidRDefault="00540514" w:rsidP="00806F81">
          <w:pPr>
            <w:autoSpaceDE w:val="0"/>
            <w:autoSpaceDN w:val="0"/>
            <w:jc w:val="center"/>
            <w:rPr>
              <w:rFonts w:ascii="Arial" w:hAnsi="Arial" w:cs="Arial"/>
              <w:sz w:val="18"/>
              <w:szCs w:val="18"/>
              <w:lang w:val="es-ES_tradnl"/>
            </w:rPr>
          </w:pPr>
        </w:p>
      </w:tc>
      <w:tc>
        <w:tcPr>
          <w:tcW w:w="3118" w:type="dxa"/>
          <w:vMerge/>
        </w:tcPr>
        <w:p w14:paraId="0F7B0D48" w14:textId="77777777" w:rsidR="00540514" w:rsidRDefault="00540514" w:rsidP="00806F81">
          <w:pPr>
            <w:autoSpaceDE w:val="0"/>
            <w:autoSpaceDN w:val="0"/>
            <w:rPr>
              <w:rFonts w:ascii="Arial" w:hAnsi="Arial" w:cs="Arial"/>
              <w:sz w:val="18"/>
              <w:szCs w:val="18"/>
              <w:lang w:val="es-ES_tradnl"/>
            </w:rPr>
          </w:pPr>
        </w:p>
      </w:tc>
    </w:tr>
    <w:tr w:rsidR="00540514" w14:paraId="752C7846" w14:textId="77777777" w:rsidTr="001926FA">
      <w:trPr>
        <w:trHeight w:val="205"/>
        <w:jc w:val="center"/>
      </w:trPr>
      <w:tc>
        <w:tcPr>
          <w:tcW w:w="2122" w:type="dxa"/>
          <w:tcBorders>
            <w:top w:val="single" w:sz="4" w:space="0" w:color="auto"/>
          </w:tcBorders>
          <w:vAlign w:val="center"/>
        </w:tcPr>
        <w:p w14:paraId="20BFAA0E"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73EB96A7"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3118" w:type="dxa"/>
          <w:vMerge/>
        </w:tcPr>
        <w:p w14:paraId="2FFF6E05" w14:textId="77777777" w:rsidR="00540514" w:rsidRDefault="00540514" w:rsidP="00806F81">
          <w:pPr>
            <w:autoSpaceDE w:val="0"/>
            <w:autoSpaceDN w:val="0"/>
            <w:rPr>
              <w:rFonts w:ascii="Arial" w:hAnsi="Arial" w:cs="Arial"/>
              <w:sz w:val="18"/>
              <w:szCs w:val="18"/>
              <w:lang w:val="es-ES_tradnl"/>
            </w:rPr>
          </w:pPr>
        </w:p>
      </w:tc>
    </w:tr>
    <w:tr w:rsidR="00540514" w14:paraId="09088783" w14:textId="77777777" w:rsidTr="001926FA">
      <w:trPr>
        <w:trHeight w:val="200"/>
        <w:jc w:val="center"/>
      </w:trPr>
      <w:tc>
        <w:tcPr>
          <w:tcW w:w="2122" w:type="dxa"/>
          <w:vAlign w:val="center"/>
        </w:tcPr>
        <w:p w14:paraId="460F1A0D"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4C67520B" w14:textId="77777777" w:rsidR="00540514" w:rsidRDefault="00540514" w:rsidP="00806F81">
          <w:pPr>
            <w:autoSpaceDE w:val="0"/>
            <w:autoSpaceDN w:val="0"/>
            <w:rPr>
              <w:rFonts w:ascii="Arial" w:hAnsi="Arial" w:cs="Arial"/>
              <w:sz w:val="18"/>
              <w:szCs w:val="18"/>
              <w:lang w:val="es-ES_tradnl"/>
            </w:rPr>
          </w:pPr>
        </w:p>
      </w:tc>
      <w:tc>
        <w:tcPr>
          <w:tcW w:w="3118" w:type="dxa"/>
          <w:vMerge/>
        </w:tcPr>
        <w:p w14:paraId="32C34A5C" w14:textId="77777777" w:rsidR="00540514" w:rsidRDefault="00540514" w:rsidP="00806F81">
          <w:pPr>
            <w:autoSpaceDE w:val="0"/>
            <w:autoSpaceDN w:val="0"/>
            <w:rPr>
              <w:rFonts w:ascii="Arial" w:hAnsi="Arial" w:cs="Arial"/>
              <w:sz w:val="18"/>
              <w:szCs w:val="18"/>
              <w:lang w:val="es-ES_tradnl"/>
            </w:rPr>
          </w:pPr>
        </w:p>
      </w:tc>
    </w:tr>
  </w:tbl>
  <w:p w14:paraId="464FF293" w14:textId="77777777" w:rsidR="00540514" w:rsidRDefault="00540514">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3118"/>
    </w:tblGrid>
    <w:tr w:rsidR="00540514" w14:paraId="463FDA26" w14:textId="77777777" w:rsidTr="001926FA">
      <w:trPr>
        <w:trHeight w:val="139"/>
        <w:jc w:val="center"/>
      </w:trPr>
      <w:tc>
        <w:tcPr>
          <w:tcW w:w="2122" w:type="dxa"/>
          <w:tcBorders>
            <w:bottom w:val="single" w:sz="4" w:space="0" w:color="auto"/>
          </w:tcBorders>
          <w:vAlign w:val="center"/>
        </w:tcPr>
        <w:p w14:paraId="25D22D28" w14:textId="4EE1B930" w:rsidR="00540514" w:rsidRDefault="00540514" w:rsidP="00806F81">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100 de 109</w:t>
          </w:r>
        </w:p>
      </w:tc>
      <w:tc>
        <w:tcPr>
          <w:tcW w:w="5670" w:type="dxa"/>
          <w:vMerge w:val="restart"/>
          <w:vAlign w:val="center"/>
        </w:tcPr>
        <w:p w14:paraId="0B1B2B3B"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3118" w:type="dxa"/>
          <w:vMerge w:val="restart"/>
        </w:tcPr>
        <w:p w14:paraId="2C5625CA" w14:textId="77777777" w:rsidR="00540514" w:rsidRDefault="00540514" w:rsidP="00806F81">
          <w:pPr>
            <w:autoSpaceDE w:val="0"/>
            <w:autoSpaceDN w:val="0"/>
            <w:jc w:val="center"/>
            <w:rPr>
              <w:rFonts w:ascii="Arial" w:hAnsi="Arial" w:cs="Arial"/>
              <w:noProof/>
              <w:sz w:val="18"/>
              <w:szCs w:val="18"/>
              <w:lang w:val="es-CO" w:eastAsia="es-CO"/>
            </w:rPr>
          </w:pPr>
        </w:p>
        <w:p w14:paraId="7FF4886D" w14:textId="77777777" w:rsidR="00540514" w:rsidRDefault="00540514" w:rsidP="00806F8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DFB4872" wp14:editId="6C171D3F">
                <wp:extent cx="309563" cy="263454"/>
                <wp:effectExtent l="0" t="0" r="0" b="381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322B9D4"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46540C7D" w14:textId="77777777" w:rsidTr="001926FA">
      <w:trPr>
        <w:trHeight w:val="40"/>
        <w:jc w:val="center"/>
      </w:trPr>
      <w:tc>
        <w:tcPr>
          <w:tcW w:w="2122" w:type="dxa"/>
          <w:tcBorders>
            <w:top w:val="single" w:sz="4" w:space="0" w:color="auto"/>
            <w:bottom w:val="single" w:sz="4" w:space="0" w:color="auto"/>
          </w:tcBorders>
          <w:vAlign w:val="center"/>
        </w:tcPr>
        <w:p w14:paraId="1AA0BF5F"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23DA51A4" w14:textId="77777777" w:rsidR="00540514" w:rsidRDefault="00540514" w:rsidP="00806F81">
          <w:pPr>
            <w:autoSpaceDE w:val="0"/>
            <w:autoSpaceDN w:val="0"/>
            <w:jc w:val="center"/>
            <w:rPr>
              <w:rFonts w:ascii="Arial" w:hAnsi="Arial" w:cs="Arial"/>
              <w:sz w:val="18"/>
              <w:szCs w:val="18"/>
              <w:lang w:val="es-ES_tradnl"/>
            </w:rPr>
          </w:pPr>
        </w:p>
      </w:tc>
      <w:tc>
        <w:tcPr>
          <w:tcW w:w="3118" w:type="dxa"/>
          <w:vMerge/>
        </w:tcPr>
        <w:p w14:paraId="097AC7EA" w14:textId="77777777" w:rsidR="00540514" w:rsidRDefault="00540514" w:rsidP="00806F81">
          <w:pPr>
            <w:autoSpaceDE w:val="0"/>
            <w:autoSpaceDN w:val="0"/>
            <w:rPr>
              <w:rFonts w:ascii="Arial" w:hAnsi="Arial" w:cs="Arial"/>
              <w:sz w:val="18"/>
              <w:szCs w:val="18"/>
              <w:lang w:val="es-ES_tradnl"/>
            </w:rPr>
          </w:pPr>
        </w:p>
      </w:tc>
    </w:tr>
    <w:tr w:rsidR="00540514" w14:paraId="218E302D" w14:textId="77777777" w:rsidTr="001926FA">
      <w:trPr>
        <w:trHeight w:val="205"/>
        <w:jc w:val="center"/>
      </w:trPr>
      <w:tc>
        <w:tcPr>
          <w:tcW w:w="2122" w:type="dxa"/>
          <w:tcBorders>
            <w:top w:val="single" w:sz="4" w:space="0" w:color="auto"/>
          </w:tcBorders>
          <w:vAlign w:val="center"/>
        </w:tcPr>
        <w:p w14:paraId="216FDEE5"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5BC6B59B"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3118" w:type="dxa"/>
          <w:vMerge/>
        </w:tcPr>
        <w:p w14:paraId="7131E0E9" w14:textId="77777777" w:rsidR="00540514" w:rsidRDefault="00540514" w:rsidP="00806F81">
          <w:pPr>
            <w:autoSpaceDE w:val="0"/>
            <w:autoSpaceDN w:val="0"/>
            <w:rPr>
              <w:rFonts w:ascii="Arial" w:hAnsi="Arial" w:cs="Arial"/>
              <w:sz w:val="18"/>
              <w:szCs w:val="18"/>
              <w:lang w:val="es-ES_tradnl"/>
            </w:rPr>
          </w:pPr>
        </w:p>
      </w:tc>
    </w:tr>
    <w:tr w:rsidR="00540514" w14:paraId="30DD89C6" w14:textId="77777777" w:rsidTr="001926FA">
      <w:trPr>
        <w:trHeight w:val="200"/>
        <w:jc w:val="center"/>
      </w:trPr>
      <w:tc>
        <w:tcPr>
          <w:tcW w:w="2122" w:type="dxa"/>
          <w:vAlign w:val="center"/>
        </w:tcPr>
        <w:p w14:paraId="66DAE69E"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76CE250B" w14:textId="77777777" w:rsidR="00540514" w:rsidRDefault="00540514" w:rsidP="00806F81">
          <w:pPr>
            <w:autoSpaceDE w:val="0"/>
            <w:autoSpaceDN w:val="0"/>
            <w:rPr>
              <w:rFonts w:ascii="Arial" w:hAnsi="Arial" w:cs="Arial"/>
              <w:sz w:val="18"/>
              <w:szCs w:val="18"/>
              <w:lang w:val="es-ES_tradnl"/>
            </w:rPr>
          </w:pPr>
        </w:p>
      </w:tc>
      <w:tc>
        <w:tcPr>
          <w:tcW w:w="3118" w:type="dxa"/>
          <w:vMerge/>
        </w:tcPr>
        <w:p w14:paraId="5D701B8B" w14:textId="77777777" w:rsidR="00540514" w:rsidRDefault="00540514" w:rsidP="00806F81">
          <w:pPr>
            <w:autoSpaceDE w:val="0"/>
            <w:autoSpaceDN w:val="0"/>
            <w:rPr>
              <w:rFonts w:ascii="Arial" w:hAnsi="Arial" w:cs="Arial"/>
              <w:sz w:val="18"/>
              <w:szCs w:val="18"/>
              <w:lang w:val="es-ES_tradnl"/>
            </w:rPr>
          </w:pPr>
        </w:p>
      </w:tc>
    </w:tr>
  </w:tbl>
  <w:p w14:paraId="6B046BFA" w14:textId="77777777" w:rsidR="00540514" w:rsidRDefault="00540514">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3260"/>
    </w:tblGrid>
    <w:tr w:rsidR="00540514" w14:paraId="46F70B7A" w14:textId="77777777" w:rsidTr="009E396F">
      <w:trPr>
        <w:trHeight w:val="139"/>
        <w:jc w:val="center"/>
      </w:trPr>
      <w:tc>
        <w:tcPr>
          <w:tcW w:w="2122" w:type="dxa"/>
          <w:tcBorders>
            <w:bottom w:val="single" w:sz="4" w:space="0" w:color="auto"/>
          </w:tcBorders>
          <w:vAlign w:val="center"/>
        </w:tcPr>
        <w:p w14:paraId="1040D414" w14:textId="1493AA27" w:rsidR="00540514" w:rsidRDefault="00540514" w:rsidP="00806F81">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10</w:t>
          </w:r>
          <w:r>
            <w:rPr>
              <w:rFonts w:ascii="Arial" w:hAnsi="Arial" w:cs="Arial"/>
              <w:sz w:val="18"/>
              <w:szCs w:val="18"/>
              <w:lang w:val="es-ES_tradnl"/>
            </w:rPr>
            <w:fldChar w:fldCharType="begin"/>
          </w:r>
          <w:r>
            <w:rPr>
              <w:rFonts w:ascii="Arial" w:hAnsi="Arial" w:cs="Arial"/>
              <w:sz w:val="18"/>
              <w:szCs w:val="18"/>
              <w:lang w:val="es-ES_tradnl"/>
            </w:rPr>
            <w:instrText>PAGE</w:instrText>
          </w:r>
          <w:r>
            <w:rPr>
              <w:rFonts w:ascii="Arial" w:hAnsi="Arial" w:cs="Arial"/>
              <w:sz w:val="18"/>
              <w:szCs w:val="18"/>
              <w:lang w:val="es-ES_tradnl"/>
            </w:rPr>
            <w:fldChar w:fldCharType="separate"/>
          </w:r>
          <w:r w:rsidR="00313BD5">
            <w:rPr>
              <w:rFonts w:ascii="Arial" w:hAnsi="Arial" w:cs="Arial"/>
              <w:noProof/>
              <w:sz w:val="18"/>
              <w:szCs w:val="18"/>
              <w:lang w:val="es-ES_tradnl"/>
            </w:rPr>
            <w:t>2</w:t>
          </w:r>
          <w:r>
            <w:rPr>
              <w:rFonts w:ascii="Arial" w:hAnsi="Arial" w:cs="Arial"/>
              <w:sz w:val="18"/>
              <w:szCs w:val="18"/>
              <w:lang w:val="es-ES_tradnl"/>
            </w:rPr>
            <w:fldChar w:fldCharType="end"/>
          </w:r>
          <w:r>
            <w:rPr>
              <w:rFonts w:ascii="Arial" w:hAnsi="Arial" w:cs="Arial"/>
              <w:sz w:val="18"/>
              <w:szCs w:val="18"/>
              <w:lang w:val="es-ES_tradnl"/>
            </w:rPr>
            <w:t xml:space="preserve"> de 109</w:t>
          </w:r>
        </w:p>
      </w:tc>
      <w:tc>
        <w:tcPr>
          <w:tcW w:w="5670" w:type="dxa"/>
          <w:vMerge w:val="restart"/>
          <w:vAlign w:val="center"/>
        </w:tcPr>
        <w:p w14:paraId="2214CF3F"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3260" w:type="dxa"/>
          <w:vMerge w:val="restart"/>
        </w:tcPr>
        <w:p w14:paraId="135F5E69" w14:textId="77777777" w:rsidR="00540514" w:rsidRDefault="00540514" w:rsidP="00806F81">
          <w:pPr>
            <w:autoSpaceDE w:val="0"/>
            <w:autoSpaceDN w:val="0"/>
            <w:jc w:val="center"/>
            <w:rPr>
              <w:rFonts w:ascii="Arial" w:hAnsi="Arial" w:cs="Arial"/>
              <w:noProof/>
              <w:sz w:val="18"/>
              <w:szCs w:val="18"/>
              <w:lang w:val="es-CO" w:eastAsia="es-CO"/>
            </w:rPr>
          </w:pPr>
        </w:p>
        <w:p w14:paraId="4CB5904D" w14:textId="77777777" w:rsidR="00540514" w:rsidRDefault="00540514" w:rsidP="00806F8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4AD306B" wp14:editId="43274D9D">
                <wp:extent cx="309563" cy="263454"/>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C6DAF9D"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06922A37" w14:textId="77777777" w:rsidTr="009E396F">
      <w:trPr>
        <w:trHeight w:val="40"/>
        <w:jc w:val="center"/>
      </w:trPr>
      <w:tc>
        <w:tcPr>
          <w:tcW w:w="2122" w:type="dxa"/>
          <w:tcBorders>
            <w:top w:val="single" w:sz="4" w:space="0" w:color="auto"/>
            <w:bottom w:val="single" w:sz="4" w:space="0" w:color="auto"/>
          </w:tcBorders>
          <w:vAlign w:val="center"/>
        </w:tcPr>
        <w:p w14:paraId="0E802176"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6490730C" w14:textId="77777777" w:rsidR="00540514" w:rsidRDefault="00540514" w:rsidP="00806F81">
          <w:pPr>
            <w:autoSpaceDE w:val="0"/>
            <w:autoSpaceDN w:val="0"/>
            <w:jc w:val="center"/>
            <w:rPr>
              <w:rFonts w:ascii="Arial" w:hAnsi="Arial" w:cs="Arial"/>
              <w:sz w:val="18"/>
              <w:szCs w:val="18"/>
              <w:lang w:val="es-ES_tradnl"/>
            </w:rPr>
          </w:pPr>
        </w:p>
      </w:tc>
      <w:tc>
        <w:tcPr>
          <w:tcW w:w="3260" w:type="dxa"/>
          <w:vMerge/>
        </w:tcPr>
        <w:p w14:paraId="149A82A2" w14:textId="77777777" w:rsidR="00540514" w:rsidRDefault="00540514" w:rsidP="00806F81">
          <w:pPr>
            <w:autoSpaceDE w:val="0"/>
            <w:autoSpaceDN w:val="0"/>
            <w:rPr>
              <w:rFonts w:ascii="Arial" w:hAnsi="Arial" w:cs="Arial"/>
              <w:sz w:val="18"/>
              <w:szCs w:val="18"/>
              <w:lang w:val="es-ES_tradnl"/>
            </w:rPr>
          </w:pPr>
        </w:p>
      </w:tc>
    </w:tr>
    <w:tr w:rsidR="00540514" w14:paraId="666D4089" w14:textId="77777777" w:rsidTr="009E396F">
      <w:trPr>
        <w:trHeight w:val="205"/>
        <w:jc w:val="center"/>
      </w:trPr>
      <w:tc>
        <w:tcPr>
          <w:tcW w:w="2122" w:type="dxa"/>
          <w:tcBorders>
            <w:top w:val="single" w:sz="4" w:space="0" w:color="auto"/>
          </w:tcBorders>
          <w:vAlign w:val="center"/>
        </w:tcPr>
        <w:p w14:paraId="306A3DA6"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76CBCF96"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3260" w:type="dxa"/>
          <w:vMerge/>
        </w:tcPr>
        <w:p w14:paraId="03E795DF" w14:textId="77777777" w:rsidR="00540514" w:rsidRDefault="00540514" w:rsidP="00806F81">
          <w:pPr>
            <w:autoSpaceDE w:val="0"/>
            <w:autoSpaceDN w:val="0"/>
            <w:rPr>
              <w:rFonts w:ascii="Arial" w:hAnsi="Arial" w:cs="Arial"/>
              <w:sz w:val="18"/>
              <w:szCs w:val="18"/>
              <w:lang w:val="es-ES_tradnl"/>
            </w:rPr>
          </w:pPr>
        </w:p>
      </w:tc>
    </w:tr>
    <w:tr w:rsidR="00540514" w14:paraId="76FC35E9" w14:textId="77777777" w:rsidTr="009E396F">
      <w:trPr>
        <w:trHeight w:val="200"/>
        <w:jc w:val="center"/>
      </w:trPr>
      <w:tc>
        <w:tcPr>
          <w:tcW w:w="2122" w:type="dxa"/>
          <w:vAlign w:val="center"/>
        </w:tcPr>
        <w:p w14:paraId="0851AE46"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4097797D" w14:textId="77777777" w:rsidR="00540514" w:rsidRDefault="00540514" w:rsidP="00806F81">
          <w:pPr>
            <w:autoSpaceDE w:val="0"/>
            <w:autoSpaceDN w:val="0"/>
            <w:rPr>
              <w:rFonts w:ascii="Arial" w:hAnsi="Arial" w:cs="Arial"/>
              <w:sz w:val="18"/>
              <w:szCs w:val="18"/>
              <w:lang w:val="es-ES_tradnl"/>
            </w:rPr>
          </w:pPr>
        </w:p>
      </w:tc>
      <w:tc>
        <w:tcPr>
          <w:tcW w:w="3260" w:type="dxa"/>
          <w:vMerge/>
        </w:tcPr>
        <w:p w14:paraId="0E1C83E2" w14:textId="77777777" w:rsidR="00540514" w:rsidRDefault="00540514" w:rsidP="00806F81">
          <w:pPr>
            <w:autoSpaceDE w:val="0"/>
            <w:autoSpaceDN w:val="0"/>
            <w:rPr>
              <w:rFonts w:ascii="Arial" w:hAnsi="Arial" w:cs="Arial"/>
              <w:sz w:val="18"/>
              <w:szCs w:val="18"/>
              <w:lang w:val="es-ES_tradnl"/>
            </w:rPr>
          </w:pPr>
        </w:p>
      </w:tc>
    </w:tr>
  </w:tbl>
  <w:p w14:paraId="5427E70A" w14:textId="77777777" w:rsidR="00540514" w:rsidRDefault="00540514">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3118"/>
    </w:tblGrid>
    <w:tr w:rsidR="00540514" w14:paraId="5896CD59" w14:textId="77777777" w:rsidTr="001926FA">
      <w:trPr>
        <w:trHeight w:val="139"/>
        <w:jc w:val="center"/>
      </w:trPr>
      <w:tc>
        <w:tcPr>
          <w:tcW w:w="2122" w:type="dxa"/>
          <w:tcBorders>
            <w:bottom w:val="single" w:sz="4" w:space="0" w:color="auto"/>
          </w:tcBorders>
          <w:vAlign w:val="center"/>
        </w:tcPr>
        <w:p w14:paraId="59AF29CC" w14:textId="39EB4625" w:rsidR="00540514" w:rsidRDefault="00540514" w:rsidP="00540514">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52 de 56</w:t>
          </w:r>
        </w:p>
      </w:tc>
      <w:tc>
        <w:tcPr>
          <w:tcW w:w="5670" w:type="dxa"/>
          <w:vMerge w:val="restart"/>
          <w:vAlign w:val="center"/>
        </w:tcPr>
        <w:p w14:paraId="2FE35ED0" w14:textId="77777777" w:rsidR="00540514" w:rsidRDefault="00540514" w:rsidP="00963F24">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3118" w:type="dxa"/>
          <w:vMerge w:val="restart"/>
        </w:tcPr>
        <w:p w14:paraId="40B91406" w14:textId="77777777" w:rsidR="00540514" w:rsidRDefault="00540514" w:rsidP="00963F24">
          <w:pPr>
            <w:autoSpaceDE w:val="0"/>
            <w:autoSpaceDN w:val="0"/>
            <w:jc w:val="center"/>
            <w:rPr>
              <w:rFonts w:ascii="Arial" w:hAnsi="Arial" w:cs="Arial"/>
              <w:noProof/>
              <w:sz w:val="18"/>
              <w:szCs w:val="18"/>
              <w:lang w:val="es-CO" w:eastAsia="es-CO"/>
            </w:rPr>
          </w:pPr>
        </w:p>
        <w:p w14:paraId="17420871" w14:textId="77777777" w:rsidR="00540514" w:rsidRDefault="00540514" w:rsidP="00963F24">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6536163D" wp14:editId="6700066A">
                <wp:extent cx="309563" cy="263454"/>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5B4A9DDB" w14:textId="77777777" w:rsidR="00540514" w:rsidRDefault="00540514" w:rsidP="00963F24">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04EAC5DA" w14:textId="77777777" w:rsidTr="001926FA">
      <w:trPr>
        <w:trHeight w:val="40"/>
        <w:jc w:val="center"/>
      </w:trPr>
      <w:tc>
        <w:tcPr>
          <w:tcW w:w="2122" w:type="dxa"/>
          <w:tcBorders>
            <w:top w:val="single" w:sz="4" w:space="0" w:color="auto"/>
            <w:bottom w:val="single" w:sz="4" w:space="0" w:color="auto"/>
          </w:tcBorders>
          <w:vAlign w:val="center"/>
        </w:tcPr>
        <w:p w14:paraId="2C50B3AA" w14:textId="77777777" w:rsidR="00540514" w:rsidRDefault="00540514" w:rsidP="00963F24">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2F093C8D" w14:textId="77777777" w:rsidR="00540514" w:rsidRDefault="00540514" w:rsidP="00963F24">
          <w:pPr>
            <w:autoSpaceDE w:val="0"/>
            <w:autoSpaceDN w:val="0"/>
            <w:jc w:val="center"/>
            <w:rPr>
              <w:rFonts w:ascii="Arial" w:hAnsi="Arial" w:cs="Arial"/>
              <w:sz w:val="18"/>
              <w:szCs w:val="18"/>
              <w:lang w:val="es-ES_tradnl"/>
            </w:rPr>
          </w:pPr>
        </w:p>
      </w:tc>
      <w:tc>
        <w:tcPr>
          <w:tcW w:w="3118" w:type="dxa"/>
          <w:vMerge/>
        </w:tcPr>
        <w:p w14:paraId="1064C51E" w14:textId="77777777" w:rsidR="00540514" w:rsidRDefault="00540514" w:rsidP="00963F24">
          <w:pPr>
            <w:autoSpaceDE w:val="0"/>
            <w:autoSpaceDN w:val="0"/>
            <w:rPr>
              <w:rFonts w:ascii="Arial" w:hAnsi="Arial" w:cs="Arial"/>
              <w:sz w:val="18"/>
              <w:szCs w:val="18"/>
              <w:lang w:val="es-ES_tradnl"/>
            </w:rPr>
          </w:pPr>
        </w:p>
      </w:tc>
    </w:tr>
    <w:tr w:rsidR="00540514" w14:paraId="0F553341" w14:textId="77777777" w:rsidTr="001926FA">
      <w:trPr>
        <w:trHeight w:val="205"/>
        <w:jc w:val="center"/>
      </w:trPr>
      <w:tc>
        <w:tcPr>
          <w:tcW w:w="2122" w:type="dxa"/>
          <w:tcBorders>
            <w:top w:val="single" w:sz="4" w:space="0" w:color="auto"/>
          </w:tcBorders>
          <w:vAlign w:val="center"/>
        </w:tcPr>
        <w:p w14:paraId="3DB4E748" w14:textId="77777777" w:rsidR="00540514" w:rsidRDefault="00540514" w:rsidP="00963F24">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601979A4" w14:textId="77777777" w:rsidR="00540514" w:rsidRDefault="00540514" w:rsidP="00963F24">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3118" w:type="dxa"/>
          <w:vMerge/>
        </w:tcPr>
        <w:p w14:paraId="4C5C632A" w14:textId="77777777" w:rsidR="00540514" w:rsidRDefault="00540514" w:rsidP="00963F24">
          <w:pPr>
            <w:autoSpaceDE w:val="0"/>
            <w:autoSpaceDN w:val="0"/>
            <w:rPr>
              <w:rFonts w:ascii="Arial" w:hAnsi="Arial" w:cs="Arial"/>
              <w:sz w:val="18"/>
              <w:szCs w:val="18"/>
              <w:lang w:val="es-ES_tradnl"/>
            </w:rPr>
          </w:pPr>
        </w:p>
      </w:tc>
    </w:tr>
    <w:tr w:rsidR="00540514" w14:paraId="4AE24321" w14:textId="77777777" w:rsidTr="001926FA">
      <w:trPr>
        <w:trHeight w:val="200"/>
        <w:jc w:val="center"/>
      </w:trPr>
      <w:tc>
        <w:tcPr>
          <w:tcW w:w="2122" w:type="dxa"/>
          <w:vAlign w:val="center"/>
        </w:tcPr>
        <w:p w14:paraId="529BF4CB" w14:textId="77777777" w:rsidR="00540514" w:rsidRDefault="00540514" w:rsidP="00963F24">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440AE1B8" w14:textId="77777777" w:rsidR="00540514" w:rsidRDefault="00540514" w:rsidP="00963F24">
          <w:pPr>
            <w:autoSpaceDE w:val="0"/>
            <w:autoSpaceDN w:val="0"/>
            <w:rPr>
              <w:rFonts w:ascii="Arial" w:hAnsi="Arial" w:cs="Arial"/>
              <w:sz w:val="18"/>
              <w:szCs w:val="18"/>
              <w:lang w:val="es-ES_tradnl"/>
            </w:rPr>
          </w:pPr>
        </w:p>
      </w:tc>
      <w:tc>
        <w:tcPr>
          <w:tcW w:w="3118" w:type="dxa"/>
          <w:vMerge/>
        </w:tcPr>
        <w:p w14:paraId="70821EBE" w14:textId="77777777" w:rsidR="00540514" w:rsidRDefault="00540514" w:rsidP="00963F24">
          <w:pPr>
            <w:autoSpaceDE w:val="0"/>
            <w:autoSpaceDN w:val="0"/>
            <w:rPr>
              <w:rFonts w:ascii="Arial" w:hAnsi="Arial" w:cs="Arial"/>
              <w:sz w:val="18"/>
              <w:szCs w:val="18"/>
              <w:lang w:val="es-ES_tradnl"/>
            </w:rPr>
          </w:pPr>
        </w:p>
      </w:tc>
    </w:tr>
  </w:tbl>
  <w:p w14:paraId="0D4297CB" w14:textId="77777777" w:rsidR="00540514" w:rsidRDefault="00540514">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3118"/>
    </w:tblGrid>
    <w:tr w:rsidR="00540514" w14:paraId="32D2A11A" w14:textId="77777777" w:rsidTr="001926FA">
      <w:trPr>
        <w:trHeight w:val="139"/>
        <w:jc w:val="center"/>
      </w:trPr>
      <w:tc>
        <w:tcPr>
          <w:tcW w:w="2122" w:type="dxa"/>
          <w:tcBorders>
            <w:bottom w:val="single" w:sz="4" w:space="0" w:color="auto"/>
          </w:tcBorders>
          <w:vAlign w:val="center"/>
        </w:tcPr>
        <w:p w14:paraId="75B96811" w14:textId="54AADCF3" w:rsidR="00540514" w:rsidRDefault="00540514" w:rsidP="00540514">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53 de 56</w:t>
          </w:r>
        </w:p>
      </w:tc>
      <w:tc>
        <w:tcPr>
          <w:tcW w:w="5670" w:type="dxa"/>
          <w:vMerge w:val="restart"/>
          <w:vAlign w:val="center"/>
        </w:tcPr>
        <w:p w14:paraId="64DA4BD6"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3118" w:type="dxa"/>
          <w:vMerge w:val="restart"/>
        </w:tcPr>
        <w:p w14:paraId="259C2DBB" w14:textId="77777777" w:rsidR="00540514" w:rsidRDefault="00540514" w:rsidP="00806F81">
          <w:pPr>
            <w:autoSpaceDE w:val="0"/>
            <w:autoSpaceDN w:val="0"/>
            <w:jc w:val="center"/>
            <w:rPr>
              <w:rFonts w:ascii="Arial" w:hAnsi="Arial" w:cs="Arial"/>
              <w:noProof/>
              <w:sz w:val="18"/>
              <w:szCs w:val="18"/>
              <w:lang w:val="es-CO" w:eastAsia="es-CO"/>
            </w:rPr>
          </w:pPr>
        </w:p>
        <w:p w14:paraId="7393225E" w14:textId="77777777" w:rsidR="00540514" w:rsidRDefault="00540514" w:rsidP="00806F8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24295D23" wp14:editId="61E6D4E4">
                <wp:extent cx="309563" cy="263454"/>
                <wp:effectExtent l="0" t="0" r="0" b="3810"/>
                <wp:docPr id="485069592" name="Imagen 48506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E9A5C44"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22E32D0C" w14:textId="77777777" w:rsidTr="001926FA">
      <w:trPr>
        <w:trHeight w:val="40"/>
        <w:jc w:val="center"/>
      </w:trPr>
      <w:tc>
        <w:tcPr>
          <w:tcW w:w="2122" w:type="dxa"/>
          <w:tcBorders>
            <w:top w:val="single" w:sz="4" w:space="0" w:color="auto"/>
            <w:bottom w:val="single" w:sz="4" w:space="0" w:color="auto"/>
          </w:tcBorders>
          <w:vAlign w:val="center"/>
        </w:tcPr>
        <w:p w14:paraId="557B3AC9"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738B10C6" w14:textId="77777777" w:rsidR="00540514" w:rsidRDefault="00540514" w:rsidP="00806F81">
          <w:pPr>
            <w:autoSpaceDE w:val="0"/>
            <w:autoSpaceDN w:val="0"/>
            <w:jc w:val="center"/>
            <w:rPr>
              <w:rFonts w:ascii="Arial" w:hAnsi="Arial" w:cs="Arial"/>
              <w:sz w:val="18"/>
              <w:szCs w:val="18"/>
              <w:lang w:val="es-ES_tradnl"/>
            </w:rPr>
          </w:pPr>
        </w:p>
      </w:tc>
      <w:tc>
        <w:tcPr>
          <w:tcW w:w="3118" w:type="dxa"/>
          <w:vMerge/>
        </w:tcPr>
        <w:p w14:paraId="390F8161" w14:textId="77777777" w:rsidR="00540514" w:rsidRDefault="00540514" w:rsidP="00806F81">
          <w:pPr>
            <w:autoSpaceDE w:val="0"/>
            <w:autoSpaceDN w:val="0"/>
            <w:rPr>
              <w:rFonts w:ascii="Arial" w:hAnsi="Arial" w:cs="Arial"/>
              <w:sz w:val="18"/>
              <w:szCs w:val="18"/>
              <w:lang w:val="es-ES_tradnl"/>
            </w:rPr>
          </w:pPr>
        </w:p>
      </w:tc>
    </w:tr>
    <w:tr w:rsidR="00540514" w14:paraId="638E09AF" w14:textId="77777777" w:rsidTr="001926FA">
      <w:trPr>
        <w:trHeight w:val="205"/>
        <w:jc w:val="center"/>
      </w:trPr>
      <w:tc>
        <w:tcPr>
          <w:tcW w:w="2122" w:type="dxa"/>
          <w:tcBorders>
            <w:top w:val="single" w:sz="4" w:space="0" w:color="auto"/>
          </w:tcBorders>
          <w:vAlign w:val="center"/>
        </w:tcPr>
        <w:p w14:paraId="0043F1CA"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499F9059" w14:textId="77777777" w:rsidR="00540514" w:rsidRDefault="00540514" w:rsidP="00806F81">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3118" w:type="dxa"/>
          <w:vMerge/>
        </w:tcPr>
        <w:p w14:paraId="0971887E" w14:textId="77777777" w:rsidR="00540514" w:rsidRDefault="00540514" w:rsidP="00806F81">
          <w:pPr>
            <w:autoSpaceDE w:val="0"/>
            <w:autoSpaceDN w:val="0"/>
            <w:rPr>
              <w:rFonts w:ascii="Arial" w:hAnsi="Arial" w:cs="Arial"/>
              <w:sz w:val="18"/>
              <w:szCs w:val="18"/>
              <w:lang w:val="es-ES_tradnl"/>
            </w:rPr>
          </w:pPr>
        </w:p>
      </w:tc>
    </w:tr>
    <w:tr w:rsidR="00540514" w14:paraId="1C707734" w14:textId="77777777" w:rsidTr="001926FA">
      <w:trPr>
        <w:trHeight w:val="200"/>
        <w:jc w:val="center"/>
      </w:trPr>
      <w:tc>
        <w:tcPr>
          <w:tcW w:w="2122" w:type="dxa"/>
          <w:vAlign w:val="center"/>
        </w:tcPr>
        <w:p w14:paraId="5B167C74" w14:textId="77777777" w:rsidR="00540514" w:rsidRDefault="00540514" w:rsidP="00806F81">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08B14DFA" w14:textId="77777777" w:rsidR="00540514" w:rsidRDefault="00540514" w:rsidP="00806F81">
          <w:pPr>
            <w:autoSpaceDE w:val="0"/>
            <w:autoSpaceDN w:val="0"/>
            <w:rPr>
              <w:rFonts w:ascii="Arial" w:hAnsi="Arial" w:cs="Arial"/>
              <w:sz w:val="18"/>
              <w:szCs w:val="18"/>
              <w:lang w:val="es-ES_tradnl"/>
            </w:rPr>
          </w:pPr>
        </w:p>
      </w:tc>
      <w:tc>
        <w:tcPr>
          <w:tcW w:w="3118" w:type="dxa"/>
          <w:vMerge/>
        </w:tcPr>
        <w:p w14:paraId="15092F83" w14:textId="77777777" w:rsidR="00540514" w:rsidRDefault="00540514" w:rsidP="00806F81">
          <w:pPr>
            <w:autoSpaceDE w:val="0"/>
            <w:autoSpaceDN w:val="0"/>
            <w:rPr>
              <w:rFonts w:ascii="Arial" w:hAnsi="Arial" w:cs="Arial"/>
              <w:sz w:val="18"/>
              <w:szCs w:val="18"/>
              <w:lang w:val="es-ES_tradnl"/>
            </w:rPr>
          </w:pPr>
        </w:p>
      </w:tc>
    </w:tr>
  </w:tbl>
  <w:p w14:paraId="2199CBBA" w14:textId="77777777" w:rsidR="00540514" w:rsidRDefault="00540514">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3260"/>
    </w:tblGrid>
    <w:tr w:rsidR="00540514" w14:paraId="799A53AF" w14:textId="77777777" w:rsidTr="001926FA">
      <w:trPr>
        <w:trHeight w:val="139"/>
        <w:jc w:val="center"/>
      </w:trPr>
      <w:tc>
        <w:tcPr>
          <w:tcW w:w="2122" w:type="dxa"/>
          <w:tcBorders>
            <w:bottom w:val="single" w:sz="4" w:space="0" w:color="auto"/>
          </w:tcBorders>
          <w:vAlign w:val="center"/>
        </w:tcPr>
        <w:p w14:paraId="663C95F0" w14:textId="6327466F" w:rsidR="00540514" w:rsidRDefault="00540514" w:rsidP="00540514">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55 de 56</w:t>
          </w:r>
        </w:p>
      </w:tc>
      <w:tc>
        <w:tcPr>
          <w:tcW w:w="5670" w:type="dxa"/>
          <w:vMerge w:val="restart"/>
          <w:vAlign w:val="center"/>
        </w:tcPr>
        <w:p w14:paraId="3D51159E" w14:textId="77777777" w:rsidR="00540514" w:rsidRDefault="00540514" w:rsidP="00193E64">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3260" w:type="dxa"/>
          <w:vMerge w:val="restart"/>
        </w:tcPr>
        <w:p w14:paraId="6AB72AC8" w14:textId="77777777" w:rsidR="00540514" w:rsidRDefault="00540514" w:rsidP="00193E64">
          <w:pPr>
            <w:autoSpaceDE w:val="0"/>
            <w:autoSpaceDN w:val="0"/>
            <w:jc w:val="center"/>
            <w:rPr>
              <w:rFonts w:ascii="Arial" w:hAnsi="Arial" w:cs="Arial"/>
              <w:noProof/>
              <w:sz w:val="18"/>
              <w:szCs w:val="18"/>
              <w:lang w:val="es-CO" w:eastAsia="es-CO"/>
            </w:rPr>
          </w:pPr>
        </w:p>
        <w:p w14:paraId="0FF13970" w14:textId="77777777" w:rsidR="00540514" w:rsidRDefault="00540514" w:rsidP="00193E64">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D5F3433" wp14:editId="58626463">
                <wp:extent cx="309563" cy="263454"/>
                <wp:effectExtent l="0" t="0" r="0" b="381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34353E0D" w14:textId="77777777" w:rsidR="00540514" w:rsidRDefault="00540514" w:rsidP="00193E64">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6A3CAEAF" w14:textId="77777777" w:rsidTr="001926FA">
      <w:trPr>
        <w:trHeight w:val="40"/>
        <w:jc w:val="center"/>
      </w:trPr>
      <w:tc>
        <w:tcPr>
          <w:tcW w:w="2122" w:type="dxa"/>
          <w:tcBorders>
            <w:top w:val="single" w:sz="4" w:space="0" w:color="auto"/>
            <w:bottom w:val="single" w:sz="4" w:space="0" w:color="auto"/>
          </w:tcBorders>
          <w:vAlign w:val="center"/>
        </w:tcPr>
        <w:p w14:paraId="30894E0C" w14:textId="77777777" w:rsidR="00540514" w:rsidRDefault="00540514" w:rsidP="00193E64">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1E83E460" w14:textId="77777777" w:rsidR="00540514" w:rsidRDefault="00540514" w:rsidP="00193E64">
          <w:pPr>
            <w:autoSpaceDE w:val="0"/>
            <w:autoSpaceDN w:val="0"/>
            <w:jc w:val="center"/>
            <w:rPr>
              <w:rFonts w:ascii="Arial" w:hAnsi="Arial" w:cs="Arial"/>
              <w:sz w:val="18"/>
              <w:szCs w:val="18"/>
              <w:lang w:val="es-ES_tradnl"/>
            </w:rPr>
          </w:pPr>
        </w:p>
      </w:tc>
      <w:tc>
        <w:tcPr>
          <w:tcW w:w="3260" w:type="dxa"/>
          <w:vMerge/>
        </w:tcPr>
        <w:p w14:paraId="44DCEB53" w14:textId="77777777" w:rsidR="00540514" w:rsidRDefault="00540514" w:rsidP="00193E64">
          <w:pPr>
            <w:autoSpaceDE w:val="0"/>
            <w:autoSpaceDN w:val="0"/>
            <w:rPr>
              <w:rFonts w:ascii="Arial" w:hAnsi="Arial" w:cs="Arial"/>
              <w:sz w:val="18"/>
              <w:szCs w:val="18"/>
              <w:lang w:val="es-ES_tradnl"/>
            </w:rPr>
          </w:pPr>
        </w:p>
      </w:tc>
    </w:tr>
    <w:tr w:rsidR="00540514" w14:paraId="2A58681C" w14:textId="77777777" w:rsidTr="001926FA">
      <w:trPr>
        <w:trHeight w:val="205"/>
        <w:jc w:val="center"/>
      </w:trPr>
      <w:tc>
        <w:tcPr>
          <w:tcW w:w="2122" w:type="dxa"/>
          <w:tcBorders>
            <w:top w:val="single" w:sz="4" w:space="0" w:color="auto"/>
          </w:tcBorders>
          <w:vAlign w:val="center"/>
        </w:tcPr>
        <w:p w14:paraId="3506601E" w14:textId="77777777" w:rsidR="00540514" w:rsidRDefault="00540514" w:rsidP="00193E64">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50A231FE" w14:textId="77777777" w:rsidR="00540514" w:rsidRDefault="00540514" w:rsidP="00193E64">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3260" w:type="dxa"/>
          <w:vMerge/>
        </w:tcPr>
        <w:p w14:paraId="7964C7F8" w14:textId="77777777" w:rsidR="00540514" w:rsidRDefault="00540514" w:rsidP="00193E64">
          <w:pPr>
            <w:autoSpaceDE w:val="0"/>
            <w:autoSpaceDN w:val="0"/>
            <w:rPr>
              <w:rFonts w:ascii="Arial" w:hAnsi="Arial" w:cs="Arial"/>
              <w:sz w:val="18"/>
              <w:szCs w:val="18"/>
              <w:lang w:val="es-ES_tradnl"/>
            </w:rPr>
          </w:pPr>
        </w:p>
      </w:tc>
    </w:tr>
    <w:tr w:rsidR="00540514" w14:paraId="2DF5E501" w14:textId="77777777" w:rsidTr="001926FA">
      <w:trPr>
        <w:trHeight w:val="200"/>
        <w:jc w:val="center"/>
      </w:trPr>
      <w:tc>
        <w:tcPr>
          <w:tcW w:w="2122" w:type="dxa"/>
          <w:vAlign w:val="center"/>
        </w:tcPr>
        <w:p w14:paraId="1C9ECD1F" w14:textId="77777777" w:rsidR="00540514" w:rsidRDefault="00540514" w:rsidP="00193E64">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132FD4AA" w14:textId="77777777" w:rsidR="00540514" w:rsidRDefault="00540514" w:rsidP="00193E64">
          <w:pPr>
            <w:autoSpaceDE w:val="0"/>
            <w:autoSpaceDN w:val="0"/>
            <w:rPr>
              <w:rFonts w:ascii="Arial" w:hAnsi="Arial" w:cs="Arial"/>
              <w:sz w:val="18"/>
              <w:szCs w:val="18"/>
              <w:lang w:val="es-ES_tradnl"/>
            </w:rPr>
          </w:pPr>
        </w:p>
      </w:tc>
      <w:tc>
        <w:tcPr>
          <w:tcW w:w="3260" w:type="dxa"/>
          <w:vMerge/>
        </w:tcPr>
        <w:p w14:paraId="2CFE2C4A" w14:textId="77777777" w:rsidR="00540514" w:rsidRDefault="00540514" w:rsidP="00193E64">
          <w:pPr>
            <w:autoSpaceDE w:val="0"/>
            <w:autoSpaceDN w:val="0"/>
            <w:rPr>
              <w:rFonts w:ascii="Arial" w:hAnsi="Arial" w:cs="Arial"/>
              <w:sz w:val="18"/>
              <w:szCs w:val="18"/>
              <w:lang w:val="es-ES_tradnl"/>
            </w:rPr>
          </w:pPr>
        </w:p>
      </w:tc>
    </w:tr>
  </w:tbl>
  <w:p w14:paraId="322FD29F" w14:textId="77777777" w:rsidR="00540514" w:rsidRDefault="00540514" w:rsidP="002470B9">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540514" w14:paraId="30A47100" w14:textId="77777777">
      <w:trPr>
        <w:trHeight w:val="281"/>
        <w:jc w:val="center"/>
      </w:trPr>
      <w:tc>
        <w:tcPr>
          <w:tcW w:w="2122" w:type="dxa"/>
          <w:tcBorders>
            <w:bottom w:val="single" w:sz="4" w:space="0" w:color="auto"/>
          </w:tcBorders>
          <w:vAlign w:val="center"/>
        </w:tcPr>
        <w:p w14:paraId="19BF65C3" w14:textId="1D29AA64" w:rsidR="00540514" w:rsidRDefault="00540514">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 xml:space="preserve">Página </w:t>
          </w:r>
          <w:r>
            <w:rPr>
              <w:rFonts w:ascii="Arial" w:hAnsi="Arial" w:cs="Arial"/>
              <w:sz w:val="18"/>
              <w:szCs w:val="18"/>
              <w:lang w:val="es-ES_tradnl"/>
            </w:rPr>
            <w:fldChar w:fldCharType="begin"/>
          </w:r>
          <w:r>
            <w:rPr>
              <w:rFonts w:ascii="Arial" w:hAnsi="Arial" w:cs="Arial"/>
              <w:sz w:val="18"/>
              <w:szCs w:val="18"/>
              <w:lang w:val="es-ES_tradnl"/>
            </w:rPr>
            <w:instrText>PAGE</w:instrText>
          </w:r>
          <w:r>
            <w:rPr>
              <w:rFonts w:ascii="Arial" w:hAnsi="Arial" w:cs="Arial"/>
              <w:sz w:val="18"/>
              <w:szCs w:val="18"/>
              <w:lang w:val="es-ES_tradnl"/>
            </w:rPr>
            <w:fldChar w:fldCharType="separate"/>
          </w:r>
          <w:r>
            <w:rPr>
              <w:rFonts w:ascii="Arial" w:hAnsi="Arial" w:cs="Arial"/>
              <w:noProof/>
              <w:sz w:val="18"/>
              <w:szCs w:val="18"/>
              <w:lang w:val="es-ES_tradnl"/>
            </w:rPr>
            <w:t>15</w:t>
          </w:r>
          <w:r>
            <w:rPr>
              <w:rFonts w:ascii="Arial" w:hAnsi="Arial" w:cs="Arial"/>
              <w:sz w:val="18"/>
              <w:szCs w:val="18"/>
              <w:lang w:val="es-ES_tradnl"/>
            </w:rPr>
            <w:fldChar w:fldCharType="end"/>
          </w:r>
          <w:r>
            <w:rPr>
              <w:rFonts w:ascii="Arial" w:hAnsi="Arial" w:cs="Arial"/>
              <w:sz w:val="18"/>
              <w:szCs w:val="18"/>
              <w:lang w:val="es-ES_tradnl"/>
            </w:rPr>
            <w:t xml:space="preserve"> de 87</w:t>
          </w:r>
        </w:p>
      </w:tc>
      <w:tc>
        <w:tcPr>
          <w:tcW w:w="5386" w:type="dxa"/>
          <w:vMerge w:val="restart"/>
          <w:vAlign w:val="center"/>
        </w:tcPr>
        <w:p w14:paraId="5EAF9812" w14:textId="77777777" w:rsidR="00540514" w:rsidRDefault="00540514">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2183" w:type="dxa"/>
          <w:vMerge w:val="restart"/>
        </w:tcPr>
        <w:p w14:paraId="1169C727" w14:textId="77777777" w:rsidR="00540514" w:rsidRDefault="00540514">
          <w:pPr>
            <w:autoSpaceDE w:val="0"/>
            <w:autoSpaceDN w:val="0"/>
            <w:jc w:val="center"/>
            <w:rPr>
              <w:rFonts w:ascii="Arial" w:hAnsi="Arial" w:cs="Arial"/>
              <w:noProof/>
              <w:sz w:val="18"/>
              <w:szCs w:val="18"/>
              <w:lang w:val="es-CO" w:eastAsia="es-CO"/>
            </w:rPr>
          </w:pPr>
        </w:p>
        <w:p w14:paraId="2209EA21" w14:textId="77777777" w:rsidR="00540514" w:rsidRDefault="00540514">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2336329B" wp14:editId="71402113">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7167A7FC" w14:textId="77777777" w:rsidR="00540514" w:rsidRDefault="00540514">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014786B9" w14:textId="77777777">
      <w:trPr>
        <w:trHeight w:val="70"/>
        <w:jc w:val="center"/>
      </w:trPr>
      <w:tc>
        <w:tcPr>
          <w:tcW w:w="2122" w:type="dxa"/>
          <w:tcBorders>
            <w:top w:val="single" w:sz="4" w:space="0" w:color="auto"/>
            <w:bottom w:val="single" w:sz="4" w:space="0" w:color="auto"/>
          </w:tcBorders>
          <w:vAlign w:val="center"/>
        </w:tcPr>
        <w:p w14:paraId="2F8FC99E" w14:textId="77777777" w:rsidR="00540514" w:rsidRDefault="00540514">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386" w:type="dxa"/>
          <w:vMerge/>
          <w:tcBorders>
            <w:bottom w:val="single" w:sz="4" w:space="0" w:color="auto"/>
          </w:tcBorders>
          <w:vAlign w:val="center"/>
        </w:tcPr>
        <w:p w14:paraId="3A368A37" w14:textId="77777777" w:rsidR="00540514" w:rsidRDefault="00540514">
          <w:pPr>
            <w:autoSpaceDE w:val="0"/>
            <w:autoSpaceDN w:val="0"/>
            <w:jc w:val="center"/>
            <w:rPr>
              <w:rFonts w:ascii="Arial" w:hAnsi="Arial" w:cs="Arial"/>
              <w:sz w:val="18"/>
              <w:szCs w:val="18"/>
              <w:lang w:val="es-ES_tradnl"/>
            </w:rPr>
          </w:pPr>
        </w:p>
      </w:tc>
      <w:tc>
        <w:tcPr>
          <w:tcW w:w="2183" w:type="dxa"/>
          <w:vMerge/>
        </w:tcPr>
        <w:p w14:paraId="59613553" w14:textId="77777777" w:rsidR="00540514" w:rsidRDefault="00540514">
          <w:pPr>
            <w:autoSpaceDE w:val="0"/>
            <w:autoSpaceDN w:val="0"/>
            <w:rPr>
              <w:rFonts w:ascii="Arial" w:hAnsi="Arial" w:cs="Arial"/>
              <w:sz w:val="18"/>
              <w:szCs w:val="18"/>
              <w:lang w:val="es-ES_tradnl"/>
            </w:rPr>
          </w:pPr>
        </w:p>
      </w:tc>
    </w:tr>
    <w:tr w:rsidR="00540514" w14:paraId="2B524238" w14:textId="77777777">
      <w:trPr>
        <w:trHeight w:val="149"/>
        <w:jc w:val="center"/>
      </w:trPr>
      <w:tc>
        <w:tcPr>
          <w:tcW w:w="2122" w:type="dxa"/>
          <w:tcBorders>
            <w:top w:val="single" w:sz="4" w:space="0" w:color="auto"/>
          </w:tcBorders>
          <w:vAlign w:val="center"/>
        </w:tcPr>
        <w:p w14:paraId="30082B51" w14:textId="77777777" w:rsidR="00540514" w:rsidRDefault="00540514">
          <w:pPr>
            <w:autoSpaceDE w:val="0"/>
            <w:autoSpaceDN w:val="0"/>
            <w:rPr>
              <w:rFonts w:ascii="Arial" w:hAnsi="Arial" w:cs="Arial"/>
              <w:sz w:val="18"/>
              <w:szCs w:val="18"/>
              <w:lang w:val="es-ES_tradnl"/>
            </w:rPr>
          </w:pPr>
          <w:r>
            <w:rPr>
              <w:rFonts w:ascii="Arial" w:hAnsi="Arial" w:cs="Arial"/>
              <w:sz w:val="18"/>
              <w:szCs w:val="18"/>
              <w:lang w:val="es-ES_tradnl"/>
            </w:rPr>
            <w:t>Fecha:  03/10/2017</w:t>
          </w:r>
        </w:p>
      </w:tc>
      <w:tc>
        <w:tcPr>
          <w:tcW w:w="5386" w:type="dxa"/>
          <w:vMerge w:val="restart"/>
          <w:tcBorders>
            <w:top w:val="single" w:sz="4" w:space="0" w:color="auto"/>
          </w:tcBorders>
          <w:vAlign w:val="center"/>
        </w:tcPr>
        <w:p w14:paraId="4472A089" w14:textId="77777777" w:rsidR="00540514" w:rsidRDefault="00540514">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2183" w:type="dxa"/>
          <w:vMerge/>
        </w:tcPr>
        <w:p w14:paraId="7C859280" w14:textId="77777777" w:rsidR="00540514" w:rsidRDefault="00540514">
          <w:pPr>
            <w:autoSpaceDE w:val="0"/>
            <w:autoSpaceDN w:val="0"/>
            <w:rPr>
              <w:rFonts w:ascii="Arial" w:hAnsi="Arial" w:cs="Arial"/>
              <w:sz w:val="18"/>
              <w:szCs w:val="18"/>
              <w:lang w:val="es-ES_tradnl"/>
            </w:rPr>
          </w:pPr>
        </w:p>
      </w:tc>
    </w:tr>
    <w:tr w:rsidR="00540514" w14:paraId="34287DEC" w14:textId="77777777">
      <w:trPr>
        <w:trHeight w:val="200"/>
        <w:jc w:val="center"/>
      </w:trPr>
      <w:tc>
        <w:tcPr>
          <w:tcW w:w="2122" w:type="dxa"/>
          <w:vAlign w:val="center"/>
        </w:tcPr>
        <w:p w14:paraId="0DC332CB" w14:textId="77777777" w:rsidR="00540514" w:rsidRDefault="00540514">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386" w:type="dxa"/>
          <w:vMerge/>
        </w:tcPr>
        <w:p w14:paraId="14803E0F" w14:textId="77777777" w:rsidR="00540514" w:rsidRDefault="00540514">
          <w:pPr>
            <w:autoSpaceDE w:val="0"/>
            <w:autoSpaceDN w:val="0"/>
            <w:rPr>
              <w:rFonts w:ascii="Arial" w:hAnsi="Arial" w:cs="Arial"/>
              <w:sz w:val="18"/>
              <w:szCs w:val="18"/>
              <w:lang w:val="es-ES_tradnl"/>
            </w:rPr>
          </w:pPr>
        </w:p>
      </w:tc>
      <w:tc>
        <w:tcPr>
          <w:tcW w:w="2183" w:type="dxa"/>
          <w:vMerge/>
        </w:tcPr>
        <w:p w14:paraId="16D994A7" w14:textId="77777777" w:rsidR="00540514" w:rsidRDefault="00540514">
          <w:pPr>
            <w:autoSpaceDE w:val="0"/>
            <w:autoSpaceDN w:val="0"/>
            <w:rPr>
              <w:rFonts w:ascii="Arial" w:hAnsi="Arial" w:cs="Arial"/>
              <w:sz w:val="18"/>
              <w:szCs w:val="18"/>
              <w:lang w:val="es-ES_tradnl"/>
            </w:rPr>
          </w:pPr>
        </w:p>
      </w:tc>
    </w:tr>
  </w:tbl>
  <w:p w14:paraId="10738381" w14:textId="77777777" w:rsidR="00540514" w:rsidRDefault="00540514"/>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540514" w14:paraId="5FF3A99E" w14:textId="77777777">
      <w:trPr>
        <w:trHeight w:val="139"/>
        <w:jc w:val="center"/>
      </w:trPr>
      <w:tc>
        <w:tcPr>
          <w:tcW w:w="2122" w:type="dxa"/>
          <w:tcBorders>
            <w:bottom w:val="single" w:sz="4" w:space="0" w:color="auto"/>
          </w:tcBorders>
          <w:vAlign w:val="center"/>
        </w:tcPr>
        <w:p w14:paraId="3E402965" w14:textId="321D4E68" w:rsidR="00540514" w:rsidRDefault="00540514" w:rsidP="00540514">
          <w:pPr>
            <w:tabs>
              <w:tab w:val="center" w:pos="4419"/>
              <w:tab w:val="right" w:pos="8838"/>
            </w:tabs>
            <w:autoSpaceDE w:val="0"/>
            <w:autoSpaceDN w:val="0"/>
            <w:rPr>
              <w:rFonts w:ascii="Arial" w:hAnsi="Arial" w:cs="Arial"/>
              <w:sz w:val="18"/>
              <w:szCs w:val="18"/>
              <w:lang w:val="es-ES_tradnl"/>
            </w:rPr>
          </w:pPr>
          <w:r>
            <w:rPr>
              <w:rFonts w:ascii="Arial" w:hAnsi="Arial" w:cs="Arial"/>
              <w:sz w:val="18"/>
              <w:szCs w:val="18"/>
              <w:lang w:val="es-ES_tradnl"/>
            </w:rPr>
            <w:t>Página 56 de 56</w:t>
          </w:r>
        </w:p>
      </w:tc>
      <w:tc>
        <w:tcPr>
          <w:tcW w:w="5670" w:type="dxa"/>
          <w:vMerge w:val="restart"/>
          <w:vAlign w:val="center"/>
        </w:tcPr>
        <w:p w14:paraId="3E80EAAC" w14:textId="77777777" w:rsidR="00540514" w:rsidRDefault="00540514">
          <w:pPr>
            <w:autoSpaceDE w:val="0"/>
            <w:autoSpaceDN w:val="0"/>
            <w:jc w:val="center"/>
            <w:rPr>
              <w:rFonts w:ascii="Arial" w:hAnsi="Arial" w:cs="Arial"/>
              <w:sz w:val="18"/>
              <w:szCs w:val="18"/>
              <w:lang w:val="es-ES_tradnl"/>
            </w:rPr>
          </w:pPr>
          <w:r>
            <w:rPr>
              <w:rFonts w:ascii="Arial" w:hAnsi="Arial" w:cs="Arial"/>
              <w:sz w:val="18"/>
              <w:szCs w:val="18"/>
              <w:lang w:val="es-ES_tradnl"/>
            </w:rPr>
            <w:t>ADQUIRIR BIENES Y SERVICIOS</w:t>
          </w:r>
        </w:p>
      </w:tc>
      <w:tc>
        <w:tcPr>
          <w:tcW w:w="1899" w:type="dxa"/>
          <w:vMerge w:val="restart"/>
        </w:tcPr>
        <w:p w14:paraId="72B7A04C" w14:textId="77777777" w:rsidR="00540514" w:rsidRDefault="00540514">
          <w:pPr>
            <w:autoSpaceDE w:val="0"/>
            <w:autoSpaceDN w:val="0"/>
            <w:jc w:val="center"/>
            <w:rPr>
              <w:rFonts w:ascii="Arial" w:hAnsi="Arial" w:cs="Arial"/>
              <w:noProof/>
              <w:sz w:val="18"/>
              <w:szCs w:val="18"/>
              <w:lang w:val="es-CO" w:eastAsia="es-CO"/>
            </w:rPr>
          </w:pPr>
        </w:p>
        <w:p w14:paraId="098D7F52" w14:textId="77777777" w:rsidR="00540514" w:rsidRDefault="00540514">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441BBA8" wp14:editId="28C8E949">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45A1C12" w14:textId="77777777" w:rsidR="00540514" w:rsidRDefault="00540514">
          <w:pPr>
            <w:autoSpaceDE w:val="0"/>
            <w:autoSpaceDN w:val="0"/>
            <w:jc w:val="center"/>
            <w:rPr>
              <w:rFonts w:ascii="Arial" w:hAnsi="Arial" w:cs="Arial"/>
              <w:sz w:val="18"/>
              <w:szCs w:val="18"/>
              <w:lang w:val="es-ES_tradnl"/>
            </w:rPr>
          </w:pPr>
          <w:r>
            <w:rPr>
              <w:rFonts w:ascii="Arial" w:hAnsi="Arial" w:cs="Arial"/>
              <w:noProof/>
              <w:sz w:val="18"/>
              <w:szCs w:val="18"/>
              <w:lang w:val="es-CO" w:eastAsia="es-CO"/>
            </w:rPr>
            <w:t>POLICÍA NACIONAL</w:t>
          </w:r>
        </w:p>
      </w:tc>
    </w:tr>
    <w:tr w:rsidR="00540514" w14:paraId="40572133" w14:textId="77777777">
      <w:trPr>
        <w:trHeight w:val="40"/>
        <w:jc w:val="center"/>
      </w:trPr>
      <w:tc>
        <w:tcPr>
          <w:tcW w:w="2122" w:type="dxa"/>
          <w:tcBorders>
            <w:top w:val="single" w:sz="4" w:space="0" w:color="auto"/>
            <w:bottom w:val="single" w:sz="4" w:space="0" w:color="auto"/>
          </w:tcBorders>
          <w:vAlign w:val="center"/>
        </w:tcPr>
        <w:p w14:paraId="21BEEC64" w14:textId="77777777" w:rsidR="00540514" w:rsidRDefault="00540514">
          <w:pPr>
            <w:autoSpaceDE w:val="0"/>
            <w:autoSpaceDN w:val="0"/>
            <w:rPr>
              <w:rFonts w:ascii="Arial" w:hAnsi="Arial" w:cs="Arial"/>
              <w:sz w:val="18"/>
              <w:szCs w:val="18"/>
              <w:lang w:val="es-ES_tradnl"/>
            </w:rPr>
          </w:pPr>
          <w:r>
            <w:rPr>
              <w:rFonts w:ascii="Arial" w:hAnsi="Arial" w:cs="Arial"/>
              <w:sz w:val="18"/>
              <w:szCs w:val="18"/>
              <w:lang w:val="es-ES_tradnl"/>
            </w:rPr>
            <w:t>Código: 2BS-FR-0041</w:t>
          </w:r>
        </w:p>
      </w:tc>
      <w:tc>
        <w:tcPr>
          <w:tcW w:w="5670" w:type="dxa"/>
          <w:vMerge/>
          <w:tcBorders>
            <w:bottom w:val="single" w:sz="4" w:space="0" w:color="auto"/>
          </w:tcBorders>
          <w:vAlign w:val="center"/>
        </w:tcPr>
        <w:p w14:paraId="347F7193" w14:textId="77777777" w:rsidR="00540514" w:rsidRDefault="00540514">
          <w:pPr>
            <w:autoSpaceDE w:val="0"/>
            <w:autoSpaceDN w:val="0"/>
            <w:jc w:val="center"/>
            <w:rPr>
              <w:rFonts w:ascii="Arial" w:hAnsi="Arial" w:cs="Arial"/>
              <w:sz w:val="18"/>
              <w:szCs w:val="18"/>
              <w:lang w:val="es-ES_tradnl"/>
            </w:rPr>
          </w:pPr>
        </w:p>
      </w:tc>
      <w:tc>
        <w:tcPr>
          <w:tcW w:w="1899" w:type="dxa"/>
          <w:vMerge/>
        </w:tcPr>
        <w:p w14:paraId="1834E58D" w14:textId="77777777" w:rsidR="00540514" w:rsidRDefault="00540514">
          <w:pPr>
            <w:autoSpaceDE w:val="0"/>
            <w:autoSpaceDN w:val="0"/>
            <w:rPr>
              <w:rFonts w:ascii="Arial" w:hAnsi="Arial" w:cs="Arial"/>
              <w:sz w:val="18"/>
              <w:szCs w:val="18"/>
              <w:lang w:val="es-ES_tradnl"/>
            </w:rPr>
          </w:pPr>
        </w:p>
      </w:tc>
    </w:tr>
    <w:tr w:rsidR="00540514" w14:paraId="031FBB56" w14:textId="77777777">
      <w:trPr>
        <w:trHeight w:val="205"/>
        <w:jc w:val="center"/>
      </w:trPr>
      <w:tc>
        <w:tcPr>
          <w:tcW w:w="2122" w:type="dxa"/>
          <w:tcBorders>
            <w:top w:val="single" w:sz="4" w:space="0" w:color="auto"/>
          </w:tcBorders>
          <w:vAlign w:val="center"/>
        </w:tcPr>
        <w:p w14:paraId="69A1663C" w14:textId="77777777" w:rsidR="00540514" w:rsidRDefault="00540514">
          <w:pPr>
            <w:autoSpaceDE w:val="0"/>
            <w:autoSpaceDN w:val="0"/>
            <w:rPr>
              <w:rFonts w:ascii="Arial" w:hAnsi="Arial" w:cs="Arial"/>
              <w:sz w:val="18"/>
              <w:szCs w:val="18"/>
              <w:lang w:val="es-ES_tradnl"/>
            </w:rPr>
          </w:pPr>
          <w:r>
            <w:rPr>
              <w:rFonts w:ascii="Arial" w:hAnsi="Arial" w:cs="Arial"/>
              <w:sz w:val="18"/>
              <w:szCs w:val="18"/>
              <w:lang w:val="es-ES_tradnl"/>
            </w:rPr>
            <w:t>Fecha:  09/10/2017</w:t>
          </w:r>
        </w:p>
      </w:tc>
      <w:tc>
        <w:tcPr>
          <w:tcW w:w="5670" w:type="dxa"/>
          <w:vMerge w:val="restart"/>
          <w:tcBorders>
            <w:top w:val="single" w:sz="4" w:space="0" w:color="auto"/>
          </w:tcBorders>
          <w:vAlign w:val="center"/>
        </w:tcPr>
        <w:p w14:paraId="6FDBFB4A" w14:textId="77777777" w:rsidR="00540514" w:rsidRDefault="00540514">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SELECCIÓN ABREVIADA MENOR CUANTIA      </w:t>
          </w:r>
        </w:p>
      </w:tc>
      <w:tc>
        <w:tcPr>
          <w:tcW w:w="1899" w:type="dxa"/>
          <w:vMerge/>
        </w:tcPr>
        <w:p w14:paraId="65442A82" w14:textId="77777777" w:rsidR="00540514" w:rsidRDefault="00540514">
          <w:pPr>
            <w:autoSpaceDE w:val="0"/>
            <w:autoSpaceDN w:val="0"/>
            <w:rPr>
              <w:rFonts w:ascii="Arial" w:hAnsi="Arial" w:cs="Arial"/>
              <w:sz w:val="18"/>
              <w:szCs w:val="18"/>
              <w:lang w:val="es-ES_tradnl"/>
            </w:rPr>
          </w:pPr>
        </w:p>
      </w:tc>
    </w:tr>
    <w:tr w:rsidR="00540514" w14:paraId="71102177" w14:textId="77777777">
      <w:trPr>
        <w:trHeight w:val="200"/>
        <w:jc w:val="center"/>
      </w:trPr>
      <w:tc>
        <w:tcPr>
          <w:tcW w:w="2122" w:type="dxa"/>
          <w:vAlign w:val="center"/>
        </w:tcPr>
        <w:p w14:paraId="73627A40" w14:textId="77777777" w:rsidR="00540514" w:rsidRDefault="00540514">
          <w:pPr>
            <w:autoSpaceDE w:val="0"/>
            <w:autoSpaceDN w:val="0"/>
            <w:rPr>
              <w:rFonts w:ascii="Arial" w:hAnsi="Arial" w:cs="Arial"/>
              <w:sz w:val="18"/>
              <w:szCs w:val="18"/>
              <w:lang w:val="es-ES_tradnl"/>
            </w:rPr>
          </w:pPr>
          <w:r>
            <w:rPr>
              <w:rFonts w:ascii="Arial" w:hAnsi="Arial" w:cs="Arial"/>
              <w:sz w:val="18"/>
              <w:szCs w:val="18"/>
              <w:lang w:val="es-ES_tradnl"/>
            </w:rPr>
            <w:t>Versión: 2</w:t>
          </w:r>
        </w:p>
      </w:tc>
      <w:tc>
        <w:tcPr>
          <w:tcW w:w="5670" w:type="dxa"/>
          <w:vMerge/>
        </w:tcPr>
        <w:p w14:paraId="23F8E94F" w14:textId="77777777" w:rsidR="00540514" w:rsidRDefault="00540514">
          <w:pPr>
            <w:autoSpaceDE w:val="0"/>
            <w:autoSpaceDN w:val="0"/>
            <w:rPr>
              <w:rFonts w:ascii="Arial" w:hAnsi="Arial" w:cs="Arial"/>
              <w:sz w:val="18"/>
              <w:szCs w:val="18"/>
              <w:lang w:val="es-ES_tradnl"/>
            </w:rPr>
          </w:pPr>
        </w:p>
      </w:tc>
      <w:tc>
        <w:tcPr>
          <w:tcW w:w="1899" w:type="dxa"/>
          <w:vMerge/>
        </w:tcPr>
        <w:p w14:paraId="1F1B3014" w14:textId="77777777" w:rsidR="00540514" w:rsidRDefault="00540514">
          <w:pPr>
            <w:autoSpaceDE w:val="0"/>
            <w:autoSpaceDN w:val="0"/>
            <w:rPr>
              <w:rFonts w:ascii="Arial" w:hAnsi="Arial" w:cs="Arial"/>
              <w:sz w:val="18"/>
              <w:szCs w:val="18"/>
              <w:lang w:val="es-ES_tradnl"/>
            </w:rPr>
          </w:pPr>
        </w:p>
      </w:tc>
    </w:tr>
  </w:tbl>
  <w:p w14:paraId="12E0C6E6" w14:textId="77777777" w:rsidR="00540514" w:rsidRDefault="0054051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551A45F8"/>
    <w:lvl w:ilvl="0">
      <w:start w:val="1"/>
      <w:numFmt w:val="decimal"/>
      <w:pStyle w:val="Listaconnmeros2"/>
      <w:lvlText w:val="%1."/>
      <w:lvlJc w:val="left"/>
      <w:pPr>
        <w:tabs>
          <w:tab w:val="num" w:pos="992"/>
        </w:tabs>
        <w:ind w:left="992"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3C7257E"/>
    <w:multiLevelType w:val="hybridMultilevel"/>
    <w:tmpl w:val="2C7E42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04612D30"/>
    <w:multiLevelType w:val="hybridMultilevel"/>
    <w:tmpl w:val="A34E64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28" w15:restartNumberingAfterBreak="0">
    <w:nsid w:val="0CD0438C"/>
    <w:multiLevelType w:val="multilevel"/>
    <w:tmpl w:val="AE4C42E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3830F7"/>
    <w:multiLevelType w:val="multilevel"/>
    <w:tmpl w:val="1CF0A420"/>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6417BA1"/>
    <w:multiLevelType w:val="hybridMultilevel"/>
    <w:tmpl w:val="2CDEC6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19CD12DB"/>
    <w:multiLevelType w:val="hybridMultilevel"/>
    <w:tmpl w:val="FE78F378"/>
    <w:lvl w:ilvl="0" w:tplc="140A000B">
      <w:start w:val="1"/>
      <w:numFmt w:val="bullet"/>
      <w:lvlText w:val=""/>
      <w:lvlJc w:val="left"/>
      <w:pPr>
        <w:ind w:left="5889" w:hanging="360"/>
      </w:pPr>
      <w:rPr>
        <w:rFonts w:ascii="Wingdings" w:hAnsi="Wingdings" w:hint="default"/>
      </w:rPr>
    </w:lvl>
    <w:lvl w:ilvl="1" w:tplc="140A0003" w:tentative="1">
      <w:start w:val="1"/>
      <w:numFmt w:val="bullet"/>
      <w:lvlText w:val="o"/>
      <w:lvlJc w:val="left"/>
      <w:pPr>
        <w:ind w:left="6609" w:hanging="360"/>
      </w:pPr>
      <w:rPr>
        <w:rFonts w:ascii="Courier New" w:hAnsi="Courier New" w:cs="Courier New" w:hint="default"/>
      </w:rPr>
    </w:lvl>
    <w:lvl w:ilvl="2" w:tplc="140A0005" w:tentative="1">
      <w:start w:val="1"/>
      <w:numFmt w:val="bullet"/>
      <w:lvlText w:val=""/>
      <w:lvlJc w:val="left"/>
      <w:pPr>
        <w:ind w:left="7329" w:hanging="360"/>
      </w:pPr>
      <w:rPr>
        <w:rFonts w:ascii="Wingdings" w:hAnsi="Wingdings" w:hint="default"/>
      </w:rPr>
    </w:lvl>
    <w:lvl w:ilvl="3" w:tplc="140A0001" w:tentative="1">
      <w:start w:val="1"/>
      <w:numFmt w:val="bullet"/>
      <w:lvlText w:val=""/>
      <w:lvlJc w:val="left"/>
      <w:pPr>
        <w:ind w:left="8049" w:hanging="360"/>
      </w:pPr>
      <w:rPr>
        <w:rFonts w:ascii="Symbol" w:hAnsi="Symbol" w:hint="default"/>
      </w:rPr>
    </w:lvl>
    <w:lvl w:ilvl="4" w:tplc="140A0003" w:tentative="1">
      <w:start w:val="1"/>
      <w:numFmt w:val="bullet"/>
      <w:lvlText w:val="o"/>
      <w:lvlJc w:val="left"/>
      <w:pPr>
        <w:ind w:left="8769" w:hanging="360"/>
      </w:pPr>
      <w:rPr>
        <w:rFonts w:ascii="Courier New" w:hAnsi="Courier New" w:cs="Courier New" w:hint="default"/>
      </w:rPr>
    </w:lvl>
    <w:lvl w:ilvl="5" w:tplc="140A0005" w:tentative="1">
      <w:start w:val="1"/>
      <w:numFmt w:val="bullet"/>
      <w:lvlText w:val=""/>
      <w:lvlJc w:val="left"/>
      <w:pPr>
        <w:ind w:left="9489" w:hanging="360"/>
      </w:pPr>
      <w:rPr>
        <w:rFonts w:ascii="Wingdings" w:hAnsi="Wingdings" w:hint="default"/>
      </w:rPr>
    </w:lvl>
    <w:lvl w:ilvl="6" w:tplc="140A0001" w:tentative="1">
      <w:start w:val="1"/>
      <w:numFmt w:val="bullet"/>
      <w:lvlText w:val=""/>
      <w:lvlJc w:val="left"/>
      <w:pPr>
        <w:ind w:left="10209" w:hanging="360"/>
      </w:pPr>
      <w:rPr>
        <w:rFonts w:ascii="Symbol" w:hAnsi="Symbol" w:hint="default"/>
      </w:rPr>
    </w:lvl>
    <w:lvl w:ilvl="7" w:tplc="140A0003" w:tentative="1">
      <w:start w:val="1"/>
      <w:numFmt w:val="bullet"/>
      <w:lvlText w:val="o"/>
      <w:lvlJc w:val="left"/>
      <w:pPr>
        <w:ind w:left="10929" w:hanging="360"/>
      </w:pPr>
      <w:rPr>
        <w:rFonts w:ascii="Courier New" w:hAnsi="Courier New" w:cs="Courier New" w:hint="default"/>
      </w:rPr>
    </w:lvl>
    <w:lvl w:ilvl="8" w:tplc="140A0005" w:tentative="1">
      <w:start w:val="1"/>
      <w:numFmt w:val="bullet"/>
      <w:lvlText w:val=""/>
      <w:lvlJc w:val="left"/>
      <w:pPr>
        <w:ind w:left="11649" w:hanging="360"/>
      </w:pPr>
      <w:rPr>
        <w:rFonts w:ascii="Wingdings" w:hAnsi="Wingdings" w:hint="default"/>
      </w:rPr>
    </w:lvl>
  </w:abstractNum>
  <w:abstractNum w:abstractNumId="34" w15:restartNumberingAfterBreak="0">
    <w:nsid w:val="1B6D48BB"/>
    <w:multiLevelType w:val="hybridMultilevel"/>
    <w:tmpl w:val="C37E701C"/>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5" w15:restartNumberingAfterBreak="0">
    <w:nsid w:val="1B7A5AFB"/>
    <w:multiLevelType w:val="hybridMultilevel"/>
    <w:tmpl w:val="17A8F24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CF639F1"/>
    <w:multiLevelType w:val="multilevel"/>
    <w:tmpl w:val="1AE06534"/>
    <w:lvl w:ilvl="0">
      <w:start w:val="1"/>
      <w:numFmt w:val="decimal"/>
      <w:lvlText w:val="%1"/>
      <w:lvlJc w:val="left"/>
      <w:pPr>
        <w:ind w:left="435" w:hanging="435"/>
      </w:pPr>
      <w:rPr>
        <w:rFonts w:hint="default"/>
        <w:b w:val="0"/>
      </w:rPr>
    </w:lvl>
    <w:lvl w:ilvl="1">
      <w:start w:val="2"/>
      <w:numFmt w:val="decimal"/>
      <w:lvlText w:val="%1.%2"/>
      <w:lvlJc w:val="left"/>
      <w:pPr>
        <w:ind w:left="435" w:hanging="435"/>
      </w:pPr>
      <w:rPr>
        <w:rFonts w:hint="default"/>
        <w:b w:val="0"/>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1F4B35B7"/>
    <w:multiLevelType w:val="hybridMultilevel"/>
    <w:tmpl w:val="14B49452"/>
    <w:lvl w:ilvl="0" w:tplc="148EE1C6">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0DA7142"/>
    <w:multiLevelType w:val="multilevel"/>
    <w:tmpl w:val="3D148CE0"/>
    <w:lvl w:ilvl="0">
      <w:start w:val="1"/>
      <w:numFmt w:val="decimal"/>
      <w:lvlText w:val="%1"/>
      <w:lvlJc w:val="left"/>
      <w:pPr>
        <w:ind w:left="884"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23F531DB"/>
    <w:multiLevelType w:val="hybridMultilevel"/>
    <w:tmpl w:val="9A48683A"/>
    <w:lvl w:ilvl="0" w:tplc="DFF8D52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CBF6822"/>
    <w:multiLevelType w:val="multilevel"/>
    <w:tmpl w:val="373079B6"/>
    <w:lvl w:ilvl="0">
      <w:start w:val="1"/>
      <w:numFmt w:val="decimal"/>
      <w:lvlText w:val="%1"/>
      <w:lvlJc w:val="left"/>
      <w:pPr>
        <w:ind w:left="435" w:hanging="435"/>
      </w:pPr>
      <w:rPr>
        <w:rFonts w:eastAsia="Calibri" w:hint="default"/>
        <w:b/>
        <w:color w:val="000000" w:themeColor="text1"/>
        <w:sz w:val="20"/>
      </w:rPr>
    </w:lvl>
    <w:lvl w:ilvl="1">
      <w:start w:val="3"/>
      <w:numFmt w:val="decimal"/>
      <w:lvlText w:val="%1.%2"/>
      <w:lvlJc w:val="left"/>
      <w:pPr>
        <w:ind w:left="435" w:hanging="435"/>
      </w:pPr>
      <w:rPr>
        <w:rFonts w:eastAsia="Calibri" w:hint="default"/>
        <w:b/>
        <w:color w:val="000000" w:themeColor="text1"/>
        <w:sz w:val="20"/>
      </w:rPr>
    </w:lvl>
    <w:lvl w:ilvl="2">
      <w:start w:val="5"/>
      <w:numFmt w:val="decimal"/>
      <w:lvlText w:val="%1.%2.%3"/>
      <w:lvlJc w:val="left"/>
      <w:pPr>
        <w:ind w:left="720" w:hanging="720"/>
      </w:pPr>
      <w:rPr>
        <w:rFonts w:eastAsia="Calibri" w:hint="default"/>
        <w:b/>
        <w:color w:val="000000" w:themeColor="text1"/>
        <w:sz w:val="20"/>
      </w:rPr>
    </w:lvl>
    <w:lvl w:ilvl="3">
      <w:start w:val="1"/>
      <w:numFmt w:val="decimal"/>
      <w:lvlText w:val="%1.%2.%3.%4"/>
      <w:lvlJc w:val="left"/>
      <w:pPr>
        <w:ind w:left="720" w:hanging="720"/>
      </w:pPr>
      <w:rPr>
        <w:rFonts w:eastAsia="Calibri" w:hint="default"/>
        <w:b/>
        <w:color w:val="000000" w:themeColor="text1"/>
        <w:sz w:val="20"/>
      </w:rPr>
    </w:lvl>
    <w:lvl w:ilvl="4">
      <w:start w:val="1"/>
      <w:numFmt w:val="decimal"/>
      <w:lvlText w:val="%1.%2.%3.%4.%5"/>
      <w:lvlJc w:val="left"/>
      <w:pPr>
        <w:ind w:left="720" w:hanging="720"/>
      </w:pPr>
      <w:rPr>
        <w:rFonts w:eastAsia="Calibri" w:hint="default"/>
        <w:b/>
        <w:color w:val="000000" w:themeColor="text1"/>
        <w:sz w:val="20"/>
      </w:rPr>
    </w:lvl>
    <w:lvl w:ilvl="5">
      <w:start w:val="1"/>
      <w:numFmt w:val="decimal"/>
      <w:lvlText w:val="%1.%2.%3.%4.%5.%6"/>
      <w:lvlJc w:val="left"/>
      <w:pPr>
        <w:ind w:left="1080" w:hanging="1080"/>
      </w:pPr>
      <w:rPr>
        <w:rFonts w:eastAsia="Calibri" w:hint="default"/>
        <w:b/>
        <w:color w:val="000000" w:themeColor="text1"/>
        <w:sz w:val="20"/>
      </w:rPr>
    </w:lvl>
    <w:lvl w:ilvl="6">
      <w:start w:val="1"/>
      <w:numFmt w:val="decimal"/>
      <w:lvlText w:val="%1.%2.%3.%4.%5.%6.%7"/>
      <w:lvlJc w:val="left"/>
      <w:pPr>
        <w:ind w:left="1080" w:hanging="1080"/>
      </w:pPr>
      <w:rPr>
        <w:rFonts w:eastAsia="Calibri" w:hint="default"/>
        <w:b/>
        <w:color w:val="000000" w:themeColor="text1"/>
        <w:sz w:val="20"/>
      </w:rPr>
    </w:lvl>
    <w:lvl w:ilvl="7">
      <w:start w:val="1"/>
      <w:numFmt w:val="decimal"/>
      <w:lvlText w:val="%1.%2.%3.%4.%5.%6.%7.%8"/>
      <w:lvlJc w:val="left"/>
      <w:pPr>
        <w:ind w:left="1440" w:hanging="1440"/>
      </w:pPr>
      <w:rPr>
        <w:rFonts w:eastAsia="Calibri" w:hint="default"/>
        <w:b/>
        <w:color w:val="000000" w:themeColor="text1"/>
        <w:sz w:val="20"/>
      </w:rPr>
    </w:lvl>
    <w:lvl w:ilvl="8">
      <w:start w:val="1"/>
      <w:numFmt w:val="decimal"/>
      <w:lvlText w:val="%1.%2.%3.%4.%5.%6.%7.%8.%9"/>
      <w:lvlJc w:val="left"/>
      <w:pPr>
        <w:ind w:left="1440" w:hanging="1440"/>
      </w:pPr>
      <w:rPr>
        <w:rFonts w:eastAsia="Calibri" w:hint="default"/>
        <w:b/>
        <w:color w:val="000000" w:themeColor="text1"/>
        <w:sz w:val="20"/>
      </w:rPr>
    </w:lvl>
  </w:abstractNum>
  <w:abstractNum w:abstractNumId="4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2B346E3"/>
    <w:multiLevelType w:val="hybridMultilevel"/>
    <w:tmpl w:val="E19A95E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0" w15:restartNumberingAfterBreak="0">
    <w:nsid w:val="3A8F315F"/>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C844E2D"/>
    <w:multiLevelType w:val="hybridMultilevel"/>
    <w:tmpl w:val="CEFA013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3C9B53FB"/>
    <w:multiLevelType w:val="hybridMultilevel"/>
    <w:tmpl w:val="83C6D5D0"/>
    <w:lvl w:ilvl="0" w:tplc="16D419A8">
      <w:start w:val="1"/>
      <w:numFmt w:val="decimal"/>
      <w:lvlText w:val="%1."/>
      <w:lvlJc w:val="left"/>
      <w:pPr>
        <w:ind w:left="720" w:hanging="360"/>
      </w:pPr>
      <w:rPr>
        <w:rFonts w:ascii="Arial" w:hAnsi="Arial" w:cs="Arial" w:hint="default"/>
        <w:sz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4" w15:restartNumberingAfterBreak="0">
    <w:nsid w:val="44374099"/>
    <w:multiLevelType w:val="hybridMultilevel"/>
    <w:tmpl w:val="9866F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48C6190"/>
    <w:multiLevelType w:val="hybridMultilevel"/>
    <w:tmpl w:val="1898BDFC"/>
    <w:lvl w:ilvl="0" w:tplc="240A0017">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6" w15:restartNumberingAfterBreak="0">
    <w:nsid w:val="45B74A68"/>
    <w:multiLevelType w:val="multilevel"/>
    <w:tmpl w:val="D7FC943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8" w15:restartNumberingAfterBreak="0">
    <w:nsid w:val="4780308D"/>
    <w:multiLevelType w:val="hybridMultilevel"/>
    <w:tmpl w:val="B290E6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8E94834"/>
    <w:multiLevelType w:val="hybridMultilevel"/>
    <w:tmpl w:val="5790B44E"/>
    <w:lvl w:ilvl="0" w:tplc="9C96A2B8">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4B6054F8"/>
    <w:multiLevelType w:val="multilevel"/>
    <w:tmpl w:val="E1F407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4DD34C9B"/>
    <w:multiLevelType w:val="hybridMultilevel"/>
    <w:tmpl w:val="2362D5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3C32FBB"/>
    <w:multiLevelType w:val="hybridMultilevel"/>
    <w:tmpl w:val="955A2450"/>
    <w:lvl w:ilvl="0" w:tplc="6E505910">
      <w:start w:val="4"/>
      <w:numFmt w:val="upperLetter"/>
      <w:lvlText w:val="%1."/>
      <w:lvlJc w:val="left"/>
      <w:pPr>
        <w:ind w:left="644"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B896B7B"/>
    <w:multiLevelType w:val="hybridMultilevel"/>
    <w:tmpl w:val="56461E4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5CA9188F"/>
    <w:multiLevelType w:val="hybridMultilevel"/>
    <w:tmpl w:val="B290E6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D112C9A"/>
    <w:multiLevelType w:val="hybridMultilevel"/>
    <w:tmpl w:val="3DC080B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15:restartNumberingAfterBreak="0">
    <w:nsid w:val="5D1F4B03"/>
    <w:multiLevelType w:val="hybridMultilevel"/>
    <w:tmpl w:val="08AAB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DDC0C8B"/>
    <w:multiLevelType w:val="hybridMultilevel"/>
    <w:tmpl w:val="BD32A5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38B0F98"/>
    <w:multiLevelType w:val="hybridMultilevel"/>
    <w:tmpl w:val="BD666D0A"/>
    <w:lvl w:ilvl="0" w:tplc="B69C0A24">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7" w15:restartNumberingAfterBreak="0">
    <w:nsid w:val="729B7FC1"/>
    <w:multiLevelType w:val="hybridMultilevel"/>
    <w:tmpl w:val="A4C23E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2E47557"/>
    <w:multiLevelType w:val="hybridMultilevel"/>
    <w:tmpl w:val="99420B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201936"/>
    <w:multiLevelType w:val="hybridMultilevel"/>
    <w:tmpl w:val="B9988E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B7B71C8"/>
    <w:multiLevelType w:val="hybridMultilevel"/>
    <w:tmpl w:val="B58C4748"/>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8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40"/>
  </w:num>
  <w:num w:numId="3">
    <w:abstractNumId w:val="74"/>
  </w:num>
  <w:num w:numId="4">
    <w:abstractNumId w:val="44"/>
  </w:num>
  <w:num w:numId="5">
    <w:abstractNumId w:val="4"/>
  </w:num>
  <w:num w:numId="6">
    <w:abstractNumId w:val="5"/>
  </w:num>
  <w:num w:numId="7">
    <w:abstractNumId w:val="3"/>
  </w:num>
  <w:num w:numId="8">
    <w:abstractNumId w:val="2"/>
  </w:num>
  <w:num w:numId="9">
    <w:abstractNumId w:val="1"/>
  </w:num>
  <w:num w:numId="10">
    <w:abstractNumId w:val="65"/>
  </w:num>
  <w:num w:numId="11">
    <w:abstractNumId w:val="73"/>
  </w:num>
  <w:num w:numId="12">
    <w:abstractNumId w:val="26"/>
  </w:num>
  <w:num w:numId="13">
    <w:abstractNumId w:val="0"/>
  </w:num>
  <w:num w:numId="14">
    <w:abstractNumId w:val="71"/>
  </w:num>
  <w:num w:numId="15">
    <w:abstractNumId w:val="45"/>
  </w:num>
  <w:num w:numId="16">
    <w:abstractNumId w:val="31"/>
  </w:num>
  <w:num w:numId="17">
    <w:abstractNumId w:val="51"/>
  </w:num>
  <w:num w:numId="18">
    <w:abstractNumId w:val="28"/>
  </w:num>
  <w:num w:numId="19">
    <w:abstractNumId w:val="53"/>
  </w:num>
  <w:num w:numId="20">
    <w:abstractNumId w:val="75"/>
  </w:num>
  <w:num w:numId="21">
    <w:abstractNumId w:val="25"/>
  </w:num>
  <w:num w:numId="22">
    <w:abstractNumId w:val="63"/>
  </w:num>
  <w:num w:numId="23">
    <w:abstractNumId w:val="64"/>
  </w:num>
  <w:num w:numId="24">
    <w:abstractNumId w:val="82"/>
  </w:num>
  <w:num w:numId="25">
    <w:abstractNumId w:val="76"/>
  </w:num>
  <w:num w:numId="26">
    <w:abstractNumId w:val="48"/>
  </w:num>
  <w:num w:numId="27">
    <w:abstractNumId w:val="49"/>
  </w:num>
  <w:num w:numId="28">
    <w:abstractNumId w:val="30"/>
  </w:num>
  <w:num w:numId="29">
    <w:abstractNumId w:val="27"/>
  </w:num>
  <w:num w:numId="30">
    <w:abstractNumId w:val="57"/>
  </w:num>
  <w:num w:numId="31">
    <w:abstractNumId w:val="50"/>
  </w:num>
  <w:num w:numId="32">
    <w:abstractNumId w:val="36"/>
  </w:num>
  <w:num w:numId="33">
    <w:abstractNumId w:val="38"/>
  </w:num>
  <w:num w:numId="34">
    <w:abstractNumId w:val="54"/>
  </w:num>
  <w:num w:numId="35">
    <w:abstractNumId w:val="43"/>
  </w:num>
  <w:num w:numId="36">
    <w:abstractNumId w:val="29"/>
  </w:num>
  <w:num w:numId="37">
    <w:abstractNumId w:val="42"/>
  </w:num>
  <w:num w:numId="38">
    <w:abstractNumId w:val="60"/>
  </w:num>
  <w:num w:numId="39">
    <w:abstractNumId w:val="62"/>
  </w:num>
  <w:num w:numId="40">
    <w:abstractNumId w:val="24"/>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8"/>
  </w:num>
  <w:num w:numId="49">
    <w:abstractNumId w:val="32"/>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9"/>
  </w:num>
  <w:num w:numId="56">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7"/>
  </w:num>
  <w:num w:numId="62">
    <w:abstractNumId w:val="41"/>
  </w:num>
  <w:num w:numId="63">
    <w:abstractNumId w:val="80"/>
  </w:num>
  <w:num w:numId="64">
    <w:abstractNumId w:val="70"/>
  </w:num>
  <w:num w:numId="65">
    <w:abstractNumId w:val="79"/>
  </w:num>
  <w:num w:numId="66">
    <w:abstractNumId w:val="33"/>
  </w:num>
  <w:num w:numId="67">
    <w:abstractNumId w:val="34"/>
  </w:num>
  <w:num w:numId="68">
    <w:abstractNumId w:val="81"/>
  </w:num>
  <w:num w:numId="69">
    <w:abstractNumId w:val="7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CR" w:vendorID="64" w:dllVersion="4096" w:nlCheck="1" w:checkStyle="0"/>
  <w:activeWritingStyle w:appName="MSWord" w:lang="es-CR" w:vendorID="64" w:dllVersion="6" w:nlCheck="1" w:checkStyle="1"/>
  <w:activeWritingStyle w:appName="MSWord" w:lang="en-US" w:vendorID="64" w:dllVersion="4096" w:nlCheck="1" w:checkStyle="0"/>
  <w:activeWritingStyle w:appName="MSWord" w:lang="en-US"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419"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CR"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8C9"/>
    <w:rsid w:val="00002D59"/>
    <w:rsid w:val="00003662"/>
    <w:rsid w:val="000172C3"/>
    <w:rsid w:val="000206B3"/>
    <w:rsid w:val="00020BF1"/>
    <w:rsid w:val="0002131F"/>
    <w:rsid w:val="000330E6"/>
    <w:rsid w:val="0003484B"/>
    <w:rsid w:val="0004416D"/>
    <w:rsid w:val="00071228"/>
    <w:rsid w:val="00073220"/>
    <w:rsid w:val="0007360A"/>
    <w:rsid w:val="0007477D"/>
    <w:rsid w:val="00076E3A"/>
    <w:rsid w:val="000771B5"/>
    <w:rsid w:val="0008213A"/>
    <w:rsid w:val="00085359"/>
    <w:rsid w:val="000860E0"/>
    <w:rsid w:val="000905E3"/>
    <w:rsid w:val="00091688"/>
    <w:rsid w:val="000A0298"/>
    <w:rsid w:val="000A1A5C"/>
    <w:rsid w:val="000B0A60"/>
    <w:rsid w:val="000C0BBA"/>
    <w:rsid w:val="000D12F7"/>
    <w:rsid w:val="000D3B2C"/>
    <w:rsid w:val="000D66EF"/>
    <w:rsid w:val="000E57D2"/>
    <w:rsid w:val="000F1709"/>
    <w:rsid w:val="000F3870"/>
    <w:rsid w:val="00100006"/>
    <w:rsid w:val="00120C94"/>
    <w:rsid w:val="001256FF"/>
    <w:rsid w:val="0012694E"/>
    <w:rsid w:val="00127BA5"/>
    <w:rsid w:val="001308A3"/>
    <w:rsid w:val="00131144"/>
    <w:rsid w:val="001469E0"/>
    <w:rsid w:val="001501ED"/>
    <w:rsid w:val="0015386B"/>
    <w:rsid w:val="00167B98"/>
    <w:rsid w:val="00167EBF"/>
    <w:rsid w:val="00171BEC"/>
    <w:rsid w:val="0018077C"/>
    <w:rsid w:val="001836C9"/>
    <w:rsid w:val="00186E16"/>
    <w:rsid w:val="001926FA"/>
    <w:rsid w:val="00193E64"/>
    <w:rsid w:val="001960EA"/>
    <w:rsid w:val="001978E6"/>
    <w:rsid w:val="001A0F6C"/>
    <w:rsid w:val="001A655B"/>
    <w:rsid w:val="001B34C9"/>
    <w:rsid w:val="001B3B8A"/>
    <w:rsid w:val="001C13CF"/>
    <w:rsid w:val="001D15A9"/>
    <w:rsid w:val="001D22C4"/>
    <w:rsid w:val="001D46CD"/>
    <w:rsid w:val="001D7CA1"/>
    <w:rsid w:val="001E0304"/>
    <w:rsid w:val="001E1506"/>
    <w:rsid w:val="001E1939"/>
    <w:rsid w:val="001E6629"/>
    <w:rsid w:val="001E6AB4"/>
    <w:rsid w:val="001F0644"/>
    <w:rsid w:val="001F12F1"/>
    <w:rsid w:val="001F4E9B"/>
    <w:rsid w:val="00201775"/>
    <w:rsid w:val="002021C5"/>
    <w:rsid w:val="00207D4D"/>
    <w:rsid w:val="002123AE"/>
    <w:rsid w:val="002142D6"/>
    <w:rsid w:val="00216844"/>
    <w:rsid w:val="00216930"/>
    <w:rsid w:val="00217C2A"/>
    <w:rsid w:val="00226E53"/>
    <w:rsid w:val="00227F9B"/>
    <w:rsid w:val="002327E5"/>
    <w:rsid w:val="00233829"/>
    <w:rsid w:val="0023721F"/>
    <w:rsid w:val="0024364D"/>
    <w:rsid w:val="00245E15"/>
    <w:rsid w:val="002470B9"/>
    <w:rsid w:val="0025194B"/>
    <w:rsid w:val="00260F20"/>
    <w:rsid w:val="002615EB"/>
    <w:rsid w:val="0026347A"/>
    <w:rsid w:val="00280BBB"/>
    <w:rsid w:val="002A1040"/>
    <w:rsid w:val="002A6E23"/>
    <w:rsid w:val="002B17A8"/>
    <w:rsid w:val="002B4557"/>
    <w:rsid w:val="002C3849"/>
    <w:rsid w:val="002C6A6A"/>
    <w:rsid w:val="002E6938"/>
    <w:rsid w:val="002E7D53"/>
    <w:rsid w:val="002F0648"/>
    <w:rsid w:val="00310D40"/>
    <w:rsid w:val="00311AB2"/>
    <w:rsid w:val="00313BD5"/>
    <w:rsid w:val="003318BF"/>
    <w:rsid w:val="00340AD2"/>
    <w:rsid w:val="00341FBA"/>
    <w:rsid w:val="003443EE"/>
    <w:rsid w:val="00361318"/>
    <w:rsid w:val="00367341"/>
    <w:rsid w:val="00367D2D"/>
    <w:rsid w:val="003720B4"/>
    <w:rsid w:val="00372EAE"/>
    <w:rsid w:val="003929D6"/>
    <w:rsid w:val="00393106"/>
    <w:rsid w:val="00393662"/>
    <w:rsid w:val="003954DF"/>
    <w:rsid w:val="003A076C"/>
    <w:rsid w:val="003A20D8"/>
    <w:rsid w:val="003A324A"/>
    <w:rsid w:val="003C0587"/>
    <w:rsid w:val="003E275A"/>
    <w:rsid w:val="003F410E"/>
    <w:rsid w:val="003F6CB3"/>
    <w:rsid w:val="003F7EA7"/>
    <w:rsid w:val="00401A55"/>
    <w:rsid w:val="00407402"/>
    <w:rsid w:val="004265C2"/>
    <w:rsid w:val="00430306"/>
    <w:rsid w:val="00441F34"/>
    <w:rsid w:val="00443E85"/>
    <w:rsid w:val="0044584D"/>
    <w:rsid w:val="004516F8"/>
    <w:rsid w:val="004700E2"/>
    <w:rsid w:val="00471ABF"/>
    <w:rsid w:val="004764CC"/>
    <w:rsid w:val="00481F79"/>
    <w:rsid w:val="00487C37"/>
    <w:rsid w:val="004975E1"/>
    <w:rsid w:val="004A20D8"/>
    <w:rsid w:val="004A56FC"/>
    <w:rsid w:val="004A5951"/>
    <w:rsid w:val="004B1D04"/>
    <w:rsid w:val="004B59F2"/>
    <w:rsid w:val="004C207E"/>
    <w:rsid w:val="004C3CA4"/>
    <w:rsid w:val="004C64D4"/>
    <w:rsid w:val="004D3C43"/>
    <w:rsid w:val="004D4E52"/>
    <w:rsid w:val="004D6F3C"/>
    <w:rsid w:val="004D77CE"/>
    <w:rsid w:val="004E2F0F"/>
    <w:rsid w:val="004E3478"/>
    <w:rsid w:val="004E44A3"/>
    <w:rsid w:val="004E6F09"/>
    <w:rsid w:val="004F34E5"/>
    <w:rsid w:val="004F3E22"/>
    <w:rsid w:val="00517A54"/>
    <w:rsid w:val="00520D4D"/>
    <w:rsid w:val="00522462"/>
    <w:rsid w:val="0052330E"/>
    <w:rsid w:val="00524434"/>
    <w:rsid w:val="00526EFC"/>
    <w:rsid w:val="00527C7E"/>
    <w:rsid w:val="00532E81"/>
    <w:rsid w:val="00533A68"/>
    <w:rsid w:val="00540514"/>
    <w:rsid w:val="005522CF"/>
    <w:rsid w:val="00552476"/>
    <w:rsid w:val="00553718"/>
    <w:rsid w:val="00560967"/>
    <w:rsid w:val="0056190E"/>
    <w:rsid w:val="005636C2"/>
    <w:rsid w:val="00571579"/>
    <w:rsid w:val="00574B3D"/>
    <w:rsid w:val="005750C4"/>
    <w:rsid w:val="00583279"/>
    <w:rsid w:val="005876E5"/>
    <w:rsid w:val="00591DFC"/>
    <w:rsid w:val="00592028"/>
    <w:rsid w:val="00592FEB"/>
    <w:rsid w:val="005A041F"/>
    <w:rsid w:val="005A0B96"/>
    <w:rsid w:val="005A5182"/>
    <w:rsid w:val="005B0823"/>
    <w:rsid w:val="005B25BF"/>
    <w:rsid w:val="005B50C1"/>
    <w:rsid w:val="005B73BC"/>
    <w:rsid w:val="005C304C"/>
    <w:rsid w:val="005C6487"/>
    <w:rsid w:val="005C78DF"/>
    <w:rsid w:val="005D1E9B"/>
    <w:rsid w:val="005E479E"/>
    <w:rsid w:val="005F216C"/>
    <w:rsid w:val="005F7F29"/>
    <w:rsid w:val="00600DAD"/>
    <w:rsid w:val="006035C3"/>
    <w:rsid w:val="006042C3"/>
    <w:rsid w:val="006044E2"/>
    <w:rsid w:val="00607C6C"/>
    <w:rsid w:val="00610B43"/>
    <w:rsid w:val="006221E9"/>
    <w:rsid w:val="00627341"/>
    <w:rsid w:val="00641028"/>
    <w:rsid w:val="00642CB5"/>
    <w:rsid w:val="00642F02"/>
    <w:rsid w:val="00644CD9"/>
    <w:rsid w:val="00645818"/>
    <w:rsid w:val="0064652F"/>
    <w:rsid w:val="00653C34"/>
    <w:rsid w:val="00657102"/>
    <w:rsid w:val="00657B1C"/>
    <w:rsid w:val="00662CF5"/>
    <w:rsid w:val="0066759F"/>
    <w:rsid w:val="0067087B"/>
    <w:rsid w:val="0067387E"/>
    <w:rsid w:val="00675D13"/>
    <w:rsid w:val="00676197"/>
    <w:rsid w:val="00676C3A"/>
    <w:rsid w:val="00676F98"/>
    <w:rsid w:val="00677BAC"/>
    <w:rsid w:val="006875F0"/>
    <w:rsid w:val="00690436"/>
    <w:rsid w:val="006930F0"/>
    <w:rsid w:val="00693F6B"/>
    <w:rsid w:val="0069543E"/>
    <w:rsid w:val="006A739A"/>
    <w:rsid w:val="006B164E"/>
    <w:rsid w:val="006B2A8A"/>
    <w:rsid w:val="006B3ECB"/>
    <w:rsid w:val="006B4FE1"/>
    <w:rsid w:val="006C229A"/>
    <w:rsid w:val="006C26C3"/>
    <w:rsid w:val="006D0034"/>
    <w:rsid w:val="006D3691"/>
    <w:rsid w:val="006D7E91"/>
    <w:rsid w:val="006E218E"/>
    <w:rsid w:val="006E7D07"/>
    <w:rsid w:val="006F18E2"/>
    <w:rsid w:val="006F6E39"/>
    <w:rsid w:val="006F76C6"/>
    <w:rsid w:val="0070696E"/>
    <w:rsid w:val="007104C0"/>
    <w:rsid w:val="0071294C"/>
    <w:rsid w:val="007157C8"/>
    <w:rsid w:val="00717AD2"/>
    <w:rsid w:val="00720852"/>
    <w:rsid w:val="00723926"/>
    <w:rsid w:val="00733A0C"/>
    <w:rsid w:val="00737DC3"/>
    <w:rsid w:val="007443A4"/>
    <w:rsid w:val="0076083A"/>
    <w:rsid w:val="00763BA2"/>
    <w:rsid w:val="007678F6"/>
    <w:rsid w:val="00774512"/>
    <w:rsid w:val="007819C5"/>
    <w:rsid w:val="00792ABD"/>
    <w:rsid w:val="007A2DB4"/>
    <w:rsid w:val="007A2E2C"/>
    <w:rsid w:val="007A385C"/>
    <w:rsid w:val="007B0573"/>
    <w:rsid w:val="007C115D"/>
    <w:rsid w:val="007D72CA"/>
    <w:rsid w:val="007E0F32"/>
    <w:rsid w:val="007E1FEE"/>
    <w:rsid w:val="007E3856"/>
    <w:rsid w:val="00800B30"/>
    <w:rsid w:val="00802A27"/>
    <w:rsid w:val="00806F81"/>
    <w:rsid w:val="008079CC"/>
    <w:rsid w:val="00815CC1"/>
    <w:rsid w:val="00816811"/>
    <w:rsid w:val="00816B89"/>
    <w:rsid w:val="008201E7"/>
    <w:rsid w:val="008242C8"/>
    <w:rsid w:val="00825CD3"/>
    <w:rsid w:val="008363BC"/>
    <w:rsid w:val="00837CF0"/>
    <w:rsid w:val="008403C3"/>
    <w:rsid w:val="0085266F"/>
    <w:rsid w:val="008528EF"/>
    <w:rsid w:val="00856A7B"/>
    <w:rsid w:val="00857D31"/>
    <w:rsid w:val="0086427F"/>
    <w:rsid w:val="00866E18"/>
    <w:rsid w:val="008751B5"/>
    <w:rsid w:val="00875494"/>
    <w:rsid w:val="008A5E28"/>
    <w:rsid w:val="008A7259"/>
    <w:rsid w:val="008B032D"/>
    <w:rsid w:val="008B07AB"/>
    <w:rsid w:val="008B433B"/>
    <w:rsid w:val="008C0247"/>
    <w:rsid w:val="008C2FB2"/>
    <w:rsid w:val="008C4ADD"/>
    <w:rsid w:val="008C4C19"/>
    <w:rsid w:val="008C7D43"/>
    <w:rsid w:val="008D2D8B"/>
    <w:rsid w:val="008E39F9"/>
    <w:rsid w:val="008F0F46"/>
    <w:rsid w:val="009010C3"/>
    <w:rsid w:val="0090316B"/>
    <w:rsid w:val="00914755"/>
    <w:rsid w:val="00915009"/>
    <w:rsid w:val="00917046"/>
    <w:rsid w:val="0092293B"/>
    <w:rsid w:val="00923FB9"/>
    <w:rsid w:val="00926F08"/>
    <w:rsid w:val="00927D3A"/>
    <w:rsid w:val="00931833"/>
    <w:rsid w:val="00932DB0"/>
    <w:rsid w:val="00942921"/>
    <w:rsid w:val="0094636F"/>
    <w:rsid w:val="00947FB6"/>
    <w:rsid w:val="009630B1"/>
    <w:rsid w:val="00963F24"/>
    <w:rsid w:val="009663CA"/>
    <w:rsid w:val="009676FE"/>
    <w:rsid w:val="009710D1"/>
    <w:rsid w:val="009721B4"/>
    <w:rsid w:val="00980247"/>
    <w:rsid w:val="009835F8"/>
    <w:rsid w:val="00991481"/>
    <w:rsid w:val="009A0EDA"/>
    <w:rsid w:val="009A6210"/>
    <w:rsid w:val="009A64A3"/>
    <w:rsid w:val="009B457A"/>
    <w:rsid w:val="009C353D"/>
    <w:rsid w:val="009E0DAF"/>
    <w:rsid w:val="009E15D9"/>
    <w:rsid w:val="009E396F"/>
    <w:rsid w:val="009E48E4"/>
    <w:rsid w:val="009E68C9"/>
    <w:rsid w:val="009E7E83"/>
    <w:rsid w:val="009F09F1"/>
    <w:rsid w:val="009F4299"/>
    <w:rsid w:val="009F505E"/>
    <w:rsid w:val="009F5104"/>
    <w:rsid w:val="00A0389E"/>
    <w:rsid w:val="00A11297"/>
    <w:rsid w:val="00A14CB6"/>
    <w:rsid w:val="00A25D28"/>
    <w:rsid w:val="00A27FD8"/>
    <w:rsid w:val="00A30821"/>
    <w:rsid w:val="00A32467"/>
    <w:rsid w:val="00A3259B"/>
    <w:rsid w:val="00A43988"/>
    <w:rsid w:val="00A532D4"/>
    <w:rsid w:val="00A612DB"/>
    <w:rsid w:val="00A640E2"/>
    <w:rsid w:val="00A650C7"/>
    <w:rsid w:val="00A675B4"/>
    <w:rsid w:val="00A708D9"/>
    <w:rsid w:val="00A70AE7"/>
    <w:rsid w:val="00A72CED"/>
    <w:rsid w:val="00A87A0F"/>
    <w:rsid w:val="00A93582"/>
    <w:rsid w:val="00A93DCA"/>
    <w:rsid w:val="00A97A9F"/>
    <w:rsid w:val="00AA0566"/>
    <w:rsid w:val="00AB1BA6"/>
    <w:rsid w:val="00AB4FB1"/>
    <w:rsid w:val="00AB4FB9"/>
    <w:rsid w:val="00AC03AE"/>
    <w:rsid w:val="00AC0A4A"/>
    <w:rsid w:val="00AC32D7"/>
    <w:rsid w:val="00AC4CB5"/>
    <w:rsid w:val="00AD0618"/>
    <w:rsid w:val="00AD311C"/>
    <w:rsid w:val="00AD411A"/>
    <w:rsid w:val="00AD5A00"/>
    <w:rsid w:val="00AE6D4E"/>
    <w:rsid w:val="00AF2918"/>
    <w:rsid w:val="00AF57CE"/>
    <w:rsid w:val="00AF6D03"/>
    <w:rsid w:val="00AF7F58"/>
    <w:rsid w:val="00B00D80"/>
    <w:rsid w:val="00B03795"/>
    <w:rsid w:val="00B11EF2"/>
    <w:rsid w:val="00B151B7"/>
    <w:rsid w:val="00B15920"/>
    <w:rsid w:val="00B27CF1"/>
    <w:rsid w:val="00B32C7A"/>
    <w:rsid w:val="00B33358"/>
    <w:rsid w:val="00B35949"/>
    <w:rsid w:val="00B37F94"/>
    <w:rsid w:val="00B46200"/>
    <w:rsid w:val="00B50D2C"/>
    <w:rsid w:val="00B5407F"/>
    <w:rsid w:val="00B5648C"/>
    <w:rsid w:val="00B6114C"/>
    <w:rsid w:val="00B62AF8"/>
    <w:rsid w:val="00B70371"/>
    <w:rsid w:val="00B71B75"/>
    <w:rsid w:val="00B75FAD"/>
    <w:rsid w:val="00B84EE7"/>
    <w:rsid w:val="00B85C50"/>
    <w:rsid w:val="00B8629B"/>
    <w:rsid w:val="00B9064F"/>
    <w:rsid w:val="00B907D3"/>
    <w:rsid w:val="00B90CDC"/>
    <w:rsid w:val="00B97CD7"/>
    <w:rsid w:val="00BA0B91"/>
    <w:rsid w:val="00BA3F4D"/>
    <w:rsid w:val="00BA6ED2"/>
    <w:rsid w:val="00BB5488"/>
    <w:rsid w:val="00BC37C8"/>
    <w:rsid w:val="00BC3A66"/>
    <w:rsid w:val="00BC3DDC"/>
    <w:rsid w:val="00BC6F33"/>
    <w:rsid w:val="00BD709B"/>
    <w:rsid w:val="00BD76F8"/>
    <w:rsid w:val="00BD779B"/>
    <w:rsid w:val="00BE15F1"/>
    <w:rsid w:val="00BF0DB6"/>
    <w:rsid w:val="00BF17E1"/>
    <w:rsid w:val="00BF2FAD"/>
    <w:rsid w:val="00BF6725"/>
    <w:rsid w:val="00BF7343"/>
    <w:rsid w:val="00C07700"/>
    <w:rsid w:val="00C12B7B"/>
    <w:rsid w:val="00C14B73"/>
    <w:rsid w:val="00C16AD0"/>
    <w:rsid w:val="00C179C7"/>
    <w:rsid w:val="00C23146"/>
    <w:rsid w:val="00C33085"/>
    <w:rsid w:val="00C4524E"/>
    <w:rsid w:val="00C46EDD"/>
    <w:rsid w:val="00C47577"/>
    <w:rsid w:val="00C50B32"/>
    <w:rsid w:val="00C555FB"/>
    <w:rsid w:val="00C61410"/>
    <w:rsid w:val="00C72280"/>
    <w:rsid w:val="00C7581E"/>
    <w:rsid w:val="00C75B4B"/>
    <w:rsid w:val="00C77ED4"/>
    <w:rsid w:val="00C808C2"/>
    <w:rsid w:val="00C86E64"/>
    <w:rsid w:val="00C90DCC"/>
    <w:rsid w:val="00C923B0"/>
    <w:rsid w:val="00CA7CD3"/>
    <w:rsid w:val="00CB03C0"/>
    <w:rsid w:val="00CB1C79"/>
    <w:rsid w:val="00CB4668"/>
    <w:rsid w:val="00CB46B5"/>
    <w:rsid w:val="00CB5148"/>
    <w:rsid w:val="00CB649B"/>
    <w:rsid w:val="00CC049E"/>
    <w:rsid w:val="00CC04EF"/>
    <w:rsid w:val="00CC377A"/>
    <w:rsid w:val="00CD0A78"/>
    <w:rsid w:val="00CD543F"/>
    <w:rsid w:val="00CD75AA"/>
    <w:rsid w:val="00CE67B6"/>
    <w:rsid w:val="00CF05F0"/>
    <w:rsid w:val="00CF19DB"/>
    <w:rsid w:val="00CF61E7"/>
    <w:rsid w:val="00D01F25"/>
    <w:rsid w:val="00D023D1"/>
    <w:rsid w:val="00D104A1"/>
    <w:rsid w:val="00D111E7"/>
    <w:rsid w:val="00D12024"/>
    <w:rsid w:val="00D21345"/>
    <w:rsid w:val="00D24EF9"/>
    <w:rsid w:val="00D25A0D"/>
    <w:rsid w:val="00D369CF"/>
    <w:rsid w:val="00D40314"/>
    <w:rsid w:val="00D41255"/>
    <w:rsid w:val="00D41EBB"/>
    <w:rsid w:val="00D466AC"/>
    <w:rsid w:val="00D53112"/>
    <w:rsid w:val="00D54212"/>
    <w:rsid w:val="00D548F5"/>
    <w:rsid w:val="00D5695D"/>
    <w:rsid w:val="00D56D0A"/>
    <w:rsid w:val="00D614EB"/>
    <w:rsid w:val="00D6218D"/>
    <w:rsid w:val="00D63B50"/>
    <w:rsid w:val="00D67FF9"/>
    <w:rsid w:val="00D83C2A"/>
    <w:rsid w:val="00DA489C"/>
    <w:rsid w:val="00DB5E3C"/>
    <w:rsid w:val="00DC057D"/>
    <w:rsid w:val="00DC694D"/>
    <w:rsid w:val="00DC7437"/>
    <w:rsid w:val="00DD0558"/>
    <w:rsid w:val="00DD0B6F"/>
    <w:rsid w:val="00DD6FDB"/>
    <w:rsid w:val="00DE0AEC"/>
    <w:rsid w:val="00DE35C5"/>
    <w:rsid w:val="00DE7874"/>
    <w:rsid w:val="00DF1631"/>
    <w:rsid w:val="00DF34DC"/>
    <w:rsid w:val="00E03DA7"/>
    <w:rsid w:val="00E1676A"/>
    <w:rsid w:val="00E167B6"/>
    <w:rsid w:val="00E271E9"/>
    <w:rsid w:val="00E60FF9"/>
    <w:rsid w:val="00E64068"/>
    <w:rsid w:val="00E641F0"/>
    <w:rsid w:val="00E6520F"/>
    <w:rsid w:val="00E66EF7"/>
    <w:rsid w:val="00E71A2E"/>
    <w:rsid w:val="00E81C49"/>
    <w:rsid w:val="00E850A9"/>
    <w:rsid w:val="00E91DE9"/>
    <w:rsid w:val="00E96741"/>
    <w:rsid w:val="00E97A5C"/>
    <w:rsid w:val="00EA031A"/>
    <w:rsid w:val="00EA31A0"/>
    <w:rsid w:val="00EA7784"/>
    <w:rsid w:val="00EB54CF"/>
    <w:rsid w:val="00EC0891"/>
    <w:rsid w:val="00EC52F3"/>
    <w:rsid w:val="00ED4125"/>
    <w:rsid w:val="00EE43EC"/>
    <w:rsid w:val="00EE7AF4"/>
    <w:rsid w:val="00EF5312"/>
    <w:rsid w:val="00F048BC"/>
    <w:rsid w:val="00F11A63"/>
    <w:rsid w:val="00F1788F"/>
    <w:rsid w:val="00F2080B"/>
    <w:rsid w:val="00F23E99"/>
    <w:rsid w:val="00F24A6D"/>
    <w:rsid w:val="00F25415"/>
    <w:rsid w:val="00F30927"/>
    <w:rsid w:val="00F317C2"/>
    <w:rsid w:val="00F325F2"/>
    <w:rsid w:val="00F34E43"/>
    <w:rsid w:val="00F40E5E"/>
    <w:rsid w:val="00F57C47"/>
    <w:rsid w:val="00F710E3"/>
    <w:rsid w:val="00F7129D"/>
    <w:rsid w:val="00F71DF8"/>
    <w:rsid w:val="00F81874"/>
    <w:rsid w:val="00F84C6B"/>
    <w:rsid w:val="00F903B1"/>
    <w:rsid w:val="00F90D58"/>
    <w:rsid w:val="00F91333"/>
    <w:rsid w:val="00F9388F"/>
    <w:rsid w:val="00F95376"/>
    <w:rsid w:val="00FA4FC0"/>
    <w:rsid w:val="00FA7E9D"/>
    <w:rsid w:val="00FC3A60"/>
    <w:rsid w:val="00FD07C5"/>
    <w:rsid w:val="00FD378F"/>
    <w:rsid w:val="00FD5A05"/>
    <w:rsid w:val="00FD757A"/>
    <w:rsid w:val="00FE391B"/>
    <w:rsid w:val="00FE48D2"/>
    <w:rsid w:val="00FE738C"/>
    <w:rsid w:val="00FF3DC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14:docId w14:val="7E24C701"/>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aliases w:val="título 1,Pregunta,MT1,Edgar 1,Nombre Proyecto"/>
    <w:basedOn w:val="Normal"/>
    <w:next w:val="Normal"/>
    <w:link w:val="Ttulo1Car"/>
    <w:qFormat/>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pPr>
      <w:keepNext/>
      <w:jc w:val="both"/>
      <w:outlineLvl w:val="3"/>
    </w:pPr>
    <w:rPr>
      <w:rFonts w:ascii="Arial" w:hAnsi="Arial"/>
      <w:b/>
      <w:bCs/>
      <w:lang w:val="es-ES_tradnl"/>
    </w:rPr>
  </w:style>
  <w:style w:type="paragraph" w:styleId="Ttulo5">
    <w:name w:val="heading 5"/>
    <w:basedOn w:val="Normal"/>
    <w:next w:val="Normal"/>
    <w:link w:val="Ttulo5Car"/>
    <w:uiPriority w:val="9"/>
    <w:qFormat/>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pPr>
      <w:numPr>
        <w:ilvl w:val="6"/>
        <w:numId w:val="1"/>
      </w:numPr>
      <w:spacing w:before="240" w:after="60"/>
      <w:outlineLvl w:val="6"/>
    </w:pPr>
  </w:style>
  <w:style w:type="paragraph" w:styleId="Ttulo8">
    <w:name w:val="heading 8"/>
    <w:basedOn w:val="Normal"/>
    <w:next w:val="Normal"/>
    <w:link w:val="Ttulo8Car"/>
    <w:qFormat/>
    <w:pPr>
      <w:numPr>
        <w:ilvl w:val="7"/>
        <w:numId w:val="1"/>
      </w:numPr>
      <w:spacing w:before="240" w:after="60"/>
      <w:outlineLvl w:val="7"/>
    </w:pPr>
    <w:rPr>
      <w:i/>
      <w:iCs/>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Pr>
      <w:rFonts w:ascii="Arial" w:hAnsi="Arial" w:cs="Arial"/>
      <w:sz w:val="28"/>
      <w:szCs w:val="24"/>
      <w:lang w:val="es-ES" w:eastAsia="es-ES"/>
    </w:rPr>
  </w:style>
  <w:style w:type="character" w:customStyle="1" w:styleId="Ttulo2Car">
    <w:name w:val="Título 2 Car"/>
    <w:aliases w:val="MT2 Car,título 2 Car,Edgar 2 Car"/>
    <w:link w:val="Ttulo2"/>
    <w:uiPriority w:val="9"/>
    <w:rPr>
      <w:rFonts w:ascii="Arial" w:hAnsi="Arial"/>
      <w:b/>
      <w:sz w:val="16"/>
      <w:lang w:val="es-ES_tradnl" w:eastAsia="es-ES"/>
    </w:rPr>
  </w:style>
  <w:style w:type="character" w:customStyle="1" w:styleId="Ttulo4Car">
    <w:name w:val="Título 4 Car"/>
    <w:aliases w:val="Edgar 4 Car"/>
    <w:link w:val="Ttulo4"/>
    <w:uiPriority w:val="9"/>
    <w:rPr>
      <w:rFonts w:ascii="Arial" w:hAnsi="Arial"/>
      <w:b/>
      <w:bCs/>
      <w:sz w:val="24"/>
      <w:szCs w:val="24"/>
      <w:lang w:val="es-ES_tradnl" w:eastAsia="es-ES"/>
    </w:rPr>
  </w:style>
  <w:style w:type="character" w:customStyle="1" w:styleId="Ttulo6Car">
    <w:name w:val="Título 6 Car"/>
    <w:link w:val="Ttulo6"/>
    <w:rPr>
      <w:b/>
      <w:bCs/>
      <w:sz w:val="22"/>
      <w:szCs w:val="22"/>
      <w:lang w:val="es-ES" w:eastAsia="es-ES"/>
    </w:rPr>
  </w:style>
  <w:style w:type="character" w:customStyle="1" w:styleId="Ttulo7Car">
    <w:name w:val="Título 7 Car"/>
    <w:aliases w:val=" Car Car"/>
    <w:link w:val="Ttulo7"/>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Pr>
      <w:sz w:val="24"/>
      <w:szCs w:val="24"/>
      <w:lang w:val="es-ES" w:eastAsia="es-ES"/>
    </w:rPr>
  </w:style>
  <w:style w:type="paragraph" w:styleId="Piedepgina">
    <w:name w:val="footer"/>
    <w:aliases w:val="pie de página"/>
    <w:basedOn w:val="Normal"/>
    <w:link w:val="PiedepginaCar"/>
    <w:uiPriority w:val="99"/>
    <w:pPr>
      <w:tabs>
        <w:tab w:val="center" w:pos="4419"/>
        <w:tab w:val="right" w:pos="8838"/>
      </w:tabs>
    </w:pPr>
  </w:style>
  <w:style w:type="character" w:customStyle="1" w:styleId="PiedepginaCar">
    <w:name w:val="Pie de página Car"/>
    <w:aliases w:val="pie de página Car"/>
    <w:link w:val="Piedepgina"/>
    <w:uiPriority w:val="99"/>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Pr>
      <w:rFonts w:ascii="Arial" w:hAnsi="Arial" w:cs="Arial"/>
      <w:sz w:val="28"/>
      <w:szCs w:val="24"/>
      <w:lang w:val="es-ES" w:eastAsia="es-ES"/>
    </w:rPr>
  </w:style>
  <w:style w:type="paragraph" w:styleId="Textoindependiente2">
    <w:name w:val="Body Text 2"/>
    <w:aliases w:val=" Car2,Car2,Car Car1,Car31, Car2 Car Car Car,Car2 Car Car Car"/>
    <w:basedOn w:val="Normal"/>
    <w:link w:val="Textoindependiente2Car"/>
    <w:pPr>
      <w:jc w:val="both"/>
    </w:pPr>
    <w:rPr>
      <w:rFonts w:ascii="Arial" w:hAnsi="Arial" w:cs="Arial"/>
      <w:sz w:val="28"/>
    </w:rPr>
  </w:style>
  <w:style w:type="character" w:customStyle="1" w:styleId="Textoindependiente2Car">
    <w:name w:val="Texto independiente 2 Car"/>
    <w:aliases w:val=" Car2 Car,Car2 Car,Car Car1 Car,Car31 Car, Car2 Car Car Car Car,Car2 Car Car Car Car"/>
    <w:link w:val="Textoindependiente2"/>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Pr>
      <w:rFonts w:ascii="Arial" w:hAnsi="Arial" w:cs="Arial"/>
      <w:sz w:val="24"/>
      <w:szCs w:val="24"/>
      <w:lang w:val="es-ES" w:eastAsia="es-ES" w:bidi="ar-SA"/>
    </w:rPr>
  </w:style>
  <w:style w:type="paragraph" w:styleId="Puesto">
    <w:name w:val="Title"/>
    <w:aliases w:val="Title,Títulos Principales sin numeración,Puesto1,AL Título,Título AL,Título1"/>
    <w:basedOn w:val="Normal"/>
    <w:link w:val="PuestoCar"/>
    <w:qFormat/>
    <w:pPr>
      <w:jc w:val="center"/>
    </w:pPr>
    <w:rPr>
      <w:rFonts w:ascii="Arial" w:hAnsi="Arial" w:cs="Arial"/>
      <w:b/>
      <w:bCs/>
      <w:sz w:val="28"/>
    </w:rPr>
  </w:style>
  <w:style w:type="character" w:customStyle="1" w:styleId="PuestoCar">
    <w:name w:val="Puesto Car"/>
    <w:aliases w:val="Title Car,Títulos Principales sin numeración Car,Puesto1 Car,AL Título Car,Título AL Car,Título1 Car"/>
    <w:link w:val="Puesto"/>
    <w:rPr>
      <w:rFonts w:ascii="Arial" w:hAnsi="Arial" w:cs="Arial"/>
      <w:b/>
      <w:bCs/>
      <w:sz w:val="28"/>
      <w:szCs w:val="24"/>
      <w:lang w:val="es-ES" w:eastAsia="es-ES"/>
    </w:rPr>
  </w:style>
  <w:style w:type="paragraph" w:styleId="Sangra2detindependiente">
    <w:name w:val="Body Text Indent 2"/>
    <w:basedOn w:val="Normal"/>
    <w:link w:val="Sangra2detindependienteCar"/>
    <w:pPr>
      <w:ind w:left="720" w:hanging="12"/>
      <w:jc w:val="both"/>
    </w:pPr>
    <w:rPr>
      <w:rFonts w:ascii="Arial" w:hAnsi="Arial" w:cs="Arial"/>
    </w:rPr>
  </w:style>
  <w:style w:type="paragraph" w:styleId="Sangra3detindependiente">
    <w:name w:val="Body Text Indent 3"/>
    <w:basedOn w:val="Normal"/>
    <w:link w:val="Sangra3detindependienteCar"/>
    <w:pPr>
      <w:ind w:left="720"/>
      <w:jc w:val="both"/>
    </w:pPr>
    <w:rPr>
      <w:rFonts w:ascii="Arial" w:hAnsi="Arial" w:cs="Arial"/>
    </w:rPr>
  </w:style>
  <w:style w:type="character" w:customStyle="1" w:styleId="Sangra3detindependienteCar">
    <w:name w:val="Sangría 3 de t. independiente Car"/>
    <w:link w:val="Sangra3detindependiente"/>
    <w:rPr>
      <w:rFonts w:ascii="Arial" w:hAnsi="Arial" w:cs="Arial"/>
      <w:sz w:val="24"/>
      <w:szCs w:val="24"/>
      <w:lang w:val="es-ES" w:eastAsia="es-ES"/>
    </w:rPr>
  </w:style>
  <w:style w:type="character" w:styleId="Nmerodepgina">
    <w:name w:val="page number"/>
    <w:basedOn w:val="Fuentedeprrafopredeter"/>
  </w:style>
  <w:style w:type="paragraph" w:styleId="Textoindependiente3">
    <w:name w:val="Body Text 3"/>
    <w:basedOn w:val="Normal"/>
    <w:link w:val="Textoindependiente3Car"/>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Pr>
      <w:rFonts w:ascii="Britannic Bold" w:hAnsi="Britannic Bold"/>
      <w:color w:val="FF0000"/>
      <w:sz w:val="24"/>
      <w:lang w:val="es-ES_tradnl" w:eastAsia="es-ES"/>
    </w:rPr>
  </w:style>
  <w:style w:type="paragraph" w:customStyle="1" w:styleId="Textoindependiente21">
    <w:name w:val="Texto independiente 21"/>
    <w:basedOn w:val="Normal"/>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pPr>
      <w:autoSpaceDE w:val="0"/>
      <w:autoSpaceDN w:val="0"/>
      <w:adjustRightInd w:val="0"/>
    </w:pPr>
    <w:rPr>
      <w:szCs w:val="24"/>
      <w:lang w:val="es-ES" w:eastAsia="es-ES"/>
    </w:rPr>
  </w:style>
  <w:style w:type="paragraph" w:customStyle="1" w:styleId="Cuerpodetexto">
    <w:name w:val="Cuerpo de texto"/>
    <w:basedOn w:val="Predeterminado"/>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pPr>
      <w:tabs>
        <w:tab w:val="left" w:pos="0"/>
      </w:tabs>
      <w:jc w:val="both"/>
    </w:pPr>
    <w:rPr>
      <w:rFonts w:ascii="Century Gothic" w:hAnsi="Century Gothic"/>
      <w:sz w:val="18"/>
      <w:szCs w:val="18"/>
    </w:rPr>
  </w:style>
  <w:style w:type="paragraph" w:customStyle="1" w:styleId="WW-Textoindependiente2">
    <w:name w:val="WW-Texto independiente 2"/>
    <w:basedOn w:val="Predeterminado"/>
    <w:pPr>
      <w:tabs>
        <w:tab w:val="center" w:pos="4512"/>
        <w:tab w:val="left" w:pos="7088"/>
      </w:tabs>
      <w:jc w:val="center"/>
    </w:pPr>
    <w:rPr>
      <w:rFonts w:ascii="Century Gothic" w:hAnsi="Century Gothic"/>
      <w:sz w:val="22"/>
      <w:szCs w:val="22"/>
    </w:rPr>
  </w:style>
  <w:style w:type="paragraph" w:styleId="Textodebloque">
    <w:name w:val="Block Text"/>
    <w:basedOn w:val="Normal"/>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pPr>
      <w:keepNext/>
      <w:numPr>
        <w:ilvl w:val="1"/>
      </w:numPr>
      <w:outlineLvl w:val="1"/>
    </w:pPr>
    <w:rPr>
      <w:b/>
    </w:rPr>
  </w:style>
  <w:style w:type="paragraph" w:customStyle="1" w:styleId="Cuerpodetextoconsangra">
    <w:name w:val="Cuerpo de texto con sangría"/>
    <w:basedOn w:val="Predeterminado"/>
    <w:pPr>
      <w:tabs>
        <w:tab w:val="left" w:pos="1134"/>
        <w:tab w:val="left" w:pos="1719"/>
        <w:tab w:val="left" w:pos="2727"/>
      </w:tabs>
      <w:ind w:left="567" w:firstLine="1"/>
      <w:jc w:val="both"/>
    </w:pPr>
    <w:rPr>
      <w:rFonts w:ascii="Century Gothic" w:hAnsi="Century Gothic"/>
    </w:rPr>
  </w:style>
  <w:style w:type="character" w:styleId="Hipervnculo">
    <w:name w:val="Hyperlink"/>
    <w:qFormat/>
    <w:rPr>
      <w:color w:val="0000FF"/>
      <w:u w:val="single"/>
    </w:rPr>
  </w:style>
  <w:style w:type="character" w:styleId="Refdecomentario">
    <w:name w:val="annotation reference"/>
    <w:rPr>
      <w:sz w:val="16"/>
      <w:szCs w:val="16"/>
    </w:rPr>
  </w:style>
  <w:style w:type="paragraph" w:styleId="Textocomentario">
    <w:name w:val="annotation text"/>
    <w:basedOn w:val="Normal"/>
    <w:link w:val="TextocomentarioCar"/>
    <w:uiPriority w:val="99"/>
    <w:rPr>
      <w:sz w:val="20"/>
      <w:szCs w:val="20"/>
    </w:rPr>
  </w:style>
  <w:style w:type="paragraph" w:styleId="Cierre">
    <w:name w:val="Closing"/>
    <w:basedOn w:val="Normal"/>
    <w:link w:val="CierreCar"/>
    <w:pPr>
      <w:ind w:left="4252"/>
    </w:pPr>
    <w:rPr>
      <w:sz w:val="20"/>
    </w:rPr>
  </w:style>
  <w:style w:type="paragraph" w:customStyle="1" w:styleId="ListaCC">
    <w:name w:val="Lista CC."/>
    <w:basedOn w:val="Normal"/>
    <w:rPr>
      <w:sz w:val="20"/>
    </w:rPr>
  </w:style>
  <w:style w:type="paragraph" w:customStyle="1" w:styleId="Tibitoc">
    <w:name w:val="Tibitoc"/>
    <w:basedOn w:val="Normal"/>
    <w:uiPriority w:val="99"/>
    <w:pPr>
      <w:jc w:val="center"/>
    </w:pPr>
    <w:rPr>
      <w:rFonts w:ascii="Arial" w:hAnsi="Arial"/>
      <w:b/>
      <w:sz w:val="22"/>
      <w:lang w:val="es-ES_tradnl"/>
    </w:rPr>
  </w:style>
  <w:style w:type="paragraph" w:styleId="Textosinformato">
    <w:name w:val="Plain Text"/>
    <w:basedOn w:val="Normal"/>
    <w:link w:val="TextosinformatoCar"/>
    <w:uiPriority w:val="99"/>
    <w:rPr>
      <w:rFonts w:ascii="Courier New" w:hAnsi="Courier New"/>
      <w:sz w:val="20"/>
    </w:rPr>
  </w:style>
  <w:style w:type="paragraph" w:customStyle="1" w:styleId="Articulo">
    <w:name w:val="Articulo"/>
    <w:basedOn w:val="Normal"/>
    <w:next w:val="Normal"/>
    <w:autoRedefine/>
    <w:pPr>
      <w:jc w:val="both"/>
    </w:pPr>
    <w:rPr>
      <w:rFonts w:ascii="Arial" w:hAnsi="Arial"/>
      <w:b/>
      <w:bCs/>
      <w:color w:val="000000"/>
      <w:sz w:val="22"/>
      <w:lang w:val="es-ES_tradnl"/>
    </w:rPr>
  </w:style>
  <w:style w:type="paragraph" w:customStyle="1" w:styleId="Subcaptulo">
    <w:name w:val="Subcapítulo"/>
    <w:basedOn w:val="Normal"/>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pPr>
      <w:autoSpaceDE w:val="0"/>
      <w:autoSpaceDN w:val="0"/>
      <w:jc w:val="center"/>
    </w:pPr>
    <w:rPr>
      <w:rFonts w:ascii="Arial" w:hAnsi="Arial"/>
      <w:b/>
      <w:sz w:val="32"/>
    </w:rPr>
  </w:style>
  <w:style w:type="paragraph" w:customStyle="1" w:styleId="03dash">
    <w:name w:val="03 dash"/>
    <w:basedOn w:val="Normal"/>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pPr>
      <w:tabs>
        <w:tab w:val="num" w:pos="1701"/>
      </w:tabs>
      <w:spacing w:after="60"/>
      <w:ind w:left="1701" w:hanging="567"/>
      <w:jc w:val="both"/>
    </w:pPr>
    <w:rPr>
      <w:rFonts w:ascii="Arial" w:hAnsi="Arial"/>
      <w:szCs w:val="20"/>
    </w:rPr>
  </w:style>
  <w:style w:type="paragraph" w:customStyle="1" w:styleId="60exhnormal">
    <w:name w:val="60 exh normal"/>
    <w:basedOn w:val="Normal"/>
    <w:pPr>
      <w:tabs>
        <w:tab w:val="num" w:pos="360"/>
      </w:tabs>
    </w:pPr>
    <w:rPr>
      <w:rFonts w:ascii="Arial" w:hAnsi="Arial"/>
      <w:szCs w:val="20"/>
      <w:lang w:val="en-US"/>
    </w:rPr>
  </w:style>
  <w:style w:type="paragraph" w:customStyle="1" w:styleId="Capitulo">
    <w:name w:val="Capitulo"/>
    <w:basedOn w:val="Ttulo1"/>
    <w:autoRedefine/>
    <w:pPr>
      <w:keepNext w:val="0"/>
      <w:widowControl w:val="0"/>
      <w:spacing w:before="240" w:after="240"/>
      <w:ind w:right="102"/>
    </w:pPr>
    <w:rPr>
      <w:b/>
      <w:sz w:val="22"/>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pPr>
      <w:widowControl w:val="0"/>
      <w:spacing w:after="240"/>
    </w:pPr>
    <w:rPr>
      <w:rFonts w:ascii="Times" w:hAnsi="Times"/>
      <w:sz w:val="22"/>
    </w:rPr>
  </w:style>
  <w:style w:type="paragraph" w:customStyle="1" w:styleId="Textosinformato1">
    <w:name w:val="Texto sin formato1"/>
    <w:basedOn w:val="Normal"/>
    <w:rPr>
      <w:rFonts w:ascii="Courier New" w:hAnsi="Courier New"/>
      <w:sz w:val="20"/>
      <w:szCs w:val="20"/>
    </w:rPr>
  </w:style>
  <w:style w:type="paragraph" w:customStyle="1" w:styleId="Textoindependiente0">
    <w:name w:val="Texto independiente(."/>
    <w:basedOn w:val="Normal"/>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pPr>
      <w:suppressAutoHyphens/>
      <w:ind w:left="1440" w:right="-92"/>
      <w:jc w:val="both"/>
    </w:pPr>
    <w:rPr>
      <w:rFonts w:ascii="Arial" w:hAnsi="Arial"/>
      <w:spacing w:val="-2"/>
      <w:sz w:val="20"/>
      <w:szCs w:val="20"/>
      <w:lang w:val="es-CO"/>
    </w:rPr>
  </w:style>
  <w:style w:type="paragraph" w:customStyle="1" w:styleId="font5">
    <w:name w:val="font5"/>
    <w:basedOn w:val="Normal"/>
    <w:pPr>
      <w:spacing w:before="100" w:beforeAutospacing="1" w:after="100" w:afterAutospacing="1"/>
    </w:pPr>
    <w:rPr>
      <w:rFonts w:ascii="Arial" w:eastAsia="Arial Unicode MS" w:hAnsi="Arial" w:cs="Arial"/>
      <w:sz w:val="20"/>
      <w:szCs w:val="20"/>
    </w:rPr>
  </w:style>
  <w:style w:type="paragraph" w:customStyle="1" w:styleId="xl24">
    <w:name w:val="xl24"/>
    <w:basedOn w:val="Normal"/>
    <w:pPr>
      <w:spacing w:before="100" w:beforeAutospacing="1" w:after="100" w:afterAutospacing="1"/>
    </w:pPr>
    <w:rPr>
      <w:rFonts w:ascii="Arial" w:eastAsia="Arial Unicode MS" w:hAnsi="Arial" w:cs="Arial"/>
    </w:rPr>
  </w:style>
  <w:style w:type="paragraph" w:customStyle="1" w:styleId="xl25">
    <w:name w:val="xl25"/>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pPr>
      <w:spacing w:before="100" w:beforeAutospacing="1" w:after="100" w:afterAutospacing="1"/>
      <w:jc w:val="both"/>
    </w:pPr>
    <w:rPr>
      <w:rFonts w:ascii="Arial" w:eastAsia="Arial Unicode MS" w:hAnsi="Arial" w:cs="Arial"/>
      <w:b/>
      <w:bCs/>
      <w:i/>
      <w:iCs/>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pPr>
      <w:tabs>
        <w:tab w:val="center" w:pos="4680"/>
      </w:tabs>
      <w:suppressAutoHyphens/>
      <w:jc w:val="both"/>
    </w:pPr>
    <w:rPr>
      <w:b/>
      <w:spacing w:val="-3"/>
      <w:lang w:val="es-ES_tradnl"/>
    </w:rPr>
  </w:style>
  <w:style w:type="character" w:styleId="Hipervnculovisitado">
    <w:name w:val="FollowedHyperlink"/>
    <w:uiPriority w:val="99"/>
    <w:rPr>
      <w:color w:val="800080"/>
      <w:u w:val="single"/>
    </w:rPr>
  </w:style>
  <w:style w:type="paragraph" w:customStyle="1" w:styleId="NormalArial">
    <w:name w:val="Normal + Arial"/>
    <w:aliases w:val="normal + arial,10 pt,Centrado,Negrita,Justificado"/>
    <w:basedOn w:val="Normal"/>
    <w:link w:val="NormalArialCar"/>
    <w:pPr>
      <w:jc w:val="both"/>
    </w:pPr>
    <w:rPr>
      <w:rFonts w:ascii="Arial" w:hAnsi="Arial"/>
      <w:sz w:val="22"/>
    </w:rPr>
  </w:style>
  <w:style w:type="paragraph" w:customStyle="1" w:styleId="FR2">
    <w:name w:val="FR2"/>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Pr>
      <w:b/>
      <w:sz w:val="16"/>
      <w:lang w:val="es-ES_tradnl" w:eastAsia="es-ES"/>
    </w:rPr>
  </w:style>
  <w:style w:type="paragraph" w:customStyle="1" w:styleId="Sangradetextonormal1">
    <w:name w:val="Sangría de texto normal1"/>
    <w:basedOn w:val="Normal"/>
    <w:pPr>
      <w:autoSpaceDE w:val="0"/>
      <w:autoSpaceDN w:val="0"/>
      <w:ind w:left="426"/>
      <w:jc w:val="both"/>
    </w:pPr>
    <w:rPr>
      <w:rFonts w:ascii="Arial" w:hAnsi="Arial"/>
      <w:lang w:val="es-CO"/>
    </w:r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pPr>
      <w:ind w:left="720"/>
      <w:contextualSpacing/>
    </w:p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style>
  <w:style w:type="paragraph" w:styleId="Textodeglobo">
    <w:name w:val="Balloon Text"/>
    <w:basedOn w:val="Normal"/>
    <w:link w:val="TextodegloboCar"/>
    <w:unhideWhenUsed/>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 w:eastAsia="es-ES"/>
    </w:rPr>
  </w:style>
  <w:style w:type="paragraph" w:customStyle="1" w:styleId="Char8">
    <w:name w:val="Char8"/>
    <w:basedOn w:val="Normal"/>
    <w:pPr>
      <w:spacing w:after="160" w:line="240" w:lineRule="exact"/>
    </w:pPr>
    <w:rPr>
      <w:rFonts w:ascii="Verdana" w:hAnsi="Verdana"/>
      <w:sz w:val="20"/>
      <w:szCs w:val="20"/>
      <w:lang w:val="es-CO" w:eastAsia="en-US"/>
    </w:rPr>
  </w:style>
  <w:style w:type="character" w:styleId="Refdenotaalpie">
    <w:name w:val="footnote reference"/>
    <w:uiPriority w:val="99"/>
    <w:rPr>
      <w:vertAlign w:val="superscript"/>
    </w:rPr>
  </w:style>
  <w:style w:type="paragraph" w:styleId="Lista">
    <w:name w:val="List"/>
    <w:basedOn w:val="Normal"/>
    <w:pPr>
      <w:ind w:left="360" w:hanging="360"/>
    </w:pPr>
    <w:rPr>
      <w:lang w:val="es-CO"/>
    </w:rPr>
  </w:style>
  <w:style w:type="paragraph" w:customStyle="1" w:styleId="Char82">
    <w:name w:val="Char82"/>
    <w:basedOn w:val="Normal"/>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11,Sin espaciado21,Sin espaciado3,PONAL,No Spacing Car Car Car,No Spacing Car Car"/>
    <w:link w:val="SinespaciadoCar"/>
    <w:uiPriority w:val="1"/>
    <w:qFormat/>
    <w:rPr>
      <w:sz w:val="24"/>
      <w:szCs w:val="24"/>
      <w:lang w:val="es-CO" w:eastAsia="es-ES"/>
    </w:rPr>
  </w:style>
  <w:style w:type="character" w:styleId="Textoennegrita">
    <w:name w:val="Strong"/>
    <w:uiPriority w:val="22"/>
    <w:qFormat/>
    <w:rPr>
      <w:b/>
      <w:bCs/>
    </w:rPr>
  </w:style>
  <w:style w:type="character" w:customStyle="1" w:styleId="texttiny">
    <w:name w:val="texttiny"/>
    <w:basedOn w:val="Fuentedeprrafopredeter"/>
  </w:style>
  <w:style w:type="character" w:customStyle="1" w:styleId="i5">
    <w:name w:val="i5"/>
    <w:basedOn w:val="Fuentedeprrafopredete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Pr>
      <w:rFonts w:ascii="Arial" w:hAnsi="Arial" w:cs="Arial"/>
      <w:vanish/>
      <w:sz w:val="16"/>
      <w:szCs w:val="16"/>
      <w:lang w:val="es-ES" w:eastAsia="es-ES"/>
    </w:rPr>
  </w:style>
  <w:style w:type="paragraph" w:styleId="z-Finaldelformulario">
    <w:name w:val="HTML Bottom of Form"/>
    <w:basedOn w:val="Normal"/>
    <w:next w:val="Normal"/>
    <w:link w:val="z-FinaldelformularioCar"/>
    <w:hidden/>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Pr>
      <w:rFonts w:ascii="Arial" w:hAnsi="Arial" w:cs="Arial"/>
      <w:vanish/>
      <w:sz w:val="16"/>
      <w:szCs w:val="16"/>
      <w:lang w:val="es-ES" w:eastAsia="es-ES"/>
    </w:rPr>
  </w:style>
  <w:style w:type="character" w:customStyle="1" w:styleId="blub121">
    <w:name w:val="blub121"/>
    <w:rPr>
      <w:rFonts w:ascii="Arial" w:hAnsi="Arial" w:cs="Arial" w:hint="default"/>
      <w:b/>
      <w:bCs/>
      <w:color w:val="333399"/>
      <w:sz w:val="18"/>
      <w:szCs w:val="18"/>
    </w:rPr>
  </w:style>
  <w:style w:type="paragraph" w:customStyle="1" w:styleId="BodyText21">
    <w:name w:val="Body Text 21"/>
    <w:basedOn w:val="Normal"/>
    <w:pPr>
      <w:widowControl w:val="0"/>
      <w:tabs>
        <w:tab w:val="left" w:pos="709"/>
      </w:tabs>
      <w:jc w:val="both"/>
    </w:pPr>
    <w:rPr>
      <w:rFonts w:ascii="Arial" w:hAnsi="Arial"/>
      <w:b/>
      <w:szCs w:val="20"/>
      <w:lang w:val="es-ES_tradnl"/>
    </w:rPr>
  </w:style>
  <w:style w:type="character" w:customStyle="1" w:styleId="google-src-text1">
    <w:name w:val="google-src-text1"/>
    <w:rPr>
      <w:vanish/>
      <w:webHidden w:val="0"/>
    </w:rPr>
  </w:style>
  <w:style w:type="character" w:customStyle="1" w:styleId="CarCar6">
    <w:name w:val="Car Car6"/>
    <w:rPr>
      <w:sz w:val="24"/>
      <w:szCs w:val="24"/>
      <w:lang w:val="es-CO" w:eastAsia="es-ES" w:bidi="ar-SA"/>
    </w:rPr>
  </w:style>
  <w:style w:type="paragraph" w:customStyle="1" w:styleId="BodyText22">
    <w:name w:val="Body Text 22"/>
    <w:basedOn w:val="Normal"/>
    <w:pPr>
      <w:widowControl w:val="0"/>
      <w:jc w:val="both"/>
    </w:pPr>
    <w:rPr>
      <w:rFonts w:ascii="Arial" w:hAnsi="Arial"/>
      <w:snapToGrid w:val="0"/>
      <w:szCs w:val="20"/>
      <w:lang w:val="es-ES_tradnl"/>
    </w:rPr>
  </w:style>
  <w:style w:type="paragraph" w:customStyle="1" w:styleId="Sinespaciado1">
    <w:name w:val="Sin espaciado1"/>
    <w:link w:val="NoSpacingChar"/>
    <w:qFormat/>
    <w:rPr>
      <w:sz w:val="24"/>
      <w:szCs w:val="24"/>
      <w:lang w:val="es-CO" w:eastAsia="es-ES"/>
    </w:rPr>
  </w:style>
  <w:style w:type="character" w:customStyle="1" w:styleId="piproductsdesattname">
    <w:name w:val="piproductsdesattname"/>
    <w:rPr>
      <w:rFonts w:ascii="Verdana" w:hAnsi="Verdana" w:hint="default"/>
      <w:color w:val="223344"/>
      <w:sz w:val="20"/>
      <w:szCs w:val="20"/>
    </w:rPr>
  </w:style>
  <w:style w:type="character" w:customStyle="1" w:styleId="piproductsdesattvalue">
    <w:name w:val="piproductsdesattvalue"/>
    <w:rPr>
      <w:rFonts w:ascii="Verdana" w:hAnsi="Verdana" w:hint="default"/>
      <w:color w:val="000000"/>
      <w:sz w:val="20"/>
      <w:szCs w:val="20"/>
    </w:rPr>
  </w:style>
  <w:style w:type="character" w:customStyle="1" w:styleId="piproductsdesattbatterytype">
    <w:name w:val="piproductsdesattbatterytype"/>
    <w:rPr>
      <w:rFonts w:ascii="Verdana" w:hAnsi="Verdana" w:hint="default"/>
      <w:b/>
      <w:bCs/>
      <w:color w:val="592413"/>
      <w:sz w:val="20"/>
      <w:szCs w:val="20"/>
    </w:rPr>
  </w:style>
  <w:style w:type="paragraph" w:customStyle="1" w:styleId="Textoindependiente31">
    <w:name w:val="Texto independiente 31"/>
    <w:basedOn w:val="Normal"/>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pPr>
      <w:autoSpaceDE w:val="0"/>
      <w:autoSpaceDN w:val="0"/>
      <w:adjustRightInd w:val="0"/>
    </w:pPr>
    <w:rPr>
      <w:rFonts w:ascii="Verdana" w:hAnsi="Verdana"/>
      <w:color w:val="000000"/>
      <w:sz w:val="24"/>
      <w:szCs w:val="24"/>
      <w:lang w:val="es-ES" w:eastAsia="es-ES"/>
    </w:rPr>
  </w:style>
  <w:style w:type="paragraph" w:customStyle="1" w:styleId="pa9">
    <w:name w:val="pa9"/>
    <w:basedOn w:val="Normal"/>
    <w:pPr>
      <w:spacing w:before="100" w:beforeAutospacing="1" w:after="100" w:afterAutospacing="1"/>
    </w:pPr>
    <w:rPr>
      <w:lang w:val="es-CO" w:eastAsia="es-CO"/>
    </w:rPr>
  </w:style>
  <w:style w:type="character" w:customStyle="1" w:styleId="tex-copy-internas1">
    <w:name w:val="tex-copy-internas1"/>
    <w:basedOn w:val="Fuentedeprrafopredeter"/>
  </w:style>
  <w:style w:type="paragraph" w:customStyle="1" w:styleId="CarCarCar1">
    <w:name w:val="Car Car Car1"/>
    <w:basedOn w:val="Normal"/>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pPr>
      <w:ind w:left="720"/>
      <w:contextualSpacing/>
    </w:pPr>
    <w:rPr>
      <w:lang w:val="es-CO"/>
    </w:rPr>
  </w:style>
  <w:style w:type="paragraph" w:styleId="Listaconvietas2">
    <w:name w:val="List Bullet 2"/>
    <w:basedOn w:val="Normal"/>
    <w:pPr>
      <w:numPr>
        <w:numId w:val="5"/>
      </w:numPr>
      <w:contextualSpacing/>
    </w:pPr>
    <w:rPr>
      <w:lang w:val="es-CO"/>
    </w:rPr>
  </w:style>
  <w:style w:type="paragraph" w:styleId="Listaconvietas">
    <w:name w:val="List Bullet"/>
    <w:basedOn w:val="Normal"/>
    <w:pPr>
      <w:numPr>
        <w:numId w:val="6"/>
      </w:numPr>
      <w:contextualSpacing/>
    </w:pPr>
    <w:rPr>
      <w:lang w:val="es-CO"/>
    </w:rPr>
  </w:style>
  <w:style w:type="paragraph" w:customStyle="1" w:styleId="Estndar">
    <w:name w:val="Estándar"/>
    <w:rPr>
      <w:rFonts w:eastAsia="MS Mincho"/>
      <w:snapToGrid w:val="0"/>
      <w:sz w:val="24"/>
      <w:lang w:val="es-ES" w:eastAsia="es-ES"/>
    </w:rPr>
  </w:style>
  <w:style w:type="paragraph" w:customStyle="1" w:styleId="CarCarCar">
    <w:name w:val="Car Car Car"/>
    <w:basedOn w:val="Normal"/>
    <w:pPr>
      <w:spacing w:after="160" w:line="240" w:lineRule="exact"/>
    </w:pPr>
    <w:rPr>
      <w:rFonts w:ascii="Verdana" w:hAnsi="Verdana"/>
      <w:sz w:val="20"/>
      <w:szCs w:val="20"/>
      <w:lang w:val="es-CO" w:eastAsia="en-US"/>
    </w:rPr>
  </w:style>
  <w:style w:type="paragraph" w:customStyle="1" w:styleId="Car">
    <w:name w:val="Car"/>
    <w:basedOn w:val="Normal"/>
    <w:pPr>
      <w:spacing w:after="160" w:line="240" w:lineRule="exact"/>
    </w:pPr>
    <w:rPr>
      <w:rFonts w:ascii="Verdana" w:hAnsi="Verdana"/>
      <w:sz w:val="20"/>
      <w:szCs w:val="20"/>
      <w:lang w:val="en-US" w:eastAsia="en-US"/>
    </w:rPr>
  </w:style>
  <w:style w:type="character" w:customStyle="1" w:styleId="CarCar">
    <w:name w:val="Car Car"/>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pPr>
      <w:jc w:val="center"/>
    </w:pPr>
    <w:rPr>
      <w:rFonts w:ascii="Arial" w:hAnsi="Arial"/>
      <w:b/>
      <w:sz w:val="22"/>
      <w:szCs w:val="20"/>
      <w:lang w:val="es-ES_tradnl"/>
    </w:rPr>
  </w:style>
  <w:style w:type="character" w:customStyle="1" w:styleId="A9">
    <w:name w:val="A9"/>
    <w:rPr>
      <w:color w:val="211D1E"/>
      <w:sz w:val="19"/>
      <w:szCs w:val="19"/>
    </w:rPr>
  </w:style>
  <w:style w:type="character" w:customStyle="1" w:styleId="Heading1Char">
    <w:name w:val="Heading 1 Char"/>
    <w:aliases w:val="título 1 Char,Pregunta Char,MT1 Char"/>
    <w:locked/>
    <w:rPr>
      <w:rFonts w:ascii="Arial" w:hAnsi="Arial" w:cs="Arial"/>
      <w:sz w:val="24"/>
      <w:szCs w:val="24"/>
      <w:lang w:val="es-ES" w:eastAsia="es-ES"/>
    </w:rPr>
  </w:style>
  <w:style w:type="character" w:customStyle="1" w:styleId="Heading2Char">
    <w:name w:val="Heading 2 Char"/>
    <w:aliases w:val="MT2 Char,título 2 Char,Edgar 2 Char"/>
    <w:locked/>
    <w:rPr>
      <w:rFonts w:ascii="Arial" w:hAnsi="Arial" w:cs="Times New Roman"/>
      <w:b/>
      <w:sz w:val="16"/>
      <w:lang w:val="es-ES_tradnl" w:eastAsia="es-ES"/>
    </w:rPr>
  </w:style>
  <w:style w:type="character" w:customStyle="1" w:styleId="Ttulo3Car">
    <w:name w:val="Título 3 Car"/>
    <w:aliases w:val="MT3 Car,título 3 Car,Edgar 3 Car"/>
    <w:link w:val="Ttulo3"/>
    <w:locked/>
    <w:rPr>
      <w:rFonts w:ascii="Britannic Bold" w:hAnsi="Britannic Bold"/>
      <w:color w:val="FF0000"/>
      <w:sz w:val="24"/>
      <w:lang w:val="es-ES_tradnl" w:eastAsia="es-ES" w:bidi="ar-SA"/>
    </w:rPr>
  </w:style>
  <w:style w:type="character" w:customStyle="1" w:styleId="Heading4Char">
    <w:name w:val="Heading 4 Char"/>
    <w:aliases w:val="Edgar 4 Char"/>
    <w:locked/>
    <w:rPr>
      <w:rFonts w:ascii="Arial" w:hAnsi="Arial" w:cs="Times New Roman"/>
      <w:b/>
      <w:bCs/>
      <w:sz w:val="24"/>
      <w:szCs w:val="24"/>
      <w:lang w:val="es-ES_tradnl" w:eastAsia="es-ES"/>
    </w:rPr>
  </w:style>
  <w:style w:type="character" w:customStyle="1" w:styleId="Ttulo5Car">
    <w:name w:val="Título 5 Car"/>
    <w:link w:val="Ttulo5"/>
    <w:uiPriority w:val="9"/>
    <w:locked/>
    <w:rPr>
      <w:rFonts w:ascii="Arial" w:hAnsi="Arial"/>
      <w:b/>
      <w:sz w:val="24"/>
      <w:szCs w:val="24"/>
      <w:lang w:val="es-ES" w:eastAsia="es-ES" w:bidi="ar-SA"/>
    </w:rPr>
  </w:style>
  <w:style w:type="character" w:customStyle="1" w:styleId="Heading6Char">
    <w:name w:val="Heading 6 Char"/>
    <w:locked/>
    <w:rPr>
      <w:b/>
      <w:bCs/>
      <w:sz w:val="22"/>
      <w:szCs w:val="22"/>
      <w:lang w:val="es-ES" w:eastAsia="es-ES" w:bidi="ar-SA"/>
    </w:rPr>
  </w:style>
  <w:style w:type="character" w:customStyle="1" w:styleId="Heading7Char">
    <w:name w:val="Heading 7 Char"/>
    <w:aliases w:val="Car Char"/>
    <w:locked/>
    <w:rPr>
      <w:rFonts w:cs="Times New Roman"/>
      <w:sz w:val="24"/>
      <w:szCs w:val="24"/>
      <w:lang w:val="es-ES" w:eastAsia="es-ES"/>
    </w:rPr>
  </w:style>
  <w:style w:type="character" w:customStyle="1" w:styleId="Ttulo8Car">
    <w:name w:val="Título 8 Car"/>
    <w:link w:val="Ttulo8"/>
    <w:locked/>
    <w:rPr>
      <w:i/>
      <w:iCs/>
      <w:sz w:val="24"/>
      <w:szCs w:val="24"/>
      <w:lang w:val="es-ES" w:eastAsia="es-ES"/>
    </w:rPr>
  </w:style>
  <w:style w:type="character" w:customStyle="1" w:styleId="Ttulo9Car">
    <w:name w:val="Título 9 Car"/>
    <w:link w:val="Ttulo9"/>
    <w:uiPriority w:val="9"/>
    <w:locked/>
    <w:rPr>
      <w:rFonts w:ascii="Arial" w:hAnsi="Arial" w:cs="Arial"/>
      <w:sz w:val="22"/>
      <w:szCs w:val="22"/>
      <w:lang w:val="es-ES" w:eastAsia="es-ES"/>
    </w:rPr>
  </w:style>
  <w:style w:type="character" w:customStyle="1" w:styleId="HeaderChar">
    <w:name w:val="Header Char"/>
    <w:aliases w:val="h Char,h8 Char,h9 Char,h10 Char,h18 Char,encabezado Char,Car3 Char"/>
    <w:locked/>
    <w:rPr>
      <w:rFonts w:cs="Times New Roman"/>
      <w:sz w:val="24"/>
      <w:szCs w:val="24"/>
      <w:lang w:val="es-ES" w:eastAsia="es-ES"/>
    </w:rPr>
  </w:style>
  <w:style w:type="character" w:customStyle="1" w:styleId="FooterChar">
    <w:name w:val="Footer Char"/>
    <w:aliases w:val="pie de página Char"/>
    <w:locke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Pr>
      <w:rFonts w:ascii="Arial" w:hAnsi="Arial" w:cs="Arial"/>
      <w:sz w:val="24"/>
      <w:szCs w:val="24"/>
      <w:lang w:val="es-ES" w:eastAsia="es-ES"/>
    </w:rPr>
  </w:style>
  <w:style w:type="character" w:customStyle="1" w:styleId="BodyText2Char">
    <w:name w:val="Body Text 2 Char"/>
    <w:locked/>
    <w:rPr>
      <w:rFonts w:ascii="Arial" w:hAnsi="Arial" w:cs="Arial"/>
      <w:sz w:val="24"/>
      <w:szCs w:val="24"/>
      <w:lang w:val="es-ES" w:eastAsia="es-ES"/>
    </w:rPr>
  </w:style>
  <w:style w:type="character" w:customStyle="1" w:styleId="BodyTextIndentChar">
    <w:name w:val="Body Text Indent Char"/>
    <w:aliases w:val="Car1 Char,Car11 Char"/>
    <w:locked/>
    <w:rPr>
      <w:rFonts w:ascii="Arial" w:hAnsi="Arial" w:cs="Arial"/>
      <w:sz w:val="24"/>
      <w:szCs w:val="24"/>
      <w:lang w:val="es-ES" w:eastAsia="es-ES" w:bidi="ar-SA"/>
    </w:rPr>
  </w:style>
  <w:style w:type="character" w:customStyle="1" w:styleId="TitleChar">
    <w:name w:val="Title Char"/>
    <w:locke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Pr>
      <w:rFonts w:ascii="Arial" w:hAnsi="Arial" w:cs="Arial"/>
      <w:sz w:val="24"/>
      <w:szCs w:val="24"/>
      <w:lang w:val="es-ES" w:eastAsia="es-ES" w:bidi="ar-SA"/>
    </w:rPr>
  </w:style>
  <w:style w:type="character" w:customStyle="1" w:styleId="BodyTextIndent3Char">
    <w:name w:val="Body Text Indent 3 Char"/>
    <w:locked/>
    <w:rPr>
      <w:rFonts w:ascii="Arial" w:hAnsi="Arial" w:cs="Arial"/>
      <w:sz w:val="24"/>
      <w:szCs w:val="24"/>
      <w:lang w:val="es-ES" w:eastAsia="es-ES"/>
    </w:rPr>
  </w:style>
  <w:style w:type="character" w:customStyle="1" w:styleId="BodyText3Char">
    <w:name w:val="Body Text 3 Char"/>
    <w:locke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Pr>
      <w:lang w:val="es-ES" w:eastAsia="es-ES" w:bidi="ar-SA"/>
    </w:rPr>
  </w:style>
  <w:style w:type="character" w:customStyle="1" w:styleId="CierreCar">
    <w:name w:val="Cierre Car"/>
    <w:link w:val="Cierre"/>
    <w:semiHidden/>
    <w:locked/>
    <w:rPr>
      <w:szCs w:val="24"/>
      <w:lang w:val="es-ES" w:eastAsia="es-ES" w:bidi="ar-SA"/>
    </w:rPr>
  </w:style>
  <w:style w:type="character" w:customStyle="1" w:styleId="TextosinformatoCar">
    <w:name w:val="Texto sin formato Car"/>
    <w:link w:val="Textosinformato"/>
    <w:uiPriority w:val="99"/>
    <w:locked/>
    <w:rPr>
      <w:rFonts w:ascii="Courier New" w:hAnsi="Courier New"/>
      <w:szCs w:val="24"/>
      <w:lang w:val="es-ES" w:eastAsia="es-ES" w:bidi="ar-SA"/>
    </w:rPr>
  </w:style>
  <w:style w:type="character" w:customStyle="1" w:styleId="SubttuloCar">
    <w:name w:val="Subtítulo Car"/>
    <w:link w:val="Subttulo"/>
    <w:locked/>
    <w:rPr>
      <w:rFonts w:ascii="Arial" w:hAnsi="Arial"/>
      <w:b/>
      <w:sz w:val="32"/>
      <w:szCs w:val="24"/>
      <w:lang w:val="es-ES" w:eastAsia="es-ES" w:bidi="ar-SA"/>
    </w:rPr>
  </w:style>
  <w:style w:type="character" w:customStyle="1" w:styleId="FootnoteTextChar">
    <w:name w:val="Footnote Text Char"/>
    <w:locked/>
    <w:rPr>
      <w:rFonts w:cs="Times New Roman"/>
      <w:b/>
      <w:sz w:val="16"/>
      <w:lang w:val="es-ES_tradnl" w:eastAsia="es-ES"/>
    </w:rPr>
  </w:style>
  <w:style w:type="paragraph" w:customStyle="1" w:styleId="Prrafodelista2">
    <w:name w:val="Párrafo de lista2"/>
    <w:basedOn w:val="Normal"/>
    <w:pPr>
      <w:ind w:left="720"/>
      <w:contextualSpacing/>
    </w:pPr>
    <w:rPr>
      <w:lang w:val="es-CO"/>
    </w:rPr>
  </w:style>
  <w:style w:type="character" w:customStyle="1" w:styleId="BalloonTextChar">
    <w:name w:val="Balloon Text Char"/>
    <w:locked/>
    <w:rPr>
      <w:rFonts w:ascii="Tahoma" w:hAnsi="Tahoma" w:cs="Tahoma"/>
      <w:sz w:val="16"/>
      <w:szCs w:val="16"/>
      <w:lang w:val="es-ES" w:eastAsia="es-ES"/>
    </w:rPr>
  </w:style>
  <w:style w:type="paragraph" w:customStyle="1" w:styleId="Char81">
    <w:name w:val="Char81"/>
    <w:basedOn w:val="Normal"/>
    <w:pPr>
      <w:spacing w:after="160" w:line="240" w:lineRule="exact"/>
    </w:pPr>
    <w:rPr>
      <w:rFonts w:ascii="Verdana" w:hAnsi="Verdana" w:cs="Verdana"/>
      <w:sz w:val="20"/>
      <w:szCs w:val="20"/>
      <w:lang w:val="es-CO" w:eastAsia="en-US"/>
    </w:rPr>
  </w:style>
  <w:style w:type="paragraph" w:customStyle="1" w:styleId="Sinespaciado2">
    <w:name w:val="Sin espaciado2"/>
    <w:rPr>
      <w:sz w:val="24"/>
      <w:szCs w:val="24"/>
      <w:lang w:val="es-CO" w:eastAsia="es-ES"/>
    </w:rPr>
  </w:style>
  <w:style w:type="character" w:customStyle="1" w:styleId="z-TopofFormChar">
    <w:name w:val="z-Top of Form Char"/>
    <w:locked/>
    <w:rPr>
      <w:rFonts w:ascii="Arial" w:hAnsi="Arial" w:cs="Arial"/>
      <w:vanish/>
      <w:sz w:val="16"/>
      <w:szCs w:val="16"/>
      <w:lang w:val="es-ES" w:eastAsia="es-ES"/>
    </w:rPr>
  </w:style>
  <w:style w:type="character" w:customStyle="1" w:styleId="z-BottomofFormChar">
    <w:name w:val="z-Bottom of Form Char"/>
    <w:locked/>
    <w:rPr>
      <w:rFonts w:ascii="Arial" w:hAnsi="Arial" w:cs="Arial"/>
      <w:vanish/>
      <w:sz w:val="16"/>
      <w:szCs w:val="16"/>
      <w:lang w:val="es-ES" w:eastAsia="es-ES"/>
    </w:rPr>
  </w:style>
  <w:style w:type="paragraph" w:customStyle="1" w:styleId="Prrafodelista3">
    <w:name w:val="Párrafo de lista3"/>
    <w:basedOn w:val="Normal"/>
    <w:qFormat/>
    <w:pPr>
      <w:ind w:left="720"/>
      <w:contextualSpacing/>
    </w:pPr>
    <w:rPr>
      <w:lang w:val="es-CO"/>
    </w:rPr>
  </w:style>
  <w:style w:type="paragraph" w:customStyle="1" w:styleId="parrafotitulo4">
    <w:name w:val="parrafo titulo4"/>
    <w:basedOn w:val="Normal"/>
    <w:pPr>
      <w:ind w:left="851"/>
      <w:jc w:val="both"/>
    </w:pPr>
    <w:rPr>
      <w:szCs w:val="20"/>
      <w:lang w:val="es-CO" w:eastAsia="en-US"/>
    </w:rPr>
  </w:style>
  <w:style w:type="paragraph" w:customStyle="1" w:styleId="cuerpo1">
    <w:name w:val="cuerpo1"/>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pPr>
      <w:spacing w:after="324"/>
    </w:pPr>
    <w:rPr>
      <w:lang w:val="es-CO" w:eastAsia="es-CO"/>
    </w:rPr>
  </w:style>
  <w:style w:type="paragraph" w:styleId="Lista2">
    <w:name w:val="List 2"/>
    <w:basedOn w:val="Normal"/>
    <w:unhideWhenUsed/>
    <w:pPr>
      <w:ind w:left="566" w:hanging="283"/>
      <w:contextualSpacing/>
    </w:pPr>
  </w:style>
  <w:style w:type="paragraph" w:styleId="Lista3">
    <w:name w:val="List 3"/>
    <w:basedOn w:val="Normal"/>
    <w:unhideWhenUsed/>
    <w:pPr>
      <w:ind w:left="849" w:hanging="283"/>
      <w:contextualSpacing/>
    </w:pPr>
  </w:style>
  <w:style w:type="paragraph" w:styleId="Lista4">
    <w:name w:val="List 4"/>
    <w:basedOn w:val="Normal"/>
    <w:uiPriority w:val="99"/>
    <w:unhideWhenUsed/>
    <w:pPr>
      <w:ind w:left="1132" w:hanging="283"/>
      <w:contextualSpacing/>
    </w:pPr>
  </w:style>
  <w:style w:type="paragraph" w:styleId="Lista5">
    <w:name w:val="List 5"/>
    <w:basedOn w:val="Normal"/>
    <w:uiPriority w:val="99"/>
    <w:unhideWhenUsed/>
    <w:pPr>
      <w:ind w:left="1415" w:hanging="283"/>
      <w:contextualSpacing/>
    </w:pPr>
  </w:style>
  <w:style w:type="paragraph" w:styleId="Encabezadodemensaje">
    <w:name w:val="Message Header"/>
    <w:basedOn w:val="Normal"/>
    <w:link w:val="EncabezadodemensajeCar"/>
    <w:unhideWhenUse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style>
  <w:style w:type="character" w:customStyle="1" w:styleId="SaludoCar">
    <w:name w:val="Saludo Car"/>
    <w:link w:val="Saludo"/>
    <w:uiPriority w:val="99"/>
    <w:rPr>
      <w:sz w:val="24"/>
      <w:szCs w:val="24"/>
      <w:lang w:val="es-ES" w:eastAsia="es-ES"/>
    </w:rPr>
  </w:style>
  <w:style w:type="paragraph" w:styleId="Listaconvietas3">
    <w:name w:val="List Bullet 3"/>
    <w:basedOn w:val="Normal"/>
    <w:unhideWhenUsed/>
    <w:pPr>
      <w:numPr>
        <w:numId w:val="7"/>
      </w:numPr>
      <w:contextualSpacing/>
    </w:pPr>
  </w:style>
  <w:style w:type="paragraph" w:styleId="Listaconvietas4">
    <w:name w:val="List Bullet 4"/>
    <w:basedOn w:val="Normal"/>
    <w:unhideWhenUsed/>
    <w:pPr>
      <w:numPr>
        <w:numId w:val="8"/>
      </w:numPr>
      <w:contextualSpacing/>
    </w:pPr>
  </w:style>
  <w:style w:type="paragraph" w:styleId="Continuarlista">
    <w:name w:val="List Continue"/>
    <w:basedOn w:val="Normal"/>
    <w:unhideWhenUsed/>
    <w:pPr>
      <w:spacing w:after="120"/>
      <w:ind w:left="283"/>
      <w:contextualSpacing/>
    </w:pPr>
  </w:style>
  <w:style w:type="paragraph" w:styleId="Continuarlista2">
    <w:name w:val="List Continue 2"/>
    <w:basedOn w:val="Normal"/>
    <w:unhideWhenUsed/>
    <w:pPr>
      <w:spacing w:after="120"/>
      <w:ind w:left="566"/>
      <w:contextualSpacing/>
    </w:pPr>
  </w:style>
  <w:style w:type="paragraph" w:styleId="Continuarlista3">
    <w:name w:val="List Continue 3"/>
    <w:basedOn w:val="Normal"/>
    <w:unhideWhenUsed/>
    <w:pPr>
      <w:spacing w:after="120"/>
      <w:ind w:left="849"/>
      <w:contextualSpacing/>
    </w:pPr>
  </w:style>
  <w:style w:type="paragraph" w:styleId="Firma">
    <w:name w:val="Signature"/>
    <w:basedOn w:val="Normal"/>
    <w:link w:val="FirmaCar"/>
    <w:uiPriority w:val="99"/>
    <w:unhideWhenUsed/>
    <w:pPr>
      <w:ind w:left="4252"/>
    </w:pPr>
  </w:style>
  <w:style w:type="character" w:customStyle="1" w:styleId="FirmaCar">
    <w:name w:val="Firma Car"/>
    <w:link w:val="Firma"/>
    <w:uiPriority w:val="99"/>
    <w:rPr>
      <w:sz w:val="24"/>
      <w:szCs w:val="24"/>
      <w:lang w:val="es-ES" w:eastAsia="es-ES"/>
    </w:rPr>
  </w:style>
  <w:style w:type="paragraph" w:customStyle="1" w:styleId="Firmapuesto">
    <w:name w:val="Firma puesto"/>
    <w:basedOn w:val="Firma"/>
  </w:style>
  <w:style w:type="paragraph" w:customStyle="1" w:styleId="Inicialesdereferencia">
    <w:name w:val="Iniciales de referencia"/>
    <w:basedOn w:val="Normal"/>
  </w:style>
  <w:style w:type="paragraph" w:styleId="Sangranormal">
    <w:name w:val="Normal Indent"/>
    <w:basedOn w:val="Normal"/>
    <w:uiPriority w:val="99"/>
    <w:unhideWhenUsed/>
    <w:pPr>
      <w:ind w:left="708"/>
    </w:pPr>
  </w:style>
  <w:style w:type="paragraph" w:styleId="Textoindependienteprimerasangra">
    <w:name w:val="Body Text First Indent"/>
    <w:basedOn w:val="Textoindependiente"/>
    <w:link w:val="TextoindependienteprimerasangraCar"/>
    <w:uiPriority w:val="99"/>
    <w:unhideWhenUsed/>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Pr>
      <w:sz w:val="24"/>
      <w:szCs w:val="24"/>
      <w:lang w:eastAsia="es-ES"/>
    </w:rPr>
  </w:style>
  <w:style w:type="paragraph" w:customStyle="1" w:styleId="CM46">
    <w:name w:val="CM46"/>
    <w:basedOn w:val="Default"/>
    <w:next w:val="Default"/>
    <w:uiPriority w:val="99"/>
    <w:rPr>
      <w:rFonts w:ascii="Arial" w:hAnsi="Arial" w:cs="Arial"/>
      <w:color w:val="auto"/>
      <w:lang w:val="es-CO" w:eastAsia="es-CO"/>
    </w:rPr>
  </w:style>
  <w:style w:type="paragraph" w:styleId="Listaconvietas5">
    <w:name w:val="List Bullet 5"/>
    <w:basedOn w:val="Normal"/>
    <w:uiPriority w:val="99"/>
    <w:unhideWhenUsed/>
    <w:pPr>
      <w:numPr>
        <w:numId w:val="9"/>
      </w:numPr>
      <w:contextualSpacing/>
    </w:pPr>
  </w:style>
  <w:style w:type="paragraph" w:styleId="Continuarlista4">
    <w:name w:val="List Continue 4"/>
    <w:basedOn w:val="Normal"/>
    <w:uiPriority w:val="99"/>
    <w:unhideWhenUsed/>
    <w:pPr>
      <w:spacing w:after="120"/>
      <w:ind w:left="1132"/>
      <w:contextualSpacing/>
    </w:pPr>
  </w:style>
  <w:style w:type="paragraph" w:customStyle="1" w:styleId="Infodocumentosadjuntos">
    <w:name w:val="Info documentos adjuntos"/>
    <w:basedOn w:val="Normal"/>
  </w:style>
  <w:style w:type="paragraph" w:customStyle="1" w:styleId="Pa16">
    <w:name w:val="Pa16"/>
    <w:basedOn w:val="Normal"/>
    <w:next w:val="Normal"/>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pPr>
      <w:spacing w:after="160" w:line="240" w:lineRule="exact"/>
    </w:pPr>
    <w:rPr>
      <w:rFonts w:ascii="Verdana" w:hAnsi="Verdana" w:cs="Verdana"/>
      <w:sz w:val="20"/>
      <w:szCs w:val="20"/>
      <w:lang w:val="es-CO" w:eastAsia="en-US"/>
    </w:rPr>
  </w:style>
  <w:style w:type="paragraph" w:customStyle="1" w:styleId="Pa39">
    <w:name w:val="Pa39"/>
    <w:basedOn w:val="Normal"/>
    <w:next w:val="Normal"/>
    <w:pPr>
      <w:suppressAutoHyphens/>
      <w:autoSpaceDE w:val="0"/>
      <w:spacing w:before="40" w:after="40" w:line="181" w:lineRule="atLeast"/>
    </w:pPr>
    <w:rPr>
      <w:rFonts w:eastAsia="Calibri"/>
      <w:lang w:eastAsia="ar-SA"/>
    </w:rPr>
  </w:style>
  <w:style w:type="paragraph" w:customStyle="1" w:styleId="Pa11">
    <w:name w:val="Pa11"/>
    <w:basedOn w:val="Default"/>
    <w:next w:val="Default"/>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pPr>
      <w:ind w:left="720"/>
      <w:contextualSpacing/>
    </w:pPr>
    <w:rPr>
      <w:lang w:val="es-CO"/>
    </w:rPr>
  </w:style>
  <w:style w:type="character" w:customStyle="1" w:styleId="A4">
    <w:name w:val="A4"/>
    <w:uiPriority w:val="99"/>
    <w:rPr>
      <w:rFonts w:ascii="Akzidenz Grotesk BE Light" w:hAnsi="Akzidenz Grotesk BE Light" w:cs="Akzidenz Grotesk BE Light"/>
      <w:b/>
      <w:bCs/>
      <w:color w:val="000000"/>
      <w:sz w:val="18"/>
      <w:szCs w:val="18"/>
    </w:rPr>
  </w:style>
  <w:style w:type="character" w:customStyle="1" w:styleId="A5">
    <w:name w:val="A5"/>
    <w:uiPriority w:val="99"/>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pPr>
      <w:spacing w:line="241" w:lineRule="atLeast"/>
    </w:pPr>
    <w:rPr>
      <w:rFonts w:ascii="Akzidenz Grotesk BE Bold" w:eastAsia="Calibri" w:hAnsi="Akzidenz Grotesk BE Bold"/>
      <w:color w:val="auto"/>
      <w:lang w:val="es-CO" w:eastAsia="en-US"/>
    </w:rPr>
  </w:style>
  <w:style w:type="character" w:customStyle="1" w:styleId="A0">
    <w:name w:val="A0"/>
    <w:uiPriority w:val="99"/>
    <w:rPr>
      <w:rFonts w:cs="Akzidenz Grotesk BE Bold"/>
      <w:b/>
      <w:bCs/>
      <w:color w:val="000000"/>
      <w:sz w:val="20"/>
      <w:szCs w:val="20"/>
    </w:rPr>
  </w:style>
  <w:style w:type="paragraph" w:customStyle="1" w:styleId="Pa3">
    <w:name w:val="Pa3"/>
    <w:basedOn w:val="Default"/>
    <w:next w:val="Default"/>
    <w:uiPriority w:val="99"/>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Pr>
      <w:i/>
      <w:iCs/>
    </w:rPr>
  </w:style>
  <w:style w:type="character" w:customStyle="1" w:styleId="hps">
    <w:name w:val="hps"/>
    <w:basedOn w:val="Fuentedeprrafopredeter"/>
  </w:style>
  <w:style w:type="numbering" w:customStyle="1" w:styleId="Estilo1">
    <w:name w:val="Estilo1"/>
    <w:pPr>
      <w:numPr>
        <w:numId w:val="10"/>
      </w:numPr>
    </w:pPr>
  </w:style>
  <w:style w:type="paragraph" w:customStyle="1" w:styleId="xl88">
    <w:name w:val="xl88"/>
    <w:basedOn w:val="Normal"/>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style>
  <w:style w:type="paragraph" w:customStyle="1" w:styleId="Prrafodelista11">
    <w:name w:val="Párrafo de lista11"/>
    <w:basedOn w:val="Normal"/>
    <w:pPr>
      <w:ind w:left="720"/>
      <w:contextualSpacing/>
    </w:pPr>
    <w:rPr>
      <w:rFonts w:eastAsia="Calibri"/>
      <w:lang w:val="es-CO"/>
    </w:rPr>
  </w:style>
  <w:style w:type="character" w:customStyle="1" w:styleId="SinespaciadoCar">
    <w:name w:val="Sin espaciado Car"/>
    <w:aliases w:val="Aries Car,k Car,No Spacing Car,A1 Car,Formato Car,Sin espaciado11 Car,Sin espaciado21 Car,Sin espaciado3 Car,PONAL Car,No Spacing Car Car Car Car,No Spacing Car Car Car1"/>
    <w:link w:val="Sinespaciado"/>
    <w:uiPriority w:val="1"/>
    <w:qFormat/>
    <w:rPr>
      <w:sz w:val="24"/>
      <w:szCs w:val="24"/>
      <w:lang w:val="es-CO"/>
    </w:rPr>
  </w:style>
  <w:style w:type="paragraph" w:customStyle="1" w:styleId="western">
    <w:name w:val="western"/>
    <w:basedOn w:val="Normal"/>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Pr>
      <w:b/>
      <w:bCs/>
    </w:rPr>
  </w:style>
  <w:style w:type="character" w:customStyle="1" w:styleId="AsuntodelcomentarioCar">
    <w:name w:val="Asunto del comentario Car"/>
    <w:link w:val="Asuntodelcomentario"/>
    <w:rPr>
      <w:b/>
      <w:bCs/>
      <w:lang w:val="es-ES" w:eastAsia="es-ES" w:bidi="ar-SA"/>
    </w:rPr>
  </w:style>
  <w:style w:type="character" w:customStyle="1" w:styleId="apple-converted-space">
    <w:name w:val="apple-converted-space"/>
  </w:style>
  <w:style w:type="character" w:customStyle="1" w:styleId="apple-style-span">
    <w:name w:val="apple-style-span"/>
  </w:style>
  <w:style w:type="paragraph" w:customStyle="1" w:styleId="PlainText1">
    <w:name w:val="Plain Text1"/>
    <w:basedOn w:val="Normal"/>
    <w:rPr>
      <w:rFonts w:ascii="Courier New" w:hAnsi="Courier New"/>
      <w:sz w:val="20"/>
      <w:szCs w:val="20"/>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style>
  <w:style w:type="character" w:customStyle="1" w:styleId="rpco11">
    <w:name w:val="_rpc_o11"/>
    <w:rPr>
      <w:rFonts w:ascii="Segoe UI" w:hAnsi="Segoe UI" w:cs="Segoe UI" w:hint="default"/>
      <w:vanish/>
      <w:webHidden w:val="0"/>
      <w:color w:val="333333"/>
      <w:sz w:val="18"/>
      <w:szCs w:val="18"/>
      <w:specVanish/>
    </w:rPr>
  </w:style>
  <w:style w:type="character" w:customStyle="1" w:styleId="DefaultCar">
    <w:name w:val="Default Car"/>
    <w:link w:val="Default"/>
    <w:locked/>
    <w:rPr>
      <w:rFonts w:ascii="Verdana" w:hAnsi="Verdana"/>
      <w:color w:val="000000"/>
      <w:sz w:val="24"/>
      <w:szCs w:val="24"/>
    </w:rPr>
  </w:style>
  <w:style w:type="paragraph" w:customStyle="1" w:styleId="WW-Sangra3detindependiente">
    <w:name w:val="WW-Sangría 3 de t. independiente"/>
    <w:basedOn w:val="Normal"/>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Pr>
      <w:rFonts w:ascii="Arial" w:hAnsi="Arial" w:cs="Arial"/>
      <w:b/>
      <w:bCs/>
      <w:caps/>
      <w:spacing w:val="-20"/>
      <w:sz w:val="20"/>
      <w:szCs w:val="20"/>
      <w:lang w:val="es-CO"/>
    </w:rPr>
  </w:style>
  <w:style w:type="paragraph" w:customStyle="1" w:styleId="CharCarCarCarCar">
    <w:name w:val="Char Car Car Car Car"/>
    <w:basedOn w:val="Normal"/>
    <w:pPr>
      <w:spacing w:after="160" w:line="240" w:lineRule="exact"/>
    </w:pPr>
    <w:rPr>
      <w:rFonts w:ascii="Verdana" w:hAnsi="Verdana"/>
      <w:sz w:val="20"/>
      <w:szCs w:val="20"/>
      <w:lang w:val="en-US" w:eastAsia="en-US"/>
    </w:rPr>
  </w:style>
  <w:style w:type="paragraph" w:customStyle="1" w:styleId="Char9">
    <w:name w:val="Char9"/>
    <w:basedOn w:val="Normal"/>
    <w:pPr>
      <w:spacing w:after="160" w:line="240" w:lineRule="exact"/>
    </w:pPr>
    <w:rPr>
      <w:rFonts w:ascii="Verdana" w:hAnsi="Verdana"/>
      <w:sz w:val="20"/>
      <w:szCs w:val="20"/>
      <w:lang w:val="es-CO" w:eastAsia="en-US"/>
    </w:rPr>
  </w:style>
  <w:style w:type="paragraph" w:customStyle="1" w:styleId="TextoTextos">
    <w:name w:val="Texto (Textos)"/>
    <w:basedOn w:val="Normal"/>
    <w:uiPriority w:val="9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pPr>
      <w:spacing w:before="100" w:beforeAutospacing="1" w:after="100" w:afterAutospacing="1"/>
    </w:pPr>
  </w:style>
  <w:style w:type="character" w:customStyle="1" w:styleId="estilo9">
    <w:name w:val="estilo9"/>
    <w:basedOn w:val="Fuentedeprrafopredeter"/>
  </w:style>
  <w:style w:type="character" w:customStyle="1" w:styleId="gralsubtitulos">
    <w:name w:val="gralsubtitulos"/>
    <w:basedOn w:val="Fuentedeprrafopredeter"/>
  </w:style>
  <w:style w:type="paragraph" w:customStyle="1" w:styleId="font6">
    <w:name w:val="font6"/>
    <w:basedOn w:val="Normal"/>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pPr>
      <w:spacing w:before="100" w:beforeAutospacing="1" w:after="100" w:afterAutospacing="1"/>
      <w:jc w:val="center"/>
      <w:textAlignment w:val="center"/>
    </w:pPr>
    <w:rPr>
      <w:lang w:val="es-CO" w:eastAsia="es-CO"/>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pPr>
      <w:spacing w:before="100" w:beforeAutospacing="1" w:after="100" w:afterAutospacing="1"/>
      <w:textAlignment w:val="center"/>
    </w:pPr>
    <w:rPr>
      <w:lang w:val="es-CO" w:eastAsia="es-CO"/>
    </w:rPr>
  </w:style>
  <w:style w:type="paragraph" w:customStyle="1" w:styleId="xl95">
    <w:name w:val="xl95"/>
    <w:basedOn w:val="Normal"/>
    <w:pPr>
      <w:spacing w:before="100" w:beforeAutospacing="1" w:after="100" w:afterAutospacing="1"/>
      <w:jc w:val="both"/>
      <w:textAlignment w:val="center"/>
    </w:pPr>
    <w:rPr>
      <w:lang w:val="es-CO" w:eastAsia="es-CO"/>
    </w:rPr>
  </w:style>
  <w:style w:type="paragraph" w:customStyle="1" w:styleId="xl96">
    <w:name w:val="xl96"/>
    <w:basedOn w:val="Normal"/>
    <w:pPr>
      <w:spacing w:before="100" w:beforeAutospacing="1" w:after="100" w:afterAutospacing="1"/>
      <w:jc w:val="right"/>
      <w:textAlignment w:val="center"/>
    </w:pPr>
    <w:rPr>
      <w:lang w:val="es-CO" w:eastAsia="es-CO"/>
    </w:rPr>
  </w:style>
  <w:style w:type="paragraph" w:customStyle="1" w:styleId="xl97">
    <w:name w:val="xl97"/>
    <w:basedOn w:val="Normal"/>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Pr>
      <w:rFonts w:ascii="Trebuchet MS" w:hAnsi="Trebuchet MS" w:hint="default"/>
      <w:b/>
      <w:bCs/>
      <w:sz w:val="18"/>
      <w:szCs w:val="18"/>
    </w:rPr>
  </w:style>
  <w:style w:type="paragraph" w:customStyle="1" w:styleId="CarCarCar2">
    <w:name w:val="Car Car Car2"/>
    <w:basedOn w:val="Normal"/>
    <w:pPr>
      <w:spacing w:after="160" w:line="240" w:lineRule="exact"/>
    </w:pPr>
    <w:rPr>
      <w:rFonts w:ascii="Verdana" w:hAnsi="Verdana"/>
      <w:sz w:val="20"/>
      <w:szCs w:val="20"/>
      <w:lang w:val="es-CO" w:eastAsia="en-US"/>
    </w:rPr>
  </w:style>
  <w:style w:type="paragraph" w:customStyle="1" w:styleId="Char83">
    <w:name w:val="Char83"/>
    <w:basedOn w:val="Normal"/>
    <w:pPr>
      <w:spacing w:after="160" w:line="240" w:lineRule="exact"/>
    </w:pPr>
    <w:rPr>
      <w:rFonts w:ascii="Verdana" w:hAnsi="Verdana"/>
      <w:sz w:val="20"/>
      <w:szCs w:val="20"/>
      <w:lang w:val="es-CO" w:eastAsia="en-US"/>
    </w:rPr>
  </w:style>
  <w:style w:type="paragraph" w:customStyle="1" w:styleId="CarCarCar1Car1">
    <w:name w:val="Car Car Car1 Car1"/>
    <w:basedOn w:val="Normal"/>
    <w:pPr>
      <w:spacing w:after="160" w:line="240" w:lineRule="exact"/>
    </w:pPr>
    <w:rPr>
      <w:rFonts w:ascii="Verdana" w:hAnsi="Verdana" w:cs="Verdana"/>
      <w:sz w:val="20"/>
      <w:szCs w:val="20"/>
      <w:lang w:val="es-CO" w:eastAsia="en-US"/>
    </w:rPr>
  </w:style>
  <w:style w:type="character" w:customStyle="1" w:styleId="CarCar7">
    <w:name w:val="Car Car7"/>
    <w:rPr>
      <w:sz w:val="24"/>
      <w:szCs w:val="24"/>
      <w:lang w:val="es-CO" w:eastAsia="es-ES" w:bidi="ar-SA"/>
    </w:rPr>
  </w:style>
  <w:style w:type="paragraph" w:styleId="Textonotaalfinal">
    <w:name w:val="endnote text"/>
    <w:basedOn w:val="Normal"/>
    <w:link w:val="TextonotaalfinalCar"/>
    <w:uiPriority w:val="99"/>
    <w:rPr>
      <w:sz w:val="20"/>
      <w:szCs w:val="20"/>
    </w:rPr>
  </w:style>
  <w:style w:type="character" w:customStyle="1" w:styleId="TextonotaalfinalCar">
    <w:name w:val="Texto nota al final Car"/>
    <w:link w:val="Textonotaalfinal"/>
    <w:uiPriority w:val="99"/>
  </w:style>
  <w:style w:type="character" w:styleId="Refdenotaalfinal">
    <w:name w:val="endnote reference"/>
    <w:uiPriority w:val="99"/>
    <w:rPr>
      <w:vertAlign w:val="superscript"/>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pPr>
      <w:spacing w:before="100" w:beforeAutospacing="1" w:after="100" w:afterAutospacing="1"/>
    </w:pPr>
  </w:style>
  <w:style w:type="paragraph" w:customStyle="1" w:styleId="xl125">
    <w:name w:val="xl125"/>
    <w:basedOn w:val="Normal"/>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pPr>
      <w:spacing w:before="100" w:beforeAutospacing="1" w:after="100" w:afterAutospacing="1"/>
      <w:jc w:val="center"/>
    </w:pPr>
    <w:rPr>
      <w:lang w:val="es-CO" w:eastAsia="es-CO"/>
    </w:rPr>
  </w:style>
  <w:style w:type="paragraph" w:customStyle="1" w:styleId="xl136">
    <w:name w:val="xl136"/>
    <w:basedOn w:val="Normal"/>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pPr>
      <w:numPr>
        <w:numId w:val="13"/>
      </w:numPr>
      <w:contextualSpacing/>
    </w:pPr>
  </w:style>
  <w:style w:type="paragraph" w:customStyle="1" w:styleId="2">
    <w:name w:val="2"/>
    <w:basedOn w:val="Normal"/>
    <w:next w:val="Puesto"/>
    <w:qFormat/>
    <w:pPr>
      <w:jc w:val="center"/>
    </w:pPr>
    <w:rPr>
      <w:rFonts w:ascii="Arial" w:hAnsi="Arial"/>
      <w:b/>
      <w:szCs w:val="20"/>
    </w:rPr>
  </w:style>
  <w:style w:type="paragraph" w:customStyle="1" w:styleId="xl144">
    <w:name w:val="xl144"/>
    <w:basedOn w:val="Normal"/>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pPr>
      <w:pBdr>
        <w:right w:val="single" w:sz="4" w:space="0" w:color="auto"/>
      </w:pBdr>
      <w:spacing w:before="100" w:beforeAutospacing="1" w:after="100" w:afterAutospacing="1"/>
    </w:pPr>
    <w:rPr>
      <w:lang w:val="es-CO" w:eastAsia="es-CO"/>
    </w:rPr>
  </w:style>
  <w:style w:type="paragraph" w:customStyle="1" w:styleId="xl150">
    <w:name w:val="xl150"/>
    <w:basedOn w:val="Normal"/>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pPr>
      <w:pBdr>
        <w:bottom w:val="single" w:sz="4" w:space="0" w:color="auto"/>
      </w:pBdr>
      <w:spacing w:before="100" w:beforeAutospacing="1" w:after="100" w:afterAutospacing="1"/>
    </w:pPr>
    <w:rPr>
      <w:lang w:val="es-CO"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pPr>
      <w:spacing w:before="100" w:beforeAutospacing="1" w:after="100" w:afterAutospacing="1"/>
      <w:textAlignment w:val="center"/>
    </w:pPr>
    <w:rPr>
      <w:lang w:val="es-CO" w:eastAsia="es-CO"/>
    </w:rPr>
  </w:style>
  <w:style w:type="paragraph" w:customStyle="1" w:styleId="xl174">
    <w:name w:val="xl174"/>
    <w:basedOn w:val="Normal"/>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pPr>
      <w:spacing w:before="100" w:beforeAutospacing="1" w:after="100" w:afterAutospacing="1"/>
      <w:jc w:val="center"/>
      <w:textAlignment w:val="center"/>
    </w:pPr>
    <w:rPr>
      <w:lang w:val="es-CO" w:eastAsia="es-CO"/>
    </w:rPr>
  </w:style>
  <w:style w:type="paragraph" w:customStyle="1" w:styleId="xl180">
    <w:name w:val="xl180"/>
    <w:basedOn w:val="Normal"/>
    <w:pPr>
      <w:spacing w:before="100" w:beforeAutospacing="1" w:after="100" w:afterAutospacing="1"/>
      <w:jc w:val="center"/>
      <w:textAlignment w:val="center"/>
    </w:pPr>
    <w:rPr>
      <w:lang w:val="es-CO" w:eastAsia="es-CO"/>
    </w:rPr>
  </w:style>
  <w:style w:type="paragraph" w:customStyle="1" w:styleId="xl181">
    <w:name w:val="xl181"/>
    <w:basedOn w:val="Normal"/>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pPr>
      <w:spacing w:before="100" w:beforeAutospacing="1" w:after="100" w:afterAutospacing="1"/>
      <w:jc w:val="center"/>
      <w:textAlignment w:val="center"/>
    </w:pPr>
    <w:rPr>
      <w:b/>
      <w:bCs/>
      <w:lang w:val="es-CO" w:eastAsia="es-CO"/>
    </w:rPr>
  </w:style>
  <w:style w:type="paragraph" w:customStyle="1" w:styleId="xl186">
    <w:name w:val="xl186"/>
    <w:basedOn w:val="Normal"/>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pPr>
      <w:spacing w:before="100" w:beforeAutospacing="1" w:after="100" w:afterAutospacing="1"/>
      <w:jc w:val="center"/>
    </w:pPr>
    <w:rPr>
      <w:b/>
      <w:bCs/>
      <w:lang w:val="es-CO" w:eastAsia="es-CO"/>
    </w:rPr>
  </w:style>
  <w:style w:type="paragraph" w:customStyle="1" w:styleId="xl215">
    <w:name w:val="xl215"/>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pPr>
      <w:spacing w:after="160" w:line="240" w:lineRule="exact"/>
    </w:pPr>
    <w:rPr>
      <w:rFonts w:ascii="Verdana" w:hAnsi="Verdana"/>
      <w:sz w:val="20"/>
      <w:szCs w:val="20"/>
      <w:lang w:val="es-CO" w:eastAsia="en-US"/>
    </w:rPr>
  </w:style>
  <w:style w:type="paragraph" w:customStyle="1" w:styleId="Char84">
    <w:name w:val="Char84"/>
    <w:basedOn w:val="Normal"/>
    <w:pPr>
      <w:spacing w:after="160" w:line="240" w:lineRule="exact"/>
    </w:pPr>
    <w:rPr>
      <w:rFonts w:ascii="Verdana" w:hAnsi="Verdana"/>
      <w:sz w:val="20"/>
      <w:szCs w:val="20"/>
      <w:lang w:val="es-CO" w:eastAsia="en-US"/>
    </w:rPr>
  </w:style>
  <w:style w:type="paragraph" w:customStyle="1" w:styleId="CarCarCar1Car2">
    <w:name w:val="Car Car Car1 Car2"/>
    <w:basedOn w:val="Normal"/>
    <w:pPr>
      <w:spacing w:after="160" w:line="240" w:lineRule="exact"/>
    </w:pPr>
    <w:rPr>
      <w:rFonts w:ascii="Verdana" w:hAnsi="Verdana" w:cs="Verdana"/>
      <w:sz w:val="20"/>
      <w:szCs w:val="20"/>
      <w:lang w:val="es-CO" w:eastAsia="en-US"/>
    </w:rPr>
  </w:style>
  <w:style w:type="paragraph" w:customStyle="1" w:styleId="marta4">
    <w:name w:val="marta 4"/>
    <w:basedOn w:val="Normal"/>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Pr>
      <w:rFonts w:ascii="Courier New" w:hAnsi="Courier New"/>
    </w:rPr>
  </w:style>
  <w:style w:type="character" w:customStyle="1" w:styleId="WW-Fuentedeprrafopredeter">
    <w:name w:val="WW-Fuente de párrafo predeter."/>
  </w:style>
  <w:style w:type="character" w:customStyle="1" w:styleId="WW8Num15z1">
    <w:name w:val="WW8Num15z1"/>
    <w:rPr>
      <w:rFonts w:ascii="Courier New" w:hAnsi="Courier New"/>
    </w:rPr>
  </w:style>
  <w:style w:type="character" w:customStyle="1" w:styleId="WW8Num17z0">
    <w:name w:val="WW8Num17z0"/>
    <w:rPr>
      <w:rFonts w:ascii="Symbol" w:hAnsi="Symbol"/>
    </w:rPr>
  </w:style>
  <w:style w:type="character" w:customStyle="1" w:styleId="WW8Num19z0">
    <w:name w:val="WW8Num19z0"/>
    <w:rPr>
      <w:rFonts w:ascii="Symbol" w:hAnsi="Symbol"/>
    </w:rPr>
  </w:style>
  <w:style w:type="paragraph" w:customStyle="1" w:styleId="TituloN">
    <w:name w:val="Titulo N"/>
    <w:basedOn w:val="Descripcin"/>
    <w:next w:val="Ttulo1"/>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pPr>
      <w:spacing w:before="100" w:beforeAutospacing="1" w:after="100" w:afterAutospacing="1"/>
    </w:pPr>
  </w:style>
  <w:style w:type="character" w:customStyle="1" w:styleId="NoSpacingChar">
    <w:name w:val="No Spacing Char"/>
    <w:link w:val="Sinespaciado1"/>
    <w:qFormat/>
    <w:locked/>
    <w:rPr>
      <w:sz w:val="24"/>
      <w:szCs w:val="24"/>
      <w:lang w:eastAsia="es-ES"/>
    </w:rPr>
  </w:style>
  <w:style w:type="character" w:customStyle="1" w:styleId="ListParagraphChar">
    <w:name w:val="List Paragraph Char"/>
    <w:link w:val="Prrafodelista1"/>
    <w:locked/>
    <w:rPr>
      <w:sz w:val="24"/>
      <w:szCs w:val="24"/>
      <w:lang w:eastAsia="es-ES"/>
    </w:rPr>
  </w:style>
  <w:style w:type="paragraph" w:customStyle="1" w:styleId="Normal1">
    <w:name w:val="Normal1"/>
    <w:pPr>
      <w:spacing w:line="276" w:lineRule="auto"/>
    </w:pPr>
    <w:rPr>
      <w:rFonts w:ascii="Arial" w:eastAsia="Arial" w:hAnsi="Arial" w:cs="Arial"/>
      <w:color w:val="000000"/>
      <w:sz w:val="22"/>
      <w:lang w:val="es-CO" w:eastAsia="es-CO"/>
    </w:rPr>
  </w:style>
  <w:style w:type="paragraph" w:styleId="TtulodeTDC">
    <w:name w:val="TOC Heading"/>
    <w:basedOn w:val="Ttulo1"/>
    <w:next w:val="Normal"/>
    <w:uiPriority w:val="39"/>
    <w:unhideWhenUsed/>
    <w:qFormat/>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Pr>
      <w:rFonts w:ascii="Courier New" w:hAnsi="Courier New" w:cs="Courier New"/>
    </w:rPr>
  </w:style>
  <w:style w:type="paragraph" w:styleId="HTMLconformatoprevio">
    <w:name w:val="HTML Preformatted"/>
    <w:basedOn w:val="Normal"/>
    <w:link w:val="HTMLconformatoprevioC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Pr>
      <w:rFonts w:ascii="Courier New" w:hAnsi="Courier New" w:cs="Courier New"/>
      <w:lang w:val="es-ES" w:eastAsia="es-ES"/>
    </w:rPr>
  </w:style>
  <w:style w:type="character" w:customStyle="1" w:styleId="TextonotapieCar1">
    <w:name w:val="Texto nota pie Car1"/>
    <w:uiPriority w:val="99"/>
    <w:semiHidden/>
    <w:rPr>
      <w:sz w:val="20"/>
      <w:szCs w:val="20"/>
    </w:rPr>
  </w:style>
  <w:style w:type="character" w:customStyle="1" w:styleId="SangradetextonormalCar1">
    <w:name w:val="Sangría de texto normal Car1"/>
    <w:uiPriority w:val="99"/>
    <w:semiHidden/>
  </w:style>
  <w:style w:type="character" w:customStyle="1" w:styleId="Sangra3detindependienteCar1">
    <w:name w:val="Sangría 3 de t. independiente Car1"/>
    <w:uiPriority w:val="99"/>
    <w:semiHidden/>
    <w:rPr>
      <w:sz w:val="16"/>
      <w:szCs w:val="16"/>
    </w:rPr>
  </w:style>
  <w:style w:type="character" w:customStyle="1" w:styleId="WW8Num2z2">
    <w:name w:val="WW8Num2z2"/>
    <w:rPr>
      <w:b/>
    </w:rPr>
  </w:style>
  <w:style w:type="character" w:customStyle="1" w:styleId="WW8Num3z0">
    <w:name w:val="WW8Num3z0"/>
    <w:rPr>
      <w:b/>
    </w:rPr>
  </w:style>
  <w:style w:type="character" w:customStyle="1" w:styleId="WW8Num3z1">
    <w:name w:val="WW8Num3z1"/>
    <w:rPr>
      <w:rFonts w:ascii="Arial" w:hAnsi="Arial"/>
      <w:b/>
    </w:rPr>
  </w:style>
  <w:style w:type="character" w:customStyle="1" w:styleId="WW8Num4z0">
    <w:name w:val="WW8Num4z0"/>
    <w:rPr>
      <w:b/>
    </w:rPr>
  </w:style>
  <w:style w:type="character" w:customStyle="1" w:styleId="WW8Num4z1">
    <w:name w:val="WW8Num4z1"/>
    <w:rPr>
      <w:rFonts w:ascii="Helvetica" w:hAnsi="Helvetica"/>
      <w:b/>
    </w:rPr>
  </w:style>
  <w:style w:type="character" w:customStyle="1" w:styleId="WW8Num7z0">
    <w:name w:val="WW8Num7z0"/>
    <w:rPr>
      <w:b/>
    </w:rPr>
  </w:style>
  <w:style w:type="character" w:customStyle="1" w:styleId="WW8Num7z3">
    <w:name w:val="WW8Num7z3"/>
  </w:style>
  <w:style w:type="character" w:customStyle="1" w:styleId="WW8Num8z0">
    <w:name w:val="WW8Num8z0"/>
    <w:rPr>
      <w:rFonts w:ascii="Symbol" w:hAnsi="Symbol"/>
    </w:rPr>
  </w:style>
  <w:style w:type="character" w:customStyle="1" w:styleId="WW8Num9z0">
    <w:name w:val="WW8Num9z0"/>
    <w:rPr>
      <w:rFonts w:ascii="Arial Narrow" w:hAnsi="Arial Narrow"/>
      <w:b/>
    </w:rPr>
  </w:style>
  <w:style w:type="character" w:customStyle="1" w:styleId="WW8Num10z0">
    <w:name w:val="WW8Num10z0"/>
    <w:rPr>
      <w:b/>
    </w:rPr>
  </w:style>
  <w:style w:type="character" w:customStyle="1" w:styleId="WW8Num11z0">
    <w:name w:val="WW8Num11z0"/>
    <w:rPr>
      <w:b/>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3z2">
    <w:name w:val="WW8Num3z2"/>
    <w:rPr>
      <w:b/>
    </w:rPr>
  </w:style>
  <w:style w:type="character" w:customStyle="1" w:styleId="WW8Num5z0">
    <w:name w:val="WW8Num5z0"/>
    <w:rPr>
      <w:rFonts w:ascii="Symbol"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1">
    <w:name w:val="WW8Num9z1"/>
    <w:rPr>
      <w:b/>
    </w:rPr>
  </w:style>
  <w:style w:type="character" w:customStyle="1" w:styleId="WW8Num10z1">
    <w:name w:val="WW8Num10z1"/>
    <w:rPr>
      <w:rFonts w:ascii="Arial" w:hAnsi="Arial"/>
      <w:b/>
    </w:rPr>
  </w:style>
  <w:style w:type="character" w:customStyle="1" w:styleId="WW8Num11z1">
    <w:name w:val="WW8Num11z1"/>
    <w:rPr>
      <w:rFonts w:ascii="Helvetica" w:hAnsi="Helvetica"/>
      <w:b/>
    </w:rPr>
  </w:style>
  <w:style w:type="character" w:customStyle="1" w:styleId="WW8Num14z0">
    <w:name w:val="WW8Num14z0"/>
  </w:style>
  <w:style w:type="character" w:customStyle="1" w:styleId="WW8Num14z1">
    <w:name w:val="WW8Num14z1"/>
    <w:rPr>
      <w:rFonts w:ascii="Helvetica" w:hAnsi="Helvetica"/>
    </w:rPr>
  </w:style>
  <w:style w:type="character" w:customStyle="1" w:styleId="WW8Num19z3">
    <w:name w:val="WW8Num19z3"/>
  </w:style>
  <w:style w:type="character" w:customStyle="1" w:styleId="WW8Num20z0">
    <w:name w:val="WW8Num20z0"/>
    <w:rPr>
      <w:rFonts w:ascii="Symbol" w:hAnsi="Symbol"/>
    </w:rPr>
  </w:style>
  <w:style w:type="character" w:customStyle="1" w:styleId="WW8Num20z1">
    <w:name w:val="WW8Num20z1"/>
    <w:rPr>
      <w:rFonts w:ascii="Times New Roman" w:hAnsi="Times New Roman"/>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1z0">
    <w:name w:val="WW8Num21z0"/>
    <w:rPr>
      <w:b/>
    </w:rPr>
  </w:style>
  <w:style w:type="character" w:customStyle="1" w:styleId="WW8Num22z0">
    <w:name w:val="WW8Num22z0"/>
    <w:rPr>
      <w:b/>
    </w:rPr>
  </w:style>
  <w:style w:type="character" w:customStyle="1" w:styleId="WW8Num24z0">
    <w:name w:val="WW8Num24z0"/>
    <w:rPr>
      <w:b/>
    </w:rPr>
  </w:style>
  <w:style w:type="character" w:customStyle="1" w:styleId="WW8Num25z0">
    <w:name w:val="WW8Num25z0"/>
    <w:rPr>
      <w:b/>
    </w:rPr>
  </w:style>
  <w:style w:type="character" w:customStyle="1" w:styleId="WW8Num28z0">
    <w:name w:val="WW8Num28z0"/>
    <w:rPr>
      <w:b/>
    </w:rPr>
  </w:style>
  <w:style w:type="character" w:customStyle="1" w:styleId="WW8Num29z1">
    <w:name w:val="WW8Num29z1"/>
  </w:style>
  <w:style w:type="character" w:customStyle="1" w:styleId="WW8Num30z0">
    <w:name w:val="WW8Num30z0"/>
    <w:rPr>
      <w:b/>
    </w:rPr>
  </w:style>
  <w:style w:type="character" w:customStyle="1" w:styleId="WW8Num32z0">
    <w:name w:val="WW8Num32z0"/>
    <w:rPr>
      <w:b/>
      <w:color w:val="auto"/>
    </w:rPr>
  </w:style>
  <w:style w:type="character" w:customStyle="1" w:styleId="WW8Num32z1">
    <w:name w:val="WW8Num32z1"/>
    <w:rPr>
      <w:b/>
    </w:rPr>
  </w:style>
  <w:style w:type="character" w:customStyle="1" w:styleId="WW8Num34z0">
    <w:name w:val="WW8Num34z0"/>
    <w:rPr>
      <w:b/>
    </w:rPr>
  </w:style>
  <w:style w:type="character" w:customStyle="1" w:styleId="WW8Num35z0">
    <w:name w:val="WW8Num35z0"/>
    <w:rPr>
      <w:b/>
    </w:rPr>
  </w:style>
  <w:style w:type="character" w:customStyle="1" w:styleId="Fuentedeprrafopredeter1">
    <w:name w:val="Fuente de párrafo predeter.1"/>
  </w:style>
  <w:style w:type="character" w:customStyle="1" w:styleId="FR1Car">
    <w:name w:val="FR1 Car"/>
    <w:rPr>
      <w:sz w:val="22"/>
      <w:lang w:val="es-ES_tradnl" w:eastAsia="ar-SA" w:bidi="ar-SA"/>
    </w:rPr>
  </w:style>
  <w:style w:type="paragraph" w:customStyle="1" w:styleId="Encabezado1">
    <w:name w:val="Encabezado1"/>
    <w:basedOn w:val="Normal"/>
    <w:next w:val="Textoindependiente"/>
    <w:pPr>
      <w:keepNext/>
      <w:spacing w:before="240" w:after="120"/>
    </w:pPr>
    <w:rPr>
      <w:rFonts w:ascii="Arial" w:hAnsi="Arial" w:cs="Arial"/>
      <w:sz w:val="28"/>
      <w:szCs w:val="28"/>
      <w:lang w:val="es-CO" w:eastAsia="es-CO"/>
    </w:rPr>
  </w:style>
  <w:style w:type="paragraph" w:customStyle="1" w:styleId="Etiqueta">
    <w:name w:val="Etiqueta"/>
    <w:basedOn w:val="Normal"/>
    <w:pPr>
      <w:suppressLineNumbers/>
      <w:spacing w:before="120" w:after="120"/>
    </w:pPr>
    <w:rPr>
      <w:i/>
      <w:iCs/>
      <w:lang w:val="es-CO" w:eastAsia="es-CO"/>
    </w:rPr>
  </w:style>
  <w:style w:type="paragraph" w:customStyle="1" w:styleId="ndice">
    <w:name w:val="Índice"/>
    <w:basedOn w:val="Normal"/>
    <w:pPr>
      <w:suppressLineNumbers/>
    </w:pPr>
    <w:rPr>
      <w:lang w:val="es-CO" w:eastAsia="es-CO"/>
    </w:rPr>
  </w:style>
  <w:style w:type="paragraph" w:customStyle="1" w:styleId="Sangra3detindependiente1">
    <w:name w:val="Sangría 3 de t. independiente1"/>
    <w:basedOn w:val="Normal"/>
    <w:pPr>
      <w:ind w:firstLine="2100"/>
      <w:jc w:val="both"/>
    </w:pPr>
    <w:rPr>
      <w:rFonts w:ascii="Comic Sans MS" w:hAnsi="Comic Sans MS" w:cs="Comic Sans MS"/>
      <w:lang w:val="es-CO" w:eastAsia="es-CO"/>
    </w:rPr>
  </w:style>
  <w:style w:type="paragraph" w:customStyle="1" w:styleId="Textocomentario1">
    <w:name w:val="Texto comentario1"/>
    <w:basedOn w:val="Normal"/>
    <w:pPr>
      <w:widowControl w:val="0"/>
    </w:pPr>
    <w:rPr>
      <w:sz w:val="20"/>
      <w:szCs w:val="20"/>
      <w:lang w:val="es-CO" w:eastAsia="es-CO"/>
    </w:rPr>
  </w:style>
  <w:style w:type="paragraph" w:customStyle="1" w:styleId="FR1">
    <w:name w:val="FR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pPr>
      <w:suppressLineNumbers/>
    </w:pPr>
    <w:rPr>
      <w:lang w:val="es-CO" w:eastAsia="es-CO"/>
    </w:rPr>
  </w:style>
  <w:style w:type="paragraph" w:customStyle="1" w:styleId="Encabezadodelatabla">
    <w:name w:val="Encabezado de la tabla"/>
    <w:basedOn w:val="Contenidodelatabla"/>
  </w:style>
  <w:style w:type="paragraph" w:customStyle="1" w:styleId="Prrafodelista12">
    <w:name w:val="Párrafo de lista12"/>
    <w:basedOn w:val="Normal"/>
    <w:qFormat/>
    <w:pPr>
      <w:ind w:left="720"/>
    </w:pPr>
    <w:rPr>
      <w:lang w:val="es-CO"/>
    </w:rPr>
  </w:style>
  <w:style w:type="paragraph" w:customStyle="1" w:styleId="CarCarCar1CarCarCarCar1">
    <w:name w:val="Car Car Car1 Car Car Car Car1"/>
    <w:basedOn w:val="Normal"/>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Pr>
      <w:rFonts w:ascii="Arial" w:hAnsi="Arial"/>
      <w:sz w:val="22"/>
      <w:szCs w:val="24"/>
      <w:lang w:val="es-ES" w:eastAsia="es-ES"/>
    </w:rPr>
  </w:style>
  <w:style w:type="paragraph" w:customStyle="1" w:styleId="ListParagraph2">
    <w:name w:val="List Paragraph2"/>
    <w:basedOn w:val="Normal"/>
    <w:pPr>
      <w:ind w:left="720"/>
      <w:jc w:val="both"/>
    </w:pPr>
    <w:rPr>
      <w:rFonts w:ascii="Arial" w:hAnsi="Arial" w:cs="Arial"/>
      <w:lang w:val="es-CO" w:eastAsia="es-CO"/>
    </w:rPr>
  </w:style>
  <w:style w:type="paragraph" w:customStyle="1" w:styleId="CM22">
    <w:name w:val="CM22"/>
    <w:basedOn w:val="Default"/>
    <w:next w:val="Default"/>
    <w:pPr>
      <w:widowControl w:val="0"/>
      <w:spacing w:after="118"/>
    </w:pPr>
    <w:rPr>
      <w:rFonts w:ascii="Arial" w:hAnsi="Arial"/>
      <w:color w:val="auto"/>
    </w:rPr>
  </w:style>
  <w:style w:type="paragraph" w:customStyle="1" w:styleId="xl56">
    <w:name w:val="xl56"/>
    <w:basedOn w:val="Normal"/>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pPr>
      <w:spacing w:after="336" w:line="336" w:lineRule="auto"/>
      <w:ind w:left="300"/>
    </w:pPr>
    <w:rPr>
      <w:sz w:val="17"/>
      <w:szCs w:val="17"/>
      <w:lang w:val="es-CO"/>
    </w:rPr>
  </w:style>
  <w:style w:type="paragraph" w:customStyle="1" w:styleId="Listavistosa-nfasis11">
    <w:name w:val="Lista vistosa - Énfasis 11"/>
    <w:basedOn w:val="Normal"/>
    <w:uiPriority w:val="34"/>
    <w:qFormat/>
    <w:pPr>
      <w:ind w:left="708"/>
    </w:pPr>
    <w:rPr>
      <w:lang w:val="es-CO"/>
    </w:rPr>
  </w:style>
  <w:style w:type="paragraph" w:customStyle="1" w:styleId="xl381">
    <w:name w:val="xl381"/>
    <w:basedOn w:val="Normal"/>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pPr>
      <w:spacing w:before="100" w:beforeAutospacing="1" w:after="100" w:afterAutospacing="1"/>
      <w:textAlignment w:val="center"/>
    </w:pPr>
    <w:rPr>
      <w:sz w:val="20"/>
      <w:szCs w:val="20"/>
      <w:lang w:val="es-CO" w:eastAsia="es-CO"/>
    </w:rPr>
  </w:style>
  <w:style w:type="paragraph" w:customStyle="1" w:styleId="xl400">
    <w:name w:val="xl400"/>
    <w:basedOn w:val="Normal"/>
    <w:pPr>
      <w:spacing w:before="100" w:beforeAutospacing="1" w:after="100" w:afterAutospacing="1"/>
      <w:textAlignment w:val="center"/>
    </w:pPr>
    <w:rPr>
      <w:sz w:val="20"/>
      <w:szCs w:val="20"/>
      <w:lang w:val="es-CO" w:eastAsia="es-CO"/>
    </w:rPr>
  </w:style>
  <w:style w:type="paragraph" w:customStyle="1" w:styleId="xl401">
    <w:name w:val="xl401"/>
    <w:basedOn w:val="Normal"/>
    <w:pPr>
      <w:spacing w:before="100" w:beforeAutospacing="1" w:after="100" w:afterAutospacing="1"/>
      <w:textAlignment w:val="center"/>
    </w:pPr>
    <w:rPr>
      <w:sz w:val="20"/>
      <w:szCs w:val="20"/>
      <w:lang w:val="es-CO" w:eastAsia="es-CO"/>
    </w:rPr>
  </w:style>
  <w:style w:type="paragraph" w:customStyle="1" w:styleId="xl402">
    <w:name w:val="xl4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pPr>
      <w:spacing w:before="100" w:beforeAutospacing="1" w:after="100" w:afterAutospacing="1"/>
      <w:textAlignment w:val="center"/>
    </w:pPr>
    <w:rPr>
      <w:lang w:val="es-CO" w:eastAsia="es-CO"/>
    </w:rPr>
  </w:style>
  <w:style w:type="paragraph" w:customStyle="1" w:styleId="xl407">
    <w:name w:val="xl40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pPr>
      <w:spacing w:before="100" w:beforeAutospacing="1" w:after="100" w:afterAutospacing="1"/>
      <w:jc w:val="right"/>
      <w:textAlignment w:val="center"/>
    </w:pPr>
    <w:rPr>
      <w:lang w:val="es-CO" w:eastAsia="es-CO"/>
    </w:rPr>
  </w:style>
  <w:style w:type="paragraph" w:customStyle="1" w:styleId="xl410">
    <w:name w:val="xl410"/>
    <w:basedOn w:val="Normal"/>
    <w:pPr>
      <w:spacing w:before="100" w:beforeAutospacing="1" w:after="100" w:afterAutospacing="1"/>
      <w:jc w:val="right"/>
      <w:textAlignment w:val="center"/>
    </w:pPr>
    <w:rPr>
      <w:lang w:val="es-CO" w:eastAsia="es-CO"/>
    </w:rPr>
  </w:style>
  <w:style w:type="paragraph" w:customStyle="1" w:styleId="xl411">
    <w:name w:val="xl411"/>
    <w:basedOn w:val="Normal"/>
    <w:pPr>
      <w:shd w:val="clear" w:color="000000" w:fill="FFFF00"/>
      <w:spacing w:before="100" w:beforeAutospacing="1" w:after="100" w:afterAutospacing="1"/>
      <w:textAlignment w:val="center"/>
    </w:pPr>
    <w:rPr>
      <w:lang w:val="es-CO" w:eastAsia="es-CO"/>
    </w:rPr>
  </w:style>
  <w:style w:type="paragraph" w:customStyle="1" w:styleId="xl412">
    <w:name w:val="xl4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pPr>
      <w:spacing w:before="100" w:beforeAutospacing="1" w:after="100" w:afterAutospacing="1"/>
      <w:jc w:val="center"/>
      <w:textAlignment w:val="center"/>
    </w:pPr>
    <w:rPr>
      <w:lang w:val="es-CO" w:eastAsia="es-CO"/>
    </w:rPr>
  </w:style>
  <w:style w:type="paragraph" w:customStyle="1" w:styleId="xl415">
    <w:name w:val="xl415"/>
    <w:basedOn w:val="Normal"/>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pPr>
      <w:spacing w:before="100" w:beforeAutospacing="1" w:after="100" w:afterAutospacing="1"/>
      <w:jc w:val="right"/>
      <w:textAlignment w:val="center"/>
    </w:pPr>
    <w:rPr>
      <w:b/>
      <w:bCs/>
      <w:lang w:val="es-CO" w:eastAsia="es-CO"/>
    </w:rPr>
  </w:style>
  <w:style w:type="paragraph" w:customStyle="1" w:styleId="xl474">
    <w:name w:val="xl474"/>
    <w:basedOn w:val="Normal"/>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Pr>
      <w:rFonts w:ascii="Calibri" w:eastAsia="Calibri" w:hAnsi="Calibri"/>
      <w:sz w:val="22"/>
      <w:szCs w:val="22"/>
      <w:lang w:val="es-CO" w:eastAsia="en-US"/>
    </w:rPr>
  </w:style>
  <w:style w:type="character" w:customStyle="1" w:styleId="Sombreadomedio1-nfasis1Car">
    <w:name w:val="Sombreado medio 1 - Énfasis 1 Car"/>
    <w:link w:val="Sombreadomedio1-nfasis11"/>
    <w:rPr>
      <w:rFonts w:ascii="Calibri" w:eastAsia="Calibri" w:hAnsi="Calibri"/>
      <w:sz w:val="22"/>
      <w:szCs w:val="22"/>
      <w:lang w:eastAsia="en-US"/>
    </w:rPr>
  </w:style>
  <w:style w:type="paragraph" w:customStyle="1" w:styleId="font8">
    <w:name w:val="font8"/>
    <w:basedOn w:val="Normal"/>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pPr>
      <w:spacing w:before="100" w:beforeAutospacing="1" w:after="100" w:afterAutospacing="1"/>
    </w:pPr>
    <w:rPr>
      <w:rFonts w:ascii="Arial" w:hAnsi="Arial" w:cs="Arial"/>
      <w:color w:val="000000"/>
      <w:lang w:val="es-CO" w:eastAsia="es-CO"/>
    </w:rPr>
  </w:style>
  <w:style w:type="paragraph" w:customStyle="1" w:styleId="font12">
    <w:name w:val="font12"/>
    <w:basedOn w:val="Normal"/>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pPr>
      <w:spacing w:before="100" w:beforeAutospacing="1" w:after="100" w:afterAutospacing="1"/>
    </w:pPr>
    <w:rPr>
      <w:rFonts w:ascii="Arial" w:hAnsi="Arial" w:cs="Arial"/>
      <w:lang w:val="es-CO" w:eastAsia="es-CO"/>
    </w:rPr>
  </w:style>
  <w:style w:type="paragraph" w:customStyle="1" w:styleId="xl325">
    <w:name w:val="xl325"/>
    <w:basedOn w:val="Normal"/>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pPr>
      <w:spacing w:before="100" w:beforeAutospacing="1" w:after="100" w:afterAutospacing="1"/>
    </w:pPr>
    <w:rPr>
      <w:rFonts w:ascii="Arial" w:hAnsi="Arial" w:cs="Arial"/>
      <w:lang w:val="es-CO" w:eastAsia="es-CO"/>
    </w:rPr>
  </w:style>
  <w:style w:type="paragraph" w:customStyle="1" w:styleId="xl328">
    <w:name w:val="xl328"/>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pPr>
      <w:spacing w:before="100" w:beforeAutospacing="1" w:after="100" w:afterAutospacing="1"/>
    </w:pPr>
    <w:rPr>
      <w:rFonts w:ascii="Arial" w:hAnsi="Arial" w:cs="Arial"/>
      <w:lang w:val="es-CO" w:eastAsia="es-CO"/>
    </w:rPr>
  </w:style>
  <w:style w:type="paragraph" w:customStyle="1" w:styleId="xl345">
    <w:name w:val="xl345"/>
    <w:basedOn w:val="Normal"/>
    <w:pPr>
      <w:spacing w:before="100" w:beforeAutospacing="1" w:after="100" w:afterAutospacing="1"/>
      <w:jc w:val="center"/>
    </w:pPr>
    <w:rPr>
      <w:rFonts w:ascii="Arial" w:hAnsi="Arial" w:cs="Arial"/>
      <w:b/>
      <w:bCs/>
      <w:lang w:val="es-CO" w:eastAsia="es-CO"/>
    </w:rPr>
  </w:style>
  <w:style w:type="paragraph" w:customStyle="1" w:styleId="xl346">
    <w:name w:val="xl346"/>
    <w:basedOn w:val="Normal"/>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pPr>
      <w:spacing w:before="100" w:beforeAutospacing="1" w:after="100" w:afterAutospacing="1"/>
    </w:pPr>
    <w:rPr>
      <w:rFonts w:ascii="Arial" w:hAnsi="Arial" w:cs="Arial"/>
      <w:b/>
      <w:bCs/>
      <w:lang w:val="es-CO" w:eastAsia="es-CO"/>
    </w:rPr>
  </w:style>
  <w:style w:type="paragraph" w:customStyle="1" w:styleId="xl348">
    <w:name w:val="xl348"/>
    <w:basedOn w:val="Normal"/>
    <w:pPr>
      <w:spacing w:before="100" w:beforeAutospacing="1" w:after="100" w:afterAutospacing="1"/>
      <w:jc w:val="right"/>
    </w:pPr>
    <w:rPr>
      <w:rFonts w:ascii="Arial" w:hAnsi="Arial" w:cs="Arial"/>
      <w:b/>
      <w:bCs/>
      <w:lang w:val="es-CO" w:eastAsia="es-CO"/>
    </w:rPr>
  </w:style>
  <w:style w:type="paragraph" w:customStyle="1" w:styleId="xl349">
    <w:name w:val="xl349"/>
    <w:basedOn w:val="Normal"/>
    <w:pPr>
      <w:spacing w:before="100" w:beforeAutospacing="1" w:after="100" w:afterAutospacing="1"/>
      <w:jc w:val="center"/>
    </w:pPr>
    <w:rPr>
      <w:rFonts w:ascii="Arial" w:hAnsi="Arial" w:cs="Arial"/>
      <w:b/>
      <w:bCs/>
      <w:lang w:val="es-CO" w:eastAsia="es-CO"/>
    </w:rPr>
  </w:style>
  <w:style w:type="paragraph" w:customStyle="1" w:styleId="xl350">
    <w:name w:val="xl350"/>
    <w:basedOn w:val="Normal"/>
    <w:pPr>
      <w:spacing w:before="100" w:beforeAutospacing="1" w:after="100" w:afterAutospacing="1"/>
    </w:pPr>
    <w:rPr>
      <w:rFonts w:ascii="Arial" w:hAnsi="Arial" w:cs="Arial"/>
      <w:color w:val="0000FF"/>
      <w:lang w:val="es-CO" w:eastAsia="es-CO"/>
    </w:rPr>
  </w:style>
  <w:style w:type="paragraph" w:customStyle="1" w:styleId="xl351">
    <w:name w:val="xl351"/>
    <w:basedOn w:val="Normal"/>
    <w:pPr>
      <w:spacing w:before="100" w:beforeAutospacing="1" w:after="100" w:afterAutospacing="1"/>
    </w:pPr>
    <w:rPr>
      <w:rFonts w:ascii="Arial" w:hAnsi="Arial" w:cs="Arial"/>
      <w:color w:val="0000FF"/>
      <w:lang w:val="es-CO" w:eastAsia="es-CO"/>
    </w:rPr>
  </w:style>
  <w:style w:type="paragraph" w:customStyle="1" w:styleId="xl352">
    <w:name w:val="xl352"/>
    <w:basedOn w:val="Normal"/>
    <w:pPr>
      <w:spacing w:before="100" w:beforeAutospacing="1" w:after="100" w:afterAutospacing="1"/>
      <w:jc w:val="center"/>
    </w:pPr>
    <w:rPr>
      <w:rFonts w:ascii="Arial" w:hAnsi="Arial" w:cs="Arial"/>
      <w:lang w:val="es-CO" w:eastAsia="es-CO"/>
    </w:rPr>
  </w:style>
  <w:style w:type="paragraph" w:customStyle="1" w:styleId="xl353">
    <w:name w:val="xl353"/>
    <w:basedOn w:val="Normal"/>
    <w:pPr>
      <w:spacing w:before="100" w:beforeAutospacing="1" w:after="100" w:afterAutospacing="1"/>
      <w:jc w:val="center"/>
    </w:pPr>
    <w:rPr>
      <w:rFonts w:ascii="Arial" w:hAnsi="Arial" w:cs="Arial"/>
      <w:lang w:val="es-CO" w:eastAsia="es-CO"/>
    </w:rPr>
  </w:style>
  <w:style w:type="paragraph" w:customStyle="1" w:styleId="xl354">
    <w:name w:val="xl354"/>
    <w:basedOn w:val="Normal"/>
    <w:pPr>
      <w:spacing w:before="100" w:beforeAutospacing="1" w:after="100" w:afterAutospacing="1"/>
    </w:pPr>
    <w:rPr>
      <w:rFonts w:ascii="Arial" w:hAnsi="Arial" w:cs="Arial"/>
      <w:color w:val="0000FF"/>
      <w:lang w:val="es-CO" w:eastAsia="es-CO"/>
    </w:rPr>
  </w:style>
  <w:style w:type="paragraph" w:customStyle="1" w:styleId="xl355">
    <w:name w:val="xl355"/>
    <w:basedOn w:val="Normal"/>
    <w:pPr>
      <w:spacing w:before="100" w:beforeAutospacing="1" w:after="100" w:afterAutospacing="1"/>
    </w:pPr>
    <w:rPr>
      <w:rFonts w:ascii="Arial" w:hAnsi="Arial" w:cs="Arial"/>
      <w:lang w:val="es-CO" w:eastAsia="es-CO"/>
    </w:rPr>
  </w:style>
  <w:style w:type="paragraph" w:customStyle="1" w:styleId="xl356">
    <w:name w:val="xl35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pPr>
      <w:spacing w:before="100" w:beforeAutospacing="1" w:after="100" w:afterAutospacing="1"/>
    </w:pPr>
    <w:rPr>
      <w:rFonts w:ascii="Arial" w:hAnsi="Arial" w:cs="Arial"/>
      <w:lang w:val="es-CO" w:eastAsia="es-CO"/>
    </w:rPr>
  </w:style>
  <w:style w:type="paragraph" w:customStyle="1" w:styleId="xl368">
    <w:name w:val="xl368"/>
    <w:basedOn w:val="Normal"/>
    <w:pPr>
      <w:spacing w:before="100" w:beforeAutospacing="1" w:after="100" w:afterAutospacing="1"/>
      <w:jc w:val="center"/>
    </w:pPr>
    <w:rPr>
      <w:rFonts w:ascii="Arial" w:hAnsi="Arial" w:cs="Arial"/>
      <w:lang w:val="es-CO" w:eastAsia="es-CO"/>
    </w:rPr>
  </w:style>
  <w:style w:type="paragraph" w:customStyle="1" w:styleId="xl369">
    <w:name w:val="xl369"/>
    <w:basedOn w:val="Normal"/>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pPr>
      <w:spacing w:before="100" w:beforeAutospacing="1" w:after="100" w:afterAutospacing="1"/>
    </w:pPr>
    <w:rPr>
      <w:rFonts w:ascii="Arial" w:hAnsi="Arial" w:cs="Arial"/>
      <w:lang w:val="es-CO" w:eastAsia="es-CO"/>
    </w:rPr>
  </w:style>
  <w:style w:type="paragraph" w:customStyle="1" w:styleId="xl550">
    <w:name w:val="xl550"/>
    <w:basedOn w:val="Normal"/>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pPr>
      <w:spacing w:before="100" w:beforeAutospacing="1" w:after="100" w:afterAutospacing="1"/>
    </w:pPr>
    <w:rPr>
      <w:rFonts w:ascii="Arial" w:hAnsi="Arial" w:cs="Arial"/>
      <w:lang w:val="es-CO" w:eastAsia="es-CO"/>
    </w:rPr>
  </w:style>
  <w:style w:type="paragraph" w:customStyle="1" w:styleId="xl557">
    <w:name w:val="xl557"/>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pPr>
      <w:spacing w:before="100" w:beforeAutospacing="1" w:after="100" w:afterAutospacing="1"/>
      <w:jc w:val="center"/>
    </w:pPr>
    <w:rPr>
      <w:rFonts w:ascii="Arial" w:hAnsi="Arial" w:cs="Arial"/>
      <w:lang w:val="es-CO" w:eastAsia="es-CO"/>
    </w:rPr>
  </w:style>
  <w:style w:type="paragraph" w:customStyle="1" w:styleId="xl582">
    <w:name w:val="xl582"/>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pPr>
      <w:spacing w:before="100" w:beforeAutospacing="1" w:after="100" w:afterAutospacing="1"/>
    </w:pPr>
    <w:rPr>
      <w:rFonts w:ascii="Arial" w:hAnsi="Arial" w:cs="Arial"/>
      <w:lang w:val="es-CO" w:eastAsia="es-CO"/>
    </w:rPr>
  </w:style>
  <w:style w:type="paragraph" w:customStyle="1" w:styleId="xl655">
    <w:name w:val="xl655"/>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pPr>
      <w:spacing w:before="100" w:beforeAutospacing="1" w:after="100" w:afterAutospacing="1"/>
    </w:pPr>
    <w:rPr>
      <w:rFonts w:ascii="Arial" w:hAnsi="Arial" w:cs="Arial"/>
      <w:b/>
      <w:bCs/>
      <w:lang w:val="es-CO" w:eastAsia="es-CO"/>
    </w:rPr>
  </w:style>
  <w:style w:type="paragraph" w:customStyle="1" w:styleId="xl745">
    <w:name w:val="xl745"/>
    <w:basedOn w:val="Normal"/>
    <w:pPr>
      <w:spacing w:before="100" w:beforeAutospacing="1" w:after="100" w:afterAutospacing="1"/>
    </w:pPr>
    <w:rPr>
      <w:rFonts w:ascii="Arial" w:hAnsi="Arial" w:cs="Arial"/>
      <w:lang w:val="es-CO" w:eastAsia="es-CO"/>
    </w:rPr>
  </w:style>
  <w:style w:type="paragraph" w:customStyle="1" w:styleId="xl746">
    <w:name w:val="xl746"/>
    <w:basedOn w:val="Normal"/>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pPr>
      <w:spacing w:before="100" w:beforeAutospacing="1" w:after="100" w:afterAutospacing="1"/>
    </w:pPr>
    <w:rPr>
      <w:rFonts w:ascii="Arial" w:hAnsi="Arial" w:cs="Arial"/>
      <w:lang w:val="es-CO" w:eastAsia="es-CO"/>
    </w:rPr>
  </w:style>
  <w:style w:type="paragraph" w:customStyle="1" w:styleId="xl748">
    <w:name w:val="xl748"/>
    <w:basedOn w:val="Normal"/>
    <w:pPr>
      <w:spacing w:before="100" w:beforeAutospacing="1" w:after="100" w:afterAutospacing="1"/>
      <w:jc w:val="center"/>
    </w:pPr>
    <w:rPr>
      <w:rFonts w:ascii="Arial" w:hAnsi="Arial" w:cs="Arial"/>
      <w:lang w:val="es-CO" w:eastAsia="es-CO"/>
    </w:rPr>
  </w:style>
  <w:style w:type="paragraph" w:customStyle="1" w:styleId="xl749">
    <w:name w:val="xl749"/>
    <w:basedOn w:val="Normal"/>
    <w:pPr>
      <w:spacing w:before="100" w:beforeAutospacing="1" w:after="100" w:afterAutospacing="1"/>
      <w:jc w:val="right"/>
    </w:pPr>
    <w:rPr>
      <w:rFonts w:ascii="Arial" w:hAnsi="Arial" w:cs="Arial"/>
      <w:lang w:val="es-CO" w:eastAsia="es-CO"/>
    </w:rPr>
  </w:style>
  <w:style w:type="paragraph" w:customStyle="1" w:styleId="xl750">
    <w:name w:val="xl750"/>
    <w:basedOn w:val="Normal"/>
    <w:pPr>
      <w:spacing w:before="100" w:beforeAutospacing="1" w:after="100" w:afterAutospacing="1"/>
      <w:jc w:val="right"/>
    </w:pPr>
    <w:rPr>
      <w:rFonts w:ascii="Arial" w:hAnsi="Arial" w:cs="Arial"/>
      <w:lang w:val="es-CO" w:eastAsia="es-CO"/>
    </w:rPr>
  </w:style>
  <w:style w:type="paragraph" w:customStyle="1" w:styleId="xl751">
    <w:name w:val="xl751"/>
    <w:basedOn w:val="Normal"/>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pPr>
      <w:spacing w:before="100" w:beforeAutospacing="1" w:after="100" w:afterAutospacing="1"/>
    </w:pPr>
    <w:rPr>
      <w:rFonts w:ascii="Arial" w:hAnsi="Arial" w:cs="Arial"/>
      <w:lang w:val="es-CO" w:eastAsia="es-CO"/>
    </w:rPr>
  </w:style>
  <w:style w:type="paragraph" w:customStyle="1" w:styleId="xl753">
    <w:name w:val="xl753"/>
    <w:basedOn w:val="Normal"/>
    <w:pPr>
      <w:spacing w:before="100" w:beforeAutospacing="1" w:after="100" w:afterAutospacing="1"/>
    </w:pPr>
    <w:rPr>
      <w:rFonts w:ascii="Arial" w:hAnsi="Arial" w:cs="Arial"/>
      <w:lang w:val="es-CO" w:eastAsia="es-CO"/>
    </w:rPr>
  </w:style>
  <w:style w:type="paragraph" w:customStyle="1" w:styleId="xl754">
    <w:name w:val="xl754"/>
    <w:basedOn w:val="Normal"/>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pPr>
      <w:spacing w:before="100" w:beforeAutospacing="1" w:after="100" w:afterAutospacing="1"/>
      <w:jc w:val="center"/>
    </w:pPr>
    <w:rPr>
      <w:rFonts w:ascii="Arial" w:hAnsi="Arial" w:cs="Arial"/>
      <w:lang w:val="es-CO" w:eastAsia="es-CO"/>
    </w:rPr>
  </w:style>
  <w:style w:type="paragraph" w:customStyle="1" w:styleId="xl1068">
    <w:name w:val="xl1068"/>
    <w:basedOn w:val="Normal"/>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pPr>
      <w:spacing w:before="100" w:beforeAutospacing="1" w:after="100" w:afterAutospacing="1"/>
      <w:jc w:val="center"/>
    </w:pPr>
    <w:rPr>
      <w:rFonts w:ascii="Arial" w:hAnsi="Arial" w:cs="Arial"/>
      <w:lang w:val="es-CO" w:eastAsia="es-CO"/>
    </w:rPr>
  </w:style>
  <w:style w:type="paragraph" w:customStyle="1" w:styleId="xl1112">
    <w:name w:val="xl1112"/>
    <w:basedOn w:val="Normal"/>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Pr>
      <w:sz w:val="20"/>
      <w:szCs w:val="20"/>
    </w:rPr>
  </w:style>
  <w:style w:type="table" w:styleId="Listavistosa-nfasis1">
    <w:name w:val="Colorful List Accent 1"/>
    <w:basedOn w:val="Tablanormal"/>
    <w:unhideWhenUsed/>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Pr>
      <w:rFonts w:ascii="Arial" w:hAnsi="Arial"/>
      <w:i/>
      <w:sz w:val="18"/>
      <w:szCs w:val="20"/>
      <w:lang w:val="es-ES_tradnl"/>
    </w:rPr>
  </w:style>
  <w:style w:type="character" w:customStyle="1" w:styleId="TtuloCar1">
    <w:name w:val="Título Car1"/>
    <w:link w:val="Title0"/>
    <w:uiPriority w:val="10"/>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Pr>
      <w:rFonts w:ascii="Calibri" w:eastAsia="Calibri" w:hAnsi="Calibri"/>
      <w:sz w:val="22"/>
      <w:szCs w:val="22"/>
      <w:lang w:val="es-CO" w:eastAsia="en-US"/>
    </w:rPr>
  </w:style>
  <w:style w:type="paragraph" w:customStyle="1" w:styleId="Level1">
    <w:name w:val="Level1"/>
    <w:basedOn w:val="Normal"/>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pPr>
      <w:tabs>
        <w:tab w:val="clear" w:pos="720"/>
        <w:tab w:val="left" w:pos="1080"/>
      </w:tabs>
      <w:ind w:left="1080"/>
    </w:pPr>
  </w:style>
  <w:style w:type="paragraph" w:customStyle="1" w:styleId="JUSTIFICADO">
    <w:name w:val="JUSTIFICADO"/>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Pr>
      <w:rFonts w:ascii="Arial" w:hAnsi="Arial"/>
      <w:b/>
      <w:sz w:val="22"/>
      <w:lang w:val="es-ES_tradnl" w:eastAsia="es-ES"/>
    </w:rPr>
  </w:style>
  <w:style w:type="paragraph" w:customStyle="1" w:styleId="Sombreadomedio1-nfasis13">
    <w:name w:val="Sombreado medio 1 - Énfasis 13"/>
    <w:qFormat/>
    <w:rPr>
      <w:rFonts w:ascii="Calibri" w:eastAsia="Calibri" w:hAnsi="Calibri"/>
      <w:sz w:val="22"/>
      <w:szCs w:val="22"/>
      <w:lang w:val="es-CO" w:eastAsia="en-US"/>
    </w:rPr>
  </w:style>
  <w:style w:type="paragraph" w:styleId="Fecha">
    <w:name w:val="Date"/>
    <w:basedOn w:val="Normal"/>
    <w:next w:val="Normal"/>
    <w:link w:val="FechaCar"/>
    <w:uiPriority w:val="99"/>
    <w:unhideWhenUsed/>
    <w:pPr>
      <w:spacing w:after="200" w:line="276" w:lineRule="auto"/>
    </w:pPr>
    <w:rPr>
      <w:rFonts w:ascii="Calibri" w:hAnsi="Calibri"/>
      <w:sz w:val="22"/>
      <w:szCs w:val="22"/>
      <w:lang w:val="es-CO" w:eastAsia="ja-JP"/>
    </w:rPr>
  </w:style>
  <w:style w:type="character" w:customStyle="1" w:styleId="FechaCar">
    <w:name w:val="Fecha Car"/>
    <w:link w:val="Fecha"/>
    <w:uiPriority w:val="99"/>
    <w:rPr>
      <w:rFonts w:ascii="Calibri" w:hAnsi="Calibri"/>
      <w:sz w:val="22"/>
      <w:szCs w:val="22"/>
      <w:lang w:eastAsia="ja-JP"/>
    </w:rPr>
  </w:style>
  <w:style w:type="paragraph" w:styleId="Mapadeldocumento">
    <w:name w:val="Document Map"/>
    <w:basedOn w:val="Normal"/>
    <w:link w:val="MapadeldocumentoCar"/>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Pr>
      <w:rFonts w:ascii="Tahoma" w:hAnsi="Tahoma" w:cs="Tahoma"/>
      <w:shd w:val="clear" w:color="auto" w:fill="000080"/>
    </w:rPr>
  </w:style>
  <w:style w:type="character" w:customStyle="1" w:styleId="textonavy1">
    <w:name w:val="texto_navy1"/>
    <w:rPr>
      <w:color w:val="000080"/>
    </w:rPr>
  </w:style>
  <w:style w:type="paragraph" w:customStyle="1" w:styleId="Encabezadodetabladecontenido1">
    <w:name w:val="Encabezado de tabla de contenido1"/>
    <w:basedOn w:val="Ttulo1"/>
    <w:next w:val="Normal"/>
    <w:uiPriority w:val="39"/>
    <w:qFormat/>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pPr>
      <w:ind w:left="480"/>
    </w:pPr>
    <w:rPr>
      <w:lang w:val="es-CO" w:eastAsia="es-CO"/>
    </w:rPr>
  </w:style>
  <w:style w:type="paragraph" w:customStyle="1" w:styleId="BodyText23">
    <w:name w:val="Body Text 23"/>
    <w:basedOn w:val="Normal"/>
    <w:pPr>
      <w:widowControl w:val="0"/>
      <w:jc w:val="both"/>
    </w:pPr>
    <w:rPr>
      <w:rFonts w:ascii="Arial" w:hAnsi="Arial" w:cs="Arial"/>
      <w:b/>
      <w:bCs/>
      <w:kern w:val="16"/>
      <w:lang w:val="es-ES_tradnl" w:eastAsia="es-CO"/>
    </w:rPr>
  </w:style>
  <w:style w:type="paragraph" w:styleId="Revisin">
    <w:name w:val="Revision"/>
    <w:hidden/>
    <w:uiPriority w:val="99"/>
    <w:semiHidden/>
    <w:rPr>
      <w:sz w:val="24"/>
      <w:szCs w:val="24"/>
      <w:lang w:val="es-ES" w:eastAsia="es-ES"/>
    </w:rPr>
  </w:style>
  <w:style w:type="character" w:customStyle="1" w:styleId="texto1">
    <w:name w:val="texto1"/>
    <w:rPr>
      <w:color w:val="000000"/>
      <w:sz w:val="20"/>
      <w:szCs w:val="20"/>
    </w:rPr>
  </w:style>
  <w:style w:type="paragraph" w:customStyle="1" w:styleId="Figura">
    <w:name w:val="Figura"/>
    <w:basedOn w:val="Normal"/>
    <w:autoRedefine/>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Pr>
      <w:color w:val="808080"/>
    </w:rPr>
  </w:style>
  <w:style w:type="paragraph" w:styleId="TDC4">
    <w:name w:val="toc 4"/>
    <w:basedOn w:val="Normal"/>
    <w:next w:val="Normal"/>
    <w:autoRedefine/>
    <w:uiPriority w:val="39"/>
    <w:unhideWhenUsed/>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Pr>
      <w:sz w:val="24"/>
      <w:szCs w:val="24"/>
      <w:lang w:val="es-CO" w:eastAsia="es-CO"/>
    </w:rPr>
  </w:style>
  <w:style w:type="character" w:customStyle="1" w:styleId="PiedepginaCar1">
    <w:name w:val="Pie de página Car1"/>
    <w:aliases w:val="pie de página Car1"/>
    <w:semiHidden/>
    <w:rPr>
      <w:sz w:val="24"/>
      <w:szCs w:val="24"/>
      <w:lang w:val="es-CO" w:eastAsia="es-CO"/>
    </w:rPr>
  </w:style>
  <w:style w:type="character" w:customStyle="1" w:styleId="Textoindependiente2Car1">
    <w:name w:val="Texto independiente 2 Car1"/>
    <w:aliases w:val="Car3 Car1"/>
    <w:semiHidden/>
    <w:rPr>
      <w:sz w:val="24"/>
      <w:szCs w:val="24"/>
      <w:lang w:val="es-CO" w:eastAsia="es-CO"/>
    </w:rPr>
  </w:style>
  <w:style w:type="paragraph" w:customStyle="1" w:styleId="CarCarCar1CarCarCarCar12">
    <w:name w:val="Car Car Car1 Car Car Car Car12"/>
    <w:basedOn w:val="Normal"/>
    <w:pPr>
      <w:spacing w:after="160" w:line="240" w:lineRule="exact"/>
    </w:pPr>
    <w:rPr>
      <w:rFonts w:ascii="Verdana" w:hAnsi="Verdana" w:cs="Verdana"/>
      <w:sz w:val="20"/>
      <w:szCs w:val="20"/>
      <w:lang w:val="es-CO" w:eastAsia="en-US"/>
    </w:rPr>
  </w:style>
  <w:style w:type="character" w:customStyle="1" w:styleId="a">
    <w:name w:val="a"/>
  </w:style>
  <w:style w:type="character" w:customStyle="1" w:styleId="l6">
    <w:name w:val="l6"/>
  </w:style>
  <w:style w:type="character" w:customStyle="1" w:styleId="l9">
    <w:name w:val="l9"/>
  </w:style>
  <w:style w:type="character" w:customStyle="1" w:styleId="l7">
    <w:name w:val="l7"/>
  </w:style>
  <w:style w:type="character" w:customStyle="1" w:styleId="mw-headline">
    <w:name w:val="mw-headline"/>
  </w:style>
  <w:style w:type="table" w:customStyle="1" w:styleId="Tablaconcuadrcula1">
    <w:name w:val="Tabla con cuadrícula1"/>
    <w:basedOn w:val="Tablanormal"/>
    <w:next w:val="Tablaconcuadrcula"/>
    <w:uiPriority w:val="5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pPr>
      <w:spacing w:after="160" w:line="240" w:lineRule="exact"/>
    </w:pPr>
    <w:rPr>
      <w:rFonts w:ascii="Verdana" w:hAnsi="Verdana" w:cs="Verdana"/>
      <w:sz w:val="20"/>
      <w:szCs w:val="20"/>
      <w:lang w:val="es-CO" w:eastAsia="en-US"/>
    </w:rPr>
  </w:style>
  <w:style w:type="paragraph" w:customStyle="1" w:styleId="Prrafodelista4">
    <w:name w:val="Párrafo de lista4"/>
    <w:basedOn w:val="Normal"/>
    <w:qFormat/>
    <w:pPr>
      <w:ind w:left="708"/>
    </w:pPr>
    <w:rPr>
      <w:lang w:eastAsia="ar-SA"/>
    </w:rPr>
  </w:style>
  <w:style w:type="paragraph" w:customStyle="1" w:styleId="NormalSencillo">
    <w:name w:val="Normal Sencillo"/>
    <w:basedOn w:val="Normal"/>
    <w:next w:val="Normal"/>
    <w:pPr>
      <w:suppressAutoHyphens/>
      <w:jc w:val="both"/>
    </w:pPr>
    <w:rPr>
      <w:rFonts w:ascii="Arial" w:hAnsi="Arial"/>
      <w:sz w:val="20"/>
      <w:szCs w:val="20"/>
      <w:lang w:val="es-ES_tradnl"/>
    </w:rPr>
  </w:style>
  <w:style w:type="character" w:customStyle="1" w:styleId="baj1">
    <w:name w:val="b_aj1"/>
    <w:rPr>
      <w:b/>
      <w:bCs/>
      <w:color w:val="375682"/>
    </w:rPr>
  </w:style>
  <w:style w:type="paragraph" w:customStyle="1" w:styleId="Textoindependiente1">
    <w:name w:val="Texto independiente(.1"/>
    <w:basedOn w:val="Normal"/>
    <w:pPr>
      <w:tabs>
        <w:tab w:val="left" w:pos="-720"/>
      </w:tabs>
      <w:suppressAutoHyphens/>
      <w:spacing w:after="120"/>
      <w:jc w:val="both"/>
    </w:pPr>
    <w:rPr>
      <w:rFonts w:ascii="Arial" w:hAnsi="Arial"/>
      <w:spacing w:val="-2"/>
      <w:szCs w:val="20"/>
      <w:lang w:val="es-ES_tradnl"/>
    </w:rPr>
  </w:style>
  <w:style w:type="paragraph" w:customStyle="1" w:styleId="arial">
    <w:name w:val="arial"/>
    <w:basedOn w:val="Normal"/>
    <w:link w:val="arialCar"/>
    <w:rsid w:val="00AC03AE"/>
    <w:pPr>
      <w:jc w:val="both"/>
    </w:pPr>
    <w:rPr>
      <w:rFonts w:ascii="Arial" w:eastAsia="Calibri" w:hAnsi="Arial"/>
      <w:lang w:val="es-CO"/>
    </w:rPr>
  </w:style>
  <w:style w:type="character" w:customStyle="1" w:styleId="arialCar">
    <w:name w:val="arial Car"/>
    <w:link w:val="arial"/>
    <w:rsid w:val="00AC03AE"/>
    <w:rPr>
      <w:rFonts w:ascii="Arial" w:eastAsia="Calibri" w:hAnsi="Arial"/>
      <w:sz w:val="24"/>
      <w:szCs w:val="24"/>
      <w:lang w:val="es-CO" w:eastAsia="es-ES"/>
    </w:rPr>
  </w:style>
  <w:style w:type="character" w:customStyle="1" w:styleId="Mencinsinresolver1">
    <w:name w:val="Mención sin resolver1"/>
    <w:basedOn w:val="Fuentedeprrafopredeter"/>
    <w:uiPriority w:val="99"/>
    <w:semiHidden/>
    <w:unhideWhenUsed/>
    <w:rsid w:val="009A64A3"/>
    <w:rPr>
      <w:color w:val="605E5C"/>
      <w:shd w:val="clear" w:color="auto" w:fill="E1DFDD"/>
    </w:rPr>
  </w:style>
  <w:style w:type="character" w:styleId="Nmerodelnea">
    <w:name w:val="line number"/>
    <w:basedOn w:val="Fuentedeprrafopredeter"/>
    <w:uiPriority w:val="99"/>
    <w:semiHidden/>
    <w:unhideWhenUsed/>
    <w:rsid w:val="003C0587"/>
  </w:style>
  <w:style w:type="character" w:customStyle="1" w:styleId="Mencinsinresolver11">
    <w:name w:val="Mención sin resolver11"/>
    <w:basedOn w:val="Fuentedeprrafopredeter"/>
    <w:uiPriority w:val="99"/>
    <w:semiHidden/>
    <w:unhideWhenUsed/>
    <w:rsid w:val="003C0587"/>
    <w:rPr>
      <w:color w:val="605E5C"/>
      <w:shd w:val="clear" w:color="auto" w:fill="E1DFDD"/>
    </w:rPr>
  </w:style>
  <w:style w:type="character" w:customStyle="1" w:styleId="normaltextrun">
    <w:name w:val="normaltextrun"/>
    <w:basedOn w:val="Fuentedeprrafopredeter"/>
    <w:rsid w:val="003C0587"/>
  </w:style>
  <w:style w:type="character" w:customStyle="1" w:styleId="eop">
    <w:name w:val="eop"/>
    <w:basedOn w:val="Fuentedeprrafopredeter"/>
    <w:rsid w:val="003C0587"/>
  </w:style>
  <w:style w:type="paragraph" w:customStyle="1" w:styleId="paragraph">
    <w:name w:val="paragraph"/>
    <w:basedOn w:val="Normal"/>
    <w:rsid w:val="003C0587"/>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3C0587"/>
    <w:rPr>
      <w:color w:val="605E5C"/>
      <w:shd w:val="clear" w:color="auto" w:fill="E1DFDD"/>
    </w:rPr>
  </w:style>
  <w:style w:type="paragraph" w:customStyle="1" w:styleId="Title0">
    <w:name w:val="Title0"/>
    <w:basedOn w:val="Normal"/>
    <w:next w:val="Normal"/>
    <w:link w:val="TtuloCar1"/>
    <w:uiPriority w:val="10"/>
    <w:qFormat/>
    <w:rsid w:val="003C0587"/>
    <w:pPr>
      <w:autoSpaceDE w:val="0"/>
      <w:autoSpaceDN w:val="0"/>
      <w:contextualSpacing/>
    </w:pPr>
    <w:rPr>
      <w:rFonts w:ascii="Cambria" w:hAnsi="Cambria"/>
      <w:color w:val="17365D"/>
      <w:spacing w:val="5"/>
      <w:kern w:val="28"/>
      <w:sz w:val="52"/>
      <w:szCs w:val="52"/>
      <w:lang w:val="es-MX" w:eastAsia="es-MX"/>
    </w:rPr>
  </w:style>
  <w:style w:type="paragraph" w:customStyle="1" w:styleId="TableParagraph">
    <w:name w:val="Table Paragraph"/>
    <w:basedOn w:val="Normal"/>
    <w:uiPriority w:val="1"/>
    <w:qFormat/>
    <w:rsid w:val="003C0587"/>
    <w:pPr>
      <w:widowControl w:val="0"/>
      <w:autoSpaceDE w:val="0"/>
      <w:autoSpaceDN w:val="0"/>
    </w:pPr>
    <w:rPr>
      <w:rFonts w:ascii="Arial" w:eastAsia="Arial" w:hAnsi="Arial" w:cs="Arial"/>
      <w:sz w:val="22"/>
      <w:szCs w:val="22"/>
      <w:lang w:eastAsia="en-US"/>
    </w:rPr>
  </w:style>
  <w:style w:type="table" w:customStyle="1" w:styleId="TableNormal">
    <w:name w:val="Table Normal"/>
    <w:uiPriority w:val="2"/>
    <w:semiHidden/>
    <w:unhideWhenUsed/>
    <w:qFormat/>
    <w:rsid w:val="003C05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02131F"/>
    <w:rPr>
      <w:color w:val="605E5C"/>
      <w:shd w:val="clear" w:color="auto" w:fill="E1DFDD"/>
    </w:rPr>
  </w:style>
  <w:style w:type="table" w:customStyle="1" w:styleId="TableGrid">
    <w:name w:val="TableGrid"/>
    <w:rsid w:val="008751B5"/>
    <w:rPr>
      <w:rFonts w:asciiTheme="minorHAnsi" w:eastAsiaTheme="minorEastAsia" w:hAnsiTheme="minorHAnsi" w:cstheme="minorBidi"/>
      <w:kern w:val="2"/>
      <w:sz w:val="22"/>
      <w:szCs w:val="22"/>
      <w:lang w:val="es-CO"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18285352">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34934727">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57899">
      <w:bodyDiv w:val="1"/>
      <w:marLeft w:val="0"/>
      <w:marRight w:val="0"/>
      <w:marTop w:val="0"/>
      <w:marBottom w:val="0"/>
      <w:divBdr>
        <w:top w:val="none" w:sz="0" w:space="0" w:color="auto"/>
        <w:left w:val="none" w:sz="0" w:space="0" w:color="auto"/>
        <w:bottom w:val="none" w:sz="0" w:space="0" w:color="auto"/>
        <w:right w:val="none" w:sz="0" w:space="0" w:color="auto"/>
      </w:divBdr>
    </w:div>
    <w:div w:id="83189895">
      <w:bodyDiv w:val="1"/>
      <w:marLeft w:val="0"/>
      <w:marRight w:val="0"/>
      <w:marTop w:val="0"/>
      <w:marBottom w:val="0"/>
      <w:divBdr>
        <w:top w:val="none" w:sz="0" w:space="0" w:color="auto"/>
        <w:left w:val="none" w:sz="0" w:space="0" w:color="auto"/>
        <w:bottom w:val="none" w:sz="0" w:space="0" w:color="auto"/>
        <w:right w:val="none" w:sz="0" w:space="0" w:color="auto"/>
      </w:divBdr>
    </w:div>
    <w:div w:id="104542364">
      <w:bodyDiv w:val="1"/>
      <w:marLeft w:val="0"/>
      <w:marRight w:val="0"/>
      <w:marTop w:val="0"/>
      <w:marBottom w:val="0"/>
      <w:divBdr>
        <w:top w:val="none" w:sz="0" w:space="0" w:color="auto"/>
        <w:left w:val="none" w:sz="0" w:space="0" w:color="auto"/>
        <w:bottom w:val="none" w:sz="0" w:space="0" w:color="auto"/>
        <w:right w:val="none" w:sz="0" w:space="0" w:color="auto"/>
      </w:divBdr>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1164491">
      <w:bodyDiv w:val="1"/>
      <w:marLeft w:val="0"/>
      <w:marRight w:val="0"/>
      <w:marTop w:val="0"/>
      <w:marBottom w:val="0"/>
      <w:divBdr>
        <w:top w:val="none" w:sz="0" w:space="0" w:color="auto"/>
        <w:left w:val="none" w:sz="0" w:space="0" w:color="auto"/>
        <w:bottom w:val="none" w:sz="0" w:space="0" w:color="auto"/>
        <w:right w:val="none" w:sz="0" w:space="0" w:color="auto"/>
      </w:divBdr>
    </w:div>
    <w:div w:id="184440141">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74289752">
      <w:bodyDiv w:val="1"/>
      <w:marLeft w:val="0"/>
      <w:marRight w:val="0"/>
      <w:marTop w:val="0"/>
      <w:marBottom w:val="0"/>
      <w:divBdr>
        <w:top w:val="none" w:sz="0" w:space="0" w:color="auto"/>
        <w:left w:val="none" w:sz="0" w:space="0" w:color="auto"/>
        <w:bottom w:val="none" w:sz="0" w:space="0" w:color="auto"/>
        <w:right w:val="none" w:sz="0" w:space="0" w:color="auto"/>
      </w:divBdr>
    </w:div>
    <w:div w:id="288974846">
      <w:bodyDiv w:val="1"/>
      <w:marLeft w:val="0"/>
      <w:marRight w:val="0"/>
      <w:marTop w:val="0"/>
      <w:marBottom w:val="0"/>
      <w:divBdr>
        <w:top w:val="none" w:sz="0" w:space="0" w:color="auto"/>
        <w:left w:val="none" w:sz="0" w:space="0" w:color="auto"/>
        <w:bottom w:val="none" w:sz="0" w:space="0" w:color="auto"/>
        <w:right w:val="none" w:sz="0" w:space="0" w:color="auto"/>
      </w:divBdr>
    </w:div>
    <w:div w:id="290982312">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14145407">
      <w:bodyDiv w:val="1"/>
      <w:marLeft w:val="0"/>
      <w:marRight w:val="0"/>
      <w:marTop w:val="0"/>
      <w:marBottom w:val="0"/>
      <w:divBdr>
        <w:top w:val="none" w:sz="0" w:space="0" w:color="auto"/>
        <w:left w:val="none" w:sz="0" w:space="0" w:color="auto"/>
        <w:bottom w:val="none" w:sz="0" w:space="0" w:color="auto"/>
        <w:right w:val="none" w:sz="0" w:space="0" w:color="auto"/>
      </w:divBdr>
    </w:div>
    <w:div w:id="321929522">
      <w:bodyDiv w:val="1"/>
      <w:marLeft w:val="0"/>
      <w:marRight w:val="0"/>
      <w:marTop w:val="0"/>
      <w:marBottom w:val="0"/>
      <w:divBdr>
        <w:top w:val="none" w:sz="0" w:space="0" w:color="auto"/>
        <w:left w:val="none" w:sz="0" w:space="0" w:color="auto"/>
        <w:bottom w:val="none" w:sz="0" w:space="0" w:color="auto"/>
        <w:right w:val="none" w:sz="0" w:space="0" w:color="auto"/>
      </w:divBdr>
    </w:div>
    <w:div w:id="323634017">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40472971">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4182107">
      <w:bodyDiv w:val="1"/>
      <w:marLeft w:val="0"/>
      <w:marRight w:val="0"/>
      <w:marTop w:val="0"/>
      <w:marBottom w:val="0"/>
      <w:divBdr>
        <w:top w:val="none" w:sz="0" w:space="0" w:color="auto"/>
        <w:left w:val="none" w:sz="0" w:space="0" w:color="auto"/>
        <w:bottom w:val="none" w:sz="0" w:space="0" w:color="auto"/>
        <w:right w:val="none" w:sz="0" w:space="0" w:color="auto"/>
      </w:divBdr>
    </w:div>
    <w:div w:id="386615282">
      <w:bodyDiv w:val="1"/>
      <w:marLeft w:val="0"/>
      <w:marRight w:val="0"/>
      <w:marTop w:val="0"/>
      <w:marBottom w:val="0"/>
      <w:divBdr>
        <w:top w:val="none" w:sz="0" w:space="0" w:color="auto"/>
        <w:left w:val="none" w:sz="0" w:space="0" w:color="auto"/>
        <w:bottom w:val="none" w:sz="0" w:space="0" w:color="auto"/>
        <w:right w:val="none" w:sz="0" w:space="0" w:color="auto"/>
      </w:divBdr>
    </w:div>
    <w:div w:id="393509539">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36145219">
      <w:bodyDiv w:val="1"/>
      <w:marLeft w:val="0"/>
      <w:marRight w:val="0"/>
      <w:marTop w:val="0"/>
      <w:marBottom w:val="0"/>
      <w:divBdr>
        <w:top w:val="none" w:sz="0" w:space="0" w:color="auto"/>
        <w:left w:val="none" w:sz="0" w:space="0" w:color="auto"/>
        <w:bottom w:val="none" w:sz="0" w:space="0" w:color="auto"/>
        <w:right w:val="none" w:sz="0" w:space="0" w:color="auto"/>
      </w:divBdr>
    </w:div>
    <w:div w:id="439574172">
      <w:bodyDiv w:val="1"/>
      <w:marLeft w:val="0"/>
      <w:marRight w:val="0"/>
      <w:marTop w:val="0"/>
      <w:marBottom w:val="0"/>
      <w:divBdr>
        <w:top w:val="none" w:sz="0" w:space="0" w:color="auto"/>
        <w:left w:val="none" w:sz="0" w:space="0" w:color="auto"/>
        <w:bottom w:val="none" w:sz="0" w:space="0" w:color="auto"/>
        <w:right w:val="none" w:sz="0" w:space="0" w:color="auto"/>
      </w:divBdr>
    </w:div>
    <w:div w:id="456728980">
      <w:bodyDiv w:val="1"/>
      <w:marLeft w:val="0"/>
      <w:marRight w:val="0"/>
      <w:marTop w:val="0"/>
      <w:marBottom w:val="0"/>
      <w:divBdr>
        <w:top w:val="none" w:sz="0" w:space="0" w:color="auto"/>
        <w:left w:val="none" w:sz="0" w:space="0" w:color="auto"/>
        <w:bottom w:val="none" w:sz="0" w:space="0" w:color="auto"/>
        <w:right w:val="none" w:sz="0" w:space="0" w:color="auto"/>
      </w:divBdr>
    </w:div>
    <w:div w:id="45942369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592393248">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16956018">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112572">
      <w:bodyDiv w:val="1"/>
      <w:marLeft w:val="0"/>
      <w:marRight w:val="0"/>
      <w:marTop w:val="0"/>
      <w:marBottom w:val="0"/>
      <w:divBdr>
        <w:top w:val="none" w:sz="0" w:space="0" w:color="auto"/>
        <w:left w:val="none" w:sz="0" w:space="0" w:color="auto"/>
        <w:bottom w:val="none" w:sz="0" w:space="0" w:color="auto"/>
        <w:right w:val="none" w:sz="0" w:space="0" w:color="auto"/>
      </w:divBdr>
    </w:div>
    <w:div w:id="699168926">
      <w:bodyDiv w:val="1"/>
      <w:marLeft w:val="0"/>
      <w:marRight w:val="0"/>
      <w:marTop w:val="0"/>
      <w:marBottom w:val="0"/>
      <w:divBdr>
        <w:top w:val="none" w:sz="0" w:space="0" w:color="auto"/>
        <w:left w:val="none" w:sz="0" w:space="0" w:color="auto"/>
        <w:bottom w:val="none" w:sz="0" w:space="0" w:color="auto"/>
        <w:right w:val="none" w:sz="0" w:space="0" w:color="auto"/>
      </w:divBdr>
    </w:div>
    <w:div w:id="728456857">
      <w:bodyDiv w:val="1"/>
      <w:marLeft w:val="0"/>
      <w:marRight w:val="0"/>
      <w:marTop w:val="0"/>
      <w:marBottom w:val="0"/>
      <w:divBdr>
        <w:top w:val="none" w:sz="0" w:space="0" w:color="auto"/>
        <w:left w:val="none" w:sz="0" w:space="0" w:color="auto"/>
        <w:bottom w:val="none" w:sz="0" w:space="0" w:color="auto"/>
        <w:right w:val="none" w:sz="0" w:space="0" w:color="auto"/>
      </w:divBdr>
    </w:div>
    <w:div w:id="785345625">
      <w:bodyDiv w:val="1"/>
      <w:marLeft w:val="0"/>
      <w:marRight w:val="0"/>
      <w:marTop w:val="0"/>
      <w:marBottom w:val="0"/>
      <w:divBdr>
        <w:top w:val="none" w:sz="0" w:space="0" w:color="auto"/>
        <w:left w:val="none" w:sz="0" w:space="0" w:color="auto"/>
        <w:bottom w:val="none" w:sz="0" w:space="0" w:color="auto"/>
        <w:right w:val="none" w:sz="0" w:space="0" w:color="auto"/>
      </w:divBdr>
    </w:div>
    <w:div w:id="828443012">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4245322">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7887926">
      <w:bodyDiv w:val="1"/>
      <w:marLeft w:val="0"/>
      <w:marRight w:val="0"/>
      <w:marTop w:val="0"/>
      <w:marBottom w:val="0"/>
      <w:divBdr>
        <w:top w:val="none" w:sz="0" w:space="0" w:color="auto"/>
        <w:left w:val="none" w:sz="0" w:space="0" w:color="auto"/>
        <w:bottom w:val="none" w:sz="0" w:space="0" w:color="auto"/>
        <w:right w:val="none" w:sz="0" w:space="0" w:color="auto"/>
      </w:divBdr>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5821981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1854982">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64916658">
      <w:bodyDiv w:val="1"/>
      <w:marLeft w:val="0"/>
      <w:marRight w:val="0"/>
      <w:marTop w:val="0"/>
      <w:marBottom w:val="0"/>
      <w:divBdr>
        <w:top w:val="none" w:sz="0" w:space="0" w:color="auto"/>
        <w:left w:val="none" w:sz="0" w:space="0" w:color="auto"/>
        <w:bottom w:val="none" w:sz="0" w:space="0" w:color="auto"/>
        <w:right w:val="none" w:sz="0" w:space="0" w:color="auto"/>
      </w:divBdr>
    </w:div>
    <w:div w:id="107331038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16406479">
      <w:bodyDiv w:val="1"/>
      <w:marLeft w:val="0"/>
      <w:marRight w:val="0"/>
      <w:marTop w:val="0"/>
      <w:marBottom w:val="0"/>
      <w:divBdr>
        <w:top w:val="none" w:sz="0" w:space="0" w:color="auto"/>
        <w:left w:val="none" w:sz="0" w:space="0" w:color="auto"/>
        <w:bottom w:val="none" w:sz="0" w:space="0" w:color="auto"/>
        <w:right w:val="none" w:sz="0" w:space="0" w:color="auto"/>
      </w:divBdr>
    </w:div>
    <w:div w:id="1149980497">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2785476">
      <w:bodyDiv w:val="1"/>
      <w:marLeft w:val="0"/>
      <w:marRight w:val="0"/>
      <w:marTop w:val="0"/>
      <w:marBottom w:val="0"/>
      <w:divBdr>
        <w:top w:val="none" w:sz="0" w:space="0" w:color="auto"/>
        <w:left w:val="none" w:sz="0" w:space="0" w:color="auto"/>
        <w:bottom w:val="none" w:sz="0" w:space="0" w:color="auto"/>
        <w:right w:val="none" w:sz="0" w:space="0" w:color="auto"/>
      </w:divBdr>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18977481">
      <w:bodyDiv w:val="1"/>
      <w:marLeft w:val="0"/>
      <w:marRight w:val="0"/>
      <w:marTop w:val="0"/>
      <w:marBottom w:val="0"/>
      <w:divBdr>
        <w:top w:val="none" w:sz="0" w:space="0" w:color="auto"/>
        <w:left w:val="none" w:sz="0" w:space="0" w:color="auto"/>
        <w:bottom w:val="none" w:sz="0" w:space="0" w:color="auto"/>
        <w:right w:val="none" w:sz="0" w:space="0" w:color="auto"/>
      </w:divBdr>
    </w:div>
    <w:div w:id="1225217781">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48461717">
      <w:bodyDiv w:val="1"/>
      <w:marLeft w:val="0"/>
      <w:marRight w:val="0"/>
      <w:marTop w:val="0"/>
      <w:marBottom w:val="0"/>
      <w:divBdr>
        <w:top w:val="none" w:sz="0" w:space="0" w:color="auto"/>
        <w:left w:val="none" w:sz="0" w:space="0" w:color="auto"/>
        <w:bottom w:val="none" w:sz="0" w:space="0" w:color="auto"/>
        <w:right w:val="none" w:sz="0" w:space="0" w:color="auto"/>
      </w:divBdr>
    </w:div>
    <w:div w:id="1254896510">
      <w:bodyDiv w:val="1"/>
      <w:marLeft w:val="0"/>
      <w:marRight w:val="0"/>
      <w:marTop w:val="0"/>
      <w:marBottom w:val="0"/>
      <w:divBdr>
        <w:top w:val="none" w:sz="0" w:space="0" w:color="auto"/>
        <w:left w:val="none" w:sz="0" w:space="0" w:color="auto"/>
        <w:bottom w:val="none" w:sz="0" w:space="0" w:color="auto"/>
        <w:right w:val="none" w:sz="0" w:space="0" w:color="auto"/>
      </w:divBdr>
    </w:div>
    <w:div w:id="1281760278">
      <w:bodyDiv w:val="1"/>
      <w:marLeft w:val="0"/>
      <w:marRight w:val="0"/>
      <w:marTop w:val="0"/>
      <w:marBottom w:val="0"/>
      <w:divBdr>
        <w:top w:val="none" w:sz="0" w:space="0" w:color="auto"/>
        <w:left w:val="none" w:sz="0" w:space="0" w:color="auto"/>
        <w:bottom w:val="none" w:sz="0" w:space="0" w:color="auto"/>
        <w:right w:val="none" w:sz="0" w:space="0" w:color="auto"/>
      </w:divBdr>
    </w:div>
    <w:div w:id="1301618452">
      <w:bodyDiv w:val="1"/>
      <w:marLeft w:val="0"/>
      <w:marRight w:val="0"/>
      <w:marTop w:val="0"/>
      <w:marBottom w:val="0"/>
      <w:divBdr>
        <w:top w:val="none" w:sz="0" w:space="0" w:color="auto"/>
        <w:left w:val="none" w:sz="0" w:space="0" w:color="auto"/>
        <w:bottom w:val="none" w:sz="0" w:space="0" w:color="auto"/>
        <w:right w:val="none" w:sz="0" w:space="0" w:color="auto"/>
      </w:divBdr>
    </w:div>
    <w:div w:id="1328823981">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2240979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69544971">
      <w:bodyDiv w:val="1"/>
      <w:marLeft w:val="0"/>
      <w:marRight w:val="0"/>
      <w:marTop w:val="0"/>
      <w:marBottom w:val="0"/>
      <w:divBdr>
        <w:top w:val="none" w:sz="0" w:space="0" w:color="auto"/>
        <w:left w:val="none" w:sz="0" w:space="0" w:color="auto"/>
        <w:bottom w:val="none" w:sz="0" w:space="0" w:color="auto"/>
        <w:right w:val="none" w:sz="0" w:space="0" w:color="auto"/>
      </w:divBdr>
    </w:div>
    <w:div w:id="1480534482">
      <w:bodyDiv w:val="1"/>
      <w:marLeft w:val="0"/>
      <w:marRight w:val="0"/>
      <w:marTop w:val="0"/>
      <w:marBottom w:val="0"/>
      <w:divBdr>
        <w:top w:val="none" w:sz="0" w:space="0" w:color="auto"/>
        <w:left w:val="none" w:sz="0" w:space="0" w:color="auto"/>
        <w:bottom w:val="none" w:sz="0" w:space="0" w:color="auto"/>
        <w:right w:val="none" w:sz="0" w:space="0" w:color="auto"/>
      </w:divBdr>
    </w:div>
    <w:div w:id="1497647966">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22234751">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52300482">
      <w:bodyDiv w:val="1"/>
      <w:marLeft w:val="0"/>
      <w:marRight w:val="0"/>
      <w:marTop w:val="0"/>
      <w:marBottom w:val="0"/>
      <w:divBdr>
        <w:top w:val="none" w:sz="0" w:space="0" w:color="auto"/>
        <w:left w:val="none" w:sz="0" w:space="0" w:color="auto"/>
        <w:bottom w:val="none" w:sz="0" w:space="0" w:color="auto"/>
        <w:right w:val="none" w:sz="0" w:space="0" w:color="auto"/>
      </w:divBdr>
    </w:div>
    <w:div w:id="1553614316">
      <w:bodyDiv w:val="1"/>
      <w:marLeft w:val="0"/>
      <w:marRight w:val="0"/>
      <w:marTop w:val="0"/>
      <w:marBottom w:val="0"/>
      <w:divBdr>
        <w:top w:val="none" w:sz="0" w:space="0" w:color="auto"/>
        <w:left w:val="none" w:sz="0" w:space="0" w:color="auto"/>
        <w:bottom w:val="none" w:sz="0" w:space="0" w:color="auto"/>
        <w:right w:val="none" w:sz="0" w:space="0" w:color="auto"/>
      </w:divBdr>
    </w:div>
    <w:div w:id="156887828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594510770">
      <w:bodyDiv w:val="1"/>
      <w:marLeft w:val="0"/>
      <w:marRight w:val="0"/>
      <w:marTop w:val="0"/>
      <w:marBottom w:val="0"/>
      <w:divBdr>
        <w:top w:val="none" w:sz="0" w:space="0" w:color="auto"/>
        <w:left w:val="none" w:sz="0" w:space="0" w:color="auto"/>
        <w:bottom w:val="none" w:sz="0" w:space="0" w:color="auto"/>
        <w:right w:val="none" w:sz="0" w:space="0" w:color="auto"/>
      </w:divBdr>
    </w:div>
    <w:div w:id="1606426021">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29262370">
      <w:bodyDiv w:val="1"/>
      <w:marLeft w:val="0"/>
      <w:marRight w:val="0"/>
      <w:marTop w:val="0"/>
      <w:marBottom w:val="0"/>
      <w:divBdr>
        <w:top w:val="none" w:sz="0" w:space="0" w:color="auto"/>
        <w:left w:val="none" w:sz="0" w:space="0" w:color="auto"/>
        <w:bottom w:val="none" w:sz="0" w:space="0" w:color="auto"/>
        <w:right w:val="none" w:sz="0" w:space="0" w:color="auto"/>
      </w:divBdr>
    </w:div>
    <w:div w:id="1739593163">
      <w:bodyDiv w:val="1"/>
      <w:marLeft w:val="0"/>
      <w:marRight w:val="0"/>
      <w:marTop w:val="0"/>
      <w:marBottom w:val="0"/>
      <w:divBdr>
        <w:top w:val="none" w:sz="0" w:space="0" w:color="auto"/>
        <w:left w:val="none" w:sz="0" w:space="0" w:color="auto"/>
        <w:bottom w:val="none" w:sz="0" w:space="0" w:color="auto"/>
        <w:right w:val="none" w:sz="0" w:space="0" w:color="auto"/>
      </w:divBdr>
    </w:div>
    <w:div w:id="1752501766">
      <w:bodyDiv w:val="1"/>
      <w:marLeft w:val="0"/>
      <w:marRight w:val="0"/>
      <w:marTop w:val="0"/>
      <w:marBottom w:val="0"/>
      <w:divBdr>
        <w:top w:val="none" w:sz="0" w:space="0" w:color="auto"/>
        <w:left w:val="none" w:sz="0" w:space="0" w:color="auto"/>
        <w:bottom w:val="none" w:sz="0" w:space="0" w:color="auto"/>
        <w:right w:val="none" w:sz="0" w:space="0" w:color="auto"/>
      </w:divBdr>
    </w:div>
    <w:div w:id="1757676023">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46044580">
      <w:bodyDiv w:val="1"/>
      <w:marLeft w:val="0"/>
      <w:marRight w:val="0"/>
      <w:marTop w:val="0"/>
      <w:marBottom w:val="0"/>
      <w:divBdr>
        <w:top w:val="none" w:sz="0" w:space="0" w:color="auto"/>
        <w:left w:val="none" w:sz="0" w:space="0" w:color="auto"/>
        <w:bottom w:val="none" w:sz="0" w:space="0" w:color="auto"/>
        <w:right w:val="none" w:sz="0" w:space="0" w:color="auto"/>
      </w:divBdr>
    </w:div>
    <w:div w:id="186072941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0511804">
      <w:bodyDiv w:val="1"/>
      <w:marLeft w:val="0"/>
      <w:marRight w:val="0"/>
      <w:marTop w:val="0"/>
      <w:marBottom w:val="0"/>
      <w:divBdr>
        <w:top w:val="none" w:sz="0" w:space="0" w:color="auto"/>
        <w:left w:val="none" w:sz="0" w:space="0" w:color="auto"/>
        <w:bottom w:val="none" w:sz="0" w:space="0" w:color="auto"/>
        <w:right w:val="none" w:sz="0" w:space="0" w:color="auto"/>
      </w:divBdr>
    </w:div>
    <w:div w:id="1880825184">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87913965">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0285767">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26382797">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62689345">
      <w:bodyDiv w:val="1"/>
      <w:marLeft w:val="0"/>
      <w:marRight w:val="0"/>
      <w:marTop w:val="0"/>
      <w:marBottom w:val="0"/>
      <w:divBdr>
        <w:top w:val="none" w:sz="0" w:space="0" w:color="auto"/>
        <w:left w:val="none" w:sz="0" w:space="0" w:color="auto"/>
        <w:bottom w:val="none" w:sz="0" w:space="0" w:color="auto"/>
        <w:right w:val="none" w:sz="0" w:space="0" w:color="auto"/>
      </w:divBdr>
    </w:div>
    <w:div w:id="1991669079">
      <w:bodyDiv w:val="1"/>
      <w:marLeft w:val="0"/>
      <w:marRight w:val="0"/>
      <w:marTop w:val="0"/>
      <w:marBottom w:val="0"/>
      <w:divBdr>
        <w:top w:val="none" w:sz="0" w:space="0" w:color="auto"/>
        <w:left w:val="none" w:sz="0" w:space="0" w:color="auto"/>
        <w:bottom w:val="none" w:sz="0" w:space="0" w:color="auto"/>
        <w:right w:val="none" w:sz="0" w:space="0" w:color="auto"/>
      </w:divBdr>
    </w:div>
    <w:div w:id="1995988087">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443734">
      <w:bodyDiv w:val="1"/>
      <w:marLeft w:val="0"/>
      <w:marRight w:val="0"/>
      <w:marTop w:val="0"/>
      <w:marBottom w:val="0"/>
      <w:divBdr>
        <w:top w:val="none" w:sz="0" w:space="0" w:color="auto"/>
        <w:left w:val="none" w:sz="0" w:space="0" w:color="auto"/>
        <w:bottom w:val="none" w:sz="0" w:space="0" w:color="auto"/>
        <w:right w:val="none" w:sz="0" w:space="0" w:color="auto"/>
      </w:divBdr>
    </w:div>
    <w:div w:id="2032951594">
      <w:bodyDiv w:val="1"/>
      <w:marLeft w:val="0"/>
      <w:marRight w:val="0"/>
      <w:marTop w:val="0"/>
      <w:marBottom w:val="0"/>
      <w:divBdr>
        <w:top w:val="none" w:sz="0" w:space="0" w:color="auto"/>
        <w:left w:val="none" w:sz="0" w:space="0" w:color="auto"/>
        <w:bottom w:val="none" w:sz="0" w:space="0" w:color="auto"/>
        <w:right w:val="none" w:sz="0" w:space="0" w:color="auto"/>
      </w:divBdr>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09755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hyperlink" Target="http://www.colombiacompra.gov.co" TargetMode="External"/><Relationship Id="rId39" Type="http://schemas.openxmlformats.org/officeDocument/2006/relationships/fontTable" Target="fontTable.xml"/><Relationship Id="rId21" Type="http://schemas.openxmlformats.org/officeDocument/2006/relationships/image" Target="media/image6.wmf"/><Relationship Id="rId34" Type="http://schemas.openxmlformats.org/officeDocument/2006/relationships/header" Target="head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oleObject" Target="embeddings/oleObject3.bin"/><Relationship Id="rId29" Type="http://schemas.openxmlformats.org/officeDocument/2006/relationships/header" Target="header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oleObject" Target="embeddings/oleObject5.bin"/><Relationship Id="rId32" Type="http://schemas.openxmlformats.org/officeDocument/2006/relationships/header" Target="header7.xml"/><Relationship Id="rId37" Type="http://schemas.openxmlformats.org/officeDocument/2006/relationships/header" Target="header11.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image" Target="media/image7.wmf"/><Relationship Id="rId28" Type="http://schemas.openxmlformats.org/officeDocument/2006/relationships/header" Target="header3.xm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wmf"/><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wmf"/><Relationship Id="rId22" Type="http://schemas.openxmlformats.org/officeDocument/2006/relationships/oleObject" Target="embeddings/oleObject4.bin"/><Relationship Id="rId27" Type="http://schemas.openxmlformats.org/officeDocument/2006/relationships/header" Target="header2.xml"/><Relationship Id="rId30" Type="http://schemas.openxmlformats.org/officeDocument/2006/relationships/header" Target="header5.xml"/><Relationship Id="rId35" Type="http://schemas.openxmlformats.org/officeDocument/2006/relationships/header" Target="header10.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iifsoporte@minhacienda.gov.co" TargetMode="External"/><Relationship Id="rId17" Type="http://schemas.openxmlformats.org/officeDocument/2006/relationships/oleObject" Target="embeddings/oleObject2.bin"/><Relationship Id="rId25" Type="http://schemas.openxmlformats.org/officeDocument/2006/relationships/header" Target="header1.xml"/><Relationship Id="rId33" Type="http://schemas.openxmlformats.org/officeDocument/2006/relationships/header" Target="header8.xm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s>
</file>

<file path=word/_rels/header5.xml.rels><?xml version="1.0" encoding="UTF-8" standalone="yes"?>
<Relationships xmlns="http://schemas.openxmlformats.org/package/2006/relationships"><Relationship Id="rId1" Type="http://schemas.openxmlformats.org/officeDocument/2006/relationships/image" Target="media/image8.png"/></Relationships>
</file>

<file path=word/_rels/header6.xml.rels><?xml version="1.0" encoding="UTF-8" standalone="yes"?>
<Relationships xmlns="http://schemas.openxmlformats.org/package/2006/relationships"><Relationship Id="rId1" Type="http://schemas.openxmlformats.org/officeDocument/2006/relationships/image" Target="media/image8.png"/></Relationships>
</file>

<file path=word/_rels/header7.xml.rels><?xml version="1.0" encoding="UTF-8" standalone="yes"?>
<Relationships xmlns="http://schemas.openxmlformats.org/package/2006/relationships"><Relationship Id="rId1" Type="http://schemas.openxmlformats.org/officeDocument/2006/relationships/image" Target="media/image8.png"/></Relationships>
</file>

<file path=word/_rels/header8.xml.rels><?xml version="1.0" encoding="UTF-8" standalone="yes"?>
<Relationships xmlns="http://schemas.openxmlformats.org/package/2006/relationships"><Relationship Id="rId1" Type="http://schemas.openxmlformats.org/officeDocument/2006/relationships/image" Target="media/image8.png"/></Relationships>
</file>

<file path=word/_rels/header9.xml.rels><?xml version="1.0" encoding="UTF-8" standalone="yes"?>
<Relationships xmlns="http://schemas.openxmlformats.org/package/2006/relationships"><Relationship Id="rId1" Type="http://schemas.openxmlformats.org/officeDocument/2006/relationships/image" Target="media/image8.png"/></Relationships>
</file>

<file path=word/_rels/header10.xml.rels><?xml version="1.0" encoding="UTF-8" standalone="yes"?>
<Relationships xmlns="http://schemas.openxmlformats.org/package/2006/relationships"><Relationship Id="rId1" Type="http://schemas.openxmlformats.org/officeDocument/2006/relationships/image" Target="media/image8.png"/></Relationships>
</file>

<file path=word/_rels/header1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7FC949308204A77BE63A100FE7C5C82"/>
        <w:category>
          <w:name w:val="General"/>
          <w:gallery w:val="placeholder"/>
        </w:category>
        <w:types>
          <w:type w:val="bbPlcHdr"/>
        </w:types>
        <w:behaviors>
          <w:behavior w:val="content"/>
        </w:behaviors>
        <w:guid w:val="{67C6163C-A60D-44B8-B2F3-1A365A976900}"/>
      </w:docPartPr>
      <w:docPartBody>
        <w:p w:rsidR="009A500C" w:rsidRDefault="009A500C" w:rsidP="009A500C">
          <w:pPr>
            <w:pStyle w:val="A7FC949308204A77BE63A100FE7C5C82"/>
          </w:pPr>
          <w:r>
            <w:rPr>
              <w:rStyle w:val="Textodelmarcadordeposicin"/>
              <w:rFonts w:ascii="Arial" w:hAnsi="Arial" w:cs="Arial"/>
              <w:color w:val="FF8F8F"/>
              <w:sz w:val="20"/>
              <w:szCs w:val="20"/>
              <w:u w:val="single"/>
            </w:rPr>
            <w:t>Ciudad</w:t>
          </w:r>
        </w:p>
      </w:docPartBody>
    </w:docPart>
    <w:docPart>
      <w:docPartPr>
        <w:name w:val="400C87875B7D47A5A437D1C4DD9D6660"/>
        <w:category>
          <w:name w:val="General"/>
          <w:gallery w:val="placeholder"/>
        </w:category>
        <w:types>
          <w:type w:val="bbPlcHdr"/>
        </w:types>
        <w:behaviors>
          <w:behavior w:val="content"/>
        </w:behaviors>
        <w:guid w:val="{45F23685-813A-4EDC-91A1-E5BE5C0CCD9F}"/>
      </w:docPartPr>
      <w:docPartBody>
        <w:p w:rsidR="009A500C" w:rsidRDefault="009A500C" w:rsidP="009A500C">
          <w:pPr>
            <w:pStyle w:val="400C87875B7D47A5A437D1C4DD9D6660"/>
          </w:pPr>
          <w:r w:rsidRPr="00A70DFE">
            <w:rPr>
              <w:rStyle w:val="Textodelmarcadordeposicin"/>
              <w:rFonts w:ascii="Arial" w:hAnsi="Arial" w:cs="Arial"/>
              <w:color w:val="FF8F8F"/>
              <w:u w:val="single"/>
            </w:rPr>
            <w:t>DILIGENCIAR LA UNIDAD A LA QUE PRESENTA LA OFERTA</w:t>
          </w:r>
        </w:p>
      </w:docPartBody>
    </w:docPart>
    <w:docPart>
      <w:docPartPr>
        <w:name w:val="675C9F6A52D54B508B7EFF6DAFE7FC93"/>
        <w:category>
          <w:name w:val="General"/>
          <w:gallery w:val="placeholder"/>
        </w:category>
        <w:types>
          <w:type w:val="bbPlcHdr"/>
        </w:types>
        <w:behaviors>
          <w:behavior w:val="content"/>
        </w:behaviors>
        <w:guid w:val="{9108C34F-44C7-4B7E-AF9B-07F7B45B6041}"/>
      </w:docPartPr>
      <w:docPartBody>
        <w:p w:rsidR="00FA7901" w:rsidRDefault="00FA7901" w:rsidP="00FA7901">
          <w:pPr>
            <w:pStyle w:val="675C9F6A52D54B508B7EFF6DAFE7FC93"/>
          </w:pPr>
          <w:r w:rsidRPr="000C38C2">
            <w:rPr>
              <w:rStyle w:val="Textodelmarcadordeposicin"/>
              <w:rFonts w:ascii="Arial" w:hAnsi="Arial" w:cs="Arial"/>
              <w:color w:val="FF8F8F"/>
              <w:u w:val="single"/>
            </w:rPr>
            <w:t>Ciudad</w:t>
          </w:r>
        </w:p>
      </w:docPartBody>
    </w:docPart>
    <w:docPart>
      <w:docPartPr>
        <w:name w:val="2E95B952499E4FE69603A419AA74AE72"/>
        <w:category>
          <w:name w:val="General"/>
          <w:gallery w:val="placeholder"/>
        </w:category>
        <w:types>
          <w:type w:val="bbPlcHdr"/>
        </w:types>
        <w:behaviors>
          <w:behavior w:val="content"/>
        </w:behaviors>
        <w:guid w:val="{C2958D9D-413B-4855-ABF5-3179030BD9D1}"/>
      </w:docPartPr>
      <w:docPartBody>
        <w:p w:rsidR="00FA7901" w:rsidRDefault="00FA7901" w:rsidP="00FA7901">
          <w:pPr>
            <w:pStyle w:val="2E95B952499E4FE69603A419AA74AE72"/>
          </w:pPr>
          <w:r w:rsidRPr="000C38C2">
            <w:rPr>
              <w:rStyle w:val="Textodelmarcadordeposicin"/>
              <w:rFonts w:ascii="Arial" w:hAnsi="Arial" w:cs="Arial"/>
              <w:color w:val="FF8F8F"/>
            </w:rPr>
            <w:t>seleccionar la fecha.</w:t>
          </w:r>
        </w:p>
      </w:docPartBody>
    </w:docPart>
    <w:docPart>
      <w:docPartPr>
        <w:name w:val="EAAB0E352BA448A78638BB16DAAAE02B"/>
        <w:category>
          <w:name w:val="General"/>
          <w:gallery w:val="placeholder"/>
        </w:category>
        <w:types>
          <w:type w:val="bbPlcHdr"/>
        </w:types>
        <w:behaviors>
          <w:behavior w:val="content"/>
        </w:behaviors>
        <w:guid w:val="{6853B078-2103-4910-8AA6-EE50F622D04A}"/>
      </w:docPartPr>
      <w:docPartBody>
        <w:p w:rsidR="00FA7901" w:rsidRDefault="00FA7901" w:rsidP="00FA7901">
          <w:pPr>
            <w:pStyle w:val="EAAB0E352BA448A78638BB16DAAAE02B"/>
          </w:pPr>
          <w:r w:rsidRPr="000C38C2">
            <w:rPr>
              <w:rStyle w:val="Textodelmarcadordeposicin"/>
              <w:rFonts w:ascii="Arial" w:hAnsi="Arial" w:cs="Arial"/>
              <w:color w:val="FF8F8F"/>
              <w:u w:val="single"/>
            </w:rPr>
            <w:t>DILIGENCIAR LA UNIDAD A LA QUE PRESENTA LA OFERTA</w:t>
          </w:r>
        </w:p>
      </w:docPartBody>
    </w:docPart>
    <w:docPart>
      <w:docPartPr>
        <w:name w:val="A3626CEF913B4D4CBEC4E3679800A37F"/>
        <w:category>
          <w:name w:val="General"/>
          <w:gallery w:val="placeholder"/>
        </w:category>
        <w:types>
          <w:type w:val="bbPlcHdr"/>
        </w:types>
        <w:behaviors>
          <w:behavior w:val="content"/>
        </w:behaviors>
        <w:guid w:val="{2A3B15B7-797E-4750-BB32-29FEB7735466}"/>
      </w:docPartPr>
      <w:docPartBody>
        <w:p w:rsidR="00FA7901" w:rsidRDefault="00FA7901" w:rsidP="00FA7901">
          <w:pPr>
            <w:pStyle w:val="A3626CEF913B4D4CBEC4E3679800A37F"/>
          </w:pPr>
          <w:r>
            <w:rPr>
              <w:rStyle w:val="Textodelmarcadordeposicin"/>
              <w:rFonts w:ascii="Arial" w:eastAsiaTheme="minorHAnsi" w:hAnsi="Arial" w:cs="Arial"/>
              <w:color w:val="FF8F8F"/>
              <w:u w:val="single"/>
            </w:rPr>
            <w:t>Segmento</w:t>
          </w:r>
        </w:p>
      </w:docPartBody>
    </w:docPart>
    <w:docPart>
      <w:docPartPr>
        <w:name w:val="345D3822663743DEA75E371515C665BB"/>
        <w:category>
          <w:name w:val="General"/>
          <w:gallery w:val="placeholder"/>
        </w:category>
        <w:types>
          <w:type w:val="bbPlcHdr"/>
        </w:types>
        <w:behaviors>
          <w:behavior w:val="content"/>
        </w:behaviors>
        <w:guid w:val="{7DCA7BC7-5BF8-4F8B-95C9-DCC1AFF1F987}"/>
      </w:docPartPr>
      <w:docPartBody>
        <w:p w:rsidR="00FA7901" w:rsidRDefault="00FA7901" w:rsidP="00FA7901">
          <w:pPr>
            <w:pStyle w:val="345D3822663743DEA75E371515C665BB"/>
          </w:pPr>
          <w:r>
            <w:rPr>
              <w:rStyle w:val="Textodelmarcadordeposicin"/>
              <w:rFonts w:ascii="Arial" w:eastAsiaTheme="minorHAnsi" w:hAnsi="Arial" w:cs="Arial"/>
              <w:color w:val="FF8F8F"/>
              <w:u w:val="single"/>
            </w:rPr>
            <w:t>Familia</w:t>
          </w:r>
        </w:p>
      </w:docPartBody>
    </w:docPart>
    <w:docPart>
      <w:docPartPr>
        <w:name w:val="4BD596D003684F32A58D1900B7B7FDC3"/>
        <w:category>
          <w:name w:val="General"/>
          <w:gallery w:val="placeholder"/>
        </w:category>
        <w:types>
          <w:type w:val="bbPlcHdr"/>
        </w:types>
        <w:behaviors>
          <w:behavior w:val="content"/>
        </w:behaviors>
        <w:guid w:val="{8AFD3C36-2487-4854-BC67-F5937E7BE57E}"/>
      </w:docPartPr>
      <w:docPartBody>
        <w:p w:rsidR="00FA7901" w:rsidRDefault="00FA7901" w:rsidP="00FA7901">
          <w:pPr>
            <w:pStyle w:val="4BD596D003684F32A58D1900B7B7FDC3"/>
          </w:pPr>
          <w:r>
            <w:rPr>
              <w:rStyle w:val="Textodelmarcadordeposicin"/>
              <w:rFonts w:ascii="Arial" w:eastAsiaTheme="minorHAnsi" w:hAnsi="Arial" w:cs="Arial"/>
              <w:color w:val="FF8F8F"/>
              <w:u w:val="single"/>
            </w:rPr>
            <w:t>Clases</w:t>
          </w:r>
        </w:p>
      </w:docPartBody>
    </w:docPart>
    <w:docPart>
      <w:docPartPr>
        <w:name w:val="5C1E8AEC32554DA8A61350707A491696"/>
        <w:category>
          <w:name w:val="General"/>
          <w:gallery w:val="placeholder"/>
        </w:category>
        <w:types>
          <w:type w:val="bbPlcHdr"/>
        </w:types>
        <w:behaviors>
          <w:behavior w:val="content"/>
        </w:behaviors>
        <w:guid w:val="{622CB1B1-8A08-475E-9DBB-DE9E799F2A5C}"/>
      </w:docPartPr>
      <w:docPartBody>
        <w:p w:rsidR="00FA7901" w:rsidRDefault="00FA7901" w:rsidP="00FA7901">
          <w:pPr>
            <w:pStyle w:val="5C1E8AEC32554DA8A61350707A49169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59FB5FC4E8540F5A930FF3E8C61CC05"/>
        <w:category>
          <w:name w:val="General"/>
          <w:gallery w:val="placeholder"/>
        </w:category>
        <w:types>
          <w:type w:val="bbPlcHdr"/>
        </w:types>
        <w:behaviors>
          <w:behavior w:val="content"/>
        </w:behaviors>
        <w:guid w:val="{94855536-35A5-476C-91BC-D29E00DF5167}"/>
      </w:docPartPr>
      <w:docPartBody>
        <w:p w:rsidR="00FA7901" w:rsidRDefault="00FA7901" w:rsidP="00FA7901">
          <w:pPr>
            <w:pStyle w:val="259FB5FC4E8540F5A930FF3E8C61CC0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B39461638A44B1C85CB5357E62229BB"/>
        <w:category>
          <w:name w:val="General"/>
          <w:gallery w:val="placeholder"/>
        </w:category>
        <w:types>
          <w:type w:val="bbPlcHdr"/>
        </w:types>
        <w:behaviors>
          <w:behavior w:val="content"/>
        </w:behaviors>
        <w:guid w:val="{9D72174F-EAA5-4F3F-800E-6A601E9FF03C}"/>
      </w:docPartPr>
      <w:docPartBody>
        <w:p w:rsidR="00FA7901" w:rsidRDefault="00FA7901" w:rsidP="00FA7901">
          <w:pPr>
            <w:pStyle w:val="BB39461638A44B1C85CB5357E62229B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F85704ED5C4F9A85C33DB4F5A9BC9B"/>
        <w:category>
          <w:name w:val="General"/>
          <w:gallery w:val="placeholder"/>
        </w:category>
        <w:types>
          <w:type w:val="bbPlcHdr"/>
        </w:types>
        <w:behaviors>
          <w:behavior w:val="content"/>
        </w:behaviors>
        <w:guid w:val="{160E3EA3-B30B-4570-B9DC-81713018367F}"/>
      </w:docPartPr>
      <w:docPartBody>
        <w:p w:rsidR="00FA7901" w:rsidRDefault="00FA7901" w:rsidP="00FA7901">
          <w:pPr>
            <w:pStyle w:val="61F85704ED5C4F9A85C33DB4F5A9BC9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849AE2DB404DCBB73C8199D8590871"/>
        <w:category>
          <w:name w:val="General"/>
          <w:gallery w:val="placeholder"/>
        </w:category>
        <w:types>
          <w:type w:val="bbPlcHdr"/>
        </w:types>
        <w:behaviors>
          <w:behavior w:val="content"/>
        </w:behaviors>
        <w:guid w:val="{0A77A5D8-C7B7-4994-B9DC-F5A97BA7D64D}"/>
      </w:docPartPr>
      <w:docPartBody>
        <w:p w:rsidR="00FA7901" w:rsidRDefault="00FA7901" w:rsidP="00FA7901">
          <w:pPr>
            <w:pStyle w:val="5A849AE2DB404DCBB73C8199D8590871"/>
          </w:pPr>
          <w:r w:rsidRPr="000D290B">
            <w:rPr>
              <w:rStyle w:val="Textodelmarcadordeposicin"/>
              <w:rFonts w:ascii="Arial" w:hAnsi="Arial" w:cs="Arial"/>
              <w:color w:val="FF8F8F"/>
              <w:u w:val="single"/>
            </w:rPr>
            <w:t>Ciudad</w:t>
          </w:r>
        </w:p>
      </w:docPartBody>
    </w:docPart>
    <w:docPart>
      <w:docPartPr>
        <w:name w:val="EC568C1FF754409093ACE194ED3C7D88"/>
        <w:category>
          <w:name w:val="General"/>
          <w:gallery w:val="placeholder"/>
        </w:category>
        <w:types>
          <w:type w:val="bbPlcHdr"/>
        </w:types>
        <w:behaviors>
          <w:behavior w:val="content"/>
        </w:behaviors>
        <w:guid w:val="{53CF6FAE-3343-4ABC-B2BB-2A537D2D98D1}"/>
      </w:docPartPr>
      <w:docPartBody>
        <w:p w:rsidR="00FA7901" w:rsidRDefault="00FA7901" w:rsidP="00FA7901">
          <w:pPr>
            <w:pStyle w:val="EC568C1FF754409093ACE194ED3C7D88"/>
          </w:pPr>
          <w:r w:rsidRPr="000D290B">
            <w:rPr>
              <w:rStyle w:val="Textodelmarcadordeposicin"/>
              <w:rFonts w:ascii="Arial" w:hAnsi="Arial" w:cs="Arial"/>
              <w:color w:val="FF8F8F"/>
            </w:rPr>
            <w:t>seleccionar la fecha.</w:t>
          </w:r>
        </w:p>
      </w:docPartBody>
    </w:docPart>
    <w:docPart>
      <w:docPartPr>
        <w:name w:val="245D42FB78924CDD87796993047B681A"/>
        <w:category>
          <w:name w:val="General"/>
          <w:gallery w:val="placeholder"/>
        </w:category>
        <w:types>
          <w:type w:val="bbPlcHdr"/>
        </w:types>
        <w:behaviors>
          <w:behavior w:val="content"/>
        </w:behaviors>
        <w:guid w:val="{48D5BDBE-B1BE-40E9-9747-FF52F8B2F2F1}"/>
      </w:docPartPr>
      <w:docPartBody>
        <w:p w:rsidR="00FA7901" w:rsidRDefault="00FA7901" w:rsidP="00FA7901">
          <w:pPr>
            <w:pStyle w:val="245D42FB78924CDD87796993047B681A"/>
          </w:pPr>
          <w:r w:rsidRPr="000D290B">
            <w:rPr>
              <w:rStyle w:val="Textodelmarcadordeposicin"/>
              <w:rFonts w:ascii="Arial" w:hAnsi="Arial" w:cs="Arial"/>
              <w:color w:val="FF8F8F"/>
              <w:u w:val="single"/>
            </w:rPr>
            <w:t>DILIGENCIAR LA UNIDAD A LA QUE PRESENTA LA OFERTA</w:t>
          </w:r>
        </w:p>
      </w:docPartBody>
    </w:docPart>
    <w:docPart>
      <w:docPartPr>
        <w:name w:val="C28E3CC24EAD4085823715D0E3E82AB3"/>
        <w:category>
          <w:name w:val="General"/>
          <w:gallery w:val="placeholder"/>
        </w:category>
        <w:types>
          <w:type w:val="bbPlcHdr"/>
        </w:types>
        <w:behaviors>
          <w:behavior w:val="content"/>
        </w:behaviors>
        <w:guid w:val="{D7167095-3648-4181-B6B8-975C0DC37CFD}"/>
      </w:docPartPr>
      <w:docPartBody>
        <w:p w:rsidR="00FA7901" w:rsidRDefault="00FA7901" w:rsidP="00FA7901">
          <w:pPr>
            <w:pStyle w:val="C28E3CC24EAD4085823715D0E3E82AB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CD2DB2C29D481F9BC6AD6FE3AA51E8"/>
        <w:category>
          <w:name w:val="General"/>
          <w:gallery w:val="placeholder"/>
        </w:category>
        <w:types>
          <w:type w:val="bbPlcHdr"/>
        </w:types>
        <w:behaviors>
          <w:behavior w:val="content"/>
        </w:behaviors>
        <w:guid w:val="{B8BD9E6F-E36C-4A02-809E-706008144F31}"/>
      </w:docPartPr>
      <w:docPartBody>
        <w:p w:rsidR="00FA7901" w:rsidRDefault="00FA7901" w:rsidP="00FA7901">
          <w:pPr>
            <w:pStyle w:val="56CD2DB2C29D481F9BC6AD6FE3AA51E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B9AFB9A569C4D898CA43881EFBDED58"/>
        <w:category>
          <w:name w:val="General"/>
          <w:gallery w:val="placeholder"/>
        </w:category>
        <w:types>
          <w:type w:val="bbPlcHdr"/>
        </w:types>
        <w:behaviors>
          <w:behavior w:val="content"/>
        </w:behaviors>
        <w:guid w:val="{0594A419-C434-4487-8AF0-50D1D5C731A3}"/>
      </w:docPartPr>
      <w:docPartBody>
        <w:p w:rsidR="00FA7901" w:rsidRDefault="00FA7901" w:rsidP="00FA7901">
          <w:pPr>
            <w:pStyle w:val="BB9AFB9A569C4D898CA43881EFBDED5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BA227796ACB4E43AF9B568D3AEA94C5"/>
        <w:category>
          <w:name w:val="General"/>
          <w:gallery w:val="placeholder"/>
        </w:category>
        <w:types>
          <w:type w:val="bbPlcHdr"/>
        </w:types>
        <w:behaviors>
          <w:behavior w:val="content"/>
        </w:behaviors>
        <w:guid w:val="{34BE29DC-4209-4C0E-91FA-998DA77BC28A}"/>
      </w:docPartPr>
      <w:docPartBody>
        <w:p w:rsidR="00FA7901" w:rsidRDefault="00FA7901" w:rsidP="00FA7901">
          <w:pPr>
            <w:pStyle w:val="8BA227796ACB4E43AF9B568D3AEA94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059E1BD1D24FA39576039BA6888653"/>
        <w:category>
          <w:name w:val="General"/>
          <w:gallery w:val="placeholder"/>
        </w:category>
        <w:types>
          <w:type w:val="bbPlcHdr"/>
        </w:types>
        <w:behaviors>
          <w:behavior w:val="content"/>
        </w:behaviors>
        <w:guid w:val="{3F1CB44E-857B-4DAF-890F-A52F256C3AAA}"/>
      </w:docPartPr>
      <w:docPartBody>
        <w:p w:rsidR="00FA7901" w:rsidRDefault="00FA7901" w:rsidP="00FA7901">
          <w:pPr>
            <w:pStyle w:val="70059E1BD1D24FA39576039BA6888653"/>
          </w:pPr>
          <w:r w:rsidRPr="000D290B">
            <w:rPr>
              <w:rStyle w:val="Textodelmarcadordeposicin"/>
              <w:rFonts w:ascii="Arial" w:eastAsiaTheme="minorHAnsi" w:hAnsi="Arial" w:cs="Arial"/>
              <w:color w:val="FF8F8F"/>
              <w:u w:val="single"/>
            </w:rPr>
            <w:t>Diligenciar la dirección del proveedor</w:t>
          </w:r>
        </w:p>
      </w:docPartBody>
    </w:docPart>
    <w:docPart>
      <w:docPartPr>
        <w:name w:val="A1FCB14D8BD94FE4B41265F9FF30D048"/>
        <w:category>
          <w:name w:val="General"/>
          <w:gallery w:val="placeholder"/>
        </w:category>
        <w:types>
          <w:type w:val="bbPlcHdr"/>
        </w:types>
        <w:behaviors>
          <w:behavior w:val="content"/>
        </w:behaviors>
        <w:guid w:val="{3B293AFF-0B6F-4051-83FC-F6EEF70DA973}"/>
      </w:docPartPr>
      <w:docPartBody>
        <w:p w:rsidR="00FA7901" w:rsidRDefault="00FA7901" w:rsidP="00FA7901">
          <w:pPr>
            <w:pStyle w:val="A1FCB14D8BD94FE4B41265F9FF30D04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4A64B25703C49B5BAC16FC349D97D64"/>
        <w:category>
          <w:name w:val="General"/>
          <w:gallery w:val="placeholder"/>
        </w:category>
        <w:types>
          <w:type w:val="bbPlcHdr"/>
        </w:types>
        <w:behaviors>
          <w:behavior w:val="content"/>
        </w:behaviors>
        <w:guid w:val="{990A0B68-2FDC-4071-9292-F0674DD82EA6}"/>
      </w:docPartPr>
      <w:docPartBody>
        <w:p w:rsidR="00FA7901" w:rsidRDefault="00FA7901" w:rsidP="00FA7901">
          <w:pPr>
            <w:pStyle w:val="F4A64B25703C49B5BAC16FC349D97D6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218C7C352B14246AFE6ADBE62CD96AC"/>
        <w:category>
          <w:name w:val="General"/>
          <w:gallery w:val="placeholder"/>
        </w:category>
        <w:types>
          <w:type w:val="bbPlcHdr"/>
        </w:types>
        <w:behaviors>
          <w:behavior w:val="content"/>
        </w:behaviors>
        <w:guid w:val="{31B2D43C-E0CE-4ED2-9A33-D3E0D81929EB}"/>
      </w:docPartPr>
      <w:docPartBody>
        <w:p w:rsidR="00FA7901" w:rsidRDefault="00FA7901" w:rsidP="00FA7901">
          <w:pPr>
            <w:pStyle w:val="E218C7C352B14246AFE6ADBE62CD96AC"/>
          </w:pPr>
          <w:r>
            <w:rPr>
              <w:rStyle w:val="Textodelmarcadordeposicin"/>
              <w:rFonts w:ascii="Arial" w:hAnsi="Arial" w:cs="Arial"/>
              <w:color w:val="FF8F8F"/>
              <w:sz w:val="20"/>
              <w:szCs w:val="20"/>
              <w:u w:val="single"/>
            </w:rPr>
            <w:t>Ciudad</w:t>
          </w:r>
        </w:p>
      </w:docPartBody>
    </w:docPart>
    <w:docPart>
      <w:docPartPr>
        <w:name w:val="77D337EEDB8E4464B94A13FC0E2CC21F"/>
        <w:category>
          <w:name w:val="General"/>
          <w:gallery w:val="placeholder"/>
        </w:category>
        <w:types>
          <w:type w:val="bbPlcHdr"/>
        </w:types>
        <w:behaviors>
          <w:behavior w:val="content"/>
        </w:behaviors>
        <w:guid w:val="{D331D5F5-CBD2-40AC-910E-7158D896898C}"/>
      </w:docPartPr>
      <w:docPartBody>
        <w:p w:rsidR="00FA7901" w:rsidRDefault="00FA7901" w:rsidP="00FA7901">
          <w:pPr>
            <w:pStyle w:val="77D337EEDB8E4464B94A13FC0E2CC21F"/>
          </w:pPr>
          <w:r>
            <w:rPr>
              <w:rStyle w:val="Textodelmarcadordeposicin"/>
              <w:rFonts w:ascii="Arial" w:hAnsi="Arial" w:cs="Arial"/>
              <w:color w:val="FF8F8F"/>
              <w:sz w:val="20"/>
              <w:szCs w:val="20"/>
            </w:rPr>
            <w:t>seleccionar la fecha.</w:t>
          </w:r>
        </w:p>
      </w:docPartBody>
    </w:docPart>
    <w:docPart>
      <w:docPartPr>
        <w:name w:val="A8B3F30036DE442FA897955842EE248F"/>
        <w:category>
          <w:name w:val="General"/>
          <w:gallery w:val="placeholder"/>
        </w:category>
        <w:types>
          <w:type w:val="bbPlcHdr"/>
        </w:types>
        <w:behaviors>
          <w:behavior w:val="content"/>
        </w:behaviors>
        <w:guid w:val="{61825C27-AD02-4BB8-BA19-E974B6CF355E}"/>
      </w:docPartPr>
      <w:docPartBody>
        <w:p w:rsidR="00FA7901" w:rsidRDefault="00FA7901" w:rsidP="00FA7901">
          <w:pPr>
            <w:pStyle w:val="A8B3F30036DE442FA897955842EE248F"/>
          </w:pPr>
          <w:r>
            <w:rPr>
              <w:rStyle w:val="Textodelmarcadordeposicin"/>
              <w:rFonts w:ascii="Arial" w:hAnsi="Arial" w:cs="Arial"/>
              <w:color w:val="FF8F8F"/>
              <w:sz w:val="20"/>
              <w:szCs w:val="20"/>
              <w:u w:val="single"/>
            </w:rPr>
            <w:t>DILIGENCIAR LA UNIDAD A LA QUE PRESENTA LA OFERTA</w:t>
          </w:r>
        </w:p>
      </w:docPartBody>
    </w:docPart>
    <w:docPart>
      <w:docPartPr>
        <w:name w:val="A86FCCB6B3044BEDB1411EC4C3BF4ECB"/>
        <w:category>
          <w:name w:val="General"/>
          <w:gallery w:val="placeholder"/>
        </w:category>
        <w:types>
          <w:type w:val="bbPlcHdr"/>
        </w:types>
        <w:behaviors>
          <w:behavior w:val="content"/>
        </w:behaviors>
        <w:guid w:val="{A649F6CD-A726-4736-8779-20F25F38A8E0}"/>
      </w:docPartPr>
      <w:docPartBody>
        <w:p w:rsidR="00FA7901" w:rsidRDefault="00FA7901" w:rsidP="00FA7901">
          <w:pPr>
            <w:pStyle w:val="A86FCCB6B3044BEDB1411EC4C3BF4EC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B8FBEEC80F1456FB1DD78E2FC3820F8"/>
        <w:category>
          <w:name w:val="General"/>
          <w:gallery w:val="placeholder"/>
        </w:category>
        <w:types>
          <w:type w:val="bbPlcHdr"/>
        </w:types>
        <w:behaviors>
          <w:behavior w:val="content"/>
        </w:behaviors>
        <w:guid w:val="{BFA3BCFB-135C-4E60-8D8D-C84D850FC8C5}"/>
      </w:docPartPr>
      <w:docPartBody>
        <w:p w:rsidR="00FA7901" w:rsidRDefault="00FA7901" w:rsidP="00FA7901">
          <w:pPr>
            <w:pStyle w:val="3B8FBEEC80F1456FB1DD78E2FC3820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165C55982264636A46FFD5E28957627"/>
        <w:category>
          <w:name w:val="General"/>
          <w:gallery w:val="placeholder"/>
        </w:category>
        <w:types>
          <w:type w:val="bbPlcHdr"/>
        </w:types>
        <w:behaviors>
          <w:behavior w:val="content"/>
        </w:behaviors>
        <w:guid w:val="{A9DC75A0-4E9B-448F-99DE-FB38E3D053AC}"/>
      </w:docPartPr>
      <w:docPartBody>
        <w:p w:rsidR="00FA7901" w:rsidRDefault="00FA7901" w:rsidP="00FA7901">
          <w:pPr>
            <w:pStyle w:val="C165C55982264636A46FFD5E2895762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0267E537A2543D4B71D8C820859B509"/>
        <w:category>
          <w:name w:val="General"/>
          <w:gallery w:val="placeholder"/>
        </w:category>
        <w:types>
          <w:type w:val="bbPlcHdr"/>
        </w:types>
        <w:behaviors>
          <w:behavior w:val="content"/>
        </w:behaviors>
        <w:guid w:val="{CD013B13-C70D-427A-856A-88B48290D3F0}"/>
      </w:docPartPr>
      <w:docPartBody>
        <w:p w:rsidR="00FA7901" w:rsidRDefault="00FA7901" w:rsidP="00FA7901">
          <w:pPr>
            <w:pStyle w:val="00267E537A2543D4B71D8C820859B50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A394BDBA2854569AECE82110D24F880"/>
        <w:category>
          <w:name w:val="General"/>
          <w:gallery w:val="placeholder"/>
        </w:category>
        <w:types>
          <w:type w:val="bbPlcHdr"/>
        </w:types>
        <w:behaviors>
          <w:behavior w:val="content"/>
        </w:behaviors>
        <w:guid w:val="{DB49DF3E-EC65-49DE-B852-6753B8DF9C51}"/>
      </w:docPartPr>
      <w:docPartBody>
        <w:p w:rsidR="00FA7901" w:rsidRDefault="00FA7901" w:rsidP="00FA7901">
          <w:pPr>
            <w:pStyle w:val="9A394BDBA2854569AECE82110D24F88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D9CF28689E14F539E166D0BC1ED4280"/>
        <w:category>
          <w:name w:val="General"/>
          <w:gallery w:val="placeholder"/>
        </w:category>
        <w:types>
          <w:type w:val="bbPlcHdr"/>
        </w:types>
        <w:behaviors>
          <w:behavior w:val="content"/>
        </w:behaviors>
        <w:guid w:val="{F884E14D-1B14-4F2C-82DD-23136EEF739C}"/>
      </w:docPartPr>
      <w:docPartBody>
        <w:p w:rsidR="00FA7901" w:rsidRDefault="00FA7901" w:rsidP="00FA7901">
          <w:pPr>
            <w:pStyle w:val="6D9CF28689E14F539E166D0BC1ED428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EB514D264BB45158BCEE5096A769B6B"/>
        <w:category>
          <w:name w:val="General"/>
          <w:gallery w:val="placeholder"/>
        </w:category>
        <w:types>
          <w:type w:val="bbPlcHdr"/>
        </w:types>
        <w:behaviors>
          <w:behavior w:val="content"/>
        </w:behaviors>
        <w:guid w:val="{AD090840-EBFB-4D91-8019-AEA0D00A21DA}"/>
      </w:docPartPr>
      <w:docPartBody>
        <w:p w:rsidR="00FA7901" w:rsidRDefault="00FA7901" w:rsidP="00FA7901">
          <w:pPr>
            <w:pStyle w:val="EEB514D264BB45158BCEE5096A769B6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4F8DAD9760E454BA129D15933B569AD"/>
        <w:category>
          <w:name w:val="General"/>
          <w:gallery w:val="placeholder"/>
        </w:category>
        <w:types>
          <w:type w:val="bbPlcHdr"/>
        </w:types>
        <w:behaviors>
          <w:behavior w:val="content"/>
        </w:behaviors>
        <w:guid w:val="{9518CEDC-AEE2-4B73-9525-28458A0A4789}"/>
      </w:docPartPr>
      <w:docPartBody>
        <w:p w:rsidR="00FA7901" w:rsidRDefault="00FA7901" w:rsidP="00FA7901">
          <w:pPr>
            <w:pStyle w:val="84F8DAD9760E454BA129D15933B569AD"/>
          </w:pPr>
          <w:r w:rsidRPr="00A70DFE">
            <w:rPr>
              <w:rStyle w:val="Textodelmarcadordeposicin"/>
              <w:rFonts w:ascii="Arial" w:hAnsi="Arial" w:cs="Arial"/>
              <w:color w:val="FF8F8F"/>
              <w:u w:val="single"/>
            </w:rPr>
            <w:t>Ciudad</w:t>
          </w:r>
        </w:p>
      </w:docPartBody>
    </w:docPart>
    <w:docPart>
      <w:docPartPr>
        <w:name w:val="D739439A2C424457BAA9A9E8A26FDE57"/>
        <w:category>
          <w:name w:val="General"/>
          <w:gallery w:val="placeholder"/>
        </w:category>
        <w:types>
          <w:type w:val="bbPlcHdr"/>
        </w:types>
        <w:behaviors>
          <w:behavior w:val="content"/>
        </w:behaviors>
        <w:guid w:val="{33836F67-24E0-41D1-A02C-73BBC5D310B7}"/>
      </w:docPartPr>
      <w:docPartBody>
        <w:p w:rsidR="00FA7901" w:rsidRDefault="00FA7901" w:rsidP="00FA7901">
          <w:pPr>
            <w:pStyle w:val="D739439A2C424457BAA9A9E8A26FDE57"/>
          </w:pPr>
          <w:r w:rsidRPr="00A70DFE">
            <w:rPr>
              <w:rStyle w:val="Textodelmarcadordeposicin"/>
              <w:rFonts w:ascii="Arial" w:hAnsi="Arial" w:cs="Arial"/>
              <w:color w:val="FF8F8F"/>
            </w:rPr>
            <w:t>seleccionar la fecha.</w:t>
          </w:r>
        </w:p>
      </w:docPartBody>
    </w:docPart>
    <w:docPart>
      <w:docPartPr>
        <w:name w:val="ADEA2BFA928542EB8D798A01E8E4D65B"/>
        <w:category>
          <w:name w:val="General"/>
          <w:gallery w:val="placeholder"/>
        </w:category>
        <w:types>
          <w:type w:val="bbPlcHdr"/>
        </w:types>
        <w:behaviors>
          <w:behavior w:val="content"/>
        </w:behaviors>
        <w:guid w:val="{95605D43-669C-4784-81F3-39F126E99409}"/>
      </w:docPartPr>
      <w:docPartBody>
        <w:p w:rsidR="00FA7901" w:rsidRDefault="00FA7901" w:rsidP="00FA7901">
          <w:pPr>
            <w:pStyle w:val="ADEA2BFA928542EB8D798A01E8E4D65B"/>
          </w:pPr>
          <w:r w:rsidRPr="00A70DFE">
            <w:rPr>
              <w:rStyle w:val="Textodelmarcadordeposicin"/>
              <w:rFonts w:ascii="Arial" w:hAnsi="Arial" w:cs="Arial"/>
              <w:color w:val="FF8F8F"/>
              <w:u w:val="single"/>
            </w:rPr>
            <w:t>DILIGENCIAR LA UNIDAD A LA QUE PRESENTA LA OFERTA</w:t>
          </w:r>
        </w:p>
      </w:docPartBody>
    </w:docPart>
    <w:docPart>
      <w:docPartPr>
        <w:name w:val="7513B7907A134556AED5FA6F688E12E2"/>
        <w:category>
          <w:name w:val="General"/>
          <w:gallery w:val="placeholder"/>
        </w:category>
        <w:types>
          <w:type w:val="bbPlcHdr"/>
        </w:types>
        <w:behaviors>
          <w:behavior w:val="content"/>
        </w:behaviors>
        <w:guid w:val="{21981022-5F1C-44B4-B83B-C3D10441F1C6}"/>
      </w:docPartPr>
      <w:docPartBody>
        <w:p w:rsidR="00FA7901" w:rsidRDefault="00FA7901" w:rsidP="00FA7901">
          <w:pPr>
            <w:pStyle w:val="7513B7907A134556AED5FA6F688E12E2"/>
          </w:pPr>
          <w:r w:rsidRPr="00A70DFE">
            <w:rPr>
              <w:rStyle w:val="Textodelmarcadordeposicin"/>
              <w:rFonts w:ascii="Arial" w:hAnsi="Arial" w:cs="Arial"/>
              <w:color w:val="FF8F8F"/>
              <w:u w:val="single"/>
            </w:rPr>
            <w:t>DILIGENCIAR LA UNIDAD A LA QUE PRESENTA LA OFERTA</w:t>
          </w:r>
        </w:p>
      </w:docPartBody>
    </w:docPart>
    <w:docPart>
      <w:docPartPr>
        <w:name w:val="9CEE587EF365428AA2454929041FC6BA"/>
        <w:category>
          <w:name w:val="General"/>
          <w:gallery w:val="placeholder"/>
        </w:category>
        <w:types>
          <w:type w:val="bbPlcHdr"/>
        </w:types>
        <w:behaviors>
          <w:behavior w:val="content"/>
        </w:behaviors>
        <w:guid w:val="{A0A6414D-CAD9-46E7-A5CD-F935A6FF0E8B}"/>
      </w:docPartPr>
      <w:docPartBody>
        <w:p w:rsidR="00FA7901" w:rsidRDefault="00FA7901" w:rsidP="00FA7901">
          <w:pPr>
            <w:pStyle w:val="9CEE587EF365428AA2454929041FC6BA"/>
          </w:pPr>
          <w:r w:rsidRPr="00A70DFE">
            <w:rPr>
              <w:rStyle w:val="Textodelmarcadordeposicin"/>
              <w:rFonts w:ascii="Arial" w:hAnsi="Arial" w:cs="Arial"/>
              <w:color w:val="FF8F8F"/>
              <w:u w:val="single"/>
            </w:rPr>
            <w:t>DILIGENCIAR LA UNIDAD A LA QUE PRESENTA LA OFERTA</w:t>
          </w:r>
        </w:p>
      </w:docPartBody>
    </w:docPart>
    <w:docPart>
      <w:docPartPr>
        <w:name w:val="F6F4F4AAF65D4B8B9E2E74C4D8EFB64F"/>
        <w:category>
          <w:name w:val="General"/>
          <w:gallery w:val="placeholder"/>
        </w:category>
        <w:types>
          <w:type w:val="bbPlcHdr"/>
        </w:types>
        <w:behaviors>
          <w:behavior w:val="content"/>
        </w:behaviors>
        <w:guid w:val="{E1E49BBD-F075-4AE2-872F-66A7D41161F8}"/>
      </w:docPartPr>
      <w:docPartBody>
        <w:p w:rsidR="00FA7901" w:rsidRDefault="00FA7901" w:rsidP="00FA7901">
          <w:pPr>
            <w:pStyle w:val="F6F4F4AAF65D4B8B9E2E74C4D8EFB64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95603187F814C18AD93DB9F2B34EA3F"/>
        <w:category>
          <w:name w:val="General"/>
          <w:gallery w:val="placeholder"/>
        </w:category>
        <w:types>
          <w:type w:val="bbPlcHdr"/>
        </w:types>
        <w:behaviors>
          <w:behavior w:val="content"/>
        </w:behaviors>
        <w:guid w:val="{A6563982-72AE-4D24-9D2F-C7A6AAE011D0}"/>
      </w:docPartPr>
      <w:docPartBody>
        <w:p w:rsidR="00FA7901" w:rsidRDefault="00FA7901" w:rsidP="00FA7901">
          <w:pPr>
            <w:pStyle w:val="A95603187F814C18AD93DB9F2B34EA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A5823F0514F4189B0AC5433A2DEDB69"/>
        <w:category>
          <w:name w:val="General"/>
          <w:gallery w:val="placeholder"/>
        </w:category>
        <w:types>
          <w:type w:val="bbPlcHdr"/>
        </w:types>
        <w:behaviors>
          <w:behavior w:val="content"/>
        </w:behaviors>
        <w:guid w:val="{77DFAE5D-3615-449B-B349-17E047D1AA73}"/>
      </w:docPartPr>
      <w:docPartBody>
        <w:p w:rsidR="00FA7901" w:rsidRDefault="00FA7901" w:rsidP="00FA7901">
          <w:pPr>
            <w:pStyle w:val="0A5823F0514F4189B0AC5433A2DEDB6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57AF584B6F941B6B08C162A0EBD3327"/>
        <w:category>
          <w:name w:val="General"/>
          <w:gallery w:val="placeholder"/>
        </w:category>
        <w:types>
          <w:type w:val="bbPlcHdr"/>
        </w:types>
        <w:behaviors>
          <w:behavior w:val="content"/>
        </w:behaviors>
        <w:guid w:val="{4294C823-4046-45FA-B090-D446DE6B4B89}"/>
      </w:docPartPr>
      <w:docPartBody>
        <w:p w:rsidR="00FA7901" w:rsidRDefault="00FA7901" w:rsidP="00FA7901">
          <w:pPr>
            <w:pStyle w:val="857AF584B6F941B6B08C162A0EBD332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1DC4A3677F473E934B54B2A4125215"/>
        <w:category>
          <w:name w:val="General"/>
          <w:gallery w:val="placeholder"/>
        </w:category>
        <w:types>
          <w:type w:val="bbPlcHdr"/>
        </w:types>
        <w:behaviors>
          <w:behavior w:val="content"/>
        </w:behaviors>
        <w:guid w:val="{5D11AD4B-7B78-41C6-9B07-CB0B7589CA5D}"/>
      </w:docPartPr>
      <w:docPartBody>
        <w:p w:rsidR="00FA7901" w:rsidRDefault="00FA7901" w:rsidP="00FA7901">
          <w:pPr>
            <w:pStyle w:val="841DC4A3677F473E934B54B2A412521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A72B21BF2B47779B7FCE93E1D35FAD"/>
        <w:category>
          <w:name w:val="General"/>
          <w:gallery w:val="placeholder"/>
        </w:category>
        <w:types>
          <w:type w:val="bbPlcHdr"/>
        </w:types>
        <w:behaviors>
          <w:behavior w:val="content"/>
        </w:behaviors>
        <w:guid w:val="{06CB8209-0D51-4CBA-A529-E7D9B9932137}"/>
      </w:docPartPr>
      <w:docPartBody>
        <w:p w:rsidR="00FA7901" w:rsidRDefault="00FA7901" w:rsidP="00FA7901">
          <w:pPr>
            <w:pStyle w:val="0EA72B21BF2B47779B7FCE93E1D35FA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D845A165D6E4F95A7AB5FEECFA26717"/>
        <w:category>
          <w:name w:val="General"/>
          <w:gallery w:val="placeholder"/>
        </w:category>
        <w:types>
          <w:type w:val="bbPlcHdr"/>
        </w:types>
        <w:behaviors>
          <w:behavior w:val="content"/>
        </w:behaviors>
        <w:guid w:val="{9E9FA938-51D1-4BFE-83F6-FD9D23FD1AD1}"/>
      </w:docPartPr>
      <w:docPartBody>
        <w:p w:rsidR="00FA7901" w:rsidRDefault="00FA7901" w:rsidP="00FA7901">
          <w:pPr>
            <w:pStyle w:val="8D845A165D6E4F95A7AB5FEECFA26717"/>
          </w:pPr>
          <w:r w:rsidRPr="00A70DFE">
            <w:rPr>
              <w:rStyle w:val="Textodelmarcadordeposicin"/>
              <w:rFonts w:ascii="Arial" w:eastAsiaTheme="minorHAnsi" w:hAnsi="Arial" w:cs="Arial"/>
              <w:color w:val="FF8F8F"/>
              <w:u w:val="single"/>
            </w:rPr>
            <w:t>Diligenciar la dirección del proveedor</w:t>
          </w:r>
        </w:p>
      </w:docPartBody>
    </w:docPart>
    <w:docPart>
      <w:docPartPr>
        <w:name w:val="BAD0B13CC43E469D961FDE38125C5CC2"/>
        <w:category>
          <w:name w:val="General"/>
          <w:gallery w:val="placeholder"/>
        </w:category>
        <w:types>
          <w:type w:val="bbPlcHdr"/>
        </w:types>
        <w:behaviors>
          <w:behavior w:val="content"/>
        </w:behaviors>
        <w:guid w:val="{DE963FBC-5E09-47CC-A511-45C28A2EFE83}"/>
      </w:docPartPr>
      <w:docPartBody>
        <w:p w:rsidR="00FA7901" w:rsidRDefault="00FA7901" w:rsidP="00FA7901">
          <w:pPr>
            <w:pStyle w:val="BAD0B13CC43E469D961FDE38125C5CC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387C0EE7DB14EC3A67078A063AC31A8"/>
        <w:category>
          <w:name w:val="General"/>
          <w:gallery w:val="placeholder"/>
        </w:category>
        <w:types>
          <w:type w:val="bbPlcHdr"/>
        </w:types>
        <w:behaviors>
          <w:behavior w:val="content"/>
        </w:behaviors>
        <w:guid w:val="{51B0C2AC-48AB-4066-ABC9-EF1E28DC7815}"/>
      </w:docPartPr>
      <w:docPartBody>
        <w:p w:rsidR="00FA7901" w:rsidRDefault="00FA7901" w:rsidP="00FA7901">
          <w:pPr>
            <w:pStyle w:val="7387C0EE7DB14EC3A67078A063AC31A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DC6E8DE84644DD19F65F2753E93CA8A"/>
        <w:category>
          <w:name w:val="General"/>
          <w:gallery w:val="placeholder"/>
        </w:category>
        <w:types>
          <w:type w:val="bbPlcHdr"/>
        </w:types>
        <w:behaviors>
          <w:behavior w:val="content"/>
        </w:behaviors>
        <w:guid w:val="{2D40553B-F49B-43EB-894D-E294BD487E06}"/>
      </w:docPartPr>
      <w:docPartBody>
        <w:p w:rsidR="00FA7901" w:rsidRDefault="00FA7901" w:rsidP="00FA7901">
          <w:pPr>
            <w:pStyle w:val="9DC6E8DE84644DD19F65F2753E93CA8A"/>
          </w:pPr>
          <w:r w:rsidRPr="00A70DFE">
            <w:rPr>
              <w:rStyle w:val="Textodelmarcadordeposicin"/>
              <w:rFonts w:ascii="Arial" w:hAnsi="Arial" w:cs="Arial"/>
              <w:color w:val="FF8F8F"/>
              <w:u w:val="single"/>
            </w:rPr>
            <w:t>Ciudad</w:t>
          </w:r>
        </w:p>
      </w:docPartBody>
    </w:docPart>
    <w:docPart>
      <w:docPartPr>
        <w:name w:val="7FA24777609649C0893438823C9A8925"/>
        <w:category>
          <w:name w:val="General"/>
          <w:gallery w:val="placeholder"/>
        </w:category>
        <w:types>
          <w:type w:val="bbPlcHdr"/>
        </w:types>
        <w:behaviors>
          <w:behavior w:val="content"/>
        </w:behaviors>
        <w:guid w:val="{A42DE778-160F-4170-AFC5-569295E708B0}"/>
      </w:docPartPr>
      <w:docPartBody>
        <w:p w:rsidR="00FA7901" w:rsidRDefault="00FA7901" w:rsidP="00FA7901">
          <w:pPr>
            <w:pStyle w:val="7FA24777609649C0893438823C9A8925"/>
          </w:pPr>
          <w:r w:rsidRPr="00A70DFE">
            <w:rPr>
              <w:rStyle w:val="Textodelmarcadordeposicin"/>
              <w:rFonts w:ascii="Arial" w:hAnsi="Arial" w:cs="Arial"/>
              <w:color w:val="FF8F8F"/>
            </w:rPr>
            <w:t>seleccionar la fecha.</w:t>
          </w:r>
        </w:p>
      </w:docPartBody>
    </w:docPart>
    <w:docPart>
      <w:docPartPr>
        <w:name w:val="F6C7CC6EDCA1481B9DFB38236B3BCFAA"/>
        <w:category>
          <w:name w:val="General"/>
          <w:gallery w:val="placeholder"/>
        </w:category>
        <w:types>
          <w:type w:val="bbPlcHdr"/>
        </w:types>
        <w:behaviors>
          <w:behavior w:val="content"/>
        </w:behaviors>
        <w:guid w:val="{FDF4ABAA-2420-44D3-96DC-C07507C0934F}"/>
      </w:docPartPr>
      <w:docPartBody>
        <w:p w:rsidR="00FA7901" w:rsidRDefault="00FA7901" w:rsidP="00FA7901">
          <w:pPr>
            <w:pStyle w:val="F6C7CC6EDCA1481B9DFB38236B3BCFAA"/>
          </w:pPr>
          <w:r w:rsidRPr="00A70DFE">
            <w:rPr>
              <w:rStyle w:val="Textodelmarcadordeposicin"/>
              <w:rFonts w:ascii="Arial" w:hAnsi="Arial" w:cs="Arial"/>
              <w:color w:val="FF8F8F"/>
              <w:u w:val="single"/>
            </w:rPr>
            <w:t>DILIGENCIAR LA UNIDAD A LA QUE PRESENTA LA OFERTA</w:t>
          </w:r>
        </w:p>
      </w:docPartBody>
    </w:docPart>
    <w:docPart>
      <w:docPartPr>
        <w:name w:val="8D438F6F687A43F5AE233EA69313CCBA"/>
        <w:category>
          <w:name w:val="General"/>
          <w:gallery w:val="placeholder"/>
        </w:category>
        <w:types>
          <w:type w:val="bbPlcHdr"/>
        </w:types>
        <w:behaviors>
          <w:behavior w:val="content"/>
        </w:behaviors>
        <w:guid w:val="{B6F1FAE5-F9EC-47C3-A9E6-2A450E624970}"/>
      </w:docPartPr>
      <w:docPartBody>
        <w:p w:rsidR="00FA7901" w:rsidRDefault="00FA7901" w:rsidP="00FA7901">
          <w:pPr>
            <w:pStyle w:val="8D438F6F687A43F5AE233EA69313CCBA"/>
          </w:pPr>
          <w:r w:rsidRPr="00816EB3">
            <w:rPr>
              <w:rStyle w:val="Textodelmarcadordeposicin"/>
              <w:rFonts w:ascii="Arial" w:eastAsiaTheme="minorHAnsi" w:hAnsi="Arial" w:cs="Arial"/>
              <w:color w:val="FF8F8F"/>
            </w:rPr>
            <w:t>Diligenciar el nombre completo del proponente</w:t>
          </w:r>
        </w:p>
      </w:docPartBody>
    </w:docPart>
    <w:docPart>
      <w:docPartPr>
        <w:name w:val="58C7C8D96AC3446487DE266789679498"/>
        <w:category>
          <w:name w:val="General"/>
          <w:gallery w:val="placeholder"/>
        </w:category>
        <w:types>
          <w:type w:val="bbPlcHdr"/>
        </w:types>
        <w:behaviors>
          <w:behavior w:val="content"/>
        </w:behaviors>
        <w:guid w:val="{920AED37-BDD6-4D88-BDDE-A571331414E3}"/>
      </w:docPartPr>
      <w:docPartBody>
        <w:p w:rsidR="00FA7901" w:rsidRDefault="00FA7901" w:rsidP="00FA7901">
          <w:pPr>
            <w:pStyle w:val="58C7C8D96AC3446487DE266789679498"/>
          </w:pPr>
          <w:r w:rsidRPr="00816EB3">
            <w:rPr>
              <w:rStyle w:val="Textodelmarcadordeposicin"/>
              <w:rFonts w:ascii="Arial" w:eastAsiaTheme="minorHAnsi" w:hAnsi="Arial" w:cs="Arial"/>
              <w:color w:val="FF8F8F"/>
            </w:rPr>
            <w:t>Diligenciar la identificación del proponente</w:t>
          </w:r>
        </w:p>
      </w:docPartBody>
    </w:docPart>
    <w:docPart>
      <w:docPartPr>
        <w:name w:val="56744147947C414CBE3139E66A0D81EB"/>
        <w:category>
          <w:name w:val="General"/>
          <w:gallery w:val="placeholder"/>
        </w:category>
        <w:types>
          <w:type w:val="bbPlcHdr"/>
        </w:types>
        <w:behaviors>
          <w:behavior w:val="content"/>
        </w:behaviors>
        <w:guid w:val="{40300DD1-C056-4592-8EDF-0D0AD113F7A1}"/>
      </w:docPartPr>
      <w:docPartBody>
        <w:p w:rsidR="00FA7901" w:rsidRDefault="00FA7901" w:rsidP="00FA7901">
          <w:pPr>
            <w:pStyle w:val="56744147947C414CBE3139E66A0D81EB"/>
          </w:pPr>
          <w:r w:rsidRPr="00816EB3">
            <w:rPr>
              <w:rStyle w:val="Textodelmarcadordeposicin"/>
              <w:rFonts w:ascii="Arial" w:eastAsiaTheme="minorHAnsi" w:hAnsi="Arial" w:cs="Arial"/>
              <w:color w:val="FF8F8F"/>
            </w:rPr>
            <w:t>Diligenciar el nombre completo del representante legal</w:t>
          </w:r>
        </w:p>
      </w:docPartBody>
    </w:docPart>
    <w:docPart>
      <w:docPartPr>
        <w:name w:val="08386F6A1B2947F6862B8DCBCF73BCCB"/>
        <w:category>
          <w:name w:val="General"/>
          <w:gallery w:val="placeholder"/>
        </w:category>
        <w:types>
          <w:type w:val="bbPlcHdr"/>
        </w:types>
        <w:behaviors>
          <w:behavior w:val="content"/>
        </w:behaviors>
        <w:guid w:val="{B642FA37-3F44-4F2C-A4CB-934EFD16C6EE}"/>
      </w:docPartPr>
      <w:docPartBody>
        <w:p w:rsidR="00FA7901" w:rsidRDefault="00FA7901" w:rsidP="00FA7901">
          <w:pPr>
            <w:pStyle w:val="08386F6A1B2947F6862B8DCBCF73BCC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CA88672B3384244A27AC93F852372C9"/>
        <w:category>
          <w:name w:val="General"/>
          <w:gallery w:val="placeholder"/>
        </w:category>
        <w:types>
          <w:type w:val="bbPlcHdr"/>
        </w:types>
        <w:behaviors>
          <w:behavior w:val="content"/>
        </w:behaviors>
        <w:guid w:val="{EC4B7030-3352-4535-B3C9-00DF5FA2AE58}"/>
      </w:docPartPr>
      <w:docPartBody>
        <w:p w:rsidR="00FA7901" w:rsidRDefault="00FA7901" w:rsidP="00FA7901">
          <w:pPr>
            <w:pStyle w:val="2CA88672B3384244A27AC93F852372C9"/>
          </w:pPr>
          <w:r w:rsidRPr="00816EB3">
            <w:rPr>
              <w:rStyle w:val="Textodelmarcadordeposicin"/>
              <w:rFonts w:ascii="Arial" w:eastAsiaTheme="minorHAnsi" w:hAnsi="Arial" w:cs="Arial"/>
              <w:color w:val="FF8F8F"/>
            </w:rPr>
            <w:t>Diligenciar el nombre completo del proponente</w:t>
          </w:r>
        </w:p>
      </w:docPartBody>
    </w:docPart>
    <w:docPart>
      <w:docPartPr>
        <w:name w:val="513C567DFD3242AA91F7F940B41D296E"/>
        <w:category>
          <w:name w:val="General"/>
          <w:gallery w:val="placeholder"/>
        </w:category>
        <w:types>
          <w:type w:val="bbPlcHdr"/>
        </w:types>
        <w:behaviors>
          <w:behavior w:val="content"/>
        </w:behaviors>
        <w:guid w:val="{BCBDFCB2-C3D0-4308-B7CB-DCFC8F50B155}"/>
      </w:docPartPr>
      <w:docPartBody>
        <w:p w:rsidR="00FA7901" w:rsidRDefault="00FA7901" w:rsidP="00FA7901">
          <w:pPr>
            <w:pStyle w:val="513C567DFD3242AA91F7F940B41D296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00804BB124B48D7A7A4C9558114D6A3"/>
        <w:category>
          <w:name w:val="General"/>
          <w:gallery w:val="placeholder"/>
        </w:category>
        <w:types>
          <w:type w:val="bbPlcHdr"/>
        </w:types>
        <w:behaviors>
          <w:behavior w:val="content"/>
        </w:behaviors>
        <w:guid w:val="{F3B1E2D5-37D8-43BA-B742-D856C33CC591}"/>
      </w:docPartPr>
      <w:docPartBody>
        <w:p w:rsidR="00FA7901" w:rsidRDefault="00FA7901" w:rsidP="00FA7901">
          <w:pPr>
            <w:pStyle w:val="500804BB124B48D7A7A4C9558114D6A3"/>
          </w:pPr>
          <w:r w:rsidRPr="00816EB3">
            <w:rPr>
              <w:rStyle w:val="Textodelmarcadordeposicin"/>
              <w:rFonts w:ascii="Arial" w:eastAsiaTheme="minorHAnsi" w:hAnsi="Arial" w:cs="Arial"/>
              <w:color w:val="FF8F8F"/>
            </w:rPr>
            <w:t>Diligenciar cargo</w:t>
          </w:r>
        </w:p>
      </w:docPartBody>
    </w:docPart>
    <w:docPart>
      <w:docPartPr>
        <w:name w:val="1216024BAC5D43C8B69F580CA22A1AA6"/>
        <w:category>
          <w:name w:val="General"/>
          <w:gallery w:val="placeholder"/>
        </w:category>
        <w:types>
          <w:type w:val="bbPlcHdr"/>
        </w:types>
        <w:behaviors>
          <w:behavior w:val="content"/>
        </w:behaviors>
        <w:guid w:val="{3FC86844-D944-4ECE-A79D-A36684B408EC}"/>
      </w:docPartPr>
      <w:docPartBody>
        <w:p w:rsidR="00FA7901" w:rsidRDefault="00FA7901" w:rsidP="00FA7901">
          <w:pPr>
            <w:pStyle w:val="1216024BAC5D43C8B69F580CA22A1AA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246E228C42DC4ACEA35A94ECC119DAFD"/>
        <w:category>
          <w:name w:val="General"/>
          <w:gallery w:val="placeholder"/>
        </w:category>
        <w:types>
          <w:type w:val="bbPlcHdr"/>
        </w:types>
        <w:behaviors>
          <w:behavior w:val="content"/>
        </w:behaviors>
        <w:guid w:val="{4C274901-758E-4013-B760-324D9846362D}"/>
      </w:docPartPr>
      <w:docPartBody>
        <w:p w:rsidR="00FA7901" w:rsidRDefault="00FA7901" w:rsidP="00FA7901">
          <w:pPr>
            <w:pStyle w:val="246E228C42DC4ACEA35A94ECC119DAFD"/>
          </w:pPr>
          <w:r w:rsidRPr="00A70DFE">
            <w:rPr>
              <w:rStyle w:val="Textodelmarcadordeposicin"/>
              <w:rFonts w:ascii="Arial" w:hAnsi="Arial" w:cs="Arial"/>
              <w:color w:val="FF8F8F"/>
              <w:u w:val="single"/>
            </w:rPr>
            <w:t>DILIGENCIAR LA UNIDAD A LA QUE PRESENTA LA OFERTA</w:t>
          </w:r>
        </w:p>
      </w:docPartBody>
    </w:docPart>
    <w:docPart>
      <w:docPartPr>
        <w:name w:val="2EA8CC3CE1064537A3304F2740157BD2"/>
        <w:category>
          <w:name w:val="General"/>
          <w:gallery w:val="placeholder"/>
        </w:category>
        <w:types>
          <w:type w:val="bbPlcHdr"/>
        </w:types>
        <w:behaviors>
          <w:behavior w:val="content"/>
        </w:behaviors>
        <w:guid w:val="{7BF42E9C-C4C3-4142-9CE8-E9B685A553CF}"/>
      </w:docPartPr>
      <w:docPartBody>
        <w:p w:rsidR="00FA7901" w:rsidRDefault="00FA7901" w:rsidP="00FA7901">
          <w:pPr>
            <w:pStyle w:val="2EA8CC3CE1064537A3304F2740157BD2"/>
          </w:pPr>
          <w:r w:rsidRPr="00963854">
            <w:rPr>
              <w:rStyle w:val="Textodelmarcadordeposicin"/>
              <w:rFonts w:ascii="Arial" w:hAnsi="Arial" w:cs="Arial"/>
              <w:color w:val="FF8F8F"/>
              <w:sz w:val="20"/>
              <w:szCs w:val="20"/>
              <w:u w:val="single"/>
            </w:rPr>
            <w:t>Ciudad</w:t>
          </w:r>
        </w:p>
      </w:docPartBody>
    </w:docPart>
    <w:docPart>
      <w:docPartPr>
        <w:name w:val="558BB628FBEA4E8E9A53CFDDAD74AB44"/>
        <w:category>
          <w:name w:val="General"/>
          <w:gallery w:val="placeholder"/>
        </w:category>
        <w:types>
          <w:type w:val="bbPlcHdr"/>
        </w:types>
        <w:behaviors>
          <w:behavior w:val="content"/>
        </w:behaviors>
        <w:guid w:val="{40A081D7-D9DF-437E-97CC-FA08F6173C7A}"/>
      </w:docPartPr>
      <w:docPartBody>
        <w:p w:rsidR="00FA7901" w:rsidRDefault="00FA7901" w:rsidP="00FA7901">
          <w:pPr>
            <w:pStyle w:val="558BB628FBEA4E8E9A53CFDDAD74AB44"/>
          </w:pPr>
          <w:r w:rsidRPr="00963854">
            <w:rPr>
              <w:rStyle w:val="Textodelmarcadordeposicin"/>
              <w:rFonts w:ascii="Arial" w:hAnsi="Arial" w:cs="Arial"/>
              <w:color w:val="FF8F8F"/>
              <w:sz w:val="20"/>
              <w:szCs w:val="20"/>
            </w:rPr>
            <w:t>seleccionar la fecha.</w:t>
          </w:r>
        </w:p>
      </w:docPartBody>
    </w:docPart>
    <w:docPart>
      <w:docPartPr>
        <w:name w:val="8B7A73DAF51C4ABD9A19DFABB7E2F719"/>
        <w:category>
          <w:name w:val="General"/>
          <w:gallery w:val="placeholder"/>
        </w:category>
        <w:types>
          <w:type w:val="bbPlcHdr"/>
        </w:types>
        <w:behaviors>
          <w:behavior w:val="content"/>
        </w:behaviors>
        <w:guid w:val="{2778CE5F-32EB-4A35-8869-8F278B65262E}"/>
      </w:docPartPr>
      <w:docPartBody>
        <w:p w:rsidR="00FA7901" w:rsidRDefault="00FA7901" w:rsidP="00FA7901">
          <w:pPr>
            <w:pStyle w:val="8B7A73DAF51C4ABD9A19DFABB7E2F719"/>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ED9EB9562BA42ADB8E4647A62BA2FF3"/>
        <w:category>
          <w:name w:val="General"/>
          <w:gallery w:val="placeholder"/>
        </w:category>
        <w:types>
          <w:type w:val="bbPlcHdr"/>
        </w:types>
        <w:behaviors>
          <w:behavior w:val="content"/>
        </w:behaviors>
        <w:guid w:val="{752DF0A6-D2AF-4168-AA26-826C7F2415CA}"/>
      </w:docPartPr>
      <w:docPartBody>
        <w:p w:rsidR="00FA7901" w:rsidRDefault="00FA7901" w:rsidP="00FA7901">
          <w:pPr>
            <w:pStyle w:val="6ED9EB9562BA42ADB8E4647A62BA2FF3"/>
          </w:pPr>
          <w:r w:rsidRPr="00963854">
            <w:rPr>
              <w:rStyle w:val="Textodelmarcadordeposicin"/>
              <w:rFonts w:ascii="Arial" w:hAnsi="Arial" w:cs="Arial"/>
              <w:color w:val="FF8F8F"/>
              <w:sz w:val="20"/>
              <w:szCs w:val="20"/>
              <w:u w:val="single"/>
            </w:rPr>
            <w:t>Nombre del representante legal</w:t>
          </w:r>
        </w:p>
      </w:docPartBody>
    </w:docPart>
    <w:docPart>
      <w:docPartPr>
        <w:name w:val="985838B6FD4144D683BFE2D0FA234D8E"/>
        <w:category>
          <w:name w:val="General"/>
          <w:gallery w:val="placeholder"/>
        </w:category>
        <w:types>
          <w:type w:val="bbPlcHdr"/>
        </w:types>
        <w:behaviors>
          <w:behavior w:val="content"/>
        </w:behaviors>
        <w:guid w:val="{9BFFEB90-4D4C-417C-A784-46CB02772FFC}"/>
      </w:docPartPr>
      <w:docPartBody>
        <w:p w:rsidR="00FA7901" w:rsidRDefault="00FA7901" w:rsidP="00FA7901">
          <w:pPr>
            <w:pStyle w:val="985838B6FD4144D683BFE2D0FA234D8E"/>
          </w:pPr>
          <w:r w:rsidRPr="00963854">
            <w:rPr>
              <w:rStyle w:val="Textodelmarcadordeposicin"/>
              <w:rFonts w:ascii="Arial" w:hAnsi="Arial" w:cs="Arial"/>
              <w:color w:val="FF8F8F"/>
              <w:sz w:val="20"/>
              <w:szCs w:val="20"/>
              <w:u w:val="single"/>
            </w:rPr>
            <w:t>documento de identificación</w:t>
          </w:r>
        </w:p>
      </w:docPartBody>
    </w:docPart>
    <w:docPart>
      <w:docPartPr>
        <w:name w:val="D05B5EC1ABFA4DA7A433CC693F1A3DEC"/>
        <w:category>
          <w:name w:val="General"/>
          <w:gallery w:val="placeholder"/>
        </w:category>
        <w:types>
          <w:type w:val="bbPlcHdr"/>
        </w:types>
        <w:behaviors>
          <w:behavior w:val="content"/>
        </w:behaviors>
        <w:guid w:val="{0B067CD8-C865-4A27-855C-DFCDD47925C5}"/>
      </w:docPartPr>
      <w:docPartBody>
        <w:p w:rsidR="00FA7901" w:rsidRDefault="00FA7901" w:rsidP="00FA7901">
          <w:pPr>
            <w:pStyle w:val="D05B5EC1ABFA4DA7A433CC693F1A3DEC"/>
          </w:pPr>
          <w:r w:rsidRPr="00963854">
            <w:rPr>
              <w:rStyle w:val="Textodelmarcadordeposicin"/>
              <w:rFonts w:ascii="Arial" w:hAnsi="Arial" w:cs="Arial"/>
              <w:color w:val="FF8F8F"/>
              <w:sz w:val="20"/>
              <w:szCs w:val="20"/>
              <w:u w:val="single"/>
            </w:rPr>
            <w:t>nombre del fabricante</w:t>
          </w:r>
        </w:p>
      </w:docPartBody>
    </w:docPart>
    <w:docPart>
      <w:docPartPr>
        <w:name w:val="CF161C19E9494F16ACBEC4C5CAB00A1A"/>
        <w:category>
          <w:name w:val="General"/>
          <w:gallery w:val="placeholder"/>
        </w:category>
        <w:types>
          <w:type w:val="bbPlcHdr"/>
        </w:types>
        <w:behaviors>
          <w:behavior w:val="content"/>
        </w:behaviors>
        <w:guid w:val="{A9EC2762-A0DF-41DE-8B5A-4127674724D3}"/>
      </w:docPartPr>
      <w:docPartBody>
        <w:p w:rsidR="00FA7901" w:rsidRDefault="00FA7901" w:rsidP="00FA7901">
          <w:pPr>
            <w:pStyle w:val="CF161C19E9494F16ACBEC4C5CAB00A1A"/>
          </w:pPr>
          <w:r w:rsidRPr="00963854">
            <w:rPr>
              <w:rStyle w:val="Textodelmarcadordeposicin"/>
              <w:rFonts w:ascii="Arial" w:hAnsi="Arial" w:cs="Arial"/>
              <w:color w:val="FF8F8F"/>
              <w:sz w:val="20"/>
              <w:szCs w:val="20"/>
              <w:u w:val="single"/>
            </w:rPr>
            <w:t>Nit del fabricante</w:t>
          </w:r>
        </w:p>
      </w:docPartBody>
    </w:docPart>
    <w:docPart>
      <w:docPartPr>
        <w:name w:val="7A3BBCEF1E42430B9ADA563032C45F20"/>
        <w:category>
          <w:name w:val="General"/>
          <w:gallery w:val="placeholder"/>
        </w:category>
        <w:types>
          <w:type w:val="bbPlcHdr"/>
        </w:types>
        <w:behaviors>
          <w:behavior w:val="content"/>
        </w:behaviors>
        <w:guid w:val="{6749B75A-3027-4F2C-B9AD-6B9EEB0C61E2}"/>
      </w:docPartPr>
      <w:docPartBody>
        <w:p w:rsidR="00FA7901" w:rsidRDefault="00FA7901" w:rsidP="00FA7901">
          <w:pPr>
            <w:pStyle w:val="7A3BBCEF1E42430B9ADA563032C45F20"/>
          </w:pPr>
          <w:r w:rsidRPr="00963854">
            <w:rPr>
              <w:rStyle w:val="Textodelmarcadordeposicin"/>
              <w:rFonts w:ascii="Arial" w:hAnsi="Arial" w:cs="Arial"/>
              <w:color w:val="FF8F8F"/>
              <w:sz w:val="20"/>
              <w:szCs w:val="20"/>
              <w:u w:val="single"/>
            </w:rPr>
            <w:t>dirección</w:t>
          </w:r>
        </w:p>
      </w:docPartBody>
    </w:docPart>
    <w:docPart>
      <w:docPartPr>
        <w:name w:val="3D3EA954F4FB4CFF8CBDE9BD680F68CC"/>
        <w:category>
          <w:name w:val="General"/>
          <w:gallery w:val="placeholder"/>
        </w:category>
        <w:types>
          <w:type w:val="bbPlcHdr"/>
        </w:types>
        <w:behaviors>
          <w:behavior w:val="content"/>
        </w:behaviors>
        <w:guid w:val="{C97E566C-5281-4828-87EA-AAC417145144}"/>
      </w:docPartPr>
      <w:docPartBody>
        <w:p w:rsidR="00FA7901" w:rsidRDefault="00FA7901" w:rsidP="00FA7901">
          <w:pPr>
            <w:pStyle w:val="3D3EA954F4FB4CFF8CBDE9BD680F68CC"/>
          </w:pPr>
          <w:r w:rsidRPr="00963854">
            <w:rPr>
              <w:rStyle w:val="Textodelmarcadordeposicin"/>
              <w:rFonts w:ascii="Arial" w:hAnsi="Arial" w:cs="Arial"/>
              <w:color w:val="FF8F8F"/>
              <w:sz w:val="20"/>
              <w:szCs w:val="20"/>
              <w:u w:val="single"/>
            </w:rPr>
            <w:t>teléfono</w:t>
          </w:r>
        </w:p>
      </w:docPartBody>
    </w:docPart>
    <w:docPart>
      <w:docPartPr>
        <w:name w:val="9C4F70F6169C447E876C0F544610E211"/>
        <w:category>
          <w:name w:val="General"/>
          <w:gallery w:val="placeholder"/>
        </w:category>
        <w:types>
          <w:type w:val="bbPlcHdr"/>
        </w:types>
        <w:behaviors>
          <w:behavior w:val="content"/>
        </w:behaviors>
        <w:guid w:val="{FA9692B0-53C9-4161-8BB6-0F0BE9A9418A}"/>
      </w:docPartPr>
      <w:docPartBody>
        <w:p w:rsidR="00FA7901" w:rsidRDefault="00FA7901" w:rsidP="00FA7901">
          <w:pPr>
            <w:pStyle w:val="9C4F70F6169C447E876C0F544610E211"/>
          </w:pPr>
          <w:r w:rsidRPr="00963854">
            <w:rPr>
              <w:rStyle w:val="Textodelmarcadordeposicin"/>
              <w:rFonts w:ascii="Arial" w:hAnsi="Arial" w:cs="Arial"/>
              <w:color w:val="FF8F8F"/>
              <w:sz w:val="20"/>
              <w:szCs w:val="20"/>
              <w:u w:val="single"/>
            </w:rPr>
            <w:t>E-mail</w:t>
          </w:r>
        </w:p>
      </w:docPartBody>
    </w:docPart>
    <w:docPart>
      <w:docPartPr>
        <w:name w:val="A72C7FD3362940B3839424C98CFB9DDD"/>
        <w:category>
          <w:name w:val="General"/>
          <w:gallery w:val="placeholder"/>
        </w:category>
        <w:types>
          <w:type w:val="bbPlcHdr"/>
        </w:types>
        <w:behaviors>
          <w:behavior w:val="content"/>
        </w:behaviors>
        <w:guid w:val="{4AD2CE85-8F24-49D8-AEBA-20C115EB5A36}"/>
      </w:docPartPr>
      <w:docPartBody>
        <w:p w:rsidR="00FA7901" w:rsidRDefault="00FA7901" w:rsidP="00FA7901">
          <w:pPr>
            <w:pStyle w:val="A72C7FD3362940B3839424C98CFB9DDD"/>
          </w:pPr>
          <w:r w:rsidRPr="00963854">
            <w:rPr>
              <w:rStyle w:val="Textodelmarcadordeposicin"/>
              <w:rFonts w:ascii="Arial" w:hAnsi="Arial" w:cs="Arial"/>
              <w:color w:val="FF8F8F"/>
              <w:sz w:val="20"/>
              <w:szCs w:val="20"/>
              <w:u w:val="single"/>
            </w:rPr>
            <w:t>unidad de la policía</w:t>
          </w:r>
        </w:p>
      </w:docPartBody>
    </w:docPart>
    <w:docPart>
      <w:docPartPr>
        <w:name w:val="54BA93B20D044D4E89542A829E0B2F1D"/>
        <w:category>
          <w:name w:val="General"/>
          <w:gallery w:val="placeholder"/>
        </w:category>
        <w:types>
          <w:type w:val="bbPlcHdr"/>
        </w:types>
        <w:behaviors>
          <w:behavior w:val="content"/>
        </w:behaviors>
        <w:guid w:val="{5C200593-8A1B-40C2-B35D-8B9D52D1A854}"/>
      </w:docPartPr>
      <w:docPartBody>
        <w:p w:rsidR="00FA7901" w:rsidRDefault="00FA7901" w:rsidP="00FA7901">
          <w:pPr>
            <w:pStyle w:val="54BA93B20D044D4E89542A829E0B2F1D"/>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5122667C1D2747BA8CC576D07122C275"/>
        <w:category>
          <w:name w:val="General"/>
          <w:gallery w:val="placeholder"/>
        </w:category>
        <w:types>
          <w:type w:val="bbPlcHdr"/>
        </w:types>
        <w:behaviors>
          <w:behavior w:val="content"/>
        </w:behaviors>
        <w:guid w:val="{B802B241-808B-46BF-A7DE-2CA0BE5CC909}"/>
      </w:docPartPr>
      <w:docPartBody>
        <w:p w:rsidR="00FA7901" w:rsidRDefault="00FA7901" w:rsidP="00FA7901">
          <w:pPr>
            <w:pStyle w:val="5122667C1D2747BA8CC576D07122C275"/>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9A1DBD93CCD4778A00E63645A297255"/>
        <w:category>
          <w:name w:val="General"/>
          <w:gallery w:val="placeholder"/>
        </w:category>
        <w:types>
          <w:type w:val="bbPlcHdr"/>
        </w:types>
        <w:behaviors>
          <w:behavior w:val="content"/>
        </w:behaviors>
        <w:guid w:val="{B9E6BD0E-1453-4359-A190-2A62A8AD171E}"/>
      </w:docPartPr>
      <w:docPartBody>
        <w:p w:rsidR="00FA7901" w:rsidRDefault="00FA7901" w:rsidP="00FA7901">
          <w:pPr>
            <w:pStyle w:val="89A1DBD93CCD4778A00E63645A297255"/>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E0AC87C6F014081812A3F9BE961968D"/>
        <w:category>
          <w:name w:val="General"/>
          <w:gallery w:val="placeholder"/>
        </w:category>
        <w:types>
          <w:type w:val="bbPlcHdr"/>
        </w:types>
        <w:behaviors>
          <w:behavior w:val="content"/>
        </w:behaviors>
        <w:guid w:val="{C7BD4654-EA33-4AB3-896A-EC69890F7C97}"/>
      </w:docPartPr>
      <w:docPartBody>
        <w:p w:rsidR="00FA7901" w:rsidRDefault="00FA7901" w:rsidP="00FA7901">
          <w:pPr>
            <w:pStyle w:val="EE0AC87C6F014081812A3F9BE961968D"/>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FE24B1CA4FF94E4A893CB7F9ADB49602"/>
        <w:category>
          <w:name w:val="General"/>
          <w:gallery w:val="placeholder"/>
        </w:category>
        <w:types>
          <w:type w:val="bbPlcHdr"/>
        </w:types>
        <w:behaviors>
          <w:behavior w:val="content"/>
        </w:behaviors>
        <w:guid w:val="{DD754B04-82F3-4D41-88C1-D0A563014304}"/>
      </w:docPartPr>
      <w:docPartBody>
        <w:p w:rsidR="00FA7901" w:rsidRDefault="00FA7901" w:rsidP="00FA7901">
          <w:pPr>
            <w:pStyle w:val="FE24B1CA4FF94E4A893CB7F9ADB49602"/>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30175F1AC9C4E5C9CC2A3AFE8D5543A"/>
        <w:category>
          <w:name w:val="General"/>
          <w:gallery w:val="placeholder"/>
        </w:category>
        <w:types>
          <w:type w:val="bbPlcHdr"/>
        </w:types>
        <w:behaviors>
          <w:behavior w:val="content"/>
        </w:behaviors>
        <w:guid w:val="{09199F67-AAC5-4C65-938A-7DE6D76E02FC}"/>
      </w:docPartPr>
      <w:docPartBody>
        <w:p w:rsidR="00FA7901" w:rsidRDefault="00FA7901" w:rsidP="00FA7901">
          <w:pPr>
            <w:pStyle w:val="630175F1AC9C4E5C9CC2A3AFE8D5543A"/>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3E13D04D21E468E94953E34ADF576E2"/>
        <w:category>
          <w:name w:val="General"/>
          <w:gallery w:val="placeholder"/>
        </w:category>
        <w:types>
          <w:type w:val="bbPlcHdr"/>
        </w:types>
        <w:behaviors>
          <w:behavior w:val="content"/>
        </w:behaviors>
        <w:guid w:val="{CB39C3DF-D9E4-477C-95DA-57A5741BB4AD}"/>
      </w:docPartPr>
      <w:docPartBody>
        <w:p w:rsidR="00B167F0" w:rsidRDefault="00D265D9" w:rsidP="00D265D9">
          <w:pPr>
            <w:pStyle w:val="13E13D04D21E468E94953E34ADF576E2"/>
          </w:pPr>
          <w:r w:rsidRPr="000C38C2">
            <w:rPr>
              <w:rStyle w:val="Textodelmarcadordeposicin"/>
              <w:rFonts w:ascii="Arial" w:hAnsi="Arial" w:cs="Arial"/>
              <w:color w:val="FF8F8F"/>
              <w:u w:val="single"/>
            </w:rPr>
            <w:t>Transcribir el objeto del proceso</w:t>
          </w:r>
        </w:p>
      </w:docPartBody>
    </w:docPart>
    <w:docPart>
      <w:docPartPr>
        <w:name w:val="19DE6E5B21B743B58F4BC9FD55D87638"/>
        <w:category>
          <w:name w:val="General"/>
          <w:gallery w:val="placeholder"/>
        </w:category>
        <w:types>
          <w:type w:val="bbPlcHdr"/>
        </w:types>
        <w:behaviors>
          <w:behavior w:val="content"/>
        </w:behaviors>
        <w:guid w:val="{10FC6B0F-896C-4A5B-9EE3-592637BEAEA0}"/>
      </w:docPartPr>
      <w:docPartBody>
        <w:p w:rsidR="00183CBF" w:rsidRDefault="00183CBF" w:rsidP="00183CBF">
          <w:pPr>
            <w:pStyle w:val="19DE6E5B21B743B58F4BC9FD55D87638"/>
          </w:pPr>
          <w:r>
            <w:rPr>
              <w:rStyle w:val="Textodelmarcadordeposicin"/>
              <w:rFonts w:ascii="Arial" w:hAnsi="Arial" w:cs="Arial"/>
              <w:color w:val="FF8F8F"/>
              <w:u w:val="single"/>
            </w:rPr>
            <w:t>Transcribir el objeto del proceso</w:t>
          </w:r>
        </w:p>
      </w:docPartBody>
    </w:docPart>
    <w:docPart>
      <w:docPartPr>
        <w:name w:val="315E4EDCC0AE40FD98505DE7CFB4F63A"/>
        <w:category>
          <w:name w:val="General"/>
          <w:gallery w:val="placeholder"/>
        </w:category>
        <w:types>
          <w:type w:val="bbPlcHdr"/>
        </w:types>
        <w:behaviors>
          <w:behavior w:val="content"/>
        </w:behaviors>
        <w:guid w:val="{37A34C7B-4CAB-4D5A-905E-903FB5F96497}"/>
      </w:docPartPr>
      <w:docPartBody>
        <w:p w:rsidR="00183CBF" w:rsidRDefault="00183CBF" w:rsidP="00183CBF">
          <w:pPr>
            <w:pStyle w:val="315E4EDCC0AE40FD98505DE7CFB4F63A"/>
          </w:pPr>
          <w:r>
            <w:rPr>
              <w:rStyle w:val="Textodelmarcadordeposicin"/>
              <w:rFonts w:ascii="Arial" w:hAnsi="Arial" w:cs="Arial"/>
              <w:color w:val="FF8F8F"/>
              <w:sz w:val="20"/>
              <w:szCs w:val="20"/>
              <w:u w:val="single"/>
            </w:rPr>
            <w:t>Transcribir el objeto del proceso</w:t>
          </w:r>
        </w:p>
      </w:docPartBody>
    </w:docPart>
    <w:docPart>
      <w:docPartPr>
        <w:name w:val="EA0A26348E4746A1B30A9F5CC3DCE6EE"/>
        <w:category>
          <w:name w:val="General"/>
          <w:gallery w:val="placeholder"/>
        </w:category>
        <w:types>
          <w:type w:val="bbPlcHdr"/>
        </w:types>
        <w:behaviors>
          <w:behavior w:val="content"/>
        </w:behaviors>
        <w:guid w:val="{7E1F95C1-ED91-48E9-9A13-E82C37E816ED}"/>
      </w:docPartPr>
      <w:docPartBody>
        <w:p w:rsidR="001F61C3" w:rsidRDefault="001F61C3" w:rsidP="001F61C3">
          <w:pPr>
            <w:pStyle w:val="EA0A26348E4746A1B30A9F5CC3DCE6EE"/>
          </w:pPr>
          <w:r w:rsidRPr="000C38C2">
            <w:rPr>
              <w:rStyle w:val="Textodelmarcadordeposicin"/>
              <w:rFonts w:ascii="Arial" w:hAnsi="Arial" w:cs="Arial"/>
              <w:color w:val="FF8F8F"/>
              <w:u w:val="single"/>
            </w:rPr>
            <w:t>Ciudad</w:t>
          </w:r>
        </w:p>
      </w:docPartBody>
    </w:docPart>
    <w:docPart>
      <w:docPartPr>
        <w:name w:val="ECDA9143D878461E9C7AC9CFC8B096AA"/>
        <w:category>
          <w:name w:val="General"/>
          <w:gallery w:val="placeholder"/>
        </w:category>
        <w:types>
          <w:type w:val="bbPlcHdr"/>
        </w:types>
        <w:behaviors>
          <w:behavior w:val="content"/>
        </w:behaviors>
        <w:guid w:val="{987E180C-01D4-4FBE-BC63-276685B14776}"/>
      </w:docPartPr>
      <w:docPartBody>
        <w:p w:rsidR="001F61C3" w:rsidRDefault="001F61C3" w:rsidP="001F61C3">
          <w:pPr>
            <w:pStyle w:val="ECDA9143D878461E9C7AC9CFC8B096AA"/>
          </w:pPr>
          <w:r w:rsidRPr="000C38C2">
            <w:rPr>
              <w:rStyle w:val="Textodelmarcadordeposicin"/>
              <w:rFonts w:ascii="Arial" w:hAnsi="Arial" w:cs="Arial"/>
              <w:color w:val="FF8F8F"/>
            </w:rPr>
            <w:t>seleccionar la fecha.</w:t>
          </w:r>
        </w:p>
      </w:docPartBody>
    </w:docPart>
    <w:docPart>
      <w:docPartPr>
        <w:name w:val="E7A2D75C32224640BE4EFD6A9C62F028"/>
        <w:category>
          <w:name w:val="General"/>
          <w:gallery w:val="placeholder"/>
        </w:category>
        <w:types>
          <w:type w:val="bbPlcHdr"/>
        </w:types>
        <w:behaviors>
          <w:behavior w:val="content"/>
        </w:behaviors>
        <w:guid w:val="{F59216E6-4BC5-444F-A768-A79290D76FFA}"/>
      </w:docPartPr>
      <w:docPartBody>
        <w:p w:rsidR="001F61C3" w:rsidRDefault="001F61C3" w:rsidP="001F61C3">
          <w:pPr>
            <w:pStyle w:val="E7A2D75C32224640BE4EFD6A9C62F028"/>
          </w:pPr>
          <w:r w:rsidRPr="000C38C2">
            <w:rPr>
              <w:rStyle w:val="Textodelmarcadordeposicin"/>
              <w:rFonts w:ascii="Arial" w:hAnsi="Arial" w:cs="Arial"/>
              <w:color w:val="FF8F8F"/>
              <w:u w:val="single"/>
            </w:rPr>
            <w:t>DILIGENCIAR LA UNIDAD A LA QUE PRESENTA LA OFERTA</w:t>
          </w:r>
        </w:p>
      </w:docPartBody>
    </w:docPart>
    <w:docPart>
      <w:docPartPr>
        <w:name w:val="E1DF6EFEE7BF41969974D7E764246267"/>
        <w:category>
          <w:name w:val="General"/>
          <w:gallery w:val="placeholder"/>
        </w:category>
        <w:types>
          <w:type w:val="bbPlcHdr"/>
        </w:types>
        <w:behaviors>
          <w:behavior w:val="content"/>
        </w:behaviors>
        <w:guid w:val="{759A08F3-B229-4A81-B84F-09B02A680BB0}"/>
      </w:docPartPr>
      <w:docPartBody>
        <w:p w:rsidR="001F61C3" w:rsidRDefault="001F61C3" w:rsidP="001F61C3">
          <w:pPr>
            <w:pStyle w:val="E1DF6EFEE7BF41969974D7E76424626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77914923C6548509DBE0907765BA1C7"/>
        <w:category>
          <w:name w:val="General"/>
          <w:gallery w:val="placeholder"/>
        </w:category>
        <w:types>
          <w:type w:val="bbPlcHdr"/>
        </w:types>
        <w:behaviors>
          <w:behavior w:val="content"/>
        </w:behaviors>
        <w:guid w:val="{05777D03-5B83-4E8A-B6D9-0BCFE13CEC9F}"/>
      </w:docPartPr>
      <w:docPartBody>
        <w:p w:rsidR="001F61C3" w:rsidRDefault="001F61C3" w:rsidP="001F61C3">
          <w:pPr>
            <w:pStyle w:val="177914923C6548509DBE0907765BA1C7"/>
          </w:pPr>
          <w:r w:rsidRPr="000C38C2">
            <w:rPr>
              <w:rStyle w:val="Textodelmarcadordeposicin"/>
              <w:rFonts w:ascii="Arial" w:hAnsi="Arial" w:cs="Arial"/>
              <w:color w:val="FF8F8F"/>
              <w:u w:val="single"/>
            </w:rPr>
            <w:t>Diligenciar el número del proceso</w:t>
          </w:r>
        </w:p>
      </w:docPartBody>
    </w:docPart>
    <w:docPart>
      <w:docPartPr>
        <w:name w:val="DFAFD6F27F33490AA1D9F2586DBF3FC0"/>
        <w:category>
          <w:name w:val="General"/>
          <w:gallery w:val="placeholder"/>
        </w:category>
        <w:types>
          <w:type w:val="bbPlcHdr"/>
        </w:types>
        <w:behaviors>
          <w:behavior w:val="content"/>
        </w:behaviors>
        <w:guid w:val="{4DC4F786-F149-4DA7-B0DA-D13F7094EDF8}"/>
      </w:docPartPr>
      <w:docPartBody>
        <w:p w:rsidR="001F61C3" w:rsidRDefault="001F61C3" w:rsidP="001F61C3">
          <w:pPr>
            <w:pStyle w:val="DFAFD6F27F33490AA1D9F2586DBF3FC0"/>
          </w:pPr>
          <w:r w:rsidRPr="000C38C2">
            <w:rPr>
              <w:rStyle w:val="Textodelmarcadordeposicin"/>
              <w:rFonts w:ascii="Arial" w:hAnsi="Arial" w:cs="Arial"/>
              <w:color w:val="FF8F8F"/>
              <w:u w:val="single"/>
            </w:rPr>
            <w:t>Transcribir el objeto del proceso</w:t>
          </w:r>
        </w:p>
      </w:docPartBody>
    </w:docPart>
    <w:docPart>
      <w:docPartPr>
        <w:name w:val="F1BFE636E48D4775BBD7B2F6D0C52CF3"/>
        <w:category>
          <w:name w:val="General"/>
          <w:gallery w:val="placeholder"/>
        </w:category>
        <w:types>
          <w:type w:val="bbPlcHdr"/>
        </w:types>
        <w:behaviors>
          <w:behavior w:val="content"/>
        </w:behaviors>
        <w:guid w:val="{0EA3868A-33EC-4F48-8DAC-88720E4E6060}"/>
      </w:docPartPr>
      <w:docPartBody>
        <w:p w:rsidR="001F61C3" w:rsidRDefault="001F61C3" w:rsidP="001F61C3">
          <w:pPr>
            <w:pStyle w:val="F1BFE636E48D4775BBD7B2F6D0C52CF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F4E0F298B014438A7F45A7482F17A49"/>
        <w:category>
          <w:name w:val="General"/>
          <w:gallery w:val="placeholder"/>
        </w:category>
        <w:types>
          <w:type w:val="bbPlcHdr"/>
        </w:types>
        <w:behaviors>
          <w:behavior w:val="content"/>
        </w:behaviors>
        <w:guid w:val="{30546431-212C-4FB4-AECF-14C0C910D02F}"/>
      </w:docPartPr>
      <w:docPartBody>
        <w:p w:rsidR="001F61C3" w:rsidRDefault="001F61C3" w:rsidP="001F61C3">
          <w:pPr>
            <w:pStyle w:val="BF4E0F298B014438A7F45A7482F17A49"/>
          </w:pPr>
          <w:r w:rsidRPr="00543187">
            <w:rPr>
              <w:rStyle w:val="Textodelmarcadordeposicin"/>
              <w:rFonts w:ascii="Arial" w:eastAsiaTheme="minorHAnsi" w:hAnsi="Arial" w:cs="Arial"/>
              <w:color w:val="FF5B5B"/>
              <w:sz w:val="20"/>
              <w:szCs w:val="20"/>
            </w:rPr>
            <w:t>%.</w:t>
          </w:r>
        </w:p>
      </w:docPartBody>
    </w:docPart>
    <w:docPart>
      <w:docPartPr>
        <w:name w:val="1A24607AC3964FD88E0AF19D33C299BD"/>
        <w:category>
          <w:name w:val="General"/>
          <w:gallery w:val="placeholder"/>
        </w:category>
        <w:types>
          <w:type w:val="bbPlcHdr"/>
        </w:types>
        <w:behaviors>
          <w:behavior w:val="content"/>
        </w:behaviors>
        <w:guid w:val="{B735CB70-9D21-4ED4-8A45-03DF7B25EAD2}"/>
      </w:docPartPr>
      <w:docPartBody>
        <w:p w:rsidR="001F61C3" w:rsidRDefault="001F61C3" w:rsidP="001F61C3">
          <w:pPr>
            <w:pStyle w:val="1A24607AC3964FD88E0AF19D33C299B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C31C7ED821CE4A2FA1CE37D736D348D1"/>
        <w:category>
          <w:name w:val="General"/>
          <w:gallery w:val="placeholder"/>
        </w:category>
        <w:types>
          <w:type w:val="bbPlcHdr"/>
        </w:types>
        <w:behaviors>
          <w:behavior w:val="content"/>
        </w:behaviors>
        <w:guid w:val="{CA2073E6-0D25-456A-AF29-2308A77A05C7}"/>
      </w:docPartPr>
      <w:docPartBody>
        <w:p w:rsidR="001F61C3" w:rsidRDefault="001F61C3" w:rsidP="001F61C3">
          <w:pPr>
            <w:pStyle w:val="C31C7ED821CE4A2FA1CE37D736D348D1"/>
          </w:pPr>
          <w:r w:rsidRPr="00543187">
            <w:rPr>
              <w:rStyle w:val="Textodelmarcadordeposicin"/>
              <w:rFonts w:ascii="Arial" w:eastAsiaTheme="minorHAnsi" w:hAnsi="Arial" w:cs="Arial"/>
              <w:color w:val="FF5B5B"/>
              <w:sz w:val="20"/>
              <w:szCs w:val="20"/>
            </w:rPr>
            <w:t>%.</w:t>
          </w:r>
        </w:p>
      </w:docPartBody>
    </w:docPart>
    <w:docPart>
      <w:docPartPr>
        <w:name w:val="C19D09E91F344509920C9CD9D3CA1558"/>
        <w:category>
          <w:name w:val="General"/>
          <w:gallery w:val="placeholder"/>
        </w:category>
        <w:types>
          <w:type w:val="bbPlcHdr"/>
        </w:types>
        <w:behaviors>
          <w:behavior w:val="content"/>
        </w:behaviors>
        <w:guid w:val="{1B041157-320A-42E9-870E-C276808CBA78}"/>
      </w:docPartPr>
      <w:docPartBody>
        <w:p w:rsidR="001F61C3" w:rsidRDefault="001F61C3" w:rsidP="001F61C3">
          <w:pPr>
            <w:pStyle w:val="C19D09E91F344509920C9CD9D3CA1558"/>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CF392C8D47104677A4F1FDCCACEBEC6D"/>
        <w:category>
          <w:name w:val="General"/>
          <w:gallery w:val="placeholder"/>
        </w:category>
        <w:types>
          <w:type w:val="bbPlcHdr"/>
        </w:types>
        <w:behaviors>
          <w:behavior w:val="content"/>
        </w:behaviors>
        <w:guid w:val="{F3CB2DDB-8E2C-4AEF-A12B-FCCCA03CE60A}"/>
      </w:docPartPr>
      <w:docPartBody>
        <w:p w:rsidR="001F61C3" w:rsidRDefault="001F61C3" w:rsidP="001F61C3">
          <w:pPr>
            <w:pStyle w:val="CF392C8D47104677A4F1FDCCACEBEC6D"/>
          </w:pPr>
          <w:r w:rsidRPr="00543187">
            <w:rPr>
              <w:rStyle w:val="Textodelmarcadordeposicin"/>
              <w:rFonts w:ascii="Arial" w:eastAsiaTheme="minorHAnsi" w:hAnsi="Arial" w:cs="Arial"/>
              <w:color w:val="FF5B5B"/>
              <w:sz w:val="20"/>
              <w:szCs w:val="20"/>
            </w:rPr>
            <w:t>%.</w:t>
          </w:r>
        </w:p>
      </w:docPartBody>
    </w:docPart>
    <w:docPart>
      <w:docPartPr>
        <w:name w:val="75FEE6AF0EA74BFCBA5E3B42B06418B5"/>
        <w:category>
          <w:name w:val="General"/>
          <w:gallery w:val="placeholder"/>
        </w:category>
        <w:types>
          <w:type w:val="bbPlcHdr"/>
        </w:types>
        <w:behaviors>
          <w:behavior w:val="content"/>
        </w:behaviors>
        <w:guid w:val="{0D175B19-4D07-4B6E-80B5-39072DA4FC40}"/>
      </w:docPartPr>
      <w:docPartBody>
        <w:p w:rsidR="001F61C3" w:rsidRDefault="001F61C3" w:rsidP="001F61C3">
          <w:pPr>
            <w:pStyle w:val="75FEE6AF0EA74BFCBA5E3B42B06418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08C7C250FB040FBBBCB2EC8998F0812"/>
        <w:category>
          <w:name w:val="General"/>
          <w:gallery w:val="placeholder"/>
        </w:category>
        <w:types>
          <w:type w:val="bbPlcHdr"/>
        </w:types>
        <w:behaviors>
          <w:behavior w:val="content"/>
        </w:behaviors>
        <w:guid w:val="{4319060D-83A6-4748-8DF8-4FCA50A1F7AA}"/>
      </w:docPartPr>
      <w:docPartBody>
        <w:p w:rsidR="001F61C3" w:rsidRDefault="001F61C3" w:rsidP="001F61C3">
          <w:pPr>
            <w:pStyle w:val="A08C7C250FB040FBBBCB2EC8998F0812"/>
          </w:pPr>
          <w:r w:rsidRPr="00543187">
            <w:rPr>
              <w:rStyle w:val="Textodelmarcadordeposicin"/>
              <w:rFonts w:ascii="Arial" w:eastAsiaTheme="minorHAnsi" w:hAnsi="Arial" w:cs="Arial"/>
              <w:color w:val="FF5B5B"/>
              <w:sz w:val="20"/>
              <w:szCs w:val="20"/>
            </w:rPr>
            <w:t>%.</w:t>
          </w:r>
        </w:p>
      </w:docPartBody>
    </w:docPart>
    <w:docPart>
      <w:docPartPr>
        <w:name w:val="723909AB783F4AE8AC194B260470B1B7"/>
        <w:category>
          <w:name w:val="General"/>
          <w:gallery w:val="placeholder"/>
        </w:category>
        <w:types>
          <w:type w:val="bbPlcHdr"/>
        </w:types>
        <w:behaviors>
          <w:behavior w:val="content"/>
        </w:behaviors>
        <w:guid w:val="{3F8448BB-11F3-469C-8E18-46E1C8452576}"/>
      </w:docPartPr>
      <w:docPartBody>
        <w:p w:rsidR="001F61C3" w:rsidRDefault="001F61C3" w:rsidP="001F61C3">
          <w:pPr>
            <w:pStyle w:val="723909AB783F4AE8AC194B260470B1B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8EE1580571C41F5BEA77D95B4474CC2"/>
        <w:category>
          <w:name w:val="General"/>
          <w:gallery w:val="placeholder"/>
        </w:category>
        <w:types>
          <w:type w:val="bbPlcHdr"/>
        </w:types>
        <w:behaviors>
          <w:behavior w:val="content"/>
        </w:behaviors>
        <w:guid w:val="{DEE887AE-A9DD-4645-9E89-B9B78C9CD67D}"/>
      </w:docPartPr>
      <w:docPartBody>
        <w:p w:rsidR="001F61C3" w:rsidRDefault="001F61C3" w:rsidP="001F61C3">
          <w:pPr>
            <w:pStyle w:val="78EE1580571C41F5BEA77D95B4474CC2"/>
          </w:pPr>
          <w:r w:rsidRPr="00543187">
            <w:rPr>
              <w:rStyle w:val="Textodelmarcadordeposicin"/>
              <w:rFonts w:ascii="Arial" w:eastAsiaTheme="minorHAnsi" w:hAnsi="Arial" w:cs="Arial"/>
              <w:color w:val="FF5B5B"/>
              <w:sz w:val="20"/>
              <w:szCs w:val="20"/>
            </w:rPr>
            <w:t>%.</w:t>
          </w:r>
        </w:p>
      </w:docPartBody>
    </w:docPart>
    <w:docPart>
      <w:docPartPr>
        <w:name w:val="0725AA704EC24796A85142AA4E2C6627"/>
        <w:category>
          <w:name w:val="General"/>
          <w:gallery w:val="placeholder"/>
        </w:category>
        <w:types>
          <w:type w:val="bbPlcHdr"/>
        </w:types>
        <w:behaviors>
          <w:behavior w:val="content"/>
        </w:behaviors>
        <w:guid w:val="{F684D1B4-9F33-4F5F-A45B-F4E906667E08}"/>
      </w:docPartPr>
      <w:docPartBody>
        <w:p w:rsidR="001F61C3" w:rsidRDefault="001F61C3" w:rsidP="001F61C3">
          <w:pPr>
            <w:pStyle w:val="0725AA704EC24796A85142AA4E2C662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6DC0C90387C4876AE68F2C3286E1E8B"/>
        <w:category>
          <w:name w:val="General"/>
          <w:gallery w:val="placeholder"/>
        </w:category>
        <w:types>
          <w:type w:val="bbPlcHdr"/>
        </w:types>
        <w:behaviors>
          <w:behavior w:val="content"/>
        </w:behaviors>
        <w:guid w:val="{0C339ED4-2CBC-49EA-BFB5-313605DB6491}"/>
      </w:docPartPr>
      <w:docPartBody>
        <w:p w:rsidR="001F61C3" w:rsidRDefault="001F61C3" w:rsidP="001F61C3">
          <w:pPr>
            <w:pStyle w:val="F6DC0C90387C4876AE68F2C3286E1E8B"/>
          </w:pPr>
          <w:r w:rsidRPr="00543187">
            <w:rPr>
              <w:rStyle w:val="Textodelmarcadordeposicin"/>
              <w:rFonts w:ascii="Arial" w:eastAsiaTheme="minorHAnsi" w:hAnsi="Arial" w:cs="Arial"/>
              <w:color w:val="FF5B5B"/>
              <w:sz w:val="20"/>
              <w:szCs w:val="20"/>
            </w:rPr>
            <w:t>%.</w:t>
          </w:r>
        </w:p>
      </w:docPartBody>
    </w:docPart>
    <w:docPart>
      <w:docPartPr>
        <w:name w:val="1E2A23478A4D4F9BB096D5239EAF6601"/>
        <w:category>
          <w:name w:val="General"/>
          <w:gallery w:val="placeholder"/>
        </w:category>
        <w:types>
          <w:type w:val="bbPlcHdr"/>
        </w:types>
        <w:behaviors>
          <w:behavior w:val="content"/>
        </w:behaviors>
        <w:guid w:val="{43FEDA68-FE04-417C-B3A3-1087B251883C}"/>
      </w:docPartPr>
      <w:docPartBody>
        <w:p w:rsidR="001F61C3" w:rsidRDefault="001F61C3" w:rsidP="001F61C3">
          <w:pPr>
            <w:pStyle w:val="1E2A23478A4D4F9BB096D5239EAF660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A1F04E9F843F7AA6D54F5E22B23C3"/>
        <w:category>
          <w:name w:val="General"/>
          <w:gallery w:val="placeholder"/>
        </w:category>
        <w:types>
          <w:type w:val="bbPlcHdr"/>
        </w:types>
        <w:behaviors>
          <w:behavior w:val="content"/>
        </w:behaviors>
        <w:guid w:val="{C44FD778-AB16-4E1A-9941-6A5E5CCF7F21}"/>
      </w:docPartPr>
      <w:docPartBody>
        <w:p w:rsidR="001F61C3" w:rsidRDefault="001F61C3" w:rsidP="001F61C3">
          <w:pPr>
            <w:pStyle w:val="76AA1F04E9F843F7AA6D54F5E22B23C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654EA9E94B094511994D330E5198B151"/>
        <w:category>
          <w:name w:val="General"/>
          <w:gallery w:val="placeholder"/>
        </w:category>
        <w:types>
          <w:type w:val="bbPlcHdr"/>
        </w:types>
        <w:behaviors>
          <w:behavior w:val="content"/>
        </w:behaviors>
        <w:guid w:val="{B9CCD43D-0F57-4547-88AA-E8D00A8DC8BB}"/>
      </w:docPartPr>
      <w:docPartBody>
        <w:p w:rsidR="001F61C3" w:rsidRDefault="001F61C3" w:rsidP="001F61C3">
          <w:pPr>
            <w:pStyle w:val="654EA9E94B094511994D330E5198B15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906387E36F045A3A9B2E5180B4C67DF"/>
        <w:category>
          <w:name w:val="General"/>
          <w:gallery w:val="placeholder"/>
        </w:category>
        <w:types>
          <w:type w:val="bbPlcHdr"/>
        </w:types>
        <w:behaviors>
          <w:behavior w:val="content"/>
        </w:behaviors>
        <w:guid w:val="{06B3D75B-0030-482D-9320-2B7984EB9159}"/>
      </w:docPartPr>
      <w:docPartBody>
        <w:p w:rsidR="001F61C3" w:rsidRDefault="001F61C3" w:rsidP="001F61C3">
          <w:pPr>
            <w:pStyle w:val="6906387E36F045A3A9B2E5180B4C67D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B3D13597FCC41BC96618D92E971790C"/>
        <w:category>
          <w:name w:val="General"/>
          <w:gallery w:val="placeholder"/>
        </w:category>
        <w:types>
          <w:type w:val="bbPlcHdr"/>
        </w:types>
        <w:behaviors>
          <w:behavior w:val="content"/>
        </w:behaviors>
        <w:guid w:val="{B63D4DDB-C309-4F04-8EA1-E1BC78D6E819}"/>
      </w:docPartPr>
      <w:docPartBody>
        <w:p w:rsidR="001F61C3" w:rsidRDefault="001F61C3" w:rsidP="001F61C3">
          <w:pPr>
            <w:pStyle w:val="4B3D13597FCC41BC96618D92E971790C"/>
          </w:pPr>
          <w:r w:rsidRPr="000C38C2">
            <w:rPr>
              <w:rStyle w:val="Textodelmarcadordeposicin"/>
              <w:rFonts w:ascii="Arial" w:eastAsiaTheme="minorHAnsi" w:hAnsi="Arial" w:cs="Arial"/>
              <w:color w:val="FF8F8F"/>
              <w:u w:val="single"/>
            </w:rPr>
            <w:t>Diligenciar la dirección del proveedor</w:t>
          </w:r>
        </w:p>
      </w:docPartBody>
    </w:docPart>
    <w:docPart>
      <w:docPartPr>
        <w:name w:val="79627707DAFD4FBCAAFFBCC89CDD09D1"/>
        <w:category>
          <w:name w:val="General"/>
          <w:gallery w:val="placeholder"/>
        </w:category>
        <w:types>
          <w:type w:val="bbPlcHdr"/>
        </w:types>
        <w:behaviors>
          <w:behavior w:val="content"/>
        </w:behaviors>
        <w:guid w:val="{20166B7D-7AE9-47C1-A15D-FA0DC8BB6855}"/>
      </w:docPartPr>
      <w:docPartBody>
        <w:p w:rsidR="001F61C3" w:rsidRDefault="001F61C3" w:rsidP="001F61C3">
          <w:pPr>
            <w:pStyle w:val="79627707DAFD4FBCAAFFBCC89CDD09D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EF86307EACEB45929AE73E56DAEF7377"/>
        <w:category>
          <w:name w:val="General"/>
          <w:gallery w:val="placeholder"/>
        </w:category>
        <w:types>
          <w:type w:val="bbPlcHdr"/>
        </w:types>
        <w:behaviors>
          <w:behavior w:val="content"/>
        </w:behaviors>
        <w:guid w:val="{7F99D130-FF28-4752-AB35-E9113FA33037}"/>
      </w:docPartPr>
      <w:docPartBody>
        <w:p w:rsidR="001F61C3" w:rsidRDefault="001F61C3" w:rsidP="001F61C3">
          <w:pPr>
            <w:pStyle w:val="EF86307EACEB45929AE73E56DAEF7377"/>
          </w:pPr>
          <w:r w:rsidRPr="000C38C2">
            <w:rPr>
              <w:rStyle w:val="Textodelmarcadordeposicin"/>
              <w:rFonts w:eastAsiaTheme="minorHAnsi"/>
              <w:color w:val="FF8F8F"/>
              <w:u w:val="single"/>
            </w:rPr>
            <w:t>Diligenciar correo electrónico de notificaciones</w:t>
          </w:r>
        </w:p>
      </w:docPartBody>
    </w:docPart>
    <w:docPart>
      <w:docPartPr>
        <w:name w:val="1D34BFAC82F74EDA8B818CC243E42792"/>
        <w:category>
          <w:name w:val="General"/>
          <w:gallery w:val="placeholder"/>
        </w:category>
        <w:types>
          <w:type w:val="bbPlcHdr"/>
        </w:types>
        <w:behaviors>
          <w:behavior w:val="content"/>
        </w:behaviors>
        <w:guid w:val="{46766844-16E3-4CD6-AFC0-9234070B3E85}"/>
      </w:docPartPr>
      <w:docPartBody>
        <w:p w:rsidR="001F61C3" w:rsidRDefault="001F61C3" w:rsidP="001F61C3">
          <w:pPr>
            <w:pStyle w:val="1D34BFAC82F74EDA8B818CC243E42792"/>
          </w:pPr>
          <w:r w:rsidRPr="00362D86">
            <w:rPr>
              <w:rStyle w:val="Textodelmarcadordeposicin"/>
              <w:rFonts w:ascii="Arial" w:hAnsi="Arial" w:cs="Arial"/>
              <w:color w:val="FF8F8F"/>
              <w:sz w:val="20"/>
              <w:szCs w:val="20"/>
              <w:u w:val="single"/>
            </w:rPr>
            <w:t>Ciudad</w:t>
          </w:r>
        </w:p>
      </w:docPartBody>
    </w:docPart>
    <w:docPart>
      <w:docPartPr>
        <w:name w:val="F335A7BB42CA409CAB3AD9B76715443B"/>
        <w:category>
          <w:name w:val="General"/>
          <w:gallery w:val="placeholder"/>
        </w:category>
        <w:types>
          <w:type w:val="bbPlcHdr"/>
        </w:types>
        <w:behaviors>
          <w:behavior w:val="content"/>
        </w:behaviors>
        <w:guid w:val="{B0F8C310-4009-47B6-9E6E-A6ABD9FCC792}"/>
      </w:docPartPr>
      <w:docPartBody>
        <w:p w:rsidR="001F61C3" w:rsidRDefault="001F61C3" w:rsidP="001F61C3">
          <w:pPr>
            <w:pStyle w:val="F335A7BB42CA409CAB3AD9B76715443B"/>
          </w:pPr>
          <w:r w:rsidRPr="00362D86">
            <w:rPr>
              <w:rStyle w:val="Textodelmarcadordeposicin"/>
              <w:rFonts w:ascii="Arial" w:hAnsi="Arial" w:cs="Arial"/>
              <w:color w:val="FF8F8F"/>
              <w:sz w:val="20"/>
              <w:szCs w:val="20"/>
            </w:rPr>
            <w:t>seleccionar la fecha.</w:t>
          </w:r>
        </w:p>
      </w:docPartBody>
    </w:docPart>
    <w:docPart>
      <w:docPartPr>
        <w:name w:val="326ED0D2E9594C879809DB8DAED36363"/>
        <w:category>
          <w:name w:val="General"/>
          <w:gallery w:val="placeholder"/>
        </w:category>
        <w:types>
          <w:type w:val="bbPlcHdr"/>
        </w:types>
        <w:behaviors>
          <w:behavior w:val="content"/>
        </w:behaviors>
        <w:guid w:val="{8AE7BC3E-23FB-4F55-A750-5EFB66774EB6}"/>
      </w:docPartPr>
      <w:docPartBody>
        <w:p w:rsidR="001F61C3" w:rsidRDefault="001F61C3" w:rsidP="001F61C3">
          <w:pPr>
            <w:pStyle w:val="326ED0D2E9594C879809DB8DAED3636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DD8B06C97FF40C0BE00F88C4380142F"/>
        <w:category>
          <w:name w:val="General"/>
          <w:gallery w:val="placeholder"/>
        </w:category>
        <w:types>
          <w:type w:val="bbPlcHdr"/>
        </w:types>
        <w:behaviors>
          <w:behavior w:val="content"/>
        </w:behaviors>
        <w:guid w:val="{81356A88-2286-445B-972A-49E89CF7CB9E}"/>
      </w:docPartPr>
      <w:docPartBody>
        <w:p w:rsidR="001F61C3" w:rsidRDefault="001F61C3" w:rsidP="001F61C3">
          <w:pPr>
            <w:pStyle w:val="ADD8B06C97FF40C0BE00F88C4380142F"/>
          </w:pPr>
          <w:r w:rsidRPr="00362D86">
            <w:rPr>
              <w:rStyle w:val="Textodelmarcadordeposicin"/>
              <w:rFonts w:ascii="Arial" w:hAnsi="Arial" w:cs="Arial"/>
              <w:color w:val="FF8F8F"/>
              <w:u w:val="single"/>
            </w:rPr>
            <w:t>Diligenciar el cargo a desempeñar</w:t>
          </w:r>
        </w:p>
      </w:docPartBody>
    </w:docPart>
    <w:docPart>
      <w:docPartPr>
        <w:name w:val="C9A01B35F9EA470F9BF32CD4B52E6281"/>
        <w:category>
          <w:name w:val="General"/>
          <w:gallery w:val="placeholder"/>
        </w:category>
        <w:types>
          <w:type w:val="bbPlcHdr"/>
        </w:types>
        <w:behaviors>
          <w:behavior w:val="content"/>
        </w:behaviors>
        <w:guid w:val="{5E189014-3A98-4A21-A09F-3279A4ADC1D1}"/>
      </w:docPartPr>
      <w:docPartBody>
        <w:p w:rsidR="001F61C3" w:rsidRDefault="001F61C3" w:rsidP="001F61C3">
          <w:pPr>
            <w:pStyle w:val="C9A01B35F9EA470F9BF32CD4B52E6281"/>
          </w:pPr>
          <w:r w:rsidRPr="00362D86">
            <w:rPr>
              <w:rStyle w:val="Textodelmarcadordeposicin"/>
              <w:rFonts w:ascii="Arial" w:hAnsi="Arial" w:cs="Arial"/>
              <w:color w:val="FF8F8F"/>
              <w:sz w:val="20"/>
              <w:szCs w:val="20"/>
              <w:u w:val="single"/>
            </w:rPr>
            <w:t>Diligenciar el número del proceso</w:t>
          </w:r>
        </w:p>
      </w:docPartBody>
    </w:docPart>
    <w:docPart>
      <w:docPartPr>
        <w:name w:val="D0385298FF4048F3BA041A7DA2566370"/>
        <w:category>
          <w:name w:val="General"/>
          <w:gallery w:val="placeholder"/>
        </w:category>
        <w:types>
          <w:type w:val="bbPlcHdr"/>
        </w:types>
        <w:behaviors>
          <w:behavior w:val="content"/>
        </w:behaviors>
        <w:guid w:val="{23512845-84F0-4062-8303-84BFDD4A0654}"/>
      </w:docPartPr>
      <w:docPartBody>
        <w:p w:rsidR="001F61C3" w:rsidRDefault="001F61C3" w:rsidP="001F61C3">
          <w:pPr>
            <w:pStyle w:val="D0385298FF4048F3BA041A7DA2566370"/>
          </w:pPr>
          <w:r w:rsidRPr="00362D86">
            <w:rPr>
              <w:rStyle w:val="Textodelmarcadordeposicin"/>
              <w:rFonts w:ascii="Arial" w:hAnsi="Arial" w:cs="Arial"/>
              <w:color w:val="FF8F8F"/>
              <w:sz w:val="20"/>
              <w:szCs w:val="20"/>
              <w:u w:val="single"/>
            </w:rPr>
            <w:t>Transcribir el objeto del proceso</w:t>
          </w:r>
        </w:p>
      </w:docPartBody>
    </w:docPart>
    <w:docPart>
      <w:docPartPr>
        <w:name w:val="07075D4387474DE58CC8356106A390D4"/>
        <w:category>
          <w:name w:val="General"/>
          <w:gallery w:val="placeholder"/>
        </w:category>
        <w:types>
          <w:type w:val="bbPlcHdr"/>
        </w:types>
        <w:behaviors>
          <w:behavior w:val="content"/>
        </w:behaviors>
        <w:guid w:val="{43FF7482-40CA-42A1-A4B2-A5273171E91F}"/>
      </w:docPartPr>
      <w:docPartBody>
        <w:p w:rsidR="001F61C3" w:rsidRDefault="001F61C3" w:rsidP="001F61C3">
          <w:pPr>
            <w:pStyle w:val="07075D4387474DE58CC8356106A390D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725D941EBA5F4F7D8A3906F37D0D5139"/>
        <w:category>
          <w:name w:val="General"/>
          <w:gallery w:val="placeholder"/>
        </w:category>
        <w:types>
          <w:type w:val="bbPlcHdr"/>
        </w:types>
        <w:behaviors>
          <w:behavior w:val="content"/>
        </w:behaviors>
        <w:guid w:val="{B97E0EE6-BC96-45C5-AEF8-0A14D065E764}"/>
      </w:docPartPr>
      <w:docPartBody>
        <w:p w:rsidR="001F61C3" w:rsidRDefault="001F61C3" w:rsidP="001F61C3">
          <w:pPr>
            <w:pStyle w:val="725D941EBA5F4F7D8A3906F37D0D5139"/>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AEA837903CEC49DEBE3F3DC1BFBA2D26"/>
        <w:category>
          <w:name w:val="General"/>
          <w:gallery w:val="placeholder"/>
        </w:category>
        <w:types>
          <w:type w:val="bbPlcHdr"/>
        </w:types>
        <w:behaviors>
          <w:behavior w:val="content"/>
        </w:behaviors>
        <w:guid w:val="{106CDB12-0693-4658-A8B1-B91FE67A3581}"/>
      </w:docPartPr>
      <w:docPartBody>
        <w:p w:rsidR="001F61C3" w:rsidRDefault="001F61C3" w:rsidP="001F61C3">
          <w:pPr>
            <w:pStyle w:val="AEA837903CEC49DEBE3F3DC1BFBA2D2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4AA48E748DA4415BB919733DEF5DFAC"/>
        <w:category>
          <w:name w:val="General"/>
          <w:gallery w:val="placeholder"/>
        </w:category>
        <w:types>
          <w:type w:val="bbPlcHdr"/>
        </w:types>
        <w:behaviors>
          <w:behavior w:val="content"/>
        </w:behaviors>
        <w:guid w:val="{C6D4A32E-B697-45A3-B090-C3E2E011AF47}"/>
      </w:docPartPr>
      <w:docPartBody>
        <w:p w:rsidR="001F61C3" w:rsidRDefault="001F61C3" w:rsidP="001F61C3">
          <w:pPr>
            <w:pStyle w:val="D4AA48E748DA4415BB919733DEF5DFAC"/>
          </w:pPr>
          <w:r w:rsidRPr="00C81329">
            <w:rPr>
              <w:rStyle w:val="Textodelmarcadordeposicin"/>
            </w:rPr>
            <w:t>Haga clic aquí o pulse para escribir una fecha.</w:t>
          </w:r>
        </w:p>
      </w:docPartBody>
    </w:docPart>
    <w:docPart>
      <w:docPartPr>
        <w:name w:val="3B7F396C4CC24AD390883EB4E6F160AE"/>
        <w:category>
          <w:name w:val="General"/>
          <w:gallery w:val="placeholder"/>
        </w:category>
        <w:types>
          <w:type w:val="bbPlcHdr"/>
        </w:types>
        <w:behaviors>
          <w:behavior w:val="content"/>
        </w:behaviors>
        <w:guid w:val="{C17CD832-1301-4E38-B0BC-B2D4DBE07A90}"/>
      </w:docPartPr>
      <w:docPartBody>
        <w:p w:rsidR="001F61C3" w:rsidRDefault="001F61C3" w:rsidP="001F61C3">
          <w:pPr>
            <w:pStyle w:val="3B7F396C4CC24AD390883EB4E6F160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02FEBAF8E7EB47A2A15153E35A5706D6"/>
        <w:category>
          <w:name w:val="General"/>
          <w:gallery w:val="placeholder"/>
        </w:category>
        <w:types>
          <w:type w:val="bbPlcHdr"/>
        </w:types>
        <w:behaviors>
          <w:behavior w:val="content"/>
        </w:behaviors>
        <w:guid w:val="{3E66D28D-0809-48C2-AE51-192077E3E93D}"/>
      </w:docPartPr>
      <w:docPartBody>
        <w:p w:rsidR="001F61C3" w:rsidRDefault="001F61C3" w:rsidP="001F61C3">
          <w:pPr>
            <w:pStyle w:val="02FEBAF8E7EB47A2A15153E35A5706D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8D8177F18A04A26A134FDD4C3CD2949"/>
        <w:category>
          <w:name w:val="General"/>
          <w:gallery w:val="placeholder"/>
        </w:category>
        <w:types>
          <w:type w:val="bbPlcHdr"/>
        </w:types>
        <w:behaviors>
          <w:behavior w:val="content"/>
        </w:behaviors>
        <w:guid w:val="{755C9ED4-7746-4249-9F33-D2F1D9A47C4D}"/>
      </w:docPartPr>
      <w:docPartBody>
        <w:p w:rsidR="001F61C3" w:rsidRDefault="001F61C3" w:rsidP="001F61C3">
          <w:pPr>
            <w:pStyle w:val="18D8177F18A04A26A134FDD4C3CD2949"/>
          </w:pPr>
          <w:r w:rsidRPr="00816EB3">
            <w:rPr>
              <w:rStyle w:val="Textodelmarcadordeposicin"/>
              <w:rFonts w:ascii="Arial" w:eastAsiaTheme="minorHAnsi" w:hAnsi="Arial" w:cs="Arial"/>
              <w:color w:val="FF8F8F"/>
            </w:rPr>
            <w:t>Diligenciar el nombre completo del proponente</w:t>
          </w:r>
        </w:p>
      </w:docPartBody>
    </w:docPart>
    <w:docPart>
      <w:docPartPr>
        <w:name w:val="2B18DE1BC54649ED84B72D85286ED8DB"/>
        <w:category>
          <w:name w:val="General"/>
          <w:gallery w:val="placeholder"/>
        </w:category>
        <w:types>
          <w:type w:val="bbPlcHdr"/>
        </w:types>
        <w:behaviors>
          <w:behavior w:val="content"/>
        </w:behaviors>
        <w:guid w:val="{CF0C813D-4E92-4D7C-A76F-10F392B7C044}"/>
      </w:docPartPr>
      <w:docPartBody>
        <w:p w:rsidR="001F61C3" w:rsidRDefault="001F61C3" w:rsidP="001F61C3">
          <w:pPr>
            <w:pStyle w:val="2B18DE1BC54649ED84B72D85286ED8DB"/>
          </w:pPr>
          <w:r w:rsidRPr="00816EB3">
            <w:rPr>
              <w:rStyle w:val="Textodelmarcadordeposicin"/>
              <w:rFonts w:ascii="Arial" w:eastAsiaTheme="minorHAnsi" w:hAnsi="Arial" w:cs="Arial"/>
              <w:color w:val="FF8F8F"/>
            </w:rPr>
            <w:t>Diligenciar la identificación del proponente</w:t>
          </w:r>
        </w:p>
      </w:docPartBody>
    </w:docPart>
    <w:docPart>
      <w:docPartPr>
        <w:name w:val="2EE224A74F6A4804A06D383C57E5D78D"/>
        <w:category>
          <w:name w:val="General"/>
          <w:gallery w:val="placeholder"/>
        </w:category>
        <w:types>
          <w:type w:val="bbPlcHdr"/>
        </w:types>
        <w:behaviors>
          <w:behavior w:val="content"/>
        </w:behaviors>
        <w:guid w:val="{8CDAF6CD-D871-4846-AEDD-DFBC0414DF2D}"/>
      </w:docPartPr>
      <w:docPartBody>
        <w:p w:rsidR="001F61C3" w:rsidRDefault="001F61C3" w:rsidP="001F61C3">
          <w:pPr>
            <w:pStyle w:val="2EE224A74F6A4804A06D383C57E5D78D"/>
          </w:pPr>
          <w:r w:rsidRPr="00816EB3">
            <w:rPr>
              <w:rStyle w:val="Textodelmarcadordeposicin"/>
              <w:rFonts w:ascii="Arial" w:eastAsiaTheme="minorHAnsi" w:hAnsi="Arial" w:cs="Arial"/>
              <w:color w:val="FF8F8F"/>
            </w:rPr>
            <w:t>Diligenciar el nombre completo del representante legal</w:t>
          </w:r>
        </w:p>
      </w:docPartBody>
    </w:docPart>
    <w:docPart>
      <w:docPartPr>
        <w:name w:val="05E2DFE99E6B451D9811ADE3D4D4F61F"/>
        <w:category>
          <w:name w:val="General"/>
          <w:gallery w:val="placeholder"/>
        </w:category>
        <w:types>
          <w:type w:val="bbPlcHdr"/>
        </w:types>
        <w:behaviors>
          <w:behavior w:val="content"/>
        </w:behaviors>
        <w:guid w:val="{2B711357-670A-41AF-9019-2D4881BA09A8}"/>
      </w:docPartPr>
      <w:docPartBody>
        <w:p w:rsidR="001F61C3" w:rsidRDefault="001F61C3" w:rsidP="001F61C3">
          <w:pPr>
            <w:pStyle w:val="05E2DFE99E6B451D9811ADE3D4D4F61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AFEEAD0706843F493FCEF9DD8B1051C"/>
        <w:category>
          <w:name w:val="General"/>
          <w:gallery w:val="placeholder"/>
        </w:category>
        <w:types>
          <w:type w:val="bbPlcHdr"/>
        </w:types>
        <w:behaviors>
          <w:behavior w:val="content"/>
        </w:behaviors>
        <w:guid w:val="{12CBBCAF-CAEC-4B9B-A21E-28D9BD0DCC8E}"/>
      </w:docPartPr>
      <w:docPartBody>
        <w:p w:rsidR="001F61C3" w:rsidRDefault="001F61C3" w:rsidP="001F61C3">
          <w:pPr>
            <w:pStyle w:val="BAFEEAD0706843F493FCEF9DD8B1051C"/>
          </w:pPr>
          <w:r w:rsidRPr="000C38C2">
            <w:rPr>
              <w:rStyle w:val="Textodelmarcadordeposicin"/>
              <w:rFonts w:ascii="Arial" w:hAnsi="Arial" w:cs="Arial"/>
              <w:color w:val="FF8F8F"/>
              <w:u w:val="single"/>
            </w:rPr>
            <w:t>Ciudad</w:t>
          </w:r>
        </w:p>
      </w:docPartBody>
    </w:docPart>
    <w:docPart>
      <w:docPartPr>
        <w:name w:val="58726A1AB8F3488A9766787D4E0F6BED"/>
        <w:category>
          <w:name w:val="General"/>
          <w:gallery w:val="placeholder"/>
        </w:category>
        <w:types>
          <w:type w:val="bbPlcHdr"/>
        </w:types>
        <w:behaviors>
          <w:behavior w:val="content"/>
        </w:behaviors>
        <w:guid w:val="{55BCF0DF-C6ED-4D18-9085-EFEFF3A4B8C0}"/>
      </w:docPartPr>
      <w:docPartBody>
        <w:p w:rsidR="001F61C3" w:rsidRDefault="001F61C3" w:rsidP="001F61C3">
          <w:pPr>
            <w:pStyle w:val="58726A1AB8F3488A9766787D4E0F6BED"/>
          </w:pPr>
          <w:r w:rsidRPr="000C38C2">
            <w:rPr>
              <w:rStyle w:val="Textodelmarcadordeposicin"/>
              <w:rFonts w:ascii="Arial" w:hAnsi="Arial" w:cs="Arial"/>
              <w:color w:val="FF8F8F"/>
            </w:rPr>
            <w:t>seleccionar la fecha.</w:t>
          </w:r>
        </w:p>
      </w:docPartBody>
    </w:docPart>
    <w:docPart>
      <w:docPartPr>
        <w:name w:val="2244A58B70B64BF6830871512303C6FE"/>
        <w:category>
          <w:name w:val="General"/>
          <w:gallery w:val="placeholder"/>
        </w:category>
        <w:types>
          <w:type w:val="bbPlcHdr"/>
        </w:types>
        <w:behaviors>
          <w:behavior w:val="content"/>
        </w:behaviors>
        <w:guid w:val="{B1A3F21B-16D5-45D5-A1C2-6CA5F4970ED0}"/>
      </w:docPartPr>
      <w:docPartBody>
        <w:p w:rsidR="001F61C3" w:rsidRDefault="001F61C3" w:rsidP="001F61C3">
          <w:pPr>
            <w:pStyle w:val="2244A58B70B64BF6830871512303C6FE"/>
          </w:pPr>
          <w:r w:rsidRPr="000C38C2">
            <w:rPr>
              <w:rStyle w:val="Textodelmarcadordeposicin"/>
              <w:rFonts w:ascii="Arial" w:hAnsi="Arial" w:cs="Arial"/>
              <w:color w:val="FF8F8F"/>
              <w:u w:val="single"/>
            </w:rPr>
            <w:t>DILIGENCIAR LA UNIDAD A LA QUE PRESENTA LA OFERTA</w:t>
          </w:r>
        </w:p>
      </w:docPartBody>
    </w:docPart>
    <w:docPart>
      <w:docPartPr>
        <w:name w:val="E9751382805B4804BFE2BAC8B9AEC83D"/>
        <w:category>
          <w:name w:val="General"/>
          <w:gallery w:val="placeholder"/>
        </w:category>
        <w:types>
          <w:type w:val="bbPlcHdr"/>
        </w:types>
        <w:behaviors>
          <w:behavior w:val="content"/>
        </w:behaviors>
        <w:guid w:val="{04C8DA6F-9481-470B-9F50-A0F4CD75F2D8}"/>
      </w:docPartPr>
      <w:docPartBody>
        <w:p w:rsidR="001F61C3" w:rsidRDefault="001F61C3" w:rsidP="001F61C3">
          <w:pPr>
            <w:pStyle w:val="E9751382805B4804BFE2BAC8B9AEC83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DB8EFBCC0084C25904E32906372B127"/>
        <w:category>
          <w:name w:val="General"/>
          <w:gallery w:val="placeholder"/>
        </w:category>
        <w:types>
          <w:type w:val="bbPlcHdr"/>
        </w:types>
        <w:behaviors>
          <w:behavior w:val="content"/>
        </w:behaviors>
        <w:guid w:val="{70D3DF8B-321F-479B-841C-D48557F28EB5}"/>
      </w:docPartPr>
      <w:docPartBody>
        <w:p w:rsidR="001F61C3" w:rsidRDefault="001F61C3" w:rsidP="001F61C3">
          <w:pPr>
            <w:pStyle w:val="7DB8EFBCC0084C25904E32906372B127"/>
          </w:pPr>
          <w:r w:rsidRPr="000C38C2">
            <w:rPr>
              <w:rStyle w:val="Textodelmarcadordeposicin"/>
              <w:rFonts w:ascii="Arial" w:hAnsi="Arial" w:cs="Arial"/>
              <w:color w:val="FF8F8F"/>
              <w:u w:val="single"/>
            </w:rPr>
            <w:t>Diligenciar el número del proceso</w:t>
          </w:r>
        </w:p>
      </w:docPartBody>
    </w:docPart>
    <w:docPart>
      <w:docPartPr>
        <w:name w:val="D18D65AD2E6140EC9DD8BBE18E29A3AA"/>
        <w:category>
          <w:name w:val="General"/>
          <w:gallery w:val="placeholder"/>
        </w:category>
        <w:types>
          <w:type w:val="bbPlcHdr"/>
        </w:types>
        <w:behaviors>
          <w:behavior w:val="content"/>
        </w:behaviors>
        <w:guid w:val="{2914090F-81E8-4B71-B7DC-FC19F0D9B0F8}"/>
      </w:docPartPr>
      <w:docPartBody>
        <w:p w:rsidR="001F61C3" w:rsidRDefault="001F61C3" w:rsidP="001F61C3">
          <w:pPr>
            <w:pStyle w:val="D18D65AD2E6140EC9DD8BBE18E29A3AA"/>
          </w:pPr>
          <w:r w:rsidRPr="000C38C2">
            <w:rPr>
              <w:rStyle w:val="Textodelmarcadordeposicin"/>
              <w:rFonts w:ascii="Arial" w:hAnsi="Arial" w:cs="Arial"/>
              <w:color w:val="FF8F8F"/>
              <w:u w:val="single"/>
            </w:rPr>
            <w:t>Transcribir el objeto del proceso</w:t>
          </w:r>
        </w:p>
      </w:docPartBody>
    </w:docPart>
    <w:docPart>
      <w:docPartPr>
        <w:name w:val="9AEAC345186347249910C04C7D125806"/>
        <w:category>
          <w:name w:val="General"/>
          <w:gallery w:val="placeholder"/>
        </w:category>
        <w:types>
          <w:type w:val="bbPlcHdr"/>
        </w:types>
        <w:behaviors>
          <w:behavior w:val="content"/>
        </w:behaviors>
        <w:guid w:val="{B28F5DA1-632D-4BAB-8C95-462B3E120FAF}"/>
      </w:docPartPr>
      <w:docPartBody>
        <w:p w:rsidR="001F61C3" w:rsidRDefault="001F61C3" w:rsidP="001F61C3">
          <w:pPr>
            <w:pStyle w:val="9AEAC345186347249910C04C7D125806"/>
          </w:pPr>
          <w:r w:rsidRPr="00BA1C0C">
            <w:rPr>
              <w:rStyle w:val="Textodelmarcadordeposicin"/>
              <w:color w:val="FF8F8F"/>
              <w:sz w:val="16"/>
              <w:szCs w:val="16"/>
              <w:u w:val="single"/>
            </w:rPr>
            <w:t>Nombre del contratante</w:t>
          </w:r>
        </w:p>
      </w:docPartBody>
    </w:docPart>
    <w:docPart>
      <w:docPartPr>
        <w:name w:val="651AB7AB510F465CBC7EBAD07FBC0EE9"/>
        <w:category>
          <w:name w:val="General"/>
          <w:gallery w:val="placeholder"/>
        </w:category>
        <w:types>
          <w:type w:val="bbPlcHdr"/>
        </w:types>
        <w:behaviors>
          <w:behavior w:val="content"/>
        </w:behaviors>
        <w:guid w:val="{7723D0EB-0F92-45B2-B4B9-B13D5659240C}"/>
      </w:docPartPr>
      <w:docPartBody>
        <w:p w:rsidR="001F61C3" w:rsidRDefault="001F61C3" w:rsidP="001F61C3">
          <w:pPr>
            <w:pStyle w:val="651AB7AB510F465CBC7EBAD07FBC0EE9"/>
          </w:pPr>
          <w:r w:rsidRPr="00BA1C0C">
            <w:rPr>
              <w:rStyle w:val="Textodelmarcadordeposicin"/>
              <w:color w:val="FF8F8F"/>
              <w:sz w:val="16"/>
              <w:szCs w:val="16"/>
              <w:u w:val="single"/>
            </w:rPr>
            <w:t>DD/MM/AA</w:t>
          </w:r>
        </w:p>
      </w:docPartBody>
    </w:docPart>
    <w:docPart>
      <w:docPartPr>
        <w:name w:val="AD2F6ED5616B41909447DCCA743FCE63"/>
        <w:category>
          <w:name w:val="General"/>
          <w:gallery w:val="placeholder"/>
        </w:category>
        <w:types>
          <w:type w:val="bbPlcHdr"/>
        </w:types>
        <w:behaviors>
          <w:behavior w:val="content"/>
        </w:behaviors>
        <w:guid w:val="{4910DC47-AF4E-4C76-A46F-D4103F60B25C}"/>
      </w:docPartPr>
      <w:docPartBody>
        <w:p w:rsidR="001F61C3" w:rsidRDefault="001F61C3" w:rsidP="001F61C3">
          <w:pPr>
            <w:pStyle w:val="AD2F6ED5616B41909447DCCA743FCE63"/>
          </w:pPr>
          <w:r w:rsidRPr="00BA1C0C">
            <w:rPr>
              <w:rStyle w:val="Textodelmarcadordeposicin"/>
              <w:color w:val="FF8F8F"/>
              <w:sz w:val="16"/>
              <w:szCs w:val="16"/>
              <w:u w:val="single"/>
            </w:rPr>
            <w:t>DD/MM/AA</w:t>
          </w:r>
        </w:p>
      </w:docPartBody>
    </w:docPart>
    <w:docPart>
      <w:docPartPr>
        <w:name w:val="08A635AA56F5468F961ECF53686BC44A"/>
        <w:category>
          <w:name w:val="General"/>
          <w:gallery w:val="placeholder"/>
        </w:category>
        <w:types>
          <w:type w:val="bbPlcHdr"/>
        </w:types>
        <w:behaviors>
          <w:behavior w:val="content"/>
        </w:behaviors>
        <w:guid w:val="{0542C102-BCFB-4D1D-9CA5-E4D50F7EE1B3}"/>
      </w:docPartPr>
      <w:docPartBody>
        <w:p w:rsidR="001F61C3" w:rsidRDefault="001F61C3" w:rsidP="001F61C3">
          <w:pPr>
            <w:pStyle w:val="08A635AA56F5468F961ECF53686BC44A"/>
          </w:pPr>
          <w:r w:rsidRPr="00BA1C0C">
            <w:rPr>
              <w:rStyle w:val="Textodelmarcadordeposicin"/>
              <w:color w:val="FF8F8F"/>
              <w:sz w:val="16"/>
              <w:szCs w:val="16"/>
              <w:u w:val="single"/>
            </w:rPr>
            <w:t>%</w:t>
          </w:r>
        </w:p>
      </w:docPartBody>
    </w:docPart>
    <w:docPart>
      <w:docPartPr>
        <w:name w:val="A7500D354148482B98D60D713A2B3235"/>
        <w:category>
          <w:name w:val="General"/>
          <w:gallery w:val="placeholder"/>
        </w:category>
        <w:types>
          <w:type w:val="bbPlcHdr"/>
        </w:types>
        <w:behaviors>
          <w:behavior w:val="content"/>
        </w:behaviors>
        <w:guid w:val="{13606FCA-BA3C-400A-BFD6-86B54110EC7E}"/>
      </w:docPartPr>
      <w:docPartBody>
        <w:p w:rsidR="001F61C3" w:rsidRDefault="001F61C3" w:rsidP="001F61C3">
          <w:pPr>
            <w:pStyle w:val="A7500D354148482B98D60D713A2B3235"/>
          </w:pPr>
          <w:r w:rsidRPr="00BA1C0C">
            <w:rPr>
              <w:rStyle w:val="Textodelmarcadordeposicin"/>
              <w:color w:val="FF8F8F"/>
              <w:sz w:val="16"/>
              <w:szCs w:val="16"/>
              <w:u w:val="single"/>
            </w:rPr>
            <w:t>00</w:t>
          </w:r>
        </w:p>
      </w:docPartBody>
    </w:docPart>
    <w:docPart>
      <w:docPartPr>
        <w:name w:val="8CB70520C4394F1EBEF27E2B30B58130"/>
        <w:category>
          <w:name w:val="General"/>
          <w:gallery w:val="placeholder"/>
        </w:category>
        <w:types>
          <w:type w:val="bbPlcHdr"/>
        </w:types>
        <w:behaviors>
          <w:behavior w:val="content"/>
        </w:behaviors>
        <w:guid w:val="{EE8D8988-53A9-4144-8C11-606701F88FF6}"/>
      </w:docPartPr>
      <w:docPartBody>
        <w:p w:rsidR="001F61C3" w:rsidRDefault="001F61C3" w:rsidP="001F61C3">
          <w:pPr>
            <w:pStyle w:val="8CB70520C4394F1EBEF27E2B30B58130"/>
          </w:pPr>
          <w:r w:rsidRPr="00BA1C0C">
            <w:rPr>
              <w:rStyle w:val="Textodelmarcadordeposicin"/>
              <w:color w:val="FF8F8F"/>
              <w:sz w:val="16"/>
              <w:szCs w:val="16"/>
              <w:u w:val="single"/>
            </w:rPr>
            <w:t>00</w:t>
          </w:r>
        </w:p>
      </w:docPartBody>
    </w:docPart>
    <w:docPart>
      <w:docPartPr>
        <w:name w:val="4C14A303BA0B4448BE27C10F75318B1A"/>
        <w:category>
          <w:name w:val="General"/>
          <w:gallery w:val="placeholder"/>
        </w:category>
        <w:types>
          <w:type w:val="bbPlcHdr"/>
        </w:types>
        <w:behaviors>
          <w:behavior w:val="content"/>
        </w:behaviors>
        <w:guid w:val="{ED736F4E-2973-41BE-93DD-41F15F776012}"/>
      </w:docPartPr>
      <w:docPartBody>
        <w:p w:rsidR="001F61C3" w:rsidRDefault="001F61C3" w:rsidP="001F61C3">
          <w:pPr>
            <w:pStyle w:val="4C14A303BA0B4448BE27C10F75318B1A"/>
          </w:pPr>
          <w:r w:rsidRPr="00BA1C0C">
            <w:rPr>
              <w:rStyle w:val="Textodelmarcadordeposicin"/>
              <w:color w:val="FF8F8F"/>
              <w:sz w:val="16"/>
              <w:szCs w:val="16"/>
              <w:u w:val="single"/>
            </w:rPr>
            <w:t>00</w:t>
          </w:r>
        </w:p>
      </w:docPartBody>
    </w:docPart>
    <w:docPart>
      <w:docPartPr>
        <w:name w:val="8ED71E5FD97F4541B76A664FE30F4635"/>
        <w:category>
          <w:name w:val="General"/>
          <w:gallery w:val="placeholder"/>
        </w:category>
        <w:types>
          <w:type w:val="bbPlcHdr"/>
        </w:types>
        <w:behaviors>
          <w:behavior w:val="content"/>
        </w:behaviors>
        <w:guid w:val="{F9E75BBF-091F-4902-A1D6-3A7BC77134D8}"/>
      </w:docPartPr>
      <w:docPartBody>
        <w:p w:rsidR="001F61C3" w:rsidRDefault="001F61C3" w:rsidP="001F61C3">
          <w:pPr>
            <w:pStyle w:val="8ED71E5FD97F4541B76A664FE30F4635"/>
          </w:pPr>
          <w:r w:rsidRPr="00BA1C0C">
            <w:rPr>
              <w:rStyle w:val="Textodelmarcadordeposicin"/>
              <w:color w:val="FF8F8F"/>
              <w:sz w:val="16"/>
              <w:szCs w:val="16"/>
              <w:u w:val="single"/>
            </w:rPr>
            <w:t>Nombre del contratante</w:t>
          </w:r>
        </w:p>
      </w:docPartBody>
    </w:docPart>
    <w:docPart>
      <w:docPartPr>
        <w:name w:val="B0E22D05688D497886B9F538733B3ED9"/>
        <w:category>
          <w:name w:val="General"/>
          <w:gallery w:val="placeholder"/>
        </w:category>
        <w:types>
          <w:type w:val="bbPlcHdr"/>
        </w:types>
        <w:behaviors>
          <w:behavior w:val="content"/>
        </w:behaviors>
        <w:guid w:val="{41CDD6C9-06A0-48E9-BCC4-E6A67D299809}"/>
      </w:docPartPr>
      <w:docPartBody>
        <w:p w:rsidR="001F61C3" w:rsidRDefault="001F61C3" w:rsidP="001F61C3">
          <w:pPr>
            <w:pStyle w:val="B0E22D05688D497886B9F538733B3ED9"/>
          </w:pPr>
          <w:r w:rsidRPr="00BA1C0C">
            <w:rPr>
              <w:rStyle w:val="Textodelmarcadordeposicin"/>
              <w:color w:val="FF8F8F"/>
              <w:sz w:val="16"/>
              <w:szCs w:val="16"/>
              <w:u w:val="single"/>
            </w:rPr>
            <w:t>DD/MM/AA</w:t>
          </w:r>
        </w:p>
      </w:docPartBody>
    </w:docPart>
    <w:docPart>
      <w:docPartPr>
        <w:name w:val="8B6877FD467B47038AA42F2FD072DEA1"/>
        <w:category>
          <w:name w:val="General"/>
          <w:gallery w:val="placeholder"/>
        </w:category>
        <w:types>
          <w:type w:val="bbPlcHdr"/>
        </w:types>
        <w:behaviors>
          <w:behavior w:val="content"/>
        </w:behaviors>
        <w:guid w:val="{7D177471-F208-4F04-9938-3C39908A4338}"/>
      </w:docPartPr>
      <w:docPartBody>
        <w:p w:rsidR="001F61C3" w:rsidRDefault="001F61C3" w:rsidP="001F61C3">
          <w:pPr>
            <w:pStyle w:val="8B6877FD467B47038AA42F2FD072DEA1"/>
          </w:pPr>
          <w:r w:rsidRPr="00BA1C0C">
            <w:rPr>
              <w:rStyle w:val="Textodelmarcadordeposicin"/>
              <w:color w:val="FF8F8F"/>
              <w:sz w:val="16"/>
              <w:szCs w:val="16"/>
              <w:u w:val="single"/>
            </w:rPr>
            <w:t>DD/MM/AA</w:t>
          </w:r>
        </w:p>
      </w:docPartBody>
    </w:docPart>
    <w:docPart>
      <w:docPartPr>
        <w:name w:val="23450D7FACBD47A4A622C25406C15A55"/>
        <w:category>
          <w:name w:val="General"/>
          <w:gallery w:val="placeholder"/>
        </w:category>
        <w:types>
          <w:type w:val="bbPlcHdr"/>
        </w:types>
        <w:behaviors>
          <w:behavior w:val="content"/>
        </w:behaviors>
        <w:guid w:val="{97904C14-FAF0-4B19-B4A8-721E52B10A01}"/>
      </w:docPartPr>
      <w:docPartBody>
        <w:p w:rsidR="001F61C3" w:rsidRDefault="001F61C3" w:rsidP="001F61C3">
          <w:pPr>
            <w:pStyle w:val="23450D7FACBD47A4A622C25406C15A55"/>
          </w:pPr>
          <w:r w:rsidRPr="00BA1C0C">
            <w:rPr>
              <w:rStyle w:val="Textodelmarcadordeposicin"/>
              <w:color w:val="FF8F8F"/>
              <w:sz w:val="16"/>
              <w:szCs w:val="16"/>
              <w:u w:val="single"/>
            </w:rPr>
            <w:t>%</w:t>
          </w:r>
        </w:p>
      </w:docPartBody>
    </w:docPart>
    <w:docPart>
      <w:docPartPr>
        <w:name w:val="3FE4A642B45D43FB972A5C0EEA43012E"/>
        <w:category>
          <w:name w:val="General"/>
          <w:gallery w:val="placeholder"/>
        </w:category>
        <w:types>
          <w:type w:val="bbPlcHdr"/>
        </w:types>
        <w:behaviors>
          <w:behavior w:val="content"/>
        </w:behaviors>
        <w:guid w:val="{654A392F-45D7-4709-A403-D7DF31D2638D}"/>
      </w:docPartPr>
      <w:docPartBody>
        <w:p w:rsidR="001F61C3" w:rsidRDefault="001F61C3" w:rsidP="001F61C3">
          <w:pPr>
            <w:pStyle w:val="3FE4A642B45D43FB972A5C0EEA43012E"/>
          </w:pPr>
          <w:r w:rsidRPr="00BA1C0C">
            <w:rPr>
              <w:rStyle w:val="Textodelmarcadordeposicin"/>
              <w:color w:val="FF8F8F"/>
              <w:sz w:val="16"/>
              <w:szCs w:val="16"/>
              <w:u w:val="single"/>
            </w:rPr>
            <w:t>00</w:t>
          </w:r>
        </w:p>
      </w:docPartBody>
    </w:docPart>
    <w:docPart>
      <w:docPartPr>
        <w:name w:val="7D695F31DF704EB78AF9B8CCBDCA45E9"/>
        <w:category>
          <w:name w:val="General"/>
          <w:gallery w:val="placeholder"/>
        </w:category>
        <w:types>
          <w:type w:val="bbPlcHdr"/>
        </w:types>
        <w:behaviors>
          <w:behavior w:val="content"/>
        </w:behaviors>
        <w:guid w:val="{E7C353F6-14CB-4B49-81C7-33B823610D84}"/>
      </w:docPartPr>
      <w:docPartBody>
        <w:p w:rsidR="001F61C3" w:rsidRDefault="001F61C3" w:rsidP="001F61C3">
          <w:pPr>
            <w:pStyle w:val="7D695F31DF704EB78AF9B8CCBDCA45E9"/>
          </w:pPr>
          <w:r w:rsidRPr="00BA1C0C">
            <w:rPr>
              <w:rStyle w:val="Textodelmarcadordeposicin"/>
              <w:color w:val="FF8F8F"/>
              <w:sz w:val="16"/>
              <w:szCs w:val="16"/>
              <w:u w:val="single"/>
            </w:rPr>
            <w:t>00</w:t>
          </w:r>
        </w:p>
      </w:docPartBody>
    </w:docPart>
    <w:docPart>
      <w:docPartPr>
        <w:name w:val="A74A32BCE1A646F193CBF9B450A5CBE7"/>
        <w:category>
          <w:name w:val="General"/>
          <w:gallery w:val="placeholder"/>
        </w:category>
        <w:types>
          <w:type w:val="bbPlcHdr"/>
        </w:types>
        <w:behaviors>
          <w:behavior w:val="content"/>
        </w:behaviors>
        <w:guid w:val="{B9C18930-F212-48E5-A3A2-6CEA5D203C6C}"/>
      </w:docPartPr>
      <w:docPartBody>
        <w:p w:rsidR="001F61C3" w:rsidRDefault="001F61C3" w:rsidP="001F61C3">
          <w:pPr>
            <w:pStyle w:val="A74A32BCE1A646F193CBF9B450A5CBE7"/>
          </w:pPr>
          <w:r w:rsidRPr="00BA1C0C">
            <w:rPr>
              <w:rStyle w:val="Textodelmarcadordeposicin"/>
              <w:color w:val="FF8F8F"/>
              <w:sz w:val="16"/>
              <w:szCs w:val="16"/>
              <w:u w:val="single"/>
            </w:rPr>
            <w:t>00</w:t>
          </w:r>
        </w:p>
      </w:docPartBody>
    </w:docPart>
    <w:docPart>
      <w:docPartPr>
        <w:name w:val="F40DED96454842C8B9AEED7F127F2E2E"/>
        <w:category>
          <w:name w:val="General"/>
          <w:gallery w:val="placeholder"/>
        </w:category>
        <w:types>
          <w:type w:val="bbPlcHdr"/>
        </w:types>
        <w:behaviors>
          <w:behavior w:val="content"/>
        </w:behaviors>
        <w:guid w:val="{F6E121EF-46B2-4FB3-90D1-B42383DA5FB1}"/>
      </w:docPartPr>
      <w:docPartBody>
        <w:p w:rsidR="001F61C3" w:rsidRDefault="001F61C3" w:rsidP="001F61C3">
          <w:pPr>
            <w:pStyle w:val="F40DED96454842C8B9AEED7F127F2E2E"/>
          </w:pPr>
          <w:r w:rsidRPr="00BA1C0C">
            <w:rPr>
              <w:rStyle w:val="Textodelmarcadordeposicin"/>
              <w:color w:val="FF8F8F"/>
              <w:sz w:val="16"/>
              <w:szCs w:val="16"/>
              <w:u w:val="single"/>
            </w:rPr>
            <w:t>Nombre del contratante</w:t>
          </w:r>
        </w:p>
      </w:docPartBody>
    </w:docPart>
    <w:docPart>
      <w:docPartPr>
        <w:name w:val="E902D5F856404E1191546D49F031D61C"/>
        <w:category>
          <w:name w:val="General"/>
          <w:gallery w:val="placeholder"/>
        </w:category>
        <w:types>
          <w:type w:val="bbPlcHdr"/>
        </w:types>
        <w:behaviors>
          <w:behavior w:val="content"/>
        </w:behaviors>
        <w:guid w:val="{84F36C27-0160-4B8F-B518-EF3E9F62BB09}"/>
      </w:docPartPr>
      <w:docPartBody>
        <w:p w:rsidR="001F61C3" w:rsidRDefault="001F61C3" w:rsidP="001F61C3">
          <w:pPr>
            <w:pStyle w:val="E902D5F856404E1191546D49F031D61C"/>
          </w:pPr>
          <w:r w:rsidRPr="00BA1C0C">
            <w:rPr>
              <w:rStyle w:val="Textodelmarcadordeposicin"/>
              <w:color w:val="FF8F8F"/>
              <w:sz w:val="16"/>
              <w:szCs w:val="16"/>
              <w:u w:val="single"/>
            </w:rPr>
            <w:t>DD/MM/AA</w:t>
          </w:r>
        </w:p>
      </w:docPartBody>
    </w:docPart>
    <w:docPart>
      <w:docPartPr>
        <w:name w:val="E0CD6790372B464696378CBE256DB0E0"/>
        <w:category>
          <w:name w:val="General"/>
          <w:gallery w:val="placeholder"/>
        </w:category>
        <w:types>
          <w:type w:val="bbPlcHdr"/>
        </w:types>
        <w:behaviors>
          <w:behavior w:val="content"/>
        </w:behaviors>
        <w:guid w:val="{F869B88E-437C-4D96-8B1F-21B8D522C38E}"/>
      </w:docPartPr>
      <w:docPartBody>
        <w:p w:rsidR="001F61C3" w:rsidRDefault="001F61C3" w:rsidP="001F61C3">
          <w:pPr>
            <w:pStyle w:val="E0CD6790372B464696378CBE256DB0E0"/>
          </w:pPr>
          <w:r w:rsidRPr="00BA1C0C">
            <w:rPr>
              <w:rStyle w:val="Textodelmarcadordeposicin"/>
              <w:color w:val="FF8F8F"/>
              <w:sz w:val="16"/>
              <w:szCs w:val="16"/>
              <w:u w:val="single"/>
            </w:rPr>
            <w:t>DD/MM/AA</w:t>
          </w:r>
        </w:p>
      </w:docPartBody>
    </w:docPart>
    <w:docPart>
      <w:docPartPr>
        <w:name w:val="D10B7BC70A0D4407BD47C55550590983"/>
        <w:category>
          <w:name w:val="General"/>
          <w:gallery w:val="placeholder"/>
        </w:category>
        <w:types>
          <w:type w:val="bbPlcHdr"/>
        </w:types>
        <w:behaviors>
          <w:behavior w:val="content"/>
        </w:behaviors>
        <w:guid w:val="{B230337F-07C4-4E90-92C6-193F97B9856F}"/>
      </w:docPartPr>
      <w:docPartBody>
        <w:p w:rsidR="001F61C3" w:rsidRDefault="001F61C3" w:rsidP="001F61C3">
          <w:pPr>
            <w:pStyle w:val="D10B7BC70A0D4407BD47C55550590983"/>
          </w:pPr>
          <w:r w:rsidRPr="00BA1C0C">
            <w:rPr>
              <w:rStyle w:val="Textodelmarcadordeposicin"/>
              <w:color w:val="FF8F8F"/>
              <w:sz w:val="16"/>
              <w:szCs w:val="16"/>
              <w:u w:val="single"/>
            </w:rPr>
            <w:t>%</w:t>
          </w:r>
        </w:p>
      </w:docPartBody>
    </w:docPart>
    <w:docPart>
      <w:docPartPr>
        <w:name w:val="EAF1ED6F857F4769BC2BB494184DF634"/>
        <w:category>
          <w:name w:val="General"/>
          <w:gallery w:val="placeholder"/>
        </w:category>
        <w:types>
          <w:type w:val="bbPlcHdr"/>
        </w:types>
        <w:behaviors>
          <w:behavior w:val="content"/>
        </w:behaviors>
        <w:guid w:val="{492226F8-4DF4-49BF-B052-718D848F8084}"/>
      </w:docPartPr>
      <w:docPartBody>
        <w:p w:rsidR="001F61C3" w:rsidRDefault="001F61C3" w:rsidP="001F61C3">
          <w:pPr>
            <w:pStyle w:val="EAF1ED6F857F4769BC2BB494184DF634"/>
          </w:pPr>
          <w:r w:rsidRPr="00BA1C0C">
            <w:rPr>
              <w:rStyle w:val="Textodelmarcadordeposicin"/>
              <w:color w:val="FF8F8F"/>
              <w:sz w:val="16"/>
              <w:szCs w:val="16"/>
              <w:u w:val="single"/>
            </w:rPr>
            <w:t>00</w:t>
          </w:r>
        </w:p>
      </w:docPartBody>
    </w:docPart>
    <w:docPart>
      <w:docPartPr>
        <w:name w:val="F99AADF26501456FB76C3D00842A1535"/>
        <w:category>
          <w:name w:val="General"/>
          <w:gallery w:val="placeholder"/>
        </w:category>
        <w:types>
          <w:type w:val="bbPlcHdr"/>
        </w:types>
        <w:behaviors>
          <w:behavior w:val="content"/>
        </w:behaviors>
        <w:guid w:val="{6DFFE8F6-5446-4A6B-80C2-A17206977980}"/>
      </w:docPartPr>
      <w:docPartBody>
        <w:p w:rsidR="001F61C3" w:rsidRDefault="001F61C3" w:rsidP="001F61C3">
          <w:pPr>
            <w:pStyle w:val="F99AADF26501456FB76C3D00842A1535"/>
          </w:pPr>
          <w:r w:rsidRPr="00BA1C0C">
            <w:rPr>
              <w:rStyle w:val="Textodelmarcadordeposicin"/>
              <w:color w:val="FF8F8F"/>
              <w:sz w:val="16"/>
              <w:szCs w:val="16"/>
              <w:u w:val="single"/>
            </w:rPr>
            <w:t>00</w:t>
          </w:r>
        </w:p>
      </w:docPartBody>
    </w:docPart>
    <w:docPart>
      <w:docPartPr>
        <w:name w:val="7B89C827FC494D4D836CD980C844E836"/>
        <w:category>
          <w:name w:val="General"/>
          <w:gallery w:val="placeholder"/>
        </w:category>
        <w:types>
          <w:type w:val="bbPlcHdr"/>
        </w:types>
        <w:behaviors>
          <w:behavior w:val="content"/>
        </w:behaviors>
        <w:guid w:val="{9DE02850-B999-4D9F-8ABB-804D4D48B7C0}"/>
      </w:docPartPr>
      <w:docPartBody>
        <w:p w:rsidR="001F61C3" w:rsidRDefault="001F61C3" w:rsidP="001F61C3">
          <w:pPr>
            <w:pStyle w:val="7B89C827FC494D4D836CD980C844E836"/>
          </w:pPr>
          <w:r w:rsidRPr="00BA1C0C">
            <w:rPr>
              <w:rStyle w:val="Textodelmarcadordeposicin"/>
              <w:color w:val="FF8F8F"/>
              <w:sz w:val="16"/>
              <w:szCs w:val="16"/>
              <w:u w:val="single"/>
            </w:rPr>
            <w:t>00</w:t>
          </w:r>
        </w:p>
      </w:docPartBody>
    </w:docPart>
    <w:docPart>
      <w:docPartPr>
        <w:name w:val="BCBA0FCD1584461FA6664532F7CD7B0F"/>
        <w:category>
          <w:name w:val="General"/>
          <w:gallery w:val="placeholder"/>
        </w:category>
        <w:types>
          <w:type w:val="bbPlcHdr"/>
        </w:types>
        <w:behaviors>
          <w:behavior w:val="content"/>
        </w:behaviors>
        <w:guid w:val="{37F967D6-2622-4474-B8F2-7A25A7381D28}"/>
      </w:docPartPr>
      <w:docPartBody>
        <w:p w:rsidR="001F61C3" w:rsidRDefault="001F61C3" w:rsidP="001F61C3">
          <w:pPr>
            <w:pStyle w:val="BCBA0FCD1584461FA6664532F7CD7B0F"/>
          </w:pPr>
          <w:r w:rsidRPr="00BA1C0C">
            <w:rPr>
              <w:rStyle w:val="Textodelmarcadordeposicin"/>
              <w:color w:val="FF8F8F"/>
              <w:sz w:val="16"/>
              <w:szCs w:val="16"/>
              <w:u w:val="single"/>
            </w:rPr>
            <w:t>Nombre del contratante</w:t>
          </w:r>
        </w:p>
      </w:docPartBody>
    </w:docPart>
    <w:docPart>
      <w:docPartPr>
        <w:name w:val="766F339BD8224026988B564C415311BA"/>
        <w:category>
          <w:name w:val="General"/>
          <w:gallery w:val="placeholder"/>
        </w:category>
        <w:types>
          <w:type w:val="bbPlcHdr"/>
        </w:types>
        <w:behaviors>
          <w:behavior w:val="content"/>
        </w:behaviors>
        <w:guid w:val="{FC2D2A17-9C56-4D10-929A-5437E54C2B18}"/>
      </w:docPartPr>
      <w:docPartBody>
        <w:p w:rsidR="001F61C3" w:rsidRDefault="001F61C3" w:rsidP="001F61C3">
          <w:pPr>
            <w:pStyle w:val="766F339BD8224026988B564C415311BA"/>
          </w:pPr>
          <w:r w:rsidRPr="00BA1C0C">
            <w:rPr>
              <w:rStyle w:val="Textodelmarcadordeposicin"/>
              <w:color w:val="FF8F8F"/>
              <w:sz w:val="16"/>
              <w:szCs w:val="16"/>
              <w:u w:val="single"/>
            </w:rPr>
            <w:t>DD/MM/AA</w:t>
          </w:r>
        </w:p>
      </w:docPartBody>
    </w:docPart>
    <w:docPart>
      <w:docPartPr>
        <w:name w:val="1AA82CFBD805469EB4DCA50418406410"/>
        <w:category>
          <w:name w:val="General"/>
          <w:gallery w:val="placeholder"/>
        </w:category>
        <w:types>
          <w:type w:val="bbPlcHdr"/>
        </w:types>
        <w:behaviors>
          <w:behavior w:val="content"/>
        </w:behaviors>
        <w:guid w:val="{0155FC24-D23A-476A-9D7F-955F748F056E}"/>
      </w:docPartPr>
      <w:docPartBody>
        <w:p w:rsidR="001F61C3" w:rsidRDefault="001F61C3" w:rsidP="001F61C3">
          <w:pPr>
            <w:pStyle w:val="1AA82CFBD805469EB4DCA50418406410"/>
          </w:pPr>
          <w:r w:rsidRPr="00BA1C0C">
            <w:rPr>
              <w:rStyle w:val="Textodelmarcadordeposicin"/>
              <w:color w:val="FF8F8F"/>
              <w:sz w:val="16"/>
              <w:szCs w:val="16"/>
              <w:u w:val="single"/>
            </w:rPr>
            <w:t>DD/MM/AA</w:t>
          </w:r>
        </w:p>
      </w:docPartBody>
    </w:docPart>
    <w:docPart>
      <w:docPartPr>
        <w:name w:val="890C9A9D23FE4991891FA44B3B35ACE0"/>
        <w:category>
          <w:name w:val="General"/>
          <w:gallery w:val="placeholder"/>
        </w:category>
        <w:types>
          <w:type w:val="bbPlcHdr"/>
        </w:types>
        <w:behaviors>
          <w:behavior w:val="content"/>
        </w:behaviors>
        <w:guid w:val="{A40213B2-4D7C-4F54-A7A5-64E95839C06C}"/>
      </w:docPartPr>
      <w:docPartBody>
        <w:p w:rsidR="001F61C3" w:rsidRDefault="001F61C3" w:rsidP="001F61C3">
          <w:pPr>
            <w:pStyle w:val="890C9A9D23FE4991891FA44B3B35ACE0"/>
          </w:pPr>
          <w:r w:rsidRPr="00BA1C0C">
            <w:rPr>
              <w:rStyle w:val="Textodelmarcadordeposicin"/>
              <w:color w:val="FF8F8F"/>
              <w:sz w:val="16"/>
              <w:szCs w:val="16"/>
              <w:u w:val="single"/>
            </w:rPr>
            <w:t>%</w:t>
          </w:r>
        </w:p>
      </w:docPartBody>
    </w:docPart>
    <w:docPart>
      <w:docPartPr>
        <w:name w:val="FC6FB90FF61F48AE9D0FD0545B4FE153"/>
        <w:category>
          <w:name w:val="General"/>
          <w:gallery w:val="placeholder"/>
        </w:category>
        <w:types>
          <w:type w:val="bbPlcHdr"/>
        </w:types>
        <w:behaviors>
          <w:behavior w:val="content"/>
        </w:behaviors>
        <w:guid w:val="{E4A86A28-A967-4AC1-8302-56F9CDC49450}"/>
      </w:docPartPr>
      <w:docPartBody>
        <w:p w:rsidR="001F61C3" w:rsidRDefault="001F61C3" w:rsidP="001F61C3">
          <w:pPr>
            <w:pStyle w:val="FC6FB90FF61F48AE9D0FD0545B4FE153"/>
          </w:pPr>
          <w:r w:rsidRPr="00BA1C0C">
            <w:rPr>
              <w:rStyle w:val="Textodelmarcadordeposicin"/>
              <w:color w:val="FF8F8F"/>
              <w:sz w:val="16"/>
              <w:szCs w:val="16"/>
              <w:u w:val="single"/>
            </w:rPr>
            <w:t>00</w:t>
          </w:r>
        </w:p>
      </w:docPartBody>
    </w:docPart>
    <w:docPart>
      <w:docPartPr>
        <w:name w:val="3AF7F6D4251A44D597A3641775F7E09B"/>
        <w:category>
          <w:name w:val="General"/>
          <w:gallery w:val="placeholder"/>
        </w:category>
        <w:types>
          <w:type w:val="bbPlcHdr"/>
        </w:types>
        <w:behaviors>
          <w:behavior w:val="content"/>
        </w:behaviors>
        <w:guid w:val="{D5E6393B-E4AA-4647-AF06-5AAA189A4E9C}"/>
      </w:docPartPr>
      <w:docPartBody>
        <w:p w:rsidR="001F61C3" w:rsidRDefault="001F61C3" w:rsidP="001F61C3">
          <w:pPr>
            <w:pStyle w:val="3AF7F6D4251A44D597A3641775F7E09B"/>
          </w:pPr>
          <w:r w:rsidRPr="00BA1C0C">
            <w:rPr>
              <w:rStyle w:val="Textodelmarcadordeposicin"/>
              <w:color w:val="FF8F8F"/>
              <w:sz w:val="16"/>
              <w:szCs w:val="16"/>
              <w:u w:val="single"/>
            </w:rPr>
            <w:t>00</w:t>
          </w:r>
        </w:p>
      </w:docPartBody>
    </w:docPart>
    <w:docPart>
      <w:docPartPr>
        <w:name w:val="0B4568768136481490EC8435112253A7"/>
        <w:category>
          <w:name w:val="General"/>
          <w:gallery w:val="placeholder"/>
        </w:category>
        <w:types>
          <w:type w:val="bbPlcHdr"/>
        </w:types>
        <w:behaviors>
          <w:behavior w:val="content"/>
        </w:behaviors>
        <w:guid w:val="{94540EBD-811D-4D22-8F82-BAB6A60867D1}"/>
      </w:docPartPr>
      <w:docPartBody>
        <w:p w:rsidR="001F61C3" w:rsidRDefault="001F61C3" w:rsidP="001F61C3">
          <w:pPr>
            <w:pStyle w:val="0B4568768136481490EC8435112253A7"/>
          </w:pPr>
          <w:r w:rsidRPr="00BA1C0C">
            <w:rPr>
              <w:rStyle w:val="Textodelmarcadordeposicin"/>
              <w:color w:val="FF8F8F"/>
              <w:sz w:val="16"/>
              <w:szCs w:val="16"/>
              <w:u w:val="single"/>
            </w:rPr>
            <w:t>00</w:t>
          </w:r>
        </w:p>
      </w:docPartBody>
    </w:docPart>
    <w:docPart>
      <w:docPartPr>
        <w:name w:val="BFF9D540150346AABB518B2B0067CE44"/>
        <w:category>
          <w:name w:val="General"/>
          <w:gallery w:val="placeholder"/>
        </w:category>
        <w:types>
          <w:type w:val="bbPlcHdr"/>
        </w:types>
        <w:behaviors>
          <w:behavior w:val="content"/>
        </w:behaviors>
        <w:guid w:val="{D2841DF9-6B13-4CDA-AA28-0E83E2FA342D}"/>
      </w:docPartPr>
      <w:docPartBody>
        <w:p w:rsidR="001F61C3" w:rsidRDefault="001F61C3" w:rsidP="001F61C3">
          <w:pPr>
            <w:pStyle w:val="BFF9D540150346AABB518B2B0067CE44"/>
          </w:pPr>
          <w:r w:rsidRPr="00BA1C0C">
            <w:rPr>
              <w:rStyle w:val="Textodelmarcadordeposicin"/>
              <w:color w:val="FF8F8F"/>
              <w:sz w:val="16"/>
              <w:szCs w:val="16"/>
              <w:u w:val="single"/>
            </w:rPr>
            <w:t>Nombre del contratante</w:t>
          </w:r>
        </w:p>
      </w:docPartBody>
    </w:docPart>
    <w:docPart>
      <w:docPartPr>
        <w:name w:val="6412746C996346BF919CB040DF23EC82"/>
        <w:category>
          <w:name w:val="General"/>
          <w:gallery w:val="placeholder"/>
        </w:category>
        <w:types>
          <w:type w:val="bbPlcHdr"/>
        </w:types>
        <w:behaviors>
          <w:behavior w:val="content"/>
        </w:behaviors>
        <w:guid w:val="{09B8423D-8744-4676-9D2B-8C66468CB422}"/>
      </w:docPartPr>
      <w:docPartBody>
        <w:p w:rsidR="001F61C3" w:rsidRDefault="001F61C3" w:rsidP="001F61C3">
          <w:pPr>
            <w:pStyle w:val="6412746C996346BF919CB040DF23EC82"/>
          </w:pPr>
          <w:r w:rsidRPr="00BA1C0C">
            <w:rPr>
              <w:rStyle w:val="Textodelmarcadordeposicin"/>
              <w:color w:val="FF8F8F"/>
              <w:sz w:val="16"/>
              <w:szCs w:val="16"/>
              <w:u w:val="single"/>
            </w:rPr>
            <w:t>DD/MM/AA</w:t>
          </w:r>
        </w:p>
      </w:docPartBody>
    </w:docPart>
    <w:docPart>
      <w:docPartPr>
        <w:name w:val="C9B23736FF154F688A059A923175A5E1"/>
        <w:category>
          <w:name w:val="General"/>
          <w:gallery w:val="placeholder"/>
        </w:category>
        <w:types>
          <w:type w:val="bbPlcHdr"/>
        </w:types>
        <w:behaviors>
          <w:behavior w:val="content"/>
        </w:behaviors>
        <w:guid w:val="{F67FADFF-41E9-47AE-A906-B35C3BDB57BC}"/>
      </w:docPartPr>
      <w:docPartBody>
        <w:p w:rsidR="001F61C3" w:rsidRDefault="001F61C3" w:rsidP="001F61C3">
          <w:pPr>
            <w:pStyle w:val="C9B23736FF154F688A059A923175A5E1"/>
          </w:pPr>
          <w:r w:rsidRPr="00BA1C0C">
            <w:rPr>
              <w:rStyle w:val="Textodelmarcadordeposicin"/>
              <w:color w:val="FF8F8F"/>
              <w:sz w:val="16"/>
              <w:szCs w:val="16"/>
              <w:u w:val="single"/>
            </w:rPr>
            <w:t>DD/MM/AA</w:t>
          </w:r>
        </w:p>
      </w:docPartBody>
    </w:docPart>
    <w:docPart>
      <w:docPartPr>
        <w:name w:val="550462117B124C0AA8DB682D315904D3"/>
        <w:category>
          <w:name w:val="General"/>
          <w:gallery w:val="placeholder"/>
        </w:category>
        <w:types>
          <w:type w:val="bbPlcHdr"/>
        </w:types>
        <w:behaviors>
          <w:behavior w:val="content"/>
        </w:behaviors>
        <w:guid w:val="{45F59DF7-37BA-4745-973E-8F9FC7BDEDC5}"/>
      </w:docPartPr>
      <w:docPartBody>
        <w:p w:rsidR="001F61C3" w:rsidRDefault="001F61C3" w:rsidP="001F61C3">
          <w:pPr>
            <w:pStyle w:val="550462117B124C0AA8DB682D315904D3"/>
          </w:pPr>
          <w:r w:rsidRPr="00BA1C0C">
            <w:rPr>
              <w:rStyle w:val="Textodelmarcadordeposicin"/>
              <w:color w:val="FF8F8F"/>
              <w:sz w:val="16"/>
              <w:szCs w:val="16"/>
              <w:u w:val="single"/>
            </w:rPr>
            <w:t>%</w:t>
          </w:r>
        </w:p>
      </w:docPartBody>
    </w:docPart>
    <w:docPart>
      <w:docPartPr>
        <w:name w:val="DF3887FBE7F54883BEAA535D2EE234CC"/>
        <w:category>
          <w:name w:val="General"/>
          <w:gallery w:val="placeholder"/>
        </w:category>
        <w:types>
          <w:type w:val="bbPlcHdr"/>
        </w:types>
        <w:behaviors>
          <w:behavior w:val="content"/>
        </w:behaviors>
        <w:guid w:val="{6B4CE0E1-83CC-49D3-96EC-5CD418F9A2E3}"/>
      </w:docPartPr>
      <w:docPartBody>
        <w:p w:rsidR="001F61C3" w:rsidRDefault="001F61C3" w:rsidP="001F61C3">
          <w:pPr>
            <w:pStyle w:val="DF3887FBE7F54883BEAA535D2EE234CC"/>
          </w:pPr>
          <w:r w:rsidRPr="00BA1C0C">
            <w:rPr>
              <w:rStyle w:val="Textodelmarcadordeposicin"/>
              <w:color w:val="FF8F8F"/>
              <w:sz w:val="16"/>
              <w:szCs w:val="16"/>
              <w:u w:val="single"/>
            </w:rPr>
            <w:t>00</w:t>
          </w:r>
        </w:p>
      </w:docPartBody>
    </w:docPart>
    <w:docPart>
      <w:docPartPr>
        <w:name w:val="484C2118ED57494EBF81F0B62D6F57B4"/>
        <w:category>
          <w:name w:val="General"/>
          <w:gallery w:val="placeholder"/>
        </w:category>
        <w:types>
          <w:type w:val="bbPlcHdr"/>
        </w:types>
        <w:behaviors>
          <w:behavior w:val="content"/>
        </w:behaviors>
        <w:guid w:val="{A61706CC-2B0A-4FCB-998A-E88810540E88}"/>
      </w:docPartPr>
      <w:docPartBody>
        <w:p w:rsidR="001F61C3" w:rsidRDefault="001F61C3" w:rsidP="001F61C3">
          <w:pPr>
            <w:pStyle w:val="484C2118ED57494EBF81F0B62D6F57B4"/>
          </w:pPr>
          <w:r w:rsidRPr="00BA1C0C">
            <w:rPr>
              <w:rStyle w:val="Textodelmarcadordeposicin"/>
              <w:color w:val="FF8F8F"/>
              <w:sz w:val="16"/>
              <w:szCs w:val="16"/>
              <w:u w:val="single"/>
            </w:rPr>
            <w:t>00</w:t>
          </w:r>
        </w:p>
      </w:docPartBody>
    </w:docPart>
    <w:docPart>
      <w:docPartPr>
        <w:name w:val="9D0D5EE206884F39AD95E540C23B2EF0"/>
        <w:category>
          <w:name w:val="General"/>
          <w:gallery w:val="placeholder"/>
        </w:category>
        <w:types>
          <w:type w:val="bbPlcHdr"/>
        </w:types>
        <w:behaviors>
          <w:behavior w:val="content"/>
        </w:behaviors>
        <w:guid w:val="{2C256A9D-E345-41BE-9409-5B6129647745}"/>
      </w:docPartPr>
      <w:docPartBody>
        <w:p w:rsidR="001F61C3" w:rsidRDefault="001F61C3" w:rsidP="001F61C3">
          <w:pPr>
            <w:pStyle w:val="9D0D5EE206884F39AD95E540C23B2EF0"/>
          </w:pPr>
          <w:r w:rsidRPr="00BA1C0C">
            <w:rPr>
              <w:rStyle w:val="Textodelmarcadordeposicin"/>
              <w:color w:val="FF8F8F"/>
              <w:sz w:val="16"/>
              <w:szCs w:val="16"/>
              <w:u w:val="single"/>
            </w:rPr>
            <w:t>00</w:t>
          </w:r>
        </w:p>
      </w:docPartBody>
    </w:docPart>
    <w:docPart>
      <w:docPartPr>
        <w:name w:val="1CD96FDCBD51449B93B0513A89F032FD"/>
        <w:category>
          <w:name w:val="General"/>
          <w:gallery w:val="placeholder"/>
        </w:category>
        <w:types>
          <w:type w:val="bbPlcHdr"/>
        </w:types>
        <w:behaviors>
          <w:behavior w:val="content"/>
        </w:behaviors>
        <w:guid w:val="{7C6A2B41-047F-4527-9BE9-5F16FAFE655A}"/>
      </w:docPartPr>
      <w:docPartBody>
        <w:p w:rsidR="001F61C3" w:rsidRDefault="001F61C3" w:rsidP="001F61C3">
          <w:pPr>
            <w:pStyle w:val="1CD96FDCBD51449B93B0513A89F032FD"/>
          </w:pPr>
          <w:r w:rsidRPr="00BA1C0C">
            <w:rPr>
              <w:rStyle w:val="Textodelmarcadordeposicin"/>
              <w:color w:val="FF8F8F"/>
              <w:sz w:val="16"/>
              <w:szCs w:val="16"/>
              <w:u w:val="single"/>
            </w:rPr>
            <w:t>00</w:t>
          </w:r>
        </w:p>
      </w:docPartBody>
    </w:docPart>
    <w:docPart>
      <w:docPartPr>
        <w:name w:val="0296AF5A1098436EA25CCAE328736869"/>
        <w:category>
          <w:name w:val="General"/>
          <w:gallery w:val="placeholder"/>
        </w:category>
        <w:types>
          <w:type w:val="bbPlcHdr"/>
        </w:types>
        <w:behaviors>
          <w:behavior w:val="content"/>
        </w:behaviors>
        <w:guid w:val="{562CA478-7F7E-4B92-89F2-F5CAFFA0D91E}"/>
      </w:docPartPr>
      <w:docPartBody>
        <w:p w:rsidR="001F61C3" w:rsidRDefault="001F61C3" w:rsidP="001F61C3">
          <w:pPr>
            <w:pStyle w:val="0296AF5A1098436EA25CCAE32873686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F114B4D4DA94D058E4FAC88C4A8CEAC"/>
        <w:category>
          <w:name w:val="General"/>
          <w:gallery w:val="placeholder"/>
        </w:category>
        <w:types>
          <w:type w:val="bbPlcHdr"/>
        </w:types>
        <w:behaviors>
          <w:behavior w:val="content"/>
        </w:behaviors>
        <w:guid w:val="{26AFE4D1-5643-4647-AE53-B1CAE485B685}"/>
      </w:docPartPr>
      <w:docPartBody>
        <w:p w:rsidR="001F61C3" w:rsidRDefault="001F61C3" w:rsidP="001F61C3">
          <w:pPr>
            <w:pStyle w:val="CF114B4D4DA94D058E4FAC88C4A8CEA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98B23ADE6E3843518828E5414263D658"/>
        <w:category>
          <w:name w:val="General"/>
          <w:gallery w:val="placeholder"/>
        </w:category>
        <w:types>
          <w:type w:val="bbPlcHdr"/>
        </w:types>
        <w:behaviors>
          <w:behavior w:val="content"/>
        </w:behaviors>
        <w:guid w:val="{D47473C1-D7F2-442F-8A62-0C9768C534C6}"/>
      </w:docPartPr>
      <w:docPartBody>
        <w:p w:rsidR="001F61C3" w:rsidRDefault="001F61C3" w:rsidP="001F61C3">
          <w:pPr>
            <w:pStyle w:val="98B23ADE6E3843518828E5414263D658"/>
          </w:pPr>
          <w:r w:rsidRPr="000113F5">
            <w:rPr>
              <w:rStyle w:val="Textodelmarcadordeposicin"/>
              <w:rFonts w:ascii="Arial" w:hAnsi="Arial" w:cs="Arial"/>
              <w:color w:val="FF8F8F"/>
              <w:sz w:val="18"/>
              <w:szCs w:val="18"/>
              <w:u w:val="single"/>
            </w:rPr>
            <w:t>Ciudad</w:t>
          </w:r>
        </w:p>
      </w:docPartBody>
    </w:docPart>
    <w:docPart>
      <w:docPartPr>
        <w:name w:val="89AC6483D8444B5CB18BF24362C22EB3"/>
        <w:category>
          <w:name w:val="General"/>
          <w:gallery w:val="placeholder"/>
        </w:category>
        <w:types>
          <w:type w:val="bbPlcHdr"/>
        </w:types>
        <w:behaviors>
          <w:behavior w:val="content"/>
        </w:behaviors>
        <w:guid w:val="{F0625EEE-CB1A-4B0F-9265-FA1E928C4F1F}"/>
      </w:docPartPr>
      <w:docPartBody>
        <w:p w:rsidR="001F61C3" w:rsidRDefault="001F61C3" w:rsidP="001F61C3">
          <w:pPr>
            <w:pStyle w:val="89AC6483D8444B5CB18BF24362C22EB3"/>
          </w:pPr>
          <w:r w:rsidRPr="000113F5">
            <w:rPr>
              <w:rStyle w:val="Textodelmarcadordeposicin"/>
              <w:rFonts w:ascii="Arial" w:hAnsi="Arial" w:cs="Arial"/>
              <w:color w:val="FF8F8F"/>
              <w:sz w:val="18"/>
              <w:szCs w:val="18"/>
            </w:rPr>
            <w:t>seleccionar la fecha.</w:t>
          </w:r>
        </w:p>
      </w:docPartBody>
    </w:docPart>
    <w:docPart>
      <w:docPartPr>
        <w:name w:val="653C808CF7994A198604D50CC15128E2"/>
        <w:category>
          <w:name w:val="General"/>
          <w:gallery w:val="placeholder"/>
        </w:category>
        <w:types>
          <w:type w:val="bbPlcHdr"/>
        </w:types>
        <w:behaviors>
          <w:behavior w:val="content"/>
        </w:behaviors>
        <w:guid w:val="{5EA59EE0-5EA9-4F63-950D-492E86892A8D}"/>
      </w:docPartPr>
      <w:docPartBody>
        <w:p w:rsidR="001F61C3" w:rsidRDefault="001F61C3" w:rsidP="001F61C3">
          <w:pPr>
            <w:pStyle w:val="653C808CF7994A198604D50CC15128E2"/>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A8F6438746416790E9BF8D64DA19D2"/>
        <w:category>
          <w:name w:val="General"/>
          <w:gallery w:val="placeholder"/>
        </w:category>
        <w:types>
          <w:type w:val="bbPlcHdr"/>
        </w:types>
        <w:behaviors>
          <w:behavior w:val="content"/>
        </w:behaviors>
        <w:guid w:val="{DAEB4084-1076-4D6A-8409-1D37E50CA6FD}"/>
      </w:docPartPr>
      <w:docPartBody>
        <w:p w:rsidR="001F61C3" w:rsidRDefault="001F61C3" w:rsidP="001F61C3">
          <w:pPr>
            <w:pStyle w:val="E1A8F6438746416790E9BF8D64DA19D2"/>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8C04472EC8AC4EFB8051EBAC4635D54D"/>
        <w:category>
          <w:name w:val="General"/>
          <w:gallery w:val="placeholder"/>
        </w:category>
        <w:types>
          <w:type w:val="bbPlcHdr"/>
        </w:types>
        <w:behaviors>
          <w:behavior w:val="content"/>
        </w:behaviors>
        <w:guid w:val="{94E55756-A102-4ADD-960F-7AEA042FCCFC}"/>
      </w:docPartPr>
      <w:docPartBody>
        <w:p w:rsidR="001F61C3" w:rsidRDefault="001F61C3" w:rsidP="001F61C3">
          <w:pPr>
            <w:pStyle w:val="8C04472EC8AC4EFB8051EBAC4635D54D"/>
          </w:pPr>
          <w:r w:rsidRPr="000113F5">
            <w:rPr>
              <w:rStyle w:val="Textodelmarcadordeposicin"/>
              <w:rFonts w:ascii="Arial" w:hAnsi="Arial" w:cs="Arial"/>
              <w:color w:val="FF8F8F"/>
              <w:sz w:val="18"/>
              <w:szCs w:val="18"/>
              <w:u w:val="single"/>
            </w:rPr>
            <w:t>Diligenciar el número del proceso</w:t>
          </w:r>
        </w:p>
      </w:docPartBody>
    </w:docPart>
    <w:docPart>
      <w:docPartPr>
        <w:name w:val="1D18975F370B40A4A24C0A8B50349EDB"/>
        <w:category>
          <w:name w:val="General"/>
          <w:gallery w:val="placeholder"/>
        </w:category>
        <w:types>
          <w:type w:val="bbPlcHdr"/>
        </w:types>
        <w:behaviors>
          <w:behavior w:val="content"/>
        </w:behaviors>
        <w:guid w:val="{6C54F7B7-AAA5-41C9-AAA6-AAE554F800AA}"/>
      </w:docPartPr>
      <w:docPartBody>
        <w:p w:rsidR="001F61C3" w:rsidRDefault="001F61C3" w:rsidP="001F61C3">
          <w:pPr>
            <w:pStyle w:val="1D18975F370B40A4A24C0A8B50349EDB"/>
          </w:pPr>
          <w:r w:rsidRPr="000C38C2">
            <w:rPr>
              <w:rStyle w:val="Textodelmarcadordeposicin"/>
              <w:rFonts w:ascii="Arial" w:hAnsi="Arial" w:cs="Arial"/>
              <w:color w:val="FF8F8F"/>
              <w:u w:val="single"/>
            </w:rPr>
            <w:t>Transcribir el objeto del proceso</w:t>
          </w:r>
        </w:p>
      </w:docPartBody>
    </w:docPart>
    <w:docPart>
      <w:docPartPr>
        <w:name w:val="226A482F7391489E959D0AB629844E45"/>
        <w:category>
          <w:name w:val="General"/>
          <w:gallery w:val="placeholder"/>
        </w:category>
        <w:types>
          <w:type w:val="bbPlcHdr"/>
        </w:types>
        <w:behaviors>
          <w:behavior w:val="content"/>
        </w:behaviors>
        <w:guid w:val="{5C8EDBB2-A310-4CE1-AAD9-E5C1C879A0B2}"/>
      </w:docPartPr>
      <w:docPartBody>
        <w:p w:rsidR="001F61C3" w:rsidRDefault="001F61C3" w:rsidP="001F61C3">
          <w:pPr>
            <w:pStyle w:val="226A482F7391489E959D0AB629844E45"/>
          </w:pPr>
          <w:r>
            <w:rPr>
              <w:rStyle w:val="Textodelmarcadordeposicin"/>
              <w:rFonts w:ascii="Arial" w:eastAsiaTheme="minorHAnsi" w:hAnsi="Arial" w:cs="Arial"/>
              <w:color w:val="FF8F8F"/>
              <w:sz w:val="20"/>
              <w:szCs w:val="20"/>
              <w:u w:val="single"/>
            </w:rPr>
            <w:t>Contrato</w:t>
          </w:r>
        </w:p>
      </w:docPartBody>
    </w:docPart>
    <w:docPart>
      <w:docPartPr>
        <w:name w:val="9C7CFFEE96964CB687EEFBA1BBD56327"/>
        <w:category>
          <w:name w:val="General"/>
          <w:gallery w:val="placeholder"/>
        </w:category>
        <w:types>
          <w:type w:val="bbPlcHdr"/>
        </w:types>
        <w:behaviors>
          <w:behavior w:val="content"/>
        </w:behaviors>
        <w:guid w:val="{B6012E3D-C5D5-4ED4-9F6A-3B3FD6CADD34}"/>
      </w:docPartPr>
      <w:docPartBody>
        <w:p w:rsidR="001F61C3" w:rsidRDefault="001F61C3" w:rsidP="001F61C3">
          <w:pPr>
            <w:pStyle w:val="9C7CFFEE96964CB687EEFBA1BBD56327"/>
          </w:pPr>
          <w:r>
            <w:rPr>
              <w:rStyle w:val="Textodelmarcadordeposicin"/>
              <w:rFonts w:ascii="Arial" w:eastAsiaTheme="minorHAnsi" w:hAnsi="Arial" w:cs="Arial"/>
              <w:color w:val="FF8F8F"/>
              <w:sz w:val="20"/>
              <w:szCs w:val="20"/>
              <w:u w:val="single"/>
            </w:rPr>
            <w:t xml:space="preserve">  contrato </w:t>
          </w:r>
        </w:p>
      </w:docPartBody>
    </w:docPart>
    <w:docPart>
      <w:docPartPr>
        <w:name w:val="05077A1391134B2B94C65B6373655B18"/>
        <w:category>
          <w:name w:val="General"/>
          <w:gallery w:val="placeholder"/>
        </w:category>
        <w:types>
          <w:type w:val="bbPlcHdr"/>
        </w:types>
        <w:behaviors>
          <w:behavior w:val="content"/>
        </w:behaviors>
        <w:guid w:val="{134E5923-0E5E-47C9-99AD-F12E9BBD65EB}"/>
      </w:docPartPr>
      <w:docPartBody>
        <w:p w:rsidR="001F61C3" w:rsidRDefault="001F61C3" w:rsidP="001F61C3">
          <w:pPr>
            <w:pStyle w:val="05077A1391134B2B94C65B6373655B18"/>
          </w:pPr>
          <w:r>
            <w:rPr>
              <w:rStyle w:val="Textodelmarcadordeposicin"/>
              <w:rFonts w:ascii="Arial" w:eastAsiaTheme="minorHAnsi" w:hAnsi="Arial" w:cs="Arial"/>
              <w:color w:val="FF8F8F"/>
              <w:sz w:val="20"/>
              <w:szCs w:val="20"/>
              <w:u w:val="single"/>
            </w:rPr>
            <w:t xml:space="preserve">  contrato</w:t>
          </w:r>
        </w:p>
      </w:docPartBody>
    </w:docPart>
    <w:docPart>
      <w:docPartPr>
        <w:name w:val="8099C87034B049FEAA842C2694F454DE"/>
        <w:category>
          <w:name w:val="General"/>
          <w:gallery w:val="placeholder"/>
        </w:category>
        <w:types>
          <w:type w:val="bbPlcHdr"/>
        </w:types>
        <w:behaviors>
          <w:behavior w:val="content"/>
        </w:behaviors>
        <w:guid w:val="{E58925B6-162C-4E09-AAB7-5A4F888ADD2A}"/>
      </w:docPartPr>
      <w:docPartBody>
        <w:p w:rsidR="001F61C3" w:rsidRDefault="001F61C3" w:rsidP="001F61C3">
          <w:pPr>
            <w:pStyle w:val="8099C87034B049FEAA842C2694F454DE"/>
          </w:pPr>
          <w:r>
            <w:rPr>
              <w:rStyle w:val="Textodelmarcadordeposicin"/>
              <w:rFonts w:ascii="Arial" w:eastAsiaTheme="minorHAnsi" w:hAnsi="Arial" w:cs="Arial"/>
              <w:color w:val="FF8F8F"/>
              <w:sz w:val="20"/>
              <w:szCs w:val="20"/>
              <w:u w:val="single"/>
            </w:rPr>
            <w:t>contrato</w:t>
          </w:r>
        </w:p>
      </w:docPartBody>
    </w:docPart>
    <w:docPart>
      <w:docPartPr>
        <w:name w:val="EEE521DDAEF04F08A4040282FE0B6EB9"/>
        <w:category>
          <w:name w:val="General"/>
          <w:gallery w:val="placeholder"/>
        </w:category>
        <w:types>
          <w:type w:val="bbPlcHdr"/>
        </w:types>
        <w:behaviors>
          <w:behavior w:val="content"/>
        </w:behaviors>
        <w:guid w:val="{47B36E71-29F3-4D7E-AEEE-08B72C931E8D}"/>
      </w:docPartPr>
      <w:docPartBody>
        <w:p w:rsidR="001F61C3" w:rsidRDefault="001F61C3" w:rsidP="001F61C3">
          <w:pPr>
            <w:pStyle w:val="EEE521DDAEF04F08A4040282FE0B6EB9"/>
          </w:pPr>
          <w:r>
            <w:rPr>
              <w:rStyle w:val="Textodelmarcadordeposicin"/>
              <w:rFonts w:ascii="Arial" w:eastAsiaTheme="minorHAnsi" w:hAnsi="Arial" w:cs="Arial"/>
              <w:color w:val="FF8F8F"/>
              <w:sz w:val="20"/>
              <w:szCs w:val="20"/>
              <w:u w:val="single"/>
            </w:rPr>
            <w:t>Contrato</w:t>
          </w:r>
        </w:p>
      </w:docPartBody>
    </w:docPart>
    <w:docPart>
      <w:docPartPr>
        <w:name w:val="4AD669E7C15545F9A51A366FEF524CBD"/>
        <w:category>
          <w:name w:val="General"/>
          <w:gallery w:val="placeholder"/>
        </w:category>
        <w:types>
          <w:type w:val="bbPlcHdr"/>
        </w:types>
        <w:behaviors>
          <w:behavior w:val="content"/>
        </w:behaviors>
        <w:guid w:val="{D51C77C3-FD2B-4945-850A-77B42E68D82B}"/>
      </w:docPartPr>
      <w:docPartBody>
        <w:p w:rsidR="001F61C3" w:rsidRDefault="001F61C3" w:rsidP="001F61C3">
          <w:pPr>
            <w:pStyle w:val="4AD669E7C15545F9A51A366FEF524CBD"/>
          </w:pPr>
          <w:r>
            <w:rPr>
              <w:rStyle w:val="Textodelmarcadordeposicin"/>
              <w:rFonts w:ascii="Arial" w:eastAsiaTheme="minorHAnsi" w:hAnsi="Arial" w:cs="Arial"/>
              <w:color w:val="FF8F8F"/>
              <w:sz w:val="20"/>
              <w:szCs w:val="20"/>
              <w:u w:val="single"/>
            </w:rPr>
            <w:t xml:space="preserve">  contrato </w:t>
          </w:r>
        </w:p>
      </w:docPartBody>
    </w:docPart>
    <w:docPart>
      <w:docPartPr>
        <w:name w:val="C7F9FF7293E149968DDB983B93B66CAC"/>
        <w:category>
          <w:name w:val="General"/>
          <w:gallery w:val="placeholder"/>
        </w:category>
        <w:types>
          <w:type w:val="bbPlcHdr"/>
        </w:types>
        <w:behaviors>
          <w:behavior w:val="content"/>
        </w:behaviors>
        <w:guid w:val="{77ADD85C-19AA-41AF-85EA-D3C135E9F527}"/>
      </w:docPartPr>
      <w:docPartBody>
        <w:p w:rsidR="001F61C3" w:rsidRDefault="001F61C3" w:rsidP="001F61C3">
          <w:pPr>
            <w:pStyle w:val="C7F9FF7293E149968DDB983B93B66CAC"/>
          </w:pPr>
          <w:r>
            <w:rPr>
              <w:rStyle w:val="Textodelmarcadordeposicin"/>
              <w:rFonts w:ascii="Arial" w:eastAsiaTheme="minorHAnsi" w:hAnsi="Arial" w:cs="Arial"/>
              <w:color w:val="FF8F8F"/>
              <w:sz w:val="20"/>
              <w:szCs w:val="20"/>
              <w:u w:val="single"/>
            </w:rPr>
            <w:t xml:space="preserve">  contrato</w:t>
          </w:r>
        </w:p>
      </w:docPartBody>
    </w:docPart>
    <w:docPart>
      <w:docPartPr>
        <w:name w:val="92E979804AE64EADA8899BA2A94531CE"/>
        <w:category>
          <w:name w:val="General"/>
          <w:gallery w:val="placeholder"/>
        </w:category>
        <w:types>
          <w:type w:val="bbPlcHdr"/>
        </w:types>
        <w:behaviors>
          <w:behavior w:val="content"/>
        </w:behaviors>
        <w:guid w:val="{A2AC07D0-1A70-4729-8A4B-1BE4E07F1EDE}"/>
      </w:docPartPr>
      <w:docPartBody>
        <w:p w:rsidR="001F61C3" w:rsidRDefault="001F61C3" w:rsidP="001F61C3">
          <w:pPr>
            <w:pStyle w:val="92E979804AE64EADA8899BA2A94531CE"/>
          </w:pPr>
          <w:r>
            <w:rPr>
              <w:rStyle w:val="Textodelmarcadordeposicin"/>
              <w:rFonts w:ascii="Arial" w:eastAsiaTheme="minorHAnsi" w:hAnsi="Arial" w:cs="Arial"/>
              <w:color w:val="FF8F8F"/>
              <w:sz w:val="20"/>
              <w:szCs w:val="20"/>
              <w:u w:val="single"/>
            </w:rPr>
            <w:t>contrato</w:t>
          </w:r>
        </w:p>
      </w:docPartBody>
    </w:docPart>
    <w:docPart>
      <w:docPartPr>
        <w:name w:val="CC286488C844419FB8493FAFD3806A21"/>
        <w:category>
          <w:name w:val="General"/>
          <w:gallery w:val="placeholder"/>
        </w:category>
        <w:types>
          <w:type w:val="bbPlcHdr"/>
        </w:types>
        <w:behaviors>
          <w:behavior w:val="content"/>
        </w:behaviors>
        <w:guid w:val="{8DD88440-AAF2-47B4-9363-EB72ADB8836A}"/>
      </w:docPartPr>
      <w:docPartBody>
        <w:p w:rsidR="001F61C3" w:rsidRDefault="001F61C3" w:rsidP="001F61C3">
          <w:pPr>
            <w:pStyle w:val="CC286488C844419FB8493FAFD3806A21"/>
          </w:pPr>
          <w:r>
            <w:rPr>
              <w:rStyle w:val="Textodelmarcadordeposicin"/>
              <w:rFonts w:ascii="Arial" w:eastAsiaTheme="minorHAnsi" w:hAnsi="Arial" w:cs="Arial"/>
              <w:color w:val="FF8F8F"/>
              <w:sz w:val="20"/>
              <w:szCs w:val="20"/>
              <w:u w:val="single"/>
            </w:rPr>
            <w:t>Contrato</w:t>
          </w:r>
        </w:p>
      </w:docPartBody>
    </w:docPart>
    <w:docPart>
      <w:docPartPr>
        <w:name w:val="F38D7E9EAF7140758EC67A9D5CB85698"/>
        <w:category>
          <w:name w:val="General"/>
          <w:gallery w:val="placeholder"/>
        </w:category>
        <w:types>
          <w:type w:val="bbPlcHdr"/>
        </w:types>
        <w:behaviors>
          <w:behavior w:val="content"/>
        </w:behaviors>
        <w:guid w:val="{97A617B3-CE8B-4989-AEA5-5E0DE93EB913}"/>
      </w:docPartPr>
      <w:docPartBody>
        <w:p w:rsidR="001F61C3" w:rsidRDefault="001F61C3" w:rsidP="001F61C3">
          <w:pPr>
            <w:pStyle w:val="F38D7E9EAF7140758EC67A9D5CB85698"/>
          </w:pPr>
          <w:r>
            <w:rPr>
              <w:rStyle w:val="Textodelmarcadordeposicin"/>
              <w:rFonts w:ascii="Arial" w:eastAsiaTheme="minorHAnsi" w:hAnsi="Arial" w:cs="Arial"/>
              <w:color w:val="FF8F8F"/>
              <w:sz w:val="20"/>
              <w:szCs w:val="20"/>
              <w:u w:val="single"/>
            </w:rPr>
            <w:t xml:space="preserve">  contrato </w:t>
          </w:r>
        </w:p>
      </w:docPartBody>
    </w:docPart>
    <w:docPart>
      <w:docPartPr>
        <w:name w:val="47C143F962FB40FBB45C584FCE576C85"/>
        <w:category>
          <w:name w:val="General"/>
          <w:gallery w:val="placeholder"/>
        </w:category>
        <w:types>
          <w:type w:val="bbPlcHdr"/>
        </w:types>
        <w:behaviors>
          <w:behavior w:val="content"/>
        </w:behaviors>
        <w:guid w:val="{1D476522-DCFB-42FF-99E6-AF12E0C587FE}"/>
      </w:docPartPr>
      <w:docPartBody>
        <w:p w:rsidR="001F61C3" w:rsidRDefault="001F61C3" w:rsidP="001F61C3">
          <w:pPr>
            <w:pStyle w:val="47C143F962FB40FBB45C584FCE576C85"/>
          </w:pPr>
          <w:r>
            <w:rPr>
              <w:rStyle w:val="Textodelmarcadordeposicin"/>
              <w:rFonts w:ascii="Arial" w:eastAsiaTheme="minorHAnsi" w:hAnsi="Arial" w:cs="Arial"/>
              <w:color w:val="FF8F8F"/>
              <w:sz w:val="20"/>
              <w:szCs w:val="20"/>
              <w:u w:val="single"/>
            </w:rPr>
            <w:t xml:space="preserve">  contrato</w:t>
          </w:r>
        </w:p>
      </w:docPartBody>
    </w:docPart>
    <w:docPart>
      <w:docPartPr>
        <w:name w:val="14A7D532995148B684E3894B6C5076AE"/>
        <w:category>
          <w:name w:val="General"/>
          <w:gallery w:val="placeholder"/>
        </w:category>
        <w:types>
          <w:type w:val="bbPlcHdr"/>
        </w:types>
        <w:behaviors>
          <w:behavior w:val="content"/>
        </w:behaviors>
        <w:guid w:val="{3EE2D333-C16D-46EC-AA9F-5F2855C76E98}"/>
      </w:docPartPr>
      <w:docPartBody>
        <w:p w:rsidR="001F61C3" w:rsidRDefault="001F61C3" w:rsidP="001F61C3">
          <w:pPr>
            <w:pStyle w:val="14A7D532995148B684E3894B6C5076AE"/>
          </w:pPr>
          <w:r>
            <w:rPr>
              <w:rStyle w:val="Textodelmarcadordeposicin"/>
              <w:rFonts w:ascii="Arial" w:eastAsiaTheme="minorHAnsi" w:hAnsi="Arial" w:cs="Arial"/>
              <w:color w:val="FF8F8F"/>
              <w:sz w:val="20"/>
              <w:szCs w:val="20"/>
              <w:u w:val="single"/>
            </w:rPr>
            <w:t>contrato</w:t>
          </w:r>
        </w:p>
      </w:docPartBody>
    </w:docPart>
    <w:docPart>
      <w:docPartPr>
        <w:name w:val="06C88B52214C4577814ACD31FD24990A"/>
        <w:category>
          <w:name w:val="General"/>
          <w:gallery w:val="placeholder"/>
        </w:category>
        <w:types>
          <w:type w:val="bbPlcHdr"/>
        </w:types>
        <w:behaviors>
          <w:behavior w:val="content"/>
        </w:behaviors>
        <w:guid w:val="{CDDA928D-B5F6-43A2-9293-1FACD30E5C40}"/>
      </w:docPartPr>
      <w:docPartBody>
        <w:p w:rsidR="001F61C3" w:rsidRDefault="001F61C3" w:rsidP="001F61C3">
          <w:pPr>
            <w:pStyle w:val="06C88B52214C4577814ACD31FD24990A"/>
          </w:pPr>
          <w:r>
            <w:rPr>
              <w:rStyle w:val="Textodelmarcadordeposicin"/>
              <w:rFonts w:ascii="Arial" w:eastAsiaTheme="minorHAnsi" w:hAnsi="Arial" w:cs="Arial"/>
              <w:color w:val="FF8F8F"/>
              <w:sz w:val="20"/>
              <w:szCs w:val="20"/>
              <w:u w:val="single"/>
            </w:rPr>
            <w:t>Contrato</w:t>
          </w:r>
        </w:p>
      </w:docPartBody>
    </w:docPart>
    <w:docPart>
      <w:docPartPr>
        <w:name w:val="5BF092E4BCD546D6B5C96C90D67D787C"/>
        <w:category>
          <w:name w:val="General"/>
          <w:gallery w:val="placeholder"/>
        </w:category>
        <w:types>
          <w:type w:val="bbPlcHdr"/>
        </w:types>
        <w:behaviors>
          <w:behavior w:val="content"/>
        </w:behaviors>
        <w:guid w:val="{36CC6DD9-307F-4E94-8B53-94DA9F66CD19}"/>
      </w:docPartPr>
      <w:docPartBody>
        <w:p w:rsidR="001F61C3" w:rsidRDefault="001F61C3" w:rsidP="001F61C3">
          <w:pPr>
            <w:pStyle w:val="5BF092E4BCD546D6B5C96C90D67D787C"/>
          </w:pPr>
          <w:r>
            <w:rPr>
              <w:rStyle w:val="Textodelmarcadordeposicin"/>
              <w:rFonts w:ascii="Arial" w:eastAsiaTheme="minorHAnsi" w:hAnsi="Arial" w:cs="Arial"/>
              <w:color w:val="FF8F8F"/>
              <w:sz w:val="20"/>
              <w:szCs w:val="20"/>
              <w:u w:val="single"/>
            </w:rPr>
            <w:t xml:space="preserve">  contrato </w:t>
          </w:r>
        </w:p>
      </w:docPartBody>
    </w:docPart>
    <w:docPart>
      <w:docPartPr>
        <w:name w:val="FC347969B0F44755B34D6DF78AE7F523"/>
        <w:category>
          <w:name w:val="General"/>
          <w:gallery w:val="placeholder"/>
        </w:category>
        <w:types>
          <w:type w:val="bbPlcHdr"/>
        </w:types>
        <w:behaviors>
          <w:behavior w:val="content"/>
        </w:behaviors>
        <w:guid w:val="{8F6D36C8-18FF-4637-9CFA-13AD087599B6}"/>
      </w:docPartPr>
      <w:docPartBody>
        <w:p w:rsidR="001F61C3" w:rsidRDefault="001F61C3" w:rsidP="001F61C3">
          <w:pPr>
            <w:pStyle w:val="FC347969B0F44755B34D6DF78AE7F523"/>
          </w:pPr>
          <w:r>
            <w:rPr>
              <w:rStyle w:val="Textodelmarcadordeposicin"/>
              <w:rFonts w:ascii="Arial" w:eastAsiaTheme="minorHAnsi" w:hAnsi="Arial" w:cs="Arial"/>
              <w:color w:val="FF8F8F"/>
              <w:sz w:val="20"/>
              <w:szCs w:val="20"/>
              <w:u w:val="single"/>
            </w:rPr>
            <w:t xml:space="preserve">  contrato</w:t>
          </w:r>
        </w:p>
      </w:docPartBody>
    </w:docPart>
    <w:docPart>
      <w:docPartPr>
        <w:name w:val="798FBCF24A11454F9FCF7E82CF9596E3"/>
        <w:category>
          <w:name w:val="General"/>
          <w:gallery w:val="placeholder"/>
        </w:category>
        <w:types>
          <w:type w:val="bbPlcHdr"/>
        </w:types>
        <w:behaviors>
          <w:behavior w:val="content"/>
        </w:behaviors>
        <w:guid w:val="{0E6B0E54-664C-4388-8514-B67F6BBC3846}"/>
      </w:docPartPr>
      <w:docPartBody>
        <w:p w:rsidR="001F61C3" w:rsidRDefault="001F61C3" w:rsidP="001F61C3">
          <w:pPr>
            <w:pStyle w:val="798FBCF24A11454F9FCF7E82CF9596E3"/>
          </w:pPr>
          <w:r>
            <w:rPr>
              <w:rStyle w:val="Textodelmarcadordeposicin"/>
              <w:rFonts w:ascii="Arial" w:eastAsiaTheme="minorHAnsi" w:hAnsi="Arial" w:cs="Arial"/>
              <w:color w:val="FF8F8F"/>
              <w:sz w:val="20"/>
              <w:szCs w:val="20"/>
              <w:u w:val="single"/>
            </w:rPr>
            <w:t>contrato</w:t>
          </w:r>
        </w:p>
      </w:docPartBody>
    </w:docPart>
    <w:docPart>
      <w:docPartPr>
        <w:name w:val="77A94AA6FDB9499EB1A40791CD0A6A96"/>
        <w:category>
          <w:name w:val="General"/>
          <w:gallery w:val="placeholder"/>
        </w:category>
        <w:types>
          <w:type w:val="bbPlcHdr"/>
        </w:types>
        <w:behaviors>
          <w:behavior w:val="content"/>
        </w:behaviors>
        <w:guid w:val="{7E4DDC30-477E-48DE-A7CA-5386155C465F}"/>
      </w:docPartPr>
      <w:docPartBody>
        <w:p w:rsidR="001F61C3" w:rsidRDefault="001F61C3" w:rsidP="001F61C3">
          <w:pPr>
            <w:pStyle w:val="77A94AA6FDB9499EB1A40791CD0A6A96"/>
          </w:pPr>
          <w:r>
            <w:rPr>
              <w:rStyle w:val="Textodelmarcadordeposicin"/>
              <w:rFonts w:ascii="Arial" w:eastAsiaTheme="minorHAnsi" w:hAnsi="Arial" w:cs="Arial"/>
              <w:color w:val="FF8F8F"/>
              <w:sz w:val="20"/>
              <w:szCs w:val="20"/>
              <w:u w:val="single"/>
            </w:rPr>
            <w:t>Contrato</w:t>
          </w:r>
        </w:p>
      </w:docPartBody>
    </w:docPart>
    <w:docPart>
      <w:docPartPr>
        <w:name w:val="9CC7D619A0EE42AAB15531E44177941A"/>
        <w:category>
          <w:name w:val="General"/>
          <w:gallery w:val="placeholder"/>
        </w:category>
        <w:types>
          <w:type w:val="bbPlcHdr"/>
        </w:types>
        <w:behaviors>
          <w:behavior w:val="content"/>
        </w:behaviors>
        <w:guid w:val="{011BC2CB-A1F3-4270-97B4-0D07EEB8C138}"/>
      </w:docPartPr>
      <w:docPartBody>
        <w:p w:rsidR="001F61C3" w:rsidRDefault="001F61C3" w:rsidP="001F61C3">
          <w:pPr>
            <w:pStyle w:val="9CC7D619A0EE42AAB15531E44177941A"/>
          </w:pPr>
          <w:r>
            <w:rPr>
              <w:rStyle w:val="Textodelmarcadordeposicin"/>
              <w:rFonts w:ascii="Arial" w:eastAsiaTheme="minorHAnsi" w:hAnsi="Arial" w:cs="Arial"/>
              <w:color w:val="FF8F8F"/>
              <w:sz w:val="20"/>
              <w:szCs w:val="20"/>
              <w:u w:val="single"/>
            </w:rPr>
            <w:t xml:space="preserve">  contrato </w:t>
          </w:r>
        </w:p>
      </w:docPartBody>
    </w:docPart>
    <w:docPart>
      <w:docPartPr>
        <w:name w:val="F9DBC35EC1294B20830170AF9ED1FCEF"/>
        <w:category>
          <w:name w:val="General"/>
          <w:gallery w:val="placeholder"/>
        </w:category>
        <w:types>
          <w:type w:val="bbPlcHdr"/>
        </w:types>
        <w:behaviors>
          <w:behavior w:val="content"/>
        </w:behaviors>
        <w:guid w:val="{4B4BF38A-3029-44F5-B584-F9F80C065FE9}"/>
      </w:docPartPr>
      <w:docPartBody>
        <w:p w:rsidR="001F61C3" w:rsidRDefault="001F61C3" w:rsidP="001F61C3">
          <w:pPr>
            <w:pStyle w:val="F9DBC35EC1294B20830170AF9ED1FCEF"/>
          </w:pPr>
          <w:r>
            <w:rPr>
              <w:rStyle w:val="Textodelmarcadordeposicin"/>
              <w:rFonts w:ascii="Arial" w:eastAsiaTheme="minorHAnsi" w:hAnsi="Arial" w:cs="Arial"/>
              <w:color w:val="FF8F8F"/>
              <w:sz w:val="20"/>
              <w:szCs w:val="20"/>
              <w:u w:val="single"/>
            </w:rPr>
            <w:t xml:space="preserve">  contrato</w:t>
          </w:r>
        </w:p>
      </w:docPartBody>
    </w:docPart>
    <w:docPart>
      <w:docPartPr>
        <w:name w:val="A55D6A2D962C4007ACBC77536C05A7F1"/>
        <w:category>
          <w:name w:val="General"/>
          <w:gallery w:val="placeholder"/>
        </w:category>
        <w:types>
          <w:type w:val="bbPlcHdr"/>
        </w:types>
        <w:behaviors>
          <w:behavior w:val="content"/>
        </w:behaviors>
        <w:guid w:val="{F68AA520-1539-4758-84D0-A523516DDBA9}"/>
      </w:docPartPr>
      <w:docPartBody>
        <w:p w:rsidR="001F61C3" w:rsidRDefault="001F61C3" w:rsidP="001F61C3">
          <w:pPr>
            <w:pStyle w:val="A55D6A2D962C4007ACBC77536C05A7F1"/>
          </w:pPr>
          <w:r>
            <w:rPr>
              <w:rStyle w:val="Textodelmarcadordeposicin"/>
              <w:rFonts w:ascii="Arial" w:eastAsiaTheme="minorHAnsi" w:hAnsi="Arial" w:cs="Arial"/>
              <w:color w:val="FF8F8F"/>
              <w:sz w:val="20"/>
              <w:szCs w:val="20"/>
              <w:u w:val="single"/>
            </w:rPr>
            <w:t>contrato</w:t>
          </w:r>
        </w:p>
      </w:docPartBody>
    </w:docPart>
    <w:docPart>
      <w:docPartPr>
        <w:name w:val="1FB71755431C4EB2B17E476EEA5A739C"/>
        <w:category>
          <w:name w:val="General"/>
          <w:gallery w:val="placeholder"/>
        </w:category>
        <w:types>
          <w:type w:val="bbPlcHdr"/>
        </w:types>
        <w:behaviors>
          <w:behavior w:val="content"/>
        </w:behaviors>
        <w:guid w:val="{1DBA5633-B0EB-4CDF-868A-86E6A3E2675E}"/>
      </w:docPartPr>
      <w:docPartBody>
        <w:p w:rsidR="001F61C3" w:rsidRDefault="001F61C3" w:rsidP="001F61C3">
          <w:pPr>
            <w:pStyle w:val="1FB71755431C4EB2B17E476EEA5A739C"/>
          </w:pPr>
          <w:r>
            <w:rPr>
              <w:rStyle w:val="Textodelmarcadordeposicin"/>
              <w:rFonts w:ascii="Arial" w:eastAsiaTheme="minorHAnsi" w:hAnsi="Arial" w:cs="Arial"/>
              <w:color w:val="FF8F8F"/>
              <w:sz w:val="20"/>
              <w:szCs w:val="20"/>
              <w:u w:val="single"/>
            </w:rPr>
            <w:t>Contrato</w:t>
          </w:r>
        </w:p>
      </w:docPartBody>
    </w:docPart>
    <w:docPart>
      <w:docPartPr>
        <w:name w:val="FC85FFCBEB6E495A86DBE9A8F9195F5D"/>
        <w:category>
          <w:name w:val="General"/>
          <w:gallery w:val="placeholder"/>
        </w:category>
        <w:types>
          <w:type w:val="bbPlcHdr"/>
        </w:types>
        <w:behaviors>
          <w:behavior w:val="content"/>
        </w:behaviors>
        <w:guid w:val="{9B060199-B293-4C9A-A717-4F3B230127B6}"/>
      </w:docPartPr>
      <w:docPartBody>
        <w:p w:rsidR="001F61C3" w:rsidRDefault="001F61C3" w:rsidP="001F61C3">
          <w:pPr>
            <w:pStyle w:val="FC85FFCBEB6E495A86DBE9A8F9195F5D"/>
          </w:pPr>
          <w:r>
            <w:rPr>
              <w:rStyle w:val="Textodelmarcadordeposicin"/>
              <w:rFonts w:ascii="Arial" w:eastAsiaTheme="minorHAnsi" w:hAnsi="Arial" w:cs="Arial"/>
              <w:color w:val="FF8F8F"/>
              <w:sz w:val="20"/>
              <w:szCs w:val="20"/>
              <w:u w:val="single"/>
            </w:rPr>
            <w:t xml:space="preserve">  contrato </w:t>
          </w:r>
        </w:p>
      </w:docPartBody>
    </w:docPart>
    <w:docPart>
      <w:docPartPr>
        <w:name w:val="A93B0BBA765C4FE183E23EF8A6C8A324"/>
        <w:category>
          <w:name w:val="General"/>
          <w:gallery w:val="placeholder"/>
        </w:category>
        <w:types>
          <w:type w:val="bbPlcHdr"/>
        </w:types>
        <w:behaviors>
          <w:behavior w:val="content"/>
        </w:behaviors>
        <w:guid w:val="{17DB902A-AAA6-4BB3-B843-1744FF22593A}"/>
      </w:docPartPr>
      <w:docPartBody>
        <w:p w:rsidR="001F61C3" w:rsidRDefault="001F61C3" w:rsidP="001F61C3">
          <w:pPr>
            <w:pStyle w:val="A93B0BBA765C4FE183E23EF8A6C8A324"/>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55403DC774774A33813FB85E70DA95C3"/>
        <w:category>
          <w:name w:val="General"/>
          <w:gallery w:val="placeholder"/>
        </w:category>
        <w:types>
          <w:type w:val="bbPlcHdr"/>
        </w:types>
        <w:behaviors>
          <w:behavior w:val="content"/>
        </w:behaviors>
        <w:guid w:val="{DC027136-1D6D-4508-8E88-4ADB7FFB6323}"/>
      </w:docPartPr>
      <w:docPartBody>
        <w:p w:rsidR="001F61C3" w:rsidRDefault="001F61C3" w:rsidP="001F61C3">
          <w:pPr>
            <w:pStyle w:val="55403DC774774A33813FB85E70DA95C3"/>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0D397A71A8EB4B53B84B4A868B5E8F35"/>
        <w:category>
          <w:name w:val="General"/>
          <w:gallery w:val="placeholder"/>
        </w:category>
        <w:types>
          <w:type w:val="bbPlcHdr"/>
        </w:types>
        <w:behaviors>
          <w:behavior w:val="content"/>
        </w:behaviors>
        <w:guid w:val="{3218CAEE-3629-4AB2-BC40-D0630D3AE583}"/>
      </w:docPartPr>
      <w:docPartBody>
        <w:p w:rsidR="001F61C3" w:rsidRDefault="001F61C3" w:rsidP="001F61C3">
          <w:pPr>
            <w:pStyle w:val="0D397A71A8EB4B53B84B4A868B5E8F35"/>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14C93E8A402A48A7B53136B944DEF062"/>
        <w:category>
          <w:name w:val="General"/>
          <w:gallery w:val="placeholder"/>
        </w:category>
        <w:types>
          <w:type w:val="bbPlcHdr"/>
        </w:types>
        <w:behaviors>
          <w:behavior w:val="content"/>
        </w:behaviors>
        <w:guid w:val="{271E6298-CBD3-413A-A8DA-06ED6F7BC225}"/>
      </w:docPartPr>
      <w:docPartBody>
        <w:p w:rsidR="001F61C3" w:rsidRDefault="001F61C3" w:rsidP="001F61C3">
          <w:pPr>
            <w:pStyle w:val="14C93E8A402A48A7B53136B944DEF062"/>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71C76180277D445D82D95B293707253E"/>
        <w:category>
          <w:name w:val="General"/>
          <w:gallery w:val="placeholder"/>
        </w:category>
        <w:types>
          <w:type w:val="bbPlcHdr"/>
        </w:types>
        <w:behaviors>
          <w:behavior w:val="content"/>
        </w:behaviors>
        <w:guid w:val="{8AE03344-28FE-4F64-AE6C-D4E8490F0DFC}"/>
      </w:docPartPr>
      <w:docPartBody>
        <w:p w:rsidR="001F61C3" w:rsidRDefault="001F61C3" w:rsidP="001F61C3">
          <w:pPr>
            <w:pStyle w:val="71C76180277D445D82D95B293707253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2FB536ED2D540598EB25917DD4B52D1"/>
        <w:category>
          <w:name w:val="General"/>
          <w:gallery w:val="placeholder"/>
        </w:category>
        <w:types>
          <w:type w:val="bbPlcHdr"/>
        </w:types>
        <w:behaviors>
          <w:behavior w:val="content"/>
        </w:behaviors>
        <w:guid w:val="{161F0464-C107-491A-ACFD-0DFEA7ACB4F5}"/>
      </w:docPartPr>
      <w:docPartBody>
        <w:p w:rsidR="001F61C3" w:rsidRDefault="001F61C3" w:rsidP="001F61C3">
          <w:pPr>
            <w:pStyle w:val="A2FB536ED2D540598EB25917DD4B52D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F6B5E3BA08B4A549B5F2A4DA38327B6"/>
        <w:category>
          <w:name w:val="General"/>
          <w:gallery w:val="placeholder"/>
        </w:category>
        <w:types>
          <w:type w:val="bbPlcHdr"/>
        </w:types>
        <w:behaviors>
          <w:behavior w:val="content"/>
        </w:behaviors>
        <w:guid w:val="{29B51F8F-65E2-43A8-9E3C-450A8D7E16F1}"/>
      </w:docPartPr>
      <w:docPartBody>
        <w:p w:rsidR="001F61C3" w:rsidRDefault="001F61C3" w:rsidP="001F61C3">
          <w:pPr>
            <w:pStyle w:val="5F6B5E3BA08B4A549B5F2A4DA38327B6"/>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A41A99FB1EC647D9BD53E690B61472C2"/>
        <w:category>
          <w:name w:val="General"/>
          <w:gallery w:val="placeholder"/>
        </w:category>
        <w:types>
          <w:type w:val="bbPlcHdr"/>
        </w:types>
        <w:behaviors>
          <w:behavior w:val="content"/>
        </w:behaviors>
        <w:guid w:val="{23C383C0-C51B-42C9-9EF2-B129A237766F}"/>
      </w:docPartPr>
      <w:docPartBody>
        <w:p w:rsidR="001F61C3" w:rsidRDefault="001F61C3" w:rsidP="001F61C3">
          <w:pPr>
            <w:pStyle w:val="A41A99FB1EC647D9BD53E690B61472C2"/>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E77383F130AB4D70969DC39C1DC45835"/>
        <w:category>
          <w:name w:val="General"/>
          <w:gallery w:val="placeholder"/>
        </w:category>
        <w:types>
          <w:type w:val="bbPlcHdr"/>
        </w:types>
        <w:behaviors>
          <w:behavior w:val="content"/>
        </w:behaviors>
        <w:guid w:val="{A7B323CC-D9F1-4401-A523-62386D7F49E8}"/>
      </w:docPartPr>
      <w:docPartBody>
        <w:p w:rsidR="001F61C3" w:rsidRDefault="001F61C3" w:rsidP="001F61C3">
          <w:pPr>
            <w:pStyle w:val="E77383F130AB4D70969DC39C1DC4583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C821879EA234A679D13CA044A330B07"/>
        <w:category>
          <w:name w:val="General"/>
          <w:gallery w:val="placeholder"/>
        </w:category>
        <w:types>
          <w:type w:val="bbPlcHdr"/>
        </w:types>
        <w:behaviors>
          <w:behavior w:val="content"/>
        </w:behaviors>
        <w:guid w:val="{B04E31D4-61CD-4E54-9810-F0F4BA0B09D7}"/>
      </w:docPartPr>
      <w:docPartBody>
        <w:p w:rsidR="001F61C3" w:rsidRDefault="001F61C3" w:rsidP="001F61C3">
          <w:pPr>
            <w:pStyle w:val="2C821879EA234A679D13CA044A330B07"/>
          </w:pPr>
          <w:r w:rsidRPr="000D290B">
            <w:rPr>
              <w:rStyle w:val="Textodelmarcadordeposicin"/>
              <w:rFonts w:ascii="Arial" w:hAnsi="Arial" w:cs="Arial"/>
              <w:color w:val="FF8F8F"/>
              <w:u w:val="single"/>
            </w:rPr>
            <w:t>Diligenciar el número del proceso</w:t>
          </w:r>
        </w:p>
      </w:docPartBody>
    </w:docPart>
    <w:docPart>
      <w:docPartPr>
        <w:name w:val="18D887E1E11B4172BAB61BE89A1C3917"/>
        <w:category>
          <w:name w:val="General"/>
          <w:gallery w:val="placeholder"/>
        </w:category>
        <w:types>
          <w:type w:val="bbPlcHdr"/>
        </w:types>
        <w:behaviors>
          <w:behavior w:val="content"/>
        </w:behaviors>
        <w:guid w:val="{EB908E33-EB1B-473F-9C6E-BB62A9C1CE8D}"/>
      </w:docPartPr>
      <w:docPartBody>
        <w:p w:rsidR="001F61C3" w:rsidRDefault="001F61C3" w:rsidP="001F61C3">
          <w:pPr>
            <w:pStyle w:val="18D887E1E11B4172BAB61BE89A1C3917"/>
          </w:pPr>
          <w:r w:rsidRPr="000C38C2">
            <w:rPr>
              <w:rStyle w:val="Textodelmarcadordeposicin"/>
              <w:rFonts w:ascii="Arial" w:hAnsi="Arial" w:cs="Arial"/>
              <w:color w:val="FF8F8F"/>
              <w:u w:val="single"/>
            </w:rPr>
            <w:t>Transcribir el objeto del proceso</w:t>
          </w:r>
        </w:p>
      </w:docPartBody>
    </w:docPart>
    <w:docPart>
      <w:docPartPr>
        <w:name w:val="BC79F7CF6FC14D95A3D370CF346A4AEB"/>
        <w:category>
          <w:name w:val="General"/>
          <w:gallery w:val="placeholder"/>
        </w:category>
        <w:types>
          <w:type w:val="bbPlcHdr"/>
        </w:types>
        <w:behaviors>
          <w:behavior w:val="content"/>
        </w:behaviors>
        <w:guid w:val="{C95C87EF-CC74-43D6-97D1-264C4746049A}"/>
      </w:docPartPr>
      <w:docPartBody>
        <w:p w:rsidR="001F61C3" w:rsidRDefault="001F61C3" w:rsidP="001F61C3">
          <w:pPr>
            <w:pStyle w:val="BC79F7CF6FC14D95A3D370CF346A4AE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3C69A61546647ACBED75548879374D0"/>
        <w:category>
          <w:name w:val="General"/>
          <w:gallery w:val="placeholder"/>
        </w:category>
        <w:types>
          <w:type w:val="bbPlcHdr"/>
        </w:types>
        <w:behaviors>
          <w:behavior w:val="content"/>
        </w:behaviors>
        <w:guid w:val="{86A7B8B8-D487-42C0-9D70-A2E6A2047E6B}"/>
      </w:docPartPr>
      <w:docPartBody>
        <w:p w:rsidR="001F61C3" w:rsidRDefault="001F61C3" w:rsidP="001F61C3">
          <w:pPr>
            <w:pStyle w:val="63C69A61546647ACBED75548879374D0"/>
          </w:pPr>
          <w:r w:rsidRPr="000D290B">
            <w:rPr>
              <w:rStyle w:val="Textodelmarcadordeposicin"/>
              <w:rFonts w:eastAsiaTheme="minorHAnsi"/>
              <w:color w:val="FF8F8F"/>
              <w:u w:val="single"/>
            </w:rPr>
            <w:t>Domicilio de la persona firmante</w:t>
          </w:r>
        </w:p>
      </w:docPartBody>
    </w:docPart>
    <w:docPart>
      <w:docPartPr>
        <w:name w:val="FD9C407AC9224850B99CA25AE8ABCA65"/>
        <w:category>
          <w:name w:val="General"/>
          <w:gallery w:val="placeholder"/>
        </w:category>
        <w:types>
          <w:type w:val="bbPlcHdr"/>
        </w:types>
        <w:behaviors>
          <w:behavior w:val="content"/>
        </w:behaviors>
        <w:guid w:val="{580A3788-4EB3-4CCF-90B5-F6558C6B055C}"/>
      </w:docPartPr>
      <w:docPartBody>
        <w:p w:rsidR="001F61C3" w:rsidRDefault="001F61C3" w:rsidP="001F61C3">
          <w:pPr>
            <w:pStyle w:val="FD9C407AC9224850B99CA25AE8ABCA65"/>
          </w:pPr>
          <w:r w:rsidRPr="000D290B">
            <w:rPr>
              <w:rStyle w:val="Textodelmarcadordeposicin"/>
              <w:rFonts w:eastAsiaTheme="minorHAnsi"/>
              <w:color w:val="FF8F8F"/>
              <w:u w:val="single"/>
            </w:rPr>
            <w:t>Documento de identificación de la persona firmante y lugar de expedición</w:t>
          </w:r>
        </w:p>
      </w:docPartBody>
    </w:docPart>
    <w:docPart>
      <w:docPartPr>
        <w:name w:val="1970B75A1BA34F6C85F8C91C656788FB"/>
        <w:category>
          <w:name w:val="General"/>
          <w:gallery w:val="placeholder"/>
        </w:category>
        <w:types>
          <w:type w:val="bbPlcHdr"/>
        </w:types>
        <w:behaviors>
          <w:behavior w:val="content"/>
        </w:behaviors>
        <w:guid w:val="{702E8ECC-46F0-41D3-B7B1-33C9642802A7}"/>
      </w:docPartPr>
      <w:docPartBody>
        <w:p w:rsidR="001F61C3" w:rsidRDefault="001F61C3" w:rsidP="001F61C3">
          <w:pPr>
            <w:pStyle w:val="1970B75A1BA34F6C85F8C91C656788FB"/>
          </w:pPr>
          <w:r w:rsidRPr="000D290B">
            <w:rPr>
              <w:rStyle w:val="Textodelmarcadordeposicin"/>
              <w:rFonts w:eastAsiaTheme="minorHAnsi"/>
              <w:color w:val="FF8F8F"/>
              <w:u w:val="single"/>
            </w:rPr>
            <w:t>Seleccionar la opción correspondiente</w:t>
          </w:r>
        </w:p>
      </w:docPartBody>
    </w:docPart>
    <w:docPart>
      <w:docPartPr>
        <w:name w:val="FB6F9CE407514EEEA57CA1B158C93AF2"/>
        <w:category>
          <w:name w:val="General"/>
          <w:gallery w:val="placeholder"/>
        </w:category>
        <w:types>
          <w:type w:val="bbPlcHdr"/>
        </w:types>
        <w:behaviors>
          <w:behavior w:val="content"/>
        </w:behaviors>
        <w:guid w:val="{969C7F1D-8809-4CA8-9896-821132714997}"/>
      </w:docPartPr>
      <w:docPartBody>
        <w:p w:rsidR="001F61C3" w:rsidRDefault="001F61C3" w:rsidP="001F61C3">
          <w:pPr>
            <w:pStyle w:val="FB6F9CE407514EEEA57CA1B158C93AF2"/>
          </w:pPr>
          <w:r w:rsidRPr="000D290B">
            <w:rPr>
              <w:rStyle w:val="Textodelmarcadordeposicin"/>
              <w:rFonts w:ascii="Arial" w:hAnsi="Arial" w:cs="Arial"/>
              <w:color w:val="FF8F8F"/>
              <w:u w:val="single"/>
            </w:rPr>
            <w:t>Elegir la modalidad de contratación</w:t>
          </w:r>
        </w:p>
      </w:docPartBody>
    </w:docPart>
    <w:docPart>
      <w:docPartPr>
        <w:name w:val="28F3973FA1124239B9B90BB92A6A745D"/>
        <w:category>
          <w:name w:val="General"/>
          <w:gallery w:val="placeholder"/>
        </w:category>
        <w:types>
          <w:type w:val="bbPlcHdr"/>
        </w:types>
        <w:behaviors>
          <w:behavior w:val="content"/>
        </w:behaviors>
        <w:guid w:val="{D79EF1C7-D57D-4AD8-9D62-7B69486495C6}"/>
      </w:docPartPr>
      <w:docPartBody>
        <w:p w:rsidR="001F61C3" w:rsidRDefault="001F61C3" w:rsidP="001F61C3">
          <w:pPr>
            <w:pStyle w:val="28F3973FA1124239B9B90BB92A6A745D"/>
          </w:pPr>
          <w:r w:rsidRPr="000C38C2">
            <w:rPr>
              <w:rStyle w:val="Textodelmarcadordeposicin"/>
              <w:rFonts w:ascii="Arial" w:hAnsi="Arial" w:cs="Arial"/>
              <w:color w:val="FF8F8F"/>
              <w:u w:val="single"/>
            </w:rPr>
            <w:t>Transcribir el objeto del proceso</w:t>
          </w:r>
        </w:p>
      </w:docPartBody>
    </w:docPart>
    <w:docPart>
      <w:docPartPr>
        <w:name w:val="1D281714B8A24B54A0300672A89B59A4"/>
        <w:category>
          <w:name w:val="General"/>
          <w:gallery w:val="placeholder"/>
        </w:category>
        <w:types>
          <w:type w:val="bbPlcHdr"/>
        </w:types>
        <w:behaviors>
          <w:behavior w:val="content"/>
        </w:behaviors>
        <w:guid w:val="{EB342D51-F22B-4B10-B37F-621508E32D6F}"/>
      </w:docPartPr>
      <w:docPartBody>
        <w:p w:rsidR="001F61C3" w:rsidRDefault="001F61C3" w:rsidP="001F61C3">
          <w:pPr>
            <w:pStyle w:val="1D281714B8A24B54A0300672A89B59A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CAF45906D7D4676824BE5BEC1666926"/>
        <w:category>
          <w:name w:val="General"/>
          <w:gallery w:val="placeholder"/>
        </w:category>
        <w:types>
          <w:type w:val="bbPlcHdr"/>
        </w:types>
        <w:behaviors>
          <w:behavior w:val="content"/>
        </w:behaviors>
        <w:guid w:val="{C74AF502-52B3-4A5D-B423-E4D613610B29}"/>
      </w:docPartPr>
      <w:docPartBody>
        <w:p w:rsidR="001F61C3" w:rsidRDefault="001F61C3" w:rsidP="001F61C3">
          <w:pPr>
            <w:pStyle w:val="6CAF45906D7D4676824BE5BEC1666926"/>
          </w:pPr>
          <w:r>
            <w:rPr>
              <w:rStyle w:val="Textodelmarcadordeposicin"/>
              <w:rFonts w:ascii="Arial" w:hAnsi="Arial" w:cs="Arial"/>
              <w:color w:val="FF8F8F"/>
              <w:sz w:val="20"/>
              <w:szCs w:val="20"/>
              <w:u w:val="single"/>
            </w:rPr>
            <w:t>Diligenciar el número del proceso</w:t>
          </w:r>
        </w:p>
      </w:docPartBody>
    </w:docPart>
    <w:docPart>
      <w:docPartPr>
        <w:name w:val="4AB35B69B6DA476FB781EC601FAA6131"/>
        <w:category>
          <w:name w:val="General"/>
          <w:gallery w:val="placeholder"/>
        </w:category>
        <w:types>
          <w:type w:val="bbPlcHdr"/>
        </w:types>
        <w:behaviors>
          <w:behavior w:val="content"/>
        </w:behaviors>
        <w:guid w:val="{DE658460-4ACE-4EB1-AAE5-B8750579AE53}"/>
      </w:docPartPr>
      <w:docPartBody>
        <w:p w:rsidR="001F61C3" w:rsidRDefault="001F61C3" w:rsidP="001F61C3">
          <w:pPr>
            <w:pStyle w:val="4AB35B69B6DA476FB781EC601FAA6131"/>
          </w:pPr>
          <w:r>
            <w:rPr>
              <w:rStyle w:val="Textodelmarcadordeposicin"/>
              <w:rFonts w:ascii="Arial" w:hAnsi="Arial" w:cs="Arial"/>
              <w:color w:val="FF8F8F"/>
              <w:sz w:val="20"/>
              <w:szCs w:val="20"/>
              <w:u w:val="single"/>
            </w:rPr>
            <w:t>Transcribir el objeto del proceso</w:t>
          </w:r>
        </w:p>
      </w:docPartBody>
    </w:docPart>
    <w:docPart>
      <w:docPartPr>
        <w:name w:val="627D11D3A92C437D84161DC5926B722A"/>
        <w:category>
          <w:name w:val="General"/>
          <w:gallery w:val="placeholder"/>
        </w:category>
        <w:types>
          <w:type w:val="bbPlcHdr"/>
        </w:types>
        <w:behaviors>
          <w:behavior w:val="content"/>
        </w:behaviors>
        <w:guid w:val="{A1F5E759-991D-4BB3-893E-BF0F36B6EB3C}"/>
      </w:docPartPr>
      <w:docPartBody>
        <w:p w:rsidR="001F61C3" w:rsidRDefault="001F61C3" w:rsidP="001F61C3">
          <w:pPr>
            <w:pStyle w:val="627D11D3A92C437D84161DC5926B722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EC8F62251B34076868AFC4F3B1EB208"/>
        <w:category>
          <w:name w:val="General"/>
          <w:gallery w:val="placeholder"/>
        </w:category>
        <w:types>
          <w:type w:val="bbPlcHdr"/>
        </w:types>
        <w:behaviors>
          <w:behavior w:val="content"/>
        </w:behaviors>
        <w:guid w:val="{A1DA6352-ED7F-4354-BED3-42C325B1493E}"/>
      </w:docPartPr>
      <w:docPartBody>
        <w:p w:rsidR="001F61C3" w:rsidRDefault="001F61C3" w:rsidP="001F61C3">
          <w:pPr>
            <w:pStyle w:val="DEC8F62251B34076868AFC4F3B1EB20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DC2E57D2AD4F51A9C618496D6A2A81"/>
        <w:category>
          <w:name w:val="General"/>
          <w:gallery w:val="placeholder"/>
        </w:category>
        <w:types>
          <w:type w:val="bbPlcHdr"/>
        </w:types>
        <w:behaviors>
          <w:behavior w:val="content"/>
        </w:behaviors>
        <w:guid w:val="{2BE0C9A5-66FE-4466-A23D-C9DB6E8D71BF}"/>
      </w:docPartPr>
      <w:docPartBody>
        <w:p w:rsidR="001F61C3" w:rsidRDefault="001F61C3" w:rsidP="001F61C3">
          <w:pPr>
            <w:pStyle w:val="61DC2E57D2AD4F51A9C618496D6A2A81"/>
          </w:pPr>
          <w:r>
            <w:rPr>
              <w:rStyle w:val="Textodelmarcadordeposicin"/>
              <w:rFonts w:ascii="Arial" w:hAnsi="Arial" w:cs="Arial"/>
              <w:color w:val="FF8F8F"/>
              <w:sz w:val="20"/>
              <w:szCs w:val="20"/>
              <w:u w:val="single"/>
            </w:rPr>
            <w:t>Documentos de identificación y lugar de expedición</w:t>
          </w:r>
        </w:p>
      </w:docPartBody>
    </w:docPart>
    <w:docPart>
      <w:docPartPr>
        <w:name w:val="B5E27824383C42198D6D2D4360FE78F9"/>
        <w:category>
          <w:name w:val="General"/>
          <w:gallery w:val="placeholder"/>
        </w:category>
        <w:types>
          <w:type w:val="bbPlcHdr"/>
        </w:types>
        <w:behaviors>
          <w:behavior w:val="content"/>
        </w:behaviors>
        <w:guid w:val="{AA411089-88C5-4C39-A334-85EA79D666F6}"/>
      </w:docPartPr>
      <w:docPartBody>
        <w:p w:rsidR="001F61C3" w:rsidRDefault="001F61C3" w:rsidP="001F61C3">
          <w:pPr>
            <w:pStyle w:val="B5E27824383C42198D6D2D4360FE78F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82DB37BF4FB477FA151CC8DFC137BB3"/>
        <w:category>
          <w:name w:val="General"/>
          <w:gallery w:val="placeholder"/>
        </w:category>
        <w:types>
          <w:type w:val="bbPlcHdr"/>
        </w:types>
        <w:behaviors>
          <w:behavior w:val="content"/>
        </w:behaviors>
        <w:guid w:val="{379286E6-80EF-4F75-BF05-ABF1E4815C16}"/>
      </w:docPartPr>
      <w:docPartBody>
        <w:p w:rsidR="001F61C3" w:rsidRDefault="001F61C3" w:rsidP="001F61C3">
          <w:pPr>
            <w:pStyle w:val="F82DB37BF4FB477FA151CC8DFC137BB3"/>
          </w:pPr>
          <w:r w:rsidRPr="00A70DFE">
            <w:rPr>
              <w:rStyle w:val="Textodelmarcadordeposicin"/>
              <w:rFonts w:ascii="Arial" w:hAnsi="Arial" w:cs="Arial"/>
              <w:color w:val="FF8F8F"/>
              <w:u w:val="single"/>
            </w:rPr>
            <w:t>Diligenciar el número del proceso</w:t>
          </w:r>
        </w:p>
      </w:docPartBody>
    </w:docPart>
    <w:docPart>
      <w:docPartPr>
        <w:name w:val="CE895F11961C434E9A1B125DDD746268"/>
        <w:category>
          <w:name w:val="General"/>
          <w:gallery w:val="placeholder"/>
        </w:category>
        <w:types>
          <w:type w:val="bbPlcHdr"/>
        </w:types>
        <w:behaviors>
          <w:behavior w:val="content"/>
        </w:behaviors>
        <w:guid w:val="{EBADE0CC-A096-4979-840D-E4A949C8E88E}"/>
      </w:docPartPr>
      <w:docPartBody>
        <w:p w:rsidR="001F61C3" w:rsidRDefault="001F61C3" w:rsidP="001F61C3">
          <w:pPr>
            <w:pStyle w:val="CE895F11961C434E9A1B125DDD746268"/>
          </w:pPr>
          <w:r w:rsidRPr="00A70DFE">
            <w:rPr>
              <w:rStyle w:val="Textodelmarcadordeposicin"/>
              <w:rFonts w:ascii="Arial" w:hAnsi="Arial" w:cs="Arial"/>
              <w:color w:val="FF8F8F"/>
              <w:u w:val="single"/>
            </w:rPr>
            <w:t>Transcribir el objeto del proceso</w:t>
          </w:r>
        </w:p>
      </w:docPartBody>
    </w:docPart>
    <w:docPart>
      <w:docPartPr>
        <w:name w:val="1F45BB0994BF4534B8F95B478052025F"/>
        <w:category>
          <w:name w:val="General"/>
          <w:gallery w:val="placeholder"/>
        </w:category>
        <w:types>
          <w:type w:val="bbPlcHdr"/>
        </w:types>
        <w:behaviors>
          <w:behavior w:val="content"/>
        </w:behaviors>
        <w:guid w:val="{74B58FC2-2354-4B15-BCA7-DEB7AD1E40F4}"/>
      </w:docPartPr>
      <w:docPartBody>
        <w:p w:rsidR="001F61C3" w:rsidRDefault="001F61C3" w:rsidP="001F61C3">
          <w:pPr>
            <w:pStyle w:val="1F45BB0994BF4534B8F95B478052025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C61D869C664256850F93A235976FBF"/>
        <w:category>
          <w:name w:val="General"/>
          <w:gallery w:val="placeholder"/>
        </w:category>
        <w:types>
          <w:type w:val="bbPlcHdr"/>
        </w:types>
        <w:behaviors>
          <w:behavior w:val="content"/>
        </w:behaviors>
        <w:guid w:val="{31929399-116D-44F2-BAEE-BB87E1F562E4}"/>
      </w:docPartPr>
      <w:docPartBody>
        <w:p w:rsidR="001F61C3" w:rsidRDefault="001F61C3" w:rsidP="001F61C3">
          <w:pPr>
            <w:pStyle w:val="74C61D869C664256850F93A235976FB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4C8CB9267984E9E9AEED55F786F56BF"/>
        <w:category>
          <w:name w:val="General"/>
          <w:gallery w:val="placeholder"/>
        </w:category>
        <w:types>
          <w:type w:val="bbPlcHdr"/>
        </w:types>
        <w:behaviors>
          <w:behavior w:val="content"/>
        </w:behaviors>
        <w:guid w:val="{4E5173C3-BF40-4368-A2AA-679809AF511A}"/>
      </w:docPartPr>
      <w:docPartBody>
        <w:p w:rsidR="001F61C3" w:rsidRDefault="001F61C3" w:rsidP="001F61C3">
          <w:pPr>
            <w:pStyle w:val="04C8CB9267984E9E9AEED55F786F56BF"/>
          </w:pPr>
          <w:r w:rsidRPr="00A70DFE">
            <w:rPr>
              <w:rStyle w:val="Textodelmarcadordeposicin"/>
              <w:rFonts w:ascii="Arial" w:hAnsi="Arial" w:cs="Arial"/>
              <w:color w:val="FF8F8F"/>
              <w:u w:val="single"/>
            </w:rPr>
            <w:t>Documentos de identificación y lugar de expedición</w:t>
          </w:r>
        </w:p>
      </w:docPartBody>
    </w:docPart>
    <w:docPart>
      <w:docPartPr>
        <w:name w:val="3B1B962507244DE4ACB0F7C09C1C033D"/>
        <w:category>
          <w:name w:val="General"/>
          <w:gallery w:val="placeholder"/>
        </w:category>
        <w:types>
          <w:type w:val="bbPlcHdr"/>
        </w:types>
        <w:behaviors>
          <w:behavior w:val="content"/>
        </w:behaviors>
        <w:guid w:val="{9FD0D1AA-C61C-4639-9233-3690F8CD16DB}"/>
      </w:docPartPr>
      <w:docPartBody>
        <w:p w:rsidR="001F61C3" w:rsidRDefault="001F61C3" w:rsidP="001F61C3">
          <w:pPr>
            <w:pStyle w:val="3B1B962507244DE4ACB0F7C09C1C033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E011B4972234EFEA7E0684BB9D4B867"/>
        <w:category>
          <w:name w:val="General"/>
          <w:gallery w:val="placeholder"/>
        </w:category>
        <w:types>
          <w:type w:val="bbPlcHdr"/>
        </w:types>
        <w:behaviors>
          <w:behavior w:val="content"/>
        </w:behaviors>
        <w:guid w:val="{F7497EC7-17FB-492D-B634-704B2C74CDCF}"/>
      </w:docPartPr>
      <w:docPartBody>
        <w:p w:rsidR="001F61C3" w:rsidRDefault="001F61C3" w:rsidP="001F61C3">
          <w:pPr>
            <w:pStyle w:val="1E011B4972234EFEA7E0684BB9D4B867"/>
          </w:pPr>
          <w:r w:rsidRPr="00A70DFE">
            <w:rPr>
              <w:rStyle w:val="Textodelmarcadordeposicin"/>
              <w:rFonts w:ascii="Arial" w:hAnsi="Arial" w:cs="Arial"/>
              <w:color w:val="FF8F8F"/>
              <w:u w:val="single"/>
            </w:rPr>
            <w:t>Diligenciar el número del proceso</w:t>
          </w:r>
        </w:p>
      </w:docPartBody>
    </w:docPart>
    <w:docPart>
      <w:docPartPr>
        <w:name w:val="5AC51F475403450088E89D65EDE17FE8"/>
        <w:category>
          <w:name w:val="General"/>
          <w:gallery w:val="placeholder"/>
        </w:category>
        <w:types>
          <w:type w:val="bbPlcHdr"/>
        </w:types>
        <w:behaviors>
          <w:behavior w:val="content"/>
        </w:behaviors>
        <w:guid w:val="{2FEC0866-BB79-40B2-A7AC-D406EA450EBC}"/>
      </w:docPartPr>
      <w:docPartBody>
        <w:p w:rsidR="001F61C3" w:rsidRDefault="001F61C3" w:rsidP="001F61C3">
          <w:pPr>
            <w:pStyle w:val="5AC51F475403450088E89D65EDE17FE8"/>
          </w:pPr>
          <w:r w:rsidRPr="00A70DFE">
            <w:rPr>
              <w:rStyle w:val="Textodelmarcadordeposicin"/>
              <w:rFonts w:ascii="Arial" w:hAnsi="Arial" w:cs="Arial"/>
              <w:color w:val="FF8F8F"/>
              <w:u w:val="single"/>
            </w:rPr>
            <w:t>Transcribir el objeto del proceso</w:t>
          </w:r>
        </w:p>
      </w:docPartBody>
    </w:docPart>
    <w:docPart>
      <w:docPartPr>
        <w:name w:val="2637AAD30EEF4DA1BCF7D9C34F8D567B"/>
        <w:category>
          <w:name w:val="General"/>
          <w:gallery w:val="placeholder"/>
        </w:category>
        <w:types>
          <w:type w:val="bbPlcHdr"/>
        </w:types>
        <w:behaviors>
          <w:behavior w:val="content"/>
        </w:behaviors>
        <w:guid w:val="{F3D45F87-B020-465E-AB06-B8E8CFA14BF6}"/>
      </w:docPartPr>
      <w:docPartBody>
        <w:p w:rsidR="001F61C3" w:rsidRDefault="001F61C3" w:rsidP="001F61C3">
          <w:pPr>
            <w:pStyle w:val="2637AAD30EEF4DA1BCF7D9C34F8D567B"/>
          </w:pPr>
          <w:r w:rsidRPr="00816EB3">
            <w:rPr>
              <w:rStyle w:val="Textodelmarcadordeposicin"/>
              <w:rFonts w:ascii="Arial" w:eastAsiaTheme="minorHAnsi" w:hAnsi="Arial" w:cs="Arial"/>
              <w:color w:val="FF8F8F"/>
              <w:sz w:val="16"/>
              <w:szCs w:val="16"/>
            </w:rPr>
            <w:t>000.000.000,00</w:t>
          </w:r>
        </w:p>
      </w:docPartBody>
    </w:docPart>
    <w:docPart>
      <w:docPartPr>
        <w:name w:val="45E748A260BA4A67A61BA7ECCD61CFA9"/>
        <w:category>
          <w:name w:val="General"/>
          <w:gallery w:val="placeholder"/>
        </w:category>
        <w:types>
          <w:type w:val="bbPlcHdr"/>
        </w:types>
        <w:behaviors>
          <w:behavior w:val="content"/>
        </w:behaviors>
        <w:guid w:val="{3EB6131B-6C95-4E2F-9374-0BCB0D531B8F}"/>
      </w:docPartPr>
      <w:docPartBody>
        <w:p w:rsidR="001F61C3" w:rsidRDefault="001F61C3" w:rsidP="001F61C3">
          <w:pPr>
            <w:pStyle w:val="45E748A260BA4A67A61BA7ECCD61CFA9"/>
          </w:pPr>
          <w:r w:rsidRPr="00816EB3">
            <w:rPr>
              <w:rStyle w:val="Textodelmarcadordeposicin"/>
              <w:rFonts w:ascii="Arial" w:eastAsiaTheme="minorHAnsi" w:hAnsi="Arial" w:cs="Arial"/>
              <w:color w:val="FF8F8F"/>
              <w:sz w:val="16"/>
              <w:szCs w:val="16"/>
            </w:rPr>
            <w:t>000.000.000,00</w:t>
          </w:r>
        </w:p>
      </w:docPartBody>
    </w:docPart>
    <w:docPart>
      <w:docPartPr>
        <w:name w:val="6AAAFF0A2C704F978467D8E1EDF655F4"/>
        <w:category>
          <w:name w:val="General"/>
          <w:gallery w:val="placeholder"/>
        </w:category>
        <w:types>
          <w:type w:val="bbPlcHdr"/>
        </w:types>
        <w:behaviors>
          <w:behavior w:val="content"/>
        </w:behaviors>
        <w:guid w:val="{078EE5DB-0832-45D2-B96F-34B09C55C6F4}"/>
      </w:docPartPr>
      <w:docPartBody>
        <w:p w:rsidR="001F61C3" w:rsidRDefault="001F61C3" w:rsidP="001F61C3">
          <w:pPr>
            <w:pStyle w:val="6AAAFF0A2C704F978467D8E1EDF655F4"/>
          </w:pPr>
          <w:r w:rsidRPr="00816EB3">
            <w:rPr>
              <w:rStyle w:val="Textodelmarcadordeposicin"/>
              <w:rFonts w:ascii="Arial" w:eastAsiaTheme="minorHAnsi" w:hAnsi="Arial" w:cs="Arial"/>
              <w:color w:val="FF8F8F"/>
              <w:sz w:val="16"/>
              <w:szCs w:val="16"/>
            </w:rPr>
            <w:t>000.000.000,00</w:t>
          </w:r>
        </w:p>
      </w:docPartBody>
    </w:docPart>
    <w:docPart>
      <w:docPartPr>
        <w:name w:val="F1A7FF0E39F849E79924157876EC8DEC"/>
        <w:category>
          <w:name w:val="General"/>
          <w:gallery w:val="placeholder"/>
        </w:category>
        <w:types>
          <w:type w:val="bbPlcHdr"/>
        </w:types>
        <w:behaviors>
          <w:behavior w:val="content"/>
        </w:behaviors>
        <w:guid w:val="{88A0FAC5-4F87-460B-BA17-1B8E62277156}"/>
      </w:docPartPr>
      <w:docPartBody>
        <w:p w:rsidR="001F61C3" w:rsidRDefault="001F61C3" w:rsidP="001F61C3">
          <w:pPr>
            <w:pStyle w:val="F1A7FF0E39F849E79924157876EC8DEC"/>
          </w:pPr>
          <w:r w:rsidRPr="00816EB3">
            <w:rPr>
              <w:rStyle w:val="Textodelmarcadordeposicin"/>
              <w:rFonts w:ascii="Arial" w:eastAsiaTheme="minorHAnsi" w:hAnsi="Arial" w:cs="Arial"/>
              <w:color w:val="FF8F8F"/>
              <w:sz w:val="16"/>
              <w:szCs w:val="16"/>
            </w:rPr>
            <w:t>000.000.000,00</w:t>
          </w:r>
        </w:p>
      </w:docPartBody>
    </w:docPart>
    <w:docPart>
      <w:docPartPr>
        <w:name w:val="06386DEEAC3947CF96FB4C6735B505EA"/>
        <w:category>
          <w:name w:val="General"/>
          <w:gallery w:val="placeholder"/>
        </w:category>
        <w:types>
          <w:type w:val="bbPlcHdr"/>
        </w:types>
        <w:behaviors>
          <w:behavior w:val="content"/>
        </w:behaviors>
        <w:guid w:val="{D2F95D68-8079-4D89-95EF-72F5CC4A4299}"/>
      </w:docPartPr>
      <w:docPartBody>
        <w:p w:rsidR="001F61C3" w:rsidRDefault="001F61C3" w:rsidP="001F61C3">
          <w:pPr>
            <w:pStyle w:val="06386DEEAC3947CF96FB4C6735B505EA"/>
          </w:pPr>
          <w:r w:rsidRPr="00816EB3">
            <w:rPr>
              <w:rStyle w:val="Textodelmarcadordeposicin"/>
              <w:rFonts w:ascii="Arial" w:eastAsiaTheme="minorHAnsi" w:hAnsi="Arial" w:cs="Arial"/>
              <w:color w:val="FF8F8F"/>
              <w:sz w:val="16"/>
              <w:szCs w:val="16"/>
            </w:rPr>
            <w:t>000.000.000,00</w:t>
          </w:r>
        </w:p>
      </w:docPartBody>
    </w:docPart>
    <w:docPart>
      <w:docPartPr>
        <w:name w:val="367B170694DB4DBCA3219F9E657FA171"/>
        <w:category>
          <w:name w:val="General"/>
          <w:gallery w:val="placeholder"/>
        </w:category>
        <w:types>
          <w:type w:val="bbPlcHdr"/>
        </w:types>
        <w:behaviors>
          <w:behavior w:val="content"/>
        </w:behaviors>
        <w:guid w:val="{3C597DBE-01BC-48F3-81AB-82C005B4ED76}"/>
      </w:docPartPr>
      <w:docPartBody>
        <w:p w:rsidR="001F61C3" w:rsidRDefault="001F61C3" w:rsidP="001F61C3">
          <w:pPr>
            <w:pStyle w:val="367B170694DB4DBCA3219F9E657FA171"/>
          </w:pPr>
          <w:r w:rsidRPr="00816EB3">
            <w:rPr>
              <w:rStyle w:val="Textodelmarcadordeposicin"/>
              <w:rFonts w:ascii="Arial" w:eastAsiaTheme="minorHAnsi" w:hAnsi="Arial" w:cs="Arial"/>
              <w:color w:val="FF8F8F"/>
              <w:sz w:val="16"/>
              <w:szCs w:val="16"/>
            </w:rPr>
            <w:t>000.000.000,00</w:t>
          </w:r>
        </w:p>
      </w:docPartBody>
    </w:docPart>
    <w:docPart>
      <w:docPartPr>
        <w:name w:val="4B03C3AF5B6345C190090DD3E2C43A10"/>
        <w:category>
          <w:name w:val="General"/>
          <w:gallery w:val="placeholder"/>
        </w:category>
        <w:types>
          <w:type w:val="bbPlcHdr"/>
        </w:types>
        <w:behaviors>
          <w:behavior w:val="content"/>
        </w:behaviors>
        <w:guid w:val="{F1CD6C69-BA27-4D15-8727-5A45EAC701A5}"/>
      </w:docPartPr>
      <w:docPartBody>
        <w:p w:rsidR="001F61C3" w:rsidRDefault="001F61C3" w:rsidP="001F61C3">
          <w:pPr>
            <w:pStyle w:val="4B03C3AF5B6345C190090DD3E2C43A10"/>
          </w:pPr>
          <w:r w:rsidRPr="00816EB3">
            <w:rPr>
              <w:rStyle w:val="Textodelmarcadordeposicin"/>
              <w:rFonts w:ascii="Arial" w:eastAsiaTheme="minorHAnsi" w:hAnsi="Arial" w:cs="Arial"/>
              <w:color w:val="FF8F8F"/>
              <w:sz w:val="16"/>
              <w:szCs w:val="16"/>
            </w:rPr>
            <w:t>000.000.000,00</w:t>
          </w:r>
        </w:p>
      </w:docPartBody>
    </w:docPart>
    <w:docPart>
      <w:docPartPr>
        <w:name w:val="E898FF611EAB4F2381ECE9ABA39CB1FC"/>
        <w:category>
          <w:name w:val="General"/>
          <w:gallery w:val="placeholder"/>
        </w:category>
        <w:types>
          <w:type w:val="bbPlcHdr"/>
        </w:types>
        <w:behaviors>
          <w:behavior w:val="content"/>
        </w:behaviors>
        <w:guid w:val="{D75D6FCE-6EA0-4E2E-85C8-5D1C5AE5687F}"/>
      </w:docPartPr>
      <w:docPartBody>
        <w:p w:rsidR="001F61C3" w:rsidRDefault="001F61C3" w:rsidP="001F61C3">
          <w:pPr>
            <w:pStyle w:val="E898FF611EAB4F2381ECE9ABA39CB1FC"/>
          </w:pPr>
          <w:r w:rsidRPr="00816EB3">
            <w:rPr>
              <w:rStyle w:val="Textodelmarcadordeposicin"/>
              <w:rFonts w:ascii="Arial" w:eastAsiaTheme="minorHAnsi" w:hAnsi="Arial" w:cs="Arial"/>
              <w:color w:val="FF8F8F"/>
              <w:sz w:val="16"/>
              <w:szCs w:val="16"/>
            </w:rPr>
            <w:t>000.000.000,00</w:t>
          </w:r>
        </w:p>
      </w:docPartBody>
    </w:docPart>
    <w:docPart>
      <w:docPartPr>
        <w:name w:val="C94DE79419F146FEB571A7D3F6C5CFB2"/>
        <w:category>
          <w:name w:val="General"/>
          <w:gallery w:val="placeholder"/>
        </w:category>
        <w:types>
          <w:type w:val="bbPlcHdr"/>
        </w:types>
        <w:behaviors>
          <w:behavior w:val="content"/>
        </w:behaviors>
        <w:guid w:val="{73F9F1E0-2DAD-42F4-864F-B00BDF718B4B}"/>
      </w:docPartPr>
      <w:docPartBody>
        <w:p w:rsidR="001F61C3" w:rsidRDefault="001F61C3" w:rsidP="001F61C3">
          <w:pPr>
            <w:pStyle w:val="C94DE79419F146FEB571A7D3F6C5CFB2"/>
          </w:pPr>
          <w:r w:rsidRPr="00816EB3">
            <w:rPr>
              <w:rStyle w:val="Textodelmarcadordeposicin"/>
              <w:rFonts w:ascii="Arial" w:eastAsiaTheme="minorHAnsi" w:hAnsi="Arial" w:cs="Arial"/>
              <w:color w:val="FF8F8F"/>
              <w:sz w:val="16"/>
              <w:szCs w:val="16"/>
            </w:rPr>
            <w:t>000.000.000,00</w:t>
          </w:r>
        </w:p>
      </w:docPartBody>
    </w:docPart>
    <w:docPart>
      <w:docPartPr>
        <w:name w:val="EB64D470E60D4A0CBB431296AEA9160C"/>
        <w:category>
          <w:name w:val="General"/>
          <w:gallery w:val="placeholder"/>
        </w:category>
        <w:types>
          <w:type w:val="bbPlcHdr"/>
        </w:types>
        <w:behaviors>
          <w:behavior w:val="content"/>
        </w:behaviors>
        <w:guid w:val="{FCAEBF33-A730-4A81-AA93-355976D90D74}"/>
      </w:docPartPr>
      <w:docPartBody>
        <w:p w:rsidR="001F61C3" w:rsidRDefault="001F61C3" w:rsidP="001F61C3">
          <w:pPr>
            <w:pStyle w:val="EB64D470E60D4A0CBB431296AEA9160C"/>
          </w:pPr>
          <w:r w:rsidRPr="00816EB3">
            <w:rPr>
              <w:rStyle w:val="Textodelmarcadordeposicin"/>
              <w:rFonts w:ascii="Arial" w:eastAsiaTheme="minorHAnsi" w:hAnsi="Arial" w:cs="Arial"/>
              <w:color w:val="FF8F8F"/>
              <w:sz w:val="16"/>
              <w:szCs w:val="16"/>
            </w:rPr>
            <w:t>000.000.000,00</w:t>
          </w:r>
        </w:p>
      </w:docPartBody>
    </w:docPart>
    <w:docPart>
      <w:docPartPr>
        <w:name w:val="D2898D76560A4920A38F47FDE1128B5A"/>
        <w:category>
          <w:name w:val="General"/>
          <w:gallery w:val="placeholder"/>
        </w:category>
        <w:types>
          <w:type w:val="bbPlcHdr"/>
        </w:types>
        <w:behaviors>
          <w:behavior w:val="content"/>
        </w:behaviors>
        <w:guid w:val="{DA95B455-1FEB-4B8C-B350-DF639B58D7F2}"/>
      </w:docPartPr>
      <w:docPartBody>
        <w:p w:rsidR="001F61C3" w:rsidRDefault="001F61C3" w:rsidP="001F61C3">
          <w:pPr>
            <w:pStyle w:val="D2898D76560A4920A38F47FDE1128B5A"/>
          </w:pPr>
          <w:r w:rsidRPr="00816EB3">
            <w:rPr>
              <w:rStyle w:val="Textodelmarcadordeposicin"/>
              <w:rFonts w:ascii="Arial" w:eastAsiaTheme="minorHAnsi" w:hAnsi="Arial" w:cs="Arial"/>
              <w:color w:val="FF8F8F"/>
              <w:sz w:val="16"/>
              <w:szCs w:val="16"/>
            </w:rPr>
            <w:t>000.000.000,00</w:t>
          </w:r>
        </w:p>
      </w:docPartBody>
    </w:docPart>
    <w:docPart>
      <w:docPartPr>
        <w:name w:val="73A256500D4E4F328CAF3956F2DEC107"/>
        <w:category>
          <w:name w:val="General"/>
          <w:gallery w:val="placeholder"/>
        </w:category>
        <w:types>
          <w:type w:val="bbPlcHdr"/>
        </w:types>
        <w:behaviors>
          <w:behavior w:val="content"/>
        </w:behaviors>
        <w:guid w:val="{7036FA6D-B2AD-4990-B348-2FF56914A95E}"/>
      </w:docPartPr>
      <w:docPartBody>
        <w:p w:rsidR="001F61C3" w:rsidRDefault="001F61C3" w:rsidP="001F61C3">
          <w:pPr>
            <w:pStyle w:val="73A256500D4E4F328CAF3956F2DEC107"/>
          </w:pPr>
          <w:r w:rsidRPr="00816EB3">
            <w:rPr>
              <w:rStyle w:val="Textodelmarcadordeposicin"/>
              <w:rFonts w:ascii="Arial" w:eastAsiaTheme="minorHAnsi" w:hAnsi="Arial" w:cs="Arial"/>
              <w:color w:val="FF8F8F"/>
              <w:sz w:val="16"/>
              <w:szCs w:val="16"/>
            </w:rPr>
            <w:t>000.000.000,00</w:t>
          </w:r>
        </w:p>
      </w:docPartBody>
    </w:docPart>
    <w:docPart>
      <w:docPartPr>
        <w:name w:val="D922BB20C0AD48CE9C6114071A53DFAD"/>
        <w:category>
          <w:name w:val="General"/>
          <w:gallery w:val="placeholder"/>
        </w:category>
        <w:types>
          <w:type w:val="bbPlcHdr"/>
        </w:types>
        <w:behaviors>
          <w:behavior w:val="content"/>
        </w:behaviors>
        <w:guid w:val="{A8D15C74-9DF8-4361-B1F0-ECC2DAC1265A}"/>
      </w:docPartPr>
      <w:docPartBody>
        <w:p w:rsidR="001F61C3" w:rsidRDefault="001F61C3" w:rsidP="001F61C3">
          <w:pPr>
            <w:pStyle w:val="D922BB20C0AD48CE9C6114071A53DFAD"/>
          </w:pPr>
          <w:r w:rsidRPr="00816EB3">
            <w:rPr>
              <w:rStyle w:val="Textodelmarcadordeposicin"/>
              <w:rFonts w:ascii="Arial" w:eastAsiaTheme="minorHAnsi" w:hAnsi="Arial" w:cs="Arial"/>
              <w:color w:val="FF8F8F"/>
              <w:sz w:val="16"/>
              <w:szCs w:val="16"/>
            </w:rPr>
            <w:t>000.000.000,00</w:t>
          </w:r>
        </w:p>
      </w:docPartBody>
    </w:docPart>
    <w:docPart>
      <w:docPartPr>
        <w:name w:val="656C6929204C46019F5CBC3D05AFA9A9"/>
        <w:category>
          <w:name w:val="General"/>
          <w:gallery w:val="placeholder"/>
        </w:category>
        <w:types>
          <w:type w:val="bbPlcHdr"/>
        </w:types>
        <w:behaviors>
          <w:behavior w:val="content"/>
        </w:behaviors>
        <w:guid w:val="{A070117F-A833-463B-8A2D-8C3D24301B00}"/>
      </w:docPartPr>
      <w:docPartBody>
        <w:p w:rsidR="001F61C3" w:rsidRDefault="001F61C3" w:rsidP="001F61C3">
          <w:pPr>
            <w:pStyle w:val="656C6929204C46019F5CBC3D05AFA9A9"/>
          </w:pPr>
          <w:r w:rsidRPr="00816EB3">
            <w:rPr>
              <w:rStyle w:val="Textodelmarcadordeposicin"/>
              <w:rFonts w:ascii="Arial" w:eastAsiaTheme="minorHAnsi" w:hAnsi="Arial" w:cs="Arial"/>
              <w:color w:val="FF8F8F"/>
              <w:sz w:val="16"/>
              <w:szCs w:val="16"/>
            </w:rPr>
            <w:t>000.000.000,00</w:t>
          </w:r>
        </w:p>
      </w:docPartBody>
    </w:docPart>
    <w:docPart>
      <w:docPartPr>
        <w:name w:val="835120EDF6F7424FB413AFB089B8CC60"/>
        <w:category>
          <w:name w:val="General"/>
          <w:gallery w:val="placeholder"/>
        </w:category>
        <w:types>
          <w:type w:val="bbPlcHdr"/>
        </w:types>
        <w:behaviors>
          <w:behavior w:val="content"/>
        </w:behaviors>
        <w:guid w:val="{249BDC03-0116-4CAE-AC17-63FDE6352823}"/>
      </w:docPartPr>
      <w:docPartBody>
        <w:p w:rsidR="001F61C3" w:rsidRDefault="001F61C3" w:rsidP="001F61C3">
          <w:pPr>
            <w:pStyle w:val="835120EDF6F7424FB413AFB089B8CC60"/>
          </w:pPr>
          <w:r w:rsidRPr="00816EB3">
            <w:rPr>
              <w:rStyle w:val="Textodelmarcadordeposicin"/>
              <w:rFonts w:ascii="Arial" w:eastAsiaTheme="minorHAnsi" w:hAnsi="Arial" w:cs="Arial"/>
              <w:color w:val="FF8F8F"/>
              <w:sz w:val="16"/>
              <w:szCs w:val="16"/>
            </w:rPr>
            <w:t>000.000.000,00</w:t>
          </w:r>
        </w:p>
      </w:docPartBody>
    </w:docPart>
    <w:docPart>
      <w:docPartPr>
        <w:name w:val="9F4F2922C0B9457A8FD85BCCF3063A80"/>
        <w:category>
          <w:name w:val="General"/>
          <w:gallery w:val="placeholder"/>
        </w:category>
        <w:types>
          <w:type w:val="bbPlcHdr"/>
        </w:types>
        <w:behaviors>
          <w:behavior w:val="content"/>
        </w:behaviors>
        <w:guid w:val="{19B104B0-D2C7-4866-82D1-737278770371}"/>
      </w:docPartPr>
      <w:docPartBody>
        <w:p w:rsidR="001F61C3" w:rsidRDefault="001F61C3" w:rsidP="001F61C3">
          <w:pPr>
            <w:pStyle w:val="9F4F2922C0B9457A8FD85BCCF3063A80"/>
          </w:pPr>
          <w:r w:rsidRPr="00816EB3">
            <w:rPr>
              <w:rStyle w:val="Textodelmarcadordeposicin"/>
              <w:rFonts w:ascii="Arial" w:eastAsiaTheme="minorHAnsi" w:hAnsi="Arial" w:cs="Arial"/>
              <w:color w:val="FF8F8F"/>
              <w:sz w:val="16"/>
              <w:szCs w:val="16"/>
            </w:rPr>
            <w:t>000.000.000,00</w:t>
          </w:r>
        </w:p>
      </w:docPartBody>
    </w:docPart>
    <w:docPart>
      <w:docPartPr>
        <w:name w:val="F1698365EB6242A28CA3EACD9330B7AB"/>
        <w:category>
          <w:name w:val="General"/>
          <w:gallery w:val="placeholder"/>
        </w:category>
        <w:types>
          <w:type w:val="bbPlcHdr"/>
        </w:types>
        <w:behaviors>
          <w:behavior w:val="content"/>
        </w:behaviors>
        <w:guid w:val="{18243CEB-8B3C-463D-89A1-7C5FE7359564}"/>
      </w:docPartPr>
      <w:docPartBody>
        <w:p w:rsidR="001F61C3" w:rsidRDefault="001F61C3" w:rsidP="001F61C3">
          <w:pPr>
            <w:pStyle w:val="F1698365EB6242A28CA3EACD9330B7AB"/>
          </w:pPr>
          <w:r w:rsidRPr="00816EB3">
            <w:rPr>
              <w:rStyle w:val="Textodelmarcadordeposicin"/>
              <w:rFonts w:ascii="Arial" w:eastAsiaTheme="minorHAnsi" w:hAnsi="Arial" w:cs="Arial"/>
              <w:color w:val="FF8F8F"/>
              <w:sz w:val="16"/>
              <w:szCs w:val="16"/>
            </w:rPr>
            <w:t>000.000.000,00</w:t>
          </w:r>
        </w:p>
      </w:docPartBody>
    </w:docPart>
    <w:docPart>
      <w:docPartPr>
        <w:name w:val="CBC83D701EF2449F8BF228B9820BC095"/>
        <w:category>
          <w:name w:val="General"/>
          <w:gallery w:val="placeholder"/>
        </w:category>
        <w:types>
          <w:type w:val="bbPlcHdr"/>
        </w:types>
        <w:behaviors>
          <w:behavior w:val="content"/>
        </w:behaviors>
        <w:guid w:val="{1A3D86CD-1708-4ED5-AB06-8E1A3B0E1A96}"/>
      </w:docPartPr>
      <w:docPartBody>
        <w:p w:rsidR="001F61C3" w:rsidRDefault="001F61C3" w:rsidP="001F61C3">
          <w:pPr>
            <w:pStyle w:val="CBC83D701EF2449F8BF228B9820BC095"/>
          </w:pPr>
          <w:r w:rsidRPr="00816EB3">
            <w:rPr>
              <w:rStyle w:val="Textodelmarcadordeposicin"/>
              <w:rFonts w:ascii="Arial" w:eastAsiaTheme="minorHAnsi" w:hAnsi="Arial" w:cs="Arial"/>
              <w:color w:val="FF8F8F"/>
              <w:sz w:val="16"/>
              <w:szCs w:val="16"/>
            </w:rPr>
            <w:t>000.000.000,00</w:t>
          </w:r>
        </w:p>
      </w:docPartBody>
    </w:docPart>
    <w:docPart>
      <w:docPartPr>
        <w:name w:val="F20887ACD35148ED8A558F18D92DC7D0"/>
        <w:category>
          <w:name w:val="General"/>
          <w:gallery w:val="placeholder"/>
        </w:category>
        <w:types>
          <w:type w:val="bbPlcHdr"/>
        </w:types>
        <w:behaviors>
          <w:behavior w:val="content"/>
        </w:behaviors>
        <w:guid w:val="{B2F32B49-4ABB-4C39-BFC8-A25DB0AB94A5}"/>
      </w:docPartPr>
      <w:docPartBody>
        <w:p w:rsidR="001F61C3" w:rsidRDefault="001F61C3" w:rsidP="001F61C3">
          <w:pPr>
            <w:pStyle w:val="F20887ACD35148ED8A558F18D92DC7D0"/>
          </w:pPr>
          <w:r w:rsidRPr="00816EB3">
            <w:rPr>
              <w:rStyle w:val="Textodelmarcadordeposicin"/>
              <w:rFonts w:ascii="Arial" w:eastAsiaTheme="minorHAnsi" w:hAnsi="Arial" w:cs="Arial"/>
              <w:color w:val="FF8F8F"/>
              <w:sz w:val="16"/>
              <w:szCs w:val="16"/>
            </w:rPr>
            <w:t>000.000.000,00</w:t>
          </w:r>
        </w:p>
      </w:docPartBody>
    </w:docPart>
    <w:docPart>
      <w:docPartPr>
        <w:name w:val="07863D3C6CCF4E5CB5A0BE818BFE9CCC"/>
        <w:category>
          <w:name w:val="General"/>
          <w:gallery w:val="placeholder"/>
        </w:category>
        <w:types>
          <w:type w:val="bbPlcHdr"/>
        </w:types>
        <w:behaviors>
          <w:behavior w:val="content"/>
        </w:behaviors>
        <w:guid w:val="{A641F73C-1E9C-40B7-BC3F-CAD13F2A4D4C}"/>
      </w:docPartPr>
      <w:docPartBody>
        <w:p w:rsidR="001F61C3" w:rsidRDefault="001F61C3" w:rsidP="001F61C3">
          <w:pPr>
            <w:pStyle w:val="07863D3C6CCF4E5CB5A0BE818BFE9CCC"/>
          </w:pPr>
          <w:r w:rsidRPr="00816EB3">
            <w:rPr>
              <w:rStyle w:val="Textodelmarcadordeposicin"/>
              <w:rFonts w:ascii="Arial" w:eastAsiaTheme="minorHAnsi" w:hAnsi="Arial" w:cs="Arial"/>
              <w:color w:val="FF8F8F"/>
              <w:sz w:val="16"/>
              <w:szCs w:val="16"/>
            </w:rPr>
            <w:t>000.000.000,00</w:t>
          </w:r>
        </w:p>
      </w:docPartBody>
    </w:docPart>
    <w:docPart>
      <w:docPartPr>
        <w:name w:val="1D2D8B96B42C44E79E2FFBB6F05E3176"/>
        <w:category>
          <w:name w:val="General"/>
          <w:gallery w:val="placeholder"/>
        </w:category>
        <w:types>
          <w:type w:val="bbPlcHdr"/>
        </w:types>
        <w:behaviors>
          <w:behavior w:val="content"/>
        </w:behaviors>
        <w:guid w:val="{CFDC7C4F-CDBB-4954-A9F4-4CE21D7762A2}"/>
      </w:docPartPr>
      <w:docPartBody>
        <w:p w:rsidR="001F61C3" w:rsidRDefault="001F61C3" w:rsidP="001F61C3">
          <w:pPr>
            <w:pStyle w:val="1D2D8B96B42C44E79E2FFBB6F05E3176"/>
          </w:pPr>
          <w:r w:rsidRPr="00816EB3">
            <w:rPr>
              <w:rStyle w:val="Textodelmarcadordeposicin"/>
              <w:rFonts w:ascii="Arial" w:eastAsiaTheme="minorHAnsi" w:hAnsi="Arial" w:cs="Arial"/>
              <w:color w:val="FF8F8F"/>
              <w:sz w:val="16"/>
              <w:szCs w:val="16"/>
            </w:rPr>
            <w:t>000.000.000,00</w:t>
          </w:r>
        </w:p>
      </w:docPartBody>
    </w:docPart>
    <w:docPart>
      <w:docPartPr>
        <w:name w:val="6BF1F38707B5431BB9E0C63825AA6E06"/>
        <w:category>
          <w:name w:val="General"/>
          <w:gallery w:val="placeholder"/>
        </w:category>
        <w:types>
          <w:type w:val="bbPlcHdr"/>
        </w:types>
        <w:behaviors>
          <w:behavior w:val="content"/>
        </w:behaviors>
        <w:guid w:val="{88F86C40-9F4B-472F-A7AD-2C2B7BB6AB5C}"/>
      </w:docPartPr>
      <w:docPartBody>
        <w:p w:rsidR="001F61C3" w:rsidRDefault="001F61C3" w:rsidP="001F61C3">
          <w:pPr>
            <w:pStyle w:val="6BF1F38707B5431BB9E0C63825AA6E06"/>
          </w:pPr>
          <w:r w:rsidRPr="00816EB3">
            <w:rPr>
              <w:rStyle w:val="Textodelmarcadordeposicin"/>
              <w:rFonts w:ascii="Arial" w:eastAsiaTheme="minorHAnsi" w:hAnsi="Arial" w:cs="Arial"/>
              <w:color w:val="FF8F8F"/>
              <w:sz w:val="16"/>
              <w:szCs w:val="16"/>
            </w:rPr>
            <w:t>Nombre del proponente</w:t>
          </w:r>
        </w:p>
      </w:docPartBody>
    </w:docPart>
    <w:docPart>
      <w:docPartPr>
        <w:name w:val="0B2C61CFFB3C464AA5CA2327B9A30088"/>
        <w:category>
          <w:name w:val="General"/>
          <w:gallery w:val="placeholder"/>
        </w:category>
        <w:types>
          <w:type w:val="bbPlcHdr"/>
        </w:types>
        <w:behaviors>
          <w:behavior w:val="content"/>
        </w:behaviors>
        <w:guid w:val="{9D797616-5764-4B76-80C0-C60C5286F061}"/>
      </w:docPartPr>
      <w:docPartBody>
        <w:p w:rsidR="001F61C3" w:rsidRDefault="001F61C3" w:rsidP="001F61C3">
          <w:pPr>
            <w:pStyle w:val="0B2C61CFFB3C464AA5CA2327B9A30088"/>
          </w:pPr>
          <w:r w:rsidRPr="00816EB3">
            <w:rPr>
              <w:rStyle w:val="Textodelmarcadordeposicin"/>
              <w:rFonts w:ascii="Arial" w:eastAsiaTheme="minorHAnsi" w:hAnsi="Arial" w:cs="Arial"/>
              <w:color w:val="FF8F8F"/>
              <w:sz w:val="16"/>
              <w:szCs w:val="16"/>
            </w:rPr>
            <w:t>%</w:t>
          </w:r>
        </w:p>
      </w:docPartBody>
    </w:docPart>
    <w:docPart>
      <w:docPartPr>
        <w:name w:val="E0133FC3282C438D9754A637C1D5703A"/>
        <w:category>
          <w:name w:val="General"/>
          <w:gallery w:val="placeholder"/>
        </w:category>
        <w:types>
          <w:type w:val="bbPlcHdr"/>
        </w:types>
        <w:behaviors>
          <w:behavior w:val="content"/>
        </w:behaviors>
        <w:guid w:val="{62743911-1D5D-4D83-AEF1-FF480EF72CC8}"/>
      </w:docPartPr>
      <w:docPartBody>
        <w:p w:rsidR="001F61C3" w:rsidRDefault="001F61C3" w:rsidP="001F61C3">
          <w:pPr>
            <w:pStyle w:val="E0133FC3282C438D9754A637C1D5703A"/>
          </w:pPr>
          <w:r w:rsidRPr="00816EB3">
            <w:rPr>
              <w:rStyle w:val="Textodelmarcadordeposicin"/>
              <w:rFonts w:ascii="Arial" w:eastAsiaTheme="minorHAnsi" w:hAnsi="Arial" w:cs="Arial"/>
              <w:color w:val="FF8F8F"/>
              <w:sz w:val="16"/>
              <w:szCs w:val="16"/>
            </w:rPr>
            <w:t>%</w:t>
          </w:r>
        </w:p>
      </w:docPartBody>
    </w:docPart>
    <w:docPart>
      <w:docPartPr>
        <w:name w:val="94E8C8283F3740679F8436B74F5F5C96"/>
        <w:category>
          <w:name w:val="General"/>
          <w:gallery w:val="placeholder"/>
        </w:category>
        <w:types>
          <w:type w:val="bbPlcHdr"/>
        </w:types>
        <w:behaviors>
          <w:behavior w:val="content"/>
        </w:behaviors>
        <w:guid w:val="{5DF76CE1-7124-4C7D-8ACC-EAB8ADD2B9BD}"/>
      </w:docPartPr>
      <w:docPartBody>
        <w:p w:rsidR="001F61C3" w:rsidRDefault="001F61C3" w:rsidP="001F61C3">
          <w:pPr>
            <w:pStyle w:val="94E8C8283F3740679F8436B74F5F5C96"/>
          </w:pPr>
          <w:r w:rsidRPr="00816EB3">
            <w:rPr>
              <w:rStyle w:val="Textodelmarcadordeposicin"/>
              <w:rFonts w:ascii="Arial" w:eastAsiaTheme="minorHAnsi" w:hAnsi="Arial" w:cs="Arial"/>
              <w:color w:val="FF8F8F"/>
              <w:sz w:val="16"/>
              <w:szCs w:val="16"/>
            </w:rPr>
            <w:t>%</w:t>
          </w:r>
        </w:p>
      </w:docPartBody>
    </w:docPart>
    <w:docPart>
      <w:docPartPr>
        <w:name w:val="A7B4021FE6A745B7A7F2493164B744C6"/>
        <w:category>
          <w:name w:val="General"/>
          <w:gallery w:val="placeholder"/>
        </w:category>
        <w:types>
          <w:type w:val="bbPlcHdr"/>
        </w:types>
        <w:behaviors>
          <w:behavior w:val="content"/>
        </w:behaviors>
        <w:guid w:val="{45B2CF9C-73BE-4783-B68F-491EC7D0189D}"/>
      </w:docPartPr>
      <w:docPartBody>
        <w:p w:rsidR="001F61C3" w:rsidRDefault="001F61C3" w:rsidP="001F61C3">
          <w:pPr>
            <w:pStyle w:val="A7B4021FE6A745B7A7F2493164B744C6"/>
          </w:pPr>
          <w:r w:rsidRPr="00816EB3">
            <w:rPr>
              <w:rStyle w:val="Textodelmarcadordeposicin"/>
              <w:rFonts w:ascii="Arial" w:eastAsiaTheme="minorHAnsi" w:hAnsi="Arial" w:cs="Arial"/>
              <w:color w:val="FF8F8F"/>
              <w:sz w:val="16"/>
              <w:szCs w:val="16"/>
            </w:rPr>
            <w:t>%</w:t>
          </w:r>
        </w:p>
      </w:docPartBody>
    </w:docPart>
    <w:docPart>
      <w:docPartPr>
        <w:name w:val="7E72ABE2F5FE495C9D90F83E6871DC63"/>
        <w:category>
          <w:name w:val="General"/>
          <w:gallery w:val="placeholder"/>
        </w:category>
        <w:types>
          <w:type w:val="bbPlcHdr"/>
        </w:types>
        <w:behaviors>
          <w:behavior w:val="content"/>
        </w:behaviors>
        <w:guid w:val="{FEE799A8-B0F5-4C78-ADD4-7F60F7886136}"/>
      </w:docPartPr>
      <w:docPartBody>
        <w:p w:rsidR="001F61C3" w:rsidRDefault="001F61C3" w:rsidP="001F61C3">
          <w:pPr>
            <w:pStyle w:val="7E72ABE2F5FE495C9D90F83E6871DC63"/>
          </w:pPr>
          <w:r w:rsidRPr="00816EB3">
            <w:rPr>
              <w:rStyle w:val="Textodelmarcadordeposicin"/>
              <w:rFonts w:ascii="Arial" w:eastAsiaTheme="minorHAnsi" w:hAnsi="Arial" w:cs="Arial"/>
              <w:color w:val="FF8F8F"/>
              <w:sz w:val="16"/>
              <w:szCs w:val="16"/>
            </w:rPr>
            <w:t>%</w:t>
          </w:r>
        </w:p>
      </w:docPartBody>
    </w:docPart>
    <w:docPart>
      <w:docPartPr>
        <w:name w:val="32950F72ECE642BDB02964222E4C66C3"/>
        <w:category>
          <w:name w:val="General"/>
          <w:gallery w:val="placeholder"/>
        </w:category>
        <w:types>
          <w:type w:val="bbPlcHdr"/>
        </w:types>
        <w:behaviors>
          <w:behavior w:val="content"/>
        </w:behaviors>
        <w:guid w:val="{B7F22190-5A61-4213-A302-86ED3A55D362}"/>
      </w:docPartPr>
      <w:docPartBody>
        <w:p w:rsidR="001F61C3" w:rsidRDefault="001F61C3" w:rsidP="001F61C3">
          <w:pPr>
            <w:pStyle w:val="32950F72ECE642BDB02964222E4C66C3"/>
          </w:pPr>
          <w:r w:rsidRPr="00816EB3">
            <w:rPr>
              <w:rStyle w:val="Textodelmarcadordeposicin"/>
              <w:rFonts w:ascii="Arial" w:eastAsiaTheme="minorHAnsi" w:hAnsi="Arial" w:cs="Arial"/>
              <w:color w:val="FF8F8F"/>
              <w:sz w:val="16"/>
              <w:szCs w:val="16"/>
            </w:rPr>
            <w:t>%</w:t>
          </w:r>
        </w:p>
      </w:docPartBody>
    </w:docPart>
    <w:docPart>
      <w:docPartPr>
        <w:name w:val="D3A72A999A3D4B8492B91B9886B00E23"/>
        <w:category>
          <w:name w:val="General"/>
          <w:gallery w:val="placeholder"/>
        </w:category>
        <w:types>
          <w:type w:val="bbPlcHdr"/>
        </w:types>
        <w:behaviors>
          <w:behavior w:val="content"/>
        </w:behaviors>
        <w:guid w:val="{8617DB5E-FA19-4BE0-BE8D-245EB5FF0E51}"/>
      </w:docPartPr>
      <w:docPartBody>
        <w:p w:rsidR="001F61C3" w:rsidRDefault="001F61C3" w:rsidP="001F61C3">
          <w:pPr>
            <w:pStyle w:val="D3A72A999A3D4B8492B91B9886B00E23"/>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9E0F46345794D7A88F27A3B1EDB9723"/>
        <w:category>
          <w:name w:val="General"/>
          <w:gallery w:val="placeholder"/>
        </w:category>
        <w:types>
          <w:type w:val="bbPlcHdr"/>
        </w:types>
        <w:behaviors>
          <w:behavior w:val="content"/>
        </w:behaviors>
        <w:guid w:val="{C6A93706-FC24-478D-A330-D84243B69C1C}"/>
      </w:docPartPr>
      <w:docPartBody>
        <w:p w:rsidR="001F61C3" w:rsidRDefault="001F61C3" w:rsidP="001F61C3">
          <w:pPr>
            <w:pStyle w:val="19E0F46345794D7A88F27A3B1EDB9723"/>
          </w:pPr>
          <w:r w:rsidRPr="00963854">
            <w:rPr>
              <w:rStyle w:val="Textodelmarcadordeposicin"/>
              <w:rFonts w:ascii="Arial" w:hAnsi="Arial" w:cs="Arial"/>
              <w:color w:val="FF8F8F"/>
              <w:sz w:val="20"/>
              <w:szCs w:val="20"/>
              <w:u w:val="single"/>
            </w:rPr>
            <w:t>Diligenciar el número del proceso</w:t>
          </w:r>
        </w:p>
      </w:docPartBody>
    </w:docPart>
    <w:docPart>
      <w:docPartPr>
        <w:name w:val="EB4A21BE3804481ABEFE84744D319224"/>
        <w:category>
          <w:name w:val="General"/>
          <w:gallery w:val="placeholder"/>
        </w:category>
        <w:types>
          <w:type w:val="bbPlcHdr"/>
        </w:types>
        <w:behaviors>
          <w:behavior w:val="content"/>
        </w:behaviors>
        <w:guid w:val="{D6F75183-6FE1-4EBB-894A-B4AFEDE15A97}"/>
      </w:docPartPr>
      <w:docPartBody>
        <w:p w:rsidR="001F61C3" w:rsidRDefault="001F61C3" w:rsidP="001F61C3">
          <w:pPr>
            <w:pStyle w:val="EB4A21BE3804481ABEFE84744D319224"/>
          </w:pPr>
          <w:r w:rsidRPr="00963854">
            <w:rPr>
              <w:rStyle w:val="Textodelmarcadordeposicin"/>
              <w:rFonts w:ascii="Arial" w:hAnsi="Arial" w:cs="Arial"/>
              <w:color w:val="FF8F8F"/>
              <w:sz w:val="20"/>
              <w:szCs w:val="20"/>
              <w:u w:val="single"/>
            </w:rPr>
            <w:t>Transcribir el objeto del proceso</w:t>
          </w:r>
        </w:p>
      </w:docPartBody>
    </w:docPart>
    <w:docPart>
      <w:docPartPr>
        <w:name w:val="8BA538D7A9CA48C3B473191AA44B46FF"/>
        <w:category>
          <w:name w:val="General"/>
          <w:gallery w:val="placeholder"/>
        </w:category>
        <w:types>
          <w:type w:val="bbPlcHdr"/>
        </w:types>
        <w:behaviors>
          <w:behavior w:val="content"/>
        </w:behaviors>
        <w:guid w:val="{847A38CB-42AB-4ECE-A4E5-272C2BB4DA67}"/>
      </w:docPartPr>
      <w:docPartBody>
        <w:p w:rsidR="00913F77" w:rsidRDefault="00501811" w:rsidP="00501811">
          <w:pPr>
            <w:pStyle w:val="8BA538D7A9CA48C3B473191AA44B46FF"/>
          </w:pPr>
          <w:r w:rsidRPr="00816EB3">
            <w:rPr>
              <w:rStyle w:val="Textodelmarcadordeposicin"/>
              <w:rFonts w:ascii="Arial" w:eastAsiaTheme="minorHAnsi" w:hAnsi="Arial" w:cs="Arial"/>
              <w:color w:val="FF8F8F"/>
            </w:rPr>
            <w:t>Diligenciar el nombre completo del representante legal</w:t>
          </w:r>
        </w:p>
      </w:docPartBody>
    </w:docPart>
    <w:docPart>
      <w:docPartPr>
        <w:name w:val="F71A5ED9083C4AF6B330EFF2CE26CE3C"/>
        <w:category>
          <w:name w:val="General"/>
          <w:gallery w:val="placeholder"/>
        </w:category>
        <w:types>
          <w:type w:val="bbPlcHdr"/>
        </w:types>
        <w:behaviors>
          <w:behavior w:val="content"/>
        </w:behaviors>
        <w:guid w:val="{DE89F1E6-EAEC-4CA8-8D86-A5462D746339}"/>
      </w:docPartPr>
      <w:docPartBody>
        <w:p w:rsidR="00913F77" w:rsidRDefault="00501811" w:rsidP="00501811">
          <w:pPr>
            <w:pStyle w:val="F71A5ED9083C4AF6B330EFF2CE26CE3C"/>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744"/>
    <w:rsid w:val="000233B5"/>
    <w:rsid w:val="00046D31"/>
    <w:rsid w:val="00057571"/>
    <w:rsid w:val="000A0C35"/>
    <w:rsid w:val="000C0982"/>
    <w:rsid w:val="000D7B6F"/>
    <w:rsid w:val="000E5068"/>
    <w:rsid w:val="00183CBF"/>
    <w:rsid w:val="001F61C3"/>
    <w:rsid w:val="0024309F"/>
    <w:rsid w:val="00491BE6"/>
    <w:rsid w:val="004F498D"/>
    <w:rsid w:val="00501811"/>
    <w:rsid w:val="005B417C"/>
    <w:rsid w:val="005E3858"/>
    <w:rsid w:val="005E5DEE"/>
    <w:rsid w:val="008B4C1E"/>
    <w:rsid w:val="008C4ADD"/>
    <w:rsid w:val="00913F77"/>
    <w:rsid w:val="009555C3"/>
    <w:rsid w:val="00957CD0"/>
    <w:rsid w:val="009A500C"/>
    <w:rsid w:val="00A30821"/>
    <w:rsid w:val="00A41BF1"/>
    <w:rsid w:val="00A76744"/>
    <w:rsid w:val="00A85FE3"/>
    <w:rsid w:val="00B167F0"/>
    <w:rsid w:val="00B56BEB"/>
    <w:rsid w:val="00B85C50"/>
    <w:rsid w:val="00C114CB"/>
    <w:rsid w:val="00C307B5"/>
    <w:rsid w:val="00C420D8"/>
    <w:rsid w:val="00C632E6"/>
    <w:rsid w:val="00CA1C16"/>
    <w:rsid w:val="00CC3D3B"/>
    <w:rsid w:val="00D130E8"/>
    <w:rsid w:val="00D265D9"/>
    <w:rsid w:val="00D70258"/>
    <w:rsid w:val="00E33E0B"/>
    <w:rsid w:val="00EE57AD"/>
    <w:rsid w:val="00FA79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1811"/>
    <w:rPr>
      <w:color w:val="808080"/>
    </w:rPr>
  </w:style>
  <w:style w:type="paragraph" w:customStyle="1" w:styleId="A7FC949308204A77BE63A100FE7C5C82">
    <w:name w:val="A7FC949308204A77BE63A100FE7C5C82"/>
    <w:rsid w:val="009A500C"/>
    <w:rPr>
      <w:kern w:val="2"/>
      <w14:ligatures w14:val="standardContextual"/>
    </w:rPr>
  </w:style>
  <w:style w:type="paragraph" w:customStyle="1" w:styleId="400C87875B7D47A5A437D1C4DD9D6660">
    <w:name w:val="400C87875B7D47A5A437D1C4DD9D6660"/>
    <w:rsid w:val="009A500C"/>
    <w:rPr>
      <w:kern w:val="2"/>
      <w14:ligatures w14:val="standardContextual"/>
    </w:rPr>
  </w:style>
  <w:style w:type="paragraph" w:customStyle="1" w:styleId="675C9F6A52D54B508B7EFF6DAFE7FC93">
    <w:name w:val="675C9F6A52D54B508B7EFF6DAFE7FC93"/>
    <w:rsid w:val="00FA7901"/>
    <w:rPr>
      <w:kern w:val="2"/>
      <w14:ligatures w14:val="standardContextual"/>
    </w:rPr>
  </w:style>
  <w:style w:type="paragraph" w:customStyle="1" w:styleId="2E95B952499E4FE69603A419AA74AE72">
    <w:name w:val="2E95B952499E4FE69603A419AA74AE72"/>
    <w:rsid w:val="00FA7901"/>
    <w:rPr>
      <w:kern w:val="2"/>
      <w14:ligatures w14:val="standardContextual"/>
    </w:rPr>
  </w:style>
  <w:style w:type="paragraph" w:customStyle="1" w:styleId="EAAB0E352BA448A78638BB16DAAAE02B">
    <w:name w:val="EAAB0E352BA448A78638BB16DAAAE02B"/>
    <w:rsid w:val="00FA7901"/>
    <w:rPr>
      <w:kern w:val="2"/>
      <w14:ligatures w14:val="standardContextual"/>
    </w:rPr>
  </w:style>
  <w:style w:type="paragraph" w:customStyle="1" w:styleId="A3626CEF913B4D4CBEC4E3679800A37F">
    <w:name w:val="A3626CEF913B4D4CBEC4E3679800A37F"/>
    <w:rsid w:val="00FA7901"/>
    <w:rPr>
      <w:kern w:val="2"/>
      <w14:ligatures w14:val="standardContextual"/>
    </w:rPr>
  </w:style>
  <w:style w:type="paragraph" w:customStyle="1" w:styleId="345D3822663743DEA75E371515C665BB">
    <w:name w:val="345D3822663743DEA75E371515C665BB"/>
    <w:rsid w:val="00FA7901"/>
    <w:rPr>
      <w:kern w:val="2"/>
      <w14:ligatures w14:val="standardContextual"/>
    </w:rPr>
  </w:style>
  <w:style w:type="paragraph" w:customStyle="1" w:styleId="4BD596D003684F32A58D1900B7B7FDC3">
    <w:name w:val="4BD596D003684F32A58D1900B7B7FDC3"/>
    <w:rsid w:val="00FA7901"/>
    <w:rPr>
      <w:kern w:val="2"/>
      <w14:ligatures w14:val="standardContextual"/>
    </w:rPr>
  </w:style>
  <w:style w:type="paragraph" w:customStyle="1" w:styleId="5C1E8AEC32554DA8A61350707A491696">
    <w:name w:val="5C1E8AEC32554DA8A61350707A491696"/>
    <w:rsid w:val="00FA7901"/>
    <w:rPr>
      <w:kern w:val="2"/>
      <w14:ligatures w14:val="standardContextual"/>
    </w:rPr>
  </w:style>
  <w:style w:type="paragraph" w:customStyle="1" w:styleId="259FB5FC4E8540F5A930FF3E8C61CC05">
    <w:name w:val="259FB5FC4E8540F5A930FF3E8C61CC05"/>
    <w:rsid w:val="00FA7901"/>
    <w:rPr>
      <w:kern w:val="2"/>
      <w14:ligatures w14:val="standardContextual"/>
    </w:rPr>
  </w:style>
  <w:style w:type="paragraph" w:customStyle="1" w:styleId="BB39461638A44B1C85CB5357E62229BB">
    <w:name w:val="BB39461638A44B1C85CB5357E62229BB"/>
    <w:rsid w:val="00FA7901"/>
    <w:rPr>
      <w:kern w:val="2"/>
      <w14:ligatures w14:val="standardContextual"/>
    </w:rPr>
  </w:style>
  <w:style w:type="paragraph" w:customStyle="1" w:styleId="61F85704ED5C4F9A85C33DB4F5A9BC9B">
    <w:name w:val="61F85704ED5C4F9A85C33DB4F5A9BC9B"/>
    <w:rsid w:val="00FA7901"/>
    <w:rPr>
      <w:kern w:val="2"/>
      <w14:ligatures w14:val="standardContextual"/>
    </w:rPr>
  </w:style>
  <w:style w:type="paragraph" w:customStyle="1" w:styleId="5A849AE2DB404DCBB73C8199D8590871">
    <w:name w:val="5A849AE2DB404DCBB73C8199D8590871"/>
    <w:rsid w:val="00FA7901"/>
    <w:rPr>
      <w:kern w:val="2"/>
      <w14:ligatures w14:val="standardContextual"/>
    </w:rPr>
  </w:style>
  <w:style w:type="paragraph" w:customStyle="1" w:styleId="EC568C1FF754409093ACE194ED3C7D88">
    <w:name w:val="EC568C1FF754409093ACE194ED3C7D88"/>
    <w:rsid w:val="00FA7901"/>
    <w:rPr>
      <w:kern w:val="2"/>
      <w14:ligatures w14:val="standardContextual"/>
    </w:rPr>
  </w:style>
  <w:style w:type="paragraph" w:customStyle="1" w:styleId="245D42FB78924CDD87796993047B681A">
    <w:name w:val="245D42FB78924CDD87796993047B681A"/>
    <w:rsid w:val="00FA7901"/>
    <w:rPr>
      <w:kern w:val="2"/>
      <w14:ligatures w14:val="standardContextual"/>
    </w:rPr>
  </w:style>
  <w:style w:type="paragraph" w:customStyle="1" w:styleId="C28E3CC24EAD4085823715D0E3E82AB3">
    <w:name w:val="C28E3CC24EAD4085823715D0E3E82AB3"/>
    <w:rsid w:val="00FA7901"/>
    <w:rPr>
      <w:kern w:val="2"/>
      <w14:ligatures w14:val="standardContextual"/>
    </w:rPr>
  </w:style>
  <w:style w:type="paragraph" w:customStyle="1" w:styleId="56CD2DB2C29D481F9BC6AD6FE3AA51E8">
    <w:name w:val="56CD2DB2C29D481F9BC6AD6FE3AA51E8"/>
    <w:rsid w:val="00FA7901"/>
    <w:rPr>
      <w:kern w:val="2"/>
      <w14:ligatures w14:val="standardContextual"/>
    </w:rPr>
  </w:style>
  <w:style w:type="paragraph" w:customStyle="1" w:styleId="BB9AFB9A569C4D898CA43881EFBDED58">
    <w:name w:val="BB9AFB9A569C4D898CA43881EFBDED58"/>
    <w:rsid w:val="00FA7901"/>
    <w:rPr>
      <w:kern w:val="2"/>
      <w14:ligatures w14:val="standardContextual"/>
    </w:rPr>
  </w:style>
  <w:style w:type="paragraph" w:customStyle="1" w:styleId="8BA227796ACB4E43AF9B568D3AEA94C5">
    <w:name w:val="8BA227796ACB4E43AF9B568D3AEA94C5"/>
    <w:rsid w:val="00FA7901"/>
    <w:rPr>
      <w:kern w:val="2"/>
      <w14:ligatures w14:val="standardContextual"/>
    </w:rPr>
  </w:style>
  <w:style w:type="paragraph" w:customStyle="1" w:styleId="70059E1BD1D24FA39576039BA6888653">
    <w:name w:val="70059E1BD1D24FA39576039BA6888653"/>
    <w:rsid w:val="00FA7901"/>
    <w:rPr>
      <w:kern w:val="2"/>
      <w14:ligatures w14:val="standardContextual"/>
    </w:rPr>
  </w:style>
  <w:style w:type="paragraph" w:customStyle="1" w:styleId="A1FCB14D8BD94FE4B41265F9FF30D048">
    <w:name w:val="A1FCB14D8BD94FE4B41265F9FF30D048"/>
    <w:rsid w:val="00FA7901"/>
    <w:rPr>
      <w:kern w:val="2"/>
      <w14:ligatures w14:val="standardContextual"/>
    </w:rPr>
  </w:style>
  <w:style w:type="paragraph" w:customStyle="1" w:styleId="F4A64B25703C49B5BAC16FC349D97D64">
    <w:name w:val="F4A64B25703C49B5BAC16FC349D97D64"/>
    <w:rsid w:val="00FA7901"/>
    <w:rPr>
      <w:kern w:val="2"/>
      <w14:ligatures w14:val="standardContextual"/>
    </w:rPr>
  </w:style>
  <w:style w:type="paragraph" w:customStyle="1" w:styleId="E218C7C352B14246AFE6ADBE62CD96AC">
    <w:name w:val="E218C7C352B14246AFE6ADBE62CD96AC"/>
    <w:rsid w:val="00FA7901"/>
    <w:rPr>
      <w:kern w:val="2"/>
      <w14:ligatures w14:val="standardContextual"/>
    </w:rPr>
  </w:style>
  <w:style w:type="paragraph" w:customStyle="1" w:styleId="77D337EEDB8E4464B94A13FC0E2CC21F">
    <w:name w:val="77D337EEDB8E4464B94A13FC0E2CC21F"/>
    <w:rsid w:val="00FA7901"/>
    <w:rPr>
      <w:kern w:val="2"/>
      <w14:ligatures w14:val="standardContextual"/>
    </w:rPr>
  </w:style>
  <w:style w:type="paragraph" w:customStyle="1" w:styleId="A8B3F30036DE442FA897955842EE248F">
    <w:name w:val="A8B3F30036DE442FA897955842EE248F"/>
    <w:rsid w:val="00FA7901"/>
    <w:rPr>
      <w:kern w:val="2"/>
      <w14:ligatures w14:val="standardContextual"/>
    </w:rPr>
  </w:style>
  <w:style w:type="paragraph" w:customStyle="1" w:styleId="A86FCCB6B3044BEDB1411EC4C3BF4ECB">
    <w:name w:val="A86FCCB6B3044BEDB1411EC4C3BF4ECB"/>
    <w:rsid w:val="00FA7901"/>
    <w:rPr>
      <w:kern w:val="2"/>
      <w14:ligatures w14:val="standardContextual"/>
    </w:rPr>
  </w:style>
  <w:style w:type="paragraph" w:customStyle="1" w:styleId="3B8FBEEC80F1456FB1DD78E2FC3820F8">
    <w:name w:val="3B8FBEEC80F1456FB1DD78E2FC3820F8"/>
    <w:rsid w:val="00FA7901"/>
    <w:rPr>
      <w:kern w:val="2"/>
      <w14:ligatures w14:val="standardContextual"/>
    </w:rPr>
  </w:style>
  <w:style w:type="paragraph" w:customStyle="1" w:styleId="C165C55982264636A46FFD5E28957627">
    <w:name w:val="C165C55982264636A46FFD5E28957627"/>
    <w:rsid w:val="00FA7901"/>
    <w:rPr>
      <w:kern w:val="2"/>
      <w14:ligatures w14:val="standardContextual"/>
    </w:rPr>
  </w:style>
  <w:style w:type="paragraph" w:customStyle="1" w:styleId="00267E537A2543D4B71D8C820859B509">
    <w:name w:val="00267E537A2543D4B71D8C820859B509"/>
    <w:rsid w:val="00FA7901"/>
    <w:rPr>
      <w:kern w:val="2"/>
      <w14:ligatures w14:val="standardContextual"/>
    </w:rPr>
  </w:style>
  <w:style w:type="paragraph" w:customStyle="1" w:styleId="9A394BDBA2854569AECE82110D24F880">
    <w:name w:val="9A394BDBA2854569AECE82110D24F880"/>
    <w:rsid w:val="00FA7901"/>
    <w:rPr>
      <w:kern w:val="2"/>
      <w14:ligatures w14:val="standardContextual"/>
    </w:rPr>
  </w:style>
  <w:style w:type="paragraph" w:customStyle="1" w:styleId="6D9CF28689E14F539E166D0BC1ED4280">
    <w:name w:val="6D9CF28689E14F539E166D0BC1ED4280"/>
    <w:rsid w:val="00FA7901"/>
    <w:rPr>
      <w:kern w:val="2"/>
      <w14:ligatures w14:val="standardContextual"/>
    </w:rPr>
  </w:style>
  <w:style w:type="paragraph" w:customStyle="1" w:styleId="EEB514D264BB45158BCEE5096A769B6B">
    <w:name w:val="EEB514D264BB45158BCEE5096A769B6B"/>
    <w:rsid w:val="00FA7901"/>
    <w:rPr>
      <w:kern w:val="2"/>
      <w14:ligatures w14:val="standardContextual"/>
    </w:rPr>
  </w:style>
  <w:style w:type="paragraph" w:customStyle="1" w:styleId="84F8DAD9760E454BA129D15933B569AD">
    <w:name w:val="84F8DAD9760E454BA129D15933B569AD"/>
    <w:rsid w:val="00FA7901"/>
    <w:rPr>
      <w:kern w:val="2"/>
      <w14:ligatures w14:val="standardContextual"/>
    </w:rPr>
  </w:style>
  <w:style w:type="paragraph" w:customStyle="1" w:styleId="D739439A2C424457BAA9A9E8A26FDE57">
    <w:name w:val="D739439A2C424457BAA9A9E8A26FDE57"/>
    <w:rsid w:val="00FA7901"/>
    <w:rPr>
      <w:kern w:val="2"/>
      <w14:ligatures w14:val="standardContextual"/>
    </w:rPr>
  </w:style>
  <w:style w:type="paragraph" w:customStyle="1" w:styleId="ADEA2BFA928542EB8D798A01E8E4D65B">
    <w:name w:val="ADEA2BFA928542EB8D798A01E8E4D65B"/>
    <w:rsid w:val="00FA7901"/>
    <w:rPr>
      <w:kern w:val="2"/>
      <w14:ligatures w14:val="standardContextual"/>
    </w:rPr>
  </w:style>
  <w:style w:type="paragraph" w:customStyle="1" w:styleId="7513B7907A134556AED5FA6F688E12E2">
    <w:name w:val="7513B7907A134556AED5FA6F688E12E2"/>
    <w:rsid w:val="00FA7901"/>
    <w:rPr>
      <w:kern w:val="2"/>
      <w14:ligatures w14:val="standardContextual"/>
    </w:rPr>
  </w:style>
  <w:style w:type="paragraph" w:customStyle="1" w:styleId="9CEE587EF365428AA2454929041FC6BA">
    <w:name w:val="9CEE587EF365428AA2454929041FC6BA"/>
    <w:rsid w:val="00FA7901"/>
    <w:rPr>
      <w:kern w:val="2"/>
      <w14:ligatures w14:val="standardContextual"/>
    </w:rPr>
  </w:style>
  <w:style w:type="paragraph" w:customStyle="1" w:styleId="F6F4F4AAF65D4B8B9E2E74C4D8EFB64F">
    <w:name w:val="F6F4F4AAF65D4B8B9E2E74C4D8EFB64F"/>
    <w:rsid w:val="00FA7901"/>
    <w:rPr>
      <w:kern w:val="2"/>
      <w14:ligatures w14:val="standardContextual"/>
    </w:rPr>
  </w:style>
  <w:style w:type="paragraph" w:customStyle="1" w:styleId="A95603187F814C18AD93DB9F2B34EA3F">
    <w:name w:val="A95603187F814C18AD93DB9F2B34EA3F"/>
    <w:rsid w:val="00FA7901"/>
    <w:rPr>
      <w:kern w:val="2"/>
      <w14:ligatures w14:val="standardContextual"/>
    </w:rPr>
  </w:style>
  <w:style w:type="paragraph" w:customStyle="1" w:styleId="0A5823F0514F4189B0AC5433A2DEDB69">
    <w:name w:val="0A5823F0514F4189B0AC5433A2DEDB69"/>
    <w:rsid w:val="00FA7901"/>
    <w:rPr>
      <w:kern w:val="2"/>
      <w14:ligatures w14:val="standardContextual"/>
    </w:rPr>
  </w:style>
  <w:style w:type="paragraph" w:customStyle="1" w:styleId="857AF584B6F941B6B08C162A0EBD3327">
    <w:name w:val="857AF584B6F941B6B08C162A0EBD3327"/>
    <w:rsid w:val="00FA7901"/>
    <w:rPr>
      <w:kern w:val="2"/>
      <w14:ligatures w14:val="standardContextual"/>
    </w:rPr>
  </w:style>
  <w:style w:type="paragraph" w:customStyle="1" w:styleId="841DC4A3677F473E934B54B2A4125215">
    <w:name w:val="841DC4A3677F473E934B54B2A4125215"/>
    <w:rsid w:val="00FA7901"/>
    <w:rPr>
      <w:kern w:val="2"/>
      <w14:ligatures w14:val="standardContextual"/>
    </w:rPr>
  </w:style>
  <w:style w:type="paragraph" w:customStyle="1" w:styleId="0EA72B21BF2B47779B7FCE93E1D35FAD">
    <w:name w:val="0EA72B21BF2B47779B7FCE93E1D35FAD"/>
    <w:rsid w:val="00FA7901"/>
    <w:rPr>
      <w:kern w:val="2"/>
      <w14:ligatures w14:val="standardContextual"/>
    </w:rPr>
  </w:style>
  <w:style w:type="paragraph" w:customStyle="1" w:styleId="8D845A165D6E4F95A7AB5FEECFA26717">
    <w:name w:val="8D845A165D6E4F95A7AB5FEECFA26717"/>
    <w:rsid w:val="00FA7901"/>
    <w:rPr>
      <w:kern w:val="2"/>
      <w14:ligatures w14:val="standardContextual"/>
    </w:rPr>
  </w:style>
  <w:style w:type="paragraph" w:customStyle="1" w:styleId="BAD0B13CC43E469D961FDE38125C5CC2">
    <w:name w:val="BAD0B13CC43E469D961FDE38125C5CC2"/>
    <w:rsid w:val="00FA7901"/>
    <w:rPr>
      <w:kern w:val="2"/>
      <w14:ligatures w14:val="standardContextual"/>
    </w:rPr>
  </w:style>
  <w:style w:type="paragraph" w:customStyle="1" w:styleId="7387C0EE7DB14EC3A67078A063AC31A8">
    <w:name w:val="7387C0EE7DB14EC3A67078A063AC31A8"/>
    <w:rsid w:val="00FA7901"/>
    <w:rPr>
      <w:kern w:val="2"/>
      <w14:ligatures w14:val="standardContextual"/>
    </w:rPr>
  </w:style>
  <w:style w:type="paragraph" w:customStyle="1" w:styleId="9DC6E8DE84644DD19F65F2753E93CA8A">
    <w:name w:val="9DC6E8DE84644DD19F65F2753E93CA8A"/>
    <w:rsid w:val="00FA7901"/>
    <w:rPr>
      <w:kern w:val="2"/>
      <w14:ligatures w14:val="standardContextual"/>
    </w:rPr>
  </w:style>
  <w:style w:type="paragraph" w:customStyle="1" w:styleId="7FA24777609649C0893438823C9A8925">
    <w:name w:val="7FA24777609649C0893438823C9A8925"/>
    <w:rsid w:val="00FA7901"/>
    <w:rPr>
      <w:kern w:val="2"/>
      <w14:ligatures w14:val="standardContextual"/>
    </w:rPr>
  </w:style>
  <w:style w:type="paragraph" w:customStyle="1" w:styleId="F6C7CC6EDCA1481B9DFB38236B3BCFAA">
    <w:name w:val="F6C7CC6EDCA1481B9DFB38236B3BCFAA"/>
    <w:rsid w:val="00FA7901"/>
    <w:rPr>
      <w:kern w:val="2"/>
      <w14:ligatures w14:val="standardContextual"/>
    </w:rPr>
  </w:style>
  <w:style w:type="paragraph" w:customStyle="1" w:styleId="8D438F6F687A43F5AE233EA69313CCBA">
    <w:name w:val="8D438F6F687A43F5AE233EA69313CCBA"/>
    <w:rsid w:val="00FA7901"/>
    <w:rPr>
      <w:kern w:val="2"/>
      <w14:ligatures w14:val="standardContextual"/>
    </w:rPr>
  </w:style>
  <w:style w:type="paragraph" w:customStyle="1" w:styleId="58C7C8D96AC3446487DE266789679498">
    <w:name w:val="58C7C8D96AC3446487DE266789679498"/>
    <w:rsid w:val="00FA7901"/>
    <w:rPr>
      <w:kern w:val="2"/>
      <w14:ligatures w14:val="standardContextual"/>
    </w:rPr>
  </w:style>
  <w:style w:type="paragraph" w:customStyle="1" w:styleId="56744147947C414CBE3139E66A0D81EB">
    <w:name w:val="56744147947C414CBE3139E66A0D81EB"/>
    <w:rsid w:val="00FA7901"/>
    <w:rPr>
      <w:kern w:val="2"/>
      <w14:ligatures w14:val="standardContextual"/>
    </w:rPr>
  </w:style>
  <w:style w:type="paragraph" w:customStyle="1" w:styleId="08386F6A1B2947F6862B8DCBCF73BCCB">
    <w:name w:val="08386F6A1B2947F6862B8DCBCF73BCCB"/>
    <w:rsid w:val="00FA7901"/>
    <w:rPr>
      <w:kern w:val="2"/>
      <w14:ligatures w14:val="standardContextual"/>
    </w:rPr>
  </w:style>
  <w:style w:type="paragraph" w:customStyle="1" w:styleId="2CA88672B3384244A27AC93F852372C9">
    <w:name w:val="2CA88672B3384244A27AC93F852372C9"/>
    <w:rsid w:val="00FA7901"/>
    <w:rPr>
      <w:kern w:val="2"/>
      <w14:ligatures w14:val="standardContextual"/>
    </w:rPr>
  </w:style>
  <w:style w:type="paragraph" w:customStyle="1" w:styleId="513C567DFD3242AA91F7F940B41D296E">
    <w:name w:val="513C567DFD3242AA91F7F940B41D296E"/>
    <w:rsid w:val="00FA7901"/>
    <w:rPr>
      <w:kern w:val="2"/>
      <w14:ligatures w14:val="standardContextual"/>
    </w:rPr>
  </w:style>
  <w:style w:type="paragraph" w:customStyle="1" w:styleId="500804BB124B48D7A7A4C9558114D6A3">
    <w:name w:val="500804BB124B48D7A7A4C9558114D6A3"/>
    <w:rsid w:val="00FA7901"/>
    <w:rPr>
      <w:kern w:val="2"/>
      <w14:ligatures w14:val="standardContextual"/>
    </w:rPr>
  </w:style>
  <w:style w:type="paragraph" w:customStyle="1" w:styleId="1216024BAC5D43C8B69F580CA22A1AA6">
    <w:name w:val="1216024BAC5D43C8B69F580CA22A1AA6"/>
    <w:rsid w:val="00FA7901"/>
    <w:rPr>
      <w:kern w:val="2"/>
      <w14:ligatures w14:val="standardContextual"/>
    </w:rPr>
  </w:style>
  <w:style w:type="paragraph" w:customStyle="1" w:styleId="246E228C42DC4ACEA35A94ECC119DAFD">
    <w:name w:val="246E228C42DC4ACEA35A94ECC119DAFD"/>
    <w:rsid w:val="00FA7901"/>
    <w:rPr>
      <w:kern w:val="2"/>
      <w14:ligatures w14:val="standardContextual"/>
    </w:rPr>
  </w:style>
  <w:style w:type="paragraph" w:customStyle="1" w:styleId="2EA8CC3CE1064537A3304F2740157BD2">
    <w:name w:val="2EA8CC3CE1064537A3304F2740157BD2"/>
    <w:rsid w:val="00FA7901"/>
    <w:rPr>
      <w:kern w:val="2"/>
      <w14:ligatures w14:val="standardContextual"/>
    </w:rPr>
  </w:style>
  <w:style w:type="paragraph" w:customStyle="1" w:styleId="558BB628FBEA4E8E9A53CFDDAD74AB44">
    <w:name w:val="558BB628FBEA4E8E9A53CFDDAD74AB44"/>
    <w:rsid w:val="00FA7901"/>
    <w:rPr>
      <w:kern w:val="2"/>
      <w14:ligatures w14:val="standardContextual"/>
    </w:rPr>
  </w:style>
  <w:style w:type="paragraph" w:customStyle="1" w:styleId="8B7A73DAF51C4ABD9A19DFABB7E2F719">
    <w:name w:val="8B7A73DAF51C4ABD9A19DFABB7E2F719"/>
    <w:rsid w:val="00FA7901"/>
    <w:rPr>
      <w:kern w:val="2"/>
      <w14:ligatures w14:val="standardContextual"/>
    </w:rPr>
  </w:style>
  <w:style w:type="paragraph" w:customStyle="1" w:styleId="6ED9EB9562BA42ADB8E4647A62BA2FF3">
    <w:name w:val="6ED9EB9562BA42ADB8E4647A62BA2FF3"/>
    <w:rsid w:val="00FA7901"/>
    <w:rPr>
      <w:kern w:val="2"/>
      <w14:ligatures w14:val="standardContextual"/>
    </w:rPr>
  </w:style>
  <w:style w:type="paragraph" w:customStyle="1" w:styleId="985838B6FD4144D683BFE2D0FA234D8E">
    <w:name w:val="985838B6FD4144D683BFE2D0FA234D8E"/>
    <w:rsid w:val="00FA7901"/>
    <w:rPr>
      <w:kern w:val="2"/>
      <w14:ligatures w14:val="standardContextual"/>
    </w:rPr>
  </w:style>
  <w:style w:type="paragraph" w:customStyle="1" w:styleId="D05B5EC1ABFA4DA7A433CC693F1A3DEC">
    <w:name w:val="D05B5EC1ABFA4DA7A433CC693F1A3DEC"/>
    <w:rsid w:val="00FA7901"/>
    <w:rPr>
      <w:kern w:val="2"/>
      <w14:ligatures w14:val="standardContextual"/>
    </w:rPr>
  </w:style>
  <w:style w:type="paragraph" w:customStyle="1" w:styleId="CF161C19E9494F16ACBEC4C5CAB00A1A">
    <w:name w:val="CF161C19E9494F16ACBEC4C5CAB00A1A"/>
    <w:rsid w:val="00FA7901"/>
    <w:rPr>
      <w:kern w:val="2"/>
      <w14:ligatures w14:val="standardContextual"/>
    </w:rPr>
  </w:style>
  <w:style w:type="paragraph" w:customStyle="1" w:styleId="7A3BBCEF1E42430B9ADA563032C45F20">
    <w:name w:val="7A3BBCEF1E42430B9ADA563032C45F20"/>
    <w:rsid w:val="00FA7901"/>
    <w:rPr>
      <w:kern w:val="2"/>
      <w14:ligatures w14:val="standardContextual"/>
    </w:rPr>
  </w:style>
  <w:style w:type="paragraph" w:customStyle="1" w:styleId="3D3EA954F4FB4CFF8CBDE9BD680F68CC">
    <w:name w:val="3D3EA954F4FB4CFF8CBDE9BD680F68CC"/>
    <w:rsid w:val="00FA7901"/>
    <w:rPr>
      <w:kern w:val="2"/>
      <w14:ligatures w14:val="standardContextual"/>
    </w:rPr>
  </w:style>
  <w:style w:type="paragraph" w:customStyle="1" w:styleId="9C4F70F6169C447E876C0F544610E211">
    <w:name w:val="9C4F70F6169C447E876C0F544610E211"/>
    <w:rsid w:val="00FA7901"/>
    <w:rPr>
      <w:kern w:val="2"/>
      <w14:ligatures w14:val="standardContextual"/>
    </w:rPr>
  </w:style>
  <w:style w:type="paragraph" w:customStyle="1" w:styleId="A72C7FD3362940B3839424C98CFB9DDD">
    <w:name w:val="A72C7FD3362940B3839424C98CFB9DDD"/>
    <w:rsid w:val="00FA7901"/>
    <w:rPr>
      <w:kern w:val="2"/>
      <w14:ligatures w14:val="standardContextual"/>
    </w:rPr>
  </w:style>
  <w:style w:type="paragraph" w:customStyle="1" w:styleId="54BA93B20D044D4E89542A829E0B2F1D">
    <w:name w:val="54BA93B20D044D4E89542A829E0B2F1D"/>
    <w:rsid w:val="00FA7901"/>
    <w:rPr>
      <w:kern w:val="2"/>
      <w14:ligatures w14:val="standardContextual"/>
    </w:rPr>
  </w:style>
  <w:style w:type="paragraph" w:customStyle="1" w:styleId="5122667C1D2747BA8CC576D07122C275">
    <w:name w:val="5122667C1D2747BA8CC576D07122C275"/>
    <w:rsid w:val="00FA7901"/>
    <w:rPr>
      <w:kern w:val="2"/>
      <w14:ligatures w14:val="standardContextual"/>
    </w:rPr>
  </w:style>
  <w:style w:type="paragraph" w:customStyle="1" w:styleId="89A1DBD93CCD4778A00E63645A297255">
    <w:name w:val="89A1DBD93CCD4778A00E63645A297255"/>
    <w:rsid w:val="00FA7901"/>
    <w:rPr>
      <w:kern w:val="2"/>
      <w14:ligatures w14:val="standardContextual"/>
    </w:rPr>
  </w:style>
  <w:style w:type="paragraph" w:customStyle="1" w:styleId="EE0AC87C6F014081812A3F9BE961968D">
    <w:name w:val="EE0AC87C6F014081812A3F9BE961968D"/>
    <w:rsid w:val="00FA7901"/>
    <w:rPr>
      <w:kern w:val="2"/>
      <w14:ligatures w14:val="standardContextual"/>
    </w:rPr>
  </w:style>
  <w:style w:type="paragraph" w:customStyle="1" w:styleId="FE24B1CA4FF94E4A893CB7F9ADB49602">
    <w:name w:val="FE24B1CA4FF94E4A893CB7F9ADB49602"/>
    <w:rsid w:val="00FA7901"/>
    <w:rPr>
      <w:kern w:val="2"/>
      <w14:ligatures w14:val="standardContextual"/>
    </w:rPr>
  </w:style>
  <w:style w:type="paragraph" w:customStyle="1" w:styleId="630175F1AC9C4E5C9CC2A3AFE8D5543A">
    <w:name w:val="630175F1AC9C4E5C9CC2A3AFE8D5543A"/>
    <w:rsid w:val="00FA7901"/>
    <w:rPr>
      <w:kern w:val="2"/>
      <w14:ligatures w14:val="standardContextual"/>
    </w:rPr>
  </w:style>
  <w:style w:type="paragraph" w:customStyle="1" w:styleId="13E13D04D21E468E94953E34ADF576E2">
    <w:name w:val="13E13D04D21E468E94953E34ADF576E2"/>
    <w:rsid w:val="00D265D9"/>
  </w:style>
  <w:style w:type="paragraph" w:customStyle="1" w:styleId="19DE6E5B21B743B58F4BC9FD55D87638">
    <w:name w:val="19DE6E5B21B743B58F4BC9FD55D87638"/>
    <w:rsid w:val="00183CBF"/>
  </w:style>
  <w:style w:type="paragraph" w:customStyle="1" w:styleId="315E4EDCC0AE40FD98505DE7CFB4F63A">
    <w:name w:val="315E4EDCC0AE40FD98505DE7CFB4F63A"/>
    <w:rsid w:val="00183CBF"/>
  </w:style>
  <w:style w:type="paragraph" w:customStyle="1" w:styleId="EA0A26348E4746A1B30A9F5CC3DCE6EE">
    <w:name w:val="EA0A26348E4746A1B30A9F5CC3DCE6EE"/>
    <w:rsid w:val="001F61C3"/>
  </w:style>
  <w:style w:type="paragraph" w:customStyle="1" w:styleId="ECDA9143D878461E9C7AC9CFC8B096AA">
    <w:name w:val="ECDA9143D878461E9C7AC9CFC8B096AA"/>
    <w:rsid w:val="001F61C3"/>
  </w:style>
  <w:style w:type="paragraph" w:customStyle="1" w:styleId="E7A2D75C32224640BE4EFD6A9C62F028">
    <w:name w:val="E7A2D75C32224640BE4EFD6A9C62F028"/>
    <w:rsid w:val="001F61C3"/>
  </w:style>
  <w:style w:type="paragraph" w:customStyle="1" w:styleId="E1DF6EFEE7BF41969974D7E764246267">
    <w:name w:val="E1DF6EFEE7BF41969974D7E764246267"/>
    <w:rsid w:val="001F61C3"/>
  </w:style>
  <w:style w:type="paragraph" w:customStyle="1" w:styleId="177914923C6548509DBE0907765BA1C7">
    <w:name w:val="177914923C6548509DBE0907765BA1C7"/>
    <w:rsid w:val="001F61C3"/>
  </w:style>
  <w:style w:type="paragraph" w:customStyle="1" w:styleId="DFAFD6F27F33490AA1D9F2586DBF3FC0">
    <w:name w:val="DFAFD6F27F33490AA1D9F2586DBF3FC0"/>
    <w:rsid w:val="001F61C3"/>
  </w:style>
  <w:style w:type="paragraph" w:customStyle="1" w:styleId="F1BFE636E48D4775BBD7B2F6D0C52CF3">
    <w:name w:val="F1BFE636E48D4775BBD7B2F6D0C52CF3"/>
    <w:rsid w:val="001F61C3"/>
  </w:style>
  <w:style w:type="paragraph" w:customStyle="1" w:styleId="BF4E0F298B014438A7F45A7482F17A49">
    <w:name w:val="BF4E0F298B014438A7F45A7482F17A49"/>
    <w:rsid w:val="001F61C3"/>
  </w:style>
  <w:style w:type="paragraph" w:customStyle="1" w:styleId="1A24607AC3964FD88E0AF19D33C299BD">
    <w:name w:val="1A24607AC3964FD88E0AF19D33C299BD"/>
    <w:rsid w:val="001F61C3"/>
  </w:style>
  <w:style w:type="paragraph" w:customStyle="1" w:styleId="C31C7ED821CE4A2FA1CE37D736D348D1">
    <w:name w:val="C31C7ED821CE4A2FA1CE37D736D348D1"/>
    <w:rsid w:val="001F61C3"/>
  </w:style>
  <w:style w:type="paragraph" w:customStyle="1" w:styleId="C19D09E91F344509920C9CD9D3CA1558">
    <w:name w:val="C19D09E91F344509920C9CD9D3CA1558"/>
    <w:rsid w:val="001F61C3"/>
  </w:style>
  <w:style w:type="paragraph" w:customStyle="1" w:styleId="CF392C8D47104677A4F1FDCCACEBEC6D">
    <w:name w:val="CF392C8D47104677A4F1FDCCACEBEC6D"/>
    <w:rsid w:val="001F61C3"/>
  </w:style>
  <w:style w:type="paragraph" w:customStyle="1" w:styleId="75FEE6AF0EA74BFCBA5E3B42B06418B5">
    <w:name w:val="75FEE6AF0EA74BFCBA5E3B42B06418B5"/>
    <w:rsid w:val="001F61C3"/>
  </w:style>
  <w:style w:type="paragraph" w:customStyle="1" w:styleId="A08C7C250FB040FBBBCB2EC8998F0812">
    <w:name w:val="A08C7C250FB040FBBBCB2EC8998F0812"/>
    <w:rsid w:val="001F61C3"/>
  </w:style>
  <w:style w:type="paragraph" w:customStyle="1" w:styleId="723909AB783F4AE8AC194B260470B1B7">
    <w:name w:val="723909AB783F4AE8AC194B260470B1B7"/>
    <w:rsid w:val="001F61C3"/>
  </w:style>
  <w:style w:type="paragraph" w:customStyle="1" w:styleId="78EE1580571C41F5BEA77D95B4474CC2">
    <w:name w:val="78EE1580571C41F5BEA77D95B4474CC2"/>
    <w:rsid w:val="001F61C3"/>
  </w:style>
  <w:style w:type="paragraph" w:customStyle="1" w:styleId="0725AA704EC24796A85142AA4E2C6627">
    <w:name w:val="0725AA704EC24796A85142AA4E2C6627"/>
    <w:rsid w:val="001F61C3"/>
  </w:style>
  <w:style w:type="paragraph" w:customStyle="1" w:styleId="F6DC0C90387C4876AE68F2C3286E1E8B">
    <w:name w:val="F6DC0C90387C4876AE68F2C3286E1E8B"/>
    <w:rsid w:val="001F61C3"/>
  </w:style>
  <w:style w:type="paragraph" w:customStyle="1" w:styleId="1E2A23478A4D4F9BB096D5239EAF6601">
    <w:name w:val="1E2A23478A4D4F9BB096D5239EAF6601"/>
    <w:rsid w:val="001F61C3"/>
  </w:style>
  <w:style w:type="paragraph" w:customStyle="1" w:styleId="76AA1F04E9F843F7AA6D54F5E22B23C3">
    <w:name w:val="76AA1F04E9F843F7AA6D54F5E22B23C3"/>
    <w:rsid w:val="001F61C3"/>
  </w:style>
  <w:style w:type="paragraph" w:customStyle="1" w:styleId="654EA9E94B094511994D330E5198B151">
    <w:name w:val="654EA9E94B094511994D330E5198B151"/>
    <w:rsid w:val="001F61C3"/>
  </w:style>
  <w:style w:type="paragraph" w:customStyle="1" w:styleId="6906387E36F045A3A9B2E5180B4C67DF">
    <w:name w:val="6906387E36F045A3A9B2E5180B4C67DF"/>
    <w:rsid w:val="001F61C3"/>
  </w:style>
  <w:style w:type="paragraph" w:customStyle="1" w:styleId="4B3D13597FCC41BC96618D92E971790C">
    <w:name w:val="4B3D13597FCC41BC96618D92E971790C"/>
    <w:rsid w:val="001F61C3"/>
  </w:style>
  <w:style w:type="paragraph" w:customStyle="1" w:styleId="79627707DAFD4FBCAAFFBCC89CDD09D1">
    <w:name w:val="79627707DAFD4FBCAAFFBCC89CDD09D1"/>
    <w:rsid w:val="001F61C3"/>
  </w:style>
  <w:style w:type="paragraph" w:customStyle="1" w:styleId="EF86307EACEB45929AE73E56DAEF7377">
    <w:name w:val="EF86307EACEB45929AE73E56DAEF7377"/>
    <w:rsid w:val="001F61C3"/>
  </w:style>
  <w:style w:type="paragraph" w:customStyle="1" w:styleId="1D34BFAC82F74EDA8B818CC243E42792">
    <w:name w:val="1D34BFAC82F74EDA8B818CC243E42792"/>
    <w:rsid w:val="001F61C3"/>
  </w:style>
  <w:style w:type="paragraph" w:customStyle="1" w:styleId="F335A7BB42CA409CAB3AD9B76715443B">
    <w:name w:val="F335A7BB42CA409CAB3AD9B76715443B"/>
    <w:rsid w:val="001F61C3"/>
  </w:style>
  <w:style w:type="paragraph" w:customStyle="1" w:styleId="326ED0D2E9594C879809DB8DAED36363">
    <w:name w:val="326ED0D2E9594C879809DB8DAED36363"/>
    <w:rsid w:val="001F61C3"/>
  </w:style>
  <w:style w:type="paragraph" w:customStyle="1" w:styleId="ADD8B06C97FF40C0BE00F88C4380142F">
    <w:name w:val="ADD8B06C97FF40C0BE00F88C4380142F"/>
    <w:rsid w:val="001F61C3"/>
  </w:style>
  <w:style w:type="paragraph" w:customStyle="1" w:styleId="C9A01B35F9EA470F9BF32CD4B52E6281">
    <w:name w:val="C9A01B35F9EA470F9BF32CD4B52E6281"/>
    <w:rsid w:val="001F61C3"/>
  </w:style>
  <w:style w:type="paragraph" w:customStyle="1" w:styleId="D0385298FF4048F3BA041A7DA2566370">
    <w:name w:val="D0385298FF4048F3BA041A7DA2566370"/>
    <w:rsid w:val="001F61C3"/>
  </w:style>
  <w:style w:type="paragraph" w:customStyle="1" w:styleId="07075D4387474DE58CC8356106A390D4">
    <w:name w:val="07075D4387474DE58CC8356106A390D4"/>
    <w:rsid w:val="001F61C3"/>
  </w:style>
  <w:style w:type="paragraph" w:customStyle="1" w:styleId="725D941EBA5F4F7D8A3906F37D0D5139">
    <w:name w:val="725D941EBA5F4F7D8A3906F37D0D5139"/>
    <w:rsid w:val="001F61C3"/>
  </w:style>
  <w:style w:type="paragraph" w:customStyle="1" w:styleId="AEA837903CEC49DEBE3F3DC1BFBA2D26">
    <w:name w:val="AEA837903CEC49DEBE3F3DC1BFBA2D26"/>
    <w:rsid w:val="001F61C3"/>
  </w:style>
  <w:style w:type="paragraph" w:customStyle="1" w:styleId="D4AA48E748DA4415BB919733DEF5DFAC">
    <w:name w:val="D4AA48E748DA4415BB919733DEF5DFAC"/>
    <w:rsid w:val="001F61C3"/>
  </w:style>
  <w:style w:type="paragraph" w:customStyle="1" w:styleId="3B7F396C4CC24AD390883EB4E6F160AE">
    <w:name w:val="3B7F396C4CC24AD390883EB4E6F160AE"/>
    <w:rsid w:val="001F61C3"/>
  </w:style>
  <w:style w:type="paragraph" w:customStyle="1" w:styleId="02FEBAF8E7EB47A2A15153E35A5706D6">
    <w:name w:val="02FEBAF8E7EB47A2A15153E35A5706D6"/>
    <w:rsid w:val="001F61C3"/>
  </w:style>
  <w:style w:type="paragraph" w:customStyle="1" w:styleId="18D8177F18A04A26A134FDD4C3CD2949">
    <w:name w:val="18D8177F18A04A26A134FDD4C3CD2949"/>
    <w:rsid w:val="001F61C3"/>
  </w:style>
  <w:style w:type="paragraph" w:customStyle="1" w:styleId="2B18DE1BC54649ED84B72D85286ED8DB">
    <w:name w:val="2B18DE1BC54649ED84B72D85286ED8DB"/>
    <w:rsid w:val="001F61C3"/>
  </w:style>
  <w:style w:type="paragraph" w:customStyle="1" w:styleId="2EE224A74F6A4804A06D383C57E5D78D">
    <w:name w:val="2EE224A74F6A4804A06D383C57E5D78D"/>
    <w:rsid w:val="001F61C3"/>
  </w:style>
  <w:style w:type="paragraph" w:customStyle="1" w:styleId="05E2DFE99E6B451D9811ADE3D4D4F61F">
    <w:name w:val="05E2DFE99E6B451D9811ADE3D4D4F61F"/>
    <w:rsid w:val="001F61C3"/>
  </w:style>
  <w:style w:type="paragraph" w:customStyle="1" w:styleId="BAFEEAD0706843F493FCEF9DD8B1051C">
    <w:name w:val="BAFEEAD0706843F493FCEF9DD8B1051C"/>
    <w:rsid w:val="001F61C3"/>
  </w:style>
  <w:style w:type="paragraph" w:customStyle="1" w:styleId="58726A1AB8F3488A9766787D4E0F6BED">
    <w:name w:val="58726A1AB8F3488A9766787D4E0F6BED"/>
    <w:rsid w:val="001F61C3"/>
  </w:style>
  <w:style w:type="paragraph" w:customStyle="1" w:styleId="2244A58B70B64BF6830871512303C6FE">
    <w:name w:val="2244A58B70B64BF6830871512303C6FE"/>
    <w:rsid w:val="001F61C3"/>
  </w:style>
  <w:style w:type="paragraph" w:customStyle="1" w:styleId="E9751382805B4804BFE2BAC8B9AEC83D">
    <w:name w:val="E9751382805B4804BFE2BAC8B9AEC83D"/>
    <w:rsid w:val="001F61C3"/>
  </w:style>
  <w:style w:type="paragraph" w:customStyle="1" w:styleId="7DB8EFBCC0084C25904E32906372B127">
    <w:name w:val="7DB8EFBCC0084C25904E32906372B127"/>
    <w:rsid w:val="001F61C3"/>
  </w:style>
  <w:style w:type="paragraph" w:customStyle="1" w:styleId="D18D65AD2E6140EC9DD8BBE18E29A3AA">
    <w:name w:val="D18D65AD2E6140EC9DD8BBE18E29A3AA"/>
    <w:rsid w:val="001F61C3"/>
  </w:style>
  <w:style w:type="paragraph" w:customStyle="1" w:styleId="9AEAC345186347249910C04C7D125806">
    <w:name w:val="9AEAC345186347249910C04C7D125806"/>
    <w:rsid w:val="001F61C3"/>
  </w:style>
  <w:style w:type="paragraph" w:customStyle="1" w:styleId="651AB7AB510F465CBC7EBAD07FBC0EE9">
    <w:name w:val="651AB7AB510F465CBC7EBAD07FBC0EE9"/>
    <w:rsid w:val="001F61C3"/>
  </w:style>
  <w:style w:type="paragraph" w:customStyle="1" w:styleId="AD2F6ED5616B41909447DCCA743FCE63">
    <w:name w:val="AD2F6ED5616B41909447DCCA743FCE63"/>
    <w:rsid w:val="001F61C3"/>
  </w:style>
  <w:style w:type="paragraph" w:customStyle="1" w:styleId="08A635AA56F5468F961ECF53686BC44A">
    <w:name w:val="08A635AA56F5468F961ECF53686BC44A"/>
    <w:rsid w:val="001F61C3"/>
  </w:style>
  <w:style w:type="paragraph" w:customStyle="1" w:styleId="A7500D354148482B98D60D713A2B3235">
    <w:name w:val="A7500D354148482B98D60D713A2B3235"/>
    <w:rsid w:val="001F61C3"/>
  </w:style>
  <w:style w:type="paragraph" w:customStyle="1" w:styleId="8CB70520C4394F1EBEF27E2B30B58130">
    <w:name w:val="8CB70520C4394F1EBEF27E2B30B58130"/>
    <w:rsid w:val="001F61C3"/>
  </w:style>
  <w:style w:type="paragraph" w:customStyle="1" w:styleId="4C14A303BA0B4448BE27C10F75318B1A">
    <w:name w:val="4C14A303BA0B4448BE27C10F75318B1A"/>
    <w:rsid w:val="001F61C3"/>
  </w:style>
  <w:style w:type="paragraph" w:customStyle="1" w:styleId="8ED71E5FD97F4541B76A664FE30F4635">
    <w:name w:val="8ED71E5FD97F4541B76A664FE30F4635"/>
    <w:rsid w:val="001F61C3"/>
  </w:style>
  <w:style w:type="paragraph" w:customStyle="1" w:styleId="B0E22D05688D497886B9F538733B3ED9">
    <w:name w:val="B0E22D05688D497886B9F538733B3ED9"/>
    <w:rsid w:val="001F61C3"/>
  </w:style>
  <w:style w:type="paragraph" w:customStyle="1" w:styleId="8B6877FD467B47038AA42F2FD072DEA1">
    <w:name w:val="8B6877FD467B47038AA42F2FD072DEA1"/>
    <w:rsid w:val="001F61C3"/>
  </w:style>
  <w:style w:type="paragraph" w:customStyle="1" w:styleId="23450D7FACBD47A4A622C25406C15A55">
    <w:name w:val="23450D7FACBD47A4A622C25406C15A55"/>
    <w:rsid w:val="001F61C3"/>
  </w:style>
  <w:style w:type="paragraph" w:customStyle="1" w:styleId="3FE4A642B45D43FB972A5C0EEA43012E">
    <w:name w:val="3FE4A642B45D43FB972A5C0EEA43012E"/>
    <w:rsid w:val="001F61C3"/>
  </w:style>
  <w:style w:type="paragraph" w:customStyle="1" w:styleId="7D695F31DF704EB78AF9B8CCBDCA45E9">
    <w:name w:val="7D695F31DF704EB78AF9B8CCBDCA45E9"/>
    <w:rsid w:val="001F61C3"/>
  </w:style>
  <w:style w:type="paragraph" w:customStyle="1" w:styleId="A74A32BCE1A646F193CBF9B450A5CBE7">
    <w:name w:val="A74A32BCE1A646F193CBF9B450A5CBE7"/>
    <w:rsid w:val="001F61C3"/>
  </w:style>
  <w:style w:type="paragraph" w:customStyle="1" w:styleId="F40DED96454842C8B9AEED7F127F2E2E">
    <w:name w:val="F40DED96454842C8B9AEED7F127F2E2E"/>
    <w:rsid w:val="001F61C3"/>
  </w:style>
  <w:style w:type="paragraph" w:customStyle="1" w:styleId="E902D5F856404E1191546D49F031D61C">
    <w:name w:val="E902D5F856404E1191546D49F031D61C"/>
    <w:rsid w:val="001F61C3"/>
  </w:style>
  <w:style w:type="paragraph" w:customStyle="1" w:styleId="E0CD6790372B464696378CBE256DB0E0">
    <w:name w:val="E0CD6790372B464696378CBE256DB0E0"/>
    <w:rsid w:val="001F61C3"/>
  </w:style>
  <w:style w:type="paragraph" w:customStyle="1" w:styleId="D10B7BC70A0D4407BD47C55550590983">
    <w:name w:val="D10B7BC70A0D4407BD47C55550590983"/>
    <w:rsid w:val="001F61C3"/>
  </w:style>
  <w:style w:type="paragraph" w:customStyle="1" w:styleId="EAF1ED6F857F4769BC2BB494184DF634">
    <w:name w:val="EAF1ED6F857F4769BC2BB494184DF634"/>
    <w:rsid w:val="001F61C3"/>
  </w:style>
  <w:style w:type="paragraph" w:customStyle="1" w:styleId="F99AADF26501456FB76C3D00842A1535">
    <w:name w:val="F99AADF26501456FB76C3D00842A1535"/>
    <w:rsid w:val="001F61C3"/>
  </w:style>
  <w:style w:type="paragraph" w:customStyle="1" w:styleId="7B89C827FC494D4D836CD980C844E836">
    <w:name w:val="7B89C827FC494D4D836CD980C844E836"/>
    <w:rsid w:val="001F61C3"/>
  </w:style>
  <w:style w:type="paragraph" w:customStyle="1" w:styleId="BCBA0FCD1584461FA6664532F7CD7B0F">
    <w:name w:val="BCBA0FCD1584461FA6664532F7CD7B0F"/>
    <w:rsid w:val="001F61C3"/>
  </w:style>
  <w:style w:type="paragraph" w:customStyle="1" w:styleId="766F339BD8224026988B564C415311BA">
    <w:name w:val="766F339BD8224026988B564C415311BA"/>
    <w:rsid w:val="001F61C3"/>
  </w:style>
  <w:style w:type="paragraph" w:customStyle="1" w:styleId="1AA82CFBD805469EB4DCA50418406410">
    <w:name w:val="1AA82CFBD805469EB4DCA50418406410"/>
    <w:rsid w:val="001F61C3"/>
  </w:style>
  <w:style w:type="paragraph" w:customStyle="1" w:styleId="890C9A9D23FE4991891FA44B3B35ACE0">
    <w:name w:val="890C9A9D23FE4991891FA44B3B35ACE0"/>
    <w:rsid w:val="001F61C3"/>
  </w:style>
  <w:style w:type="paragraph" w:customStyle="1" w:styleId="FC6FB90FF61F48AE9D0FD0545B4FE153">
    <w:name w:val="FC6FB90FF61F48AE9D0FD0545B4FE153"/>
    <w:rsid w:val="001F61C3"/>
  </w:style>
  <w:style w:type="paragraph" w:customStyle="1" w:styleId="3AF7F6D4251A44D597A3641775F7E09B">
    <w:name w:val="3AF7F6D4251A44D597A3641775F7E09B"/>
    <w:rsid w:val="001F61C3"/>
  </w:style>
  <w:style w:type="paragraph" w:customStyle="1" w:styleId="0B4568768136481490EC8435112253A7">
    <w:name w:val="0B4568768136481490EC8435112253A7"/>
    <w:rsid w:val="001F61C3"/>
  </w:style>
  <w:style w:type="paragraph" w:customStyle="1" w:styleId="BFF9D540150346AABB518B2B0067CE44">
    <w:name w:val="BFF9D540150346AABB518B2B0067CE44"/>
    <w:rsid w:val="001F61C3"/>
  </w:style>
  <w:style w:type="paragraph" w:customStyle="1" w:styleId="6412746C996346BF919CB040DF23EC82">
    <w:name w:val="6412746C996346BF919CB040DF23EC82"/>
    <w:rsid w:val="001F61C3"/>
  </w:style>
  <w:style w:type="paragraph" w:customStyle="1" w:styleId="C9B23736FF154F688A059A923175A5E1">
    <w:name w:val="C9B23736FF154F688A059A923175A5E1"/>
    <w:rsid w:val="001F61C3"/>
  </w:style>
  <w:style w:type="paragraph" w:customStyle="1" w:styleId="550462117B124C0AA8DB682D315904D3">
    <w:name w:val="550462117B124C0AA8DB682D315904D3"/>
    <w:rsid w:val="001F61C3"/>
  </w:style>
  <w:style w:type="paragraph" w:customStyle="1" w:styleId="DF3887FBE7F54883BEAA535D2EE234CC">
    <w:name w:val="DF3887FBE7F54883BEAA535D2EE234CC"/>
    <w:rsid w:val="001F61C3"/>
  </w:style>
  <w:style w:type="paragraph" w:customStyle="1" w:styleId="484C2118ED57494EBF81F0B62D6F57B4">
    <w:name w:val="484C2118ED57494EBF81F0B62D6F57B4"/>
    <w:rsid w:val="001F61C3"/>
  </w:style>
  <w:style w:type="paragraph" w:customStyle="1" w:styleId="9D0D5EE206884F39AD95E540C23B2EF0">
    <w:name w:val="9D0D5EE206884F39AD95E540C23B2EF0"/>
    <w:rsid w:val="001F61C3"/>
  </w:style>
  <w:style w:type="paragraph" w:customStyle="1" w:styleId="1CD96FDCBD51449B93B0513A89F032FD">
    <w:name w:val="1CD96FDCBD51449B93B0513A89F032FD"/>
    <w:rsid w:val="001F61C3"/>
  </w:style>
  <w:style w:type="paragraph" w:customStyle="1" w:styleId="0296AF5A1098436EA25CCAE328736869">
    <w:name w:val="0296AF5A1098436EA25CCAE328736869"/>
    <w:rsid w:val="001F61C3"/>
  </w:style>
  <w:style w:type="paragraph" w:customStyle="1" w:styleId="CF114B4D4DA94D058E4FAC88C4A8CEAC">
    <w:name w:val="CF114B4D4DA94D058E4FAC88C4A8CEAC"/>
    <w:rsid w:val="001F61C3"/>
  </w:style>
  <w:style w:type="paragraph" w:customStyle="1" w:styleId="98B23ADE6E3843518828E5414263D658">
    <w:name w:val="98B23ADE6E3843518828E5414263D658"/>
    <w:rsid w:val="001F61C3"/>
  </w:style>
  <w:style w:type="paragraph" w:customStyle="1" w:styleId="89AC6483D8444B5CB18BF24362C22EB3">
    <w:name w:val="89AC6483D8444B5CB18BF24362C22EB3"/>
    <w:rsid w:val="001F61C3"/>
  </w:style>
  <w:style w:type="paragraph" w:customStyle="1" w:styleId="653C808CF7994A198604D50CC15128E2">
    <w:name w:val="653C808CF7994A198604D50CC15128E2"/>
    <w:rsid w:val="001F61C3"/>
  </w:style>
  <w:style w:type="paragraph" w:customStyle="1" w:styleId="E1A8F6438746416790E9BF8D64DA19D2">
    <w:name w:val="E1A8F6438746416790E9BF8D64DA19D2"/>
    <w:rsid w:val="001F61C3"/>
  </w:style>
  <w:style w:type="paragraph" w:customStyle="1" w:styleId="8C04472EC8AC4EFB8051EBAC4635D54D">
    <w:name w:val="8C04472EC8AC4EFB8051EBAC4635D54D"/>
    <w:rsid w:val="001F61C3"/>
  </w:style>
  <w:style w:type="paragraph" w:customStyle="1" w:styleId="1D18975F370B40A4A24C0A8B50349EDB">
    <w:name w:val="1D18975F370B40A4A24C0A8B50349EDB"/>
    <w:rsid w:val="001F61C3"/>
  </w:style>
  <w:style w:type="paragraph" w:customStyle="1" w:styleId="226A482F7391489E959D0AB629844E45">
    <w:name w:val="226A482F7391489E959D0AB629844E45"/>
    <w:rsid w:val="001F61C3"/>
  </w:style>
  <w:style w:type="paragraph" w:customStyle="1" w:styleId="9C7CFFEE96964CB687EEFBA1BBD56327">
    <w:name w:val="9C7CFFEE96964CB687EEFBA1BBD56327"/>
    <w:rsid w:val="001F61C3"/>
  </w:style>
  <w:style w:type="paragraph" w:customStyle="1" w:styleId="05077A1391134B2B94C65B6373655B18">
    <w:name w:val="05077A1391134B2B94C65B6373655B18"/>
    <w:rsid w:val="001F61C3"/>
  </w:style>
  <w:style w:type="paragraph" w:customStyle="1" w:styleId="8099C87034B049FEAA842C2694F454DE">
    <w:name w:val="8099C87034B049FEAA842C2694F454DE"/>
    <w:rsid w:val="001F61C3"/>
  </w:style>
  <w:style w:type="paragraph" w:customStyle="1" w:styleId="EEE521DDAEF04F08A4040282FE0B6EB9">
    <w:name w:val="EEE521DDAEF04F08A4040282FE0B6EB9"/>
    <w:rsid w:val="001F61C3"/>
  </w:style>
  <w:style w:type="paragraph" w:customStyle="1" w:styleId="4AD669E7C15545F9A51A366FEF524CBD">
    <w:name w:val="4AD669E7C15545F9A51A366FEF524CBD"/>
    <w:rsid w:val="001F61C3"/>
  </w:style>
  <w:style w:type="paragraph" w:customStyle="1" w:styleId="C7F9FF7293E149968DDB983B93B66CAC">
    <w:name w:val="C7F9FF7293E149968DDB983B93B66CAC"/>
    <w:rsid w:val="001F61C3"/>
  </w:style>
  <w:style w:type="paragraph" w:customStyle="1" w:styleId="92E979804AE64EADA8899BA2A94531CE">
    <w:name w:val="92E979804AE64EADA8899BA2A94531CE"/>
    <w:rsid w:val="001F61C3"/>
  </w:style>
  <w:style w:type="paragraph" w:customStyle="1" w:styleId="CC286488C844419FB8493FAFD3806A21">
    <w:name w:val="CC286488C844419FB8493FAFD3806A21"/>
    <w:rsid w:val="001F61C3"/>
  </w:style>
  <w:style w:type="paragraph" w:customStyle="1" w:styleId="F38D7E9EAF7140758EC67A9D5CB85698">
    <w:name w:val="F38D7E9EAF7140758EC67A9D5CB85698"/>
    <w:rsid w:val="001F61C3"/>
  </w:style>
  <w:style w:type="paragraph" w:customStyle="1" w:styleId="47C143F962FB40FBB45C584FCE576C85">
    <w:name w:val="47C143F962FB40FBB45C584FCE576C85"/>
    <w:rsid w:val="001F61C3"/>
  </w:style>
  <w:style w:type="paragraph" w:customStyle="1" w:styleId="14A7D532995148B684E3894B6C5076AE">
    <w:name w:val="14A7D532995148B684E3894B6C5076AE"/>
    <w:rsid w:val="001F61C3"/>
  </w:style>
  <w:style w:type="paragraph" w:customStyle="1" w:styleId="06C88B52214C4577814ACD31FD24990A">
    <w:name w:val="06C88B52214C4577814ACD31FD24990A"/>
    <w:rsid w:val="001F61C3"/>
  </w:style>
  <w:style w:type="paragraph" w:customStyle="1" w:styleId="5BF092E4BCD546D6B5C96C90D67D787C">
    <w:name w:val="5BF092E4BCD546D6B5C96C90D67D787C"/>
    <w:rsid w:val="001F61C3"/>
  </w:style>
  <w:style w:type="paragraph" w:customStyle="1" w:styleId="FC347969B0F44755B34D6DF78AE7F523">
    <w:name w:val="FC347969B0F44755B34D6DF78AE7F523"/>
    <w:rsid w:val="001F61C3"/>
  </w:style>
  <w:style w:type="paragraph" w:customStyle="1" w:styleId="798FBCF24A11454F9FCF7E82CF9596E3">
    <w:name w:val="798FBCF24A11454F9FCF7E82CF9596E3"/>
    <w:rsid w:val="001F61C3"/>
  </w:style>
  <w:style w:type="paragraph" w:customStyle="1" w:styleId="77A94AA6FDB9499EB1A40791CD0A6A96">
    <w:name w:val="77A94AA6FDB9499EB1A40791CD0A6A96"/>
    <w:rsid w:val="001F61C3"/>
  </w:style>
  <w:style w:type="paragraph" w:customStyle="1" w:styleId="9CC7D619A0EE42AAB15531E44177941A">
    <w:name w:val="9CC7D619A0EE42AAB15531E44177941A"/>
    <w:rsid w:val="001F61C3"/>
  </w:style>
  <w:style w:type="paragraph" w:customStyle="1" w:styleId="F9DBC35EC1294B20830170AF9ED1FCEF">
    <w:name w:val="F9DBC35EC1294B20830170AF9ED1FCEF"/>
    <w:rsid w:val="001F61C3"/>
  </w:style>
  <w:style w:type="paragraph" w:customStyle="1" w:styleId="A55D6A2D962C4007ACBC77536C05A7F1">
    <w:name w:val="A55D6A2D962C4007ACBC77536C05A7F1"/>
    <w:rsid w:val="001F61C3"/>
  </w:style>
  <w:style w:type="paragraph" w:customStyle="1" w:styleId="1FB71755431C4EB2B17E476EEA5A739C">
    <w:name w:val="1FB71755431C4EB2B17E476EEA5A739C"/>
    <w:rsid w:val="001F61C3"/>
  </w:style>
  <w:style w:type="paragraph" w:customStyle="1" w:styleId="FC85FFCBEB6E495A86DBE9A8F9195F5D">
    <w:name w:val="FC85FFCBEB6E495A86DBE9A8F9195F5D"/>
    <w:rsid w:val="001F61C3"/>
  </w:style>
  <w:style w:type="paragraph" w:customStyle="1" w:styleId="A93B0BBA765C4FE183E23EF8A6C8A324">
    <w:name w:val="A93B0BBA765C4FE183E23EF8A6C8A324"/>
    <w:rsid w:val="001F61C3"/>
  </w:style>
  <w:style w:type="paragraph" w:customStyle="1" w:styleId="55403DC774774A33813FB85E70DA95C3">
    <w:name w:val="55403DC774774A33813FB85E70DA95C3"/>
    <w:rsid w:val="001F61C3"/>
  </w:style>
  <w:style w:type="paragraph" w:customStyle="1" w:styleId="0D397A71A8EB4B53B84B4A868B5E8F35">
    <w:name w:val="0D397A71A8EB4B53B84B4A868B5E8F35"/>
    <w:rsid w:val="001F61C3"/>
  </w:style>
  <w:style w:type="paragraph" w:customStyle="1" w:styleId="14C93E8A402A48A7B53136B944DEF062">
    <w:name w:val="14C93E8A402A48A7B53136B944DEF062"/>
    <w:rsid w:val="001F61C3"/>
  </w:style>
  <w:style w:type="paragraph" w:customStyle="1" w:styleId="71C76180277D445D82D95B293707253E">
    <w:name w:val="71C76180277D445D82D95B293707253E"/>
    <w:rsid w:val="001F61C3"/>
  </w:style>
  <w:style w:type="paragraph" w:customStyle="1" w:styleId="A2FB536ED2D540598EB25917DD4B52D1">
    <w:name w:val="A2FB536ED2D540598EB25917DD4B52D1"/>
    <w:rsid w:val="001F61C3"/>
  </w:style>
  <w:style w:type="paragraph" w:customStyle="1" w:styleId="5F6B5E3BA08B4A549B5F2A4DA38327B6">
    <w:name w:val="5F6B5E3BA08B4A549B5F2A4DA38327B6"/>
    <w:rsid w:val="001F61C3"/>
  </w:style>
  <w:style w:type="paragraph" w:customStyle="1" w:styleId="A41A99FB1EC647D9BD53E690B61472C2">
    <w:name w:val="A41A99FB1EC647D9BD53E690B61472C2"/>
    <w:rsid w:val="001F61C3"/>
  </w:style>
  <w:style w:type="paragraph" w:customStyle="1" w:styleId="E77383F130AB4D70969DC39C1DC45835">
    <w:name w:val="E77383F130AB4D70969DC39C1DC45835"/>
    <w:rsid w:val="001F61C3"/>
  </w:style>
  <w:style w:type="paragraph" w:customStyle="1" w:styleId="2C821879EA234A679D13CA044A330B07">
    <w:name w:val="2C821879EA234A679D13CA044A330B07"/>
    <w:rsid w:val="001F61C3"/>
  </w:style>
  <w:style w:type="paragraph" w:customStyle="1" w:styleId="18D887E1E11B4172BAB61BE89A1C3917">
    <w:name w:val="18D887E1E11B4172BAB61BE89A1C3917"/>
    <w:rsid w:val="001F61C3"/>
  </w:style>
  <w:style w:type="paragraph" w:customStyle="1" w:styleId="BC79F7CF6FC14D95A3D370CF346A4AEB">
    <w:name w:val="BC79F7CF6FC14D95A3D370CF346A4AEB"/>
    <w:rsid w:val="001F61C3"/>
  </w:style>
  <w:style w:type="paragraph" w:customStyle="1" w:styleId="63C69A61546647ACBED75548879374D0">
    <w:name w:val="63C69A61546647ACBED75548879374D0"/>
    <w:rsid w:val="001F61C3"/>
  </w:style>
  <w:style w:type="paragraph" w:customStyle="1" w:styleId="FD9C407AC9224850B99CA25AE8ABCA65">
    <w:name w:val="FD9C407AC9224850B99CA25AE8ABCA65"/>
    <w:rsid w:val="001F61C3"/>
  </w:style>
  <w:style w:type="paragraph" w:customStyle="1" w:styleId="1970B75A1BA34F6C85F8C91C656788FB">
    <w:name w:val="1970B75A1BA34F6C85F8C91C656788FB"/>
    <w:rsid w:val="001F61C3"/>
  </w:style>
  <w:style w:type="paragraph" w:customStyle="1" w:styleId="FB6F9CE407514EEEA57CA1B158C93AF2">
    <w:name w:val="FB6F9CE407514EEEA57CA1B158C93AF2"/>
    <w:rsid w:val="001F61C3"/>
  </w:style>
  <w:style w:type="paragraph" w:customStyle="1" w:styleId="28F3973FA1124239B9B90BB92A6A745D">
    <w:name w:val="28F3973FA1124239B9B90BB92A6A745D"/>
    <w:rsid w:val="001F61C3"/>
  </w:style>
  <w:style w:type="paragraph" w:customStyle="1" w:styleId="1D281714B8A24B54A0300672A89B59A4">
    <w:name w:val="1D281714B8A24B54A0300672A89B59A4"/>
    <w:rsid w:val="001F61C3"/>
  </w:style>
  <w:style w:type="paragraph" w:customStyle="1" w:styleId="6CAF45906D7D4676824BE5BEC1666926">
    <w:name w:val="6CAF45906D7D4676824BE5BEC1666926"/>
    <w:rsid w:val="001F61C3"/>
  </w:style>
  <w:style w:type="paragraph" w:customStyle="1" w:styleId="4AB35B69B6DA476FB781EC601FAA6131">
    <w:name w:val="4AB35B69B6DA476FB781EC601FAA6131"/>
    <w:rsid w:val="001F61C3"/>
  </w:style>
  <w:style w:type="paragraph" w:customStyle="1" w:styleId="627D11D3A92C437D84161DC5926B722A">
    <w:name w:val="627D11D3A92C437D84161DC5926B722A"/>
    <w:rsid w:val="001F61C3"/>
  </w:style>
  <w:style w:type="paragraph" w:customStyle="1" w:styleId="DEC8F62251B34076868AFC4F3B1EB208">
    <w:name w:val="DEC8F62251B34076868AFC4F3B1EB208"/>
    <w:rsid w:val="001F61C3"/>
  </w:style>
  <w:style w:type="paragraph" w:customStyle="1" w:styleId="61DC2E57D2AD4F51A9C618496D6A2A81">
    <w:name w:val="61DC2E57D2AD4F51A9C618496D6A2A81"/>
    <w:rsid w:val="001F61C3"/>
  </w:style>
  <w:style w:type="paragraph" w:customStyle="1" w:styleId="B5E27824383C42198D6D2D4360FE78F9">
    <w:name w:val="B5E27824383C42198D6D2D4360FE78F9"/>
    <w:rsid w:val="001F61C3"/>
  </w:style>
  <w:style w:type="paragraph" w:customStyle="1" w:styleId="F82DB37BF4FB477FA151CC8DFC137BB3">
    <w:name w:val="F82DB37BF4FB477FA151CC8DFC137BB3"/>
    <w:rsid w:val="001F61C3"/>
  </w:style>
  <w:style w:type="paragraph" w:customStyle="1" w:styleId="CE895F11961C434E9A1B125DDD746268">
    <w:name w:val="CE895F11961C434E9A1B125DDD746268"/>
    <w:rsid w:val="001F61C3"/>
  </w:style>
  <w:style w:type="paragraph" w:customStyle="1" w:styleId="1F45BB0994BF4534B8F95B478052025F">
    <w:name w:val="1F45BB0994BF4534B8F95B478052025F"/>
    <w:rsid w:val="001F61C3"/>
  </w:style>
  <w:style w:type="paragraph" w:customStyle="1" w:styleId="74C61D869C664256850F93A235976FBF">
    <w:name w:val="74C61D869C664256850F93A235976FBF"/>
    <w:rsid w:val="001F61C3"/>
  </w:style>
  <w:style w:type="paragraph" w:customStyle="1" w:styleId="04C8CB9267984E9E9AEED55F786F56BF">
    <w:name w:val="04C8CB9267984E9E9AEED55F786F56BF"/>
    <w:rsid w:val="001F61C3"/>
  </w:style>
  <w:style w:type="paragraph" w:customStyle="1" w:styleId="3B1B962507244DE4ACB0F7C09C1C033D">
    <w:name w:val="3B1B962507244DE4ACB0F7C09C1C033D"/>
    <w:rsid w:val="001F61C3"/>
  </w:style>
  <w:style w:type="paragraph" w:customStyle="1" w:styleId="1E011B4972234EFEA7E0684BB9D4B867">
    <w:name w:val="1E011B4972234EFEA7E0684BB9D4B867"/>
    <w:rsid w:val="001F61C3"/>
  </w:style>
  <w:style w:type="paragraph" w:customStyle="1" w:styleId="5AC51F475403450088E89D65EDE17FE8">
    <w:name w:val="5AC51F475403450088E89D65EDE17FE8"/>
    <w:rsid w:val="001F61C3"/>
  </w:style>
  <w:style w:type="paragraph" w:customStyle="1" w:styleId="2637AAD30EEF4DA1BCF7D9C34F8D567B">
    <w:name w:val="2637AAD30EEF4DA1BCF7D9C34F8D567B"/>
    <w:rsid w:val="001F61C3"/>
  </w:style>
  <w:style w:type="paragraph" w:customStyle="1" w:styleId="45E748A260BA4A67A61BA7ECCD61CFA9">
    <w:name w:val="45E748A260BA4A67A61BA7ECCD61CFA9"/>
    <w:rsid w:val="001F61C3"/>
  </w:style>
  <w:style w:type="paragraph" w:customStyle="1" w:styleId="6AAAFF0A2C704F978467D8E1EDF655F4">
    <w:name w:val="6AAAFF0A2C704F978467D8E1EDF655F4"/>
    <w:rsid w:val="001F61C3"/>
  </w:style>
  <w:style w:type="paragraph" w:customStyle="1" w:styleId="F1A7FF0E39F849E79924157876EC8DEC">
    <w:name w:val="F1A7FF0E39F849E79924157876EC8DEC"/>
    <w:rsid w:val="001F61C3"/>
  </w:style>
  <w:style w:type="paragraph" w:customStyle="1" w:styleId="06386DEEAC3947CF96FB4C6735B505EA">
    <w:name w:val="06386DEEAC3947CF96FB4C6735B505EA"/>
    <w:rsid w:val="001F61C3"/>
  </w:style>
  <w:style w:type="paragraph" w:customStyle="1" w:styleId="367B170694DB4DBCA3219F9E657FA171">
    <w:name w:val="367B170694DB4DBCA3219F9E657FA171"/>
    <w:rsid w:val="001F61C3"/>
  </w:style>
  <w:style w:type="paragraph" w:customStyle="1" w:styleId="4B03C3AF5B6345C190090DD3E2C43A10">
    <w:name w:val="4B03C3AF5B6345C190090DD3E2C43A10"/>
    <w:rsid w:val="001F61C3"/>
  </w:style>
  <w:style w:type="paragraph" w:customStyle="1" w:styleId="E898FF611EAB4F2381ECE9ABA39CB1FC">
    <w:name w:val="E898FF611EAB4F2381ECE9ABA39CB1FC"/>
    <w:rsid w:val="001F61C3"/>
  </w:style>
  <w:style w:type="paragraph" w:customStyle="1" w:styleId="C94DE79419F146FEB571A7D3F6C5CFB2">
    <w:name w:val="C94DE79419F146FEB571A7D3F6C5CFB2"/>
    <w:rsid w:val="001F61C3"/>
  </w:style>
  <w:style w:type="paragraph" w:customStyle="1" w:styleId="EB64D470E60D4A0CBB431296AEA9160C">
    <w:name w:val="EB64D470E60D4A0CBB431296AEA9160C"/>
    <w:rsid w:val="001F61C3"/>
  </w:style>
  <w:style w:type="paragraph" w:customStyle="1" w:styleId="D2898D76560A4920A38F47FDE1128B5A">
    <w:name w:val="D2898D76560A4920A38F47FDE1128B5A"/>
    <w:rsid w:val="001F61C3"/>
  </w:style>
  <w:style w:type="paragraph" w:customStyle="1" w:styleId="73A256500D4E4F328CAF3956F2DEC107">
    <w:name w:val="73A256500D4E4F328CAF3956F2DEC107"/>
    <w:rsid w:val="001F61C3"/>
  </w:style>
  <w:style w:type="paragraph" w:customStyle="1" w:styleId="D922BB20C0AD48CE9C6114071A53DFAD">
    <w:name w:val="D922BB20C0AD48CE9C6114071A53DFAD"/>
    <w:rsid w:val="001F61C3"/>
  </w:style>
  <w:style w:type="paragraph" w:customStyle="1" w:styleId="656C6929204C46019F5CBC3D05AFA9A9">
    <w:name w:val="656C6929204C46019F5CBC3D05AFA9A9"/>
    <w:rsid w:val="001F61C3"/>
  </w:style>
  <w:style w:type="paragraph" w:customStyle="1" w:styleId="835120EDF6F7424FB413AFB089B8CC60">
    <w:name w:val="835120EDF6F7424FB413AFB089B8CC60"/>
    <w:rsid w:val="001F61C3"/>
  </w:style>
  <w:style w:type="paragraph" w:customStyle="1" w:styleId="9F4F2922C0B9457A8FD85BCCF3063A80">
    <w:name w:val="9F4F2922C0B9457A8FD85BCCF3063A80"/>
    <w:rsid w:val="001F61C3"/>
  </w:style>
  <w:style w:type="paragraph" w:customStyle="1" w:styleId="F1698365EB6242A28CA3EACD9330B7AB">
    <w:name w:val="F1698365EB6242A28CA3EACD9330B7AB"/>
    <w:rsid w:val="001F61C3"/>
  </w:style>
  <w:style w:type="paragraph" w:customStyle="1" w:styleId="CBC83D701EF2449F8BF228B9820BC095">
    <w:name w:val="CBC83D701EF2449F8BF228B9820BC095"/>
    <w:rsid w:val="001F61C3"/>
  </w:style>
  <w:style w:type="paragraph" w:customStyle="1" w:styleId="F20887ACD35148ED8A558F18D92DC7D0">
    <w:name w:val="F20887ACD35148ED8A558F18D92DC7D0"/>
    <w:rsid w:val="001F61C3"/>
  </w:style>
  <w:style w:type="paragraph" w:customStyle="1" w:styleId="07863D3C6CCF4E5CB5A0BE818BFE9CCC">
    <w:name w:val="07863D3C6CCF4E5CB5A0BE818BFE9CCC"/>
    <w:rsid w:val="001F61C3"/>
  </w:style>
  <w:style w:type="paragraph" w:customStyle="1" w:styleId="1D2D8B96B42C44E79E2FFBB6F05E3176">
    <w:name w:val="1D2D8B96B42C44E79E2FFBB6F05E3176"/>
    <w:rsid w:val="001F61C3"/>
  </w:style>
  <w:style w:type="paragraph" w:customStyle="1" w:styleId="6BF1F38707B5431BB9E0C63825AA6E06">
    <w:name w:val="6BF1F38707B5431BB9E0C63825AA6E06"/>
    <w:rsid w:val="001F61C3"/>
  </w:style>
  <w:style w:type="paragraph" w:customStyle="1" w:styleId="0B2C61CFFB3C464AA5CA2327B9A30088">
    <w:name w:val="0B2C61CFFB3C464AA5CA2327B9A30088"/>
    <w:rsid w:val="001F61C3"/>
  </w:style>
  <w:style w:type="paragraph" w:customStyle="1" w:styleId="E0133FC3282C438D9754A637C1D5703A">
    <w:name w:val="E0133FC3282C438D9754A637C1D5703A"/>
    <w:rsid w:val="001F61C3"/>
  </w:style>
  <w:style w:type="paragraph" w:customStyle="1" w:styleId="94E8C8283F3740679F8436B74F5F5C96">
    <w:name w:val="94E8C8283F3740679F8436B74F5F5C96"/>
    <w:rsid w:val="001F61C3"/>
  </w:style>
  <w:style w:type="paragraph" w:customStyle="1" w:styleId="A7B4021FE6A745B7A7F2493164B744C6">
    <w:name w:val="A7B4021FE6A745B7A7F2493164B744C6"/>
    <w:rsid w:val="001F61C3"/>
  </w:style>
  <w:style w:type="paragraph" w:customStyle="1" w:styleId="7E72ABE2F5FE495C9D90F83E6871DC63">
    <w:name w:val="7E72ABE2F5FE495C9D90F83E6871DC63"/>
    <w:rsid w:val="001F61C3"/>
  </w:style>
  <w:style w:type="paragraph" w:customStyle="1" w:styleId="32950F72ECE642BDB02964222E4C66C3">
    <w:name w:val="32950F72ECE642BDB02964222E4C66C3"/>
    <w:rsid w:val="001F61C3"/>
  </w:style>
  <w:style w:type="paragraph" w:customStyle="1" w:styleId="D3A72A999A3D4B8492B91B9886B00E23">
    <w:name w:val="D3A72A999A3D4B8492B91B9886B00E23"/>
    <w:rsid w:val="001F61C3"/>
  </w:style>
  <w:style w:type="paragraph" w:customStyle="1" w:styleId="19E0F46345794D7A88F27A3B1EDB9723">
    <w:name w:val="19E0F46345794D7A88F27A3B1EDB9723"/>
    <w:rsid w:val="001F61C3"/>
  </w:style>
  <w:style w:type="paragraph" w:customStyle="1" w:styleId="EB4A21BE3804481ABEFE84744D319224">
    <w:name w:val="EB4A21BE3804481ABEFE84744D319224"/>
    <w:rsid w:val="001F61C3"/>
  </w:style>
  <w:style w:type="paragraph" w:customStyle="1" w:styleId="8BA538D7A9CA48C3B473191AA44B46FF">
    <w:name w:val="8BA538D7A9CA48C3B473191AA44B46FF"/>
    <w:rsid w:val="00501811"/>
  </w:style>
  <w:style w:type="paragraph" w:customStyle="1" w:styleId="F71A5ED9083C4AF6B330EFF2CE26CE3C">
    <w:name w:val="F71A5ED9083C4AF6B330EFF2CE26CE3C"/>
    <w:rsid w:val="005018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904FDD6-DE96-4381-988D-ABC78A4A8E21}">
  <ds:schemaRefs>
    <ds:schemaRef ds:uri="http://schemas.microsoft.com/sharepoint/v3"/>
    <ds:schemaRef ds:uri="http://purl.org/dc/dcmitype/"/>
    <ds:schemaRef ds:uri="http://www.w3.org/XML/1998/namespace"/>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97D1662A-1A3D-44E6-A54F-F6B0121F8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676</TotalTime>
  <Pages>55</Pages>
  <Words>23079</Words>
  <Characters>131346</Characters>
  <Application>Microsoft Office Word</Application>
  <DocSecurity>0</DocSecurity>
  <Lines>1094</Lines>
  <Paragraphs>308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154117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DEARA - YEDINSON ENRIQUE SANCHEZ CARRILLO</cp:lastModifiedBy>
  <cp:revision>20</cp:revision>
  <cp:lastPrinted>2025-05-12T21:25:00Z</cp:lastPrinted>
  <dcterms:created xsi:type="dcterms:W3CDTF">2025-04-22T13:10:00Z</dcterms:created>
  <dcterms:modified xsi:type="dcterms:W3CDTF">2025-05-13T21:57:00Z</dcterms:modified>
</cp:coreProperties>
</file>