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DAAB0" w14:textId="77777777" w:rsidR="007E7613" w:rsidRPr="00FF1FFB" w:rsidRDefault="007E7613" w:rsidP="007E7613">
      <w:pPr>
        <w:spacing w:after="160" w:line="259" w:lineRule="auto"/>
        <w:ind w:left="720" w:hanging="360"/>
        <w:contextualSpacing/>
        <w:jc w:val="center"/>
        <w:rPr>
          <w:rFonts w:ascii="Arial" w:hAnsi="Arial" w:cs="Arial"/>
          <w:sz w:val="20"/>
          <w:szCs w:val="20"/>
        </w:rPr>
      </w:pPr>
      <w:bookmarkStart w:id="0" w:name="_Hlk105664688"/>
      <w:r w:rsidRPr="00FF1FFB">
        <w:rPr>
          <w:rFonts w:ascii="Arial" w:hAnsi="Arial" w:cs="Arial"/>
          <w:b/>
          <w:sz w:val="20"/>
          <w:szCs w:val="20"/>
        </w:rPr>
        <w:t>ANEXO ESPECIFICACIONES TÉCNICAS MÍNIMAS</w:t>
      </w:r>
    </w:p>
    <w:p w14:paraId="1819E54D" w14:textId="77777777" w:rsidR="007E7613" w:rsidRPr="00FF1FFB" w:rsidRDefault="007E7613" w:rsidP="007E7613">
      <w:pPr>
        <w:jc w:val="both"/>
        <w:rPr>
          <w:rFonts w:ascii="Arial" w:eastAsiaTheme="minorHAnsi" w:hAnsi="Arial" w:cs="Arial"/>
          <w:sz w:val="20"/>
          <w:szCs w:val="20"/>
          <w:lang w:val="es-CO" w:eastAsia="en-US"/>
        </w:rPr>
      </w:pPr>
    </w:p>
    <w:p w14:paraId="7CFB3B43" w14:textId="77777777" w:rsidR="00C644C8" w:rsidRPr="00FF1FFB" w:rsidRDefault="00C644C8" w:rsidP="00C644C8">
      <w:pPr>
        <w:jc w:val="both"/>
        <w:rPr>
          <w:rFonts w:ascii="Arial" w:hAnsi="Arial" w:cs="Arial"/>
          <w:sz w:val="20"/>
          <w:szCs w:val="20"/>
        </w:rPr>
      </w:pPr>
      <w:r w:rsidRPr="00FF1FFB">
        <w:rPr>
          <w:rFonts w:ascii="Arial" w:hAnsi="Arial" w:cs="Arial"/>
          <w:sz w:val="20"/>
          <w:szCs w:val="20"/>
        </w:rPr>
        <w:t>Adicionalmente el oferente debe diligenciar el siguiente cuadro:</w:t>
      </w:r>
    </w:p>
    <w:p w14:paraId="4D1D781E" w14:textId="77777777" w:rsidR="00C644C8" w:rsidRPr="00FF1FFB" w:rsidRDefault="00C644C8" w:rsidP="00C644C8">
      <w:pPr>
        <w:pStyle w:val="Textoindependiente2"/>
        <w:tabs>
          <w:tab w:val="left" w:pos="709"/>
          <w:tab w:val="left" w:pos="1980"/>
        </w:tabs>
        <w:ind w:firstLine="705"/>
        <w:rPr>
          <w:rFonts w:eastAsia="Calibri"/>
          <w:color w:val="808080" w:themeColor="background1" w:themeShade="80"/>
          <w:sz w:val="20"/>
          <w:szCs w:val="20"/>
        </w:rPr>
      </w:pPr>
    </w:p>
    <w:p w14:paraId="7E95FD9F" w14:textId="77777777" w:rsidR="00C644C8" w:rsidRPr="00FF1FFB" w:rsidRDefault="00C644C8" w:rsidP="00C644C8">
      <w:pPr>
        <w:pStyle w:val="Prrafodelista"/>
        <w:numPr>
          <w:ilvl w:val="0"/>
          <w:numId w:val="10"/>
        </w:numPr>
        <w:rPr>
          <w:rFonts w:ascii="Arial" w:hAnsi="Arial" w:cs="Arial"/>
          <w:b/>
          <w:bCs/>
          <w:sz w:val="20"/>
          <w:szCs w:val="20"/>
        </w:rPr>
      </w:pPr>
      <w:r w:rsidRPr="00FF1FFB">
        <w:rPr>
          <w:rFonts w:ascii="Arial" w:hAnsi="Arial" w:cs="Arial"/>
          <w:b/>
          <w:bCs/>
          <w:sz w:val="20"/>
          <w:szCs w:val="20"/>
        </w:rPr>
        <w:t>DATOS DEL EQUIPO BIOMÉDICO OFERTADO</w:t>
      </w:r>
    </w:p>
    <w:p w14:paraId="5B2FBE16" w14:textId="77777777" w:rsidR="00C644C8" w:rsidRPr="00FF1FFB" w:rsidRDefault="00C644C8" w:rsidP="00C644C8">
      <w:pPr>
        <w:pStyle w:val="Prrafodelista"/>
        <w:tabs>
          <w:tab w:val="left" w:pos="240"/>
        </w:tabs>
        <w:ind w:left="0"/>
        <w:jc w:val="center"/>
        <w:rPr>
          <w:rFonts w:ascii="Arial" w:hAnsi="Arial" w:cs="Arial"/>
          <w:b/>
        </w:rPr>
      </w:pPr>
      <w:r w:rsidRPr="00FF1FFB">
        <w:rPr>
          <w:rFonts w:ascii="Arial" w:hAnsi="Arial" w:cs="Arial"/>
          <w:b/>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523"/>
        <w:gridCol w:w="3908"/>
        <w:gridCol w:w="736"/>
        <w:gridCol w:w="843"/>
        <w:gridCol w:w="1250"/>
        <w:gridCol w:w="1405"/>
        <w:gridCol w:w="1111"/>
      </w:tblGrid>
      <w:tr w:rsidR="00051E46" w:rsidRPr="00051E46" w14:paraId="0EB75E63" w14:textId="77777777" w:rsidTr="00FB3AE2">
        <w:trPr>
          <w:trHeight w:val="225"/>
        </w:trPr>
        <w:tc>
          <w:tcPr>
            <w:tcW w:w="0" w:type="auto"/>
            <w:gridSpan w:val="7"/>
            <w:shd w:val="clear" w:color="auto" w:fill="BFBFBF" w:themeFill="background1" w:themeFillShade="BF"/>
            <w:noWrap/>
            <w:vAlign w:val="center"/>
            <w:hideMark/>
          </w:tcPr>
          <w:p w14:paraId="3241506E"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GRUPO 1. ESTERILIZACIÓN</w:t>
            </w:r>
          </w:p>
        </w:tc>
      </w:tr>
      <w:tr w:rsidR="00051E46" w:rsidRPr="00051E46" w14:paraId="389EE45E" w14:textId="77777777" w:rsidTr="004A471A">
        <w:trPr>
          <w:trHeight w:val="450"/>
        </w:trPr>
        <w:tc>
          <w:tcPr>
            <w:tcW w:w="0" w:type="auto"/>
            <w:vAlign w:val="center"/>
            <w:hideMark/>
          </w:tcPr>
          <w:p w14:paraId="2BACA7F3"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ITEM</w:t>
            </w:r>
          </w:p>
        </w:tc>
        <w:tc>
          <w:tcPr>
            <w:tcW w:w="0" w:type="auto"/>
            <w:vAlign w:val="center"/>
            <w:hideMark/>
          </w:tcPr>
          <w:p w14:paraId="19B3E0A8"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DESCRIPCION</w:t>
            </w:r>
          </w:p>
        </w:tc>
        <w:tc>
          <w:tcPr>
            <w:tcW w:w="0" w:type="auto"/>
            <w:vAlign w:val="center"/>
            <w:hideMark/>
          </w:tcPr>
          <w:p w14:paraId="24BE5C88"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MARCA</w:t>
            </w:r>
          </w:p>
        </w:tc>
        <w:tc>
          <w:tcPr>
            <w:tcW w:w="0" w:type="auto"/>
            <w:vAlign w:val="center"/>
            <w:hideMark/>
          </w:tcPr>
          <w:p w14:paraId="35F09C88"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MODELO</w:t>
            </w:r>
          </w:p>
        </w:tc>
        <w:tc>
          <w:tcPr>
            <w:tcW w:w="0" w:type="auto"/>
            <w:vAlign w:val="center"/>
            <w:hideMark/>
          </w:tcPr>
          <w:p w14:paraId="6AB1E00D"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PAIS FABRICANTE</w:t>
            </w:r>
          </w:p>
        </w:tc>
        <w:tc>
          <w:tcPr>
            <w:tcW w:w="0" w:type="auto"/>
            <w:vAlign w:val="center"/>
            <w:hideMark/>
          </w:tcPr>
          <w:p w14:paraId="44ED39F9"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FECHA DE FABRICACIÓN</w:t>
            </w:r>
          </w:p>
        </w:tc>
        <w:tc>
          <w:tcPr>
            <w:tcW w:w="0" w:type="auto"/>
            <w:vAlign w:val="center"/>
            <w:hideMark/>
          </w:tcPr>
          <w:p w14:paraId="5BD5EAD5"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NUMERO DE ARCHIVO PDF</w:t>
            </w:r>
          </w:p>
        </w:tc>
      </w:tr>
      <w:tr w:rsidR="00051E46" w:rsidRPr="00051E46" w14:paraId="119E7E00" w14:textId="77777777" w:rsidTr="004A471A">
        <w:trPr>
          <w:trHeight w:val="405"/>
        </w:trPr>
        <w:tc>
          <w:tcPr>
            <w:tcW w:w="0" w:type="auto"/>
            <w:noWrap/>
            <w:vAlign w:val="center"/>
            <w:hideMark/>
          </w:tcPr>
          <w:p w14:paraId="42ABAEB5"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1</w:t>
            </w:r>
          </w:p>
        </w:tc>
        <w:tc>
          <w:tcPr>
            <w:tcW w:w="0" w:type="auto"/>
            <w:vAlign w:val="center"/>
            <w:hideMark/>
          </w:tcPr>
          <w:p w14:paraId="4F5A374F" w14:textId="77777777" w:rsidR="00051E46" w:rsidRPr="00051E46" w:rsidRDefault="00051E46" w:rsidP="004A471A">
            <w:pPr>
              <w:rPr>
                <w:rFonts w:ascii="Arial" w:hAnsi="Arial" w:cs="Arial"/>
                <w:color w:val="0000FF"/>
                <w:sz w:val="16"/>
                <w:szCs w:val="16"/>
                <w:lang w:eastAsia="es-CO"/>
              </w:rPr>
            </w:pPr>
            <w:r w:rsidRPr="00051E46">
              <w:rPr>
                <w:rFonts w:ascii="Arial" w:hAnsi="Arial" w:cs="Arial"/>
                <w:color w:val="0000FF"/>
                <w:sz w:val="16"/>
                <w:szCs w:val="16"/>
                <w:lang w:eastAsia="es-CO"/>
              </w:rPr>
              <w:t>ESTERILIZADOR A VAPOR 300 A 350 LITROS</w:t>
            </w:r>
          </w:p>
        </w:tc>
        <w:tc>
          <w:tcPr>
            <w:tcW w:w="0" w:type="auto"/>
            <w:vAlign w:val="center"/>
            <w:hideMark/>
          </w:tcPr>
          <w:p w14:paraId="5308BE92"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1183BDF6"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 </w:t>
            </w:r>
          </w:p>
        </w:tc>
        <w:tc>
          <w:tcPr>
            <w:tcW w:w="0" w:type="auto"/>
            <w:vAlign w:val="center"/>
            <w:hideMark/>
          </w:tcPr>
          <w:p w14:paraId="061B2E75"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5BD1F8CC"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21429017"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r>
      <w:tr w:rsidR="00051E46" w:rsidRPr="00051E46" w14:paraId="57B96F6B" w14:textId="77777777" w:rsidTr="004A471A">
        <w:trPr>
          <w:trHeight w:val="435"/>
        </w:trPr>
        <w:tc>
          <w:tcPr>
            <w:tcW w:w="0" w:type="auto"/>
            <w:noWrap/>
            <w:vAlign w:val="center"/>
            <w:hideMark/>
          </w:tcPr>
          <w:p w14:paraId="08548FF5"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2</w:t>
            </w:r>
          </w:p>
        </w:tc>
        <w:tc>
          <w:tcPr>
            <w:tcW w:w="0" w:type="auto"/>
            <w:vAlign w:val="center"/>
            <w:hideMark/>
          </w:tcPr>
          <w:p w14:paraId="2F236832" w14:textId="77777777" w:rsidR="00051E46" w:rsidRPr="00051E46" w:rsidRDefault="00051E46" w:rsidP="004A471A">
            <w:pPr>
              <w:rPr>
                <w:rFonts w:ascii="Arial" w:hAnsi="Arial" w:cs="Arial"/>
                <w:color w:val="0000FF"/>
                <w:sz w:val="16"/>
                <w:szCs w:val="16"/>
                <w:lang w:eastAsia="es-CO"/>
              </w:rPr>
            </w:pPr>
            <w:r w:rsidRPr="00051E46">
              <w:rPr>
                <w:rFonts w:ascii="Arial" w:hAnsi="Arial" w:cs="Arial"/>
                <w:color w:val="0000FF"/>
                <w:sz w:val="16"/>
                <w:szCs w:val="16"/>
                <w:lang w:eastAsia="es-CO"/>
              </w:rPr>
              <w:t>ESTERILIZADOR DE BAJA TEMPERATURA</w:t>
            </w:r>
          </w:p>
        </w:tc>
        <w:tc>
          <w:tcPr>
            <w:tcW w:w="0" w:type="auto"/>
            <w:noWrap/>
            <w:vAlign w:val="bottom"/>
            <w:hideMark/>
          </w:tcPr>
          <w:p w14:paraId="7C6116DC" w14:textId="77777777" w:rsidR="00051E46" w:rsidRPr="00051E46" w:rsidRDefault="00051E46" w:rsidP="004A471A">
            <w:pPr>
              <w:rPr>
                <w:rFonts w:ascii="Arial" w:hAnsi="Arial" w:cs="Arial"/>
                <w:color w:val="0000FF"/>
                <w:sz w:val="16"/>
                <w:szCs w:val="16"/>
                <w:lang w:eastAsia="es-CO"/>
              </w:rPr>
            </w:pPr>
          </w:p>
        </w:tc>
        <w:tc>
          <w:tcPr>
            <w:tcW w:w="0" w:type="auto"/>
            <w:noWrap/>
            <w:vAlign w:val="bottom"/>
            <w:hideMark/>
          </w:tcPr>
          <w:p w14:paraId="33B6E7D0" w14:textId="77777777" w:rsidR="00051E46" w:rsidRPr="00051E46" w:rsidRDefault="00051E46" w:rsidP="004A471A">
            <w:pPr>
              <w:rPr>
                <w:color w:val="0000FF"/>
                <w:sz w:val="20"/>
                <w:szCs w:val="20"/>
                <w:lang w:eastAsia="es-CO"/>
              </w:rPr>
            </w:pPr>
          </w:p>
        </w:tc>
        <w:tc>
          <w:tcPr>
            <w:tcW w:w="0" w:type="auto"/>
            <w:noWrap/>
            <w:vAlign w:val="bottom"/>
            <w:hideMark/>
          </w:tcPr>
          <w:p w14:paraId="0AE7F400" w14:textId="77777777" w:rsidR="00051E46" w:rsidRPr="00051E46" w:rsidRDefault="00051E46" w:rsidP="004A471A">
            <w:pPr>
              <w:rPr>
                <w:color w:val="0000FF"/>
                <w:sz w:val="20"/>
                <w:szCs w:val="20"/>
                <w:lang w:eastAsia="es-CO"/>
              </w:rPr>
            </w:pPr>
          </w:p>
        </w:tc>
        <w:tc>
          <w:tcPr>
            <w:tcW w:w="0" w:type="auto"/>
            <w:noWrap/>
            <w:vAlign w:val="bottom"/>
            <w:hideMark/>
          </w:tcPr>
          <w:p w14:paraId="7F886AE1" w14:textId="77777777" w:rsidR="00051E46" w:rsidRPr="00051E46" w:rsidRDefault="00051E46" w:rsidP="004A471A">
            <w:pPr>
              <w:rPr>
                <w:color w:val="0000FF"/>
                <w:sz w:val="20"/>
                <w:szCs w:val="20"/>
                <w:lang w:eastAsia="es-CO"/>
              </w:rPr>
            </w:pPr>
          </w:p>
        </w:tc>
        <w:tc>
          <w:tcPr>
            <w:tcW w:w="0" w:type="auto"/>
            <w:noWrap/>
            <w:vAlign w:val="bottom"/>
            <w:hideMark/>
          </w:tcPr>
          <w:p w14:paraId="2F793380" w14:textId="77777777" w:rsidR="00051E46" w:rsidRPr="00051E46" w:rsidRDefault="00051E46" w:rsidP="004A471A">
            <w:pPr>
              <w:rPr>
                <w:color w:val="0000FF"/>
                <w:sz w:val="20"/>
                <w:szCs w:val="20"/>
                <w:lang w:eastAsia="es-CO"/>
              </w:rPr>
            </w:pPr>
          </w:p>
        </w:tc>
      </w:tr>
      <w:tr w:rsidR="00051E46" w:rsidRPr="00051E46" w14:paraId="46BE2F2C" w14:textId="77777777" w:rsidTr="004A471A">
        <w:trPr>
          <w:trHeight w:val="225"/>
        </w:trPr>
        <w:tc>
          <w:tcPr>
            <w:tcW w:w="0" w:type="auto"/>
            <w:noWrap/>
            <w:vAlign w:val="center"/>
            <w:hideMark/>
          </w:tcPr>
          <w:p w14:paraId="7FF4455E"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3</w:t>
            </w:r>
          </w:p>
        </w:tc>
        <w:tc>
          <w:tcPr>
            <w:tcW w:w="0" w:type="auto"/>
            <w:vAlign w:val="center"/>
            <w:hideMark/>
          </w:tcPr>
          <w:p w14:paraId="59161DC2" w14:textId="77777777" w:rsidR="00051E46" w:rsidRPr="00051E46" w:rsidRDefault="00051E46" w:rsidP="004A471A">
            <w:pPr>
              <w:rPr>
                <w:rFonts w:ascii="Arial" w:hAnsi="Arial" w:cs="Arial"/>
                <w:color w:val="0000FF"/>
                <w:sz w:val="16"/>
                <w:szCs w:val="16"/>
                <w:lang w:eastAsia="es-CO"/>
              </w:rPr>
            </w:pPr>
            <w:r w:rsidRPr="00051E46">
              <w:rPr>
                <w:rFonts w:ascii="Arial" w:hAnsi="Arial" w:cs="Arial"/>
                <w:color w:val="0000FF"/>
                <w:sz w:val="16"/>
                <w:szCs w:val="16"/>
                <w:lang w:eastAsia="es-CO"/>
              </w:rPr>
              <w:t>TERMODESINFECTADORA</w:t>
            </w:r>
          </w:p>
        </w:tc>
        <w:tc>
          <w:tcPr>
            <w:tcW w:w="0" w:type="auto"/>
            <w:vAlign w:val="center"/>
            <w:hideMark/>
          </w:tcPr>
          <w:p w14:paraId="408089FF"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1E3AD268"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noWrap/>
            <w:vAlign w:val="center"/>
            <w:hideMark/>
          </w:tcPr>
          <w:p w14:paraId="51A6A04B"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00604626"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noWrap/>
            <w:vAlign w:val="center"/>
            <w:hideMark/>
          </w:tcPr>
          <w:p w14:paraId="086FDEAC"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r>
      <w:tr w:rsidR="00051E46" w:rsidRPr="00051E46" w14:paraId="593BC5FC" w14:textId="77777777" w:rsidTr="00FB3AE2">
        <w:trPr>
          <w:trHeight w:val="420"/>
        </w:trPr>
        <w:tc>
          <w:tcPr>
            <w:tcW w:w="0" w:type="auto"/>
            <w:gridSpan w:val="7"/>
            <w:shd w:val="clear" w:color="auto" w:fill="BFBFBF" w:themeFill="background1" w:themeFillShade="BF"/>
            <w:noWrap/>
            <w:vAlign w:val="center"/>
            <w:hideMark/>
          </w:tcPr>
          <w:p w14:paraId="0924862B"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GRUPO 2. REHABILITACION</w:t>
            </w:r>
          </w:p>
        </w:tc>
      </w:tr>
      <w:tr w:rsidR="00051E46" w:rsidRPr="00051E46" w14:paraId="49F7889A" w14:textId="77777777" w:rsidTr="004A471A">
        <w:trPr>
          <w:trHeight w:val="450"/>
        </w:trPr>
        <w:tc>
          <w:tcPr>
            <w:tcW w:w="0" w:type="auto"/>
            <w:vAlign w:val="center"/>
            <w:hideMark/>
          </w:tcPr>
          <w:p w14:paraId="65272E62"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ITEM</w:t>
            </w:r>
          </w:p>
        </w:tc>
        <w:tc>
          <w:tcPr>
            <w:tcW w:w="0" w:type="auto"/>
            <w:vAlign w:val="center"/>
            <w:hideMark/>
          </w:tcPr>
          <w:p w14:paraId="2B2B5DA3"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DESCRIPCION</w:t>
            </w:r>
          </w:p>
        </w:tc>
        <w:tc>
          <w:tcPr>
            <w:tcW w:w="0" w:type="auto"/>
            <w:vAlign w:val="center"/>
            <w:hideMark/>
          </w:tcPr>
          <w:p w14:paraId="39B40F9B"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MARCA</w:t>
            </w:r>
          </w:p>
        </w:tc>
        <w:tc>
          <w:tcPr>
            <w:tcW w:w="0" w:type="auto"/>
            <w:vAlign w:val="center"/>
            <w:hideMark/>
          </w:tcPr>
          <w:p w14:paraId="4BC77B89"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MODELO</w:t>
            </w:r>
          </w:p>
        </w:tc>
        <w:tc>
          <w:tcPr>
            <w:tcW w:w="0" w:type="auto"/>
            <w:vAlign w:val="center"/>
            <w:hideMark/>
          </w:tcPr>
          <w:p w14:paraId="3EDB0286"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PAIS FABRICANTE</w:t>
            </w:r>
          </w:p>
        </w:tc>
        <w:tc>
          <w:tcPr>
            <w:tcW w:w="0" w:type="auto"/>
            <w:vAlign w:val="center"/>
            <w:hideMark/>
          </w:tcPr>
          <w:p w14:paraId="72FC9AA7"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FECHA DE FABRICACIÓN</w:t>
            </w:r>
          </w:p>
        </w:tc>
        <w:tc>
          <w:tcPr>
            <w:tcW w:w="0" w:type="auto"/>
            <w:vAlign w:val="center"/>
            <w:hideMark/>
          </w:tcPr>
          <w:p w14:paraId="5FC5FFE9"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NUMERO DE ARCHIVO PDF</w:t>
            </w:r>
          </w:p>
        </w:tc>
      </w:tr>
      <w:tr w:rsidR="00051E46" w:rsidRPr="00051E46" w14:paraId="40743C33" w14:textId="77777777" w:rsidTr="004A471A">
        <w:trPr>
          <w:trHeight w:val="225"/>
        </w:trPr>
        <w:tc>
          <w:tcPr>
            <w:tcW w:w="0" w:type="auto"/>
            <w:noWrap/>
            <w:vAlign w:val="center"/>
            <w:hideMark/>
          </w:tcPr>
          <w:p w14:paraId="3840588F"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4</w:t>
            </w:r>
          </w:p>
        </w:tc>
        <w:tc>
          <w:tcPr>
            <w:tcW w:w="0" w:type="auto"/>
            <w:vAlign w:val="center"/>
            <w:hideMark/>
          </w:tcPr>
          <w:p w14:paraId="17922CE9" w14:textId="77777777" w:rsidR="00051E46" w:rsidRPr="00051E46" w:rsidRDefault="00051E46" w:rsidP="004A471A">
            <w:pPr>
              <w:rPr>
                <w:rFonts w:ascii="Arial" w:hAnsi="Arial" w:cs="Arial"/>
                <w:color w:val="0000FF"/>
                <w:sz w:val="16"/>
                <w:szCs w:val="16"/>
                <w:lang w:eastAsia="es-CO"/>
              </w:rPr>
            </w:pPr>
            <w:r w:rsidRPr="00051E46">
              <w:rPr>
                <w:rFonts w:ascii="Arial" w:hAnsi="Arial" w:cs="Arial"/>
                <w:color w:val="0000FF"/>
                <w:sz w:val="16"/>
                <w:szCs w:val="16"/>
                <w:lang w:eastAsia="es-CO"/>
              </w:rPr>
              <w:t>ELECTROESTIMULADOR</w:t>
            </w:r>
          </w:p>
        </w:tc>
        <w:tc>
          <w:tcPr>
            <w:tcW w:w="0" w:type="auto"/>
            <w:vAlign w:val="center"/>
            <w:hideMark/>
          </w:tcPr>
          <w:p w14:paraId="5DD19AA5"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4D268807"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noWrap/>
            <w:vAlign w:val="center"/>
            <w:hideMark/>
          </w:tcPr>
          <w:p w14:paraId="5A3D5772"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7E50A79F"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noWrap/>
            <w:vAlign w:val="center"/>
            <w:hideMark/>
          </w:tcPr>
          <w:p w14:paraId="773B7E96"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r>
      <w:tr w:rsidR="00051E46" w:rsidRPr="00051E46" w14:paraId="2EE9756D" w14:textId="77777777" w:rsidTr="004A471A">
        <w:trPr>
          <w:trHeight w:val="225"/>
        </w:trPr>
        <w:tc>
          <w:tcPr>
            <w:tcW w:w="0" w:type="auto"/>
            <w:noWrap/>
            <w:vAlign w:val="center"/>
            <w:hideMark/>
          </w:tcPr>
          <w:p w14:paraId="4636462C"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5</w:t>
            </w:r>
          </w:p>
        </w:tc>
        <w:tc>
          <w:tcPr>
            <w:tcW w:w="0" w:type="auto"/>
            <w:vAlign w:val="center"/>
            <w:hideMark/>
          </w:tcPr>
          <w:p w14:paraId="2B2ED110" w14:textId="77777777" w:rsidR="00051E46" w:rsidRPr="00051E46" w:rsidRDefault="00051E46" w:rsidP="004A471A">
            <w:pPr>
              <w:rPr>
                <w:rFonts w:ascii="Arial" w:hAnsi="Arial" w:cs="Arial"/>
                <w:color w:val="0000FF"/>
                <w:sz w:val="16"/>
                <w:szCs w:val="16"/>
                <w:lang w:eastAsia="es-CO"/>
              </w:rPr>
            </w:pPr>
            <w:r w:rsidRPr="00051E46">
              <w:rPr>
                <w:rFonts w:ascii="Arial" w:hAnsi="Arial" w:cs="Arial"/>
                <w:color w:val="0000FF"/>
                <w:sz w:val="16"/>
                <w:szCs w:val="16"/>
                <w:lang w:eastAsia="es-CO"/>
              </w:rPr>
              <w:t>EQUIPO DE TRACCION CERVICAL</w:t>
            </w:r>
          </w:p>
        </w:tc>
        <w:tc>
          <w:tcPr>
            <w:tcW w:w="0" w:type="auto"/>
            <w:vAlign w:val="center"/>
            <w:hideMark/>
          </w:tcPr>
          <w:p w14:paraId="3E172CCD"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1A1E9415"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noWrap/>
            <w:vAlign w:val="center"/>
            <w:hideMark/>
          </w:tcPr>
          <w:p w14:paraId="2223BAC7"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4FC13344"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noWrap/>
            <w:vAlign w:val="center"/>
            <w:hideMark/>
          </w:tcPr>
          <w:p w14:paraId="41D8A2C7"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r>
      <w:tr w:rsidR="00051E46" w:rsidRPr="00051E46" w14:paraId="7EFAA2E3" w14:textId="77777777" w:rsidTr="004A471A">
        <w:trPr>
          <w:trHeight w:val="450"/>
        </w:trPr>
        <w:tc>
          <w:tcPr>
            <w:tcW w:w="0" w:type="auto"/>
            <w:noWrap/>
            <w:vAlign w:val="center"/>
            <w:hideMark/>
          </w:tcPr>
          <w:p w14:paraId="4D4A94DD"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6</w:t>
            </w:r>
          </w:p>
        </w:tc>
        <w:tc>
          <w:tcPr>
            <w:tcW w:w="0" w:type="auto"/>
            <w:vAlign w:val="center"/>
            <w:hideMark/>
          </w:tcPr>
          <w:p w14:paraId="413DB9F4" w14:textId="77777777" w:rsidR="00051E46" w:rsidRPr="00051E46" w:rsidRDefault="00051E46" w:rsidP="004A471A">
            <w:pPr>
              <w:rPr>
                <w:rFonts w:ascii="Arial" w:hAnsi="Arial" w:cs="Arial"/>
                <w:color w:val="0000FF"/>
                <w:sz w:val="16"/>
                <w:szCs w:val="16"/>
                <w:lang w:eastAsia="es-CO"/>
              </w:rPr>
            </w:pPr>
            <w:r w:rsidRPr="00051E46">
              <w:rPr>
                <w:rFonts w:ascii="Arial" w:hAnsi="Arial" w:cs="Arial"/>
                <w:color w:val="0000FF"/>
                <w:sz w:val="16"/>
                <w:szCs w:val="16"/>
                <w:lang w:eastAsia="es-CO"/>
              </w:rPr>
              <w:t>EQUIPO LASER PARA MANEJO DEL DOLOR</w:t>
            </w:r>
          </w:p>
        </w:tc>
        <w:tc>
          <w:tcPr>
            <w:tcW w:w="0" w:type="auto"/>
            <w:noWrap/>
            <w:vAlign w:val="bottom"/>
            <w:hideMark/>
          </w:tcPr>
          <w:p w14:paraId="78138D0B" w14:textId="77777777" w:rsidR="00051E46" w:rsidRPr="00051E46" w:rsidRDefault="00051E46" w:rsidP="004A471A">
            <w:pPr>
              <w:rPr>
                <w:rFonts w:ascii="Arial" w:hAnsi="Arial" w:cs="Arial"/>
                <w:color w:val="0000FF"/>
                <w:sz w:val="16"/>
                <w:szCs w:val="16"/>
                <w:lang w:eastAsia="es-CO"/>
              </w:rPr>
            </w:pPr>
          </w:p>
        </w:tc>
        <w:tc>
          <w:tcPr>
            <w:tcW w:w="0" w:type="auto"/>
            <w:noWrap/>
            <w:vAlign w:val="bottom"/>
            <w:hideMark/>
          </w:tcPr>
          <w:p w14:paraId="2116E32C" w14:textId="77777777" w:rsidR="00051E46" w:rsidRPr="00051E46" w:rsidRDefault="00051E46" w:rsidP="004A471A">
            <w:pPr>
              <w:rPr>
                <w:color w:val="0000FF"/>
                <w:sz w:val="20"/>
                <w:szCs w:val="20"/>
                <w:lang w:eastAsia="es-CO"/>
              </w:rPr>
            </w:pPr>
          </w:p>
        </w:tc>
        <w:tc>
          <w:tcPr>
            <w:tcW w:w="0" w:type="auto"/>
            <w:noWrap/>
            <w:vAlign w:val="bottom"/>
            <w:hideMark/>
          </w:tcPr>
          <w:p w14:paraId="0615D259" w14:textId="77777777" w:rsidR="00051E46" w:rsidRPr="00051E46" w:rsidRDefault="00051E46" w:rsidP="004A471A">
            <w:pPr>
              <w:rPr>
                <w:color w:val="0000FF"/>
                <w:sz w:val="20"/>
                <w:szCs w:val="20"/>
                <w:lang w:eastAsia="es-CO"/>
              </w:rPr>
            </w:pPr>
          </w:p>
        </w:tc>
        <w:tc>
          <w:tcPr>
            <w:tcW w:w="0" w:type="auto"/>
            <w:noWrap/>
            <w:vAlign w:val="bottom"/>
            <w:hideMark/>
          </w:tcPr>
          <w:p w14:paraId="0E335F20" w14:textId="77777777" w:rsidR="00051E46" w:rsidRPr="00051E46" w:rsidRDefault="00051E46" w:rsidP="004A471A">
            <w:pPr>
              <w:rPr>
                <w:color w:val="0000FF"/>
                <w:sz w:val="20"/>
                <w:szCs w:val="20"/>
                <w:lang w:eastAsia="es-CO"/>
              </w:rPr>
            </w:pPr>
          </w:p>
        </w:tc>
        <w:tc>
          <w:tcPr>
            <w:tcW w:w="0" w:type="auto"/>
            <w:noWrap/>
            <w:vAlign w:val="bottom"/>
            <w:hideMark/>
          </w:tcPr>
          <w:p w14:paraId="63D50A57" w14:textId="77777777" w:rsidR="00051E46" w:rsidRPr="00051E46" w:rsidRDefault="00051E46" w:rsidP="004A471A">
            <w:pPr>
              <w:rPr>
                <w:color w:val="0000FF"/>
                <w:sz w:val="20"/>
                <w:szCs w:val="20"/>
                <w:lang w:eastAsia="es-CO"/>
              </w:rPr>
            </w:pPr>
          </w:p>
        </w:tc>
      </w:tr>
      <w:tr w:rsidR="00051E46" w:rsidRPr="00051E46" w14:paraId="11330C7E" w14:textId="77777777" w:rsidTr="00FB3AE2">
        <w:trPr>
          <w:trHeight w:val="225"/>
        </w:trPr>
        <w:tc>
          <w:tcPr>
            <w:tcW w:w="0" w:type="auto"/>
            <w:gridSpan w:val="7"/>
            <w:shd w:val="clear" w:color="auto" w:fill="BFBFBF" w:themeFill="background1" w:themeFillShade="BF"/>
            <w:noWrap/>
            <w:vAlign w:val="center"/>
            <w:hideMark/>
          </w:tcPr>
          <w:p w14:paraId="7047E542"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GRUPO 3. CONSULTA EXTERNA</w:t>
            </w:r>
          </w:p>
        </w:tc>
      </w:tr>
      <w:tr w:rsidR="00051E46" w:rsidRPr="00051E46" w14:paraId="19CBF88B" w14:textId="77777777" w:rsidTr="004A471A">
        <w:trPr>
          <w:trHeight w:val="450"/>
        </w:trPr>
        <w:tc>
          <w:tcPr>
            <w:tcW w:w="0" w:type="auto"/>
            <w:vAlign w:val="center"/>
            <w:hideMark/>
          </w:tcPr>
          <w:p w14:paraId="6E72E675"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ITEM</w:t>
            </w:r>
          </w:p>
        </w:tc>
        <w:tc>
          <w:tcPr>
            <w:tcW w:w="0" w:type="auto"/>
            <w:vAlign w:val="center"/>
            <w:hideMark/>
          </w:tcPr>
          <w:p w14:paraId="4900088B"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DESCRIPCION</w:t>
            </w:r>
          </w:p>
        </w:tc>
        <w:tc>
          <w:tcPr>
            <w:tcW w:w="0" w:type="auto"/>
            <w:vAlign w:val="center"/>
            <w:hideMark/>
          </w:tcPr>
          <w:p w14:paraId="2154A805"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MARCA</w:t>
            </w:r>
          </w:p>
        </w:tc>
        <w:tc>
          <w:tcPr>
            <w:tcW w:w="0" w:type="auto"/>
            <w:vAlign w:val="center"/>
            <w:hideMark/>
          </w:tcPr>
          <w:p w14:paraId="47BE9465"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MODELO</w:t>
            </w:r>
          </w:p>
        </w:tc>
        <w:tc>
          <w:tcPr>
            <w:tcW w:w="0" w:type="auto"/>
            <w:vAlign w:val="center"/>
            <w:hideMark/>
          </w:tcPr>
          <w:p w14:paraId="754FB297"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PAIS FABRICANTE</w:t>
            </w:r>
          </w:p>
        </w:tc>
        <w:tc>
          <w:tcPr>
            <w:tcW w:w="0" w:type="auto"/>
            <w:vAlign w:val="center"/>
            <w:hideMark/>
          </w:tcPr>
          <w:p w14:paraId="0D834B23"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FECHA DE FABRICACIÓN</w:t>
            </w:r>
          </w:p>
        </w:tc>
        <w:tc>
          <w:tcPr>
            <w:tcW w:w="0" w:type="auto"/>
            <w:vAlign w:val="center"/>
            <w:hideMark/>
          </w:tcPr>
          <w:p w14:paraId="00E62FFF"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NUMERO DE ARCHIVO PDF</w:t>
            </w:r>
          </w:p>
        </w:tc>
      </w:tr>
      <w:tr w:rsidR="00051E46" w:rsidRPr="00051E46" w14:paraId="2195C067" w14:textId="77777777" w:rsidTr="004A471A">
        <w:trPr>
          <w:trHeight w:val="225"/>
        </w:trPr>
        <w:tc>
          <w:tcPr>
            <w:tcW w:w="0" w:type="auto"/>
            <w:noWrap/>
            <w:vAlign w:val="center"/>
            <w:hideMark/>
          </w:tcPr>
          <w:p w14:paraId="410ABB19"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7</w:t>
            </w:r>
          </w:p>
        </w:tc>
        <w:tc>
          <w:tcPr>
            <w:tcW w:w="0" w:type="auto"/>
            <w:vAlign w:val="center"/>
            <w:hideMark/>
          </w:tcPr>
          <w:p w14:paraId="53B881D0" w14:textId="77777777" w:rsidR="00051E46" w:rsidRPr="00051E46" w:rsidRDefault="00051E46" w:rsidP="004A471A">
            <w:pPr>
              <w:rPr>
                <w:rFonts w:ascii="Arial" w:hAnsi="Arial" w:cs="Arial"/>
                <w:color w:val="0000FF"/>
                <w:sz w:val="16"/>
                <w:szCs w:val="16"/>
                <w:lang w:eastAsia="es-CO"/>
              </w:rPr>
            </w:pPr>
            <w:r w:rsidRPr="00051E46">
              <w:rPr>
                <w:rFonts w:ascii="Arial" w:hAnsi="Arial" w:cs="Arial"/>
                <w:color w:val="0000FF"/>
                <w:sz w:val="16"/>
                <w:szCs w:val="16"/>
                <w:lang w:eastAsia="es-CO"/>
              </w:rPr>
              <w:t>DESFIBRILADOR CON MARCAPASOS</w:t>
            </w:r>
          </w:p>
        </w:tc>
        <w:tc>
          <w:tcPr>
            <w:tcW w:w="0" w:type="auto"/>
            <w:vAlign w:val="center"/>
            <w:hideMark/>
          </w:tcPr>
          <w:p w14:paraId="6858F4E8"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37B85B26"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 </w:t>
            </w:r>
          </w:p>
        </w:tc>
        <w:tc>
          <w:tcPr>
            <w:tcW w:w="0" w:type="auto"/>
            <w:vAlign w:val="center"/>
            <w:hideMark/>
          </w:tcPr>
          <w:p w14:paraId="368D85BD"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6E5081B1"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218C61EF"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r>
      <w:tr w:rsidR="00051E46" w:rsidRPr="00051E46" w14:paraId="4ABF6825" w14:textId="77777777" w:rsidTr="004A471A">
        <w:trPr>
          <w:trHeight w:val="225"/>
        </w:trPr>
        <w:tc>
          <w:tcPr>
            <w:tcW w:w="0" w:type="auto"/>
            <w:noWrap/>
            <w:vAlign w:val="center"/>
            <w:hideMark/>
          </w:tcPr>
          <w:p w14:paraId="0902FA33"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8</w:t>
            </w:r>
          </w:p>
        </w:tc>
        <w:tc>
          <w:tcPr>
            <w:tcW w:w="0" w:type="auto"/>
            <w:vAlign w:val="center"/>
            <w:hideMark/>
          </w:tcPr>
          <w:p w14:paraId="524534A4" w14:textId="77777777" w:rsidR="00051E46" w:rsidRPr="00051E46" w:rsidRDefault="00051E46" w:rsidP="004A471A">
            <w:pPr>
              <w:rPr>
                <w:rFonts w:ascii="Arial" w:hAnsi="Arial" w:cs="Arial"/>
                <w:color w:val="0000FF"/>
                <w:sz w:val="16"/>
                <w:szCs w:val="16"/>
                <w:lang w:eastAsia="es-CO"/>
              </w:rPr>
            </w:pPr>
            <w:r w:rsidRPr="00051E46">
              <w:rPr>
                <w:rFonts w:ascii="Arial" w:hAnsi="Arial" w:cs="Arial"/>
                <w:color w:val="0000FF"/>
                <w:sz w:val="16"/>
                <w:szCs w:val="16"/>
                <w:lang w:eastAsia="es-CO"/>
              </w:rPr>
              <w:t>ELECTROCARDIOGRAFO</w:t>
            </w:r>
          </w:p>
        </w:tc>
        <w:tc>
          <w:tcPr>
            <w:tcW w:w="0" w:type="auto"/>
            <w:vAlign w:val="center"/>
            <w:hideMark/>
          </w:tcPr>
          <w:p w14:paraId="440167AC"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04F30123"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noWrap/>
            <w:vAlign w:val="center"/>
            <w:hideMark/>
          </w:tcPr>
          <w:p w14:paraId="797F5269"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248976EA"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noWrap/>
            <w:vAlign w:val="center"/>
            <w:hideMark/>
          </w:tcPr>
          <w:p w14:paraId="48A3B0B8"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r>
      <w:tr w:rsidR="00051E46" w:rsidRPr="00051E46" w14:paraId="4E3A7771" w14:textId="77777777" w:rsidTr="004A471A">
        <w:trPr>
          <w:trHeight w:val="225"/>
        </w:trPr>
        <w:tc>
          <w:tcPr>
            <w:tcW w:w="0" w:type="auto"/>
            <w:noWrap/>
            <w:vAlign w:val="center"/>
            <w:hideMark/>
          </w:tcPr>
          <w:p w14:paraId="2C0B4376"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9</w:t>
            </w:r>
          </w:p>
        </w:tc>
        <w:tc>
          <w:tcPr>
            <w:tcW w:w="0" w:type="auto"/>
            <w:vAlign w:val="center"/>
            <w:hideMark/>
          </w:tcPr>
          <w:p w14:paraId="4727CE8C" w14:textId="77777777" w:rsidR="00051E46" w:rsidRPr="00051E46" w:rsidRDefault="00051E46" w:rsidP="004A471A">
            <w:pPr>
              <w:rPr>
                <w:rFonts w:ascii="Arial" w:hAnsi="Arial" w:cs="Arial"/>
                <w:color w:val="0000FF"/>
                <w:sz w:val="16"/>
                <w:szCs w:val="16"/>
                <w:lang w:eastAsia="es-CO"/>
              </w:rPr>
            </w:pPr>
            <w:r w:rsidRPr="00051E46">
              <w:rPr>
                <w:rFonts w:ascii="Arial" w:hAnsi="Arial" w:cs="Arial"/>
                <w:color w:val="0000FF"/>
                <w:sz w:val="16"/>
                <w:szCs w:val="16"/>
                <w:lang w:eastAsia="es-CO"/>
              </w:rPr>
              <w:t>MONITOR DE SIGNOS VITALES BASICO</w:t>
            </w:r>
          </w:p>
        </w:tc>
        <w:tc>
          <w:tcPr>
            <w:tcW w:w="0" w:type="auto"/>
            <w:vAlign w:val="center"/>
            <w:hideMark/>
          </w:tcPr>
          <w:p w14:paraId="5D2BB20A"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705A1A06"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noWrap/>
            <w:vAlign w:val="center"/>
            <w:hideMark/>
          </w:tcPr>
          <w:p w14:paraId="4BA543B4"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1E231D0B"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noWrap/>
            <w:vAlign w:val="center"/>
            <w:hideMark/>
          </w:tcPr>
          <w:p w14:paraId="441E01DE"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r>
      <w:tr w:rsidR="00051E46" w:rsidRPr="00051E46" w14:paraId="3F5374EC" w14:textId="77777777" w:rsidTr="00FB3AE2">
        <w:trPr>
          <w:trHeight w:val="225"/>
        </w:trPr>
        <w:tc>
          <w:tcPr>
            <w:tcW w:w="0" w:type="auto"/>
            <w:gridSpan w:val="7"/>
            <w:shd w:val="clear" w:color="auto" w:fill="BFBFBF" w:themeFill="background1" w:themeFillShade="BF"/>
            <w:noWrap/>
            <w:vAlign w:val="center"/>
            <w:hideMark/>
          </w:tcPr>
          <w:p w14:paraId="34050311"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 xml:space="preserve">GRUPO 4. EQUIPOS POR ITEM </w:t>
            </w:r>
          </w:p>
        </w:tc>
      </w:tr>
      <w:tr w:rsidR="00051E46" w:rsidRPr="00051E46" w14:paraId="26A114AF" w14:textId="77777777" w:rsidTr="004A471A">
        <w:trPr>
          <w:trHeight w:val="450"/>
        </w:trPr>
        <w:tc>
          <w:tcPr>
            <w:tcW w:w="0" w:type="auto"/>
            <w:vAlign w:val="center"/>
            <w:hideMark/>
          </w:tcPr>
          <w:p w14:paraId="7FB96217"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ITEM</w:t>
            </w:r>
          </w:p>
        </w:tc>
        <w:tc>
          <w:tcPr>
            <w:tcW w:w="0" w:type="auto"/>
            <w:vAlign w:val="center"/>
            <w:hideMark/>
          </w:tcPr>
          <w:p w14:paraId="05F4FCD4"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DESCRIPCION</w:t>
            </w:r>
          </w:p>
        </w:tc>
        <w:tc>
          <w:tcPr>
            <w:tcW w:w="0" w:type="auto"/>
            <w:vAlign w:val="center"/>
            <w:hideMark/>
          </w:tcPr>
          <w:p w14:paraId="2293F6DB"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MARCA</w:t>
            </w:r>
          </w:p>
        </w:tc>
        <w:tc>
          <w:tcPr>
            <w:tcW w:w="0" w:type="auto"/>
            <w:vAlign w:val="center"/>
            <w:hideMark/>
          </w:tcPr>
          <w:p w14:paraId="2171FEFC"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MODELO</w:t>
            </w:r>
          </w:p>
        </w:tc>
        <w:tc>
          <w:tcPr>
            <w:tcW w:w="0" w:type="auto"/>
            <w:vAlign w:val="center"/>
            <w:hideMark/>
          </w:tcPr>
          <w:p w14:paraId="2D4FD1B4"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PAIS FABRICANTE</w:t>
            </w:r>
          </w:p>
        </w:tc>
        <w:tc>
          <w:tcPr>
            <w:tcW w:w="0" w:type="auto"/>
            <w:vAlign w:val="center"/>
            <w:hideMark/>
          </w:tcPr>
          <w:p w14:paraId="6A2CBD28"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FECHA DE FABRICACIÓN</w:t>
            </w:r>
          </w:p>
        </w:tc>
        <w:tc>
          <w:tcPr>
            <w:tcW w:w="0" w:type="auto"/>
            <w:vAlign w:val="center"/>
            <w:hideMark/>
          </w:tcPr>
          <w:p w14:paraId="51618E68"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NUMERO DE ARCHIVO PDF</w:t>
            </w:r>
          </w:p>
        </w:tc>
      </w:tr>
      <w:tr w:rsidR="00051E46" w:rsidRPr="00051E46" w14:paraId="72E5BA4D" w14:textId="77777777" w:rsidTr="004A471A">
        <w:trPr>
          <w:trHeight w:val="225"/>
        </w:trPr>
        <w:tc>
          <w:tcPr>
            <w:tcW w:w="0" w:type="auto"/>
            <w:noWrap/>
            <w:vAlign w:val="center"/>
            <w:hideMark/>
          </w:tcPr>
          <w:p w14:paraId="0CA33C71"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10</w:t>
            </w:r>
          </w:p>
        </w:tc>
        <w:tc>
          <w:tcPr>
            <w:tcW w:w="0" w:type="auto"/>
            <w:vAlign w:val="center"/>
            <w:hideMark/>
          </w:tcPr>
          <w:p w14:paraId="6D527DBC" w14:textId="77777777" w:rsidR="00051E46" w:rsidRPr="00051E46" w:rsidRDefault="00051E46" w:rsidP="004A471A">
            <w:pPr>
              <w:rPr>
                <w:rFonts w:ascii="Arial" w:hAnsi="Arial" w:cs="Arial"/>
                <w:color w:val="0000FF"/>
                <w:sz w:val="16"/>
                <w:szCs w:val="16"/>
                <w:lang w:eastAsia="es-CO"/>
              </w:rPr>
            </w:pPr>
            <w:r w:rsidRPr="00051E46">
              <w:rPr>
                <w:rFonts w:ascii="Arial" w:hAnsi="Arial" w:cs="Arial"/>
                <w:color w:val="0000FF"/>
                <w:sz w:val="16"/>
                <w:szCs w:val="16"/>
                <w:lang w:eastAsia="es-CO"/>
              </w:rPr>
              <w:t>EQUIPO ELECTROFISIOLOGIA CLINICA </w:t>
            </w:r>
          </w:p>
        </w:tc>
        <w:tc>
          <w:tcPr>
            <w:tcW w:w="0" w:type="auto"/>
            <w:vAlign w:val="center"/>
            <w:hideMark/>
          </w:tcPr>
          <w:p w14:paraId="10AE8877"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12B5F7C1"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 </w:t>
            </w:r>
          </w:p>
        </w:tc>
        <w:tc>
          <w:tcPr>
            <w:tcW w:w="0" w:type="auto"/>
            <w:vAlign w:val="center"/>
            <w:hideMark/>
          </w:tcPr>
          <w:p w14:paraId="69EE5544"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774A0DB5"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6EFCCA31"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r>
      <w:tr w:rsidR="00051E46" w:rsidRPr="00051E46" w14:paraId="3ECCDE3B" w14:textId="77777777" w:rsidTr="004A471A">
        <w:trPr>
          <w:trHeight w:val="225"/>
        </w:trPr>
        <w:tc>
          <w:tcPr>
            <w:tcW w:w="0" w:type="auto"/>
            <w:noWrap/>
            <w:vAlign w:val="center"/>
            <w:hideMark/>
          </w:tcPr>
          <w:p w14:paraId="72290997"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11</w:t>
            </w:r>
          </w:p>
        </w:tc>
        <w:tc>
          <w:tcPr>
            <w:tcW w:w="0" w:type="auto"/>
            <w:vAlign w:val="center"/>
            <w:hideMark/>
          </w:tcPr>
          <w:p w14:paraId="2B61DC2B" w14:textId="77777777" w:rsidR="00051E46" w:rsidRPr="00051E46" w:rsidRDefault="00051E46" w:rsidP="004A471A">
            <w:pPr>
              <w:rPr>
                <w:rFonts w:ascii="Arial" w:hAnsi="Arial" w:cs="Arial"/>
                <w:color w:val="0000FF"/>
                <w:sz w:val="16"/>
                <w:szCs w:val="16"/>
                <w:lang w:eastAsia="es-CO"/>
              </w:rPr>
            </w:pPr>
            <w:r w:rsidRPr="00051E46">
              <w:rPr>
                <w:rFonts w:ascii="Arial" w:hAnsi="Arial" w:cs="Arial"/>
                <w:color w:val="0000FF"/>
                <w:sz w:val="16"/>
                <w:szCs w:val="16"/>
                <w:lang w:eastAsia="es-CO"/>
              </w:rPr>
              <w:t>RAYOS X PORTATIL</w:t>
            </w:r>
          </w:p>
        </w:tc>
        <w:tc>
          <w:tcPr>
            <w:tcW w:w="0" w:type="auto"/>
            <w:noWrap/>
            <w:vAlign w:val="bottom"/>
            <w:hideMark/>
          </w:tcPr>
          <w:p w14:paraId="64483044" w14:textId="77777777" w:rsidR="00051E46" w:rsidRPr="00051E46" w:rsidRDefault="00051E46" w:rsidP="004A471A">
            <w:pPr>
              <w:rPr>
                <w:rFonts w:ascii="Arial" w:hAnsi="Arial" w:cs="Arial"/>
                <w:color w:val="0000FF"/>
                <w:sz w:val="16"/>
                <w:szCs w:val="16"/>
                <w:lang w:eastAsia="es-CO"/>
              </w:rPr>
            </w:pPr>
          </w:p>
        </w:tc>
        <w:tc>
          <w:tcPr>
            <w:tcW w:w="0" w:type="auto"/>
            <w:noWrap/>
            <w:vAlign w:val="bottom"/>
            <w:hideMark/>
          </w:tcPr>
          <w:p w14:paraId="407087F4" w14:textId="77777777" w:rsidR="00051E46" w:rsidRPr="00051E46" w:rsidRDefault="00051E46" w:rsidP="004A471A">
            <w:pPr>
              <w:rPr>
                <w:color w:val="0000FF"/>
                <w:sz w:val="20"/>
                <w:szCs w:val="20"/>
                <w:lang w:eastAsia="es-CO"/>
              </w:rPr>
            </w:pPr>
          </w:p>
        </w:tc>
        <w:tc>
          <w:tcPr>
            <w:tcW w:w="0" w:type="auto"/>
            <w:noWrap/>
            <w:vAlign w:val="bottom"/>
            <w:hideMark/>
          </w:tcPr>
          <w:p w14:paraId="381C8105" w14:textId="77777777" w:rsidR="00051E46" w:rsidRPr="00051E46" w:rsidRDefault="00051E46" w:rsidP="004A471A">
            <w:pPr>
              <w:rPr>
                <w:color w:val="0000FF"/>
                <w:sz w:val="20"/>
                <w:szCs w:val="20"/>
                <w:lang w:eastAsia="es-CO"/>
              </w:rPr>
            </w:pPr>
          </w:p>
        </w:tc>
        <w:tc>
          <w:tcPr>
            <w:tcW w:w="0" w:type="auto"/>
            <w:noWrap/>
            <w:vAlign w:val="bottom"/>
            <w:hideMark/>
          </w:tcPr>
          <w:p w14:paraId="388E6D71" w14:textId="77777777" w:rsidR="00051E46" w:rsidRPr="00051E46" w:rsidRDefault="00051E46" w:rsidP="004A471A">
            <w:pPr>
              <w:rPr>
                <w:color w:val="0000FF"/>
                <w:sz w:val="20"/>
                <w:szCs w:val="20"/>
                <w:lang w:eastAsia="es-CO"/>
              </w:rPr>
            </w:pPr>
          </w:p>
        </w:tc>
        <w:tc>
          <w:tcPr>
            <w:tcW w:w="0" w:type="auto"/>
            <w:noWrap/>
            <w:vAlign w:val="bottom"/>
            <w:hideMark/>
          </w:tcPr>
          <w:p w14:paraId="4B094C9C" w14:textId="77777777" w:rsidR="00051E46" w:rsidRPr="00051E46" w:rsidRDefault="00051E46" w:rsidP="004A471A">
            <w:pPr>
              <w:rPr>
                <w:color w:val="0000FF"/>
                <w:sz w:val="20"/>
                <w:szCs w:val="20"/>
                <w:lang w:eastAsia="es-CO"/>
              </w:rPr>
            </w:pPr>
          </w:p>
        </w:tc>
      </w:tr>
      <w:tr w:rsidR="00051E46" w:rsidRPr="00051E46" w14:paraId="7FC7A9FC" w14:textId="77777777" w:rsidTr="004A471A">
        <w:trPr>
          <w:trHeight w:val="629"/>
        </w:trPr>
        <w:tc>
          <w:tcPr>
            <w:tcW w:w="0" w:type="auto"/>
            <w:noWrap/>
            <w:vAlign w:val="center"/>
            <w:hideMark/>
          </w:tcPr>
          <w:p w14:paraId="547643F1"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12</w:t>
            </w:r>
          </w:p>
        </w:tc>
        <w:tc>
          <w:tcPr>
            <w:tcW w:w="0" w:type="auto"/>
            <w:vAlign w:val="center"/>
            <w:hideMark/>
          </w:tcPr>
          <w:p w14:paraId="58194B77" w14:textId="77777777" w:rsidR="00051E46" w:rsidRPr="00051E46" w:rsidRDefault="00051E46" w:rsidP="004A471A">
            <w:pPr>
              <w:rPr>
                <w:rFonts w:ascii="Arial" w:hAnsi="Arial" w:cs="Arial"/>
                <w:color w:val="0000FF"/>
                <w:sz w:val="16"/>
                <w:szCs w:val="16"/>
                <w:lang w:eastAsia="es-CO"/>
              </w:rPr>
            </w:pPr>
            <w:r w:rsidRPr="00051E46">
              <w:rPr>
                <w:rFonts w:ascii="Arial" w:hAnsi="Arial" w:cs="Arial"/>
                <w:color w:val="0000FF"/>
                <w:sz w:val="16"/>
                <w:szCs w:val="16"/>
                <w:lang w:eastAsia="es-CO"/>
              </w:rPr>
              <w:t>UNIDAD DE EXAMEN DE OTORRINOLARINGOLOGIA INCLUYE SET INSTRUMENTAL OTORRINOLARINGOLOGÍA </w:t>
            </w:r>
          </w:p>
        </w:tc>
        <w:tc>
          <w:tcPr>
            <w:tcW w:w="0" w:type="auto"/>
            <w:vAlign w:val="center"/>
            <w:hideMark/>
          </w:tcPr>
          <w:p w14:paraId="5D71090B"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5474CBA7"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noWrap/>
            <w:vAlign w:val="center"/>
            <w:hideMark/>
          </w:tcPr>
          <w:p w14:paraId="1FB5ABA6"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1786BAF3"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noWrap/>
            <w:vAlign w:val="center"/>
            <w:hideMark/>
          </w:tcPr>
          <w:p w14:paraId="26BEC63C"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r>
      <w:tr w:rsidR="00051E46" w:rsidRPr="00051E46" w14:paraId="2AFFE8E8" w14:textId="77777777" w:rsidTr="004A471A">
        <w:trPr>
          <w:trHeight w:val="225"/>
        </w:trPr>
        <w:tc>
          <w:tcPr>
            <w:tcW w:w="0" w:type="auto"/>
            <w:noWrap/>
            <w:vAlign w:val="center"/>
            <w:hideMark/>
          </w:tcPr>
          <w:p w14:paraId="29D11F9C"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13</w:t>
            </w:r>
          </w:p>
        </w:tc>
        <w:tc>
          <w:tcPr>
            <w:tcW w:w="0" w:type="auto"/>
            <w:vAlign w:val="center"/>
            <w:hideMark/>
          </w:tcPr>
          <w:p w14:paraId="56B66F46" w14:textId="77777777" w:rsidR="00051E46" w:rsidRPr="00051E46" w:rsidRDefault="00051E46" w:rsidP="004A471A">
            <w:pPr>
              <w:rPr>
                <w:rFonts w:ascii="Arial" w:hAnsi="Arial" w:cs="Arial"/>
                <w:color w:val="0000FF"/>
                <w:sz w:val="16"/>
                <w:szCs w:val="16"/>
                <w:lang w:eastAsia="es-CO"/>
              </w:rPr>
            </w:pPr>
            <w:r w:rsidRPr="00051E46">
              <w:rPr>
                <w:rFonts w:ascii="Arial" w:hAnsi="Arial" w:cs="Arial"/>
                <w:color w:val="0000FF"/>
                <w:sz w:val="16"/>
                <w:szCs w:val="16"/>
                <w:lang w:eastAsia="es-CO"/>
              </w:rPr>
              <w:t>EQUIPO DE DIATERMIA</w:t>
            </w:r>
          </w:p>
        </w:tc>
        <w:tc>
          <w:tcPr>
            <w:tcW w:w="0" w:type="auto"/>
            <w:vAlign w:val="center"/>
            <w:hideMark/>
          </w:tcPr>
          <w:p w14:paraId="2FD7B4D6"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01413882" w14:textId="77777777" w:rsidR="00051E46" w:rsidRPr="00051E46" w:rsidRDefault="00051E46" w:rsidP="004A471A">
            <w:pPr>
              <w:jc w:val="center"/>
              <w:rPr>
                <w:rFonts w:ascii="Arial" w:hAnsi="Arial" w:cs="Arial"/>
                <w:b/>
                <w:bCs/>
                <w:color w:val="0000FF"/>
                <w:sz w:val="16"/>
                <w:szCs w:val="16"/>
                <w:lang w:eastAsia="es-CO"/>
              </w:rPr>
            </w:pPr>
            <w:r w:rsidRPr="00051E46">
              <w:rPr>
                <w:rFonts w:ascii="Arial" w:hAnsi="Arial" w:cs="Arial"/>
                <w:b/>
                <w:bCs/>
                <w:color w:val="0000FF"/>
                <w:sz w:val="16"/>
                <w:szCs w:val="16"/>
                <w:lang w:eastAsia="es-CO"/>
              </w:rPr>
              <w:t> </w:t>
            </w:r>
          </w:p>
        </w:tc>
        <w:tc>
          <w:tcPr>
            <w:tcW w:w="0" w:type="auto"/>
            <w:vAlign w:val="center"/>
            <w:hideMark/>
          </w:tcPr>
          <w:p w14:paraId="3E2180A2"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2650A38A"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c>
          <w:tcPr>
            <w:tcW w:w="0" w:type="auto"/>
            <w:vAlign w:val="center"/>
            <w:hideMark/>
          </w:tcPr>
          <w:p w14:paraId="7E9EBE85" w14:textId="77777777" w:rsidR="00051E46" w:rsidRPr="00051E46" w:rsidRDefault="00051E46" w:rsidP="004A471A">
            <w:pPr>
              <w:jc w:val="center"/>
              <w:rPr>
                <w:rFonts w:ascii="Arial" w:hAnsi="Arial" w:cs="Arial"/>
                <w:color w:val="0000FF"/>
                <w:sz w:val="16"/>
                <w:szCs w:val="16"/>
                <w:lang w:eastAsia="es-CO"/>
              </w:rPr>
            </w:pPr>
            <w:r w:rsidRPr="00051E46">
              <w:rPr>
                <w:rFonts w:ascii="Arial" w:hAnsi="Arial" w:cs="Arial"/>
                <w:color w:val="0000FF"/>
                <w:sz w:val="16"/>
                <w:szCs w:val="16"/>
                <w:lang w:eastAsia="es-CO"/>
              </w:rPr>
              <w:t> </w:t>
            </w:r>
          </w:p>
        </w:tc>
      </w:tr>
    </w:tbl>
    <w:p w14:paraId="663CEBF8" w14:textId="77777777" w:rsidR="00C644C8" w:rsidRPr="00FF1FFB" w:rsidRDefault="00C644C8" w:rsidP="00E83413">
      <w:pPr>
        <w:jc w:val="both"/>
        <w:rPr>
          <w:rFonts w:ascii="Arial" w:hAnsi="Arial" w:cs="Arial"/>
        </w:rPr>
      </w:pPr>
    </w:p>
    <w:p w14:paraId="4B9CD438" w14:textId="5BDCA13C" w:rsidR="00C644C8" w:rsidRPr="00FF1FFB" w:rsidRDefault="00C644C8" w:rsidP="00C644C8">
      <w:pPr>
        <w:pStyle w:val="Textoindependiente2"/>
        <w:numPr>
          <w:ilvl w:val="0"/>
          <w:numId w:val="10"/>
        </w:numPr>
        <w:tabs>
          <w:tab w:val="left" w:pos="1980"/>
        </w:tabs>
        <w:rPr>
          <w:rFonts w:eastAsia="Calibri"/>
          <w:b/>
          <w:sz w:val="20"/>
          <w:szCs w:val="20"/>
        </w:rPr>
      </w:pPr>
      <w:r w:rsidRPr="00FF1FFB">
        <w:rPr>
          <w:rFonts w:eastAsia="Calibri"/>
          <w:b/>
          <w:sz w:val="20"/>
          <w:szCs w:val="20"/>
        </w:rPr>
        <w:t xml:space="preserve">ESPECIFICACIONES TÉCNICAS MÍNIMAS </w:t>
      </w:r>
    </w:p>
    <w:p w14:paraId="5A863B5D" w14:textId="77777777" w:rsidR="00C644C8" w:rsidRPr="00FF1FFB" w:rsidRDefault="00C644C8" w:rsidP="00C644C8">
      <w:pPr>
        <w:pStyle w:val="Textoindependiente2"/>
        <w:tabs>
          <w:tab w:val="left" w:pos="1980"/>
        </w:tabs>
        <w:rPr>
          <w:rFonts w:eastAsia="Calibri"/>
          <w:b/>
          <w:sz w:val="20"/>
          <w:szCs w:val="20"/>
        </w:rPr>
      </w:pPr>
    </w:p>
    <w:p w14:paraId="6AA04283" w14:textId="77777777" w:rsidR="00C644C8" w:rsidRPr="00FF1FFB" w:rsidRDefault="00C644C8" w:rsidP="00C644C8">
      <w:pPr>
        <w:pStyle w:val="Textoindependiente2"/>
        <w:tabs>
          <w:tab w:val="left" w:pos="1980"/>
        </w:tabs>
        <w:rPr>
          <w:color w:val="000000"/>
          <w:sz w:val="20"/>
          <w:szCs w:val="20"/>
          <w:lang w:eastAsia="es-CO"/>
        </w:rPr>
      </w:pPr>
      <w:r w:rsidRPr="00FF1FFB">
        <w:rPr>
          <w:color w:val="000000"/>
          <w:sz w:val="20"/>
          <w:szCs w:val="20"/>
          <w:lang w:eastAsia="es-CO"/>
        </w:rPr>
        <w:t xml:space="preserve">En el presente numeral se deberá diligenciar si cumple o no con las características técnicas mínimas del equipo y teniendo en cuenta que junto con el equipo se debe hacer entrega de cada uno de los </w:t>
      </w:r>
      <w:r w:rsidRPr="00FF1FFB">
        <w:rPr>
          <w:sz w:val="20"/>
          <w:szCs w:val="20"/>
          <w:lang w:eastAsia="es-CO"/>
        </w:rPr>
        <w:t xml:space="preserve">accesorios </w:t>
      </w:r>
      <w:r w:rsidRPr="00FF1FFB">
        <w:rPr>
          <w:color w:val="000000"/>
          <w:sz w:val="20"/>
          <w:szCs w:val="20"/>
          <w:lang w:eastAsia="es-CO"/>
        </w:rPr>
        <w:t xml:space="preserve">requeridos para su puesta en funcionamiento, se solicita que en la oferta se incluya el listado específico de dichos </w:t>
      </w:r>
      <w:r w:rsidRPr="00FF1FFB">
        <w:rPr>
          <w:color w:val="000000"/>
          <w:sz w:val="20"/>
          <w:szCs w:val="20"/>
          <w:lang w:eastAsia="es-CO"/>
        </w:rPr>
        <w:lastRenderedPageBreak/>
        <w:t>accesorios (marca, modelo o referencia y país fabricante del accesorio), según aplique, diligenciando el siguiente cuadro:</w:t>
      </w:r>
    </w:p>
    <w:p w14:paraId="1A8519D1" w14:textId="77777777" w:rsidR="00C644C8" w:rsidRDefault="00C644C8" w:rsidP="00E83413">
      <w:pPr>
        <w:jc w:val="both"/>
        <w:rPr>
          <w:rFonts w:ascii="Arial" w:hAnsi="Arial" w:cs="Arial"/>
        </w:rPr>
      </w:pPr>
    </w:p>
    <w:tbl>
      <w:tblPr>
        <w:tblW w:w="0" w:type="auto"/>
        <w:tblCellMar>
          <w:top w:w="15" w:type="dxa"/>
          <w:left w:w="70" w:type="dxa"/>
          <w:bottom w:w="15" w:type="dxa"/>
          <w:right w:w="70" w:type="dxa"/>
        </w:tblCellMar>
        <w:tblLook w:val="04A0" w:firstRow="1" w:lastRow="0" w:firstColumn="1" w:lastColumn="0" w:noHBand="0" w:noVBand="1"/>
      </w:tblPr>
      <w:tblGrid>
        <w:gridCol w:w="2288"/>
        <w:gridCol w:w="1051"/>
        <w:gridCol w:w="1118"/>
        <w:gridCol w:w="2541"/>
        <w:gridCol w:w="897"/>
        <w:gridCol w:w="1042"/>
        <w:gridCol w:w="834"/>
      </w:tblGrid>
      <w:tr w:rsidR="00D00916" w:rsidRPr="00D00916" w14:paraId="00074197" w14:textId="77777777" w:rsidTr="00C20386">
        <w:trPr>
          <w:trHeight w:val="20"/>
        </w:trPr>
        <w:tc>
          <w:tcPr>
            <w:tcW w:w="0" w:type="auto"/>
            <w:gridSpan w:val="7"/>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vAlign w:val="center"/>
            <w:hideMark/>
          </w:tcPr>
          <w:p w14:paraId="21ACDF82"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GRUPO 1. ESTERILIZACIÓN</w:t>
            </w:r>
          </w:p>
        </w:tc>
      </w:tr>
      <w:tr w:rsidR="00D00916" w:rsidRPr="00D00916" w14:paraId="039BD8EA" w14:textId="77777777" w:rsidTr="00C20386">
        <w:trPr>
          <w:trHeight w:val="20"/>
        </w:trPr>
        <w:tc>
          <w:tcPr>
            <w:tcW w:w="722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16BFCA6"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ITEM 1</w:t>
            </w:r>
          </w:p>
        </w:tc>
        <w:tc>
          <w:tcPr>
            <w:tcW w:w="9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82807"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CUMPLE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B44CBE"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NO CUMPLE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F0D156"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NUMERO DE ARCHIVO PDF</w:t>
            </w:r>
          </w:p>
        </w:tc>
      </w:tr>
      <w:tr w:rsidR="00D00916" w:rsidRPr="00D00916" w14:paraId="364F2EF9" w14:textId="77777777" w:rsidTr="00C20386">
        <w:trPr>
          <w:trHeight w:val="20"/>
        </w:trPr>
        <w:tc>
          <w:tcPr>
            <w:tcW w:w="722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CDD487A"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ESTERILIZADOR A VAPOR 300 A 350 LITROS</w:t>
            </w:r>
          </w:p>
        </w:tc>
        <w:tc>
          <w:tcPr>
            <w:tcW w:w="9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0321E07" w14:textId="77777777" w:rsidR="00D00916" w:rsidRPr="00D00916" w:rsidRDefault="00D00916" w:rsidP="004A471A">
            <w:pPr>
              <w:rPr>
                <w:rFonts w:ascii="Arial" w:hAnsi="Arial" w:cs="Arial"/>
                <w:b/>
                <w:bCs/>
                <w:color w:val="000000"/>
                <w:sz w:val="16"/>
                <w:szCs w:val="16"/>
                <w:lang w:val="es-419" w:eastAsia="es-419"/>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B6C4BD" w14:textId="77777777" w:rsidR="00D00916" w:rsidRPr="00D00916" w:rsidRDefault="00D00916" w:rsidP="004A471A">
            <w:pPr>
              <w:rPr>
                <w:rFonts w:ascii="Arial" w:hAnsi="Arial" w:cs="Arial"/>
                <w:b/>
                <w:bCs/>
                <w:color w:val="000000"/>
                <w:sz w:val="16"/>
                <w:szCs w:val="16"/>
                <w:lang w:val="es-419" w:eastAsia="es-419"/>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A66A77" w14:textId="77777777" w:rsidR="00D00916" w:rsidRPr="00D00916" w:rsidRDefault="00D00916" w:rsidP="004A471A">
            <w:pPr>
              <w:rPr>
                <w:rFonts w:ascii="Arial" w:hAnsi="Arial" w:cs="Arial"/>
                <w:b/>
                <w:bCs/>
                <w:color w:val="000000"/>
                <w:sz w:val="16"/>
                <w:szCs w:val="16"/>
                <w:lang w:val="es-419" w:eastAsia="es-419"/>
              </w:rPr>
            </w:pPr>
          </w:p>
        </w:tc>
      </w:tr>
      <w:tr w:rsidR="00D00916" w:rsidRPr="00D00916" w14:paraId="4DC2494A" w14:textId="77777777" w:rsidTr="00C20386">
        <w:trPr>
          <w:trHeight w:val="20"/>
        </w:trPr>
        <w:tc>
          <w:tcPr>
            <w:tcW w:w="7225" w:type="dxa"/>
            <w:gridSpan w:val="4"/>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vAlign w:val="bottom"/>
            <w:hideMark/>
          </w:tcPr>
          <w:p w14:paraId="16C9D4D6"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CAPACIDAD DE LA CAMARA MINIMO 300 LITROS</w:t>
            </w:r>
          </w:p>
        </w:tc>
        <w:tc>
          <w:tcPr>
            <w:tcW w:w="94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vAlign w:val="bottom"/>
            <w:hideMark/>
          </w:tcPr>
          <w:p w14:paraId="57F6C91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vAlign w:val="bottom"/>
            <w:hideMark/>
          </w:tcPr>
          <w:p w14:paraId="318C7B4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vAlign w:val="bottom"/>
            <w:hideMark/>
          </w:tcPr>
          <w:p w14:paraId="75620E0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30953A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1826ED4"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 xml:space="preserve">CAMARA, RECAMARA DE 316L EN ACERO INOXIDABLE EN CUALQUIERA DE SUS ALEACIONES, CON AISLANTE TERMICO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3E297C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6E5823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DC03DA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381EC6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7DB2BC5"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 xml:space="preserve">CAMARA DE VAPOR CUADRADA O RECTANGULAR Y HORIZONTAL CON UNA PROFUNDIDAD ENTRE 1500 A 1650 MM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E2B194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6769F0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FBF934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2C1DAC9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A57DF26"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CONTROLADO POR MICROPROCESADOR CON AUTODIAGNOSTICO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8188EA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125219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8875D9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661127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971FA31"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SISTEMA DE VACIO PRE Y POST A TRAVES DE BOMBA DE ANILLO LIQUIDO, INTEGRADO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97D02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F19B51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84551D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6E9C28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50D96DA"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GENERADOR DE VAPOR DE 316 EN ACERO INOXIDABLE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560F13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31220B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97E21F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960A13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0D82E39"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PROTECTOR DE SOBRECALENTAMIENTO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0722C9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725FF5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7C2707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89A55A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B150EEC"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PROTECTOR DE SOBRELLENADO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1EA551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5CE453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542393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694707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3D439CF"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 xml:space="preserve">VALVULA DE SEGURIDAD PARA CAMARA Y GENERADOR DE VAPOR DE ACCIONAMIENTO AUTOMATICO Y MANUAL EN CASO SE SOBREPRESION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FBAB41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89C5E0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1D013C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3242D1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7AB92FF"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DETECCION DE NIVELES BAJOS O SIN AGUA, QUE GENERE UNA ALERTA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330D9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9D223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037437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111C9B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E34ED4"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SISTEMA DE DOBLE PUERTA CON CIERRE HERMETICO VERTICAL DESLIZANTE, AUTOMATICAS EN ACERO INOXIDABLE 316L EN CUALQUIERA DE SUS ALEACIONES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4541C0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9C4A3B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7CA906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E7C5C4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73F0E1"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DISPOSITIVO DE BLOQUEO QUE IMPOSIBILITE ABRIR LAS PUERTAS DESPUES DEL INICIO DEL CICLO Y EN PRESENCIA DE PRESIÓN DE VAPOR EN LA CAMARA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4ECD68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EFF83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D129F7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854B9E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3EC73D8"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APERTURA DE PUERTAS POR MEDIO DE COMPRESOR DE AIRE O POR MEDIO DE SISTEMAS ELECTRÓNICOS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12508D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D05AF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83DDD0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2746FD6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56C5F0F"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PUERTAS CON SISTEMA ANTIATRAPAMIENTO O ANTIAPLASTAMIENTO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987864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F367A9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809491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93C966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97556A0"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SISTEMA QUE EVITE APERTURA SIMULTANEA DE PUERTAS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589270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9AABE1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64A3E1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CDF8D5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462C11D"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PANEL DE CONTROL O DISPLAY A COLOR, TÁCTIL EN EL LADO DE CARGA Y DESCARGAQUE PERMITA SEGUIR LOS PARAMETROS DE LAS FASES DEL CICLO DE ESTERILIZACION EN TIEMPO REAL, SEGUIMIENTO DE TEMPERATURA, VALORES DE PRESION, VISUALIZACION DE TIEMPOS DEL PROCESO Y SISTEMA DE SEGURIDAD DE ALARMAS AUDIBLE Y VISIBLES.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974B4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62ECEA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CBAFF4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F9750E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73D76C7"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EN CASO DE FALLA EN EL DESARROLLO DEL CICLO EL EQUIPO ABORTE INMEDIATAMENTE LA OPERACIÓN Y GENERE EL REPORTE DE LA FALLA (AUTODIAGNOSTICO)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02910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982802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E7A298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8B1396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082868"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INDICADOR DE PRESION, TIEMPO, TEMPERATURA Y SEGUIMIENTO DE LAS FASES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02D9F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7013A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9AE8F0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B6A2F7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1F44A62"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MEMORIA INTEGRADA DEL CONTROLADOR CON ALMACENAMIENTO DE MINIMO 100 CICLOS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D6784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5D0299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DD910E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1E22DF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3AC590D"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xml:space="preserve">IMPRESORA INTEGRADA E INSTALADA EN PANEL FRONTAL DEL ESTERILIZADOR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5E1199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A0B0B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AA75E8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1F17C6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D0B580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MÍNIMO CINCO PROGRAMAS DE TRABAJO: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73C7D2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6990F2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8E69BB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D010DC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83E2D9E"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CICLO MATERIAL EMPACADO TEXTIL, INSTRUMENTAL TEMPERATURA  134ºC</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68FB3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A7A274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B418E6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8983DC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C7AC855"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CICLO MATERIALES TERMOSENSIBLES, POROSOS TEMPERATURA 121ºC</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D646FC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121B5F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54E517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0C8C59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3873603"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CICLO MATERIAL PESADO O INSTRUMENTAL EN CONTENEDORES TEMPERATUTA 134ºC</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53003C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E0ED33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9C90B7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9EAA94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1502B82"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CICLO PRIONES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A2005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0F46CA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BF8914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846EC3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A6C4009"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CICLO RAPIDO TEMPERATURA 134ºC</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5E18B2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8A4815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A0260C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F2BEE3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E19A0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MÍNIMO DOS PROGRAMAS DE PRUEBA: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0DDFAE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EEEF78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09C170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08E5A9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35E6DD4"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xml:space="preserve">PRUEBA DE BOWIE &amp; DICK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8A81A2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401517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19E4A2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285176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035DF5E"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PRUEBA DE FUGAS O LEAK TEST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DC70B4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8096B9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C70E81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E5D807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6DF5163"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SISTEMA DE TRATAMIENTO DE AGUA POR OSMOSIS INVERSA Y/O DESMINERALIZACION, CON CAPACIDAD DE PRODUCCIÓN DE AGUA DE MINIMO DE 400 GDP Y CUENTE CON UN TANQUE DE ACUMULACIÓN MINIMO 60 L, CON LOS ACCESORIOS NECESARIOS PARA GARANTIZAR SU FUNCIONAMIENTO PARA GARANTIZAR LA DESMINERALIZACIÓN DEL AGUA REQUERIDO PARA 2 AUTOCLAVES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04218A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B9C39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B9280A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995532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166F95"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lastRenderedPageBreak/>
              <w:t xml:space="preserve">ALIMENTACION ELECTRICA DEL ESTERILIZADOR  220V 50/60Hz INCLUYENDO </w:t>
            </w:r>
            <w:proofErr w:type="gramStart"/>
            <w:r w:rsidRPr="00D00916">
              <w:rPr>
                <w:rFonts w:ascii="Arial" w:hAnsi="Arial" w:cs="Arial"/>
                <w:sz w:val="16"/>
                <w:szCs w:val="16"/>
                <w:lang w:val="es-419" w:eastAsia="es-419"/>
              </w:rPr>
              <w:t>LA  ADECUACIÓN</w:t>
            </w:r>
            <w:proofErr w:type="gramEnd"/>
            <w:r w:rsidRPr="00D00916">
              <w:rPr>
                <w:rFonts w:ascii="Arial" w:hAnsi="Arial" w:cs="Arial"/>
                <w:sz w:val="16"/>
                <w:szCs w:val="16"/>
                <w:lang w:val="es-419" w:eastAsia="es-419"/>
              </w:rPr>
              <w:t xml:space="preserve"> DEL PUNTO ELÉCTRICO EN LA UNIDAD DE DESTINO DEL EQUIPO.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C387D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3FEFD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AE1F58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9076A0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0A4A70F" w14:textId="77777777" w:rsidR="00D00916" w:rsidRPr="00D00916" w:rsidRDefault="00D00916" w:rsidP="00C20386">
            <w:pPr>
              <w:jc w:val="both"/>
              <w:rPr>
                <w:rFonts w:ascii="Arial" w:hAnsi="Arial" w:cs="Arial"/>
                <w:b/>
                <w:bCs/>
                <w:sz w:val="16"/>
                <w:szCs w:val="16"/>
                <w:lang w:val="es-419" w:eastAsia="es-419"/>
              </w:rPr>
            </w:pPr>
            <w:r w:rsidRPr="00D00916">
              <w:rPr>
                <w:rFonts w:ascii="Arial" w:hAnsi="Arial" w:cs="Arial"/>
                <w:b/>
                <w:bCs/>
                <w:sz w:val="16"/>
                <w:szCs w:val="16"/>
                <w:lang w:val="es-419" w:eastAsia="es-419"/>
              </w:rPr>
              <w:t>VALIDACION ANUAL</w:t>
            </w:r>
            <w:r w:rsidRPr="00D00916">
              <w:rPr>
                <w:rFonts w:ascii="Arial" w:hAnsi="Arial" w:cs="Arial"/>
                <w:sz w:val="16"/>
                <w:szCs w:val="16"/>
                <w:lang w:val="es-419" w:eastAsia="es-419"/>
              </w:rPr>
              <w:t xml:space="preserve"> POR CADA AÑO DE GARANTÍA, DE MÍNIMO LOS SIGUIENTES PARÁMETROS: Calificación de Instalación (IQ), Calificación operacional (OQ) y Calificación de Desempeño (PQ)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A9CFD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896C8B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9EE01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332608A"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C7B9E08"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ACCESORIOS OBLIGATORIOS POR CADA EQUIPO OFERTADO: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D6A6CC1"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MARCA DEL ACCESORIO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6DAE568"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MODELO O REFERENCIA DEL ACCESORIO</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69F9095"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PAIS FABRICANTE DEL ACCESORIO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27AA11D"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583881E"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2098B51"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230429FF"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EAE7E3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UNA SELLADORA CON LAS SIGUIENTES ESPECIFICACIONES: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2D46B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EFEDDE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93D7A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CC63C9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C0EB1B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AC56D7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18D76C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1CBD9F9"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APTA PARA TODO TIPO DE BOLSAS DE EMPAQUE DE ESTERILIZACION</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762A75" w14:textId="77777777" w:rsidR="00D00916" w:rsidRPr="00D00916" w:rsidRDefault="00D00916" w:rsidP="004A471A">
            <w:pPr>
              <w:rPr>
                <w:rFonts w:ascii="Arial" w:hAnsi="Arial" w:cs="Arial"/>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478DDE"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81A3C70" w14:textId="77777777" w:rsidR="00D00916" w:rsidRPr="00D00916" w:rsidRDefault="00D00916" w:rsidP="004A471A">
            <w:pPr>
              <w:rPr>
                <w:sz w:val="16"/>
                <w:szCs w:val="16"/>
                <w:lang w:val="es-419" w:eastAsia="es-419"/>
              </w:rPr>
            </w:pPr>
          </w:p>
        </w:tc>
      </w:tr>
      <w:tr w:rsidR="00D00916" w:rsidRPr="00D00916" w14:paraId="0D292BB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B12347E"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CONTROL DE LA TEMPERATURA DIGITAL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4747FD8" w14:textId="77777777" w:rsidR="00D00916" w:rsidRPr="00D00916" w:rsidRDefault="00D00916" w:rsidP="004A471A">
            <w:pPr>
              <w:rPr>
                <w:rFonts w:ascii="Arial" w:hAnsi="Arial" w:cs="Arial"/>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59528B"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1C06681" w14:textId="77777777" w:rsidR="00D00916" w:rsidRPr="00D00916" w:rsidRDefault="00D00916" w:rsidP="004A471A">
            <w:pPr>
              <w:rPr>
                <w:sz w:val="16"/>
                <w:szCs w:val="16"/>
                <w:lang w:val="es-419" w:eastAsia="es-419"/>
              </w:rPr>
            </w:pPr>
          </w:p>
        </w:tc>
      </w:tr>
      <w:tr w:rsidR="00D00916" w:rsidRPr="00D00916" w14:paraId="7554D7A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F7E146A"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xml:space="preserve">VISUALIZACION DIGITAL DE LA TEMPERATURA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2E23506" w14:textId="77777777" w:rsidR="00D00916" w:rsidRPr="00D00916" w:rsidRDefault="00D00916" w:rsidP="004A471A">
            <w:pPr>
              <w:rPr>
                <w:rFonts w:ascii="Arial" w:hAnsi="Arial" w:cs="Arial"/>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18ED3C"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65210A1" w14:textId="77777777" w:rsidR="00D00916" w:rsidRPr="00D00916" w:rsidRDefault="00D00916" w:rsidP="004A471A">
            <w:pPr>
              <w:rPr>
                <w:sz w:val="16"/>
                <w:szCs w:val="16"/>
                <w:lang w:val="es-419" w:eastAsia="es-419"/>
              </w:rPr>
            </w:pPr>
          </w:p>
        </w:tc>
      </w:tr>
      <w:tr w:rsidR="00D00916" w:rsidRPr="00D00916" w14:paraId="71A37A1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E2732B"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SISTEMA DE BLOQUEO DE PARAMETROS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4690D5D" w14:textId="77777777" w:rsidR="00D00916" w:rsidRPr="00D00916" w:rsidRDefault="00D00916" w:rsidP="004A471A">
            <w:pPr>
              <w:rPr>
                <w:rFonts w:ascii="Arial" w:hAnsi="Arial" w:cs="Arial"/>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329355"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84B08F4" w14:textId="77777777" w:rsidR="00D00916" w:rsidRPr="00D00916" w:rsidRDefault="00D00916" w:rsidP="004A471A">
            <w:pPr>
              <w:rPr>
                <w:sz w:val="16"/>
                <w:szCs w:val="16"/>
                <w:lang w:val="es-419" w:eastAsia="es-419"/>
              </w:rPr>
            </w:pPr>
          </w:p>
        </w:tc>
      </w:tr>
      <w:tr w:rsidR="00D00916" w:rsidRPr="00D00916" w14:paraId="6B5DF65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90A5F2"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FABRICADA EN ACERO INOXIDABLE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33AEEAE" w14:textId="77777777" w:rsidR="00D00916" w:rsidRPr="00D00916" w:rsidRDefault="00D00916" w:rsidP="004A471A">
            <w:pPr>
              <w:rPr>
                <w:rFonts w:ascii="Arial" w:hAnsi="Arial" w:cs="Arial"/>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6E38B23"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5D965B" w14:textId="77777777" w:rsidR="00D00916" w:rsidRPr="00D00916" w:rsidRDefault="00D00916" w:rsidP="004A471A">
            <w:pPr>
              <w:rPr>
                <w:sz w:val="16"/>
                <w:szCs w:val="16"/>
                <w:lang w:val="es-419" w:eastAsia="es-419"/>
              </w:rPr>
            </w:pPr>
          </w:p>
        </w:tc>
      </w:tr>
      <w:tr w:rsidR="00D00916" w:rsidRPr="00D00916" w14:paraId="78E082D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EBFC31E"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ALIMENTACION ELECTRICA DE LA SELLADORA 110-120V 60HZ O 220V INCLUYENDO LA ADECUACIÓN DEL PUNTO ELÉCTRICO EN LA UNIDAD DE DESTINO DEL EQUIPO O ELEVADOR DE VOLTAJE PARA CADA UNO DE LOS EQUIPOS OFERTADOS.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AD1E34" w14:textId="77777777" w:rsidR="00D00916" w:rsidRPr="00D00916" w:rsidRDefault="00D00916" w:rsidP="004A471A">
            <w:pPr>
              <w:rPr>
                <w:rFonts w:ascii="Arial" w:hAnsi="Arial" w:cs="Arial"/>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56C9599"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1B3C6DA" w14:textId="77777777" w:rsidR="00D00916" w:rsidRPr="00D00916" w:rsidRDefault="00D00916" w:rsidP="004A471A">
            <w:pPr>
              <w:rPr>
                <w:sz w:val="16"/>
                <w:szCs w:val="16"/>
                <w:lang w:val="es-419" w:eastAsia="es-419"/>
              </w:rPr>
            </w:pPr>
          </w:p>
        </w:tc>
      </w:tr>
      <w:tr w:rsidR="00D00916" w:rsidRPr="00D00916" w14:paraId="611F25DA"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80876A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UNA CORTADORA, (SE ACEPTARÁ SELLADORA Y CORTADORA INTEGRADA) CON LAS SIGUIENTES ESPECIFICACIONES TECNICAS: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7BCCAF2" w14:textId="77777777" w:rsidR="00D00916" w:rsidRPr="00D00916" w:rsidRDefault="00D00916" w:rsidP="004A471A">
            <w:pPr>
              <w:rPr>
                <w:rFonts w:ascii="Arial" w:hAnsi="Arial" w:cs="Arial"/>
                <w:b/>
                <w:bCs/>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0C27D6F" w14:textId="77777777" w:rsidR="00D00916" w:rsidRPr="00D00916" w:rsidRDefault="00D00916" w:rsidP="004A471A">
            <w:pPr>
              <w:rPr>
                <w:sz w:val="16"/>
                <w:szCs w:val="16"/>
                <w:lang w:val="es-419" w:eastAsia="es-419"/>
              </w:rPr>
            </w:pP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052C4CB" w14:textId="77777777" w:rsidR="00D00916" w:rsidRPr="00D00916" w:rsidRDefault="00D00916" w:rsidP="004A471A">
            <w:pPr>
              <w:rPr>
                <w:sz w:val="16"/>
                <w:szCs w:val="16"/>
                <w:lang w:val="es-419" w:eastAsia="es-419"/>
              </w:rPr>
            </w:pP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25485C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9DD78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562FA0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DDEEE5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FBFC55"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xml:space="preserve">TIPO SOBREMESA DE OPERACIÓN HORIZONTAL, MINIMO DE 60CM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80BFE15" w14:textId="77777777" w:rsidR="00D00916" w:rsidRPr="00D00916" w:rsidRDefault="00D00916" w:rsidP="004A471A">
            <w:pPr>
              <w:rPr>
                <w:rFonts w:ascii="Arial" w:hAnsi="Arial" w:cs="Arial"/>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F1F1DC3"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7C579D1" w14:textId="77777777" w:rsidR="00D00916" w:rsidRPr="00D00916" w:rsidRDefault="00D00916" w:rsidP="004A471A">
            <w:pPr>
              <w:rPr>
                <w:sz w:val="16"/>
                <w:szCs w:val="16"/>
                <w:lang w:val="es-419" w:eastAsia="es-419"/>
              </w:rPr>
            </w:pPr>
          </w:p>
        </w:tc>
      </w:tr>
      <w:tr w:rsidR="00D00916" w:rsidRPr="00D00916" w14:paraId="355F566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C6A47EA"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xml:space="preserve">MATERIAL EN ACERO INOXIDABLE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4559A5A" w14:textId="77777777" w:rsidR="00D00916" w:rsidRPr="00D00916" w:rsidRDefault="00D00916" w:rsidP="004A471A">
            <w:pPr>
              <w:rPr>
                <w:rFonts w:ascii="Arial" w:hAnsi="Arial" w:cs="Arial"/>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30F26F7"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756BB61" w14:textId="77777777" w:rsidR="00D00916" w:rsidRPr="00D00916" w:rsidRDefault="00D00916" w:rsidP="004A471A">
            <w:pPr>
              <w:rPr>
                <w:sz w:val="16"/>
                <w:szCs w:val="16"/>
                <w:lang w:val="es-419" w:eastAsia="es-419"/>
              </w:rPr>
            </w:pPr>
          </w:p>
        </w:tc>
      </w:tr>
      <w:tr w:rsidR="00D00916" w:rsidRPr="00D00916" w14:paraId="0BA4CA1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5835370"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UNA CUCHILLA DE DOBLE FILO EN ACERO INOXIDABLE COMPATIBLE CON LA CORTADORA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A24C03C" w14:textId="77777777" w:rsidR="00D00916" w:rsidRPr="00D00916" w:rsidRDefault="00D00916" w:rsidP="004A471A">
            <w:pPr>
              <w:rPr>
                <w:rFonts w:ascii="Arial" w:hAnsi="Arial" w:cs="Arial"/>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EEFA1C1"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A1D286E" w14:textId="77777777" w:rsidR="00D00916" w:rsidRPr="00D00916" w:rsidRDefault="00D00916" w:rsidP="004A471A">
            <w:pPr>
              <w:rPr>
                <w:sz w:val="16"/>
                <w:szCs w:val="16"/>
                <w:lang w:val="es-419" w:eastAsia="es-419"/>
              </w:rPr>
            </w:pPr>
          </w:p>
        </w:tc>
      </w:tr>
      <w:tr w:rsidR="00D00916" w:rsidRPr="00D00916" w14:paraId="25271B6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BE9D528"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xml:space="preserve">SOPORTE DE PAPEL DE MINIMO CUATRO ROLLOS EN ACERO INOXIDABLE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A34296" w14:textId="77777777" w:rsidR="00D00916" w:rsidRPr="00D00916" w:rsidRDefault="00D00916" w:rsidP="004A471A">
            <w:pPr>
              <w:rPr>
                <w:rFonts w:ascii="Arial" w:hAnsi="Arial" w:cs="Arial"/>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63E5346"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00D9C05" w14:textId="77777777" w:rsidR="00D00916" w:rsidRPr="00D00916" w:rsidRDefault="00D00916" w:rsidP="004A471A">
            <w:pPr>
              <w:rPr>
                <w:sz w:val="16"/>
                <w:szCs w:val="16"/>
                <w:lang w:val="es-419" w:eastAsia="es-419"/>
              </w:rPr>
            </w:pPr>
          </w:p>
        </w:tc>
      </w:tr>
      <w:tr w:rsidR="00D00916" w:rsidRPr="00D00916" w14:paraId="71046F3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852D8A4"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ACCESORIOS ESTERILIZADOR: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D4E0915" w14:textId="77777777" w:rsidR="00D00916" w:rsidRPr="00D00916" w:rsidRDefault="00D00916" w:rsidP="004A471A">
            <w:pPr>
              <w:rPr>
                <w:rFonts w:ascii="Arial" w:hAnsi="Arial" w:cs="Arial"/>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5BF4DFC"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71F90D7" w14:textId="77777777" w:rsidR="00D00916" w:rsidRPr="00D00916" w:rsidRDefault="00D00916" w:rsidP="004A471A">
            <w:pPr>
              <w:rPr>
                <w:sz w:val="16"/>
                <w:szCs w:val="16"/>
                <w:lang w:val="es-419" w:eastAsia="es-419"/>
              </w:rPr>
            </w:pPr>
          </w:p>
        </w:tc>
      </w:tr>
      <w:tr w:rsidR="00D00916" w:rsidRPr="00D00916" w14:paraId="62E22FFD"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2B1BB2"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CUATRO EMPAQUES PARA PUERTA PRICIPAL DE LOS ESTERILIZADORES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AD2549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04891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30BF57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D4ECB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F88EB9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C2B68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28FCB5C6"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A57E4EA"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MINIMO CINCO UNIDADES DE PAPEL PARA LA IMPRESORA</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8F59CF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19416F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941A3A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630E23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C622A1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CF4DE3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DE14C3A"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1D63AB6"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UN CARRO PARA CARGA, ORIGINAL DE FABRICA EN ACERO INOXIDABLE AISI 304, CON FRENO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296FA1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503F62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4072BC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285E6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1BB0DE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01056D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2859CE9"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7363525"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UN CARRO PARA DESCARGA, ORIGINAL DE FABRICA EN ACERO INOXIDABLE AISI 304, CON FRENO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5A1B1B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72CB60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9508CA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231AA0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654BEF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C2DC25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6E061BA"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AE162B2"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UN CHASIS O RACK DE CARGA, ORIGINAL DE FABRICA EN ACERO INOXIDABLE AISI 304, DOBLE ESTANTE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3942E8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6C94E5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3CFA8B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0883C0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574110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0BDA7E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9EE99C9"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11F79B"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SEIS CANASTILLAS O SEIS CESTAS DE CARGA, ORIGINAL DE FABRICA EN ACERO INOXIDABLE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154E9C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198289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55916E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5D02F5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EB45EB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8A26AF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D703F9C"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18EB13B"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DOS FILTROS HEPA PARA LA ENTRADA DE AIRE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A31C58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274970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DD1CC1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48E85B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AAB7EC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02BDAA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A5D3491"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645490B" w14:textId="77777777" w:rsidR="00D00916" w:rsidRPr="00D00916" w:rsidRDefault="00D00916" w:rsidP="00C20386">
            <w:pPr>
              <w:jc w:val="both"/>
              <w:rPr>
                <w:rFonts w:ascii="Arial" w:hAnsi="Arial" w:cs="Arial"/>
                <w:sz w:val="16"/>
                <w:szCs w:val="16"/>
                <w:lang w:val="es-419" w:eastAsia="es-419"/>
              </w:rPr>
            </w:pPr>
            <w:r w:rsidRPr="00D00916">
              <w:rPr>
                <w:rFonts w:ascii="Arial" w:hAnsi="Arial" w:cs="Arial"/>
                <w:sz w:val="16"/>
                <w:szCs w:val="16"/>
                <w:lang w:val="es-419" w:eastAsia="es-419"/>
              </w:rPr>
              <w:t xml:space="preserve">UPS DE RESPALDO PARA EL SISTEMA DE </w:t>
            </w:r>
            <w:r w:rsidRPr="00D00916">
              <w:rPr>
                <w:rFonts w:ascii="Arial" w:hAnsi="Arial" w:cs="Arial"/>
                <w:sz w:val="16"/>
                <w:szCs w:val="16"/>
                <w:lang w:val="es-419" w:eastAsia="es-419"/>
              </w:rPr>
              <w:lastRenderedPageBreak/>
              <w:t>MONITORIZACION DEL ESTERILIZADOR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B10112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26DC23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C02CF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289E51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F2733D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DFDBD8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294A1CE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B68BEB" w14:textId="77777777" w:rsidR="00D00916" w:rsidRPr="00D00916" w:rsidRDefault="00D00916" w:rsidP="00EA5C9B">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GARANTÍA</w:t>
            </w:r>
            <w:r w:rsidRPr="00D00916">
              <w:rPr>
                <w:rFonts w:ascii="Arial" w:hAnsi="Arial" w:cs="Arial"/>
                <w:color w:val="000000"/>
                <w:sz w:val="16"/>
                <w:szCs w:val="16"/>
                <w:lang w:val="es-419" w:eastAsia="es-419"/>
              </w:rPr>
              <w:t xml:space="preserve"> DE 2 AÑO, MÍNIMO DOS VISITAS DE MANTENIMIENTO PREVENTIVO AL AÑO Y LOS CORRECTIVOS REQUERIDOS INCLUIDO REPUESTOS POR DEFECTOS DE FÁBRICA, DESGASTE NATURAL, USO Y/O TERMINACIÓN DE VIDA ÚTIL DEL REPUESTO, DURANTE EL TIEMPO DE DURACIÓN DE LA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A22B02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CBC24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6E8BA9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9E1193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44782E" w14:textId="0F279DC4" w:rsidR="00D00916" w:rsidRPr="00D00916" w:rsidRDefault="00D00916" w:rsidP="00EA5C9B">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CALIBRACION ANUAL</w:t>
            </w:r>
            <w:r w:rsidRPr="00D00916">
              <w:rPr>
                <w:rFonts w:ascii="Arial" w:hAnsi="Arial" w:cs="Arial"/>
                <w:color w:val="000000"/>
                <w:sz w:val="16"/>
                <w:szCs w:val="16"/>
                <w:lang w:val="es-419" w:eastAsia="es-419"/>
              </w:rPr>
              <w:t xml:space="preserve"> CON TRAZABILIDAD POR CADA AÑO DE GARANTÍA, PARA LOS EQUIPOS QUE NO LA REQUIEREN, SE DEBE ADJUNTAR LA CERTIFICACIÓN CORRESPONDIENTE EXPEDIDO POR FABRICA, EN LA QUE CONSTE QUE EL DISPOSITIVO NO REQUIERE ESTE CONTROL METROLÓGICO.</w:t>
            </w:r>
            <w:r w:rsidRPr="00D00916">
              <w:rPr>
                <w:rFonts w:ascii="Arial" w:hAnsi="Arial" w:cs="Arial"/>
                <w:color w:val="000000"/>
                <w:sz w:val="16"/>
                <w:szCs w:val="16"/>
                <w:lang w:val="es-419" w:eastAsia="es-419"/>
              </w:rPr>
              <w:br/>
              <w:t>EL DOCUMENTO DEBERÁ CUMPLIR CON LO SIGUIENTE:</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DOCUMENTO EMITIDO POR EL FABRICANTE: PODRÁ SER FIRMADA POR EL REPRESENTANTE LEGAL O GERENTE GENERAL O DIRECTOR TÉCNICO Y/O DE VENTAS Y/O DE PRODUCCIÓN Y/O DE PRODUCTO DE FÁBRICA.</w:t>
            </w:r>
            <w:r w:rsidRPr="00D00916">
              <w:rPr>
                <w:rFonts w:ascii="Arial" w:hAnsi="Arial" w:cs="Arial"/>
                <w:color w:val="000000"/>
                <w:sz w:val="16"/>
                <w:szCs w:val="16"/>
                <w:lang w:val="es-419" w:eastAsia="es-419"/>
              </w:rPr>
              <w:br/>
              <w:t>• LA FECHA DE EXPEDICIÓN DEL CERTIFICADO NO DEBE SER MAYOR A (06) SEIS MESES ANTERIORES AL CIERRE DEL PROCESO.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 xml:space="preserve"> SE RESERVA EL DERECHO DE CONFIRMAR Y VALIDAR TÉCNICAMENTE LA CERTIFICACIÓN Y LO INDICADO POR EL FABRICANTE.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CC34C8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5B023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D712D3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F52C21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8FF75E" w14:textId="77777777" w:rsidR="00D00916" w:rsidRPr="00D00916" w:rsidRDefault="00D00916" w:rsidP="00EA5C9B">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D119C1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9D775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EF7465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E3FE3E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EBB1B6" w14:textId="77777777" w:rsidR="00D00916" w:rsidRPr="00D00916" w:rsidRDefault="00D00916" w:rsidP="00EA5C9B">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REGISTRO SANITARIO VIGENTE EXPEDIDO POR EL INVIMA EN EL CUAL DEBE SER VERIFICABLE QUE EL REGISTRO FUE EMITIDO A NOMBRE DE LA EMPRESA FABRICANTE O COMERCIALIZADOR QUE REALIZA LA OFERTA.</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EN RELACIÓN CON EL CERTIFICADO DE NO REQUIERE, DEBE SER ANEXADO A LA PROPUESTA PARA CADA UNO DE LOS EQUIPOS OFERTADOS, EN NINGÚN CASO SERÁN ACEPTADAS LAS ACTAS EXPEDIDAS POR EL INVIMA. ESTE REGISTRO DEBE SER PRESENTADO PARA CADA UNO DE LOS EQUIPOS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10D5B0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86AC39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DE1E5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D64870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17C48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EDB602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105CF8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6F8446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C5A78B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9CAAB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4E683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0015DE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7D134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EAF00F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5D6EFF4" w14:textId="77777777" w:rsidR="00D00916" w:rsidRPr="00D00916" w:rsidRDefault="00D00916" w:rsidP="00DB2381">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NOTA: </w:t>
            </w:r>
            <w:r w:rsidRPr="00D00916">
              <w:rPr>
                <w:rFonts w:ascii="Arial" w:hAnsi="Arial" w:cs="Arial"/>
                <w:color w:val="000000"/>
                <w:sz w:val="16"/>
                <w:szCs w:val="16"/>
                <w:lang w:val="es-419" w:eastAsia="es-419"/>
              </w:rPr>
              <w:br/>
              <w:t xml:space="preserve">* EL SUPERVISOR DEL CONTRATO PODRÁ REQUERIR LOS SOPORTES DOCUMENTALES RESPECTIVOS AL CONTRATISTA, SOBRE LA CERTIFICACIÓN DE CAPACITACIÓN ESPECÍFICA EN LA MARCA DE LOS EQUIPOS ADJUDICADOS, EXPEDIDA POR EL FABRICANTE A NOMBRE DEL INGENIERO, TECNÓLOGO O TÉCNICO DE LA EMPRESA </w:t>
            </w:r>
            <w:r w:rsidRPr="00D00916">
              <w:rPr>
                <w:rFonts w:ascii="Arial" w:hAnsi="Arial" w:cs="Arial"/>
                <w:color w:val="000000"/>
                <w:sz w:val="16"/>
                <w:szCs w:val="16"/>
                <w:lang w:val="es-419" w:eastAsia="es-419"/>
              </w:rPr>
              <w:lastRenderedPageBreak/>
              <w:t>OFERENTE.</w:t>
            </w:r>
            <w:r w:rsidRPr="00D00916">
              <w:rPr>
                <w:rFonts w:ascii="Arial" w:hAnsi="Arial" w:cs="Arial"/>
                <w:color w:val="000000"/>
                <w:sz w:val="16"/>
                <w:szCs w:val="16"/>
                <w:lang w:val="es-419" w:eastAsia="es-419"/>
              </w:rPr>
              <w:br/>
              <w:t>* En el caso de los consorcios o uniones temporales, al menos uno de los miembros deberá aportar esta certificación vigente (NO DEBE SER MAYOR A (06) SEIS MESES ANTERIORES AL CIERRE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1C0692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8F3E1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4E877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242E4C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AC615A5" w14:textId="03438FAD" w:rsidR="00D00916" w:rsidRPr="00D00916" w:rsidRDefault="00D00916" w:rsidP="00DB2381">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CERTIFICADO EMITIDO POR FABRICA DE LA CONSECUCIÓN DE REPUESTOS, ACCESORIOS E INSUMOS ORIGINALES Y SERVICIO POSTVENTA POR MÍNIMO CINCO (05) AÑOS, PARA LA MARCA Y MODELO OFERTADO, CONTADOS A PARTIR DEL RECIBO A SATISFACCIÓN Y PUESTA EN FUNCIONAMIENTO DEL EQUIPO POR PARTE DE 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C39411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B82191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90A7BF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A878ED1" w14:textId="77777777" w:rsidTr="00C20386">
        <w:trPr>
          <w:trHeight w:val="20"/>
        </w:trPr>
        <w:tc>
          <w:tcPr>
            <w:tcW w:w="0" w:type="auto"/>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B4ED67F"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ITEM 2</w:t>
            </w:r>
          </w:p>
        </w:tc>
      </w:tr>
      <w:tr w:rsidR="00D00916" w:rsidRPr="00D00916" w14:paraId="38D8CDE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D7EC91C"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ESTERILIZADOR DE BAJA TEMPERATURA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23F60134"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2F98ED0D"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8CAD84D"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4AE601D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05EE44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ESTERILIZADOR DE BAJA TEMPERATURA CON MICROPROCESADOR 0 PLC</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368C38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521C10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AF6D8B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7C34ED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E23307" w14:textId="77777777" w:rsidR="00D00916" w:rsidRPr="00D00916" w:rsidRDefault="00D00916" w:rsidP="004A471A">
            <w:pPr>
              <w:rPr>
                <w:rFonts w:ascii="Arial" w:hAnsi="Arial" w:cs="Arial"/>
                <w:color w:val="000000"/>
                <w:sz w:val="16"/>
                <w:szCs w:val="16"/>
                <w:lang w:val="pt-PT" w:eastAsia="es-419"/>
              </w:rPr>
            </w:pPr>
            <w:r w:rsidRPr="00D00916">
              <w:rPr>
                <w:rFonts w:ascii="Arial" w:hAnsi="Arial" w:cs="Arial"/>
                <w:color w:val="000000"/>
                <w:sz w:val="16"/>
                <w:szCs w:val="16"/>
                <w:lang w:val="pt-PT" w:eastAsia="es-419"/>
              </w:rPr>
              <w:t>CÁMARA RECTANGULAR O CILINDRICA DE ESTERILIZADOR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4CC9924" w14:textId="77777777" w:rsidR="00D00916" w:rsidRPr="00D00916" w:rsidRDefault="00D00916" w:rsidP="004A471A">
            <w:pPr>
              <w:rPr>
                <w:rFonts w:ascii="Arial" w:hAnsi="Arial" w:cs="Arial"/>
                <w:color w:val="000000"/>
                <w:sz w:val="16"/>
                <w:szCs w:val="16"/>
                <w:lang w:val="pt-PT" w:eastAsia="es-419"/>
              </w:rPr>
            </w:pPr>
            <w:r w:rsidRPr="00D00916">
              <w:rPr>
                <w:rFonts w:ascii="Arial" w:hAnsi="Arial" w:cs="Arial"/>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81BCED2"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DA38D6"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r>
      <w:tr w:rsidR="00D00916" w:rsidRPr="00D00916" w14:paraId="52F9E5A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AB3A96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CON CAPACIDAD DE 120 LT O MÁS,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976A97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84FF3E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E4D9FD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698192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7EC1CB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TEST DE VACIO QUE GARANTICE HERMETICIDAD EN LA CAMARA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817A68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5B518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054218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448B7D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0AD66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SIN EMISIONES NOCIVAS AL AMBIENTE.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ECFD4F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62A776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6346D1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D72B29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C148F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PROGRAMAS Y/O APLICACIONES: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619C6E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5EFB60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27E46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308174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3A1CE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ESTERILIZACIÓN SUPERFICIAL DE MATERIAL SIMPLE ENTRE 25-30 MINUTOS.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739FC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2C5C22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7B62DC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F5AF82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87281D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ESTERILIZACIÓN DE MATERIAL COMPLEJO ENTREE 35 A 40 MINUTOS.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BEB2C8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173B3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46709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97CD54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FEE9DB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ESTERILIZACIÓN DE INSTRUMENTAL Y MATERIAL COMPLEJO ENTREE 50 A 55 MINUTOS.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025ACD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0642D1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2195C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6D11AA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50DFB2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TEST DE VACIO QUE GARANTICE HERMETICIDAD EN LA CAMARA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68C72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2AD280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7E4FD2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45A466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EF9910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PANTALLA LCD QUE PERMITA VISUALIZAR: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73D912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FF5AC2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DA361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04E371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64CD2A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  - ESTADO DE CICLO.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39878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11882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A23EC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10E852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3A5855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TEMPERATURA Y PRESIÓN DE LA CÁMARA.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FF935B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8EA8E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9F1EC9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023C0D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516B4E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AGENTE ESTERILIZANTE: PERÓXIDO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327FC2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0016CD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1BAA39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E99053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6AA974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CONCENTRACIÓN DE AGENTE ESTERILIZANTE. (OPCIONAL)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97B6DF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3591E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52A9B6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42323D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F69719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FASES DE CICLO ESTERILIZACION REQUERIDOS: PREPARACION, VACIO, INYECCION, DIFUSION Y PREPARACION</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B383FB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7F14BB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EF2654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2C04B1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321BB0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REGISTRADOR GRAFICO O IMPRESORA INTEGRADA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011CF6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64F12B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8DBE0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0281D7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60D99C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ALARMAS AUDIBLES Y VISIBLES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2D2559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A2B69D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871B1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54607A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DFF810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ALIMENTACIÓN ELECTRICA TRIFÁSICA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E069E3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EF1CCE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4E70B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AF5CCD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AA1358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UPS DE RESPALDO PARA EL SISTEMA DE MONITORIZACION DEL ESTERILIZADOR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58ECF5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2B3F90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D65F1B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F5ADD80"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2C0677D"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ACCESORIOS OBLIGATORIOS POR CADA EQUIPO OFERTADO: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A4F0B44"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MARCA DEL ACCESORIO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56FF5EA"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MODELO O REFERENCIA DEL ACCESORIO</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339CD0E"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PAIS FABRICANTE DEL ACCESORIO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B7C4AA8"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A48EE31"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AE6B281"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61E20D9C"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BF03ADC" w14:textId="77777777" w:rsidR="00D00916" w:rsidRPr="00D00916" w:rsidRDefault="00D00916" w:rsidP="00F253FC">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DOS (2) CANASTILLAS DE CARGA SEGÚN VOLUMEN DE LA CÁMARA.</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A0EEF1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9F68DF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B1CD7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A24550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EDEBE9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2437B6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2FD6A64"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83108CB" w14:textId="77777777" w:rsidR="00D00916" w:rsidRPr="00D00916" w:rsidRDefault="00D00916" w:rsidP="00F253FC">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DIEZ (10) UNIDADES DE PAPEL PARA IMPRESIÓN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2B158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BE5EEA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F024EB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693BE7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FDD2B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0896BE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717339D"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EE74044" w14:textId="77777777" w:rsidR="00D00916" w:rsidRPr="00D00916" w:rsidRDefault="00D00916" w:rsidP="00F253FC">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AGENTE ESTERILIZANTE PARA CIEN (100) CARGAS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899448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AE7928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0EC9BC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020381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F14C9A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89232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D396FBC"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023E5B4" w14:textId="77777777" w:rsidR="00D00916" w:rsidRPr="00D00916" w:rsidRDefault="00D00916" w:rsidP="00F253FC">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10 ROLLOS PAPEL TYVEK PARA ESTERILIZACIÓN A BAJA TEMPERATURA CON PEROXIDO DE HIDROGENO DE 70 A 100 MTS DE LARGO X 200 MM DE ANCHO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2FF1C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65BFCE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202AD1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BB756D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38C8B3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C6A87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350AE62"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F807A67" w14:textId="77777777" w:rsidR="00D00916" w:rsidRPr="00D00916" w:rsidRDefault="00D00916" w:rsidP="00F253FC">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10 ROLLOS PAPEL TYVEK PARA ESTERILIZACIÓN A BAJA TEMPERATURA CON PEROXIDO DE HIDROGENO </w:t>
            </w:r>
            <w:r w:rsidRPr="00D00916">
              <w:rPr>
                <w:rFonts w:ascii="Arial" w:hAnsi="Arial" w:cs="Arial"/>
                <w:color w:val="000000"/>
                <w:sz w:val="16"/>
                <w:szCs w:val="16"/>
                <w:lang w:val="es-419" w:eastAsia="es-419"/>
              </w:rPr>
              <w:lastRenderedPageBreak/>
              <w:t>DE 70 A 100 MTS DE LARGO X 150 MM DE ANCHO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EE4AC0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5A8E7A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BCCD53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C1C016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6DF02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A3FDE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E9F44FC"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93EBE2C" w14:textId="77777777" w:rsidR="00D00916" w:rsidRPr="00D00916" w:rsidRDefault="00D00916" w:rsidP="001954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10 CINTA CONTROL PARA ESTERILIZACIÓN A BAJA TEMPERATURA CON PEROXIDO DE HIDROGENO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71245E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11417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808ED5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986C3A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20DBB3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3D3C7A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880CDBA"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F2656EE" w14:textId="77777777" w:rsidR="00D00916" w:rsidRPr="00D00916" w:rsidRDefault="00D00916" w:rsidP="001954BE">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UNA SELLADORA CON LAS SIGUIENTES ESPECIFICACIONES: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CE1CB1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D38268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E2A598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9B9D6D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97358C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22D63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53FE68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06138E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APTA PARA TODO TIPO DE BOLSAS DE EMPAQUE DE ESTERILIZACION</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CD1CC9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7A1A2C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EF814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D77C74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F7B791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CONTROL DE LA TEMPERATURA DIGITAL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EE091F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4B7B5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2C728E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697C5C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25E26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VISUALIZACION DIGITAL DE LA TEMPERATURA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36CBA2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D2D5CE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052E13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8ADB68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78BAE0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SISTEMA DE BLOQUEO DE PARAMETROS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4A0F02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28FFC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8EA1ED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C420EB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B40617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FABRICADA EN ACERO INOXIDABLE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E8C95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080A24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1DFA82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5EE43B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D3B9809" w14:textId="77777777" w:rsidR="00D00916" w:rsidRPr="00D00916" w:rsidRDefault="00D00916" w:rsidP="001954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ALIMENTACION ELECTRICA DE LA SELLADORA 110-120V 60HZ O 220V INCLUYENDO LA ADECUACIÓN DEL PUNTO ELÉCTRICO EN LA UNIDAD DE DESTINO DEL EQUIPO O ELEVADOR DE VOLTAJE PARA CADA UNO DE LOS EQUIPOS OFERTADOS.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44806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8FE3E1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A1CAC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30C970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0A969B9" w14:textId="77777777" w:rsidR="00D00916" w:rsidRPr="00D00916" w:rsidRDefault="00D00916" w:rsidP="001954BE">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GARANTÍA</w:t>
            </w:r>
            <w:r w:rsidRPr="00D00916">
              <w:rPr>
                <w:rFonts w:ascii="Arial" w:hAnsi="Arial" w:cs="Arial"/>
                <w:color w:val="000000"/>
                <w:sz w:val="16"/>
                <w:szCs w:val="16"/>
                <w:lang w:val="es-419" w:eastAsia="es-419"/>
              </w:rPr>
              <w:t xml:space="preserve"> DE 2 AÑO, MÍNIMO DOS VISITAS DE MANTENIMIENTO PREVENTIVO AL AÑO Y LOS CORRECTIVOS REQUERIDOS INCLUIDO REPUESTOS POR DEFECTOS DE FÁBRICA, DESGASTE NATURAL, USO Y/O TERMINACIÓN DE VIDA ÚTIL DEL REPUESTO, DURANTE EL TIEMPO DE DURACIÓN DE LA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E49C3A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EE4022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C32C71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E29480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50B6B2B" w14:textId="77777777" w:rsidR="00D00916" w:rsidRPr="00D00916" w:rsidRDefault="00D00916" w:rsidP="001954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EL OFERENTE GARANTIZA LA INSTALACION PARA EL CORRECTO FUNCIONAMIENTO DEL EQUIPO CONTANDO CON LAS ADECUACIONES SEGÚN CORRESPONDA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1B394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971E8E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201E7E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1D6A47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0BE0618" w14:textId="55012E84" w:rsidR="00D00916" w:rsidRPr="00D00916" w:rsidRDefault="00D00916" w:rsidP="001954BE">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CALIBRACION ANUAL</w:t>
            </w:r>
            <w:r w:rsidRPr="00D00916">
              <w:rPr>
                <w:rFonts w:ascii="Arial" w:hAnsi="Arial" w:cs="Arial"/>
                <w:color w:val="000000"/>
                <w:sz w:val="16"/>
                <w:szCs w:val="16"/>
                <w:lang w:val="es-419" w:eastAsia="es-419"/>
              </w:rPr>
              <w:t xml:space="preserve"> CON TRAZABILIDAD POR CADA AÑO DE GARANTÍA, PARA LOS EQUIPOS QUE NO LA REQUIEREN, SE DEBE ADJUNTAR LA CERTIFICACIÓN CORRESPONDIENTE EXPEDIDO POR FABRICA, EN LA QUE CONSTE QUE EL DISPOSITIVO NO REQUIERE ESTE CONTROL METROLÓGICO.</w:t>
            </w:r>
            <w:r w:rsidRPr="00D00916">
              <w:rPr>
                <w:rFonts w:ascii="Arial" w:hAnsi="Arial" w:cs="Arial"/>
                <w:color w:val="000000"/>
                <w:sz w:val="16"/>
                <w:szCs w:val="16"/>
                <w:lang w:val="es-419" w:eastAsia="es-419"/>
              </w:rPr>
              <w:br/>
              <w:t>EL DOCUMENTO DEBERÁ CUMPLIR CON LO SIGUIENTE:</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DOCUMENTO EMITIDO POR EL FABRICANTE: PODRÁ SER FIRMADA POR EL REPRESENTANTE LEGAL O GERENTE GENERAL O DIRECTOR TÉCNICO Y/O DE VENTAS Y/O DE PRODUCCIÓN Y/O DE PRODUCTO DE FÁBRICA.</w:t>
            </w:r>
            <w:r w:rsidRPr="00D00916">
              <w:rPr>
                <w:rFonts w:ascii="Arial" w:hAnsi="Arial" w:cs="Arial"/>
                <w:color w:val="000000"/>
                <w:sz w:val="16"/>
                <w:szCs w:val="16"/>
                <w:lang w:val="es-419" w:eastAsia="es-419"/>
              </w:rPr>
              <w:br/>
              <w:t>• LA FECHA DE EXPEDICIÓN DEL CERTIFICADO NO DEBE SER MAYOR A (06) SEIS MESES ANTERIORES AL CIERRE DEL PROCESO.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 xml:space="preserve"> SE RESERVA EL DERECHO DE CONFIRMAR Y VALIDAR TÉCNICAMENTE LA CERTIFICACIÓN Y LO INDICADO POR EL FABRICANTE.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FCABB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C54AC5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64D1E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4CFE55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70B077" w14:textId="77777777" w:rsidR="00D00916" w:rsidRPr="00D00916" w:rsidRDefault="00D00916" w:rsidP="00106F63">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82E9E7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82483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41A6CE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1EED05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69DAF71" w14:textId="77777777" w:rsidR="00D00916" w:rsidRPr="00D00916" w:rsidRDefault="00D00916" w:rsidP="00106F63">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REGISTRO SANITARIO VIGENTE EXPEDIDO POR EL INVIMA EN EL CUAL DEBE SER VERIFICABLE QUE EL REGISTRO FUE EMITIDO A NOMBRE DE LA EMPRESA FABRICANTE O COMERCIALIZADOR QUE REALIZA LA OFERTA.</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EN RELACIÓN CON EL CERTIFICADO DE NO REQUIERE, DEBE SER ANEXADO A LA PROPUESTA PARA CADA UNO DE LOS EQUIPOS OFERTADOS, EN NINGÚN CASO SERÁN ACEPTADAS LAS ACTAS EXPEDIDAS POR EL INVIMA. ESTE REGISTRO DEBE SER PRESENTADO PARA CADA UNO DE LOS EQUIPOS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A60596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D532FC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B5C608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C774F7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1BC4CAA" w14:textId="77777777" w:rsidR="00D00916" w:rsidRPr="00D00916" w:rsidRDefault="00D00916" w:rsidP="00B30B55">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EN LA PROPUESTA EL CERTIFICADO DE CCAA VIGENTE EN EL CUAL DEBE SER VERIFICABLE QUE EL CERTIFICADO FUE EMITIDO A NOMBRE DE LA EMPRESA QUE REALIZA LA OFERTA, O EL CERTIFICADO DE NO REQUIERE EXPEDIDO POR EL INVIMA </w:t>
            </w:r>
            <w:r w:rsidRPr="00D00916">
              <w:rPr>
                <w:rFonts w:ascii="Arial" w:hAnsi="Arial" w:cs="Arial"/>
                <w:color w:val="000000"/>
                <w:sz w:val="16"/>
                <w:szCs w:val="16"/>
                <w:lang w:val="es-419" w:eastAsia="es-419"/>
              </w:rPr>
              <w:lastRenderedPageBreak/>
              <w:t>SEGÚN EL CASO. EN NINGÚN CASO SERÁN ACEPTADAS LAS ACTAS EXPEDIDAS POR EL INVIMA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FD5D72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AC7C6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92DC8A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5F039D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8313752" w14:textId="77777777" w:rsidR="00D00916" w:rsidRPr="00D00916" w:rsidRDefault="00D00916" w:rsidP="00B30B55">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323EE3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76EBB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13D40E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B25E19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E77EA4" w14:textId="77777777" w:rsidR="00D00916" w:rsidRPr="00D00916" w:rsidRDefault="00D00916" w:rsidP="00B30B55">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NOTA: </w:t>
            </w:r>
            <w:r w:rsidRPr="00D00916">
              <w:rPr>
                <w:rFonts w:ascii="Arial" w:hAnsi="Arial" w:cs="Arial"/>
                <w:color w:val="000000"/>
                <w:sz w:val="16"/>
                <w:szCs w:val="16"/>
                <w:lang w:val="es-419" w:eastAsia="es-419"/>
              </w:rPr>
              <w:br/>
              <w:t>*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00916">
              <w:rPr>
                <w:rFonts w:ascii="Arial" w:hAnsi="Arial" w:cs="Arial"/>
                <w:color w:val="000000"/>
                <w:sz w:val="16"/>
                <w:szCs w:val="16"/>
                <w:lang w:val="es-419" w:eastAsia="es-419"/>
              </w:rPr>
              <w:br/>
              <w:t>* En el caso de los consorcios o uniones temporales, al menos uno de los miembros deberá aportar esta certificación vigente (NO DEBE SER MAYOR A (06) SEIS MESES ANTERIORES AL CIERRE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AF2208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5D7022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79AE7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5802DA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74C5511" w14:textId="3E9DA399" w:rsidR="00D00916" w:rsidRPr="00D00916" w:rsidRDefault="00D00916" w:rsidP="00B30B55">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CERTIFICADO EMITIDO POR FABRICA DE LA CONSECUCIÓN DE REPUESTOS, ACCESORIOS E INSUMOS ORIGINALES Y SERVICIO POSTVENTA POR MÍNIMO CINCO (05) AÑOS, PARA LA MARCA Y MODELO OFERTADO, CONTADOS A PARTIR DEL RECIBO A SATISFACCIÓN Y PUESTA EN FUNCIONAMIENTO DEL EQUIPO POR PARTE DE 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66846A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96AD6C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2BE319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264BAD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164B01E"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ITEM 3</w:t>
            </w:r>
          </w:p>
        </w:tc>
        <w:tc>
          <w:tcPr>
            <w:tcW w:w="94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3EC5552D"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CUMPLE</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36176F1"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NO CUMPLE</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D1CBBFD"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NUMERO DE ARCHIVO PDF</w:t>
            </w:r>
          </w:p>
        </w:tc>
      </w:tr>
      <w:tr w:rsidR="00D00916" w:rsidRPr="00D00916" w14:paraId="217EAAA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D60B375"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TERMODESINFECTADORA</w:t>
            </w:r>
          </w:p>
        </w:tc>
        <w:tc>
          <w:tcPr>
            <w:tcW w:w="946" w:type="dxa"/>
            <w:vMerge/>
            <w:shd w:val="clear" w:color="auto" w:fill="auto"/>
            <w:vAlign w:val="center"/>
            <w:hideMark/>
          </w:tcPr>
          <w:p w14:paraId="41D151D1" w14:textId="77777777" w:rsidR="00D00916" w:rsidRPr="00D00916" w:rsidRDefault="00D00916" w:rsidP="004A471A">
            <w:pPr>
              <w:rPr>
                <w:rFonts w:ascii="Arial" w:hAnsi="Arial" w:cs="Arial"/>
                <w:b/>
                <w:bCs/>
                <w:color w:val="000000"/>
                <w:sz w:val="16"/>
                <w:szCs w:val="16"/>
                <w:lang w:val="es-419" w:eastAsia="es-419"/>
              </w:rPr>
            </w:pPr>
          </w:p>
        </w:tc>
        <w:tc>
          <w:tcPr>
            <w:tcW w:w="0" w:type="auto"/>
            <w:vMerge/>
            <w:shd w:val="clear" w:color="auto" w:fill="auto"/>
            <w:vAlign w:val="center"/>
            <w:hideMark/>
          </w:tcPr>
          <w:p w14:paraId="163C8F40" w14:textId="77777777" w:rsidR="00D00916" w:rsidRPr="00D00916" w:rsidRDefault="00D00916" w:rsidP="004A471A">
            <w:pPr>
              <w:rPr>
                <w:rFonts w:ascii="Arial" w:hAnsi="Arial" w:cs="Arial"/>
                <w:b/>
                <w:bCs/>
                <w:color w:val="000000"/>
                <w:sz w:val="16"/>
                <w:szCs w:val="16"/>
                <w:lang w:val="es-419" w:eastAsia="es-419"/>
              </w:rPr>
            </w:pPr>
          </w:p>
        </w:tc>
        <w:tc>
          <w:tcPr>
            <w:tcW w:w="0" w:type="auto"/>
            <w:vMerge/>
            <w:shd w:val="clear" w:color="auto" w:fill="auto"/>
            <w:vAlign w:val="center"/>
            <w:hideMark/>
          </w:tcPr>
          <w:p w14:paraId="2C50594D" w14:textId="77777777" w:rsidR="00D00916" w:rsidRPr="00D00916" w:rsidRDefault="00D00916" w:rsidP="004A471A">
            <w:pPr>
              <w:rPr>
                <w:rFonts w:ascii="Arial" w:hAnsi="Arial" w:cs="Arial"/>
                <w:b/>
                <w:bCs/>
                <w:color w:val="000000"/>
                <w:sz w:val="16"/>
                <w:szCs w:val="16"/>
                <w:lang w:val="es-419" w:eastAsia="es-419"/>
              </w:rPr>
            </w:pPr>
          </w:p>
        </w:tc>
      </w:tr>
      <w:tr w:rsidR="00D00916" w:rsidRPr="00D00916" w14:paraId="6946683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3658DAE"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 xml:space="preserve">ESTRUCTURA EN ACERO INOXIDABLE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9F90AD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222215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265DFC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DA1E8F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D1A375D"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CAMARA DE LAVADO CON ILUMINACION EN ACERO INOXIDABLE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1CADC0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66D77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A641C6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3F1BA3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7428C0"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 xml:space="preserve">DOBLE PUERTA EN VIDRIO PARA CARGUE Y DESCARGUE CON SISTEMA DE SEGURIDAD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E4C046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5509A5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03CB4D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C8CBC0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B82FAB2"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 xml:space="preserve">CAPACIDAD DE CAMARA DE LAVADO MAXIMA DE VOLUMEN ENTRE 200-230 LITROS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AD8698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54A12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8B82C6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414C9D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E15D9AB"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 xml:space="preserve">SISTEMA CON MICROPROCESADOR CON MINIMO 4 PROGRAMAS DE LAVADO Y DESINFECION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4C446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3E8B74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CBD77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0A4430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C8F2095"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SISSTEMA DE PANEL DE CONTROL TACTIL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9E1BCC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415326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3AA3A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2F4FDB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8AB96AB"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 xml:space="preserve">SISTEMA DE ALARMAS AUDIOVISUALES EN CASO DE FALLAS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BFEA0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81C21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FFEB5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4072FA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BB53DE6"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DOS NIVELES DE LAVADO INDEPENDIENTES.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3148F2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6C4828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BD0CAF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3EE766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BD3133"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DOSIFICACIÓN AUTOMÁTICA DE LOS DETERGENTES MEDIANTE 2 BOMBAS PERISTÁLTICAS: UNA PARA EL DETERGENTE LÍQUIDO ALCALINO Y OTRA PARA EL NEUTRALIZADOR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F156F8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465885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62CE8D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D4074C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E3FFFAA"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 xml:space="preserve">SISTEMA DE CONTROL DE ESPUMA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3FFED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A204F1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4877FD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B815D5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CCD0B67"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TEMPERATURA PROGRAMABLE DEL AGUA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13B33B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73C411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99ACA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C9D73D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CE657A0"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TEMPERATURA PROGRAMABLE DE SECADO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BC757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7F3E04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1F0C40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7C327C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F7218DC"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SECADO CON FILTRO HEPA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7307F4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A8F619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9A0C57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04114F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D94806"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SISTEMA ABLANDADOR AGUA DE LAVADO CON REGENERACIÓN VOLUMÉTRICA AUTOMÁTICA.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ACBC1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3B9654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A6F05D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9D98FF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CD9F6B"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ANTI-SHOCK TÉRMICO Y AISLAMIENTO ACÚSTICO.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A69B05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39F44D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01FAA6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3DCB46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A746F9C"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CONSUMO DE AGUA MAXIMO 13 - 15 LITROS POR FASE.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EAAA0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8ADAF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FFF81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065040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502134F" w14:textId="77777777" w:rsidR="00D00916" w:rsidRPr="00D00916" w:rsidRDefault="00D00916" w:rsidP="00D56B05">
            <w:pPr>
              <w:jc w:val="both"/>
              <w:rPr>
                <w:rFonts w:ascii="Arial" w:hAnsi="Arial" w:cs="Arial"/>
                <w:sz w:val="16"/>
                <w:szCs w:val="16"/>
                <w:lang w:val="es-419" w:eastAsia="es-419"/>
              </w:rPr>
            </w:pPr>
            <w:r w:rsidRPr="00D00916">
              <w:rPr>
                <w:rFonts w:ascii="Arial" w:hAnsi="Arial" w:cs="Arial"/>
                <w:sz w:val="16"/>
                <w:szCs w:val="16"/>
                <w:lang w:val="es-419" w:eastAsia="es-419"/>
              </w:rPr>
              <w:t>SISTEMAS DE CONEXIÓN DE AGUA CALIENTE FRIA DESMINERALIZADA Y DRENAJE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BAB9E8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1ECAEC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FF9E22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B37FB97"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E584AA6"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ACCESORIOS OBLIGATORIOS POR CADA EQUIPO OFERTADO: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C348E6F"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MARCA DEL ACCESORIO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74900C8"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MODELO O REFERENCIA DEL ACCESORIO</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6AFC4EF"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PAIS FABRICANTE DEL ACCESORIO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022DB38"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440B761"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1C7DB62"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556752BE"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BBCA84"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UNA IMPRESORA</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85501B3"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02ED80A"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022D152"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2C520E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F8B861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6A43A8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9C46AC1"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DE3835"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lastRenderedPageBreak/>
              <w:t>UN RACK PARA LAVADO DE INSTRUMENTAL GENERAL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1F4CC1"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D05990"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E08ADCD"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E0045B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B7EC5A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71B1F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A6E4419"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F403FDD"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 xml:space="preserve">UN RACK PARA INSTRUMENTAL CAUCHOS TERAPIA RESPIRATORIA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EDEBB47"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1C38343"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48F6D8C"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D6A3CE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AFF1E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DF8E9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02B3DAF"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337359E"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UN RACK PARA LAVADO DE INSTRUMENTAL ENDOSCOPIA O MICROCIRUGIA</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810D3A0"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8938A2D"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F28AD26"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6876B9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438339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B1FDB4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9B3C772"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5EA19B9"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DOS CANASTILLAS EN ACERO INOXIDABLE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0E99C0E" w14:textId="77777777" w:rsidR="00D00916" w:rsidRPr="00D00916" w:rsidRDefault="00D00916" w:rsidP="000876D8">
            <w:pPr>
              <w:jc w:val="both"/>
              <w:rPr>
                <w:rFonts w:ascii="Arial" w:hAnsi="Arial" w:cs="Arial"/>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D14BAB9" w14:textId="77777777" w:rsidR="00D00916" w:rsidRPr="00D00916" w:rsidRDefault="00D00916" w:rsidP="000876D8">
            <w:pPr>
              <w:jc w:val="both"/>
              <w:rPr>
                <w:sz w:val="16"/>
                <w:szCs w:val="16"/>
                <w:lang w:val="es-419" w:eastAsia="es-419"/>
              </w:rPr>
            </w:pP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F4C2BF1" w14:textId="77777777" w:rsidR="00D00916" w:rsidRPr="00D00916" w:rsidRDefault="00D00916" w:rsidP="000876D8">
            <w:pPr>
              <w:jc w:val="both"/>
              <w:rPr>
                <w:sz w:val="16"/>
                <w:szCs w:val="16"/>
                <w:lang w:val="es-419" w:eastAsia="es-419"/>
              </w:rPr>
            </w:pP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83E8323"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1398D3D"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EC277E" w14:textId="77777777" w:rsidR="00D00916" w:rsidRPr="00D00916" w:rsidRDefault="00D00916" w:rsidP="004A471A">
            <w:pPr>
              <w:rPr>
                <w:sz w:val="16"/>
                <w:szCs w:val="16"/>
                <w:lang w:val="es-419" w:eastAsia="es-419"/>
              </w:rPr>
            </w:pPr>
          </w:p>
        </w:tc>
      </w:tr>
      <w:tr w:rsidR="00D00916" w:rsidRPr="00D00916" w14:paraId="6ED5518F"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0F71C81"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UN CARRO PARA CARGA, ORIGINAL DE FABRICA EN ACERO INOXIDABLE AISI 304, CON FRENO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30D74A1" w14:textId="77777777" w:rsidR="00D00916" w:rsidRPr="00D00916" w:rsidRDefault="00D00916" w:rsidP="000876D8">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6401051" w14:textId="77777777" w:rsidR="00D00916" w:rsidRPr="00D00916" w:rsidRDefault="00D00916" w:rsidP="000876D8">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BEC660" w14:textId="77777777" w:rsidR="00D00916" w:rsidRPr="00D00916" w:rsidRDefault="00D00916" w:rsidP="000876D8">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BCD074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39CDD5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3E3A24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27BABC9"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8A6DE01"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UN CARRO PARA DESCARGA, ORIGINAL DE FABRICA EN ACERO INOXIDABLE AISI 304, CON FRENO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49F7401" w14:textId="77777777" w:rsidR="00D00916" w:rsidRPr="00D00916" w:rsidRDefault="00D00916" w:rsidP="000876D8">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320135" w14:textId="77777777" w:rsidR="00D00916" w:rsidRPr="00D00916" w:rsidRDefault="00D00916" w:rsidP="000876D8">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D654CF5" w14:textId="77777777" w:rsidR="00D00916" w:rsidRPr="00D00916" w:rsidRDefault="00D00916" w:rsidP="000876D8">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24632D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A1921C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13251E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FCCF5C9"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79F458"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UN CHASIS O RACK DE CARGA, ORIGINAL DE FABRICA EN ACERO INOXIDABLE AISI 304, DOBLE ESTANTE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A9FAD65" w14:textId="77777777" w:rsidR="00D00916" w:rsidRPr="00D00916" w:rsidRDefault="00D00916" w:rsidP="000876D8">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ACBC99E" w14:textId="77777777" w:rsidR="00D00916" w:rsidRPr="00D00916" w:rsidRDefault="00D00916" w:rsidP="000876D8">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70288A5" w14:textId="77777777" w:rsidR="00D00916" w:rsidRPr="00D00916" w:rsidRDefault="00D00916" w:rsidP="000876D8">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740D80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DACD70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AC1970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2A8B9F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FE09F7" w14:textId="77777777" w:rsidR="00D00916" w:rsidRPr="00D00916" w:rsidRDefault="00D00916" w:rsidP="000876D8">
            <w:pPr>
              <w:jc w:val="both"/>
              <w:rPr>
                <w:rFonts w:ascii="Arial" w:hAnsi="Arial" w:cs="Arial"/>
                <w:sz w:val="16"/>
                <w:szCs w:val="16"/>
                <w:lang w:val="es-419" w:eastAsia="es-419"/>
              </w:rPr>
            </w:pPr>
            <w:r w:rsidRPr="00D00916">
              <w:rPr>
                <w:rFonts w:ascii="Arial" w:hAnsi="Arial" w:cs="Arial"/>
                <w:sz w:val="16"/>
                <w:szCs w:val="16"/>
                <w:lang w:val="es-419" w:eastAsia="es-419"/>
              </w:rPr>
              <w:t>ALIMENTACION ELECTRICA DEL ESTERILIZADOR  220V 50/60Hz INCLUYENDO LA ADECUACIÓN DEL PUNTO ELÉCTRICO EN LA UNIDAD DE DESTINO DEL EQUIPO.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0D142F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01D4E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520C2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7F2FF3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DF20594" w14:textId="77777777" w:rsidR="00D00916" w:rsidRPr="00D00916" w:rsidRDefault="00D00916" w:rsidP="000876D8">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GARANTÍA</w:t>
            </w:r>
            <w:r w:rsidRPr="00D00916">
              <w:rPr>
                <w:rFonts w:ascii="Arial" w:hAnsi="Arial" w:cs="Arial"/>
                <w:color w:val="000000"/>
                <w:sz w:val="16"/>
                <w:szCs w:val="16"/>
                <w:lang w:val="es-419" w:eastAsia="es-419"/>
              </w:rPr>
              <w:t xml:space="preserve"> DE 2 AÑO, MÍNIMO DOS VISITAS DE MANTENIMIENTO PREVENTIVO AL AÑO Y LOS CORRECTIVOS REQUERIDOS INCLUIDO REPUESTOS POR DEFECTOS DE FÁBRICA, DESGASTE NATURAL, USO Y/O TERMINACIÓN DE VIDA ÚTIL DEL REPUESTO, DURANTE EL TIEMPO DE DURACIÓN DE LA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8CCCCF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3E0F80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897F08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2045A35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0351C0C" w14:textId="6CFEFB35" w:rsidR="00D00916" w:rsidRPr="00D00916" w:rsidRDefault="00D00916" w:rsidP="000876D8">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CALIBRACION ANUAL</w:t>
            </w:r>
            <w:r w:rsidRPr="00D00916">
              <w:rPr>
                <w:rFonts w:ascii="Arial" w:hAnsi="Arial" w:cs="Arial"/>
                <w:color w:val="000000"/>
                <w:sz w:val="16"/>
                <w:szCs w:val="16"/>
                <w:lang w:val="es-419" w:eastAsia="es-419"/>
              </w:rPr>
              <w:t xml:space="preserve"> CON TRAZABILIDAD POR CADA AÑO DE GARANTÍA, PARA LOS EQUIPOS QUE NO LA REQUIEREN, SE DEBE ADJUNTAR LA CERTIFICACIÓN CORRESPONDIENTE EXPEDIDO POR FABRICA, EN LA QUE CONSTE QUE EL DISPOSITIVO NO REQUIERE ESTE CONTROL METROLÓGICO.</w:t>
            </w:r>
            <w:r w:rsidRPr="00D00916">
              <w:rPr>
                <w:rFonts w:ascii="Arial" w:hAnsi="Arial" w:cs="Arial"/>
                <w:color w:val="000000"/>
                <w:sz w:val="16"/>
                <w:szCs w:val="16"/>
                <w:lang w:val="es-419" w:eastAsia="es-419"/>
              </w:rPr>
              <w:br/>
              <w:t>EL DOCUMENTO DEBERÁ CUMPLIR CON LO SIGUIENTE:</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DOCUMENTO EMITIDO POR EL FABRICANTE: PODRÁ SER FIRMADA POR EL REPRESENTANTE LEGAL O GERENTE GENERAL O DIRECTOR TÉCNICO Y/O DE VENTAS Y/O DE PRODUCCIÓN Y/O DE PRODUCTO DE FÁBRICA.</w:t>
            </w:r>
            <w:r w:rsidRPr="00D00916">
              <w:rPr>
                <w:rFonts w:ascii="Arial" w:hAnsi="Arial" w:cs="Arial"/>
                <w:color w:val="000000"/>
                <w:sz w:val="16"/>
                <w:szCs w:val="16"/>
                <w:lang w:val="es-419" w:eastAsia="es-419"/>
              </w:rPr>
              <w:br/>
              <w:t>• LA FECHA DE EXPEDICIÓN DEL CERTIFICADO NO DEBE SER MAYOR A (06) SEIS MESES ANTERIORES AL CIERRE DEL PROCESO.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 xml:space="preserve"> SE RESERVA EL DERECHO DE CONFIRMAR Y VALIDAR TÉCNICAMENTE LA CERTIFICACIÓN Y LO INDICADO POR EL FABRICANTE.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081CE0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EC8C77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98140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47AD41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A97329E" w14:textId="77777777" w:rsidR="00D00916" w:rsidRPr="00D00916" w:rsidRDefault="00D00916" w:rsidP="00503CC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57DA93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0D1B0A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7737C7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209672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7278804" w14:textId="77777777" w:rsidR="00D00916" w:rsidRPr="00D00916" w:rsidRDefault="00D00916" w:rsidP="00830EBF">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REGISTRO SANITARIO VIGENTE EXPEDIDO POR EL INVIMA EN EL CUAL DEBE SER VERIFICABLE QUE EL REGISTRO FUE EMITIDO A NOMBRE DE LA EMPRESA FABRICANTE O COMERCIALIZADOR QUE REALIZA LA OFERTA.</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lastRenderedPageBreak/>
              <w:t>* EN RELACIÓN CON EL CERTIFICADO DE NO REQUIERE, DEBE SER ANEXADO A LA PROPUESTA PARA CADA UNO DE LOS EQUIPOS OFERTADOS, EN NINGÚN CASO SERÁN ACEPTADAS LAS ACTAS EXPEDIDAS POR EL INVIMA. ESTE REGISTRO DEBE SER PRESENTADO PARA CADA UNO DE LOS EQUIPOS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299DF7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1F96A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AE443C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E63BB9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DC7745F" w14:textId="77777777" w:rsidR="00D00916" w:rsidRPr="00D00916" w:rsidRDefault="00D00916" w:rsidP="00830EBF">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7C8509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AC919F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FF5A91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AB9592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32004C5" w14:textId="77777777" w:rsidR="00D00916" w:rsidRPr="00D00916" w:rsidRDefault="00D00916" w:rsidP="00830EBF">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E63B18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19EC8E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38E720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D4ECBB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39DE224" w14:textId="77777777" w:rsidR="00D00916" w:rsidRPr="00D00916" w:rsidRDefault="00D00916" w:rsidP="00830EBF">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NOTA: </w:t>
            </w:r>
            <w:r w:rsidRPr="00D00916">
              <w:rPr>
                <w:rFonts w:ascii="Arial" w:hAnsi="Arial" w:cs="Arial"/>
                <w:color w:val="000000"/>
                <w:sz w:val="16"/>
                <w:szCs w:val="16"/>
                <w:lang w:val="es-419" w:eastAsia="es-419"/>
              </w:rPr>
              <w:br/>
              <w:t>*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00916">
              <w:rPr>
                <w:rFonts w:ascii="Arial" w:hAnsi="Arial" w:cs="Arial"/>
                <w:color w:val="000000"/>
                <w:sz w:val="16"/>
                <w:szCs w:val="16"/>
                <w:lang w:val="es-419" w:eastAsia="es-419"/>
              </w:rPr>
              <w:br/>
              <w:t>* En el caso de los consorcios o uniones temporales, al menos uno de los miembros deberá aportar esta certificación vigente (NO DEBE SER MAYOR A (06) SEIS MESES ANTERIORES AL CIERRE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AF9690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D3F053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5B8CAF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6B5D12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EA9DB9" w14:textId="252A63E1" w:rsidR="00D00916" w:rsidRPr="00D00916" w:rsidRDefault="00D00916" w:rsidP="00830EBF">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CERTIFICADO EMITIDO POR FABRICA DE LA CONSECUCIÓN DE REPUESTOS, ACCESORIOS E INSUMOS ORIGINALES Y SERVICIO POSTVENTA POR MÍNIMO CINCO (05) AÑOS, PARA LA MARCA Y MODELO OFERTADO, CONTADOS A PARTIR DEL RECIBO A SATISFACCIÓN Y PUESTA EN FUNCIONAMIENTO DEL EQUIPO POR PARTE DE 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B1A56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32399D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7D2A2A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2EB03B5" w14:textId="77777777" w:rsidTr="00C20386">
        <w:trPr>
          <w:trHeight w:val="20"/>
        </w:trPr>
        <w:tc>
          <w:tcPr>
            <w:tcW w:w="0" w:type="auto"/>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826C89C"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GRUPO 2. REHABILITACION</w:t>
            </w:r>
          </w:p>
        </w:tc>
      </w:tr>
      <w:tr w:rsidR="00D00916" w:rsidRPr="00D00916" w14:paraId="4E162D8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CF9F420"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ITEM 4</w:t>
            </w:r>
          </w:p>
        </w:tc>
        <w:tc>
          <w:tcPr>
            <w:tcW w:w="94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C171A09"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CUMPLE</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D4EB4C2"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NO CUMPLE</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F795DF3"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NUMERO DE ARCHIVO PDF</w:t>
            </w:r>
          </w:p>
        </w:tc>
      </w:tr>
      <w:tr w:rsidR="00D00916" w:rsidRPr="00D00916" w14:paraId="56C34C4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3DEB193"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ELECTROESTIMULADOR</w:t>
            </w:r>
          </w:p>
        </w:tc>
        <w:tc>
          <w:tcPr>
            <w:tcW w:w="946" w:type="dxa"/>
            <w:vMerge/>
            <w:shd w:val="clear" w:color="auto" w:fill="auto"/>
            <w:vAlign w:val="center"/>
            <w:hideMark/>
          </w:tcPr>
          <w:p w14:paraId="514F1A16" w14:textId="77777777" w:rsidR="00D00916" w:rsidRPr="00D00916" w:rsidRDefault="00D00916" w:rsidP="004A471A">
            <w:pPr>
              <w:rPr>
                <w:rFonts w:ascii="Arial" w:hAnsi="Arial" w:cs="Arial"/>
                <w:b/>
                <w:bCs/>
                <w:color w:val="000000"/>
                <w:sz w:val="16"/>
                <w:szCs w:val="16"/>
                <w:lang w:val="es-419" w:eastAsia="es-419"/>
              </w:rPr>
            </w:pPr>
          </w:p>
        </w:tc>
        <w:tc>
          <w:tcPr>
            <w:tcW w:w="0" w:type="auto"/>
            <w:vMerge/>
            <w:shd w:val="clear" w:color="auto" w:fill="auto"/>
            <w:vAlign w:val="center"/>
            <w:hideMark/>
          </w:tcPr>
          <w:p w14:paraId="62A894FB" w14:textId="77777777" w:rsidR="00D00916" w:rsidRPr="00D00916" w:rsidRDefault="00D00916" w:rsidP="004A471A">
            <w:pPr>
              <w:rPr>
                <w:rFonts w:ascii="Arial" w:hAnsi="Arial" w:cs="Arial"/>
                <w:b/>
                <w:bCs/>
                <w:color w:val="000000"/>
                <w:sz w:val="16"/>
                <w:szCs w:val="16"/>
                <w:lang w:val="es-419" w:eastAsia="es-419"/>
              </w:rPr>
            </w:pPr>
          </w:p>
        </w:tc>
        <w:tc>
          <w:tcPr>
            <w:tcW w:w="0" w:type="auto"/>
            <w:vMerge/>
            <w:shd w:val="clear" w:color="auto" w:fill="auto"/>
            <w:vAlign w:val="center"/>
            <w:hideMark/>
          </w:tcPr>
          <w:p w14:paraId="78685CF6" w14:textId="77777777" w:rsidR="00D00916" w:rsidRPr="00D00916" w:rsidRDefault="00D00916" w:rsidP="004A471A">
            <w:pPr>
              <w:rPr>
                <w:rFonts w:ascii="Arial" w:hAnsi="Arial" w:cs="Arial"/>
                <w:b/>
                <w:bCs/>
                <w:color w:val="000000"/>
                <w:sz w:val="16"/>
                <w:szCs w:val="16"/>
                <w:lang w:val="es-419" w:eastAsia="es-419"/>
              </w:rPr>
            </w:pPr>
          </w:p>
        </w:tc>
      </w:tr>
      <w:tr w:rsidR="00D00916" w:rsidRPr="00D00916" w14:paraId="626C892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D51B32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MINIMO DIEZ PROGRAMAS DE TRATAMIENTO DE ELECTROTERAPIA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251DE7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CF6CA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587B66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39FA82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8D71FF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MINIMO DOS CANALES DE TRABAJO INDEPENDIENTES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FF255C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D136F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B3677D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CA481F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F03ADF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LAPIZ DE PUNTO MOTOR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360B6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35FBE5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B14EBB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1B4399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E1B6F9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DISPLAY PARA LA VISUALIZACION DE PARAMETROS MINIMO 7"</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D950C5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A070B3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B46443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32626A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A122B7F"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MINIMO LAS SIGUIENTES FORMAS DE ONDAS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61B989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BB956D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04506E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E850A2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9A6B07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INTERFERENCIAL DE CUATRO POLOS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ACD65A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4C0B09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F42BE2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28B63B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0E4228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INTERFERENCIAL DE DOS POLOS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B0CBE0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2E3D6F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9BB53D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8A4552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87C9DA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TENS SIMETRICO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FB8B80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79C74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6DDDE4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19C9FD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362B3F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TENS ASIMETRICO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9E266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A340EF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A2DFF0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A97795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0AC796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CORRIENTE PULSADA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3B9779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2EF27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199C8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3A5F1F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017715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MICROCORRIENTE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E65372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C00E33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19F3A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9F72D9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0405A7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CORRIENTE GALVANICA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FDB308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6E1150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3F004D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309339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A9BA54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CORRIENTE RUSA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020AF4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0F1BEE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535FBC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0E3726E"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30E404A"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ACCESORIOS OBLIGATORIOS POR CADA EQUIPO OFERTADO: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C53571"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MARCA DEL ACCESORIO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CA012BA"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MODELO O REFERENCIA DEL ACCESORIO</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FB723E"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PAIS FABRICANTE DEL ACCESORIO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05A73F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92084F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F9A636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4CB78D1C"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0A9B8E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CARRO ORIGINAL DEL EQUIPO ELECTROESTIMULADOR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A27790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75B700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9E60FB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F4CDE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8BA6C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B8AF3C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6E86131"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8AD4769" w14:textId="77777777" w:rsidR="00D00916" w:rsidRPr="00D00916" w:rsidRDefault="00D00916" w:rsidP="008250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 xml:space="preserve">CUATRO KITS DE ELECTRODOS DE CARBONO PEQUENOS CABLE DE PACIENTE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A99519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6DD2FB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E7CF32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A88C6F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C4569C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DF83A7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0E11F00"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BE56CD8" w14:textId="77777777" w:rsidR="00D00916" w:rsidRPr="00D00916" w:rsidRDefault="00D00916" w:rsidP="008250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CUATRO KITS DE ELECTRODOS DE CARBONO MEDIANOS CON CABLE DE PACIENTE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8D5E5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969924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1CFFF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D936DB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BE58D1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062299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E775252"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76F2ADA" w14:textId="77777777" w:rsidR="00D00916" w:rsidRPr="00D00916" w:rsidRDefault="00D00916" w:rsidP="008250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CUATRO KITS DE ELECTRODOS DE CARBONO GRANDES CON CABLE DE PACIENTE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ECBCBF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5D2D6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0A3C4B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5BED42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4DDF26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1A9142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A31129B"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9DDD11" w14:textId="77777777" w:rsidR="00D00916" w:rsidRPr="00D00916" w:rsidRDefault="00D00916" w:rsidP="008250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DIEZ JUEGOS DE ELECTRODOS ADHESIVOS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36C7B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999937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3BA6AE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1A5299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8396CB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0D2AD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A032EF5"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7A3AD5C" w14:textId="77777777" w:rsidR="00D00916" w:rsidRPr="00D00916" w:rsidRDefault="00D00916" w:rsidP="008250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DOS CABLES POR CADA CANAL DEL EQUIPO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3E6F5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F437E4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B4F6F7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172DDC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B2D6B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E3DF8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4EC34F7"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72D62F2" w14:textId="77777777" w:rsidR="00D00916" w:rsidRPr="00D00916" w:rsidRDefault="00D00916" w:rsidP="008250BE">
            <w:pPr>
              <w:jc w:val="both"/>
              <w:rPr>
                <w:rFonts w:ascii="Arial" w:hAnsi="Arial" w:cs="Arial"/>
                <w:color w:val="000000"/>
                <w:sz w:val="16"/>
                <w:szCs w:val="16"/>
                <w:lang w:val="pt-PT" w:eastAsia="es-419"/>
              </w:rPr>
            </w:pPr>
            <w:r w:rsidRPr="00D00916">
              <w:rPr>
                <w:rFonts w:ascii="Arial" w:hAnsi="Arial" w:cs="Arial"/>
                <w:color w:val="000000"/>
                <w:sz w:val="16"/>
                <w:szCs w:val="16"/>
                <w:lang w:val="pt-PT" w:eastAsia="es-419"/>
              </w:rPr>
              <w:t>DOS FAJAS ELASTICAS MINIMO DE 1 METRO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3398DA5" w14:textId="77777777" w:rsidR="00D00916" w:rsidRPr="00D00916" w:rsidRDefault="00D00916" w:rsidP="004A471A">
            <w:pPr>
              <w:rPr>
                <w:rFonts w:ascii="Arial" w:hAnsi="Arial" w:cs="Arial"/>
                <w:color w:val="000000"/>
                <w:sz w:val="16"/>
                <w:szCs w:val="16"/>
                <w:lang w:val="pt-PT" w:eastAsia="es-419"/>
              </w:rPr>
            </w:pPr>
            <w:r w:rsidRPr="00D00916">
              <w:rPr>
                <w:rFonts w:ascii="Arial" w:hAnsi="Arial" w:cs="Arial"/>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1FBC178" w14:textId="77777777" w:rsidR="00D00916" w:rsidRPr="00D00916" w:rsidRDefault="00D00916" w:rsidP="004A471A">
            <w:pPr>
              <w:rPr>
                <w:rFonts w:ascii="Arial" w:hAnsi="Arial" w:cs="Arial"/>
                <w:color w:val="000000"/>
                <w:sz w:val="16"/>
                <w:szCs w:val="16"/>
                <w:lang w:val="pt-PT" w:eastAsia="es-419"/>
              </w:rPr>
            </w:pPr>
            <w:r w:rsidRPr="00D00916">
              <w:rPr>
                <w:rFonts w:ascii="Arial" w:hAnsi="Arial" w:cs="Arial"/>
                <w:color w:val="000000"/>
                <w:sz w:val="16"/>
                <w:szCs w:val="16"/>
                <w:lang w:val="pt-PT"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39D9DC" w14:textId="77777777" w:rsidR="00D00916" w:rsidRPr="00D00916" w:rsidRDefault="00D00916" w:rsidP="004A471A">
            <w:pPr>
              <w:rPr>
                <w:rFonts w:ascii="Arial" w:hAnsi="Arial" w:cs="Arial"/>
                <w:color w:val="000000"/>
                <w:sz w:val="16"/>
                <w:szCs w:val="16"/>
                <w:lang w:val="pt-PT" w:eastAsia="es-419"/>
              </w:rPr>
            </w:pPr>
            <w:r w:rsidRPr="00D00916">
              <w:rPr>
                <w:rFonts w:ascii="Arial" w:hAnsi="Arial" w:cs="Arial"/>
                <w:color w:val="000000"/>
                <w:sz w:val="16"/>
                <w:szCs w:val="16"/>
                <w:lang w:val="pt-PT"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067886B"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E92CE5"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26C0441"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r>
      <w:tr w:rsidR="00D00916" w:rsidRPr="00D00916" w14:paraId="6B94D14C"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B8AB3D" w14:textId="77777777" w:rsidR="00D00916" w:rsidRPr="00D00916" w:rsidRDefault="00D00916" w:rsidP="008250BE">
            <w:pPr>
              <w:jc w:val="both"/>
              <w:rPr>
                <w:rFonts w:ascii="Arial" w:hAnsi="Arial" w:cs="Arial"/>
                <w:color w:val="000000"/>
                <w:sz w:val="16"/>
                <w:szCs w:val="16"/>
                <w:lang w:val="pt-PT" w:eastAsia="es-419"/>
              </w:rPr>
            </w:pPr>
            <w:r w:rsidRPr="00D00916">
              <w:rPr>
                <w:rFonts w:ascii="Arial" w:hAnsi="Arial" w:cs="Arial"/>
                <w:color w:val="000000"/>
                <w:sz w:val="16"/>
                <w:szCs w:val="16"/>
                <w:lang w:val="pt-PT" w:eastAsia="es-419"/>
              </w:rPr>
              <w:t>DOS FAJAS ELASTICAS MINIMO DE 60 CM</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8E3641" w14:textId="77777777" w:rsidR="00D00916" w:rsidRPr="00D00916" w:rsidRDefault="00D00916" w:rsidP="004A471A">
            <w:pPr>
              <w:rPr>
                <w:rFonts w:ascii="Arial" w:hAnsi="Arial" w:cs="Arial"/>
                <w:color w:val="000000"/>
                <w:sz w:val="16"/>
                <w:szCs w:val="16"/>
                <w:lang w:val="pt-PT" w:eastAsia="es-419"/>
              </w:rPr>
            </w:pPr>
            <w:r w:rsidRPr="00D00916">
              <w:rPr>
                <w:rFonts w:ascii="Arial" w:hAnsi="Arial" w:cs="Arial"/>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9C40F17" w14:textId="77777777" w:rsidR="00D00916" w:rsidRPr="00D00916" w:rsidRDefault="00D00916" w:rsidP="004A471A">
            <w:pPr>
              <w:rPr>
                <w:rFonts w:ascii="Arial" w:hAnsi="Arial" w:cs="Arial"/>
                <w:color w:val="000000"/>
                <w:sz w:val="16"/>
                <w:szCs w:val="16"/>
                <w:lang w:val="pt-PT" w:eastAsia="es-419"/>
              </w:rPr>
            </w:pPr>
            <w:r w:rsidRPr="00D00916">
              <w:rPr>
                <w:rFonts w:ascii="Arial" w:hAnsi="Arial" w:cs="Arial"/>
                <w:color w:val="000000"/>
                <w:sz w:val="16"/>
                <w:szCs w:val="16"/>
                <w:lang w:val="pt-PT"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183B707" w14:textId="77777777" w:rsidR="00D00916" w:rsidRPr="00D00916" w:rsidRDefault="00D00916" w:rsidP="004A471A">
            <w:pPr>
              <w:rPr>
                <w:rFonts w:ascii="Arial" w:hAnsi="Arial" w:cs="Arial"/>
                <w:color w:val="000000"/>
                <w:sz w:val="16"/>
                <w:szCs w:val="16"/>
                <w:lang w:val="pt-PT" w:eastAsia="es-419"/>
              </w:rPr>
            </w:pPr>
            <w:r w:rsidRPr="00D00916">
              <w:rPr>
                <w:rFonts w:ascii="Arial" w:hAnsi="Arial" w:cs="Arial"/>
                <w:color w:val="000000"/>
                <w:sz w:val="16"/>
                <w:szCs w:val="16"/>
                <w:lang w:val="pt-PT"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51160EF"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6C07F0D"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1D6E17A"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r>
      <w:tr w:rsidR="00D00916" w:rsidRPr="00D00916" w14:paraId="1254A07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72E317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ALIMENTACION ELECTRICA 110-120V 60HZ</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2D835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1589C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052C4C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020515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39D1E0B" w14:textId="77777777" w:rsidR="00D00916" w:rsidRPr="00D00916" w:rsidRDefault="00D00916" w:rsidP="008250BE">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GARANTÍA</w:t>
            </w:r>
            <w:r w:rsidRPr="00D00916">
              <w:rPr>
                <w:rFonts w:ascii="Arial" w:hAnsi="Arial" w:cs="Arial"/>
                <w:color w:val="000000"/>
                <w:sz w:val="16"/>
                <w:szCs w:val="16"/>
                <w:lang w:val="es-419" w:eastAsia="es-419"/>
              </w:rPr>
              <w:t xml:space="preserve">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966EE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F2964C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20B8CA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4DBFD8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DC580E" w14:textId="3574C6AE" w:rsidR="00D00916" w:rsidRPr="00D00916" w:rsidRDefault="00D00916" w:rsidP="008250BE">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CALIBRACION ANUAL</w:t>
            </w:r>
            <w:r w:rsidRPr="00D00916">
              <w:rPr>
                <w:rFonts w:ascii="Arial" w:hAnsi="Arial" w:cs="Arial"/>
                <w:color w:val="000000"/>
                <w:sz w:val="16"/>
                <w:szCs w:val="16"/>
                <w:lang w:val="es-419" w:eastAsia="es-419"/>
              </w:rPr>
              <w:t xml:space="preserve"> CON TRAZABILIDAD POR CADA AÑO DE GARANTÍA, PARA LOS EQUIPOS QUE NO LA REQUIEREN, SE DEBE ADJUNTAR LA CERTIFICACIÓN CORRESPONDIENTE EXPEDIDO POR FABRICA, EN LA QUE CONSTE QUE EL DISPOSITIVO NO REQUIERE ESTE CONTROL METROLÓGICO.</w:t>
            </w:r>
            <w:r w:rsidRPr="00D00916">
              <w:rPr>
                <w:rFonts w:ascii="Arial" w:hAnsi="Arial" w:cs="Arial"/>
                <w:color w:val="000000"/>
                <w:sz w:val="16"/>
                <w:szCs w:val="16"/>
                <w:lang w:val="es-419" w:eastAsia="es-419"/>
              </w:rPr>
              <w:br/>
              <w:t>EL DOCUMENTO DEBERÁ CUMPLIR CON LO SIGUIENTE:</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DOCUMENTO EMITIDO POR EL FABRICANTE: PODRÁ SER FIRMADA POR EL REPRESENTANTE LEGAL O GERENTE GENERAL O DIRECTOR TÉCNICO Y/O DE VENTAS Y/O DE PRODUCCIÓN Y/O DE PRODUCTO DE FÁBRICA.</w:t>
            </w:r>
            <w:r w:rsidRPr="00D00916">
              <w:rPr>
                <w:rFonts w:ascii="Arial" w:hAnsi="Arial" w:cs="Arial"/>
                <w:color w:val="000000"/>
                <w:sz w:val="16"/>
                <w:szCs w:val="16"/>
                <w:lang w:val="es-419" w:eastAsia="es-419"/>
              </w:rPr>
              <w:br/>
              <w:t>• LA FECHA DE EXPEDICIÓN DEL CERTIFICADO NO DEBE SER MAYOR A (06) SEIS MESES ANTERIORES AL CIERRE DEL PROCESO.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 xml:space="preserve"> SE RESERVA EL DERECHO DE CONFIRMAR Y VALIDAR TÉCNICAMENTE LA CERTIFICACIÓN Y LO INDICADO POR EL FABRICANTE.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A2B03C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F3DACD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1C4DA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46BD0A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69AC3B2" w14:textId="77777777" w:rsidR="00D00916" w:rsidRPr="00D00916" w:rsidRDefault="00D00916" w:rsidP="008250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A52436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0F19C8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00F423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DF450B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72FA77B" w14:textId="77777777" w:rsidR="00D00916" w:rsidRPr="00D00916" w:rsidRDefault="00D00916" w:rsidP="008250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REGISTRO SANITARIO VIGENTE EXPEDIDO POR EL INVIMA EN EL CUAL DEBE SER VERIFICABLE QUE EL REGISTRO FUE EMITIDO A NOMBRE DE LA EMPRESA FABRICANTE O COMERCIALIZADOR QUE REALIZA LA OFERTA.</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EN RELACIÓN CON EL CERTIFICADO DE NO REQUIERE, DEBE SER ANEXADO A LA PROPUESTA PARA CADA UNO DE LOS EQUIPOS OFERTADOS, EN NINGÚN CASO SERÁN ACEPTADAS LAS ACTAS EXPEDIDAS POR EL INVIMA. ESTE REGISTRO DEBE SER PRESENTADO PARA CADA UNO DE LOS EQUIPOS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A38C58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EFE3CC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A6DB63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168240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0C97C88" w14:textId="77777777" w:rsidR="00D00916" w:rsidRPr="00D00916" w:rsidRDefault="00D00916" w:rsidP="008250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EN LA PROPUESTA EL CERTIFICADO DE CCAA VIGENTE EN EL CUAL DEBE SER VERIFICABLE QUE EL CERTIFICADO FUE EMITIDO A NOMBRE DE LA EMPRESA QUE </w:t>
            </w:r>
            <w:r w:rsidRPr="00D00916">
              <w:rPr>
                <w:rFonts w:ascii="Arial" w:hAnsi="Arial" w:cs="Arial"/>
                <w:color w:val="000000"/>
                <w:sz w:val="16"/>
                <w:szCs w:val="16"/>
                <w:lang w:val="es-419" w:eastAsia="es-419"/>
              </w:rPr>
              <w:lastRenderedPageBreak/>
              <w:t>REALIZA LA OFERTA, O EL CERTIFICADO DE NO REQUIERE EXPEDIDO POR EL INVIMA SEGÚN EL CASO. EN NINGÚN CASO SERÁN ACEPTADAS LAS ACTAS EXPEDIDAS POR EL INVIMA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CBB579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A1BB15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3702C8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C3EBB3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33B3893" w14:textId="77777777" w:rsidR="00D00916" w:rsidRPr="00D00916" w:rsidRDefault="00D00916" w:rsidP="008250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1F6280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B69AEF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06921B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E47823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DA25D51" w14:textId="77777777" w:rsidR="00D00916" w:rsidRPr="00D00916" w:rsidRDefault="00D00916" w:rsidP="008250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NOTA: </w:t>
            </w:r>
            <w:r w:rsidRPr="00D00916">
              <w:rPr>
                <w:rFonts w:ascii="Arial" w:hAnsi="Arial" w:cs="Arial"/>
                <w:color w:val="000000"/>
                <w:sz w:val="16"/>
                <w:szCs w:val="16"/>
                <w:lang w:val="es-419" w:eastAsia="es-419"/>
              </w:rPr>
              <w:br/>
              <w:t>*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00916">
              <w:rPr>
                <w:rFonts w:ascii="Arial" w:hAnsi="Arial" w:cs="Arial"/>
                <w:color w:val="000000"/>
                <w:sz w:val="16"/>
                <w:szCs w:val="16"/>
                <w:lang w:val="es-419" w:eastAsia="es-419"/>
              </w:rPr>
              <w:br/>
              <w:t>* En el caso de los consorcios o uniones temporales, al menos uno de los miembros deberá aportar esta certificación vigente (NO DEBE SER MAYOR A (06) SEIS MESES ANTERIORES AL CIERRE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8E2C8F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F446BB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EE5505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2A725E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85BD17F" w14:textId="25785357" w:rsidR="00D00916" w:rsidRPr="00D00916" w:rsidRDefault="00D00916" w:rsidP="008250BE">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CERTIFICADO EMITIDO POR FABRICA DE LA CONSECUCIÓN DE REPUESTOS, ACCESORIOS E INSUMOS ORIGINALES Y SERVICIO POSTVENTA POR MÍNIMO CINCO (05) AÑOS, PARA LA MARCA Y MODELO OFERTADO, CONTADOS A PARTIR DEL RECIBO A SATISFACCIÓN Y PUESTA EN FUNCIONAMIENTO DEL EQUIPO POR PARTE DE 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580DA9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4EAA7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3EDBE3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2EAD61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1664511"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ITEM 5</w:t>
            </w:r>
          </w:p>
        </w:tc>
        <w:tc>
          <w:tcPr>
            <w:tcW w:w="94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2B748CD3"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CUMPLE</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14B377F"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NO CUMPLE</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D9CC97F"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NUMERO DE ARCHIVO PDF</w:t>
            </w:r>
          </w:p>
        </w:tc>
      </w:tr>
      <w:tr w:rsidR="00D00916" w:rsidRPr="00D00916" w14:paraId="1BCAE4B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6251397"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EQUIPO DE TRACCIÓN CERVICAL</w:t>
            </w:r>
          </w:p>
        </w:tc>
        <w:tc>
          <w:tcPr>
            <w:tcW w:w="946" w:type="dxa"/>
            <w:vMerge/>
            <w:shd w:val="clear" w:color="auto" w:fill="auto"/>
            <w:vAlign w:val="center"/>
            <w:hideMark/>
          </w:tcPr>
          <w:p w14:paraId="476D67D7" w14:textId="77777777" w:rsidR="00D00916" w:rsidRPr="00D00916" w:rsidRDefault="00D00916" w:rsidP="004A471A">
            <w:pPr>
              <w:rPr>
                <w:rFonts w:ascii="Arial" w:hAnsi="Arial" w:cs="Arial"/>
                <w:b/>
                <w:bCs/>
                <w:color w:val="000000"/>
                <w:sz w:val="16"/>
                <w:szCs w:val="16"/>
                <w:lang w:val="es-419" w:eastAsia="es-419"/>
              </w:rPr>
            </w:pPr>
          </w:p>
        </w:tc>
        <w:tc>
          <w:tcPr>
            <w:tcW w:w="0" w:type="auto"/>
            <w:vMerge/>
            <w:shd w:val="clear" w:color="auto" w:fill="auto"/>
            <w:vAlign w:val="center"/>
            <w:hideMark/>
          </w:tcPr>
          <w:p w14:paraId="4B3570BB" w14:textId="77777777" w:rsidR="00D00916" w:rsidRPr="00D00916" w:rsidRDefault="00D00916" w:rsidP="004A471A">
            <w:pPr>
              <w:rPr>
                <w:rFonts w:ascii="Arial" w:hAnsi="Arial" w:cs="Arial"/>
                <w:b/>
                <w:bCs/>
                <w:color w:val="000000"/>
                <w:sz w:val="16"/>
                <w:szCs w:val="16"/>
                <w:lang w:val="es-419" w:eastAsia="es-419"/>
              </w:rPr>
            </w:pPr>
          </w:p>
        </w:tc>
        <w:tc>
          <w:tcPr>
            <w:tcW w:w="0" w:type="auto"/>
            <w:vMerge/>
            <w:shd w:val="clear" w:color="auto" w:fill="auto"/>
            <w:vAlign w:val="center"/>
            <w:hideMark/>
          </w:tcPr>
          <w:p w14:paraId="5C3296AA" w14:textId="77777777" w:rsidR="00D00916" w:rsidRPr="00D00916" w:rsidRDefault="00D00916" w:rsidP="004A471A">
            <w:pPr>
              <w:rPr>
                <w:rFonts w:ascii="Arial" w:hAnsi="Arial" w:cs="Arial"/>
                <w:b/>
                <w:bCs/>
                <w:color w:val="000000"/>
                <w:sz w:val="16"/>
                <w:szCs w:val="16"/>
                <w:lang w:val="es-419" w:eastAsia="es-419"/>
              </w:rPr>
            </w:pPr>
          </w:p>
        </w:tc>
      </w:tr>
      <w:tr w:rsidR="00D00916" w:rsidRPr="00D00916" w14:paraId="76E700C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1B4AB46"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PANTALLA DIGITAL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B1B8D2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B01BF4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D1482B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5C5262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7163794"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PROTOCOLOS CLÍNICOS CERVICAL Y LUMBAR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A5ED55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32B941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9DD319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FB3020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755A95F"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DESCOMPRESIÓN VERTABRAL CERVICAL Y LUMBAR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C4F570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AC9DC1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0D3B9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C65EC1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1613336"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PERSONALIZACIÓN DE PROTOCOLOS CERVICAL Y LUMBAR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8F67DB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341291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5D3761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BC313D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D1E9D0D"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MOTOR DE VELOCIDAD VARIABLE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A7BB0C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639667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31D72A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B85038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5DD8716" w14:textId="77777777" w:rsidR="00D00916" w:rsidRPr="00D00916" w:rsidRDefault="00D00916" w:rsidP="003467C7">
            <w:pPr>
              <w:jc w:val="both"/>
              <w:rPr>
                <w:rFonts w:ascii="Arial" w:hAnsi="Arial" w:cs="Arial"/>
                <w:sz w:val="16"/>
                <w:szCs w:val="16"/>
                <w:lang w:val="es-419" w:eastAsia="es-419"/>
              </w:rPr>
            </w:pPr>
            <w:r w:rsidRPr="00D00916">
              <w:rPr>
                <w:rFonts w:ascii="Arial" w:hAnsi="Arial" w:cs="Arial"/>
                <w:sz w:val="16"/>
                <w:szCs w:val="16"/>
                <w:lang w:val="es-419" w:eastAsia="es-419"/>
              </w:rPr>
              <w:t>CONTROL DE TEMPORIZADOR INDEPENDIENTE PARA PRE-TENSIÓN, TRACCIÓN Y REGRESIÓN</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942F4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5E5CFC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60756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E830FD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8E434EB"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VARIACIÓN AUTOMÁTICA DE VELOCIDAD DURANTE LA FASE PROGRESIVA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5CEF90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03483B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AD0AC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375133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5048B7F"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TIRONES DE GRADIENTE, OSCILACIONES Y RANGO DE MOVIMIENTO PROGRESIVO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A68446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15F9C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F1BAAD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4711A9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D6F893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MESA DE TRACCIÓN</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AEFC11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ACFA5E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B1BCC1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903603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151DD1"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BARRAS DE AGARRE PLEGABLES O FIJAS PARA TRACCIÓN (OPCIONAL)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F25BF6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2CC28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2EEB3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EAFD70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18F351D"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xml:space="preserve">ANGULACIÓN DEL CABEZAL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F55B2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8B7855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382742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BE1FDF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AD860D0"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CONTROL ELECTRICO DE PIE Y/O MANO PARA AJUSTE DE LA MESA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A06D36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2E9912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5716FF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A22696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D8373C"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SEGURIDAD DE BLOQUEO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CBB843" w14:textId="77777777" w:rsidR="00D00916" w:rsidRPr="00D00916" w:rsidRDefault="00D00916" w:rsidP="004A471A">
            <w:pPr>
              <w:rPr>
                <w:rFonts w:ascii="Arial" w:hAnsi="Arial" w:cs="Arial"/>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68B669"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22AAC58" w14:textId="77777777" w:rsidR="00D00916" w:rsidRPr="00D00916" w:rsidRDefault="00D00916" w:rsidP="004A471A">
            <w:pPr>
              <w:rPr>
                <w:sz w:val="16"/>
                <w:szCs w:val="16"/>
                <w:lang w:val="es-419" w:eastAsia="es-419"/>
              </w:rPr>
            </w:pPr>
          </w:p>
        </w:tc>
      </w:tr>
      <w:tr w:rsidR="00D00916" w:rsidRPr="00D00916" w14:paraId="0BE2CC1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532B8E4"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BOTÓN DE PARADA DE EMERGENCIA PARA SEGURIDAD DEL PACIENTE (OPCIONAL)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5EBAAD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05D3C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39AFCD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37F3D14"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6BCCEED"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ACCESORIOS OBLIGATORIOS POR CADA EQUIPO OFERTADO: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45B0687"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MARCA DEL ACCESORIO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3165E3C"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MODELO O REFERENCIA DEL ACCESORIO</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C29DA91"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PAIS FABRICANTE DEL ACCESORIO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CB2E469"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5F17407"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AFCE8E4"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4FF6088C"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35728B1" w14:textId="77777777" w:rsidR="00D00916" w:rsidRPr="00D00916" w:rsidRDefault="00D00916" w:rsidP="00E50D53">
            <w:pPr>
              <w:jc w:val="both"/>
              <w:rPr>
                <w:rFonts w:ascii="Arial" w:hAnsi="Arial" w:cs="Arial"/>
                <w:sz w:val="16"/>
                <w:szCs w:val="16"/>
                <w:lang w:val="es-419" w:eastAsia="es-419"/>
              </w:rPr>
            </w:pPr>
            <w:r w:rsidRPr="00D00916">
              <w:rPr>
                <w:rFonts w:ascii="Arial" w:hAnsi="Arial" w:cs="Arial"/>
                <w:sz w:val="16"/>
                <w:szCs w:val="16"/>
                <w:lang w:val="es-419" w:eastAsia="es-419"/>
              </w:rPr>
              <w:t>UN ARNES DESCOMPRESIÓN (TRACCIÓN) LUMBAR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1C0F50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284E89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FDB6A4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F8910F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85BBDA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28769E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7212B40"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CB2D008" w14:textId="77777777" w:rsidR="00D00916" w:rsidRPr="00D00916" w:rsidRDefault="00D00916" w:rsidP="00E50D53">
            <w:pPr>
              <w:jc w:val="both"/>
              <w:rPr>
                <w:rFonts w:ascii="Arial" w:hAnsi="Arial" w:cs="Arial"/>
                <w:sz w:val="16"/>
                <w:szCs w:val="16"/>
                <w:lang w:val="es-419" w:eastAsia="es-419"/>
              </w:rPr>
            </w:pPr>
            <w:r w:rsidRPr="00D00916">
              <w:rPr>
                <w:rFonts w:ascii="Arial" w:hAnsi="Arial" w:cs="Arial"/>
                <w:sz w:val="16"/>
                <w:szCs w:val="16"/>
                <w:lang w:val="es-419" w:eastAsia="es-419"/>
              </w:rPr>
              <w:t xml:space="preserve">UN DISPOSITIVO DE TRACCIÓN CERVICAL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E38F55"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EFE9435"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788976A"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256F0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D21889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A818D9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A0DB35E"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E8510FD" w14:textId="77777777" w:rsidR="00D00916" w:rsidRPr="00D00916" w:rsidRDefault="00D00916" w:rsidP="00E50D53">
            <w:pPr>
              <w:jc w:val="both"/>
              <w:rPr>
                <w:rFonts w:ascii="Arial" w:hAnsi="Arial" w:cs="Arial"/>
                <w:sz w:val="16"/>
                <w:szCs w:val="16"/>
                <w:lang w:val="es-419" w:eastAsia="es-419"/>
              </w:rPr>
            </w:pPr>
            <w:r w:rsidRPr="00D00916">
              <w:rPr>
                <w:rFonts w:ascii="Arial" w:hAnsi="Arial" w:cs="Arial"/>
                <w:sz w:val="16"/>
                <w:szCs w:val="16"/>
                <w:lang w:val="es-419" w:eastAsia="es-419"/>
              </w:rPr>
              <w:t xml:space="preserve">UN JUEGO DE ALMOHADA DIFERENTES TAMAÑOS O </w:t>
            </w:r>
            <w:r w:rsidRPr="00D00916">
              <w:rPr>
                <w:rFonts w:ascii="Arial" w:hAnsi="Arial" w:cs="Arial"/>
                <w:sz w:val="16"/>
                <w:szCs w:val="16"/>
                <w:lang w:val="es-419" w:eastAsia="es-419"/>
              </w:rPr>
              <w:lastRenderedPageBreak/>
              <w:t>BANCO (TABURETE AJUSTABLE) PARA PIERNAS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1E9927A"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8A5209F"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1E1467C"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A59CAE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1C9E12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D04C5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E480771"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AA71076" w14:textId="77777777" w:rsidR="00D00916" w:rsidRPr="00D00916" w:rsidRDefault="00D00916" w:rsidP="00E50D53">
            <w:pPr>
              <w:jc w:val="both"/>
              <w:rPr>
                <w:rFonts w:ascii="Arial" w:hAnsi="Arial" w:cs="Arial"/>
                <w:sz w:val="16"/>
                <w:szCs w:val="16"/>
                <w:lang w:val="es-419" w:eastAsia="es-419"/>
              </w:rPr>
            </w:pPr>
            <w:r w:rsidRPr="00D00916">
              <w:rPr>
                <w:rFonts w:ascii="Arial" w:hAnsi="Arial" w:cs="Arial"/>
                <w:sz w:val="16"/>
                <w:szCs w:val="16"/>
                <w:lang w:val="es-419" w:eastAsia="es-419"/>
              </w:rPr>
              <w:t>UNA TOALLA 100X180 CM</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62F6DAF"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8FC54B"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A908551"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55761A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44AD6E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62255F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2357B3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C5274C8" w14:textId="77777777" w:rsidR="00D00916" w:rsidRPr="00D00916" w:rsidRDefault="00D00916" w:rsidP="00E50D53">
            <w:pPr>
              <w:jc w:val="both"/>
              <w:rPr>
                <w:rFonts w:ascii="Arial" w:hAnsi="Arial" w:cs="Arial"/>
                <w:b/>
                <w:bCs/>
                <w:sz w:val="16"/>
                <w:szCs w:val="16"/>
                <w:lang w:val="es-419" w:eastAsia="es-419"/>
              </w:rPr>
            </w:pPr>
            <w:r w:rsidRPr="00D00916">
              <w:rPr>
                <w:rFonts w:ascii="Arial" w:hAnsi="Arial" w:cs="Arial"/>
                <w:b/>
                <w:bCs/>
                <w:sz w:val="16"/>
                <w:szCs w:val="16"/>
                <w:lang w:val="es-419" w:eastAsia="es-419"/>
              </w:rPr>
              <w:t>GARANTÍA</w:t>
            </w:r>
            <w:r w:rsidRPr="00D00916">
              <w:rPr>
                <w:rFonts w:ascii="Arial" w:hAnsi="Arial" w:cs="Arial"/>
                <w:sz w:val="16"/>
                <w:szCs w:val="16"/>
                <w:lang w:val="es-419" w:eastAsia="es-419"/>
              </w:rPr>
              <w:t xml:space="preserve">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2570AE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4914A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A95BD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C94FB4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8C579BF" w14:textId="763748C5" w:rsidR="00D00916" w:rsidRPr="00D00916" w:rsidRDefault="00D00916" w:rsidP="00E50D53">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CALIBRACION ANUAL</w:t>
            </w:r>
            <w:r w:rsidRPr="00D00916">
              <w:rPr>
                <w:rFonts w:ascii="Arial" w:hAnsi="Arial" w:cs="Arial"/>
                <w:color w:val="000000"/>
                <w:sz w:val="16"/>
                <w:szCs w:val="16"/>
                <w:lang w:val="es-419" w:eastAsia="es-419"/>
              </w:rPr>
              <w:t xml:space="preserve"> CON TRAZABILIDAD POR CADA AÑO DE GARANTÍA, PARA LOS EQUIPOS QUE NO LA REQUIEREN, SE DEBE ADJUNTAR LA CERTIFICACIÓN CORRESPONDIENTE EXPEDIDO POR FABRICA, EN LA QUE CONSTE QUE EL DISPOSITIVO NO REQUIERE ESTE CONTROL METROLÓGICO.</w:t>
            </w:r>
            <w:r w:rsidRPr="00D00916">
              <w:rPr>
                <w:rFonts w:ascii="Arial" w:hAnsi="Arial" w:cs="Arial"/>
                <w:color w:val="000000"/>
                <w:sz w:val="16"/>
                <w:szCs w:val="16"/>
                <w:lang w:val="es-419" w:eastAsia="es-419"/>
              </w:rPr>
              <w:br/>
              <w:t>EL DOCUMENTO DEBERÁ CUMPLIR CON LO SIGUIENTE:</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DOCUMENTO EMITIDO POR EL FABRICANTE: PODRÁ SER FIRMADA POR EL REPRESENTANTE LEGAL O GERENTE GENERAL O DIRECTOR TÉCNICO Y/O DE VENTAS Y/O DE PRODUCCIÓN Y/O DE PRODUCTO DE FÁBRICA.</w:t>
            </w:r>
            <w:r w:rsidRPr="00D00916">
              <w:rPr>
                <w:rFonts w:ascii="Arial" w:hAnsi="Arial" w:cs="Arial"/>
                <w:color w:val="000000"/>
                <w:sz w:val="16"/>
                <w:szCs w:val="16"/>
                <w:lang w:val="es-419" w:eastAsia="es-419"/>
              </w:rPr>
              <w:br/>
              <w:t>• LA FECHA DE EXPEDICIÓN DEL CERTIFICADO NO DEBE SER MAYOR A (06) SEIS MESES ANTERIORES AL CIERRE DEL PROCESO.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 xml:space="preserve"> SE RESERVA EL DERECHO DE CONFIRMAR Y VALIDAR TÉCNICAMENTE LA CERTIFICACIÓN Y LO INDICADO POR EL FABRICANTE.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ADC832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89F74A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84B51F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8963B5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A77A3C3" w14:textId="77777777" w:rsidR="00D00916" w:rsidRPr="00D00916" w:rsidRDefault="00D00916" w:rsidP="00E50D53">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AD23DB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E957E9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825AE2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517C5A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6709071" w14:textId="77777777" w:rsidR="00D00916" w:rsidRPr="00D00916" w:rsidRDefault="00D00916" w:rsidP="00E50D53">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REGISTRO SANITARIO VIGENTE EXPEDIDO POR EL INVIMA EN EL CUAL DEBE SER VERIFICABLE QUE EL REGISTRO FUE EMITIDO A NOMBRE DE LA EMPRESA FABRICANTE O COMERCIALIZADOR QUE REALIZA LA OFERTA.</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EN RELACIÓN CON EL CERTIFICADO DE NO REQUIERE, DEBE SER ANEXADO A LA PROPUESTA PARA CADA UNO DE LOS EQUIPOS OFERTADOS, EN NINGÚN CASO SERÁN ACEPTADAS LAS ACTAS EXPEDIDAS POR EL INVIMA. ESTE REGISTRO DEBE SER PRESENTADO PARA CADA UNO DE LOS EQUIPOS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620C3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77BEA5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7DA847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0C4B81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C06995F" w14:textId="77777777" w:rsidR="00D00916" w:rsidRPr="00D00916" w:rsidRDefault="00D00916" w:rsidP="00E50D53">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36951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02B3C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B7AF1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CFEE13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5D6D658" w14:textId="77777777" w:rsidR="00D00916" w:rsidRPr="00D00916" w:rsidRDefault="00D00916" w:rsidP="00E50D53">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E9CA3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CFF1DB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2247DE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8E87C1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912835F" w14:textId="77777777" w:rsidR="00D00916" w:rsidRPr="00D00916" w:rsidRDefault="00D00916" w:rsidP="00E50D53">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r>
            <w:r w:rsidRPr="00E50D53">
              <w:rPr>
                <w:rFonts w:ascii="Arial" w:hAnsi="Arial" w:cs="Arial"/>
                <w:b/>
                <w:bCs/>
                <w:color w:val="000000"/>
                <w:sz w:val="16"/>
                <w:szCs w:val="16"/>
                <w:lang w:val="es-419" w:eastAsia="es-419"/>
              </w:rPr>
              <w:t>NOTA:</w:t>
            </w:r>
            <w:r w:rsidRPr="00D00916">
              <w:rPr>
                <w:rFonts w:ascii="Arial" w:hAnsi="Arial" w:cs="Arial"/>
                <w:color w:val="000000"/>
                <w:sz w:val="16"/>
                <w:szCs w:val="16"/>
                <w:lang w:val="es-419" w:eastAsia="es-419"/>
              </w:rPr>
              <w:t xml:space="preserve"> </w:t>
            </w:r>
            <w:r w:rsidRPr="00D00916">
              <w:rPr>
                <w:rFonts w:ascii="Arial" w:hAnsi="Arial" w:cs="Arial"/>
                <w:color w:val="000000"/>
                <w:sz w:val="16"/>
                <w:szCs w:val="16"/>
                <w:lang w:val="es-419" w:eastAsia="es-419"/>
              </w:rPr>
              <w:br/>
              <w:t xml:space="preserve">* EL SUPERVISOR DEL CONTRATO PODRÁ REQUERIR LOS SOPORTES DOCUMENTALES RESPECTIVOS AL CONTRATISTA, SOBRE LA CERTIFICACIÓN DE CAPACITACIÓN </w:t>
            </w:r>
            <w:r w:rsidRPr="00D00916">
              <w:rPr>
                <w:rFonts w:ascii="Arial" w:hAnsi="Arial" w:cs="Arial"/>
                <w:color w:val="000000"/>
                <w:sz w:val="16"/>
                <w:szCs w:val="16"/>
                <w:lang w:val="es-419" w:eastAsia="es-419"/>
              </w:rPr>
              <w:lastRenderedPageBreak/>
              <w:t>ESPECÍFICA EN LA MARCA DE LOS EQUIPOS ADJUDICADOS, EXPEDIDA POR EL FABRICANTE A NOMBRE DEL INGENIERO, TECNÓLOGO O TÉCNICO DE LA EMPRESA OFERENTE.</w:t>
            </w:r>
            <w:r w:rsidRPr="00D00916">
              <w:rPr>
                <w:rFonts w:ascii="Arial" w:hAnsi="Arial" w:cs="Arial"/>
                <w:color w:val="000000"/>
                <w:sz w:val="16"/>
                <w:szCs w:val="16"/>
                <w:lang w:val="es-419" w:eastAsia="es-419"/>
              </w:rPr>
              <w:br/>
              <w:t>* En el caso de los consorcios o uniones temporales, al menos uno de los miembros deberá aportar esta certificación vigente (NO DEBE SER MAYOR A (06) SEIS MESES ANTERIORES AL CIERRE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646BA8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26F10A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9DFC72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8C5E92F" w14:textId="77777777" w:rsidTr="00EE15F4">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ED2C0F" w14:textId="1EEDBE27" w:rsidR="00D00916" w:rsidRPr="00D00916" w:rsidRDefault="00D00916" w:rsidP="00E50D53">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CERTIFICADO EMITIDO POR FABRICA DE LA CONSECUCIÓN DE REPUESTOS, ACCESORIOS E INSUMOS ORIGINALES Y SERVICIO POSTVENTA POR MÍNIMO CINCO (05) AÑOS, PARA LA MARCA Y MODELO OFERTADO, CONTADOS A PARTIR DEL RECIBO A SATISFACCIÓN Y PUESTA EN FUNCIONAMIENTO DEL EQUIPO POR PARTE DE 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vAlign w:val="bottom"/>
            <w:hideMark/>
          </w:tcPr>
          <w:p w14:paraId="7AC0340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vAlign w:val="bottom"/>
            <w:hideMark/>
          </w:tcPr>
          <w:p w14:paraId="3A98148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vAlign w:val="bottom"/>
            <w:hideMark/>
          </w:tcPr>
          <w:p w14:paraId="77587D2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E1F2397" w14:textId="77777777" w:rsidTr="00EE15F4">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vAlign w:val="center"/>
            <w:hideMark/>
          </w:tcPr>
          <w:p w14:paraId="7B8F638C"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ITEM 6</w:t>
            </w:r>
          </w:p>
        </w:tc>
        <w:tc>
          <w:tcPr>
            <w:tcW w:w="9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AE9E5"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CUMPLE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1BCFBB"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NO CUMPLE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FD1518"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NUMERO DE ARCHIVO PDF</w:t>
            </w:r>
          </w:p>
        </w:tc>
      </w:tr>
      <w:tr w:rsidR="00D00916" w:rsidRPr="00D00916" w14:paraId="1C1929F2" w14:textId="77777777" w:rsidTr="00EE15F4">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vAlign w:val="center"/>
            <w:hideMark/>
          </w:tcPr>
          <w:p w14:paraId="0BA54B06"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EQUIPO LASER PARA MANEJO DEL DOLOR</w:t>
            </w:r>
          </w:p>
        </w:tc>
        <w:tc>
          <w:tcPr>
            <w:tcW w:w="9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F3BDFB2" w14:textId="77777777" w:rsidR="00D00916" w:rsidRPr="00D00916" w:rsidRDefault="00D00916" w:rsidP="004A471A">
            <w:pPr>
              <w:rPr>
                <w:rFonts w:ascii="Arial" w:hAnsi="Arial" w:cs="Arial"/>
                <w:b/>
                <w:bCs/>
                <w:color w:val="000000"/>
                <w:sz w:val="16"/>
                <w:szCs w:val="16"/>
                <w:lang w:val="es-419" w:eastAsia="es-419"/>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01AA8D" w14:textId="77777777" w:rsidR="00D00916" w:rsidRPr="00D00916" w:rsidRDefault="00D00916" w:rsidP="004A471A">
            <w:pPr>
              <w:rPr>
                <w:rFonts w:ascii="Arial" w:hAnsi="Arial" w:cs="Arial"/>
                <w:b/>
                <w:bCs/>
                <w:color w:val="000000"/>
                <w:sz w:val="16"/>
                <w:szCs w:val="16"/>
                <w:lang w:val="es-419" w:eastAsia="es-419"/>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5F89281" w14:textId="77777777" w:rsidR="00D00916" w:rsidRPr="00D00916" w:rsidRDefault="00D00916" w:rsidP="004A471A">
            <w:pPr>
              <w:rPr>
                <w:rFonts w:ascii="Arial" w:hAnsi="Arial" w:cs="Arial"/>
                <w:b/>
                <w:bCs/>
                <w:color w:val="000000"/>
                <w:sz w:val="16"/>
                <w:szCs w:val="16"/>
                <w:lang w:val="es-419" w:eastAsia="es-419"/>
              </w:rPr>
            </w:pPr>
          </w:p>
        </w:tc>
      </w:tr>
      <w:tr w:rsidR="00D00916" w:rsidRPr="00D00916" w14:paraId="6E0306F2" w14:textId="77777777" w:rsidTr="00EE15F4">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C6ADC8B"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DISPLAY PARA LA VISUALIZACION DE PARAMETROS de mínimo 7"</w:t>
            </w:r>
          </w:p>
        </w:tc>
        <w:tc>
          <w:tcPr>
            <w:tcW w:w="94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A9B79BD"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 </w:t>
            </w:r>
          </w:p>
        </w:tc>
        <w:tc>
          <w:tcPr>
            <w:tcW w:w="0" w:type="auto"/>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vAlign w:val="bottom"/>
            <w:hideMark/>
          </w:tcPr>
          <w:p w14:paraId="399A3F2C"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 </w:t>
            </w:r>
          </w:p>
        </w:tc>
        <w:tc>
          <w:tcPr>
            <w:tcW w:w="0" w:type="auto"/>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764A08"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 </w:t>
            </w:r>
          </w:p>
        </w:tc>
      </w:tr>
      <w:tr w:rsidR="00D00916" w:rsidRPr="00D00916" w14:paraId="0BCDA98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52E5D7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themeColor="text1"/>
                <w:sz w:val="16"/>
                <w:szCs w:val="16"/>
                <w:lang w:val="es-419" w:eastAsia="es-419"/>
              </w:rPr>
              <w:t xml:space="preserve">EMISION DE LASER ENTRE 600 </w:t>
            </w:r>
            <w:proofErr w:type="gramStart"/>
            <w:r w:rsidRPr="00D00916">
              <w:rPr>
                <w:rFonts w:ascii="Arial" w:hAnsi="Arial" w:cs="Arial"/>
                <w:color w:val="000000" w:themeColor="text1"/>
                <w:sz w:val="16"/>
                <w:szCs w:val="16"/>
                <w:lang w:val="es-419" w:eastAsia="es-419"/>
              </w:rPr>
              <w:t>A  950</w:t>
            </w:r>
            <w:proofErr w:type="gramEnd"/>
            <w:r w:rsidRPr="00D00916">
              <w:rPr>
                <w:rFonts w:ascii="Arial" w:hAnsi="Arial" w:cs="Arial"/>
                <w:color w:val="000000" w:themeColor="text1"/>
                <w:sz w:val="16"/>
                <w:szCs w:val="16"/>
                <w:lang w:val="es-419" w:eastAsia="es-419"/>
              </w:rPr>
              <w:t xml:space="preserve"> NANOMETROS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C35E5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807027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FF6D81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14923B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BEE57F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MINIMO 6 PROTOCOLOS CLINICOS PREPROGRAMADOS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1B1A57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251D6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5E585C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CA1D2F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DEB0A5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SISTEMA DE EMISION CONTINUA Y PULSADA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F807D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25290D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48B3CA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9606BF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728205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themeColor="text1"/>
                <w:sz w:val="16"/>
                <w:szCs w:val="16"/>
                <w:lang w:val="es-419" w:eastAsia="es-419"/>
              </w:rPr>
              <w:t xml:space="preserve">FRECUENCIA DE PULSO EN LOS PARAMETROS DE 10000 HZ O MEJOR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96D305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E4AD8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BE132A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905215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1A808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PUNTA DE EMISION METALICA EN MATERIAL INOXIDABLE Y/O BRONCE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AC2864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3A7131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94080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92E4F2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DC681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CONTROL DE EMISION Y POTENCIA CONTROLADA POR MICROPROCESADOR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692D6C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A46A3F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30D883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ABCD8E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09FBAC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CALCULO AUTOMATICO DEL TIEMPO DE EXPOSICION DE LA RADIACION LASER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ACE1B5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FFAF24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92C7CC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4FDA5E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9DA0F9B"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APLICADOR LASER ENTRE 650 Y 690 NM A MINIMO 10 </w:t>
            </w:r>
            <w:proofErr w:type="spellStart"/>
            <w:r w:rsidRPr="00D00916">
              <w:rPr>
                <w:rFonts w:ascii="Arial" w:hAnsi="Arial" w:cs="Arial"/>
                <w:color w:val="000000"/>
                <w:sz w:val="16"/>
                <w:szCs w:val="16"/>
                <w:lang w:val="es-419" w:eastAsia="es-419"/>
              </w:rPr>
              <w:t>mW</w:t>
            </w:r>
            <w:proofErr w:type="spellEnd"/>
            <w:r w:rsidRPr="00D00916">
              <w:rPr>
                <w:rFonts w:ascii="Arial" w:hAnsi="Arial" w:cs="Arial"/>
                <w:color w:val="000000"/>
                <w:sz w:val="16"/>
                <w:szCs w:val="16"/>
                <w:lang w:val="es-419" w:eastAsia="es-419"/>
              </w:rPr>
              <w:t xml:space="preserve"> O APLICADOR LASER 830 NM de 200 </w:t>
            </w:r>
            <w:proofErr w:type="spellStart"/>
            <w:r w:rsidRPr="00D00916">
              <w:rPr>
                <w:rFonts w:ascii="Arial" w:hAnsi="Arial" w:cs="Arial"/>
                <w:color w:val="000000"/>
                <w:sz w:val="16"/>
                <w:szCs w:val="16"/>
                <w:lang w:val="es-419" w:eastAsia="es-419"/>
              </w:rPr>
              <w:t>mW</w:t>
            </w:r>
            <w:proofErr w:type="spellEnd"/>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D95603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697D1B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55A09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92CE06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1D276D7"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APLICADOR LASER ENTRE 820 Y 860 NM A MINIMO 100 </w:t>
            </w:r>
            <w:proofErr w:type="spellStart"/>
            <w:r w:rsidRPr="00D00916">
              <w:rPr>
                <w:rFonts w:ascii="Arial" w:hAnsi="Arial" w:cs="Arial"/>
                <w:color w:val="000000"/>
                <w:sz w:val="16"/>
                <w:szCs w:val="16"/>
                <w:lang w:val="es-419" w:eastAsia="es-419"/>
              </w:rPr>
              <w:t>Mw</w:t>
            </w:r>
            <w:proofErr w:type="spellEnd"/>
            <w:r w:rsidRPr="00D00916">
              <w:rPr>
                <w:rFonts w:ascii="Arial" w:hAnsi="Arial" w:cs="Arial"/>
                <w:color w:val="000000"/>
                <w:sz w:val="16"/>
                <w:szCs w:val="16"/>
                <w:lang w:val="es-419" w:eastAsia="es-419"/>
              </w:rPr>
              <w:t xml:space="preserve"> O APLICADOR LASER 830 NM de 300 </w:t>
            </w:r>
            <w:proofErr w:type="spellStart"/>
            <w:r w:rsidRPr="00D00916">
              <w:rPr>
                <w:rFonts w:ascii="Arial" w:hAnsi="Arial" w:cs="Arial"/>
                <w:color w:val="000000"/>
                <w:sz w:val="16"/>
                <w:szCs w:val="16"/>
                <w:lang w:val="es-419" w:eastAsia="es-419"/>
              </w:rPr>
              <w:t>mW</w:t>
            </w:r>
            <w:proofErr w:type="spellEnd"/>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22613D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D3CAC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177D4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03AB47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9A8EB29"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APLICADOR LASER ENTRE 900 Y 960 NM A MINIMO 300 </w:t>
            </w:r>
            <w:proofErr w:type="spellStart"/>
            <w:r w:rsidRPr="00D00916">
              <w:rPr>
                <w:rFonts w:ascii="Arial" w:hAnsi="Arial" w:cs="Arial"/>
                <w:color w:val="000000"/>
                <w:sz w:val="16"/>
                <w:szCs w:val="16"/>
                <w:lang w:val="es-419" w:eastAsia="es-419"/>
              </w:rPr>
              <w:t>mW</w:t>
            </w:r>
            <w:proofErr w:type="spellEnd"/>
            <w:r w:rsidRPr="00D00916">
              <w:rPr>
                <w:rFonts w:ascii="Arial" w:hAnsi="Arial" w:cs="Arial"/>
                <w:color w:val="000000"/>
                <w:sz w:val="16"/>
                <w:szCs w:val="16"/>
                <w:lang w:val="es-419" w:eastAsia="es-419"/>
              </w:rPr>
              <w:t xml:space="preserve"> O APLICADOR LASER 830 NM de 400 </w:t>
            </w:r>
            <w:proofErr w:type="spellStart"/>
            <w:r w:rsidRPr="00D00916">
              <w:rPr>
                <w:rFonts w:ascii="Arial" w:hAnsi="Arial" w:cs="Arial"/>
                <w:color w:val="000000"/>
                <w:sz w:val="16"/>
                <w:szCs w:val="16"/>
                <w:lang w:val="es-419" w:eastAsia="es-419"/>
              </w:rPr>
              <w:t>mW</w:t>
            </w:r>
            <w:proofErr w:type="spellEnd"/>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05282C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6EC71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D8477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1DA17F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729117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APLICADOR LASER MINIMO 680 NM de 400 </w:t>
            </w:r>
            <w:proofErr w:type="spellStart"/>
            <w:proofErr w:type="gramStart"/>
            <w:r w:rsidRPr="00D00916">
              <w:rPr>
                <w:rFonts w:ascii="Arial" w:hAnsi="Arial" w:cs="Arial"/>
                <w:color w:val="000000"/>
                <w:sz w:val="16"/>
                <w:szCs w:val="16"/>
                <w:lang w:val="es-419" w:eastAsia="es-419"/>
              </w:rPr>
              <w:t>mW</w:t>
            </w:r>
            <w:proofErr w:type="spellEnd"/>
            <w:r w:rsidRPr="00D00916">
              <w:rPr>
                <w:rFonts w:ascii="Arial" w:hAnsi="Arial" w:cs="Arial"/>
                <w:color w:val="000000"/>
                <w:sz w:val="16"/>
                <w:szCs w:val="16"/>
                <w:lang w:val="es-419" w:eastAsia="es-419"/>
              </w:rPr>
              <w:t xml:space="preserve">  (</w:t>
            </w:r>
            <w:proofErr w:type="gramEnd"/>
            <w:r w:rsidRPr="00D00916">
              <w:rPr>
                <w:rFonts w:ascii="Arial" w:hAnsi="Arial" w:cs="Arial"/>
                <w:color w:val="000000"/>
                <w:sz w:val="16"/>
                <w:szCs w:val="16"/>
                <w:lang w:val="es-419" w:eastAsia="es-419"/>
              </w:rPr>
              <w:t>OPCIONAL SEGUN TECNOLOGIA)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D8FE7E9" w14:textId="77777777" w:rsidR="00D00916" w:rsidRPr="00D00916" w:rsidRDefault="00D00916" w:rsidP="004A471A">
            <w:pPr>
              <w:rPr>
                <w:rFonts w:ascii="Arial" w:hAnsi="Arial" w:cs="Arial"/>
                <w:color w:val="000000"/>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4C09BC7"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24FBBB" w14:textId="77777777" w:rsidR="00D00916" w:rsidRPr="00D00916" w:rsidRDefault="00D00916" w:rsidP="004A471A">
            <w:pPr>
              <w:rPr>
                <w:sz w:val="16"/>
                <w:szCs w:val="16"/>
                <w:lang w:val="es-419" w:eastAsia="es-419"/>
              </w:rPr>
            </w:pPr>
          </w:p>
        </w:tc>
      </w:tr>
      <w:tr w:rsidR="00D00916" w:rsidRPr="00D00916" w14:paraId="20CB2FC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6D723B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SISTEMA DE ENFRIAMIENTO DE CONTACTO INTEGRADO O EXTERNO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68134E3" w14:textId="77777777" w:rsidR="00D00916" w:rsidRPr="00D00916" w:rsidRDefault="00D00916" w:rsidP="004A471A">
            <w:pPr>
              <w:rPr>
                <w:rFonts w:ascii="Arial" w:hAnsi="Arial" w:cs="Arial"/>
                <w:color w:val="000000"/>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5D6BE69"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A5382BB" w14:textId="77777777" w:rsidR="00D00916" w:rsidRPr="00D00916" w:rsidRDefault="00D00916" w:rsidP="004A471A">
            <w:pPr>
              <w:rPr>
                <w:sz w:val="16"/>
                <w:szCs w:val="16"/>
                <w:lang w:val="es-419" w:eastAsia="es-419"/>
              </w:rPr>
            </w:pPr>
          </w:p>
        </w:tc>
      </w:tr>
      <w:tr w:rsidR="00D00916" w:rsidRPr="00D00916" w14:paraId="50550FE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DF5AC9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DETECTOR DE EMISION LASER INCORPORADO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4EA933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61D881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5FA59D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2555049"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A4EF9DC"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ACCESORIOS OBLIGATORIOS POR CADA EQUIPO OFERTADO: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2D465EE"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MARCA DEL ACCESORIO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95742B6"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MODELO O REFERENCIA DEL ACCESORIO</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3A725A6"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PAIS FABRICANTE DEL ACCESORIO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E5C0980"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BE5562E"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8280504"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3CD2E23A"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F5AE3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DOS LENTES DE PROTECCION DE EMISION LASER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529B94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CB5499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1D4B7D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89D7D5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DF0C7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3EED7A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9CFCA54"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13DA16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UN CARRO ORIGINAL DEL EQUIPO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65366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9E49BF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23FCE1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4D361B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58F24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53D2E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668A44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391D87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ALIMENTACION ELECTRICA 110-120V 60HZ</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2B742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712D05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D0200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EC8921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771F594" w14:textId="77777777" w:rsidR="00D00916" w:rsidRPr="00D00916" w:rsidRDefault="00D00916" w:rsidP="008A56AD">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GARANTÍA</w:t>
            </w:r>
            <w:r w:rsidRPr="00D00916">
              <w:rPr>
                <w:rFonts w:ascii="Arial" w:hAnsi="Arial" w:cs="Arial"/>
                <w:color w:val="000000"/>
                <w:sz w:val="16"/>
                <w:szCs w:val="16"/>
                <w:lang w:val="es-419" w:eastAsia="es-419"/>
              </w:rPr>
              <w:t xml:space="preserve">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9E70FC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055E79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AA1731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D53228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F9975AA" w14:textId="42295077" w:rsidR="00D00916" w:rsidRPr="00D00916" w:rsidRDefault="00D00916" w:rsidP="008A56AD">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CALIBRACION ANUAL</w:t>
            </w:r>
            <w:r w:rsidRPr="00D00916">
              <w:rPr>
                <w:rFonts w:ascii="Arial" w:hAnsi="Arial" w:cs="Arial"/>
                <w:color w:val="000000"/>
                <w:sz w:val="16"/>
                <w:szCs w:val="16"/>
                <w:lang w:val="es-419" w:eastAsia="es-419"/>
              </w:rPr>
              <w:t xml:space="preserve"> CON TRAZABILIDAD POR CADA AÑO DE GARANTÍA, PARA LOS EQUIPOS QUE NO LA REQUIEREN, SE DEBE ADJUNTAR LA CERTIFICACIÓN CORRESPONDIENTE EXPEDIDO POR FABRICA, EN LA QUE CONSTE QUE EL DISPOSITIVO NO REQUIERE ESTE CONTROL METROLÓGICO.</w:t>
            </w:r>
            <w:r w:rsidRPr="00D00916">
              <w:rPr>
                <w:rFonts w:ascii="Arial" w:hAnsi="Arial" w:cs="Arial"/>
                <w:color w:val="000000"/>
                <w:sz w:val="16"/>
                <w:szCs w:val="16"/>
                <w:lang w:val="es-419" w:eastAsia="es-419"/>
              </w:rPr>
              <w:br/>
              <w:t>EL DOCUMENTO DEBERÁ CUMPLIR CON LO SIGUIENTE:</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DOCUMENTO EMITIDO POR EL FABRICANTE: PODRÁ SER FIRMADA POR EL REPRESENTANTE LEGAL O GERENTE GENERAL O DIRECTOR TÉCNICO Y/O DE VENTAS Y/O DE PRODUCCIÓN Y/O DE PRODUCTO DE FÁBRICA.</w:t>
            </w:r>
            <w:r w:rsidRPr="00D00916">
              <w:rPr>
                <w:rFonts w:ascii="Arial" w:hAnsi="Arial" w:cs="Arial"/>
                <w:color w:val="000000"/>
                <w:sz w:val="16"/>
                <w:szCs w:val="16"/>
                <w:lang w:val="es-419" w:eastAsia="es-419"/>
              </w:rPr>
              <w:br/>
              <w:t>• LA FECHA DE EXPEDICIÓN DEL CERTIFICADO NO DEBE SER MAYOR A (06) SEIS MESES ANTERIORES AL CIERRE DEL PROCESO.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 xml:space="preserve"> SE RESERVA EL DERECHO DE </w:t>
            </w:r>
            <w:r w:rsidRPr="00D00916">
              <w:rPr>
                <w:rFonts w:ascii="Arial" w:hAnsi="Arial" w:cs="Arial"/>
                <w:color w:val="000000"/>
                <w:sz w:val="16"/>
                <w:szCs w:val="16"/>
                <w:lang w:val="es-419" w:eastAsia="es-419"/>
              </w:rPr>
              <w:lastRenderedPageBreak/>
              <w:t>CONFIRMAR Y VALIDAR TÉCNICAMENTE LA CERTIFICACIÓN Y LO INDICADO POR EL FABRICANTE.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D43D78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EAFDE3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EC8FB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76C92C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95F3E00"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5DA53F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3D5613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BFF2CF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EA79E9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B4721ED"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REGISTRO SANITARIO VIGENTE EXPEDIDO POR EL INVIMA EN EL CUAL DEBE SER VERIFICABLE QUE EL REGISTRO FUE EMITIDO A NOMBRE DE LA EMPRESA FABRICANTE O COMERCIALIZADOR QUE REALIZA LA OFERTA.</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EN RELACIÓN CON EL CERTIFICADO DE NO REQUIERE, DEBE SER ANEXADO A LA PROPUESTA PARA CADA UNO DE LOS EQUIPOS OFERTADOS, EN NINGÚN CASO SERÁN ACEPTADAS LAS ACTAS EXPEDIDAS POR EL INVIMA. ESTE REGISTRO DEBE SER PRESENTADO PARA CADA UNO DE LOS EQUIPOS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ED47D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3E97BD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F40A93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993664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F7B959E"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3279FE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2EEC3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27C3E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2BEAD8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6C7E88C"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E30F72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86B17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554013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3031CB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81345F7"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NOTA: </w:t>
            </w:r>
            <w:r w:rsidRPr="00D00916">
              <w:rPr>
                <w:rFonts w:ascii="Arial" w:hAnsi="Arial" w:cs="Arial"/>
                <w:color w:val="000000"/>
                <w:sz w:val="16"/>
                <w:szCs w:val="16"/>
                <w:lang w:val="es-419" w:eastAsia="es-419"/>
              </w:rPr>
              <w:br/>
              <w:t>*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00916">
              <w:rPr>
                <w:rFonts w:ascii="Arial" w:hAnsi="Arial" w:cs="Arial"/>
                <w:color w:val="000000"/>
                <w:sz w:val="16"/>
                <w:szCs w:val="16"/>
                <w:lang w:val="es-419" w:eastAsia="es-419"/>
              </w:rPr>
              <w:br/>
              <w:t>* En el caso de los consorcios o uniones temporales, al menos uno de los miembros deberá aportar esta certificación vigente (NO DEBE SER MAYOR A (06) SEIS MESES ANTERIORES AL CIERRE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6700A9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3534F5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E17D2E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6601161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971A426" w14:textId="26F3B899"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CERTIFICADO EMITIDO POR FABRICA DE LA CONSECUCIÓN DE REPUESTOS, ACCESORIOS E INSUMOS ORIGINALES Y SERVICIO POSTVENTA POR MÍNIMO CINCO (05) AÑOS, PARA LA MARCA Y MODELO OFERTADO, CONTADOS A PARTIR DEL RECIBO A SATISFACCIÓN Y PUESTA EN FUNCIONAMIENTO DEL EQUIPO POR PARTE DE 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7B30F7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B64EA8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986DE0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89162DC" w14:textId="77777777" w:rsidTr="00C20386">
        <w:trPr>
          <w:trHeight w:val="20"/>
        </w:trPr>
        <w:tc>
          <w:tcPr>
            <w:tcW w:w="0" w:type="auto"/>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2B9AF92"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GRUPO 3. CONSULTA EXTERNA</w:t>
            </w:r>
          </w:p>
        </w:tc>
      </w:tr>
      <w:tr w:rsidR="00D00916" w:rsidRPr="00D00916" w14:paraId="234CA0EC" w14:textId="77777777" w:rsidTr="00C20386">
        <w:trPr>
          <w:trHeight w:val="20"/>
        </w:trPr>
        <w:tc>
          <w:tcPr>
            <w:tcW w:w="0" w:type="auto"/>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C8A5E33"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ITEM 7</w:t>
            </w:r>
          </w:p>
        </w:tc>
      </w:tr>
      <w:tr w:rsidR="00D00916" w:rsidRPr="00D00916" w14:paraId="6789225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DC641C5"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DESFIBRILADOR CON MARCAPASOS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49D5F9B5"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30D9781C"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1E19E78"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55ADF11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2F6EE53"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1. CONDICIONES GENERALES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62198A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EA28D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2DA8B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E0D8F4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D07925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DESFIBRILADOR BIFÁSICO CON MONITOREO MULTIPARAMÉTRICO.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686054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E8516F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2CEAE9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9F10D0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93F8E1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RANGO MÁXIMO DE DESCARGAS HASTA 200 JOULES O MÁS CON SISTEMA DE SEGURIDAD DE DESCARGA POR IMPEDANCIA.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63B9BD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7D7695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DF20D3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C8794E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F8DCBE4"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DESFIBRILACIÓN SELECCIONABLE MANUAL Y MODO SEMIAUTOMÁTICO (MODO DEA), CARDIOVERSIÓN Y MONITOREO CONTINUO.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DD3B77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E31BDE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54E00F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5A389A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867B928"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CON SELECTOR DE NIVEL DE ENERGÍA PARA DESCARGA.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E37148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21CBAC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335E51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1F9021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E50975"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CAPACIDAD DE AUTO DESCARGA CUANDO NO SE UTILICE EN UN PLAZO MÁXIMO DE 60 SEGUNDOS.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6A8D16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575441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C1F5A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2EAD3C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8D14B8C"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themeColor="text1"/>
                <w:sz w:val="16"/>
                <w:szCs w:val="16"/>
                <w:lang w:val="es-419" w:eastAsia="es-419"/>
              </w:rPr>
              <w:t>CON SISTEMA PARA PROBAR ENERGÍA DE DESCARGA O PRUEBA AUTOMÁTICA DEL DESFIBRILADOR.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04C1FF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3740D7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63679C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40CC63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5CB8F99"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themeColor="text1"/>
                <w:sz w:val="16"/>
                <w:szCs w:val="16"/>
                <w:lang w:val="es-419" w:eastAsia="es-419"/>
              </w:rPr>
              <w:t>TIEMPO DE CARGA DE 7 SEGUNDOS O MENOR PARA MÁXIMA ENERGÍA CON BATERÍA O RED AC.</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50C8A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F2EBA5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EAF3EE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399AFF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91DCCFB"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RECUPERACIÓN DE LA LÍNEA BASE DESPUÉS DE UNA DESCARGA DE DESFIBRILACIÓN EN 3 SEGUNDOS O MENOS.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4D833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3AF9A2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B923A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C65E3D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FF3DBD"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PANTALLA LCD A COLOR O TECNOLOGÍA SUPERIOR DE 14 CM (5.6 PULGADAS) COMO MÍNIMO.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FF0544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1DEE33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C0901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C9300F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BE3264A"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themeColor="text1"/>
                <w:sz w:val="16"/>
                <w:szCs w:val="16"/>
                <w:lang w:val="es-419" w:eastAsia="es-419"/>
              </w:rPr>
              <w:t>CON DESPLIEGUE NUMÉRICO Y DE ONDA DE FRECUENCIA CARDIACA Y TRAZO DE ECG SELECCIONABLE ENTRE 7 DERIVACIONES: (DI, DII, DIII, AVR, AVL, AVF Y V).</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440EE0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9F75F6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214A1E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BEA119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E97ECFA"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VARIACIÓN DE AMPLITUD DE ONDA.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56B120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7A077C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21F0AB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954371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DB1161C"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DESPLIEGUE DE PARÁMETROS EN PANTALLA.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AA049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E7FF01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D29D81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C57F6D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ED11D95"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CONECTOR DE CABLE DE PACIENTE DE CINCO LEADS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7689C8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349676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2114A3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D6637C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5A67DEA"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ELECTRODOS (PALAS) CONVERTIBLES ADULTO/PEDIÁTRICAS QUE DETECTEN ACTIVIDAD ELECTROCARDIOGRÁFICA.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F3936A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F16FF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96045E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FC5629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575F7F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 DESCARGA DESDE LAS PALAS Y DESDE EL PANEL DE CONTROL.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B6036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ACCC3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22954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3F370E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65061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BOTÓN DE CARGA DESDE LAS PALAS Y DESDE EL PANEL DE CONTROL.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8A861A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B6F25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7C206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F120D4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3FEA5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 POSIBILIDAD DE USO DE ELECTRODOS AUTO ADHERIBLES PARA DESFIBRILACIÓN.</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0E1F4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0D3345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18B10D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E36EA0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29347D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themeColor="text1"/>
                <w:sz w:val="16"/>
                <w:szCs w:val="16"/>
                <w:lang w:val="es-419" w:eastAsia="es-419"/>
              </w:rPr>
              <w:t>ALARMAS AJUSTABLES: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37B2B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ECECA8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3C668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476E58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BBD720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DE ALTERACIONES EN LA FRECUENCIA CARDIACA.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DCC3BB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1B34F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1CBDA0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7D5F58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0512AD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DE DESCONEXIÓN DEL PACIENTE.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4E6358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A1575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A0547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F5DFB1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6385B9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DEL NIVEL DE CARGA DE LA BATERÍA.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B1F525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BA7290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6DCCAD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65D22B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764D5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IMPRESORA INTEGRADA: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C81CDF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AC80C0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82F77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14F702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E08C78E"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CON CAPACIDAD DE IMPRIMIR TRAZO DE ECG E INFORMACIÓN RELATIVA AL EVENTO REGISTRADO.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1DC519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C33519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7CD129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AC4CDB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F8DF8E3"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 MODO DE OPERACIÓN MANUAL O AUTOMÁTICO SELECCIONABLE POR EL USUARIO.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491CDD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892A5D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F1292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D38038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B145AFE"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BATERIA INTEGRADA RECARGABLE. QUE PERMITA DAR MÁS DE 50 DESCARGAS MÁXIMA Y/O 180 MINUTOS DE MONITOREO CONTINUO O 120 MINUTOS DE USO DE MARCAPASOS EN MODO FIJO.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F38BA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84072A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B7B88B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237EF2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8ED5832"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2. MARCAPASOS EXTERNO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45D487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B0B51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B2053B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18BA39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6DE0E3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themeColor="text1"/>
                <w:sz w:val="16"/>
                <w:szCs w:val="16"/>
                <w:lang w:val="es-419" w:eastAsia="es-419"/>
              </w:rPr>
              <w:t>INTEGRADO QUE USE ELECTRODOS AUTO ADHERIBLES.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FD55C8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74B987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A25A72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8A7153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510D3A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 AMPLITUD DEL PULSO SELECCIONABLE EN UN RANGO DE 20 MA O MENOR A 140 MA O MAYOR.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19516E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F9D205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EF9EA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F89C65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CE6761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DURACIÓN DE PULSO DE 40 MILISEGUNDOS O MENOR.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04D1B4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1C8B9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72347E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ABD025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38C34D4"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themeColor="text1"/>
                <w:sz w:val="16"/>
                <w:szCs w:val="16"/>
                <w:lang w:val="es-419" w:eastAsia="es-419"/>
              </w:rPr>
              <w:t>FRECUENCIA AJUSTABLE EN EL RANGO DE 40 PULSOS POR MINUTO O MENOR HASTA 170 PULSOS POR MINUTO O MAYOR.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4D38ED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31BC88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BE9285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AAB77C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00EDB8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 ACTIVACIÓN POR MODOS; FIJO (O ASINCRÓNICO) Y A DEMANDA (O SINCRÓNICO).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508BEC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B8BD85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F7921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498C6F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F200DAC"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3. ALIMENTACIÓN ELECTRICA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BB978A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55620C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433DC5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384311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1648B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themeColor="text1"/>
                <w:sz w:val="16"/>
                <w:szCs w:val="16"/>
                <w:lang w:val="es-419" w:eastAsia="es-419"/>
              </w:rPr>
              <w:t xml:space="preserve">ALIMENTACIÓN ELÉCTRICOS 110-120 V CA, 60 HZ CABLE AC CONEXIÓN – COLOMBIA.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5EFD9B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80F1E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6CD781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5411710"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15D18ED"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ACCESORIOS OBLIGATORIOS POR CADA EQUIPO OFERTADO: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B920B72"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MARCA DEL ACCESORIO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CCDFBF8"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MODELO O REFERENCIA DEL ACCESORIO</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5480D9E"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PAIS FABRICANTE DEL ACCESORIO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83F4CE6"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F75FFFA"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CE9ED4B"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750EC1C8"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D1E78D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TRES (3) CABLES DE EKG DE 5 LEADS.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50F64A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A95B84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CCC6D6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98E56A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49DE6C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AC4CE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4A5DA9D"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2D18A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CIEN (100) UNIDADES DE ELECTRODOS DE EKG</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716C5C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FAF709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87E206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ADCBF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B766D3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48B07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4D45CD6"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9C05A4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VEINTE (20) ELECTRODOS AUTO ADHERIBLES PARA DESFIBRILACIÓN (PARA PACIENTE ADULTO)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3552EB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5ECF34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E3E90E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1492BF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F291C0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724AB8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200D5F1"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1FA69F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VEINTE (20) ELECTRODOS AUTO ADHERIBLES PARA MARCAPASOS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BF011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9AA91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8551B3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400DFB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0947E0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BB38BA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411ACB8"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51C3D5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DIEZ (10) UNIDADES DE PAPEL PARA LA IMPRESORA.</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76A14B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BA88BD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0A74A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29FC9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CB0E9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1FC388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566668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51BFD97" w14:textId="77777777" w:rsidR="00D00916" w:rsidRPr="00D00916" w:rsidRDefault="00D00916" w:rsidP="008A56AD">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GARANTÍA</w:t>
            </w:r>
            <w:r w:rsidRPr="00D00916">
              <w:rPr>
                <w:rFonts w:ascii="Arial" w:hAnsi="Arial" w:cs="Arial"/>
                <w:color w:val="000000"/>
                <w:sz w:val="16"/>
                <w:szCs w:val="16"/>
                <w:lang w:val="es-419" w:eastAsia="es-419"/>
              </w:rPr>
              <w:t xml:space="preserve">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DC4F2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D5D8C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1E9E79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D37B2C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77CDE9" w14:textId="11FC6DDE" w:rsidR="00D00916" w:rsidRPr="00D00916" w:rsidRDefault="00D00916" w:rsidP="008A56AD">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CALIBRACION ANUAL</w:t>
            </w:r>
            <w:r w:rsidRPr="00D00916">
              <w:rPr>
                <w:rFonts w:ascii="Arial" w:hAnsi="Arial" w:cs="Arial"/>
                <w:color w:val="000000"/>
                <w:sz w:val="16"/>
                <w:szCs w:val="16"/>
                <w:lang w:val="es-419" w:eastAsia="es-419"/>
              </w:rPr>
              <w:t xml:space="preserve"> CON TRAZABILIDAD POR CADA AÑO DE GARANTÍA, PARA LOS EQUIPOS QUE NO LA REQUIEREN, SE DEBE ADJUNTAR LA CERTIFICACIÓN CORRESPONDIENTE EXPEDIDO POR FABRICA, EN LA QUE CONSTE QUE EL DISPOSITIVO NO REQUIERE ESTE CONTROL METROLÓGICO.</w:t>
            </w:r>
            <w:r w:rsidRPr="00D00916">
              <w:rPr>
                <w:rFonts w:ascii="Arial" w:hAnsi="Arial" w:cs="Arial"/>
                <w:color w:val="000000"/>
                <w:sz w:val="16"/>
                <w:szCs w:val="16"/>
                <w:lang w:val="es-419" w:eastAsia="es-419"/>
              </w:rPr>
              <w:br/>
              <w:t>EL DOCUMENTO DEBERÁ CUMPLIR CON LO SIGUIENTE:</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DOCUMENTO EMITIDO POR EL FABRICANTE: PODRÁ SER FIRMADA POR EL REPRESENTANTE LEGAL O GERENTE GENERAL O DIRECTOR TÉCNICO Y/O DE VENTAS Y/O DE PRODUCCIÓN Y/O DE PRODUCTO DE FÁBRICA.</w:t>
            </w:r>
            <w:r w:rsidRPr="00D00916">
              <w:rPr>
                <w:rFonts w:ascii="Arial" w:hAnsi="Arial" w:cs="Arial"/>
                <w:color w:val="000000"/>
                <w:sz w:val="16"/>
                <w:szCs w:val="16"/>
                <w:lang w:val="es-419" w:eastAsia="es-419"/>
              </w:rPr>
              <w:br/>
              <w:t>• LA FECHA DE EXPEDICIÓN DEL CERTIFICADO NO DEBE SER MAYOR A (06) SEIS MESES ANTERIORES AL CIERRE DEL PROCESO.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 xml:space="preserve"> SE RESERVA EL DERECHO DE CONFIRMAR Y VALIDAR TÉCNICAMENTE LA CERTIFICACIÓN Y LO INDICADO POR EL FABRICANTE.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3235C6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E9DBA4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01341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235633C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CD1D853"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964E12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E1EC93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E1A55B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F6A2E0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D0E2AC5"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REGISTRO SANITARIO VIGENTE EXPEDIDO POR EL INVIMA EN EL CUAL DEBE SER VERIFICABLE QUE EL REGISTRO FUE EMITIDO A NOMBRE DE LA EMPRESA FABRICANTE O COMERCIALIZADOR QUE REALIZA LA OFERTA.</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EN RELACIÓN CON EL CERTIFICADO DE NO REQUIERE, DEBE SER ANEXADO A LA PROPUESTA PARA CADA UNO DE LOS EQUIPOS OFERTADOS, EN NINGÚN CASO SERÁN ACEPTADAS LAS ACTAS EXPEDIDAS POR EL INVIMA. ESTE REGISTRO DEBE SER PRESENTADO PARA CADA UNO DE LOS EQUIPOS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38BA59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F5CDD3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89F396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2AF14E2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75E924"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17DCEE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78A44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9422E2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BA8D26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6504A06"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134747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64BA1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744F64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E406CB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69D176F" w14:textId="6B0478F3"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A LA PROPUESTA, LA CERTIFICACIÓN VIGENTE (NO DEBE SER MAYOR A (6) SEIS MESES ANTERIORES AL CIERRE DEL PROCESO) DE QUE LA EMPRESA QUE REALIZA LA OFERTA CUENTA CON UN INGENIERO, TECNÓLOGO O TÉCNICO CON </w:t>
            </w:r>
            <w:r w:rsidRPr="00D00916">
              <w:rPr>
                <w:rFonts w:ascii="Arial" w:hAnsi="Arial" w:cs="Arial"/>
                <w:color w:val="000000"/>
                <w:sz w:val="16"/>
                <w:szCs w:val="16"/>
                <w:lang w:val="es-419" w:eastAsia="es-419"/>
              </w:rPr>
              <w:lastRenderedPageBreak/>
              <w:t>CAPACITACIÓN REALIZADA POR EL FABRICANTE DE LA MARCA DE LOS EQUIPOS OFERTADOS.</w:t>
            </w:r>
            <w:r w:rsidRPr="00D00916">
              <w:rPr>
                <w:rFonts w:ascii="Arial" w:hAnsi="Arial" w:cs="Arial"/>
                <w:color w:val="000000"/>
                <w:sz w:val="16"/>
                <w:szCs w:val="16"/>
                <w:lang w:val="es-419" w:eastAsia="es-419"/>
              </w:rPr>
              <w:br/>
              <w:t xml:space="preserve">NOTA: </w:t>
            </w:r>
            <w:r w:rsidRPr="00D00916">
              <w:rPr>
                <w:rFonts w:ascii="Arial" w:hAnsi="Arial" w:cs="Arial"/>
                <w:color w:val="000000"/>
                <w:sz w:val="16"/>
                <w:szCs w:val="16"/>
                <w:lang w:val="es-419" w:eastAsia="es-419"/>
              </w:rPr>
              <w:br/>
              <w:t>*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00916">
              <w:rPr>
                <w:rFonts w:ascii="Arial" w:hAnsi="Arial" w:cs="Arial"/>
                <w:color w:val="000000"/>
                <w:sz w:val="16"/>
                <w:szCs w:val="16"/>
                <w:lang w:val="es-419" w:eastAsia="es-419"/>
              </w:rPr>
              <w:br/>
              <w:t>* En el caso de los consorcios o uniones temporales, al menos uno de los miembros deberá aportar esta certificación vigente (NO DEBE SER MAYOR A (06) SEIS MESES ANTERIORES AL CIERRE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98B89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EE6CB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9CCBB7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98D989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8969F71" w14:textId="1DC078F8"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CERTIFICADO EMITIDO POR FABRICA DE LA CONSECUCIÓN DE REPUESTOS, ACCESORIOS E INSUMOS ORIGINALES Y SERVICIO POSTVENTA POR MÍNIMO CINCO (05) AÑOS, PARA LA MARCA Y MODELO OFERTADO, CONTADOS A PARTIR DEL RECIBO A SATISFACCIÓN Y PUESTA EN FUNCIONAMIENTO DEL EQUIPO POR PARTE DE 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56F5D2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C54CC3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C2A9B1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E573B5C" w14:textId="77777777" w:rsidTr="00C20386">
        <w:trPr>
          <w:trHeight w:val="20"/>
        </w:trPr>
        <w:tc>
          <w:tcPr>
            <w:tcW w:w="0" w:type="auto"/>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8242975"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ITEM 8</w:t>
            </w:r>
          </w:p>
        </w:tc>
      </w:tr>
      <w:tr w:rsidR="00D00916" w:rsidRPr="00D00916" w14:paraId="5273D07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38CE155"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ELECTROCARDIÓGRAFO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0EAD5A77"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2B743FE1"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5C35A81"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5B5074F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0106720"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1. CONDICIONES GENERALES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0511BE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A9431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2809E9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8D49E1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8A3584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ELECTROCARDIÓGRAFO DE TRES CANALES CON PANTALLA </w:t>
            </w:r>
            <w:proofErr w:type="gramStart"/>
            <w:r w:rsidRPr="00D00916">
              <w:rPr>
                <w:rFonts w:ascii="Arial" w:hAnsi="Arial" w:cs="Arial"/>
                <w:color w:val="000000"/>
                <w:sz w:val="16"/>
                <w:szCs w:val="16"/>
                <w:lang w:val="es-419" w:eastAsia="es-419"/>
              </w:rPr>
              <w:t>LCD  DE</w:t>
            </w:r>
            <w:proofErr w:type="gramEnd"/>
            <w:r w:rsidRPr="00D00916">
              <w:rPr>
                <w:rFonts w:ascii="Arial" w:hAnsi="Arial" w:cs="Arial"/>
                <w:color w:val="000000"/>
                <w:sz w:val="16"/>
                <w:szCs w:val="16"/>
                <w:lang w:val="es-419" w:eastAsia="es-419"/>
              </w:rPr>
              <w:t xml:space="preserve"> MÍNIMO 4.3" O SUPERIOR.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7F93D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582B7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B89998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183F37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FC10F4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VISUALIZACIÓN DE DOCE (12) DERIVACIONES.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C74D2F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8CF21D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51ADC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578448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E20366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TECLADO Y /O PANTALLA TÁCTIL.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4D5131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D4B668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AA046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D86D98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1E8D53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VELOCIDAD DEL REGISTRO DE  25 Y 50 MM/SEG.</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487C5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3D6FBE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89FB9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F82906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953F6E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SENSIBILIDAD DEL REGISTRO DE  5, 10, 20 </w:t>
            </w:r>
            <w:proofErr w:type="gramStart"/>
            <w:r w:rsidRPr="00D00916">
              <w:rPr>
                <w:rFonts w:ascii="Arial" w:hAnsi="Arial" w:cs="Arial"/>
                <w:color w:val="000000"/>
                <w:sz w:val="16"/>
                <w:szCs w:val="16"/>
                <w:lang w:val="es-419" w:eastAsia="es-419"/>
              </w:rPr>
              <w:t>O  25</w:t>
            </w:r>
            <w:proofErr w:type="gramEnd"/>
            <w:r w:rsidRPr="00D00916">
              <w:rPr>
                <w:rFonts w:ascii="Arial" w:hAnsi="Arial" w:cs="Arial"/>
                <w:color w:val="000000"/>
                <w:sz w:val="16"/>
                <w:szCs w:val="16"/>
                <w:lang w:val="es-419" w:eastAsia="es-419"/>
              </w:rPr>
              <w:t xml:space="preserve"> MM/MV.</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5347E4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9DD024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ADE04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D318A1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EEAED0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INTERPRETACIÓN AUTOMÁTICA PARA PACIENTE ADULTO Y PEDIÁTRICO.  (NEONATAL - OPCIONAL).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593FA1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8ED0D7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2A0C9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32DBF4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08C808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SISTEMA DE GRABACIÓN Y MEMORIA ALMACENADORA DE ESTUDIOS QUE PERMITA RECUPERAR, OBSERVAR E </w:t>
            </w:r>
            <w:proofErr w:type="gramStart"/>
            <w:r w:rsidRPr="00D00916">
              <w:rPr>
                <w:rFonts w:ascii="Arial" w:hAnsi="Arial" w:cs="Arial"/>
                <w:color w:val="000000"/>
                <w:sz w:val="16"/>
                <w:szCs w:val="16"/>
                <w:lang w:val="es-419" w:eastAsia="es-419"/>
              </w:rPr>
              <w:t>IMPRIMIR  ECG</w:t>
            </w:r>
            <w:proofErr w:type="gramEnd"/>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92ACC5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9EF4DE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C8D48C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6E8128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10D1F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SISTEMA DE DETECCIÓN DE MALA CONEXIÓN DE ELECTRODOS O ARTEFACTOS.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95437F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F3D7F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BB12BC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DADBE3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01BC49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FRECUENCIA DE MUESTREO DE 500 HZ O MAYOR.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450F4E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0CEF51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E9C4FC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6BFA7C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D6728E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FILTROS DE LÍNEA DE 60HZ, EMG 35HZ O 40HZ Y DE BASE.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9993FD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32389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CB13EB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5C4CA9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193769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PROTECCIÓN CONTRA DESCARGA DE DESFIBRILADOR.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138A89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5A9664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C48F9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50E437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9C50E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DETECCIÓN DE MARCAPASOS.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D79BA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7B66A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71E00B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40BC25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F3F4E5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IMPRESIÓN TÉRMICA DE 12 DERIVACIONES.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AAE956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A6C39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A99D7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45E6F2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22C509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BATERÍA RECARGABLE CON UNA DURACIÓN MÍNIMA DE 60 MINUTOS O QUE PERMITA REALIZAR MÍNIMO 25 REGISTROS.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1C6C6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278549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51C0C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14B880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5DB46F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CON CONECTIVIDAD A OTROS SISTEMAS DE DATOS.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83D7D9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A07F53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E57971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32DD90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AF0D86"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3. REQUERIMIENTOS ADICIONALES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BA6AD5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455A0E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40A88C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575278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0EB341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ELÉCTRICOS, 110-120 V CA, 60 </w:t>
            </w:r>
            <w:proofErr w:type="gramStart"/>
            <w:r w:rsidRPr="00D00916">
              <w:rPr>
                <w:rFonts w:ascii="Arial" w:hAnsi="Arial" w:cs="Arial"/>
                <w:color w:val="000000"/>
                <w:sz w:val="16"/>
                <w:szCs w:val="16"/>
                <w:lang w:val="es-419" w:eastAsia="es-419"/>
              </w:rPr>
              <w:t>HZ  CABLE</w:t>
            </w:r>
            <w:proofErr w:type="gramEnd"/>
            <w:r w:rsidRPr="00D00916">
              <w:rPr>
                <w:rFonts w:ascii="Arial" w:hAnsi="Arial" w:cs="Arial"/>
                <w:color w:val="000000"/>
                <w:sz w:val="16"/>
                <w:szCs w:val="16"/>
                <w:lang w:val="es-419" w:eastAsia="es-419"/>
              </w:rPr>
              <w:t xml:space="preserve"> </w:t>
            </w:r>
            <w:proofErr w:type="gramStart"/>
            <w:r w:rsidRPr="00D00916">
              <w:rPr>
                <w:rFonts w:ascii="Arial" w:hAnsi="Arial" w:cs="Arial"/>
                <w:color w:val="000000"/>
                <w:sz w:val="16"/>
                <w:szCs w:val="16"/>
                <w:lang w:val="es-419" w:eastAsia="es-419"/>
              </w:rPr>
              <w:t>AC  CONEXIÓN</w:t>
            </w:r>
            <w:proofErr w:type="gramEnd"/>
            <w:r w:rsidRPr="00D00916">
              <w:rPr>
                <w:rFonts w:ascii="Arial" w:hAnsi="Arial" w:cs="Arial"/>
                <w:color w:val="000000"/>
                <w:sz w:val="16"/>
                <w:szCs w:val="16"/>
                <w:lang w:val="es-419" w:eastAsia="es-419"/>
              </w:rPr>
              <w:t xml:space="preserve"> – COLOMBIA.  IDIOMA;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A3919D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A1004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A94B1C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7FB58B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A79AEF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LOS TEXTOS Y FUNCIONES EN PANTALLA Y PANEL DE CONTROL EN IDIOMA CASTELLANO.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93A4CE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CA496C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13922D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F0902B9"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0875BEB"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ACCESORIOS OBLIGATORIOS POR CADA EQUIPO OFERTADO: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3DE0E62"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MARCA DEL ACCESORIO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8DA6811"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MODELO O REFERENCIA DEL ACCESORIO</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D7434B"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PAIS FABRICANTE DEL ACCESORIO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63D7C7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FDCFAE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B92851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15C6C156"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BA499A"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TRES (3) CABLES DE PACIENTE DE 10 LEADS.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0A65CF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49E05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22FB38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B0656A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D37D32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1AC9B1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5FB816E"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4F3BD03"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TRES (3) JUEGOS DE ELECTRODOS PARA MIEMBROS SUPERIOR E INFERIOR, REUSABLES. (ADULTOS)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5A6DB7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3ECAC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F6575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18161A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8CDEB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4A285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9691D44"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CA1264A"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TRES (3) JUEGOS DE ELECTRODOS PARA </w:t>
            </w:r>
            <w:r w:rsidRPr="00D00916">
              <w:rPr>
                <w:rFonts w:ascii="Arial" w:hAnsi="Arial" w:cs="Arial"/>
                <w:color w:val="000000"/>
                <w:sz w:val="16"/>
                <w:szCs w:val="16"/>
                <w:lang w:val="es-419" w:eastAsia="es-419"/>
              </w:rPr>
              <w:lastRenderedPageBreak/>
              <w:t>MIEMBROS SUPERIOR E INFERIOR, REUSABLES. (PEDIATRICOS)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D46A9B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AEAB51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320FB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092C48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989C34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5159E5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D38256E"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0949EA2"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TRES (3) JUEGOS DE ELECTRODOS PRECORDIALES, REUSABLES. (ADULTOS)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0967A0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D43BD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408135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4DA32C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1DB4ED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56C77A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93EEBB7"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E00B0ED"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TRES (3) JUEGOS DE ELECTRODOS PRECORDIALES, REUSABLES. (PEDIATRICOS)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B901DE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2D834C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B6CCA6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79D6F5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DC43C2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45B50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0C10D9B"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DE5B668"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CIEN (100) ELECTRODOS ADHERIBLES PARA EKG.</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936EF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315335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F5EF47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D414C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B2DD09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7A7F07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FD4A563"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93396E7"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DIEZ (10) UNIDADES DE PAPEL PARA IMPRESIÓN.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B30DA1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C2C405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8AE56B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3407BC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BD8381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0ED6F5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7DD19A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BD97F76" w14:textId="77777777" w:rsidR="00D00916" w:rsidRPr="00D00916" w:rsidRDefault="00D00916" w:rsidP="008A56AD">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GARANTÍA</w:t>
            </w:r>
            <w:r w:rsidRPr="00D00916">
              <w:rPr>
                <w:rFonts w:ascii="Arial" w:hAnsi="Arial" w:cs="Arial"/>
                <w:color w:val="000000"/>
                <w:sz w:val="16"/>
                <w:szCs w:val="16"/>
                <w:lang w:val="es-419" w:eastAsia="es-419"/>
              </w:rPr>
              <w:t xml:space="preserve">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1FBAA0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B7D34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D30E56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865687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82ECE80" w14:textId="632E0C65" w:rsidR="00D00916" w:rsidRPr="00D00916" w:rsidRDefault="00D00916" w:rsidP="008A56AD">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CALIBRACION ANUAL</w:t>
            </w:r>
            <w:r w:rsidRPr="00D00916">
              <w:rPr>
                <w:rFonts w:ascii="Arial" w:hAnsi="Arial" w:cs="Arial"/>
                <w:color w:val="000000"/>
                <w:sz w:val="16"/>
                <w:szCs w:val="16"/>
                <w:lang w:val="es-419" w:eastAsia="es-419"/>
              </w:rPr>
              <w:t xml:space="preserve"> CON TRAZABILIDAD POR CADA AÑO DE GARANTÍA, PARA LOS EQUIPOS QUE NO LA REQUIEREN, SE DEBE ADJUNTAR LA CERTIFICACIÓN CORRESPONDIENTE EXPEDIDO POR FABRICA, EN LA QUE CONSTE QUE EL DISPOSITIVO NO REQUIERE ESTE CONTROL METROLÓGICO.</w:t>
            </w:r>
            <w:r w:rsidRPr="00D00916">
              <w:rPr>
                <w:rFonts w:ascii="Arial" w:hAnsi="Arial" w:cs="Arial"/>
                <w:color w:val="000000"/>
                <w:sz w:val="16"/>
                <w:szCs w:val="16"/>
                <w:lang w:val="es-419" w:eastAsia="es-419"/>
              </w:rPr>
              <w:br/>
              <w:t>EL DOCUMENTO DEBERÁ CUMPLIR CON LO SIGUIENTE:</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DOCUMENTO EMITIDO POR EL FABRICANTE: PODRÁ SER FIRMADA POR EL REPRESENTANTE LEGAL O GERENTE GENERAL O DIRECTOR TÉCNICO Y/O DE VENTAS Y/O DE PRODUCCIÓN Y/O DE PRODUCTO DE FÁBRICA.</w:t>
            </w:r>
            <w:r w:rsidRPr="00D00916">
              <w:rPr>
                <w:rFonts w:ascii="Arial" w:hAnsi="Arial" w:cs="Arial"/>
                <w:color w:val="000000"/>
                <w:sz w:val="16"/>
                <w:szCs w:val="16"/>
                <w:lang w:val="es-419" w:eastAsia="es-419"/>
              </w:rPr>
              <w:br/>
              <w:t>• LA FECHA DE EXPEDICIÓN DEL CERTIFICADO NO DEBE SER MAYOR A (06) SEIS MESES ANTERIORES AL CIERRE DEL PROCESO.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 xml:space="preserve"> SE RESERVA EL DERECHO DE CONFIRMAR Y VALIDAR TÉCNICAMENTE LA CERTIFICACIÓN Y LO INDICADO POR EL FABRICANTE.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6B4D76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2B72D4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851E25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CE3860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5649769"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F11614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8CCA06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3171B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725345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F9924D0"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REGISTRO SANITARIO VIGENTE EXPEDIDO POR EL INVIMA EN EL CUAL DEBE SER VERIFICABLE QUE EL REGISTRO FUE EMITIDO A NOMBRE DE LA EMPRESA FABRICANTE O COMERCIALIZADOR QUE REALIZA LA OFERTA.</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EN RELACIÓN CON EL CERTIFICADO DE NO REQUIERE, DEBE SER ANEXADO A LA PROPUESTA PARA CADA UNO DE LOS EQUIPOS OFERTADOS, EN NINGÚN CASO SERÁN ACEPTADAS LAS ACTAS EXPEDIDAS POR EL INVIMA. ESTE REGISTRO DEBE SER PRESENTADO PARA CADA UNO DE LOS EQUIPOS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12625D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F86809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601339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D2B354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95603E9"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3E0E9B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6731D3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34E46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4D8681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A8F522"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CERTIFICADO VIGENTE EMITIDO POR FÁBRICA DE DISTRIBUIDOR DIRECTO EN COLOMBIA CON LA DEBIDA TRADUCCIÓN AL CASTELLANO, NO SERÁN ACEPTADAS CADENAS DE DISTRIBUCIÓN. PARA DISTRIBUIDORES AUTORIZADOS, SE CONSIDERA </w:t>
            </w:r>
            <w:r w:rsidRPr="00D00916">
              <w:rPr>
                <w:rFonts w:ascii="Arial" w:hAnsi="Arial" w:cs="Arial"/>
                <w:color w:val="000000"/>
                <w:sz w:val="16"/>
                <w:szCs w:val="16"/>
                <w:lang w:val="es-419" w:eastAsia="es-419"/>
              </w:rPr>
              <w:lastRenderedPageBreak/>
              <w:t>VALIDO EL CERTIFICADO DE DISTRIBUCION DE LA MARCA VIGENTE, EMITIDO A NOMBRE DEL OFERENTE, EXPEDIDO POR EL FABRICANTE O EMPRESA QUE ACTUE COMO SUBSIDIARIA O FILIAL DIRECTA DEL FABRICANTE EN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5D1069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EF6EEF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3ACD0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22F0F5C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1D7545"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NOTA: </w:t>
            </w:r>
            <w:r w:rsidRPr="00D00916">
              <w:rPr>
                <w:rFonts w:ascii="Arial" w:hAnsi="Arial" w:cs="Arial"/>
                <w:color w:val="000000"/>
                <w:sz w:val="16"/>
                <w:szCs w:val="16"/>
                <w:lang w:val="es-419" w:eastAsia="es-419"/>
              </w:rPr>
              <w:br/>
              <w:t>*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00916">
              <w:rPr>
                <w:rFonts w:ascii="Arial" w:hAnsi="Arial" w:cs="Arial"/>
                <w:color w:val="000000"/>
                <w:sz w:val="16"/>
                <w:szCs w:val="16"/>
                <w:lang w:val="es-419" w:eastAsia="es-419"/>
              </w:rPr>
              <w:br/>
              <w:t>* En el caso de los consorcios o uniones temporales, al menos uno de los miembros deberá aportar esta certificación vigente (NO DEBE SER MAYOR A (06) SEIS MESES ANTERIORES AL CIERRE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E28C62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D46001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17F126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2A7071A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1115AF0" w14:textId="6FA594D5"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CERTIFICADO EMITIDO POR FABRICA DE LA CONSECUCIÓN DE REPUESTOS, ACCESORIOS E INSUMOS ORIGINALES Y SERVICIO POSTVENTA POR MÍNIMO CINCO (05) AÑOS, PARA LA MARCA Y MODELO OFERTADO, CONTADOS A PARTIR DEL RECIBO A SATISFACCIÓN Y PUESTA EN FUNCIONAMIENTO DEL EQUIPO POR PARTE DE 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1DA70E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29D48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CA7ED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1F72720" w14:textId="77777777" w:rsidTr="00C20386">
        <w:trPr>
          <w:trHeight w:val="20"/>
        </w:trPr>
        <w:tc>
          <w:tcPr>
            <w:tcW w:w="0" w:type="auto"/>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6C5811E"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ITEM 9</w:t>
            </w:r>
          </w:p>
        </w:tc>
      </w:tr>
      <w:tr w:rsidR="00D00916" w:rsidRPr="00D00916" w14:paraId="28436A1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1A4DE8E"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MONITOR DE SIGNOS VITALES BASICO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CFA9E96"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5A2D8C1"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3622C1F"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453AB05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D49E37A"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1. CONDICIONES GENERALES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A8811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6DD51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5944C2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758F3F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8ACAB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MONITOR DE SIGNOS </w:t>
            </w:r>
            <w:proofErr w:type="gramStart"/>
            <w:r w:rsidRPr="00D00916">
              <w:rPr>
                <w:rFonts w:ascii="Arial" w:hAnsi="Arial" w:cs="Arial"/>
                <w:color w:val="000000"/>
                <w:sz w:val="16"/>
                <w:szCs w:val="16"/>
                <w:lang w:val="es-419" w:eastAsia="es-419"/>
              </w:rPr>
              <w:t>VITALES  PARA</w:t>
            </w:r>
            <w:proofErr w:type="gramEnd"/>
            <w:r w:rsidRPr="00D00916">
              <w:rPr>
                <w:rFonts w:ascii="Arial" w:hAnsi="Arial" w:cs="Arial"/>
                <w:color w:val="000000"/>
                <w:sz w:val="16"/>
                <w:szCs w:val="16"/>
                <w:lang w:val="es-419" w:eastAsia="es-419"/>
              </w:rPr>
              <w:t xml:space="preserve"> NEONATOS, PEDIÁTRICOS Y ADULTOS.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28FF6F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8035BB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3E3705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B0104A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A95614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CON PANTALLA LCD TFT, </w:t>
            </w:r>
            <w:proofErr w:type="gramStart"/>
            <w:r w:rsidRPr="00D00916">
              <w:rPr>
                <w:rFonts w:ascii="Arial" w:hAnsi="Arial" w:cs="Arial"/>
                <w:color w:val="000000"/>
                <w:sz w:val="16"/>
                <w:szCs w:val="16"/>
                <w:lang w:val="es-419" w:eastAsia="es-419"/>
              </w:rPr>
              <w:t>TÁCTIL,  COLOR,  10</w:t>
            </w:r>
            <w:proofErr w:type="gramEnd"/>
            <w:r w:rsidRPr="00D00916">
              <w:rPr>
                <w:rFonts w:ascii="Arial" w:hAnsi="Arial" w:cs="Arial"/>
                <w:color w:val="000000"/>
                <w:sz w:val="16"/>
                <w:szCs w:val="16"/>
                <w:lang w:val="es-419" w:eastAsia="es-419"/>
              </w:rPr>
              <w:t>" O MÁS.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FC2440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AB97D5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90A4B8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6321DA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11BC5B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 CAPACIDAD PARA CONECTARSE A RED DE MONITOREO.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17C076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347D5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B94FA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D2BC33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A9457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TOMA DE PRESIÓN NO INVASIVA NIBP DE MODO MANUAL Y AUTOMÁTICO A DIFERENTES INTERVALOS DE TIEMPO.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DBF63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C80CCE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442AE7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92F66B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2EC6FA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DESPLIEGUE NUMÉRICO Y DE GRÁFICAS FISIOLÓGICAS EN PANTALLA, AL MENOS 4 CURVAS SIMULTÁNEAS.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384BB6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17296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19B2D8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6E14A4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A847B4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ECG, QUE PERMITA EL DESPLIEGUE SIMULTÁNEO DE AL MENOS 2 CURVAS A ELEGIR DE ENTRE 3 DERIVACIONES O MÁS.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77A67A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DE82E9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51241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DF85F4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BEBAF8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FRECUENCIA CARDIACA.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BB8D1A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C502C8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AC8A1E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7D4F35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C6D103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CAPACIDAD DE DETECCIÓN AUTOMÁTICAS DE DIFERENTES ARRITMIAS.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F1523B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90813C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5EC5DB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87956F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F87A51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FRECUENCIA RESPIRATORIA.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1D48F4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289C50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A5776E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2EB001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209C31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SATURACIÓN DE OXÍGENO (SPO2). QUE EMPLEE ALGORITMOS DE SATUROMETRIA, RECONOCIDOS </w:t>
            </w:r>
            <w:proofErr w:type="gramStart"/>
            <w:r w:rsidRPr="00D00916">
              <w:rPr>
                <w:rFonts w:ascii="Arial" w:hAnsi="Arial" w:cs="Arial"/>
                <w:color w:val="000000"/>
                <w:sz w:val="16"/>
                <w:szCs w:val="16"/>
                <w:lang w:val="es-419" w:eastAsia="es-419"/>
              </w:rPr>
              <w:t>Y  UTILIZADOS</w:t>
            </w:r>
            <w:proofErr w:type="gramEnd"/>
            <w:r w:rsidRPr="00D00916">
              <w:rPr>
                <w:rFonts w:ascii="Arial" w:hAnsi="Arial" w:cs="Arial"/>
                <w:color w:val="000000"/>
                <w:sz w:val="16"/>
                <w:szCs w:val="16"/>
                <w:lang w:val="es-419" w:eastAsia="es-419"/>
              </w:rPr>
              <w:t xml:space="preserve"> EN DISTINTAS MARCAS DE MONITORES.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B8DBA7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367BA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31D5F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F342D8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C700AA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PRESIÓN NO INVASIVA (NIBP) (SISTÓLICA, DIASTÓLICA Y MEDIA).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155E31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6F5C03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CDB2C0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3E8596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FC2937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TENDENCIAS GRÁFICAS Y/O NUMÉRICAS DE LOS PARÁMETROS.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6A021C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83BEE0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E27B21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CC5A16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3BA829C"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2. ALARMAS AUDIBLES Y VISIBLES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5316B5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3F0E70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BDC481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EB90F7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CE7FA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SATURACIÓN DE OXÍGENO.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10323B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07D463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0FAC08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CEEFA6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C939A1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FRECUENCIA CARDIACA.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58BCF0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F923BD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80EDAD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58EF82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08D1D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PRESIÓN ARTERIAL NO INVASIVA (SISTÓLICA, DIASTÓLICA).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866837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FCE30B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42FB71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807F7C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8D3602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FRECUENCIA RESPIRATORIA.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1CFD3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32B8F5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92693F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9753A4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BA315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ALMACENAMIENTO EN MEMORIA DE LAS MEDICIONES REALIZADAS.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60497F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47078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4F9426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BD4F4B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1491C2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SALIDA ANALÓGICA DE ECG O SINCRONÍA PARA DESFIBRILACIÓN.</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CCA72F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A9434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87A51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DB7E9F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3BDD5E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PROTECCIÓN CONTRA INTERFERENCIAS DE UNIDADES ELECTRO QUIRÚRGICAS Y DESCARGAS DE DESFIBRILADORES.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4C386F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1C696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903469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C93DB6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397A423"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3. PRECISION O RESOLUCIÓN</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B80B2D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35A0A6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04D9D2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96880C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54FBA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FC</w:t>
            </w:r>
            <w:proofErr w:type="gramStart"/>
            <w:r w:rsidRPr="00D00916">
              <w:rPr>
                <w:rFonts w:ascii="Arial" w:hAnsi="Arial" w:cs="Arial"/>
                <w:color w:val="000000"/>
                <w:sz w:val="16"/>
                <w:szCs w:val="16"/>
                <w:lang w:val="es-419" w:eastAsia="es-419"/>
              </w:rPr>
              <w:t>=  IGUAL</w:t>
            </w:r>
            <w:proofErr w:type="gramEnd"/>
            <w:r w:rsidRPr="00D00916">
              <w:rPr>
                <w:rFonts w:ascii="Arial" w:hAnsi="Arial" w:cs="Arial"/>
                <w:color w:val="000000"/>
                <w:sz w:val="16"/>
                <w:szCs w:val="16"/>
                <w:lang w:val="es-419" w:eastAsia="es-419"/>
              </w:rPr>
              <w:t xml:space="preserve"> O MENOS A 5 LATIDOS POR MINUTO.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A45F09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2C4F1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E2E49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68A1D4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91FFDF3" w14:textId="77777777" w:rsidR="00D00916" w:rsidRPr="00D00916" w:rsidRDefault="00D00916" w:rsidP="004A471A">
            <w:pPr>
              <w:rPr>
                <w:rFonts w:ascii="Arial" w:hAnsi="Arial" w:cs="Arial"/>
                <w:color w:val="000000"/>
                <w:sz w:val="16"/>
                <w:szCs w:val="16"/>
                <w:lang w:val="pt-PT" w:eastAsia="es-419"/>
              </w:rPr>
            </w:pPr>
            <w:r w:rsidRPr="00D00916">
              <w:rPr>
                <w:rFonts w:ascii="Arial" w:hAnsi="Arial" w:cs="Arial"/>
                <w:color w:val="000000"/>
                <w:sz w:val="16"/>
                <w:szCs w:val="16"/>
                <w:lang w:val="pt-PT" w:eastAsia="es-419"/>
              </w:rPr>
              <w:t xml:space="preserve">NIBP= IGUAL O MENOS A 6MMHG.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B5E0F99"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891C86"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182681"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r>
      <w:tr w:rsidR="00D00916" w:rsidRPr="00D00916" w14:paraId="0A0C76B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B92BEF5" w14:textId="77777777" w:rsidR="00D00916" w:rsidRPr="00D00916" w:rsidRDefault="00D00916" w:rsidP="004A471A">
            <w:pPr>
              <w:rPr>
                <w:rFonts w:ascii="Arial" w:hAnsi="Arial" w:cs="Arial"/>
                <w:color w:val="000000"/>
                <w:sz w:val="16"/>
                <w:szCs w:val="16"/>
                <w:lang w:val="pt-PT" w:eastAsia="es-419"/>
              </w:rPr>
            </w:pPr>
            <w:r w:rsidRPr="00D00916">
              <w:rPr>
                <w:rFonts w:ascii="Arial" w:hAnsi="Arial" w:cs="Arial"/>
                <w:color w:val="000000"/>
                <w:sz w:val="16"/>
                <w:szCs w:val="16"/>
                <w:lang w:val="pt-PT" w:eastAsia="es-419"/>
              </w:rPr>
              <w:lastRenderedPageBreak/>
              <w:t xml:space="preserve">SPO2= IGUAL O MENOS A 2 %.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B48863"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3E0E71A"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0E9F92"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r>
      <w:tr w:rsidR="00D00916" w:rsidRPr="00D00916" w14:paraId="60F2A34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31FED4"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4. REQUERIMIENTOS ADICIONALES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809CA0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A98658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37BD6F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8961E8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76F146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ELÉCTRICOS, 110-120 V CA, 60 HZ CABLE </w:t>
            </w:r>
            <w:proofErr w:type="gramStart"/>
            <w:r w:rsidRPr="00D00916">
              <w:rPr>
                <w:rFonts w:ascii="Arial" w:hAnsi="Arial" w:cs="Arial"/>
                <w:color w:val="000000"/>
                <w:sz w:val="16"/>
                <w:szCs w:val="16"/>
                <w:lang w:val="es-419" w:eastAsia="es-419"/>
              </w:rPr>
              <w:t>AC  CONEXIÓN</w:t>
            </w:r>
            <w:proofErr w:type="gramEnd"/>
            <w:r w:rsidRPr="00D00916">
              <w:rPr>
                <w:rFonts w:ascii="Arial" w:hAnsi="Arial" w:cs="Arial"/>
                <w:color w:val="000000"/>
                <w:sz w:val="16"/>
                <w:szCs w:val="16"/>
                <w:lang w:val="es-419" w:eastAsia="es-419"/>
              </w:rPr>
              <w:t xml:space="preserve"> –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6E173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97E9A5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8F3B5E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2CA56B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21E297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BATERÍA RECARGABLE DE 2 HORAS DE AUTONOMÍA MÍNIMO.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A2A715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4AAA5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074902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6F8D4C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76DC00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IDIOMA, LOS TEXTOS Y FUNCIONES EN PANTALLA Y PANEL DE CONTROL EN IDIOMA CASTELLANO.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6D086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E7A61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DC92C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DB8462B"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308D939"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ACCESORIOS OBLIGATORIOS POR CADA EQUIPO OFERTADO: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582393F"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MARCA DEL ACCESORIO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FDB020C"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MODELO O REFERENCIA DEL ACCESORIO</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FEA703C"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PAIS FABRICANTE DEL ACCESORIO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FE07A85"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1C94084"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0BD0011"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0BD124CF"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168D017"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TRES (3) SENSORES DE SPO2.  POR CADA MONITOR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D03DA1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7D2BF7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B07C53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424D2E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3BBA33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07035E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6B69DE1"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17DC1A8"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TRES (3) CABLES DE EKG DE 5 LEADS SIN CONEXIONES INTERMEDIAS (NO LATIGUILLOS SEPARABLES). POR CADA MONITOR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07B4D8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55A2BD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51350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96CCD1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049E4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23A03F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CA39A0D"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6D38C57"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TRES (3) SENSORES DE TEMPERATURA REUTILIZABLES O CINCO (5) CAJAS X 20 DESECHABLES. POR CADA MONITOR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CBBCA0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B4197D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E6B59F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767356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7917D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995A33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C9AA363"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599E1F"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JUEGOS DE BRAZALETES NIBP; LIBRE DE LATEX, EN MATERIAL ANTI ALÉRGICO. ASÍ:</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813C3F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952614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86ACC9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4388B7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84BF5D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522A18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97CFD24"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37AD86B"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TRES (3) PARA ADULTO ESTANDAR.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ACD575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29C6F9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67286B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2A6180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8F4BBA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FD0D4B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3AF6CA5"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B0842AA"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TRES (3) PARA ADULTO OBESO.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6F265E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C3B0E6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0A5537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17F332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DB1B5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BB5ACB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48BB24A"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BE79961"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TRES (3) PARA JOVEN.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EF41B3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5C50C4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75176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0E830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C5BCD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5EA9CB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4182009"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E437A21"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TRES (3) PARA INFANTE.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DB1152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D84AEB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62E810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118193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48C5DF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FDF12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A3D6734"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91B0B7"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DOS (2) MANGUERAS EXTENSIÓN NIBP. POR CADA MONITOR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C35463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2D31E0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8346E1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E6FC64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115DFB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F3548F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3ABE04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0ACFB33" w14:textId="77777777" w:rsidR="00D00916" w:rsidRPr="00D00916" w:rsidRDefault="00D00916" w:rsidP="008A56AD">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GARANTÍA</w:t>
            </w:r>
            <w:r w:rsidRPr="00D00916">
              <w:rPr>
                <w:rFonts w:ascii="Arial" w:hAnsi="Arial" w:cs="Arial"/>
                <w:color w:val="000000"/>
                <w:sz w:val="16"/>
                <w:szCs w:val="16"/>
                <w:lang w:val="es-419" w:eastAsia="es-419"/>
              </w:rPr>
              <w:t xml:space="preserve">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72DAE0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7A9FA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14BCAB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79A1FB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3C73CC4" w14:textId="75D2D8F2"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CALIBRACION ANUAL CON TRAZABILIDAD POR CADA AÑO DE GARANTÍA, PARA LOS EQUIPOS QUE NO LA REQUIEREN, SE DEBE ADJUNTAR LA CERTIFICACIÓN CORRESPONDIENTE EXPEDIDO POR FABRICA, EN LA QUE CONSTE QUE EL DISPOSITIVO NO REQUIERE ESTE CONTROL METROLÓGICO.</w:t>
            </w:r>
            <w:r w:rsidRPr="00D00916">
              <w:rPr>
                <w:rFonts w:ascii="Arial" w:hAnsi="Arial" w:cs="Arial"/>
                <w:color w:val="000000"/>
                <w:sz w:val="16"/>
                <w:szCs w:val="16"/>
                <w:lang w:val="es-419" w:eastAsia="es-419"/>
              </w:rPr>
              <w:br/>
              <w:t>EL DOCUMENTO DEBERÁ CUMPLIR CON LO SIGUIENTE:</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DOCUMENTO EMITIDO POR EL FABRICANTE: PODRÁ SER FIRMADA POR EL REPRESENTANTE LEGAL O GERENTE GENERAL O DIRECTOR TÉCNICO Y/O DE VENTAS Y/O DE PRODUCCIÓN Y/O DE PRODUCTO DE FÁBRICA.</w:t>
            </w:r>
            <w:r w:rsidRPr="00D00916">
              <w:rPr>
                <w:rFonts w:ascii="Arial" w:hAnsi="Arial" w:cs="Arial"/>
                <w:color w:val="000000"/>
                <w:sz w:val="16"/>
                <w:szCs w:val="16"/>
                <w:lang w:val="es-419" w:eastAsia="es-419"/>
              </w:rPr>
              <w:br/>
              <w:t>• LA FECHA DE EXPEDICIÓN DEL CERTIFICADO NO DEBE SER MAYOR A (06) SEIS MESES ANTERIORES AL CIERRE DEL PROCESO.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 xml:space="preserve"> SE RESERVA EL DERECHO DE CONFIRMAR Y VALIDAR TÉCNICAMENTE LA CERTIFICACIÓN Y LO INDICADO POR EL FABRICANTE.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D72E2A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B6DE40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1D1C5B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6E5332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EC0B350"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CERTIFICACIÓN VIGENTE EXPEDIDA POR LA AUTORIDAD CERTIFICADORA COMPETENTE O LA DECLARACIÓN DE CONFORMIDAD EXPEDIDA POR EL FABRICANTE EN RELACIÓN CON EL CUMPLIMIENTO DE LAS NORMAS: FDA (FOOD AND DRUG </w:t>
            </w:r>
            <w:r w:rsidRPr="00D00916">
              <w:rPr>
                <w:rFonts w:ascii="Arial" w:hAnsi="Arial" w:cs="Arial"/>
                <w:color w:val="000000"/>
                <w:sz w:val="16"/>
                <w:szCs w:val="16"/>
                <w:lang w:val="es-419" w:eastAsia="es-419"/>
              </w:rPr>
              <w:lastRenderedPageBreak/>
              <w:t xml:space="preserve">ADMINISTRATION) Y/O CE (COMISIÓN EUROPEA), Y/O UL (UNDERWRITERS LABORATORIES), Y/O TÜV (TECHNISCHER ÜBERWACHUNGS-VEREIN).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1ABBE2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4A9EF6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652F09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2CEA06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1E7B4D6"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REGISTRO SANITARIO VIGENTE EXPEDIDO POR EL INVIMA EN EL CUAL DEBE SER VERIFICABLE QUE EL REGISTRO FUE EMITIDO A NOMBRE DE LA EMPRESA FABRICANTE O COMERCIALIZADOR QUE REALIZA LA OFERTA.</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EN RELACIÓN CON EL CERTIFICADO DE NO REQUIERE, DEBE SER ANEXADO A LA PROPUESTA PARA CADA UNO DE LOS EQUIPOS OFERTADOS, EN NINGÚN CASO SERÁN ACEPTADAS LAS ACTAS EXPEDIDAS POR EL INVIMA. ESTE REGISTRO DEBE SER PRESENTADO PARA CADA UNO DE LOS EQUIPOS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111378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C8C225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70D42F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3436E5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BED2CE4"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4E0292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696AC0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D528EF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D3949C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CEC42C3"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ECA202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B409F5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92D62E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2DB0CF2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9CF76B5"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NOTA: </w:t>
            </w:r>
            <w:r w:rsidRPr="00D00916">
              <w:rPr>
                <w:rFonts w:ascii="Arial" w:hAnsi="Arial" w:cs="Arial"/>
                <w:color w:val="000000"/>
                <w:sz w:val="16"/>
                <w:szCs w:val="16"/>
                <w:lang w:val="es-419" w:eastAsia="es-419"/>
              </w:rPr>
              <w:br/>
              <w:t>*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00916">
              <w:rPr>
                <w:rFonts w:ascii="Arial" w:hAnsi="Arial" w:cs="Arial"/>
                <w:color w:val="000000"/>
                <w:sz w:val="16"/>
                <w:szCs w:val="16"/>
                <w:lang w:val="es-419" w:eastAsia="es-419"/>
              </w:rPr>
              <w:br/>
              <w:t>* En el caso de los consorcios o uniones temporales, al menos uno de los miembros deberá aportar esta certificación vigente (NO DEBE SER MAYOR A (06) SEIS MESES ANTERIORES AL CIERRE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09F8C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49A1AC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701088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223073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308CAA9" w14:textId="1EFBC944"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CERTIFICADO EMITIDO POR FABRICA DE LA CONSECUCIÓN DE REPUESTOS, ACCESORIOS E INSUMOS ORIGINALES Y SERVICIO POSTVENTA POR MÍNIMO CINCO (05) AÑOS, PARA LA MARCA Y MODELO OFERTADO, CONTADOS A PARTIR DEL RECIBO A SATISFACCIÓN Y PUESTA EN FUNCIONAMIENTO DEL EQUIPO POR PARTE DE 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353A30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AA1A06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59361F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5C5763A" w14:textId="77777777" w:rsidTr="00C20386">
        <w:trPr>
          <w:trHeight w:val="20"/>
        </w:trPr>
        <w:tc>
          <w:tcPr>
            <w:tcW w:w="0" w:type="auto"/>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4D7CC4D"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GRUPO 4. EQUIPOS POR ITEM</w:t>
            </w:r>
          </w:p>
        </w:tc>
      </w:tr>
      <w:tr w:rsidR="00D00916" w:rsidRPr="00D00916" w14:paraId="3EC3ECB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35530CB"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ITEM 10</w:t>
            </w:r>
          </w:p>
        </w:tc>
        <w:tc>
          <w:tcPr>
            <w:tcW w:w="94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63D852E"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CUMPLE</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12B20B6"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NO CUMPLE</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E92BF5B"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NUMERO DE ARCHIVO PDF</w:t>
            </w:r>
          </w:p>
        </w:tc>
      </w:tr>
      <w:tr w:rsidR="00D00916" w:rsidRPr="00D00916" w14:paraId="41C4B5C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D5CD61C" w14:textId="77777777" w:rsidR="00D00916" w:rsidRPr="00D00916" w:rsidRDefault="00D00916" w:rsidP="004A471A">
            <w:pPr>
              <w:jc w:val="center"/>
              <w:rPr>
                <w:rFonts w:ascii="Arial" w:hAnsi="Arial" w:cs="Arial"/>
                <w:color w:val="000000"/>
                <w:sz w:val="16"/>
                <w:szCs w:val="16"/>
                <w:lang w:val="es-419" w:eastAsia="es-419"/>
              </w:rPr>
            </w:pPr>
            <w:r w:rsidRPr="00D00916">
              <w:rPr>
                <w:rFonts w:ascii="Arial" w:hAnsi="Arial" w:cs="Arial"/>
                <w:color w:val="000000"/>
                <w:sz w:val="16"/>
                <w:szCs w:val="16"/>
                <w:lang w:val="es-419" w:eastAsia="es-419"/>
              </w:rPr>
              <w:t>EQUIPO ELECTROFISIOLOGIA CLINICA (EQUIPO DE POTENCIALES EVOCADOS)</w:t>
            </w:r>
          </w:p>
        </w:tc>
        <w:tc>
          <w:tcPr>
            <w:tcW w:w="946" w:type="dxa"/>
            <w:vMerge/>
            <w:shd w:val="clear" w:color="auto" w:fill="auto"/>
            <w:vAlign w:val="center"/>
            <w:hideMark/>
          </w:tcPr>
          <w:p w14:paraId="6D8EE1C3" w14:textId="77777777" w:rsidR="00D00916" w:rsidRPr="00D00916" w:rsidRDefault="00D00916" w:rsidP="004A471A">
            <w:pPr>
              <w:rPr>
                <w:rFonts w:ascii="Arial" w:hAnsi="Arial" w:cs="Arial"/>
                <w:b/>
                <w:bCs/>
                <w:color w:val="000000"/>
                <w:sz w:val="16"/>
                <w:szCs w:val="16"/>
                <w:lang w:val="es-419" w:eastAsia="es-419"/>
              </w:rPr>
            </w:pPr>
          </w:p>
        </w:tc>
        <w:tc>
          <w:tcPr>
            <w:tcW w:w="0" w:type="auto"/>
            <w:vMerge/>
            <w:shd w:val="clear" w:color="auto" w:fill="auto"/>
            <w:vAlign w:val="center"/>
            <w:hideMark/>
          </w:tcPr>
          <w:p w14:paraId="1D77DDC5" w14:textId="77777777" w:rsidR="00D00916" w:rsidRPr="00D00916" w:rsidRDefault="00D00916" w:rsidP="004A471A">
            <w:pPr>
              <w:rPr>
                <w:rFonts w:ascii="Arial" w:hAnsi="Arial" w:cs="Arial"/>
                <w:b/>
                <w:bCs/>
                <w:color w:val="000000"/>
                <w:sz w:val="16"/>
                <w:szCs w:val="16"/>
                <w:lang w:val="es-419" w:eastAsia="es-419"/>
              </w:rPr>
            </w:pPr>
          </w:p>
        </w:tc>
        <w:tc>
          <w:tcPr>
            <w:tcW w:w="0" w:type="auto"/>
            <w:vMerge/>
            <w:shd w:val="clear" w:color="auto" w:fill="auto"/>
            <w:vAlign w:val="center"/>
            <w:hideMark/>
          </w:tcPr>
          <w:p w14:paraId="1A837FA6" w14:textId="77777777" w:rsidR="00D00916" w:rsidRPr="00D00916" w:rsidRDefault="00D00916" w:rsidP="004A471A">
            <w:pPr>
              <w:rPr>
                <w:rFonts w:ascii="Arial" w:hAnsi="Arial" w:cs="Arial"/>
                <w:b/>
                <w:bCs/>
                <w:color w:val="000000"/>
                <w:sz w:val="16"/>
                <w:szCs w:val="16"/>
                <w:lang w:val="es-419" w:eastAsia="es-419"/>
              </w:rPr>
            </w:pPr>
          </w:p>
        </w:tc>
      </w:tr>
      <w:tr w:rsidR="00D00916" w:rsidRPr="00D00916" w14:paraId="0D72A66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27F8A0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EQUIPO DE POTENCIALES EVOCADOS Y OTOEMISIONES ACÚSTICAS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1DE575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9C8FAD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E4D102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4690E1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659FC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SOFTWARE PARA CREAR PLANTILLAS DE REPORTE PERSONALIZADAS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FAF1BD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BCACCD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E21092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852990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D4E319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USB: ENTRADA Y SALIDA PARA COMUNICACIÓN DEL COMPUTADOR.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D05DC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3AA1D1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02AE2FC"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F1E968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3C5F70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MEMORIAS DE LA BASE DE DATOS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CA21AE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1EE466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10231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4D3633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382626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INTERVALO DE FRECUENCIA: 500-10.000 HZ</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07138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6857F7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A777BC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A3159F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C9144F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NIVEL: 30 A 80 DB SPL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0F7C5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922E45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A9D938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CCD389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54395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TRANSDUCTOR: AUTO DETECCIÓN DE SONDA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4294AD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F294B2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E35460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87AF81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801BB6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CALIBRACIÓN AUTOMÁTICA. </w:t>
            </w:r>
            <w:r w:rsidRPr="00D00916">
              <w:rPr>
                <w:rFonts w:ascii="Arial" w:hAnsi="Arial" w:cs="Arial"/>
                <w:b/>
                <w:bCs/>
                <w:color w:val="000000"/>
                <w:sz w:val="16"/>
                <w:szCs w:val="16"/>
                <w:u w:val="single"/>
                <w:lang w:val="es-419" w:eastAsia="es-419"/>
              </w:rPr>
              <w:t>(opcional)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57FF6A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26250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7677ED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7D50BF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08D7F3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TIEMPO DE ANÁLISIS: MÍNIMO 2 SEG</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F559B5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2366F3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566E5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7D72DC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3394B0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RESOLUCIÓN A/D: 24 BITS y/o 16 BITS, CON RESOLUCIÓN ENTRE 3,7 HZ A 5.38 HZ</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FFA01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4AD385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457655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52E0CB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5049C4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VENTANA DE COMPROBACIÓN: 256 PUNTOS DEL CANAL AUDITIVO POR ESTIMULO CLIC</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EB962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4ECFC0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28DCE3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EDD112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2AAD3C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VENTANA DE RESPUESTA: RESPUESTA DE FRECUENCIA 4096 PUNTOS.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E8B201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A5B891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4A73D0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E1A10E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1E8F12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EQUIPO DE 2 CANALES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078E85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765D1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DF505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BEF13F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906DB4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HARDWARE INMUNE AL RUIDO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7166A7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2000C6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6E7F6A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73DE3C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DE4273"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PRE AMPLIFICADOR QUE GARANTIZA EL RENDIMIENTO OPTIMO EN ENTORNOS HOSTILES DESDE EL PUNTO DE VISTA ELÉCTRICO.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2A80D7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41895D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38771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77F89C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C593B10" w14:textId="77777777" w:rsidR="00D00916" w:rsidRPr="00D00916" w:rsidRDefault="00D00916" w:rsidP="008A56A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MÓDULOS DE (LATENCIAS TEMPRANAS, MEDIAS Y TARDÍAS, P300, ECOCHG), EP15 (LATENCIAS TEMPRANAS), ABRIS, ASSR (EVALUACIÓN DE UMBRALES), OEA (PRODUCTO DE TRASCIENDE O DISTORSIÓN) Y VEMP (POTENCIALES DE PRODUCTOS MIOGÉNICOS).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63BBDD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EF943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E16B08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7DC65E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D67E6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COMPATIBLE CON WINDOWS 8, 7, VISTA Y XP.</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BCE63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D9159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1F110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5ACAA1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3EF3A9" w14:textId="77777777" w:rsidR="00D00916" w:rsidRPr="00D00916" w:rsidRDefault="00D00916" w:rsidP="00741D90">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INTERFACES, DISEÑO IDÓNEO Y LIBERTAR DE PERSONALIZAR PROTOCOLOS Y AJUSTES.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3168DF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34FE74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B67BC3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6F6268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C0687A6" w14:textId="77777777" w:rsidR="00D00916" w:rsidRPr="00D00916" w:rsidRDefault="00D00916" w:rsidP="00741D90">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ESTIMULO DE BANDA ANCHA; CE-CHIRP CON COMPENSACIÓN DEL RETRASO COCLEAR.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18EF43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43B1CF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AD34B2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99D360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C31C8E9" w14:textId="77777777" w:rsidR="00D00916" w:rsidRPr="00D00916" w:rsidRDefault="00D00916" w:rsidP="00741D90">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CLICS. RANGO DE 0.1 A 80.1 POR SEGUNDO, TONO BURST Y CLIC. ESTIMULO CE-CHIRP, MEJORA LA AMPLITUD DEL TAMAÑO DE LA ONDA.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CF57CB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0BF66A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D2088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FEAFFD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2E5E78" w14:textId="77777777" w:rsidR="00D00916" w:rsidRPr="00D00916" w:rsidRDefault="00D00916" w:rsidP="00741D90">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PROTOCOLOS AUTOMÁTICOS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0EAF6B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1078B2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71DAF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7DF0B5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566B277" w14:textId="77777777" w:rsidR="00D00916" w:rsidRPr="00D00916" w:rsidRDefault="00D00916" w:rsidP="00741D90">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MODULO EP25 ESTÍMULOS EN IMPLANTES COCLEARES.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D9540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F7A41E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03E0F5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DD4D44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C3E6AB" w14:textId="77777777" w:rsidR="00D00916" w:rsidRPr="00D00916" w:rsidRDefault="00D00916" w:rsidP="00741D90">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GRABACIONES ECOCHG CON MARCADORES. LATENCIA MEDIA, LATENCIA TARDÍA, VEMP.</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751FF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85710A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F26C80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901957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8E0FE9D" w14:textId="77777777" w:rsidR="00D00916" w:rsidRPr="00D00916" w:rsidRDefault="00D00916" w:rsidP="00741D90">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SENSIBILIDAD 99.9%</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A949DC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276E0B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596E5F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8EFD10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CCEE001" w14:textId="77777777" w:rsidR="00D00916" w:rsidRPr="00D00916" w:rsidRDefault="00D00916" w:rsidP="00741D90">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OEA QUE MANEJEN RANGO DE FRECUENCIA DE 500-8000 HZ, RESOLUCIÓN DE FRECUENCIA 50HZ, SONDA LIGERA CON UN NIVEL DE RUIDO INTERNO BAJO, FÁCIL DE COLOCAR EN EL OÍDO.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774329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C4EB5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084925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2C5C9D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31D75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ALIMENTACION ELECTRICA 110-120V 60HZ</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A1E66F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B5FF29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AEA1F7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D530158"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8DCD3CE"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ACCESORIOS OBLIGATORIOS POR CADA EQUIPO OFERTADO: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AB68777"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MARCA DEL ACCESORIO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777B3ED"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MODELO O REFERENCIA DEL ACCESORIO</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63E60D1"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PAIS FABRICANTE DEL ACCESORIO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21503F9"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B463D53"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0AB7924"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57EDC9AF"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467475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COMPUTADOR DE ESCRITORIO O PORTATIL MIN 15” PULGADAS COMPATIBLE CON EL EQUIPO OFERTADO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289B3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5D65E5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BED607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9B2FB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88261E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CF4019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93C7D4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85F1185" w14:textId="77777777" w:rsidR="00D00916" w:rsidRPr="00D00916" w:rsidRDefault="00D00916" w:rsidP="000C765D">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GARANTÍA</w:t>
            </w:r>
            <w:r w:rsidRPr="00D00916">
              <w:rPr>
                <w:rFonts w:ascii="Arial" w:hAnsi="Arial" w:cs="Arial"/>
                <w:color w:val="000000"/>
                <w:sz w:val="16"/>
                <w:szCs w:val="16"/>
                <w:lang w:val="es-419" w:eastAsia="es-419"/>
              </w:rPr>
              <w:t xml:space="preserve">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2FF81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54CEC2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30CB30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FD760C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09F5BC0" w14:textId="0AC1C84D" w:rsidR="00D00916" w:rsidRPr="00D00916" w:rsidRDefault="00D00916" w:rsidP="000C765D">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CALIBRACION ANUAL</w:t>
            </w:r>
            <w:r w:rsidRPr="00D00916">
              <w:rPr>
                <w:rFonts w:ascii="Arial" w:hAnsi="Arial" w:cs="Arial"/>
                <w:color w:val="000000"/>
                <w:sz w:val="16"/>
                <w:szCs w:val="16"/>
                <w:lang w:val="es-419" w:eastAsia="es-419"/>
              </w:rPr>
              <w:t xml:space="preserve"> CON TRAZABILIDAD POR CADA AÑO DE GARANTÍA, PARA LOS EQUIPOS QUE NO LA REQUIEREN, SE DEBE ADJUNTAR LA CERTIFICACIÓN CORRESPONDIENTE EXPEDIDO POR FABRICA, EN LA QUE CONSTE QUE EL DISPOSITIVO NO REQUIERE ESTE CONTROL METROLÓGICO.</w:t>
            </w:r>
            <w:r w:rsidRPr="00D00916">
              <w:rPr>
                <w:rFonts w:ascii="Arial" w:hAnsi="Arial" w:cs="Arial"/>
                <w:color w:val="000000"/>
                <w:sz w:val="16"/>
                <w:szCs w:val="16"/>
                <w:lang w:val="es-419" w:eastAsia="es-419"/>
              </w:rPr>
              <w:br/>
              <w:t>EL DOCUMENTO DEBERÁ CUMPLIR CON LO SIGUIENTE:</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DOCUMENTO EMITIDO POR EL FABRICANTE: PODRÁ SER FIRMADA POR EL REPRESENTANTE LEGAL O GERENTE GENERAL O DIRECTOR TÉCNICO Y/O DE VENTAS Y/O DE PRODUCCIÓN Y/O DE PRODUCTO DE FÁBRICA.</w:t>
            </w:r>
            <w:r w:rsidRPr="00D00916">
              <w:rPr>
                <w:rFonts w:ascii="Arial" w:hAnsi="Arial" w:cs="Arial"/>
                <w:color w:val="000000"/>
                <w:sz w:val="16"/>
                <w:szCs w:val="16"/>
                <w:lang w:val="es-419" w:eastAsia="es-419"/>
              </w:rPr>
              <w:br/>
              <w:t>• LA FECHA DE EXPEDICIÓN DEL CERTIFICADO NO DEBE SER MAYOR A (06) SEIS MESES ANTERIORES AL CIERRE DEL PROCESO.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 xml:space="preserve"> SE RESERVA EL DERECHO DE CONFIRMAR Y VALIDAR TÉCNICAMENTE LA CERTIFICACIÓN Y LO INDICADO POR EL FABRICANTE.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C8F7C6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A3BF2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FEA053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29024A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A8A2E9" w14:textId="77777777"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CERTIFICACIÓN VIGENTE EXPEDIDA POR LA AUTORIDAD CERTIFICADORA COMPETENTE O LA DECLARACIÓN DE CONFORMIDAD EXPEDIDA POR EL FABRICANTE EN RELACIÓN CON EL CUMPLIMIENTO DE LAS NORMAS: FDA (FOOD AND DRUG </w:t>
            </w:r>
            <w:r w:rsidRPr="00D00916">
              <w:rPr>
                <w:rFonts w:ascii="Arial" w:hAnsi="Arial" w:cs="Arial"/>
                <w:color w:val="000000"/>
                <w:sz w:val="16"/>
                <w:szCs w:val="16"/>
                <w:lang w:val="es-419" w:eastAsia="es-419"/>
              </w:rPr>
              <w:lastRenderedPageBreak/>
              <w:t xml:space="preserve">ADMINISTRATION) Y/O CE (COMISIÓN EUROPEA), Y/O UL (UNDERWRITERS LABORATORIES), Y/O TÜV (TECHNISCHER ÜBERWACHUNGS-VEREIN).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7E9EB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89B6C5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D97C5E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438A4A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EDA1C1E" w14:textId="77777777"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REGISTRO SANITARIO VIGENTE EXPEDIDO POR EL INVIMA EN EL CUAL DEBE SER VERIFICABLE QUE EL REGISTRO FUE EMITIDO A NOMBRE DE LA EMPRESA FABRICANTE O COMERCIALIZADOR QUE REALIZA LA OFERTA.</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EN RELACIÓN CON EL CERTIFICADO DE NO REQUIERE, DEBE SER ANEXADO A LA PROPUESTA PARA CADA UNO DE LOS EQUIPOS OFERTADOS, EN NINGÚN CASO SERÁN ACEPTADAS LAS ACTAS EXPEDIDAS POR EL INVIMA. ESTE REGISTRO DEBE SER PRESENTADO PARA CADA UNO DE LOS EQUIPOS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075666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2E5ECB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9B6C88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8981EE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C123BBD" w14:textId="77777777"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8AB90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EE8DC4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657FD2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3F3E93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EE589C9" w14:textId="77777777"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6E3BB0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98A378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68052C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06A5E3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F45DB70" w14:textId="77777777"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NOTA: </w:t>
            </w:r>
            <w:r w:rsidRPr="00D00916">
              <w:rPr>
                <w:rFonts w:ascii="Arial" w:hAnsi="Arial" w:cs="Arial"/>
                <w:color w:val="000000"/>
                <w:sz w:val="16"/>
                <w:szCs w:val="16"/>
                <w:lang w:val="es-419" w:eastAsia="es-419"/>
              </w:rPr>
              <w:br/>
              <w:t>*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00916">
              <w:rPr>
                <w:rFonts w:ascii="Arial" w:hAnsi="Arial" w:cs="Arial"/>
                <w:color w:val="000000"/>
                <w:sz w:val="16"/>
                <w:szCs w:val="16"/>
                <w:lang w:val="es-419" w:eastAsia="es-419"/>
              </w:rPr>
              <w:br/>
              <w:t>* En el caso de los consorcios o uniones temporales, al menos uno de los miembros deberá aportar esta certificación vigente (NO DEBE SER MAYOR A (06) SEIS MESES ANTERIORES AL CIERRE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6001AF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17A0A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E7A99C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8E12AE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BACD4D9" w14:textId="49FB7997"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CERTIFICADO EMITIDO POR FABRICA DE LA CONSECUCIÓN DE REPUESTOS, ACCESORIOS E INSUMOS ORIGINALES Y SERVICIO POSTVENTA POR MÍNIMO CINCO (05) AÑOS, PARA LA MARCA Y MODELO OFERTADO, CONTADOS A PARTIR DEL RECIBO A SATISFACCIÓN Y PUESTA EN FUNCIONAMIENTO DEL EQUIPO POR PARTE DE 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06E482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1D2AB7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A07D0C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C2CBAB8" w14:textId="77777777" w:rsidTr="00C20386">
        <w:trPr>
          <w:trHeight w:val="20"/>
        </w:trPr>
        <w:tc>
          <w:tcPr>
            <w:tcW w:w="0" w:type="auto"/>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13793C5"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ITEM 11</w:t>
            </w:r>
          </w:p>
        </w:tc>
      </w:tr>
      <w:tr w:rsidR="00D00916" w:rsidRPr="00D00916" w14:paraId="28E33DF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B03E9A1"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RAYOS X PORTATIL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0269596"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3457BFF"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BB2E40A"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6631697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0CCB02E"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1. CONDICIONES GENERALES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8F95D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A73939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F132A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4F629A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0A6EB0C"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1. GENERADOR: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93DA6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92EF10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8E2196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06C934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2AA1C8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TIPO MOTORIZADO CON VELOCIDAD DE MOVIMIENTO DE 1 A 5KM/H Y AUTONOMÍA DE USO EN MOVIMIENTO MINIMO 18 HORAS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3154DE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35B194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E5514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0F2BCA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05B976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POTENCIA DE SALIDA MINIMO 40 KW</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4CC77F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322A4A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31392C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836356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3C1CC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GENERADOR DE ALTA FRECUENCIA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28BB0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9D143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21CDC2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BF3455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2ABB8EF" w14:textId="77777777" w:rsidR="00D00916" w:rsidRPr="00D00916" w:rsidRDefault="00D00916" w:rsidP="004A471A">
            <w:pPr>
              <w:rPr>
                <w:rFonts w:ascii="Arial" w:hAnsi="Arial" w:cs="Arial"/>
                <w:color w:val="000000"/>
                <w:sz w:val="16"/>
                <w:szCs w:val="16"/>
                <w:lang w:val="pt-PT" w:eastAsia="es-419"/>
              </w:rPr>
            </w:pPr>
            <w:r w:rsidRPr="00D00916">
              <w:rPr>
                <w:rFonts w:ascii="Arial" w:hAnsi="Arial" w:cs="Arial"/>
                <w:color w:val="000000"/>
                <w:sz w:val="16"/>
                <w:szCs w:val="16"/>
                <w:lang w:val="pt-PT" w:eastAsia="es-419"/>
              </w:rPr>
              <w:t>RANGO DE KV DESDE MÍNIMO 40KV A 130 KV O SUPERIOR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E2A714"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3086A7"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AAA8D16"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r>
      <w:tr w:rsidR="00D00916" w:rsidRPr="00D00916" w14:paraId="5E235A4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EB88F0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CORRIENTE MÁXIMA: 300MA O SUPERIOR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953A07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83EB8A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3E17C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A29790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D4C258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RANGO DE MAS: DESDE 0,5 MAS O MENOR Y HASTA 320 MAS O SUPERIOR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49431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9F1A3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8BDF33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6170E7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13C8F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TIEMPO DE EXPOSICIÓN:  0.001 A 10SEG</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12A9D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50B6B3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21CCDF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51EC59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D91F359"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2. TUBO: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3315F3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81DCE0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A763D6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BC93DF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88E8FD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ÁNODO GIRATORIO CON CAPACIDAD DE ALMACENAMIENTO TÉRMICO HASTA 100.000 HU</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030F31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EB687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21286C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3DF19A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25ACCA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PUNTO FOCAL FINO DE MÁXIMO 0,6MM</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069E4A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976C20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BFE3FB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18CCE7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0E83B7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PUNTO FOCAL GRUESO DE MÁXIMO 1.5MM</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3F151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199FD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15348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D28693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1D9D0F9"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3. COLIMADOR: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32B23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FEB554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232425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85D1C0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581EE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COLIMADOR MANUAL CON LÁMPARA DE LUZ Y ROTACIÓN DE +90º A 90º</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9A6037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0DFE8F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F9F5F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7F3C10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70A2870"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4. MOVIMIENTOS DEL TUBO: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BBE4B5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5D561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DBBC7F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2AA257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D41D3A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ROTACIÓN DE LA COLUMNA +/- 330° O SUPERIOR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62B0B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22376D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593D04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A37121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6BE86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ROTACIÓN DEL TUBO DE RX DE +/- 90º O SUPERIOR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ABF644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B77B05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B4052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25BE52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DBEFE6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DISTACIA FOCO-PISO (SID) 200 CM O SUPERIOR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331EE9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D9BBDE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AD1EC1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830D25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A731A73"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5. DETECTOR: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CAB5B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7A95AA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08D06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1DD4C1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015CC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 CENTELLADO DE YODURO DE CESIO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350C84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1F6BE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7AAA1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FF87C0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1BDE14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TAMAÑO DE DETECTOR EN PULGADAS DESDE 14 X 17” +/-3%</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C776A0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C2B929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EA2A09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89A763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ABA0B9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TAMAÑO DEL PIXEL 110UM</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E5BF99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83369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9D196F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492D4A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8B559E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MATRIZ ACTIVA MAYOR O IGUAL DE 3000 X 3000 PIXELES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046781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A79D24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8522C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AB7612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F4C74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CONVERSION ANÁLOGO A DIGITAL DE 14 BITS MINIMO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8E136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18B7F7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A57CF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CFB5C6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815E33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TIEMPO DE CARGA DE LA BATERIA DEL DETECTOR: MÁXIMO 4 HORAS PARA EL 100% DE LA CARGA.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ABA7F9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FBE5A3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497C20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B0DF60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15082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BATERIA RECARGABLE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BE5A7B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45EF2A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98F571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42060F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1A5875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AUTONOMIA DE LA BATERIA: 500 IMÁGENES O MÁS, O 3 HORAS MÍNIMO EN SU USO REGULAR.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64547E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AE35C9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F636B8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13D31B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9341461"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6. CONECTIVIDAD: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DFEBFB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10E316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889959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49956C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3A895E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CAPACIDAD DE ALMACENAMIENTO EN DISCO DURO MÍNIMO 9,500 IMÁGENES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58C8AE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BBA7A2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BED95D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A66FBE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9A3FB8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2 PUERTOS USB EXTERNOS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2F5F41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0A2D69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20F922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4B293E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BDB679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CONECTIVIDAD DICOM, DICOM SEND, DICOM WORKLIST, DICOM MPPS, DICOM PRINT.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B219E5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3C3BA8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D8C2B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0F21D4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1E04826"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7. CONSOLA: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43CCE1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BB44F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A516DE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25595F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359BE8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PANTALLA TÁCTIL DE MÍNIMO 21”</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4F002E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6AD714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6DE89B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989202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867A4F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RESOLUCIÓN 1920 X 1080 O MAYOR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B31397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A76E6A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7C16F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F6BDC8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CA42528"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8. OTRAS CARACTERÍSTICAS: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0323BF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2330A5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B20410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257916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F8BE6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TIEMPO DE ENCENDIDO MENOR A 120 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CAC48B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6E2DC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5E020C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651F15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71B49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PROTOCOLO PARA PROCESAMIENTO DE IMAGENÉS, ESPECIALMENTE TÓRAX</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92B04F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69487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0E294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9E8DEA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0A47611" w14:textId="77777777" w:rsidR="00D00916" w:rsidRPr="00D00916" w:rsidRDefault="00D00916" w:rsidP="000C765D">
            <w:pPr>
              <w:jc w:val="both"/>
              <w:rPr>
                <w:rFonts w:ascii="Arial" w:hAnsi="Arial" w:cs="Arial"/>
                <w:b/>
                <w:bCs/>
                <w:sz w:val="16"/>
                <w:szCs w:val="16"/>
                <w:lang w:val="es-419" w:eastAsia="es-419"/>
              </w:rPr>
            </w:pPr>
            <w:r w:rsidRPr="00D00916">
              <w:rPr>
                <w:rFonts w:ascii="Arial" w:hAnsi="Arial" w:cs="Arial"/>
                <w:b/>
                <w:bCs/>
                <w:sz w:val="16"/>
                <w:szCs w:val="16"/>
                <w:lang w:val="es-419" w:eastAsia="es-419"/>
              </w:rPr>
              <w:t>GARANTÍA</w:t>
            </w:r>
            <w:r w:rsidRPr="00D00916">
              <w:rPr>
                <w:rFonts w:ascii="Arial" w:hAnsi="Arial" w:cs="Arial"/>
                <w:sz w:val="16"/>
                <w:szCs w:val="16"/>
                <w:lang w:val="es-419" w:eastAsia="es-419"/>
              </w:rPr>
              <w:t xml:space="preserve"> DE 2 AÑOS, </w:t>
            </w:r>
            <w:proofErr w:type="gramStart"/>
            <w:r w:rsidRPr="00D00916">
              <w:rPr>
                <w:rFonts w:ascii="Arial" w:hAnsi="Arial" w:cs="Arial"/>
                <w:sz w:val="16"/>
                <w:szCs w:val="16"/>
                <w:lang w:val="es-419" w:eastAsia="es-419"/>
              </w:rPr>
              <w:t>MÍNIMO  DOS</w:t>
            </w:r>
            <w:proofErr w:type="gramEnd"/>
            <w:r w:rsidRPr="00D00916">
              <w:rPr>
                <w:rFonts w:ascii="Arial" w:hAnsi="Arial" w:cs="Arial"/>
                <w:sz w:val="16"/>
                <w:szCs w:val="16"/>
                <w:lang w:val="es-419" w:eastAsia="es-419"/>
              </w:rPr>
              <w:t xml:space="preserve"> VISITAS DE MANTENIMIENTO PREVENTIVO AL AÑO Y LOS CORRECTIVOS REQUERIDOS INCLUIDO REPUESTOS POR DEFECTOS DE FÁBRICA, DESGASTE NATURAL, USO Y/O TERMINACIÓN DE VIDA ÚTIL DEL REPUESTO, DURANTE EL TIEMPO DE DURACIÓN DE LA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522D6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BA4062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8E087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E5EABA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5B2A9CD" w14:textId="4312D8A3" w:rsidR="00D00916" w:rsidRPr="00D00916" w:rsidRDefault="00D00916" w:rsidP="000C765D">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CALIBRACION ANUAL</w:t>
            </w:r>
            <w:r w:rsidRPr="00D00916">
              <w:rPr>
                <w:rFonts w:ascii="Arial" w:hAnsi="Arial" w:cs="Arial"/>
                <w:color w:val="000000"/>
                <w:sz w:val="16"/>
                <w:szCs w:val="16"/>
                <w:lang w:val="es-419" w:eastAsia="es-419"/>
              </w:rPr>
              <w:t xml:space="preserve"> CON TRAZABILIDAD POR CADA AÑO DE GARANTÍA, PARA LOS EQUIPOS QUE NO LA REQUIEREN, SE DEBE ADJUNTAR LA CERTIFICACIÓN CORRESPONDIENTE EXPEDIDO POR FABRICA, EN LA QUE CONSTE QUE EL DISPOSITIVO NO REQUIERE ESTE CONTROL METROLÓGICO.</w:t>
            </w:r>
            <w:r w:rsidRPr="00D00916">
              <w:rPr>
                <w:rFonts w:ascii="Arial" w:hAnsi="Arial" w:cs="Arial"/>
                <w:color w:val="000000"/>
                <w:sz w:val="16"/>
                <w:szCs w:val="16"/>
                <w:lang w:val="es-419" w:eastAsia="es-419"/>
              </w:rPr>
              <w:br/>
              <w:t>EL DOCUMENTO DEBERÁ CUMPLIR CON LO SIGUIENTE:</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DOCUMENTO EMITIDO POR EL FABRICANTE: PODRÁ SER FIRMADA POR EL REPRESENTANTE LEGAL O GERENTE GENERAL O DIRECTOR TÉCNICO Y/O DE VENTAS Y/O DE PRODUCCIÓN Y/O DE PRODUCTO DE FÁBRICA.</w:t>
            </w:r>
            <w:r w:rsidRPr="00D00916">
              <w:rPr>
                <w:rFonts w:ascii="Arial" w:hAnsi="Arial" w:cs="Arial"/>
                <w:color w:val="000000"/>
                <w:sz w:val="16"/>
                <w:szCs w:val="16"/>
                <w:lang w:val="es-419" w:eastAsia="es-419"/>
              </w:rPr>
              <w:br/>
              <w:t>• LA FECHA DE EXPEDICIÓN DEL CERTIFICADO NO DEBE SER MAYOR A (06) SEIS MESES ANTERIORES AL CIERRE DEL PROCESO.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 xml:space="preserve"> SE RESERVA EL DERECHO DE CONFIRMAR Y VALIDAR TÉCNICAMENTE LA CERTIFICACIÓN Y LO INDICADO POR EL FABRICANTE.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228DDF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D8F57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4CFBA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AA2661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0EB0C4A" w14:textId="77777777"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EL CONTRATISTA CERTIFICA QUE REALIZARA LAS ACTUALIZACIONES DE SOFTWARE REQUERIDAS POR EL EQUIPO, SIN NINGUN COSTO, DURANTE EL TIEMPO DE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4353B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5EE7AD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8EBD6F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22A97F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3329E0D" w14:textId="77777777"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EL CONTRATISTA CERTIFICA QUE ENTREGARÁ A LA ENTIDAD, UNA VEZ SEA ENTREGADO E INSTALADO EL EQUIPO Y PREVIA COORDINACIÓN CON EL INGENIERO BIOMÉDIO O RESPOSABLE DE EQUIPO BIOMÉDICO DEL ESTABLECIMIENTO DE SALUD POLICIAL, DOCUMENTO QUE CONTENGA LOS RESULTADOS DE LAS PRUEBAS INICIALES DE CARACTERIZACIÓN Y PUESTA EN MARCHA DE DICHO EQUIPO O EQUIPOS, DONDE SE INCLUYA EL CONTROL DE CALIDAD. LO ANTERIOR, TRATÁNDOSE DE EQUIPOS GENERADORES DE RADIACIÓN IONIZANTE NUEVOS, DE CONFORMIDAD CON LA RESOLUCIÓN 482 DEL 2018.</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7E6269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62A4A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A54616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r>
      <w:tr w:rsidR="00D00916" w:rsidRPr="00D00916" w14:paraId="6A7A715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14EB39" w14:textId="77777777"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890B34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23ADF9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A0AF8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22EC07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65AB8FF" w14:textId="77777777"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REGISTRO SANITARIO VIGENTE EXPEDIDO POR EL INVIMA EN EL CUAL DEBE SER VERIFICABLE QUE EL REGISTRO FUE EMITIDO A NOMBRE DE LA EMPRESA FABRICANTE O COMERCIALIZADOR QUE REALIZA LA OFERTA.</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EN RELACIÓN CON EL CERTIFICADO DE NO REQUIERE, DEBE SER ANEXADO A LA PROPUESTA PARA CADA UNO DE LOS EQUIPOS OFERTADOS, EN NINGÚN CASO SERÁN ACEPTADAS LAS ACTAS EXPEDIDAS POR EL INVIMA. ESTE REGISTRO DEBE SER PRESENTADO PARA CADA UNO DE LOS EQUIPOS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177F6C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243697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F30E78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0E4B2D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69B802F" w14:textId="77777777"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6915FD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215D67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AD1E25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31A00B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0ACD0E5" w14:textId="77777777"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0D6BA4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8B534E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ABA2B3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A50B91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9ACEB1" w14:textId="77777777"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NOTA: </w:t>
            </w:r>
            <w:r w:rsidRPr="00D00916">
              <w:rPr>
                <w:rFonts w:ascii="Arial" w:hAnsi="Arial" w:cs="Arial"/>
                <w:color w:val="000000"/>
                <w:sz w:val="16"/>
                <w:szCs w:val="16"/>
                <w:lang w:val="es-419" w:eastAsia="es-419"/>
              </w:rPr>
              <w:br/>
              <w:t>*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00916">
              <w:rPr>
                <w:rFonts w:ascii="Arial" w:hAnsi="Arial" w:cs="Arial"/>
                <w:color w:val="000000"/>
                <w:sz w:val="16"/>
                <w:szCs w:val="16"/>
                <w:lang w:val="es-419" w:eastAsia="es-419"/>
              </w:rPr>
              <w:br/>
              <w:t>* En el caso de los consorcios o uniones temporales, al menos uno de los miembros deberá aportar esta certificación vigente (NO DEBE SER MAYOR A (06) SEIS MESES ANTERIORES AL CIERRE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8F81E1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1A71E4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340DC4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CEFCC1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5D95A89" w14:textId="385C50CE" w:rsidR="00D00916" w:rsidRPr="00D00916" w:rsidRDefault="00D00916" w:rsidP="000C765D">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CERTIFICADO EMITIDO POR FABRICA DE LA CONSECUCIÓN DE REPUESTOS, ACCESORIOS E INSUMOS ORIGINALES Y SERVICIO POSTVENTA POR MÍNIMO CINCO (05) AÑOS, PARA LA MARCA Y MODELO OFERTADO, CONTADOS A PARTIR DEL RECIBO A SATISFACCIÓN Y PUESTA EN FUNCIONAMIENTO DEL EQUIPO POR PARTE DE 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E72EF9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A5D778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EC028F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BA5F4C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6766C91"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ITEM 12</w:t>
            </w:r>
          </w:p>
        </w:tc>
        <w:tc>
          <w:tcPr>
            <w:tcW w:w="94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82FF66D"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CUMPLE</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30DA830"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NO CUMPLE</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DFA0532"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NUMERO DE ARCHIVO PDF</w:t>
            </w:r>
          </w:p>
        </w:tc>
      </w:tr>
      <w:tr w:rsidR="00D00916" w:rsidRPr="00D00916" w14:paraId="6D8E7D4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8AC572D"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 xml:space="preserve">UNIDAD DE EXAMEN DE OTORRINOLARINGOLOGIA INCLUYE SET INSTRUMENTAL OTORRINOLARINGOLOGÍA </w:t>
            </w:r>
          </w:p>
        </w:tc>
        <w:tc>
          <w:tcPr>
            <w:tcW w:w="946" w:type="dxa"/>
            <w:vMerge/>
            <w:shd w:val="clear" w:color="auto" w:fill="auto"/>
            <w:vAlign w:val="center"/>
            <w:hideMark/>
          </w:tcPr>
          <w:p w14:paraId="46992DDE" w14:textId="77777777" w:rsidR="00D00916" w:rsidRPr="00D00916" w:rsidRDefault="00D00916" w:rsidP="004A471A">
            <w:pPr>
              <w:rPr>
                <w:rFonts w:ascii="Arial" w:hAnsi="Arial" w:cs="Arial"/>
                <w:b/>
                <w:bCs/>
                <w:color w:val="000000"/>
                <w:sz w:val="16"/>
                <w:szCs w:val="16"/>
                <w:lang w:val="es-419" w:eastAsia="es-419"/>
              </w:rPr>
            </w:pPr>
          </w:p>
        </w:tc>
        <w:tc>
          <w:tcPr>
            <w:tcW w:w="0" w:type="auto"/>
            <w:vMerge/>
            <w:shd w:val="clear" w:color="auto" w:fill="auto"/>
            <w:vAlign w:val="center"/>
            <w:hideMark/>
          </w:tcPr>
          <w:p w14:paraId="7D81734A" w14:textId="77777777" w:rsidR="00D00916" w:rsidRPr="00D00916" w:rsidRDefault="00D00916" w:rsidP="004A471A">
            <w:pPr>
              <w:rPr>
                <w:rFonts w:ascii="Arial" w:hAnsi="Arial" w:cs="Arial"/>
                <w:b/>
                <w:bCs/>
                <w:color w:val="000000"/>
                <w:sz w:val="16"/>
                <w:szCs w:val="16"/>
                <w:lang w:val="es-419" w:eastAsia="es-419"/>
              </w:rPr>
            </w:pPr>
          </w:p>
        </w:tc>
        <w:tc>
          <w:tcPr>
            <w:tcW w:w="0" w:type="auto"/>
            <w:vMerge/>
            <w:shd w:val="clear" w:color="auto" w:fill="auto"/>
            <w:vAlign w:val="center"/>
            <w:hideMark/>
          </w:tcPr>
          <w:p w14:paraId="6A30CF52" w14:textId="77777777" w:rsidR="00D00916" w:rsidRPr="00D00916" w:rsidRDefault="00D00916" w:rsidP="004A471A">
            <w:pPr>
              <w:rPr>
                <w:rFonts w:ascii="Arial" w:hAnsi="Arial" w:cs="Arial"/>
                <w:b/>
                <w:bCs/>
                <w:color w:val="000000"/>
                <w:sz w:val="16"/>
                <w:szCs w:val="16"/>
                <w:lang w:val="es-419" w:eastAsia="es-419"/>
              </w:rPr>
            </w:pPr>
          </w:p>
        </w:tc>
      </w:tr>
      <w:tr w:rsidR="00D00916" w:rsidRPr="00D00916" w14:paraId="08EB9FE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E696D6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 xml:space="preserve">ESTRUCTURA EN ACERO Y/O POLICARBONATO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D97DE0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62D1D1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BC2BD7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93A58F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63203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CAJONERA CON CALEFACCION PARA INSTRUMENTAL QUIRURGICO MINIMO DOS BANDEJAS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D6AA2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94A766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8AD3E4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A14570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E73162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DOS </w:t>
            </w:r>
            <w:proofErr w:type="gramStart"/>
            <w:r w:rsidRPr="00D00916">
              <w:rPr>
                <w:rFonts w:ascii="Arial" w:hAnsi="Arial" w:cs="Arial"/>
                <w:color w:val="000000"/>
                <w:sz w:val="16"/>
                <w:szCs w:val="16"/>
                <w:lang w:val="es-419" w:eastAsia="es-419"/>
              </w:rPr>
              <w:t>BANDEJAS  PARA</w:t>
            </w:r>
            <w:proofErr w:type="gramEnd"/>
            <w:r w:rsidRPr="00D00916">
              <w:rPr>
                <w:rFonts w:ascii="Arial" w:hAnsi="Arial" w:cs="Arial"/>
                <w:color w:val="000000"/>
                <w:sz w:val="16"/>
                <w:szCs w:val="16"/>
                <w:lang w:val="es-419" w:eastAsia="es-419"/>
              </w:rPr>
              <w:t xml:space="preserve"> SOPORTAR INSTRUMENTAL MINIMO 280 x 180 MM O MAYOR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024BE2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C9F2FF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1FEE14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2F43EE7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5A737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MINIMO CINCO </w:t>
            </w:r>
            <w:proofErr w:type="gramStart"/>
            <w:r w:rsidRPr="00D00916">
              <w:rPr>
                <w:rFonts w:ascii="Arial" w:hAnsi="Arial" w:cs="Arial"/>
                <w:color w:val="000000"/>
                <w:sz w:val="16"/>
                <w:szCs w:val="16"/>
                <w:lang w:val="es-419" w:eastAsia="es-419"/>
              </w:rPr>
              <w:t>CAJONES  PARA</w:t>
            </w:r>
            <w:proofErr w:type="gramEnd"/>
            <w:r w:rsidRPr="00D00916">
              <w:rPr>
                <w:rFonts w:ascii="Arial" w:hAnsi="Arial" w:cs="Arial"/>
                <w:color w:val="000000"/>
                <w:sz w:val="16"/>
                <w:szCs w:val="16"/>
                <w:lang w:val="es-419" w:eastAsia="es-419"/>
              </w:rPr>
              <w:t xml:space="preserve"> ALMACENAMIENTO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E0D701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9292A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610D83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FC6694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C1FB99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UN </w:t>
            </w:r>
            <w:proofErr w:type="gramStart"/>
            <w:r w:rsidRPr="00D00916">
              <w:rPr>
                <w:rFonts w:ascii="Arial" w:hAnsi="Arial" w:cs="Arial"/>
                <w:color w:val="000000"/>
                <w:sz w:val="16"/>
                <w:szCs w:val="16"/>
                <w:lang w:val="es-419" w:eastAsia="es-419"/>
              </w:rPr>
              <w:t>CAJÓN  PARA</w:t>
            </w:r>
            <w:proofErr w:type="gramEnd"/>
            <w:r w:rsidRPr="00D00916">
              <w:rPr>
                <w:rFonts w:ascii="Arial" w:hAnsi="Arial" w:cs="Arial"/>
                <w:color w:val="000000"/>
                <w:sz w:val="16"/>
                <w:szCs w:val="16"/>
                <w:lang w:val="es-419" w:eastAsia="es-419"/>
              </w:rPr>
              <w:t xml:space="preserve"> RESIDUOS QUE CONTENGA CUBETA PLÁSTICA CON TAPA PARA ELEMENTOS SUCIO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20EEA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270CAC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20C23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82B067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9C0B6D4" w14:textId="77777777" w:rsidR="00D00916" w:rsidRPr="00D00916" w:rsidRDefault="00D00916" w:rsidP="004A471A">
            <w:pPr>
              <w:rPr>
                <w:rFonts w:ascii="Arial" w:hAnsi="Arial" w:cs="Arial"/>
                <w:color w:val="000000"/>
                <w:sz w:val="16"/>
                <w:szCs w:val="16"/>
                <w:lang w:val="es-419" w:eastAsia="es-419"/>
              </w:rPr>
            </w:pPr>
            <w:proofErr w:type="gramStart"/>
            <w:r w:rsidRPr="00D00916">
              <w:rPr>
                <w:rFonts w:ascii="Arial" w:hAnsi="Arial" w:cs="Arial"/>
                <w:color w:val="000000"/>
                <w:sz w:val="16"/>
                <w:szCs w:val="16"/>
                <w:lang w:val="es-419" w:eastAsia="es-419"/>
              </w:rPr>
              <w:t>CALENTADOR  PARA</w:t>
            </w:r>
            <w:proofErr w:type="gramEnd"/>
            <w:r w:rsidRPr="00D00916">
              <w:rPr>
                <w:rFonts w:ascii="Arial" w:hAnsi="Arial" w:cs="Arial"/>
                <w:color w:val="000000"/>
                <w:sz w:val="16"/>
                <w:szCs w:val="16"/>
                <w:lang w:val="es-419" w:eastAsia="es-419"/>
              </w:rPr>
              <w:t xml:space="preserve"> ESPEJOS Y ENDOSCOPIOS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32E98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35223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66EEA9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9DD9EB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5A4BC8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CONEXIÓN PARA BINOCULAR PARA NISTAGMOGRAFIA INTEGRADOS EN LA UNIDAD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BE08B8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056DFF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FDAD9A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F74CB3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61D7B6F"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SOPORTE CON MICROSCOPIO INTEGRADO A LA UNIDAD DE LA MISMA MARCA, CON ILUMINACIÓN LED INTEGRADO EN LA CABEZA DEL MICROSCOPIO, CON REFRIGERACIÓN PASIVA, SIN VENTILADOR VIDA ÚTIL LED: 50.000 H, TEMPERATURA DE COLOR: 5.500 K O MAYOR, OBJETIVO MINIMO 200 MM (ENFOQUE FINO MANUAL O INTEGRADO MINIMO 17 MM), CAMBIADOR DE AUMENTOS DE 5 PASOS, BINOCULAR, TUBO RECTO 10X, COMPENSACIÓN DIOPTRÍAS. DISTANCIA INTER PUPILAR 55-75 MM, OCULAR DE CAMPO AMPLIO DE 10 X, MANGO EN T, STAND INTEGRADO A LA UNIDAD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41545B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F1F4E2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05E02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3D61E6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EA4429D"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MONITOR PC</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9C47C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7A160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2ABCCA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F308AA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859D83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GRADO MEDICO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9C8C50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3B212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573312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E309BD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4448722" w14:textId="77777777" w:rsidR="00D00916" w:rsidRPr="00D00916" w:rsidRDefault="00D00916" w:rsidP="004A471A">
            <w:pPr>
              <w:rPr>
                <w:rFonts w:ascii="Arial" w:hAnsi="Arial" w:cs="Arial"/>
                <w:color w:val="000000"/>
                <w:sz w:val="16"/>
                <w:szCs w:val="16"/>
                <w:lang w:val="es-419" w:eastAsia="es-419"/>
              </w:rPr>
            </w:pPr>
            <w:proofErr w:type="gramStart"/>
            <w:r w:rsidRPr="00D00916">
              <w:rPr>
                <w:rFonts w:ascii="Arial" w:hAnsi="Arial" w:cs="Arial"/>
                <w:color w:val="000000"/>
                <w:sz w:val="16"/>
                <w:szCs w:val="16"/>
                <w:lang w:val="es-419" w:eastAsia="es-419"/>
              </w:rPr>
              <w:t>PANTALLA  DE</w:t>
            </w:r>
            <w:proofErr w:type="gramEnd"/>
            <w:r w:rsidRPr="00D00916">
              <w:rPr>
                <w:rFonts w:ascii="Arial" w:hAnsi="Arial" w:cs="Arial"/>
                <w:color w:val="000000"/>
                <w:sz w:val="16"/>
                <w:szCs w:val="16"/>
                <w:lang w:val="es-419" w:eastAsia="es-419"/>
              </w:rPr>
              <w:t xml:space="preserve"> MINIMO  21 "PULGADAS O MEJOR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400E1F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0EAA16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43F5F1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CAF3FC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9D6C1A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FORMATO FULL HD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CFC88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44CF15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6D3213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B03177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A2ECA0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RESOLUCIÓN DE PANTALLA 1920 X </w:t>
            </w:r>
            <w:proofErr w:type="gramStart"/>
            <w:r w:rsidRPr="00D00916">
              <w:rPr>
                <w:rFonts w:ascii="Arial" w:hAnsi="Arial" w:cs="Arial"/>
                <w:color w:val="000000"/>
                <w:sz w:val="16"/>
                <w:szCs w:val="16"/>
                <w:lang w:val="es-419" w:eastAsia="es-419"/>
              </w:rPr>
              <w:t>1080  PX</w:t>
            </w:r>
            <w:proofErr w:type="gramEnd"/>
            <w:r w:rsidRPr="00D00916">
              <w:rPr>
                <w:rFonts w:ascii="Arial" w:hAnsi="Arial" w:cs="Arial"/>
                <w:color w:val="000000"/>
                <w:sz w:val="16"/>
                <w:szCs w:val="16"/>
                <w:lang w:val="es-419" w:eastAsia="es-419"/>
              </w:rPr>
              <w:t xml:space="preserve"> (PIXELES)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09376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C9E26A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A3CD6A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6A635F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0A8DBF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ENTRADAS O CONECTOR DIGITAL HDMI Y USB</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90A9BF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0E56C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C2305E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FA07F4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1708C9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PANEL DE PROTECIÓN FRONTAL INTEGRADO EN EL MONITOR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5CF14B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45A745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D2F035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81BE9A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4033C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ANGULO DE VISIÓN DE MINIMO 178° O MEJOR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90FBA8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B73A75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E73CF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04AA97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1DFEF3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CABLE DE ALIMENTACION</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E9876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7FCFDA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F9C753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415B7F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54CB58"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UNIDAD DE SUCCIÓN: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F09CBE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5DF599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47BFFE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C78845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03F06D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VACIO MINIMO DE 55 L/MIN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F597C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4CD9AC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B8393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23DAD1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679093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BOTON GIRATORIO SITUADO EN EL PANEL DE CONTROL FRONTAL DE LA UNIDAD PARA REGULAR </w:t>
            </w:r>
            <w:proofErr w:type="gramStart"/>
            <w:r w:rsidRPr="00D00916">
              <w:rPr>
                <w:rFonts w:ascii="Arial" w:hAnsi="Arial" w:cs="Arial"/>
                <w:color w:val="000000"/>
                <w:sz w:val="16"/>
                <w:szCs w:val="16"/>
                <w:lang w:val="es-419" w:eastAsia="es-419"/>
              </w:rPr>
              <w:t>EL  VACIO</w:t>
            </w:r>
            <w:proofErr w:type="gramEnd"/>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C6465F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A98C6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7D128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43D349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25836D"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CONTENEDOR DE LÍQUIDOS O DEPOSITO DE SECRECIONES DE 1,25 LITROS CON SISTEMA DE PROTECCIÓN DE LLENADO CON VACIADO AUTOMATICO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2FB80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B4A13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2989FF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E76663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B17AD13"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UN TUBO DE </w:t>
            </w:r>
            <w:proofErr w:type="gramStart"/>
            <w:r w:rsidRPr="00D00916">
              <w:rPr>
                <w:rFonts w:ascii="Arial" w:hAnsi="Arial" w:cs="Arial"/>
                <w:color w:val="000000"/>
                <w:sz w:val="16"/>
                <w:szCs w:val="16"/>
                <w:lang w:val="es-419" w:eastAsia="es-419"/>
              </w:rPr>
              <w:t>ASPIARCIÓN  Y</w:t>
            </w:r>
            <w:proofErr w:type="gramEnd"/>
            <w:r w:rsidRPr="00D00916">
              <w:rPr>
                <w:rFonts w:ascii="Arial" w:hAnsi="Arial" w:cs="Arial"/>
                <w:color w:val="000000"/>
                <w:sz w:val="16"/>
                <w:szCs w:val="16"/>
                <w:lang w:val="es-419" w:eastAsia="es-419"/>
              </w:rPr>
              <w:t xml:space="preserve"> UN ADAPATADOR DE CANULA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57741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40C729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C93D59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D644EC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3CFE36"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RECIPIENTE PARA LAVADO DE OIDO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1F1457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02DCF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E4D24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C12394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C2FFA38"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SISTEMA DE VACIADO AUTOMÁTICO DEL CONTENEDOR DE LÍQUIDOS CON INTERVALOS DE VACIO REGULAR, CON SISTEMA DE DRENAJE.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9F17D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61DF8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CA259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D7C6C4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22C1D94"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EQUIPO DE LAVADO DE LOS TUBOS DE SUCCIÓN INTEGRADO: CON ADAPTADOR Y RESERVA PARA LIQUIDO DE DESINFECCIÓN</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17786D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17DACC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D5ABFC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B421C7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525C45"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UNIDAD DE AIRE COMPRIMIDO: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7AAAEB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FE632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F2F790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827192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24AD9CC" w14:textId="77777777" w:rsidR="00D00916" w:rsidRPr="00D00916" w:rsidRDefault="00D00916" w:rsidP="004A471A">
            <w:pPr>
              <w:rPr>
                <w:rFonts w:ascii="Arial" w:hAnsi="Arial" w:cs="Arial"/>
                <w:color w:val="000000"/>
                <w:sz w:val="16"/>
                <w:szCs w:val="16"/>
                <w:lang w:val="pt-PT" w:eastAsia="es-419"/>
              </w:rPr>
            </w:pPr>
            <w:r w:rsidRPr="00D00916">
              <w:rPr>
                <w:rFonts w:ascii="Arial" w:hAnsi="Arial" w:cs="Arial"/>
                <w:color w:val="000000"/>
                <w:sz w:val="16"/>
                <w:szCs w:val="16"/>
                <w:lang w:val="pt-PT" w:eastAsia="es-419"/>
              </w:rPr>
              <w:t xml:space="preserve">COMPRESOR INTEGRADO DE MINIMO 2BAR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C923569"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017CFDE"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C8E3F81" w14:textId="77777777" w:rsidR="00D00916" w:rsidRPr="00D00916" w:rsidRDefault="00D00916" w:rsidP="004A471A">
            <w:pPr>
              <w:rPr>
                <w:rFonts w:ascii="Calibri" w:hAnsi="Calibri" w:cs="Calibri"/>
                <w:color w:val="000000"/>
                <w:sz w:val="16"/>
                <w:szCs w:val="16"/>
                <w:lang w:val="pt-PT" w:eastAsia="es-419"/>
              </w:rPr>
            </w:pPr>
            <w:r w:rsidRPr="00D00916">
              <w:rPr>
                <w:rFonts w:ascii="Calibri" w:hAnsi="Calibri" w:cs="Calibri"/>
                <w:color w:val="000000"/>
                <w:sz w:val="16"/>
                <w:szCs w:val="16"/>
                <w:lang w:val="pt-PT" w:eastAsia="es-419"/>
              </w:rPr>
              <w:t> </w:t>
            </w:r>
          </w:p>
        </w:tc>
      </w:tr>
      <w:tr w:rsidR="00D00916" w:rsidRPr="00D00916" w14:paraId="566E484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EFB8B42"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AJUSTE PRECISO E INDICACIÓN DEL AIRE COMPRIMIDO EN EL PANEL FRONTAL, MANOMETRO CON INDICADOR DE PRESIÓN</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31A4A6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A4383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10C784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5E3848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FD6BC0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UNA PIEZA DE MANO TIPO PISTOLA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BF7683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66483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EC78D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70F9AD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45FF50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CON PULVERIZADOR PARA MEDICAMENTOS EN </w:t>
            </w:r>
            <w:proofErr w:type="gramStart"/>
            <w:r w:rsidRPr="00D00916">
              <w:rPr>
                <w:rFonts w:ascii="Arial" w:hAnsi="Arial" w:cs="Arial"/>
                <w:color w:val="000000"/>
                <w:sz w:val="16"/>
                <w:szCs w:val="16"/>
                <w:lang w:val="es-419" w:eastAsia="es-419"/>
              </w:rPr>
              <w:t>POLVO ,OLEOSOS</w:t>
            </w:r>
            <w:proofErr w:type="gramEnd"/>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047DA0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F84C34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344F24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AB3E55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CB2CB31"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 xml:space="preserve">SISTEMA DE IRRIGACION DE AGUA CALIENTE AJUSTABLE ENTRE 36° A 38°, CON TEMPORIZADOR DE 1-99 </w:t>
            </w:r>
            <w:proofErr w:type="gramStart"/>
            <w:r w:rsidRPr="00D00916">
              <w:rPr>
                <w:rFonts w:ascii="Arial" w:hAnsi="Arial" w:cs="Arial"/>
                <w:b/>
                <w:bCs/>
                <w:color w:val="000000"/>
                <w:sz w:val="16"/>
                <w:szCs w:val="16"/>
                <w:lang w:val="es-419" w:eastAsia="es-419"/>
              </w:rPr>
              <w:t>SEGUNDOS  Y</w:t>
            </w:r>
            <w:proofErr w:type="gramEnd"/>
            <w:r w:rsidRPr="00D00916">
              <w:rPr>
                <w:rFonts w:ascii="Arial" w:hAnsi="Arial" w:cs="Arial"/>
                <w:b/>
                <w:bCs/>
                <w:color w:val="000000"/>
                <w:sz w:val="16"/>
                <w:szCs w:val="16"/>
                <w:lang w:val="es-419" w:eastAsia="es-419"/>
              </w:rPr>
              <w:t xml:space="preserve"> MINIMO 2 AJUSTES DE TEMPERATURA ENTRE 20 - 47ºC,</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22A1F6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502E89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BA2AC2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91E3BA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272B817"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ESTROBOSCOPIO LED INTEGRADO EN LA UNIDAD: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0D10A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E44259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62ECA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F846EA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E3663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PANEL FRONTAL CON INDICADOR DE MOVIMIENTO, IMAGEN CONGELADA Y LUZ PERMANENTE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9D4F8B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A5648D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B34469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E8E5B3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695390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CONEXIÓN PARA MICROFONO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5B8DAB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FAC7CC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3B71E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900129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64DA60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CON MICROFONO LARNGEO CON FRECEUNCAI FLASH DE 70-1000 HZ O MEJOR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BE6D64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1B707B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5AF814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48BEC9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D5AD0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DISPLAY DE FRECUENCIA E INTENSIDAD SONORA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A5BC9A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E53B29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BF5ECD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5E43AC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70039B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CONEXIÓN PARA FUENTE DE LUZ LED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EB2172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12F744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48BE52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BD183F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FAFC42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CABLE DE FIBRA OPTICA COMPATIBLE CON LA FUENTE DE LUZ</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503E5A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18F06D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705927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9BEAB3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FC0DAF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FUENTE DE LUZ CON AJUSTE TEMPERATURA DE COLOR: 5500 K A 6500 K</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49E45E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ED4E1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8DAB78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BD47AC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2BAAD7B"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lastRenderedPageBreak/>
              <w:t xml:space="preserve">CENTRO DE </w:t>
            </w:r>
            <w:proofErr w:type="gramStart"/>
            <w:r w:rsidRPr="00D00916">
              <w:rPr>
                <w:rFonts w:ascii="Arial" w:hAnsi="Arial" w:cs="Arial"/>
                <w:b/>
                <w:bCs/>
                <w:color w:val="000000"/>
                <w:sz w:val="16"/>
                <w:szCs w:val="16"/>
                <w:lang w:val="es-419" w:eastAsia="es-419"/>
              </w:rPr>
              <w:t>ENDOSCOPIA :</w:t>
            </w:r>
            <w:proofErr w:type="gramEnd"/>
            <w:r w:rsidRPr="00D00916">
              <w:rPr>
                <w:rFonts w:ascii="Arial" w:hAnsi="Arial" w:cs="Arial"/>
                <w:b/>
                <w:bCs/>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9DF50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CD702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0551A0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5CFB5C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176DDE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SOPORTE PARA LOS ENDOSCOPIOS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2C27A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F9529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E20B1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7E126E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C7DD0B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CUATRO CALENTADORES DE ENDOSCOPIOS QUE PERMITA LA DESINFECCION</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1BCB72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FCB0F4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154AB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C95950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9F2C0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FUENTE DE LUZ LED INTEGRADA A LA UNIDAD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6847B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94A63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B8E77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019155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182251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CABLE DE FIBRA OPTICA AUTOCLAVABLE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8D612D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9D850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104CC2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5503BE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547947" w14:textId="77777777" w:rsidR="00D00916" w:rsidRPr="00D00916" w:rsidRDefault="00D00916" w:rsidP="004A471A">
            <w:pPr>
              <w:rPr>
                <w:rFonts w:ascii="Arial" w:hAnsi="Arial" w:cs="Arial"/>
                <w:b/>
                <w:bCs/>
                <w:color w:val="000000"/>
                <w:sz w:val="16"/>
                <w:szCs w:val="16"/>
                <w:lang w:val="es-419" w:eastAsia="es-419"/>
              </w:rPr>
            </w:pPr>
            <w:proofErr w:type="gramStart"/>
            <w:r w:rsidRPr="00D00916">
              <w:rPr>
                <w:rFonts w:ascii="Arial" w:hAnsi="Arial" w:cs="Arial"/>
                <w:b/>
                <w:bCs/>
                <w:color w:val="000000"/>
                <w:sz w:val="16"/>
                <w:szCs w:val="16"/>
                <w:lang w:val="es-419" w:eastAsia="es-419"/>
              </w:rPr>
              <w:t>CAMARA :</w:t>
            </w:r>
            <w:proofErr w:type="gramEnd"/>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CBD8E5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F0B204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E35C1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91615C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2165E6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VIDEO CAMARA PORTABLE CON CONEXIÓN USB, CON SENSOR INTEGRADO EN EL CABEZAL DE LA CAMARA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F2FDD8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A52243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C43335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566EF9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4F615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PROCESADOR INTEGRADO EN EL CABEZAL DE LA CAMARA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355465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977DF8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6C818A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E24B8A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901AE9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CON AJUSTE AUTOMATICO DE LA IMAGEN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094E9E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BDDD1D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C7917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C99720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1CDD05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 CABLE DE CONEXIÓN DESMONTABLE PARA FACIL LIMPIEZA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BF61D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1A529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8DE8B7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98BDFC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5B864E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CABEZAL DE LA CAMARA IMPERMEABLE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E042DD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15F59D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07351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9CE9ED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615F41A"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SISTEMA OPTICO: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3422C2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A4185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47F6A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DE43C6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6B16CA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LENTE DE 0</w:t>
            </w:r>
            <w:proofErr w:type="gramStart"/>
            <w:r w:rsidRPr="00D00916">
              <w:rPr>
                <w:rFonts w:ascii="Arial" w:hAnsi="Arial" w:cs="Arial"/>
                <w:color w:val="000000"/>
                <w:sz w:val="16"/>
                <w:szCs w:val="16"/>
                <w:lang w:val="es-419" w:eastAsia="es-419"/>
              </w:rPr>
              <w:t>°  DE</w:t>
            </w:r>
            <w:proofErr w:type="gramEnd"/>
            <w:r w:rsidRPr="00D00916">
              <w:rPr>
                <w:rFonts w:ascii="Arial" w:hAnsi="Arial" w:cs="Arial"/>
                <w:color w:val="000000"/>
                <w:sz w:val="16"/>
                <w:szCs w:val="16"/>
                <w:lang w:val="es-419" w:eastAsia="es-419"/>
              </w:rPr>
              <w:t xml:space="preserve"> 4MM – LONGITUD MAXIMA DE 50 MM PARA OTODCOPIA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A26A3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4D152C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D61D98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930F5C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EE4C8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LENTE DE 0</w:t>
            </w:r>
            <w:proofErr w:type="gramStart"/>
            <w:r w:rsidRPr="00D00916">
              <w:rPr>
                <w:rFonts w:ascii="Arial" w:hAnsi="Arial" w:cs="Arial"/>
                <w:color w:val="000000"/>
                <w:sz w:val="16"/>
                <w:szCs w:val="16"/>
                <w:lang w:val="es-419" w:eastAsia="es-419"/>
              </w:rPr>
              <w:t>°  DE</w:t>
            </w:r>
            <w:proofErr w:type="gramEnd"/>
            <w:r w:rsidRPr="00D00916">
              <w:rPr>
                <w:rFonts w:ascii="Arial" w:hAnsi="Arial" w:cs="Arial"/>
                <w:color w:val="000000"/>
                <w:sz w:val="16"/>
                <w:szCs w:val="16"/>
                <w:lang w:val="es-419" w:eastAsia="es-419"/>
              </w:rPr>
              <w:t xml:space="preserve"> 4MM – LONGITUD DE 17CM A 18 CM PARA SINOSCOPIA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BFBB73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2B03B0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D46B9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4F4230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6517CF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LENTE DE 30</w:t>
            </w:r>
            <w:proofErr w:type="gramStart"/>
            <w:r w:rsidRPr="00D00916">
              <w:rPr>
                <w:rFonts w:ascii="Arial" w:hAnsi="Arial" w:cs="Arial"/>
                <w:color w:val="000000"/>
                <w:sz w:val="16"/>
                <w:szCs w:val="16"/>
                <w:lang w:val="es-419" w:eastAsia="es-419"/>
              </w:rPr>
              <w:t>°  DE</w:t>
            </w:r>
            <w:proofErr w:type="gramEnd"/>
            <w:r w:rsidRPr="00D00916">
              <w:rPr>
                <w:rFonts w:ascii="Arial" w:hAnsi="Arial" w:cs="Arial"/>
                <w:color w:val="000000"/>
                <w:sz w:val="16"/>
                <w:szCs w:val="16"/>
                <w:lang w:val="es-419" w:eastAsia="es-419"/>
              </w:rPr>
              <w:t xml:space="preserve"> 4MM – LONGITUD DE  17CM A 18 CM PARA SINOSCOPIA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F33762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4499ED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760BB0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C3F474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4EFDC4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LENTE DE 30</w:t>
            </w:r>
            <w:proofErr w:type="gramStart"/>
            <w:r w:rsidRPr="00D00916">
              <w:rPr>
                <w:rFonts w:ascii="Arial" w:hAnsi="Arial" w:cs="Arial"/>
                <w:color w:val="000000"/>
                <w:sz w:val="16"/>
                <w:szCs w:val="16"/>
                <w:lang w:val="es-419" w:eastAsia="es-419"/>
              </w:rPr>
              <w:t>°  DE</w:t>
            </w:r>
            <w:proofErr w:type="gramEnd"/>
            <w:r w:rsidRPr="00D00916">
              <w:rPr>
                <w:rFonts w:ascii="Arial" w:hAnsi="Arial" w:cs="Arial"/>
                <w:color w:val="000000"/>
                <w:sz w:val="16"/>
                <w:szCs w:val="16"/>
                <w:lang w:val="es-419" w:eastAsia="es-419"/>
              </w:rPr>
              <w:t xml:space="preserve"> 2,7MM – LONGITUD DE 11 </w:t>
            </w:r>
            <w:proofErr w:type="gramStart"/>
            <w:r w:rsidRPr="00D00916">
              <w:rPr>
                <w:rFonts w:ascii="Arial" w:hAnsi="Arial" w:cs="Arial"/>
                <w:color w:val="000000"/>
                <w:sz w:val="16"/>
                <w:szCs w:val="16"/>
                <w:lang w:val="es-419" w:eastAsia="es-419"/>
              </w:rPr>
              <w:t>CM  PARA</w:t>
            </w:r>
            <w:proofErr w:type="gramEnd"/>
            <w:r w:rsidRPr="00D00916">
              <w:rPr>
                <w:rFonts w:ascii="Arial" w:hAnsi="Arial" w:cs="Arial"/>
                <w:color w:val="000000"/>
                <w:sz w:val="16"/>
                <w:szCs w:val="16"/>
                <w:lang w:val="es-419" w:eastAsia="es-419"/>
              </w:rPr>
              <w:t xml:space="preserve"> SINOSCOPIA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0E2F78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3F889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66783F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7254EA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29F5AF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AUTOCLAVABLE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672370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6B624A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4A98A2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5ABE74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D468898"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TELELARINGOSCOPIO: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5F3371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E9446C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96C956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C9DF3B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ED499B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CAMPO DE VISION DE MINIMO 70º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19ABD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E13C7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D90B9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2CAAA7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9BDA92"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DIAMETRO DE 10MM</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1CEF4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114414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18E30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CEF4F7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3FB253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LONGITUD DE TRABAJO MINIMO 19 CM</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4CEDA5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E99FF2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4DEA86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9DC6FB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3C825C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AUTOCLAVABLE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05D265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093DD0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39302B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B77248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8B6C32F"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VIDEO NASOFIBROLARINGOSCOPIO: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6AD03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AC216B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ED0F7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A62A7C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4C1B9F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VIDEO NASOFIBROLARINGOSCOPIO HD FLEXIBLE CON CONEXIÓN USB</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7073D7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CE2C8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F8E8A7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482B93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5CB987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UNA FUENTE DE LUZ LED DOBLE INTEGRADA </w:t>
            </w:r>
            <w:proofErr w:type="gramStart"/>
            <w:r w:rsidRPr="00D00916">
              <w:rPr>
                <w:rFonts w:ascii="Arial" w:hAnsi="Arial" w:cs="Arial"/>
                <w:color w:val="000000"/>
                <w:sz w:val="16"/>
                <w:szCs w:val="16"/>
                <w:lang w:val="es-419" w:eastAsia="es-419"/>
              </w:rPr>
              <w:t>( CON</w:t>
            </w:r>
            <w:proofErr w:type="gramEnd"/>
            <w:r w:rsidRPr="00D00916">
              <w:rPr>
                <w:rFonts w:ascii="Arial" w:hAnsi="Arial" w:cs="Arial"/>
                <w:color w:val="000000"/>
                <w:sz w:val="16"/>
                <w:szCs w:val="16"/>
                <w:lang w:val="es-419" w:eastAsia="es-419"/>
              </w:rPr>
              <w:t xml:space="preserve"> SU RESPECTIVO CABLE)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A5144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E06C13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42FB01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CCA8ED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6087DE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RESOLUCION DE IMAGEN DE 800 X 800 </w:t>
            </w:r>
            <w:proofErr w:type="gramStart"/>
            <w:r w:rsidRPr="00D00916">
              <w:rPr>
                <w:rFonts w:ascii="Arial" w:hAnsi="Arial" w:cs="Arial"/>
                <w:color w:val="000000"/>
                <w:sz w:val="16"/>
                <w:szCs w:val="16"/>
                <w:lang w:val="es-419" w:eastAsia="es-419"/>
              </w:rPr>
              <w:t>PX  O</w:t>
            </w:r>
            <w:proofErr w:type="gramEnd"/>
            <w:r w:rsidRPr="00D00916">
              <w:rPr>
                <w:rFonts w:ascii="Arial" w:hAnsi="Arial" w:cs="Arial"/>
                <w:color w:val="000000"/>
                <w:sz w:val="16"/>
                <w:szCs w:val="16"/>
                <w:lang w:val="es-419" w:eastAsia="es-419"/>
              </w:rPr>
              <w:t xml:space="preserve"> MEJOR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D2B14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3E6D62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9B2008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CFB02C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1D67B2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SENSOR DE IMAGEN HD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C3ECE0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071992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10CA3F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415365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4A7B55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BOTONES INTEGRADOS PARA CONTROLAR EL SOFTWARE O CONTROL DEL SOFTWARE ESTÁ INTEGRADO A LA PANTALLA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0E580E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F8E3E9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F04BEB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DD1415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D37D5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CAMPO DE VISION DE 85º O MEJOR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87CD14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75FDC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4961C8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1BC8FA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FC42EF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ANGULACION </w:t>
            </w:r>
            <w:proofErr w:type="gramStart"/>
            <w:r w:rsidRPr="00D00916">
              <w:rPr>
                <w:rFonts w:ascii="Arial" w:hAnsi="Arial" w:cs="Arial"/>
                <w:color w:val="000000"/>
                <w:sz w:val="16"/>
                <w:szCs w:val="16"/>
                <w:lang w:val="es-419" w:eastAsia="es-419"/>
              </w:rPr>
              <w:t>DE  MINIMO</w:t>
            </w:r>
            <w:proofErr w:type="gramEnd"/>
            <w:r w:rsidRPr="00D00916">
              <w:rPr>
                <w:rFonts w:ascii="Arial" w:hAnsi="Arial" w:cs="Arial"/>
                <w:color w:val="000000"/>
                <w:sz w:val="16"/>
                <w:szCs w:val="16"/>
                <w:lang w:val="es-419" w:eastAsia="es-419"/>
              </w:rPr>
              <w:t xml:space="preserve"> 135 º HACIA ARRIBA Y HACIA ABAJO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44BD3A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03F13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4A416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771839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E07F3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AREA ENFOCADA </w:t>
            </w:r>
            <w:proofErr w:type="gramStart"/>
            <w:r w:rsidRPr="00D00916">
              <w:rPr>
                <w:rFonts w:ascii="Arial" w:hAnsi="Arial" w:cs="Arial"/>
                <w:color w:val="000000"/>
                <w:sz w:val="16"/>
                <w:szCs w:val="16"/>
                <w:lang w:val="es-419" w:eastAsia="es-419"/>
              </w:rPr>
              <w:t>O  VISUAL</w:t>
            </w:r>
            <w:proofErr w:type="gramEnd"/>
            <w:r w:rsidRPr="00D00916">
              <w:rPr>
                <w:rFonts w:ascii="Arial" w:hAnsi="Arial" w:cs="Arial"/>
                <w:color w:val="000000"/>
                <w:sz w:val="16"/>
                <w:szCs w:val="16"/>
                <w:lang w:val="es-419" w:eastAsia="es-419"/>
              </w:rPr>
              <w:t> 6 A 60MM O MEJOR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47E4B7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C22A55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82DFDE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BF67CC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8D141E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DIAMETRO MAXIMO 3,9 MM</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DAB1F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6E9D8D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42FE1C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57AC64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A1E533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LONGITUD TOTAL DE TRABAJO DE 300 MM O MEJOR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86BF65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0D5733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7B2E7F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C32CD7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1564D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PROBADOR DE FUGAS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9C9634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F3050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F14635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D7D105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400A95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MODO DE ESPERA O DE REPOSO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86E46E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A2D7F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442CF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8EF9A7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1E7A31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PROTECTOR PARA EL CABLE DE CONEXIÓN USB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68243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C410AD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648FBC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AB73F3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05C8A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ESTERILIZABLE A BAJA TEMPERATURA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EEBCE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D2B44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A5ADC0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81C657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014946"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SILLON PARA PACIENTE: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364B49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6F994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95835F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8FFA2D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6E047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ALTURA DE LA SILLA AJUSTABLE ELECTRICAMENTE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BAE087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E87C92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A3B88E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5ACF88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216F04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CON MOVIMIENTO DE ROTACIÓN DE 360°</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50D2D1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587758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8B5132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52E4D9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C7AE8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ESPALDAR AJUSTABLE ELECTRICAMENTE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27E8C0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BCF3B2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1DAAC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9973D7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C629E6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AJUSTE DEL RESPALDO ENTRE +7° Y -90°, POSICIÓN HORIZONTAL O MEJOR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62958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0F2EE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879CC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E2164F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A1EB62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CABEZAL AJUSTABLE Y FLEXIBLE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73EFCE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7880E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F71D0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A7E06E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22B463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APOYA BRAZOS ABATIBLES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132DC1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324C3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FA2254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811A1E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FDD0AB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APOYA PIES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F0ED1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C55B2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447F86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677035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77DA30B"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BOTONES PARA ACTIVACIÓN DE LAS FUNCIONES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9E49B5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22810E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1C4B0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DCDFB4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EC903F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CAPACIDAD DE ELEVACIÓN MÁX. 200 KG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0AAEEC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96470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303E2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DD35D0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22D656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PEDAL INTEGRADO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296EF8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36F540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0F839E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12987D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0A532F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TAPIZADO ASEPTICO DE FACIL LIMPIEZA, RESISTENTE AL DESGASTE Y ABRASIÓN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CA0B14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BBCD2B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5EBC67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B6E800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14E11D0"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 xml:space="preserve">EL COLOR DEL TAPIZADO SE DEFINE POSTERIOR A LA ADJUDUCACIÓN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B0E1AF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72CB39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8F1B30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CCE28A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931FD2F"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SILLA PARA MEDICO: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DCAC4D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6EE8B5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863EED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75DB77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BF9C51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ESPALDAR AJUSTABLE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80ACF1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1B8312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2425FB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7AB4EE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153D92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ALTURA DE LA SILLA AJUSTABLE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BE51E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58251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893C2F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430EE0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1FDDCB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MÓVIL SOBRE MINIMO CUATRO RUEDAS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3091D3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FB1A9E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D0F41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CBA05B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42823BC"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TAPIZADO ASEPTICO DE FACIL LIMPIEZA, RESISTENTE AL DESGASTE Y ABRASIÓN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2EFCF0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4E6BA7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8CC04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EC6CC2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779283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EL COLOR DEL TAPIZADO SE DEFINE POSTERIOR A LA ADJUDUCACIÓN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08F32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647D2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222092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D24F6E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B93C978"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FOTOFORO: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FA4C27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C4CF6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F54A40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A7D8CE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E20163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SOPORTE PARA FOTOFORO INTEGRADO A LA UNIDAD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0020FB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A215BA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CC6321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F5A554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944CB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FOTOFORO DE LUZ LED CON CONEXIÓN DIRECTA A LA UNIDAD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D50FD6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7160CD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3F8802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BB69A3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78571B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SISTEMA QUE PERMITA EL AJUSTE DE LUZ</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568177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55889C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0AB039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0724A1B"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74622E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SISTEMA QUE PERMITA EL AJUSTE DEL TAMAÑO DE LA BANDA A LA CABEZA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8B55D9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0D5599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3DB55A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16F4E1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B919E2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ENFOQUE AJUSTABLE CON DIÁMETROS DE 25 A 55 MM A 25 CM DE DISTANCIA DEL OJO O MEJOR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6C849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A28C03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8640DB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C2F3AB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612D68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INTENSIDAD LUMINOSA MINIMO DE 100.000 LUX</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BBD495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7B38D4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40EF7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6CFC8B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AED395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DURACION DEL LED 50,000H</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BD2F1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9C494E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591D61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653BC6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C54C8F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BATERIA RECARGABLE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BAE581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A76323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37122E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56D4806"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56E6FEA"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ACCESORIOS OBLIGATORIOS POR CADA EQUIPO OFERTADO: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8C830F6"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MARCA DEL ACCESORIO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30B15BF"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MODELO O REFERENCIA DEL ACCESORIO</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B4E2C0E"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PAIS FABRICANTE DEL ACCESORIO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0FD15F7"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8406863"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9F19EFD"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11B2AF39"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C70C82C"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OTOSCOPIO PORTATILDE FIBRA OPTICA CON 5 ESPECULOS REUSABLES DE 2.5 A 4 MM</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DBC3074" w14:textId="77777777" w:rsidR="00D00916" w:rsidRPr="00D00916" w:rsidRDefault="00D00916" w:rsidP="004A471A">
            <w:pPr>
              <w:rPr>
                <w:rFonts w:ascii="Arial" w:hAnsi="Arial" w:cs="Arial"/>
                <w:color w:val="000000"/>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9B9E57" w14:textId="77777777" w:rsidR="00D00916" w:rsidRPr="00D00916" w:rsidRDefault="00D00916" w:rsidP="004A471A">
            <w:pPr>
              <w:rPr>
                <w:sz w:val="16"/>
                <w:szCs w:val="16"/>
                <w:lang w:val="es-419" w:eastAsia="es-419"/>
              </w:rPr>
            </w:pP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8166565" w14:textId="77777777" w:rsidR="00D00916" w:rsidRPr="00D00916" w:rsidRDefault="00D00916" w:rsidP="004A471A">
            <w:pPr>
              <w:rPr>
                <w:sz w:val="16"/>
                <w:szCs w:val="16"/>
                <w:lang w:val="es-419" w:eastAsia="es-419"/>
              </w:rPr>
            </w:pP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E3C9BD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633AA9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24969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3F75816"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EF8DB4D"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 BINOCULAR PARA NISTAGMOGRAFIA INTEGRADO A LA UNIDAD</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C01D84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D35503"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F7154E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D291F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3649C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3B8649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6BAF868"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2FB0110"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 FILTRO DE AGUA LAVABLE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26477B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51641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479EAE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4354EE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C20A32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B1EC6B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FBC6ACE"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D88D03"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DÍEZ 10 UNIDADES DE TUBO PARA PULVERIZADOR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7A6A71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F6633D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EDFA84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548931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3F188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B9D61C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F8EA3D2"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A5A2911"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PEDAL QUE PERMITA EL MANEJO DE LA LUZ, DEL MOVIEMIENTO O CONTROL DIGITAL DESDE LA PANTALLA DEL ESTROBOSCOPIO LED INTEGRADO EN LA UNIDAD</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FE64EEA"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16E236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50E95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0141D3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B1E82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A23EED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831ED15"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E2F7079"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UNA FUNDA O </w:t>
            </w:r>
            <w:proofErr w:type="gramStart"/>
            <w:r w:rsidRPr="00D00916">
              <w:rPr>
                <w:rFonts w:ascii="Arial" w:hAnsi="Arial" w:cs="Arial"/>
                <w:color w:val="000000"/>
                <w:sz w:val="16"/>
                <w:szCs w:val="16"/>
                <w:lang w:val="es-419" w:eastAsia="es-419"/>
              </w:rPr>
              <w:t>CONTENEDOR  PARA</w:t>
            </w:r>
            <w:proofErr w:type="gramEnd"/>
            <w:r w:rsidRPr="00D00916">
              <w:rPr>
                <w:rFonts w:ascii="Arial" w:hAnsi="Arial" w:cs="Arial"/>
                <w:color w:val="000000"/>
                <w:sz w:val="16"/>
                <w:szCs w:val="16"/>
                <w:lang w:val="es-419" w:eastAsia="es-419"/>
              </w:rPr>
              <w:t xml:space="preserve"> ENDOSOCOPIO FLEXIBLE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CFAD33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D857ED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55F7E67"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B812B2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560789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0000F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75F36FC"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E610118"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 CONTENEDOR O CANASTILLA CON TAPA PARA SU PROTECCIÓN DE CADA UNO DE LOS LENTES DEL SISTEMA OPTICO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A73AD9E"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2D84D3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F16B6A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56B158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26314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3DBBE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701A4AD"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ACD2AC1"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 CONTENEDOR O CANASTILLA CON TAPA PARA SU PROTECCIÓN PARA EL TELELARINGOSCOPIO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EDF35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29D70E1"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D002F85"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B2BDB9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C949E6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C8EA2A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7C145D5"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5173E71"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MALETIN PARA TRASNPORTE DE NASOFIBROLARINGOSCOPIO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7C3345D"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6BCC04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229649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04FE4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F9BA23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AAE93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F1DBDDB"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A0E354"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DOS BATERIAS RECARGABLES Y UN CARGADOR PARA EL FOTOFORO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33DFD88"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C343974"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A8CD1F6"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5F946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CCD23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4A9548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A8514FE"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3092E2F" w14:textId="77777777" w:rsidR="00D00916" w:rsidRPr="00D00916" w:rsidRDefault="00D00916" w:rsidP="00465867">
            <w:pPr>
              <w:jc w:val="both"/>
              <w:rPr>
                <w:rFonts w:ascii="Arial" w:hAnsi="Arial" w:cs="Arial"/>
                <w:color w:val="000000"/>
                <w:sz w:val="16"/>
                <w:szCs w:val="16"/>
                <w:lang w:val="es-419" w:eastAsia="es-419"/>
              </w:rPr>
            </w:pPr>
            <w:proofErr w:type="gramStart"/>
            <w:r w:rsidRPr="00D00916">
              <w:rPr>
                <w:rFonts w:ascii="Arial" w:hAnsi="Arial" w:cs="Arial"/>
                <w:color w:val="000000"/>
                <w:sz w:val="16"/>
                <w:szCs w:val="16"/>
                <w:lang w:val="es-419" w:eastAsia="es-419"/>
              </w:rPr>
              <w:t>FILTRO  BACTERIAL</w:t>
            </w:r>
            <w:proofErr w:type="gramEnd"/>
            <w:r w:rsidRPr="00D00916">
              <w:rPr>
                <w:rFonts w:ascii="Arial" w:hAnsi="Arial" w:cs="Arial"/>
                <w:color w:val="000000"/>
                <w:sz w:val="16"/>
                <w:szCs w:val="16"/>
                <w:lang w:val="es-419" w:eastAsia="es-419"/>
              </w:rPr>
              <w:t xml:space="preserve"> 10 UNIDADES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23DA0A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14A2AB9"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555CA2F" w14:textId="77777777" w:rsidR="00D00916" w:rsidRPr="00D00916" w:rsidRDefault="00D00916" w:rsidP="004A471A">
            <w:pPr>
              <w:rPr>
                <w:rFonts w:ascii="Arial" w:hAnsi="Arial" w:cs="Arial"/>
                <w:color w:val="000000"/>
                <w:sz w:val="16"/>
                <w:szCs w:val="16"/>
                <w:lang w:val="es-419" w:eastAsia="es-419"/>
              </w:rPr>
            </w:pPr>
            <w:r w:rsidRPr="00D00916">
              <w:rPr>
                <w:rFonts w:ascii="Arial" w:hAnsi="Arial" w:cs="Arial"/>
                <w:color w:val="000000"/>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73A31C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94B52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F6576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C8E8A7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E831BAE" w14:textId="77777777" w:rsidR="00D00916" w:rsidRPr="00D00916" w:rsidRDefault="00D00916" w:rsidP="004A471A">
            <w:pPr>
              <w:rPr>
                <w:rFonts w:ascii="Arial" w:hAnsi="Arial" w:cs="Arial"/>
                <w:b/>
                <w:bCs/>
                <w:color w:val="000000"/>
                <w:sz w:val="16"/>
                <w:szCs w:val="16"/>
                <w:lang w:val="es-419" w:eastAsia="es-419"/>
              </w:rPr>
            </w:pPr>
            <w:proofErr w:type="gramStart"/>
            <w:r w:rsidRPr="00D00916">
              <w:rPr>
                <w:rFonts w:ascii="Arial" w:hAnsi="Arial" w:cs="Arial"/>
                <w:b/>
                <w:bCs/>
                <w:color w:val="000000"/>
                <w:sz w:val="16"/>
                <w:szCs w:val="16"/>
                <w:lang w:val="es-419" w:eastAsia="es-419"/>
              </w:rPr>
              <w:t>INSTRUMENTAL  REQUERIDO</w:t>
            </w:r>
            <w:proofErr w:type="gramEnd"/>
            <w:r w:rsidRPr="00D00916">
              <w:rPr>
                <w:rFonts w:ascii="Arial" w:hAnsi="Arial" w:cs="Arial"/>
                <w:b/>
                <w:bCs/>
                <w:color w:val="000000"/>
                <w:sz w:val="16"/>
                <w:szCs w:val="16"/>
                <w:lang w:val="es-419" w:eastAsia="es-419"/>
              </w:rPr>
              <w:t xml:space="preserve"> PARA LA UNIDAD DE OTORRINO, POR CADA EQUIPO OFERTADO COMPUESTO POR: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6C9C00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4D8698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55B85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0AC02C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36310E8"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UNA CANULA DE SUCCION DE OIDO HOUSE DE 0,6 MM DE DIAMETRO, DE 70 MM DE LONGITUD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A8C830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B8B68D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424DB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44B9F8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1F366F5"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UNA CANULA DE SUCCION DE OIDO HOUSE DE 0,8 MM DE DIAMETRO, DE 70 MM DE LONGITUD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1C1969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ABB645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2063C7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0032C8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4335A73"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UNA CANULAS DE SUCCION DE OIDO HOUSE DE 1 MM DE DIAMETRO, DE 70 MM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121E34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C187A5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21A8F9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AED726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CF47ED"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DOS CANULAS DE SUCCION DE OIDO HOUSE DE 1,5 MM DE DIAMETRO, DE 70 MM DE LONGITUD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F071AA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E95576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246385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8F3534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24A7D63"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DOS CANULAS DE SUCCION DE OIDO HOUSE DE 2 MM DE DIAMETRO, DE 70 MM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B8F9A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94D9E4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BF0A1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809C21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9CE7760"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UNA CANULA DE SUCCION DE OIDO DE 2,5 MM DE DIAMETRO, DE 70 MM DE LONGITUD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C67AA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5B941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94DC84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DA478A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9677B7D"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 ADAPTADOR PARA CANULA DE SUCCION HOUSE DE 52 MM COMPATIBLES CON LAS SOLICITADAS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F95EC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6B5AF2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30CD06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C9EA35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9B49793"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DOS CANULA DE FRAZIER, CON GUÍA, LONGITUD DE 3.3MM </w:t>
            </w:r>
            <w:proofErr w:type="gramStart"/>
            <w:r w:rsidRPr="00D00916">
              <w:rPr>
                <w:rFonts w:ascii="Arial" w:hAnsi="Arial" w:cs="Arial"/>
                <w:color w:val="000000"/>
                <w:sz w:val="16"/>
                <w:szCs w:val="16"/>
                <w:lang w:val="es-419" w:eastAsia="es-419"/>
              </w:rPr>
              <w:t>O  N</w:t>
            </w:r>
            <w:proofErr w:type="gramEnd"/>
            <w:r w:rsidRPr="00D00916">
              <w:rPr>
                <w:rFonts w:ascii="Arial" w:hAnsi="Arial" w:cs="Arial"/>
                <w:color w:val="000000"/>
                <w:sz w:val="16"/>
                <w:szCs w:val="16"/>
                <w:lang w:val="es-419" w:eastAsia="es-419"/>
              </w:rPr>
              <w:t xml:space="preserve">°8 DE 130MM DE RAMA O 19CM TOTAL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027C02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002E17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990A1D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562DF1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CEDBC56"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DOS CANULA DE FRAZIER, CON GUÍA, LONGITUD DE  4.0MM </w:t>
            </w:r>
            <w:proofErr w:type="gramStart"/>
            <w:r w:rsidRPr="00D00916">
              <w:rPr>
                <w:rFonts w:ascii="Arial" w:hAnsi="Arial" w:cs="Arial"/>
                <w:color w:val="000000"/>
                <w:sz w:val="16"/>
                <w:szCs w:val="16"/>
                <w:lang w:val="es-419" w:eastAsia="es-419"/>
              </w:rPr>
              <w:t>O  N</w:t>
            </w:r>
            <w:proofErr w:type="gramEnd"/>
            <w:r w:rsidRPr="00D00916">
              <w:rPr>
                <w:rFonts w:ascii="Arial" w:hAnsi="Arial" w:cs="Arial"/>
                <w:color w:val="000000"/>
                <w:sz w:val="16"/>
                <w:szCs w:val="16"/>
                <w:lang w:val="es-419" w:eastAsia="es-419"/>
              </w:rPr>
              <w:t>°</w:t>
            </w:r>
            <w:proofErr w:type="gramStart"/>
            <w:r w:rsidRPr="00D00916">
              <w:rPr>
                <w:rFonts w:ascii="Arial" w:hAnsi="Arial" w:cs="Arial"/>
                <w:color w:val="000000"/>
                <w:sz w:val="16"/>
                <w:szCs w:val="16"/>
                <w:lang w:val="es-419" w:eastAsia="es-419"/>
              </w:rPr>
              <w:t>10  DE</w:t>
            </w:r>
            <w:proofErr w:type="gramEnd"/>
            <w:r w:rsidRPr="00D00916">
              <w:rPr>
                <w:rFonts w:ascii="Arial" w:hAnsi="Arial" w:cs="Arial"/>
                <w:color w:val="000000"/>
                <w:sz w:val="16"/>
                <w:szCs w:val="16"/>
                <w:lang w:val="es-419" w:eastAsia="es-419"/>
              </w:rPr>
              <w:t xml:space="preserve"> 130MM DE RAMA O 19CM TOTAL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75F0DA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49BF06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634BE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F60DBC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D163659"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UNA CANULA DE FRAZIER, CON GUÍA, LONGITUD DE 6MM O N°</w:t>
            </w:r>
            <w:proofErr w:type="gramStart"/>
            <w:r w:rsidRPr="00D00916">
              <w:rPr>
                <w:rFonts w:ascii="Arial" w:hAnsi="Arial" w:cs="Arial"/>
                <w:color w:val="000000"/>
                <w:sz w:val="16"/>
                <w:szCs w:val="16"/>
                <w:lang w:val="es-419" w:eastAsia="es-419"/>
              </w:rPr>
              <w:t>12  DE</w:t>
            </w:r>
            <w:proofErr w:type="gramEnd"/>
            <w:r w:rsidRPr="00D00916">
              <w:rPr>
                <w:rFonts w:ascii="Arial" w:hAnsi="Arial" w:cs="Arial"/>
                <w:color w:val="000000"/>
                <w:sz w:val="16"/>
                <w:szCs w:val="16"/>
                <w:lang w:val="es-419" w:eastAsia="es-419"/>
              </w:rPr>
              <w:t xml:space="preserve"> 130MM DE RAMA O 19CM TOTAL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82FD3D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DDFB5E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A5238F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C13C35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1DB94F2"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ESPECULO NASAL HARTMANN HALLE O VIENA CON VALVAS DE 33 MM DE LONGITUD, DE 15,5 CM DE LONGITUD TOTAL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FEDB7D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B3A31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F84288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E8E8D7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D38F96F"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ESPECULO NASAL COTTLE CON VALVAS DE 55 MM DE LONGITUD, DE 14 CM DE LONGITUD TOTAL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DC5C64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5573E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44C4F6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59B1F2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DD4E0EB"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ESPECULO NASAL KILLIAN CON VALVAS DE 75 MM DE LONGITUD, DE 14 CM DE LONGITUD TOTAL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AC5926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88E5D2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984BA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B7849F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B06308B"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UNA PINZAS DE DISECCION DE BAYONETA JANSEN DE 17 CM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81327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27AD81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DC220F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ECB1D2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0BABAFC" w14:textId="77777777" w:rsidR="00D00916" w:rsidRPr="00D00916" w:rsidRDefault="00D00916" w:rsidP="00465867">
            <w:pPr>
              <w:jc w:val="both"/>
              <w:rPr>
                <w:rFonts w:ascii="Arial" w:hAnsi="Arial" w:cs="Arial"/>
                <w:color w:val="000000"/>
                <w:sz w:val="16"/>
                <w:szCs w:val="16"/>
                <w:lang w:val="es-419" w:eastAsia="es-419"/>
              </w:rPr>
            </w:pPr>
            <w:proofErr w:type="gramStart"/>
            <w:r w:rsidRPr="00D00916">
              <w:rPr>
                <w:rFonts w:ascii="Arial" w:hAnsi="Arial" w:cs="Arial"/>
                <w:color w:val="000000"/>
                <w:sz w:val="16"/>
                <w:szCs w:val="16"/>
                <w:lang w:val="es-419" w:eastAsia="es-419"/>
              </w:rPr>
              <w:t>UNA  PINZAS</w:t>
            </w:r>
            <w:proofErr w:type="gramEnd"/>
            <w:r w:rsidRPr="00D00916">
              <w:rPr>
                <w:rFonts w:ascii="Arial" w:hAnsi="Arial" w:cs="Arial"/>
                <w:color w:val="000000"/>
                <w:sz w:val="16"/>
                <w:szCs w:val="16"/>
                <w:lang w:val="es-419" w:eastAsia="es-419"/>
              </w:rPr>
              <w:t xml:space="preserve"> DE DISECCION EN FORMA BAYONETA O GRUENWALD DE 19 CM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6A4341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46FD27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0EAE7C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8AB637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12B3DAA"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UNA PINZA DE DISECCION ADSON CON GARRA, DE 12 CM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2E94F0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B8A19E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C0FE40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91525A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213A95E"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UNA PINZA DE DISECCION ADSON SIN GARRA, DE 12 CM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554C8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656E3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44152D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EFF17C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B516BA1"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UNA CURETA DE BUCK RECTAS DE DIAMETRO DE 2 MM, DE 15 CM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9AC6A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5C47D6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0B350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BA4CE9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B3F0D66"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UNA CURETA DE BUCK RECTAS DE DIAMETRO DE 3 MM, DE 15 CM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CF1C41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1FB9AF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C75BB7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13323F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C967051"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PINZA DE OIDO </w:t>
            </w:r>
            <w:proofErr w:type="gramStart"/>
            <w:r w:rsidRPr="00D00916">
              <w:rPr>
                <w:rFonts w:ascii="Arial" w:hAnsi="Arial" w:cs="Arial"/>
                <w:color w:val="000000"/>
                <w:sz w:val="16"/>
                <w:szCs w:val="16"/>
                <w:lang w:val="es-419" w:eastAsia="es-419"/>
              </w:rPr>
              <w:t>DE  COPA</w:t>
            </w:r>
            <w:proofErr w:type="gramEnd"/>
            <w:r w:rsidRPr="00D00916">
              <w:rPr>
                <w:rFonts w:ascii="Arial" w:hAnsi="Arial" w:cs="Arial"/>
                <w:color w:val="000000"/>
                <w:sz w:val="16"/>
                <w:szCs w:val="16"/>
                <w:lang w:val="es-419" w:eastAsia="es-419"/>
              </w:rPr>
              <w:t xml:space="preserve"> DE 3 MM, DE 80 CM DE LONGITUD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25F97D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50C05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F07E8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743622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1F683AE" w14:textId="77777777" w:rsidR="00D00916" w:rsidRPr="00D00916" w:rsidRDefault="00D00916" w:rsidP="00465867">
            <w:pPr>
              <w:jc w:val="both"/>
              <w:rPr>
                <w:rFonts w:ascii="Arial" w:hAnsi="Arial" w:cs="Arial"/>
                <w:color w:val="000000"/>
                <w:sz w:val="16"/>
                <w:szCs w:val="16"/>
                <w:lang w:val="es-419" w:eastAsia="es-419"/>
              </w:rPr>
            </w:pPr>
            <w:proofErr w:type="gramStart"/>
            <w:r w:rsidRPr="00D00916">
              <w:rPr>
                <w:rFonts w:ascii="Arial" w:hAnsi="Arial" w:cs="Arial"/>
                <w:color w:val="000000"/>
                <w:sz w:val="16"/>
                <w:szCs w:val="16"/>
                <w:lang w:val="es-419" w:eastAsia="es-419"/>
              </w:rPr>
              <w:t>PINZA  AURICULAR</w:t>
            </w:r>
            <w:proofErr w:type="gramEnd"/>
            <w:r w:rsidRPr="00D00916">
              <w:rPr>
                <w:rFonts w:ascii="Arial" w:hAnsi="Arial" w:cs="Arial"/>
                <w:color w:val="000000"/>
                <w:sz w:val="16"/>
                <w:szCs w:val="16"/>
                <w:lang w:val="es-419" w:eastAsia="es-419"/>
              </w:rPr>
              <w:t xml:space="preserve"> HARTMANN RECTA (COCODRILO) MM DE PUNTA, DE 80 CM DE LONGITUD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9268DB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71787B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CBE2FF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1D01A6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F199EA7"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MICRO PINZA DE OIDO HARTMANN, MANDUBULAS PEQUEÑAS DELICADAS, DE 0.6 A 0.8</w:t>
            </w:r>
            <w:proofErr w:type="gramStart"/>
            <w:r w:rsidRPr="00D00916">
              <w:rPr>
                <w:rFonts w:ascii="Arial" w:hAnsi="Arial" w:cs="Arial"/>
                <w:color w:val="000000"/>
                <w:sz w:val="16"/>
                <w:szCs w:val="16"/>
                <w:lang w:val="es-419" w:eastAsia="es-419"/>
              </w:rPr>
              <w:t>MM  DE</w:t>
            </w:r>
            <w:proofErr w:type="gramEnd"/>
            <w:r w:rsidRPr="00D00916">
              <w:rPr>
                <w:rFonts w:ascii="Arial" w:hAnsi="Arial" w:cs="Arial"/>
                <w:color w:val="000000"/>
                <w:sz w:val="16"/>
                <w:szCs w:val="16"/>
                <w:lang w:val="es-419" w:eastAsia="es-419"/>
              </w:rPr>
              <w:t xml:space="preserve"> 80CM DE LONGITUD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4E84BC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AEF1D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880D74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0E24ED3"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91F087"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UNA TIJERA DE BELLUCCI RECTA DE 8 MM DE HOJAS, DE 80 CM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4C568B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44E660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AD13E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FEEE6F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F6EBCA"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UN OTOSCOPIO DE HARTMAMM O ESPECULO DE </w:t>
            </w:r>
            <w:proofErr w:type="gramStart"/>
            <w:r w:rsidRPr="00D00916">
              <w:rPr>
                <w:rFonts w:ascii="Arial" w:hAnsi="Arial" w:cs="Arial"/>
                <w:color w:val="000000"/>
                <w:sz w:val="16"/>
                <w:szCs w:val="16"/>
                <w:lang w:val="es-419" w:eastAsia="es-419"/>
              </w:rPr>
              <w:t>OIDO  DE</w:t>
            </w:r>
            <w:proofErr w:type="gramEnd"/>
            <w:r w:rsidRPr="00D00916">
              <w:rPr>
                <w:rFonts w:ascii="Arial" w:hAnsi="Arial" w:cs="Arial"/>
                <w:color w:val="000000"/>
                <w:sz w:val="16"/>
                <w:szCs w:val="16"/>
                <w:lang w:val="es-419" w:eastAsia="es-419"/>
              </w:rPr>
              <w:t xml:space="preserve"> DIAMETRO DE 2 MM, DE 36 MMM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FC0770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5A32EC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047074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CBE922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B205A96"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 OTOSCOPIO DE HARTMAMM O ESPECULO DE OIDO DE DIAMETRO DE 3,2 MM, DE 36 MMM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340352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444BB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419CC4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8CD055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5F93A75"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 OTOSCOPIO DE HARTMAMM O ESPECULO DE OIDO HARTMANN DE DIAMETRO DE 4 MM, DE 36 MMM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5446A0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A3777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62BC90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8C64FA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C52999E"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UN OTOSCOPIO DE HARTMAMM </w:t>
            </w:r>
            <w:proofErr w:type="gramStart"/>
            <w:r w:rsidRPr="00D00916">
              <w:rPr>
                <w:rFonts w:ascii="Arial" w:hAnsi="Arial" w:cs="Arial"/>
                <w:color w:val="000000"/>
                <w:sz w:val="16"/>
                <w:szCs w:val="16"/>
                <w:lang w:val="es-419" w:eastAsia="es-419"/>
              </w:rPr>
              <w:t>O  ESPECULO</w:t>
            </w:r>
            <w:proofErr w:type="gramEnd"/>
            <w:r w:rsidRPr="00D00916">
              <w:rPr>
                <w:rFonts w:ascii="Arial" w:hAnsi="Arial" w:cs="Arial"/>
                <w:color w:val="000000"/>
                <w:sz w:val="16"/>
                <w:szCs w:val="16"/>
                <w:lang w:val="es-419" w:eastAsia="es-419"/>
              </w:rPr>
              <w:t xml:space="preserve"> DE OIDO HARTMANN DE DIAMETRO DE 5,3 MM, DE 36 MMM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7DC396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6924F8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601A93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EF0983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AEB2A09"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UN ELEVADOR PARA TABIQUE (DISECTOR) DE FREER SIN </w:t>
            </w:r>
            <w:proofErr w:type="gramStart"/>
            <w:r w:rsidRPr="00D00916">
              <w:rPr>
                <w:rFonts w:ascii="Arial" w:hAnsi="Arial" w:cs="Arial"/>
                <w:color w:val="000000"/>
                <w:sz w:val="16"/>
                <w:szCs w:val="16"/>
                <w:lang w:val="es-419" w:eastAsia="es-419"/>
              </w:rPr>
              <w:t>PERNO  AGUDO</w:t>
            </w:r>
            <w:proofErr w:type="gramEnd"/>
            <w:r w:rsidRPr="00D00916">
              <w:rPr>
                <w:rFonts w:ascii="Arial" w:hAnsi="Arial" w:cs="Arial"/>
                <w:color w:val="000000"/>
                <w:sz w:val="16"/>
                <w:szCs w:val="16"/>
                <w:lang w:val="es-419" w:eastAsia="es-419"/>
              </w:rPr>
              <w:t>/ROMO DE 18CM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AB8901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57C565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09F45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817651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F0B1B58"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UN ELEVADOR PARA TABIQUE (DISECTOR) DE COTTLE DELICADO DE 22CM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824B16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2B652E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79707E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EA2DFD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48CF47A"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UN PORTA AGUJA MAYO HEGAR DE 16 CM DE LONGITUD</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E8BA1B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C8E36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EC9613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1560AA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972B7D7"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JUEGO DE ESPEJOS PARA LARINGOSCOPIO CON MANGO MINIMO SEIS O MAS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1038081" w14:textId="77777777" w:rsidR="00D00916" w:rsidRPr="00D00916" w:rsidRDefault="00D00916" w:rsidP="004A471A">
            <w:pPr>
              <w:rPr>
                <w:rFonts w:ascii="Arial" w:hAnsi="Arial" w:cs="Arial"/>
                <w:color w:val="000000"/>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E65C70F" w14:textId="77777777" w:rsidR="00D00916" w:rsidRPr="00D00916" w:rsidRDefault="00D00916" w:rsidP="004A471A">
            <w:pPr>
              <w:rPr>
                <w:sz w:val="16"/>
                <w:szCs w:val="16"/>
                <w:lang w:val="es-419" w:eastAsia="es-419"/>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923707" w14:textId="77777777" w:rsidR="00D00916" w:rsidRPr="00D00916" w:rsidRDefault="00D00916" w:rsidP="004A471A">
            <w:pPr>
              <w:rPr>
                <w:sz w:val="16"/>
                <w:szCs w:val="16"/>
                <w:lang w:val="es-419" w:eastAsia="es-419"/>
              </w:rPr>
            </w:pPr>
          </w:p>
        </w:tc>
      </w:tr>
      <w:tr w:rsidR="00D00916" w:rsidRPr="00D00916" w14:paraId="6F5944E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CE4172B"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SET DE DIAPASONES HARTMANN QUE INCLUYA 5 DIAPASONES DE DIFERENTES TAMAÑOS EN CONTENEDOR</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559865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682A60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D27EA6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BD18DC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EB5C5BC"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CONTENEDOR FONDO NO PERFORADO CON TAPA O BANDEJAS CON TAPA Y ESTERILLAS QUE CONTENGAN TODOS LOS INSTRUMENTOS PARA PROTEGER EL INSTRUMENTAL LA MEDIDAS SERAN DE ACUERDO A LAS PIEZAS.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E6F998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A61E74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8F14AD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F439EE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138B316"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TODAS LAS PIEZAS EN ACERO INOXIDBLE O TITANIO DEBEN SOPORTAR TEMPERATUTAS DE ESTERILIZACION MINIMO DE 134°C CADA UNA DE LAS PIEZAS QUE COMPONEN EL INSTRUMENTAL, DEBEN SER MARACADAS CON UN NUMERO DE IDENTIFICACION O SERIE, CODIGO Y "PONAL" DE ACUERDO A LO ASIGANADO POR LA </w:t>
            </w:r>
            <w:proofErr w:type="gramStart"/>
            <w:r w:rsidRPr="00D00916">
              <w:rPr>
                <w:rFonts w:ascii="Arial" w:hAnsi="Arial" w:cs="Arial"/>
                <w:color w:val="000000"/>
                <w:sz w:val="16"/>
                <w:szCs w:val="16"/>
                <w:lang w:val="es-419" w:eastAsia="es-419"/>
              </w:rPr>
              <w:t>ENTIDAD,SERA</w:t>
            </w:r>
            <w:proofErr w:type="gramEnd"/>
            <w:r w:rsidRPr="00D00916">
              <w:rPr>
                <w:rFonts w:ascii="Arial" w:hAnsi="Arial" w:cs="Arial"/>
                <w:color w:val="000000"/>
                <w:sz w:val="16"/>
                <w:szCs w:val="16"/>
                <w:lang w:val="es-419" w:eastAsia="es-419"/>
              </w:rPr>
              <w:t xml:space="preserve"> ACEPTADO UN RANGO DE TOLERANCIA DE +/- 10.</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73AF16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B4C3F9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731096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919F7AF"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0349509" w14:textId="77777777" w:rsidR="00D00916" w:rsidRPr="00D00916" w:rsidRDefault="00D00916" w:rsidP="00465867">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GARANTÍA</w:t>
            </w:r>
            <w:r w:rsidRPr="00D00916">
              <w:rPr>
                <w:rFonts w:ascii="Arial" w:hAnsi="Arial" w:cs="Arial"/>
                <w:color w:val="000000"/>
                <w:sz w:val="16"/>
                <w:szCs w:val="16"/>
                <w:lang w:val="es-419" w:eastAsia="es-419"/>
              </w:rPr>
              <w:t xml:space="preserve">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C4630D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BCBA4C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E7C7ED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6B35D1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43FD3AA" w14:textId="0F75FFED" w:rsidR="00D00916" w:rsidRPr="00D00916" w:rsidRDefault="00D00916" w:rsidP="00465867">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CALIBRACION ANUAL</w:t>
            </w:r>
            <w:r w:rsidRPr="00D00916">
              <w:rPr>
                <w:rFonts w:ascii="Arial" w:hAnsi="Arial" w:cs="Arial"/>
                <w:color w:val="000000"/>
                <w:sz w:val="16"/>
                <w:szCs w:val="16"/>
                <w:lang w:val="es-419" w:eastAsia="es-419"/>
              </w:rPr>
              <w:t xml:space="preserve"> CON TRAZABILIDAD POR CADA AÑO DE GARANTÍA, PARA LOS EQUIPOS QUE NO LA REQUIEREN, SE DEBE ADJUNTAR LA CERTIFICACIÓN CORRESPONDIENTE EXPEDIDO POR FABRICA, EN LA QUE CONSTE QUE EL DISPOSITIVO NO REQUIERE ESTE CONTROL METROLÓGICO.</w:t>
            </w:r>
            <w:r w:rsidRPr="00D00916">
              <w:rPr>
                <w:rFonts w:ascii="Arial" w:hAnsi="Arial" w:cs="Arial"/>
                <w:color w:val="000000"/>
                <w:sz w:val="16"/>
                <w:szCs w:val="16"/>
                <w:lang w:val="es-419" w:eastAsia="es-419"/>
              </w:rPr>
              <w:br/>
              <w:t>EL DOCUMENTO DEBERÁ CUMPLIR CON LO SIGUIENTE:</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DOCUMENTO EMITIDO POR EL FABRICANTE: PODRÁ SER FIRMADA POR EL REPRESENTANTE LEGAL O GERENTE GENERAL O DIRECTOR TÉCNICO Y/O DE VENTAS Y/O DE PRODUCCIÓN Y/O DE PRODUCTO DE FÁBRICA.</w:t>
            </w:r>
            <w:r w:rsidRPr="00D00916">
              <w:rPr>
                <w:rFonts w:ascii="Arial" w:hAnsi="Arial" w:cs="Arial"/>
                <w:color w:val="000000"/>
                <w:sz w:val="16"/>
                <w:szCs w:val="16"/>
                <w:lang w:val="es-419" w:eastAsia="es-419"/>
              </w:rPr>
              <w:br/>
              <w:t>• LA FECHA DE EXPEDICIÓN DEL CERTIFICADO NO DEBE SER MAYOR A (06) SEIS MESES ANTERIORES AL CIERRE DEL PROCESO.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 xml:space="preserve"> SE RESERVA EL DERECHO DE CONFIRMAR Y VALIDAR TÉCNICAMENTE LA CERTIFICACIÓN Y LO INDICADO POR EL FABRICANTE.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FA7C12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1A8D47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4EB01D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01DAF2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A063C0E"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3AA79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13D63F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B31C9F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979665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DD5F0ED"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REGISTRO SANITARIO VIGENTE EXPEDIDO POR EL INVIMA EN EL CUAL DEBE SER VERIFICABLE QUE EL REGISTRO FUE EMITIDO A NOMBRE DE LA EMPRESA FABRICANTE O COMERCIALIZADOR QUE REALIZA LA OFERTA.</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EN RELACIÓN CON EL CERTIFICADO DE NO REQUIERE, DEBE SER ANEXADO A LA PROPUESTA PARA CADA UNO DE LOS EQUIPOS OFERTADOS, EN NINGÚN CASO SERÁN ACEPTADAS LAS ACTAS EXPEDIDAS POR EL INVIMA. ESTE REGISTRO DEBE SER PRESENTADO PARA CADA UNO DE LOS EQUIPOS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388B6A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ED44BA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1684DB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40EFEAD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15774FE"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32FEAE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0533CF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457A20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BB337B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F1217F2"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42D7BD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FF4307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5F4CEED"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BC6C568"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56C0964" w14:textId="77777777"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NOTA: </w:t>
            </w:r>
            <w:r w:rsidRPr="00D00916">
              <w:rPr>
                <w:rFonts w:ascii="Arial" w:hAnsi="Arial" w:cs="Arial"/>
                <w:color w:val="000000"/>
                <w:sz w:val="16"/>
                <w:szCs w:val="16"/>
                <w:lang w:val="es-419" w:eastAsia="es-419"/>
              </w:rPr>
              <w:br/>
              <w:t>*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00916">
              <w:rPr>
                <w:rFonts w:ascii="Arial" w:hAnsi="Arial" w:cs="Arial"/>
                <w:color w:val="000000"/>
                <w:sz w:val="16"/>
                <w:szCs w:val="16"/>
                <w:lang w:val="es-419" w:eastAsia="es-419"/>
              </w:rPr>
              <w:br/>
              <w:t>* En el caso de los consorcios o uniones temporales, al menos uno de los miembros deberá aportar esta certificación vigente (NO DEBE SER MAYOR A (06) SEIS MESES ANTERIORES AL CIERRE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B132D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4F8698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8F435F6"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D07778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38FF29C" w14:textId="28A74952" w:rsidR="00D00916" w:rsidRPr="00D00916" w:rsidRDefault="00D00916" w:rsidP="00465867">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CERTIFICADO EMITIDO POR FABRICA DE LA CONSECUCIÓN DE REPUESTOS, ACCESORIOS E INSUMOS ORIGINALES Y SERVICIO POSTVENTA POR MÍNIMO CINCO (05) AÑOS, PARA LA MARCA Y MODELO OFERTADO, CONTADOS A PARTIR DEL RECIBO A SATISFACCIÓN Y PUESTA EN FUNCIONAMIENTO DEL EQUIPO POR PARTE DE 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5B1D9E"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68C132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6C7E0C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0F53AD6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2806CB3"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ITEM 13</w:t>
            </w:r>
          </w:p>
        </w:tc>
        <w:tc>
          <w:tcPr>
            <w:tcW w:w="94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53D6EAE3"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CUMPLE</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6FDFAD3"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NO CUMPLE</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88C743B"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NUMERO DE ARCHIVO PDF</w:t>
            </w:r>
          </w:p>
        </w:tc>
      </w:tr>
      <w:tr w:rsidR="00D00916" w:rsidRPr="00D00916" w14:paraId="65A8C495"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83074E8"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EQUIPO DE DIATERMIA</w:t>
            </w:r>
          </w:p>
        </w:tc>
        <w:tc>
          <w:tcPr>
            <w:tcW w:w="946" w:type="dxa"/>
            <w:vMerge/>
            <w:shd w:val="clear" w:color="auto" w:fill="auto"/>
            <w:vAlign w:val="center"/>
            <w:hideMark/>
          </w:tcPr>
          <w:p w14:paraId="1601A101" w14:textId="77777777" w:rsidR="00D00916" w:rsidRPr="00D00916" w:rsidRDefault="00D00916" w:rsidP="004A471A">
            <w:pPr>
              <w:rPr>
                <w:rFonts w:ascii="Arial" w:hAnsi="Arial" w:cs="Arial"/>
                <w:b/>
                <w:bCs/>
                <w:color w:val="000000"/>
                <w:sz w:val="16"/>
                <w:szCs w:val="16"/>
                <w:lang w:val="es-419" w:eastAsia="es-419"/>
              </w:rPr>
            </w:pPr>
          </w:p>
        </w:tc>
        <w:tc>
          <w:tcPr>
            <w:tcW w:w="0" w:type="auto"/>
            <w:vMerge/>
            <w:shd w:val="clear" w:color="auto" w:fill="auto"/>
            <w:vAlign w:val="center"/>
            <w:hideMark/>
          </w:tcPr>
          <w:p w14:paraId="578A6A18" w14:textId="77777777" w:rsidR="00D00916" w:rsidRPr="00D00916" w:rsidRDefault="00D00916" w:rsidP="004A471A">
            <w:pPr>
              <w:rPr>
                <w:rFonts w:ascii="Arial" w:hAnsi="Arial" w:cs="Arial"/>
                <w:b/>
                <w:bCs/>
                <w:color w:val="000000"/>
                <w:sz w:val="16"/>
                <w:szCs w:val="16"/>
                <w:lang w:val="es-419" w:eastAsia="es-419"/>
              </w:rPr>
            </w:pPr>
          </w:p>
        </w:tc>
        <w:tc>
          <w:tcPr>
            <w:tcW w:w="0" w:type="auto"/>
            <w:vMerge/>
            <w:shd w:val="clear" w:color="auto" w:fill="auto"/>
            <w:vAlign w:val="center"/>
            <w:hideMark/>
          </w:tcPr>
          <w:p w14:paraId="7415068A" w14:textId="77777777" w:rsidR="00D00916" w:rsidRPr="00D00916" w:rsidRDefault="00D00916" w:rsidP="004A471A">
            <w:pPr>
              <w:rPr>
                <w:rFonts w:ascii="Arial" w:hAnsi="Arial" w:cs="Arial"/>
                <w:b/>
                <w:bCs/>
                <w:color w:val="000000"/>
                <w:sz w:val="16"/>
                <w:szCs w:val="16"/>
                <w:lang w:val="es-419" w:eastAsia="es-419"/>
              </w:rPr>
            </w:pPr>
          </w:p>
        </w:tc>
      </w:tr>
      <w:tr w:rsidR="00D00916" w:rsidRPr="00D00916" w14:paraId="7B93EE04"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68A6A10"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PANTALLA TACTIL</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713AAC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88C3CC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704BB5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71CB86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51F017E"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MODO CONTINUO Y PULSADO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1892A4C"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28724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8B4473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4503C60"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3DB6D2A"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MODO CAPACITIVO Y RESISTIVO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3F78FA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B4E66F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9CFCF4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1F5BF5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528F755"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SELECCIÓN MANUAL Y AUTOMATICO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FA5442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23488E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475B035"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57D6011"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BBB4905"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FRECUENCIA DE TRABAJO MINIMO 480KHZ</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AED36C9"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95B7B2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58FB77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F5983E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5DB22E0" w14:textId="77777777" w:rsidR="00D00916" w:rsidRPr="00D00916" w:rsidRDefault="00D00916" w:rsidP="002064B2">
            <w:pPr>
              <w:jc w:val="both"/>
              <w:rPr>
                <w:rFonts w:ascii="Arial" w:hAnsi="Arial" w:cs="Arial"/>
                <w:sz w:val="16"/>
                <w:szCs w:val="16"/>
                <w:lang w:val="es-419" w:eastAsia="es-419"/>
              </w:rPr>
            </w:pPr>
            <w:r w:rsidRPr="00D00916">
              <w:rPr>
                <w:rFonts w:ascii="Arial" w:hAnsi="Arial" w:cs="Arial"/>
                <w:sz w:val="16"/>
                <w:szCs w:val="16"/>
                <w:lang w:val="es-419" w:eastAsia="es-419"/>
              </w:rPr>
              <w:t>MINIMO 20 PROGRAMAS (PROTOCOLOS TERAPEUTICOS) CON LOS PARAMETROS PARA LAS APLICACIONES MAS COMUNES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2D5B5C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BAB7B4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CA5CA9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34049A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8262396"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UN CANAL DE CAMPO CAPACITIVO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A30163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1D05ACD"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1382DC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09B9477"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456BE99"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UN CANAL DE CAMPO RESISTIVO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EDACF9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B5AD62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6D6919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57B90CC"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B9B4775"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UN CANAL DE CAMPO NEUTRO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11567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2F7F2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42EE10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8595E0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06ED858"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UN SOPORTE PARA APLICADOR CAPACITIVO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76E99E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9144A3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A707C3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7475D6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7785662"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UN SOPORTE PARA APLICADOR CAPACITIVO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96B76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706E76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EE80CFE"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50F67FC9"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7D78FFD" w14:textId="77777777" w:rsidR="00D00916" w:rsidRPr="00D00916" w:rsidRDefault="00D00916" w:rsidP="004A471A">
            <w:pP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ACCESORIOS OBLIGATORIOS POR CADA EQUIPO OFERTADO: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3BBA6A4"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MARCA DEL ACCESORIO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0F4B13A"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MODELO O REFERENCIA DEL ACCESORIO</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63FDB23" w14:textId="77777777" w:rsidR="00D00916" w:rsidRPr="00D00916" w:rsidRDefault="00D00916" w:rsidP="004A471A">
            <w:pPr>
              <w:jc w:val="center"/>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PAIS FABRICANTE DEL ACCESORIO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AC671C1"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A06E11E"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NO CUMPLE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4F6F3DF" w14:textId="77777777" w:rsidR="00D00916" w:rsidRPr="00D00916" w:rsidRDefault="00D00916" w:rsidP="004A471A">
            <w:pPr>
              <w:jc w:val="center"/>
              <w:rPr>
                <w:rFonts w:ascii="Arial" w:hAnsi="Arial" w:cs="Arial"/>
                <w:b/>
                <w:bCs/>
                <w:sz w:val="16"/>
                <w:szCs w:val="16"/>
                <w:lang w:val="es-419" w:eastAsia="es-419"/>
              </w:rPr>
            </w:pPr>
            <w:r w:rsidRPr="00D00916">
              <w:rPr>
                <w:rFonts w:ascii="Arial" w:hAnsi="Arial" w:cs="Arial"/>
                <w:b/>
                <w:bCs/>
                <w:sz w:val="16"/>
                <w:szCs w:val="16"/>
                <w:lang w:val="es-419" w:eastAsia="es-419"/>
              </w:rPr>
              <w:t>NUMERO DE ARCHIVO PDF</w:t>
            </w:r>
          </w:p>
        </w:tc>
      </w:tr>
      <w:tr w:rsidR="00D00916" w:rsidRPr="00D00916" w14:paraId="180EC37C"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B9130B1" w14:textId="77777777" w:rsidR="00D00916" w:rsidRPr="00D00916" w:rsidRDefault="00D00916" w:rsidP="002064B2">
            <w:pPr>
              <w:jc w:val="both"/>
              <w:rPr>
                <w:rFonts w:ascii="Arial" w:hAnsi="Arial" w:cs="Arial"/>
                <w:sz w:val="16"/>
                <w:szCs w:val="16"/>
                <w:lang w:val="es-419" w:eastAsia="es-419"/>
              </w:rPr>
            </w:pPr>
            <w:r w:rsidRPr="00D00916">
              <w:rPr>
                <w:rFonts w:ascii="Arial" w:hAnsi="Arial" w:cs="Arial"/>
                <w:sz w:val="16"/>
                <w:szCs w:val="16"/>
                <w:lang w:val="es-419" w:eastAsia="es-419"/>
              </w:rPr>
              <w:t>UN APLICADOR CAPACITIVO CON DOS CABLES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C05B4A5"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1EFD636"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8F9BF45"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02B720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DC2B768"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202FF7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189E587B"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96E2452" w14:textId="77777777" w:rsidR="00D00916" w:rsidRPr="00D00916" w:rsidRDefault="00D00916" w:rsidP="002064B2">
            <w:pPr>
              <w:jc w:val="both"/>
              <w:rPr>
                <w:rFonts w:ascii="Arial" w:hAnsi="Arial" w:cs="Arial"/>
                <w:sz w:val="16"/>
                <w:szCs w:val="16"/>
                <w:lang w:val="es-419" w:eastAsia="es-419"/>
              </w:rPr>
            </w:pPr>
            <w:r w:rsidRPr="00D00916">
              <w:rPr>
                <w:rFonts w:ascii="Arial" w:hAnsi="Arial" w:cs="Arial"/>
                <w:sz w:val="16"/>
                <w:szCs w:val="16"/>
                <w:lang w:val="es-419" w:eastAsia="es-419"/>
              </w:rPr>
              <w:t>CARRO ORIGINAL DEL EQUIPO DIATERMIA</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1742113"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F25B416"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47A9632"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DE0CCB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41A461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EFF0637"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617C38AC"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DB51AC3" w14:textId="77777777" w:rsidR="00D00916" w:rsidRPr="00D00916" w:rsidRDefault="00D00916" w:rsidP="002064B2">
            <w:pPr>
              <w:jc w:val="both"/>
              <w:rPr>
                <w:rFonts w:ascii="Arial" w:hAnsi="Arial" w:cs="Arial"/>
                <w:sz w:val="16"/>
                <w:szCs w:val="16"/>
                <w:lang w:val="es-419" w:eastAsia="es-419"/>
              </w:rPr>
            </w:pPr>
            <w:r w:rsidRPr="00D00916">
              <w:rPr>
                <w:rFonts w:ascii="Arial" w:hAnsi="Arial" w:cs="Arial"/>
                <w:sz w:val="16"/>
                <w:szCs w:val="16"/>
                <w:lang w:val="es-419" w:eastAsia="es-419"/>
              </w:rPr>
              <w:t>UN APLICADOR RESISTIVO CON DOS CABLES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7D06787"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120AB32"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D544819"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55EC3F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F91CA1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70337B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3723CDF9"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597013D" w14:textId="77777777" w:rsidR="00D00916" w:rsidRPr="00D00916" w:rsidRDefault="00D00916" w:rsidP="002064B2">
            <w:pPr>
              <w:jc w:val="both"/>
              <w:rPr>
                <w:rFonts w:ascii="Arial" w:hAnsi="Arial" w:cs="Arial"/>
                <w:sz w:val="16"/>
                <w:szCs w:val="16"/>
                <w:lang w:val="es-419" w:eastAsia="es-419"/>
              </w:rPr>
            </w:pPr>
            <w:r w:rsidRPr="00D00916">
              <w:rPr>
                <w:rFonts w:ascii="Arial" w:hAnsi="Arial" w:cs="Arial"/>
                <w:sz w:val="16"/>
                <w:szCs w:val="16"/>
                <w:lang w:val="es-419" w:eastAsia="es-419"/>
              </w:rPr>
              <w:t>DOS CABLES NEUTROS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176A6F"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5B061B"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D061539"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D68F642"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EBC37E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5B9E21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74E69E14"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3A18AB7" w14:textId="77777777" w:rsidR="00D00916" w:rsidRPr="00D00916" w:rsidRDefault="00D00916" w:rsidP="002064B2">
            <w:pPr>
              <w:jc w:val="both"/>
              <w:rPr>
                <w:rFonts w:ascii="Arial" w:hAnsi="Arial" w:cs="Arial"/>
                <w:sz w:val="16"/>
                <w:szCs w:val="16"/>
                <w:lang w:val="es-419" w:eastAsia="es-419"/>
              </w:rPr>
            </w:pPr>
            <w:r w:rsidRPr="00D00916">
              <w:rPr>
                <w:rFonts w:ascii="Arial" w:hAnsi="Arial" w:cs="Arial"/>
                <w:sz w:val="16"/>
                <w:szCs w:val="16"/>
                <w:lang w:val="es-419" w:eastAsia="es-419"/>
              </w:rPr>
              <w:t>CUATRO ELECTRODOS CAPACITIVOS DE DIFERENTES TAMAÑOS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75396B4"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7CC9338E"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DCBC951"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DF716A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B2C9933"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8FE0A8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0E4869D6"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E4B5894" w14:textId="77777777" w:rsidR="00D00916" w:rsidRPr="00D00916" w:rsidRDefault="00D00916" w:rsidP="002064B2">
            <w:pPr>
              <w:jc w:val="both"/>
              <w:rPr>
                <w:rFonts w:ascii="Arial" w:hAnsi="Arial" w:cs="Arial"/>
                <w:sz w:val="16"/>
                <w:szCs w:val="16"/>
                <w:lang w:val="es-419" w:eastAsia="es-419"/>
              </w:rPr>
            </w:pPr>
            <w:r w:rsidRPr="00D00916">
              <w:rPr>
                <w:rFonts w:ascii="Arial" w:hAnsi="Arial" w:cs="Arial"/>
                <w:sz w:val="16"/>
                <w:szCs w:val="16"/>
                <w:lang w:val="es-419" w:eastAsia="es-419"/>
              </w:rPr>
              <w:t>CUATRO ELECTRODOS RESISTIVO DE DIFERENTES TAMAÑOS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B921496"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E2C8AC4"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DD47DF6"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1BF10A7B"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92BC86F"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6FB5033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42AFD5D9" w14:textId="77777777" w:rsidTr="00C20386">
        <w:trPr>
          <w:trHeight w:val="2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B10F41D" w14:textId="77777777" w:rsidR="00D00916" w:rsidRPr="00D00916" w:rsidRDefault="00D00916" w:rsidP="002064B2">
            <w:pPr>
              <w:jc w:val="both"/>
              <w:rPr>
                <w:rFonts w:ascii="Arial" w:hAnsi="Arial" w:cs="Arial"/>
                <w:sz w:val="16"/>
                <w:szCs w:val="16"/>
                <w:lang w:val="es-419" w:eastAsia="es-419"/>
              </w:rPr>
            </w:pPr>
            <w:r w:rsidRPr="00D00916">
              <w:rPr>
                <w:rFonts w:ascii="Arial" w:hAnsi="Arial" w:cs="Arial"/>
                <w:sz w:val="16"/>
                <w:szCs w:val="16"/>
                <w:lang w:val="es-419" w:eastAsia="es-419"/>
              </w:rPr>
              <w:t>UN ELECTRODO NEUTRO METALICO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471A6F2"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371E6469"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23FEE976"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054F1B21"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6D06A8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4927C1A"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4E2712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EABCEF4" w14:textId="77777777" w:rsidR="00D00916" w:rsidRPr="00D00916" w:rsidRDefault="00D00916" w:rsidP="004A471A">
            <w:pPr>
              <w:rPr>
                <w:rFonts w:ascii="Arial" w:hAnsi="Arial" w:cs="Arial"/>
                <w:sz w:val="16"/>
                <w:szCs w:val="16"/>
                <w:lang w:val="es-419" w:eastAsia="es-419"/>
              </w:rPr>
            </w:pPr>
            <w:r w:rsidRPr="00D00916">
              <w:rPr>
                <w:rFonts w:ascii="Arial" w:hAnsi="Arial" w:cs="Arial"/>
                <w:sz w:val="16"/>
                <w:szCs w:val="16"/>
                <w:lang w:val="es-419" w:eastAsia="es-419"/>
              </w:rPr>
              <w:t>ALIMENTACION ELECTRICA 110-120V 60HZ</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02F60C6"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44A068C4"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8E00310" w14:textId="77777777" w:rsidR="00D00916" w:rsidRPr="00D00916" w:rsidRDefault="00D00916" w:rsidP="004A471A">
            <w:pPr>
              <w:rPr>
                <w:rFonts w:ascii="Calibri" w:hAnsi="Calibri" w:cs="Calibri"/>
                <w:color w:val="000000"/>
                <w:sz w:val="16"/>
                <w:szCs w:val="16"/>
                <w:lang w:val="es-419" w:eastAsia="es-419"/>
              </w:rPr>
            </w:pPr>
            <w:r w:rsidRPr="00D00916">
              <w:rPr>
                <w:rFonts w:ascii="Calibri" w:hAnsi="Calibri" w:cs="Calibri"/>
                <w:color w:val="000000"/>
                <w:sz w:val="16"/>
                <w:szCs w:val="16"/>
                <w:lang w:val="es-419" w:eastAsia="es-419"/>
              </w:rPr>
              <w:t> </w:t>
            </w:r>
          </w:p>
        </w:tc>
      </w:tr>
      <w:tr w:rsidR="00D00916" w:rsidRPr="00D00916" w14:paraId="2473567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E1CA890" w14:textId="77777777" w:rsidR="00D00916" w:rsidRPr="00D00916" w:rsidRDefault="00D00916" w:rsidP="002064B2">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GARANTÍA</w:t>
            </w:r>
            <w:r w:rsidRPr="00D00916">
              <w:rPr>
                <w:rFonts w:ascii="Arial" w:hAnsi="Arial" w:cs="Arial"/>
                <w:color w:val="000000"/>
                <w:sz w:val="16"/>
                <w:szCs w:val="16"/>
                <w:lang w:val="es-419" w:eastAsia="es-419"/>
              </w:rPr>
              <w:t xml:space="preserve"> DE 2 AÑO, MÍNIMO UNA VISITAS DE MANTENIMIENTO PREVENTIVO AL AÑO Y LOS CORRECTIVOS REQUERIDOS INCLUIDO REPUESTOS POR DEFECTOS DE FÁBRICA, </w:t>
            </w:r>
            <w:r w:rsidRPr="00D00916">
              <w:rPr>
                <w:rFonts w:ascii="Arial" w:hAnsi="Arial" w:cs="Arial"/>
                <w:color w:val="000000"/>
                <w:sz w:val="16"/>
                <w:szCs w:val="16"/>
                <w:lang w:val="es-419" w:eastAsia="es-419"/>
              </w:rPr>
              <w:lastRenderedPageBreak/>
              <w:t>DESGASTE NATURAL, USO Y/O TERMINACIÓN DE VIDA ÚTIL DEL REPUESTO, DURANTE EL TIEMPO DE DURACIÓN DE LA GARANTÍA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C7B4E4A"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lastRenderedPageBreak/>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1774CA4"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8C40EA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B6F424A"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7C9E53B" w14:textId="116E1D65" w:rsidR="00D00916" w:rsidRPr="00D00916" w:rsidRDefault="00D00916" w:rsidP="002064B2">
            <w:pPr>
              <w:jc w:val="both"/>
              <w:rPr>
                <w:rFonts w:ascii="Arial" w:hAnsi="Arial" w:cs="Arial"/>
                <w:b/>
                <w:bCs/>
                <w:color w:val="000000"/>
                <w:sz w:val="16"/>
                <w:szCs w:val="16"/>
                <w:lang w:val="es-419" w:eastAsia="es-419"/>
              </w:rPr>
            </w:pPr>
            <w:r w:rsidRPr="00D00916">
              <w:rPr>
                <w:rFonts w:ascii="Arial" w:hAnsi="Arial" w:cs="Arial"/>
                <w:b/>
                <w:bCs/>
                <w:color w:val="000000"/>
                <w:sz w:val="16"/>
                <w:szCs w:val="16"/>
                <w:lang w:val="es-419" w:eastAsia="es-419"/>
              </w:rPr>
              <w:t>CALIBRACION ANUAL</w:t>
            </w:r>
            <w:r w:rsidRPr="00D00916">
              <w:rPr>
                <w:rFonts w:ascii="Arial" w:hAnsi="Arial" w:cs="Arial"/>
                <w:color w:val="000000"/>
                <w:sz w:val="16"/>
                <w:szCs w:val="16"/>
                <w:lang w:val="es-419" w:eastAsia="es-419"/>
              </w:rPr>
              <w:t xml:space="preserve"> CON TRAZABILIDAD POR CADA AÑO DE GARANTÍA, PARA LOS EQUIPOS QUE NO LA REQUIEREN, SE DEBE ADJUNTAR LA CERTIFICACIÓN CORRESPONDIENTE EXPEDIDO POR FABRICA, EN LA QUE CONSTE QUE EL DISPOSITIVO NO REQUIERE ESTE CONTROL METROLÓGICO.</w:t>
            </w:r>
            <w:r w:rsidRPr="00D00916">
              <w:rPr>
                <w:rFonts w:ascii="Arial" w:hAnsi="Arial" w:cs="Arial"/>
                <w:color w:val="000000"/>
                <w:sz w:val="16"/>
                <w:szCs w:val="16"/>
                <w:lang w:val="es-419" w:eastAsia="es-419"/>
              </w:rPr>
              <w:br/>
              <w:t>EL DOCUMENTO DEBERÁ CUMPLIR CON LO SIGUIENTE:</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DOCUMENTO EMITIDO POR EL FABRICANTE: PODRÁ SER FIRMADA POR EL REPRESENTANTE LEGAL O GERENTE GENERAL O DIRECTOR TÉCNICO Y/O DE VENTAS Y/O DE PRODUCCIÓN Y/O DE PRODUCTO DE FÁBRICA.</w:t>
            </w:r>
            <w:r w:rsidRPr="00D00916">
              <w:rPr>
                <w:rFonts w:ascii="Arial" w:hAnsi="Arial" w:cs="Arial"/>
                <w:color w:val="000000"/>
                <w:sz w:val="16"/>
                <w:szCs w:val="16"/>
                <w:lang w:val="es-419" w:eastAsia="es-419"/>
              </w:rPr>
              <w:br/>
              <w:t>• LA FECHA DE EXPEDICIÓN DEL CERTIFICADO NO DEBE SER MAYOR A (06) SEIS MESES ANTERIORES AL CIERRE DEL PROCESO.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 xml:space="preserve"> SE RESERVA EL DERECHO DE CONFIRMAR Y VALIDAR TÉCNICAMENTE LA CERTIFICACIÓN Y LO INDICADO POR EL FABRICANTE.</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76BF0E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304F00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F794C42"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90786DE"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64EE135" w14:textId="77777777" w:rsidR="00D00916" w:rsidRPr="00D00916" w:rsidRDefault="00D00916" w:rsidP="002064B2">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 xml:space="preserve">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 </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B227D4F"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52DE50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CB78F7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18F9A8D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0CDED28" w14:textId="77777777" w:rsidR="00D00916" w:rsidRPr="00D00916" w:rsidRDefault="00D00916" w:rsidP="002064B2">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REGISTRO SANITARIO VIGENTE EXPEDIDO POR EL INVIMA EN EL CUAL DEBE SER VERIFICABLE QUE EL REGISTRO FUE EMITIDO A NOMBRE DE LA EMPRESA FABRICANTE O COMERCIALIZADOR QUE REALIZA LA OFERTA.</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EN RELACIÓN CON EL CERTIFICADO DE NO REQUIERE, DEBE SER ANEXADO A LA PROPUESTA PARA CADA UNO DE LOS EQUIPOS OFERTADOS, EN NINGÚN CASO SERÁN ACEPTADAS LAS ACTAS EXPEDIDAS POR EL INVIMA. ESTE REGISTRO DEBE SER PRESENTADO PARA CADA UNO DE LOS EQUIPOS</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70FF0C5"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9949C3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0539E458"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5AD98AC9"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3CCEDB4E" w14:textId="77777777" w:rsidR="00D00916" w:rsidRPr="00D00916" w:rsidRDefault="00D00916" w:rsidP="002064B2">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6C016B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233C949"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7BDE3D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31C3F266"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6AE3442" w14:textId="77777777" w:rsidR="00D00916" w:rsidRPr="00D00916" w:rsidRDefault="00D00916" w:rsidP="002064B2">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417AFC1"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BBE488B"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DF1D6A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00916" w14:paraId="7597D742"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4536FBF6" w14:textId="77777777" w:rsidR="00D00916" w:rsidRPr="00D00916" w:rsidRDefault="00D00916" w:rsidP="002064B2">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00916">
              <w:rPr>
                <w:rFonts w:ascii="Arial" w:hAnsi="Arial" w:cs="Arial"/>
                <w:color w:val="000000"/>
                <w:sz w:val="16"/>
                <w:szCs w:val="16"/>
                <w:lang w:val="es-419" w:eastAsia="es-419"/>
              </w:rPr>
              <w:br/>
            </w:r>
            <w:r w:rsidRPr="00D00916">
              <w:rPr>
                <w:rFonts w:ascii="Arial" w:hAnsi="Arial" w:cs="Arial"/>
                <w:color w:val="000000"/>
                <w:sz w:val="16"/>
                <w:szCs w:val="16"/>
                <w:lang w:val="es-419" w:eastAsia="es-419"/>
              </w:rPr>
              <w:br/>
              <w:t xml:space="preserve">NOTA: </w:t>
            </w:r>
            <w:r w:rsidRPr="00D00916">
              <w:rPr>
                <w:rFonts w:ascii="Arial" w:hAnsi="Arial" w:cs="Arial"/>
                <w:color w:val="000000"/>
                <w:sz w:val="16"/>
                <w:szCs w:val="16"/>
                <w:lang w:val="es-419" w:eastAsia="es-419"/>
              </w:rPr>
              <w:br/>
              <w:t>*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00916">
              <w:rPr>
                <w:rFonts w:ascii="Arial" w:hAnsi="Arial" w:cs="Arial"/>
                <w:color w:val="000000"/>
                <w:sz w:val="16"/>
                <w:szCs w:val="16"/>
                <w:lang w:val="es-419" w:eastAsia="es-419"/>
              </w:rPr>
              <w:br/>
              <w:t>* En el caso de los consorcios o uniones temporales, al menos uno de los miembros deberá aportar esta certificación vigente (NO DEBE SER MAYOR A (06) SEIS MESES ANTERIORES AL CIERRE DEL PROCESO).</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96CDC17"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0444263"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5B39640" w14:textId="77777777" w:rsidR="00D00916" w:rsidRPr="00D00916" w:rsidRDefault="00D00916" w:rsidP="004A471A">
            <w:pPr>
              <w:rPr>
                <w:rFonts w:ascii="Arial" w:hAnsi="Arial" w:cs="Arial"/>
                <w:b/>
                <w:bCs/>
                <w:sz w:val="16"/>
                <w:szCs w:val="16"/>
                <w:lang w:val="es-419" w:eastAsia="es-419"/>
              </w:rPr>
            </w:pPr>
            <w:r w:rsidRPr="00D00916">
              <w:rPr>
                <w:rFonts w:ascii="Arial" w:hAnsi="Arial" w:cs="Arial"/>
                <w:b/>
                <w:bCs/>
                <w:sz w:val="16"/>
                <w:szCs w:val="16"/>
                <w:lang w:val="es-419" w:eastAsia="es-419"/>
              </w:rPr>
              <w:t> </w:t>
            </w:r>
          </w:p>
        </w:tc>
      </w:tr>
      <w:tr w:rsidR="00D00916" w:rsidRPr="00D73796" w14:paraId="3834150D" w14:textId="77777777" w:rsidTr="00C20386">
        <w:trPr>
          <w:trHeight w:val="20"/>
        </w:trPr>
        <w:tc>
          <w:tcPr>
            <w:tcW w:w="722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5D2A0027" w14:textId="37B179AD" w:rsidR="00D00916" w:rsidRPr="00D73796" w:rsidRDefault="00D00916" w:rsidP="002064B2">
            <w:pPr>
              <w:jc w:val="both"/>
              <w:rPr>
                <w:rFonts w:ascii="Arial" w:hAnsi="Arial" w:cs="Arial"/>
                <w:color w:val="000000"/>
                <w:sz w:val="16"/>
                <w:szCs w:val="16"/>
                <w:lang w:val="es-419" w:eastAsia="es-419"/>
              </w:rPr>
            </w:pPr>
            <w:r w:rsidRPr="00D00916">
              <w:rPr>
                <w:rFonts w:ascii="Arial" w:hAnsi="Arial" w:cs="Arial"/>
                <w:color w:val="000000"/>
                <w:sz w:val="16"/>
                <w:szCs w:val="16"/>
                <w:lang w:val="es-419" w:eastAsia="es-419"/>
              </w:rPr>
              <w:lastRenderedPageBreak/>
              <w:t xml:space="preserve">ANEXAR CERTIFICADO EMITIDO POR FABRICA DE LA CONSECUCIÓN DE REPUESTOS, ACCESORIOS E INSUMOS ORIGINALES Y SERVICIO POSTVENTA POR MÍNIMO CINCO (05) AÑOS, PARA LA MARCA Y MODELO OFERTADO, CONTADOS A PARTIR DEL RECIBO A SATISFACCIÓN Y PUESTA EN FUNCIONAMIENTO DEL EQUIPO POR PARTE DE LA </w:t>
            </w:r>
            <w:r w:rsidR="00521861">
              <w:rPr>
                <w:rFonts w:ascii="Arial" w:hAnsi="Arial" w:cs="Arial"/>
                <w:color w:val="000000"/>
                <w:sz w:val="16"/>
                <w:szCs w:val="16"/>
                <w:lang w:val="es-419" w:eastAsia="es-419"/>
              </w:rPr>
              <w:t>REGIONAL DE ASEGURAMIENTO EN SALUD NO. 5</w:t>
            </w:r>
            <w:r w:rsidRPr="00D00916">
              <w:rPr>
                <w:rFonts w:ascii="Arial" w:hAnsi="Arial" w:cs="Arial"/>
                <w:color w:val="000000"/>
                <w:sz w:val="16"/>
                <w:szCs w:val="16"/>
                <w:lang w:val="es-419" w:eastAsia="es-419"/>
              </w:rPr>
              <w:t>.</w:t>
            </w:r>
          </w:p>
        </w:tc>
        <w:tc>
          <w:tcPr>
            <w:tcW w:w="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2F54B7B4" w14:textId="77777777" w:rsidR="00D00916" w:rsidRPr="00D73796" w:rsidRDefault="00D00916" w:rsidP="004A471A">
            <w:pPr>
              <w:rPr>
                <w:rFonts w:ascii="Arial" w:hAnsi="Arial" w:cs="Arial"/>
                <w:b/>
                <w:bCs/>
                <w:sz w:val="16"/>
                <w:szCs w:val="16"/>
                <w:lang w:val="es-419" w:eastAsia="es-419"/>
              </w:rPr>
            </w:pPr>
            <w:r w:rsidRPr="00D7379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60183E91" w14:textId="77777777" w:rsidR="00D00916" w:rsidRPr="00D73796" w:rsidRDefault="00D00916" w:rsidP="004A471A">
            <w:pPr>
              <w:rPr>
                <w:rFonts w:ascii="Arial" w:hAnsi="Arial" w:cs="Arial"/>
                <w:b/>
                <w:bCs/>
                <w:sz w:val="16"/>
                <w:szCs w:val="16"/>
                <w:lang w:val="es-419" w:eastAsia="es-419"/>
              </w:rPr>
            </w:pPr>
            <w:r w:rsidRPr="00D73796">
              <w:rPr>
                <w:rFonts w:ascii="Arial" w:hAnsi="Arial" w:cs="Arial"/>
                <w:b/>
                <w:bCs/>
                <w:sz w:val="16"/>
                <w:szCs w:val="16"/>
                <w:lang w:val="es-419" w:eastAsia="es-419"/>
              </w:rPr>
              <w:t>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1D253A23" w14:textId="77777777" w:rsidR="00D00916" w:rsidRPr="00D73796" w:rsidRDefault="00D00916" w:rsidP="004A471A">
            <w:pPr>
              <w:rPr>
                <w:rFonts w:ascii="Arial" w:hAnsi="Arial" w:cs="Arial"/>
                <w:b/>
                <w:bCs/>
                <w:sz w:val="16"/>
                <w:szCs w:val="16"/>
                <w:lang w:val="es-419" w:eastAsia="es-419"/>
              </w:rPr>
            </w:pPr>
            <w:r w:rsidRPr="00D73796">
              <w:rPr>
                <w:rFonts w:ascii="Arial" w:hAnsi="Arial" w:cs="Arial"/>
                <w:b/>
                <w:bCs/>
                <w:sz w:val="16"/>
                <w:szCs w:val="16"/>
                <w:lang w:val="es-419" w:eastAsia="es-419"/>
              </w:rPr>
              <w:t> </w:t>
            </w:r>
          </w:p>
        </w:tc>
      </w:tr>
    </w:tbl>
    <w:p w14:paraId="50146233" w14:textId="77777777" w:rsidR="00D00916" w:rsidRPr="00FF1FFB" w:rsidRDefault="00D00916" w:rsidP="00E83413">
      <w:pPr>
        <w:jc w:val="both"/>
        <w:rPr>
          <w:rFonts w:ascii="Arial" w:hAnsi="Arial" w:cs="Arial"/>
        </w:rPr>
      </w:pPr>
    </w:p>
    <w:tbl>
      <w:tblPr>
        <w:tblW w:w="55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3"/>
        <w:gridCol w:w="7362"/>
        <w:gridCol w:w="767"/>
        <w:gridCol w:w="767"/>
        <w:gridCol w:w="1243"/>
      </w:tblGrid>
      <w:tr w:rsidR="00B977EF" w:rsidRPr="00FF1FFB" w14:paraId="27EEEC78" w14:textId="77777777" w:rsidTr="0047581A">
        <w:trPr>
          <w:trHeight w:val="276"/>
          <w:jc w:val="center"/>
        </w:trPr>
        <w:tc>
          <w:tcPr>
            <w:tcW w:w="3711" w:type="pct"/>
            <w:gridSpan w:val="2"/>
            <w:vMerge w:val="restart"/>
            <w:shd w:val="clear" w:color="auto" w:fill="auto"/>
            <w:vAlign w:val="center"/>
            <w:hideMark/>
          </w:tcPr>
          <w:p w14:paraId="6138B31E" w14:textId="77777777" w:rsidR="007A213E" w:rsidRPr="00FF1FFB" w:rsidRDefault="007A213E" w:rsidP="007A213E">
            <w:pPr>
              <w:jc w:val="center"/>
              <w:rPr>
                <w:rFonts w:ascii="Arial" w:hAnsi="Arial" w:cs="Arial"/>
                <w:b/>
                <w:bCs/>
                <w:color w:val="000000"/>
                <w:sz w:val="15"/>
                <w:szCs w:val="15"/>
                <w:lang w:eastAsia="es-CO"/>
              </w:rPr>
            </w:pPr>
            <w:r w:rsidRPr="00FF1FFB">
              <w:rPr>
                <w:rFonts w:ascii="Arial" w:hAnsi="Arial" w:cs="Arial"/>
                <w:b/>
                <w:bCs/>
                <w:color w:val="000000"/>
                <w:sz w:val="15"/>
                <w:szCs w:val="15"/>
                <w:lang w:eastAsia="es-CO"/>
              </w:rPr>
              <w:t>SISTEMA SEGURIDAD Y SALUD EN EL TRABAJO</w:t>
            </w:r>
          </w:p>
        </w:tc>
        <w:tc>
          <w:tcPr>
            <w:tcW w:w="356" w:type="pct"/>
            <w:vMerge w:val="restart"/>
            <w:shd w:val="clear" w:color="auto" w:fill="auto"/>
            <w:vAlign w:val="center"/>
            <w:hideMark/>
          </w:tcPr>
          <w:p w14:paraId="573C6F52" w14:textId="77777777" w:rsidR="007A213E" w:rsidRPr="00FF1FFB" w:rsidRDefault="007A213E" w:rsidP="007A213E">
            <w:pPr>
              <w:jc w:val="center"/>
              <w:rPr>
                <w:rFonts w:ascii="Arial" w:hAnsi="Arial" w:cs="Arial"/>
                <w:b/>
                <w:bCs/>
                <w:color w:val="000000"/>
                <w:sz w:val="15"/>
                <w:szCs w:val="15"/>
                <w:lang w:eastAsia="es-CO"/>
              </w:rPr>
            </w:pPr>
            <w:r w:rsidRPr="00FF1FFB">
              <w:rPr>
                <w:rFonts w:ascii="Arial" w:hAnsi="Arial" w:cs="Arial"/>
                <w:b/>
                <w:bCs/>
                <w:color w:val="000000"/>
                <w:sz w:val="15"/>
                <w:szCs w:val="15"/>
                <w:lang w:eastAsia="es-CO"/>
              </w:rPr>
              <w:t>OFRECE</w:t>
            </w:r>
          </w:p>
        </w:tc>
        <w:tc>
          <w:tcPr>
            <w:tcW w:w="356" w:type="pct"/>
            <w:vMerge w:val="restart"/>
            <w:shd w:val="clear" w:color="auto" w:fill="auto"/>
            <w:vAlign w:val="center"/>
            <w:hideMark/>
          </w:tcPr>
          <w:p w14:paraId="44878C6F" w14:textId="77777777" w:rsidR="007A213E" w:rsidRPr="00FF1FFB" w:rsidRDefault="007A213E" w:rsidP="007A213E">
            <w:pPr>
              <w:jc w:val="center"/>
              <w:rPr>
                <w:rFonts w:ascii="Arial" w:hAnsi="Arial" w:cs="Arial"/>
                <w:b/>
                <w:bCs/>
                <w:color w:val="000000"/>
                <w:sz w:val="15"/>
                <w:szCs w:val="15"/>
                <w:lang w:eastAsia="es-CO"/>
              </w:rPr>
            </w:pPr>
            <w:r w:rsidRPr="00FF1FFB">
              <w:rPr>
                <w:rFonts w:ascii="Arial" w:hAnsi="Arial" w:cs="Arial"/>
                <w:b/>
                <w:bCs/>
                <w:color w:val="000000"/>
                <w:sz w:val="15"/>
                <w:szCs w:val="15"/>
                <w:lang w:eastAsia="es-CO"/>
              </w:rPr>
              <w:t>NO OFRECE</w:t>
            </w:r>
          </w:p>
        </w:tc>
        <w:tc>
          <w:tcPr>
            <w:tcW w:w="578" w:type="pct"/>
            <w:vMerge w:val="restart"/>
            <w:shd w:val="clear" w:color="auto" w:fill="auto"/>
            <w:vAlign w:val="center"/>
            <w:hideMark/>
          </w:tcPr>
          <w:p w14:paraId="1F234A87" w14:textId="77777777" w:rsidR="007A213E" w:rsidRPr="00FF1FFB" w:rsidRDefault="007A213E" w:rsidP="007A213E">
            <w:pPr>
              <w:jc w:val="center"/>
              <w:rPr>
                <w:rFonts w:ascii="Arial" w:hAnsi="Arial" w:cs="Arial"/>
                <w:b/>
                <w:bCs/>
                <w:color w:val="000000"/>
                <w:sz w:val="15"/>
                <w:szCs w:val="15"/>
                <w:lang w:eastAsia="es-CO"/>
              </w:rPr>
            </w:pPr>
            <w:r w:rsidRPr="00FF1FFB">
              <w:rPr>
                <w:rFonts w:ascii="Arial" w:hAnsi="Arial" w:cs="Arial"/>
                <w:b/>
                <w:bCs/>
                <w:color w:val="000000"/>
                <w:sz w:val="15"/>
                <w:szCs w:val="15"/>
                <w:lang w:eastAsia="es-CO"/>
              </w:rPr>
              <w:t>NUMERO DE ARCHIVO PDF</w:t>
            </w:r>
          </w:p>
        </w:tc>
      </w:tr>
      <w:tr w:rsidR="00B977EF" w:rsidRPr="00FF1FFB" w14:paraId="32FA283D" w14:textId="77777777" w:rsidTr="0047581A">
        <w:trPr>
          <w:trHeight w:val="276"/>
          <w:jc w:val="center"/>
        </w:trPr>
        <w:tc>
          <w:tcPr>
            <w:tcW w:w="3711" w:type="pct"/>
            <w:gridSpan w:val="2"/>
            <w:vMerge/>
            <w:shd w:val="clear" w:color="auto" w:fill="auto"/>
            <w:vAlign w:val="center"/>
            <w:hideMark/>
          </w:tcPr>
          <w:p w14:paraId="13F27FC1" w14:textId="77777777" w:rsidR="007A213E" w:rsidRPr="00FF1FFB" w:rsidRDefault="007A213E" w:rsidP="004A471A">
            <w:pPr>
              <w:rPr>
                <w:rFonts w:ascii="Arial" w:hAnsi="Arial" w:cs="Arial"/>
                <w:b/>
                <w:bCs/>
                <w:color w:val="000000"/>
                <w:sz w:val="15"/>
                <w:szCs w:val="15"/>
                <w:lang w:eastAsia="es-CO"/>
              </w:rPr>
            </w:pPr>
          </w:p>
        </w:tc>
        <w:tc>
          <w:tcPr>
            <w:tcW w:w="356" w:type="pct"/>
            <w:vMerge/>
            <w:shd w:val="clear" w:color="auto" w:fill="auto"/>
            <w:vAlign w:val="center"/>
            <w:hideMark/>
          </w:tcPr>
          <w:p w14:paraId="591BBF84" w14:textId="77777777" w:rsidR="007A213E" w:rsidRPr="00FF1FFB" w:rsidRDefault="007A213E" w:rsidP="004A471A">
            <w:pPr>
              <w:rPr>
                <w:rFonts w:ascii="Arial" w:hAnsi="Arial" w:cs="Arial"/>
                <w:b/>
                <w:bCs/>
                <w:color w:val="000000"/>
                <w:sz w:val="15"/>
                <w:szCs w:val="15"/>
                <w:lang w:eastAsia="es-CO"/>
              </w:rPr>
            </w:pPr>
          </w:p>
        </w:tc>
        <w:tc>
          <w:tcPr>
            <w:tcW w:w="356" w:type="pct"/>
            <w:vMerge/>
            <w:shd w:val="clear" w:color="auto" w:fill="auto"/>
            <w:vAlign w:val="center"/>
            <w:hideMark/>
          </w:tcPr>
          <w:p w14:paraId="188F11D5" w14:textId="77777777" w:rsidR="007A213E" w:rsidRPr="00FF1FFB" w:rsidRDefault="007A213E" w:rsidP="004A471A">
            <w:pPr>
              <w:rPr>
                <w:rFonts w:ascii="Arial" w:hAnsi="Arial" w:cs="Arial"/>
                <w:b/>
                <w:bCs/>
                <w:color w:val="000000"/>
                <w:sz w:val="15"/>
                <w:szCs w:val="15"/>
                <w:lang w:eastAsia="es-CO"/>
              </w:rPr>
            </w:pPr>
          </w:p>
        </w:tc>
        <w:tc>
          <w:tcPr>
            <w:tcW w:w="578" w:type="pct"/>
            <w:vMerge/>
            <w:shd w:val="clear" w:color="auto" w:fill="auto"/>
            <w:vAlign w:val="center"/>
            <w:hideMark/>
          </w:tcPr>
          <w:p w14:paraId="43ABDAEA" w14:textId="77777777" w:rsidR="007A213E" w:rsidRPr="00FF1FFB" w:rsidRDefault="007A213E" w:rsidP="004A471A">
            <w:pPr>
              <w:rPr>
                <w:rFonts w:ascii="Arial" w:hAnsi="Arial" w:cs="Arial"/>
                <w:b/>
                <w:bCs/>
                <w:color w:val="000000"/>
                <w:sz w:val="15"/>
                <w:szCs w:val="15"/>
                <w:lang w:eastAsia="es-CO"/>
              </w:rPr>
            </w:pPr>
          </w:p>
        </w:tc>
      </w:tr>
      <w:tr w:rsidR="00923CDA" w:rsidRPr="00FF1FFB" w14:paraId="6D4DBFAD" w14:textId="77777777" w:rsidTr="00F44102">
        <w:trPr>
          <w:trHeight w:val="802"/>
          <w:jc w:val="center"/>
        </w:trPr>
        <w:tc>
          <w:tcPr>
            <w:tcW w:w="294" w:type="pct"/>
            <w:shd w:val="clear" w:color="auto" w:fill="auto"/>
            <w:vAlign w:val="bottom"/>
            <w:hideMark/>
          </w:tcPr>
          <w:p w14:paraId="3F0C2D13" w14:textId="77777777" w:rsidR="006355E5" w:rsidRPr="00FF1FFB" w:rsidRDefault="006355E5" w:rsidP="006355E5">
            <w:pPr>
              <w:ind w:left="492"/>
              <w:jc w:val="both"/>
              <w:rPr>
                <w:rFonts w:ascii="Arial" w:hAnsi="Arial" w:cs="Arial"/>
                <w:color w:val="000000"/>
                <w:sz w:val="15"/>
                <w:szCs w:val="15"/>
                <w:lang w:eastAsia="es-CO"/>
              </w:rPr>
            </w:pPr>
          </w:p>
          <w:p w14:paraId="0AB3F65B" w14:textId="540E329E" w:rsidR="006355E5" w:rsidRPr="00FF1FFB" w:rsidRDefault="006355E5" w:rsidP="006355E5">
            <w:pPr>
              <w:jc w:val="center"/>
              <w:rPr>
                <w:rFonts w:ascii="Arial" w:hAnsi="Arial" w:cs="Arial"/>
                <w:color w:val="000000"/>
                <w:sz w:val="15"/>
                <w:szCs w:val="15"/>
                <w:lang w:eastAsia="es-CO"/>
              </w:rPr>
            </w:pPr>
            <w:r w:rsidRPr="00FF1FFB">
              <w:rPr>
                <w:rFonts w:ascii="Arial" w:hAnsi="Arial" w:cs="Arial"/>
                <w:color w:val="000000"/>
                <w:sz w:val="15"/>
                <w:szCs w:val="15"/>
                <w:lang w:eastAsia="es-CO"/>
              </w:rPr>
              <w:t>1</w:t>
            </w:r>
          </w:p>
          <w:p w14:paraId="73664AA3" w14:textId="2D76CBAF" w:rsidR="006355E5" w:rsidRPr="00FF1FFB" w:rsidRDefault="006355E5" w:rsidP="006355E5">
            <w:pPr>
              <w:ind w:left="492"/>
              <w:jc w:val="both"/>
              <w:rPr>
                <w:rFonts w:ascii="Arial" w:hAnsi="Arial" w:cs="Arial"/>
                <w:color w:val="000000"/>
                <w:sz w:val="15"/>
                <w:szCs w:val="15"/>
                <w:lang w:eastAsia="es-CO"/>
              </w:rPr>
            </w:pPr>
          </w:p>
          <w:p w14:paraId="5F01445F" w14:textId="77777777" w:rsidR="006355E5" w:rsidRPr="00FF1FFB" w:rsidRDefault="006355E5" w:rsidP="006355E5">
            <w:pPr>
              <w:ind w:left="492"/>
              <w:jc w:val="both"/>
              <w:rPr>
                <w:rFonts w:ascii="Arial" w:hAnsi="Arial" w:cs="Arial"/>
                <w:color w:val="000000"/>
                <w:sz w:val="15"/>
                <w:szCs w:val="15"/>
                <w:lang w:eastAsia="es-CO"/>
              </w:rPr>
            </w:pPr>
          </w:p>
          <w:p w14:paraId="23CA424C" w14:textId="77777777" w:rsidR="006355E5" w:rsidRPr="00FF1FFB" w:rsidRDefault="006355E5" w:rsidP="006355E5">
            <w:pPr>
              <w:ind w:left="492"/>
              <w:jc w:val="both"/>
              <w:rPr>
                <w:rFonts w:ascii="Arial" w:hAnsi="Arial" w:cs="Arial"/>
                <w:color w:val="000000"/>
                <w:sz w:val="15"/>
                <w:szCs w:val="15"/>
                <w:lang w:eastAsia="es-CO"/>
              </w:rPr>
            </w:pPr>
          </w:p>
          <w:p w14:paraId="41E66ED9" w14:textId="09376231" w:rsidR="006355E5" w:rsidRPr="00FF1FFB" w:rsidRDefault="006355E5" w:rsidP="006355E5">
            <w:pPr>
              <w:jc w:val="both"/>
              <w:rPr>
                <w:rFonts w:ascii="Arial" w:hAnsi="Arial" w:cs="Arial"/>
                <w:color w:val="000000"/>
                <w:sz w:val="15"/>
                <w:szCs w:val="15"/>
                <w:lang w:eastAsia="es-CO"/>
              </w:rPr>
            </w:pPr>
          </w:p>
        </w:tc>
        <w:tc>
          <w:tcPr>
            <w:tcW w:w="3417" w:type="pct"/>
            <w:shd w:val="clear" w:color="auto" w:fill="auto"/>
            <w:vAlign w:val="bottom"/>
          </w:tcPr>
          <w:p w14:paraId="1227930C" w14:textId="1CF8C638" w:rsidR="006355E5" w:rsidRPr="00FF1FFB" w:rsidRDefault="006355E5" w:rsidP="006355E5">
            <w:pPr>
              <w:ind w:left="41"/>
              <w:jc w:val="both"/>
              <w:rPr>
                <w:rFonts w:ascii="Arial" w:hAnsi="Arial" w:cs="Arial"/>
                <w:color w:val="000000"/>
                <w:sz w:val="15"/>
                <w:szCs w:val="15"/>
                <w:lang w:eastAsia="es-CO"/>
              </w:rPr>
            </w:pPr>
            <w:r w:rsidRPr="00FF1FFB">
              <w:rPr>
                <w:rFonts w:ascii="Arial" w:hAnsi="Arial" w:cs="Arial"/>
                <w:color w:val="000000"/>
                <w:sz w:val="15"/>
                <w:szCs w:val="15"/>
                <w:lang w:eastAsia="es-CO"/>
              </w:rPr>
              <w:t xml:space="preserve">EL OFERENTE DEBERÁ ANEXAR Y CUMPLIR CON LA IMPLEMENTACIÓN DEL SISTEMA DE GESTIÓN DE LA SEGURIDAD Y SALUD EN EL TRABAJO, DE ACUERDO A LO ESTABLECIDO EN EL DECRETO NO. 1072 DE 015 “POR MEDIO DEL CUAL SE EXPIDE EL DECRETO ÚNICO REGLAMENTARIO DEL SECTOR TRABAJO” Y LA RESOLUCIÓN NO. 0312 DE 2019 “POR LA CUAL SE DEFINEN LOS ESTÁNDARES MÍNIMOS DEL SISTEMA DE GESTIÓN DE LA SEGURIDAD </w:t>
            </w:r>
            <w:r w:rsidR="00B977EF" w:rsidRPr="00FF1FFB">
              <w:rPr>
                <w:rFonts w:ascii="Arial" w:hAnsi="Arial" w:cs="Arial"/>
                <w:color w:val="000000"/>
                <w:sz w:val="15"/>
                <w:szCs w:val="15"/>
                <w:lang w:eastAsia="es-CO"/>
              </w:rPr>
              <w:t>Y SALUD</w:t>
            </w:r>
            <w:r w:rsidRPr="00FF1FFB">
              <w:rPr>
                <w:rFonts w:ascii="Arial" w:hAnsi="Arial" w:cs="Arial"/>
                <w:color w:val="000000"/>
                <w:sz w:val="15"/>
                <w:szCs w:val="15"/>
                <w:lang w:eastAsia="es-CO"/>
              </w:rPr>
              <w:t xml:space="preserve"> EN EL TRABAJO”.</w:t>
            </w:r>
          </w:p>
        </w:tc>
        <w:tc>
          <w:tcPr>
            <w:tcW w:w="356" w:type="pct"/>
            <w:shd w:val="clear" w:color="auto" w:fill="auto"/>
            <w:vAlign w:val="bottom"/>
            <w:hideMark/>
          </w:tcPr>
          <w:p w14:paraId="403747A2" w14:textId="430E2ED6" w:rsidR="006355E5" w:rsidRPr="00FF1FFB" w:rsidRDefault="006355E5" w:rsidP="006355E5">
            <w:pPr>
              <w:jc w:val="both"/>
              <w:rPr>
                <w:rFonts w:ascii="Arial" w:hAnsi="Arial" w:cs="Arial"/>
                <w:color w:val="000000"/>
                <w:sz w:val="15"/>
                <w:szCs w:val="15"/>
                <w:lang w:eastAsia="es-CO"/>
              </w:rPr>
            </w:pPr>
            <w:r w:rsidRPr="00FF1FFB">
              <w:rPr>
                <w:rFonts w:ascii="Arial" w:hAnsi="Arial" w:cs="Arial"/>
                <w:color w:val="000000"/>
                <w:sz w:val="15"/>
                <w:szCs w:val="15"/>
                <w:lang w:eastAsia="es-CO"/>
              </w:rPr>
              <w:t> </w:t>
            </w:r>
          </w:p>
        </w:tc>
        <w:tc>
          <w:tcPr>
            <w:tcW w:w="356" w:type="pct"/>
            <w:shd w:val="clear" w:color="auto" w:fill="auto"/>
            <w:vAlign w:val="bottom"/>
            <w:hideMark/>
          </w:tcPr>
          <w:p w14:paraId="23C3F2A9" w14:textId="77777777" w:rsidR="006355E5" w:rsidRPr="00FF1FFB" w:rsidRDefault="006355E5"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c>
          <w:tcPr>
            <w:tcW w:w="578" w:type="pct"/>
            <w:shd w:val="clear" w:color="auto" w:fill="auto"/>
            <w:vAlign w:val="bottom"/>
            <w:hideMark/>
          </w:tcPr>
          <w:p w14:paraId="2F410AF2" w14:textId="77777777" w:rsidR="006355E5" w:rsidRPr="00FF1FFB" w:rsidRDefault="006355E5"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r>
      <w:tr w:rsidR="00923CDA" w:rsidRPr="00FF1FFB" w14:paraId="383C43FA" w14:textId="77777777" w:rsidTr="00F44102">
        <w:trPr>
          <w:trHeight w:val="1332"/>
          <w:jc w:val="center"/>
        </w:trPr>
        <w:tc>
          <w:tcPr>
            <w:tcW w:w="294" w:type="pct"/>
            <w:shd w:val="clear" w:color="auto" w:fill="auto"/>
            <w:vAlign w:val="bottom"/>
            <w:hideMark/>
          </w:tcPr>
          <w:p w14:paraId="5E7222AB" w14:textId="77777777" w:rsidR="006355E5" w:rsidRPr="00725D03" w:rsidRDefault="006355E5" w:rsidP="006355E5">
            <w:pPr>
              <w:ind w:left="492"/>
              <w:jc w:val="both"/>
              <w:rPr>
                <w:rFonts w:ascii="Arial" w:hAnsi="Arial" w:cs="Arial"/>
                <w:color w:val="0000FF"/>
                <w:sz w:val="15"/>
                <w:szCs w:val="15"/>
                <w:highlight w:val="red"/>
                <w:lang w:eastAsia="es-CO"/>
              </w:rPr>
            </w:pPr>
          </w:p>
          <w:p w14:paraId="6C50814C" w14:textId="77777777" w:rsidR="006355E5" w:rsidRPr="00725D03" w:rsidRDefault="006355E5" w:rsidP="006355E5">
            <w:pPr>
              <w:ind w:left="492"/>
              <w:jc w:val="both"/>
              <w:rPr>
                <w:rFonts w:ascii="Arial" w:hAnsi="Arial" w:cs="Arial"/>
                <w:color w:val="0000FF"/>
                <w:sz w:val="15"/>
                <w:szCs w:val="15"/>
                <w:highlight w:val="red"/>
                <w:lang w:eastAsia="es-CO"/>
              </w:rPr>
            </w:pPr>
          </w:p>
          <w:p w14:paraId="1F7AEDC8" w14:textId="77777777" w:rsidR="006355E5" w:rsidRPr="00725D03" w:rsidRDefault="006355E5" w:rsidP="006355E5">
            <w:pPr>
              <w:ind w:left="492"/>
              <w:jc w:val="both"/>
              <w:rPr>
                <w:rFonts w:ascii="Arial" w:hAnsi="Arial" w:cs="Arial"/>
                <w:color w:val="0000FF"/>
                <w:sz w:val="15"/>
                <w:szCs w:val="15"/>
                <w:highlight w:val="red"/>
                <w:lang w:eastAsia="es-CO"/>
              </w:rPr>
            </w:pPr>
          </w:p>
          <w:p w14:paraId="15B71DC9" w14:textId="7701485C" w:rsidR="006355E5" w:rsidRPr="00725D03" w:rsidRDefault="006355E5" w:rsidP="006355E5">
            <w:pPr>
              <w:jc w:val="center"/>
              <w:rPr>
                <w:rFonts w:ascii="Arial" w:hAnsi="Arial" w:cs="Arial"/>
                <w:color w:val="0000FF"/>
                <w:sz w:val="15"/>
                <w:szCs w:val="15"/>
                <w:lang w:eastAsia="es-CO"/>
              </w:rPr>
            </w:pPr>
            <w:r w:rsidRPr="00725D03">
              <w:rPr>
                <w:rFonts w:ascii="Arial" w:hAnsi="Arial" w:cs="Arial"/>
                <w:color w:val="0000FF"/>
                <w:sz w:val="15"/>
                <w:szCs w:val="15"/>
                <w:lang w:eastAsia="es-CO"/>
              </w:rPr>
              <w:t>2</w:t>
            </w:r>
          </w:p>
          <w:p w14:paraId="10EAEA90" w14:textId="77777777" w:rsidR="006355E5" w:rsidRPr="00725D03" w:rsidRDefault="006355E5" w:rsidP="006355E5">
            <w:pPr>
              <w:ind w:left="492"/>
              <w:jc w:val="both"/>
              <w:rPr>
                <w:rFonts w:ascii="Arial" w:hAnsi="Arial" w:cs="Arial"/>
                <w:color w:val="0000FF"/>
                <w:sz w:val="15"/>
                <w:szCs w:val="15"/>
                <w:highlight w:val="red"/>
                <w:lang w:eastAsia="es-CO"/>
              </w:rPr>
            </w:pPr>
          </w:p>
          <w:p w14:paraId="6E027470" w14:textId="77777777" w:rsidR="006355E5" w:rsidRPr="00725D03" w:rsidRDefault="006355E5" w:rsidP="006355E5">
            <w:pPr>
              <w:ind w:left="492"/>
              <w:jc w:val="both"/>
              <w:rPr>
                <w:rFonts w:ascii="Arial" w:hAnsi="Arial" w:cs="Arial"/>
                <w:color w:val="0000FF"/>
                <w:sz w:val="15"/>
                <w:szCs w:val="15"/>
                <w:highlight w:val="red"/>
                <w:lang w:eastAsia="es-CO"/>
              </w:rPr>
            </w:pPr>
          </w:p>
          <w:p w14:paraId="6C3A16B7" w14:textId="77777777" w:rsidR="006355E5" w:rsidRPr="00725D03" w:rsidRDefault="006355E5" w:rsidP="006355E5">
            <w:pPr>
              <w:ind w:left="492"/>
              <w:jc w:val="both"/>
              <w:rPr>
                <w:rFonts w:ascii="Arial" w:hAnsi="Arial" w:cs="Arial"/>
                <w:color w:val="0000FF"/>
                <w:sz w:val="15"/>
                <w:szCs w:val="15"/>
                <w:highlight w:val="red"/>
                <w:lang w:eastAsia="es-CO"/>
              </w:rPr>
            </w:pPr>
          </w:p>
          <w:p w14:paraId="318043D3" w14:textId="77777777" w:rsidR="006355E5" w:rsidRPr="00725D03" w:rsidRDefault="006355E5" w:rsidP="006355E5">
            <w:pPr>
              <w:ind w:left="492"/>
              <w:jc w:val="both"/>
              <w:rPr>
                <w:rFonts w:ascii="Arial" w:hAnsi="Arial" w:cs="Arial"/>
                <w:color w:val="0000FF"/>
                <w:sz w:val="15"/>
                <w:szCs w:val="15"/>
                <w:highlight w:val="red"/>
                <w:lang w:eastAsia="es-CO"/>
              </w:rPr>
            </w:pPr>
          </w:p>
          <w:p w14:paraId="693AEA0C" w14:textId="77777777" w:rsidR="006355E5" w:rsidRPr="00725D03" w:rsidRDefault="006355E5" w:rsidP="006355E5">
            <w:pPr>
              <w:ind w:left="492"/>
              <w:jc w:val="both"/>
              <w:rPr>
                <w:rFonts w:ascii="Arial" w:hAnsi="Arial" w:cs="Arial"/>
                <w:color w:val="0000FF"/>
                <w:sz w:val="15"/>
                <w:szCs w:val="15"/>
                <w:highlight w:val="red"/>
                <w:lang w:eastAsia="es-CO"/>
              </w:rPr>
            </w:pPr>
          </w:p>
          <w:p w14:paraId="5ABF40EA" w14:textId="025CC022" w:rsidR="006355E5" w:rsidRPr="00725D03" w:rsidRDefault="006355E5" w:rsidP="006355E5">
            <w:pPr>
              <w:jc w:val="both"/>
              <w:rPr>
                <w:rFonts w:ascii="Arial" w:hAnsi="Arial" w:cs="Arial"/>
                <w:color w:val="0000FF"/>
                <w:sz w:val="15"/>
                <w:szCs w:val="15"/>
                <w:highlight w:val="red"/>
                <w:lang w:eastAsia="es-CO"/>
              </w:rPr>
            </w:pPr>
          </w:p>
        </w:tc>
        <w:tc>
          <w:tcPr>
            <w:tcW w:w="3417" w:type="pct"/>
            <w:shd w:val="clear" w:color="auto" w:fill="auto"/>
            <w:vAlign w:val="bottom"/>
          </w:tcPr>
          <w:p w14:paraId="03056D95" w14:textId="39D53196" w:rsidR="006355E5" w:rsidRPr="00725D03" w:rsidRDefault="0037169C" w:rsidP="00B977EF">
            <w:pPr>
              <w:ind w:left="41"/>
              <w:jc w:val="both"/>
              <w:rPr>
                <w:rFonts w:ascii="Arial" w:hAnsi="Arial" w:cs="Arial"/>
                <w:color w:val="0000FF"/>
                <w:sz w:val="15"/>
                <w:szCs w:val="15"/>
                <w:highlight w:val="red"/>
                <w:lang w:eastAsia="es-CO"/>
              </w:rPr>
            </w:pPr>
            <w:r w:rsidRPr="00725D03">
              <w:rPr>
                <w:rFonts w:ascii="Arial" w:hAnsi="Arial" w:cs="Arial"/>
                <w:color w:val="0000FF"/>
                <w:sz w:val="15"/>
                <w:szCs w:val="15"/>
                <w:lang w:eastAsia="es-CO"/>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356" w:type="pct"/>
            <w:shd w:val="clear" w:color="auto" w:fill="auto"/>
            <w:noWrap/>
            <w:vAlign w:val="bottom"/>
            <w:hideMark/>
          </w:tcPr>
          <w:p w14:paraId="762A2E97" w14:textId="1533E5D9" w:rsidR="006355E5" w:rsidRPr="00725D03" w:rsidRDefault="006355E5" w:rsidP="006355E5">
            <w:pPr>
              <w:jc w:val="both"/>
              <w:rPr>
                <w:rFonts w:ascii="Arial" w:hAnsi="Arial" w:cs="Arial"/>
                <w:color w:val="000000"/>
                <w:sz w:val="15"/>
                <w:szCs w:val="15"/>
                <w:lang w:eastAsia="es-CO"/>
              </w:rPr>
            </w:pPr>
            <w:r w:rsidRPr="00725D03">
              <w:rPr>
                <w:rFonts w:ascii="Arial" w:hAnsi="Arial" w:cs="Arial"/>
                <w:color w:val="000000"/>
                <w:sz w:val="15"/>
                <w:szCs w:val="15"/>
                <w:lang w:eastAsia="es-CO"/>
              </w:rPr>
              <w:t> </w:t>
            </w:r>
          </w:p>
        </w:tc>
        <w:tc>
          <w:tcPr>
            <w:tcW w:w="356" w:type="pct"/>
            <w:shd w:val="clear" w:color="auto" w:fill="auto"/>
            <w:noWrap/>
            <w:vAlign w:val="bottom"/>
            <w:hideMark/>
          </w:tcPr>
          <w:p w14:paraId="4B4A520A" w14:textId="77777777" w:rsidR="006355E5" w:rsidRPr="00725D03" w:rsidRDefault="006355E5" w:rsidP="004A471A">
            <w:pPr>
              <w:rPr>
                <w:rFonts w:ascii="Arial" w:hAnsi="Arial" w:cs="Arial"/>
                <w:color w:val="FF0000"/>
                <w:sz w:val="15"/>
                <w:szCs w:val="15"/>
                <w:lang w:eastAsia="es-CO"/>
              </w:rPr>
            </w:pPr>
            <w:r w:rsidRPr="00725D03">
              <w:rPr>
                <w:rFonts w:ascii="Arial" w:hAnsi="Arial" w:cs="Arial"/>
                <w:color w:val="FF0000"/>
                <w:sz w:val="15"/>
                <w:szCs w:val="15"/>
                <w:lang w:eastAsia="es-CO"/>
              </w:rPr>
              <w:t> </w:t>
            </w:r>
          </w:p>
        </w:tc>
        <w:tc>
          <w:tcPr>
            <w:tcW w:w="578" w:type="pct"/>
            <w:shd w:val="clear" w:color="auto" w:fill="auto"/>
            <w:vAlign w:val="bottom"/>
            <w:hideMark/>
          </w:tcPr>
          <w:p w14:paraId="7D3A14C8" w14:textId="77777777" w:rsidR="006355E5" w:rsidRPr="00725D03" w:rsidRDefault="006355E5" w:rsidP="004A471A">
            <w:pPr>
              <w:rPr>
                <w:rFonts w:ascii="Arial" w:hAnsi="Arial" w:cs="Arial"/>
                <w:color w:val="FF0000"/>
                <w:sz w:val="15"/>
                <w:szCs w:val="15"/>
                <w:lang w:eastAsia="es-CO"/>
              </w:rPr>
            </w:pPr>
            <w:r w:rsidRPr="00725D03">
              <w:rPr>
                <w:rFonts w:ascii="Arial" w:hAnsi="Arial" w:cs="Arial"/>
                <w:color w:val="FF0000"/>
                <w:sz w:val="15"/>
                <w:szCs w:val="15"/>
                <w:lang w:eastAsia="es-CO"/>
              </w:rPr>
              <w:t> </w:t>
            </w:r>
          </w:p>
        </w:tc>
      </w:tr>
      <w:tr w:rsidR="00923CDA" w:rsidRPr="00FF1FFB" w14:paraId="2B1B334F" w14:textId="77777777" w:rsidTr="00F44102">
        <w:trPr>
          <w:trHeight w:val="509"/>
          <w:jc w:val="center"/>
        </w:trPr>
        <w:tc>
          <w:tcPr>
            <w:tcW w:w="294" w:type="pct"/>
            <w:shd w:val="clear" w:color="auto" w:fill="auto"/>
            <w:vAlign w:val="bottom"/>
            <w:hideMark/>
          </w:tcPr>
          <w:p w14:paraId="7FCFED15" w14:textId="59B1509E" w:rsidR="006355E5" w:rsidRPr="00FF1FFB" w:rsidRDefault="006355E5" w:rsidP="006355E5">
            <w:pPr>
              <w:jc w:val="center"/>
              <w:rPr>
                <w:rFonts w:ascii="Arial" w:hAnsi="Arial" w:cs="Arial"/>
                <w:color w:val="000000"/>
                <w:sz w:val="15"/>
                <w:szCs w:val="15"/>
                <w:lang w:eastAsia="es-CO"/>
              </w:rPr>
            </w:pPr>
            <w:r w:rsidRPr="00FF1FFB">
              <w:rPr>
                <w:rFonts w:ascii="Arial" w:hAnsi="Arial" w:cs="Arial"/>
                <w:color w:val="000000"/>
                <w:sz w:val="15"/>
                <w:szCs w:val="15"/>
                <w:lang w:eastAsia="es-CO"/>
              </w:rPr>
              <w:t>3</w:t>
            </w:r>
          </w:p>
          <w:p w14:paraId="13EBBAA5" w14:textId="77777777" w:rsidR="006355E5" w:rsidRPr="00FF1FFB" w:rsidRDefault="006355E5" w:rsidP="006355E5">
            <w:pPr>
              <w:ind w:left="492"/>
              <w:jc w:val="both"/>
              <w:rPr>
                <w:rFonts w:ascii="Arial" w:hAnsi="Arial" w:cs="Arial"/>
                <w:color w:val="000000"/>
                <w:sz w:val="15"/>
                <w:szCs w:val="15"/>
                <w:lang w:eastAsia="es-CO"/>
              </w:rPr>
            </w:pPr>
          </w:p>
          <w:p w14:paraId="7B08A974" w14:textId="2F3185DF" w:rsidR="006355E5" w:rsidRPr="00FF1FFB" w:rsidRDefault="006355E5" w:rsidP="006355E5">
            <w:pPr>
              <w:jc w:val="both"/>
              <w:rPr>
                <w:rFonts w:ascii="Arial" w:hAnsi="Arial" w:cs="Arial"/>
                <w:color w:val="000000"/>
                <w:sz w:val="15"/>
                <w:szCs w:val="15"/>
                <w:lang w:eastAsia="es-CO"/>
              </w:rPr>
            </w:pPr>
          </w:p>
        </w:tc>
        <w:tc>
          <w:tcPr>
            <w:tcW w:w="3417" w:type="pct"/>
            <w:shd w:val="clear" w:color="auto" w:fill="auto"/>
            <w:vAlign w:val="bottom"/>
          </w:tcPr>
          <w:p w14:paraId="250BCC4A" w14:textId="1DE28B18" w:rsidR="006355E5" w:rsidRPr="00FF1FFB" w:rsidRDefault="006355E5" w:rsidP="00B977EF">
            <w:pPr>
              <w:ind w:left="41"/>
              <w:jc w:val="both"/>
              <w:rPr>
                <w:rFonts w:ascii="Arial" w:hAnsi="Arial" w:cs="Arial"/>
                <w:color w:val="000000"/>
                <w:sz w:val="15"/>
                <w:szCs w:val="15"/>
                <w:lang w:eastAsia="es-CO"/>
              </w:rPr>
            </w:pPr>
            <w:r w:rsidRPr="00FF1FFB">
              <w:rPr>
                <w:rFonts w:ascii="Arial" w:hAnsi="Arial" w:cs="Arial"/>
                <w:color w:val="000000"/>
                <w:sz w:val="15"/>
                <w:szCs w:val="15"/>
                <w:lang w:eastAsia="es-CO"/>
              </w:rPr>
              <w:t xml:space="preserve">EL OFERENTE DEBERÁ ANEXAR EL FORMULARIO DE COMPROMISO CON EL SISTEMA DE GESTIÓN DE SEGURIDAD Y SALUD EN EL TRABAJO DE LA </w:t>
            </w:r>
            <w:r w:rsidR="00176E33" w:rsidRPr="00176E33">
              <w:rPr>
                <w:rFonts w:ascii="Arial" w:hAnsi="Arial" w:cs="Arial"/>
                <w:color w:val="0000FF"/>
                <w:sz w:val="15"/>
                <w:szCs w:val="15"/>
                <w:lang w:eastAsia="es-CO"/>
              </w:rPr>
              <w:t>REGIONAL DE ASEGURAMIENTO EN SALUD No. 5</w:t>
            </w:r>
            <w:r w:rsidRPr="00176E33">
              <w:rPr>
                <w:rFonts w:ascii="Arial" w:hAnsi="Arial" w:cs="Arial"/>
                <w:color w:val="0000FF"/>
                <w:sz w:val="15"/>
                <w:szCs w:val="15"/>
                <w:lang w:eastAsia="es-CO"/>
              </w:rPr>
              <w:t xml:space="preserve"> </w:t>
            </w:r>
            <w:r w:rsidRPr="00FF1FFB">
              <w:rPr>
                <w:rFonts w:ascii="Arial" w:hAnsi="Arial" w:cs="Arial"/>
                <w:color w:val="000000"/>
                <w:sz w:val="15"/>
                <w:szCs w:val="15"/>
                <w:lang w:eastAsia="es-CO"/>
              </w:rPr>
              <w:t>DE LA POLICIA NACIONAL DEBIDAMENTE DILIGENCIADO</w:t>
            </w:r>
          </w:p>
        </w:tc>
        <w:tc>
          <w:tcPr>
            <w:tcW w:w="356" w:type="pct"/>
            <w:shd w:val="clear" w:color="auto" w:fill="auto"/>
            <w:noWrap/>
            <w:vAlign w:val="bottom"/>
            <w:hideMark/>
          </w:tcPr>
          <w:p w14:paraId="1659CCF7" w14:textId="695CB800" w:rsidR="006355E5" w:rsidRPr="00FF1FFB" w:rsidRDefault="006355E5"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c>
          <w:tcPr>
            <w:tcW w:w="356" w:type="pct"/>
            <w:shd w:val="clear" w:color="auto" w:fill="auto"/>
            <w:noWrap/>
            <w:vAlign w:val="bottom"/>
            <w:hideMark/>
          </w:tcPr>
          <w:p w14:paraId="0E18E318" w14:textId="77777777" w:rsidR="006355E5" w:rsidRPr="00FF1FFB" w:rsidRDefault="006355E5"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c>
          <w:tcPr>
            <w:tcW w:w="578" w:type="pct"/>
            <w:shd w:val="clear" w:color="auto" w:fill="auto"/>
            <w:vAlign w:val="bottom"/>
            <w:hideMark/>
          </w:tcPr>
          <w:p w14:paraId="6BCCCE82" w14:textId="77777777" w:rsidR="006355E5" w:rsidRPr="00FF1FFB" w:rsidRDefault="006355E5"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r>
    </w:tbl>
    <w:p w14:paraId="508EEC77" w14:textId="77777777" w:rsidR="007A213E" w:rsidRPr="00FF1FFB" w:rsidRDefault="007A213E" w:rsidP="00325687">
      <w:pPr>
        <w:pStyle w:val="Prrafodelista"/>
        <w:tabs>
          <w:tab w:val="left" w:pos="240"/>
        </w:tabs>
        <w:ind w:left="0"/>
        <w:rPr>
          <w:rFonts w:ascii="Arial" w:hAnsi="Arial" w:cs="Arial"/>
          <w:b/>
          <w:bCs/>
          <w:color w:val="808080" w:themeColor="background1" w:themeShade="80"/>
          <w:sz w:val="22"/>
          <w:szCs w:val="22"/>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0"/>
        <w:gridCol w:w="7916"/>
        <w:gridCol w:w="818"/>
        <w:gridCol w:w="818"/>
        <w:gridCol w:w="938"/>
      </w:tblGrid>
      <w:tr w:rsidR="00923CDA" w:rsidRPr="00FF1FFB" w14:paraId="0E3899AE" w14:textId="77777777" w:rsidTr="00F44102">
        <w:trPr>
          <w:trHeight w:val="390"/>
          <w:jc w:val="center"/>
        </w:trPr>
        <w:tc>
          <w:tcPr>
            <w:tcW w:w="3819" w:type="pct"/>
            <w:gridSpan w:val="2"/>
            <w:vMerge w:val="restart"/>
            <w:shd w:val="clear" w:color="auto" w:fill="auto"/>
            <w:vAlign w:val="center"/>
            <w:hideMark/>
          </w:tcPr>
          <w:p w14:paraId="5F9A4826" w14:textId="77777777" w:rsidR="007A213E" w:rsidRPr="00F44102" w:rsidRDefault="007A213E" w:rsidP="004A471A">
            <w:pPr>
              <w:jc w:val="center"/>
              <w:rPr>
                <w:rFonts w:ascii="Arial" w:hAnsi="Arial" w:cs="Arial"/>
                <w:b/>
                <w:bCs/>
                <w:color w:val="000000"/>
                <w:sz w:val="15"/>
                <w:szCs w:val="15"/>
                <w:lang w:eastAsia="es-CO"/>
              </w:rPr>
            </w:pPr>
            <w:r w:rsidRPr="00F44102">
              <w:rPr>
                <w:rFonts w:ascii="Arial" w:hAnsi="Arial" w:cs="Arial"/>
                <w:b/>
                <w:bCs/>
                <w:color w:val="000000"/>
                <w:sz w:val="15"/>
                <w:szCs w:val="15"/>
                <w:lang w:eastAsia="es-CO"/>
              </w:rPr>
              <w:t>ESPECIFICACIONES TÉCNICAS AMBIENTALES</w:t>
            </w:r>
          </w:p>
        </w:tc>
        <w:tc>
          <w:tcPr>
            <w:tcW w:w="375" w:type="pct"/>
            <w:vMerge w:val="restart"/>
            <w:shd w:val="clear" w:color="auto" w:fill="auto"/>
            <w:vAlign w:val="center"/>
            <w:hideMark/>
          </w:tcPr>
          <w:p w14:paraId="3CCEB511" w14:textId="77777777" w:rsidR="007A213E" w:rsidRPr="00F44102" w:rsidRDefault="007A213E" w:rsidP="004A471A">
            <w:pPr>
              <w:jc w:val="center"/>
              <w:rPr>
                <w:rFonts w:ascii="Arial" w:hAnsi="Arial" w:cs="Arial"/>
                <w:b/>
                <w:bCs/>
                <w:color w:val="000000"/>
                <w:sz w:val="15"/>
                <w:szCs w:val="15"/>
                <w:lang w:eastAsia="es-CO"/>
              </w:rPr>
            </w:pPr>
            <w:r w:rsidRPr="00F44102">
              <w:rPr>
                <w:rFonts w:ascii="Arial" w:hAnsi="Arial" w:cs="Arial"/>
                <w:b/>
                <w:bCs/>
                <w:color w:val="000000"/>
                <w:sz w:val="15"/>
                <w:szCs w:val="15"/>
                <w:lang w:eastAsia="es-CO"/>
              </w:rPr>
              <w:t>OFRECE</w:t>
            </w:r>
          </w:p>
        </w:tc>
        <w:tc>
          <w:tcPr>
            <w:tcW w:w="375" w:type="pct"/>
            <w:vMerge w:val="restart"/>
            <w:shd w:val="clear" w:color="auto" w:fill="auto"/>
            <w:vAlign w:val="center"/>
            <w:hideMark/>
          </w:tcPr>
          <w:p w14:paraId="61053028" w14:textId="77777777" w:rsidR="007A213E" w:rsidRPr="00F44102" w:rsidRDefault="007A213E" w:rsidP="004A471A">
            <w:pPr>
              <w:jc w:val="center"/>
              <w:rPr>
                <w:rFonts w:ascii="Arial" w:hAnsi="Arial" w:cs="Arial"/>
                <w:b/>
                <w:bCs/>
                <w:color w:val="000000"/>
                <w:sz w:val="15"/>
                <w:szCs w:val="15"/>
                <w:lang w:eastAsia="es-CO"/>
              </w:rPr>
            </w:pPr>
            <w:r w:rsidRPr="00F44102">
              <w:rPr>
                <w:rFonts w:ascii="Arial" w:hAnsi="Arial" w:cs="Arial"/>
                <w:b/>
                <w:bCs/>
                <w:color w:val="000000"/>
                <w:sz w:val="15"/>
                <w:szCs w:val="15"/>
                <w:lang w:eastAsia="es-CO"/>
              </w:rPr>
              <w:t>NO OFRECE</w:t>
            </w:r>
          </w:p>
        </w:tc>
        <w:tc>
          <w:tcPr>
            <w:tcW w:w="430" w:type="pct"/>
            <w:vMerge w:val="restart"/>
            <w:shd w:val="clear" w:color="auto" w:fill="auto"/>
            <w:vAlign w:val="center"/>
            <w:hideMark/>
          </w:tcPr>
          <w:p w14:paraId="1F154659" w14:textId="77777777" w:rsidR="007A213E" w:rsidRPr="00F44102" w:rsidRDefault="007A213E" w:rsidP="004A471A">
            <w:pPr>
              <w:jc w:val="center"/>
              <w:rPr>
                <w:rFonts w:ascii="Arial" w:hAnsi="Arial" w:cs="Arial"/>
                <w:b/>
                <w:bCs/>
                <w:color w:val="000000"/>
                <w:sz w:val="15"/>
                <w:szCs w:val="15"/>
                <w:lang w:eastAsia="es-CO"/>
              </w:rPr>
            </w:pPr>
            <w:r w:rsidRPr="00F44102">
              <w:rPr>
                <w:rFonts w:ascii="Arial" w:hAnsi="Arial" w:cs="Arial"/>
                <w:b/>
                <w:bCs/>
                <w:color w:val="000000"/>
                <w:sz w:val="15"/>
                <w:szCs w:val="15"/>
                <w:lang w:eastAsia="es-CO"/>
              </w:rPr>
              <w:t>NUMERO DE ARCHIVO PDF</w:t>
            </w:r>
          </w:p>
        </w:tc>
      </w:tr>
      <w:tr w:rsidR="00923CDA" w:rsidRPr="00FF1FFB" w14:paraId="51DF055A" w14:textId="77777777" w:rsidTr="00F44102">
        <w:trPr>
          <w:trHeight w:val="276"/>
          <w:jc w:val="center"/>
        </w:trPr>
        <w:tc>
          <w:tcPr>
            <w:tcW w:w="3819" w:type="pct"/>
            <w:gridSpan w:val="2"/>
            <w:vMerge/>
            <w:shd w:val="clear" w:color="auto" w:fill="auto"/>
            <w:vAlign w:val="center"/>
            <w:hideMark/>
          </w:tcPr>
          <w:p w14:paraId="2C6C576B" w14:textId="77777777" w:rsidR="007A213E" w:rsidRPr="00FF1FFB" w:rsidRDefault="007A213E" w:rsidP="004A471A">
            <w:pPr>
              <w:rPr>
                <w:rFonts w:ascii="Arial" w:hAnsi="Arial" w:cs="Arial"/>
                <w:b/>
                <w:bCs/>
                <w:color w:val="000000"/>
                <w:sz w:val="15"/>
                <w:szCs w:val="15"/>
                <w:lang w:eastAsia="es-CO"/>
              </w:rPr>
            </w:pPr>
          </w:p>
        </w:tc>
        <w:tc>
          <w:tcPr>
            <w:tcW w:w="375" w:type="pct"/>
            <w:vMerge/>
            <w:shd w:val="clear" w:color="auto" w:fill="auto"/>
            <w:vAlign w:val="center"/>
            <w:hideMark/>
          </w:tcPr>
          <w:p w14:paraId="536267FB" w14:textId="77777777" w:rsidR="007A213E" w:rsidRPr="00FF1FFB" w:rsidRDefault="007A213E" w:rsidP="004A471A">
            <w:pPr>
              <w:rPr>
                <w:rFonts w:ascii="Arial" w:hAnsi="Arial" w:cs="Arial"/>
                <w:b/>
                <w:bCs/>
                <w:color w:val="000000"/>
                <w:sz w:val="15"/>
                <w:szCs w:val="15"/>
                <w:lang w:eastAsia="es-CO"/>
              </w:rPr>
            </w:pPr>
          </w:p>
        </w:tc>
        <w:tc>
          <w:tcPr>
            <w:tcW w:w="375" w:type="pct"/>
            <w:vMerge/>
            <w:shd w:val="clear" w:color="auto" w:fill="auto"/>
            <w:vAlign w:val="center"/>
            <w:hideMark/>
          </w:tcPr>
          <w:p w14:paraId="013BE64C" w14:textId="77777777" w:rsidR="007A213E" w:rsidRPr="00FF1FFB" w:rsidRDefault="007A213E" w:rsidP="004A471A">
            <w:pPr>
              <w:rPr>
                <w:rFonts w:ascii="Arial" w:hAnsi="Arial" w:cs="Arial"/>
                <w:b/>
                <w:bCs/>
                <w:color w:val="000000"/>
                <w:sz w:val="15"/>
                <w:szCs w:val="15"/>
                <w:lang w:eastAsia="es-CO"/>
              </w:rPr>
            </w:pPr>
          </w:p>
        </w:tc>
        <w:tc>
          <w:tcPr>
            <w:tcW w:w="430" w:type="pct"/>
            <w:vMerge/>
            <w:shd w:val="clear" w:color="auto" w:fill="auto"/>
            <w:vAlign w:val="center"/>
            <w:hideMark/>
          </w:tcPr>
          <w:p w14:paraId="71FEAA7A" w14:textId="77777777" w:rsidR="007A213E" w:rsidRPr="00FF1FFB" w:rsidRDefault="007A213E" w:rsidP="004A471A">
            <w:pPr>
              <w:rPr>
                <w:rFonts w:ascii="Arial" w:hAnsi="Arial" w:cs="Arial"/>
                <w:b/>
                <w:bCs/>
                <w:color w:val="000000"/>
                <w:sz w:val="15"/>
                <w:szCs w:val="15"/>
                <w:lang w:eastAsia="es-CO"/>
              </w:rPr>
            </w:pPr>
          </w:p>
        </w:tc>
      </w:tr>
      <w:tr w:rsidR="00923CDA" w:rsidRPr="00FF1FFB" w14:paraId="0A4B04AD" w14:textId="77777777" w:rsidTr="00923CDA">
        <w:trPr>
          <w:trHeight w:val="561"/>
          <w:jc w:val="center"/>
        </w:trPr>
        <w:tc>
          <w:tcPr>
            <w:tcW w:w="192" w:type="pct"/>
            <w:shd w:val="clear" w:color="auto" w:fill="auto"/>
            <w:vAlign w:val="center"/>
            <w:hideMark/>
          </w:tcPr>
          <w:p w14:paraId="73DD3CD0" w14:textId="77777777" w:rsidR="007A213E" w:rsidRPr="00FF1FFB" w:rsidRDefault="007A213E" w:rsidP="004A471A">
            <w:pPr>
              <w:jc w:val="center"/>
              <w:rPr>
                <w:rFonts w:ascii="Arial" w:hAnsi="Arial" w:cs="Arial"/>
                <w:b/>
                <w:bCs/>
                <w:color w:val="000000"/>
                <w:sz w:val="15"/>
                <w:szCs w:val="15"/>
                <w:lang w:eastAsia="es-CO"/>
              </w:rPr>
            </w:pPr>
            <w:r w:rsidRPr="00FF1FFB">
              <w:rPr>
                <w:rFonts w:ascii="Arial" w:hAnsi="Arial" w:cs="Arial"/>
                <w:b/>
                <w:bCs/>
                <w:color w:val="000000"/>
                <w:sz w:val="15"/>
                <w:szCs w:val="15"/>
                <w:lang w:eastAsia="es-CO"/>
              </w:rPr>
              <w:t>1</w:t>
            </w:r>
          </w:p>
        </w:tc>
        <w:tc>
          <w:tcPr>
            <w:tcW w:w="3626" w:type="pct"/>
            <w:shd w:val="clear" w:color="auto" w:fill="auto"/>
            <w:vAlign w:val="center"/>
            <w:hideMark/>
          </w:tcPr>
          <w:p w14:paraId="0972DFB7" w14:textId="77777777" w:rsidR="007A213E" w:rsidRPr="00FF1FFB" w:rsidRDefault="007A213E" w:rsidP="007A213E">
            <w:pPr>
              <w:jc w:val="both"/>
              <w:rPr>
                <w:rFonts w:ascii="Arial" w:hAnsi="Arial" w:cs="Arial"/>
                <w:color w:val="000000"/>
                <w:sz w:val="15"/>
                <w:szCs w:val="15"/>
                <w:lang w:eastAsia="es-CO"/>
              </w:rPr>
            </w:pPr>
            <w:r w:rsidRPr="00FF1FFB">
              <w:rPr>
                <w:rFonts w:ascii="Arial" w:hAnsi="Arial" w:cs="Arial"/>
                <w:color w:val="000000"/>
                <w:sz w:val="15"/>
                <w:szCs w:val="15"/>
                <w:lang w:eastAsia="es-CO"/>
              </w:rPr>
              <w:t>INFORMAR SI LA EMPRESA PRESENTA SANCIONES VIGENTES DE ACUERDO AL REGISTRO ÚNICO DE INFRACTORES AMBIENTALES (RUIA) DEL MINISTERIO DE AMBIENTE Y DESARROLLO SOSTENIBLE (HTTP://VITAL.MINAMBIENTE.GOV.CO/SILPA_UT_PRE/RUIA/CONSULTARSANCION.ASPX?UBIC=EXT), POR LO CUAL, EL OFERENTE DEBERÁ ANEXAR OFICIO DONDE MANIFIESTE SI CUENTA O NO CON SANCIONES ABIERTAS POR INCUMPLIMIENTO A LA LEGISLACIÓN AMBIENTAL COLOMBIANA.</w:t>
            </w:r>
          </w:p>
        </w:tc>
        <w:tc>
          <w:tcPr>
            <w:tcW w:w="375" w:type="pct"/>
            <w:shd w:val="clear" w:color="auto" w:fill="auto"/>
            <w:vAlign w:val="bottom"/>
            <w:hideMark/>
          </w:tcPr>
          <w:p w14:paraId="16FD358B" w14:textId="77777777" w:rsidR="007A213E" w:rsidRPr="00FF1FFB" w:rsidRDefault="007A213E"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c>
          <w:tcPr>
            <w:tcW w:w="375" w:type="pct"/>
            <w:shd w:val="clear" w:color="auto" w:fill="auto"/>
            <w:vAlign w:val="bottom"/>
            <w:hideMark/>
          </w:tcPr>
          <w:p w14:paraId="0AFBC29B" w14:textId="77777777" w:rsidR="007A213E" w:rsidRPr="00FF1FFB" w:rsidRDefault="007A213E" w:rsidP="004A471A">
            <w:pPr>
              <w:rPr>
                <w:rFonts w:ascii="Arial" w:hAnsi="Arial" w:cs="Arial"/>
                <w:color w:val="FF0000"/>
                <w:sz w:val="15"/>
                <w:szCs w:val="15"/>
                <w:lang w:eastAsia="es-CO"/>
              </w:rPr>
            </w:pPr>
            <w:r w:rsidRPr="00FF1FFB">
              <w:rPr>
                <w:rFonts w:ascii="Arial" w:hAnsi="Arial" w:cs="Arial"/>
                <w:color w:val="FF0000"/>
                <w:sz w:val="15"/>
                <w:szCs w:val="15"/>
                <w:lang w:eastAsia="es-CO"/>
              </w:rPr>
              <w:t> </w:t>
            </w:r>
          </w:p>
        </w:tc>
        <w:tc>
          <w:tcPr>
            <w:tcW w:w="430" w:type="pct"/>
            <w:shd w:val="clear" w:color="auto" w:fill="auto"/>
            <w:vAlign w:val="bottom"/>
            <w:hideMark/>
          </w:tcPr>
          <w:p w14:paraId="7765751E" w14:textId="77777777" w:rsidR="007A213E" w:rsidRPr="00FF1FFB" w:rsidRDefault="007A213E" w:rsidP="004A471A">
            <w:pPr>
              <w:rPr>
                <w:rFonts w:ascii="Arial" w:hAnsi="Arial" w:cs="Arial"/>
                <w:color w:val="FF0000"/>
                <w:sz w:val="15"/>
                <w:szCs w:val="15"/>
                <w:lang w:eastAsia="es-CO"/>
              </w:rPr>
            </w:pPr>
            <w:r w:rsidRPr="00FF1FFB">
              <w:rPr>
                <w:rFonts w:ascii="Arial" w:hAnsi="Arial" w:cs="Arial"/>
                <w:color w:val="FF0000"/>
                <w:sz w:val="15"/>
                <w:szCs w:val="15"/>
                <w:lang w:eastAsia="es-CO"/>
              </w:rPr>
              <w:t> </w:t>
            </w:r>
          </w:p>
        </w:tc>
      </w:tr>
      <w:tr w:rsidR="00923CDA" w:rsidRPr="00FF1FFB" w14:paraId="3D47949D" w14:textId="77777777" w:rsidTr="00923CDA">
        <w:trPr>
          <w:trHeight w:val="287"/>
          <w:jc w:val="center"/>
        </w:trPr>
        <w:tc>
          <w:tcPr>
            <w:tcW w:w="192" w:type="pct"/>
            <w:shd w:val="clear" w:color="auto" w:fill="auto"/>
            <w:vAlign w:val="center"/>
            <w:hideMark/>
          </w:tcPr>
          <w:p w14:paraId="7AFF0F3A" w14:textId="77777777" w:rsidR="007A213E" w:rsidRPr="00FF1FFB" w:rsidRDefault="007A213E" w:rsidP="004A471A">
            <w:pPr>
              <w:jc w:val="center"/>
              <w:rPr>
                <w:rFonts w:ascii="Arial" w:hAnsi="Arial" w:cs="Arial"/>
                <w:b/>
                <w:bCs/>
                <w:color w:val="000000"/>
                <w:sz w:val="15"/>
                <w:szCs w:val="15"/>
                <w:lang w:eastAsia="es-CO"/>
              </w:rPr>
            </w:pPr>
            <w:r w:rsidRPr="00FF1FFB">
              <w:rPr>
                <w:rFonts w:ascii="Arial" w:hAnsi="Arial" w:cs="Arial"/>
                <w:b/>
                <w:bCs/>
                <w:color w:val="000000"/>
                <w:sz w:val="15"/>
                <w:szCs w:val="15"/>
                <w:lang w:eastAsia="es-CO"/>
              </w:rPr>
              <w:t>2</w:t>
            </w:r>
          </w:p>
        </w:tc>
        <w:tc>
          <w:tcPr>
            <w:tcW w:w="3626" w:type="pct"/>
            <w:shd w:val="clear" w:color="auto" w:fill="auto"/>
            <w:vAlign w:val="center"/>
            <w:hideMark/>
          </w:tcPr>
          <w:p w14:paraId="25F80E9F" w14:textId="77777777" w:rsidR="007A213E" w:rsidRPr="00FF1FFB" w:rsidRDefault="007A213E" w:rsidP="007A213E">
            <w:pPr>
              <w:jc w:val="both"/>
              <w:rPr>
                <w:rFonts w:ascii="Arial" w:hAnsi="Arial" w:cs="Arial"/>
                <w:color w:val="000000"/>
                <w:sz w:val="15"/>
                <w:szCs w:val="15"/>
                <w:lang w:eastAsia="es-CO"/>
              </w:rPr>
            </w:pPr>
            <w:r w:rsidRPr="00FF1FFB">
              <w:rPr>
                <w:rFonts w:ascii="Arial" w:hAnsi="Arial" w:cs="Arial"/>
                <w:color w:val="000000"/>
                <w:sz w:val="15"/>
                <w:szCs w:val="15"/>
                <w:lang w:eastAsia="es-CO"/>
              </w:rPr>
              <w:t>EL OFERENTE GARANTIZA QUE 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tc>
        <w:tc>
          <w:tcPr>
            <w:tcW w:w="375" w:type="pct"/>
            <w:shd w:val="clear" w:color="auto" w:fill="auto"/>
            <w:vAlign w:val="bottom"/>
            <w:hideMark/>
          </w:tcPr>
          <w:p w14:paraId="3855A8A1" w14:textId="77777777" w:rsidR="007A213E" w:rsidRPr="00FF1FFB" w:rsidRDefault="007A213E"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c>
          <w:tcPr>
            <w:tcW w:w="375" w:type="pct"/>
            <w:shd w:val="clear" w:color="auto" w:fill="auto"/>
            <w:vAlign w:val="bottom"/>
            <w:hideMark/>
          </w:tcPr>
          <w:p w14:paraId="4932EB2D" w14:textId="77777777" w:rsidR="007A213E" w:rsidRPr="00FF1FFB" w:rsidRDefault="007A213E"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c>
          <w:tcPr>
            <w:tcW w:w="430" w:type="pct"/>
            <w:shd w:val="clear" w:color="auto" w:fill="auto"/>
            <w:vAlign w:val="bottom"/>
            <w:hideMark/>
          </w:tcPr>
          <w:p w14:paraId="4174EA26" w14:textId="77777777" w:rsidR="007A213E" w:rsidRPr="00FF1FFB" w:rsidRDefault="007A213E"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r>
      <w:tr w:rsidR="00923CDA" w:rsidRPr="00FF1FFB" w14:paraId="1AC15C22" w14:textId="77777777" w:rsidTr="00923CDA">
        <w:trPr>
          <w:trHeight w:val="150"/>
          <w:jc w:val="center"/>
        </w:trPr>
        <w:tc>
          <w:tcPr>
            <w:tcW w:w="192" w:type="pct"/>
            <w:shd w:val="clear" w:color="auto" w:fill="auto"/>
            <w:vAlign w:val="center"/>
            <w:hideMark/>
          </w:tcPr>
          <w:p w14:paraId="7E1D1895" w14:textId="77777777" w:rsidR="007A213E" w:rsidRPr="00FF1FFB" w:rsidRDefault="007A213E" w:rsidP="004A471A">
            <w:pPr>
              <w:jc w:val="center"/>
              <w:rPr>
                <w:rFonts w:ascii="Arial" w:hAnsi="Arial" w:cs="Arial"/>
                <w:b/>
                <w:bCs/>
                <w:color w:val="000000"/>
                <w:sz w:val="15"/>
                <w:szCs w:val="15"/>
                <w:lang w:eastAsia="es-CO"/>
              </w:rPr>
            </w:pPr>
            <w:r w:rsidRPr="00FF1FFB">
              <w:rPr>
                <w:rFonts w:ascii="Arial" w:hAnsi="Arial" w:cs="Arial"/>
                <w:b/>
                <w:bCs/>
                <w:color w:val="000000"/>
                <w:sz w:val="15"/>
                <w:szCs w:val="15"/>
                <w:lang w:eastAsia="es-CO"/>
              </w:rPr>
              <w:t>3</w:t>
            </w:r>
          </w:p>
        </w:tc>
        <w:tc>
          <w:tcPr>
            <w:tcW w:w="3626" w:type="pct"/>
            <w:shd w:val="clear" w:color="auto" w:fill="auto"/>
            <w:vAlign w:val="bottom"/>
            <w:hideMark/>
          </w:tcPr>
          <w:p w14:paraId="3D450C42" w14:textId="77777777" w:rsidR="007A213E" w:rsidRPr="00FF1FFB" w:rsidRDefault="007A213E" w:rsidP="007A213E">
            <w:pPr>
              <w:jc w:val="both"/>
              <w:rPr>
                <w:rFonts w:ascii="Arial" w:hAnsi="Arial" w:cs="Arial"/>
                <w:color w:val="000000"/>
                <w:sz w:val="15"/>
                <w:szCs w:val="15"/>
                <w:lang w:eastAsia="es-CO"/>
              </w:rPr>
            </w:pPr>
            <w:r w:rsidRPr="00FF1FFB">
              <w:rPr>
                <w:rFonts w:ascii="Arial" w:hAnsi="Arial" w:cs="Arial"/>
                <w:color w:val="000000"/>
                <w:sz w:val="15"/>
                <w:szCs w:val="15"/>
                <w:lang w:eastAsia="es-CO"/>
              </w:rPr>
              <w:t xml:space="preserve">EL OFERENTE Y FUTURO CONTRATISTA DEBERÁ GARANTIZAR QUE, DE PREFERENCIA, LOS ELEMENTOS QUE SE ADQUIERAN DEBERÁN CUMPLIR CON NORMAS TÉCNICAS DE EFICIENCIA ENERGÉTICA, EVIDENCIABLE MEDIANTEFICHAS TÉCNICAS DE LOS PRODUCTOS </w:t>
            </w:r>
          </w:p>
        </w:tc>
        <w:tc>
          <w:tcPr>
            <w:tcW w:w="375" w:type="pct"/>
            <w:shd w:val="clear" w:color="auto" w:fill="auto"/>
            <w:vAlign w:val="bottom"/>
            <w:hideMark/>
          </w:tcPr>
          <w:p w14:paraId="1CF40AD5" w14:textId="77777777" w:rsidR="007A213E" w:rsidRPr="00FF1FFB" w:rsidRDefault="007A213E"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c>
          <w:tcPr>
            <w:tcW w:w="375" w:type="pct"/>
            <w:shd w:val="clear" w:color="auto" w:fill="auto"/>
            <w:vAlign w:val="bottom"/>
            <w:hideMark/>
          </w:tcPr>
          <w:p w14:paraId="59505276" w14:textId="77777777" w:rsidR="007A213E" w:rsidRPr="00FF1FFB" w:rsidRDefault="007A213E"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c>
          <w:tcPr>
            <w:tcW w:w="430" w:type="pct"/>
            <w:shd w:val="clear" w:color="auto" w:fill="auto"/>
            <w:vAlign w:val="bottom"/>
            <w:hideMark/>
          </w:tcPr>
          <w:p w14:paraId="797864D6" w14:textId="77777777" w:rsidR="007A213E" w:rsidRPr="00FF1FFB" w:rsidRDefault="007A213E"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r>
      <w:tr w:rsidR="00923CDA" w:rsidRPr="00FF1FFB" w14:paraId="2CECB289" w14:textId="77777777" w:rsidTr="00923CDA">
        <w:trPr>
          <w:trHeight w:val="484"/>
          <w:jc w:val="center"/>
        </w:trPr>
        <w:tc>
          <w:tcPr>
            <w:tcW w:w="192" w:type="pct"/>
            <w:shd w:val="clear" w:color="auto" w:fill="auto"/>
            <w:vAlign w:val="center"/>
            <w:hideMark/>
          </w:tcPr>
          <w:p w14:paraId="06F83788" w14:textId="77777777" w:rsidR="007A213E" w:rsidRPr="00FF1FFB" w:rsidRDefault="007A213E" w:rsidP="004A471A">
            <w:pPr>
              <w:jc w:val="center"/>
              <w:rPr>
                <w:rFonts w:ascii="Arial" w:hAnsi="Arial" w:cs="Arial"/>
                <w:b/>
                <w:bCs/>
                <w:color w:val="000000"/>
                <w:sz w:val="15"/>
                <w:szCs w:val="15"/>
                <w:lang w:eastAsia="es-CO"/>
              </w:rPr>
            </w:pPr>
            <w:r w:rsidRPr="00FF1FFB">
              <w:rPr>
                <w:rFonts w:ascii="Arial" w:hAnsi="Arial" w:cs="Arial"/>
                <w:b/>
                <w:bCs/>
                <w:color w:val="000000"/>
                <w:sz w:val="15"/>
                <w:szCs w:val="15"/>
                <w:lang w:eastAsia="es-CO"/>
              </w:rPr>
              <w:t>4</w:t>
            </w:r>
          </w:p>
        </w:tc>
        <w:tc>
          <w:tcPr>
            <w:tcW w:w="3626" w:type="pct"/>
            <w:shd w:val="clear" w:color="auto" w:fill="auto"/>
            <w:vAlign w:val="bottom"/>
            <w:hideMark/>
          </w:tcPr>
          <w:p w14:paraId="7B771234" w14:textId="77777777" w:rsidR="007A213E" w:rsidRPr="00FF1FFB" w:rsidRDefault="007A213E" w:rsidP="007A213E">
            <w:pPr>
              <w:jc w:val="both"/>
              <w:rPr>
                <w:rFonts w:ascii="Arial" w:hAnsi="Arial" w:cs="Arial"/>
                <w:color w:val="000000"/>
                <w:sz w:val="15"/>
                <w:szCs w:val="15"/>
                <w:lang w:eastAsia="es-CO"/>
              </w:rPr>
            </w:pPr>
            <w:r w:rsidRPr="00FF1FFB">
              <w:rPr>
                <w:rFonts w:ascii="Arial" w:hAnsi="Arial" w:cs="Arial"/>
                <w:color w:val="000000"/>
                <w:sz w:val="15"/>
                <w:szCs w:val="15"/>
                <w:lang w:eastAsia="es-CO"/>
              </w:rPr>
              <w:t>EL OFERENTE Y FUTURO CONTRATISTA/PROVEEDOR DEBERÁ GARANTIZAR QUE LOS EMPAQUES Y/O EMBALAJES DE LOS PRODUCTOS A ADQUIRIR ESTÉN CONSTITUIDOS POR UN PORCENTAJE DE MATERIAL RECICLABLE, O PROVENIR DE UNA FUENTE SUSTENTABLE</w:t>
            </w:r>
          </w:p>
        </w:tc>
        <w:tc>
          <w:tcPr>
            <w:tcW w:w="375" w:type="pct"/>
            <w:shd w:val="clear" w:color="auto" w:fill="auto"/>
            <w:vAlign w:val="bottom"/>
            <w:hideMark/>
          </w:tcPr>
          <w:p w14:paraId="22023EC4" w14:textId="77777777" w:rsidR="007A213E" w:rsidRPr="00FF1FFB" w:rsidRDefault="007A213E"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c>
          <w:tcPr>
            <w:tcW w:w="375" w:type="pct"/>
            <w:shd w:val="clear" w:color="auto" w:fill="auto"/>
            <w:vAlign w:val="bottom"/>
            <w:hideMark/>
          </w:tcPr>
          <w:p w14:paraId="4B2EB201" w14:textId="77777777" w:rsidR="007A213E" w:rsidRPr="00FF1FFB" w:rsidRDefault="007A213E"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c>
          <w:tcPr>
            <w:tcW w:w="430" w:type="pct"/>
            <w:shd w:val="clear" w:color="auto" w:fill="auto"/>
            <w:vAlign w:val="bottom"/>
            <w:hideMark/>
          </w:tcPr>
          <w:p w14:paraId="596FB12B" w14:textId="77777777" w:rsidR="007A213E" w:rsidRPr="00FF1FFB" w:rsidRDefault="007A213E"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r>
      <w:tr w:rsidR="00923CDA" w:rsidRPr="00FF1FFB" w14:paraId="58510185" w14:textId="77777777" w:rsidTr="00923CDA">
        <w:trPr>
          <w:trHeight w:val="479"/>
          <w:jc w:val="center"/>
        </w:trPr>
        <w:tc>
          <w:tcPr>
            <w:tcW w:w="192" w:type="pct"/>
            <w:shd w:val="clear" w:color="auto" w:fill="auto"/>
            <w:vAlign w:val="center"/>
            <w:hideMark/>
          </w:tcPr>
          <w:p w14:paraId="0F8A0B89" w14:textId="77777777" w:rsidR="007A213E" w:rsidRPr="00FF1FFB" w:rsidRDefault="007A213E" w:rsidP="004A471A">
            <w:pPr>
              <w:jc w:val="center"/>
              <w:rPr>
                <w:rFonts w:ascii="Arial" w:hAnsi="Arial" w:cs="Arial"/>
                <w:b/>
                <w:bCs/>
                <w:color w:val="000000"/>
                <w:sz w:val="15"/>
                <w:szCs w:val="15"/>
                <w:lang w:eastAsia="es-CO"/>
              </w:rPr>
            </w:pPr>
            <w:r w:rsidRPr="00FF1FFB">
              <w:rPr>
                <w:rFonts w:ascii="Arial" w:hAnsi="Arial" w:cs="Arial"/>
                <w:b/>
                <w:bCs/>
                <w:color w:val="000000"/>
                <w:sz w:val="15"/>
                <w:szCs w:val="15"/>
                <w:lang w:eastAsia="es-CO"/>
              </w:rPr>
              <w:t>5</w:t>
            </w:r>
          </w:p>
        </w:tc>
        <w:tc>
          <w:tcPr>
            <w:tcW w:w="3626" w:type="pct"/>
            <w:shd w:val="clear" w:color="auto" w:fill="auto"/>
            <w:vAlign w:val="bottom"/>
            <w:hideMark/>
          </w:tcPr>
          <w:p w14:paraId="3DE95179" w14:textId="40E3C565" w:rsidR="007A213E" w:rsidRPr="00FF1FFB" w:rsidRDefault="007A213E" w:rsidP="007A213E">
            <w:pPr>
              <w:jc w:val="both"/>
              <w:rPr>
                <w:rFonts w:ascii="Arial" w:hAnsi="Arial" w:cs="Arial"/>
                <w:color w:val="000000"/>
                <w:sz w:val="15"/>
                <w:szCs w:val="15"/>
                <w:lang w:eastAsia="es-CO"/>
              </w:rPr>
            </w:pPr>
            <w:r w:rsidRPr="00FF1FFB">
              <w:rPr>
                <w:rFonts w:ascii="Arial" w:hAnsi="Arial" w:cs="Arial"/>
                <w:color w:val="000000"/>
                <w:sz w:val="15"/>
                <w:szCs w:val="15"/>
                <w:lang w:eastAsia="es-CO"/>
              </w:rPr>
              <w:t xml:space="preserve">EL CONTRATISTA/PROVEEDOR DEBERÁ ATENDER LOS REQUERIMIENTOS QUE SE ESTABLEZCAN EN EL MARCO DEL SISTEMA DE GESTIÓN AMBIENTAL DE LA </w:t>
            </w:r>
            <w:r w:rsidR="00521861">
              <w:rPr>
                <w:rFonts w:ascii="Arial" w:hAnsi="Arial" w:cs="Arial"/>
                <w:color w:val="000000"/>
                <w:sz w:val="15"/>
                <w:szCs w:val="15"/>
                <w:lang w:eastAsia="es-CO"/>
              </w:rPr>
              <w:t>REGIONAL DE ASEGURAMIENTO EN SALUD NO. 5</w:t>
            </w:r>
            <w:r w:rsidRPr="00FF1FFB">
              <w:rPr>
                <w:rFonts w:ascii="Arial" w:hAnsi="Arial" w:cs="Arial"/>
                <w:color w:val="000000"/>
                <w:sz w:val="15"/>
                <w:szCs w:val="15"/>
                <w:lang w:eastAsia="es-CO"/>
              </w:rPr>
              <w:t xml:space="preserve"> DE LA POLICÍA NACIONAL, CON MOTIVO DE LA ACTIVIDAD CONTRACTUAL</w:t>
            </w:r>
          </w:p>
        </w:tc>
        <w:tc>
          <w:tcPr>
            <w:tcW w:w="375" w:type="pct"/>
            <w:shd w:val="clear" w:color="auto" w:fill="auto"/>
            <w:vAlign w:val="bottom"/>
            <w:hideMark/>
          </w:tcPr>
          <w:p w14:paraId="3AE76C78" w14:textId="77777777" w:rsidR="007A213E" w:rsidRPr="00FF1FFB" w:rsidRDefault="007A213E"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c>
          <w:tcPr>
            <w:tcW w:w="375" w:type="pct"/>
            <w:shd w:val="clear" w:color="auto" w:fill="auto"/>
            <w:vAlign w:val="bottom"/>
            <w:hideMark/>
          </w:tcPr>
          <w:p w14:paraId="5B390571" w14:textId="77777777" w:rsidR="007A213E" w:rsidRPr="00FF1FFB" w:rsidRDefault="007A213E"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c>
          <w:tcPr>
            <w:tcW w:w="430" w:type="pct"/>
            <w:shd w:val="clear" w:color="auto" w:fill="auto"/>
            <w:vAlign w:val="bottom"/>
            <w:hideMark/>
          </w:tcPr>
          <w:p w14:paraId="3592B5B0" w14:textId="77777777" w:rsidR="007A213E" w:rsidRPr="00FF1FFB" w:rsidRDefault="007A213E" w:rsidP="004A471A">
            <w:pPr>
              <w:rPr>
                <w:rFonts w:ascii="Arial" w:hAnsi="Arial" w:cs="Arial"/>
                <w:color w:val="000000"/>
                <w:sz w:val="15"/>
                <w:szCs w:val="15"/>
                <w:lang w:eastAsia="es-CO"/>
              </w:rPr>
            </w:pPr>
            <w:r w:rsidRPr="00FF1FFB">
              <w:rPr>
                <w:rFonts w:ascii="Arial" w:hAnsi="Arial" w:cs="Arial"/>
                <w:color w:val="000000"/>
                <w:sz w:val="15"/>
                <w:szCs w:val="15"/>
                <w:lang w:eastAsia="es-CO"/>
              </w:rPr>
              <w:t> </w:t>
            </w:r>
          </w:p>
        </w:tc>
      </w:tr>
    </w:tbl>
    <w:p w14:paraId="5D06D32C" w14:textId="77777777" w:rsidR="007A213E" w:rsidRPr="00FF1FFB" w:rsidRDefault="007A213E" w:rsidP="00325687">
      <w:pPr>
        <w:pStyle w:val="Prrafodelista"/>
        <w:tabs>
          <w:tab w:val="left" w:pos="240"/>
        </w:tabs>
        <w:ind w:left="0"/>
        <w:rPr>
          <w:rFonts w:ascii="Arial" w:hAnsi="Arial" w:cs="Arial"/>
          <w:b/>
          <w:bCs/>
          <w:color w:val="808080" w:themeColor="background1" w:themeShade="80"/>
          <w:sz w:val="22"/>
          <w:szCs w:val="22"/>
        </w:rPr>
      </w:pPr>
    </w:p>
    <w:p w14:paraId="01A2F99D" w14:textId="77777777" w:rsidR="00325687" w:rsidRPr="00FF1FFB" w:rsidRDefault="00325687" w:rsidP="00923CDA">
      <w:pPr>
        <w:pStyle w:val="Textoindependiente2"/>
        <w:tabs>
          <w:tab w:val="left" w:pos="1980"/>
        </w:tabs>
        <w:ind w:left="-426" w:right="-661"/>
        <w:rPr>
          <w:rFonts w:eastAsia="Calibri"/>
          <w:sz w:val="20"/>
          <w:szCs w:val="20"/>
        </w:rPr>
      </w:pPr>
      <w:r w:rsidRPr="00FF1FFB">
        <w:rPr>
          <w:rFonts w:eastAsia="Calibri"/>
          <w:b/>
          <w:sz w:val="20"/>
          <w:szCs w:val="20"/>
        </w:rPr>
        <w:t>NOTA:</w:t>
      </w:r>
      <w:r w:rsidRPr="00FF1FFB">
        <w:rPr>
          <w:rFonts w:eastAsia="Calibri"/>
          <w:sz w:val="20"/>
          <w:szCs w:val="20"/>
        </w:rPr>
        <w:t xml:space="preserve"> con la presente firma del suscrito (representante legal de la empresa), certifico que todos y cada uno de los puntos y ofrecimientos anteriormente señalados, son de mi pleno conocimiento y por lo tanto fueron revisados y aprobados en todas sus partes para ser formalmente incorporados dentro de esta oferta.</w:t>
      </w:r>
    </w:p>
    <w:p w14:paraId="644EA924" w14:textId="77777777" w:rsidR="00325687" w:rsidRPr="00FF1FFB" w:rsidRDefault="00325687" w:rsidP="00923CDA">
      <w:pPr>
        <w:pStyle w:val="Sinespaciado1"/>
        <w:ind w:left="-426"/>
        <w:rPr>
          <w:rFonts w:ascii="Arial" w:hAnsi="Arial" w:cs="Arial"/>
          <w:sz w:val="22"/>
          <w:szCs w:val="22"/>
        </w:rPr>
      </w:pPr>
    </w:p>
    <w:p w14:paraId="35DE7D76" w14:textId="77777777" w:rsidR="00E83413" w:rsidRPr="00FF1FFB" w:rsidRDefault="00E83413" w:rsidP="00923CDA">
      <w:pPr>
        <w:ind w:left="-426"/>
        <w:jc w:val="both"/>
        <w:rPr>
          <w:rFonts w:ascii="Arial" w:hAnsi="Arial" w:cs="Arial"/>
        </w:rPr>
      </w:pPr>
    </w:p>
    <w:bookmarkEnd w:id="0"/>
    <w:p w14:paraId="0F2B715C" w14:textId="77777777" w:rsidR="007E7613" w:rsidRPr="00FF1FFB" w:rsidRDefault="007E7613" w:rsidP="00923CDA">
      <w:pPr>
        <w:ind w:left="-426"/>
        <w:rPr>
          <w:rFonts w:ascii="Arial" w:hAnsi="Arial" w:cs="Arial"/>
          <w:sz w:val="20"/>
          <w:szCs w:val="22"/>
          <w:lang w:val="es-CO"/>
        </w:rPr>
      </w:pPr>
      <w:r w:rsidRPr="00FF1FFB">
        <w:rPr>
          <w:rFonts w:ascii="Arial" w:hAnsi="Arial" w:cs="Arial"/>
          <w:sz w:val="20"/>
          <w:szCs w:val="22"/>
          <w:lang w:val="es-CO"/>
        </w:rPr>
        <w:t xml:space="preserve">Firma del representante legal del proponente </w:t>
      </w:r>
    </w:p>
    <w:p w14:paraId="10A885EE" w14:textId="77777777" w:rsidR="007E7613" w:rsidRPr="00FF1FFB" w:rsidRDefault="007E7613" w:rsidP="00923CDA">
      <w:pPr>
        <w:ind w:left="-426"/>
        <w:contextualSpacing/>
        <w:rPr>
          <w:rFonts w:ascii="Arial" w:hAnsi="Arial" w:cs="Arial"/>
          <w:sz w:val="20"/>
          <w:szCs w:val="22"/>
          <w:lang w:val="es-CO" w:eastAsia="es-CO"/>
        </w:rPr>
      </w:pPr>
      <w:r w:rsidRPr="00FF1FFB">
        <w:rPr>
          <w:rFonts w:ascii="Arial" w:hAnsi="Arial" w:cs="Arial"/>
          <w:sz w:val="20"/>
          <w:szCs w:val="22"/>
          <w:lang w:val="es-CO" w:eastAsia="es-CO"/>
        </w:rPr>
        <w:t xml:space="preserve">Nombre o razón social del oferente: </w:t>
      </w:r>
      <w:sdt>
        <w:sdtPr>
          <w:rPr>
            <w:rFonts w:ascii="Arial" w:hAnsi="Arial" w:cs="Arial"/>
            <w:color w:val="000000"/>
            <w:sz w:val="20"/>
            <w:szCs w:val="22"/>
            <w:lang w:val="es-CO"/>
          </w:rPr>
          <w:id w:val="693960487"/>
          <w:placeholder>
            <w:docPart w:val="389EC2191DCA45B69976D5891B28B8BD"/>
          </w:placeholder>
          <w:showingPlcHdr/>
          <w15:color w:val="800000"/>
          <w:text/>
        </w:sdtPr>
        <w:sdtContent>
          <w:r w:rsidRPr="00FF1FFB">
            <w:rPr>
              <w:rFonts w:ascii="Arial" w:eastAsiaTheme="minorHAnsi" w:hAnsi="Arial" w:cs="Arial"/>
              <w:color w:val="FF8F8F"/>
              <w:sz w:val="20"/>
              <w:szCs w:val="22"/>
              <w:lang w:val="es-CO"/>
            </w:rPr>
            <w:t>Diligenciar el nombre completo del proponente</w:t>
          </w:r>
        </w:sdtContent>
      </w:sdt>
    </w:p>
    <w:p w14:paraId="2C26B515" w14:textId="77777777" w:rsidR="007E7613" w:rsidRPr="00FF1FFB" w:rsidRDefault="007E7613" w:rsidP="00923CDA">
      <w:pPr>
        <w:ind w:left="-426"/>
        <w:contextualSpacing/>
        <w:rPr>
          <w:rFonts w:ascii="Arial" w:hAnsi="Arial" w:cs="Arial"/>
          <w:color w:val="000000"/>
          <w:sz w:val="20"/>
          <w:szCs w:val="22"/>
          <w:lang w:val="es-CO"/>
        </w:rPr>
      </w:pPr>
      <w:r w:rsidRPr="00FF1FFB">
        <w:rPr>
          <w:rFonts w:ascii="Arial" w:hAnsi="Arial" w:cs="Arial"/>
          <w:sz w:val="20"/>
          <w:szCs w:val="22"/>
          <w:lang w:val="es-CO" w:eastAsia="es-CO"/>
        </w:rPr>
        <w:t xml:space="preserve">Identificación (NIT </w:t>
      </w:r>
      <w:r w:rsidRPr="00FF1FFB">
        <w:rPr>
          <w:rFonts w:ascii="Segoe UI Symbol" w:eastAsia="MS Gothic" w:hAnsi="Segoe UI Symbol" w:cs="Segoe UI Symbol"/>
          <w:sz w:val="20"/>
          <w:szCs w:val="22"/>
          <w:lang w:val="es-CO" w:eastAsia="es-CO"/>
        </w:rPr>
        <w:t>☐</w:t>
      </w:r>
      <w:r w:rsidRPr="00FF1FFB">
        <w:rPr>
          <w:rFonts w:ascii="Arial" w:hAnsi="Arial" w:cs="Arial"/>
          <w:sz w:val="20"/>
          <w:szCs w:val="22"/>
          <w:lang w:val="es-CO" w:eastAsia="es-CO"/>
        </w:rPr>
        <w:t xml:space="preserve"> C.C </w:t>
      </w:r>
      <w:r w:rsidRPr="00FF1FFB">
        <w:rPr>
          <w:rFonts w:ascii="Segoe UI Symbol" w:eastAsia="MS Gothic" w:hAnsi="Segoe UI Symbol" w:cs="Segoe UI Symbol"/>
          <w:sz w:val="20"/>
          <w:szCs w:val="22"/>
          <w:lang w:val="es-CO" w:eastAsia="es-CO"/>
        </w:rPr>
        <w:t>☐</w:t>
      </w:r>
      <w:r w:rsidRPr="00FF1FFB">
        <w:rPr>
          <w:rFonts w:ascii="Arial" w:hAnsi="Arial" w:cs="Arial"/>
          <w:sz w:val="20"/>
          <w:szCs w:val="22"/>
          <w:lang w:val="es-CO" w:eastAsia="es-CO"/>
        </w:rPr>
        <w:t xml:space="preserve"> C.E </w:t>
      </w:r>
      <w:r w:rsidRPr="00FF1FFB">
        <w:rPr>
          <w:rFonts w:ascii="Segoe UI Symbol" w:eastAsia="MS Gothic" w:hAnsi="Segoe UI Symbol" w:cs="Segoe UI Symbol"/>
          <w:sz w:val="20"/>
          <w:szCs w:val="22"/>
          <w:lang w:val="es-CO" w:eastAsia="es-CO"/>
        </w:rPr>
        <w:t>☐</w:t>
      </w:r>
      <w:r w:rsidRPr="00FF1FFB">
        <w:rPr>
          <w:rFonts w:ascii="Arial" w:hAnsi="Arial" w:cs="Arial"/>
          <w:sz w:val="20"/>
          <w:szCs w:val="22"/>
          <w:lang w:val="es-CO" w:eastAsia="es-CO"/>
        </w:rPr>
        <w:t>)</w:t>
      </w:r>
      <w:r w:rsidRPr="00FF1FFB">
        <w:rPr>
          <w:rFonts w:ascii="Arial" w:hAnsi="Arial" w:cs="Arial"/>
          <w:color w:val="000000"/>
          <w:sz w:val="20"/>
          <w:szCs w:val="22"/>
          <w:lang w:val="es-CO"/>
        </w:rPr>
        <w:t xml:space="preserve">: </w:t>
      </w:r>
      <w:sdt>
        <w:sdtPr>
          <w:rPr>
            <w:rFonts w:ascii="Arial" w:hAnsi="Arial" w:cs="Arial"/>
            <w:color w:val="000000"/>
            <w:sz w:val="20"/>
            <w:szCs w:val="22"/>
            <w:lang w:val="es-CO"/>
          </w:rPr>
          <w:id w:val="-121224485"/>
          <w:placeholder>
            <w:docPart w:val="DEA2971ECB6F4A66BAFCCECE5A3BAE8E"/>
          </w:placeholder>
          <w:showingPlcHdr/>
          <w15:color w:val="800000"/>
        </w:sdtPr>
        <w:sdtContent>
          <w:r w:rsidRPr="00FF1FFB">
            <w:rPr>
              <w:rFonts w:ascii="Arial" w:eastAsiaTheme="minorHAnsi" w:hAnsi="Arial" w:cs="Arial"/>
              <w:color w:val="FF8F8F"/>
              <w:sz w:val="20"/>
              <w:szCs w:val="22"/>
              <w:lang w:val="es-CO"/>
            </w:rPr>
            <w:t>Diligenciar la identificación del proponente</w:t>
          </w:r>
        </w:sdtContent>
      </w:sdt>
    </w:p>
    <w:p w14:paraId="63FDB441" w14:textId="77777777" w:rsidR="007E7613" w:rsidRPr="00FF1FFB" w:rsidRDefault="007E7613" w:rsidP="00923CDA">
      <w:pPr>
        <w:ind w:left="-426"/>
        <w:contextualSpacing/>
        <w:rPr>
          <w:rFonts w:ascii="Arial" w:hAnsi="Arial" w:cs="Arial"/>
          <w:color w:val="000000"/>
          <w:sz w:val="20"/>
          <w:szCs w:val="22"/>
          <w:lang w:val="es-CO"/>
        </w:rPr>
      </w:pPr>
      <w:r w:rsidRPr="00FF1FFB">
        <w:rPr>
          <w:rFonts w:ascii="Arial" w:hAnsi="Arial" w:cs="Arial"/>
          <w:sz w:val="20"/>
          <w:szCs w:val="22"/>
          <w:lang w:val="es-CO" w:eastAsia="es-CO"/>
        </w:rPr>
        <w:t>Nombre Representante Legal</w:t>
      </w:r>
      <w:r w:rsidRPr="00FF1FFB">
        <w:rPr>
          <w:rFonts w:ascii="Arial" w:hAnsi="Arial" w:cs="Arial"/>
          <w:color w:val="000000"/>
          <w:sz w:val="20"/>
          <w:szCs w:val="22"/>
          <w:lang w:val="es-CO"/>
        </w:rPr>
        <w:t xml:space="preserve">: </w:t>
      </w:r>
      <w:sdt>
        <w:sdtPr>
          <w:rPr>
            <w:rFonts w:ascii="Arial" w:hAnsi="Arial" w:cs="Arial"/>
            <w:color w:val="000000"/>
            <w:sz w:val="20"/>
            <w:szCs w:val="22"/>
            <w:lang w:val="es-CO"/>
          </w:rPr>
          <w:id w:val="578872743"/>
          <w:placeholder>
            <w:docPart w:val="0210F038BDB1439D8EC552F80CD2C598"/>
          </w:placeholder>
          <w:showingPlcHdr/>
          <w15:color w:val="800000"/>
          <w:text/>
        </w:sdtPr>
        <w:sdtContent>
          <w:r w:rsidRPr="00FF1FFB">
            <w:rPr>
              <w:rFonts w:ascii="Arial" w:eastAsiaTheme="minorHAnsi" w:hAnsi="Arial" w:cs="Arial"/>
              <w:color w:val="FF8F8F"/>
              <w:sz w:val="20"/>
              <w:szCs w:val="22"/>
              <w:lang w:val="es-CO"/>
            </w:rPr>
            <w:t>Diligenciar el nombre completo del representante legal</w:t>
          </w:r>
        </w:sdtContent>
      </w:sdt>
    </w:p>
    <w:p w14:paraId="16F90259" w14:textId="77777777" w:rsidR="007E7613" w:rsidRPr="00FF1FFB" w:rsidRDefault="007E7613" w:rsidP="00923CDA">
      <w:pPr>
        <w:ind w:left="-426"/>
        <w:rPr>
          <w:rFonts w:ascii="Arial" w:hAnsi="Arial" w:cs="Arial"/>
          <w:color w:val="000000"/>
          <w:sz w:val="20"/>
          <w:szCs w:val="22"/>
          <w:lang w:val="es-CO"/>
        </w:rPr>
      </w:pPr>
      <w:r w:rsidRPr="00FF1FFB">
        <w:rPr>
          <w:rFonts w:ascii="Arial" w:hAnsi="Arial" w:cs="Arial"/>
          <w:color w:val="000000"/>
          <w:sz w:val="20"/>
          <w:szCs w:val="22"/>
          <w:lang w:val="es-CO"/>
        </w:rPr>
        <w:t xml:space="preserve">Identificación (C.C </w:t>
      </w:r>
      <w:r w:rsidRPr="00FF1FFB">
        <w:rPr>
          <w:rFonts w:ascii="Segoe UI Symbol" w:eastAsia="MS Gothic" w:hAnsi="Segoe UI Symbol" w:cs="Segoe UI Symbol"/>
          <w:sz w:val="20"/>
          <w:szCs w:val="22"/>
          <w:lang w:val="es-CO" w:eastAsia="es-CO"/>
        </w:rPr>
        <w:t>☐</w:t>
      </w:r>
      <w:r w:rsidRPr="00FF1FFB">
        <w:rPr>
          <w:rFonts w:ascii="Arial" w:hAnsi="Arial" w:cs="Arial"/>
          <w:color w:val="000000"/>
          <w:sz w:val="20"/>
          <w:szCs w:val="22"/>
          <w:lang w:val="es-CO"/>
        </w:rPr>
        <w:t xml:space="preserve"> C.E.</w:t>
      </w:r>
      <w:r w:rsidRPr="00FF1FFB">
        <w:rPr>
          <w:rFonts w:ascii="Arial" w:hAnsi="Arial" w:cs="Arial"/>
          <w:sz w:val="20"/>
          <w:szCs w:val="22"/>
          <w:lang w:val="es-CO" w:eastAsia="es-CO"/>
        </w:rPr>
        <w:t xml:space="preserve"> </w:t>
      </w:r>
      <w:r w:rsidRPr="00FF1FFB">
        <w:rPr>
          <w:rFonts w:ascii="Segoe UI Symbol" w:eastAsia="MS Gothic" w:hAnsi="Segoe UI Symbol" w:cs="Segoe UI Symbol"/>
          <w:sz w:val="20"/>
          <w:szCs w:val="22"/>
          <w:lang w:val="es-CO" w:eastAsia="es-CO"/>
        </w:rPr>
        <w:t>☐</w:t>
      </w:r>
      <w:r w:rsidRPr="00FF1FFB">
        <w:rPr>
          <w:rFonts w:ascii="Arial" w:hAnsi="Arial" w:cs="Arial"/>
          <w:sz w:val="20"/>
          <w:szCs w:val="22"/>
          <w:lang w:val="es-CO" w:eastAsia="es-CO"/>
        </w:rPr>
        <w:t xml:space="preserve">) </w:t>
      </w:r>
      <w:sdt>
        <w:sdtPr>
          <w:rPr>
            <w:rFonts w:ascii="Arial" w:hAnsi="Arial" w:cs="Arial"/>
            <w:color w:val="000000"/>
            <w:sz w:val="20"/>
            <w:szCs w:val="22"/>
            <w:lang w:val="es-CO"/>
          </w:rPr>
          <w:id w:val="-1792971584"/>
          <w:placeholder>
            <w:docPart w:val="D8196B91B9E442A98268C33D3A150946"/>
          </w:placeholder>
          <w:showingPlcHdr/>
          <w15:color w:val="800000"/>
        </w:sdtPr>
        <w:sdtContent>
          <w:r w:rsidRPr="00FF1FFB">
            <w:rPr>
              <w:rFonts w:ascii="Arial" w:eastAsiaTheme="minorHAnsi" w:hAnsi="Arial" w:cs="Arial"/>
              <w:color w:val="FF8F8F"/>
              <w:sz w:val="20"/>
              <w:szCs w:val="22"/>
              <w:lang w:val="es-CO"/>
            </w:rPr>
            <w:t>Diligenciar el documento de identificación del representante legal</w:t>
          </w:r>
        </w:sdtContent>
      </w:sdt>
    </w:p>
    <w:p w14:paraId="0C836D96" w14:textId="5432AEF5" w:rsidR="00920243" w:rsidRPr="00FF1FFB" w:rsidRDefault="00920243" w:rsidP="00920243">
      <w:pPr>
        <w:spacing w:after="160"/>
        <w:jc w:val="center"/>
        <w:rPr>
          <w:rFonts w:ascii="Arial" w:eastAsia="Calibri" w:hAnsi="Arial" w:cs="Arial"/>
          <w:color w:val="000000"/>
          <w:sz w:val="22"/>
          <w:szCs w:val="22"/>
          <w:lang w:val="es-CO" w:eastAsia="en-US"/>
        </w:rPr>
      </w:pPr>
    </w:p>
    <w:p w14:paraId="74DDF921" w14:textId="5E0980DE" w:rsidR="00C04F1F" w:rsidRPr="00923CDA" w:rsidRDefault="00C04F1F" w:rsidP="00E152E5">
      <w:pPr>
        <w:jc w:val="center"/>
        <w:rPr>
          <w:rFonts w:ascii="Arial" w:hAnsi="Arial" w:cs="Arial"/>
          <w:b/>
          <w:bCs/>
          <w:sz w:val="20"/>
          <w:szCs w:val="20"/>
        </w:rPr>
      </w:pPr>
      <w:r w:rsidRPr="00923CDA">
        <w:rPr>
          <w:rFonts w:ascii="Arial" w:hAnsi="Arial" w:cs="Arial"/>
          <w:b/>
          <w:bCs/>
          <w:sz w:val="20"/>
          <w:szCs w:val="20"/>
        </w:rPr>
        <w:lastRenderedPageBreak/>
        <w:t>OBLIGACIONES DE LA POLICÍA NACIONAL</w:t>
      </w:r>
    </w:p>
    <w:p w14:paraId="033584E7" w14:textId="77777777" w:rsidR="00C04F1F" w:rsidRPr="00923CDA" w:rsidRDefault="00C04F1F" w:rsidP="00E152E5">
      <w:pPr>
        <w:rPr>
          <w:rFonts w:ascii="Arial" w:hAnsi="Arial" w:cs="Arial"/>
          <w:b/>
          <w:bCs/>
          <w:sz w:val="20"/>
          <w:szCs w:val="20"/>
        </w:rPr>
      </w:pPr>
    </w:p>
    <w:p w14:paraId="363C9F69" w14:textId="77777777" w:rsidR="00B977EF" w:rsidRPr="00B977EF" w:rsidRDefault="00B977EF" w:rsidP="00CA7BD0">
      <w:pPr>
        <w:numPr>
          <w:ilvl w:val="0"/>
          <w:numId w:val="19"/>
        </w:numPr>
        <w:ind w:left="426"/>
        <w:jc w:val="both"/>
        <w:rPr>
          <w:rFonts w:ascii="Arial" w:eastAsiaTheme="minorHAnsi" w:hAnsi="Arial" w:cs="Arial"/>
          <w:sz w:val="20"/>
          <w:szCs w:val="20"/>
          <w:lang w:val="es-CO" w:eastAsia="en-US"/>
        </w:rPr>
      </w:pPr>
      <w:r w:rsidRPr="00B977EF">
        <w:rPr>
          <w:rFonts w:ascii="Arial" w:eastAsiaTheme="minorHAnsi" w:hAnsi="Arial" w:cs="Arial"/>
          <w:sz w:val="20"/>
          <w:szCs w:val="20"/>
          <w:lang w:val="es-CO" w:eastAsia="en-US"/>
        </w:rPr>
        <w:t xml:space="preserve">Poner a disposición del </w:t>
      </w:r>
      <w:r w:rsidRPr="00B977EF">
        <w:rPr>
          <w:rFonts w:ascii="Arial" w:eastAsiaTheme="minorHAnsi" w:hAnsi="Arial" w:cs="Arial"/>
          <w:b/>
          <w:sz w:val="20"/>
          <w:szCs w:val="20"/>
          <w:lang w:val="es-CO" w:eastAsia="en-US"/>
        </w:rPr>
        <w:t xml:space="preserve">CONTRATISTA </w:t>
      </w:r>
      <w:r w:rsidRPr="00B977EF">
        <w:rPr>
          <w:rFonts w:ascii="Arial" w:eastAsiaTheme="minorHAnsi" w:hAnsi="Arial" w:cs="Arial"/>
          <w:sz w:val="20"/>
          <w:szCs w:val="20"/>
          <w:lang w:val="es-CO" w:eastAsia="en-US"/>
        </w:rPr>
        <w:t>los bienes y lugares que se requieran para la ejecución y entrega del objeto contratado.</w:t>
      </w:r>
    </w:p>
    <w:p w14:paraId="4EBC523D" w14:textId="77777777" w:rsidR="00B977EF" w:rsidRPr="00B977EF" w:rsidRDefault="00B977EF" w:rsidP="00C72FC4">
      <w:pPr>
        <w:tabs>
          <w:tab w:val="left" w:pos="3529"/>
        </w:tabs>
        <w:ind w:left="426"/>
        <w:jc w:val="both"/>
        <w:rPr>
          <w:rFonts w:ascii="Arial" w:eastAsiaTheme="minorHAnsi" w:hAnsi="Arial" w:cs="Arial"/>
          <w:sz w:val="20"/>
          <w:szCs w:val="20"/>
          <w:lang w:val="es-CO" w:eastAsia="en-US"/>
        </w:rPr>
      </w:pPr>
      <w:r w:rsidRPr="00B977EF">
        <w:rPr>
          <w:rFonts w:ascii="Arial" w:eastAsiaTheme="minorHAnsi" w:hAnsi="Arial" w:cs="Arial"/>
          <w:sz w:val="20"/>
          <w:szCs w:val="20"/>
          <w:lang w:val="es-CO" w:eastAsia="en-US"/>
        </w:rPr>
        <w:tab/>
      </w:r>
    </w:p>
    <w:p w14:paraId="29ABD8DC" w14:textId="321B9E0D" w:rsidR="00B977EF" w:rsidRPr="00B977EF" w:rsidRDefault="00B977EF" w:rsidP="00CA7BD0">
      <w:pPr>
        <w:numPr>
          <w:ilvl w:val="0"/>
          <w:numId w:val="19"/>
        </w:numPr>
        <w:ind w:left="426"/>
        <w:jc w:val="both"/>
        <w:rPr>
          <w:rFonts w:ascii="Arial" w:eastAsiaTheme="minorHAnsi" w:hAnsi="Arial" w:cs="Arial"/>
          <w:b/>
          <w:sz w:val="20"/>
          <w:szCs w:val="20"/>
          <w:lang w:val="es-CO" w:eastAsia="en-US"/>
        </w:rPr>
      </w:pPr>
      <w:r w:rsidRPr="00B977EF">
        <w:rPr>
          <w:rFonts w:ascii="Arial" w:eastAsiaTheme="minorHAnsi" w:hAnsi="Arial" w:cs="Arial"/>
          <w:sz w:val="20"/>
          <w:szCs w:val="20"/>
          <w:lang w:val="es-CO" w:eastAsia="en-US"/>
        </w:rPr>
        <w:t>Una vez se surta el proceso de contratación estatal, asignar un supervisor, a través de quien la</w:t>
      </w:r>
      <w:r w:rsidRPr="00B977EF">
        <w:rPr>
          <w:rFonts w:ascii="Arial" w:eastAsiaTheme="minorHAnsi" w:hAnsi="Arial" w:cs="Arial"/>
          <w:b/>
          <w:sz w:val="20"/>
          <w:szCs w:val="20"/>
          <w:lang w:val="es-CO" w:eastAsia="en-US"/>
        </w:rPr>
        <w:t xml:space="preserve"> POLICÍA NACIONAL - </w:t>
      </w:r>
      <w:r w:rsidR="00521861" w:rsidRPr="00E5470F">
        <w:rPr>
          <w:rFonts w:ascii="Arial" w:eastAsiaTheme="minorHAnsi" w:hAnsi="Arial" w:cs="Arial"/>
          <w:b/>
          <w:color w:val="0000FF"/>
          <w:sz w:val="20"/>
          <w:szCs w:val="20"/>
          <w:lang w:val="es-CO" w:eastAsia="en-US"/>
        </w:rPr>
        <w:t>REGIONAL DE ASEGURAMIENTO EN SALUD NO. 5</w:t>
      </w:r>
      <w:r w:rsidRPr="00E5470F">
        <w:rPr>
          <w:rFonts w:ascii="Arial" w:eastAsiaTheme="minorHAnsi" w:hAnsi="Arial" w:cs="Arial"/>
          <w:color w:val="0000FF"/>
          <w:sz w:val="20"/>
          <w:szCs w:val="20"/>
          <w:lang w:val="es-CO" w:eastAsia="en-US"/>
        </w:rPr>
        <w:t xml:space="preserve"> </w:t>
      </w:r>
      <w:r w:rsidRPr="00B977EF">
        <w:rPr>
          <w:rFonts w:ascii="Arial" w:eastAsiaTheme="minorHAnsi" w:hAnsi="Arial" w:cs="Arial"/>
          <w:sz w:val="20"/>
          <w:szCs w:val="20"/>
          <w:lang w:val="es-CO" w:eastAsia="en-US"/>
        </w:rPr>
        <w:t>mantendrá la interlocución permanente y directa con el</w:t>
      </w:r>
      <w:r w:rsidRPr="00B977EF">
        <w:rPr>
          <w:rFonts w:ascii="Arial" w:eastAsiaTheme="minorHAnsi" w:hAnsi="Arial" w:cs="Arial"/>
          <w:b/>
          <w:sz w:val="20"/>
          <w:szCs w:val="20"/>
          <w:lang w:val="es-CO" w:eastAsia="en-US"/>
        </w:rPr>
        <w:t xml:space="preserve"> CONTRATISTA</w:t>
      </w:r>
      <w:r w:rsidRPr="00B977EF">
        <w:rPr>
          <w:rFonts w:ascii="Arial" w:eastAsiaTheme="minorHAnsi" w:hAnsi="Arial" w:cs="Arial"/>
          <w:sz w:val="20"/>
          <w:szCs w:val="20"/>
          <w:lang w:val="es-CO" w:eastAsia="en-US"/>
        </w:rPr>
        <w:t>.</w:t>
      </w:r>
      <w:r w:rsidRPr="00B977EF">
        <w:rPr>
          <w:rFonts w:ascii="Arial" w:eastAsiaTheme="minorHAnsi" w:hAnsi="Arial" w:cs="Arial"/>
          <w:b/>
          <w:sz w:val="20"/>
          <w:szCs w:val="20"/>
          <w:lang w:val="es-CO" w:eastAsia="en-US"/>
        </w:rPr>
        <w:t xml:space="preserve"> </w:t>
      </w:r>
    </w:p>
    <w:p w14:paraId="40AB3C93" w14:textId="77777777" w:rsidR="00B977EF" w:rsidRPr="00B977EF" w:rsidRDefault="00B977EF" w:rsidP="00C72FC4">
      <w:pPr>
        <w:ind w:left="426"/>
        <w:jc w:val="both"/>
        <w:rPr>
          <w:rFonts w:ascii="Arial" w:eastAsiaTheme="minorHAnsi" w:hAnsi="Arial" w:cs="Arial"/>
          <w:b/>
          <w:sz w:val="20"/>
          <w:szCs w:val="20"/>
          <w:lang w:val="es-CO" w:eastAsia="en-US"/>
        </w:rPr>
      </w:pPr>
    </w:p>
    <w:p w14:paraId="043FA647" w14:textId="77777777" w:rsidR="00B977EF" w:rsidRPr="00B977EF" w:rsidRDefault="00B977EF" w:rsidP="00CA7BD0">
      <w:pPr>
        <w:numPr>
          <w:ilvl w:val="0"/>
          <w:numId w:val="19"/>
        </w:numPr>
        <w:ind w:left="426"/>
        <w:jc w:val="both"/>
        <w:rPr>
          <w:rFonts w:ascii="Arial" w:eastAsiaTheme="minorHAnsi" w:hAnsi="Arial" w:cs="Arial"/>
          <w:sz w:val="20"/>
          <w:szCs w:val="20"/>
          <w:lang w:val="es-CO" w:eastAsia="en-US"/>
        </w:rPr>
      </w:pPr>
      <w:r w:rsidRPr="00B977EF">
        <w:rPr>
          <w:rFonts w:ascii="Arial" w:eastAsiaTheme="minorHAnsi" w:hAnsi="Arial" w:cs="Arial"/>
          <w:sz w:val="20"/>
          <w:szCs w:val="20"/>
          <w:lang w:val="es-CO" w:eastAsia="en-US"/>
        </w:rPr>
        <w:t xml:space="preserve">Ejercer el control sobre el cumplimiento del contrato a través del supervisor designado para el efecto, exigiéndole la ejecución idónea y oportuna del objeto a contratar.  </w:t>
      </w:r>
    </w:p>
    <w:p w14:paraId="18DAA13A" w14:textId="77777777" w:rsidR="00B977EF" w:rsidRPr="00B977EF" w:rsidRDefault="00B977EF" w:rsidP="00C72FC4">
      <w:pPr>
        <w:ind w:left="426"/>
        <w:jc w:val="both"/>
        <w:rPr>
          <w:rFonts w:ascii="Arial" w:eastAsiaTheme="minorHAnsi" w:hAnsi="Arial" w:cs="Arial"/>
          <w:sz w:val="20"/>
          <w:szCs w:val="20"/>
          <w:lang w:val="es-CO" w:eastAsia="en-US"/>
        </w:rPr>
      </w:pPr>
    </w:p>
    <w:p w14:paraId="1667E0BA" w14:textId="77777777" w:rsidR="00B977EF" w:rsidRPr="00B977EF" w:rsidRDefault="00B977EF" w:rsidP="00CA7BD0">
      <w:pPr>
        <w:numPr>
          <w:ilvl w:val="0"/>
          <w:numId w:val="19"/>
        </w:numPr>
        <w:ind w:left="426"/>
        <w:jc w:val="both"/>
        <w:rPr>
          <w:rFonts w:ascii="Arial" w:eastAsiaTheme="minorHAnsi" w:hAnsi="Arial" w:cs="Arial"/>
          <w:sz w:val="20"/>
          <w:szCs w:val="20"/>
          <w:lang w:val="es-CO" w:eastAsia="en-US"/>
        </w:rPr>
      </w:pPr>
      <w:r w:rsidRPr="00B977EF">
        <w:rPr>
          <w:rFonts w:ascii="Arial" w:eastAsiaTheme="minorHAnsi" w:hAnsi="Arial" w:cs="Arial"/>
          <w:sz w:val="20"/>
          <w:szCs w:val="20"/>
          <w:lang w:val="es-CO" w:eastAsia="en-US"/>
        </w:rPr>
        <w:t xml:space="preserve">Recibir a satisfacción los bienes y/o servicios que sean entregados por el </w:t>
      </w:r>
      <w:r w:rsidRPr="00B977EF">
        <w:rPr>
          <w:rFonts w:ascii="Arial" w:eastAsiaTheme="minorHAnsi" w:hAnsi="Arial" w:cs="Arial"/>
          <w:b/>
          <w:sz w:val="20"/>
          <w:szCs w:val="20"/>
          <w:lang w:val="es-CO" w:eastAsia="en-US"/>
        </w:rPr>
        <w:t xml:space="preserve">CONTRATISTA, </w:t>
      </w:r>
      <w:r w:rsidRPr="00B977EF">
        <w:rPr>
          <w:rFonts w:ascii="Arial" w:eastAsiaTheme="minorHAnsi" w:hAnsi="Arial" w:cs="Arial"/>
          <w:sz w:val="20"/>
          <w:szCs w:val="20"/>
          <w:lang w:val="es-CO" w:eastAsia="en-US"/>
        </w:rPr>
        <w:t xml:space="preserve">cuando estos cumplan con las condiciones establecidas y en especial las especificaciones u obligaciones técnicas contenidas en el anexo técnico. </w:t>
      </w:r>
    </w:p>
    <w:p w14:paraId="2A24EAF5" w14:textId="77777777" w:rsidR="00B977EF" w:rsidRPr="00B977EF" w:rsidRDefault="00B977EF" w:rsidP="00C72FC4">
      <w:pPr>
        <w:ind w:left="426"/>
        <w:jc w:val="both"/>
        <w:rPr>
          <w:rFonts w:ascii="Arial" w:eastAsiaTheme="minorHAnsi" w:hAnsi="Arial" w:cs="Arial"/>
          <w:sz w:val="20"/>
          <w:szCs w:val="20"/>
          <w:lang w:val="es-CO" w:eastAsia="en-US"/>
        </w:rPr>
      </w:pPr>
    </w:p>
    <w:p w14:paraId="655672FF" w14:textId="3E0033EC" w:rsidR="00B977EF" w:rsidRPr="00B977EF" w:rsidRDefault="00B977EF" w:rsidP="00CA7BD0">
      <w:pPr>
        <w:numPr>
          <w:ilvl w:val="0"/>
          <w:numId w:val="19"/>
        </w:numPr>
        <w:ind w:left="426"/>
        <w:jc w:val="both"/>
        <w:rPr>
          <w:rFonts w:ascii="Arial" w:eastAsiaTheme="minorHAnsi" w:hAnsi="Arial" w:cs="Arial"/>
          <w:b/>
          <w:sz w:val="20"/>
          <w:szCs w:val="20"/>
          <w:lang w:val="es-CO" w:eastAsia="en-US"/>
        </w:rPr>
      </w:pPr>
      <w:r w:rsidRPr="00B977EF">
        <w:rPr>
          <w:rFonts w:ascii="Arial" w:eastAsiaTheme="minorHAnsi" w:hAnsi="Arial" w:cs="Arial"/>
          <w:sz w:val="20"/>
          <w:szCs w:val="20"/>
          <w:lang w:val="es-CO" w:eastAsia="en-US"/>
        </w:rPr>
        <w:t xml:space="preserve">Adelantar las gestiones necesarias para el reconocimiento y cobro de las sanciones pecuniarias y garantías a que hubiere lugar, para lo cual el supervisor dará aviso oportuno a la </w:t>
      </w:r>
      <w:r w:rsidRPr="00B977EF">
        <w:rPr>
          <w:rFonts w:ascii="Arial" w:eastAsiaTheme="minorHAnsi" w:hAnsi="Arial" w:cs="Arial"/>
          <w:b/>
          <w:bCs/>
          <w:sz w:val="20"/>
          <w:szCs w:val="20"/>
          <w:lang w:val="es-CO" w:eastAsia="en-US"/>
        </w:rPr>
        <w:t xml:space="preserve">POLICÍA NACIONAL </w:t>
      </w:r>
      <w:r w:rsidRPr="00B977EF">
        <w:rPr>
          <w:rFonts w:ascii="Arial" w:eastAsiaTheme="minorHAnsi" w:hAnsi="Arial" w:cs="Arial"/>
          <w:b/>
          <w:sz w:val="20"/>
          <w:szCs w:val="20"/>
          <w:lang w:val="es-CO" w:eastAsia="en-US"/>
        </w:rPr>
        <w:t xml:space="preserve">- </w:t>
      </w:r>
      <w:r w:rsidR="00521861" w:rsidRPr="00E5470F">
        <w:rPr>
          <w:rFonts w:ascii="Arial" w:eastAsiaTheme="minorHAnsi" w:hAnsi="Arial" w:cs="Arial"/>
          <w:b/>
          <w:color w:val="0000FF"/>
          <w:sz w:val="20"/>
          <w:szCs w:val="20"/>
          <w:lang w:val="es-CO" w:eastAsia="en-US"/>
        </w:rPr>
        <w:t>REGIONAL DE ASEGURAMIENTO EN SALUD NO. 5</w:t>
      </w:r>
      <w:r w:rsidRPr="00B977EF">
        <w:rPr>
          <w:rFonts w:ascii="Arial" w:eastAsiaTheme="minorHAnsi" w:hAnsi="Arial" w:cs="Arial"/>
          <w:sz w:val="20"/>
          <w:szCs w:val="20"/>
          <w:lang w:val="es-CO" w:eastAsia="en-US"/>
        </w:rPr>
        <w:t>, sobre la ocurrencia de hechos constitutivos de mora o incumplimiento</w:t>
      </w:r>
      <w:r w:rsidRPr="00B977EF">
        <w:rPr>
          <w:rFonts w:ascii="Arial" w:eastAsiaTheme="minorHAnsi" w:hAnsi="Arial" w:cs="Arial"/>
          <w:b/>
          <w:sz w:val="20"/>
          <w:szCs w:val="20"/>
          <w:lang w:val="es-CO" w:eastAsia="en-US"/>
        </w:rPr>
        <w:t xml:space="preserve">. </w:t>
      </w:r>
    </w:p>
    <w:p w14:paraId="4086911B" w14:textId="77777777" w:rsidR="00B977EF" w:rsidRPr="00B977EF" w:rsidRDefault="00B977EF" w:rsidP="00C72FC4">
      <w:pPr>
        <w:ind w:left="426"/>
        <w:jc w:val="both"/>
        <w:rPr>
          <w:rFonts w:ascii="Arial" w:eastAsiaTheme="minorHAnsi" w:hAnsi="Arial" w:cs="Arial"/>
          <w:b/>
          <w:sz w:val="20"/>
          <w:szCs w:val="20"/>
          <w:lang w:val="es-CO" w:eastAsia="en-US"/>
        </w:rPr>
      </w:pPr>
    </w:p>
    <w:p w14:paraId="057984F1" w14:textId="77777777" w:rsidR="00B977EF" w:rsidRPr="00B977EF" w:rsidRDefault="00B977EF" w:rsidP="00CA7BD0">
      <w:pPr>
        <w:numPr>
          <w:ilvl w:val="0"/>
          <w:numId w:val="19"/>
        </w:numPr>
        <w:ind w:left="426"/>
        <w:jc w:val="both"/>
        <w:rPr>
          <w:rFonts w:ascii="Arial" w:eastAsiaTheme="minorHAnsi" w:hAnsi="Arial" w:cs="Arial"/>
          <w:sz w:val="20"/>
          <w:szCs w:val="20"/>
          <w:lang w:val="es-CO" w:eastAsia="en-US"/>
        </w:rPr>
      </w:pPr>
      <w:r w:rsidRPr="00B977EF">
        <w:rPr>
          <w:rFonts w:ascii="Arial" w:eastAsiaTheme="minorHAnsi" w:hAnsi="Arial" w:cs="Arial"/>
          <w:sz w:val="20"/>
          <w:szCs w:val="20"/>
          <w:lang w:val="es-CO" w:eastAsia="en-US"/>
        </w:rPr>
        <w:t xml:space="preserve">Pagar al </w:t>
      </w:r>
      <w:r w:rsidRPr="00B977EF">
        <w:rPr>
          <w:rFonts w:ascii="Arial" w:eastAsiaTheme="minorHAnsi" w:hAnsi="Arial" w:cs="Arial"/>
          <w:b/>
          <w:sz w:val="20"/>
          <w:szCs w:val="20"/>
          <w:lang w:val="es-CO" w:eastAsia="en-US"/>
        </w:rPr>
        <w:t>CONTRATISTA</w:t>
      </w:r>
      <w:r w:rsidRPr="00B977EF">
        <w:rPr>
          <w:rFonts w:ascii="Arial" w:eastAsiaTheme="minorHAnsi" w:hAnsi="Arial" w:cs="Arial"/>
          <w:sz w:val="20"/>
          <w:szCs w:val="20"/>
          <w:lang w:val="es-CO" w:eastAsia="en-US"/>
        </w:rPr>
        <w:t xml:space="preserve"> en la forma pactada y con sujeción a las disponibilidades presupuestales y de PAC previstas para el efecto.</w:t>
      </w:r>
    </w:p>
    <w:p w14:paraId="21EDB3A5" w14:textId="77777777" w:rsidR="00B977EF" w:rsidRPr="00B977EF" w:rsidRDefault="00B977EF" w:rsidP="00C72FC4">
      <w:pPr>
        <w:ind w:left="426"/>
        <w:jc w:val="both"/>
        <w:rPr>
          <w:rFonts w:ascii="Arial" w:eastAsiaTheme="minorHAnsi" w:hAnsi="Arial" w:cs="Arial"/>
          <w:sz w:val="20"/>
          <w:szCs w:val="20"/>
          <w:lang w:val="es-CO" w:eastAsia="en-US"/>
        </w:rPr>
      </w:pPr>
    </w:p>
    <w:p w14:paraId="37118D38" w14:textId="77777777" w:rsidR="00B977EF" w:rsidRPr="00B977EF" w:rsidRDefault="00B977EF" w:rsidP="00CA7BD0">
      <w:pPr>
        <w:numPr>
          <w:ilvl w:val="0"/>
          <w:numId w:val="19"/>
        </w:numPr>
        <w:ind w:left="426"/>
        <w:jc w:val="both"/>
        <w:rPr>
          <w:rFonts w:ascii="Arial" w:eastAsiaTheme="minorHAnsi" w:hAnsi="Arial" w:cs="Arial"/>
          <w:sz w:val="20"/>
          <w:szCs w:val="20"/>
          <w:lang w:val="es-CO" w:eastAsia="en-US"/>
        </w:rPr>
      </w:pPr>
      <w:r w:rsidRPr="00B977EF">
        <w:rPr>
          <w:rFonts w:ascii="Arial" w:eastAsiaTheme="minorHAnsi" w:hAnsi="Arial" w:cs="Arial"/>
          <w:sz w:val="20"/>
          <w:szCs w:val="20"/>
          <w:lang w:val="es-CO" w:eastAsia="en-US"/>
        </w:rPr>
        <w:t>Tramitar diligentemente las apropiaciones presupuestales que requiera para solventar las prestaciones patrimoniales que hayan surgido a su cargo como consecuencia de la suscripción del contrato.</w:t>
      </w:r>
    </w:p>
    <w:p w14:paraId="376373BD" w14:textId="77777777" w:rsidR="00B977EF" w:rsidRPr="00B977EF" w:rsidRDefault="00B977EF" w:rsidP="00C72FC4">
      <w:pPr>
        <w:ind w:left="426"/>
        <w:contextualSpacing/>
        <w:rPr>
          <w:rFonts w:ascii="Arial" w:hAnsi="Arial" w:cs="Arial"/>
          <w:sz w:val="20"/>
          <w:szCs w:val="20"/>
          <w:lang w:val="es-CO"/>
        </w:rPr>
      </w:pPr>
    </w:p>
    <w:p w14:paraId="7D5BDDB1" w14:textId="77777777" w:rsidR="00B977EF" w:rsidRPr="00B977EF" w:rsidRDefault="00B977EF" w:rsidP="00CA7BD0">
      <w:pPr>
        <w:numPr>
          <w:ilvl w:val="0"/>
          <w:numId w:val="19"/>
        </w:numPr>
        <w:ind w:left="426"/>
        <w:jc w:val="both"/>
        <w:rPr>
          <w:rFonts w:ascii="Arial" w:eastAsiaTheme="minorHAnsi" w:hAnsi="Arial" w:cs="Arial"/>
          <w:sz w:val="20"/>
          <w:szCs w:val="20"/>
          <w:lang w:val="es-CO" w:eastAsia="en-US"/>
        </w:rPr>
      </w:pPr>
      <w:r w:rsidRPr="00B977EF">
        <w:rPr>
          <w:rFonts w:ascii="Arial" w:eastAsiaTheme="minorHAnsi" w:hAnsi="Arial" w:cs="Arial"/>
          <w:sz w:val="20"/>
          <w:szCs w:val="20"/>
          <w:lang w:val="es-CO" w:eastAsia="en-US"/>
        </w:rPr>
        <w:t>Solicitar y recibir información técnica respecto del bien o servicio y demás del</w:t>
      </w:r>
      <w:r w:rsidRPr="00B977EF">
        <w:rPr>
          <w:rFonts w:ascii="Arial" w:eastAsiaTheme="minorHAnsi" w:hAnsi="Arial" w:cs="Arial"/>
          <w:b/>
          <w:sz w:val="20"/>
          <w:szCs w:val="20"/>
          <w:lang w:val="es-CO" w:eastAsia="en-US"/>
        </w:rPr>
        <w:t xml:space="preserve"> CONTRATISTA</w:t>
      </w:r>
      <w:r w:rsidRPr="00B977EF">
        <w:rPr>
          <w:rFonts w:ascii="Arial" w:eastAsiaTheme="minorHAnsi" w:hAnsi="Arial" w:cs="Arial"/>
          <w:sz w:val="20"/>
          <w:szCs w:val="20"/>
          <w:lang w:val="es-CO" w:eastAsia="en-US"/>
        </w:rPr>
        <w:t xml:space="preserve"> en desarrollo del objeto del contractual. </w:t>
      </w:r>
    </w:p>
    <w:p w14:paraId="4854CCCE" w14:textId="77777777" w:rsidR="00B977EF" w:rsidRPr="00B977EF" w:rsidRDefault="00B977EF" w:rsidP="00C72FC4">
      <w:pPr>
        <w:ind w:left="426"/>
        <w:contextualSpacing/>
        <w:rPr>
          <w:rFonts w:ascii="Arial" w:hAnsi="Arial" w:cs="Arial"/>
          <w:sz w:val="20"/>
          <w:szCs w:val="20"/>
          <w:lang w:val="es-CO"/>
        </w:rPr>
      </w:pPr>
    </w:p>
    <w:p w14:paraId="7841DE43" w14:textId="77777777" w:rsidR="00B977EF" w:rsidRPr="00B977EF" w:rsidRDefault="00B977EF" w:rsidP="00CA7BD0">
      <w:pPr>
        <w:numPr>
          <w:ilvl w:val="0"/>
          <w:numId w:val="19"/>
        </w:numPr>
        <w:ind w:left="426"/>
        <w:jc w:val="both"/>
        <w:rPr>
          <w:rFonts w:ascii="Arial" w:eastAsiaTheme="minorHAnsi" w:hAnsi="Arial" w:cs="Arial"/>
          <w:sz w:val="20"/>
          <w:szCs w:val="20"/>
          <w:lang w:val="es-CO" w:eastAsia="en-US"/>
        </w:rPr>
      </w:pPr>
      <w:r w:rsidRPr="00B977EF">
        <w:rPr>
          <w:rFonts w:ascii="Arial" w:eastAsiaTheme="minorHAnsi" w:hAnsi="Arial" w:cs="Arial"/>
          <w:sz w:val="20"/>
          <w:szCs w:val="20"/>
          <w:lang w:val="es-CO" w:eastAsia="en-US"/>
        </w:rPr>
        <w:t>Incluir aquellas obligaciones propias de cada proceso que coadyuven al cumplimiento de las obligaciones contractuales.</w:t>
      </w:r>
    </w:p>
    <w:p w14:paraId="11F8B1F8" w14:textId="77777777" w:rsidR="00B977EF" w:rsidRPr="00B977EF" w:rsidRDefault="00B977EF" w:rsidP="00C72FC4">
      <w:pPr>
        <w:ind w:left="426"/>
        <w:jc w:val="both"/>
        <w:rPr>
          <w:rFonts w:ascii="Arial" w:eastAsiaTheme="minorHAnsi" w:hAnsi="Arial" w:cs="Arial"/>
          <w:sz w:val="20"/>
          <w:szCs w:val="20"/>
          <w:lang w:val="es-CO" w:eastAsia="en-US"/>
        </w:rPr>
      </w:pPr>
    </w:p>
    <w:p w14:paraId="0CD033DD" w14:textId="77777777" w:rsidR="00B977EF" w:rsidRPr="00B977EF" w:rsidRDefault="00B977EF" w:rsidP="00CA7BD0">
      <w:pPr>
        <w:numPr>
          <w:ilvl w:val="0"/>
          <w:numId w:val="19"/>
        </w:numPr>
        <w:ind w:left="426"/>
        <w:jc w:val="both"/>
        <w:rPr>
          <w:rFonts w:ascii="Arial" w:eastAsiaTheme="minorHAnsi" w:hAnsi="Arial" w:cs="Arial"/>
          <w:sz w:val="20"/>
          <w:szCs w:val="20"/>
          <w:lang w:val="es-CO" w:eastAsia="en-US"/>
        </w:rPr>
        <w:sectPr w:rsidR="00B977EF" w:rsidRPr="00B977EF" w:rsidSect="00B977EF">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B977EF">
        <w:rPr>
          <w:rFonts w:ascii="Arial" w:eastAsiaTheme="minorHAnsi" w:hAnsi="Arial" w:cs="Arial"/>
          <w:sz w:val="20"/>
          <w:szCs w:val="20"/>
          <w:lang w:val="es-CO" w:eastAsia="en-US"/>
        </w:rPr>
        <w:t>Rechazar los bienes y/o servicios cuando no cumplan con los requerimientos técnicos exigidos.</w:t>
      </w:r>
    </w:p>
    <w:p w14:paraId="28DA56F3" w14:textId="249C30BE" w:rsidR="00C04F1F" w:rsidRPr="00FF1FFB" w:rsidRDefault="00C04F1F" w:rsidP="00920243">
      <w:pPr>
        <w:spacing w:after="160"/>
        <w:jc w:val="center"/>
        <w:rPr>
          <w:rFonts w:ascii="Arial" w:hAnsi="Arial" w:cs="Arial"/>
          <w:b/>
          <w:bCs/>
          <w:sz w:val="22"/>
          <w:szCs w:val="22"/>
        </w:rPr>
      </w:pPr>
      <w:r w:rsidRPr="00FF1FFB">
        <w:rPr>
          <w:rFonts w:ascii="Arial" w:hAnsi="Arial" w:cs="Arial"/>
          <w:b/>
          <w:bCs/>
          <w:sz w:val="22"/>
          <w:szCs w:val="22"/>
        </w:rPr>
        <w:lastRenderedPageBreak/>
        <w:t>OBLIGACIONES DEL CONTRATISTA</w:t>
      </w:r>
    </w:p>
    <w:p w14:paraId="7694BEF0"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Cumplir con el objeto contractual.</w:t>
      </w:r>
    </w:p>
    <w:p w14:paraId="436DFF57"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Obrar con lealtad y buena fe en las distintas etapas contractuales, evitando dilaciones y trabas. </w:t>
      </w:r>
    </w:p>
    <w:p w14:paraId="6DE973B6"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Responder en los plazos que la</w:t>
      </w:r>
      <w:r w:rsidRPr="00725247">
        <w:rPr>
          <w:rFonts w:ascii="Arial" w:hAnsi="Arial" w:cs="Arial"/>
          <w:b/>
          <w:sz w:val="20"/>
          <w:szCs w:val="20"/>
        </w:rPr>
        <w:t xml:space="preserve"> POLICÍA</w:t>
      </w:r>
      <w:r w:rsidRPr="00725247">
        <w:rPr>
          <w:rFonts w:ascii="Arial" w:hAnsi="Arial" w:cs="Arial"/>
          <w:sz w:val="20"/>
          <w:szCs w:val="20"/>
        </w:rPr>
        <w:t xml:space="preserve"> </w:t>
      </w:r>
      <w:r w:rsidRPr="00725247">
        <w:rPr>
          <w:rFonts w:ascii="Arial" w:hAnsi="Arial" w:cs="Arial"/>
          <w:b/>
          <w:sz w:val="20"/>
          <w:szCs w:val="20"/>
        </w:rPr>
        <w:t xml:space="preserve">NACIONAL - Regional de Aseguramiento en Salud No. 5 </w:t>
      </w:r>
      <w:r w:rsidRPr="00725247">
        <w:rPr>
          <w:rFonts w:ascii="Arial" w:hAnsi="Arial" w:cs="Arial"/>
          <w:sz w:val="20"/>
          <w:szCs w:val="20"/>
        </w:rPr>
        <w:t xml:space="preserve">establezca en cada caso, los requerimientos de aclaración o de información que le formule. </w:t>
      </w:r>
    </w:p>
    <w:p w14:paraId="3008F56B"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2BBDDB7"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Constituir en debida forma y aportar al Grupo de Contratos de la </w:t>
      </w:r>
      <w:r w:rsidRPr="00725247">
        <w:rPr>
          <w:rFonts w:ascii="Arial" w:hAnsi="Arial" w:cs="Arial"/>
          <w:b/>
          <w:bCs/>
          <w:sz w:val="20"/>
          <w:szCs w:val="20"/>
        </w:rPr>
        <w:t>POLICIA NACIONAL -</w:t>
      </w:r>
      <w:r w:rsidRPr="00725247">
        <w:rPr>
          <w:rFonts w:ascii="Arial" w:hAnsi="Arial" w:cs="Arial"/>
          <w:sz w:val="20"/>
          <w:szCs w:val="20"/>
        </w:rPr>
        <w:t xml:space="preserve"> </w:t>
      </w:r>
      <w:r w:rsidRPr="00725247">
        <w:rPr>
          <w:rFonts w:ascii="Arial" w:hAnsi="Arial" w:cs="Arial"/>
          <w:b/>
          <w:sz w:val="20"/>
          <w:szCs w:val="20"/>
        </w:rPr>
        <w:t>Regional de Aseguramiento en Salud No. 5</w:t>
      </w:r>
      <w:r w:rsidRPr="00725247">
        <w:rPr>
          <w:rFonts w:ascii="Arial" w:hAnsi="Arial" w:cs="Arial"/>
          <w:sz w:val="20"/>
          <w:szCs w:val="20"/>
        </w:rPr>
        <w:t>, dentro de los tres (3) días hábiles siguientes a la suscripción del contrato, la Garantía Única y cancelar los pagos a que hubiere lugar.</w:t>
      </w:r>
    </w:p>
    <w:p w14:paraId="5C359922"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F409D86"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No acceder a peticiones o amenazas, de quienes actuando por fuera de la ley pretendan obligarlo a hacer u omitir algún acto o hecho, el </w:t>
      </w:r>
      <w:r w:rsidRPr="00725247">
        <w:rPr>
          <w:rFonts w:ascii="Arial" w:hAnsi="Arial" w:cs="Arial"/>
          <w:b/>
          <w:bCs/>
          <w:sz w:val="20"/>
          <w:szCs w:val="20"/>
        </w:rPr>
        <w:t xml:space="preserve">CONTRATISTA </w:t>
      </w:r>
      <w:r w:rsidRPr="00725247">
        <w:rPr>
          <w:rFonts w:ascii="Arial" w:hAnsi="Arial" w:cs="Arial"/>
          <w:sz w:val="20"/>
          <w:szCs w:val="20"/>
        </w:rPr>
        <w:t xml:space="preserve">deberá Informar de tal evento a la </w:t>
      </w:r>
      <w:r w:rsidRPr="00725247">
        <w:rPr>
          <w:rFonts w:ascii="Arial" w:hAnsi="Arial" w:cs="Arial"/>
          <w:b/>
          <w:bCs/>
          <w:sz w:val="20"/>
          <w:szCs w:val="20"/>
        </w:rPr>
        <w:t xml:space="preserve">Regional de Aseguramiento en Salud No. 5 </w:t>
      </w:r>
      <w:r w:rsidRPr="00725247">
        <w:rPr>
          <w:rFonts w:ascii="Arial" w:hAnsi="Arial" w:cs="Arial"/>
          <w:sz w:val="20"/>
          <w:szCs w:val="20"/>
        </w:rPr>
        <w:t xml:space="preserve">de la Policía Nacional y a las autoridades competentes para que se adopte las medidas necesarias. </w:t>
      </w:r>
    </w:p>
    <w:p w14:paraId="3CE7CDEF"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Mantener activa la cuenta corriente o de ahorros reportada para los pagos con el fin de evitar traumatismos en el proceso de ejecución del contrato.</w:t>
      </w:r>
    </w:p>
    <w:p w14:paraId="23D422C4"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Restituir a LA </w:t>
      </w:r>
      <w:r w:rsidRPr="00725247">
        <w:rPr>
          <w:rFonts w:ascii="Arial" w:hAnsi="Arial" w:cs="Arial"/>
          <w:b/>
          <w:bCs/>
          <w:sz w:val="20"/>
          <w:szCs w:val="20"/>
        </w:rPr>
        <w:t xml:space="preserve">POLICÍA NACIONAL – Regional de Aseguramiento en Salud No. 5 </w:t>
      </w:r>
      <w:r w:rsidRPr="00725247">
        <w:rPr>
          <w:rFonts w:ascii="Arial" w:hAnsi="Arial" w:cs="Arial"/>
          <w:sz w:val="20"/>
          <w:szCs w:val="20"/>
        </w:rPr>
        <w:t xml:space="preserve">los elementos que haya colocado a su disposición para el desarrollo del objeto contractual, cuando se lo requiera o al finalizar el contrato, en caso de que se hayan suministrado. </w:t>
      </w:r>
    </w:p>
    <w:p w14:paraId="1C4683FC"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84218A9" w14:textId="77777777" w:rsidR="00725247" w:rsidRPr="00725247" w:rsidRDefault="00725247" w:rsidP="00CA7BD0">
      <w:pPr>
        <w:numPr>
          <w:ilvl w:val="0"/>
          <w:numId w:val="18"/>
        </w:numPr>
        <w:ind w:left="0" w:right="-404"/>
        <w:jc w:val="both"/>
        <w:rPr>
          <w:color w:val="808080" w:themeColor="background1" w:themeShade="80"/>
          <w:sz w:val="20"/>
          <w:szCs w:val="20"/>
        </w:rPr>
      </w:pPr>
      <w:r w:rsidRPr="00725247">
        <w:rPr>
          <w:rFonts w:ascii="Arial" w:hAnsi="Arial" w:cs="Arial"/>
          <w:sz w:val="20"/>
          <w:szCs w:val="20"/>
        </w:rPr>
        <w:t>El contratista debe cumplir con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7AB8FB7C" w14:textId="77777777" w:rsidR="00725247" w:rsidRPr="00725247" w:rsidRDefault="00725247" w:rsidP="00CA7BD0">
      <w:pPr>
        <w:numPr>
          <w:ilvl w:val="0"/>
          <w:numId w:val="18"/>
        </w:numPr>
        <w:ind w:left="0" w:right="-404"/>
        <w:jc w:val="both"/>
        <w:rPr>
          <w:rFonts w:ascii="Arial" w:hAnsi="Arial" w:cs="Arial"/>
          <w:color w:val="000000" w:themeColor="text1"/>
          <w:sz w:val="20"/>
          <w:szCs w:val="20"/>
        </w:rPr>
      </w:pPr>
      <w:r w:rsidRPr="00725247">
        <w:rPr>
          <w:rFonts w:ascii="Arial" w:hAnsi="Arial" w:cs="Arial"/>
          <w:sz w:val="20"/>
          <w:szCs w:val="20"/>
        </w:rPr>
        <w:t xml:space="preserve">Estarán a cargo del </w:t>
      </w:r>
      <w:r w:rsidRPr="00725247">
        <w:rPr>
          <w:rFonts w:ascii="Arial" w:hAnsi="Arial" w:cs="Arial"/>
          <w:b/>
          <w:bCs/>
          <w:sz w:val="20"/>
          <w:szCs w:val="20"/>
        </w:rPr>
        <w:t>CONTRATISTA</w:t>
      </w:r>
      <w:r w:rsidRPr="00725247">
        <w:rPr>
          <w:rFonts w:ascii="Arial" w:hAnsi="Arial" w:cs="Arial"/>
          <w:sz w:val="20"/>
          <w:szCs w:val="20"/>
        </w:rPr>
        <w:t xml:space="preserve"> los costos de transporte, movilización, seguros y fletes, que se causen con motivo del traslado de los bienes relacionados en el presente estudio. Estos costos se entenderán incorporados al valor total del contrato que se llegase a celebrar, incluyendo los impuestos.</w:t>
      </w:r>
    </w:p>
    <w:p w14:paraId="2594BA10"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Así mismo cumplir con obligaciones en materia de Seguridad y Salud en el Trabajo y los lineamientos del gobierno nacional en relación con la Emergencia Sanitaria por COVID - 19.</w:t>
      </w:r>
    </w:p>
    <w:p w14:paraId="55B2AE96"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En el caso en que durante el tiempo de ejecución del contrato surja alguna eventualidad de fuerza mayor o caso fortuito que afecte a cualquiera de las partes, el </w:t>
      </w:r>
      <w:r w:rsidRPr="00725247">
        <w:rPr>
          <w:rFonts w:ascii="Arial" w:hAnsi="Arial" w:cs="Arial"/>
          <w:b/>
          <w:bCs/>
          <w:sz w:val="20"/>
          <w:szCs w:val="20"/>
        </w:rPr>
        <w:t>CONTRATISTA</w:t>
      </w:r>
      <w:r w:rsidRPr="00725247">
        <w:rPr>
          <w:rFonts w:ascii="Arial" w:hAnsi="Arial" w:cs="Arial"/>
          <w:sz w:val="20"/>
          <w:szCs w:val="20"/>
        </w:rPr>
        <w:t xml:space="preserve"> deberá informar por escrito a la otra parte, con el fin de definir la solución de mutuo acuerdo.</w:t>
      </w:r>
    </w:p>
    <w:p w14:paraId="42E081DD" w14:textId="77777777" w:rsidR="00725247" w:rsidRPr="00725247" w:rsidRDefault="00725247" w:rsidP="00CA7BD0">
      <w:pPr>
        <w:pStyle w:val="Prrafodelista"/>
        <w:numPr>
          <w:ilvl w:val="0"/>
          <w:numId w:val="18"/>
        </w:numPr>
        <w:ind w:left="0" w:right="-404"/>
        <w:jc w:val="both"/>
        <w:rPr>
          <w:rFonts w:ascii="Arial" w:eastAsiaTheme="minorHAnsi" w:hAnsi="Arial" w:cs="Arial"/>
          <w:sz w:val="20"/>
          <w:szCs w:val="20"/>
          <w:lang w:eastAsia="en-US"/>
        </w:rPr>
      </w:pPr>
      <w:r w:rsidRPr="00725247">
        <w:rPr>
          <w:rFonts w:ascii="Arial" w:eastAsiaTheme="minorHAnsi" w:hAnsi="Arial" w:cs="Arial"/>
          <w:sz w:val="20"/>
          <w:szCs w:val="20"/>
          <w:lang w:eastAsia="en-US"/>
        </w:rPr>
        <w:t>Para la facturación de los bienes o servicios contratados, se deben tener en cuenta las ultimas disposiciones del Gobierno Nacional en la implementación de factura electrónica y dando alcance a la Resolución 165 de la DIAN del 01 de noviembre de 2023, a la Circular externa 042 del Ministerio de Hacienda SIIF del 26 de diciembre del 2023 (soporte tecnológico para la factura electrónica) y el registro de la factura electrónica de venta.</w:t>
      </w:r>
    </w:p>
    <w:p w14:paraId="39E2DF2A"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El </w:t>
      </w:r>
      <w:r w:rsidRPr="00725247">
        <w:rPr>
          <w:rFonts w:ascii="Arial" w:hAnsi="Arial" w:cs="Arial"/>
          <w:b/>
          <w:bCs/>
          <w:sz w:val="20"/>
          <w:szCs w:val="20"/>
        </w:rPr>
        <w:t xml:space="preserve">CONTRATISTA </w:t>
      </w:r>
      <w:r w:rsidRPr="00725247">
        <w:rPr>
          <w:rFonts w:ascii="Arial" w:hAnsi="Arial" w:cs="Arial"/>
          <w:sz w:val="20"/>
          <w:szCs w:val="20"/>
        </w:rPr>
        <w:t>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4F982CF7"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El </w:t>
      </w:r>
      <w:r w:rsidRPr="00725247">
        <w:rPr>
          <w:rFonts w:ascii="Arial" w:hAnsi="Arial" w:cs="Arial"/>
          <w:b/>
          <w:bCs/>
          <w:sz w:val="20"/>
          <w:szCs w:val="20"/>
        </w:rPr>
        <w:t>CONTRATISTA</w:t>
      </w:r>
      <w:r w:rsidRPr="00725247">
        <w:rPr>
          <w:rFonts w:ascii="Arial" w:hAnsi="Arial" w:cs="Arial"/>
          <w:sz w:val="20"/>
          <w:szCs w:val="20"/>
        </w:rPr>
        <w:t xml:space="preserve"> se obliga a comunicar por escrito al contratante cualquier cambio en la información suministrada para el desarrollo del presente contrato; de igual forma, se deberá informar cualquier cambio en </w:t>
      </w:r>
      <w:r w:rsidRPr="00725247">
        <w:rPr>
          <w:rFonts w:ascii="Arial" w:hAnsi="Arial" w:cs="Arial"/>
          <w:sz w:val="20"/>
          <w:szCs w:val="20"/>
        </w:rPr>
        <w:lastRenderedPageBreak/>
        <w:t>el número de cuenta bancaria, con el fin de realizar los respectivos pagos, allegando en original la certificación bancaria correspondiente.</w:t>
      </w:r>
    </w:p>
    <w:p w14:paraId="1C01F05A"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El </w:t>
      </w:r>
      <w:r w:rsidRPr="00725247">
        <w:rPr>
          <w:rFonts w:ascii="Arial" w:hAnsi="Arial" w:cs="Arial"/>
          <w:b/>
          <w:bCs/>
          <w:sz w:val="20"/>
          <w:szCs w:val="20"/>
        </w:rPr>
        <w:t>CONTRATISTA</w:t>
      </w:r>
      <w:r w:rsidRPr="00725247">
        <w:rPr>
          <w:rFonts w:ascii="Arial" w:hAnsi="Arial" w:cs="Arial"/>
          <w:sz w:val="20"/>
          <w:szCs w:val="20"/>
        </w:rPr>
        <w:t xml:space="preserve"> se comprometerá a sostener los precios de los bienes durante el tiempo que dure el contrato que se llegase a celebrar. </w:t>
      </w:r>
    </w:p>
    <w:p w14:paraId="116E6066"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El </w:t>
      </w:r>
      <w:r w:rsidRPr="00725247">
        <w:rPr>
          <w:rFonts w:ascii="Arial" w:hAnsi="Arial" w:cs="Arial"/>
          <w:b/>
          <w:bCs/>
          <w:sz w:val="20"/>
          <w:szCs w:val="20"/>
        </w:rPr>
        <w:t>CONTRATISTA</w:t>
      </w:r>
      <w:r w:rsidRPr="00725247">
        <w:rPr>
          <w:rFonts w:ascii="Arial" w:hAnsi="Arial" w:cs="Arial"/>
          <w:sz w:val="20"/>
          <w:szCs w:val="20"/>
        </w:rPr>
        <w:t xml:space="preserve"> se compromete a cambiar los bienes, sin costo alguno para la </w:t>
      </w:r>
      <w:r w:rsidRPr="00725247">
        <w:rPr>
          <w:rFonts w:ascii="Arial" w:hAnsi="Arial" w:cs="Arial"/>
          <w:b/>
          <w:bCs/>
          <w:sz w:val="20"/>
          <w:szCs w:val="20"/>
        </w:rPr>
        <w:t>POLICIA NACIONAL</w:t>
      </w:r>
      <w:r w:rsidRPr="00725247">
        <w:rPr>
          <w:rFonts w:ascii="Arial" w:hAnsi="Arial" w:cs="Arial"/>
          <w:sz w:val="20"/>
          <w:szCs w:val="20"/>
        </w:rPr>
        <w:t xml:space="preserve"> </w:t>
      </w:r>
      <w:r w:rsidRPr="00725247">
        <w:rPr>
          <w:rFonts w:ascii="Arial" w:hAnsi="Arial" w:cs="Arial"/>
          <w:b/>
          <w:bCs/>
          <w:sz w:val="20"/>
          <w:szCs w:val="20"/>
        </w:rPr>
        <w:t>- Regional de Aseguramiento en Salud No. 5</w:t>
      </w:r>
      <w:r w:rsidRPr="00725247">
        <w:rPr>
          <w:rFonts w:ascii="Arial" w:hAnsi="Arial" w:cs="Arial"/>
          <w:sz w:val="20"/>
          <w:szCs w:val="20"/>
        </w:rPr>
        <w:t xml:space="preserve">, que presenten cualquier defecto de fabricación, dentro de los 30 días calendario siguiente al requerimiento.  </w:t>
      </w:r>
    </w:p>
    <w:p w14:paraId="5274E944"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El </w:t>
      </w:r>
      <w:r w:rsidRPr="00725247">
        <w:rPr>
          <w:rFonts w:ascii="Arial" w:hAnsi="Arial" w:cs="Arial"/>
          <w:b/>
          <w:bCs/>
          <w:sz w:val="20"/>
          <w:szCs w:val="20"/>
        </w:rPr>
        <w:t>CONTRATISTA</w:t>
      </w:r>
      <w:r w:rsidRPr="00725247">
        <w:rPr>
          <w:rFonts w:ascii="Arial" w:hAnsi="Arial" w:cs="Arial"/>
          <w:sz w:val="20"/>
          <w:szCs w:val="20"/>
        </w:rPr>
        <w:t xml:space="preserve"> dotara al personal que se requiera para la ejecución del contrato, de los elementos de protección necesarios para el desarrollo de las actividades.</w:t>
      </w:r>
    </w:p>
    <w:p w14:paraId="6A25C917"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El </w:t>
      </w:r>
      <w:r w:rsidRPr="00725247">
        <w:rPr>
          <w:rFonts w:ascii="Arial" w:hAnsi="Arial" w:cs="Arial"/>
          <w:b/>
          <w:bCs/>
          <w:sz w:val="20"/>
          <w:szCs w:val="20"/>
        </w:rPr>
        <w:t>CONTRATISTA</w:t>
      </w:r>
      <w:r w:rsidRPr="00725247">
        <w:rPr>
          <w:rFonts w:ascii="Arial" w:hAnsi="Arial" w:cs="Arial"/>
          <w:sz w:val="20"/>
          <w:szCs w:val="20"/>
        </w:rPr>
        <w:t xml:space="preserve"> certifica que conoce los peligros y/o riesgos en la ejecución del contrato, así como la forma de prevenirlos y mitigarlos.</w:t>
      </w:r>
    </w:p>
    <w:p w14:paraId="46A06D11"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El </w:t>
      </w:r>
      <w:r w:rsidRPr="00725247">
        <w:rPr>
          <w:rFonts w:ascii="Arial" w:hAnsi="Arial" w:cs="Arial"/>
          <w:b/>
          <w:bCs/>
          <w:sz w:val="20"/>
          <w:szCs w:val="20"/>
        </w:rPr>
        <w:t>CONTRATISTA</w:t>
      </w:r>
      <w:r w:rsidRPr="00725247">
        <w:rPr>
          <w:rFonts w:ascii="Arial" w:hAnsi="Arial" w:cs="Arial"/>
          <w:sz w:val="20"/>
          <w:szCs w:val="20"/>
        </w:rPr>
        <w:t xml:space="preserve"> verificara las preinstalaciones existentes y realizar los requerimientos necesarios por escrito al supervisor del contrato o a los encargados de los Establecimientos de Sanidad Policial al que están destinados los equipos adquiridos, incluyendo en una sola entrega y bajo acta socializada en el lugar de instalación, todos los diseños y detalles técnicos de la totalidad de las adecuaciones necesarias (eléctrica, obra civil, hidráulica, estructura, comunicaciones, etc.), para garantizar la correcta instalación y funcionamiento de los equipos adquiridos, sin ningún costo adicional.</w:t>
      </w:r>
    </w:p>
    <w:p w14:paraId="13850CBB" w14:textId="77777777" w:rsidR="00725247" w:rsidRPr="00725247" w:rsidRDefault="00725247" w:rsidP="00725247">
      <w:pPr>
        <w:ind w:right="-404"/>
        <w:jc w:val="both"/>
        <w:rPr>
          <w:rFonts w:ascii="Arial" w:hAnsi="Arial" w:cs="Arial"/>
          <w:sz w:val="20"/>
          <w:szCs w:val="20"/>
        </w:rPr>
      </w:pPr>
      <w:r w:rsidRPr="00725247">
        <w:rPr>
          <w:rFonts w:ascii="Arial" w:hAnsi="Arial" w:cs="Arial"/>
          <w:sz w:val="20"/>
          <w:szCs w:val="20"/>
        </w:rPr>
        <w:t xml:space="preserve">Al respecto, se anota de manera importante que, para la ejecución de las adecuaciones de preinstalación, deben quedar acordadas y claramente establecidas las actividades y responsabilidades de las partes, de tal modo que los errores u omisiones que generen sobrecostos o inconsistencias presupuestales para la ejecución de las actividades de preinstalación, serán asumidos económicamente por el </w:t>
      </w:r>
      <w:r w:rsidRPr="00725247">
        <w:rPr>
          <w:rFonts w:ascii="Arial" w:hAnsi="Arial" w:cs="Arial"/>
          <w:b/>
          <w:bCs/>
          <w:sz w:val="20"/>
          <w:szCs w:val="20"/>
        </w:rPr>
        <w:t>CONTRATISTA</w:t>
      </w:r>
      <w:r w:rsidRPr="00725247">
        <w:rPr>
          <w:rFonts w:ascii="Arial" w:hAnsi="Arial" w:cs="Arial"/>
          <w:sz w:val="20"/>
          <w:szCs w:val="20"/>
        </w:rPr>
        <w:t>.</w:t>
      </w:r>
    </w:p>
    <w:p w14:paraId="72461675" w14:textId="77777777" w:rsidR="00725247" w:rsidRPr="00725247" w:rsidRDefault="00725247" w:rsidP="00CA7BD0">
      <w:pPr>
        <w:numPr>
          <w:ilvl w:val="0"/>
          <w:numId w:val="18"/>
        </w:numPr>
        <w:ind w:left="0" w:right="-404"/>
        <w:jc w:val="both"/>
        <w:rPr>
          <w:rFonts w:ascii="Arial" w:hAnsi="Arial" w:cs="Arial"/>
          <w:sz w:val="20"/>
          <w:szCs w:val="20"/>
        </w:rPr>
      </w:pPr>
      <w:r w:rsidRPr="00725247">
        <w:rPr>
          <w:rFonts w:ascii="Arial" w:hAnsi="Arial" w:cs="Arial"/>
          <w:sz w:val="20"/>
          <w:szCs w:val="20"/>
        </w:rPr>
        <w:t xml:space="preserve">Las demás obligaciones del </w:t>
      </w:r>
      <w:r w:rsidRPr="00725247">
        <w:rPr>
          <w:rFonts w:ascii="Arial" w:hAnsi="Arial" w:cs="Arial"/>
          <w:b/>
          <w:bCs/>
          <w:sz w:val="20"/>
          <w:szCs w:val="20"/>
        </w:rPr>
        <w:t>CONTRATISTA</w:t>
      </w:r>
      <w:r w:rsidRPr="00725247">
        <w:rPr>
          <w:rFonts w:ascii="Arial" w:hAnsi="Arial" w:cs="Arial"/>
          <w:sz w:val="20"/>
          <w:szCs w:val="20"/>
        </w:rPr>
        <w:t xml:space="preserve"> contenidas en el artículo 5º de la Ley 80 de 1993, así mismo, será civil y penalmente responsable por sus acciones u omisiones en la actuación contractual.</w:t>
      </w:r>
    </w:p>
    <w:p w14:paraId="3A9EC315" w14:textId="77777777" w:rsidR="00C04F1F" w:rsidRPr="00725247" w:rsidRDefault="00C04F1F" w:rsidP="00920243">
      <w:pPr>
        <w:spacing w:after="160"/>
        <w:jc w:val="center"/>
        <w:rPr>
          <w:rFonts w:ascii="Arial" w:eastAsia="Calibri" w:hAnsi="Arial" w:cs="Arial"/>
          <w:color w:val="000000"/>
          <w:sz w:val="22"/>
          <w:szCs w:val="22"/>
          <w:lang w:eastAsia="en-US"/>
        </w:rPr>
      </w:pPr>
    </w:p>
    <w:p w14:paraId="3C87FA9A" w14:textId="77777777" w:rsidR="00C04F1F" w:rsidRDefault="00C04F1F" w:rsidP="00923CDA">
      <w:pPr>
        <w:spacing w:after="160"/>
        <w:rPr>
          <w:rFonts w:ascii="Arial" w:eastAsia="Calibri" w:hAnsi="Arial" w:cs="Arial"/>
          <w:color w:val="000000"/>
          <w:sz w:val="22"/>
          <w:szCs w:val="22"/>
          <w:lang w:val="es-CO" w:eastAsia="en-US"/>
        </w:rPr>
      </w:pPr>
    </w:p>
    <w:p w14:paraId="78AD7884" w14:textId="77777777" w:rsidR="00141EA1" w:rsidRDefault="00141EA1" w:rsidP="00923CDA">
      <w:pPr>
        <w:spacing w:after="160"/>
        <w:rPr>
          <w:rFonts w:ascii="Arial" w:eastAsia="Calibri" w:hAnsi="Arial" w:cs="Arial"/>
          <w:color w:val="000000"/>
          <w:sz w:val="22"/>
          <w:szCs w:val="22"/>
          <w:lang w:val="es-CO" w:eastAsia="en-US"/>
        </w:rPr>
      </w:pPr>
    </w:p>
    <w:p w14:paraId="2D6E1098" w14:textId="77777777" w:rsidR="00141EA1" w:rsidRDefault="00141EA1" w:rsidP="00923CDA">
      <w:pPr>
        <w:spacing w:after="160"/>
        <w:rPr>
          <w:rFonts w:ascii="Arial" w:eastAsia="Calibri" w:hAnsi="Arial" w:cs="Arial"/>
          <w:color w:val="000000"/>
          <w:sz w:val="22"/>
          <w:szCs w:val="22"/>
          <w:lang w:val="es-CO" w:eastAsia="en-US"/>
        </w:rPr>
      </w:pPr>
    </w:p>
    <w:p w14:paraId="1A2A6BC7" w14:textId="77777777" w:rsidR="00141EA1" w:rsidRDefault="00141EA1" w:rsidP="00923CDA">
      <w:pPr>
        <w:spacing w:after="160"/>
        <w:rPr>
          <w:rFonts w:ascii="Arial" w:eastAsia="Calibri" w:hAnsi="Arial" w:cs="Arial"/>
          <w:color w:val="000000"/>
          <w:sz w:val="22"/>
          <w:szCs w:val="22"/>
          <w:lang w:val="es-CO" w:eastAsia="en-US"/>
        </w:rPr>
      </w:pPr>
    </w:p>
    <w:p w14:paraId="7A23712F" w14:textId="77777777" w:rsidR="00141EA1" w:rsidRDefault="00141EA1" w:rsidP="00923CDA">
      <w:pPr>
        <w:spacing w:after="160"/>
        <w:rPr>
          <w:rFonts w:ascii="Arial" w:eastAsia="Calibri" w:hAnsi="Arial" w:cs="Arial"/>
          <w:color w:val="000000"/>
          <w:sz w:val="22"/>
          <w:szCs w:val="22"/>
          <w:lang w:val="es-CO" w:eastAsia="en-US"/>
        </w:rPr>
      </w:pPr>
    </w:p>
    <w:p w14:paraId="49DAB232" w14:textId="77777777" w:rsidR="00141EA1" w:rsidRDefault="00141EA1" w:rsidP="00923CDA">
      <w:pPr>
        <w:spacing w:after="160"/>
        <w:rPr>
          <w:rFonts w:ascii="Arial" w:eastAsia="Calibri" w:hAnsi="Arial" w:cs="Arial"/>
          <w:color w:val="000000"/>
          <w:sz w:val="22"/>
          <w:szCs w:val="22"/>
          <w:lang w:val="es-CO" w:eastAsia="en-US"/>
        </w:rPr>
      </w:pPr>
    </w:p>
    <w:p w14:paraId="36D74F94" w14:textId="77777777" w:rsidR="00141EA1" w:rsidRDefault="00141EA1" w:rsidP="00923CDA">
      <w:pPr>
        <w:spacing w:after="160"/>
        <w:rPr>
          <w:rFonts w:ascii="Arial" w:eastAsia="Calibri" w:hAnsi="Arial" w:cs="Arial"/>
          <w:color w:val="000000"/>
          <w:sz w:val="22"/>
          <w:szCs w:val="22"/>
          <w:lang w:val="es-CO" w:eastAsia="en-US"/>
        </w:rPr>
      </w:pPr>
    </w:p>
    <w:p w14:paraId="1EFA0179" w14:textId="77777777" w:rsidR="00141EA1" w:rsidRDefault="00141EA1" w:rsidP="00923CDA">
      <w:pPr>
        <w:spacing w:after="160"/>
        <w:rPr>
          <w:rFonts w:ascii="Arial" w:eastAsia="Calibri" w:hAnsi="Arial" w:cs="Arial"/>
          <w:color w:val="000000"/>
          <w:sz w:val="22"/>
          <w:szCs w:val="22"/>
          <w:lang w:val="es-CO" w:eastAsia="en-US"/>
        </w:rPr>
      </w:pPr>
    </w:p>
    <w:p w14:paraId="32156306" w14:textId="77777777" w:rsidR="00141EA1" w:rsidRDefault="00141EA1" w:rsidP="00923CDA">
      <w:pPr>
        <w:spacing w:after="160"/>
        <w:rPr>
          <w:rFonts w:ascii="Arial" w:eastAsia="Calibri" w:hAnsi="Arial" w:cs="Arial"/>
          <w:color w:val="000000"/>
          <w:sz w:val="22"/>
          <w:szCs w:val="22"/>
          <w:lang w:val="es-CO" w:eastAsia="en-US"/>
        </w:rPr>
      </w:pPr>
    </w:p>
    <w:p w14:paraId="73798BF8" w14:textId="77777777" w:rsidR="00141EA1" w:rsidRDefault="00141EA1" w:rsidP="00923CDA">
      <w:pPr>
        <w:spacing w:after="160"/>
        <w:rPr>
          <w:rFonts w:ascii="Arial" w:eastAsia="Calibri" w:hAnsi="Arial" w:cs="Arial"/>
          <w:color w:val="000000"/>
          <w:sz w:val="22"/>
          <w:szCs w:val="22"/>
          <w:lang w:val="es-CO" w:eastAsia="en-US"/>
        </w:rPr>
      </w:pPr>
    </w:p>
    <w:p w14:paraId="0716B754" w14:textId="77777777" w:rsidR="00141EA1" w:rsidRDefault="00141EA1" w:rsidP="00923CDA">
      <w:pPr>
        <w:spacing w:after="160"/>
        <w:rPr>
          <w:rFonts w:ascii="Arial" w:eastAsia="Calibri" w:hAnsi="Arial" w:cs="Arial"/>
          <w:color w:val="000000"/>
          <w:sz w:val="22"/>
          <w:szCs w:val="22"/>
          <w:lang w:val="es-CO" w:eastAsia="en-US"/>
        </w:rPr>
      </w:pPr>
    </w:p>
    <w:p w14:paraId="147F268F" w14:textId="77777777" w:rsidR="00141EA1" w:rsidRDefault="00141EA1" w:rsidP="00923CDA">
      <w:pPr>
        <w:spacing w:after="160"/>
        <w:rPr>
          <w:rFonts w:ascii="Arial" w:eastAsia="Calibri" w:hAnsi="Arial" w:cs="Arial"/>
          <w:color w:val="000000"/>
          <w:sz w:val="22"/>
          <w:szCs w:val="22"/>
          <w:lang w:val="es-CO" w:eastAsia="en-US"/>
        </w:rPr>
      </w:pPr>
    </w:p>
    <w:p w14:paraId="5979CCB0" w14:textId="77777777" w:rsidR="00141EA1" w:rsidRDefault="00141EA1" w:rsidP="00923CDA">
      <w:pPr>
        <w:spacing w:after="160"/>
        <w:rPr>
          <w:rFonts w:ascii="Arial" w:eastAsia="Calibri" w:hAnsi="Arial" w:cs="Arial"/>
          <w:color w:val="000000"/>
          <w:sz w:val="22"/>
          <w:szCs w:val="22"/>
          <w:lang w:val="es-CO" w:eastAsia="en-US"/>
        </w:rPr>
      </w:pPr>
    </w:p>
    <w:p w14:paraId="2F33D5E4" w14:textId="77777777" w:rsidR="00141EA1" w:rsidRDefault="00141EA1" w:rsidP="00923CDA">
      <w:pPr>
        <w:spacing w:after="160"/>
        <w:rPr>
          <w:rFonts w:ascii="Arial" w:eastAsia="Calibri" w:hAnsi="Arial" w:cs="Arial"/>
          <w:color w:val="000000"/>
          <w:sz w:val="22"/>
          <w:szCs w:val="22"/>
          <w:lang w:val="es-CO" w:eastAsia="en-US"/>
        </w:rPr>
      </w:pPr>
    </w:p>
    <w:p w14:paraId="341F6A4B" w14:textId="77777777" w:rsidR="00141EA1" w:rsidRDefault="00141EA1" w:rsidP="00923CDA">
      <w:pPr>
        <w:spacing w:after="160"/>
        <w:rPr>
          <w:rFonts w:ascii="Arial" w:eastAsia="Calibri" w:hAnsi="Arial" w:cs="Arial"/>
          <w:color w:val="000000"/>
          <w:sz w:val="22"/>
          <w:szCs w:val="22"/>
          <w:lang w:val="es-CO" w:eastAsia="en-US"/>
        </w:rPr>
      </w:pPr>
    </w:p>
    <w:p w14:paraId="3B68A42E" w14:textId="77777777" w:rsidR="00141EA1" w:rsidRDefault="00141EA1" w:rsidP="00923CDA">
      <w:pPr>
        <w:spacing w:after="160"/>
        <w:rPr>
          <w:rFonts w:ascii="Arial" w:eastAsia="Calibri" w:hAnsi="Arial" w:cs="Arial"/>
          <w:color w:val="000000"/>
          <w:sz w:val="22"/>
          <w:szCs w:val="22"/>
          <w:lang w:val="es-CO" w:eastAsia="en-US"/>
        </w:rPr>
      </w:pPr>
    </w:p>
    <w:p w14:paraId="24DBFECA" w14:textId="77777777" w:rsidR="00141EA1" w:rsidRDefault="00141EA1" w:rsidP="00923CDA">
      <w:pPr>
        <w:spacing w:after="160"/>
        <w:rPr>
          <w:rFonts w:ascii="Arial" w:eastAsia="Calibri" w:hAnsi="Arial" w:cs="Arial"/>
          <w:color w:val="000000"/>
          <w:sz w:val="22"/>
          <w:szCs w:val="22"/>
          <w:lang w:val="es-CO" w:eastAsia="en-US"/>
        </w:rPr>
      </w:pPr>
    </w:p>
    <w:p w14:paraId="0A05AD06" w14:textId="77777777" w:rsidR="00517887" w:rsidRPr="00FF1FFB" w:rsidRDefault="00517887" w:rsidP="00517887">
      <w:pPr>
        <w:framePr w:hSpace="141" w:wrap="around" w:vAnchor="text" w:hAnchor="margin" w:xAlign="center" w:y="-182"/>
        <w:jc w:val="center"/>
        <w:rPr>
          <w:rFonts w:ascii="Arial" w:hAnsi="Arial" w:cs="Arial"/>
          <w:b/>
          <w:bCs/>
          <w:sz w:val="20"/>
          <w:szCs w:val="20"/>
        </w:rPr>
      </w:pPr>
      <w:bookmarkStart w:id="1" w:name="_Hlk100558059"/>
      <w:r w:rsidRPr="00FF1FFB">
        <w:rPr>
          <w:rFonts w:ascii="Arial" w:hAnsi="Arial" w:cs="Arial"/>
          <w:b/>
          <w:bCs/>
          <w:sz w:val="20"/>
          <w:szCs w:val="20"/>
        </w:rPr>
        <w:t xml:space="preserve">FORMULARIO APOYO A LA INDUSTRIA NACIONAL </w:t>
      </w:r>
    </w:p>
    <w:p w14:paraId="5AA7BAF1" w14:textId="77777777" w:rsidR="00517887" w:rsidRPr="00FF1FFB" w:rsidRDefault="00517887" w:rsidP="00517887">
      <w:pPr>
        <w:jc w:val="center"/>
        <w:rPr>
          <w:rFonts w:ascii="Arial" w:hAnsi="Arial" w:cs="Arial"/>
          <w:b/>
          <w:bCs/>
          <w:sz w:val="20"/>
          <w:szCs w:val="20"/>
        </w:rPr>
      </w:pPr>
    </w:p>
    <w:bookmarkEnd w:id="1"/>
    <w:p w14:paraId="229E175D" w14:textId="77777777" w:rsidR="00484350" w:rsidRPr="00FF1FFB" w:rsidRDefault="00000000" w:rsidP="00484350">
      <w:pPr>
        <w:jc w:val="both"/>
        <w:rPr>
          <w:rFonts w:ascii="Arial" w:hAnsi="Arial" w:cs="Arial"/>
          <w:sz w:val="20"/>
          <w:szCs w:val="20"/>
        </w:rPr>
      </w:pPr>
      <w:sdt>
        <w:sdtPr>
          <w:rPr>
            <w:rFonts w:ascii="Arial" w:hAnsi="Arial" w:cs="Arial"/>
            <w:sz w:val="20"/>
            <w:szCs w:val="20"/>
          </w:rPr>
          <w:id w:val="-1578199832"/>
          <w:placeholder>
            <w:docPart w:val="6F11B26677964CFDB716791A433F235B"/>
          </w:placeholder>
          <w:showingPlcHdr/>
          <w15:color w:val="800000"/>
          <w:text/>
        </w:sdtPr>
        <w:sdtContent>
          <w:r w:rsidR="00484350" w:rsidRPr="00FF1FFB">
            <w:rPr>
              <w:rStyle w:val="Textodelmarcadordeposicin"/>
              <w:rFonts w:ascii="Arial" w:hAnsi="Arial" w:cs="Arial"/>
              <w:color w:val="FF8F8F"/>
              <w:sz w:val="20"/>
              <w:szCs w:val="20"/>
              <w:u w:val="single"/>
            </w:rPr>
            <w:t>Ciudad</w:t>
          </w:r>
        </w:sdtContent>
      </w:sdt>
      <w:r w:rsidR="00484350" w:rsidRPr="00FF1FFB">
        <w:rPr>
          <w:rFonts w:ascii="Arial" w:hAnsi="Arial" w:cs="Arial"/>
          <w:sz w:val="20"/>
          <w:szCs w:val="20"/>
        </w:rPr>
        <w:t xml:space="preserve">, </w:t>
      </w:r>
      <w:sdt>
        <w:sdtPr>
          <w:rPr>
            <w:rFonts w:ascii="Arial" w:hAnsi="Arial" w:cs="Arial"/>
            <w:sz w:val="20"/>
            <w:szCs w:val="20"/>
          </w:rPr>
          <w:id w:val="-485394055"/>
          <w:placeholder>
            <w:docPart w:val="ABE4B05E2A8A4E60ADA2C859D8316EDB"/>
          </w:placeholder>
          <w:showingPlcHdr/>
          <w15:color w:val="800000"/>
          <w:date w:fullDate="2021-04-13T00:00:00Z">
            <w:dateFormat w:val="d 'de' MMMM 'de' yyyy"/>
            <w:lid w:val="es-CO"/>
            <w:storeMappedDataAs w:val="dateTime"/>
            <w:calendar w:val="gregorian"/>
          </w:date>
        </w:sdtPr>
        <w:sdtContent>
          <w:r w:rsidR="00484350" w:rsidRPr="00FF1FFB">
            <w:rPr>
              <w:rStyle w:val="Textodelmarcadordeposicin"/>
              <w:rFonts w:ascii="Arial" w:hAnsi="Arial" w:cs="Arial"/>
              <w:color w:val="FF8F8F"/>
              <w:sz w:val="20"/>
              <w:szCs w:val="20"/>
            </w:rPr>
            <w:t>seleccionar la fecha.</w:t>
          </w:r>
        </w:sdtContent>
      </w:sdt>
    </w:p>
    <w:p w14:paraId="25F31DE2" w14:textId="77777777" w:rsidR="00484350" w:rsidRPr="00FF1FFB" w:rsidRDefault="00484350" w:rsidP="00484350">
      <w:pPr>
        <w:jc w:val="both"/>
        <w:rPr>
          <w:rFonts w:ascii="Arial" w:hAnsi="Arial" w:cs="Arial"/>
          <w:sz w:val="20"/>
          <w:szCs w:val="20"/>
        </w:rPr>
      </w:pPr>
    </w:p>
    <w:p w14:paraId="7ACE2B6F" w14:textId="77777777" w:rsidR="00484350" w:rsidRPr="00FF1FFB" w:rsidRDefault="00484350" w:rsidP="00484350">
      <w:pPr>
        <w:jc w:val="both"/>
        <w:rPr>
          <w:rFonts w:ascii="Arial" w:hAnsi="Arial" w:cs="Arial"/>
          <w:sz w:val="20"/>
          <w:szCs w:val="20"/>
        </w:rPr>
      </w:pPr>
      <w:r w:rsidRPr="00FF1FFB">
        <w:rPr>
          <w:rFonts w:ascii="Arial" w:hAnsi="Arial" w:cs="Arial"/>
          <w:sz w:val="20"/>
          <w:szCs w:val="20"/>
        </w:rPr>
        <w:t>Señores.</w:t>
      </w:r>
    </w:p>
    <w:p w14:paraId="52653457" w14:textId="77D04B73" w:rsidR="00484350" w:rsidRPr="00FF1FFB" w:rsidRDefault="00484350" w:rsidP="00484350">
      <w:pPr>
        <w:jc w:val="both"/>
        <w:rPr>
          <w:rFonts w:ascii="Arial" w:hAnsi="Arial" w:cs="Arial"/>
          <w:sz w:val="20"/>
          <w:szCs w:val="20"/>
        </w:rPr>
      </w:pPr>
      <w:r w:rsidRPr="00FF1FFB">
        <w:rPr>
          <w:rFonts w:ascii="Arial" w:hAnsi="Arial" w:cs="Arial"/>
          <w:sz w:val="20"/>
          <w:szCs w:val="20"/>
        </w:rPr>
        <w:t xml:space="preserve">POLICÍA NACIONAL – </w:t>
      </w:r>
      <w:r w:rsidR="00BC30AE" w:rsidRPr="00BC30AE">
        <w:rPr>
          <w:rFonts w:ascii="Arial" w:hAnsi="Arial" w:cs="Arial"/>
          <w:color w:val="0000FF"/>
          <w:sz w:val="20"/>
          <w:szCs w:val="20"/>
        </w:rPr>
        <w:t>REGIONAL DE ASEGURAMIENTO EN SALUD No. 5</w:t>
      </w:r>
    </w:p>
    <w:p w14:paraId="0F95C08E" w14:textId="77777777" w:rsidR="00484350" w:rsidRPr="00FF1FFB" w:rsidRDefault="00484350" w:rsidP="00484350">
      <w:pPr>
        <w:jc w:val="both"/>
        <w:rPr>
          <w:rFonts w:ascii="Arial" w:hAnsi="Arial" w:cs="Arial"/>
          <w:sz w:val="20"/>
          <w:szCs w:val="20"/>
        </w:rPr>
      </w:pPr>
      <w:r w:rsidRPr="00FF1FFB">
        <w:rPr>
          <w:rFonts w:ascii="Arial" w:hAnsi="Arial" w:cs="Arial"/>
          <w:sz w:val="20"/>
          <w:szCs w:val="20"/>
        </w:rPr>
        <w:t>Ciudad.</w:t>
      </w:r>
    </w:p>
    <w:p w14:paraId="7F08BDFB" w14:textId="77777777" w:rsidR="00484350" w:rsidRPr="00FF1FFB" w:rsidRDefault="00484350" w:rsidP="00484350">
      <w:pPr>
        <w:jc w:val="both"/>
        <w:rPr>
          <w:rFonts w:ascii="Arial" w:hAnsi="Arial" w:cs="Arial"/>
          <w:sz w:val="20"/>
          <w:szCs w:val="20"/>
        </w:rPr>
      </w:pPr>
    </w:p>
    <w:p w14:paraId="0D6D4172" w14:textId="77777777" w:rsidR="00484350" w:rsidRPr="00FF1FFB" w:rsidRDefault="00484350" w:rsidP="00484350">
      <w:pPr>
        <w:jc w:val="both"/>
        <w:rPr>
          <w:rFonts w:ascii="Arial" w:hAnsi="Arial" w:cs="Arial"/>
          <w:b/>
          <w:color w:val="000000"/>
          <w:sz w:val="20"/>
          <w:szCs w:val="20"/>
        </w:rPr>
      </w:pPr>
      <w:r w:rsidRPr="00FF1FFB">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40BAA458BCAA4FDC9AD8DE8CD922A63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F1FFB">
            <w:rPr>
              <w:rStyle w:val="Textodelmarcadordeposicin"/>
              <w:rFonts w:ascii="Arial" w:hAnsi="Arial" w:cs="Arial"/>
              <w:color w:val="FF8F8F"/>
              <w:sz w:val="20"/>
              <w:szCs w:val="20"/>
              <w:u w:val="single"/>
            </w:rPr>
            <w:t>Elegir la modalidad de contratación</w:t>
          </w:r>
          <w:r w:rsidRPr="00FF1FFB">
            <w:rPr>
              <w:rStyle w:val="Textodelmarcadordeposicin"/>
              <w:rFonts w:ascii="Arial" w:hAnsi="Arial" w:cs="Arial"/>
              <w:sz w:val="20"/>
              <w:szCs w:val="20"/>
            </w:rPr>
            <w:t>.</w:t>
          </w:r>
        </w:sdtContent>
      </w:sdt>
      <w:r w:rsidRPr="00FF1FFB">
        <w:rPr>
          <w:rFonts w:ascii="Arial" w:hAnsi="Arial" w:cs="Arial"/>
          <w:sz w:val="20"/>
          <w:szCs w:val="20"/>
        </w:rPr>
        <w:t xml:space="preserve">, Número </w:t>
      </w:r>
      <w:sdt>
        <w:sdtPr>
          <w:rPr>
            <w:rFonts w:ascii="Arial" w:hAnsi="Arial" w:cs="Arial"/>
            <w:sz w:val="20"/>
            <w:szCs w:val="20"/>
          </w:rPr>
          <w:id w:val="787780353"/>
          <w:placeholder>
            <w:docPart w:val="9CE23FD597334221BE34466F81AD9AAF"/>
          </w:placeholder>
          <w:showingPlcHdr/>
          <w15:color w:val="800000"/>
          <w:text/>
        </w:sdtPr>
        <w:sdtContent>
          <w:r w:rsidRPr="00FF1FFB">
            <w:rPr>
              <w:rStyle w:val="Textodelmarcadordeposicin"/>
              <w:rFonts w:ascii="Arial" w:hAnsi="Arial" w:cs="Arial"/>
              <w:color w:val="FF8F8F"/>
              <w:sz w:val="20"/>
              <w:szCs w:val="20"/>
              <w:u w:val="single"/>
            </w:rPr>
            <w:t>Diligenciar el número del proceso</w:t>
          </w:r>
        </w:sdtContent>
      </w:sdt>
      <w:r w:rsidRPr="00FF1FFB">
        <w:rPr>
          <w:rFonts w:ascii="Arial" w:hAnsi="Arial" w:cs="Arial"/>
          <w:sz w:val="20"/>
          <w:szCs w:val="20"/>
        </w:rPr>
        <w:t xml:space="preserve">  cuyo objeto es: </w:t>
      </w:r>
      <w:sdt>
        <w:sdtPr>
          <w:rPr>
            <w:rFonts w:ascii="Arial" w:hAnsi="Arial" w:cs="Arial"/>
            <w:sz w:val="20"/>
            <w:szCs w:val="20"/>
          </w:rPr>
          <w:id w:val="-11228054"/>
          <w:placeholder>
            <w:docPart w:val="429B523B67BB48A6A40413B40535ABAE"/>
          </w:placeholder>
          <w:showingPlcHdr/>
          <w15:color w:val="800000"/>
          <w:text/>
        </w:sdtPr>
        <w:sdtContent>
          <w:r w:rsidRPr="00FF1FFB">
            <w:rPr>
              <w:rStyle w:val="Textodelmarcadordeposicin"/>
              <w:rFonts w:ascii="Arial" w:hAnsi="Arial" w:cs="Arial"/>
              <w:color w:val="FF8F8F"/>
              <w:sz w:val="20"/>
              <w:szCs w:val="20"/>
              <w:u w:val="single"/>
            </w:rPr>
            <w:t>Transcribir el objeto del proceso</w:t>
          </w:r>
        </w:sdtContent>
      </w:sdt>
    </w:p>
    <w:p w14:paraId="33745E40" w14:textId="77777777" w:rsidR="00484350" w:rsidRPr="00FF1FFB" w:rsidRDefault="00484350" w:rsidP="00484350">
      <w:pPr>
        <w:pStyle w:val="Sinespaciado1"/>
        <w:contextualSpacing/>
        <w:jc w:val="both"/>
        <w:rPr>
          <w:rFonts w:ascii="Arial" w:hAnsi="Arial" w:cs="Arial"/>
          <w:sz w:val="20"/>
          <w:szCs w:val="20"/>
        </w:rPr>
      </w:pPr>
      <w:r w:rsidRPr="00FF1FFB">
        <w:rPr>
          <w:rFonts w:ascii="Arial" w:hAnsi="Arial" w:cs="Arial"/>
          <w:sz w:val="20"/>
          <w:szCs w:val="20"/>
        </w:rPr>
        <w:t>Declaramos bajo nuestra responsabilidad personal y/o comprometiendo a las personas naturales y/o personas jurídicas que represento o apodero que:</w:t>
      </w:r>
    </w:p>
    <w:p w14:paraId="12507AB2" w14:textId="77777777" w:rsidR="00484350" w:rsidRPr="00FF1FFB" w:rsidRDefault="00484350" w:rsidP="00484350">
      <w:pPr>
        <w:pStyle w:val="Sinespaciado1"/>
        <w:contextualSpacing/>
        <w:rPr>
          <w:rFonts w:ascii="Arial" w:hAnsi="Arial" w:cs="Arial"/>
          <w:sz w:val="20"/>
          <w:szCs w:val="20"/>
        </w:rPr>
      </w:pPr>
    </w:p>
    <w:p w14:paraId="347FB00B" w14:textId="77777777" w:rsidR="00484350" w:rsidRPr="00FF1FFB" w:rsidRDefault="00484350" w:rsidP="00484350">
      <w:pPr>
        <w:pStyle w:val="Sinespaciado1"/>
        <w:ind w:left="426" w:hanging="426"/>
        <w:contextualSpacing/>
        <w:jc w:val="both"/>
        <w:rPr>
          <w:rFonts w:ascii="Arial" w:eastAsia="Batang" w:hAnsi="Arial" w:cs="Arial"/>
          <w:b/>
          <w:sz w:val="20"/>
          <w:szCs w:val="20"/>
          <w:lang w:val="es-ES_tradnl"/>
        </w:rPr>
      </w:pPr>
      <w:r w:rsidRPr="00FF1FFB">
        <w:rPr>
          <w:rFonts w:ascii="Arial" w:eastAsia="Batang" w:hAnsi="Arial" w:cs="Arial"/>
          <w:b/>
          <w:sz w:val="20"/>
          <w:szCs w:val="20"/>
          <w:lang w:val="es-ES_tradnl"/>
        </w:rPr>
        <w:t>1.</w:t>
      </w:r>
      <w:r w:rsidRPr="00FF1FFB">
        <w:rPr>
          <w:rFonts w:ascii="Arial" w:eastAsia="Batang" w:hAnsi="Arial" w:cs="Arial"/>
          <w:b/>
          <w:sz w:val="20"/>
          <w:szCs w:val="20"/>
          <w:lang w:val="es-ES_tradnl"/>
        </w:rPr>
        <w:tab/>
        <w:t>OFRECIMIENTO DE BIENES NACIONALES (PRODUCCIÓN NACIONAL, ACUERDO O TRATADO INTERNACIONAL O PRINCIPIO DE RECIPROCIDAD)</w:t>
      </w:r>
    </w:p>
    <w:p w14:paraId="21916460" w14:textId="77777777" w:rsidR="00484350" w:rsidRPr="00FF1FFB" w:rsidRDefault="00484350" w:rsidP="00484350">
      <w:pPr>
        <w:pStyle w:val="Sinespaciado1"/>
        <w:contextualSpacing/>
        <w:rPr>
          <w:rFonts w:ascii="Arial" w:eastAsia="Batang" w:hAnsi="Arial" w:cs="Arial"/>
          <w:sz w:val="20"/>
          <w:szCs w:val="20"/>
          <w:lang w:val="es-ES_tradnl"/>
        </w:rPr>
      </w:pPr>
    </w:p>
    <w:p w14:paraId="61C46A33" w14:textId="77777777" w:rsidR="00484350" w:rsidRPr="00FF1FFB" w:rsidRDefault="00484350" w:rsidP="00484350">
      <w:pPr>
        <w:pStyle w:val="Sinespaciado1"/>
        <w:contextualSpacing/>
        <w:jc w:val="both"/>
        <w:rPr>
          <w:rFonts w:ascii="Arial" w:hAnsi="Arial" w:cs="Arial"/>
          <w:sz w:val="20"/>
          <w:szCs w:val="20"/>
        </w:rPr>
      </w:pPr>
      <w:r w:rsidRPr="00FF1FFB">
        <w:rPr>
          <w:rFonts w:ascii="Arial" w:hAnsi="Arial" w:cs="Arial"/>
          <w:sz w:val="20"/>
          <w:szCs w:val="20"/>
        </w:rPr>
        <w:t>Este punto lo deben diligenciar los oferentes cuyos bienes sean prestados y suministrados así:</w:t>
      </w:r>
    </w:p>
    <w:p w14:paraId="472B10A0" w14:textId="77777777" w:rsidR="00484350" w:rsidRPr="00FF1FFB" w:rsidRDefault="00484350" w:rsidP="00484350">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484350" w:rsidRPr="00FF1FFB" w14:paraId="30ABFC83" w14:textId="77777777" w:rsidTr="004A471A">
        <w:trPr>
          <w:trHeight w:val="411"/>
          <w:jc w:val="center"/>
        </w:trPr>
        <w:tc>
          <w:tcPr>
            <w:tcW w:w="2071" w:type="dxa"/>
          </w:tcPr>
          <w:p w14:paraId="5A29ABC1" w14:textId="77777777" w:rsidR="00484350" w:rsidRPr="00FF1FFB" w:rsidRDefault="00484350" w:rsidP="004A471A">
            <w:pPr>
              <w:pStyle w:val="Sinespaciado1"/>
              <w:contextualSpacing/>
              <w:jc w:val="center"/>
              <w:rPr>
                <w:rFonts w:ascii="Arial" w:hAnsi="Arial" w:cs="Arial"/>
                <w:sz w:val="20"/>
                <w:szCs w:val="20"/>
              </w:rPr>
            </w:pPr>
          </w:p>
        </w:tc>
        <w:tc>
          <w:tcPr>
            <w:tcW w:w="5251" w:type="dxa"/>
          </w:tcPr>
          <w:p w14:paraId="0BAEFEF5" w14:textId="77777777" w:rsidR="00484350" w:rsidRPr="00FF1FFB" w:rsidRDefault="00484350" w:rsidP="004A471A">
            <w:pPr>
              <w:pStyle w:val="Sinespaciado1"/>
              <w:contextualSpacing/>
              <w:rPr>
                <w:rFonts w:ascii="Arial" w:hAnsi="Arial" w:cs="Arial"/>
                <w:sz w:val="20"/>
                <w:szCs w:val="20"/>
              </w:rPr>
            </w:pPr>
          </w:p>
        </w:tc>
        <w:tc>
          <w:tcPr>
            <w:tcW w:w="2171" w:type="dxa"/>
          </w:tcPr>
          <w:p w14:paraId="5377A96F" w14:textId="77777777" w:rsidR="00484350" w:rsidRPr="00FF1FFB" w:rsidRDefault="00484350" w:rsidP="004A471A">
            <w:pPr>
              <w:pStyle w:val="Sinespaciado1"/>
              <w:contextualSpacing/>
              <w:rPr>
                <w:rFonts w:ascii="Arial" w:hAnsi="Arial" w:cs="Arial"/>
                <w:sz w:val="20"/>
                <w:szCs w:val="20"/>
              </w:rPr>
            </w:pPr>
            <w:r w:rsidRPr="00FF1FFB">
              <w:rPr>
                <w:rFonts w:ascii="Arial" w:hAnsi="Arial" w:cs="Arial"/>
                <w:sz w:val="20"/>
                <w:szCs w:val="20"/>
              </w:rPr>
              <w:t>Marcar (X) según corresponda</w:t>
            </w:r>
          </w:p>
        </w:tc>
      </w:tr>
      <w:tr w:rsidR="00484350" w:rsidRPr="00FF1FFB" w14:paraId="1432859D" w14:textId="77777777" w:rsidTr="004A471A">
        <w:trPr>
          <w:trHeight w:val="551"/>
          <w:jc w:val="center"/>
        </w:trPr>
        <w:tc>
          <w:tcPr>
            <w:tcW w:w="2071" w:type="dxa"/>
            <w:vAlign w:val="center"/>
          </w:tcPr>
          <w:p w14:paraId="51030ABA" w14:textId="77777777" w:rsidR="00484350" w:rsidRPr="00FF1FFB" w:rsidRDefault="00484350" w:rsidP="00BC30AE">
            <w:pPr>
              <w:pStyle w:val="Sinespaciado1"/>
              <w:contextualSpacing/>
              <w:jc w:val="both"/>
              <w:rPr>
                <w:rFonts w:ascii="Arial" w:hAnsi="Arial" w:cs="Arial"/>
                <w:sz w:val="20"/>
                <w:szCs w:val="20"/>
                <w:lang w:val="es-419"/>
              </w:rPr>
            </w:pPr>
            <w:r w:rsidRPr="00FF1FFB">
              <w:rPr>
                <w:rFonts w:ascii="Arial" w:hAnsi="Arial" w:cs="Arial"/>
                <w:sz w:val="20"/>
                <w:szCs w:val="20"/>
                <w:lang w:val="es-419"/>
              </w:rPr>
              <w:t>Por Producción</w:t>
            </w:r>
          </w:p>
          <w:p w14:paraId="7CBF52F0" w14:textId="77777777" w:rsidR="00484350" w:rsidRPr="00FF1FFB" w:rsidRDefault="00484350" w:rsidP="00BC30AE">
            <w:pPr>
              <w:pStyle w:val="Sinespaciado1"/>
              <w:contextualSpacing/>
              <w:jc w:val="both"/>
              <w:rPr>
                <w:rFonts w:ascii="Arial" w:hAnsi="Arial" w:cs="Arial"/>
                <w:sz w:val="20"/>
                <w:szCs w:val="20"/>
              </w:rPr>
            </w:pPr>
            <w:r w:rsidRPr="00FF1FFB">
              <w:rPr>
                <w:rFonts w:ascii="Arial" w:hAnsi="Arial" w:cs="Arial"/>
                <w:sz w:val="20"/>
                <w:szCs w:val="20"/>
                <w:lang w:val="es-419"/>
              </w:rPr>
              <w:t>Nacional</w:t>
            </w:r>
          </w:p>
        </w:tc>
        <w:tc>
          <w:tcPr>
            <w:tcW w:w="5251" w:type="dxa"/>
            <w:vAlign w:val="center"/>
          </w:tcPr>
          <w:p w14:paraId="52DDCB6E" w14:textId="77777777" w:rsidR="00484350" w:rsidRPr="00FF1FFB" w:rsidRDefault="00484350" w:rsidP="00770083">
            <w:pPr>
              <w:pStyle w:val="Sinespaciado1"/>
              <w:contextualSpacing/>
              <w:jc w:val="both"/>
              <w:rPr>
                <w:rFonts w:ascii="Arial" w:hAnsi="Arial" w:cs="Arial"/>
                <w:sz w:val="20"/>
                <w:szCs w:val="20"/>
                <w:lang w:val="es-419"/>
              </w:rPr>
            </w:pPr>
            <w:r w:rsidRPr="00FF1FFB">
              <w:rPr>
                <w:rFonts w:ascii="Arial" w:hAnsi="Arial" w:cs="Arial"/>
                <w:sz w:val="20"/>
                <w:szCs w:val="20"/>
                <w:lang w:val="es-419"/>
              </w:rPr>
              <w:t>Cuando el bien es suministrado por un oferente colombiano o residente en Colombia y cuenta con el certificado de Registro de Productores de Bienes Nacionales expedido por el Ministerio de Comercio, Industria y Turismo. “RPBN”</w:t>
            </w:r>
          </w:p>
        </w:tc>
        <w:tc>
          <w:tcPr>
            <w:tcW w:w="2171" w:type="dxa"/>
            <w:vAlign w:val="center"/>
          </w:tcPr>
          <w:p w14:paraId="21D219BF" w14:textId="77777777" w:rsidR="00484350" w:rsidRPr="00FF1FFB" w:rsidRDefault="00484350" w:rsidP="00770083">
            <w:pPr>
              <w:pStyle w:val="Sinespaciado1"/>
              <w:contextualSpacing/>
              <w:jc w:val="both"/>
              <w:rPr>
                <w:rFonts w:ascii="Arial" w:hAnsi="Arial" w:cs="Arial"/>
                <w:sz w:val="20"/>
                <w:szCs w:val="20"/>
              </w:rPr>
            </w:pPr>
            <w:r w:rsidRPr="00FF1FFB">
              <w:rPr>
                <w:rFonts w:ascii="Arial" w:hAnsi="Arial" w:cs="Arial"/>
                <w:sz w:val="20"/>
                <w:szCs w:val="20"/>
              </w:rPr>
              <w:t xml:space="preserve">SI </w:t>
            </w:r>
            <w:r w:rsidRPr="00FF1FFB">
              <w:rPr>
                <w:rFonts w:ascii="Segoe UI Symbol" w:eastAsia="MS Gothic" w:hAnsi="Segoe UI Symbol" w:cs="Segoe UI Symbol"/>
                <w:sz w:val="20"/>
                <w:szCs w:val="20"/>
              </w:rPr>
              <w:t>☐</w:t>
            </w:r>
          </w:p>
        </w:tc>
      </w:tr>
      <w:tr w:rsidR="00484350" w:rsidRPr="00FF1FFB" w14:paraId="6CA4FE3D" w14:textId="77777777" w:rsidTr="004A471A">
        <w:trPr>
          <w:trHeight w:val="1152"/>
          <w:jc w:val="center"/>
        </w:trPr>
        <w:tc>
          <w:tcPr>
            <w:tcW w:w="2071" w:type="dxa"/>
            <w:vMerge w:val="restart"/>
            <w:vAlign w:val="center"/>
          </w:tcPr>
          <w:p w14:paraId="713C879D" w14:textId="77777777" w:rsidR="00484350" w:rsidRPr="00FF1FFB" w:rsidRDefault="00484350" w:rsidP="00BC30AE">
            <w:pPr>
              <w:pStyle w:val="Sinespaciado1"/>
              <w:contextualSpacing/>
              <w:jc w:val="both"/>
              <w:rPr>
                <w:rFonts w:ascii="Arial" w:hAnsi="Arial" w:cs="Arial"/>
                <w:sz w:val="20"/>
                <w:szCs w:val="20"/>
              </w:rPr>
            </w:pPr>
            <w:r w:rsidRPr="00FF1FFB">
              <w:rPr>
                <w:rFonts w:ascii="Arial" w:eastAsia="Batang" w:hAnsi="Arial" w:cs="Arial"/>
                <w:sz w:val="20"/>
                <w:szCs w:val="20"/>
                <w:lang w:val="es-ES_tradnl"/>
              </w:rPr>
              <w:t>Por Acuerdo o Tratado Internacional o Principio de Reciprocidad</w:t>
            </w:r>
          </w:p>
        </w:tc>
        <w:tc>
          <w:tcPr>
            <w:tcW w:w="5251" w:type="dxa"/>
            <w:vAlign w:val="center"/>
          </w:tcPr>
          <w:p w14:paraId="3A2B78FD" w14:textId="77777777" w:rsidR="00484350" w:rsidRPr="00FF1FFB" w:rsidRDefault="00484350" w:rsidP="00770083">
            <w:pPr>
              <w:pStyle w:val="Sinespaciado1"/>
              <w:contextualSpacing/>
              <w:jc w:val="both"/>
              <w:rPr>
                <w:rFonts w:ascii="Arial" w:hAnsi="Arial" w:cs="Arial"/>
                <w:sz w:val="20"/>
                <w:szCs w:val="20"/>
                <w:lang w:val="es-419"/>
              </w:rPr>
            </w:pPr>
            <w:r w:rsidRPr="00FF1FFB">
              <w:rPr>
                <w:rFonts w:ascii="Arial" w:hAnsi="Arial" w:cs="Arial"/>
                <w:sz w:val="20"/>
                <w:szCs w:val="20"/>
                <w:lang w:val="es-419"/>
              </w:rPr>
              <w:t>Para los bienes correspondientes a empresas nacionales de países que hacen parte de Acuerdos o Tratados Internacionales celebrados con Colombia para compras estatales aplicables a este proceso de contratación</w:t>
            </w:r>
          </w:p>
        </w:tc>
        <w:tc>
          <w:tcPr>
            <w:tcW w:w="2171" w:type="dxa"/>
            <w:vAlign w:val="center"/>
          </w:tcPr>
          <w:p w14:paraId="30CD4B91" w14:textId="77777777" w:rsidR="00484350" w:rsidRPr="00FF1FFB" w:rsidRDefault="00484350" w:rsidP="00770083">
            <w:pPr>
              <w:pStyle w:val="Sinespaciado1"/>
              <w:contextualSpacing/>
              <w:jc w:val="both"/>
              <w:rPr>
                <w:rFonts w:ascii="Arial" w:hAnsi="Arial" w:cs="Arial"/>
                <w:sz w:val="20"/>
                <w:szCs w:val="20"/>
              </w:rPr>
            </w:pPr>
            <w:r w:rsidRPr="00FF1FFB">
              <w:rPr>
                <w:rFonts w:ascii="Arial" w:hAnsi="Arial" w:cs="Arial"/>
                <w:sz w:val="20"/>
                <w:szCs w:val="20"/>
              </w:rPr>
              <w:t xml:space="preserve">SI </w:t>
            </w:r>
            <w:r w:rsidRPr="00FF1FFB">
              <w:rPr>
                <w:rFonts w:ascii="Segoe UI Symbol" w:eastAsia="MS Gothic" w:hAnsi="Segoe UI Symbol" w:cs="Segoe UI Symbol"/>
                <w:sz w:val="20"/>
                <w:szCs w:val="20"/>
              </w:rPr>
              <w:t>☐</w:t>
            </w:r>
          </w:p>
          <w:p w14:paraId="4ED8C25B" w14:textId="77777777" w:rsidR="00484350" w:rsidRPr="00FF1FFB" w:rsidRDefault="00484350" w:rsidP="00770083">
            <w:pPr>
              <w:pStyle w:val="Sinespaciado1"/>
              <w:contextualSpacing/>
              <w:jc w:val="both"/>
              <w:rPr>
                <w:rFonts w:ascii="Arial" w:hAnsi="Arial" w:cs="Arial"/>
                <w:sz w:val="20"/>
                <w:szCs w:val="20"/>
              </w:rPr>
            </w:pPr>
            <w:r w:rsidRPr="00FF1FFB">
              <w:rPr>
                <w:rFonts w:ascii="Arial" w:hAnsi="Arial" w:cs="Arial"/>
                <w:sz w:val="20"/>
                <w:szCs w:val="20"/>
              </w:rPr>
              <w:t>Deberá allegar diligenciado el formulario indicación de trato nacional</w:t>
            </w:r>
          </w:p>
        </w:tc>
      </w:tr>
      <w:tr w:rsidR="00484350" w:rsidRPr="00FF1FFB" w14:paraId="04DF0CC5" w14:textId="77777777" w:rsidTr="004A471A">
        <w:trPr>
          <w:trHeight w:val="808"/>
          <w:jc w:val="center"/>
        </w:trPr>
        <w:tc>
          <w:tcPr>
            <w:tcW w:w="2071" w:type="dxa"/>
            <w:vMerge/>
          </w:tcPr>
          <w:p w14:paraId="10BA5A8E" w14:textId="77777777" w:rsidR="00484350" w:rsidRPr="00FF1FFB" w:rsidRDefault="00484350" w:rsidP="004A471A">
            <w:pPr>
              <w:pStyle w:val="Sinespaciado1"/>
              <w:contextualSpacing/>
              <w:rPr>
                <w:rFonts w:ascii="Arial" w:hAnsi="Arial" w:cs="Arial"/>
                <w:sz w:val="20"/>
                <w:szCs w:val="20"/>
              </w:rPr>
            </w:pPr>
          </w:p>
        </w:tc>
        <w:tc>
          <w:tcPr>
            <w:tcW w:w="5251" w:type="dxa"/>
            <w:vAlign w:val="center"/>
          </w:tcPr>
          <w:p w14:paraId="5830BEBE" w14:textId="77777777" w:rsidR="00484350" w:rsidRPr="00FF1FFB" w:rsidRDefault="00484350" w:rsidP="00770083">
            <w:pPr>
              <w:pStyle w:val="Sinespaciado1"/>
              <w:contextualSpacing/>
              <w:jc w:val="both"/>
              <w:rPr>
                <w:rFonts w:ascii="Arial" w:hAnsi="Arial" w:cs="Arial"/>
                <w:sz w:val="20"/>
                <w:szCs w:val="20"/>
              </w:rPr>
            </w:pPr>
            <w:r w:rsidRPr="00FF1FFB">
              <w:rPr>
                <w:rFonts w:ascii="Arial" w:hAnsi="Arial" w:cs="Arial"/>
                <w:sz w:val="20"/>
                <w:szCs w:val="20"/>
                <w:lang w:val="es-419"/>
              </w:rPr>
              <w:t>Para los bienes correspondientes a empresas nacionales de países que aplican el Principio de Reciprocidad</w:t>
            </w:r>
          </w:p>
        </w:tc>
        <w:tc>
          <w:tcPr>
            <w:tcW w:w="2171" w:type="dxa"/>
            <w:vAlign w:val="center"/>
          </w:tcPr>
          <w:p w14:paraId="611271F6" w14:textId="77777777" w:rsidR="00484350" w:rsidRPr="00FF1FFB" w:rsidRDefault="00484350" w:rsidP="00770083">
            <w:pPr>
              <w:pStyle w:val="Sinespaciado1"/>
              <w:contextualSpacing/>
              <w:jc w:val="both"/>
              <w:rPr>
                <w:rFonts w:ascii="Arial" w:hAnsi="Arial" w:cs="Arial"/>
                <w:sz w:val="20"/>
                <w:szCs w:val="20"/>
                <w:lang w:val="es-419"/>
              </w:rPr>
            </w:pPr>
            <w:r w:rsidRPr="00FF1FFB">
              <w:rPr>
                <w:rFonts w:ascii="Arial" w:hAnsi="Arial" w:cs="Arial"/>
                <w:sz w:val="20"/>
                <w:szCs w:val="20"/>
              </w:rPr>
              <w:t xml:space="preserve">SI </w:t>
            </w:r>
            <w:r w:rsidRPr="00FF1FFB">
              <w:rPr>
                <w:rFonts w:ascii="Segoe UI Symbol" w:eastAsia="MS Gothic" w:hAnsi="Segoe UI Symbol" w:cs="Segoe UI Symbol"/>
                <w:sz w:val="20"/>
                <w:szCs w:val="20"/>
              </w:rPr>
              <w:t>☐</w:t>
            </w:r>
          </w:p>
          <w:p w14:paraId="1BAADCA3" w14:textId="77777777" w:rsidR="00484350" w:rsidRPr="00FF1FFB" w:rsidRDefault="00484350" w:rsidP="00770083">
            <w:pPr>
              <w:pStyle w:val="Sinespaciado1"/>
              <w:contextualSpacing/>
              <w:jc w:val="both"/>
              <w:rPr>
                <w:rFonts w:ascii="Arial" w:hAnsi="Arial" w:cs="Arial"/>
                <w:sz w:val="20"/>
                <w:szCs w:val="20"/>
              </w:rPr>
            </w:pPr>
            <w:r w:rsidRPr="00FF1FFB">
              <w:rPr>
                <w:rFonts w:ascii="Arial" w:hAnsi="Arial" w:cs="Arial"/>
                <w:sz w:val="20"/>
                <w:szCs w:val="20"/>
              </w:rPr>
              <w:t>Deberá allegar diligenciado el formulario indicación de trato nacional</w:t>
            </w:r>
          </w:p>
        </w:tc>
      </w:tr>
    </w:tbl>
    <w:p w14:paraId="7BF993D7" w14:textId="77777777" w:rsidR="00484350" w:rsidRPr="00FF1FFB" w:rsidRDefault="00484350" w:rsidP="00484350">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484350" w:rsidRPr="00FF1FFB" w14:paraId="059335D6" w14:textId="77777777" w:rsidTr="004A471A">
        <w:trPr>
          <w:trHeight w:val="131"/>
          <w:jc w:val="center"/>
        </w:trPr>
        <w:tc>
          <w:tcPr>
            <w:tcW w:w="4490" w:type="dxa"/>
            <w:shd w:val="clear" w:color="auto" w:fill="auto"/>
            <w:vAlign w:val="center"/>
          </w:tcPr>
          <w:p w14:paraId="30A99ABD" w14:textId="77777777" w:rsidR="00484350" w:rsidRPr="00FF1FFB" w:rsidRDefault="00484350" w:rsidP="004A471A">
            <w:pPr>
              <w:pStyle w:val="Sinespaciado1"/>
              <w:contextualSpacing/>
              <w:jc w:val="both"/>
              <w:rPr>
                <w:rFonts w:ascii="Arial" w:eastAsia="MS Mincho" w:hAnsi="Arial" w:cs="Arial"/>
                <w:b/>
                <w:bCs/>
                <w:sz w:val="20"/>
                <w:szCs w:val="20"/>
                <w:lang w:val="es-419"/>
              </w:rPr>
            </w:pPr>
            <w:r w:rsidRPr="00FF1FFB">
              <w:rPr>
                <w:rFonts w:ascii="Arial" w:hAnsi="Arial" w:cs="Arial"/>
                <w:sz w:val="20"/>
                <w:szCs w:val="20"/>
                <w:lang w:eastAsia="es-CO"/>
              </w:rPr>
              <w:t xml:space="preserve"> </w:t>
            </w:r>
            <w:r w:rsidRPr="00FF1FFB">
              <w:rPr>
                <w:rFonts w:ascii="Arial" w:eastAsia="MS Mincho" w:hAnsi="Arial" w:cs="Arial"/>
                <w:b/>
                <w:bCs/>
                <w:sz w:val="20"/>
                <w:szCs w:val="20"/>
                <w:lang w:val="es-419"/>
              </w:rPr>
              <w:t>Descripción de los bienes de acuerdo con el desarrollo del proceso contractual.</w:t>
            </w:r>
          </w:p>
        </w:tc>
        <w:tc>
          <w:tcPr>
            <w:tcW w:w="2565" w:type="dxa"/>
            <w:shd w:val="clear" w:color="auto" w:fill="auto"/>
            <w:vAlign w:val="center"/>
          </w:tcPr>
          <w:p w14:paraId="75A21368" w14:textId="77777777" w:rsidR="00484350" w:rsidRPr="00FF1FFB" w:rsidRDefault="00484350" w:rsidP="004A471A">
            <w:pPr>
              <w:pStyle w:val="Sinespaciado1"/>
              <w:contextualSpacing/>
              <w:jc w:val="center"/>
              <w:rPr>
                <w:rFonts w:ascii="Arial" w:eastAsia="MS Mincho" w:hAnsi="Arial" w:cs="Arial"/>
                <w:b/>
                <w:bCs/>
                <w:sz w:val="20"/>
                <w:szCs w:val="20"/>
                <w:lang w:val="es-419"/>
              </w:rPr>
            </w:pPr>
            <w:r w:rsidRPr="00FF1FFB">
              <w:rPr>
                <w:rFonts w:ascii="Arial" w:eastAsia="MS Mincho" w:hAnsi="Arial" w:cs="Arial"/>
                <w:b/>
                <w:bCs/>
                <w:sz w:val="20"/>
                <w:szCs w:val="20"/>
                <w:lang w:val="es-419"/>
              </w:rPr>
              <w:t>Certifico</w:t>
            </w:r>
          </w:p>
          <w:p w14:paraId="65CF794F" w14:textId="77777777" w:rsidR="00484350" w:rsidRPr="00FF1FFB" w:rsidRDefault="00484350" w:rsidP="004A471A">
            <w:pPr>
              <w:pStyle w:val="Sinespaciado1"/>
              <w:contextualSpacing/>
              <w:jc w:val="center"/>
              <w:rPr>
                <w:rFonts w:ascii="Arial" w:eastAsia="MS Mincho" w:hAnsi="Arial" w:cs="Arial"/>
                <w:b/>
                <w:bCs/>
                <w:sz w:val="20"/>
                <w:szCs w:val="20"/>
                <w:lang w:val="es-419"/>
              </w:rPr>
            </w:pPr>
            <w:r w:rsidRPr="00FF1FFB">
              <w:rPr>
                <w:rFonts w:ascii="Arial" w:eastAsia="MS Mincho" w:hAnsi="Arial" w:cs="Arial"/>
                <w:b/>
                <w:bCs/>
                <w:sz w:val="20"/>
                <w:szCs w:val="20"/>
                <w:lang w:val="es-419"/>
              </w:rPr>
              <w:t>Marcar con (x) donde corresponda</w:t>
            </w:r>
          </w:p>
        </w:tc>
        <w:tc>
          <w:tcPr>
            <w:tcW w:w="2438" w:type="dxa"/>
            <w:shd w:val="clear" w:color="auto" w:fill="auto"/>
          </w:tcPr>
          <w:p w14:paraId="636DC7B4" w14:textId="77777777" w:rsidR="00484350" w:rsidRPr="00FF1FFB" w:rsidRDefault="00484350" w:rsidP="004A471A">
            <w:pPr>
              <w:pStyle w:val="Sinespaciado1"/>
              <w:contextualSpacing/>
              <w:jc w:val="center"/>
              <w:rPr>
                <w:rFonts w:ascii="Arial" w:eastAsia="MS Mincho" w:hAnsi="Arial" w:cs="Arial"/>
                <w:b/>
                <w:bCs/>
                <w:sz w:val="20"/>
                <w:szCs w:val="20"/>
                <w:lang w:val="es-419"/>
              </w:rPr>
            </w:pPr>
            <w:r w:rsidRPr="00FF1FFB">
              <w:rPr>
                <w:rFonts w:ascii="Arial" w:eastAsia="MS Mincho" w:hAnsi="Arial" w:cs="Arial"/>
                <w:b/>
                <w:bCs/>
                <w:sz w:val="20"/>
                <w:szCs w:val="20"/>
                <w:lang w:val="es-419"/>
              </w:rPr>
              <w:t>Puntaje determinado según pliego de condiciones</w:t>
            </w:r>
          </w:p>
        </w:tc>
      </w:tr>
      <w:tr w:rsidR="00484350" w:rsidRPr="00FF1FFB" w14:paraId="7362BB19" w14:textId="77777777" w:rsidTr="004A471A">
        <w:trPr>
          <w:trHeight w:val="131"/>
          <w:jc w:val="center"/>
        </w:trPr>
        <w:sdt>
          <w:sdtPr>
            <w:rPr>
              <w:rFonts w:ascii="Arial" w:eastAsia="MS Mincho" w:hAnsi="Arial" w:cs="Arial"/>
              <w:color w:val="000000" w:themeColor="text1"/>
              <w:sz w:val="20"/>
              <w:szCs w:val="20"/>
              <w:lang w:val="es-419"/>
            </w:rPr>
            <w:id w:val="1965221283"/>
            <w:placeholder>
              <w:docPart w:val="523655A27B934BF987C54FD9FBD8CC2E"/>
            </w:placeholder>
            <w:showingPlcHdr/>
            <w15:color w:val="800000"/>
          </w:sdtPr>
          <w:sdtContent>
            <w:tc>
              <w:tcPr>
                <w:tcW w:w="4490" w:type="dxa"/>
                <w:shd w:val="clear" w:color="auto" w:fill="auto"/>
              </w:tcPr>
              <w:p w14:paraId="7B85065D"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Style w:val="Textodelmarcadordeposicin"/>
                    <w:rFonts w:ascii="Arial" w:eastAsiaTheme="minorHAnsi" w:hAnsi="Arial" w:cs="Arial"/>
                    <w:color w:val="FF5B5B"/>
                    <w:sz w:val="22"/>
                    <w:szCs w:val="22"/>
                    <w:u w:val="single"/>
                  </w:rPr>
                  <w:t>Haga clic o pulse aquí para escribir texto</w:t>
                </w:r>
                <w:r w:rsidRPr="00FF1FFB">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395223C2"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DE7E5D242F1947CEA13D09F16DA690E2"/>
            </w:placeholder>
            <w:showingPlcHdr/>
            <w15:color w:val="800000"/>
            <w:text/>
          </w:sdtPr>
          <w:sdtContent>
            <w:tc>
              <w:tcPr>
                <w:tcW w:w="2438" w:type="dxa"/>
                <w:shd w:val="clear" w:color="auto" w:fill="auto"/>
              </w:tcPr>
              <w:p w14:paraId="1F329AA0"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Style w:val="Textodelmarcadordeposicin"/>
                    <w:rFonts w:ascii="Arial" w:eastAsiaTheme="minorHAnsi" w:hAnsi="Arial" w:cs="Arial"/>
                    <w:color w:val="FF5B5B"/>
                    <w:sz w:val="20"/>
                    <w:szCs w:val="20"/>
                  </w:rPr>
                  <w:t>%.</w:t>
                </w:r>
              </w:p>
            </w:tc>
          </w:sdtContent>
        </w:sdt>
      </w:tr>
      <w:tr w:rsidR="00484350" w:rsidRPr="00FF1FFB" w14:paraId="212ABBBD" w14:textId="77777777" w:rsidTr="004A471A">
        <w:trPr>
          <w:trHeight w:val="131"/>
          <w:jc w:val="center"/>
        </w:trPr>
        <w:sdt>
          <w:sdtPr>
            <w:rPr>
              <w:rFonts w:ascii="Arial" w:eastAsia="MS Mincho" w:hAnsi="Arial" w:cs="Arial"/>
              <w:color w:val="000000" w:themeColor="text1"/>
              <w:sz w:val="20"/>
              <w:szCs w:val="20"/>
              <w:lang w:val="es-419"/>
            </w:rPr>
            <w:id w:val="1634993470"/>
            <w:placeholder>
              <w:docPart w:val="71E99012CD404D4ABAA87A8E04B1190A"/>
            </w:placeholder>
            <w:showingPlcHdr/>
            <w15:color w:val="800000"/>
          </w:sdtPr>
          <w:sdtContent>
            <w:tc>
              <w:tcPr>
                <w:tcW w:w="4490" w:type="dxa"/>
                <w:shd w:val="clear" w:color="auto" w:fill="auto"/>
              </w:tcPr>
              <w:p w14:paraId="2DB09928"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Style w:val="Textodelmarcadordeposicin"/>
                    <w:rFonts w:ascii="Arial" w:eastAsiaTheme="minorHAnsi" w:hAnsi="Arial" w:cs="Arial"/>
                    <w:color w:val="FF5B5B"/>
                    <w:sz w:val="22"/>
                    <w:szCs w:val="22"/>
                    <w:u w:val="single"/>
                  </w:rPr>
                  <w:t>Haga clic o pulse aquí para escribir texto</w:t>
                </w:r>
                <w:r w:rsidRPr="00FF1FFB">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6AF05CBC"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A61CA5B8D52C4A8285418F64D1754840"/>
            </w:placeholder>
            <w:showingPlcHdr/>
            <w15:color w:val="800000"/>
            <w:text/>
          </w:sdtPr>
          <w:sdtContent>
            <w:tc>
              <w:tcPr>
                <w:tcW w:w="2438" w:type="dxa"/>
                <w:shd w:val="clear" w:color="auto" w:fill="auto"/>
              </w:tcPr>
              <w:p w14:paraId="222283E5"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Style w:val="Textodelmarcadordeposicin"/>
                    <w:rFonts w:ascii="Arial" w:eastAsiaTheme="minorHAnsi" w:hAnsi="Arial" w:cs="Arial"/>
                    <w:color w:val="FF5B5B"/>
                    <w:sz w:val="20"/>
                    <w:szCs w:val="20"/>
                  </w:rPr>
                  <w:t>%.</w:t>
                </w:r>
              </w:p>
            </w:tc>
          </w:sdtContent>
        </w:sdt>
      </w:tr>
      <w:tr w:rsidR="00484350" w:rsidRPr="00FF1FFB" w14:paraId="408A241B" w14:textId="77777777" w:rsidTr="004A471A">
        <w:trPr>
          <w:trHeight w:val="131"/>
          <w:jc w:val="center"/>
        </w:trPr>
        <w:sdt>
          <w:sdtPr>
            <w:rPr>
              <w:rFonts w:ascii="Arial" w:eastAsia="MS Mincho" w:hAnsi="Arial" w:cs="Arial"/>
              <w:color w:val="000000" w:themeColor="text1"/>
              <w:sz w:val="20"/>
              <w:szCs w:val="20"/>
              <w:lang w:val="es-419"/>
            </w:rPr>
            <w:id w:val="-1456095481"/>
            <w:placeholder>
              <w:docPart w:val="C57F3EC53D894227A403B46CD5759F22"/>
            </w:placeholder>
            <w:showingPlcHdr/>
            <w15:color w:val="800000"/>
          </w:sdtPr>
          <w:sdtContent>
            <w:tc>
              <w:tcPr>
                <w:tcW w:w="4490" w:type="dxa"/>
                <w:shd w:val="clear" w:color="auto" w:fill="auto"/>
              </w:tcPr>
              <w:p w14:paraId="7F710970"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Style w:val="Textodelmarcadordeposicin"/>
                    <w:rFonts w:ascii="Arial" w:eastAsiaTheme="minorHAnsi" w:hAnsi="Arial" w:cs="Arial"/>
                    <w:color w:val="FF5B5B"/>
                    <w:sz w:val="22"/>
                    <w:szCs w:val="22"/>
                    <w:u w:val="single"/>
                  </w:rPr>
                  <w:t>Haga clic o pulse aquí para escribir texto</w:t>
                </w:r>
                <w:r w:rsidRPr="00FF1FFB">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2E840E57"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DF54E64522E545C5B6118E013B315BCC"/>
            </w:placeholder>
            <w:showingPlcHdr/>
            <w15:color w:val="800000"/>
            <w:text/>
          </w:sdtPr>
          <w:sdtContent>
            <w:tc>
              <w:tcPr>
                <w:tcW w:w="2438" w:type="dxa"/>
                <w:shd w:val="clear" w:color="auto" w:fill="auto"/>
              </w:tcPr>
              <w:p w14:paraId="1B26F4CD"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Style w:val="Textodelmarcadordeposicin"/>
                    <w:rFonts w:ascii="Arial" w:eastAsiaTheme="minorHAnsi" w:hAnsi="Arial" w:cs="Arial"/>
                    <w:color w:val="FF5B5B"/>
                    <w:sz w:val="20"/>
                    <w:szCs w:val="20"/>
                  </w:rPr>
                  <w:t>%.</w:t>
                </w:r>
              </w:p>
            </w:tc>
          </w:sdtContent>
        </w:sdt>
      </w:tr>
    </w:tbl>
    <w:p w14:paraId="0E97EC2A" w14:textId="77777777" w:rsidR="00484350" w:rsidRPr="00FF1FFB" w:rsidRDefault="00484350" w:rsidP="00484350">
      <w:pPr>
        <w:pStyle w:val="Sinespaciado1"/>
        <w:contextualSpacing/>
        <w:rPr>
          <w:rFonts w:ascii="Arial" w:hAnsi="Arial" w:cs="Arial"/>
          <w:sz w:val="14"/>
          <w:szCs w:val="14"/>
        </w:rPr>
      </w:pPr>
    </w:p>
    <w:p w14:paraId="754BBE41" w14:textId="77777777" w:rsidR="00484350" w:rsidRPr="00FF1FFB" w:rsidRDefault="00484350" w:rsidP="00484350">
      <w:pPr>
        <w:jc w:val="both"/>
        <w:rPr>
          <w:rFonts w:ascii="Arial" w:hAnsi="Arial" w:cs="Arial"/>
          <w:b/>
          <w:sz w:val="20"/>
          <w:szCs w:val="20"/>
        </w:rPr>
      </w:pPr>
      <w:r w:rsidRPr="00FF1FFB">
        <w:rPr>
          <w:rFonts w:ascii="Arial" w:hAnsi="Arial" w:cs="Arial"/>
          <w:b/>
          <w:sz w:val="20"/>
          <w:szCs w:val="20"/>
        </w:rPr>
        <w:t>Nota 1</w:t>
      </w:r>
      <w:r w:rsidRPr="00FF1FFB">
        <w:rPr>
          <w:rFonts w:ascii="Arial" w:hAnsi="Arial" w:cs="Arial"/>
          <w:sz w:val="20"/>
          <w:szCs w:val="20"/>
        </w:rPr>
        <w:t>: los oferentes que certifiquen</w:t>
      </w:r>
      <w:r w:rsidRPr="00FF1FFB">
        <w:rPr>
          <w:rFonts w:ascii="Arial" w:hAnsi="Arial" w:cs="Arial"/>
          <w:color w:val="2E74B5" w:themeColor="accent1" w:themeShade="BF"/>
          <w:sz w:val="20"/>
          <w:szCs w:val="20"/>
        </w:rPr>
        <w:t xml:space="preserve"> </w:t>
      </w:r>
      <w:r w:rsidRPr="00FF1FFB">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FF1FFB">
        <w:rPr>
          <w:rFonts w:ascii="Arial" w:hAnsi="Arial" w:cs="Arial"/>
          <w:b/>
          <w:sz w:val="20"/>
          <w:szCs w:val="20"/>
        </w:rPr>
        <w:t xml:space="preserve">FACTORES DE VERIFICACIÓN Y PONDERACIÓN. </w:t>
      </w:r>
    </w:p>
    <w:p w14:paraId="75CEA9E3" w14:textId="77777777" w:rsidR="00484350" w:rsidRPr="00FF1FFB" w:rsidRDefault="00484350" w:rsidP="00484350">
      <w:pPr>
        <w:jc w:val="both"/>
        <w:rPr>
          <w:rFonts w:ascii="Arial" w:hAnsi="Arial" w:cs="Arial"/>
          <w:b/>
          <w:sz w:val="20"/>
          <w:szCs w:val="20"/>
        </w:rPr>
      </w:pPr>
    </w:p>
    <w:p w14:paraId="1458676C" w14:textId="77777777" w:rsidR="00484350" w:rsidRPr="00FF1FFB" w:rsidRDefault="00484350" w:rsidP="00484350">
      <w:pPr>
        <w:pStyle w:val="Sinespaciado1"/>
        <w:contextualSpacing/>
        <w:jc w:val="both"/>
        <w:rPr>
          <w:rFonts w:ascii="Arial" w:hAnsi="Arial" w:cs="Arial"/>
          <w:sz w:val="20"/>
          <w:szCs w:val="20"/>
        </w:rPr>
      </w:pPr>
      <w:r w:rsidRPr="00FF1FFB">
        <w:rPr>
          <w:rFonts w:ascii="Arial" w:hAnsi="Arial" w:cs="Arial"/>
          <w:b/>
          <w:sz w:val="20"/>
          <w:szCs w:val="20"/>
        </w:rPr>
        <w:t>Nota 2</w:t>
      </w:r>
      <w:r w:rsidRPr="00FF1FFB">
        <w:rPr>
          <w:rFonts w:ascii="Arial" w:hAnsi="Arial" w:cs="Arial"/>
          <w:sz w:val="20"/>
          <w:szCs w:val="20"/>
        </w:rPr>
        <w:t xml:space="preserve">: los oferentes que hayan diligenciado el Numeral 1 del presente formulario, en cualquiera de sus apartes, no deberán diligenciar lo exigido en el </w:t>
      </w:r>
      <w:r w:rsidRPr="00FF1FFB">
        <w:rPr>
          <w:rFonts w:ascii="Arial" w:hAnsi="Arial" w:cs="Arial"/>
          <w:sz w:val="20"/>
          <w:szCs w:val="20"/>
          <w:u w:val="single"/>
        </w:rPr>
        <w:t>Numeral 2</w:t>
      </w:r>
      <w:r w:rsidRPr="00FF1FFB">
        <w:rPr>
          <w:rFonts w:ascii="Arial" w:hAnsi="Arial" w:cs="Arial"/>
          <w:sz w:val="20"/>
          <w:szCs w:val="20"/>
        </w:rPr>
        <w:t xml:space="preserve"> de este formulario</w:t>
      </w:r>
    </w:p>
    <w:p w14:paraId="1E845AC0" w14:textId="77777777" w:rsidR="00484350" w:rsidRPr="00FF1FFB" w:rsidRDefault="00484350" w:rsidP="00484350">
      <w:pPr>
        <w:pStyle w:val="Sinespaciado1"/>
        <w:contextualSpacing/>
        <w:jc w:val="both"/>
        <w:rPr>
          <w:rFonts w:ascii="Arial" w:hAnsi="Arial" w:cs="Arial"/>
          <w:sz w:val="22"/>
          <w:szCs w:val="22"/>
        </w:rPr>
      </w:pPr>
    </w:p>
    <w:p w14:paraId="569A3A49" w14:textId="77777777" w:rsidR="00484350" w:rsidRPr="00FF1FFB" w:rsidRDefault="00484350" w:rsidP="00484350">
      <w:pPr>
        <w:pStyle w:val="Sinespaciado1"/>
        <w:contextualSpacing/>
        <w:jc w:val="both"/>
        <w:rPr>
          <w:rFonts w:ascii="Arial" w:hAnsi="Arial" w:cs="Arial"/>
          <w:sz w:val="22"/>
          <w:szCs w:val="22"/>
          <w:lang w:eastAsia="es-CO"/>
        </w:rPr>
      </w:pPr>
      <w:r w:rsidRPr="00FF1FFB">
        <w:rPr>
          <w:rFonts w:ascii="Arial" w:hAnsi="Arial" w:cs="Arial"/>
          <w:b/>
          <w:sz w:val="22"/>
          <w:szCs w:val="22"/>
          <w:lang w:eastAsia="es-CO"/>
        </w:rPr>
        <w:lastRenderedPageBreak/>
        <w:t>Nota 3:</w:t>
      </w:r>
      <w:r w:rsidRPr="00FF1FFB">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5BAE7BF" w14:textId="77777777" w:rsidR="00484350" w:rsidRPr="00FF1FFB" w:rsidRDefault="00484350" w:rsidP="00484350">
      <w:pPr>
        <w:pStyle w:val="Sinespaciado1"/>
        <w:contextualSpacing/>
        <w:jc w:val="both"/>
        <w:rPr>
          <w:rFonts w:ascii="Arial" w:hAnsi="Arial" w:cs="Arial"/>
          <w:sz w:val="22"/>
          <w:szCs w:val="22"/>
          <w:lang w:eastAsia="es-CO"/>
        </w:rPr>
      </w:pPr>
    </w:p>
    <w:p w14:paraId="1E597370" w14:textId="77777777" w:rsidR="00484350" w:rsidRPr="00FF1FFB" w:rsidRDefault="00484350" w:rsidP="00484350">
      <w:pPr>
        <w:pStyle w:val="Sinespaciado1"/>
        <w:ind w:left="426" w:hanging="426"/>
        <w:contextualSpacing/>
        <w:jc w:val="both"/>
        <w:rPr>
          <w:rFonts w:ascii="Arial" w:eastAsia="Batang" w:hAnsi="Arial" w:cs="Arial"/>
          <w:b/>
          <w:sz w:val="22"/>
          <w:szCs w:val="22"/>
          <w:lang w:val="es-ES_tradnl"/>
        </w:rPr>
      </w:pPr>
      <w:r w:rsidRPr="00FF1FFB">
        <w:rPr>
          <w:rFonts w:ascii="Arial" w:eastAsia="Batang" w:hAnsi="Arial" w:cs="Arial"/>
          <w:b/>
          <w:sz w:val="22"/>
          <w:szCs w:val="22"/>
          <w:lang w:val="es-ES_tradnl"/>
        </w:rPr>
        <w:t xml:space="preserve">2. </w:t>
      </w:r>
      <w:r w:rsidRPr="00FF1FFB">
        <w:rPr>
          <w:rFonts w:ascii="Arial" w:eastAsia="Batang" w:hAnsi="Arial" w:cs="Arial"/>
          <w:b/>
          <w:sz w:val="22"/>
          <w:szCs w:val="22"/>
          <w:lang w:val="es-ES_tradnl"/>
        </w:rPr>
        <w:tab/>
        <w:t>OFRECIMIENTOS DE BIENES EXTRANJEROS CON COMPONENTE NACIONAL</w:t>
      </w:r>
    </w:p>
    <w:p w14:paraId="68AE5CA3" w14:textId="77777777" w:rsidR="00484350" w:rsidRPr="00FF1FFB" w:rsidRDefault="00484350" w:rsidP="00484350">
      <w:pPr>
        <w:pStyle w:val="Sinespaciado1"/>
        <w:contextualSpacing/>
        <w:rPr>
          <w:rFonts w:ascii="Arial" w:hAnsi="Arial" w:cs="Arial"/>
          <w:sz w:val="10"/>
          <w:szCs w:val="22"/>
        </w:rPr>
      </w:pPr>
    </w:p>
    <w:p w14:paraId="0424C7F6" w14:textId="77777777" w:rsidR="00484350" w:rsidRPr="00FF1FFB" w:rsidRDefault="00484350" w:rsidP="00484350">
      <w:pPr>
        <w:pStyle w:val="Sinespaciado1"/>
        <w:contextualSpacing/>
        <w:jc w:val="both"/>
        <w:rPr>
          <w:rFonts w:ascii="Arial" w:hAnsi="Arial" w:cs="Arial"/>
          <w:sz w:val="22"/>
          <w:szCs w:val="22"/>
          <w:lang w:eastAsia="es-CO"/>
        </w:rPr>
      </w:pPr>
      <w:r w:rsidRPr="00FF1FFB">
        <w:rPr>
          <w:rFonts w:ascii="Arial" w:hAnsi="Arial" w:cs="Arial"/>
          <w:sz w:val="22"/>
          <w:szCs w:val="22"/>
          <w:lang w:eastAsia="es-CO"/>
        </w:rPr>
        <w:t>Este punto lo deben diligenciar los oferentes cuyos bienes sean ejecutados así:</w:t>
      </w:r>
    </w:p>
    <w:p w14:paraId="1217EDAE" w14:textId="77777777" w:rsidR="00484350" w:rsidRPr="00FF1FFB" w:rsidRDefault="00484350" w:rsidP="00484350">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484350" w:rsidRPr="00FF1FFB" w14:paraId="4FCAEC03" w14:textId="77777777" w:rsidTr="004A471A">
        <w:trPr>
          <w:trHeight w:val="20"/>
          <w:jc w:val="center"/>
        </w:trPr>
        <w:tc>
          <w:tcPr>
            <w:tcW w:w="1838" w:type="dxa"/>
          </w:tcPr>
          <w:p w14:paraId="3B05E05D" w14:textId="77777777" w:rsidR="00484350" w:rsidRPr="00FF1FFB" w:rsidRDefault="00484350" w:rsidP="004A471A">
            <w:pPr>
              <w:pStyle w:val="Sinespaciado1"/>
              <w:contextualSpacing/>
              <w:rPr>
                <w:rFonts w:ascii="Arial" w:hAnsi="Arial" w:cs="Arial"/>
                <w:sz w:val="20"/>
                <w:szCs w:val="20"/>
              </w:rPr>
            </w:pPr>
          </w:p>
        </w:tc>
        <w:tc>
          <w:tcPr>
            <w:tcW w:w="5103" w:type="dxa"/>
          </w:tcPr>
          <w:p w14:paraId="6B7D1371" w14:textId="77777777" w:rsidR="00484350" w:rsidRPr="00FF1FFB" w:rsidRDefault="00484350" w:rsidP="004A471A">
            <w:pPr>
              <w:pStyle w:val="Sinespaciado1"/>
              <w:contextualSpacing/>
              <w:rPr>
                <w:rFonts w:ascii="Arial" w:hAnsi="Arial" w:cs="Arial"/>
                <w:sz w:val="20"/>
                <w:szCs w:val="20"/>
              </w:rPr>
            </w:pPr>
          </w:p>
        </w:tc>
        <w:tc>
          <w:tcPr>
            <w:tcW w:w="1741" w:type="dxa"/>
          </w:tcPr>
          <w:p w14:paraId="385FD714" w14:textId="77777777" w:rsidR="00484350" w:rsidRPr="00FF1FFB" w:rsidRDefault="00484350" w:rsidP="004A471A">
            <w:pPr>
              <w:pStyle w:val="Sinespaciado1"/>
              <w:contextualSpacing/>
              <w:rPr>
                <w:rFonts w:ascii="Arial" w:hAnsi="Arial" w:cs="Arial"/>
                <w:sz w:val="20"/>
                <w:szCs w:val="20"/>
              </w:rPr>
            </w:pPr>
            <w:r w:rsidRPr="00FF1FFB">
              <w:rPr>
                <w:rFonts w:ascii="Arial" w:hAnsi="Arial" w:cs="Arial"/>
                <w:sz w:val="20"/>
                <w:szCs w:val="20"/>
              </w:rPr>
              <w:t>Marcar (X) según corresponda</w:t>
            </w:r>
          </w:p>
        </w:tc>
      </w:tr>
      <w:tr w:rsidR="00484350" w:rsidRPr="00FF1FFB" w14:paraId="3A4199E4" w14:textId="77777777" w:rsidTr="004A471A">
        <w:trPr>
          <w:trHeight w:val="20"/>
          <w:jc w:val="center"/>
        </w:trPr>
        <w:tc>
          <w:tcPr>
            <w:tcW w:w="1838" w:type="dxa"/>
            <w:vAlign w:val="center"/>
          </w:tcPr>
          <w:p w14:paraId="36CD0F73" w14:textId="77777777" w:rsidR="00484350" w:rsidRPr="00FF1FFB" w:rsidRDefault="00484350" w:rsidP="004A471A">
            <w:pPr>
              <w:pStyle w:val="Sinespaciado1"/>
              <w:contextualSpacing/>
              <w:jc w:val="center"/>
              <w:rPr>
                <w:rFonts w:ascii="Arial" w:hAnsi="Arial" w:cs="Arial"/>
                <w:sz w:val="16"/>
                <w:szCs w:val="16"/>
              </w:rPr>
            </w:pPr>
            <w:r w:rsidRPr="00FF1FFB">
              <w:rPr>
                <w:rFonts w:ascii="Arial" w:hAnsi="Arial" w:cs="Arial"/>
                <w:sz w:val="16"/>
                <w:szCs w:val="16"/>
                <w:lang w:val="es-419" w:eastAsia="es-MX"/>
              </w:rPr>
              <w:t>Para proponentes Nacionales</w:t>
            </w:r>
          </w:p>
        </w:tc>
        <w:tc>
          <w:tcPr>
            <w:tcW w:w="5103" w:type="dxa"/>
            <w:vAlign w:val="center"/>
          </w:tcPr>
          <w:p w14:paraId="73D678E1" w14:textId="77777777" w:rsidR="00484350" w:rsidRPr="00FF1FFB" w:rsidRDefault="00484350" w:rsidP="004A471A">
            <w:pPr>
              <w:pStyle w:val="Sinespaciado1"/>
              <w:contextualSpacing/>
              <w:rPr>
                <w:rFonts w:ascii="Arial" w:hAnsi="Arial" w:cs="Arial"/>
                <w:sz w:val="16"/>
                <w:szCs w:val="16"/>
              </w:rPr>
            </w:pPr>
            <w:r w:rsidRPr="00FF1FFB">
              <w:rPr>
                <w:rFonts w:ascii="Arial" w:hAnsi="Arial" w:cs="Arial"/>
                <w:sz w:val="16"/>
                <w:szCs w:val="16"/>
                <w:lang w:val="es-419" w:eastAsia="es-MX"/>
              </w:rPr>
              <w:t xml:space="preserve">Cuando el bien ofertado (ítem), incorpore componente de origen nacional. </w:t>
            </w:r>
          </w:p>
        </w:tc>
        <w:tc>
          <w:tcPr>
            <w:tcW w:w="1741" w:type="dxa"/>
            <w:vAlign w:val="center"/>
          </w:tcPr>
          <w:p w14:paraId="05E8423C" w14:textId="77777777" w:rsidR="00484350" w:rsidRPr="00FF1FFB" w:rsidRDefault="00484350" w:rsidP="004A471A">
            <w:pPr>
              <w:pStyle w:val="Sinespaciado1"/>
              <w:contextualSpacing/>
              <w:jc w:val="center"/>
              <w:rPr>
                <w:rFonts w:ascii="Arial" w:hAnsi="Arial" w:cs="Arial"/>
                <w:sz w:val="20"/>
                <w:szCs w:val="20"/>
              </w:rPr>
            </w:pPr>
            <w:r w:rsidRPr="00FF1FFB">
              <w:rPr>
                <w:rFonts w:ascii="Arial" w:hAnsi="Arial" w:cs="Arial"/>
                <w:sz w:val="20"/>
                <w:szCs w:val="20"/>
              </w:rPr>
              <w:t xml:space="preserve">SI </w:t>
            </w:r>
            <w:r w:rsidRPr="00FF1FFB">
              <w:rPr>
                <w:rFonts w:ascii="Segoe UI Symbol" w:eastAsia="MS Gothic" w:hAnsi="Segoe UI Symbol" w:cs="Segoe UI Symbol"/>
                <w:sz w:val="20"/>
                <w:szCs w:val="20"/>
              </w:rPr>
              <w:t>☐</w:t>
            </w:r>
          </w:p>
        </w:tc>
      </w:tr>
      <w:tr w:rsidR="00484350" w:rsidRPr="00FF1FFB" w14:paraId="1C48C2D1" w14:textId="77777777" w:rsidTr="004A471A">
        <w:trPr>
          <w:trHeight w:val="20"/>
          <w:jc w:val="center"/>
        </w:trPr>
        <w:tc>
          <w:tcPr>
            <w:tcW w:w="1838" w:type="dxa"/>
            <w:vAlign w:val="center"/>
          </w:tcPr>
          <w:p w14:paraId="01B98C1C" w14:textId="77777777" w:rsidR="00484350" w:rsidRPr="00FF1FFB" w:rsidRDefault="00484350" w:rsidP="004A471A">
            <w:pPr>
              <w:pStyle w:val="Sinespaciado1"/>
              <w:contextualSpacing/>
              <w:jc w:val="center"/>
              <w:rPr>
                <w:rFonts w:ascii="Arial" w:hAnsi="Arial" w:cs="Arial"/>
                <w:sz w:val="16"/>
                <w:szCs w:val="16"/>
              </w:rPr>
            </w:pPr>
            <w:r w:rsidRPr="00FF1FFB">
              <w:rPr>
                <w:rFonts w:ascii="Arial" w:hAnsi="Arial" w:cs="Arial"/>
                <w:sz w:val="16"/>
                <w:szCs w:val="16"/>
                <w:lang w:val="es-419" w:eastAsia="es-MX"/>
              </w:rPr>
              <w:t>Para proponentes Extranjeros</w:t>
            </w:r>
          </w:p>
        </w:tc>
        <w:tc>
          <w:tcPr>
            <w:tcW w:w="5103" w:type="dxa"/>
            <w:vAlign w:val="center"/>
          </w:tcPr>
          <w:p w14:paraId="4640BE33" w14:textId="77777777" w:rsidR="00484350" w:rsidRPr="00FF1FFB" w:rsidRDefault="00484350" w:rsidP="004A471A">
            <w:pPr>
              <w:pStyle w:val="Sinespaciado1"/>
              <w:contextualSpacing/>
              <w:rPr>
                <w:rFonts w:ascii="Arial" w:hAnsi="Arial" w:cs="Arial"/>
                <w:sz w:val="16"/>
                <w:szCs w:val="16"/>
              </w:rPr>
            </w:pPr>
            <w:r w:rsidRPr="00FF1FFB">
              <w:rPr>
                <w:rFonts w:ascii="Arial" w:hAnsi="Arial" w:cs="Arial"/>
                <w:sz w:val="16"/>
                <w:szCs w:val="16"/>
                <w:lang w:val="es-419" w:eastAsia="es-MX"/>
              </w:rPr>
              <w:t xml:space="preserve">Cuando el bien ofertado (ítem), incorpore componente de origen nacional. </w:t>
            </w:r>
          </w:p>
        </w:tc>
        <w:tc>
          <w:tcPr>
            <w:tcW w:w="1741" w:type="dxa"/>
            <w:vAlign w:val="center"/>
          </w:tcPr>
          <w:p w14:paraId="3CCD94EE" w14:textId="77777777" w:rsidR="00484350" w:rsidRPr="00FF1FFB" w:rsidRDefault="00484350" w:rsidP="004A471A">
            <w:pPr>
              <w:pStyle w:val="Sinespaciado1"/>
              <w:contextualSpacing/>
              <w:jc w:val="center"/>
              <w:rPr>
                <w:rFonts w:ascii="Arial" w:hAnsi="Arial" w:cs="Arial"/>
                <w:sz w:val="20"/>
                <w:szCs w:val="20"/>
              </w:rPr>
            </w:pPr>
            <w:r w:rsidRPr="00FF1FFB">
              <w:rPr>
                <w:rFonts w:ascii="Arial" w:hAnsi="Arial" w:cs="Arial"/>
                <w:sz w:val="20"/>
                <w:szCs w:val="20"/>
              </w:rPr>
              <w:t xml:space="preserve">SI </w:t>
            </w:r>
            <w:r w:rsidRPr="00FF1FFB">
              <w:rPr>
                <w:rFonts w:ascii="Segoe UI Symbol" w:eastAsia="MS Gothic" w:hAnsi="Segoe UI Symbol" w:cs="Segoe UI Symbol"/>
                <w:sz w:val="20"/>
                <w:szCs w:val="20"/>
              </w:rPr>
              <w:t>☐</w:t>
            </w:r>
          </w:p>
          <w:p w14:paraId="35D7363E" w14:textId="77777777" w:rsidR="00484350" w:rsidRPr="00FF1FFB" w:rsidRDefault="00484350" w:rsidP="004A471A">
            <w:pPr>
              <w:pStyle w:val="Sinespaciado1"/>
              <w:contextualSpacing/>
              <w:jc w:val="center"/>
              <w:rPr>
                <w:rFonts w:ascii="Arial" w:hAnsi="Arial" w:cs="Arial"/>
                <w:sz w:val="20"/>
                <w:szCs w:val="20"/>
              </w:rPr>
            </w:pPr>
          </w:p>
        </w:tc>
      </w:tr>
    </w:tbl>
    <w:p w14:paraId="2E667AAF" w14:textId="77777777" w:rsidR="00484350" w:rsidRPr="00FF1FFB" w:rsidRDefault="00484350" w:rsidP="00484350">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484350" w:rsidRPr="00FF1FFB" w14:paraId="05A71442" w14:textId="77777777" w:rsidTr="004A471A">
        <w:trPr>
          <w:trHeight w:val="20"/>
          <w:jc w:val="center"/>
        </w:trPr>
        <w:tc>
          <w:tcPr>
            <w:tcW w:w="4854" w:type="dxa"/>
            <w:shd w:val="clear" w:color="auto" w:fill="auto"/>
            <w:vAlign w:val="center"/>
          </w:tcPr>
          <w:p w14:paraId="2C7D4C3D" w14:textId="77777777" w:rsidR="00484350" w:rsidRPr="00FF1FFB" w:rsidRDefault="00484350" w:rsidP="004A471A">
            <w:pPr>
              <w:pStyle w:val="Sinespaciado1"/>
              <w:contextualSpacing/>
              <w:jc w:val="both"/>
              <w:rPr>
                <w:rFonts w:ascii="Arial" w:eastAsia="MS Mincho" w:hAnsi="Arial" w:cs="Arial"/>
                <w:b/>
                <w:bCs/>
                <w:sz w:val="20"/>
                <w:szCs w:val="20"/>
                <w:lang w:val="es-419"/>
              </w:rPr>
            </w:pPr>
            <w:r w:rsidRPr="00FF1FFB">
              <w:rPr>
                <w:rFonts w:ascii="Arial" w:eastAsia="MS Mincho" w:hAnsi="Arial" w:cs="Arial"/>
                <w:b/>
                <w:bCs/>
                <w:sz w:val="20"/>
                <w:szCs w:val="20"/>
                <w:lang w:val="es-419"/>
              </w:rPr>
              <w:t>Descripción de los bienes de acuerdo con el desarrollo del proceso contractual.</w:t>
            </w:r>
          </w:p>
        </w:tc>
        <w:tc>
          <w:tcPr>
            <w:tcW w:w="2082" w:type="dxa"/>
            <w:shd w:val="clear" w:color="auto" w:fill="auto"/>
            <w:vAlign w:val="center"/>
          </w:tcPr>
          <w:p w14:paraId="5DE290A2" w14:textId="77777777" w:rsidR="00484350" w:rsidRPr="00FF1FFB" w:rsidRDefault="00484350" w:rsidP="004A471A">
            <w:pPr>
              <w:pStyle w:val="Sinespaciado1"/>
              <w:contextualSpacing/>
              <w:jc w:val="center"/>
              <w:rPr>
                <w:rFonts w:ascii="Arial" w:eastAsia="MS Mincho" w:hAnsi="Arial" w:cs="Arial"/>
                <w:b/>
                <w:bCs/>
                <w:sz w:val="20"/>
                <w:szCs w:val="20"/>
                <w:lang w:val="es-419"/>
              </w:rPr>
            </w:pPr>
            <w:r w:rsidRPr="00FF1FFB">
              <w:rPr>
                <w:rFonts w:ascii="Arial" w:eastAsia="MS Mincho" w:hAnsi="Arial" w:cs="Arial"/>
                <w:b/>
                <w:bCs/>
                <w:sz w:val="20"/>
                <w:szCs w:val="20"/>
                <w:lang w:val="es-419"/>
              </w:rPr>
              <w:t>Certifico</w:t>
            </w:r>
          </w:p>
          <w:p w14:paraId="57D373D6" w14:textId="77777777" w:rsidR="00484350" w:rsidRPr="00FF1FFB" w:rsidRDefault="00484350" w:rsidP="004A471A">
            <w:pPr>
              <w:pStyle w:val="Sinespaciado1"/>
              <w:contextualSpacing/>
              <w:jc w:val="center"/>
              <w:rPr>
                <w:rFonts w:ascii="Arial" w:eastAsia="MS Mincho" w:hAnsi="Arial" w:cs="Arial"/>
                <w:b/>
                <w:bCs/>
                <w:sz w:val="20"/>
                <w:szCs w:val="20"/>
                <w:lang w:val="es-419"/>
              </w:rPr>
            </w:pPr>
            <w:r w:rsidRPr="00FF1FFB">
              <w:rPr>
                <w:rFonts w:ascii="Arial" w:eastAsia="MS Mincho" w:hAnsi="Arial" w:cs="Arial"/>
                <w:b/>
                <w:bCs/>
                <w:sz w:val="20"/>
                <w:szCs w:val="20"/>
                <w:lang w:val="es-419"/>
              </w:rPr>
              <w:t>Marcar con (x) donde corresponda</w:t>
            </w:r>
          </w:p>
        </w:tc>
        <w:tc>
          <w:tcPr>
            <w:tcW w:w="1859" w:type="dxa"/>
            <w:shd w:val="clear" w:color="auto" w:fill="auto"/>
          </w:tcPr>
          <w:p w14:paraId="660FC28A" w14:textId="77777777" w:rsidR="00484350" w:rsidRPr="00FF1FFB" w:rsidRDefault="00484350" w:rsidP="004A471A">
            <w:pPr>
              <w:pStyle w:val="Sinespaciado1"/>
              <w:contextualSpacing/>
              <w:jc w:val="center"/>
              <w:rPr>
                <w:rFonts w:ascii="Arial" w:eastAsia="MS Mincho" w:hAnsi="Arial" w:cs="Arial"/>
                <w:b/>
                <w:bCs/>
                <w:sz w:val="20"/>
                <w:szCs w:val="20"/>
                <w:lang w:val="es-419"/>
              </w:rPr>
            </w:pPr>
            <w:r w:rsidRPr="00FF1FFB">
              <w:rPr>
                <w:rFonts w:ascii="Arial" w:eastAsia="MS Mincho" w:hAnsi="Arial" w:cs="Arial"/>
                <w:b/>
                <w:bCs/>
                <w:sz w:val="20"/>
                <w:szCs w:val="20"/>
                <w:lang w:val="es-419"/>
              </w:rPr>
              <w:t>Puntaje determinado según pliego de condiciones</w:t>
            </w:r>
          </w:p>
        </w:tc>
      </w:tr>
      <w:tr w:rsidR="00484350" w:rsidRPr="00FF1FFB" w14:paraId="54683FE4" w14:textId="77777777" w:rsidTr="004A471A">
        <w:trPr>
          <w:trHeight w:val="20"/>
          <w:jc w:val="center"/>
        </w:trPr>
        <w:sdt>
          <w:sdtPr>
            <w:rPr>
              <w:rFonts w:ascii="Arial" w:eastAsia="MS Mincho" w:hAnsi="Arial" w:cs="Arial"/>
              <w:color w:val="000000" w:themeColor="text1"/>
              <w:sz w:val="20"/>
              <w:szCs w:val="20"/>
              <w:lang w:val="es-419"/>
            </w:rPr>
            <w:id w:val="1590196478"/>
            <w:placeholder>
              <w:docPart w:val="B58DFD61C0DA44F69B193311AD97E285"/>
            </w:placeholder>
            <w:showingPlcHdr/>
            <w15:color w:val="800000"/>
          </w:sdtPr>
          <w:sdtContent>
            <w:tc>
              <w:tcPr>
                <w:tcW w:w="4854" w:type="dxa"/>
                <w:shd w:val="clear" w:color="auto" w:fill="auto"/>
                <w:vAlign w:val="center"/>
              </w:tcPr>
              <w:p w14:paraId="75C0DF92"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Style w:val="Textodelmarcadordeposicin"/>
                    <w:rFonts w:ascii="Arial" w:eastAsiaTheme="minorHAnsi" w:hAnsi="Arial" w:cs="Arial"/>
                    <w:color w:val="FF5B5B"/>
                    <w:sz w:val="20"/>
                    <w:szCs w:val="20"/>
                    <w:u w:val="single"/>
                  </w:rPr>
                  <w:t>Haga clic o pulse aquí para escribir texto</w:t>
                </w:r>
                <w:r w:rsidRPr="00FF1FFB">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034DDBB4"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6E4F5FE946D64A389DDCD37F80AB242C"/>
            </w:placeholder>
            <w:showingPlcHdr/>
            <w15:color w:val="800000"/>
            <w:text/>
          </w:sdtPr>
          <w:sdtContent>
            <w:tc>
              <w:tcPr>
                <w:tcW w:w="1859" w:type="dxa"/>
                <w:shd w:val="clear" w:color="auto" w:fill="auto"/>
                <w:vAlign w:val="center"/>
              </w:tcPr>
              <w:p w14:paraId="5CF23F03"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Style w:val="Textodelmarcadordeposicin"/>
                    <w:rFonts w:ascii="Arial" w:eastAsiaTheme="minorHAnsi" w:hAnsi="Arial" w:cs="Arial"/>
                    <w:color w:val="FF5B5B"/>
                    <w:sz w:val="20"/>
                    <w:szCs w:val="20"/>
                  </w:rPr>
                  <w:t>%.</w:t>
                </w:r>
              </w:p>
            </w:tc>
          </w:sdtContent>
        </w:sdt>
      </w:tr>
      <w:tr w:rsidR="00484350" w:rsidRPr="00FF1FFB" w14:paraId="31C391D9" w14:textId="77777777" w:rsidTr="004A471A">
        <w:trPr>
          <w:trHeight w:val="20"/>
          <w:jc w:val="center"/>
        </w:trPr>
        <w:sdt>
          <w:sdtPr>
            <w:rPr>
              <w:rFonts w:ascii="Arial" w:eastAsia="MS Mincho" w:hAnsi="Arial" w:cs="Arial"/>
              <w:color w:val="000000" w:themeColor="text1"/>
              <w:sz w:val="20"/>
              <w:szCs w:val="20"/>
              <w:lang w:val="es-419"/>
            </w:rPr>
            <w:id w:val="1954976457"/>
            <w:placeholder>
              <w:docPart w:val="B9120FE62CB84D8497941AAECFC860AE"/>
            </w:placeholder>
            <w:showingPlcHdr/>
            <w15:color w:val="800000"/>
          </w:sdtPr>
          <w:sdtContent>
            <w:tc>
              <w:tcPr>
                <w:tcW w:w="4854" w:type="dxa"/>
                <w:shd w:val="clear" w:color="auto" w:fill="auto"/>
                <w:vAlign w:val="center"/>
              </w:tcPr>
              <w:p w14:paraId="3E67EA97"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Style w:val="Textodelmarcadordeposicin"/>
                    <w:rFonts w:ascii="Arial" w:eastAsiaTheme="minorHAnsi" w:hAnsi="Arial" w:cs="Arial"/>
                    <w:color w:val="FF5B5B"/>
                    <w:sz w:val="20"/>
                    <w:szCs w:val="20"/>
                    <w:u w:val="single"/>
                  </w:rPr>
                  <w:t>Haga clic o pulse aquí para escribir texto</w:t>
                </w:r>
                <w:r w:rsidRPr="00FF1FFB">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339F77C0"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8CAC644C01F8479E982CFBA7FA81FF12"/>
            </w:placeholder>
            <w:showingPlcHdr/>
            <w15:color w:val="800000"/>
            <w:text/>
          </w:sdtPr>
          <w:sdtContent>
            <w:tc>
              <w:tcPr>
                <w:tcW w:w="1859" w:type="dxa"/>
                <w:shd w:val="clear" w:color="auto" w:fill="auto"/>
                <w:vAlign w:val="center"/>
              </w:tcPr>
              <w:p w14:paraId="07C1D2E0"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Style w:val="Textodelmarcadordeposicin"/>
                    <w:rFonts w:ascii="Arial" w:eastAsiaTheme="minorHAnsi" w:hAnsi="Arial" w:cs="Arial"/>
                    <w:color w:val="FF5B5B"/>
                    <w:sz w:val="20"/>
                    <w:szCs w:val="20"/>
                  </w:rPr>
                  <w:t>%.</w:t>
                </w:r>
              </w:p>
            </w:tc>
          </w:sdtContent>
        </w:sdt>
      </w:tr>
      <w:tr w:rsidR="00484350" w:rsidRPr="00FF1FFB" w14:paraId="30D74B6F" w14:textId="77777777" w:rsidTr="004A471A">
        <w:trPr>
          <w:trHeight w:val="20"/>
          <w:jc w:val="center"/>
        </w:trPr>
        <w:sdt>
          <w:sdtPr>
            <w:rPr>
              <w:rFonts w:ascii="Arial" w:eastAsia="MS Mincho" w:hAnsi="Arial" w:cs="Arial"/>
              <w:color w:val="000000" w:themeColor="text1"/>
              <w:sz w:val="20"/>
              <w:szCs w:val="20"/>
              <w:lang w:val="es-419"/>
            </w:rPr>
            <w:id w:val="-125935777"/>
            <w:placeholder>
              <w:docPart w:val="34B73E0EA484484E84AF8D1EA3CC6BB9"/>
            </w:placeholder>
            <w:showingPlcHdr/>
            <w15:color w:val="800000"/>
          </w:sdtPr>
          <w:sdtContent>
            <w:tc>
              <w:tcPr>
                <w:tcW w:w="4854" w:type="dxa"/>
                <w:shd w:val="clear" w:color="auto" w:fill="auto"/>
                <w:vAlign w:val="center"/>
              </w:tcPr>
              <w:p w14:paraId="36BF0DB2"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Style w:val="Textodelmarcadordeposicin"/>
                    <w:rFonts w:ascii="Arial" w:eastAsiaTheme="minorHAnsi" w:hAnsi="Arial" w:cs="Arial"/>
                    <w:color w:val="FF5B5B"/>
                    <w:sz w:val="20"/>
                    <w:szCs w:val="20"/>
                    <w:u w:val="single"/>
                  </w:rPr>
                  <w:t>Haga clic o pulse aquí para escribir texto</w:t>
                </w:r>
                <w:r w:rsidRPr="00FF1FFB">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5A7D33AA"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A7EB97F5C87A42978C2AE9E811D9C57B"/>
            </w:placeholder>
            <w:showingPlcHdr/>
            <w15:color w:val="800000"/>
            <w:text/>
          </w:sdtPr>
          <w:sdtContent>
            <w:tc>
              <w:tcPr>
                <w:tcW w:w="1859" w:type="dxa"/>
                <w:shd w:val="clear" w:color="auto" w:fill="auto"/>
                <w:vAlign w:val="center"/>
              </w:tcPr>
              <w:p w14:paraId="1033DDF9" w14:textId="77777777" w:rsidR="00484350" w:rsidRPr="00FF1FFB" w:rsidRDefault="00484350" w:rsidP="004A471A">
                <w:pPr>
                  <w:pStyle w:val="Sinespaciado1"/>
                  <w:contextualSpacing/>
                  <w:jc w:val="center"/>
                  <w:rPr>
                    <w:rFonts w:ascii="Arial" w:eastAsia="MS Mincho" w:hAnsi="Arial" w:cs="Arial"/>
                    <w:color w:val="000000" w:themeColor="text1"/>
                    <w:sz w:val="20"/>
                    <w:szCs w:val="20"/>
                    <w:lang w:val="es-419"/>
                  </w:rPr>
                </w:pPr>
                <w:r w:rsidRPr="00FF1FFB">
                  <w:rPr>
                    <w:rStyle w:val="Textodelmarcadordeposicin"/>
                    <w:rFonts w:ascii="Arial" w:eastAsiaTheme="minorHAnsi" w:hAnsi="Arial" w:cs="Arial"/>
                    <w:color w:val="FF5B5B"/>
                    <w:sz w:val="20"/>
                    <w:szCs w:val="20"/>
                  </w:rPr>
                  <w:t>%.</w:t>
                </w:r>
              </w:p>
            </w:tc>
          </w:sdtContent>
        </w:sdt>
      </w:tr>
    </w:tbl>
    <w:p w14:paraId="4E75C115" w14:textId="77777777" w:rsidR="00484350" w:rsidRPr="00FF1FFB" w:rsidRDefault="00484350" w:rsidP="00484350">
      <w:pPr>
        <w:pStyle w:val="Sinespaciado1"/>
        <w:contextualSpacing/>
        <w:rPr>
          <w:rFonts w:ascii="Arial" w:hAnsi="Arial" w:cs="Arial"/>
          <w:sz w:val="10"/>
          <w:szCs w:val="22"/>
          <w:lang w:eastAsia="es-CO"/>
        </w:rPr>
      </w:pPr>
    </w:p>
    <w:p w14:paraId="40292EF6" w14:textId="77777777" w:rsidR="00484350" w:rsidRPr="00FF1FFB" w:rsidRDefault="00484350" w:rsidP="00484350">
      <w:pPr>
        <w:jc w:val="both"/>
        <w:rPr>
          <w:rFonts w:ascii="Arial" w:hAnsi="Arial" w:cs="Arial"/>
          <w:b/>
          <w:lang w:eastAsia="es-CO"/>
        </w:rPr>
      </w:pPr>
    </w:p>
    <w:p w14:paraId="167D21B7" w14:textId="33AE48BC" w:rsidR="00484350" w:rsidRPr="00FF1FFB" w:rsidRDefault="00484350" w:rsidP="00484350">
      <w:pPr>
        <w:jc w:val="both"/>
        <w:rPr>
          <w:rFonts w:ascii="Arial" w:hAnsi="Arial" w:cs="Arial"/>
          <w:bCs/>
          <w:sz w:val="20"/>
          <w:szCs w:val="20"/>
          <w:lang w:eastAsia="es-CO"/>
        </w:rPr>
      </w:pPr>
      <w:r w:rsidRPr="00FF1FFB">
        <w:rPr>
          <w:rFonts w:ascii="Arial" w:hAnsi="Arial" w:cs="Arial"/>
          <w:b/>
          <w:sz w:val="20"/>
          <w:szCs w:val="20"/>
          <w:lang w:eastAsia="es-CO"/>
        </w:rPr>
        <w:t>Nota 1</w:t>
      </w:r>
      <w:r w:rsidRPr="00FF1FFB">
        <w:rPr>
          <w:rFonts w:ascii="Arial" w:hAnsi="Arial" w:cs="Arial"/>
          <w:bCs/>
          <w:sz w:val="20"/>
          <w:szCs w:val="20"/>
          <w:lang w:eastAsia="es-CO"/>
        </w:rPr>
        <w:t>: El puntaje se otorgará en proporción al porcentaje de componente nacional del bien ofertado, de conformidad con lo establecido en el PLIEGO DE CONDICIONES, en el NUMERAL 3. ESTÍMULO A LA INDUSTRIA NACIONAL.</w:t>
      </w:r>
    </w:p>
    <w:p w14:paraId="59833036" w14:textId="77777777" w:rsidR="00484350" w:rsidRPr="00FF1FFB" w:rsidRDefault="00484350" w:rsidP="00484350">
      <w:pPr>
        <w:pStyle w:val="Sinespaciado1"/>
        <w:contextualSpacing/>
        <w:jc w:val="both"/>
        <w:rPr>
          <w:rFonts w:ascii="Arial" w:hAnsi="Arial" w:cs="Arial"/>
          <w:sz w:val="20"/>
          <w:szCs w:val="20"/>
          <w:lang w:eastAsia="es-CO"/>
        </w:rPr>
      </w:pPr>
    </w:p>
    <w:p w14:paraId="18DD7371" w14:textId="77777777" w:rsidR="00484350" w:rsidRPr="00FF1FFB" w:rsidRDefault="00484350" w:rsidP="00484350">
      <w:pPr>
        <w:pStyle w:val="Sinespaciado1"/>
        <w:contextualSpacing/>
        <w:jc w:val="both"/>
        <w:rPr>
          <w:rFonts w:ascii="Arial" w:hAnsi="Arial" w:cs="Arial"/>
          <w:sz w:val="20"/>
          <w:szCs w:val="20"/>
          <w:lang w:eastAsia="es-CO"/>
        </w:rPr>
      </w:pPr>
      <w:r w:rsidRPr="00FF1FFB">
        <w:rPr>
          <w:rFonts w:ascii="Arial" w:hAnsi="Arial" w:cs="Arial"/>
          <w:b/>
          <w:sz w:val="20"/>
          <w:szCs w:val="20"/>
          <w:lang w:eastAsia="es-CO"/>
        </w:rPr>
        <w:t>Nota 2</w:t>
      </w:r>
      <w:r w:rsidRPr="00FF1FFB">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 La entidad se reserva el derecho de comprobación de los porcentajes reportados en el presente formulario.</w:t>
      </w:r>
    </w:p>
    <w:p w14:paraId="02A27824" w14:textId="77777777" w:rsidR="00484350" w:rsidRPr="00FF1FFB" w:rsidRDefault="00484350" w:rsidP="00484350">
      <w:pPr>
        <w:pStyle w:val="Sinespaciado1"/>
        <w:contextualSpacing/>
        <w:jc w:val="both"/>
        <w:rPr>
          <w:rFonts w:ascii="Arial" w:hAnsi="Arial" w:cs="Arial"/>
          <w:sz w:val="16"/>
          <w:szCs w:val="22"/>
          <w:lang w:eastAsia="es-CO"/>
        </w:rPr>
      </w:pPr>
    </w:p>
    <w:p w14:paraId="2DE7B87F" w14:textId="77777777" w:rsidR="00484350" w:rsidRPr="00FF1FFB" w:rsidRDefault="00484350" w:rsidP="00484350">
      <w:pPr>
        <w:jc w:val="both"/>
        <w:rPr>
          <w:rFonts w:ascii="Arial" w:hAnsi="Arial" w:cs="Arial"/>
          <w:lang w:eastAsia="es-CO"/>
        </w:rPr>
      </w:pPr>
      <w:r w:rsidRPr="00FF1FFB">
        <w:rPr>
          <w:rFonts w:ascii="Arial" w:hAnsi="Arial" w:cs="Arial"/>
          <w:lang w:eastAsia="es-CO"/>
        </w:rPr>
        <w:t>El proponente:</w:t>
      </w:r>
    </w:p>
    <w:p w14:paraId="2D9DBB8E" w14:textId="77777777" w:rsidR="00484350" w:rsidRPr="00FF1FFB" w:rsidRDefault="00484350" w:rsidP="00484350">
      <w:pPr>
        <w:jc w:val="both"/>
        <w:rPr>
          <w:rFonts w:ascii="Arial" w:hAnsi="Arial" w:cs="Arial"/>
          <w:lang w:eastAsia="es-CO"/>
        </w:rPr>
      </w:pPr>
    </w:p>
    <w:p w14:paraId="1730F1C8" w14:textId="77777777" w:rsidR="00484350" w:rsidRPr="00FF1FFB" w:rsidRDefault="00484350" w:rsidP="00484350">
      <w:pPr>
        <w:pStyle w:val="Sinespaciado1"/>
        <w:rPr>
          <w:rFonts w:ascii="Arial" w:hAnsi="Arial" w:cs="Arial"/>
          <w:sz w:val="22"/>
          <w:szCs w:val="22"/>
        </w:rPr>
      </w:pPr>
      <w:r w:rsidRPr="00FF1FFB">
        <w:rPr>
          <w:rFonts w:ascii="Arial" w:hAnsi="Arial" w:cs="Arial"/>
          <w:b/>
          <w:sz w:val="22"/>
          <w:szCs w:val="22"/>
        </w:rPr>
        <w:t>________________________________</w:t>
      </w:r>
    </w:p>
    <w:p w14:paraId="4BB84C2A" w14:textId="77777777" w:rsidR="00484350" w:rsidRPr="00FF1FFB" w:rsidRDefault="00484350" w:rsidP="00484350">
      <w:pPr>
        <w:pStyle w:val="Sinespaciado1"/>
        <w:rPr>
          <w:rFonts w:ascii="Arial" w:hAnsi="Arial" w:cs="Arial"/>
          <w:sz w:val="22"/>
          <w:szCs w:val="22"/>
        </w:rPr>
      </w:pPr>
      <w:r w:rsidRPr="00FF1FFB">
        <w:rPr>
          <w:rFonts w:ascii="Arial" w:hAnsi="Arial" w:cs="Arial"/>
          <w:sz w:val="22"/>
          <w:szCs w:val="22"/>
        </w:rPr>
        <w:t xml:space="preserve">Firma del representante legal del proponente </w:t>
      </w:r>
    </w:p>
    <w:p w14:paraId="784EBE2C" w14:textId="77777777" w:rsidR="00484350" w:rsidRPr="00FF1FFB" w:rsidRDefault="00484350" w:rsidP="00484350">
      <w:pPr>
        <w:pStyle w:val="Sinespaciado1"/>
        <w:contextualSpacing/>
        <w:rPr>
          <w:rFonts w:ascii="Arial" w:hAnsi="Arial" w:cs="Arial"/>
          <w:sz w:val="22"/>
          <w:szCs w:val="22"/>
          <w:lang w:eastAsia="es-CO"/>
        </w:rPr>
      </w:pPr>
      <w:r w:rsidRPr="00FF1FFB">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D9E9E00286143D4800505BAD5244749"/>
          </w:placeholder>
          <w:showingPlcHdr/>
          <w15:color w:val="800000"/>
          <w:text/>
        </w:sdtPr>
        <w:sdtContent>
          <w:r w:rsidRPr="00FF1FFB">
            <w:rPr>
              <w:rStyle w:val="Textodelmarcadordeposicin"/>
              <w:rFonts w:ascii="Arial" w:eastAsiaTheme="minorHAnsi" w:hAnsi="Arial" w:cs="Arial"/>
              <w:color w:val="FF8F8F"/>
              <w:sz w:val="22"/>
              <w:szCs w:val="22"/>
              <w:u w:val="single"/>
            </w:rPr>
            <w:t>Diligenciar el nombre completo del proponente</w:t>
          </w:r>
        </w:sdtContent>
      </w:sdt>
    </w:p>
    <w:p w14:paraId="7FE292CB" w14:textId="77777777" w:rsidR="00484350" w:rsidRPr="00FF1FFB" w:rsidRDefault="00484350" w:rsidP="00484350">
      <w:pPr>
        <w:pStyle w:val="Sinespaciado1"/>
        <w:contextualSpacing/>
        <w:rPr>
          <w:rFonts w:ascii="Arial" w:hAnsi="Arial" w:cs="Arial"/>
          <w:color w:val="000000"/>
          <w:sz w:val="22"/>
          <w:szCs w:val="22"/>
        </w:rPr>
      </w:pPr>
      <w:r w:rsidRPr="00FF1FFB">
        <w:rPr>
          <w:rFonts w:ascii="Arial" w:hAnsi="Arial" w:cs="Arial"/>
          <w:sz w:val="22"/>
          <w:szCs w:val="22"/>
          <w:lang w:eastAsia="es-CO"/>
        </w:rPr>
        <w:t xml:space="preserve">Identificación (NIT </w:t>
      </w:r>
      <w:r w:rsidRPr="00FF1FFB">
        <w:rPr>
          <w:rFonts w:ascii="Segoe UI Symbol" w:eastAsia="MS Gothic" w:hAnsi="Segoe UI Symbol" w:cs="Segoe UI Symbol"/>
          <w:sz w:val="22"/>
          <w:szCs w:val="22"/>
          <w:lang w:eastAsia="es-CO"/>
        </w:rPr>
        <w:t>☐</w:t>
      </w:r>
      <w:r w:rsidRPr="00FF1FFB">
        <w:rPr>
          <w:rFonts w:ascii="Arial" w:hAnsi="Arial" w:cs="Arial"/>
          <w:sz w:val="22"/>
          <w:szCs w:val="22"/>
          <w:lang w:eastAsia="es-CO"/>
        </w:rPr>
        <w:t xml:space="preserve"> C.C </w:t>
      </w:r>
      <w:proofErr w:type="gramStart"/>
      <w:r w:rsidRPr="00FF1FFB">
        <w:rPr>
          <w:rFonts w:ascii="Segoe UI Symbol" w:eastAsia="MS Gothic" w:hAnsi="Segoe UI Symbol" w:cs="Segoe UI Symbol"/>
          <w:sz w:val="22"/>
          <w:szCs w:val="22"/>
          <w:lang w:eastAsia="es-CO"/>
        </w:rPr>
        <w:t>☐</w:t>
      </w:r>
      <w:r w:rsidRPr="00FF1FFB">
        <w:rPr>
          <w:rFonts w:ascii="Arial" w:hAnsi="Arial" w:cs="Arial"/>
          <w:sz w:val="22"/>
          <w:szCs w:val="22"/>
          <w:lang w:eastAsia="es-CO"/>
        </w:rPr>
        <w:t xml:space="preserve">  C.E</w:t>
      </w:r>
      <w:proofErr w:type="gramEnd"/>
      <w:r w:rsidRPr="00FF1FFB">
        <w:rPr>
          <w:rFonts w:ascii="Arial" w:hAnsi="Arial" w:cs="Arial"/>
          <w:sz w:val="22"/>
          <w:szCs w:val="22"/>
          <w:lang w:eastAsia="es-CO"/>
        </w:rPr>
        <w:t xml:space="preserve"> </w:t>
      </w:r>
      <w:r w:rsidRPr="00FF1FFB">
        <w:rPr>
          <w:rFonts w:ascii="Segoe UI Symbol" w:eastAsia="MS Gothic" w:hAnsi="Segoe UI Symbol" w:cs="Segoe UI Symbol"/>
          <w:sz w:val="22"/>
          <w:szCs w:val="22"/>
          <w:lang w:eastAsia="es-CO"/>
        </w:rPr>
        <w:t>☐</w:t>
      </w:r>
      <w:r w:rsidRPr="00FF1FFB">
        <w:rPr>
          <w:rFonts w:ascii="Arial" w:hAnsi="Arial" w:cs="Arial"/>
          <w:sz w:val="22"/>
          <w:szCs w:val="22"/>
          <w:lang w:eastAsia="es-CO"/>
        </w:rPr>
        <w:t>)</w:t>
      </w:r>
      <w:r w:rsidRPr="00FF1FFB">
        <w:rPr>
          <w:rFonts w:ascii="Arial" w:hAnsi="Arial" w:cs="Arial"/>
          <w:color w:val="000000"/>
          <w:sz w:val="22"/>
          <w:szCs w:val="22"/>
        </w:rPr>
        <w:t xml:space="preserve">: </w:t>
      </w:r>
      <w:sdt>
        <w:sdtPr>
          <w:rPr>
            <w:rFonts w:ascii="Arial" w:hAnsi="Arial" w:cs="Arial"/>
            <w:color w:val="000000"/>
            <w:sz w:val="22"/>
            <w:szCs w:val="22"/>
          </w:rPr>
          <w:id w:val="1151946921"/>
          <w:placeholder>
            <w:docPart w:val="93C941E11D0D4DBCA3E0AB5421C56061"/>
          </w:placeholder>
          <w:showingPlcHdr/>
          <w15:color w:val="800000"/>
        </w:sdtPr>
        <w:sdtContent>
          <w:r w:rsidRPr="00FF1FFB">
            <w:rPr>
              <w:rStyle w:val="Textodelmarcadordeposicin"/>
              <w:rFonts w:ascii="Arial" w:eastAsiaTheme="minorHAnsi" w:hAnsi="Arial" w:cs="Arial"/>
              <w:color w:val="FF8F8F"/>
              <w:sz w:val="22"/>
              <w:szCs w:val="22"/>
              <w:u w:val="single"/>
            </w:rPr>
            <w:t>Diligenciar la identificación del proponente</w:t>
          </w:r>
        </w:sdtContent>
      </w:sdt>
    </w:p>
    <w:p w14:paraId="32267CD8" w14:textId="77777777" w:rsidR="00484350" w:rsidRPr="00FF1FFB" w:rsidRDefault="00484350" w:rsidP="00484350">
      <w:pPr>
        <w:pStyle w:val="Sinespaciado1"/>
        <w:contextualSpacing/>
        <w:rPr>
          <w:rFonts w:ascii="Arial" w:hAnsi="Arial" w:cs="Arial"/>
          <w:color w:val="000000"/>
          <w:sz w:val="22"/>
          <w:szCs w:val="22"/>
        </w:rPr>
      </w:pPr>
      <w:r w:rsidRPr="00FF1FFB">
        <w:rPr>
          <w:rFonts w:ascii="Arial" w:hAnsi="Arial" w:cs="Arial"/>
          <w:sz w:val="22"/>
          <w:szCs w:val="22"/>
          <w:lang w:eastAsia="es-CO"/>
        </w:rPr>
        <w:t>Nombre Representante Legal</w:t>
      </w:r>
      <w:r w:rsidRPr="00FF1FFB">
        <w:rPr>
          <w:rFonts w:ascii="Arial" w:hAnsi="Arial" w:cs="Arial"/>
          <w:color w:val="000000"/>
          <w:sz w:val="22"/>
          <w:szCs w:val="22"/>
        </w:rPr>
        <w:t xml:space="preserve">: </w:t>
      </w:r>
      <w:sdt>
        <w:sdtPr>
          <w:rPr>
            <w:rFonts w:ascii="Arial" w:hAnsi="Arial" w:cs="Arial"/>
            <w:color w:val="000000"/>
            <w:sz w:val="22"/>
            <w:szCs w:val="22"/>
          </w:rPr>
          <w:id w:val="1653642742"/>
          <w:placeholder>
            <w:docPart w:val="12DA1C7D4A334CB0ACA15CE9ED7780FE"/>
          </w:placeholder>
          <w:showingPlcHdr/>
          <w15:color w:val="800000"/>
          <w:text/>
        </w:sdtPr>
        <w:sdtContent>
          <w:r w:rsidRPr="00FF1FFB">
            <w:rPr>
              <w:rStyle w:val="Textodelmarcadordeposicin"/>
              <w:rFonts w:ascii="Arial" w:eastAsiaTheme="minorHAnsi" w:hAnsi="Arial" w:cs="Arial"/>
              <w:color w:val="FF8F8F"/>
              <w:sz w:val="22"/>
              <w:szCs w:val="22"/>
              <w:u w:val="single"/>
            </w:rPr>
            <w:t>Diligenciar el nombre completo del representante legal</w:t>
          </w:r>
        </w:sdtContent>
      </w:sdt>
    </w:p>
    <w:p w14:paraId="09903121" w14:textId="77777777" w:rsidR="00484350" w:rsidRPr="00FF1FFB" w:rsidRDefault="00484350" w:rsidP="00484350">
      <w:pPr>
        <w:pStyle w:val="Sinespaciado1"/>
        <w:rPr>
          <w:rFonts w:ascii="Arial" w:hAnsi="Arial" w:cs="Arial"/>
          <w:color w:val="000000"/>
          <w:sz w:val="22"/>
          <w:szCs w:val="22"/>
        </w:rPr>
      </w:pPr>
      <w:r w:rsidRPr="00FF1FFB">
        <w:rPr>
          <w:rFonts w:ascii="Arial" w:hAnsi="Arial" w:cs="Arial"/>
          <w:color w:val="000000"/>
          <w:sz w:val="22"/>
          <w:szCs w:val="22"/>
        </w:rPr>
        <w:t xml:space="preserve">Identificación (C.C </w:t>
      </w:r>
      <w:proofErr w:type="gramStart"/>
      <w:r w:rsidRPr="00FF1FFB">
        <w:rPr>
          <w:rFonts w:ascii="Segoe UI Symbol" w:eastAsia="MS Gothic" w:hAnsi="Segoe UI Symbol" w:cs="Segoe UI Symbol"/>
          <w:sz w:val="22"/>
          <w:szCs w:val="22"/>
          <w:lang w:eastAsia="es-CO"/>
        </w:rPr>
        <w:t>☐</w:t>
      </w:r>
      <w:r w:rsidRPr="00FF1FFB">
        <w:rPr>
          <w:rFonts w:ascii="Arial" w:hAnsi="Arial" w:cs="Arial"/>
          <w:color w:val="000000"/>
          <w:sz w:val="22"/>
          <w:szCs w:val="22"/>
        </w:rPr>
        <w:t xml:space="preserve">  C.E.</w:t>
      </w:r>
      <w:proofErr w:type="gramEnd"/>
      <w:r w:rsidRPr="00FF1FFB">
        <w:rPr>
          <w:rFonts w:ascii="Arial" w:hAnsi="Arial" w:cs="Arial"/>
          <w:sz w:val="22"/>
          <w:szCs w:val="22"/>
          <w:lang w:eastAsia="es-CO"/>
        </w:rPr>
        <w:t xml:space="preserve"> </w:t>
      </w:r>
      <w:r w:rsidRPr="00FF1FFB">
        <w:rPr>
          <w:rFonts w:ascii="Segoe UI Symbol" w:eastAsia="MS Gothic" w:hAnsi="Segoe UI Symbol" w:cs="Segoe UI Symbol"/>
          <w:sz w:val="22"/>
          <w:szCs w:val="22"/>
          <w:lang w:eastAsia="es-CO"/>
        </w:rPr>
        <w:t>☐</w:t>
      </w:r>
      <w:r w:rsidRPr="00FF1FFB">
        <w:rPr>
          <w:rFonts w:ascii="Arial" w:hAnsi="Arial" w:cs="Arial"/>
          <w:sz w:val="22"/>
          <w:szCs w:val="22"/>
          <w:lang w:eastAsia="es-CO"/>
        </w:rPr>
        <w:t xml:space="preserve">) </w:t>
      </w:r>
      <w:sdt>
        <w:sdtPr>
          <w:rPr>
            <w:rFonts w:ascii="Arial" w:hAnsi="Arial" w:cs="Arial"/>
            <w:color w:val="000000"/>
            <w:sz w:val="22"/>
            <w:szCs w:val="22"/>
          </w:rPr>
          <w:id w:val="536008240"/>
          <w:placeholder>
            <w:docPart w:val="1036D0C658C8498FB78A2E1227B0109C"/>
          </w:placeholder>
          <w:showingPlcHdr/>
          <w15:color w:val="800000"/>
        </w:sdtPr>
        <w:sdtContent>
          <w:r w:rsidRPr="00FF1FFB">
            <w:rPr>
              <w:rStyle w:val="Textodelmarcadordeposicin"/>
              <w:rFonts w:ascii="Arial" w:eastAsiaTheme="minorHAnsi" w:hAnsi="Arial" w:cs="Arial"/>
              <w:color w:val="FF8F8F"/>
              <w:sz w:val="22"/>
              <w:szCs w:val="22"/>
              <w:u w:val="single"/>
            </w:rPr>
            <w:t>Diligenciar el documento de identificación del representante legal</w:t>
          </w:r>
        </w:sdtContent>
      </w:sdt>
    </w:p>
    <w:p w14:paraId="7BB97D7A" w14:textId="77777777" w:rsidR="00484350" w:rsidRPr="00FF1FFB" w:rsidRDefault="00484350" w:rsidP="00484350">
      <w:pPr>
        <w:pStyle w:val="Sinespaciado1"/>
        <w:rPr>
          <w:rFonts w:ascii="Arial" w:hAnsi="Arial" w:cs="Arial"/>
          <w:color w:val="000000"/>
          <w:sz w:val="22"/>
          <w:szCs w:val="22"/>
        </w:rPr>
      </w:pPr>
      <w:r w:rsidRPr="00FF1FFB">
        <w:rPr>
          <w:rFonts w:ascii="Arial" w:hAnsi="Arial" w:cs="Arial"/>
          <w:color w:val="000000"/>
          <w:sz w:val="22"/>
          <w:szCs w:val="22"/>
        </w:rPr>
        <w:t xml:space="preserve">Dirección: </w:t>
      </w:r>
      <w:sdt>
        <w:sdtPr>
          <w:rPr>
            <w:rFonts w:ascii="Arial" w:hAnsi="Arial" w:cs="Arial"/>
            <w:color w:val="000000"/>
            <w:sz w:val="22"/>
            <w:szCs w:val="22"/>
          </w:rPr>
          <w:id w:val="73413161"/>
          <w:placeholder>
            <w:docPart w:val="56E40153392F40F4A84190A2ABF115F2"/>
          </w:placeholder>
          <w:showingPlcHdr/>
          <w15:color w:val="800000"/>
        </w:sdtPr>
        <w:sdtContent>
          <w:r w:rsidRPr="00FF1FFB">
            <w:rPr>
              <w:rStyle w:val="Textodelmarcadordeposicin"/>
              <w:rFonts w:ascii="Arial" w:eastAsiaTheme="minorHAnsi" w:hAnsi="Arial" w:cs="Arial"/>
              <w:color w:val="FF8F8F"/>
              <w:sz w:val="22"/>
              <w:szCs w:val="22"/>
              <w:u w:val="single"/>
            </w:rPr>
            <w:t>Diligenciar la dirección del proveedor</w:t>
          </w:r>
        </w:sdtContent>
      </w:sdt>
    </w:p>
    <w:p w14:paraId="160F9DE5" w14:textId="77777777" w:rsidR="00484350" w:rsidRPr="00FF1FFB" w:rsidRDefault="00484350" w:rsidP="00484350">
      <w:pPr>
        <w:pStyle w:val="Sinespaciado1"/>
        <w:rPr>
          <w:rFonts w:ascii="Arial" w:hAnsi="Arial" w:cs="Arial"/>
          <w:sz w:val="22"/>
          <w:szCs w:val="22"/>
        </w:rPr>
      </w:pPr>
      <w:r w:rsidRPr="00FF1FFB">
        <w:rPr>
          <w:rFonts w:ascii="Arial" w:hAnsi="Arial" w:cs="Arial"/>
          <w:color w:val="000000"/>
          <w:sz w:val="22"/>
          <w:szCs w:val="22"/>
        </w:rPr>
        <w:t>Teléfono:</w:t>
      </w:r>
      <w:r w:rsidRPr="00FF1FFB">
        <w:rPr>
          <w:rFonts w:ascii="Arial" w:hAnsi="Arial" w:cs="Arial"/>
          <w:b/>
          <w:color w:val="000000"/>
          <w:sz w:val="22"/>
          <w:szCs w:val="22"/>
        </w:rPr>
        <w:t xml:space="preserve"> </w:t>
      </w:r>
      <w:sdt>
        <w:sdtPr>
          <w:rPr>
            <w:rFonts w:ascii="Arial" w:hAnsi="Arial" w:cs="Arial"/>
            <w:b/>
            <w:color w:val="000000"/>
            <w:sz w:val="22"/>
            <w:szCs w:val="22"/>
          </w:rPr>
          <w:id w:val="-1243015884"/>
          <w:placeholder>
            <w:docPart w:val="DA19ECC6046A4DBDAE853282586914CB"/>
          </w:placeholder>
          <w:showingPlcHdr/>
          <w15:color w:val="800000"/>
        </w:sdtPr>
        <w:sdtContent>
          <w:r w:rsidRPr="00FF1FFB">
            <w:rPr>
              <w:rStyle w:val="Textodelmarcadordeposicin"/>
              <w:rFonts w:ascii="Arial" w:eastAsiaTheme="minorHAnsi" w:hAnsi="Arial" w:cs="Arial"/>
              <w:color w:val="FF8F8F"/>
              <w:sz w:val="22"/>
              <w:szCs w:val="22"/>
              <w:u w:val="single"/>
            </w:rPr>
            <w:t>Diligenciar teléfonos de contacto del proveedor</w:t>
          </w:r>
        </w:sdtContent>
      </w:sdt>
    </w:p>
    <w:p w14:paraId="373DDCE4" w14:textId="77777777" w:rsidR="00484350" w:rsidRPr="00FF1FFB" w:rsidRDefault="00484350" w:rsidP="00484350">
      <w:pPr>
        <w:rPr>
          <w:rFonts w:ascii="Arial" w:hAnsi="Arial" w:cs="Arial"/>
          <w:b/>
          <w:color w:val="000000"/>
          <w:sz w:val="22"/>
          <w:szCs w:val="22"/>
        </w:rPr>
      </w:pPr>
      <w:r w:rsidRPr="00FF1FFB">
        <w:rPr>
          <w:rFonts w:ascii="Arial" w:hAnsi="Arial" w:cs="Arial"/>
          <w:color w:val="000000"/>
          <w:sz w:val="22"/>
          <w:szCs w:val="22"/>
        </w:rPr>
        <w:t>Email:</w:t>
      </w:r>
      <w:r w:rsidRPr="00FF1FFB">
        <w:rPr>
          <w:rFonts w:ascii="Arial" w:hAnsi="Arial" w:cs="Arial"/>
          <w:b/>
          <w:color w:val="000000"/>
          <w:sz w:val="22"/>
          <w:szCs w:val="22"/>
        </w:rPr>
        <w:t xml:space="preserve"> </w:t>
      </w:r>
      <w:sdt>
        <w:sdtPr>
          <w:rPr>
            <w:rFonts w:ascii="Arial" w:hAnsi="Arial" w:cs="Arial"/>
            <w:b/>
            <w:color w:val="000000"/>
            <w:sz w:val="22"/>
            <w:szCs w:val="22"/>
          </w:rPr>
          <w:id w:val="-1005983180"/>
          <w:placeholder>
            <w:docPart w:val="82C24F633D1A4113B3C9C903D0D666F2"/>
          </w:placeholder>
          <w:showingPlcHdr/>
          <w15:color w:val="800000"/>
        </w:sdtPr>
        <w:sdtContent>
          <w:r w:rsidRPr="00FF1FFB">
            <w:rPr>
              <w:rStyle w:val="Textodelmarcadordeposicin"/>
              <w:rFonts w:ascii="Arial" w:eastAsiaTheme="minorHAnsi" w:hAnsi="Arial" w:cs="Arial"/>
              <w:color w:val="FF8F8F"/>
              <w:sz w:val="22"/>
              <w:szCs w:val="22"/>
              <w:u w:val="single"/>
            </w:rPr>
            <w:t>Diligenciar correo electrónico de notificaciones</w:t>
          </w:r>
        </w:sdtContent>
      </w:sdt>
    </w:p>
    <w:p w14:paraId="2249DEE5" w14:textId="77777777" w:rsidR="00484350" w:rsidRPr="00FF1FFB" w:rsidRDefault="00484350" w:rsidP="00484350">
      <w:pPr>
        <w:jc w:val="center"/>
        <w:rPr>
          <w:rFonts w:ascii="Arial" w:hAnsi="Arial" w:cs="Arial"/>
          <w:b/>
          <w:color w:val="000000"/>
          <w:sz w:val="22"/>
          <w:szCs w:val="22"/>
        </w:rPr>
      </w:pPr>
    </w:p>
    <w:p w14:paraId="0DA10952" w14:textId="77777777" w:rsidR="00484350" w:rsidRPr="00FF1FFB" w:rsidRDefault="00484350" w:rsidP="00484350">
      <w:pPr>
        <w:jc w:val="center"/>
        <w:rPr>
          <w:rFonts w:ascii="Arial" w:hAnsi="Arial" w:cs="Arial"/>
          <w:b/>
          <w:color w:val="000000"/>
          <w:sz w:val="22"/>
          <w:szCs w:val="22"/>
        </w:rPr>
      </w:pPr>
    </w:p>
    <w:p w14:paraId="7874895C" w14:textId="77777777" w:rsidR="00484350" w:rsidRPr="00FF1FFB" w:rsidRDefault="00484350" w:rsidP="00484350">
      <w:pPr>
        <w:jc w:val="center"/>
        <w:rPr>
          <w:rFonts w:ascii="Arial" w:hAnsi="Arial" w:cs="Arial"/>
          <w:b/>
          <w:color w:val="000000"/>
          <w:sz w:val="22"/>
          <w:szCs w:val="22"/>
        </w:rPr>
      </w:pPr>
    </w:p>
    <w:p w14:paraId="427F94AE" w14:textId="77777777" w:rsidR="00484350" w:rsidRPr="00FF1FFB" w:rsidRDefault="00484350" w:rsidP="00484350">
      <w:pPr>
        <w:jc w:val="center"/>
        <w:rPr>
          <w:rFonts w:ascii="Arial" w:hAnsi="Arial" w:cs="Arial"/>
          <w:b/>
          <w:color w:val="000000"/>
          <w:sz w:val="22"/>
          <w:szCs w:val="22"/>
        </w:rPr>
      </w:pPr>
    </w:p>
    <w:p w14:paraId="1309634D" w14:textId="77777777" w:rsidR="00484350" w:rsidRPr="00FF1FFB" w:rsidRDefault="00484350" w:rsidP="00484350">
      <w:pPr>
        <w:jc w:val="center"/>
        <w:rPr>
          <w:rFonts w:ascii="Arial" w:hAnsi="Arial" w:cs="Arial"/>
          <w:b/>
          <w:color w:val="000000"/>
          <w:sz w:val="22"/>
          <w:szCs w:val="22"/>
        </w:rPr>
      </w:pPr>
    </w:p>
    <w:p w14:paraId="4B0AFEF5" w14:textId="77777777" w:rsidR="00484350" w:rsidRPr="00FF1FFB" w:rsidRDefault="00484350" w:rsidP="00484350">
      <w:pPr>
        <w:jc w:val="center"/>
        <w:rPr>
          <w:rFonts w:ascii="Arial" w:hAnsi="Arial" w:cs="Arial"/>
          <w:b/>
          <w:color w:val="000000"/>
          <w:sz w:val="22"/>
          <w:szCs w:val="22"/>
        </w:rPr>
      </w:pPr>
    </w:p>
    <w:p w14:paraId="6090E6D7" w14:textId="77777777" w:rsidR="00484350" w:rsidRPr="00FF1FFB" w:rsidRDefault="00484350" w:rsidP="00484350">
      <w:pPr>
        <w:jc w:val="center"/>
        <w:rPr>
          <w:rFonts w:ascii="Arial" w:hAnsi="Arial" w:cs="Arial"/>
          <w:b/>
          <w:color w:val="000000"/>
          <w:sz w:val="22"/>
          <w:szCs w:val="22"/>
        </w:rPr>
      </w:pPr>
    </w:p>
    <w:p w14:paraId="11F02F77" w14:textId="7DFE55A6" w:rsidR="008D60B7" w:rsidRPr="00FF1FFB" w:rsidRDefault="008D60B7" w:rsidP="00484350">
      <w:pPr>
        <w:jc w:val="center"/>
        <w:rPr>
          <w:rFonts w:ascii="Arial" w:hAnsi="Arial" w:cs="Arial"/>
          <w:b/>
          <w:bCs/>
          <w:sz w:val="20"/>
        </w:rPr>
      </w:pPr>
      <w:r w:rsidRPr="00FF1FFB">
        <w:rPr>
          <w:rFonts w:ascii="Arial" w:hAnsi="Arial" w:cs="Arial"/>
          <w:b/>
          <w:bCs/>
          <w:sz w:val="20"/>
        </w:rPr>
        <w:lastRenderedPageBreak/>
        <w:t xml:space="preserve">FORMULARIO </w:t>
      </w:r>
      <w:r w:rsidRPr="00FF1FFB">
        <w:rPr>
          <w:rFonts w:ascii="Arial" w:hAnsi="Arial" w:cs="Arial"/>
          <w:b/>
          <w:bCs/>
          <w:sz w:val="20"/>
          <w:szCs w:val="18"/>
        </w:rPr>
        <w:t>INDICACIÓN DE TRATO NACIONAL</w:t>
      </w:r>
    </w:p>
    <w:p w14:paraId="7760D8CB" w14:textId="5088B13A" w:rsidR="008D60B7" w:rsidRPr="00FF1FFB" w:rsidRDefault="008D60B7">
      <w:pPr>
        <w:rPr>
          <w:rFonts w:ascii="Arial" w:hAnsi="Arial" w:cs="Arial"/>
        </w:rPr>
      </w:pPr>
    </w:p>
    <w:p w14:paraId="33F1B556" w14:textId="77777777" w:rsidR="008D60B7" w:rsidRPr="00FF1FFB" w:rsidRDefault="00000000" w:rsidP="008D60B7">
      <w:pPr>
        <w:jc w:val="both"/>
        <w:rPr>
          <w:rFonts w:ascii="Arial" w:hAnsi="Arial" w:cs="Arial"/>
          <w:sz w:val="20"/>
          <w:szCs w:val="20"/>
        </w:rPr>
      </w:pPr>
      <w:sdt>
        <w:sdtPr>
          <w:rPr>
            <w:rFonts w:ascii="Arial" w:hAnsi="Arial" w:cs="Arial"/>
            <w:sz w:val="20"/>
            <w:szCs w:val="20"/>
          </w:rPr>
          <w:id w:val="1184785605"/>
          <w:placeholder>
            <w:docPart w:val="BD12E0E31E3A4C04A6632DE944017555"/>
          </w:placeholder>
          <w:showingPlcHdr/>
          <w15:color w:val="800000"/>
          <w:text/>
        </w:sdtPr>
        <w:sdtContent>
          <w:r w:rsidR="008D60B7" w:rsidRPr="00FF1FFB">
            <w:rPr>
              <w:rStyle w:val="Textodelmarcadordeposicin"/>
              <w:rFonts w:ascii="Arial" w:hAnsi="Arial" w:cs="Arial"/>
              <w:color w:val="FF8F8F"/>
              <w:sz w:val="20"/>
              <w:szCs w:val="20"/>
              <w:u w:val="single"/>
            </w:rPr>
            <w:t>Ciudad</w:t>
          </w:r>
        </w:sdtContent>
      </w:sdt>
      <w:r w:rsidR="008D60B7" w:rsidRPr="00FF1FFB">
        <w:rPr>
          <w:rFonts w:ascii="Arial" w:hAnsi="Arial" w:cs="Arial"/>
          <w:sz w:val="20"/>
          <w:szCs w:val="20"/>
        </w:rPr>
        <w:t xml:space="preserve">, </w:t>
      </w:r>
      <w:sdt>
        <w:sdtPr>
          <w:rPr>
            <w:rFonts w:ascii="Arial" w:hAnsi="Arial" w:cs="Arial"/>
            <w:sz w:val="20"/>
            <w:szCs w:val="20"/>
          </w:rPr>
          <w:id w:val="1007325406"/>
          <w:placeholder>
            <w:docPart w:val="067DC4DA18B94C21825C4F05BE2B43F1"/>
          </w:placeholder>
          <w:showingPlcHdr/>
          <w15:color w:val="800000"/>
          <w:date w:fullDate="2021-04-13T00:00:00Z">
            <w:dateFormat w:val="d 'de' MMMM 'de' yyyy"/>
            <w:lid w:val="es-CO"/>
            <w:storeMappedDataAs w:val="dateTime"/>
            <w:calendar w:val="gregorian"/>
          </w:date>
        </w:sdtPr>
        <w:sdtContent>
          <w:r w:rsidR="008D60B7" w:rsidRPr="00FF1FFB">
            <w:rPr>
              <w:rStyle w:val="Textodelmarcadordeposicin"/>
              <w:rFonts w:ascii="Arial" w:hAnsi="Arial" w:cs="Arial"/>
              <w:color w:val="FF8F8F"/>
              <w:sz w:val="20"/>
              <w:szCs w:val="20"/>
            </w:rPr>
            <w:t>seleccionar la fecha.</w:t>
          </w:r>
        </w:sdtContent>
      </w:sdt>
    </w:p>
    <w:p w14:paraId="5AC675FD" w14:textId="77777777" w:rsidR="008D60B7" w:rsidRPr="00FF1FFB" w:rsidRDefault="008D60B7" w:rsidP="008D60B7">
      <w:pPr>
        <w:jc w:val="both"/>
        <w:rPr>
          <w:rFonts w:ascii="Arial" w:hAnsi="Arial" w:cs="Arial"/>
          <w:sz w:val="20"/>
          <w:szCs w:val="20"/>
        </w:rPr>
      </w:pPr>
    </w:p>
    <w:p w14:paraId="0AA94B46" w14:textId="77777777" w:rsidR="008D60B7" w:rsidRPr="00FF1FFB" w:rsidRDefault="008D60B7" w:rsidP="008D60B7">
      <w:pPr>
        <w:jc w:val="both"/>
        <w:rPr>
          <w:rFonts w:ascii="Arial" w:hAnsi="Arial" w:cs="Arial"/>
          <w:sz w:val="20"/>
          <w:szCs w:val="20"/>
        </w:rPr>
      </w:pPr>
      <w:r w:rsidRPr="00FF1FFB">
        <w:rPr>
          <w:rFonts w:ascii="Arial" w:hAnsi="Arial" w:cs="Arial"/>
          <w:sz w:val="20"/>
          <w:szCs w:val="20"/>
        </w:rPr>
        <w:t>Señores.</w:t>
      </w:r>
    </w:p>
    <w:p w14:paraId="0A954B1A" w14:textId="77777777" w:rsidR="00282475" w:rsidRPr="00282475" w:rsidRDefault="00282475" w:rsidP="008D60B7">
      <w:pPr>
        <w:jc w:val="both"/>
        <w:rPr>
          <w:rFonts w:ascii="Arial" w:hAnsi="Arial" w:cs="Arial"/>
          <w:color w:val="0000FF"/>
          <w:sz w:val="20"/>
          <w:szCs w:val="20"/>
        </w:rPr>
      </w:pPr>
      <w:r w:rsidRPr="00282475">
        <w:rPr>
          <w:rFonts w:ascii="Arial" w:hAnsi="Arial" w:cs="Arial"/>
          <w:color w:val="0000FF"/>
          <w:sz w:val="20"/>
          <w:szCs w:val="20"/>
        </w:rPr>
        <w:t>POLICÍA NACIONAL – REGIONAL DE ASEGURAMIENTO EN SALUD No. 5</w:t>
      </w:r>
    </w:p>
    <w:p w14:paraId="31AB441D" w14:textId="551B122E" w:rsidR="008D60B7" w:rsidRPr="00FF1FFB" w:rsidRDefault="008D60B7" w:rsidP="008D60B7">
      <w:pPr>
        <w:jc w:val="both"/>
        <w:rPr>
          <w:rFonts w:ascii="Arial" w:hAnsi="Arial" w:cs="Arial"/>
          <w:sz w:val="20"/>
          <w:szCs w:val="20"/>
        </w:rPr>
      </w:pPr>
      <w:r w:rsidRPr="00FF1FFB">
        <w:rPr>
          <w:rFonts w:ascii="Arial" w:hAnsi="Arial" w:cs="Arial"/>
          <w:sz w:val="20"/>
          <w:szCs w:val="20"/>
        </w:rPr>
        <w:t>Ciudad.</w:t>
      </w:r>
    </w:p>
    <w:p w14:paraId="1260D4FE" w14:textId="77777777" w:rsidR="008D60B7" w:rsidRPr="00FF1FFB" w:rsidRDefault="008D60B7" w:rsidP="008D60B7">
      <w:pPr>
        <w:jc w:val="both"/>
        <w:rPr>
          <w:rFonts w:ascii="Arial" w:hAnsi="Arial" w:cs="Arial"/>
          <w:sz w:val="20"/>
          <w:szCs w:val="20"/>
        </w:rPr>
      </w:pPr>
    </w:p>
    <w:p w14:paraId="27D7E08D" w14:textId="77777777" w:rsidR="008D60B7" w:rsidRPr="00FF1FFB" w:rsidRDefault="008D60B7" w:rsidP="008D60B7">
      <w:pPr>
        <w:jc w:val="both"/>
        <w:rPr>
          <w:rFonts w:ascii="Arial" w:hAnsi="Arial" w:cs="Arial"/>
          <w:b/>
          <w:color w:val="000000"/>
          <w:sz w:val="20"/>
          <w:szCs w:val="20"/>
        </w:rPr>
      </w:pPr>
      <w:r w:rsidRPr="00FF1FFB">
        <w:rPr>
          <w:rFonts w:ascii="Arial" w:hAnsi="Arial" w:cs="Arial"/>
          <w:sz w:val="20"/>
          <w:szCs w:val="20"/>
        </w:rPr>
        <w:t xml:space="preserve">Referencia: Indicación de trato nacional </w:t>
      </w:r>
      <w:sdt>
        <w:sdtPr>
          <w:rPr>
            <w:rFonts w:ascii="Arial" w:hAnsi="Arial" w:cs="Arial"/>
            <w:b/>
            <w:bCs/>
            <w:color w:val="000000"/>
            <w:sz w:val="20"/>
            <w:szCs w:val="20"/>
            <w:u w:val="single"/>
          </w:rPr>
          <w:id w:val="-2122605031"/>
          <w:placeholder>
            <w:docPart w:val="C774140BA6924CC0AF2F67B38F326847"/>
          </w:placeholder>
          <w:showingPlcHdr/>
          <w15:color w:val="800000"/>
          <w:text/>
        </w:sdtPr>
        <w:sdtContent>
          <w:r w:rsidRPr="00FF1FFB">
            <w:rPr>
              <w:rStyle w:val="Textodelmarcadordeposicin"/>
              <w:rFonts w:ascii="Arial" w:hAnsi="Arial" w:cs="Arial"/>
              <w:color w:val="FF8F8F"/>
              <w:u w:val="single"/>
            </w:rPr>
            <w:t>Diligenciar el cargo a desempeñar</w:t>
          </w:r>
        </w:sdtContent>
      </w:sdt>
      <w:r w:rsidRPr="00FF1FFB">
        <w:rPr>
          <w:rFonts w:ascii="Arial" w:hAnsi="Arial" w:cs="Arial"/>
          <w:b/>
          <w:bCs/>
          <w:color w:val="000000"/>
          <w:sz w:val="20"/>
          <w:szCs w:val="20"/>
          <w:u w:val="single"/>
        </w:rPr>
        <w:t xml:space="preserve"> </w:t>
      </w:r>
      <w:r w:rsidRPr="00FF1FFB">
        <w:rPr>
          <w:rFonts w:ascii="Arial" w:hAnsi="Arial" w:cs="Arial"/>
          <w:sz w:val="20"/>
          <w:szCs w:val="20"/>
        </w:rPr>
        <w:t xml:space="preserve">para el proceso número </w:t>
      </w:r>
      <w:sdt>
        <w:sdtPr>
          <w:rPr>
            <w:rFonts w:ascii="Arial" w:hAnsi="Arial" w:cs="Arial"/>
            <w:sz w:val="20"/>
            <w:szCs w:val="20"/>
          </w:rPr>
          <w:id w:val="-1725358848"/>
          <w:placeholder>
            <w:docPart w:val="C7F04D303A484C6C90B5782C4BCAE817"/>
          </w:placeholder>
          <w:showingPlcHdr/>
          <w15:color w:val="800000"/>
          <w:text/>
        </w:sdtPr>
        <w:sdtContent>
          <w:r w:rsidRPr="00FF1FFB">
            <w:rPr>
              <w:rStyle w:val="Textodelmarcadordeposicin"/>
              <w:rFonts w:ascii="Arial" w:hAnsi="Arial" w:cs="Arial"/>
              <w:color w:val="FF8F8F"/>
              <w:sz w:val="20"/>
              <w:szCs w:val="20"/>
              <w:u w:val="single"/>
            </w:rPr>
            <w:t>Diligenciar el número del proceso</w:t>
          </w:r>
        </w:sdtContent>
      </w:sdt>
      <w:r w:rsidRPr="00FF1FFB">
        <w:rPr>
          <w:rFonts w:ascii="Arial" w:hAnsi="Arial" w:cs="Arial"/>
          <w:sz w:val="20"/>
          <w:szCs w:val="20"/>
        </w:rPr>
        <w:t xml:space="preserve">  cuyo objeto es: </w:t>
      </w:r>
      <w:sdt>
        <w:sdtPr>
          <w:rPr>
            <w:rFonts w:ascii="Arial" w:hAnsi="Arial" w:cs="Arial"/>
            <w:sz w:val="20"/>
            <w:szCs w:val="20"/>
          </w:rPr>
          <w:id w:val="-728920601"/>
          <w:placeholder>
            <w:docPart w:val="4DCC0BA9E9E2427ABF74BF8080B21133"/>
          </w:placeholder>
          <w:showingPlcHdr/>
          <w15:color w:val="800000"/>
          <w:text/>
        </w:sdtPr>
        <w:sdtContent>
          <w:r w:rsidRPr="00FF1FFB">
            <w:rPr>
              <w:rStyle w:val="Textodelmarcadordeposicin"/>
              <w:rFonts w:ascii="Arial" w:hAnsi="Arial" w:cs="Arial"/>
              <w:color w:val="FF8F8F"/>
              <w:sz w:val="20"/>
              <w:szCs w:val="20"/>
              <w:u w:val="single"/>
            </w:rPr>
            <w:t>Transcribir el objeto del proceso</w:t>
          </w:r>
        </w:sdtContent>
      </w:sdt>
    </w:p>
    <w:p w14:paraId="1FCE579E" w14:textId="77777777" w:rsidR="008D60B7" w:rsidRPr="00FF1FFB" w:rsidRDefault="008D60B7" w:rsidP="008D60B7">
      <w:pPr>
        <w:pStyle w:val="Sinespaciado1"/>
        <w:contextualSpacing/>
        <w:jc w:val="both"/>
        <w:rPr>
          <w:rFonts w:ascii="Arial" w:hAnsi="Arial" w:cs="Arial"/>
          <w:sz w:val="20"/>
          <w:szCs w:val="20"/>
        </w:rPr>
      </w:pPr>
    </w:p>
    <w:p w14:paraId="4A040C6F" w14:textId="77777777" w:rsidR="008D60B7" w:rsidRPr="00FF1FFB" w:rsidRDefault="008D60B7" w:rsidP="008D60B7">
      <w:pPr>
        <w:pStyle w:val="Sinespaciado1"/>
        <w:contextualSpacing/>
        <w:jc w:val="both"/>
        <w:rPr>
          <w:rFonts w:ascii="Arial" w:hAnsi="Arial" w:cs="Arial"/>
          <w:sz w:val="20"/>
          <w:szCs w:val="20"/>
        </w:rPr>
      </w:pPr>
      <w:r w:rsidRPr="00FF1FFB">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185DD578" w14:textId="77777777" w:rsidR="008D60B7" w:rsidRPr="00FF1FFB" w:rsidRDefault="008D60B7" w:rsidP="008D60B7">
      <w:pPr>
        <w:pStyle w:val="Sinespaciado1"/>
        <w:contextualSpacing/>
        <w:jc w:val="both"/>
        <w:rPr>
          <w:rFonts w:ascii="Arial" w:hAnsi="Arial" w:cs="Arial"/>
          <w:sz w:val="20"/>
          <w:szCs w:val="20"/>
          <w:u w:val="single"/>
        </w:rPr>
      </w:pPr>
    </w:p>
    <w:p w14:paraId="62D31995" w14:textId="77777777" w:rsidR="008D60B7" w:rsidRPr="00FF1FFB" w:rsidRDefault="008D60B7" w:rsidP="008D60B7">
      <w:pPr>
        <w:pStyle w:val="Sinespaciado1"/>
        <w:contextualSpacing/>
        <w:jc w:val="both"/>
        <w:rPr>
          <w:rFonts w:ascii="Arial" w:hAnsi="Arial" w:cs="Arial"/>
          <w:b/>
          <w:sz w:val="20"/>
          <w:szCs w:val="20"/>
          <w:u w:val="single"/>
        </w:rPr>
      </w:pPr>
      <w:r w:rsidRPr="00FF1FFB">
        <w:rPr>
          <w:rFonts w:ascii="Arial" w:hAnsi="Arial" w:cs="Arial"/>
          <w:b/>
          <w:sz w:val="20"/>
          <w:szCs w:val="20"/>
          <w:u w:val="single"/>
        </w:rPr>
        <w:t>PARA TRATADOS O ACUERDOS INTERNACIONALES</w:t>
      </w:r>
    </w:p>
    <w:p w14:paraId="578963C9" w14:textId="77777777" w:rsidR="008D60B7" w:rsidRPr="00FF1FFB" w:rsidRDefault="008D60B7" w:rsidP="008D60B7">
      <w:pPr>
        <w:pStyle w:val="Sinespaciado1"/>
        <w:contextualSpacing/>
        <w:jc w:val="both"/>
        <w:rPr>
          <w:rFonts w:ascii="Arial" w:hAnsi="Arial" w:cs="Arial"/>
          <w:sz w:val="20"/>
          <w:szCs w:val="20"/>
        </w:rPr>
      </w:pPr>
    </w:p>
    <w:p w14:paraId="4CC5FD1F" w14:textId="77777777" w:rsidR="008D60B7" w:rsidRPr="00FF1FFB" w:rsidRDefault="008D60B7" w:rsidP="008D60B7">
      <w:pPr>
        <w:pStyle w:val="Sinespaciado1"/>
        <w:contextualSpacing/>
        <w:jc w:val="both"/>
        <w:rPr>
          <w:rFonts w:ascii="Arial" w:hAnsi="Arial" w:cs="Arial"/>
          <w:sz w:val="20"/>
          <w:szCs w:val="20"/>
        </w:rPr>
      </w:pPr>
      <w:r w:rsidRPr="00FF1FFB">
        <w:rPr>
          <w:rFonts w:ascii="Arial" w:hAnsi="Arial" w:cs="Arial"/>
          <w:sz w:val="20"/>
          <w:szCs w:val="20"/>
        </w:rPr>
        <w:t>En caso de haberse suscrito y se encuentre vigente Acuerdo o Tratado Internacional alguno aplicable al presente proceso de contratación, indicar los siguientes datos:</w:t>
      </w:r>
    </w:p>
    <w:p w14:paraId="628C65B4" w14:textId="77777777" w:rsidR="008D60B7" w:rsidRPr="00FF1FFB" w:rsidRDefault="008D60B7" w:rsidP="008D60B7">
      <w:pPr>
        <w:pStyle w:val="Sinespaciado1"/>
        <w:contextualSpacing/>
        <w:jc w:val="both"/>
        <w:rPr>
          <w:rFonts w:ascii="Arial" w:hAnsi="Arial" w:cs="Arial"/>
          <w:sz w:val="20"/>
          <w:szCs w:val="20"/>
        </w:rPr>
      </w:pPr>
    </w:p>
    <w:p w14:paraId="3F268342" w14:textId="77777777" w:rsidR="008D60B7" w:rsidRPr="00FF1FFB" w:rsidRDefault="008D60B7" w:rsidP="008D60B7">
      <w:pPr>
        <w:pStyle w:val="Sinespaciado1"/>
        <w:contextualSpacing/>
        <w:jc w:val="both"/>
        <w:rPr>
          <w:rFonts w:ascii="Arial" w:hAnsi="Arial" w:cs="Arial"/>
          <w:sz w:val="20"/>
          <w:szCs w:val="20"/>
        </w:rPr>
      </w:pPr>
      <w:r w:rsidRPr="00FF1FFB">
        <w:rPr>
          <w:rFonts w:ascii="Arial" w:hAnsi="Arial" w:cs="Arial"/>
          <w:sz w:val="20"/>
          <w:szCs w:val="20"/>
        </w:rPr>
        <w:t xml:space="preserve">Identificación o </w:t>
      </w:r>
      <w:proofErr w:type="gramStart"/>
      <w:r w:rsidRPr="00FF1FFB">
        <w:rPr>
          <w:rFonts w:ascii="Arial" w:hAnsi="Arial" w:cs="Arial"/>
          <w:sz w:val="20"/>
          <w:szCs w:val="20"/>
        </w:rPr>
        <w:t>denominación  del</w:t>
      </w:r>
      <w:proofErr w:type="gramEnd"/>
      <w:r w:rsidRPr="00FF1FFB">
        <w:rPr>
          <w:rFonts w:ascii="Arial" w:hAnsi="Arial" w:cs="Arial"/>
          <w:sz w:val="20"/>
          <w:szCs w:val="20"/>
        </w:rPr>
        <w:t xml:space="preserve"> Acuerdo o Tratado: </w:t>
      </w:r>
      <w:sdt>
        <w:sdtPr>
          <w:rPr>
            <w:rFonts w:ascii="Arial" w:hAnsi="Arial" w:cs="Arial"/>
            <w:b/>
            <w:bCs/>
            <w:color w:val="000000"/>
            <w:sz w:val="20"/>
            <w:szCs w:val="20"/>
            <w:u w:val="single"/>
          </w:rPr>
          <w:id w:val="1623267435"/>
          <w:placeholder>
            <w:docPart w:val="426C23D2FEAD4265853548FBB1203F97"/>
          </w:placeholder>
          <w:showingPlcHdr/>
          <w15:color w:val="800000"/>
          <w:text/>
        </w:sdtPr>
        <w:sdtContent>
          <w:r w:rsidRPr="00FF1FFB">
            <w:rPr>
              <w:rStyle w:val="Textodelmarcadordeposicin"/>
              <w:rFonts w:ascii="Arial" w:hAnsi="Arial" w:cs="Arial"/>
              <w:color w:val="FF8F8F"/>
              <w:u w:val="single"/>
            </w:rPr>
            <w:t>Diligenciar identificación del acuerdo</w:t>
          </w:r>
        </w:sdtContent>
      </w:sdt>
      <w:r w:rsidRPr="00FF1FFB">
        <w:rPr>
          <w:rFonts w:ascii="Arial" w:hAnsi="Arial" w:cs="Arial"/>
          <w:sz w:val="20"/>
          <w:szCs w:val="20"/>
        </w:rPr>
        <w:t>.</w:t>
      </w:r>
    </w:p>
    <w:p w14:paraId="43863EC9" w14:textId="77777777" w:rsidR="008D60B7" w:rsidRPr="00FF1FFB" w:rsidRDefault="008D60B7" w:rsidP="008D60B7">
      <w:pPr>
        <w:pStyle w:val="Sinespaciado1"/>
        <w:contextualSpacing/>
        <w:jc w:val="both"/>
        <w:rPr>
          <w:rFonts w:ascii="Arial" w:hAnsi="Arial" w:cs="Arial"/>
          <w:sz w:val="20"/>
          <w:szCs w:val="20"/>
        </w:rPr>
      </w:pPr>
      <w:r w:rsidRPr="00FF1FFB">
        <w:rPr>
          <w:rFonts w:ascii="Arial" w:hAnsi="Arial" w:cs="Arial"/>
          <w:sz w:val="20"/>
          <w:szCs w:val="20"/>
        </w:rPr>
        <w:t>Objeto del Tratado:</w:t>
      </w:r>
      <w:r w:rsidRPr="00FF1FFB">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BF2FB7B964CA4AC5A8C4DCCA0EE46FC6"/>
          </w:placeholder>
          <w:showingPlcHdr/>
          <w15:color w:val="800000"/>
          <w:text/>
        </w:sdtPr>
        <w:sdtContent>
          <w:r w:rsidRPr="00FF1FFB">
            <w:rPr>
              <w:rStyle w:val="Textodelmarcadordeposicin"/>
              <w:rFonts w:ascii="Arial" w:hAnsi="Arial" w:cs="Arial"/>
              <w:color w:val="FF8F8F"/>
              <w:u w:val="single"/>
            </w:rPr>
            <w:t>Diligenciar el objeto del tratado</w:t>
          </w:r>
        </w:sdtContent>
      </w:sdt>
    </w:p>
    <w:p w14:paraId="10238D9F" w14:textId="77777777" w:rsidR="008D60B7" w:rsidRPr="00FF1FFB" w:rsidRDefault="008D60B7" w:rsidP="008D60B7">
      <w:pPr>
        <w:pStyle w:val="Sinespaciado1"/>
        <w:contextualSpacing/>
        <w:jc w:val="both"/>
        <w:rPr>
          <w:rFonts w:ascii="Arial" w:hAnsi="Arial" w:cs="Arial"/>
          <w:sz w:val="20"/>
          <w:szCs w:val="20"/>
          <w:u w:val="single"/>
        </w:rPr>
      </w:pPr>
      <w:r w:rsidRPr="00FF1FFB">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419D7E38B4444762A588A61420DC8550"/>
          </w:placeholder>
          <w:showingPlcHdr/>
          <w15:color w:val="800000"/>
          <w:text/>
        </w:sdtPr>
        <w:sdtContent>
          <w:r w:rsidRPr="00FF1FFB">
            <w:rPr>
              <w:rStyle w:val="Textodelmarcadordeposicin"/>
              <w:rFonts w:ascii="Arial" w:hAnsi="Arial" w:cs="Arial"/>
              <w:color w:val="FF8F8F"/>
              <w:u w:val="single"/>
            </w:rPr>
            <w:t>Diligenciar link de consulta</w:t>
          </w:r>
        </w:sdtContent>
      </w:sdt>
    </w:p>
    <w:p w14:paraId="37B68776" w14:textId="77777777" w:rsidR="00E61DFF" w:rsidRPr="00FF1FFB" w:rsidRDefault="00E61DFF" w:rsidP="008D60B7">
      <w:pPr>
        <w:pStyle w:val="Sinespaciado1"/>
        <w:contextualSpacing/>
        <w:jc w:val="both"/>
        <w:rPr>
          <w:rFonts w:ascii="Arial" w:hAnsi="Arial" w:cs="Arial"/>
          <w:b/>
          <w:sz w:val="20"/>
          <w:szCs w:val="20"/>
          <w:u w:val="single"/>
        </w:rPr>
      </w:pPr>
    </w:p>
    <w:p w14:paraId="3EFCD61E" w14:textId="6D4CD5E4" w:rsidR="008D60B7" w:rsidRPr="00FF1FFB" w:rsidRDefault="008D60B7" w:rsidP="008D60B7">
      <w:pPr>
        <w:pStyle w:val="Sinespaciado1"/>
        <w:contextualSpacing/>
        <w:jc w:val="both"/>
        <w:rPr>
          <w:rFonts w:ascii="Arial" w:hAnsi="Arial" w:cs="Arial"/>
          <w:b/>
          <w:sz w:val="20"/>
          <w:szCs w:val="20"/>
          <w:u w:val="single"/>
        </w:rPr>
      </w:pPr>
      <w:r w:rsidRPr="00FF1FFB">
        <w:rPr>
          <w:rFonts w:ascii="Arial" w:hAnsi="Arial" w:cs="Arial"/>
          <w:b/>
          <w:sz w:val="20"/>
          <w:szCs w:val="20"/>
          <w:u w:val="single"/>
        </w:rPr>
        <w:t>RECIPROCIDAD</w:t>
      </w:r>
    </w:p>
    <w:p w14:paraId="04AF1013" w14:textId="77777777" w:rsidR="008D60B7" w:rsidRPr="00FF1FFB" w:rsidRDefault="008D60B7" w:rsidP="008D60B7">
      <w:pPr>
        <w:pStyle w:val="Sinespaciado1"/>
        <w:contextualSpacing/>
        <w:jc w:val="both"/>
        <w:rPr>
          <w:rFonts w:ascii="Arial" w:hAnsi="Arial" w:cs="Arial"/>
          <w:sz w:val="20"/>
          <w:szCs w:val="20"/>
        </w:rPr>
      </w:pPr>
    </w:p>
    <w:p w14:paraId="4B084DD7" w14:textId="77777777" w:rsidR="008D60B7" w:rsidRPr="00FF1FFB" w:rsidRDefault="008D60B7" w:rsidP="008D60B7">
      <w:pPr>
        <w:pStyle w:val="Sinespaciado1"/>
        <w:contextualSpacing/>
        <w:jc w:val="both"/>
        <w:rPr>
          <w:rFonts w:ascii="Arial" w:hAnsi="Arial" w:cs="Arial"/>
          <w:sz w:val="20"/>
          <w:szCs w:val="20"/>
        </w:rPr>
      </w:pPr>
      <w:r w:rsidRPr="00FF1FFB">
        <w:rPr>
          <w:rFonts w:ascii="Arial" w:hAnsi="Arial" w:cs="Arial"/>
          <w:sz w:val="20"/>
          <w:szCs w:val="20"/>
        </w:rPr>
        <w:t>En ausencia de Acuerdo o Tratado Internacional, pero si existe trato nacional en virtud del Principio de Reciprocidad, indicar los siguientes datos:</w:t>
      </w:r>
    </w:p>
    <w:p w14:paraId="189F2001" w14:textId="77777777" w:rsidR="008D60B7" w:rsidRPr="00FF1FFB" w:rsidRDefault="008D60B7" w:rsidP="008D60B7">
      <w:pPr>
        <w:pStyle w:val="Sinespaciado1"/>
        <w:contextualSpacing/>
        <w:jc w:val="both"/>
        <w:rPr>
          <w:rFonts w:ascii="Arial" w:hAnsi="Arial" w:cs="Arial"/>
          <w:sz w:val="20"/>
          <w:szCs w:val="20"/>
        </w:rPr>
      </w:pPr>
    </w:p>
    <w:p w14:paraId="2B9B733F" w14:textId="77777777" w:rsidR="008D60B7" w:rsidRPr="00FF1FFB" w:rsidRDefault="008D60B7" w:rsidP="008D60B7">
      <w:pPr>
        <w:pStyle w:val="Sinespaciado1"/>
        <w:contextualSpacing/>
        <w:jc w:val="both"/>
        <w:rPr>
          <w:rFonts w:ascii="Arial" w:hAnsi="Arial" w:cs="Arial"/>
          <w:sz w:val="20"/>
          <w:szCs w:val="20"/>
        </w:rPr>
      </w:pPr>
      <w:r w:rsidRPr="00FF1FFB">
        <w:rPr>
          <w:rFonts w:ascii="Arial" w:hAnsi="Arial" w:cs="Arial"/>
          <w:sz w:val="20"/>
          <w:szCs w:val="20"/>
        </w:rPr>
        <w:t xml:space="preserve">Fecha de la expedición de la certificación: </w:t>
      </w:r>
      <w:sdt>
        <w:sdtPr>
          <w:rPr>
            <w:rFonts w:ascii="Arial" w:hAnsi="Arial" w:cs="Arial"/>
            <w:sz w:val="20"/>
            <w:szCs w:val="20"/>
          </w:rPr>
          <w:id w:val="1424918582"/>
          <w:placeholder>
            <w:docPart w:val="FF9C51FF2A424FA78F0DA9884605920C"/>
          </w:placeholder>
          <w:date>
            <w:dateFormat w:val="d/MM/yyyy"/>
            <w:lid w:val="es-CO"/>
            <w:storeMappedDataAs w:val="dateTime"/>
            <w:calendar w:val="gregorian"/>
          </w:date>
        </w:sdtPr>
        <w:sdtContent>
          <w:r w:rsidRPr="00FF1FFB">
            <w:rPr>
              <w:rStyle w:val="Textodelmarcadordeposicin"/>
              <w:rFonts w:ascii="Arial" w:hAnsi="Arial" w:cs="Arial"/>
              <w:color w:val="FF8F8F"/>
              <w:u w:val="single"/>
            </w:rPr>
            <w:t>seleccionar fecha de expedición</w:t>
          </w:r>
        </w:sdtContent>
      </w:sdt>
      <w:r w:rsidRPr="00FF1FFB">
        <w:rPr>
          <w:rFonts w:ascii="Arial" w:hAnsi="Arial" w:cs="Arial"/>
          <w:sz w:val="20"/>
          <w:szCs w:val="20"/>
        </w:rPr>
        <w:t>.</w:t>
      </w:r>
    </w:p>
    <w:p w14:paraId="05A10A29" w14:textId="77777777" w:rsidR="008D60B7" w:rsidRPr="00FF1FFB" w:rsidRDefault="008D60B7" w:rsidP="008D60B7">
      <w:pPr>
        <w:pStyle w:val="Sinespaciado1"/>
        <w:contextualSpacing/>
        <w:jc w:val="both"/>
        <w:rPr>
          <w:rFonts w:ascii="Arial" w:hAnsi="Arial" w:cs="Arial"/>
          <w:sz w:val="20"/>
          <w:szCs w:val="20"/>
        </w:rPr>
      </w:pPr>
      <w:r w:rsidRPr="00FF1FFB">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638E3F5F5CDA40389A0C0C0E1DFFC9F6"/>
          </w:placeholder>
          <w:showingPlcHdr/>
          <w15:color w:val="800000"/>
          <w:text/>
        </w:sdtPr>
        <w:sdtContent>
          <w:r w:rsidRPr="00FF1FFB">
            <w:rPr>
              <w:rStyle w:val="Textodelmarcadordeposicin"/>
              <w:rFonts w:ascii="Arial" w:hAnsi="Arial" w:cs="Arial"/>
              <w:color w:val="FF8F8F"/>
              <w:u w:val="single"/>
            </w:rPr>
            <w:t>Diligenciar estado</w:t>
          </w:r>
        </w:sdtContent>
      </w:sdt>
      <w:r w:rsidRPr="00FF1FFB">
        <w:rPr>
          <w:rFonts w:ascii="Arial" w:hAnsi="Arial" w:cs="Arial"/>
          <w:sz w:val="20"/>
          <w:szCs w:val="20"/>
        </w:rPr>
        <w:t>.</w:t>
      </w:r>
    </w:p>
    <w:p w14:paraId="0E0F8B4F" w14:textId="77777777" w:rsidR="008D60B7" w:rsidRPr="00FF1FFB" w:rsidRDefault="008D60B7" w:rsidP="008D60B7">
      <w:pPr>
        <w:pStyle w:val="Sinespaciado1"/>
        <w:contextualSpacing/>
        <w:jc w:val="both"/>
        <w:rPr>
          <w:rFonts w:ascii="Arial" w:hAnsi="Arial" w:cs="Arial"/>
          <w:sz w:val="20"/>
          <w:szCs w:val="20"/>
        </w:rPr>
      </w:pPr>
      <w:r w:rsidRPr="00FF1FFB">
        <w:rPr>
          <w:rFonts w:ascii="Arial" w:hAnsi="Arial" w:cs="Arial"/>
          <w:sz w:val="20"/>
          <w:szCs w:val="20"/>
        </w:rPr>
        <w:t>Ubicación en el SECOP (LINK):</w:t>
      </w:r>
      <w:r w:rsidRPr="00FF1FFB">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58F86E57195E4DB3B20403E8100FB159"/>
          </w:placeholder>
          <w:showingPlcHdr/>
          <w15:color w:val="800000"/>
          <w:text/>
        </w:sdtPr>
        <w:sdtContent>
          <w:r w:rsidRPr="00FF1FFB">
            <w:rPr>
              <w:rStyle w:val="Textodelmarcadordeposicin"/>
              <w:rFonts w:ascii="Arial" w:hAnsi="Arial" w:cs="Arial"/>
              <w:color w:val="FF8F8F"/>
              <w:u w:val="single"/>
            </w:rPr>
            <w:t>Diligenciar link de consulta</w:t>
          </w:r>
        </w:sdtContent>
      </w:sdt>
    </w:p>
    <w:p w14:paraId="056002F6" w14:textId="77777777" w:rsidR="008D60B7" w:rsidRPr="00FF1FFB" w:rsidRDefault="008D60B7" w:rsidP="008D60B7">
      <w:pPr>
        <w:pStyle w:val="Sinespaciado1"/>
        <w:contextualSpacing/>
        <w:jc w:val="both"/>
        <w:rPr>
          <w:rFonts w:ascii="Arial" w:hAnsi="Arial" w:cs="Arial"/>
          <w:sz w:val="20"/>
          <w:szCs w:val="20"/>
        </w:rPr>
      </w:pPr>
    </w:p>
    <w:p w14:paraId="4F5E3FC1" w14:textId="77777777" w:rsidR="008D60B7" w:rsidRPr="00FF1FFB" w:rsidRDefault="008D60B7" w:rsidP="008D60B7">
      <w:pPr>
        <w:pStyle w:val="Sinespaciado1"/>
        <w:contextualSpacing/>
        <w:jc w:val="both"/>
        <w:rPr>
          <w:rFonts w:ascii="Arial" w:hAnsi="Arial" w:cs="Arial"/>
          <w:sz w:val="20"/>
          <w:szCs w:val="20"/>
        </w:rPr>
      </w:pPr>
      <w:r w:rsidRPr="00FF1FFB">
        <w:rPr>
          <w:rFonts w:ascii="Arial" w:hAnsi="Arial" w:cs="Arial"/>
          <w:b/>
          <w:sz w:val="20"/>
          <w:szCs w:val="20"/>
        </w:rPr>
        <w:t>Nota</w:t>
      </w:r>
      <w:r w:rsidRPr="00FF1FFB">
        <w:rPr>
          <w:rFonts w:ascii="Arial" w:hAnsi="Arial" w:cs="Arial"/>
          <w:sz w:val="20"/>
          <w:szCs w:val="20"/>
        </w:rPr>
        <w:t xml:space="preserve">: estos datos serán verificados por la </w:t>
      </w:r>
      <w:r w:rsidRPr="00FF1FFB">
        <w:rPr>
          <w:rFonts w:ascii="Arial" w:hAnsi="Arial" w:cs="Arial"/>
          <w:color w:val="808080" w:themeColor="background1" w:themeShade="80"/>
          <w:sz w:val="20"/>
          <w:szCs w:val="20"/>
        </w:rPr>
        <w:t xml:space="preserve">UNIDAD EJECUTORA </w:t>
      </w:r>
      <w:r w:rsidRPr="00FF1FFB">
        <w:rPr>
          <w:rFonts w:ascii="Arial" w:hAnsi="Arial" w:cs="Arial"/>
          <w:sz w:val="20"/>
          <w:szCs w:val="20"/>
        </w:rPr>
        <w:t xml:space="preserve">por medio de la Página Web </w:t>
      </w:r>
      <w:hyperlink r:id="rId9" w:history="1">
        <w:r w:rsidRPr="00FF1FFB">
          <w:rPr>
            <w:rStyle w:val="Hipervnculo"/>
            <w:rFonts w:ascii="Arial" w:hAnsi="Arial" w:cs="Arial"/>
            <w:sz w:val="20"/>
          </w:rPr>
          <w:t>www.colombiacompra.gov.co</w:t>
        </w:r>
      </w:hyperlink>
      <w:r w:rsidRPr="00FF1FFB">
        <w:rPr>
          <w:rFonts w:ascii="Arial" w:hAnsi="Arial" w:cs="Arial"/>
          <w:sz w:val="20"/>
          <w:szCs w:val="20"/>
        </w:rPr>
        <w:t xml:space="preserve">, teniendo en cuenta que conforme con el </w:t>
      </w:r>
      <w:r w:rsidRPr="00FF1FFB">
        <w:rPr>
          <w:rFonts w:ascii="Arial" w:hAnsi="Arial" w:cs="Arial"/>
          <w:i/>
          <w:sz w:val="20"/>
          <w:szCs w:val="20"/>
        </w:rPr>
        <w:t>“Manual para el manejo de los Acuerdos Comerciales en Procesos de Contratación”</w:t>
      </w:r>
      <w:r w:rsidRPr="00FF1FFB">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DC0A547" w14:textId="77777777" w:rsidR="008D60B7" w:rsidRPr="00FF1FFB" w:rsidRDefault="008D60B7" w:rsidP="008D60B7">
      <w:pPr>
        <w:pStyle w:val="Sinespaciado1"/>
        <w:contextualSpacing/>
        <w:jc w:val="both"/>
        <w:rPr>
          <w:rFonts w:ascii="Arial" w:hAnsi="Arial" w:cs="Arial"/>
          <w:sz w:val="20"/>
          <w:szCs w:val="20"/>
        </w:rPr>
      </w:pPr>
    </w:p>
    <w:p w14:paraId="129190A7" w14:textId="77777777" w:rsidR="008D60B7" w:rsidRPr="003931E0" w:rsidRDefault="008D60B7" w:rsidP="008D60B7">
      <w:pPr>
        <w:pStyle w:val="Sinespaciado1"/>
        <w:contextualSpacing/>
        <w:jc w:val="both"/>
        <w:rPr>
          <w:rFonts w:ascii="Arial" w:hAnsi="Arial" w:cs="Arial"/>
          <w:sz w:val="20"/>
          <w:szCs w:val="20"/>
        </w:rPr>
      </w:pPr>
      <w:r w:rsidRPr="003931E0">
        <w:rPr>
          <w:rFonts w:ascii="Arial" w:hAnsi="Arial" w:cs="Arial"/>
          <w:sz w:val="20"/>
          <w:szCs w:val="20"/>
        </w:rPr>
        <w:t>_____________________________________</w:t>
      </w:r>
    </w:p>
    <w:p w14:paraId="756713E2" w14:textId="77777777" w:rsidR="008D60B7" w:rsidRPr="003931E0" w:rsidRDefault="008D60B7" w:rsidP="008D60B7">
      <w:pPr>
        <w:pStyle w:val="Sinespaciado1"/>
        <w:rPr>
          <w:rFonts w:ascii="Arial" w:hAnsi="Arial" w:cs="Arial"/>
          <w:sz w:val="20"/>
          <w:szCs w:val="20"/>
        </w:rPr>
      </w:pPr>
      <w:r w:rsidRPr="003931E0">
        <w:rPr>
          <w:rFonts w:ascii="Arial" w:hAnsi="Arial" w:cs="Arial"/>
          <w:sz w:val="20"/>
          <w:szCs w:val="20"/>
        </w:rPr>
        <w:t xml:space="preserve">Firma del representante legal del proponente </w:t>
      </w:r>
    </w:p>
    <w:p w14:paraId="0E72AE4E" w14:textId="77777777" w:rsidR="008D60B7" w:rsidRPr="003931E0" w:rsidRDefault="008D60B7" w:rsidP="008D60B7">
      <w:pPr>
        <w:pStyle w:val="Sinespaciado1"/>
        <w:contextualSpacing/>
        <w:rPr>
          <w:rFonts w:ascii="Arial" w:hAnsi="Arial" w:cs="Arial"/>
          <w:sz w:val="20"/>
          <w:szCs w:val="20"/>
          <w:lang w:eastAsia="es-CO"/>
        </w:rPr>
      </w:pPr>
      <w:r w:rsidRPr="003931E0">
        <w:rPr>
          <w:rFonts w:ascii="Arial" w:hAnsi="Arial" w:cs="Arial"/>
          <w:sz w:val="20"/>
          <w:szCs w:val="20"/>
          <w:lang w:eastAsia="es-CO"/>
        </w:rPr>
        <w:t xml:space="preserve">Nombre o razón social del oferente: </w:t>
      </w:r>
      <w:sdt>
        <w:sdtPr>
          <w:rPr>
            <w:rFonts w:ascii="Arial" w:hAnsi="Arial" w:cs="Arial"/>
            <w:color w:val="000000"/>
            <w:sz w:val="20"/>
            <w:szCs w:val="20"/>
          </w:rPr>
          <w:id w:val="1404800186"/>
          <w:placeholder>
            <w:docPart w:val="7F77023389DA4CD28AAA7351CBDD0878"/>
          </w:placeholder>
          <w:showingPlcHdr/>
          <w15:color w:val="800000"/>
          <w:text/>
        </w:sdtPr>
        <w:sdtContent>
          <w:r w:rsidRPr="003931E0">
            <w:rPr>
              <w:rStyle w:val="Textodelmarcadordeposicin"/>
              <w:rFonts w:ascii="Arial" w:eastAsiaTheme="minorHAnsi" w:hAnsi="Arial" w:cs="Arial"/>
              <w:color w:val="FF8F8F"/>
              <w:sz w:val="20"/>
              <w:szCs w:val="20"/>
            </w:rPr>
            <w:t>Diligenciar el nombre completo del proponente</w:t>
          </w:r>
        </w:sdtContent>
      </w:sdt>
    </w:p>
    <w:p w14:paraId="60959AB6" w14:textId="77777777" w:rsidR="008D60B7" w:rsidRPr="003931E0" w:rsidRDefault="008D60B7" w:rsidP="008D60B7">
      <w:pPr>
        <w:pStyle w:val="Sinespaciado1"/>
        <w:contextualSpacing/>
        <w:rPr>
          <w:rFonts w:ascii="Arial" w:hAnsi="Arial" w:cs="Arial"/>
          <w:color w:val="000000"/>
          <w:sz w:val="20"/>
          <w:szCs w:val="20"/>
        </w:rPr>
      </w:pPr>
      <w:r w:rsidRPr="003931E0">
        <w:rPr>
          <w:rFonts w:ascii="Arial" w:hAnsi="Arial" w:cs="Arial"/>
          <w:sz w:val="20"/>
          <w:szCs w:val="20"/>
          <w:lang w:eastAsia="es-CO"/>
        </w:rPr>
        <w:t xml:space="preserve">Identificación (NIT </w:t>
      </w:r>
      <w:r w:rsidRPr="003931E0">
        <w:rPr>
          <w:rFonts w:ascii="Segoe UI Symbol" w:eastAsia="MS Gothic" w:hAnsi="Segoe UI Symbol" w:cs="Segoe UI Symbol"/>
          <w:sz w:val="20"/>
          <w:szCs w:val="20"/>
          <w:lang w:eastAsia="es-CO"/>
        </w:rPr>
        <w:t>☐</w:t>
      </w:r>
      <w:r w:rsidRPr="003931E0">
        <w:rPr>
          <w:rFonts w:ascii="Arial" w:hAnsi="Arial" w:cs="Arial"/>
          <w:sz w:val="20"/>
          <w:szCs w:val="20"/>
          <w:lang w:eastAsia="es-CO"/>
        </w:rPr>
        <w:t xml:space="preserve"> C.C </w:t>
      </w:r>
      <w:proofErr w:type="gramStart"/>
      <w:r w:rsidRPr="003931E0">
        <w:rPr>
          <w:rFonts w:ascii="Segoe UI Symbol" w:eastAsia="MS Gothic" w:hAnsi="Segoe UI Symbol" w:cs="Segoe UI Symbol"/>
          <w:sz w:val="20"/>
          <w:szCs w:val="20"/>
          <w:lang w:eastAsia="es-CO"/>
        </w:rPr>
        <w:t>☐</w:t>
      </w:r>
      <w:r w:rsidRPr="003931E0">
        <w:rPr>
          <w:rFonts w:ascii="Arial" w:hAnsi="Arial" w:cs="Arial"/>
          <w:sz w:val="20"/>
          <w:szCs w:val="20"/>
          <w:lang w:eastAsia="es-CO"/>
        </w:rPr>
        <w:t xml:space="preserve">  C.E</w:t>
      </w:r>
      <w:proofErr w:type="gramEnd"/>
      <w:r w:rsidRPr="003931E0">
        <w:rPr>
          <w:rFonts w:ascii="Arial" w:hAnsi="Arial" w:cs="Arial"/>
          <w:sz w:val="20"/>
          <w:szCs w:val="20"/>
          <w:lang w:eastAsia="es-CO"/>
        </w:rPr>
        <w:t xml:space="preserve"> </w:t>
      </w:r>
      <w:r w:rsidRPr="003931E0">
        <w:rPr>
          <w:rFonts w:ascii="Segoe UI Symbol" w:eastAsia="MS Gothic" w:hAnsi="Segoe UI Symbol" w:cs="Segoe UI Symbol"/>
          <w:sz w:val="20"/>
          <w:szCs w:val="20"/>
          <w:lang w:eastAsia="es-CO"/>
        </w:rPr>
        <w:t>☐</w:t>
      </w:r>
      <w:r w:rsidRPr="003931E0">
        <w:rPr>
          <w:rFonts w:ascii="Arial" w:hAnsi="Arial" w:cs="Arial"/>
          <w:sz w:val="20"/>
          <w:szCs w:val="20"/>
          <w:lang w:eastAsia="es-CO"/>
        </w:rPr>
        <w:t>)</w:t>
      </w:r>
      <w:r w:rsidRPr="003931E0">
        <w:rPr>
          <w:rFonts w:ascii="Arial" w:hAnsi="Arial" w:cs="Arial"/>
          <w:color w:val="000000"/>
          <w:sz w:val="20"/>
          <w:szCs w:val="20"/>
        </w:rPr>
        <w:t xml:space="preserve">: </w:t>
      </w:r>
      <w:sdt>
        <w:sdtPr>
          <w:rPr>
            <w:rFonts w:ascii="Arial" w:hAnsi="Arial" w:cs="Arial"/>
            <w:color w:val="000000"/>
            <w:sz w:val="20"/>
            <w:szCs w:val="20"/>
          </w:rPr>
          <w:id w:val="338280601"/>
          <w:placeholder>
            <w:docPart w:val="B70D9477392F4583BDEF4161F61DE3E5"/>
          </w:placeholder>
          <w:showingPlcHdr/>
          <w15:color w:val="800000"/>
        </w:sdtPr>
        <w:sdtContent>
          <w:r w:rsidRPr="003931E0">
            <w:rPr>
              <w:rStyle w:val="Textodelmarcadordeposicin"/>
              <w:rFonts w:ascii="Arial" w:eastAsiaTheme="minorHAnsi" w:hAnsi="Arial" w:cs="Arial"/>
              <w:color w:val="FF8F8F"/>
              <w:sz w:val="20"/>
              <w:szCs w:val="20"/>
            </w:rPr>
            <w:t>Diligenciar la identificación del proponente</w:t>
          </w:r>
        </w:sdtContent>
      </w:sdt>
    </w:p>
    <w:p w14:paraId="665D10AE" w14:textId="77777777" w:rsidR="008D60B7" w:rsidRPr="003931E0" w:rsidRDefault="008D60B7" w:rsidP="008D60B7">
      <w:pPr>
        <w:pStyle w:val="Sinespaciado1"/>
        <w:contextualSpacing/>
        <w:rPr>
          <w:rFonts w:ascii="Arial" w:hAnsi="Arial" w:cs="Arial"/>
          <w:color w:val="000000"/>
          <w:sz w:val="20"/>
          <w:szCs w:val="20"/>
        </w:rPr>
      </w:pPr>
      <w:r w:rsidRPr="003931E0">
        <w:rPr>
          <w:rFonts w:ascii="Arial" w:hAnsi="Arial" w:cs="Arial"/>
          <w:sz w:val="20"/>
          <w:szCs w:val="20"/>
          <w:lang w:eastAsia="es-CO"/>
        </w:rPr>
        <w:t>Nombre Representante Legal</w:t>
      </w:r>
      <w:r w:rsidRPr="003931E0">
        <w:rPr>
          <w:rFonts w:ascii="Arial" w:hAnsi="Arial" w:cs="Arial"/>
          <w:color w:val="000000"/>
          <w:sz w:val="20"/>
          <w:szCs w:val="20"/>
        </w:rPr>
        <w:t xml:space="preserve">: </w:t>
      </w:r>
      <w:sdt>
        <w:sdtPr>
          <w:rPr>
            <w:rFonts w:ascii="Arial" w:hAnsi="Arial" w:cs="Arial"/>
            <w:color w:val="000000"/>
            <w:sz w:val="20"/>
            <w:szCs w:val="20"/>
          </w:rPr>
          <w:id w:val="104940689"/>
          <w:placeholder>
            <w:docPart w:val="5248B63C65D84A558C0603CD0C69D871"/>
          </w:placeholder>
          <w:showingPlcHdr/>
          <w15:color w:val="800000"/>
          <w:text/>
        </w:sdtPr>
        <w:sdtContent>
          <w:r w:rsidRPr="003931E0">
            <w:rPr>
              <w:rStyle w:val="Textodelmarcadordeposicin"/>
              <w:rFonts w:ascii="Arial" w:eastAsiaTheme="minorHAnsi" w:hAnsi="Arial" w:cs="Arial"/>
              <w:color w:val="FF8F8F"/>
              <w:sz w:val="20"/>
              <w:szCs w:val="20"/>
            </w:rPr>
            <w:t>Diligenciar el nombre completo del representante legal</w:t>
          </w:r>
        </w:sdtContent>
      </w:sdt>
    </w:p>
    <w:p w14:paraId="2703D836" w14:textId="1B55D7E0" w:rsidR="008D60B7" w:rsidRPr="003931E0" w:rsidRDefault="008D60B7" w:rsidP="008D60B7">
      <w:pPr>
        <w:rPr>
          <w:rFonts w:ascii="Arial" w:hAnsi="Arial" w:cs="Arial"/>
          <w:sz w:val="20"/>
          <w:szCs w:val="20"/>
        </w:rPr>
      </w:pPr>
      <w:r w:rsidRPr="003931E0">
        <w:rPr>
          <w:rFonts w:ascii="Arial" w:hAnsi="Arial" w:cs="Arial"/>
          <w:color w:val="000000"/>
          <w:sz w:val="20"/>
          <w:szCs w:val="20"/>
        </w:rPr>
        <w:t xml:space="preserve">Identificación (C.C </w:t>
      </w:r>
      <w:proofErr w:type="gramStart"/>
      <w:r w:rsidRPr="003931E0">
        <w:rPr>
          <w:rFonts w:ascii="Segoe UI Symbol" w:eastAsia="MS Gothic" w:hAnsi="Segoe UI Symbol" w:cs="Segoe UI Symbol"/>
          <w:sz w:val="20"/>
          <w:szCs w:val="20"/>
          <w:lang w:eastAsia="es-CO"/>
        </w:rPr>
        <w:t>☐</w:t>
      </w:r>
      <w:r w:rsidRPr="003931E0">
        <w:rPr>
          <w:rFonts w:ascii="Arial" w:hAnsi="Arial" w:cs="Arial"/>
          <w:color w:val="000000"/>
          <w:sz w:val="20"/>
          <w:szCs w:val="20"/>
        </w:rPr>
        <w:t xml:space="preserve">  C.E.</w:t>
      </w:r>
      <w:proofErr w:type="gramEnd"/>
      <w:r w:rsidRPr="003931E0">
        <w:rPr>
          <w:rFonts w:ascii="Arial" w:hAnsi="Arial" w:cs="Arial"/>
          <w:sz w:val="20"/>
          <w:szCs w:val="20"/>
          <w:lang w:eastAsia="es-CO"/>
        </w:rPr>
        <w:t xml:space="preserve"> </w:t>
      </w:r>
      <w:r w:rsidRPr="003931E0">
        <w:rPr>
          <w:rFonts w:ascii="Segoe UI Symbol" w:eastAsia="MS Gothic" w:hAnsi="Segoe UI Symbol" w:cs="Segoe UI Symbol"/>
          <w:sz w:val="20"/>
          <w:szCs w:val="20"/>
          <w:lang w:eastAsia="es-CO"/>
        </w:rPr>
        <w:t>☐</w:t>
      </w:r>
      <w:r w:rsidRPr="003931E0">
        <w:rPr>
          <w:rFonts w:ascii="Arial" w:hAnsi="Arial" w:cs="Arial"/>
          <w:sz w:val="20"/>
          <w:szCs w:val="20"/>
          <w:lang w:eastAsia="es-CO"/>
        </w:rPr>
        <w:t xml:space="preserve">) </w:t>
      </w:r>
      <w:sdt>
        <w:sdtPr>
          <w:rPr>
            <w:rFonts w:ascii="Arial" w:hAnsi="Arial" w:cs="Arial"/>
            <w:color w:val="000000"/>
            <w:sz w:val="20"/>
            <w:szCs w:val="20"/>
          </w:rPr>
          <w:id w:val="-823189502"/>
          <w:placeholder>
            <w:docPart w:val="858592A8E57047FD9C0EE1BFF87E54E5"/>
          </w:placeholder>
          <w:showingPlcHdr/>
          <w15:color w:val="800000"/>
        </w:sdtPr>
        <w:sdtContent>
          <w:r w:rsidRPr="003931E0">
            <w:rPr>
              <w:rStyle w:val="Textodelmarcadordeposicin"/>
              <w:rFonts w:ascii="Arial" w:eastAsiaTheme="minorHAnsi" w:hAnsi="Arial" w:cs="Arial"/>
              <w:color w:val="FF8F8F"/>
              <w:sz w:val="20"/>
              <w:szCs w:val="20"/>
            </w:rPr>
            <w:t>Diligenciar el documento de identificación del representante legal</w:t>
          </w:r>
        </w:sdtContent>
      </w:sdt>
    </w:p>
    <w:p w14:paraId="2B30BF61" w14:textId="3675C8BC" w:rsidR="008D60B7" w:rsidRPr="00FF1FFB" w:rsidRDefault="008D60B7">
      <w:pPr>
        <w:rPr>
          <w:rFonts w:ascii="Arial" w:hAnsi="Arial" w:cs="Arial"/>
        </w:rPr>
      </w:pPr>
      <w:r w:rsidRPr="00FF1FFB">
        <w:rPr>
          <w:rFonts w:ascii="Arial" w:hAnsi="Arial" w:cs="Arial"/>
        </w:rPr>
        <w:br w:type="page"/>
      </w:r>
    </w:p>
    <w:p w14:paraId="446DC1C8" w14:textId="77777777" w:rsidR="00517887" w:rsidRPr="00FF1FFB" w:rsidRDefault="00517887" w:rsidP="00517887">
      <w:pPr>
        <w:jc w:val="center"/>
        <w:rPr>
          <w:rFonts w:ascii="Arial" w:hAnsi="Arial" w:cs="Arial"/>
          <w:b/>
          <w:sz w:val="20"/>
          <w:szCs w:val="20"/>
          <w:lang w:val="es-MX"/>
        </w:rPr>
      </w:pPr>
      <w:r w:rsidRPr="00FF1FFB">
        <w:rPr>
          <w:rFonts w:ascii="Arial" w:hAnsi="Arial" w:cs="Arial"/>
          <w:b/>
          <w:sz w:val="20"/>
          <w:szCs w:val="20"/>
          <w:lang w:val="es-MX"/>
        </w:rPr>
        <w:lastRenderedPageBreak/>
        <w:t>FORMULARIO OFRECIMIENTO DE FACTORES ADICIONALES</w:t>
      </w:r>
    </w:p>
    <w:p w14:paraId="41AFE7B4" w14:textId="77777777" w:rsidR="00517887" w:rsidRPr="00FF1FFB" w:rsidRDefault="00517887" w:rsidP="00517887">
      <w:pPr>
        <w:jc w:val="center"/>
        <w:rPr>
          <w:rFonts w:ascii="Arial" w:hAnsi="Arial" w:cs="Arial"/>
          <w:sz w:val="20"/>
          <w:szCs w:val="20"/>
          <w:lang w:val="es-MX"/>
        </w:rPr>
      </w:pPr>
      <w:r w:rsidRPr="00FF1FFB">
        <w:rPr>
          <w:rFonts w:ascii="Arial" w:eastAsia="MS Mincho" w:hAnsi="Arial" w:cs="Arial"/>
          <w:bCs/>
          <w:color w:val="000000"/>
          <w:sz w:val="20"/>
          <w:szCs w:val="20"/>
        </w:rPr>
        <w:t>Certificación condiciones técnicas adicionales de calificación</w:t>
      </w:r>
    </w:p>
    <w:p w14:paraId="65CF2629" w14:textId="77777777" w:rsidR="00041162" w:rsidRPr="00FF1FFB" w:rsidRDefault="00041162" w:rsidP="00517887">
      <w:pPr>
        <w:rPr>
          <w:rFonts w:ascii="Arial" w:hAnsi="Arial" w:cs="Arial"/>
          <w:sz w:val="20"/>
          <w:szCs w:val="20"/>
          <w:lang w:val="es-MX"/>
        </w:rPr>
      </w:pPr>
    </w:p>
    <w:p w14:paraId="7E8C9667" w14:textId="77777777" w:rsidR="00041162" w:rsidRPr="00FF1FFB" w:rsidRDefault="00041162" w:rsidP="00517887">
      <w:pPr>
        <w:rPr>
          <w:rFonts w:ascii="Arial" w:hAnsi="Arial" w:cs="Arial"/>
          <w:sz w:val="20"/>
          <w:szCs w:val="20"/>
          <w:lang w:val="es-MX"/>
        </w:rPr>
      </w:pPr>
    </w:p>
    <w:p w14:paraId="2AEE55F6" w14:textId="00EF4BD2" w:rsidR="00517887" w:rsidRPr="00FF1FFB" w:rsidRDefault="00072928" w:rsidP="00517887">
      <w:pPr>
        <w:rPr>
          <w:rFonts w:ascii="Arial" w:hAnsi="Arial" w:cs="Arial"/>
          <w:sz w:val="20"/>
          <w:szCs w:val="20"/>
        </w:rPr>
      </w:pPr>
      <w:r w:rsidRPr="00072928">
        <w:rPr>
          <w:rFonts w:ascii="Arial" w:hAnsi="Arial" w:cs="Arial"/>
          <w:color w:val="FF0000"/>
          <w:sz w:val="20"/>
          <w:szCs w:val="20"/>
          <w:lang w:val="es-MX"/>
        </w:rPr>
        <w:t>ciudad</w:t>
      </w:r>
      <w:r w:rsidR="00517887" w:rsidRPr="00072928">
        <w:rPr>
          <w:rFonts w:ascii="Arial" w:hAnsi="Arial" w:cs="Arial"/>
          <w:color w:val="FF0000"/>
          <w:sz w:val="20"/>
          <w:szCs w:val="20"/>
          <w:lang w:val="es-MX"/>
        </w:rPr>
        <w:t xml:space="preserve">, </w:t>
      </w:r>
      <w:sdt>
        <w:sdtPr>
          <w:rPr>
            <w:rFonts w:ascii="Arial" w:hAnsi="Arial" w:cs="Arial"/>
            <w:sz w:val="20"/>
            <w:szCs w:val="20"/>
          </w:rPr>
          <w:id w:val="-698538845"/>
          <w:placeholder>
            <w:docPart w:val="1AF803F9A6E948A590B2E50D2475C73E"/>
          </w:placeholder>
          <w:showingPlcHdr/>
          <w:date w:fullDate="2021-04-13T00:00:00Z">
            <w:dateFormat w:val="d 'de' MMMM 'de' yyyy"/>
            <w:lid w:val="es-CO"/>
            <w:storeMappedDataAs w:val="dateTime"/>
            <w:calendar w:val="gregorian"/>
          </w:date>
        </w:sdtPr>
        <w:sdtContent>
          <w:r w:rsidR="00517887" w:rsidRPr="00FF1FFB">
            <w:rPr>
              <w:rStyle w:val="Textodelmarcadordeposicin"/>
              <w:rFonts w:ascii="Arial" w:eastAsiaTheme="minorEastAsia" w:hAnsi="Arial" w:cs="Arial"/>
              <w:color w:val="FF8F8F"/>
              <w:sz w:val="20"/>
              <w:szCs w:val="20"/>
            </w:rPr>
            <w:t>seleccionar la fecha.</w:t>
          </w:r>
        </w:sdtContent>
      </w:sdt>
    </w:p>
    <w:p w14:paraId="705B7001" w14:textId="7272D86A" w:rsidR="00517887" w:rsidRPr="00FF1FFB" w:rsidRDefault="00517887" w:rsidP="00517887">
      <w:pPr>
        <w:rPr>
          <w:rFonts w:ascii="Arial" w:hAnsi="Arial" w:cs="Arial"/>
          <w:sz w:val="20"/>
          <w:szCs w:val="20"/>
        </w:rPr>
      </w:pPr>
    </w:p>
    <w:p w14:paraId="3AE54309" w14:textId="77777777" w:rsidR="00041162" w:rsidRPr="00FF1FFB" w:rsidRDefault="00041162" w:rsidP="00517887">
      <w:pPr>
        <w:rPr>
          <w:rFonts w:ascii="Arial" w:hAnsi="Arial" w:cs="Arial"/>
          <w:sz w:val="20"/>
          <w:szCs w:val="20"/>
        </w:rPr>
      </w:pPr>
    </w:p>
    <w:p w14:paraId="7EE4C34E" w14:textId="77777777" w:rsidR="00517887" w:rsidRPr="00FF1FFB" w:rsidRDefault="00517887" w:rsidP="00517887">
      <w:pPr>
        <w:rPr>
          <w:rFonts w:ascii="Arial" w:hAnsi="Arial" w:cs="Arial"/>
          <w:sz w:val="20"/>
          <w:szCs w:val="20"/>
        </w:rPr>
      </w:pPr>
      <w:r w:rsidRPr="00FF1FFB">
        <w:rPr>
          <w:rFonts w:ascii="Arial" w:hAnsi="Arial" w:cs="Arial"/>
          <w:sz w:val="20"/>
          <w:szCs w:val="20"/>
        </w:rPr>
        <w:t xml:space="preserve">Señores </w:t>
      </w:r>
    </w:p>
    <w:p w14:paraId="29258BBC" w14:textId="036611D9" w:rsidR="00517887" w:rsidRPr="00FF1FFB" w:rsidRDefault="00517887" w:rsidP="00517887">
      <w:pPr>
        <w:rPr>
          <w:rFonts w:ascii="Arial" w:hAnsi="Arial" w:cs="Arial"/>
          <w:sz w:val="20"/>
          <w:szCs w:val="20"/>
        </w:rPr>
      </w:pPr>
      <w:r w:rsidRPr="00FF1FFB">
        <w:rPr>
          <w:rFonts w:ascii="Arial" w:hAnsi="Arial" w:cs="Arial"/>
          <w:sz w:val="20"/>
          <w:szCs w:val="20"/>
        </w:rPr>
        <w:t xml:space="preserve">POLICIA NACIONAL – </w:t>
      </w:r>
      <w:r w:rsidR="00521861" w:rsidRPr="003931E0">
        <w:rPr>
          <w:rFonts w:ascii="Arial" w:hAnsi="Arial" w:cs="Arial"/>
          <w:color w:val="0000FF"/>
          <w:sz w:val="20"/>
          <w:szCs w:val="20"/>
        </w:rPr>
        <w:t>REGIONAL DE ASEGURAMIENTO EN SALUD NO. 5</w:t>
      </w:r>
    </w:p>
    <w:p w14:paraId="206E83A4" w14:textId="77777777" w:rsidR="00517887" w:rsidRPr="00FF1FFB" w:rsidRDefault="00517887" w:rsidP="00517887">
      <w:pPr>
        <w:rPr>
          <w:rFonts w:ascii="Arial" w:hAnsi="Arial" w:cs="Arial"/>
          <w:sz w:val="20"/>
          <w:szCs w:val="20"/>
        </w:rPr>
      </w:pPr>
      <w:r w:rsidRPr="00FF1FFB">
        <w:rPr>
          <w:rFonts w:ascii="Arial" w:hAnsi="Arial" w:cs="Arial"/>
          <w:sz w:val="20"/>
          <w:szCs w:val="20"/>
        </w:rPr>
        <w:t>Ciudad</w:t>
      </w:r>
    </w:p>
    <w:p w14:paraId="4ABCE3F9" w14:textId="084972BC" w:rsidR="00517887" w:rsidRPr="00FF1FFB" w:rsidRDefault="00517887" w:rsidP="00517887">
      <w:pPr>
        <w:rPr>
          <w:rFonts w:ascii="Arial" w:hAnsi="Arial" w:cs="Arial"/>
          <w:sz w:val="20"/>
          <w:szCs w:val="20"/>
        </w:rPr>
      </w:pPr>
    </w:p>
    <w:p w14:paraId="04C34E33" w14:textId="77777777" w:rsidR="00041162" w:rsidRPr="00FF1FFB" w:rsidRDefault="00041162" w:rsidP="00517887">
      <w:pPr>
        <w:rPr>
          <w:rFonts w:ascii="Arial" w:hAnsi="Arial" w:cs="Arial"/>
          <w:sz w:val="20"/>
          <w:szCs w:val="20"/>
        </w:rPr>
      </w:pPr>
    </w:p>
    <w:p w14:paraId="6E3BE93A" w14:textId="4FF0C5E0" w:rsidR="00517887" w:rsidRPr="00FF1FFB" w:rsidRDefault="00517887" w:rsidP="00517887">
      <w:pPr>
        <w:jc w:val="both"/>
        <w:rPr>
          <w:rFonts w:ascii="Arial" w:hAnsi="Arial" w:cs="Arial"/>
          <w:sz w:val="20"/>
          <w:szCs w:val="20"/>
        </w:rPr>
      </w:pPr>
      <w:r w:rsidRPr="00FF1FFB">
        <w:rPr>
          <w:rFonts w:ascii="Arial" w:hAnsi="Arial" w:cs="Arial"/>
          <w:sz w:val="20"/>
          <w:szCs w:val="20"/>
        </w:rPr>
        <w:t xml:space="preserve">Referencia: Certificación </w:t>
      </w:r>
      <w:r w:rsidRPr="00FF1FFB">
        <w:rPr>
          <w:rFonts w:ascii="Arial" w:hAnsi="Arial" w:cs="Arial"/>
          <w:bCs/>
          <w:sz w:val="20"/>
          <w:szCs w:val="20"/>
        </w:rPr>
        <w:t xml:space="preserve">condiciones técnicas adicionales de calificación de la </w:t>
      </w:r>
      <w:r w:rsidR="00F21D21" w:rsidRPr="00FF1FFB">
        <w:rPr>
          <w:rFonts w:ascii="Arial" w:hAnsi="Arial" w:cs="Arial"/>
          <w:bCs/>
          <w:sz w:val="20"/>
          <w:szCs w:val="20"/>
        </w:rPr>
        <w:t>Selección Abreviada</w:t>
      </w:r>
      <w:r w:rsidRPr="00FF1FFB">
        <w:rPr>
          <w:rFonts w:ascii="Arial" w:hAnsi="Arial" w:cs="Arial"/>
          <w:bCs/>
          <w:sz w:val="20"/>
          <w:szCs w:val="20"/>
        </w:rPr>
        <w:t xml:space="preserve"> Número </w:t>
      </w:r>
      <w:sdt>
        <w:sdtPr>
          <w:rPr>
            <w:rFonts w:ascii="Arial" w:hAnsi="Arial" w:cs="Arial"/>
            <w:sz w:val="20"/>
            <w:szCs w:val="20"/>
          </w:rPr>
          <w:id w:val="-799765329"/>
          <w:placeholder>
            <w:docPart w:val="20841B67FD8C41AB8573918038B9F06A"/>
          </w:placeholder>
          <w:showingPlcHdr/>
          <w15:color w:val="800000"/>
          <w:text/>
        </w:sdtPr>
        <w:sdtContent>
          <w:r w:rsidRPr="00FF1FFB">
            <w:rPr>
              <w:rStyle w:val="Textodelmarcadordeposicin"/>
              <w:rFonts w:ascii="Arial" w:hAnsi="Arial" w:cs="Arial"/>
              <w:color w:val="FF8F8F"/>
              <w:sz w:val="20"/>
              <w:szCs w:val="20"/>
              <w:u w:val="single"/>
            </w:rPr>
            <w:t>Diligenciar el número del proceso</w:t>
          </w:r>
        </w:sdtContent>
      </w:sdt>
      <w:r w:rsidRPr="00FF1FFB">
        <w:rPr>
          <w:rFonts w:ascii="Arial" w:hAnsi="Arial" w:cs="Arial"/>
          <w:sz w:val="20"/>
          <w:szCs w:val="20"/>
        </w:rPr>
        <w:t xml:space="preserve"> cuyo objeto es </w:t>
      </w:r>
      <w:sdt>
        <w:sdtPr>
          <w:rPr>
            <w:rFonts w:ascii="Arial" w:hAnsi="Arial" w:cs="Arial"/>
            <w:sz w:val="20"/>
            <w:szCs w:val="20"/>
          </w:rPr>
          <w:id w:val="-2050357865"/>
          <w:placeholder>
            <w:docPart w:val="C058A2E4F570481F874A73C885E8D425"/>
          </w:placeholder>
          <w:showingPlcHdr/>
          <w15:color w:val="800000"/>
          <w:text/>
        </w:sdtPr>
        <w:sdtContent>
          <w:r w:rsidR="00690EAE" w:rsidRPr="00FF1FFB">
            <w:rPr>
              <w:rStyle w:val="Textodelmarcadordeposicin"/>
              <w:rFonts w:ascii="Arial" w:hAnsi="Arial" w:cs="Arial"/>
              <w:color w:val="FF8F8F"/>
              <w:sz w:val="20"/>
              <w:szCs w:val="20"/>
              <w:u w:val="single"/>
            </w:rPr>
            <w:t>Transcribir el objeto del proceso</w:t>
          </w:r>
        </w:sdtContent>
      </w:sdt>
    </w:p>
    <w:p w14:paraId="145D5573" w14:textId="539B9AF8" w:rsidR="00517887" w:rsidRPr="00FF1FFB" w:rsidRDefault="00517887" w:rsidP="00517887">
      <w:pPr>
        <w:jc w:val="both"/>
        <w:rPr>
          <w:rFonts w:ascii="Arial" w:hAnsi="Arial" w:cs="Arial"/>
          <w:sz w:val="20"/>
          <w:szCs w:val="20"/>
        </w:rPr>
      </w:pPr>
    </w:p>
    <w:p w14:paraId="13950EE3" w14:textId="77777777" w:rsidR="00041162" w:rsidRPr="00FF1FFB" w:rsidRDefault="00041162" w:rsidP="00517887">
      <w:pPr>
        <w:jc w:val="both"/>
        <w:rPr>
          <w:rFonts w:ascii="Arial" w:hAnsi="Arial" w:cs="Arial"/>
          <w:sz w:val="20"/>
          <w:szCs w:val="20"/>
        </w:rPr>
      </w:pPr>
    </w:p>
    <w:p w14:paraId="5BA3CDB4" w14:textId="77777777" w:rsidR="00517887" w:rsidRPr="00FF1FFB" w:rsidRDefault="00517887" w:rsidP="00517887">
      <w:pPr>
        <w:adjustRightInd w:val="0"/>
        <w:jc w:val="both"/>
        <w:rPr>
          <w:rFonts w:ascii="Arial" w:hAnsi="Arial" w:cs="Arial"/>
          <w:color w:val="000000"/>
          <w:sz w:val="20"/>
          <w:szCs w:val="20"/>
        </w:rPr>
      </w:pPr>
      <w:r w:rsidRPr="00FF1FFB">
        <w:rPr>
          <w:rFonts w:ascii="Arial" w:hAnsi="Arial" w:cs="Arial"/>
          <w:color w:val="000000"/>
          <w:sz w:val="20"/>
          <w:szCs w:val="20"/>
        </w:rPr>
        <w:t xml:space="preserve">Yo </w:t>
      </w:r>
      <w:sdt>
        <w:sdtPr>
          <w:rPr>
            <w:rFonts w:ascii="Arial" w:hAnsi="Arial" w:cs="Arial"/>
            <w:sz w:val="20"/>
            <w:szCs w:val="20"/>
          </w:rPr>
          <w:id w:val="-1139800956"/>
          <w:placeholder>
            <w:docPart w:val="AC07AA20A8A24BB38EA16A2537A3D21C"/>
          </w:placeholder>
          <w:showingPlcHdr/>
          <w15:color w:val="800000"/>
          <w:text/>
        </w:sdtPr>
        <w:sdtContent>
          <w:r w:rsidRPr="00FF1FFB">
            <w:rPr>
              <w:rStyle w:val="Textodelmarcadordeposicin"/>
              <w:rFonts w:ascii="Arial" w:hAnsi="Arial" w:cs="Arial"/>
              <w:color w:val="FF8F8F"/>
              <w:sz w:val="20"/>
              <w:szCs w:val="20"/>
              <w:u w:val="single"/>
            </w:rPr>
            <w:t>Nombre del representante legal</w:t>
          </w:r>
        </w:sdtContent>
      </w:sdt>
      <w:r w:rsidRPr="00FF1FFB">
        <w:rPr>
          <w:rFonts w:ascii="Arial" w:hAnsi="Arial" w:cs="Arial"/>
          <w:color w:val="000000"/>
          <w:sz w:val="20"/>
          <w:szCs w:val="20"/>
        </w:rPr>
        <w:t xml:space="preserve"> identificado con la cédula de ciudadanía </w:t>
      </w:r>
      <w:proofErr w:type="spellStart"/>
      <w:r w:rsidRPr="00FF1FFB">
        <w:rPr>
          <w:rFonts w:ascii="Arial" w:hAnsi="Arial" w:cs="Arial"/>
          <w:color w:val="000000"/>
          <w:sz w:val="20"/>
          <w:szCs w:val="20"/>
        </w:rPr>
        <w:t>Nº</w:t>
      </w:r>
      <w:proofErr w:type="spellEnd"/>
      <w:r w:rsidRPr="00FF1FFB">
        <w:rPr>
          <w:rFonts w:ascii="Arial" w:hAnsi="Arial" w:cs="Arial"/>
          <w:color w:val="000000"/>
          <w:sz w:val="20"/>
          <w:szCs w:val="20"/>
        </w:rPr>
        <w:t xml:space="preserve"> </w:t>
      </w:r>
      <w:sdt>
        <w:sdtPr>
          <w:rPr>
            <w:rFonts w:ascii="Arial" w:hAnsi="Arial" w:cs="Arial"/>
            <w:sz w:val="20"/>
            <w:szCs w:val="20"/>
          </w:rPr>
          <w:id w:val="2068677202"/>
          <w:placeholder>
            <w:docPart w:val="F119866EEBE64AC3ADB7886E40678E5C"/>
          </w:placeholder>
          <w:showingPlcHdr/>
          <w15:color w:val="800000"/>
          <w:text/>
        </w:sdtPr>
        <w:sdtContent>
          <w:r w:rsidRPr="00FF1FFB">
            <w:rPr>
              <w:rStyle w:val="Textodelmarcadordeposicin"/>
              <w:rFonts w:ascii="Arial" w:hAnsi="Arial" w:cs="Arial"/>
              <w:color w:val="FF8F8F"/>
              <w:sz w:val="20"/>
              <w:szCs w:val="20"/>
              <w:u w:val="single"/>
            </w:rPr>
            <w:t>documento de identificación</w:t>
          </w:r>
        </w:sdtContent>
      </w:sdt>
      <w:r w:rsidRPr="00FF1FFB">
        <w:rPr>
          <w:rFonts w:ascii="Arial" w:hAnsi="Arial" w:cs="Arial"/>
          <w:color w:val="000000"/>
          <w:sz w:val="20"/>
          <w:szCs w:val="20"/>
        </w:rPr>
        <w:t xml:space="preserve">, como Representante Legal de la empresa </w:t>
      </w:r>
      <w:sdt>
        <w:sdtPr>
          <w:rPr>
            <w:rFonts w:ascii="Arial" w:hAnsi="Arial" w:cs="Arial"/>
            <w:color w:val="000000"/>
          </w:rPr>
          <w:id w:val="-739330125"/>
          <w:placeholder>
            <w:docPart w:val="0E13D113BAF04C6FA951D80D07076AD6"/>
          </w:placeholder>
          <w:showingPlcHdr/>
          <w15:color w:val="800000"/>
          <w:text/>
        </w:sdtPr>
        <w:sdtContent>
          <w:r w:rsidRPr="00335CCB">
            <w:rPr>
              <w:rStyle w:val="Textodelmarcadordeposicin"/>
              <w:rFonts w:ascii="Arial" w:hAnsi="Arial" w:cs="Arial"/>
              <w:color w:val="FF8F8F"/>
              <w:sz w:val="20"/>
              <w:szCs w:val="20"/>
            </w:rPr>
            <w:t>Diligenciar el nombre completo del proponente</w:t>
          </w:r>
        </w:sdtContent>
      </w:sdt>
      <w:r w:rsidRPr="00FF1FFB">
        <w:rPr>
          <w:rFonts w:ascii="Arial" w:hAnsi="Arial" w:cs="Arial"/>
          <w:sz w:val="20"/>
          <w:szCs w:val="20"/>
        </w:rPr>
        <w:t>,</w:t>
      </w:r>
      <w:r w:rsidRPr="00FF1FFB">
        <w:rPr>
          <w:rFonts w:ascii="Arial" w:hAnsi="Arial" w:cs="Arial"/>
          <w:color w:val="000000"/>
          <w:sz w:val="20"/>
          <w:szCs w:val="20"/>
        </w:rPr>
        <w:t xml:space="preserve"> certifico y declaro bajo la gravedad de juramento que ofrezco las siguientes condiciones técnicas adicionales de calificación:</w:t>
      </w:r>
    </w:p>
    <w:p w14:paraId="3A57FCA1" w14:textId="5868D86E" w:rsidR="00517887" w:rsidRPr="00FF1FFB" w:rsidRDefault="00517887" w:rsidP="00517887">
      <w:pPr>
        <w:adjustRightInd w:val="0"/>
        <w:jc w:val="both"/>
        <w:rPr>
          <w:rFonts w:ascii="Arial" w:hAnsi="Arial" w:cs="Arial"/>
          <w:color w:val="000000"/>
          <w:sz w:val="20"/>
          <w:szCs w:val="20"/>
        </w:rPr>
      </w:pPr>
    </w:p>
    <w:p w14:paraId="5C836DF9" w14:textId="77777777" w:rsidR="00517887" w:rsidRPr="00FF1FFB" w:rsidRDefault="00517887" w:rsidP="00517887">
      <w:pPr>
        <w:adjustRightInd w:val="0"/>
        <w:jc w:val="both"/>
        <w:rPr>
          <w:rFonts w:ascii="Arial" w:hAnsi="Arial" w:cs="Arial"/>
          <w:b/>
          <w:bCs/>
          <w:color w:val="000000"/>
          <w:sz w:val="20"/>
          <w:szCs w:val="20"/>
        </w:rPr>
      </w:pPr>
      <w:r w:rsidRPr="00FF1FFB">
        <w:rPr>
          <w:rFonts w:ascii="Arial" w:hAnsi="Arial" w:cs="Arial"/>
          <w:b/>
          <w:bCs/>
          <w:color w:val="000000"/>
          <w:sz w:val="20"/>
          <w:szCs w:val="20"/>
        </w:rPr>
        <w:t>CERTIFICACIÓN GARANTIA ADICIONAL</w:t>
      </w:r>
    </w:p>
    <w:p w14:paraId="391EE038" w14:textId="77777777" w:rsidR="00517887" w:rsidRPr="00FF1FFB" w:rsidRDefault="00517887" w:rsidP="00517887">
      <w:pPr>
        <w:adjustRightInd w:val="0"/>
        <w:jc w:val="both"/>
        <w:rPr>
          <w:rFonts w:ascii="Arial" w:hAnsi="Arial" w:cs="Arial"/>
          <w:b/>
          <w:bCs/>
          <w:color w:val="000000"/>
          <w:sz w:val="20"/>
          <w:szCs w:val="20"/>
        </w:rPr>
      </w:pPr>
    </w:p>
    <w:tbl>
      <w:tblPr>
        <w:tblStyle w:val="Tablaconcuadrcula"/>
        <w:tblW w:w="5000" w:type="pct"/>
        <w:tblLook w:val="04A0" w:firstRow="1" w:lastRow="0" w:firstColumn="1" w:lastColumn="0" w:noHBand="0" w:noVBand="1"/>
      </w:tblPr>
      <w:tblGrid>
        <w:gridCol w:w="1053"/>
        <w:gridCol w:w="4524"/>
        <w:gridCol w:w="1358"/>
        <w:gridCol w:w="2459"/>
      </w:tblGrid>
      <w:tr w:rsidR="00517887" w:rsidRPr="00FF1FFB" w14:paraId="7861DE4A" w14:textId="77777777" w:rsidTr="00041162">
        <w:trPr>
          <w:trHeight w:val="284"/>
        </w:trPr>
        <w:tc>
          <w:tcPr>
            <w:tcW w:w="560" w:type="pct"/>
            <w:vAlign w:val="center"/>
          </w:tcPr>
          <w:p w14:paraId="708C9A5C" w14:textId="77777777" w:rsidR="00517887" w:rsidRPr="00FF1FFB" w:rsidRDefault="00517887" w:rsidP="00B07598">
            <w:pPr>
              <w:adjustRightInd w:val="0"/>
              <w:jc w:val="center"/>
              <w:rPr>
                <w:rFonts w:ascii="Arial" w:hAnsi="Arial" w:cs="Arial"/>
                <w:b/>
                <w:bCs/>
                <w:color w:val="000000"/>
                <w:sz w:val="16"/>
                <w:szCs w:val="16"/>
              </w:rPr>
            </w:pPr>
            <w:r w:rsidRPr="00FF1FFB">
              <w:rPr>
                <w:rFonts w:ascii="Arial" w:hAnsi="Arial" w:cs="Arial"/>
                <w:b/>
                <w:bCs/>
                <w:color w:val="000000"/>
                <w:sz w:val="16"/>
                <w:szCs w:val="16"/>
              </w:rPr>
              <w:t>GRUPO / ITEM</w:t>
            </w:r>
          </w:p>
        </w:tc>
        <w:tc>
          <w:tcPr>
            <w:tcW w:w="2408" w:type="pct"/>
            <w:vAlign w:val="center"/>
          </w:tcPr>
          <w:p w14:paraId="5D0AA957" w14:textId="77777777" w:rsidR="00517887" w:rsidRPr="00FF1FFB" w:rsidRDefault="00517887" w:rsidP="00B07598">
            <w:pPr>
              <w:adjustRightInd w:val="0"/>
              <w:jc w:val="center"/>
              <w:rPr>
                <w:rFonts w:ascii="Arial" w:hAnsi="Arial" w:cs="Arial"/>
                <w:b/>
                <w:bCs/>
                <w:color w:val="000000"/>
                <w:sz w:val="16"/>
                <w:szCs w:val="16"/>
              </w:rPr>
            </w:pPr>
            <w:r w:rsidRPr="00FF1FFB">
              <w:rPr>
                <w:rFonts w:ascii="Arial" w:hAnsi="Arial" w:cs="Arial"/>
                <w:b/>
                <w:bCs/>
                <w:color w:val="000000"/>
                <w:sz w:val="16"/>
                <w:szCs w:val="16"/>
              </w:rPr>
              <w:t>DESCRIPCIÓN DEL EQUIPO</w:t>
            </w:r>
          </w:p>
        </w:tc>
        <w:tc>
          <w:tcPr>
            <w:tcW w:w="723" w:type="pct"/>
            <w:vAlign w:val="center"/>
          </w:tcPr>
          <w:p w14:paraId="7D0F5A6D" w14:textId="77777777" w:rsidR="00517887" w:rsidRPr="00FF1FFB" w:rsidRDefault="00517887" w:rsidP="00B07598">
            <w:pPr>
              <w:adjustRightInd w:val="0"/>
              <w:jc w:val="center"/>
              <w:rPr>
                <w:rFonts w:ascii="Arial" w:hAnsi="Arial" w:cs="Arial"/>
                <w:b/>
                <w:bCs/>
                <w:color w:val="000000"/>
                <w:sz w:val="16"/>
                <w:szCs w:val="16"/>
              </w:rPr>
            </w:pPr>
            <w:r w:rsidRPr="00FF1FFB">
              <w:rPr>
                <w:rFonts w:ascii="Arial" w:hAnsi="Arial" w:cs="Arial"/>
                <w:b/>
                <w:bCs/>
                <w:color w:val="000000"/>
                <w:sz w:val="16"/>
                <w:szCs w:val="16"/>
              </w:rPr>
              <w:t xml:space="preserve">CANTIDAD </w:t>
            </w:r>
          </w:p>
        </w:tc>
        <w:tc>
          <w:tcPr>
            <w:tcW w:w="1309" w:type="pct"/>
            <w:vAlign w:val="center"/>
          </w:tcPr>
          <w:p w14:paraId="510CF00C" w14:textId="77777777" w:rsidR="00517887" w:rsidRPr="00FF1FFB" w:rsidRDefault="00517887" w:rsidP="00B07598">
            <w:pPr>
              <w:adjustRightInd w:val="0"/>
              <w:jc w:val="center"/>
              <w:rPr>
                <w:rFonts w:ascii="Arial" w:hAnsi="Arial" w:cs="Arial"/>
                <w:b/>
                <w:bCs/>
                <w:color w:val="000000"/>
                <w:sz w:val="16"/>
                <w:szCs w:val="16"/>
              </w:rPr>
            </w:pPr>
            <w:r w:rsidRPr="00FF1FFB">
              <w:rPr>
                <w:rFonts w:ascii="Arial" w:hAnsi="Arial" w:cs="Arial"/>
                <w:b/>
                <w:bCs/>
                <w:color w:val="000000"/>
                <w:sz w:val="16"/>
                <w:szCs w:val="16"/>
              </w:rPr>
              <w:t>GARANTIA ADICIONAL OFRECIDA</w:t>
            </w:r>
          </w:p>
        </w:tc>
      </w:tr>
      <w:tr w:rsidR="00517887" w:rsidRPr="00FF1FFB" w14:paraId="44A39098" w14:textId="77777777" w:rsidTr="00041162">
        <w:trPr>
          <w:trHeight w:val="284"/>
        </w:trPr>
        <w:tc>
          <w:tcPr>
            <w:tcW w:w="560" w:type="pct"/>
            <w:vAlign w:val="center"/>
          </w:tcPr>
          <w:p w14:paraId="5D99A63B" w14:textId="77777777" w:rsidR="00517887" w:rsidRPr="00FF1FFB" w:rsidRDefault="00517887" w:rsidP="00B07598">
            <w:pPr>
              <w:adjustRightInd w:val="0"/>
              <w:jc w:val="both"/>
              <w:rPr>
                <w:rFonts w:ascii="Arial" w:hAnsi="Arial" w:cs="Arial"/>
                <w:b/>
                <w:bCs/>
                <w:color w:val="000000"/>
                <w:sz w:val="16"/>
                <w:szCs w:val="16"/>
              </w:rPr>
            </w:pPr>
          </w:p>
        </w:tc>
        <w:tc>
          <w:tcPr>
            <w:tcW w:w="2408" w:type="pct"/>
            <w:vAlign w:val="center"/>
          </w:tcPr>
          <w:p w14:paraId="6A8B0E42" w14:textId="77777777" w:rsidR="00517887" w:rsidRPr="00FF1FFB" w:rsidRDefault="00517887" w:rsidP="00B07598">
            <w:pPr>
              <w:adjustRightInd w:val="0"/>
              <w:jc w:val="both"/>
              <w:rPr>
                <w:rFonts w:ascii="Arial" w:hAnsi="Arial" w:cs="Arial"/>
                <w:b/>
                <w:bCs/>
                <w:color w:val="000000"/>
                <w:sz w:val="16"/>
                <w:szCs w:val="16"/>
              </w:rPr>
            </w:pPr>
          </w:p>
        </w:tc>
        <w:tc>
          <w:tcPr>
            <w:tcW w:w="723" w:type="pct"/>
            <w:vAlign w:val="center"/>
          </w:tcPr>
          <w:p w14:paraId="73AED83C" w14:textId="77777777" w:rsidR="00517887" w:rsidRPr="00FF1FFB" w:rsidRDefault="00517887" w:rsidP="00B07598">
            <w:pPr>
              <w:adjustRightInd w:val="0"/>
              <w:jc w:val="both"/>
              <w:rPr>
                <w:rFonts w:ascii="Arial" w:hAnsi="Arial" w:cs="Arial"/>
                <w:b/>
                <w:bCs/>
                <w:color w:val="000000"/>
                <w:sz w:val="16"/>
                <w:szCs w:val="16"/>
              </w:rPr>
            </w:pPr>
          </w:p>
        </w:tc>
        <w:tc>
          <w:tcPr>
            <w:tcW w:w="1309" w:type="pct"/>
            <w:vAlign w:val="center"/>
          </w:tcPr>
          <w:p w14:paraId="15AA62F8" w14:textId="77777777" w:rsidR="00517887" w:rsidRPr="00FF1FFB" w:rsidRDefault="00517887" w:rsidP="00B07598">
            <w:pPr>
              <w:adjustRightInd w:val="0"/>
              <w:jc w:val="both"/>
              <w:rPr>
                <w:rFonts w:ascii="Arial" w:hAnsi="Arial" w:cs="Arial"/>
                <w:b/>
                <w:bCs/>
                <w:color w:val="000000"/>
                <w:sz w:val="16"/>
                <w:szCs w:val="16"/>
              </w:rPr>
            </w:pPr>
          </w:p>
        </w:tc>
      </w:tr>
      <w:tr w:rsidR="00517887" w:rsidRPr="00FF1FFB" w14:paraId="412829EC" w14:textId="77777777" w:rsidTr="00041162">
        <w:trPr>
          <w:trHeight w:val="284"/>
        </w:trPr>
        <w:tc>
          <w:tcPr>
            <w:tcW w:w="560" w:type="pct"/>
            <w:vAlign w:val="center"/>
          </w:tcPr>
          <w:p w14:paraId="51EF0284" w14:textId="77777777" w:rsidR="00517887" w:rsidRPr="00FF1FFB" w:rsidRDefault="00517887" w:rsidP="00B07598">
            <w:pPr>
              <w:adjustRightInd w:val="0"/>
              <w:jc w:val="both"/>
              <w:rPr>
                <w:rFonts w:ascii="Arial" w:hAnsi="Arial" w:cs="Arial"/>
                <w:b/>
                <w:bCs/>
                <w:color w:val="000000"/>
                <w:sz w:val="16"/>
                <w:szCs w:val="16"/>
              </w:rPr>
            </w:pPr>
          </w:p>
        </w:tc>
        <w:tc>
          <w:tcPr>
            <w:tcW w:w="2408" w:type="pct"/>
            <w:vAlign w:val="center"/>
          </w:tcPr>
          <w:p w14:paraId="59405FFD" w14:textId="77777777" w:rsidR="00517887" w:rsidRPr="00FF1FFB" w:rsidRDefault="00517887" w:rsidP="00B07598">
            <w:pPr>
              <w:adjustRightInd w:val="0"/>
              <w:jc w:val="both"/>
              <w:rPr>
                <w:rFonts w:ascii="Arial" w:hAnsi="Arial" w:cs="Arial"/>
                <w:b/>
                <w:bCs/>
                <w:color w:val="000000"/>
                <w:sz w:val="16"/>
                <w:szCs w:val="16"/>
              </w:rPr>
            </w:pPr>
          </w:p>
        </w:tc>
        <w:tc>
          <w:tcPr>
            <w:tcW w:w="723" w:type="pct"/>
            <w:vAlign w:val="center"/>
          </w:tcPr>
          <w:p w14:paraId="15AF452E" w14:textId="77777777" w:rsidR="00517887" w:rsidRPr="00FF1FFB" w:rsidRDefault="00517887" w:rsidP="00B07598">
            <w:pPr>
              <w:adjustRightInd w:val="0"/>
              <w:jc w:val="both"/>
              <w:rPr>
                <w:rFonts w:ascii="Arial" w:hAnsi="Arial" w:cs="Arial"/>
                <w:b/>
                <w:bCs/>
                <w:color w:val="000000"/>
                <w:sz w:val="16"/>
                <w:szCs w:val="16"/>
              </w:rPr>
            </w:pPr>
          </w:p>
        </w:tc>
        <w:tc>
          <w:tcPr>
            <w:tcW w:w="1309" w:type="pct"/>
            <w:vAlign w:val="center"/>
          </w:tcPr>
          <w:p w14:paraId="7FFDA822" w14:textId="77777777" w:rsidR="00517887" w:rsidRPr="00FF1FFB" w:rsidRDefault="00517887" w:rsidP="00B07598">
            <w:pPr>
              <w:adjustRightInd w:val="0"/>
              <w:jc w:val="both"/>
              <w:rPr>
                <w:rFonts w:ascii="Arial" w:hAnsi="Arial" w:cs="Arial"/>
                <w:b/>
                <w:bCs/>
                <w:color w:val="000000"/>
                <w:sz w:val="16"/>
                <w:szCs w:val="16"/>
              </w:rPr>
            </w:pPr>
          </w:p>
        </w:tc>
      </w:tr>
      <w:tr w:rsidR="00517887" w:rsidRPr="00FF1FFB" w14:paraId="2FDD0BC6" w14:textId="77777777" w:rsidTr="00041162">
        <w:trPr>
          <w:trHeight w:val="284"/>
        </w:trPr>
        <w:tc>
          <w:tcPr>
            <w:tcW w:w="560" w:type="pct"/>
            <w:vAlign w:val="center"/>
          </w:tcPr>
          <w:p w14:paraId="3CDD0918" w14:textId="77777777" w:rsidR="00517887" w:rsidRPr="00FF1FFB" w:rsidRDefault="00517887" w:rsidP="00B07598">
            <w:pPr>
              <w:adjustRightInd w:val="0"/>
              <w:jc w:val="both"/>
              <w:rPr>
                <w:rFonts w:ascii="Arial" w:hAnsi="Arial" w:cs="Arial"/>
                <w:b/>
                <w:bCs/>
                <w:color w:val="000000"/>
                <w:sz w:val="16"/>
                <w:szCs w:val="16"/>
              </w:rPr>
            </w:pPr>
          </w:p>
        </w:tc>
        <w:tc>
          <w:tcPr>
            <w:tcW w:w="2408" w:type="pct"/>
            <w:vAlign w:val="center"/>
          </w:tcPr>
          <w:p w14:paraId="06B2A6B4" w14:textId="77777777" w:rsidR="00517887" w:rsidRPr="00FF1FFB" w:rsidRDefault="00517887" w:rsidP="00B07598">
            <w:pPr>
              <w:adjustRightInd w:val="0"/>
              <w:jc w:val="both"/>
              <w:rPr>
                <w:rFonts w:ascii="Arial" w:hAnsi="Arial" w:cs="Arial"/>
                <w:b/>
                <w:bCs/>
                <w:color w:val="000000"/>
                <w:sz w:val="16"/>
                <w:szCs w:val="16"/>
              </w:rPr>
            </w:pPr>
          </w:p>
        </w:tc>
        <w:tc>
          <w:tcPr>
            <w:tcW w:w="723" w:type="pct"/>
            <w:vAlign w:val="center"/>
          </w:tcPr>
          <w:p w14:paraId="0EB1F7B9" w14:textId="77777777" w:rsidR="00517887" w:rsidRPr="00FF1FFB" w:rsidRDefault="00517887" w:rsidP="00B07598">
            <w:pPr>
              <w:adjustRightInd w:val="0"/>
              <w:jc w:val="both"/>
              <w:rPr>
                <w:rFonts w:ascii="Arial" w:hAnsi="Arial" w:cs="Arial"/>
                <w:b/>
                <w:bCs/>
                <w:color w:val="000000"/>
                <w:sz w:val="16"/>
                <w:szCs w:val="16"/>
              </w:rPr>
            </w:pPr>
          </w:p>
        </w:tc>
        <w:tc>
          <w:tcPr>
            <w:tcW w:w="1309" w:type="pct"/>
            <w:vAlign w:val="center"/>
          </w:tcPr>
          <w:p w14:paraId="5C792DC0" w14:textId="77777777" w:rsidR="00517887" w:rsidRPr="00FF1FFB" w:rsidRDefault="00517887" w:rsidP="00B07598">
            <w:pPr>
              <w:adjustRightInd w:val="0"/>
              <w:jc w:val="both"/>
              <w:rPr>
                <w:rFonts w:ascii="Arial" w:hAnsi="Arial" w:cs="Arial"/>
                <w:b/>
                <w:bCs/>
                <w:color w:val="000000"/>
                <w:sz w:val="16"/>
                <w:szCs w:val="16"/>
              </w:rPr>
            </w:pPr>
          </w:p>
        </w:tc>
      </w:tr>
      <w:tr w:rsidR="00517887" w:rsidRPr="00FF1FFB" w14:paraId="2761E4D9" w14:textId="77777777" w:rsidTr="00041162">
        <w:trPr>
          <w:trHeight w:val="284"/>
        </w:trPr>
        <w:tc>
          <w:tcPr>
            <w:tcW w:w="560" w:type="pct"/>
            <w:vAlign w:val="center"/>
          </w:tcPr>
          <w:p w14:paraId="4E19696B" w14:textId="77777777" w:rsidR="00517887" w:rsidRPr="00FF1FFB" w:rsidRDefault="00517887" w:rsidP="00B07598">
            <w:pPr>
              <w:adjustRightInd w:val="0"/>
              <w:jc w:val="both"/>
              <w:rPr>
                <w:rFonts w:ascii="Arial" w:hAnsi="Arial" w:cs="Arial"/>
                <w:b/>
                <w:bCs/>
                <w:color w:val="000000"/>
                <w:sz w:val="16"/>
                <w:szCs w:val="16"/>
              </w:rPr>
            </w:pPr>
          </w:p>
        </w:tc>
        <w:tc>
          <w:tcPr>
            <w:tcW w:w="2408" w:type="pct"/>
            <w:vAlign w:val="center"/>
          </w:tcPr>
          <w:p w14:paraId="3FEE1A71" w14:textId="77777777" w:rsidR="00517887" w:rsidRPr="00FF1FFB" w:rsidRDefault="00517887" w:rsidP="00B07598">
            <w:pPr>
              <w:adjustRightInd w:val="0"/>
              <w:jc w:val="both"/>
              <w:rPr>
                <w:rFonts w:ascii="Arial" w:hAnsi="Arial" w:cs="Arial"/>
                <w:b/>
                <w:bCs/>
                <w:color w:val="000000"/>
                <w:sz w:val="16"/>
                <w:szCs w:val="16"/>
              </w:rPr>
            </w:pPr>
          </w:p>
        </w:tc>
        <w:tc>
          <w:tcPr>
            <w:tcW w:w="723" w:type="pct"/>
            <w:vAlign w:val="center"/>
          </w:tcPr>
          <w:p w14:paraId="2C794276" w14:textId="77777777" w:rsidR="00517887" w:rsidRPr="00FF1FFB" w:rsidRDefault="00517887" w:rsidP="00B07598">
            <w:pPr>
              <w:adjustRightInd w:val="0"/>
              <w:jc w:val="both"/>
              <w:rPr>
                <w:rFonts w:ascii="Arial" w:hAnsi="Arial" w:cs="Arial"/>
                <w:b/>
                <w:bCs/>
                <w:color w:val="000000"/>
                <w:sz w:val="16"/>
                <w:szCs w:val="16"/>
              </w:rPr>
            </w:pPr>
          </w:p>
        </w:tc>
        <w:tc>
          <w:tcPr>
            <w:tcW w:w="1309" w:type="pct"/>
            <w:vAlign w:val="center"/>
          </w:tcPr>
          <w:p w14:paraId="42F76170" w14:textId="77777777" w:rsidR="00517887" w:rsidRPr="00FF1FFB" w:rsidRDefault="00517887" w:rsidP="00B07598">
            <w:pPr>
              <w:adjustRightInd w:val="0"/>
              <w:jc w:val="both"/>
              <w:rPr>
                <w:rFonts w:ascii="Arial" w:hAnsi="Arial" w:cs="Arial"/>
                <w:b/>
                <w:bCs/>
                <w:color w:val="000000"/>
                <w:sz w:val="16"/>
                <w:szCs w:val="16"/>
              </w:rPr>
            </w:pPr>
          </w:p>
        </w:tc>
      </w:tr>
      <w:tr w:rsidR="00517887" w:rsidRPr="00FF1FFB" w14:paraId="7C3DAE55" w14:textId="77777777" w:rsidTr="00041162">
        <w:trPr>
          <w:trHeight w:val="284"/>
        </w:trPr>
        <w:tc>
          <w:tcPr>
            <w:tcW w:w="560" w:type="pct"/>
            <w:vAlign w:val="center"/>
          </w:tcPr>
          <w:p w14:paraId="71952688" w14:textId="77777777" w:rsidR="00517887" w:rsidRPr="00FF1FFB" w:rsidRDefault="00517887" w:rsidP="00B07598">
            <w:pPr>
              <w:adjustRightInd w:val="0"/>
              <w:jc w:val="both"/>
              <w:rPr>
                <w:rFonts w:ascii="Arial" w:hAnsi="Arial" w:cs="Arial"/>
                <w:b/>
                <w:bCs/>
                <w:color w:val="000000"/>
                <w:sz w:val="16"/>
                <w:szCs w:val="16"/>
              </w:rPr>
            </w:pPr>
          </w:p>
        </w:tc>
        <w:tc>
          <w:tcPr>
            <w:tcW w:w="2408" w:type="pct"/>
            <w:vAlign w:val="center"/>
          </w:tcPr>
          <w:p w14:paraId="01F4171C" w14:textId="77777777" w:rsidR="00517887" w:rsidRPr="00FF1FFB" w:rsidRDefault="00517887" w:rsidP="00B07598">
            <w:pPr>
              <w:adjustRightInd w:val="0"/>
              <w:jc w:val="both"/>
              <w:rPr>
                <w:rFonts w:ascii="Arial" w:hAnsi="Arial" w:cs="Arial"/>
                <w:b/>
                <w:bCs/>
                <w:color w:val="000000"/>
                <w:sz w:val="16"/>
                <w:szCs w:val="16"/>
              </w:rPr>
            </w:pPr>
          </w:p>
        </w:tc>
        <w:tc>
          <w:tcPr>
            <w:tcW w:w="723" w:type="pct"/>
            <w:vAlign w:val="center"/>
          </w:tcPr>
          <w:p w14:paraId="0C274FA3" w14:textId="77777777" w:rsidR="00517887" w:rsidRPr="00FF1FFB" w:rsidRDefault="00517887" w:rsidP="00B07598">
            <w:pPr>
              <w:adjustRightInd w:val="0"/>
              <w:jc w:val="both"/>
              <w:rPr>
                <w:rFonts w:ascii="Arial" w:hAnsi="Arial" w:cs="Arial"/>
                <w:b/>
                <w:bCs/>
                <w:color w:val="000000"/>
                <w:sz w:val="16"/>
                <w:szCs w:val="16"/>
              </w:rPr>
            </w:pPr>
          </w:p>
        </w:tc>
        <w:tc>
          <w:tcPr>
            <w:tcW w:w="1309" w:type="pct"/>
            <w:vAlign w:val="center"/>
          </w:tcPr>
          <w:p w14:paraId="5B26D81D" w14:textId="77777777" w:rsidR="00517887" w:rsidRPr="00FF1FFB" w:rsidRDefault="00517887" w:rsidP="00B07598">
            <w:pPr>
              <w:adjustRightInd w:val="0"/>
              <w:jc w:val="both"/>
              <w:rPr>
                <w:rFonts w:ascii="Arial" w:hAnsi="Arial" w:cs="Arial"/>
                <w:b/>
                <w:bCs/>
                <w:color w:val="000000"/>
                <w:sz w:val="16"/>
                <w:szCs w:val="16"/>
              </w:rPr>
            </w:pPr>
          </w:p>
        </w:tc>
      </w:tr>
    </w:tbl>
    <w:p w14:paraId="6555F3AE" w14:textId="77777777" w:rsidR="00517887" w:rsidRPr="00FF1FFB" w:rsidRDefault="00517887" w:rsidP="00517887">
      <w:pPr>
        <w:adjustRightInd w:val="0"/>
        <w:jc w:val="both"/>
        <w:rPr>
          <w:rFonts w:ascii="Arial" w:hAnsi="Arial" w:cs="Arial"/>
          <w:color w:val="000000"/>
          <w:sz w:val="20"/>
          <w:szCs w:val="20"/>
        </w:rPr>
      </w:pPr>
    </w:p>
    <w:p w14:paraId="2D723D58" w14:textId="77777777" w:rsidR="00517887" w:rsidRPr="00FF1FFB" w:rsidRDefault="00517887" w:rsidP="00517887">
      <w:pPr>
        <w:adjustRightInd w:val="0"/>
        <w:jc w:val="both"/>
        <w:rPr>
          <w:rFonts w:ascii="Arial" w:hAnsi="Arial" w:cs="Arial"/>
          <w:color w:val="000000"/>
          <w:sz w:val="20"/>
          <w:szCs w:val="20"/>
        </w:rPr>
      </w:pPr>
      <w:r w:rsidRPr="00FF1FFB">
        <w:rPr>
          <w:rFonts w:ascii="Arial" w:hAnsi="Arial" w:cs="Arial"/>
          <w:color w:val="000000"/>
          <w:sz w:val="20"/>
          <w:szCs w:val="20"/>
        </w:rPr>
        <w:t xml:space="preserve">Certifico que la garantía adicional ofertada será en las mismas condiciones de la mínima exigida, no tendrá limitaciones o condicionantes. </w:t>
      </w:r>
    </w:p>
    <w:p w14:paraId="12A8185C" w14:textId="77777777" w:rsidR="00517887" w:rsidRPr="00FF1FFB" w:rsidRDefault="00517887" w:rsidP="00517887">
      <w:pPr>
        <w:adjustRightInd w:val="0"/>
        <w:jc w:val="both"/>
        <w:rPr>
          <w:rFonts w:ascii="Arial" w:hAnsi="Arial" w:cs="Arial"/>
          <w:b/>
          <w:bCs/>
          <w:color w:val="000000"/>
          <w:sz w:val="20"/>
          <w:szCs w:val="20"/>
        </w:rPr>
      </w:pPr>
    </w:p>
    <w:p w14:paraId="0DBBAE7D" w14:textId="77777777" w:rsidR="00DD6184" w:rsidRPr="00FF1FFB" w:rsidRDefault="00DD6184" w:rsidP="00DD6184">
      <w:pPr>
        <w:adjustRightInd w:val="0"/>
        <w:jc w:val="both"/>
        <w:rPr>
          <w:rFonts w:ascii="Arial" w:hAnsi="Arial" w:cs="Arial"/>
          <w:b/>
          <w:bCs/>
          <w:color w:val="000000"/>
          <w:sz w:val="20"/>
          <w:szCs w:val="20"/>
        </w:rPr>
      </w:pPr>
      <w:r w:rsidRPr="00FF1FFB">
        <w:rPr>
          <w:rFonts w:ascii="Arial" w:hAnsi="Arial" w:cs="Arial"/>
          <w:b/>
          <w:bCs/>
          <w:color w:val="000000"/>
          <w:sz w:val="20"/>
          <w:szCs w:val="20"/>
        </w:rPr>
        <w:t>CERTIFICACIÓN ACCESORIOS, INSUMOS Y/O REPUESTOS ADICIONALES</w:t>
      </w:r>
    </w:p>
    <w:p w14:paraId="7421B1FF" w14:textId="77777777" w:rsidR="00DD6184" w:rsidRPr="00FF1FFB" w:rsidRDefault="00DD6184" w:rsidP="00DD6184">
      <w:pPr>
        <w:adjustRightInd w:val="0"/>
        <w:jc w:val="both"/>
        <w:rPr>
          <w:rFonts w:ascii="Arial" w:hAnsi="Arial" w:cs="Arial"/>
          <w:b/>
          <w:bCs/>
          <w:color w:val="000000"/>
          <w:sz w:val="20"/>
          <w:szCs w:val="20"/>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1446"/>
        <w:gridCol w:w="1538"/>
        <w:gridCol w:w="1276"/>
        <w:gridCol w:w="812"/>
        <w:gridCol w:w="1276"/>
        <w:gridCol w:w="1256"/>
        <w:gridCol w:w="882"/>
      </w:tblGrid>
      <w:tr w:rsidR="00DD6184" w:rsidRPr="00FF1FFB" w14:paraId="75C413A2" w14:textId="77777777" w:rsidTr="00DD6184">
        <w:trPr>
          <w:trHeight w:val="115"/>
        </w:trPr>
        <w:tc>
          <w:tcPr>
            <w:tcW w:w="424" w:type="pct"/>
            <w:vAlign w:val="center"/>
          </w:tcPr>
          <w:p w14:paraId="4BB67381" w14:textId="77777777" w:rsidR="00DD6184" w:rsidRPr="00FF1FFB" w:rsidRDefault="00DD6184" w:rsidP="004A471A">
            <w:pPr>
              <w:adjustRightInd w:val="0"/>
              <w:jc w:val="center"/>
              <w:rPr>
                <w:rFonts w:ascii="Arial" w:hAnsi="Arial" w:cs="Arial"/>
                <w:b/>
                <w:bCs/>
                <w:color w:val="000000"/>
                <w:sz w:val="16"/>
                <w:szCs w:val="16"/>
              </w:rPr>
            </w:pPr>
            <w:r w:rsidRPr="00FF1FFB">
              <w:rPr>
                <w:rFonts w:ascii="Arial" w:hAnsi="Arial" w:cs="Arial"/>
                <w:b/>
                <w:bCs/>
                <w:color w:val="000000"/>
                <w:sz w:val="16"/>
                <w:szCs w:val="16"/>
              </w:rPr>
              <w:t>GRUPO / ITEM</w:t>
            </w:r>
          </w:p>
        </w:tc>
        <w:tc>
          <w:tcPr>
            <w:tcW w:w="784" w:type="pct"/>
            <w:vAlign w:val="center"/>
          </w:tcPr>
          <w:p w14:paraId="3179FD0C" w14:textId="77777777" w:rsidR="00DD6184" w:rsidRPr="00FF1FFB" w:rsidRDefault="00DD6184" w:rsidP="004A471A">
            <w:pPr>
              <w:adjustRightInd w:val="0"/>
              <w:jc w:val="center"/>
              <w:rPr>
                <w:rFonts w:ascii="Arial" w:hAnsi="Arial" w:cs="Arial"/>
                <w:b/>
                <w:bCs/>
                <w:color w:val="000000"/>
                <w:sz w:val="16"/>
                <w:szCs w:val="16"/>
              </w:rPr>
            </w:pPr>
            <w:r w:rsidRPr="00FF1FFB">
              <w:rPr>
                <w:rFonts w:ascii="Arial" w:hAnsi="Arial" w:cs="Arial"/>
                <w:b/>
                <w:bCs/>
                <w:color w:val="000000"/>
                <w:sz w:val="16"/>
                <w:szCs w:val="16"/>
              </w:rPr>
              <w:t>DESCRIPCIÓN DEL EQUIPO</w:t>
            </w:r>
          </w:p>
        </w:tc>
        <w:tc>
          <w:tcPr>
            <w:tcW w:w="834" w:type="pct"/>
            <w:vAlign w:val="center"/>
          </w:tcPr>
          <w:p w14:paraId="2FED7F64" w14:textId="77777777" w:rsidR="00DD6184" w:rsidRPr="00FF1FFB" w:rsidRDefault="00DD6184" w:rsidP="004A471A">
            <w:pPr>
              <w:adjustRightInd w:val="0"/>
              <w:jc w:val="center"/>
              <w:rPr>
                <w:rFonts w:ascii="Arial" w:hAnsi="Arial" w:cs="Arial"/>
                <w:b/>
                <w:bCs/>
                <w:color w:val="000000"/>
                <w:sz w:val="16"/>
                <w:szCs w:val="16"/>
              </w:rPr>
            </w:pPr>
            <w:r w:rsidRPr="00FF1FFB">
              <w:rPr>
                <w:rFonts w:ascii="Arial" w:hAnsi="Arial" w:cs="Arial"/>
                <w:b/>
                <w:bCs/>
                <w:color w:val="000000"/>
                <w:sz w:val="16"/>
                <w:szCs w:val="16"/>
              </w:rPr>
              <w:t>DESCRIPCIÓN DEL ACCESORIO, INSUMO Y/O REPUESTO</w:t>
            </w:r>
          </w:p>
        </w:tc>
        <w:tc>
          <w:tcPr>
            <w:tcW w:w="693" w:type="pct"/>
            <w:vAlign w:val="center"/>
          </w:tcPr>
          <w:p w14:paraId="453CE47D" w14:textId="77777777" w:rsidR="00DD6184" w:rsidRPr="00FF1FFB" w:rsidRDefault="00DD6184" w:rsidP="004A471A">
            <w:pPr>
              <w:adjustRightInd w:val="0"/>
              <w:jc w:val="center"/>
              <w:rPr>
                <w:rFonts w:ascii="Arial" w:hAnsi="Arial" w:cs="Arial"/>
                <w:b/>
                <w:bCs/>
                <w:color w:val="000000"/>
                <w:sz w:val="16"/>
                <w:szCs w:val="16"/>
              </w:rPr>
            </w:pPr>
            <w:r w:rsidRPr="00FF1FFB">
              <w:rPr>
                <w:rFonts w:ascii="Arial" w:hAnsi="Arial" w:cs="Arial"/>
                <w:b/>
                <w:bCs/>
                <w:color w:val="000000"/>
                <w:sz w:val="16"/>
                <w:szCs w:val="16"/>
              </w:rPr>
              <w:t>CANTIDAD</w:t>
            </w:r>
          </w:p>
        </w:tc>
        <w:tc>
          <w:tcPr>
            <w:tcW w:w="429" w:type="pct"/>
            <w:vAlign w:val="center"/>
          </w:tcPr>
          <w:p w14:paraId="4C165BFD" w14:textId="77777777" w:rsidR="00DD6184" w:rsidRPr="00FF1FFB" w:rsidRDefault="00DD6184" w:rsidP="004A471A">
            <w:pPr>
              <w:adjustRightInd w:val="0"/>
              <w:jc w:val="center"/>
              <w:rPr>
                <w:rFonts w:ascii="Arial" w:hAnsi="Arial" w:cs="Arial"/>
                <w:b/>
                <w:bCs/>
                <w:color w:val="000000"/>
                <w:sz w:val="16"/>
                <w:szCs w:val="16"/>
              </w:rPr>
            </w:pPr>
            <w:r w:rsidRPr="00FF1FFB">
              <w:rPr>
                <w:rFonts w:ascii="Arial" w:hAnsi="Arial" w:cs="Arial"/>
                <w:b/>
                <w:bCs/>
                <w:color w:val="000000"/>
                <w:sz w:val="16"/>
                <w:szCs w:val="16"/>
              </w:rPr>
              <w:t>MARCA</w:t>
            </w:r>
          </w:p>
        </w:tc>
        <w:tc>
          <w:tcPr>
            <w:tcW w:w="693" w:type="pct"/>
            <w:vAlign w:val="center"/>
          </w:tcPr>
          <w:p w14:paraId="10D3C4D1" w14:textId="77777777" w:rsidR="00DD6184" w:rsidRPr="00FF1FFB" w:rsidRDefault="00DD6184" w:rsidP="004A471A">
            <w:pPr>
              <w:adjustRightInd w:val="0"/>
              <w:jc w:val="center"/>
              <w:rPr>
                <w:rFonts w:ascii="Arial" w:hAnsi="Arial" w:cs="Arial"/>
                <w:b/>
                <w:bCs/>
                <w:color w:val="000000"/>
                <w:sz w:val="16"/>
                <w:szCs w:val="16"/>
              </w:rPr>
            </w:pPr>
            <w:r w:rsidRPr="00FF1FFB">
              <w:rPr>
                <w:rFonts w:ascii="Arial" w:hAnsi="Arial" w:cs="Arial"/>
                <w:b/>
                <w:bCs/>
                <w:color w:val="000000"/>
                <w:sz w:val="16"/>
                <w:szCs w:val="16"/>
              </w:rPr>
              <w:t>MODELO O REFERENCIA</w:t>
            </w:r>
          </w:p>
        </w:tc>
        <w:tc>
          <w:tcPr>
            <w:tcW w:w="663" w:type="pct"/>
            <w:vAlign w:val="center"/>
          </w:tcPr>
          <w:p w14:paraId="2732397A" w14:textId="77777777" w:rsidR="00DD6184" w:rsidRPr="00FF1FFB" w:rsidRDefault="00DD6184" w:rsidP="004A471A">
            <w:pPr>
              <w:adjustRightInd w:val="0"/>
              <w:jc w:val="center"/>
              <w:rPr>
                <w:rFonts w:ascii="Arial" w:hAnsi="Arial" w:cs="Arial"/>
                <w:b/>
                <w:bCs/>
                <w:color w:val="000000"/>
                <w:sz w:val="16"/>
                <w:szCs w:val="16"/>
              </w:rPr>
            </w:pPr>
            <w:r w:rsidRPr="00FF1FFB">
              <w:rPr>
                <w:rFonts w:ascii="Arial" w:hAnsi="Arial" w:cs="Arial"/>
                <w:b/>
                <w:bCs/>
                <w:color w:val="000000"/>
                <w:sz w:val="16"/>
                <w:szCs w:val="16"/>
              </w:rPr>
              <w:t>PAIS FABRICANTE</w:t>
            </w:r>
          </w:p>
        </w:tc>
        <w:tc>
          <w:tcPr>
            <w:tcW w:w="480" w:type="pct"/>
            <w:vAlign w:val="center"/>
          </w:tcPr>
          <w:p w14:paraId="4CD3D5F6" w14:textId="77777777" w:rsidR="00DD6184" w:rsidRPr="00FF1FFB" w:rsidRDefault="00DD6184" w:rsidP="004A471A">
            <w:pPr>
              <w:adjustRightInd w:val="0"/>
              <w:jc w:val="center"/>
              <w:rPr>
                <w:rFonts w:ascii="Arial" w:hAnsi="Arial" w:cs="Arial"/>
                <w:b/>
                <w:bCs/>
                <w:color w:val="000000"/>
                <w:sz w:val="16"/>
                <w:szCs w:val="16"/>
              </w:rPr>
            </w:pPr>
            <w:r w:rsidRPr="00FF1FFB">
              <w:rPr>
                <w:rFonts w:ascii="Arial" w:hAnsi="Arial" w:cs="Arial"/>
                <w:b/>
                <w:bCs/>
                <w:color w:val="000000"/>
                <w:sz w:val="16"/>
                <w:szCs w:val="16"/>
              </w:rPr>
              <w:t>FOLIO</w:t>
            </w:r>
          </w:p>
        </w:tc>
      </w:tr>
      <w:tr w:rsidR="00DD6184" w:rsidRPr="00FF1FFB" w14:paraId="3396266A" w14:textId="77777777" w:rsidTr="00DD6184">
        <w:trPr>
          <w:trHeight w:val="115"/>
        </w:trPr>
        <w:tc>
          <w:tcPr>
            <w:tcW w:w="424" w:type="pct"/>
            <w:vMerge w:val="restart"/>
            <w:vAlign w:val="center"/>
          </w:tcPr>
          <w:p w14:paraId="7E3222D0" w14:textId="77777777" w:rsidR="00DD6184" w:rsidRPr="00FF1FFB" w:rsidRDefault="00DD6184" w:rsidP="004A471A">
            <w:pPr>
              <w:adjustRightInd w:val="0"/>
              <w:jc w:val="both"/>
              <w:rPr>
                <w:rFonts w:ascii="Arial" w:hAnsi="Arial" w:cs="Arial"/>
                <w:b/>
                <w:bCs/>
                <w:color w:val="000000"/>
                <w:sz w:val="16"/>
                <w:szCs w:val="16"/>
              </w:rPr>
            </w:pPr>
          </w:p>
        </w:tc>
        <w:tc>
          <w:tcPr>
            <w:tcW w:w="784" w:type="pct"/>
            <w:vMerge w:val="restart"/>
            <w:vAlign w:val="center"/>
          </w:tcPr>
          <w:p w14:paraId="646E743B" w14:textId="77777777" w:rsidR="00DD6184" w:rsidRPr="00FF1FFB" w:rsidRDefault="00DD6184" w:rsidP="004A471A">
            <w:pPr>
              <w:adjustRightInd w:val="0"/>
              <w:jc w:val="both"/>
              <w:rPr>
                <w:rFonts w:ascii="Arial" w:hAnsi="Arial" w:cs="Arial"/>
                <w:b/>
                <w:bCs/>
                <w:color w:val="000000"/>
                <w:sz w:val="16"/>
                <w:szCs w:val="16"/>
              </w:rPr>
            </w:pPr>
          </w:p>
        </w:tc>
        <w:tc>
          <w:tcPr>
            <w:tcW w:w="834" w:type="pct"/>
            <w:vAlign w:val="center"/>
          </w:tcPr>
          <w:p w14:paraId="7C6DE035" w14:textId="77777777" w:rsidR="00DD6184" w:rsidRPr="00FF1FFB" w:rsidRDefault="00DD6184" w:rsidP="004A471A">
            <w:pPr>
              <w:adjustRightInd w:val="0"/>
              <w:jc w:val="both"/>
              <w:rPr>
                <w:rFonts w:ascii="Arial" w:hAnsi="Arial" w:cs="Arial"/>
                <w:b/>
                <w:bCs/>
                <w:color w:val="000000"/>
                <w:sz w:val="16"/>
                <w:szCs w:val="16"/>
              </w:rPr>
            </w:pPr>
            <w:r w:rsidRPr="00FF1FFB">
              <w:rPr>
                <w:rFonts w:ascii="Arial" w:hAnsi="Arial" w:cs="Arial"/>
                <w:b/>
                <w:bCs/>
                <w:color w:val="000000"/>
                <w:sz w:val="16"/>
                <w:szCs w:val="16"/>
              </w:rPr>
              <w:t>a.</w:t>
            </w:r>
          </w:p>
        </w:tc>
        <w:tc>
          <w:tcPr>
            <w:tcW w:w="693" w:type="pct"/>
            <w:vAlign w:val="center"/>
          </w:tcPr>
          <w:p w14:paraId="1E3F5D39" w14:textId="77777777" w:rsidR="00DD6184" w:rsidRPr="00FF1FFB" w:rsidRDefault="00DD6184" w:rsidP="004A471A">
            <w:pPr>
              <w:adjustRightInd w:val="0"/>
              <w:jc w:val="both"/>
              <w:rPr>
                <w:rFonts w:ascii="Arial" w:hAnsi="Arial" w:cs="Arial"/>
                <w:b/>
                <w:bCs/>
                <w:color w:val="000000"/>
                <w:sz w:val="16"/>
                <w:szCs w:val="16"/>
              </w:rPr>
            </w:pPr>
          </w:p>
        </w:tc>
        <w:tc>
          <w:tcPr>
            <w:tcW w:w="429" w:type="pct"/>
            <w:vAlign w:val="center"/>
          </w:tcPr>
          <w:p w14:paraId="7FE812DE" w14:textId="77777777" w:rsidR="00DD6184" w:rsidRPr="00FF1FFB" w:rsidRDefault="00DD6184" w:rsidP="004A471A">
            <w:pPr>
              <w:adjustRightInd w:val="0"/>
              <w:jc w:val="both"/>
              <w:rPr>
                <w:rFonts w:ascii="Arial" w:hAnsi="Arial" w:cs="Arial"/>
                <w:b/>
                <w:bCs/>
                <w:color w:val="000000"/>
                <w:sz w:val="16"/>
                <w:szCs w:val="16"/>
              </w:rPr>
            </w:pPr>
          </w:p>
        </w:tc>
        <w:tc>
          <w:tcPr>
            <w:tcW w:w="693" w:type="pct"/>
            <w:vAlign w:val="center"/>
          </w:tcPr>
          <w:p w14:paraId="0528D393" w14:textId="77777777" w:rsidR="00DD6184" w:rsidRPr="00FF1FFB" w:rsidRDefault="00DD6184" w:rsidP="004A471A">
            <w:pPr>
              <w:adjustRightInd w:val="0"/>
              <w:jc w:val="both"/>
              <w:rPr>
                <w:rFonts w:ascii="Arial" w:hAnsi="Arial" w:cs="Arial"/>
                <w:b/>
                <w:bCs/>
                <w:color w:val="000000"/>
                <w:sz w:val="16"/>
                <w:szCs w:val="16"/>
              </w:rPr>
            </w:pPr>
          </w:p>
        </w:tc>
        <w:tc>
          <w:tcPr>
            <w:tcW w:w="663" w:type="pct"/>
            <w:vAlign w:val="center"/>
          </w:tcPr>
          <w:p w14:paraId="0A496AE0" w14:textId="77777777" w:rsidR="00DD6184" w:rsidRPr="00FF1FFB" w:rsidRDefault="00DD6184" w:rsidP="004A471A">
            <w:pPr>
              <w:adjustRightInd w:val="0"/>
              <w:jc w:val="both"/>
              <w:rPr>
                <w:rFonts w:ascii="Arial" w:hAnsi="Arial" w:cs="Arial"/>
                <w:b/>
                <w:bCs/>
                <w:color w:val="000000"/>
                <w:sz w:val="16"/>
                <w:szCs w:val="16"/>
              </w:rPr>
            </w:pPr>
          </w:p>
        </w:tc>
        <w:tc>
          <w:tcPr>
            <w:tcW w:w="480" w:type="pct"/>
          </w:tcPr>
          <w:p w14:paraId="3D95B6E4" w14:textId="77777777" w:rsidR="00DD6184" w:rsidRPr="00FF1FFB" w:rsidRDefault="00DD6184" w:rsidP="004A471A">
            <w:pPr>
              <w:adjustRightInd w:val="0"/>
              <w:jc w:val="both"/>
              <w:rPr>
                <w:rFonts w:ascii="Arial" w:hAnsi="Arial" w:cs="Arial"/>
                <w:b/>
                <w:bCs/>
                <w:color w:val="000000"/>
                <w:sz w:val="16"/>
                <w:szCs w:val="16"/>
              </w:rPr>
            </w:pPr>
          </w:p>
        </w:tc>
      </w:tr>
      <w:tr w:rsidR="00DD6184" w:rsidRPr="00FF1FFB" w14:paraId="27616838" w14:textId="77777777" w:rsidTr="00DD6184">
        <w:trPr>
          <w:trHeight w:val="115"/>
        </w:trPr>
        <w:tc>
          <w:tcPr>
            <w:tcW w:w="424" w:type="pct"/>
            <w:vMerge/>
            <w:vAlign w:val="center"/>
          </w:tcPr>
          <w:p w14:paraId="224C8554" w14:textId="77777777" w:rsidR="00DD6184" w:rsidRPr="00FF1FFB" w:rsidRDefault="00DD6184" w:rsidP="004A471A">
            <w:pPr>
              <w:adjustRightInd w:val="0"/>
              <w:jc w:val="both"/>
              <w:rPr>
                <w:rFonts w:ascii="Arial" w:hAnsi="Arial" w:cs="Arial"/>
                <w:b/>
                <w:bCs/>
                <w:color w:val="000000"/>
                <w:sz w:val="16"/>
                <w:szCs w:val="16"/>
              </w:rPr>
            </w:pPr>
          </w:p>
        </w:tc>
        <w:tc>
          <w:tcPr>
            <w:tcW w:w="784" w:type="pct"/>
            <w:vMerge/>
            <w:vAlign w:val="center"/>
          </w:tcPr>
          <w:p w14:paraId="6CA3B2AB" w14:textId="77777777" w:rsidR="00DD6184" w:rsidRPr="00FF1FFB" w:rsidRDefault="00DD6184" w:rsidP="004A471A">
            <w:pPr>
              <w:adjustRightInd w:val="0"/>
              <w:jc w:val="both"/>
              <w:rPr>
                <w:rFonts w:ascii="Arial" w:hAnsi="Arial" w:cs="Arial"/>
                <w:b/>
                <w:bCs/>
                <w:color w:val="000000"/>
                <w:sz w:val="16"/>
                <w:szCs w:val="16"/>
              </w:rPr>
            </w:pPr>
          </w:p>
        </w:tc>
        <w:tc>
          <w:tcPr>
            <w:tcW w:w="834" w:type="pct"/>
            <w:vAlign w:val="center"/>
          </w:tcPr>
          <w:p w14:paraId="5F0A2B14" w14:textId="77777777" w:rsidR="00DD6184" w:rsidRPr="00FF1FFB" w:rsidRDefault="00DD6184" w:rsidP="004A471A">
            <w:pPr>
              <w:adjustRightInd w:val="0"/>
              <w:jc w:val="both"/>
              <w:rPr>
                <w:rFonts w:ascii="Arial" w:hAnsi="Arial" w:cs="Arial"/>
                <w:b/>
                <w:bCs/>
                <w:color w:val="000000"/>
                <w:sz w:val="16"/>
                <w:szCs w:val="16"/>
              </w:rPr>
            </w:pPr>
            <w:r w:rsidRPr="00FF1FFB">
              <w:rPr>
                <w:rFonts w:ascii="Arial" w:hAnsi="Arial" w:cs="Arial"/>
                <w:b/>
                <w:bCs/>
                <w:color w:val="000000"/>
                <w:sz w:val="16"/>
                <w:szCs w:val="16"/>
              </w:rPr>
              <w:t>b.</w:t>
            </w:r>
          </w:p>
        </w:tc>
        <w:tc>
          <w:tcPr>
            <w:tcW w:w="693" w:type="pct"/>
            <w:vAlign w:val="center"/>
          </w:tcPr>
          <w:p w14:paraId="242379E8" w14:textId="77777777" w:rsidR="00DD6184" w:rsidRPr="00FF1FFB" w:rsidRDefault="00DD6184" w:rsidP="004A471A">
            <w:pPr>
              <w:adjustRightInd w:val="0"/>
              <w:jc w:val="both"/>
              <w:rPr>
                <w:rFonts w:ascii="Arial" w:hAnsi="Arial" w:cs="Arial"/>
                <w:b/>
                <w:bCs/>
                <w:color w:val="000000"/>
                <w:sz w:val="16"/>
                <w:szCs w:val="16"/>
              </w:rPr>
            </w:pPr>
          </w:p>
        </w:tc>
        <w:tc>
          <w:tcPr>
            <w:tcW w:w="429" w:type="pct"/>
            <w:vAlign w:val="center"/>
          </w:tcPr>
          <w:p w14:paraId="00087261" w14:textId="77777777" w:rsidR="00DD6184" w:rsidRPr="00FF1FFB" w:rsidRDefault="00DD6184" w:rsidP="004A471A">
            <w:pPr>
              <w:adjustRightInd w:val="0"/>
              <w:jc w:val="both"/>
              <w:rPr>
                <w:rFonts w:ascii="Arial" w:hAnsi="Arial" w:cs="Arial"/>
                <w:b/>
                <w:bCs/>
                <w:color w:val="000000"/>
                <w:sz w:val="16"/>
                <w:szCs w:val="16"/>
              </w:rPr>
            </w:pPr>
          </w:p>
        </w:tc>
        <w:tc>
          <w:tcPr>
            <w:tcW w:w="693" w:type="pct"/>
            <w:vAlign w:val="center"/>
          </w:tcPr>
          <w:p w14:paraId="5F18B673" w14:textId="77777777" w:rsidR="00DD6184" w:rsidRPr="00FF1FFB" w:rsidRDefault="00DD6184" w:rsidP="004A471A">
            <w:pPr>
              <w:adjustRightInd w:val="0"/>
              <w:jc w:val="both"/>
              <w:rPr>
                <w:rFonts w:ascii="Arial" w:hAnsi="Arial" w:cs="Arial"/>
                <w:b/>
                <w:bCs/>
                <w:color w:val="000000"/>
                <w:sz w:val="16"/>
                <w:szCs w:val="16"/>
              </w:rPr>
            </w:pPr>
          </w:p>
        </w:tc>
        <w:tc>
          <w:tcPr>
            <w:tcW w:w="663" w:type="pct"/>
            <w:vAlign w:val="center"/>
          </w:tcPr>
          <w:p w14:paraId="521C30FF" w14:textId="77777777" w:rsidR="00DD6184" w:rsidRPr="00FF1FFB" w:rsidRDefault="00DD6184" w:rsidP="004A471A">
            <w:pPr>
              <w:adjustRightInd w:val="0"/>
              <w:jc w:val="both"/>
              <w:rPr>
                <w:rFonts w:ascii="Arial" w:hAnsi="Arial" w:cs="Arial"/>
                <w:b/>
                <w:bCs/>
                <w:color w:val="000000"/>
                <w:sz w:val="16"/>
                <w:szCs w:val="16"/>
              </w:rPr>
            </w:pPr>
          </w:p>
        </w:tc>
        <w:tc>
          <w:tcPr>
            <w:tcW w:w="480" w:type="pct"/>
          </w:tcPr>
          <w:p w14:paraId="1E90783C" w14:textId="77777777" w:rsidR="00DD6184" w:rsidRPr="00FF1FFB" w:rsidRDefault="00DD6184" w:rsidP="004A471A">
            <w:pPr>
              <w:adjustRightInd w:val="0"/>
              <w:jc w:val="both"/>
              <w:rPr>
                <w:rFonts w:ascii="Arial" w:hAnsi="Arial" w:cs="Arial"/>
                <w:b/>
                <w:bCs/>
                <w:color w:val="000000"/>
                <w:sz w:val="16"/>
                <w:szCs w:val="16"/>
              </w:rPr>
            </w:pPr>
          </w:p>
        </w:tc>
      </w:tr>
      <w:tr w:rsidR="00DD6184" w:rsidRPr="00FF1FFB" w14:paraId="08AC0D63" w14:textId="77777777" w:rsidTr="00DD6184">
        <w:trPr>
          <w:trHeight w:val="224"/>
        </w:trPr>
        <w:tc>
          <w:tcPr>
            <w:tcW w:w="424" w:type="pct"/>
            <w:vMerge/>
            <w:vAlign w:val="center"/>
          </w:tcPr>
          <w:p w14:paraId="5EE7FEB0" w14:textId="77777777" w:rsidR="00DD6184" w:rsidRPr="00FF1FFB" w:rsidRDefault="00DD6184" w:rsidP="004A471A">
            <w:pPr>
              <w:adjustRightInd w:val="0"/>
              <w:jc w:val="both"/>
              <w:rPr>
                <w:rFonts w:ascii="Arial" w:hAnsi="Arial" w:cs="Arial"/>
                <w:b/>
                <w:bCs/>
                <w:color w:val="000000"/>
                <w:sz w:val="16"/>
                <w:szCs w:val="16"/>
              </w:rPr>
            </w:pPr>
          </w:p>
        </w:tc>
        <w:tc>
          <w:tcPr>
            <w:tcW w:w="784" w:type="pct"/>
            <w:vMerge/>
            <w:vAlign w:val="center"/>
          </w:tcPr>
          <w:p w14:paraId="052297AF" w14:textId="77777777" w:rsidR="00DD6184" w:rsidRPr="00FF1FFB" w:rsidRDefault="00DD6184" w:rsidP="004A471A">
            <w:pPr>
              <w:adjustRightInd w:val="0"/>
              <w:jc w:val="both"/>
              <w:rPr>
                <w:rFonts w:ascii="Arial" w:hAnsi="Arial" w:cs="Arial"/>
                <w:b/>
                <w:bCs/>
                <w:color w:val="000000"/>
                <w:sz w:val="16"/>
                <w:szCs w:val="16"/>
              </w:rPr>
            </w:pPr>
          </w:p>
        </w:tc>
        <w:tc>
          <w:tcPr>
            <w:tcW w:w="834" w:type="pct"/>
            <w:vAlign w:val="center"/>
          </w:tcPr>
          <w:p w14:paraId="1B21BDB6" w14:textId="77777777" w:rsidR="00DD6184" w:rsidRPr="00FF1FFB" w:rsidRDefault="00DD6184" w:rsidP="004A471A">
            <w:pPr>
              <w:adjustRightInd w:val="0"/>
              <w:jc w:val="both"/>
              <w:rPr>
                <w:rFonts w:ascii="Arial" w:hAnsi="Arial" w:cs="Arial"/>
                <w:b/>
                <w:bCs/>
                <w:color w:val="000000"/>
                <w:sz w:val="16"/>
                <w:szCs w:val="16"/>
              </w:rPr>
            </w:pPr>
            <w:r w:rsidRPr="00FF1FFB">
              <w:rPr>
                <w:rFonts w:ascii="Arial" w:hAnsi="Arial" w:cs="Arial"/>
                <w:b/>
                <w:bCs/>
                <w:color w:val="000000"/>
                <w:sz w:val="16"/>
                <w:szCs w:val="16"/>
              </w:rPr>
              <w:t>C.</w:t>
            </w:r>
          </w:p>
          <w:p w14:paraId="7877BE3D" w14:textId="77777777" w:rsidR="00DD6184" w:rsidRPr="00FF1FFB" w:rsidRDefault="00DD6184" w:rsidP="004A471A">
            <w:pPr>
              <w:adjustRightInd w:val="0"/>
              <w:jc w:val="both"/>
              <w:rPr>
                <w:rFonts w:ascii="Arial" w:hAnsi="Arial" w:cs="Arial"/>
                <w:b/>
                <w:bCs/>
                <w:color w:val="000000"/>
                <w:sz w:val="16"/>
                <w:szCs w:val="16"/>
              </w:rPr>
            </w:pPr>
            <w:r w:rsidRPr="00FF1FFB">
              <w:rPr>
                <w:rFonts w:ascii="Arial" w:hAnsi="Arial" w:cs="Arial"/>
                <w:b/>
                <w:bCs/>
                <w:color w:val="000000"/>
                <w:sz w:val="16"/>
                <w:szCs w:val="16"/>
              </w:rPr>
              <w:t>...</w:t>
            </w:r>
          </w:p>
        </w:tc>
        <w:tc>
          <w:tcPr>
            <w:tcW w:w="693" w:type="pct"/>
            <w:vAlign w:val="center"/>
          </w:tcPr>
          <w:p w14:paraId="24CA232C" w14:textId="77777777" w:rsidR="00DD6184" w:rsidRPr="00FF1FFB" w:rsidRDefault="00DD6184" w:rsidP="004A471A">
            <w:pPr>
              <w:adjustRightInd w:val="0"/>
              <w:jc w:val="both"/>
              <w:rPr>
                <w:rFonts w:ascii="Arial" w:hAnsi="Arial" w:cs="Arial"/>
                <w:b/>
                <w:bCs/>
                <w:color w:val="000000"/>
                <w:sz w:val="16"/>
                <w:szCs w:val="16"/>
              </w:rPr>
            </w:pPr>
          </w:p>
        </w:tc>
        <w:tc>
          <w:tcPr>
            <w:tcW w:w="429" w:type="pct"/>
            <w:vAlign w:val="center"/>
          </w:tcPr>
          <w:p w14:paraId="79B40FF2" w14:textId="77777777" w:rsidR="00DD6184" w:rsidRPr="00FF1FFB" w:rsidRDefault="00DD6184" w:rsidP="004A471A">
            <w:pPr>
              <w:adjustRightInd w:val="0"/>
              <w:jc w:val="both"/>
              <w:rPr>
                <w:rFonts w:ascii="Arial" w:hAnsi="Arial" w:cs="Arial"/>
                <w:b/>
                <w:bCs/>
                <w:color w:val="000000"/>
                <w:sz w:val="16"/>
                <w:szCs w:val="16"/>
              </w:rPr>
            </w:pPr>
          </w:p>
        </w:tc>
        <w:tc>
          <w:tcPr>
            <w:tcW w:w="693" w:type="pct"/>
            <w:vAlign w:val="center"/>
          </w:tcPr>
          <w:p w14:paraId="0BD4A344" w14:textId="77777777" w:rsidR="00DD6184" w:rsidRPr="00FF1FFB" w:rsidRDefault="00DD6184" w:rsidP="004A471A">
            <w:pPr>
              <w:adjustRightInd w:val="0"/>
              <w:jc w:val="both"/>
              <w:rPr>
                <w:rFonts w:ascii="Arial" w:hAnsi="Arial" w:cs="Arial"/>
                <w:b/>
                <w:bCs/>
                <w:color w:val="000000"/>
                <w:sz w:val="16"/>
                <w:szCs w:val="16"/>
              </w:rPr>
            </w:pPr>
          </w:p>
        </w:tc>
        <w:tc>
          <w:tcPr>
            <w:tcW w:w="663" w:type="pct"/>
            <w:vAlign w:val="center"/>
          </w:tcPr>
          <w:p w14:paraId="77880DFD" w14:textId="77777777" w:rsidR="00DD6184" w:rsidRPr="00FF1FFB" w:rsidRDefault="00DD6184" w:rsidP="004A471A">
            <w:pPr>
              <w:adjustRightInd w:val="0"/>
              <w:jc w:val="both"/>
              <w:rPr>
                <w:rFonts w:ascii="Arial" w:hAnsi="Arial" w:cs="Arial"/>
                <w:b/>
                <w:bCs/>
                <w:color w:val="000000"/>
                <w:sz w:val="16"/>
                <w:szCs w:val="16"/>
              </w:rPr>
            </w:pPr>
          </w:p>
        </w:tc>
        <w:tc>
          <w:tcPr>
            <w:tcW w:w="480" w:type="pct"/>
          </w:tcPr>
          <w:p w14:paraId="398D9C25" w14:textId="77777777" w:rsidR="00DD6184" w:rsidRPr="00FF1FFB" w:rsidRDefault="00DD6184" w:rsidP="004A471A">
            <w:pPr>
              <w:adjustRightInd w:val="0"/>
              <w:jc w:val="both"/>
              <w:rPr>
                <w:rFonts w:ascii="Arial" w:hAnsi="Arial" w:cs="Arial"/>
                <w:b/>
                <w:bCs/>
                <w:color w:val="000000"/>
                <w:sz w:val="16"/>
                <w:szCs w:val="16"/>
              </w:rPr>
            </w:pPr>
          </w:p>
        </w:tc>
      </w:tr>
      <w:tr w:rsidR="00DD6184" w:rsidRPr="00FF1FFB" w14:paraId="07D7FC1D" w14:textId="77777777" w:rsidTr="00DD6184">
        <w:trPr>
          <w:trHeight w:val="115"/>
        </w:trPr>
        <w:tc>
          <w:tcPr>
            <w:tcW w:w="424" w:type="pct"/>
            <w:vMerge w:val="restart"/>
            <w:vAlign w:val="center"/>
          </w:tcPr>
          <w:p w14:paraId="4B8A4F8D" w14:textId="77777777" w:rsidR="00DD6184" w:rsidRPr="00FF1FFB" w:rsidRDefault="00DD6184" w:rsidP="004A471A">
            <w:pPr>
              <w:adjustRightInd w:val="0"/>
              <w:jc w:val="both"/>
              <w:rPr>
                <w:rFonts w:ascii="Arial" w:hAnsi="Arial" w:cs="Arial"/>
                <w:b/>
                <w:bCs/>
                <w:color w:val="000000"/>
                <w:sz w:val="16"/>
                <w:szCs w:val="16"/>
              </w:rPr>
            </w:pPr>
          </w:p>
        </w:tc>
        <w:tc>
          <w:tcPr>
            <w:tcW w:w="784" w:type="pct"/>
            <w:vMerge w:val="restart"/>
            <w:vAlign w:val="center"/>
          </w:tcPr>
          <w:p w14:paraId="141AC418" w14:textId="77777777" w:rsidR="00DD6184" w:rsidRPr="00FF1FFB" w:rsidRDefault="00DD6184" w:rsidP="004A471A">
            <w:pPr>
              <w:adjustRightInd w:val="0"/>
              <w:jc w:val="both"/>
              <w:rPr>
                <w:rFonts w:ascii="Arial" w:hAnsi="Arial" w:cs="Arial"/>
                <w:b/>
                <w:bCs/>
                <w:color w:val="000000"/>
                <w:sz w:val="16"/>
                <w:szCs w:val="16"/>
              </w:rPr>
            </w:pPr>
          </w:p>
        </w:tc>
        <w:tc>
          <w:tcPr>
            <w:tcW w:w="834" w:type="pct"/>
            <w:vAlign w:val="center"/>
          </w:tcPr>
          <w:p w14:paraId="61E18776" w14:textId="77777777" w:rsidR="00DD6184" w:rsidRPr="00FF1FFB" w:rsidRDefault="00DD6184" w:rsidP="004A471A">
            <w:pPr>
              <w:adjustRightInd w:val="0"/>
              <w:jc w:val="both"/>
              <w:rPr>
                <w:rFonts w:ascii="Arial" w:hAnsi="Arial" w:cs="Arial"/>
                <w:b/>
                <w:bCs/>
                <w:color w:val="000000"/>
                <w:sz w:val="16"/>
                <w:szCs w:val="16"/>
              </w:rPr>
            </w:pPr>
            <w:r w:rsidRPr="00FF1FFB">
              <w:rPr>
                <w:rFonts w:ascii="Arial" w:hAnsi="Arial" w:cs="Arial"/>
                <w:b/>
                <w:bCs/>
                <w:color w:val="000000"/>
                <w:sz w:val="16"/>
                <w:szCs w:val="16"/>
              </w:rPr>
              <w:t>a.</w:t>
            </w:r>
          </w:p>
        </w:tc>
        <w:tc>
          <w:tcPr>
            <w:tcW w:w="693" w:type="pct"/>
            <w:vAlign w:val="center"/>
          </w:tcPr>
          <w:p w14:paraId="2416A34B" w14:textId="77777777" w:rsidR="00DD6184" w:rsidRPr="00FF1FFB" w:rsidRDefault="00DD6184" w:rsidP="004A471A">
            <w:pPr>
              <w:adjustRightInd w:val="0"/>
              <w:jc w:val="both"/>
              <w:rPr>
                <w:rFonts w:ascii="Arial" w:hAnsi="Arial" w:cs="Arial"/>
                <w:b/>
                <w:bCs/>
                <w:color w:val="000000"/>
                <w:sz w:val="16"/>
                <w:szCs w:val="16"/>
              </w:rPr>
            </w:pPr>
          </w:p>
        </w:tc>
        <w:tc>
          <w:tcPr>
            <w:tcW w:w="429" w:type="pct"/>
            <w:vAlign w:val="center"/>
          </w:tcPr>
          <w:p w14:paraId="13833D87" w14:textId="77777777" w:rsidR="00DD6184" w:rsidRPr="00FF1FFB" w:rsidRDefault="00DD6184" w:rsidP="004A471A">
            <w:pPr>
              <w:adjustRightInd w:val="0"/>
              <w:jc w:val="both"/>
              <w:rPr>
                <w:rFonts w:ascii="Arial" w:hAnsi="Arial" w:cs="Arial"/>
                <w:b/>
                <w:bCs/>
                <w:color w:val="000000"/>
                <w:sz w:val="16"/>
                <w:szCs w:val="16"/>
              </w:rPr>
            </w:pPr>
          </w:p>
        </w:tc>
        <w:tc>
          <w:tcPr>
            <w:tcW w:w="693" w:type="pct"/>
            <w:vAlign w:val="center"/>
          </w:tcPr>
          <w:p w14:paraId="2CDC303F" w14:textId="77777777" w:rsidR="00DD6184" w:rsidRPr="00FF1FFB" w:rsidRDefault="00DD6184" w:rsidP="004A471A">
            <w:pPr>
              <w:adjustRightInd w:val="0"/>
              <w:jc w:val="both"/>
              <w:rPr>
                <w:rFonts w:ascii="Arial" w:hAnsi="Arial" w:cs="Arial"/>
                <w:b/>
                <w:bCs/>
                <w:color w:val="000000"/>
                <w:sz w:val="16"/>
                <w:szCs w:val="16"/>
              </w:rPr>
            </w:pPr>
          </w:p>
        </w:tc>
        <w:tc>
          <w:tcPr>
            <w:tcW w:w="663" w:type="pct"/>
            <w:vAlign w:val="center"/>
          </w:tcPr>
          <w:p w14:paraId="1633B050" w14:textId="77777777" w:rsidR="00DD6184" w:rsidRPr="00FF1FFB" w:rsidRDefault="00DD6184" w:rsidP="004A471A">
            <w:pPr>
              <w:adjustRightInd w:val="0"/>
              <w:jc w:val="both"/>
              <w:rPr>
                <w:rFonts w:ascii="Arial" w:hAnsi="Arial" w:cs="Arial"/>
                <w:b/>
                <w:bCs/>
                <w:color w:val="000000"/>
                <w:sz w:val="16"/>
                <w:szCs w:val="16"/>
              </w:rPr>
            </w:pPr>
          </w:p>
        </w:tc>
        <w:tc>
          <w:tcPr>
            <w:tcW w:w="480" w:type="pct"/>
          </w:tcPr>
          <w:p w14:paraId="57FFB538" w14:textId="77777777" w:rsidR="00DD6184" w:rsidRPr="00FF1FFB" w:rsidRDefault="00DD6184" w:rsidP="004A471A">
            <w:pPr>
              <w:adjustRightInd w:val="0"/>
              <w:jc w:val="both"/>
              <w:rPr>
                <w:rFonts w:ascii="Arial" w:hAnsi="Arial" w:cs="Arial"/>
                <w:b/>
                <w:bCs/>
                <w:color w:val="000000"/>
                <w:sz w:val="16"/>
                <w:szCs w:val="16"/>
              </w:rPr>
            </w:pPr>
          </w:p>
        </w:tc>
      </w:tr>
      <w:tr w:rsidR="00DD6184" w:rsidRPr="00FF1FFB" w14:paraId="552B1722" w14:textId="77777777" w:rsidTr="00DD6184">
        <w:trPr>
          <w:trHeight w:val="115"/>
        </w:trPr>
        <w:tc>
          <w:tcPr>
            <w:tcW w:w="424" w:type="pct"/>
            <w:vMerge/>
            <w:vAlign w:val="center"/>
          </w:tcPr>
          <w:p w14:paraId="03EFA50D" w14:textId="77777777" w:rsidR="00DD6184" w:rsidRPr="00FF1FFB" w:rsidRDefault="00DD6184" w:rsidP="004A471A">
            <w:pPr>
              <w:adjustRightInd w:val="0"/>
              <w:jc w:val="both"/>
              <w:rPr>
                <w:rFonts w:ascii="Arial" w:hAnsi="Arial" w:cs="Arial"/>
                <w:b/>
                <w:bCs/>
                <w:color w:val="000000"/>
                <w:sz w:val="16"/>
                <w:szCs w:val="16"/>
              </w:rPr>
            </w:pPr>
          </w:p>
        </w:tc>
        <w:tc>
          <w:tcPr>
            <w:tcW w:w="784" w:type="pct"/>
            <w:vMerge/>
            <w:vAlign w:val="center"/>
          </w:tcPr>
          <w:p w14:paraId="1B9BA643" w14:textId="77777777" w:rsidR="00DD6184" w:rsidRPr="00FF1FFB" w:rsidRDefault="00DD6184" w:rsidP="004A471A">
            <w:pPr>
              <w:adjustRightInd w:val="0"/>
              <w:jc w:val="both"/>
              <w:rPr>
                <w:rFonts w:ascii="Arial" w:hAnsi="Arial" w:cs="Arial"/>
                <w:b/>
                <w:bCs/>
                <w:color w:val="000000"/>
                <w:sz w:val="16"/>
                <w:szCs w:val="16"/>
              </w:rPr>
            </w:pPr>
          </w:p>
        </w:tc>
        <w:tc>
          <w:tcPr>
            <w:tcW w:w="834" w:type="pct"/>
            <w:vAlign w:val="center"/>
          </w:tcPr>
          <w:p w14:paraId="3D461735" w14:textId="77777777" w:rsidR="00DD6184" w:rsidRPr="00FF1FFB" w:rsidRDefault="00DD6184" w:rsidP="004A471A">
            <w:pPr>
              <w:adjustRightInd w:val="0"/>
              <w:jc w:val="both"/>
              <w:rPr>
                <w:rFonts w:ascii="Arial" w:hAnsi="Arial" w:cs="Arial"/>
                <w:b/>
                <w:bCs/>
                <w:color w:val="000000"/>
                <w:sz w:val="16"/>
                <w:szCs w:val="16"/>
              </w:rPr>
            </w:pPr>
            <w:r w:rsidRPr="00FF1FFB">
              <w:rPr>
                <w:rFonts w:ascii="Arial" w:hAnsi="Arial" w:cs="Arial"/>
                <w:b/>
                <w:bCs/>
                <w:color w:val="000000"/>
                <w:sz w:val="16"/>
                <w:szCs w:val="16"/>
              </w:rPr>
              <w:t>b.</w:t>
            </w:r>
          </w:p>
        </w:tc>
        <w:tc>
          <w:tcPr>
            <w:tcW w:w="693" w:type="pct"/>
            <w:vAlign w:val="center"/>
          </w:tcPr>
          <w:p w14:paraId="44F50EF1" w14:textId="77777777" w:rsidR="00DD6184" w:rsidRPr="00FF1FFB" w:rsidRDefault="00DD6184" w:rsidP="004A471A">
            <w:pPr>
              <w:adjustRightInd w:val="0"/>
              <w:jc w:val="both"/>
              <w:rPr>
                <w:rFonts w:ascii="Arial" w:hAnsi="Arial" w:cs="Arial"/>
                <w:b/>
                <w:bCs/>
                <w:color w:val="000000"/>
                <w:sz w:val="16"/>
                <w:szCs w:val="16"/>
              </w:rPr>
            </w:pPr>
          </w:p>
        </w:tc>
        <w:tc>
          <w:tcPr>
            <w:tcW w:w="429" w:type="pct"/>
            <w:vAlign w:val="center"/>
          </w:tcPr>
          <w:p w14:paraId="084B005B" w14:textId="77777777" w:rsidR="00DD6184" w:rsidRPr="00FF1FFB" w:rsidRDefault="00DD6184" w:rsidP="004A471A">
            <w:pPr>
              <w:adjustRightInd w:val="0"/>
              <w:jc w:val="both"/>
              <w:rPr>
                <w:rFonts w:ascii="Arial" w:hAnsi="Arial" w:cs="Arial"/>
                <w:b/>
                <w:bCs/>
                <w:color w:val="000000"/>
                <w:sz w:val="16"/>
                <w:szCs w:val="16"/>
              </w:rPr>
            </w:pPr>
          </w:p>
        </w:tc>
        <w:tc>
          <w:tcPr>
            <w:tcW w:w="693" w:type="pct"/>
            <w:vAlign w:val="center"/>
          </w:tcPr>
          <w:p w14:paraId="40595D81" w14:textId="77777777" w:rsidR="00DD6184" w:rsidRPr="00FF1FFB" w:rsidRDefault="00DD6184" w:rsidP="004A471A">
            <w:pPr>
              <w:adjustRightInd w:val="0"/>
              <w:jc w:val="both"/>
              <w:rPr>
                <w:rFonts w:ascii="Arial" w:hAnsi="Arial" w:cs="Arial"/>
                <w:b/>
                <w:bCs/>
                <w:color w:val="000000"/>
                <w:sz w:val="16"/>
                <w:szCs w:val="16"/>
              </w:rPr>
            </w:pPr>
          </w:p>
        </w:tc>
        <w:tc>
          <w:tcPr>
            <w:tcW w:w="663" w:type="pct"/>
            <w:vAlign w:val="center"/>
          </w:tcPr>
          <w:p w14:paraId="3F64EB6A" w14:textId="77777777" w:rsidR="00DD6184" w:rsidRPr="00FF1FFB" w:rsidRDefault="00DD6184" w:rsidP="004A471A">
            <w:pPr>
              <w:adjustRightInd w:val="0"/>
              <w:jc w:val="both"/>
              <w:rPr>
                <w:rFonts w:ascii="Arial" w:hAnsi="Arial" w:cs="Arial"/>
                <w:b/>
                <w:bCs/>
                <w:color w:val="000000"/>
                <w:sz w:val="16"/>
                <w:szCs w:val="16"/>
              </w:rPr>
            </w:pPr>
          </w:p>
        </w:tc>
        <w:tc>
          <w:tcPr>
            <w:tcW w:w="480" w:type="pct"/>
          </w:tcPr>
          <w:p w14:paraId="1DA81B46" w14:textId="77777777" w:rsidR="00DD6184" w:rsidRPr="00FF1FFB" w:rsidRDefault="00DD6184" w:rsidP="004A471A">
            <w:pPr>
              <w:adjustRightInd w:val="0"/>
              <w:jc w:val="both"/>
              <w:rPr>
                <w:rFonts w:ascii="Arial" w:hAnsi="Arial" w:cs="Arial"/>
                <w:b/>
                <w:bCs/>
                <w:color w:val="000000"/>
                <w:sz w:val="16"/>
                <w:szCs w:val="16"/>
              </w:rPr>
            </w:pPr>
          </w:p>
        </w:tc>
      </w:tr>
      <w:tr w:rsidR="00DD6184" w:rsidRPr="00FF1FFB" w14:paraId="2441ADFA" w14:textId="77777777" w:rsidTr="00DD6184">
        <w:trPr>
          <w:trHeight w:val="600"/>
        </w:trPr>
        <w:tc>
          <w:tcPr>
            <w:tcW w:w="424" w:type="pct"/>
            <w:vMerge/>
            <w:vAlign w:val="center"/>
          </w:tcPr>
          <w:p w14:paraId="712350DC" w14:textId="77777777" w:rsidR="00DD6184" w:rsidRPr="00FF1FFB" w:rsidRDefault="00DD6184" w:rsidP="004A471A">
            <w:pPr>
              <w:adjustRightInd w:val="0"/>
              <w:jc w:val="both"/>
              <w:rPr>
                <w:rFonts w:ascii="Arial" w:hAnsi="Arial" w:cs="Arial"/>
                <w:b/>
                <w:bCs/>
                <w:color w:val="000000"/>
                <w:sz w:val="16"/>
                <w:szCs w:val="16"/>
              </w:rPr>
            </w:pPr>
          </w:p>
        </w:tc>
        <w:tc>
          <w:tcPr>
            <w:tcW w:w="784" w:type="pct"/>
            <w:vMerge/>
            <w:vAlign w:val="center"/>
          </w:tcPr>
          <w:p w14:paraId="72E1FC22" w14:textId="77777777" w:rsidR="00DD6184" w:rsidRPr="00FF1FFB" w:rsidRDefault="00DD6184" w:rsidP="004A471A">
            <w:pPr>
              <w:adjustRightInd w:val="0"/>
              <w:jc w:val="both"/>
              <w:rPr>
                <w:rFonts w:ascii="Arial" w:hAnsi="Arial" w:cs="Arial"/>
                <w:b/>
                <w:bCs/>
                <w:color w:val="000000"/>
                <w:sz w:val="16"/>
                <w:szCs w:val="16"/>
              </w:rPr>
            </w:pPr>
          </w:p>
        </w:tc>
        <w:tc>
          <w:tcPr>
            <w:tcW w:w="834" w:type="pct"/>
            <w:vAlign w:val="center"/>
          </w:tcPr>
          <w:p w14:paraId="62929A10" w14:textId="77777777" w:rsidR="00DD6184" w:rsidRPr="00FF1FFB" w:rsidRDefault="00DD6184" w:rsidP="004A471A">
            <w:pPr>
              <w:adjustRightInd w:val="0"/>
              <w:jc w:val="both"/>
              <w:rPr>
                <w:rFonts w:ascii="Arial" w:hAnsi="Arial" w:cs="Arial"/>
                <w:b/>
                <w:bCs/>
                <w:color w:val="000000"/>
                <w:sz w:val="16"/>
                <w:szCs w:val="16"/>
              </w:rPr>
            </w:pPr>
            <w:r w:rsidRPr="00FF1FFB">
              <w:rPr>
                <w:rFonts w:ascii="Arial" w:hAnsi="Arial" w:cs="Arial"/>
                <w:b/>
                <w:bCs/>
                <w:color w:val="000000"/>
                <w:sz w:val="16"/>
                <w:szCs w:val="16"/>
              </w:rPr>
              <w:t>C.</w:t>
            </w:r>
          </w:p>
          <w:p w14:paraId="2D2D3F71" w14:textId="77777777" w:rsidR="00DD6184" w:rsidRPr="00FF1FFB" w:rsidRDefault="00DD6184" w:rsidP="004A471A">
            <w:pPr>
              <w:adjustRightInd w:val="0"/>
              <w:jc w:val="both"/>
              <w:rPr>
                <w:rFonts w:ascii="Arial" w:hAnsi="Arial" w:cs="Arial"/>
                <w:b/>
                <w:bCs/>
                <w:color w:val="000000"/>
                <w:sz w:val="16"/>
                <w:szCs w:val="16"/>
              </w:rPr>
            </w:pPr>
            <w:r w:rsidRPr="00FF1FFB">
              <w:rPr>
                <w:rFonts w:ascii="Arial" w:hAnsi="Arial" w:cs="Arial"/>
                <w:b/>
                <w:bCs/>
                <w:color w:val="000000"/>
                <w:sz w:val="16"/>
                <w:szCs w:val="16"/>
              </w:rPr>
              <w:t>...</w:t>
            </w:r>
          </w:p>
        </w:tc>
        <w:tc>
          <w:tcPr>
            <w:tcW w:w="693" w:type="pct"/>
            <w:vAlign w:val="center"/>
          </w:tcPr>
          <w:p w14:paraId="3BE78D8B" w14:textId="77777777" w:rsidR="00DD6184" w:rsidRPr="00FF1FFB" w:rsidRDefault="00DD6184" w:rsidP="004A471A">
            <w:pPr>
              <w:adjustRightInd w:val="0"/>
              <w:jc w:val="both"/>
              <w:rPr>
                <w:rFonts w:ascii="Arial" w:hAnsi="Arial" w:cs="Arial"/>
                <w:b/>
                <w:bCs/>
                <w:color w:val="000000"/>
                <w:sz w:val="16"/>
                <w:szCs w:val="16"/>
              </w:rPr>
            </w:pPr>
          </w:p>
        </w:tc>
        <w:tc>
          <w:tcPr>
            <w:tcW w:w="429" w:type="pct"/>
            <w:vAlign w:val="center"/>
          </w:tcPr>
          <w:p w14:paraId="3D2DEFE1" w14:textId="77777777" w:rsidR="00DD6184" w:rsidRPr="00FF1FFB" w:rsidRDefault="00DD6184" w:rsidP="004A471A">
            <w:pPr>
              <w:adjustRightInd w:val="0"/>
              <w:jc w:val="both"/>
              <w:rPr>
                <w:rFonts w:ascii="Arial" w:hAnsi="Arial" w:cs="Arial"/>
                <w:b/>
                <w:bCs/>
                <w:color w:val="000000"/>
                <w:sz w:val="16"/>
                <w:szCs w:val="16"/>
              </w:rPr>
            </w:pPr>
          </w:p>
        </w:tc>
        <w:tc>
          <w:tcPr>
            <w:tcW w:w="693" w:type="pct"/>
            <w:vAlign w:val="center"/>
          </w:tcPr>
          <w:p w14:paraId="2658512C" w14:textId="77777777" w:rsidR="00DD6184" w:rsidRPr="00FF1FFB" w:rsidRDefault="00DD6184" w:rsidP="004A471A">
            <w:pPr>
              <w:adjustRightInd w:val="0"/>
              <w:jc w:val="both"/>
              <w:rPr>
                <w:rFonts w:ascii="Arial" w:hAnsi="Arial" w:cs="Arial"/>
                <w:b/>
                <w:bCs/>
                <w:color w:val="000000"/>
                <w:sz w:val="16"/>
                <w:szCs w:val="16"/>
              </w:rPr>
            </w:pPr>
          </w:p>
        </w:tc>
        <w:tc>
          <w:tcPr>
            <w:tcW w:w="663" w:type="pct"/>
            <w:vAlign w:val="center"/>
          </w:tcPr>
          <w:p w14:paraId="252ED4EF" w14:textId="77777777" w:rsidR="00DD6184" w:rsidRPr="00FF1FFB" w:rsidRDefault="00DD6184" w:rsidP="004A471A">
            <w:pPr>
              <w:adjustRightInd w:val="0"/>
              <w:jc w:val="both"/>
              <w:rPr>
                <w:rFonts w:ascii="Arial" w:hAnsi="Arial" w:cs="Arial"/>
                <w:b/>
                <w:bCs/>
                <w:color w:val="000000"/>
                <w:sz w:val="16"/>
                <w:szCs w:val="16"/>
              </w:rPr>
            </w:pPr>
          </w:p>
        </w:tc>
        <w:tc>
          <w:tcPr>
            <w:tcW w:w="480" w:type="pct"/>
          </w:tcPr>
          <w:p w14:paraId="10ABA766" w14:textId="77777777" w:rsidR="00DD6184" w:rsidRPr="00FF1FFB" w:rsidRDefault="00DD6184" w:rsidP="004A471A">
            <w:pPr>
              <w:adjustRightInd w:val="0"/>
              <w:jc w:val="both"/>
              <w:rPr>
                <w:rFonts w:ascii="Arial" w:hAnsi="Arial" w:cs="Arial"/>
                <w:b/>
                <w:bCs/>
                <w:color w:val="000000"/>
                <w:sz w:val="16"/>
                <w:szCs w:val="16"/>
              </w:rPr>
            </w:pPr>
          </w:p>
        </w:tc>
      </w:tr>
      <w:tr w:rsidR="00DD6184" w:rsidRPr="00FF1FFB" w14:paraId="1B2118C8" w14:textId="77777777" w:rsidTr="00DD6184">
        <w:trPr>
          <w:trHeight w:val="115"/>
        </w:trPr>
        <w:tc>
          <w:tcPr>
            <w:tcW w:w="424" w:type="pct"/>
            <w:vAlign w:val="center"/>
          </w:tcPr>
          <w:p w14:paraId="06BC12F6" w14:textId="77777777" w:rsidR="00DD6184" w:rsidRPr="00FF1FFB" w:rsidRDefault="00DD6184" w:rsidP="004A471A">
            <w:pPr>
              <w:adjustRightInd w:val="0"/>
              <w:jc w:val="both"/>
              <w:rPr>
                <w:rFonts w:ascii="Arial" w:hAnsi="Arial" w:cs="Arial"/>
                <w:b/>
                <w:bCs/>
                <w:color w:val="000000"/>
                <w:sz w:val="16"/>
                <w:szCs w:val="16"/>
              </w:rPr>
            </w:pPr>
          </w:p>
        </w:tc>
        <w:tc>
          <w:tcPr>
            <w:tcW w:w="784" w:type="pct"/>
            <w:vAlign w:val="center"/>
          </w:tcPr>
          <w:p w14:paraId="78301140" w14:textId="77777777" w:rsidR="00DD6184" w:rsidRPr="00FF1FFB" w:rsidRDefault="00DD6184" w:rsidP="004A471A">
            <w:pPr>
              <w:adjustRightInd w:val="0"/>
              <w:jc w:val="both"/>
              <w:rPr>
                <w:rFonts w:ascii="Arial" w:hAnsi="Arial" w:cs="Arial"/>
                <w:b/>
                <w:bCs/>
                <w:color w:val="000000"/>
                <w:sz w:val="16"/>
                <w:szCs w:val="16"/>
              </w:rPr>
            </w:pPr>
          </w:p>
        </w:tc>
        <w:tc>
          <w:tcPr>
            <w:tcW w:w="834" w:type="pct"/>
            <w:vAlign w:val="center"/>
          </w:tcPr>
          <w:p w14:paraId="6712B2B1" w14:textId="77777777" w:rsidR="00DD6184" w:rsidRPr="00FF1FFB" w:rsidRDefault="00DD6184" w:rsidP="004A471A">
            <w:pPr>
              <w:adjustRightInd w:val="0"/>
              <w:jc w:val="both"/>
              <w:rPr>
                <w:rFonts w:ascii="Arial" w:hAnsi="Arial" w:cs="Arial"/>
                <w:b/>
                <w:bCs/>
                <w:color w:val="000000"/>
                <w:sz w:val="16"/>
                <w:szCs w:val="16"/>
              </w:rPr>
            </w:pPr>
            <w:r w:rsidRPr="00FF1FFB">
              <w:rPr>
                <w:rFonts w:ascii="Arial" w:hAnsi="Arial" w:cs="Arial"/>
                <w:b/>
                <w:bCs/>
                <w:color w:val="000000"/>
                <w:sz w:val="16"/>
                <w:szCs w:val="16"/>
              </w:rPr>
              <w:t>a.</w:t>
            </w:r>
          </w:p>
        </w:tc>
        <w:tc>
          <w:tcPr>
            <w:tcW w:w="693" w:type="pct"/>
            <w:vAlign w:val="center"/>
          </w:tcPr>
          <w:p w14:paraId="535E269D" w14:textId="77777777" w:rsidR="00DD6184" w:rsidRPr="00FF1FFB" w:rsidRDefault="00DD6184" w:rsidP="004A471A">
            <w:pPr>
              <w:adjustRightInd w:val="0"/>
              <w:jc w:val="both"/>
              <w:rPr>
                <w:rFonts w:ascii="Arial" w:hAnsi="Arial" w:cs="Arial"/>
                <w:b/>
                <w:bCs/>
                <w:color w:val="000000"/>
                <w:sz w:val="16"/>
                <w:szCs w:val="16"/>
              </w:rPr>
            </w:pPr>
          </w:p>
        </w:tc>
        <w:tc>
          <w:tcPr>
            <w:tcW w:w="429" w:type="pct"/>
            <w:vAlign w:val="center"/>
          </w:tcPr>
          <w:p w14:paraId="5DFC279B" w14:textId="77777777" w:rsidR="00DD6184" w:rsidRPr="00FF1FFB" w:rsidRDefault="00DD6184" w:rsidP="004A471A">
            <w:pPr>
              <w:adjustRightInd w:val="0"/>
              <w:jc w:val="both"/>
              <w:rPr>
                <w:rFonts w:ascii="Arial" w:hAnsi="Arial" w:cs="Arial"/>
                <w:b/>
                <w:bCs/>
                <w:color w:val="000000"/>
                <w:sz w:val="16"/>
                <w:szCs w:val="16"/>
              </w:rPr>
            </w:pPr>
          </w:p>
        </w:tc>
        <w:tc>
          <w:tcPr>
            <w:tcW w:w="693" w:type="pct"/>
            <w:vAlign w:val="center"/>
          </w:tcPr>
          <w:p w14:paraId="2D884598" w14:textId="77777777" w:rsidR="00DD6184" w:rsidRPr="00FF1FFB" w:rsidRDefault="00DD6184" w:rsidP="004A471A">
            <w:pPr>
              <w:adjustRightInd w:val="0"/>
              <w:jc w:val="both"/>
              <w:rPr>
                <w:rFonts w:ascii="Arial" w:hAnsi="Arial" w:cs="Arial"/>
                <w:b/>
                <w:bCs/>
                <w:color w:val="000000"/>
                <w:sz w:val="16"/>
                <w:szCs w:val="16"/>
              </w:rPr>
            </w:pPr>
          </w:p>
        </w:tc>
        <w:tc>
          <w:tcPr>
            <w:tcW w:w="663" w:type="pct"/>
            <w:vAlign w:val="center"/>
          </w:tcPr>
          <w:p w14:paraId="5FE29B5A" w14:textId="77777777" w:rsidR="00DD6184" w:rsidRPr="00FF1FFB" w:rsidRDefault="00DD6184" w:rsidP="004A471A">
            <w:pPr>
              <w:adjustRightInd w:val="0"/>
              <w:jc w:val="both"/>
              <w:rPr>
                <w:rFonts w:ascii="Arial" w:hAnsi="Arial" w:cs="Arial"/>
                <w:b/>
                <w:bCs/>
                <w:color w:val="000000"/>
                <w:sz w:val="16"/>
                <w:szCs w:val="16"/>
              </w:rPr>
            </w:pPr>
          </w:p>
        </w:tc>
        <w:tc>
          <w:tcPr>
            <w:tcW w:w="480" w:type="pct"/>
          </w:tcPr>
          <w:p w14:paraId="136EC24F" w14:textId="77777777" w:rsidR="00DD6184" w:rsidRPr="00FF1FFB" w:rsidRDefault="00DD6184" w:rsidP="004A471A">
            <w:pPr>
              <w:adjustRightInd w:val="0"/>
              <w:jc w:val="both"/>
              <w:rPr>
                <w:rFonts w:ascii="Arial" w:hAnsi="Arial" w:cs="Arial"/>
                <w:b/>
                <w:bCs/>
                <w:color w:val="000000"/>
                <w:sz w:val="16"/>
                <w:szCs w:val="16"/>
              </w:rPr>
            </w:pPr>
          </w:p>
        </w:tc>
      </w:tr>
      <w:tr w:rsidR="00DD6184" w:rsidRPr="00FF1FFB" w14:paraId="685AFCB9" w14:textId="77777777" w:rsidTr="00DD6184">
        <w:trPr>
          <w:trHeight w:val="115"/>
        </w:trPr>
        <w:tc>
          <w:tcPr>
            <w:tcW w:w="424" w:type="pct"/>
            <w:vAlign w:val="center"/>
          </w:tcPr>
          <w:p w14:paraId="5FC08074" w14:textId="77777777" w:rsidR="00DD6184" w:rsidRPr="00FF1FFB" w:rsidRDefault="00DD6184" w:rsidP="004A471A">
            <w:pPr>
              <w:adjustRightInd w:val="0"/>
              <w:jc w:val="both"/>
              <w:rPr>
                <w:rFonts w:ascii="Arial" w:hAnsi="Arial" w:cs="Arial"/>
                <w:b/>
                <w:bCs/>
                <w:color w:val="000000"/>
                <w:sz w:val="16"/>
                <w:szCs w:val="16"/>
              </w:rPr>
            </w:pPr>
          </w:p>
        </w:tc>
        <w:tc>
          <w:tcPr>
            <w:tcW w:w="784" w:type="pct"/>
            <w:vAlign w:val="center"/>
          </w:tcPr>
          <w:p w14:paraId="770CCD23" w14:textId="77777777" w:rsidR="00DD6184" w:rsidRPr="00FF1FFB" w:rsidRDefault="00DD6184" w:rsidP="004A471A">
            <w:pPr>
              <w:adjustRightInd w:val="0"/>
              <w:jc w:val="both"/>
              <w:rPr>
                <w:rFonts w:ascii="Arial" w:hAnsi="Arial" w:cs="Arial"/>
                <w:b/>
                <w:bCs/>
                <w:color w:val="000000"/>
                <w:sz w:val="16"/>
                <w:szCs w:val="16"/>
              </w:rPr>
            </w:pPr>
          </w:p>
        </w:tc>
        <w:tc>
          <w:tcPr>
            <w:tcW w:w="834" w:type="pct"/>
            <w:vAlign w:val="center"/>
          </w:tcPr>
          <w:p w14:paraId="4126A03D" w14:textId="77777777" w:rsidR="00DD6184" w:rsidRPr="00FF1FFB" w:rsidRDefault="00DD6184" w:rsidP="004A471A">
            <w:pPr>
              <w:adjustRightInd w:val="0"/>
              <w:jc w:val="both"/>
              <w:rPr>
                <w:rFonts w:ascii="Arial" w:hAnsi="Arial" w:cs="Arial"/>
                <w:b/>
                <w:bCs/>
                <w:color w:val="000000"/>
                <w:sz w:val="16"/>
                <w:szCs w:val="16"/>
              </w:rPr>
            </w:pPr>
            <w:r w:rsidRPr="00FF1FFB">
              <w:rPr>
                <w:rFonts w:ascii="Arial" w:hAnsi="Arial" w:cs="Arial"/>
                <w:b/>
                <w:bCs/>
                <w:color w:val="000000"/>
                <w:sz w:val="16"/>
                <w:szCs w:val="16"/>
              </w:rPr>
              <w:t>a.</w:t>
            </w:r>
          </w:p>
        </w:tc>
        <w:tc>
          <w:tcPr>
            <w:tcW w:w="693" w:type="pct"/>
            <w:vAlign w:val="center"/>
          </w:tcPr>
          <w:p w14:paraId="01DE2CFD" w14:textId="77777777" w:rsidR="00DD6184" w:rsidRPr="00FF1FFB" w:rsidRDefault="00DD6184" w:rsidP="004A471A">
            <w:pPr>
              <w:adjustRightInd w:val="0"/>
              <w:jc w:val="both"/>
              <w:rPr>
                <w:rFonts w:ascii="Arial" w:hAnsi="Arial" w:cs="Arial"/>
                <w:b/>
                <w:bCs/>
                <w:color w:val="000000"/>
                <w:sz w:val="16"/>
                <w:szCs w:val="16"/>
              </w:rPr>
            </w:pPr>
          </w:p>
        </w:tc>
        <w:tc>
          <w:tcPr>
            <w:tcW w:w="429" w:type="pct"/>
            <w:vAlign w:val="center"/>
          </w:tcPr>
          <w:p w14:paraId="43709DCF" w14:textId="77777777" w:rsidR="00DD6184" w:rsidRPr="00FF1FFB" w:rsidRDefault="00DD6184" w:rsidP="004A471A">
            <w:pPr>
              <w:adjustRightInd w:val="0"/>
              <w:jc w:val="both"/>
              <w:rPr>
                <w:rFonts w:ascii="Arial" w:hAnsi="Arial" w:cs="Arial"/>
                <w:b/>
                <w:bCs/>
                <w:color w:val="000000"/>
                <w:sz w:val="16"/>
                <w:szCs w:val="16"/>
              </w:rPr>
            </w:pPr>
          </w:p>
        </w:tc>
        <w:tc>
          <w:tcPr>
            <w:tcW w:w="693" w:type="pct"/>
            <w:vAlign w:val="center"/>
          </w:tcPr>
          <w:p w14:paraId="5262D502" w14:textId="77777777" w:rsidR="00DD6184" w:rsidRPr="00FF1FFB" w:rsidRDefault="00DD6184" w:rsidP="004A471A">
            <w:pPr>
              <w:adjustRightInd w:val="0"/>
              <w:jc w:val="both"/>
              <w:rPr>
                <w:rFonts w:ascii="Arial" w:hAnsi="Arial" w:cs="Arial"/>
                <w:b/>
                <w:bCs/>
                <w:color w:val="000000"/>
                <w:sz w:val="16"/>
                <w:szCs w:val="16"/>
              </w:rPr>
            </w:pPr>
          </w:p>
        </w:tc>
        <w:tc>
          <w:tcPr>
            <w:tcW w:w="663" w:type="pct"/>
            <w:vAlign w:val="center"/>
          </w:tcPr>
          <w:p w14:paraId="34929128" w14:textId="77777777" w:rsidR="00DD6184" w:rsidRPr="00FF1FFB" w:rsidRDefault="00DD6184" w:rsidP="004A471A">
            <w:pPr>
              <w:adjustRightInd w:val="0"/>
              <w:jc w:val="both"/>
              <w:rPr>
                <w:rFonts w:ascii="Arial" w:hAnsi="Arial" w:cs="Arial"/>
                <w:b/>
                <w:bCs/>
                <w:color w:val="000000"/>
                <w:sz w:val="16"/>
                <w:szCs w:val="16"/>
              </w:rPr>
            </w:pPr>
          </w:p>
        </w:tc>
        <w:tc>
          <w:tcPr>
            <w:tcW w:w="480" w:type="pct"/>
          </w:tcPr>
          <w:p w14:paraId="75D786CA" w14:textId="77777777" w:rsidR="00DD6184" w:rsidRPr="00FF1FFB" w:rsidRDefault="00DD6184" w:rsidP="004A471A">
            <w:pPr>
              <w:adjustRightInd w:val="0"/>
              <w:jc w:val="both"/>
              <w:rPr>
                <w:rFonts w:ascii="Arial" w:hAnsi="Arial" w:cs="Arial"/>
                <w:b/>
                <w:bCs/>
                <w:color w:val="000000"/>
                <w:sz w:val="16"/>
                <w:szCs w:val="16"/>
              </w:rPr>
            </w:pPr>
          </w:p>
        </w:tc>
      </w:tr>
      <w:tr w:rsidR="00DD6184" w:rsidRPr="00FF1FFB" w14:paraId="6036ACB7" w14:textId="77777777" w:rsidTr="00DD6184">
        <w:trPr>
          <w:trHeight w:val="115"/>
        </w:trPr>
        <w:tc>
          <w:tcPr>
            <w:tcW w:w="424" w:type="pct"/>
            <w:vAlign w:val="center"/>
          </w:tcPr>
          <w:p w14:paraId="059E4377" w14:textId="77777777" w:rsidR="00DD6184" w:rsidRPr="00FF1FFB" w:rsidRDefault="00DD6184" w:rsidP="004A471A">
            <w:pPr>
              <w:adjustRightInd w:val="0"/>
              <w:jc w:val="both"/>
              <w:rPr>
                <w:rFonts w:ascii="Arial" w:hAnsi="Arial" w:cs="Arial"/>
                <w:b/>
                <w:bCs/>
                <w:color w:val="000000"/>
                <w:sz w:val="16"/>
                <w:szCs w:val="16"/>
              </w:rPr>
            </w:pPr>
          </w:p>
        </w:tc>
        <w:tc>
          <w:tcPr>
            <w:tcW w:w="784" w:type="pct"/>
            <w:vAlign w:val="center"/>
          </w:tcPr>
          <w:p w14:paraId="238EE22E" w14:textId="77777777" w:rsidR="00DD6184" w:rsidRPr="00FF1FFB" w:rsidRDefault="00DD6184" w:rsidP="004A471A">
            <w:pPr>
              <w:adjustRightInd w:val="0"/>
              <w:jc w:val="both"/>
              <w:rPr>
                <w:rFonts w:ascii="Arial" w:hAnsi="Arial" w:cs="Arial"/>
                <w:b/>
                <w:bCs/>
                <w:color w:val="000000"/>
                <w:sz w:val="16"/>
                <w:szCs w:val="16"/>
              </w:rPr>
            </w:pPr>
          </w:p>
        </w:tc>
        <w:tc>
          <w:tcPr>
            <w:tcW w:w="834" w:type="pct"/>
            <w:vAlign w:val="center"/>
          </w:tcPr>
          <w:p w14:paraId="3B87D029" w14:textId="77777777" w:rsidR="00DD6184" w:rsidRPr="00FF1FFB" w:rsidRDefault="00DD6184" w:rsidP="004A471A">
            <w:pPr>
              <w:adjustRightInd w:val="0"/>
              <w:jc w:val="both"/>
              <w:rPr>
                <w:rFonts w:ascii="Arial" w:hAnsi="Arial" w:cs="Arial"/>
                <w:b/>
                <w:bCs/>
                <w:color w:val="000000"/>
                <w:sz w:val="16"/>
                <w:szCs w:val="16"/>
              </w:rPr>
            </w:pPr>
            <w:r w:rsidRPr="00FF1FFB">
              <w:rPr>
                <w:rFonts w:ascii="Arial" w:hAnsi="Arial" w:cs="Arial"/>
                <w:b/>
                <w:bCs/>
                <w:color w:val="000000"/>
                <w:sz w:val="16"/>
                <w:szCs w:val="16"/>
              </w:rPr>
              <w:t>a.</w:t>
            </w:r>
          </w:p>
        </w:tc>
        <w:tc>
          <w:tcPr>
            <w:tcW w:w="693" w:type="pct"/>
            <w:vAlign w:val="center"/>
          </w:tcPr>
          <w:p w14:paraId="64497961" w14:textId="77777777" w:rsidR="00DD6184" w:rsidRPr="00FF1FFB" w:rsidRDefault="00DD6184" w:rsidP="004A471A">
            <w:pPr>
              <w:adjustRightInd w:val="0"/>
              <w:jc w:val="both"/>
              <w:rPr>
                <w:rFonts w:ascii="Arial" w:hAnsi="Arial" w:cs="Arial"/>
                <w:b/>
                <w:bCs/>
                <w:color w:val="000000"/>
                <w:sz w:val="16"/>
                <w:szCs w:val="16"/>
              </w:rPr>
            </w:pPr>
          </w:p>
        </w:tc>
        <w:tc>
          <w:tcPr>
            <w:tcW w:w="429" w:type="pct"/>
            <w:vAlign w:val="center"/>
          </w:tcPr>
          <w:p w14:paraId="71C258D3" w14:textId="77777777" w:rsidR="00DD6184" w:rsidRPr="00FF1FFB" w:rsidRDefault="00DD6184" w:rsidP="004A471A">
            <w:pPr>
              <w:adjustRightInd w:val="0"/>
              <w:jc w:val="both"/>
              <w:rPr>
                <w:rFonts w:ascii="Arial" w:hAnsi="Arial" w:cs="Arial"/>
                <w:b/>
                <w:bCs/>
                <w:color w:val="000000"/>
                <w:sz w:val="16"/>
                <w:szCs w:val="16"/>
              </w:rPr>
            </w:pPr>
          </w:p>
        </w:tc>
        <w:tc>
          <w:tcPr>
            <w:tcW w:w="693" w:type="pct"/>
            <w:vAlign w:val="center"/>
          </w:tcPr>
          <w:p w14:paraId="47D687A5" w14:textId="77777777" w:rsidR="00DD6184" w:rsidRPr="00FF1FFB" w:rsidRDefault="00DD6184" w:rsidP="004A471A">
            <w:pPr>
              <w:adjustRightInd w:val="0"/>
              <w:jc w:val="both"/>
              <w:rPr>
                <w:rFonts w:ascii="Arial" w:hAnsi="Arial" w:cs="Arial"/>
                <w:b/>
                <w:bCs/>
                <w:color w:val="000000"/>
                <w:sz w:val="16"/>
                <w:szCs w:val="16"/>
              </w:rPr>
            </w:pPr>
          </w:p>
        </w:tc>
        <w:tc>
          <w:tcPr>
            <w:tcW w:w="663" w:type="pct"/>
            <w:vAlign w:val="center"/>
          </w:tcPr>
          <w:p w14:paraId="0C1E9B7D" w14:textId="77777777" w:rsidR="00DD6184" w:rsidRPr="00FF1FFB" w:rsidRDefault="00DD6184" w:rsidP="004A471A">
            <w:pPr>
              <w:adjustRightInd w:val="0"/>
              <w:jc w:val="both"/>
              <w:rPr>
                <w:rFonts w:ascii="Arial" w:hAnsi="Arial" w:cs="Arial"/>
                <w:b/>
                <w:bCs/>
                <w:color w:val="000000"/>
                <w:sz w:val="16"/>
                <w:szCs w:val="16"/>
              </w:rPr>
            </w:pPr>
          </w:p>
        </w:tc>
        <w:tc>
          <w:tcPr>
            <w:tcW w:w="480" w:type="pct"/>
          </w:tcPr>
          <w:p w14:paraId="0D3FB606" w14:textId="77777777" w:rsidR="00DD6184" w:rsidRPr="00FF1FFB" w:rsidRDefault="00DD6184" w:rsidP="004A471A">
            <w:pPr>
              <w:adjustRightInd w:val="0"/>
              <w:jc w:val="both"/>
              <w:rPr>
                <w:rFonts w:ascii="Arial" w:hAnsi="Arial" w:cs="Arial"/>
                <w:b/>
                <w:bCs/>
                <w:color w:val="000000"/>
                <w:sz w:val="16"/>
                <w:szCs w:val="16"/>
              </w:rPr>
            </w:pPr>
          </w:p>
        </w:tc>
      </w:tr>
    </w:tbl>
    <w:p w14:paraId="2C8CCC96" w14:textId="77777777" w:rsidR="00DD6184" w:rsidRPr="00FF1FFB" w:rsidRDefault="00DD6184" w:rsidP="00DD6184">
      <w:pPr>
        <w:adjustRightInd w:val="0"/>
        <w:jc w:val="both"/>
        <w:rPr>
          <w:rFonts w:ascii="Arial" w:hAnsi="Arial" w:cs="Arial"/>
          <w:b/>
          <w:bCs/>
          <w:color w:val="000000"/>
          <w:sz w:val="20"/>
          <w:szCs w:val="20"/>
        </w:rPr>
      </w:pPr>
    </w:p>
    <w:p w14:paraId="309163BF" w14:textId="77777777" w:rsidR="00DD6184" w:rsidRPr="00FF1FFB" w:rsidRDefault="00DD6184" w:rsidP="00DD6184">
      <w:pPr>
        <w:adjustRightInd w:val="0"/>
        <w:jc w:val="both"/>
        <w:rPr>
          <w:rFonts w:ascii="Arial" w:hAnsi="Arial" w:cs="Arial"/>
          <w:color w:val="000000"/>
          <w:sz w:val="20"/>
          <w:szCs w:val="20"/>
        </w:rPr>
      </w:pPr>
      <w:r w:rsidRPr="00FF1FFB">
        <w:rPr>
          <w:rFonts w:ascii="Arial" w:hAnsi="Arial" w:cs="Arial"/>
          <w:color w:val="000000"/>
          <w:sz w:val="20"/>
          <w:szCs w:val="20"/>
        </w:rPr>
        <w:t xml:space="preserve">Certifico que entregaremos la totalidad de los accesorios adicionales descritos, los cuales son adicionales a los mínimos solicitados. </w:t>
      </w:r>
    </w:p>
    <w:p w14:paraId="54AC5447" w14:textId="77777777" w:rsidR="00DD6184" w:rsidRPr="00FF1FFB" w:rsidRDefault="00DD6184" w:rsidP="00DD6184">
      <w:pPr>
        <w:adjustRightInd w:val="0"/>
        <w:jc w:val="both"/>
        <w:rPr>
          <w:rFonts w:ascii="Arial" w:hAnsi="Arial" w:cs="Arial"/>
          <w:b/>
          <w:bCs/>
          <w:color w:val="000000"/>
          <w:sz w:val="20"/>
          <w:szCs w:val="20"/>
        </w:rPr>
      </w:pPr>
    </w:p>
    <w:p w14:paraId="722A02FA" w14:textId="77777777" w:rsidR="00DD6184" w:rsidRPr="00FF1FFB" w:rsidRDefault="00DD6184" w:rsidP="00DD6184">
      <w:pPr>
        <w:jc w:val="both"/>
        <w:rPr>
          <w:rFonts w:ascii="Arial" w:hAnsi="Arial" w:cs="Arial"/>
          <w:b/>
          <w:sz w:val="20"/>
          <w:szCs w:val="20"/>
        </w:rPr>
      </w:pPr>
      <w:r w:rsidRPr="00FF1FFB">
        <w:rPr>
          <w:rFonts w:ascii="Arial" w:hAnsi="Arial" w:cs="Arial"/>
          <w:b/>
          <w:sz w:val="20"/>
          <w:szCs w:val="20"/>
        </w:rPr>
        <w:lastRenderedPageBreak/>
        <w:t>Nota 1</w:t>
      </w:r>
      <w:r w:rsidRPr="00FF1FFB">
        <w:rPr>
          <w:rFonts w:ascii="Arial" w:hAnsi="Arial" w:cs="Arial"/>
          <w:sz w:val="20"/>
          <w:szCs w:val="20"/>
        </w:rPr>
        <w:t xml:space="preserve">: los oferentes que certifiquen el ofrecimiento de las condiciones solicitadas en las ESPECIFICACIONES TÉCNICAS MÍNIMAS – literal D. CONDICIONES TÉCNICAS ADICIONALES DE CALIFICACIÓN, obtendrán la asignación de puntaje de acuerdo a lo descrito en el numeral 2 FACTOR TÉCNICO del anexo </w:t>
      </w:r>
      <w:r w:rsidRPr="00FF1FFB">
        <w:rPr>
          <w:rFonts w:ascii="Arial" w:hAnsi="Arial" w:cs="Arial"/>
          <w:bCs/>
          <w:sz w:val="20"/>
          <w:szCs w:val="20"/>
        </w:rPr>
        <w:t>FACTORES DE VERIFICACIÓN Y PONDERACIÓN</w:t>
      </w:r>
      <w:r w:rsidRPr="00FF1FFB">
        <w:rPr>
          <w:rFonts w:ascii="Arial" w:hAnsi="Arial" w:cs="Arial"/>
          <w:b/>
          <w:sz w:val="20"/>
          <w:szCs w:val="20"/>
        </w:rPr>
        <w:t>.</w:t>
      </w:r>
    </w:p>
    <w:p w14:paraId="190FA86A" w14:textId="77777777" w:rsidR="00DD6184" w:rsidRPr="00FF1FFB" w:rsidRDefault="00DD6184" w:rsidP="00DD6184">
      <w:pPr>
        <w:jc w:val="both"/>
        <w:rPr>
          <w:rFonts w:ascii="Arial" w:hAnsi="Arial" w:cs="Arial"/>
          <w:b/>
          <w:sz w:val="20"/>
          <w:szCs w:val="20"/>
        </w:rPr>
      </w:pPr>
    </w:p>
    <w:p w14:paraId="50C13332" w14:textId="77777777" w:rsidR="00DD6184" w:rsidRPr="00FF1FFB" w:rsidRDefault="00DD6184" w:rsidP="00DD6184">
      <w:pPr>
        <w:pStyle w:val="Sinespaciado1"/>
        <w:contextualSpacing/>
        <w:jc w:val="both"/>
        <w:rPr>
          <w:rFonts w:ascii="Arial" w:hAnsi="Arial" w:cs="Arial"/>
          <w:sz w:val="20"/>
          <w:szCs w:val="20"/>
          <w:lang w:eastAsia="es-CO"/>
        </w:rPr>
      </w:pPr>
      <w:r w:rsidRPr="00FF1FFB">
        <w:rPr>
          <w:rFonts w:ascii="Arial" w:hAnsi="Arial" w:cs="Arial"/>
          <w:sz w:val="20"/>
          <w:szCs w:val="20"/>
          <w:lang w:eastAsia="es-CO"/>
        </w:rPr>
        <w:t>En el caso de que no se anexe el presente formulario o se encuentre incompleto el diligenciamiento de sus campos y/o las cantidades de los accesorios requeridos por equipo o instrumento, no será otorgado ningún puntaje.</w:t>
      </w:r>
    </w:p>
    <w:p w14:paraId="1ED5E11A" w14:textId="77777777" w:rsidR="00DD6184" w:rsidRPr="00FF1FFB" w:rsidRDefault="00DD6184" w:rsidP="00DD6184">
      <w:pPr>
        <w:jc w:val="both"/>
        <w:rPr>
          <w:rFonts w:ascii="Arial" w:hAnsi="Arial" w:cs="Arial"/>
          <w:b/>
          <w:sz w:val="20"/>
          <w:szCs w:val="20"/>
        </w:rPr>
      </w:pPr>
    </w:p>
    <w:p w14:paraId="0E29776B" w14:textId="77777777" w:rsidR="00DD6184" w:rsidRPr="00FF1FFB" w:rsidRDefault="00DD6184" w:rsidP="00DD6184">
      <w:pPr>
        <w:pStyle w:val="Sinespaciado1"/>
        <w:contextualSpacing/>
        <w:jc w:val="both"/>
        <w:rPr>
          <w:rFonts w:ascii="Arial" w:hAnsi="Arial" w:cs="Arial"/>
          <w:sz w:val="20"/>
          <w:szCs w:val="20"/>
          <w:lang w:eastAsia="es-CO"/>
        </w:rPr>
      </w:pPr>
      <w:r w:rsidRPr="00FF1FFB">
        <w:rPr>
          <w:rFonts w:ascii="Arial" w:hAnsi="Arial" w:cs="Arial"/>
          <w:b/>
          <w:sz w:val="20"/>
          <w:szCs w:val="20"/>
          <w:lang w:eastAsia="es-CO"/>
        </w:rPr>
        <w:t>Nota 2</w:t>
      </w:r>
      <w:r w:rsidRPr="00FF1FFB">
        <w:rPr>
          <w:rFonts w:ascii="Arial" w:hAnsi="Arial" w:cs="Arial"/>
          <w:sz w:val="20"/>
          <w:szCs w:val="20"/>
          <w:lang w:eastAsia="es-CO"/>
        </w:rPr>
        <w:t>: para la verificación y asignación del puntaje de que trata esta certificación, el mismo se entenderá prestado bajo la gravedad de juramento con su suscripción y presentación junto con la propuesta.</w:t>
      </w:r>
    </w:p>
    <w:p w14:paraId="67D6F698" w14:textId="77777777" w:rsidR="00DD6184" w:rsidRPr="00FF1FFB" w:rsidRDefault="00DD6184" w:rsidP="00DD6184">
      <w:pPr>
        <w:pStyle w:val="Sinespaciado1"/>
        <w:contextualSpacing/>
        <w:jc w:val="both"/>
        <w:rPr>
          <w:rFonts w:ascii="Arial" w:hAnsi="Arial" w:cs="Arial"/>
          <w:sz w:val="20"/>
          <w:szCs w:val="20"/>
          <w:lang w:eastAsia="es-CO"/>
        </w:rPr>
      </w:pPr>
    </w:p>
    <w:p w14:paraId="3CBF244C" w14:textId="77777777" w:rsidR="00DD6184" w:rsidRPr="00FF1FFB" w:rsidRDefault="00DD6184" w:rsidP="00DD6184">
      <w:pPr>
        <w:pStyle w:val="Sinespaciado1"/>
        <w:contextualSpacing/>
        <w:jc w:val="both"/>
        <w:rPr>
          <w:rFonts w:ascii="Arial" w:hAnsi="Arial" w:cs="Arial"/>
          <w:sz w:val="20"/>
          <w:szCs w:val="20"/>
          <w:lang w:eastAsia="es-CO"/>
        </w:rPr>
      </w:pPr>
    </w:p>
    <w:p w14:paraId="0BE053D9" w14:textId="77777777" w:rsidR="00DD6184" w:rsidRPr="00FF1FFB" w:rsidRDefault="00DD6184" w:rsidP="00DD6184">
      <w:pPr>
        <w:jc w:val="both"/>
        <w:rPr>
          <w:rFonts w:ascii="Arial" w:hAnsi="Arial" w:cs="Arial"/>
          <w:sz w:val="20"/>
          <w:szCs w:val="20"/>
          <w:lang w:eastAsia="es-CO"/>
        </w:rPr>
      </w:pPr>
      <w:r w:rsidRPr="00FF1FFB">
        <w:rPr>
          <w:rFonts w:ascii="Arial" w:hAnsi="Arial" w:cs="Arial"/>
          <w:sz w:val="20"/>
          <w:szCs w:val="20"/>
          <w:lang w:eastAsia="es-CO"/>
        </w:rPr>
        <w:t>El proponente:</w:t>
      </w:r>
    </w:p>
    <w:p w14:paraId="59696EEE" w14:textId="77777777" w:rsidR="00DD6184" w:rsidRPr="00FF1FFB" w:rsidRDefault="00DD6184" w:rsidP="00DD6184">
      <w:pPr>
        <w:jc w:val="both"/>
        <w:rPr>
          <w:rFonts w:ascii="Arial" w:hAnsi="Arial" w:cs="Arial"/>
          <w:sz w:val="20"/>
          <w:szCs w:val="20"/>
          <w:lang w:eastAsia="es-CO"/>
        </w:rPr>
      </w:pPr>
    </w:p>
    <w:p w14:paraId="4AC693B9" w14:textId="77777777" w:rsidR="00DD6184" w:rsidRPr="00FF1FFB" w:rsidRDefault="00DD6184" w:rsidP="00DD6184">
      <w:pPr>
        <w:jc w:val="both"/>
        <w:rPr>
          <w:rFonts w:ascii="Arial" w:hAnsi="Arial" w:cs="Arial"/>
          <w:sz w:val="20"/>
          <w:szCs w:val="20"/>
          <w:lang w:eastAsia="es-CO"/>
        </w:rPr>
      </w:pPr>
    </w:p>
    <w:p w14:paraId="7C450D92" w14:textId="77777777" w:rsidR="00DD6184" w:rsidRPr="00FF1FFB" w:rsidRDefault="00DD6184" w:rsidP="00DD6184">
      <w:pPr>
        <w:jc w:val="both"/>
        <w:rPr>
          <w:rFonts w:ascii="Arial" w:hAnsi="Arial" w:cs="Arial"/>
          <w:sz w:val="20"/>
          <w:szCs w:val="20"/>
          <w:lang w:eastAsia="es-CO"/>
        </w:rPr>
      </w:pPr>
    </w:p>
    <w:p w14:paraId="144B31F8" w14:textId="77777777" w:rsidR="00517887" w:rsidRPr="00FF1FFB" w:rsidRDefault="00517887" w:rsidP="00517887">
      <w:pPr>
        <w:pStyle w:val="Sinespaciado1"/>
        <w:rPr>
          <w:rFonts w:ascii="Arial" w:hAnsi="Arial" w:cs="Arial"/>
          <w:sz w:val="20"/>
          <w:szCs w:val="20"/>
        </w:rPr>
      </w:pPr>
      <w:r w:rsidRPr="00FF1FFB">
        <w:rPr>
          <w:rFonts w:ascii="Arial" w:hAnsi="Arial" w:cs="Arial"/>
          <w:b/>
          <w:sz w:val="20"/>
          <w:szCs w:val="20"/>
        </w:rPr>
        <w:t>__________________________________</w:t>
      </w:r>
    </w:p>
    <w:p w14:paraId="23C8ADA5" w14:textId="77777777" w:rsidR="00517887" w:rsidRPr="00FF1FFB" w:rsidRDefault="00517887" w:rsidP="00517887">
      <w:pPr>
        <w:pStyle w:val="Sinespaciado1"/>
        <w:rPr>
          <w:rFonts w:ascii="Arial" w:hAnsi="Arial" w:cs="Arial"/>
          <w:sz w:val="20"/>
          <w:szCs w:val="20"/>
        </w:rPr>
      </w:pPr>
      <w:r w:rsidRPr="00FF1FFB">
        <w:rPr>
          <w:rFonts w:ascii="Arial" w:hAnsi="Arial" w:cs="Arial"/>
          <w:sz w:val="20"/>
          <w:szCs w:val="20"/>
        </w:rPr>
        <w:t xml:space="preserve">Firma del representante legal del proponente </w:t>
      </w:r>
    </w:p>
    <w:p w14:paraId="64BA4F68" w14:textId="77777777" w:rsidR="00517887" w:rsidRPr="00FF1FFB" w:rsidRDefault="00517887" w:rsidP="00517887">
      <w:pPr>
        <w:pStyle w:val="Sinespaciado1"/>
        <w:contextualSpacing/>
        <w:rPr>
          <w:rFonts w:ascii="Arial" w:hAnsi="Arial" w:cs="Arial"/>
          <w:sz w:val="20"/>
          <w:szCs w:val="20"/>
          <w:lang w:eastAsia="es-CO"/>
        </w:rPr>
      </w:pPr>
      <w:r w:rsidRPr="00FF1FFB">
        <w:rPr>
          <w:rFonts w:ascii="Arial" w:hAnsi="Arial" w:cs="Arial"/>
          <w:sz w:val="20"/>
          <w:szCs w:val="20"/>
          <w:lang w:eastAsia="es-CO"/>
        </w:rPr>
        <w:t xml:space="preserve">Nombre o razón social del oferente: </w:t>
      </w:r>
      <w:sdt>
        <w:sdtPr>
          <w:rPr>
            <w:rFonts w:ascii="Arial" w:hAnsi="Arial" w:cs="Arial"/>
            <w:color w:val="000000"/>
            <w:sz w:val="20"/>
            <w:szCs w:val="20"/>
          </w:rPr>
          <w:id w:val="-1386256975"/>
          <w:placeholder>
            <w:docPart w:val="E2FFAB0978754237904E7A8786E8906E"/>
          </w:placeholder>
          <w:showingPlcHdr/>
          <w15:color w:val="800000"/>
          <w:text/>
        </w:sdtPr>
        <w:sdtContent>
          <w:r w:rsidRPr="00FF1FFB">
            <w:rPr>
              <w:rStyle w:val="Textodelmarcadordeposicin"/>
              <w:rFonts w:ascii="Arial" w:eastAsiaTheme="minorHAnsi" w:hAnsi="Arial" w:cs="Arial"/>
              <w:color w:val="FF8F8F"/>
              <w:sz w:val="20"/>
              <w:szCs w:val="20"/>
              <w:u w:val="single"/>
            </w:rPr>
            <w:t>Diligenciar el nombre completo del proponente</w:t>
          </w:r>
        </w:sdtContent>
      </w:sdt>
    </w:p>
    <w:p w14:paraId="5A853906" w14:textId="77777777" w:rsidR="00517887" w:rsidRPr="00FF1FFB" w:rsidRDefault="00517887" w:rsidP="00517887">
      <w:pPr>
        <w:pStyle w:val="Sinespaciado1"/>
        <w:contextualSpacing/>
        <w:rPr>
          <w:rFonts w:ascii="Arial" w:hAnsi="Arial" w:cs="Arial"/>
          <w:color w:val="000000"/>
          <w:sz w:val="20"/>
          <w:szCs w:val="20"/>
        </w:rPr>
      </w:pPr>
      <w:r w:rsidRPr="00FF1FFB">
        <w:rPr>
          <w:rFonts w:ascii="Arial" w:hAnsi="Arial" w:cs="Arial"/>
          <w:sz w:val="20"/>
          <w:szCs w:val="20"/>
          <w:lang w:eastAsia="es-CO"/>
        </w:rPr>
        <w:t xml:space="preserve">Identificación (NIT </w:t>
      </w:r>
      <w:r w:rsidRPr="00FF1FFB">
        <w:rPr>
          <w:rFonts w:ascii="Segoe UI Symbol" w:eastAsia="MS Gothic" w:hAnsi="Segoe UI Symbol" w:cs="Segoe UI Symbol"/>
          <w:sz w:val="20"/>
          <w:szCs w:val="20"/>
          <w:lang w:eastAsia="es-CO"/>
        </w:rPr>
        <w:t>☐</w:t>
      </w:r>
      <w:r w:rsidRPr="00FF1FFB">
        <w:rPr>
          <w:rFonts w:ascii="Arial" w:hAnsi="Arial" w:cs="Arial"/>
          <w:sz w:val="20"/>
          <w:szCs w:val="20"/>
          <w:lang w:eastAsia="es-CO"/>
        </w:rPr>
        <w:t xml:space="preserve"> C.C </w:t>
      </w:r>
      <w:r w:rsidRPr="00FF1FFB">
        <w:rPr>
          <w:rFonts w:ascii="Segoe UI Symbol" w:eastAsia="MS Gothic" w:hAnsi="Segoe UI Symbol" w:cs="Segoe UI Symbol"/>
          <w:sz w:val="20"/>
          <w:szCs w:val="20"/>
          <w:lang w:eastAsia="es-CO"/>
        </w:rPr>
        <w:t>☐</w:t>
      </w:r>
      <w:r w:rsidRPr="00FF1FFB">
        <w:rPr>
          <w:rFonts w:ascii="Arial" w:hAnsi="Arial" w:cs="Arial"/>
          <w:sz w:val="20"/>
          <w:szCs w:val="20"/>
          <w:lang w:eastAsia="es-CO"/>
        </w:rPr>
        <w:t xml:space="preserve"> C.E </w:t>
      </w:r>
      <w:r w:rsidRPr="00FF1FFB">
        <w:rPr>
          <w:rFonts w:ascii="Segoe UI Symbol" w:eastAsia="MS Gothic" w:hAnsi="Segoe UI Symbol" w:cs="Segoe UI Symbol"/>
          <w:sz w:val="20"/>
          <w:szCs w:val="20"/>
          <w:lang w:eastAsia="es-CO"/>
        </w:rPr>
        <w:t>☐</w:t>
      </w:r>
      <w:r w:rsidRPr="00FF1FFB">
        <w:rPr>
          <w:rFonts w:ascii="Arial" w:hAnsi="Arial" w:cs="Arial"/>
          <w:sz w:val="20"/>
          <w:szCs w:val="20"/>
          <w:lang w:eastAsia="es-CO"/>
        </w:rPr>
        <w:t>)</w:t>
      </w:r>
      <w:r w:rsidRPr="00FF1FFB">
        <w:rPr>
          <w:rFonts w:ascii="Arial" w:hAnsi="Arial" w:cs="Arial"/>
          <w:color w:val="000000"/>
          <w:sz w:val="20"/>
          <w:szCs w:val="20"/>
        </w:rPr>
        <w:t xml:space="preserve">: </w:t>
      </w:r>
      <w:sdt>
        <w:sdtPr>
          <w:rPr>
            <w:rFonts w:ascii="Arial" w:hAnsi="Arial" w:cs="Arial"/>
            <w:color w:val="000000"/>
            <w:sz w:val="20"/>
            <w:szCs w:val="20"/>
          </w:rPr>
          <w:id w:val="-1819879233"/>
          <w:placeholder>
            <w:docPart w:val="5A9B72ED8AE049ABA63C5B0CFD388A4E"/>
          </w:placeholder>
          <w:showingPlcHdr/>
          <w15:color w:val="800000"/>
        </w:sdtPr>
        <w:sdtContent>
          <w:r w:rsidRPr="00FF1FFB">
            <w:rPr>
              <w:rStyle w:val="Textodelmarcadordeposicin"/>
              <w:rFonts w:ascii="Arial" w:eastAsiaTheme="minorHAnsi" w:hAnsi="Arial" w:cs="Arial"/>
              <w:color w:val="FF8F8F"/>
              <w:sz w:val="20"/>
              <w:szCs w:val="20"/>
              <w:u w:val="single"/>
            </w:rPr>
            <w:t>Diligenciar la identificación del proponente</w:t>
          </w:r>
        </w:sdtContent>
      </w:sdt>
    </w:p>
    <w:p w14:paraId="43E978C4" w14:textId="77777777" w:rsidR="00517887" w:rsidRPr="00FF1FFB" w:rsidRDefault="00517887" w:rsidP="00517887">
      <w:pPr>
        <w:pStyle w:val="Sinespaciado1"/>
        <w:contextualSpacing/>
        <w:rPr>
          <w:rFonts w:ascii="Arial" w:hAnsi="Arial" w:cs="Arial"/>
          <w:color w:val="000000"/>
          <w:sz w:val="20"/>
          <w:szCs w:val="20"/>
        </w:rPr>
      </w:pPr>
      <w:r w:rsidRPr="00FF1FFB">
        <w:rPr>
          <w:rFonts w:ascii="Arial" w:hAnsi="Arial" w:cs="Arial"/>
          <w:sz w:val="20"/>
          <w:szCs w:val="20"/>
          <w:lang w:eastAsia="es-CO"/>
        </w:rPr>
        <w:t>Nombre Representante Legal</w:t>
      </w:r>
      <w:r w:rsidRPr="00FF1FFB">
        <w:rPr>
          <w:rFonts w:ascii="Arial" w:hAnsi="Arial" w:cs="Arial"/>
          <w:color w:val="000000"/>
          <w:sz w:val="20"/>
          <w:szCs w:val="20"/>
        </w:rPr>
        <w:t xml:space="preserve">: </w:t>
      </w:r>
      <w:sdt>
        <w:sdtPr>
          <w:rPr>
            <w:rFonts w:ascii="Arial" w:hAnsi="Arial" w:cs="Arial"/>
            <w:color w:val="000000"/>
            <w:sz w:val="20"/>
            <w:szCs w:val="20"/>
          </w:rPr>
          <w:id w:val="1933541416"/>
          <w:placeholder>
            <w:docPart w:val="E4698573DADF4112AB8CE81F23F4EC5D"/>
          </w:placeholder>
          <w:showingPlcHdr/>
          <w15:color w:val="800000"/>
          <w:text/>
        </w:sdtPr>
        <w:sdtContent>
          <w:r w:rsidRPr="00FF1FFB">
            <w:rPr>
              <w:rStyle w:val="Textodelmarcadordeposicin"/>
              <w:rFonts w:ascii="Arial" w:eastAsiaTheme="minorHAnsi" w:hAnsi="Arial" w:cs="Arial"/>
              <w:color w:val="FF8F8F"/>
              <w:sz w:val="20"/>
              <w:szCs w:val="20"/>
              <w:u w:val="single"/>
            </w:rPr>
            <w:t>Diligenciar el nombre completo del representante legal</w:t>
          </w:r>
        </w:sdtContent>
      </w:sdt>
    </w:p>
    <w:p w14:paraId="6ECACC05" w14:textId="77777777" w:rsidR="00517887" w:rsidRPr="00FF1FFB" w:rsidRDefault="00517887" w:rsidP="00517887">
      <w:pPr>
        <w:pStyle w:val="Sinespaciado1"/>
        <w:rPr>
          <w:rFonts w:ascii="Arial" w:hAnsi="Arial" w:cs="Arial"/>
          <w:color w:val="000000"/>
          <w:sz w:val="20"/>
          <w:szCs w:val="20"/>
        </w:rPr>
      </w:pPr>
      <w:r w:rsidRPr="00FF1FFB">
        <w:rPr>
          <w:rFonts w:ascii="Arial" w:hAnsi="Arial" w:cs="Arial"/>
          <w:color w:val="000000"/>
          <w:sz w:val="20"/>
          <w:szCs w:val="20"/>
        </w:rPr>
        <w:t xml:space="preserve">Identificación (C.C </w:t>
      </w:r>
      <w:r w:rsidRPr="00FF1FFB">
        <w:rPr>
          <w:rFonts w:ascii="Segoe UI Symbol" w:eastAsia="MS Gothic" w:hAnsi="Segoe UI Symbol" w:cs="Segoe UI Symbol"/>
          <w:sz w:val="20"/>
          <w:szCs w:val="20"/>
          <w:lang w:eastAsia="es-CO"/>
        </w:rPr>
        <w:t>☐</w:t>
      </w:r>
      <w:r w:rsidRPr="00FF1FFB">
        <w:rPr>
          <w:rFonts w:ascii="Arial" w:hAnsi="Arial" w:cs="Arial"/>
          <w:color w:val="000000"/>
          <w:sz w:val="20"/>
          <w:szCs w:val="20"/>
        </w:rPr>
        <w:t xml:space="preserve"> C.E.</w:t>
      </w:r>
      <w:r w:rsidRPr="00FF1FFB">
        <w:rPr>
          <w:rFonts w:ascii="Arial" w:hAnsi="Arial" w:cs="Arial"/>
          <w:sz w:val="20"/>
          <w:szCs w:val="20"/>
          <w:lang w:eastAsia="es-CO"/>
        </w:rPr>
        <w:t xml:space="preserve"> </w:t>
      </w:r>
      <w:r w:rsidRPr="00FF1FFB">
        <w:rPr>
          <w:rFonts w:ascii="Segoe UI Symbol" w:eastAsia="MS Gothic" w:hAnsi="Segoe UI Symbol" w:cs="Segoe UI Symbol"/>
          <w:sz w:val="20"/>
          <w:szCs w:val="20"/>
          <w:lang w:eastAsia="es-CO"/>
        </w:rPr>
        <w:t>☐</w:t>
      </w:r>
      <w:r w:rsidRPr="00FF1FFB">
        <w:rPr>
          <w:rFonts w:ascii="Arial" w:hAnsi="Arial" w:cs="Arial"/>
          <w:sz w:val="20"/>
          <w:szCs w:val="20"/>
          <w:lang w:eastAsia="es-CO"/>
        </w:rPr>
        <w:t xml:space="preserve">) </w:t>
      </w:r>
      <w:sdt>
        <w:sdtPr>
          <w:rPr>
            <w:rFonts w:ascii="Arial" w:hAnsi="Arial" w:cs="Arial"/>
            <w:color w:val="000000"/>
            <w:sz w:val="20"/>
            <w:szCs w:val="20"/>
          </w:rPr>
          <w:id w:val="2093431869"/>
          <w:placeholder>
            <w:docPart w:val="8B93E239CF094AABBFD9197E6A171DF3"/>
          </w:placeholder>
          <w:showingPlcHdr/>
          <w15:color w:val="800000"/>
        </w:sdtPr>
        <w:sdtContent>
          <w:r w:rsidRPr="00FF1FFB">
            <w:rPr>
              <w:rStyle w:val="Textodelmarcadordeposicin"/>
              <w:rFonts w:ascii="Arial" w:eastAsiaTheme="minorHAnsi" w:hAnsi="Arial" w:cs="Arial"/>
              <w:color w:val="FF8F8F"/>
              <w:sz w:val="20"/>
              <w:szCs w:val="20"/>
              <w:u w:val="single"/>
            </w:rPr>
            <w:t>Diligenciar el documento de identificación del representante legal</w:t>
          </w:r>
        </w:sdtContent>
      </w:sdt>
    </w:p>
    <w:p w14:paraId="7501CD54" w14:textId="77777777" w:rsidR="00517887" w:rsidRPr="00FF1FFB" w:rsidRDefault="00517887" w:rsidP="00517887">
      <w:pPr>
        <w:pStyle w:val="Sinespaciado1"/>
        <w:rPr>
          <w:rFonts w:ascii="Arial" w:hAnsi="Arial" w:cs="Arial"/>
          <w:color w:val="000000"/>
          <w:sz w:val="20"/>
          <w:szCs w:val="20"/>
        </w:rPr>
      </w:pPr>
      <w:r w:rsidRPr="00FF1FFB">
        <w:rPr>
          <w:rFonts w:ascii="Arial" w:hAnsi="Arial" w:cs="Arial"/>
          <w:color w:val="000000"/>
          <w:sz w:val="20"/>
          <w:szCs w:val="20"/>
        </w:rPr>
        <w:t xml:space="preserve">Dirección: </w:t>
      </w:r>
      <w:sdt>
        <w:sdtPr>
          <w:rPr>
            <w:rFonts w:ascii="Arial" w:hAnsi="Arial" w:cs="Arial"/>
            <w:color w:val="000000"/>
            <w:sz w:val="20"/>
            <w:szCs w:val="20"/>
          </w:rPr>
          <w:id w:val="980964247"/>
          <w:placeholder>
            <w:docPart w:val="004CA9311F2344C18448568FA9C22E36"/>
          </w:placeholder>
          <w:showingPlcHdr/>
          <w15:color w:val="800000"/>
        </w:sdtPr>
        <w:sdtContent>
          <w:r w:rsidRPr="00FF1FFB">
            <w:rPr>
              <w:rStyle w:val="Textodelmarcadordeposicin"/>
              <w:rFonts w:ascii="Arial" w:eastAsiaTheme="minorHAnsi" w:hAnsi="Arial" w:cs="Arial"/>
              <w:color w:val="FF8F8F"/>
              <w:sz w:val="20"/>
              <w:szCs w:val="20"/>
              <w:u w:val="single"/>
            </w:rPr>
            <w:t>Diligenciar la dirección del proveedor</w:t>
          </w:r>
        </w:sdtContent>
      </w:sdt>
    </w:p>
    <w:p w14:paraId="612F16E9" w14:textId="77777777" w:rsidR="00517887" w:rsidRPr="00FF1FFB" w:rsidRDefault="00517887" w:rsidP="00517887">
      <w:pPr>
        <w:pStyle w:val="Sinespaciado1"/>
        <w:rPr>
          <w:rFonts w:ascii="Arial" w:hAnsi="Arial" w:cs="Arial"/>
          <w:sz w:val="20"/>
          <w:szCs w:val="20"/>
        </w:rPr>
      </w:pPr>
      <w:r w:rsidRPr="00FF1FFB">
        <w:rPr>
          <w:rFonts w:ascii="Arial" w:hAnsi="Arial" w:cs="Arial"/>
          <w:color w:val="000000"/>
          <w:sz w:val="20"/>
          <w:szCs w:val="20"/>
        </w:rPr>
        <w:t>Teléfono:</w:t>
      </w:r>
      <w:r w:rsidRPr="00FF1FFB">
        <w:rPr>
          <w:rFonts w:ascii="Arial" w:hAnsi="Arial" w:cs="Arial"/>
          <w:b/>
          <w:color w:val="000000"/>
          <w:sz w:val="20"/>
          <w:szCs w:val="20"/>
        </w:rPr>
        <w:t xml:space="preserve"> </w:t>
      </w:r>
      <w:sdt>
        <w:sdtPr>
          <w:rPr>
            <w:rFonts w:ascii="Arial" w:hAnsi="Arial" w:cs="Arial"/>
            <w:b/>
            <w:color w:val="000000"/>
            <w:sz w:val="20"/>
            <w:szCs w:val="20"/>
          </w:rPr>
          <w:id w:val="246922806"/>
          <w:placeholder>
            <w:docPart w:val="675386F7AFB14B84BEE397B818BDD8B2"/>
          </w:placeholder>
          <w:showingPlcHdr/>
          <w15:color w:val="800000"/>
        </w:sdtPr>
        <w:sdtContent>
          <w:r w:rsidRPr="00FF1FFB">
            <w:rPr>
              <w:rStyle w:val="Textodelmarcadordeposicin"/>
              <w:rFonts w:ascii="Arial" w:eastAsiaTheme="minorHAnsi" w:hAnsi="Arial" w:cs="Arial"/>
              <w:color w:val="FF8F8F"/>
              <w:sz w:val="20"/>
              <w:szCs w:val="20"/>
              <w:u w:val="single"/>
            </w:rPr>
            <w:t>Diligenciar teléfonos de contacto del proveedor</w:t>
          </w:r>
        </w:sdtContent>
      </w:sdt>
    </w:p>
    <w:p w14:paraId="668ECB2C" w14:textId="77777777" w:rsidR="00517887" w:rsidRPr="00FF1FFB" w:rsidRDefault="00517887" w:rsidP="00517887">
      <w:pPr>
        <w:pStyle w:val="Sinespaciado1"/>
        <w:rPr>
          <w:rFonts w:ascii="Arial" w:hAnsi="Arial" w:cs="Arial"/>
          <w:sz w:val="20"/>
          <w:szCs w:val="20"/>
        </w:rPr>
      </w:pPr>
      <w:r w:rsidRPr="00FF1FFB">
        <w:rPr>
          <w:rFonts w:ascii="Arial" w:hAnsi="Arial" w:cs="Arial"/>
          <w:color w:val="000000"/>
          <w:sz w:val="20"/>
          <w:szCs w:val="20"/>
        </w:rPr>
        <w:t>Email:</w:t>
      </w:r>
      <w:r w:rsidRPr="00FF1FFB">
        <w:rPr>
          <w:rFonts w:ascii="Arial" w:hAnsi="Arial" w:cs="Arial"/>
          <w:b/>
          <w:color w:val="000000"/>
          <w:sz w:val="20"/>
          <w:szCs w:val="20"/>
        </w:rPr>
        <w:t xml:space="preserve"> </w:t>
      </w:r>
      <w:sdt>
        <w:sdtPr>
          <w:rPr>
            <w:rFonts w:ascii="Arial" w:hAnsi="Arial" w:cs="Arial"/>
            <w:b/>
            <w:color w:val="000000"/>
            <w:sz w:val="20"/>
            <w:szCs w:val="20"/>
          </w:rPr>
          <w:id w:val="-1955629444"/>
          <w:placeholder>
            <w:docPart w:val="295A69EBB53B41A4A91C77B0AB26BA66"/>
          </w:placeholder>
          <w:showingPlcHdr/>
          <w15:color w:val="800000"/>
        </w:sdtPr>
        <w:sdtContent>
          <w:r w:rsidRPr="00FF1FFB">
            <w:rPr>
              <w:rStyle w:val="Textodelmarcadordeposicin"/>
              <w:rFonts w:ascii="Arial" w:eastAsiaTheme="minorHAnsi" w:hAnsi="Arial" w:cs="Arial"/>
              <w:color w:val="FF8F8F"/>
              <w:sz w:val="20"/>
              <w:szCs w:val="20"/>
              <w:u w:val="single"/>
            </w:rPr>
            <w:t>Diligenciar correo electrónico de notificaciones</w:t>
          </w:r>
        </w:sdtContent>
      </w:sdt>
    </w:p>
    <w:p w14:paraId="19F4C507" w14:textId="07CF09CD" w:rsidR="00517887" w:rsidRPr="00FF1FFB" w:rsidRDefault="00517887">
      <w:pPr>
        <w:rPr>
          <w:rFonts w:ascii="Arial" w:hAnsi="Arial" w:cs="Arial"/>
        </w:rPr>
      </w:pPr>
      <w:r w:rsidRPr="00FF1FFB">
        <w:rPr>
          <w:rFonts w:ascii="Arial" w:hAnsi="Arial" w:cs="Arial"/>
        </w:rPr>
        <w:br w:type="page"/>
      </w:r>
    </w:p>
    <w:p w14:paraId="68B71231" w14:textId="77777777" w:rsidR="00DD6184" w:rsidRPr="00FF1FFB" w:rsidRDefault="00517887" w:rsidP="00517887">
      <w:pPr>
        <w:jc w:val="center"/>
        <w:rPr>
          <w:rFonts w:ascii="Arial" w:hAnsi="Arial" w:cs="Arial"/>
          <w:b/>
          <w:sz w:val="20"/>
          <w:szCs w:val="20"/>
          <w:lang w:val="es-MX"/>
        </w:rPr>
      </w:pPr>
      <w:r w:rsidRPr="00FF1FFB">
        <w:rPr>
          <w:rFonts w:ascii="Arial" w:hAnsi="Arial" w:cs="Arial"/>
          <w:b/>
          <w:sz w:val="20"/>
          <w:szCs w:val="20"/>
          <w:lang w:val="es-MX"/>
        </w:rPr>
        <w:lastRenderedPageBreak/>
        <w:t xml:space="preserve">FORMULARIO PARA EMPRENDIMIENTO Y EMPRESAS DE MUJERES EN EL SISTEMA DE COMPRAS PÚBLICAS </w:t>
      </w:r>
    </w:p>
    <w:p w14:paraId="16765C1F" w14:textId="6355AC12" w:rsidR="00517887" w:rsidRPr="00FF1FFB" w:rsidRDefault="00517887" w:rsidP="00517887">
      <w:pPr>
        <w:jc w:val="center"/>
        <w:rPr>
          <w:rFonts w:ascii="Arial" w:hAnsi="Arial" w:cs="Arial"/>
          <w:b/>
          <w:sz w:val="20"/>
          <w:szCs w:val="20"/>
          <w:lang w:val="es-MX"/>
        </w:rPr>
      </w:pPr>
      <w:r w:rsidRPr="00FF1FFB">
        <w:rPr>
          <w:rFonts w:ascii="Arial" w:hAnsi="Arial" w:cs="Arial"/>
          <w:b/>
          <w:sz w:val="20"/>
          <w:szCs w:val="20"/>
          <w:lang w:val="es-MX"/>
        </w:rPr>
        <w:t xml:space="preserve"> </w:t>
      </w:r>
    </w:p>
    <w:p w14:paraId="55B8BC0B" w14:textId="77777777" w:rsidR="00517887" w:rsidRPr="00FF1FFB" w:rsidRDefault="00517887" w:rsidP="00517887">
      <w:pPr>
        <w:jc w:val="center"/>
        <w:rPr>
          <w:rFonts w:ascii="Arial" w:hAnsi="Arial" w:cs="Arial"/>
          <w:sz w:val="20"/>
          <w:szCs w:val="20"/>
          <w:lang w:val="es-MX"/>
        </w:rPr>
      </w:pPr>
      <w:r w:rsidRPr="00FF1FFB">
        <w:rPr>
          <w:rFonts w:ascii="Arial" w:eastAsia="MS Mincho" w:hAnsi="Arial" w:cs="Arial"/>
          <w:bCs/>
          <w:color w:val="000000"/>
          <w:sz w:val="20"/>
          <w:szCs w:val="20"/>
        </w:rPr>
        <w:t>Certificación de la Planta de Personal</w:t>
      </w:r>
    </w:p>
    <w:p w14:paraId="2B12E756" w14:textId="77777777" w:rsidR="00517887" w:rsidRPr="00FF1FFB" w:rsidRDefault="00517887" w:rsidP="00517887">
      <w:pPr>
        <w:rPr>
          <w:rFonts w:ascii="Arial" w:hAnsi="Arial" w:cs="Arial"/>
          <w:sz w:val="20"/>
          <w:szCs w:val="20"/>
          <w:lang w:val="es-MX"/>
        </w:rPr>
      </w:pPr>
    </w:p>
    <w:p w14:paraId="0F4192F4" w14:textId="77777777" w:rsidR="00517887" w:rsidRPr="00FF1FFB" w:rsidRDefault="00517887" w:rsidP="00517887">
      <w:pPr>
        <w:rPr>
          <w:rFonts w:ascii="Arial" w:hAnsi="Arial" w:cs="Arial"/>
          <w:sz w:val="20"/>
          <w:szCs w:val="20"/>
        </w:rPr>
      </w:pPr>
      <w:r w:rsidRPr="00FF1FFB">
        <w:rPr>
          <w:rFonts w:ascii="Arial" w:hAnsi="Arial" w:cs="Arial"/>
          <w:sz w:val="20"/>
          <w:szCs w:val="20"/>
          <w:lang w:val="es-MX"/>
        </w:rPr>
        <w:t xml:space="preserve">Bogotá, </w:t>
      </w:r>
      <w:sdt>
        <w:sdtPr>
          <w:rPr>
            <w:rFonts w:ascii="Arial" w:hAnsi="Arial" w:cs="Arial"/>
            <w:sz w:val="20"/>
            <w:szCs w:val="20"/>
          </w:rPr>
          <w:id w:val="1506009596"/>
          <w:placeholder>
            <w:docPart w:val="EC38806318364CE18921B58BB75C5D28"/>
          </w:placeholder>
          <w:showingPlcHdr/>
          <w:date w:fullDate="2021-04-13T00:00:00Z">
            <w:dateFormat w:val="d 'de' MMMM 'de' yyyy"/>
            <w:lid w:val="es-CO"/>
            <w:storeMappedDataAs w:val="dateTime"/>
            <w:calendar w:val="gregorian"/>
          </w:date>
        </w:sdtPr>
        <w:sdtContent>
          <w:r w:rsidRPr="00FF1FFB">
            <w:rPr>
              <w:rStyle w:val="Textodelmarcadordeposicin"/>
              <w:rFonts w:ascii="Arial" w:eastAsiaTheme="minorEastAsia" w:hAnsi="Arial" w:cs="Arial"/>
              <w:color w:val="FF8F8F"/>
              <w:sz w:val="20"/>
              <w:szCs w:val="20"/>
            </w:rPr>
            <w:t>seleccionar la fecha.</w:t>
          </w:r>
        </w:sdtContent>
      </w:sdt>
    </w:p>
    <w:p w14:paraId="61AF63C5" w14:textId="77777777" w:rsidR="00517887" w:rsidRPr="00FF1FFB" w:rsidRDefault="00517887" w:rsidP="00517887">
      <w:pPr>
        <w:rPr>
          <w:rFonts w:ascii="Arial" w:hAnsi="Arial" w:cs="Arial"/>
          <w:sz w:val="20"/>
          <w:szCs w:val="20"/>
        </w:rPr>
      </w:pPr>
    </w:p>
    <w:p w14:paraId="20936133" w14:textId="77777777" w:rsidR="00517887" w:rsidRPr="00FF1FFB" w:rsidRDefault="00517887" w:rsidP="00517887">
      <w:pPr>
        <w:rPr>
          <w:rFonts w:ascii="Arial" w:hAnsi="Arial" w:cs="Arial"/>
          <w:sz w:val="20"/>
          <w:szCs w:val="20"/>
        </w:rPr>
      </w:pPr>
      <w:r w:rsidRPr="00FF1FFB">
        <w:rPr>
          <w:rFonts w:ascii="Arial" w:hAnsi="Arial" w:cs="Arial"/>
          <w:sz w:val="20"/>
          <w:szCs w:val="20"/>
        </w:rPr>
        <w:t xml:space="preserve">Señores </w:t>
      </w:r>
    </w:p>
    <w:p w14:paraId="510492D4" w14:textId="631F4C0A" w:rsidR="00517887" w:rsidRPr="00FF1FFB" w:rsidRDefault="00517887" w:rsidP="00517887">
      <w:pPr>
        <w:rPr>
          <w:rFonts w:ascii="Arial" w:hAnsi="Arial" w:cs="Arial"/>
          <w:sz w:val="20"/>
          <w:szCs w:val="20"/>
        </w:rPr>
      </w:pPr>
      <w:r w:rsidRPr="00FF1FFB">
        <w:rPr>
          <w:rFonts w:ascii="Arial" w:hAnsi="Arial" w:cs="Arial"/>
          <w:sz w:val="20"/>
          <w:szCs w:val="20"/>
        </w:rPr>
        <w:t xml:space="preserve">POLICIA NACIONAL – </w:t>
      </w:r>
      <w:r w:rsidR="00521861">
        <w:rPr>
          <w:rFonts w:ascii="Arial" w:hAnsi="Arial" w:cs="Arial"/>
          <w:sz w:val="20"/>
          <w:szCs w:val="20"/>
        </w:rPr>
        <w:t>REGIONAL DE ASEGURAMIENTO EN SALUD NO. 5</w:t>
      </w:r>
    </w:p>
    <w:p w14:paraId="3781BCC9" w14:textId="77777777" w:rsidR="00517887" w:rsidRPr="00FF1FFB" w:rsidRDefault="00517887" w:rsidP="00517887">
      <w:pPr>
        <w:rPr>
          <w:rFonts w:ascii="Arial" w:hAnsi="Arial" w:cs="Arial"/>
          <w:sz w:val="20"/>
          <w:szCs w:val="20"/>
        </w:rPr>
      </w:pPr>
      <w:r w:rsidRPr="00FF1FFB">
        <w:rPr>
          <w:rFonts w:ascii="Arial" w:hAnsi="Arial" w:cs="Arial"/>
          <w:sz w:val="20"/>
          <w:szCs w:val="20"/>
        </w:rPr>
        <w:t>Ciudad</w:t>
      </w:r>
    </w:p>
    <w:p w14:paraId="073448D5" w14:textId="77777777" w:rsidR="00517887" w:rsidRPr="00FF1FFB" w:rsidRDefault="00517887" w:rsidP="00517887">
      <w:pPr>
        <w:rPr>
          <w:rFonts w:ascii="Arial" w:hAnsi="Arial" w:cs="Arial"/>
          <w:sz w:val="20"/>
          <w:szCs w:val="20"/>
        </w:rPr>
      </w:pPr>
    </w:p>
    <w:p w14:paraId="7BDAD6BC" w14:textId="4EC3A800" w:rsidR="00517887" w:rsidRPr="00FF1FFB" w:rsidRDefault="00517887" w:rsidP="00517887">
      <w:pPr>
        <w:jc w:val="both"/>
        <w:rPr>
          <w:rFonts w:ascii="Arial" w:hAnsi="Arial" w:cs="Arial"/>
          <w:bCs/>
          <w:sz w:val="20"/>
          <w:szCs w:val="20"/>
        </w:rPr>
      </w:pPr>
      <w:r w:rsidRPr="00FF1FFB">
        <w:rPr>
          <w:rFonts w:ascii="Arial" w:hAnsi="Arial" w:cs="Arial"/>
          <w:sz w:val="20"/>
          <w:szCs w:val="20"/>
        </w:rPr>
        <w:t xml:space="preserve">Referencia: Certificación </w:t>
      </w:r>
      <w:r w:rsidRPr="00FF1FFB">
        <w:rPr>
          <w:rFonts w:ascii="Arial" w:hAnsi="Arial" w:cs="Arial"/>
          <w:bCs/>
          <w:sz w:val="20"/>
          <w:szCs w:val="20"/>
        </w:rPr>
        <w:t xml:space="preserve">de la planta de personal de mujeres en cargos directivos para </w:t>
      </w:r>
      <w:r w:rsidR="00E61DFF" w:rsidRPr="00FF1FFB">
        <w:rPr>
          <w:rFonts w:ascii="Arial" w:hAnsi="Arial" w:cs="Arial"/>
          <w:bCs/>
          <w:sz w:val="20"/>
          <w:szCs w:val="20"/>
        </w:rPr>
        <w:t>el proceso</w:t>
      </w:r>
      <w:r w:rsidRPr="00FF1FFB">
        <w:rPr>
          <w:rFonts w:ascii="Arial" w:hAnsi="Arial" w:cs="Arial"/>
          <w:bCs/>
          <w:sz w:val="20"/>
          <w:szCs w:val="20"/>
        </w:rPr>
        <w:t xml:space="preserve"> Número </w:t>
      </w:r>
      <w:sdt>
        <w:sdtPr>
          <w:rPr>
            <w:rFonts w:ascii="Arial" w:hAnsi="Arial" w:cs="Arial"/>
            <w:sz w:val="20"/>
            <w:szCs w:val="20"/>
          </w:rPr>
          <w:id w:val="-437919502"/>
          <w:placeholder>
            <w:docPart w:val="A5C19D57370A4D40AB03C4C921B84880"/>
          </w:placeholder>
          <w:showingPlcHdr/>
          <w15:color w:val="800000"/>
          <w:text/>
        </w:sdtPr>
        <w:sdtContent>
          <w:r w:rsidRPr="00FF1FFB">
            <w:rPr>
              <w:rStyle w:val="Textodelmarcadordeposicin"/>
              <w:rFonts w:ascii="Arial" w:hAnsi="Arial" w:cs="Arial"/>
              <w:color w:val="FF8F8F"/>
              <w:sz w:val="20"/>
              <w:szCs w:val="20"/>
              <w:u w:val="single"/>
            </w:rPr>
            <w:t>Diligenciar el número del proceso</w:t>
          </w:r>
        </w:sdtContent>
      </w:sdt>
      <w:r w:rsidRPr="00FF1FFB">
        <w:rPr>
          <w:rFonts w:ascii="Arial" w:hAnsi="Arial" w:cs="Arial"/>
          <w:sz w:val="20"/>
          <w:szCs w:val="20"/>
        </w:rPr>
        <w:t xml:space="preserve"> cuyo objeto es </w:t>
      </w:r>
      <w:sdt>
        <w:sdtPr>
          <w:rPr>
            <w:rFonts w:ascii="Arial" w:hAnsi="Arial" w:cs="Arial"/>
            <w:sz w:val="20"/>
            <w:szCs w:val="20"/>
          </w:rPr>
          <w:id w:val="558833730"/>
          <w:placeholder>
            <w:docPart w:val="083F73FA75774785BC73E463E3A944D4"/>
          </w:placeholder>
          <w:showingPlcHdr/>
          <w15:color w:val="800000"/>
          <w:text/>
        </w:sdtPr>
        <w:sdtContent>
          <w:r w:rsidR="00690EAE" w:rsidRPr="00FF1FFB">
            <w:rPr>
              <w:rStyle w:val="Textodelmarcadordeposicin"/>
              <w:rFonts w:ascii="Arial" w:hAnsi="Arial" w:cs="Arial"/>
              <w:color w:val="FF8F8F"/>
              <w:sz w:val="20"/>
              <w:szCs w:val="20"/>
              <w:u w:val="single"/>
            </w:rPr>
            <w:t>Transcribir el objeto del proceso</w:t>
          </w:r>
        </w:sdtContent>
      </w:sdt>
    </w:p>
    <w:p w14:paraId="156CF5D1" w14:textId="77777777" w:rsidR="00517887" w:rsidRPr="00FF1FFB" w:rsidRDefault="00517887" w:rsidP="00517887">
      <w:pPr>
        <w:jc w:val="both"/>
        <w:rPr>
          <w:rFonts w:ascii="Arial" w:hAnsi="Arial" w:cs="Arial"/>
          <w:sz w:val="20"/>
          <w:szCs w:val="20"/>
        </w:rPr>
      </w:pPr>
    </w:p>
    <w:p w14:paraId="101F0ECC" w14:textId="77777777" w:rsidR="00517887" w:rsidRPr="00FF1FFB" w:rsidRDefault="00517887" w:rsidP="00517887">
      <w:pPr>
        <w:adjustRightInd w:val="0"/>
        <w:jc w:val="both"/>
        <w:rPr>
          <w:rFonts w:ascii="Arial" w:hAnsi="Arial" w:cs="Arial"/>
          <w:sz w:val="20"/>
          <w:szCs w:val="20"/>
        </w:rPr>
      </w:pPr>
      <w:r w:rsidRPr="00FF1FFB">
        <w:rPr>
          <w:rFonts w:ascii="Arial" w:hAnsi="Arial" w:cs="Arial"/>
          <w:color w:val="000000"/>
          <w:sz w:val="20"/>
          <w:szCs w:val="20"/>
        </w:rPr>
        <w:t xml:space="preserve">Yo </w:t>
      </w:r>
      <w:sdt>
        <w:sdtPr>
          <w:rPr>
            <w:rFonts w:ascii="Arial" w:hAnsi="Arial" w:cs="Arial"/>
            <w:sz w:val="20"/>
            <w:szCs w:val="20"/>
          </w:rPr>
          <w:id w:val="-481076351"/>
          <w:placeholder>
            <w:docPart w:val="83CFB050F57F41629469F805AC4DF0B7"/>
          </w:placeholder>
          <w:showingPlcHdr/>
          <w15:color w:val="800000"/>
          <w:text/>
        </w:sdtPr>
        <w:sdtContent>
          <w:r w:rsidRPr="00FF1FFB">
            <w:rPr>
              <w:rStyle w:val="Textodelmarcadordeposicin"/>
              <w:rFonts w:ascii="Arial" w:hAnsi="Arial" w:cs="Arial"/>
              <w:color w:val="FF8F8F"/>
              <w:sz w:val="20"/>
              <w:szCs w:val="20"/>
              <w:u w:val="single"/>
            </w:rPr>
            <w:t>Nombre del representante legal</w:t>
          </w:r>
        </w:sdtContent>
      </w:sdt>
      <w:r w:rsidRPr="00FF1FFB">
        <w:rPr>
          <w:rFonts w:ascii="Arial" w:hAnsi="Arial" w:cs="Arial"/>
          <w:color w:val="000000"/>
          <w:sz w:val="20"/>
          <w:szCs w:val="20"/>
        </w:rPr>
        <w:t xml:space="preserve"> identificado con la cédula de ciudadanía </w:t>
      </w:r>
      <w:proofErr w:type="spellStart"/>
      <w:r w:rsidRPr="00FF1FFB">
        <w:rPr>
          <w:rFonts w:ascii="Arial" w:hAnsi="Arial" w:cs="Arial"/>
          <w:color w:val="000000"/>
          <w:sz w:val="20"/>
          <w:szCs w:val="20"/>
        </w:rPr>
        <w:t>Nº</w:t>
      </w:r>
      <w:proofErr w:type="spellEnd"/>
      <w:r w:rsidRPr="00FF1FFB">
        <w:rPr>
          <w:rFonts w:ascii="Arial" w:hAnsi="Arial" w:cs="Arial"/>
          <w:color w:val="000000"/>
          <w:sz w:val="20"/>
          <w:szCs w:val="20"/>
        </w:rPr>
        <w:t xml:space="preserve"> </w:t>
      </w:r>
      <w:sdt>
        <w:sdtPr>
          <w:rPr>
            <w:rFonts w:ascii="Arial" w:hAnsi="Arial" w:cs="Arial"/>
            <w:sz w:val="20"/>
            <w:szCs w:val="20"/>
          </w:rPr>
          <w:id w:val="-1138867380"/>
          <w:placeholder>
            <w:docPart w:val="326443497D164823BA44897636E479A2"/>
          </w:placeholder>
          <w:showingPlcHdr/>
          <w15:color w:val="800000"/>
          <w:text/>
        </w:sdtPr>
        <w:sdtContent>
          <w:r w:rsidRPr="00FF1FFB">
            <w:rPr>
              <w:rStyle w:val="Textodelmarcadordeposicin"/>
              <w:rFonts w:ascii="Arial" w:hAnsi="Arial" w:cs="Arial"/>
              <w:color w:val="FF8F8F"/>
              <w:sz w:val="20"/>
              <w:szCs w:val="20"/>
              <w:u w:val="single"/>
            </w:rPr>
            <w:t>documento de identificación</w:t>
          </w:r>
        </w:sdtContent>
      </w:sdt>
      <w:r w:rsidRPr="00FF1FFB">
        <w:rPr>
          <w:rFonts w:ascii="Arial" w:hAnsi="Arial" w:cs="Arial"/>
          <w:color w:val="000000"/>
          <w:sz w:val="20"/>
          <w:szCs w:val="20"/>
        </w:rPr>
        <w:t xml:space="preserve">, como Representante Legal de la empresa </w:t>
      </w:r>
      <w:sdt>
        <w:sdtPr>
          <w:rPr>
            <w:rFonts w:ascii="Arial" w:hAnsi="Arial" w:cs="Arial"/>
            <w:color w:val="000000"/>
            <w:sz w:val="20"/>
            <w:szCs w:val="20"/>
          </w:rPr>
          <w:id w:val="1520959245"/>
          <w:placeholder>
            <w:docPart w:val="147B3F2C1BC5429893D894A46364BB02"/>
          </w:placeholder>
          <w:showingPlcHdr/>
          <w15:color w:val="800000"/>
          <w:text/>
        </w:sdtPr>
        <w:sdtContent>
          <w:r w:rsidRPr="00FF1FFB">
            <w:rPr>
              <w:rStyle w:val="Textodelmarcadordeposicin"/>
              <w:rFonts w:ascii="Arial" w:hAnsi="Arial" w:cs="Arial"/>
              <w:color w:val="FF8F8F"/>
              <w:sz w:val="20"/>
              <w:szCs w:val="20"/>
            </w:rPr>
            <w:t>Diligenciar el nombre completo del proponente</w:t>
          </w:r>
        </w:sdtContent>
      </w:sdt>
      <w:r w:rsidRPr="00FF1FFB">
        <w:rPr>
          <w:rFonts w:ascii="Arial" w:hAnsi="Arial" w:cs="Arial"/>
          <w:sz w:val="20"/>
          <w:szCs w:val="20"/>
        </w:rPr>
        <w:t>,</w:t>
      </w:r>
      <w:r w:rsidRPr="00FF1FFB">
        <w:rPr>
          <w:rFonts w:ascii="Arial" w:hAnsi="Arial" w:cs="Arial"/>
          <w:color w:val="000000"/>
          <w:sz w:val="20"/>
          <w:szCs w:val="20"/>
        </w:rPr>
        <w:t xml:space="preserve"> certifico y declaro bajo la gravedad de juramento que el número total de trabajadoras MUJERES EN CARGOS </w:t>
      </w:r>
      <w:r w:rsidRPr="00FF1FFB">
        <w:rPr>
          <w:rFonts w:ascii="Arial" w:hAnsi="Arial" w:cs="Arial"/>
          <w:sz w:val="20"/>
          <w:szCs w:val="20"/>
        </w:rPr>
        <w:t xml:space="preserve">DIRECTIVOS es de </w:t>
      </w:r>
      <w:sdt>
        <w:sdtPr>
          <w:rPr>
            <w:rFonts w:ascii="Arial" w:hAnsi="Arial" w:cs="Arial"/>
            <w:color w:val="FF5050"/>
            <w:sz w:val="20"/>
            <w:szCs w:val="20"/>
            <w:u w:val="single"/>
          </w:rPr>
          <w:id w:val="218180679"/>
          <w:placeholder>
            <w:docPart w:val="492DA3D5F6F2405D8E53F4EB7CE33E28"/>
          </w:placeholder>
          <w15:color w:val="800000"/>
          <w:text/>
        </w:sdtPr>
        <w:sdtContent>
          <w:r w:rsidRPr="00FF1FFB">
            <w:rPr>
              <w:rFonts w:ascii="Arial" w:hAnsi="Arial" w:cs="Arial"/>
              <w:color w:val="FF5050"/>
              <w:sz w:val="20"/>
              <w:szCs w:val="20"/>
              <w:u w:val="single"/>
            </w:rPr>
            <w:t xml:space="preserve">diligenciar el número de mujeres </w:t>
          </w:r>
        </w:sdtContent>
      </w:sdt>
      <w:r w:rsidRPr="00FF1FFB">
        <w:rPr>
          <w:rFonts w:ascii="Arial" w:hAnsi="Arial" w:cs="Arial"/>
          <w:color w:val="FF5050"/>
          <w:sz w:val="20"/>
          <w:szCs w:val="20"/>
        </w:rPr>
        <w:t xml:space="preserve"> </w:t>
      </w:r>
      <w:r w:rsidRPr="00FF1FFB">
        <w:rPr>
          <w:rFonts w:ascii="Arial" w:hAnsi="Arial" w:cs="Arial"/>
          <w:sz w:val="20"/>
          <w:szCs w:val="20"/>
        </w:rPr>
        <w:t>y corresponden a las siguientes:</w:t>
      </w:r>
    </w:p>
    <w:p w14:paraId="1287609C" w14:textId="77777777" w:rsidR="00517887" w:rsidRPr="00FF1FFB" w:rsidRDefault="00517887" w:rsidP="00517887">
      <w:pPr>
        <w:adjustRightInd w:val="0"/>
        <w:jc w:val="both"/>
        <w:rPr>
          <w:rFonts w:ascii="Arial" w:hAnsi="Arial" w:cs="Arial"/>
          <w:color w:val="000000"/>
          <w:sz w:val="20"/>
          <w:szCs w:val="20"/>
        </w:rPr>
      </w:pPr>
    </w:p>
    <w:tbl>
      <w:tblPr>
        <w:tblStyle w:val="Tablaconcuadrcula"/>
        <w:tblW w:w="5000" w:type="pct"/>
        <w:jc w:val="center"/>
        <w:tblLook w:val="04A0" w:firstRow="1" w:lastRow="0" w:firstColumn="1" w:lastColumn="0" w:noHBand="0" w:noVBand="1"/>
      </w:tblPr>
      <w:tblGrid>
        <w:gridCol w:w="2676"/>
        <w:gridCol w:w="3516"/>
        <w:gridCol w:w="889"/>
        <w:gridCol w:w="2313"/>
      </w:tblGrid>
      <w:tr w:rsidR="00517887" w:rsidRPr="00FF1FFB" w14:paraId="37178E22" w14:textId="77777777" w:rsidTr="00B07598">
        <w:trPr>
          <w:jc w:val="center"/>
        </w:trPr>
        <w:tc>
          <w:tcPr>
            <w:tcW w:w="1424" w:type="pct"/>
            <w:vAlign w:val="center"/>
          </w:tcPr>
          <w:p w14:paraId="6E91F27F" w14:textId="77777777" w:rsidR="00517887" w:rsidRPr="00FF1FFB" w:rsidRDefault="00517887" w:rsidP="00B07598">
            <w:pPr>
              <w:adjustRightInd w:val="0"/>
              <w:jc w:val="center"/>
              <w:rPr>
                <w:rFonts w:ascii="Arial" w:hAnsi="Arial" w:cs="Arial"/>
                <w:b/>
                <w:bCs/>
                <w:color w:val="000000"/>
                <w:sz w:val="16"/>
                <w:szCs w:val="16"/>
              </w:rPr>
            </w:pPr>
            <w:r w:rsidRPr="00FF1FFB">
              <w:rPr>
                <w:rFonts w:ascii="Arial" w:hAnsi="Arial" w:cs="Arial"/>
                <w:b/>
                <w:bCs/>
                <w:color w:val="000000"/>
                <w:sz w:val="16"/>
                <w:szCs w:val="16"/>
              </w:rPr>
              <w:t>NOMBRES Y APELLIDOS COMPLETOS</w:t>
            </w:r>
          </w:p>
          <w:p w14:paraId="7010EA52" w14:textId="77777777" w:rsidR="00517887" w:rsidRPr="00FF1FFB" w:rsidRDefault="00517887" w:rsidP="00B07598">
            <w:pPr>
              <w:adjustRightInd w:val="0"/>
              <w:jc w:val="center"/>
              <w:rPr>
                <w:rFonts w:ascii="Arial" w:hAnsi="Arial" w:cs="Arial"/>
                <w:b/>
                <w:bCs/>
                <w:color w:val="000000"/>
                <w:sz w:val="16"/>
                <w:szCs w:val="16"/>
              </w:rPr>
            </w:pPr>
            <w:r w:rsidRPr="00FF1FFB">
              <w:rPr>
                <w:rFonts w:ascii="Arial" w:hAnsi="Arial" w:cs="Arial"/>
                <w:b/>
                <w:bCs/>
                <w:color w:val="000000"/>
                <w:sz w:val="16"/>
                <w:szCs w:val="16"/>
              </w:rPr>
              <w:t>(PERSONAL MUJER DIRECTIVO)</w:t>
            </w:r>
          </w:p>
        </w:tc>
        <w:tc>
          <w:tcPr>
            <w:tcW w:w="1871" w:type="pct"/>
            <w:vAlign w:val="center"/>
          </w:tcPr>
          <w:p w14:paraId="53FA331D" w14:textId="77777777" w:rsidR="00517887" w:rsidRPr="00FF1FFB" w:rsidRDefault="00517887" w:rsidP="00B07598">
            <w:pPr>
              <w:adjustRightInd w:val="0"/>
              <w:jc w:val="center"/>
              <w:rPr>
                <w:rFonts w:ascii="Arial" w:hAnsi="Arial" w:cs="Arial"/>
                <w:b/>
                <w:bCs/>
                <w:color w:val="000000"/>
                <w:sz w:val="16"/>
                <w:szCs w:val="16"/>
              </w:rPr>
            </w:pPr>
            <w:r w:rsidRPr="00FF1FFB">
              <w:rPr>
                <w:rFonts w:ascii="Arial" w:hAnsi="Arial" w:cs="Arial"/>
                <w:b/>
                <w:bCs/>
                <w:color w:val="000000"/>
                <w:sz w:val="16"/>
                <w:szCs w:val="16"/>
              </w:rPr>
              <w:t>NUMERO DE DOCUMENTO DE IDENTIDAD</w:t>
            </w:r>
          </w:p>
        </w:tc>
        <w:tc>
          <w:tcPr>
            <w:tcW w:w="473" w:type="pct"/>
            <w:vAlign w:val="center"/>
          </w:tcPr>
          <w:p w14:paraId="4087CBF5" w14:textId="77777777" w:rsidR="00517887" w:rsidRPr="00FF1FFB" w:rsidRDefault="00517887" w:rsidP="00B07598">
            <w:pPr>
              <w:adjustRightInd w:val="0"/>
              <w:jc w:val="center"/>
              <w:rPr>
                <w:rFonts w:ascii="Arial" w:hAnsi="Arial" w:cs="Arial"/>
                <w:b/>
                <w:bCs/>
                <w:color w:val="000000"/>
                <w:sz w:val="16"/>
                <w:szCs w:val="16"/>
              </w:rPr>
            </w:pPr>
            <w:r w:rsidRPr="00FF1FFB">
              <w:rPr>
                <w:rFonts w:ascii="Arial" w:hAnsi="Arial" w:cs="Arial"/>
                <w:b/>
                <w:bCs/>
                <w:color w:val="000000"/>
                <w:sz w:val="16"/>
                <w:szCs w:val="16"/>
              </w:rPr>
              <w:t>CARGO</w:t>
            </w:r>
          </w:p>
        </w:tc>
        <w:tc>
          <w:tcPr>
            <w:tcW w:w="1231" w:type="pct"/>
            <w:vAlign w:val="center"/>
          </w:tcPr>
          <w:p w14:paraId="34A8497A" w14:textId="77777777" w:rsidR="00517887" w:rsidRPr="00FF1FFB" w:rsidRDefault="00517887" w:rsidP="00B07598">
            <w:pPr>
              <w:adjustRightInd w:val="0"/>
              <w:jc w:val="center"/>
              <w:rPr>
                <w:rFonts w:ascii="Arial" w:hAnsi="Arial" w:cs="Arial"/>
                <w:b/>
                <w:bCs/>
                <w:color w:val="000000"/>
                <w:sz w:val="16"/>
                <w:szCs w:val="16"/>
              </w:rPr>
            </w:pPr>
            <w:r w:rsidRPr="00FF1FFB">
              <w:rPr>
                <w:rFonts w:ascii="Arial" w:hAnsi="Arial" w:cs="Arial"/>
                <w:b/>
                <w:bCs/>
                <w:color w:val="000000"/>
                <w:sz w:val="16"/>
                <w:szCs w:val="16"/>
              </w:rPr>
              <w:t>TIEMPO DE VINCULACIÓN</w:t>
            </w:r>
          </w:p>
        </w:tc>
      </w:tr>
      <w:tr w:rsidR="00517887" w:rsidRPr="00FF1FFB" w14:paraId="4E768736" w14:textId="77777777" w:rsidTr="00B07598">
        <w:trPr>
          <w:trHeight w:val="187"/>
          <w:jc w:val="center"/>
        </w:trPr>
        <w:tc>
          <w:tcPr>
            <w:tcW w:w="1424" w:type="pct"/>
            <w:vAlign w:val="center"/>
          </w:tcPr>
          <w:p w14:paraId="1DB48CC3" w14:textId="77777777" w:rsidR="00517887" w:rsidRPr="00FF1FFB" w:rsidRDefault="00517887" w:rsidP="00B07598">
            <w:pPr>
              <w:adjustRightInd w:val="0"/>
              <w:jc w:val="center"/>
              <w:rPr>
                <w:rFonts w:ascii="Arial" w:hAnsi="Arial" w:cs="Arial"/>
                <w:b/>
                <w:bCs/>
                <w:color w:val="000000"/>
                <w:sz w:val="16"/>
                <w:szCs w:val="16"/>
              </w:rPr>
            </w:pPr>
          </w:p>
        </w:tc>
        <w:tc>
          <w:tcPr>
            <w:tcW w:w="1871" w:type="pct"/>
            <w:vAlign w:val="center"/>
          </w:tcPr>
          <w:p w14:paraId="3288E996" w14:textId="77777777" w:rsidR="00517887" w:rsidRPr="00FF1FFB" w:rsidRDefault="00517887" w:rsidP="00B07598">
            <w:pPr>
              <w:adjustRightInd w:val="0"/>
              <w:jc w:val="center"/>
              <w:rPr>
                <w:rFonts w:ascii="Arial" w:hAnsi="Arial" w:cs="Arial"/>
                <w:b/>
                <w:bCs/>
                <w:color w:val="000000"/>
                <w:sz w:val="16"/>
                <w:szCs w:val="16"/>
              </w:rPr>
            </w:pPr>
          </w:p>
        </w:tc>
        <w:tc>
          <w:tcPr>
            <w:tcW w:w="473" w:type="pct"/>
            <w:vAlign w:val="center"/>
          </w:tcPr>
          <w:p w14:paraId="4975E3AD" w14:textId="77777777" w:rsidR="00517887" w:rsidRPr="00FF1FFB" w:rsidRDefault="00517887" w:rsidP="00B07598">
            <w:pPr>
              <w:adjustRightInd w:val="0"/>
              <w:jc w:val="center"/>
              <w:rPr>
                <w:rFonts w:ascii="Arial" w:hAnsi="Arial" w:cs="Arial"/>
                <w:b/>
                <w:bCs/>
                <w:color w:val="000000"/>
                <w:sz w:val="16"/>
                <w:szCs w:val="16"/>
              </w:rPr>
            </w:pPr>
          </w:p>
        </w:tc>
        <w:tc>
          <w:tcPr>
            <w:tcW w:w="1231" w:type="pct"/>
            <w:vAlign w:val="center"/>
          </w:tcPr>
          <w:p w14:paraId="4AAC48ED" w14:textId="77777777" w:rsidR="00517887" w:rsidRPr="00FF1FFB" w:rsidRDefault="00517887" w:rsidP="00B07598">
            <w:pPr>
              <w:adjustRightInd w:val="0"/>
              <w:jc w:val="center"/>
              <w:rPr>
                <w:rFonts w:ascii="Arial" w:hAnsi="Arial" w:cs="Arial"/>
                <w:b/>
                <w:bCs/>
                <w:color w:val="000000"/>
                <w:sz w:val="16"/>
                <w:szCs w:val="16"/>
              </w:rPr>
            </w:pPr>
          </w:p>
        </w:tc>
      </w:tr>
      <w:tr w:rsidR="00517887" w:rsidRPr="00FF1FFB" w14:paraId="535CA59A" w14:textId="77777777" w:rsidTr="00B07598">
        <w:trPr>
          <w:trHeight w:val="133"/>
          <w:jc w:val="center"/>
        </w:trPr>
        <w:tc>
          <w:tcPr>
            <w:tcW w:w="1424" w:type="pct"/>
            <w:vAlign w:val="center"/>
          </w:tcPr>
          <w:p w14:paraId="342DF7A9" w14:textId="77777777" w:rsidR="00517887" w:rsidRPr="00FF1FFB" w:rsidRDefault="00517887" w:rsidP="00B07598">
            <w:pPr>
              <w:adjustRightInd w:val="0"/>
              <w:jc w:val="center"/>
              <w:rPr>
                <w:rFonts w:ascii="Arial" w:hAnsi="Arial" w:cs="Arial"/>
                <w:b/>
                <w:bCs/>
                <w:color w:val="000000"/>
                <w:sz w:val="16"/>
                <w:szCs w:val="16"/>
              </w:rPr>
            </w:pPr>
          </w:p>
        </w:tc>
        <w:tc>
          <w:tcPr>
            <w:tcW w:w="1871" w:type="pct"/>
            <w:vAlign w:val="center"/>
          </w:tcPr>
          <w:p w14:paraId="6282EE73" w14:textId="77777777" w:rsidR="00517887" w:rsidRPr="00FF1FFB" w:rsidRDefault="00517887" w:rsidP="00B07598">
            <w:pPr>
              <w:adjustRightInd w:val="0"/>
              <w:jc w:val="center"/>
              <w:rPr>
                <w:rFonts w:ascii="Arial" w:hAnsi="Arial" w:cs="Arial"/>
                <w:b/>
                <w:bCs/>
                <w:color w:val="000000"/>
                <w:sz w:val="16"/>
                <w:szCs w:val="16"/>
              </w:rPr>
            </w:pPr>
          </w:p>
        </w:tc>
        <w:tc>
          <w:tcPr>
            <w:tcW w:w="473" w:type="pct"/>
            <w:vAlign w:val="center"/>
          </w:tcPr>
          <w:p w14:paraId="5402ACBC" w14:textId="77777777" w:rsidR="00517887" w:rsidRPr="00FF1FFB" w:rsidRDefault="00517887" w:rsidP="00B07598">
            <w:pPr>
              <w:adjustRightInd w:val="0"/>
              <w:jc w:val="center"/>
              <w:rPr>
                <w:rFonts w:ascii="Arial" w:hAnsi="Arial" w:cs="Arial"/>
                <w:b/>
                <w:bCs/>
                <w:color w:val="000000"/>
                <w:sz w:val="16"/>
                <w:szCs w:val="16"/>
              </w:rPr>
            </w:pPr>
          </w:p>
        </w:tc>
        <w:tc>
          <w:tcPr>
            <w:tcW w:w="1231" w:type="pct"/>
            <w:vAlign w:val="center"/>
          </w:tcPr>
          <w:p w14:paraId="05A984EA" w14:textId="77777777" w:rsidR="00517887" w:rsidRPr="00FF1FFB" w:rsidRDefault="00517887" w:rsidP="00B07598">
            <w:pPr>
              <w:adjustRightInd w:val="0"/>
              <w:jc w:val="center"/>
              <w:rPr>
                <w:rFonts w:ascii="Arial" w:hAnsi="Arial" w:cs="Arial"/>
                <w:b/>
                <w:bCs/>
                <w:color w:val="000000"/>
                <w:sz w:val="16"/>
                <w:szCs w:val="16"/>
              </w:rPr>
            </w:pPr>
          </w:p>
        </w:tc>
      </w:tr>
    </w:tbl>
    <w:p w14:paraId="2449DF50" w14:textId="77777777" w:rsidR="00517887" w:rsidRPr="00FF1FFB" w:rsidRDefault="00517887" w:rsidP="00517887">
      <w:pPr>
        <w:adjustRightInd w:val="0"/>
        <w:jc w:val="both"/>
        <w:rPr>
          <w:rFonts w:ascii="Arial" w:hAnsi="Arial" w:cs="Arial"/>
          <w:color w:val="000000"/>
          <w:sz w:val="20"/>
          <w:szCs w:val="20"/>
        </w:rPr>
      </w:pPr>
    </w:p>
    <w:p w14:paraId="288F18B7" w14:textId="77777777" w:rsidR="00484350" w:rsidRPr="00FF1FFB" w:rsidRDefault="00484350" w:rsidP="00484350">
      <w:pPr>
        <w:jc w:val="both"/>
        <w:rPr>
          <w:rFonts w:ascii="Arial" w:hAnsi="Arial" w:cs="Arial"/>
          <w:sz w:val="20"/>
          <w:szCs w:val="20"/>
          <w:lang w:val="es-CO" w:eastAsia="es-CO"/>
        </w:rPr>
      </w:pPr>
      <w:r w:rsidRPr="00FF1FFB">
        <w:rPr>
          <w:rFonts w:ascii="Arial" w:hAnsi="Arial" w:cs="Arial"/>
          <w:sz w:val="20"/>
          <w:szCs w:val="20"/>
          <w:lang w:val="es-CO" w:eastAsia="es-CO"/>
        </w:rPr>
        <w:t xml:space="preserve">Lo anterior en cumplimiento a lo indicado en el numeral 4. PUNTAJE ADICIONAL PARA EMPRENDIMIENTO Y EMPRESAS DE MUJERES EN EL SISTEMA DE COMPRAS PÚBLICAS, de los FACTORES DE VERIFICACIÓN Y PONDERACIÓN y obtener el puntaje allí establecido. </w:t>
      </w:r>
    </w:p>
    <w:p w14:paraId="14B3E66C" w14:textId="77777777" w:rsidR="00484350" w:rsidRPr="00FF1FFB" w:rsidRDefault="00484350" w:rsidP="00484350">
      <w:pPr>
        <w:jc w:val="both"/>
        <w:rPr>
          <w:rFonts w:ascii="Arial" w:hAnsi="Arial" w:cs="Arial"/>
          <w:sz w:val="20"/>
          <w:szCs w:val="20"/>
          <w:lang w:val="es-CO" w:eastAsia="es-CO"/>
        </w:rPr>
      </w:pPr>
    </w:p>
    <w:p w14:paraId="549B6AB7" w14:textId="77777777" w:rsidR="00484350" w:rsidRPr="00FF1FFB" w:rsidRDefault="00484350" w:rsidP="00484350">
      <w:pPr>
        <w:jc w:val="both"/>
        <w:rPr>
          <w:rFonts w:ascii="Arial" w:hAnsi="Arial" w:cs="Arial"/>
          <w:sz w:val="20"/>
          <w:szCs w:val="20"/>
          <w:lang w:val="es-CO" w:eastAsia="es-CO"/>
        </w:rPr>
      </w:pPr>
      <w:r w:rsidRPr="00FF1FFB">
        <w:rPr>
          <w:rFonts w:ascii="Arial" w:hAnsi="Arial" w:cs="Arial"/>
          <w:b/>
          <w:bCs/>
          <w:sz w:val="20"/>
          <w:szCs w:val="20"/>
          <w:lang w:val="es-CO" w:eastAsia="es-CO"/>
        </w:rPr>
        <w:t>Nota 1</w:t>
      </w:r>
      <w:r w:rsidRPr="00FF1FFB">
        <w:rPr>
          <w:rFonts w:ascii="Arial" w:hAnsi="Arial" w:cs="Arial"/>
          <w:sz w:val="20"/>
          <w:szCs w:val="20"/>
          <w:lang w:val="es-CO" w:eastAsia="es-CO"/>
        </w:rPr>
        <w:t xml:space="preserv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6959D222" w14:textId="77777777" w:rsidR="00484350" w:rsidRPr="00FF1FFB" w:rsidRDefault="00484350" w:rsidP="00484350">
      <w:pPr>
        <w:jc w:val="both"/>
        <w:rPr>
          <w:rFonts w:ascii="Arial" w:hAnsi="Arial" w:cs="Arial"/>
          <w:sz w:val="20"/>
          <w:szCs w:val="20"/>
          <w:lang w:val="es-CO" w:eastAsia="es-CO"/>
        </w:rPr>
      </w:pPr>
    </w:p>
    <w:p w14:paraId="040B5AF6" w14:textId="35DF5285" w:rsidR="00517887" w:rsidRPr="00FF1FFB" w:rsidRDefault="00484350" w:rsidP="00484350">
      <w:pPr>
        <w:jc w:val="both"/>
        <w:rPr>
          <w:rFonts w:ascii="Arial" w:hAnsi="Arial" w:cs="Arial"/>
          <w:lang w:val="es-MX"/>
        </w:rPr>
      </w:pPr>
      <w:r w:rsidRPr="00FF1FFB">
        <w:rPr>
          <w:rFonts w:ascii="Arial" w:hAnsi="Arial" w:cs="Arial"/>
          <w:b/>
          <w:bCs/>
          <w:sz w:val="20"/>
          <w:szCs w:val="20"/>
          <w:lang w:val="es-CO" w:eastAsia="es-CO"/>
        </w:rPr>
        <w:t>Nota 2:</w:t>
      </w:r>
      <w:r w:rsidRPr="00FF1FFB">
        <w:rPr>
          <w:rFonts w:ascii="Arial" w:hAnsi="Arial" w:cs="Arial"/>
          <w:sz w:val="20"/>
          <w:szCs w:val="20"/>
          <w:lang w:val="es-CO" w:eastAsia="es-CO"/>
        </w:rPr>
        <w:t xml:space="preserve"> Las certificaciones deben expedirse bajo la gravedad de juramento con una fecha de máximo treinta (30) días calendario anterior a la prevista para el cierre del procedimiento de selección.</w:t>
      </w:r>
    </w:p>
    <w:p w14:paraId="42AD355B" w14:textId="77777777" w:rsidR="00517887" w:rsidRPr="00FF1FFB" w:rsidRDefault="00517887" w:rsidP="00517887">
      <w:pPr>
        <w:jc w:val="both"/>
        <w:rPr>
          <w:rFonts w:ascii="Arial" w:hAnsi="Arial" w:cs="Arial"/>
          <w:sz w:val="20"/>
          <w:szCs w:val="20"/>
          <w:lang w:eastAsia="es-CO"/>
        </w:rPr>
      </w:pPr>
      <w:r w:rsidRPr="00FF1FFB">
        <w:rPr>
          <w:rFonts w:ascii="Arial" w:hAnsi="Arial" w:cs="Arial"/>
          <w:sz w:val="20"/>
          <w:szCs w:val="20"/>
          <w:lang w:eastAsia="es-CO"/>
        </w:rPr>
        <w:t>El proponente:</w:t>
      </w:r>
    </w:p>
    <w:p w14:paraId="09E4C16C" w14:textId="77777777" w:rsidR="00517887" w:rsidRPr="00FF1FFB" w:rsidRDefault="00517887" w:rsidP="00517887">
      <w:pPr>
        <w:jc w:val="both"/>
        <w:rPr>
          <w:rFonts w:ascii="Arial" w:hAnsi="Arial" w:cs="Arial"/>
          <w:b/>
          <w:sz w:val="20"/>
          <w:szCs w:val="20"/>
        </w:rPr>
      </w:pPr>
      <w:r w:rsidRPr="00FF1FFB">
        <w:rPr>
          <w:rFonts w:ascii="Arial" w:hAnsi="Arial" w:cs="Arial"/>
          <w:sz w:val="20"/>
          <w:szCs w:val="20"/>
          <w:lang w:eastAsia="es-CO"/>
        </w:rPr>
        <w:t>  </w:t>
      </w:r>
    </w:p>
    <w:p w14:paraId="27DD0C26" w14:textId="77777777" w:rsidR="00517887" w:rsidRPr="00FF1FFB" w:rsidRDefault="00517887" w:rsidP="00517887">
      <w:pPr>
        <w:pStyle w:val="Sinespaciado1"/>
        <w:rPr>
          <w:rFonts w:ascii="Arial" w:hAnsi="Arial" w:cs="Arial"/>
          <w:sz w:val="20"/>
          <w:szCs w:val="20"/>
        </w:rPr>
      </w:pPr>
      <w:r w:rsidRPr="00FF1FFB">
        <w:rPr>
          <w:rFonts w:ascii="Arial" w:hAnsi="Arial" w:cs="Arial"/>
          <w:b/>
          <w:sz w:val="20"/>
          <w:szCs w:val="20"/>
        </w:rPr>
        <w:t>__________________________________</w:t>
      </w:r>
    </w:p>
    <w:p w14:paraId="6627E552" w14:textId="77777777" w:rsidR="00517887" w:rsidRPr="00FF1FFB" w:rsidRDefault="00517887" w:rsidP="00517887">
      <w:pPr>
        <w:pStyle w:val="Sinespaciado1"/>
        <w:rPr>
          <w:rFonts w:ascii="Arial" w:hAnsi="Arial" w:cs="Arial"/>
          <w:sz w:val="20"/>
          <w:szCs w:val="20"/>
        </w:rPr>
      </w:pPr>
      <w:r w:rsidRPr="00FF1FFB">
        <w:rPr>
          <w:rFonts w:ascii="Arial" w:hAnsi="Arial" w:cs="Arial"/>
          <w:sz w:val="20"/>
          <w:szCs w:val="20"/>
        </w:rPr>
        <w:t xml:space="preserve">Firma del representante legal del proponente </w:t>
      </w:r>
    </w:p>
    <w:p w14:paraId="23955AA0" w14:textId="77777777" w:rsidR="00517887" w:rsidRPr="00FF1FFB" w:rsidRDefault="00517887" w:rsidP="00517887">
      <w:pPr>
        <w:pStyle w:val="Sinespaciado1"/>
        <w:contextualSpacing/>
        <w:rPr>
          <w:rFonts w:ascii="Arial" w:hAnsi="Arial" w:cs="Arial"/>
          <w:sz w:val="20"/>
          <w:szCs w:val="20"/>
          <w:lang w:eastAsia="es-CO"/>
        </w:rPr>
      </w:pPr>
      <w:r w:rsidRPr="00FF1FFB">
        <w:rPr>
          <w:rFonts w:ascii="Arial" w:hAnsi="Arial" w:cs="Arial"/>
          <w:sz w:val="20"/>
          <w:szCs w:val="20"/>
          <w:lang w:eastAsia="es-CO"/>
        </w:rPr>
        <w:t xml:space="preserve">Nombre o razón social del oferente: </w:t>
      </w:r>
      <w:sdt>
        <w:sdtPr>
          <w:rPr>
            <w:rFonts w:ascii="Arial" w:hAnsi="Arial" w:cs="Arial"/>
            <w:color w:val="000000"/>
            <w:sz w:val="20"/>
            <w:szCs w:val="20"/>
          </w:rPr>
          <w:id w:val="-228916792"/>
          <w:placeholder>
            <w:docPart w:val="0E3B7D12FC8F41168091AB66F9F6B8AC"/>
          </w:placeholder>
          <w:showingPlcHdr/>
          <w15:color w:val="800000"/>
          <w:text/>
        </w:sdtPr>
        <w:sdtContent>
          <w:r w:rsidRPr="00FF1FFB">
            <w:rPr>
              <w:rStyle w:val="Textodelmarcadordeposicin"/>
              <w:rFonts w:ascii="Arial" w:eastAsiaTheme="minorHAnsi" w:hAnsi="Arial" w:cs="Arial"/>
              <w:color w:val="FF8F8F"/>
              <w:sz w:val="20"/>
              <w:szCs w:val="20"/>
              <w:u w:val="single"/>
            </w:rPr>
            <w:t>Diligenciar el nombre completo del proponente</w:t>
          </w:r>
        </w:sdtContent>
      </w:sdt>
    </w:p>
    <w:p w14:paraId="33C26BD1" w14:textId="77777777" w:rsidR="00517887" w:rsidRPr="00FF1FFB" w:rsidRDefault="00517887" w:rsidP="00517887">
      <w:pPr>
        <w:pStyle w:val="Sinespaciado1"/>
        <w:contextualSpacing/>
        <w:rPr>
          <w:rFonts w:ascii="Arial" w:hAnsi="Arial" w:cs="Arial"/>
          <w:color w:val="000000"/>
          <w:sz w:val="20"/>
          <w:szCs w:val="20"/>
        </w:rPr>
      </w:pPr>
      <w:r w:rsidRPr="00FF1FFB">
        <w:rPr>
          <w:rFonts w:ascii="Arial" w:hAnsi="Arial" w:cs="Arial"/>
          <w:sz w:val="20"/>
          <w:szCs w:val="20"/>
          <w:lang w:eastAsia="es-CO"/>
        </w:rPr>
        <w:t xml:space="preserve">Identificación (NIT </w:t>
      </w:r>
      <w:r w:rsidRPr="00FF1FFB">
        <w:rPr>
          <w:rFonts w:ascii="Segoe UI Symbol" w:eastAsia="MS Gothic" w:hAnsi="Segoe UI Symbol" w:cs="Segoe UI Symbol"/>
          <w:sz w:val="20"/>
          <w:szCs w:val="20"/>
          <w:lang w:eastAsia="es-CO"/>
        </w:rPr>
        <w:t>☐</w:t>
      </w:r>
      <w:r w:rsidRPr="00FF1FFB">
        <w:rPr>
          <w:rFonts w:ascii="Arial" w:hAnsi="Arial" w:cs="Arial"/>
          <w:sz w:val="20"/>
          <w:szCs w:val="20"/>
          <w:lang w:eastAsia="es-CO"/>
        </w:rPr>
        <w:t xml:space="preserve"> C.C </w:t>
      </w:r>
      <w:r w:rsidRPr="00FF1FFB">
        <w:rPr>
          <w:rFonts w:ascii="Segoe UI Symbol" w:eastAsia="MS Gothic" w:hAnsi="Segoe UI Symbol" w:cs="Segoe UI Symbol"/>
          <w:sz w:val="20"/>
          <w:szCs w:val="20"/>
          <w:lang w:eastAsia="es-CO"/>
        </w:rPr>
        <w:t>☐</w:t>
      </w:r>
      <w:r w:rsidRPr="00FF1FFB">
        <w:rPr>
          <w:rFonts w:ascii="Arial" w:hAnsi="Arial" w:cs="Arial"/>
          <w:sz w:val="20"/>
          <w:szCs w:val="20"/>
          <w:lang w:eastAsia="es-CO"/>
        </w:rPr>
        <w:t xml:space="preserve"> C.E </w:t>
      </w:r>
      <w:r w:rsidRPr="00FF1FFB">
        <w:rPr>
          <w:rFonts w:ascii="Segoe UI Symbol" w:eastAsia="MS Gothic" w:hAnsi="Segoe UI Symbol" w:cs="Segoe UI Symbol"/>
          <w:sz w:val="20"/>
          <w:szCs w:val="20"/>
          <w:lang w:eastAsia="es-CO"/>
        </w:rPr>
        <w:t>☐</w:t>
      </w:r>
      <w:r w:rsidRPr="00FF1FFB">
        <w:rPr>
          <w:rFonts w:ascii="Arial" w:hAnsi="Arial" w:cs="Arial"/>
          <w:sz w:val="20"/>
          <w:szCs w:val="20"/>
          <w:lang w:eastAsia="es-CO"/>
        </w:rPr>
        <w:t>)</w:t>
      </w:r>
      <w:r w:rsidRPr="00FF1FFB">
        <w:rPr>
          <w:rFonts w:ascii="Arial" w:hAnsi="Arial" w:cs="Arial"/>
          <w:color w:val="000000"/>
          <w:sz w:val="20"/>
          <w:szCs w:val="20"/>
        </w:rPr>
        <w:t xml:space="preserve">: </w:t>
      </w:r>
      <w:sdt>
        <w:sdtPr>
          <w:rPr>
            <w:rFonts w:ascii="Arial" w:hAnsi="Arial" w:cs="Arial"/>
            <w:color w:val="000000"/>
            <w:sz w:val="20"/>
            <w:szCs w:val="20"/>
          </w:rPr>
          <w:id w:val="-1592084332"/>
          <w:placeholder>
            <w:docPart w:val="91BF0752248F478990F1F95DEA83E04A"/>
          </w:placeholder>
          <w:showingPlcHdr/>
          <w15:color w:val="800000"/>
        </w:sdtPr>
        <w:sdtContent>
          <w:r w:rsidRPr="00FF1FFB">
            <w:rPr>
              <w:rStyle w:val="Textodelmarcadordeposicin"/>
              <w:rFonts w:ascii="Arial" w:eastAsiaTheme="minorHAnsi" w:hAnsi="Arial" w:cs="Arial"/>
              <w:color w:val="FF8F8F"/>
              <w:sz w:val="20"/>
              <w:szCs w:val="20"/>
              <w:u w:val="single"/>
            </w:rPr>
            <w:t>Diligenciar la identificación del proponente</w:t>
          </w:r>
        </w:sdtContent>
      </w:sdt>
    </w:p>
    <w:p w14:paraId="44AEF389" w14:textId="77777777" w:rsidR="00517887" w:rsidRPr="00FF1FFB" w:rsidRDefault="00517887" w:rsidP="00517887">
      <w:pPr>
        <w:pStyle w:val="Sinespaciado1"/>
        <w:contextualSpacing/>
        <w:rPr>
          <w:rFonts w:ascii="Arial" w:hAnsi="Arial" w:cs="Arial"/>
          <w:color w:val="000000"/>
          <w:sz w:val="20"/>
          <w:szCs w:val="20"/>
        </w:rPr>
      </w:pPr>
      <w:r w:rsidRPr="00FF1FFB">
        <w:rPr>
          <w:rFonts w:ascii="Arial" w:hAnsi="Arial" w:cs="Arial"/>
          <w:sz w:val="20"/>
          <w:szCs w:val="20"/>
          <w:lang w:eastAsia="es-CO"/>
        </w:rPr>
        <w:t>Nombre Representante Legal</w:t>
      </w:r>
      <w:r w:rsidRPr="00FF1FFB">
        <w:rPr>
          <w:rFonts w:ascii="Arial" w:hAnsi="Arial" w:cs="Arial"/>
          <w:color w:val="000000"/>
          <w:sz w:val="20"/>
          <w:szCs w:val="20"/>
        </w:rPr>
        <w:t xml:space="preserve">: </w:t>
      </w:r>
      <w:sdt>
        <w:sdtPr>
          <w:rPr>
            <w:rFonts w:ascii="Arial" w:hAnsi="Arial" w:cs="Arial"/>
            <w:color w:val="000000"/>
            <w:sz w:val="20"/>
            <w:szCs w:val="20"/>
          </w:rPr>
          <w:id w:val="1613322384"/>
          <w:placeholder>
            <w:docPart w:val="EFB62842F1F449B29442238BE72F13FA"/>
          </w:placeholder>
          <w:showingPlcHdr/>
          <w15:color w:val="800000"/>
          <w:text/>
        </w:sdtPr>
        <w:sdtContent>
          <w:r w:rsidRPr="00FF1FFB">
            <w:rPr>
              <w:rStyle w:val="Textodelmarcadordeposicin"/>
              <w:rFonts w:ascii="Arial" w:eastAsiaTheme="minorHAnsi" w:hAnsi="Arial" w:cs="Arial"/>
              <w:color w:val="FF8F8F"/>
              <w:sz w:val="20"/>
              <w:szCs w:val="20"/>
              <w:u w:val="single"/>
            </w:rPr>
            <w:t>Diligenciar el nombre completo del representante legal</w:t>
          </w:r>
        </w:sdtContent>
      </w:sdt>
    </w:p>
    <w:p w14:paraId="06C1BAF8" w14:textId="77777777" w:rsidR="00517887" w:rsidRPr="00FF1FFB" w:rsidRDefault="00517887" w:rsidP="00517887">
      <w:pPr>
        <w:pStyle w:val="Sinespaciado1"/>
        <w:rPr>
          <w:rFonts w:ascii="Arial" w:hAnsi="Arial" w:cs="Arial"/>
          <w:color w:val="000000"/>
          <w:sz w:val="20"/>
          <w:szCs w:val="20"/>
        </w:rPr>
      </w:pPr>
      <w:r w:rsidRPr="00FF1FFB">
        <w:rPr>
          <w:rFonts w:ascii="Arial" w:hAnsi="Arial" w:cs="Arial"/>
          <w:color w:val="000000"/>
          <w:sz w:val="20"/>
          <w:szCs w:val="20"/>
        </w:rPr>
        <w:t xml:space="preserve">Identificación (C.C </w:t>
      </w:r>
      <w:r w:rsidRPr="00FF1FFB">
        <w:rPr>
          <w:rFonts w:ascii="Segoe UI Symbol" w:eastAsia="MS Gothic" w:hAnsi="Segoe UI Symbol" w:cs="Segoe UI Symbol"/>
          <w:sz w:val="20"/>
          <w:szCs w:val="20"/>
          <w:lang w:eastAsia="es-CO"/>
        </w:rPr>
        <w:t>☐</w:t>
      </w:r>
      <w:r w:rsidRPr="00FF1FFB">
        <w:rPr>
          <w:rFonts w:ascii="Arial" w:hAnsi="Arial" w:cs="Arial"/>
          <w:color w:val="000000"/>
          <w:sz w:val="20"/>
          <w:szCs w:val="20"/>
        </w:rPr>
        <w:t xml:space="preserve"> C.E.</w:t>
      </w:r>
      <w:r w:rsidRPr="00FF1FFB">
        <w:rPr>
          <w:rFonts w:ascii="Arial" w:hAnsi="Arial" w:cs="Arial"/>
          <w:sz w:val="20"/>
          <w:szCs w:val="20"/>
          <w:lang w:eastAsia="es-CO"/>
        </w:rPr>
        <w:t xml:space="preserve"> </w:t>
      </w:r>
      <w:r w:rsidRPr="00FF1FFB">
        <w:rPr>
          <w:rFonts w:ascii="Segoe UI Symbol" w:eastAsia="MS Gothic" w:hAnsi="Segoe UI Symbol" w:cs="Segoe UI Symbol"/>
          <w:sz w:val="20"/>
          <w:szCs w:val="20"/>
          <w:lang w:eastAsia="es-CO"/>
        </w:rPr>
        <w:t>☐</w:t>
      </w:r>
      <w:r w:rsidRPr="00FF1FFB">
        <w:rPr>
          <w:rFonts w:ascii="Arial" w:hAnsi="Arial" w:cs="Arial"/>
          <w:sz w:val="20"/>
          <w:szCs w:val="20"/>
          <w:lang w:eastAsia="es-CO"/>
        </w:rPr>
        <w:t xml:space="preserve">) </w:t>
      </w:r>
      <w:sdt>
        <w:sdtPr>
          <w:rPr>
            <w:rFonts w:ascii="Arial" w:hAnsi="Arial" w:cs="Arial"/>
            <w:color w:val="000000"/>
            <w:sz w:val="20"/>
            <w:szCs w:val="20"/>
          </w:rPr>
          <w:id w:val="-439229892"/>
          <w:placeholder>
            <w:docPart w:val="6165F65A831C4D24A67894AD1B2E9DE4"/>
          </w:placeholder>
          <w:showingPlcHdr/>
          <w15:color w:val="800000"/>
        </w:sdtPr>
        <w:sdtContent>
          <w:r w:rsidRPr="00FF1FFB">
            <w:rPr>
              <w:rStyle w:val="Textodelmarcadordeposicin"/>
              <w:rFonts w:ascii="Arial" w:eastAsiaTheme="minorHAnsi" w:hAnsi="Arial" w:cs="Arial"/>
              <w:color w:val="FF8F8F"/>
              <w:sz w:val="20"/>
              <w:szCs w:val="20"/>
              <w:u w:val="single"/>
            </w:rPr>
            <w:t>Diligenciar el documento de identificación del representante legal</w:t>
          </w:r>
        </w:sdtContent>
      </w:sdt>
    </w:p>
    <w:p w14:paraId="512E7AA8" w14:textId="77777777" w:rsidR="00517887" w:rsidRPr="00FF1FFB" w:rsidRDefault="00517887" w:rsidP="00517887">
      <w:pPr>
        <w:pStyle w:val="Sinespaciado1"/>
        <w:rPr>
          <w:rFonts w:ascii="Arial" w:hAnsi="Arial" w:cs="Arial"/>
          <w:color w:val="000000"/>
          <w:sz w:val="20"/>
          <w:szCs w:val="20"/>
        </w:rPr>
      </w:pPr>
      <w:r w:rsidRPr="00FF1FFB">
        <w:rPr>
          <w:rFonts w:ascii="Arial" w:hAnsi="Arial" w:cs="Arial"/>
          <w:color w:val="000000"/>
          <w:sz w:val="20"/>
          <w:szCs w:val="20"/>
        </w:rPr>
        <w:t xml:space="preserve">Dirección: </w:t>
      </w:r>
      <w:sdt>
        <w:sdtPr>
          <w:rPr>
            <w:rFonts w:ascii="Arial" w:hAnsi="Arial" w:cs="Arial"/>
            <w:color w:val="000000"/>
            <w:sz w:val="20"/>
            <w:szCs w:val="20"/>
          </w:rPr>
          <w:id w:val="-2070254175"/>
          <w:placeholder>
            <w:docPart w:val="23343C6E279F4993B454726237B906CC"/>
          </w:placeholder>
          <w:showingPlcHdr/>
          <w15:color w:val="800000"/>
        </w:sdtPr>
        <w:sdtContent>
          <w:r w:rsidRPr="00FF1FFB">
            <w:rPr>
              <w:rStyle w:val="Textodelmarcadordeposicin"/>
              <w:rFonts w:ascii="Arial" w:eastAsiaTheme="minorHAnsi" w:hAnsi="Arial" w:cs="Arial"/>
              <w:color w:val="FF8F8F"/>
              <w:sz w:val="20"/>
              <w:szCs w:val="20"/>
              <w:u w:val="single"/>
            </w:rPr>
            <w:t>Diligenciar la dirección del proveedor</w:t>
          </w:r>
        </w:sdtContent>
      </w:sdt>
    </w:p>
    <w:p w14:paraId="7F247291" w14:textId="77777777" w:rsidR="00517887" w:rsidRPr="00FF1FFB" w:rsidRDefault="00517887" w:rsidP="00517887">
      <w:pPr>
        <w:pStyle w:val="Sinespaciado1"/>
        <w:rPr>
          <w:rFonts w:ascii="Arial" w:hAnsi="Arial" w:cs="Arial"/>
          <w:sz w:val="20"/>
          <w:szCs w:val="20"/>
        </w:rPr>
      </w:pPr>
      <w:r w:rsidRPr="00FF1FFB">
        <w:rPr>
          <w:rFonts w:ascii="Arial" w:hAnsi="Arial" w:cs="Arial"/>
          <w:color w:val="000000"/>
          <w:sz w:val="20"/>
          <w:szCs w:val="20"/>
        </w:rPr>
        <w:t>Teléfono:</w:t>
      </w:r>
      <w:r w:rsidRPr="00FF1FFB">
        <w:rPr>
          <w:rFonts w:ascii="Arial" w:hAnsi="Arial" w:cs="Arial"/>
          <w:b/>
          <w:color w:val="000000"/>
          <w:sz w:val="20"/>
          <w:szCs w:val="20"/>
        </w:rPr>
        <w:t xml:space="preserve"> </w:t>
      </w:r>
      <w:sdt>
        <w:sdtPr>
          <w:rPr>
            <w:rFonts w:ascii="Arial" w:hAnsi="Arial" w:cs="Arial"/>
            <w:b/>
            <w:color w:val="000000"/>
            <w:sz w:val="20"/>
            <w:szCs w:val="20"/>
          </w:rPr>
          <w:id w:val="527297149"/>
          <w:placeholder>
            <w:docPart w:val="3C433D23BA9F404CABE32857189D177B"/>
          </w:placeholder>
          <w:showingPlcHdr/>
          <w15:color w:val="800000"/>
        </w:sdtPr>
        <w:sdtContent>
          <w:r w:rsidRPr="00FF1FFB">
            <w:rPr>
              <w:rStyle w:val="Textodelmarcadordeposicin"/>
              <w:rFonts w:ascii="Arial" w:eastAsiaTheme="minorHAnsi" w:hAnsi="Arial" w:cs="Arial"/>
              <w:color w:val="FF8F8F"/>
              <w:sz w:val="20"/>
              <w:szCs w:val="20"/>
              <w:u w:val="single"/>
            </w:rPr>
            <w:t>Diligenciar teléfonos de contacto del proveedor</w:t>
          </w:r>
        </w:sdtContent>
      </w:sdt>
    </w:p>
    <w:p w14:paraId="344C2853" w14:textId="77777777" w:rsidR="00517887" w:rsidRPr="00FF1FFB" w:rsidRDefault="00517887" w:rsidP="00517887">
      <w:pPr>
        <w:pStyle w:val="Sinespaciado1"/>
        <w:rPr>
          <w:rFonts w:ascii="Arial" w:hAnsi="Arial" w:cs="Arial"/>
          <w:sz w:val="20"/>
          <w:szCs w:val="20"/>
        </w:rPr>
      </w:pPr>
      <w:r w:rsidRPr="00FF1FFB">
        <w:rPr>
          <w:rFonts w:ascii="Arial" w:hAnsi="Arial" w:cs="Arial"/>
          <w:color w:val="000000"/>
          <w:sz w:val="20"/>
          <w:szCs w:val="20"/>
        </w:rPr>
        <w:t>Email:</w:t>
      </w:r>
      <w:r w:rsidRPr="00FF1FFB">
        <w:rPr>
          <w:rFonts w:ascii="Arial" w:hAnsi="Arial" w:cs="Arial"/>
          <w:b/>
          <w:color w:val="000000"/>
          <w:sz w:val="20"/>
          <w:szCs w:val="20"/>
        </w:rPr>
        <w:t xml:space="preserve"> </w:t>
      </w:r>
      <w:sdt>
        <w:sdtPr>
          <w:rPr>
            <w:rFonts w:ascii="Arial" w:hAnsi="Arial" w:cs="Arial"/>
            <w:b/>
            <w:color w:val="000000"/>
            <w:sz w:val="20"/>
            <w:szCs w:val="20"/>
          </w:rPr>
          <w:id w:val="875977550"/>
          <w:placeholder>
            <w:docPart w:val="132129FEA20841299B0D1D59DEAFDA51"/>
          </w:placeholder>
          <w:showingPlcHdr/>
          <w15:color w:val="800000"/>
        </w:sdtPr>
        <w:sdtContent>
          <w:r w:rsidRPr="00FF1FFB">
            <w:rPr>
              <w:rStyle w:val="Textodelmarcadordeposicin"/>
              <w:rFonts w:ascii="Arial" w:eastAsiaTheme="minorHAnsi" w:hAnsi="Arial" w:cs="Arial"/>
              <w:color w:val="FF8F8F"/>
              <w:sz w:val="20"/>
              <w:szCs w:val="20"/>
              <w:u w:val="single"/>
            </w:rPr>
            <w:t>Diligenciar correo electrónico de notificaciones</w:t>
          </w:r>
        </w:sdtContent>
      </w:sdt>
    </w:p>
    <w:p w14:paraId="2A2D938A" w14:textId="4A886434" w:rsidR="00517887" w:rsidRPr="00FF1FFB" w:rsidRDefault="00517887">
      <w:pPr>
        <w:rPr>
          <w:rFonts w:ascii="Arial" w:hAnsi="Arial" w:cs="Arial"/>
        </w:rPr>
      </w:pPr>
      <w:r w:rsidRPr="00FF1FFB">
        <w:rPr>
          <w:rFonts w:ascii="Arial" w:hAnsi="Arial" w:cs="Arial"/>
        </w:rPr>
        <w:br w:type="page"/>
      </w:r>
    </w:p>
    <w:p w14:paraId="6DD86ACB" w14:textId="77777777" w:rsidR="005168A0" w:rsidRPr="00FF1FFB" w:rsidRDefault="005168A0" w:rsidP="005168A0">
      <w:pPr>
        <w:jc w:val="center"/>
        <w:rPr>
          <w:rFonts w:ascii="Arial" w:eastAsiaTheme="minorHAnsi" w:hAnsi="Arial" w:cs="Arial"/>
          <w:b/>
          <w:sz w:val="20"/>
          <w:szCs w:val="20"/>
          <w:lang w:val="es-MX" w:eastAsia="en-US"/>
        </w:rPr>
      </w:pPr>
      <w:r w:rsidRPr="00FF1FFB">
        <w:rPr>
          <w:rFonts w:ascii="Arial" w:eastAsiaTheme="minorHAnsi" w:hAnsi="Arial" w:cs="Arial"/>
          <w:b/>
          <w:sz w:val="20"/>
          <w:szCs w:val="20"/>
          <w:lang w:val="es-MX" w:eastAsia="en-US"/>
        </w:rPr>
        <w:lastRenderedPageBreak/>
        <w:t>FORMULARIO PERSONAL EN CONDICION DE DISCAPACIDAD</w:t>
      </w:r>
    </w:p>
    <w:p w14:paraId="2285EA21" w14:textId="77777777" w:rsidR="005168A0" w:rsidRPr="00FF1FFB" w:rsidRDefault="005168A0" w:rsidP="005168A0">
      <w:pPr>
        <w:jc w:val="center"/>
        <w:rPr>
          <w:rFonts w:ascii="Arial" w:eastAsiaTheme="minorHAnsi" w:hAnsi="Arial" w:cs="Arial"/>
          <w:sz w:val="20"/>
          <w:szCs w:val="20"/>
          <w:lang w:val="es-MX" w:eastAsia="en-US"/>
        </w:rPr>
      </w:pPr>
      <w:r w:rsidRPr="00FF1FFB">
        <w:rPr>
          <w:rFonts w:ascii="Arial" w:eastAsia="MS Mincho" w:hAnsi="Arial" w:cs="Arial"/>
          <w:bCs/>
          <w:color w:val="000000"/>
          <w:sz w:val="20"/>
          <w:szCs w:val="20"/>
          <w:lang w:val="es-CO" w:eastAsia="en-US"/>
        </w:rPr>
        <w:t>Certificación de la Planta de Personal</w:t>
      </w:r>
    </w:p>
    <w:p w14:paraId="0673BB8C" w14:textId="77777777" w:rsidR="005168A0" w:rsidRPr="00FF1FFB" w:rsidRDefault="005168A0" w:rsidP="005168A0">
      <w:pPr>
        <w:rPr>
          <w:rFonts w:ascii="Arial" w:eastAsiaTheme="minorHAnsi" w:hAnsi="Arial" w:cs="Arial"/>
          <w:sz w:val="20"/>
          <w:szCs w:val="20"/>
          <w:lang w:val="es-MX" w:eastAsia="en-US"/>
        </w:rPr>
      </w:pPr>
    </w:p>
    <w:p w14:paraId="20EEAF3F" w14:textId="77777777" w:rsidR="005168A0" w:rsidRPr="00FF1FFB" w:rsidRDefault="005168A0" w:rsidP="005168A0">
      <w:pPr>
        <w:rPr>
          <w:rFonts w:ascii="Arial" w:eastAsiaTheme="minorHAnsi" w:hAnsi="Arial" w:cs="Arial"/>
          <w:sz w:val="20"/>
          <w:szCs w:val="20"/>
          <w:lang w:val="es-CO" w:eastAsia="en-US"/>
        </w:rPr>
      </w:pPr>
      <w:r w:rsidRPr="00FF1FFB">
        <w:rPr>
          <w:rFonts w:ascii="Arial" w:eastAsiaTheme="minorHAnsi" w:hAnsi="Arial" w:cs="Arial"/>
          <w:sz w:val="20"/>
          <w:szCs w:val="20"/>
          <w:lang w:val="es-MX" w:eastAsia="en-US"/>
        </w:rPr>
        <w:t xml:space="preserve">Bogotá, </w:t>
      </w:r>
      <w:sdt>
        <w:sdtPr>
          <w:rPr>
            <w:rFonts w:ascii="Arial" w:eastAsiaTheme="minorHAnsi" w:hAnsi="Arial" w:cs="Arial"/>
            <w:sz w:val="20"/>
            <w:szCs w:val="20"/>
            <w:lang w:val="es-CO" w:eastAsia="en-US"/>
          </w:rPr>
          <w:id w:val="632599183"/>
          <w:placeholder>
            <w:docPart w:val="CC7C0DD04FCE48D2BB411F56A5DE6A97"/>
          </w:placeholder>
          <w:showingPlcHdr/>
          <w:date w:fullDate="2021-04-13T00:00:00Z">
            <w:dateFormat w:val="d 'de' MMMM 'de' yyyy"/>
            <w:lid w:val="es-CO"/>
            <w:storeMappedDataAs w:val="dateTime"/>
            <w:calendar w:val="gregorian"/>
          </w:date>
        </w:sdtPr>
        <w:sdtContent>
          <w:r w:rsidRPr="00FF1FFB">
            <w:rPr>
              <w:rFonts w:ascii="Arial" w:eastAsiaTheme="minorEastAsia" w:hAnsi="Arial" w:cs="Arial"/>
              <w:color w:val="FF8F8F"/>
              <w:sz w:val="22"/>
              <w:szCs w:val="22"/>
              <w:lang w:val="es-CO" w:eastAsia="en-US"/>
            </w:rPr>
            <w:t>seleccionar la fecha.</w:t>
          </w:r>
        </w:sdtContent>
      </w:sdt>
    </w:p>
    <w:p w14:paraId="7FC5BF00" w14:textId="77777777" w:rsidR="005168A0" w:rsidRPr="00FF1FFB" w:rsidRDefault="005168A0" w:rsidP="005168A0">
      <w:pPr>
        <w:rPr>
          <w:rFonts w:ascii="Arial" w:eastAsiaTheme="minorHAnsi" w:hAnsi="Arial" w:cs="Arial"/>
          <w:sz w:val="20"/>
          <w:szCs w:val="20"/>
          <w:lang w:val="es-CO" w:eastAsia="en-US"/>
        </w:rPr>
      </w:pPr>
    </w:p>
    <w:p w14:paraId="603D6F44" w14:textId="77777777" w:rsidR="005168A0" w:rsidRPr="00411D5F" w:rsidRDefault="005168A0" w:rsidP="005168A0">
      <w:pPr>
        <w:rPr>
          <w:rFonts w:ascii="Arial" w:eastAsiaTheme="minorHAnsi" w:hAnsi="Arial" w:cs="Arial"/>
          <w:sz w:val="20"/>
          <w:szCs w:val="20"/>
          <w:lang w:val="es-CO" w:eastAsia="en-US"/>
        </w:rPr>
      </w:pPr>
      <w:r w:rsidRPr="00411D5F">
        <w:rPr>
          <w:rFonts w:ascii="Arial" w:eastAsiaTheme="minorHAnsi" w:hAnsi="Arial" w:cs="Arial"/>
          <w:sz w:val="20"/>
          <w:szCs w:val="20"/>
          <w:lang w:val="es-CO" w:eastAsia="en-US"/>
        </w:rPr>
        <w:t xml:space="preserve">Señores </w:t>
      </w:r>
    </w:p>
    <w:p w14:paraId="2FE25EBE" w14:textId="3533DDDE" w:rsidR="005168A0" w:rsidRPr="00411D5F" w:rsidRDefault="005168A0" w:rsidP="005168A0">
      <w:pPr>
        <w:rPr>
          <w:rFonts w:ascii="Arial" w:eastAsiaTheme="minorHAnsi" w:hAnsi="Arial" w:cs="Arial"/>
          <w:color w:val="0000FF"/>
          <w:sz w:val="20"/>
          <w:szCs w:val="20"/>
          <w:lang w:val="es-CO" w:eastAsia="en-US"/>
        </w:rPr>
      </w:pPr>
      <w:r w:rsidRPr="00411D5F">
        <w:rPr>
          <w:rFonts w:ascii="Arial" w:eastAsiaTheme="minorHAnsi" w:hAnsi="Arial" w:cs="Arial"/>
          <w:color w:val="0000FF"/>
          <w:sz w:val="20"/>
          <w:szCs w:val="20"/>
          <w:lang w:val="es-CO" w:eastAsia="en-US"/>
        </w:rPr>
        <w:t xml:space="preserve">POLICIA NACIONAL – </w:t>
      </w:r>
      <w:r w:rsidR="00521861" w:rsidRPr="00411D5F">
        <w:rPr>
          <w:rFonts w:ascii="Arial" w:eastAsiaTheme="minorHAnsi" w:hAnsi="Arial" w:cs="Arial"/>
          <w:color w:val="0000FF"/>
          <w:sz w:val="20"/>
          <w:szCs w:val="20"/>
          <w:lang w:val="es-CO" w:eastAsia="en-US"/>
        </w:rPr>
        <w:t>REGIONAL DE ASEGURAMIENTO EN SALUD NO. 5</w:t>
      </w:r>
    </w:p>
    <w:p w14:paraId="1A596D1A" w14:textId="77777777" w:rsidR="005168A0" w:rsidRPr="00411D5F" w:rsidRDefault="005168A0" w:rsidP="005168A0">
      <w:pPr>
        <w:rPr>
          <w:rFonts w:ascii="Arial" w:eastAsiaTheme="minorHAnsi" w:hAnsi="Arial" w:cs="Arial"/>
          <w:sz w:val="20"/>
          <w:szCs w:val="20"/>
          <w:lang w:val="es-CO" w:eastAsia="en-US"/>
        </w:rPr>
      </w:pPr>
      <w:r w:rsidRPr="00411D5F">
        <w:rPr>
          <w:rFonts w:ascii="Arial" w:eastAsiaTheme="minorHAnsi" w:hAnsi="Arial" w:cs="Arial"/>
          <w:sz w:val="20"/>
          <w:szCs w:val="20"/>
          <w:lang w:val="es-CO" w:eastAsia="en-US"/>
        </w:rPr>
        <w:t>Ciudad</w:t>
      </w:r>
    </w:p>
    <w:p w14:paraId="73BB3C42" w14:textId="77777777" w:rsidR="005168A0" w:rsidRPr="00411D5F" w:rsidRDefault="005168A0" w:rsidP="005168A0">
      <w:pPr>
        <w:rPr>
          <w:rFonts w:ascii="Arial" w:eastAsiaTheme="minorHAnsi" w:hAnsi="Arial" w:cs="Arial"/>
          <w:sz w:val="20"/>
          <w:szCs w:val="20"/>
          <w:lang w:val="es-CO" w:eastAsia="en-US"/>
        </w:rPr>
      </w:pPr>
    </w:p>
    <w:p w14:paraId="7103AA8E" w14:textId="77777777" w:rsidR="005168A0" w:rsidRPr="00411D5F" w:rsidRDefault="005168A0" w:rsidP="005168A0">
      <w:pPr>
        <w:jc w:val="both"/>
        <w:rPr>
          <w:rFonts w:ascii="Arial" w:eastAsiaTheme="minorHAnsi" w:hAnsi="Arial" w:cs="Arial"/>
          <w:sz w:val="20"/>
          <w:szCs w:val="20"/>
          <w:lang w:val="es-CO" w:eastAsia="en-US"/>
        </w:rPr>
      </w:pPr>
      <w:r w:rsidRPr="00411D5F">
        <w:rPr>
          <w:rFonts w:ascii="Arial" w:eastAsiaTheme="minorHAnsi" w:hAnsi="Arial" w:cs="Arial"/>
          <w:sz w:val="20"/>
          <w:szCs w:val="20"/>
          <w:lang w:val="es-CO" w:eastAsia="en-US"/>
        </w:rPr>
        <w:t xml:space="preserve">Referencia: Certificación </w:t>
      </w:r>
      <w:r w:rsidRPr="00411D5F">
        <w:rPr>
          <w:rFonts w:ascii="Arial" w:eastAsiaTheme="minorHAnsi" w:hAnsi="Arial" w:cs="Arial"/>
          <w:bCs/>
          <w:sz w:val="20"/>
          <w:szCs w:val="20"/>
          <w:lang w:val="es-CO" w:eastAsia="en-US"/>
        </w:rPr>
        <w:t xml:space="preserve">de la planta de personal y personas en condición de discapacidad para la Licitación Pública Número </w:t>
      </w:r>
      <w:sdt>
        <w:sdtPr>
          <w:rPr>
            <w:rFonts w:ascii="Arial" w:eastAsiaTheme="minorHAnsi" w:hAnsi="Arial" w:cs="Arial"/>
            <w:sz w:val="20"/>
            <w:szCs w:val="20"/>
            <w:lang w:val="es-CO" w:eastAsia="en-US"/>
          </w:rPr>
          <w:id w:val="1797871790"/>
          <w:placeholder>
            <w:docPart w:val="891A7BB4191A49C59021C4B9E5A5408B"/>
          </w:placeholder>
          <w:showingPlcHdr/>
          <w15:color w:val="800000"/>
          <w:text/>
        </w:sdtPr>
        <w:sdtContent>
          <w:r w:rsidRPr="00411D5F">
            <w:rPr>
              <w:rFonts w:ascii="Arial" w:eastAsiaTheme="minorHAnsi" w:hAnsi="Arial" w:cs="Arial"/>
              <w:color w:val="FF8F8F"/>
              <w:sz w:val="20"/>
              <w:szCs w:val="20"/>
              <w:u w:val="single"/>
              <w:lang w:val="es-CO" w:eastAsia="en-US"/>
            </w:rPr>
            <w:t>Diligenciar el número del proceso</w:t>
          </w:r>
        </w:sdtContent>
      </w:sdt>
      <w:r w:rsidRPr="00411D5F">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1765567374"/>
          <w:placeholder>
            <w:docPart w:val="1C815294CC72471795E7FDAF3869FD9D"/>
          </w:placeholder>
          <w15:color w:val="800000"/>
          <w:text/>
        </w:sdtPr>
        <w:sdtContent>
          <w:r w:rsidRPr="00411D5F">
            <w:rPr>
              <w:rFonts w:ascii="Arial" w:eastAsiaTheme="minorHAnsi" w:hAnsi="Arial" w:cs="Arial"/>
              <w:sz w:val="20"/>
              <w:szCs w:val="20"/>
              <w:lang w:val="es-CO" w:eastAsia="en-US"/>
            </w:rPr>
            <w:t>ADQUISICIÓN DE EQUIPOS BIOMÉDICOS PARA LOS ESTABLECIMIENTOS DE SANIDAD POLICIAL DEL ÁMBITO NACIONAL</w:t>
          </w:r>
        </w:sdtContent>
      </w:sdt>
    </w:p>
    <w:p w14:paraId="34B31015" w14:textId="77777777" w:rsidR="005168A0" w:rsidRPr="00411D5F" w:rsidRDefault="005168A0" w:rsidP="005168A0">
      <w:pPr>
        <w:jc w:val="both"/>
        <w:rPr>
          <w:rFonts w:ascii="Arial" w:eastAsiaTheme="minorHAnsi" w:hAnsi="Arial" w:cs="Arial"/>
          <w:sz w:val="20"/>
          <w:szCs w:val="20"/>
          <w:lang w:val="es-CO" w:eastAsia="en-US"/>
        </w:rPr>
      </w:pPr>
    </w:p>
    <w:p w14:paraId="547CD144" w14:textId="77777777" w:rsidR="005168A0" w:rsidRPr="00FF1FFB" w:rsidRDefault="005168A0" w:rsidP="005168A0">
      <w:pPr>
        <w:adjustRightInd w:val="0"/>
        <w:jc w:val="both"/>
        <w:rPr>
          <w:rFonts w:ascii="Arial" w:eastAsiaTheme="minorHAnsi" w:hAnsi="Arial" w:cs="Arial"/>
          <w:color w:val="000000"/>
          <w:sz w:val="20"/>
          <w:szCs w:val="20"/>
          <w:lang w:val="es-CO" w:eastAsia="en-US"/>
        </w:rPr>
      </w:pPr>
      <w:r w:rsidRPr="00411D5F">
        <w:rPr>
          <w:rFonts w:ascii="Arial" w:eastAsiaTheme="minorHAnsi" w:hAnsi="Arial" w:cs="Arial"/>
          <w:color w:val="000000"/>
          <w:sz w:val="20"/>
          <w:szCs w:val="20"/>
          <w:lang w:val="es-CO" w:eastAsia="en-US"/>
        </w:rPr>
        <w:t xml:space="preserve">Yo </w:t>
      </w:r>
      <w:sdt>
        <w:sdtPr>
          <w:rPr>
            <w:rFonts w:ascii="Arial" w:eastAsiaTheme="minorHAnsi" w:hAnsi="Arial" w:cs="Arial"/>
            <w:sz w:val="20"/>
            <w:szCs w:val="20"/>
            <w:lang w:val="es-CO" w:eastAsia="en-US"/>
          </w:rPr>
          <w:id w:val="2014647770"/>
          <w:placeholder>
            <w:docPart w:val="1FEF683ECED640199778A32EAB0946A5"/>
          </w:placeholder>
          <w:showingPlcHdr/>
          <w15:color w:val="800000"/>
          <w:text/>
        </w:sdtPr>
        <w:sdtContent>
          <w:r w:rsidRPr="00411D5F">
            <w:rPr>
              <w:rFonts w:ascii="Arial" w:eastAsiaTheme="minorHAnsi" w:hAnsi="Arial" w:cs="Arial"/>
              <w:color w:val="FF8F8F"/>
              <w:sz w:val="20"/>
              <w:szCs w:val="20"/>
              <w:u w:val="single"/>
              <w:lang w:val="es-CO" w:eastAsia="en-US"/>
            </w:rPr>
            <w:t>Nombre del representante legal</w:t>
          </w:r>
        </w:sdtContent>
      </w:sdt>
      <w:r w:rsidRPr="00411D5F">
        <w:rPr>
          <w:rFonts w:ascii="Arial" w:eastAsiaTheme="minorHAnsi" w:hAnsi="Arial" w:cs="Arial"/>
          <w:color w:val="000000"/>
          <w:sz w:val="20"/>
          <w:szCs w:val="20"/>
          <w:lang w:val="es-CO" w:eastAsia="en-US"/>
        </w:rPr>
        <w:t xml:space="preserve"> identificado con la cédula de ciudadanía </w:t>
      </w:r>
      <w:proofErr w:type="spellStart"/>
      <w:r w:rsidRPr="00411D5F">
        <w:rPr>
          <w:rFonts w:ascii="Arial" w:eastAsiaTheme="minorHAnsi" w:hAnsi="Arial" w:cs="Arial"/>
          <w:color w:val="000000"/>
          <w:sz w:val="20"/>
          <w:szCs w:val="20"/>
          <w:lang w:val="es-CO" w:eastAsia="en-US"/>
        </w:rPr>
        <w:t>Nº</w:t>
      </w:r>
      <w:proofErr w:type="spellEnd"/>
      <w:r w:rsidRPr="00411D5F">
        <w:rPr>
          <w:rFonts w:ascii="Arial" w:eastAsiaTheme="minorHAnsi" w:hAnsi="Arial" w:cs="Arial"/>
          <w:color w:val="000000"/>
          <w:sz w:val="20"/>
          <w:szCs w:val="20"/>
          <w:lang w:val="es-CO" w:eastAsia="en-US"/>
        </w:rPr>
        <w:t xml:space="preserve"> </w:t>
      </w:r>
      <w:sdt>
        <w:sdtPr>
          <w:rPr>
            <w:rFonts w:ascii="Arial" w:eastAsiaTheme="minorHAnsi" w:hAnsi="Arial" w:cs="Arial"/>
            <w:sz w:val="20"/>
            <w:szCs w:val="20"/>
            <w:lang w:val="es-CO" w:eastAsia="en-US"/>
          </w:rPr>
          <w:id w:val="-1603490392"/>
          <w:placeholder>
            <w:docPart w:val="770296F95453416692D3AC15B5238E37"/>
          </w:placeholder>
          <w:showingPlcHdr/>
          <w15:color w:val="800000"/>
          <w:text/>
        </w:sdtPr>
        <w:sdtContent>
          <w:r w:rsidRPr="00411D5F">
            <w:rPr>
              <w:rFonts w:ascii="Arial" w:eastAsiaTheme="minorHAnsi" w:hAnsi="Arial" w:cs="Arial"/>
              <w:color w:val="FF8F8F"/>
              <w:sz w:val="20"/>
              <w:szCs w:val="20"/>
              <w:u w:val="single"/>
              <w:lang w:val="es-CO" w:eastAsia="en-US"/>
            </w:rPr>
            <w:t>documento de identificación</w:t>
          </w:r>
        </w:sdtContent>
      </w:sdt>
      <w:r w:rsidRPr="00411D5F">
        <w:rPr>
          <w:rFonts w:ascii="Arial" w:eastAsiaTheme="minorHAnsi" w:hAnsi="Arial" w:cs="Arial"/>
          <w:color w:val="000000"/>
          <w:sz w:val="20"/>
          <w:szCs w:val="20"/>
          <w:lang w:val="es-CO" w:eastAsia="en-US"/>
        </w:rPr>
        <w:t xml:space="preserve">, como Representante Legal de la empresa </w:t>
      </w:r>
      <w:sdt>
        <w:sdtPr>
          <w:rPr>
            <w:rFonts w:ascii="Arial" w:eastAsiaTheme="minorHAnsi" w:hAnsi="Arial" w:cs="Arial"/>
            <w:color w:val="000000"/>
            <w:sz w:val="20"/>
            <w:szCs w:val="20"/>
            <w:lang w:val="es-CO" w:eastAsia="en-US"/>
          </w:rPr>
          <w:id w:val="1997150975"/>
          <w:placeholder>
            <w:docPart w:val="81DD772F0ACC46AB8EC2543246B0EC9A"/>
          </w:placeholder>
          <w:showingPlcHdr/>
          <w15:color w:val="800000"/>
          <w:text/>
        </w:sdtPr>
        <w:sdtContent>
          <w:r w:rsidRPr="00411D5F">
            <w:rPr>
              <w:rFonts w:ascii="Arial" w:eastAsiaTheme="minorHAnsi" w:hAnsi="Arial" w:cs="Arial"/>
              <w:color w:val="FF8F8F"/>
              <w:sz w:val="20"/>
              <w:szCs w:val="20"/>
              <w:lang w:val="es-CO" w:eastAsia="en-US"/>
            </w:rPr>
            <w:t>Diligenciar el nombre completo del proponente</w:t>
          </w:r>
        </w:sdtContent>
      </w:sdt>
      <w:r w:rsidRPr="00411D5F">
        <w:rPr>
          <w:rFonts w:ascii="Arial" w:eastAsiaTheme="minorHAnsi" w:hAnsi="Arial" w:cs="Arial"/>
          <w:sz w:val="20"/>
          <w:szCs w:val="20"/>
          <w:lang w:val="es-CO" w:eastAsia="en-US"/>
        </w:rPr>
        <w:t>,</w:t>
      </w:r>
      <w:r w:rsidRPr="00411D5F">
        <w:rPr>
          <w:rFonts w:ascii="Arial" w:eastAsiaTheme="minorHAnsi" w:hAnsi="Arial" w:cs="Arial"/>
          <w:color w:val="000000"/>
          <w:sz w:val="20"/>
          <w:szCs w:val="20"/>
          <w:lang w:val="es-CO" w:eastAsia="en-US"/>
        </w:rPr>
        <w:t xml:space="preserve"> certifico y declaro bajo la gravedad de juramento que el número total de trabajadores en planta y el número</w:t>
      </w:r>
      <w:r w:rsidRPr="00FF1FFB">
        <w:rPr>
          <w:rFonts w:ascii="Arial" w:eastAsiaTheme="minorHAnsi" w:hAnsi="Arial" w:cs="Arial"/>
          <w:color w:val="000000"/>
          <w:sz w:val="20"/>
          <w:szCs w:val="20"/>
          <w:lang w:val="es-CO" w:eastAsia="en-US"/>
        </w:rPr>
        <w:t xml:space="preserve"> de trabajadores en condición de discapacidad corresponden a los siguientes:</w:t>
      </w:r>
    </w:p>
    <w:p w14:paraId="5374FD29" w14:textId="77777777" w:rsidR="005168A0" w:rsidRPr="00FF1FFB" w:rsidRDefault="005168A0" w:rsidP="005168A0">
      <w:pPr>
        <w:adjustRightInd w:val="0"/>
        <w:jc w:val="both"/>
        <w:rPr>
          <w:rFonts w:ascii="Arial" w:eastAsiaTheme="minorHAnsi" w:hAnsi="Arial" w:cs="Arial"/>
          <w:color w:val="000000"/>
          <w:sz w:val="20"/>
          <w:szCs w:val="20"/>
          <w:lang w:val="es-CO" w:eastAsia="en-US"/>
        </w:rPr>
      </w:pPr>
    </w:p>
    <w:tbl>
      <w:tblPr>
        <w:tblStyle w:val="Tablaconcuadrcula29"/>
        <w:tblW w:w="3262" w:type="pct"/>
        <w:jc w:val="center"/>
        <w:tblLook w:val="04A0" w:firstRow="1" w:lastRow="0" w:firstColumn="1" w:lastColumn="0" w:noHBand="0" w:noVBand="1"/>
      </w:tblPr>
      <w:tblGrid>
        <w:gridCol w:w="2859"/>
        <w:gridCol w:w="3270"/>
      </w:tblGrid>
      <w:tr w:rsidR="005168A0" w:rsidRPr="00FF1FFB" w14:paraId="026A6CEF" w14:textId="77777777" w:rsidTr="00AF1D13">
        <w:trPr>
          <w:jc w:val="center"/>
        </w:trPr>
        <w:tc>
          <w:tcPr>
            <w:tcW w:w="2332" w:type="pct"/>
            <w:vAlign w:val="center"/>
          </w:tcPr>
          <w:p w14:paraId="6DC28DCF" w14:textId="77777777" w:rsidR="005168A0" w:rsidRPr="00FF1FFB" w:rsidRDefault="005168A0" w:rsidP="005168A0">
            <w:pPr>
              <w:adjustRightInd w:val="0"/>
              <w:jc w:val="center"/>
              <w:rPr>
                <w:rFonts w:ascii="Arial" w:hAnsi="Arial" w:cs="Arial"/>
                <w:b/>
                <w:color w:val="000000"/>
                <w:sz w:val="16"/>
                <w:szCs w:val="16"/>
                <w:lang w:val="es-CO" w:eastAsia="es-CO"/>
              </w:rPr>
            </w:pPr>
            <w:r w:rsidRPr="00FF1FFB">
              <w:rPr>
                <w:rFonts w:ascii="Arial" w:hAnsi="Arial" w:cs="Arial"/>
                <w:b/>
                <w:color w:val="000000"/>
                <w:sz w:val="16"/>
                <w:szCs w:val="16"/>
                <w:lang w:val="es-CO" w:eastAsia="es-CO"/>
              </w:rPr>
              <w:t>NUMERO TOTAL DE TRABAJADORES EN PLANTA</w:t>
            </w:r>
          </w:p>
        </w:tc>
        <w:tc>
          <w:tcPr>
            <w:tcW w:w="2668" w:type="pct"/>
            <w:vAlign w:val="center"/>
          </w:tcPr>
          <w:p w14:paraId="5BC72885" w14:textId="30B64C48" w:rsidR="005168A0" w:rsidRPr="00FF1FFB" w:rsidRDefault="005168A0" w:rsidP="005168A0">
            <w:pPr>
              <w:adjustRightInd w:val="0"/>
              <w:jc w:val="center"/>
              <w:rPr>
                <w:rFonts w:ascii="Arial" w:hAnsi="Arial" w:cs="Arial"/>
                <w:b/>
                <w:color w:val="000000"/>
                <w:sz w:val="16"/>
                <w:szCs w:val="16"/>
                <w:lang w:val="es-CO" w:eastAsia="es-CO"/>
              </w:rPr>
            </w:pPr>
            <w:r w:rsidRPr="00FF1FFB">
              <w:rPr>
                <w:rFonts w:ascii="Arial" w:hAnsi="Arial" w:cs="Arial"/>
                <w:b/>
                <w:color w:val="000000"/>
                <w:sz w:val="16"/>
                <w:szCs w:val="16"/>
                <w:lang w:val="es-CO" w:eastAsia="es-CO"/>
              </w:rPr>
              <w:t>NUMERO TOTAL DE TRABAJADORES EN CONDICION DE DISCAPACIDAD</w:t>
            </w:r>
          </w:p>
        </w:tc>
      </w:tr>
      <w:tr w:rsidR="005168A0" w:rsidRPr="00FF1FFB" w14:paraId="5450713F" w14:textId="77777777" w:rsidTr="00AF1D13">
        <w:trPr>
          <w:trHeight w:val="588"/>
          <w:jc w:val="center"/>
        </w:trPr>
        <w:tc>
          <w:tcPr>
            <w:tcW w:w="2332" w:type="pct"/>
            <w:vAlign w:val="center"/>
          </w:tcPr>
          <w:p w14:paraId="47E1AE8B" w14:textId="77777777" w:rsidR="005168A0" w:rsidRPr="00FF1FFB" w:rsidRDefault="005168A0" w:rsidP="005168A0">
            <w:pPr>
              <w:adjustRightInd w:val="0"/>
              <w:jc w:val="both"/>
              <w:rPr>
                <w:rFonts w:ascii="Arial" w:hAnsi="Arial" w:cs="Arial"/>
                <w:color w:val="000000"/>
                <w:sz w:val="16"/>
                <w:szCs w:val="16"/>
                <w:lang w:val="es-CO" w:eastAsia="es-CO"/>
              </w:rPr>
            </w:pPr>
          </w:p>
        </w:tc>
        <w:tc>
          <w:tcPr>
            <w:tcW w:w="2668" w:type="pct"/>
            <w:vAlign w:val="center"/>
          </w:tcPr>
          <w:p w14:paraId="37F1DA4C" w14:textId="77777777" w:rsidR="005168A0" w:rsidRPr="00FF1FFB" w:rsidRDefault="005168A0" w:rsidP="005168A0">
            <w:pPr>
              <w:adjustRightInd w:val="0"/>
              <w:jc w:val="both"/>
              <w:rPr>
                <w:rFonts w:ascii="Arial" w:hAnsi="Arial" w:cs="Arial"/>
                <w:color w:val="000000"/>
                <w:sz w:val="16"/>
                <w:szCs w:val="16"/>
                <w:lang w:val="es-CO" w:eastAsia="es-CO"/>
              </w:rPr>
            </w:pPr>
          </w:p>
        </w:tc>
      </w:tr>
    </w:tbl>
    <w:p w14:paraId="2D155D59" w14:textId="77777777" w:rsidR="005168A0" w:rsidRPr="00FF1FFB" w:rsidRDefault="005168A0" w:rsidP="005168A0">
      <w:pPr>
        <w:adjustRightInd w:val="0"/>
        <w:jc w:val="both"/>
        <w:rPr>
          <w:rFonts w:ascii="Arial" w:eastAsiaTheme="minorHAnsi" w:hAnsi="Arial" w:cs="Arial"/>
          <w:color w:val="000000"/>
          <w:sz w:val="20"/>
          <w:szCs w:val="20"/>
          <w:lang w:val="es-CO" w:eastAsia="en-US"/>
        </w:rPr>
      </w:pPr>
    </w:p>
    <w:p w14:paraId="66784557" w14:textId="77777777" w:rsidR="00484350" w:rsidRPr="00FF1FFB" w:rsidRDefault="00484350" w:rsidP="00484350">
      <w:pPr>
        <w:pStyle w:val="Sinespaciado1"/>
        <w:contextualSpacing/>
        <w:jc w:val="both"/>
        <w:rPr>
          <w:rFonts w:ascii="Arial" w:hAnsi="Arial" w:cs="Arial"/>
          <w:sz w:val="20"/>
          <w:szCs w:val="20"/>
          <w:lang w:eastAsia="es-CO"/>
        </w:rPr>
      </w:pPr>
      <w:r w:rsidRPr="00FF1FFB">
        <w:rPr>
          <w:rFonts w:ascii="Arial" w:hAnsi="Arial" w:cs="Arial"/>
          <w:sz w:val="20"/>
          <w:szCs w:val="20"/>
          <w:lang w:eastAsia="es-CO"/>
        </w:rPr>
        <w:t xml:space="preserve">Lo anterior en cumplimiento a lo indicado en el numeral 6. PUNTAJE ADICIONAL PARA PROPONENTES CON TRABAJADORES CON DISCAPACIDAD, de los factores de verificación y ponderación y obtener el puntaje allí establecido. </w:t>
      </w:r>
    </w:p>
    <w:p w14:paraId="61C1C5B6" w14:textId="77777777" w:rsidR="005168A0" w:rsidRPr="00FF1FFB" w:rsidRDefault="005168A0" w:rsidP="005168A0">
      <w:pPr>
        <w:contextualSpacing/>
        <w:jc w:val="both"/>
        <w:rPr>
          <w:rFonts w:ascii="Arial" w:hAnsi="Arial" w:cs="Arial"/>
          <w:sz w:val="20"/>
          <w:szCs w:val="20"/>
          <w:lang w:val="es-CO" w:eastAsia="es-CO"/>
        </w:rPr>
      </w:pPr>
    </w:p>
    <w:p w14:paraId="3A6BDC3A" w14:textId="77777777" w:rsidR="005168A0" w:rsidRPr="00FF1FFB" w:rsidRDefault="005168A0" w:rsidP="005168A0">
      <w:pPr>
        <w:jc w:val="both"/>
        <w:rPr>
          <w:rFonts w:ascii="Arial" w:eastAsiaTheme="minorHAnsi" w:hAnsi="Arial" w:cs="Arial"/>
          <w:sz w:val="22"/>
          <w:szCs w:val="22"/>
          <w:lang w:val="es-MX" w:eastAsia="en-US"/>
        </w:rPr>
      </w:pPr>
    </w:p>
    <w:p w14:paraId="56EC5E2F" w14:textId="77777777" w:rsidR="005168A0" w:rsidRPr="00FF1FFB" w:rsidRDefault="005168A0" w:rsidP="005168A0">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El proponente:</w:t>
      </w:r>
    </w:p>
    <w:p w14:paraId="44E604FE" w14:textId="77777777" w:rsidR="005168A0" w:rsidRPr="00FF1FFB" w:rsidRDefault="005168A0" w:rsidP="005168A0">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  </w:t>
      </w:r>
    </w:p>
    <w:p w14:paraId="475A6EE5" w14:textId="77777777" w:rsidR="005168A0" w:rsidRPr="00FF1FFB" w:rsidRDefault="005168A0" w:rsidP="005168A0">
      <w:pPr>
        <w:spacing w:after="160" w:line="259" w:lineRule="auto"/>
        <w:jc w:val="both"/>
        <w:rPr>
          <w:rFonts w:ascii="Arial" w:eastAsiaTheme="minorHAnsi" w:hAnsi="Arial" w:cs="Arial"/>
          <w:sz w:val="20"/>
          <w:szCs w:val="20"/>
          <w:lang w:val="es-CO" w:eastAsia="es-CO"/>
        </w:rPr>
      </w:pPr>
    </w:p>
    <w:p w14:paraId="735D333C" w14:textId="77777777" w:rsidR="005168A0" w:rsidRPr="00FF1FFB" w:rsidRDefault="005168A0" w:rsidP="005168A0">
      <w:pPr>
        <w:tabs>
          <w:tab w:val="left" w:pos="240"/>
          <w:tab w:val="left" w:pos="6210"/>
        </w:tabs>
        <w:contextualSpacing/>
        <w:jc w:val="center"/>
        <w:rPr>
          <w:rFonts w:ascii="Arial" w:hAnsi="Arial" w:cs="Arial"/>
          <w:b/>
          <w:sz w:val="20"/>
          <w:szCs w:val="20"/>
          <w:lang w:val="es-CO"/>
        </w:rPr>
      </w:pPr>
    </w:p>
    <w:p w14:paraId="59838227" w14:textId="77777777" w:rsidR="005168A0" w:rsidRPr="00746915" w:rsidRDefault="005168A0" w:rsidP="005168A0">
      <w:pPr>
        <w:rPr>
          <w:rFonts w:ascii="Arial" w:hAnsi="Arial" w:cs="Arial"/>
          <w:sz w:val="20"/>
          <w:szCs w:val="20"/>
          <w:lang w:val="es-CO"/>
        </w:rPr>
      </w:pPr>
      <w:r w:rsidRPr="00746915">
        <w:rPr>
          <w:rFonts w:ascii="Arial" w:hAnsi="Arial" w:cs="Arial"/>
          <w:b/>
          <w:sz w:val="20"/>
          <w:szCs w:val="20"/>
          <w:lang w:val="es-CO"/>
        </w:rPr>
        <w:t>__________________________________</w:t>
      </w:r>
    </w:p>
    <w:p w14:paraId="2524E7AA" w14:textId="77777777" w:rsidR="005168A0" w:rsidRPr="00746915" w:rsidRDefault="005168A0" w:rsidP="005168A0">
      <w:pPr>
        <w:rPr>
          <w:rFonts w:ascii="Arial" w:hAnsi="Arial" w:cs="Arial"/>
          <w:sz w:val="20"/>
          <w:szCs w:val="20"/>
          <w:lang w:val="es-CO"/>
        </w:rPr>
      </w:pPr>
      <w:r w:rsidRPr="00746915">
        <w:rPr>
          <w:rFonts w:ascii="Arial" w:hAnsi="Arial" w:cs="Arial"/>
          <w:sz w:val="20"/>
          <w:szCs w:val="20"/>
          <w:lang w:val="es-CO"/>
        </w:rPr>
        <w:t xml:space="preserve">Firma del representante legal del proponente </w:t>
      </w:r>
    </w:p>
    <w:p w14:paraId="13D821E7" w14:textId="77777777" w:rsidR="005168A0" w:rsidRPr="00746915" w:rsidRDefault="005168A0" w:rsidP="005168A0">
      <w:pPr>
        <w:contextualSpacing/>
        <w:rPr>
          <w:rFonts w:ascii="Arial" w:hAnsi="Arial" w:cs="Arial"/>
          <w:sz w:val="20"/>
          <w:szCs w:val="20"/>
          <w:lang w:val="es-CO" w:eastAsia="es-CO"/>
        </w:rPr>
      </w:pPr>
      <w:r w:rsidRPr="00746915">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33587944"/>
          <w:placeholder>
            <w:docPart w:val="FF654A21FFC5458FA533D6B872F901A9"/>
          </w:placeholder>
          <w:showingPlcHdr/>
          <w15:color w:val="800000"/>
          <w:text/>
        </w:sdtPr>
        <w:sdtContent>
          <w:r w:rsidRPr="00746915">
            <w:rPr>
              <w:rFonts w:ascii="Arial" w:eastAsiaTheme="minorHAnsi" w:hAnsi="Arial" w:cs="Arial"/>
              <w:color w:val="FF8F8F"/>
              <w:sz w:val="20"/>
              <w:szCs w:val="20"/>
              <w:u w:val="single"/>
              <w:lang w:val="es-CO"/>
            </w:rPr>
            <w:t>Diligenciar el nombre completo del proponente</w:t>
          </w:r>
        </w:sdtContent>
      </w:sdt>
    </w:p>
    <w:p w14:paraId="659956C9" w14:textId="77777777" w:rsidR="005168A0" w:rsidRPr="00746915" w:rsidRDefault="005168A0" w:rsidP="005168A0">
      <w:pPr>
        <w:contextualSpacing/>
        <w:rPr>
          <w:rFonts w:ascii="Arial" w:hAnsi="Arial" w:cs="Arial"/>
          <w:color w:val="000000"/>
          <w:sz w:val="20"/>
          <w:szCs w:val="20"/>
          <w:lang w:val="es-CO"/>
        </w:rPr>
      </w:pPr>
      <w:r w:rsidRPr="00746915">
        <w:rPr>
          <w:rFonts w:ascii="Arial" w:hAnsi="Arial" w:cs="Arial"/>
          <w:sz w:val="20"/>
          <w:szCs w:val="20"/>
          <w:lang w:val="es-CO" w:eastAsia="es-CO"/>
        </w:rPr>
        <w:t xml:space="preserve">Identificación (NIT </w:t>
      </w:r>
      <w:r w:rsidRPr="00746915">
        <w:rPr>
          <w:rFonts w:ascii="Segoe UI Symbol" w:eastAsia="MS Gothic" w:hAnsi="Segoe UI Symbol" w:cs="Segoe UI Symbol"/>
          <w:sz w:val="20"/>
          <w:szCs w:val="20"/>
          <w:lang w:val="es-CO" w:eastAsia="es-CO"/>
        </w:rPr>
        <w:t>☐</w:t>
      </w:r>
      <w:r w:rsidRPr="00746915">
        <w:rPr>
          <w:rFonts w:ascii="Arial" w:hAnsi="Arial" w:cs="Arial"/>
          <w:sz w:val="20"/>
          <w:szCs w:val="20"/>
          <w:lang w:val="es-CO" w:eastAsia="es-CO"/>
        </w:rPr>
        <w:t xml:space="preserve"> C.C </w:t>
      </w:r>
      <w:r w:rsidRPr="00746915">
        <w:rPr>
          <w:rFonts w:ascii="Segoe UI Symbol" w:eastAsia="MS Gothic" w:hAnsi="Segoe UI Symbol" w:cs="Segoe UI Symbol"/>
          <w:sz w:val="20"/>
          <w:szCs w:val="20"/>
          <w:lang w:val="es-CO" w:eastAsia="es-CO"/>
        </w:rPr>
        <w:t>☐</w:t>
      </w:r>
      <w:r w:rsidRPr="00746915">
        <w:rPr>
          <w:rFonts w:ascii="Arial" w:hAnsi="Arial" w:cs="Arial"/>
          <w:sz w:val="20"/>
          <w:szCs w:val="20"/>
          <w:lang w:val="es-CO" w:eastAsia="es-CO"/>
        </w:rPr>
        <w:t xml:space="preserve"> C.E </w:t>
      </w:r>
      <w:r w:rsidRPr="00746915">
        <w:rPr>
          <w:rFonts w:ascii="Segoe UI Symbol" w:eastAsia="MS Gothic" w:hAnsi="Segoe UI Symbol" w:cs="Segoe UI Symbol"/>
          <w:sz w:val="20"/>
          <w:szCs w:val="20"/>
          <w:lang w:val="es-CO" w:eastAsia="es-CO"/>
        </w:rPr>
        <w:t>☐</w:t>
      </w:r>
      <w:r w:rsidRPr="00746915">
        <w:rPr>
          <w:rFonts w:ascii="Arial" w:hAnsi="Arial" w:cs="Arial"/>
          <w:sz w:val="20"/>
          <w:szCs w:val="20"/>
          <w:lang w:val="es-CO" w:eastAsia="es-CO"/>
        </w:rPr>
        <w:t>)</w:t>
      </w:r>
      <w:r w:rsidRPr="00746915">
        <w:rPr>
          <w:rFonts w:ascii="Arial" w:hAnsi="Arial" w:cs="Arial"/>
          <w:color w:val="000000"/>
          <w:sz w:val="20"/>
          <w:szCs w:val="20"/>
          <w:lang w:val="es-CO"/>
        </w:rPr>
        <w:t xml:space="preserve">: </w:t>
      </w:r>
      <w:sdt>
        <w:sdtPr>
          <w:rPr>
            <w:rFonts w:ascii="Arial" w:hAnsi="Arial" w:cs="Arial"/>
            <w:color w:val="000000"/>
            <w:sz w:val="20"/>
            <w:szCs w:val="20"/>
            <w:lang w:val="es-CO"/>
          </w:rPr>
          <w:id w:val="1606152210"/>
          <w:placeholder>
            <w:docPart w:val="476882223A9E4E8490144229737C7472"/>
          </w:placeholder>
          <w:showingPlcHdr/>
          <w15:color w:val="800000"/>
        </w:sdtPr>
        <w:sdtContent>
          <w:r w:rsidRPr="00746915">
            <w:rPr>
              <w:rFonts w:ascii="Arial" w:eastAsiaTheme="minorHAnsi" w:hAnsi="Arial" w:cs="Arial"/>
              <w:color w:val="FF8F8F"/>
              <w:sz w:val="20"/>
              <w:szCs w:val="20"/>
              <w:u w:val="single"/>
              <w:lang w:val="es-CO"/>
            </w:rPr>
            <w:t>Diligenciar la identificación del proponente</w:t>
          </w:r>
        </w:sdtContent>
      </w:sdt>
    </w:p>
    <w:p w14:paraId="46A33BE1" w14:textId="77777777" w:rsidR="005168A0" w:rsidRPr="00746915" w:rsidRDefault="005168A0" w:rsidP="005168A0">
      <w:pPr>
        <w:contextualSpacing/>
        <w:rPr>
          <w:rFonts w:ascii="Arial" w:hAnsi="Arial" w:cs="Arial"/>
          <w:color w:val="000000"/>
          <w:sz w:val="20"/>
          <w:szCs w:val="20"/>
          <w:lang w:val="es-CO"/>
        </w:rPr>
      </w:pPr>
      <w:r w:rsidRPr="00746915">
        <w:rPr>
          <w:rFonts w:ascii="Arial" w:hAnsi="Arial" w:cs="Arial"/>
          <w:sz w:val="20"/>
          <w:szCs w:val="20"/>
          <w:lang w:val="es-CO" w:eastAsia="es-CO"/>
        </w:rPr>
        <w:t>Nombre Representante Legal</w:t>
      </w:r>
      <w:r w:rsidRPr="00746915">
        <w:rPr>
          <w:rFonts w:ascii="Arial" w:hAnsi="Arial" w:cs="Arial"/>
          <w:color w:val="000000"/>
          <w:sz w:val="20"/>
          <w:szCs w:val="20"/>
          <w:lang w:val="es-CO"/>
        </w:rPr>
        <w:t xml:space="preserve">: </w:t>
      </w:r>
      <w:sdt>
        <w:sdtPr>
          <w:rPr>
            <w:rFonts w:ascii="Arial" w:hAnsi="Arial" w:cs="Arial"/>
            <w:color w:val="000000"/>
            <w:sz w:val="20"/>
            <w:szCs w:val="20"/>
            <w:lang w:val="es-CO"/>
          </w:rPr>
          <w:id w:val="1395082633"/>
          <w:placeholder>
            <w:docPart w:val="56F11F26805D4F5FA48EE842B7B6DA93"/>
          </w:placeholder>
          <w:showingPlcHdr/>
          <w15:color w:val="800000"/>
          <w:text/>
        </w:sdtPr>
        <w:sdtContent>
          <w:r w:rsidRPr="00746915">
            <w:rPr>
              <w:rFonts w:ascii="Arial" w:eastAsiaTheme="minorHAnsi" w:hAnsi="Arial" w:cs="Arial"/>
              <w:color w:val="FF8F8F"/>
              <w:sz w:val="20"/>
              <w:szCs w:val="20"/>
              <w:u w:val="single"/>
              <w:lang w:val="es-CO"/>
            </w:rPr>
            <w:t>Diligenciar el nombre completo del representante legal</w:t>
          </w:r>
        </w:sdtContent>
      </w:sdt>
    </w:p>
    <w:p w14:paraId="7F3CFEED" w14:textId="77777777" w:rsidR="005168A0" w:rsidRPr="00746915" w:rsidRDefault="005168A0" w:rsidP="005168A0">
      <w:pPr>
        <w:rPr>
          <w:rFonts w:ascii="Arial" w:hAnsi="Arial" w:cs="Arial"/>
          <w:color w:val="000000"/>
          <w:sz w:val="20"/>
          <w:szCs w:val="20"/>
          <w:lang w:val="es-CO"/>
        </w:rPr>
      </w:pPr>
      <w:r w:rsidRPr="00746915">
        <w:rPr>
          <w:rFonts w:ascii="Arial" w:hAnsi="Arial" w:cs="Arial"/>
          <w:color w:val="000000"/>
          <w:sz w:val="20"/>
          <w:szCs w:val="20"/>
          <w:lang w:val="es-CO"/>
        </w:rPr>
        <w:t xml:space="preserve">Identificación (C.C </w:t>
      </w:r>
      <w:r w:rsidRPr="00746915">
        <w:rPr>
          <w:rFonts w:ascii="Segoe UI Symbol" w:eastAsia="MS Gothic" w:hAnsi="Segoe UI Symbol" w:cs="Segoe UI Symbol"/>
          <w:sz w:val="20"/>
          <w:szCs w:val="20"/>
          <w:lang w:val="es-CO" w:eastAsia="es-CO"/>
        </w:rPr>
        <w:t>☐</w:t>
      </w:r>
      <w:r w:rsidRPr="00746915">
        <w:rPr>
          <w:rFonts w:ascii="Arial" w:hAnsi="Arial" w:cs="Arial"/>
          <w:color w:val="000000"/>
          <w:sz w:val="20"/>
          <w:szCs w:val="20"/>
          <w:lang w:val="es-CO"/>
        </w:rPr>
        <w:t xml:space="preserve"> C.E.</w:t>
      </w:r>
      <w:r w:rsidRPr="00746915">
        <w:rPr>
          <w:rFonts w:ascii="Arial" w:hAnsi="Arial" w:cs="Arial"/>
          <w:sz w:val="20"/>
          <w:szCs w:val="20"/>
          <w:lang w:val="es-CO" w:eastAsia="es-CO"/>
        </w:rPr>
        <w:t xml:space="preserve"> </w:t>
      </w:r>
      <w:r w:rsidRPr="00746915">
        <w:rPr>
          <w:rFonts w:ascii="Segoe UI Symbol" w:eastAsia="MS Gothic" w:hAnsi="Segoe UI Symbol" w:cs="Segoe UI Symbol"/>
          <w:sz w:val="20"/>
          <w:szCs w:val="20"/>
          <w:lang w:val="es-CO" w:eastAsia="es-CO"/>
        </w:rPr>
        <w:t>☐</w:t>
      </w:r>
      <w:r w:rsidRPr="00746915">
        <w:rPr>
          <w:rFonts w:ascii="Arial" w:hAnsi="Arial" w:cs="Arial"/>
          <w:sz w:val="20"/>
          <w:szCs w:val="20"/>
          <w:lang w:val="es-CO" w:eastAsia="es-CO"/>
        </w:rPr>
        <w:t xml:space="preserve">) </w:t>
      </w:r>
      <w:sdt>
        <w:sdtPr>
          <w:rPr>
            <w:rFonts w:ascii="Arial" w:hAnsi="Arial" w:cs="Arial"/>
            <w:color w:val="000000"/>
            <w:sz w:val="20"/>
            <w:szCs w:val="20"/>
            <w:lang w:val="es-CO"/>
          </w:rPr>
          <w:id w:val="-624315636"/>
          <w:placeholder>
            <w:docPart w:val="91C044CA3D084B0B8EB856CBBDA5517E"/>
          </w:placeholder>
          <w:showingPlcHdr/>
          <w15:color w:val="800000"/>
        </w:sdtPr>
        <w:sdtContent>
          <w:r w:rsidRPr="00746915">
            <w:rPr>
              <w:rFonts w:ascii="Arial" w:eastAsiaTheme="minorHAnsi" w:hAnsi="Arial" w:cs="Arial"/>
              <w:color w:val="FF8F8F"/>
              <w:sz w:val="20"/>
              <w:szCs w:val="20"/>
              <w:u w:val="single"/>
              <w:lang w:val="es-CO"/>
            </w:rPr>
            <w:t>Diligenciar el documento de identificación del representante legal</w:t>
          </w:r>
        </w:sdtContent>
      </w:sdt>
    </w:p>
    <w:p w14:paraId="620CC248" w14:textId="77777777" w:rsidR="005168A0" w:rsidRPr="00746915" w:rsidRDefault="005168A0" w:rsidP="005168A0">
      <w:pPr>
        <w:rPr>
          <w:rFonts w:ascii="Arial" w:hAnsi="Arial" w:cs="Arial"/>
          <w:color w:val="000000"/>
          <w:sz w:val="20"/>
          <w:szCs w:val="20"/>
          <w:lang w:val="es-CO"/>
        </w:rPr>
      </w:pPr>
      <w:r w:rsidRPr="00746915">
        <w:rPr>
          <w:rFonts w:ascii="Arial" w:hAnsi="Arial" w:cs="Arial"/>
          <w:color w:val="000000"/>
          <w:sz w:val="20"/>
          <w:szCs w:val="20"/>
          <w:lang w:val="es-CO"/>
        </w:rPr>
        <w:t xml:space="preserve">Dirección: </w:t>
      </w:r>
      <w:sdt>
        <w:sdtPr>
          <w:rPr>
            <w:rFonts w:ascii="Arial" w:hAnsi="Arial" w:cs="Arial"/>
            <w:color w:val="000000"/>
            <w:sz w:val="20"/>
            <w:szCs w:val="20"/>
            <w:lang w:val="es-CO"/>
          </w:rPr>
          <w:id w:val="618105088"/>
          <w:placeholder>
            <w:docPart w:val="D58AADD173B64F51951E585C9F8C5252"/>
          </w:placeholder>
          <w:showingPlcHdr/>
          <w15:color w:val="800000"/>
        </w:sdtPr>
        <w:sdtContent>
          <w:r w:rsidRPr="00746915">
            <w:rPr>
              <w:rFonts w:ascii="Arial" w:eastAsiaTheme="minorHAnsi" w:hAnsi="Arial" w:cs="Arial"/>
              <w:color w:val="FF8F8F"/>
              <w:sz w:val="20"/>
              <w:szCs w:val="20"/>
              <w:u w:val="single"/>
              <w:lang w:val="es-CO"/>
            </w:rPr>
            <w:t>Diligenciar la dirección del proveedor</w:t>
          </w:r>
        </w:sdtContent>
      </w:sdt>
    </w:p>
    <w:p w14:paraId="1E862B7C" w14:textId="77777777" w:rsidR="005168A0" w:rsidRPr="00746915" w:rsidRDefault="005168A0" w:rsidP="005168A0">
      <w:pPr>
        <w:rPr>
          <w:rFonts w:ascii="Arial" w:hAnsi="Arial" w:cs="Arial"/>
          <w:sz w:val="20"/>
          <w:szCs w:val="20"/>
          <w:lang w:val="es-CO"/>
        </w:rPr>
      </w:pPr>
      <w:r w:rsidRPr="00746915">
        <w:rPr>
          <w:rFonts w:ascii="Arial" w:hAnsi="Arial" w:cs="Arial"/>
          <w:color w:val="000000"/>
          <w:sz w:val="20"/>
          <w:szCs w:val="20"/>
          <w:lang w:val="es-CO"/>
        </w:rPr>
        <w:t>Teléfono:</w:t>
      </w:r>
      <w:r w:rsidRPr="00746915">
        <w:rPr>
          <w:rFonts w:ascii="Arial" w:hAnsi="Arial" w:cs="Arial"/>
          <w:b/>
          <w:color w:val="000000"/>
          <w:sz w:val="20"/>
          <w:szCs w:val="20"/>
          <w:lang w:val="es-CO"/>
        </w:rPr>
        <w:t xml:space="preserve"> </w:t>
      </w:r>
      <w:sdt>
        <w:sdtPr>
          <w:rPr>
            <w:rFonts w:ascii="Arial" w:hAnsi="Arial" w:cs="Arial"/>
            <w:b/>
            <w:color w:val="000000"/>
            <w:sz w:val="20"/>
            <w:szCs w:val="20"/>
            <w:lang w:val="es-CO"/>
          </w:rPr>
          <w:id w:val="830951971"/>
          <w:placeholder>
            <w:docPart w:val="CE7D6968D0A24F00953449EC6BE67365"/>
          </w:placeholder>
          <w:showingPlcHdr/>
          <w15:color w:val="800000"/>
        </w:sdtPr>
        <w:sdtContent>
          <w:r w:rsidRPr="00746915">
            <w:rPr>
              <w:rFonts w:ascii="Arial" w:eastAsiaTheme="minorHAnsi" w:hAnsi="Arial" w:cs="Arial"/>
              <w:color w:val="FF8F8F"/>
              <w:sz w:val="20"/>
              <w:szCs w:val="20"/>
              <w:u w:val="single"/>
              <w:lang w:val="es-CO"/>
            </w:rPr>
            <w:t>Diligenciar teléfonos de contacto del proveedor</w:t>
          </w:r>
        </w:sdtContent>
      </w:sdt>
    </w:p>
    <w:p w14:paraId="1C3EFA08" w14:textId="77777777" w:rsidR="005168A0" w:rsidRPr="00746915" w:rsidRDefault="005168A0" w:rsidP="005168A0">
      <w:pPr>
        <w:rPr>
          <w:rFonts w:ascii="Arial" w:hAnsi="Arial" w:cs="Arial"/>
          <w:sz w:val="20"/>
          <w:szCs w:val="20"/>
          <w:lang w:val="es-CO"/>
        </w:rPr>
      </w:pPr>
      <w:r w:rsidRPr="00746915">
        <w:rPr>
          <w:rFonts w:ascii="Arial" w:hAnsi="Arial" w:cs="Arial"/>
          <w:color w:val="000000"/>
          <w:sz w:val="20"/>
          <w:szCs w:val="20"/>
          <w:lang w:val="es-CO"/>
        </w:rPr>
        <w:t>Email:</w:t>
      </w:r>
      <w:r w:rsidRPr="00746915">
        <w:rPr>
          <w:rFonts w:ascii="Arial" w:hAnsi="Arial" w:cs="Arial"/>
          <w:b/>
          <w:color w:val="000000"/>
          <w:sz w:val="20"/>
          <w:szCs w:val="20"/>
          <w:lang w:val="es-CO"/>
        </w:rPr>
        <w:t xml:space="preserve"> </w:t>
      </w:r>
      <w:sdt>
        <w:sdtPr>
          <w:rPr>
            <w:rFonts w:ascii="Arial" w:hAnsi="Arial" w:cs="Arial"/>
            <w:b/>
            <w:color w:val="000000"/>
            <w:sz w:val="20"/>
            <w:szCs w:val="20"/>
            <w:lang w:val="es-CO"/>
          </w:rPr>
          <w:id w:val="1397241605"/>
          <w:placeholder>
            <w:docPart w:val="BF8C80EB1DC349CB9AE912F37AFD79BC"/>
          </w:placeholder>
          <w:showingPlcHdr/>
          <w15:color w:val="800000"/>
        </w:sdtPr>
        <w:sdtContent>
          <w:r w:rsidRPr="00746915">
            <w:rPr>
              <w:rFonts w:ascii="Arial" w:eastAsiaTheme="minorHAnsi" w:hAnsi="Arial" w:cs="Arial"/>
              <w:color w:val="FF8F8F"/>
              <w:sz w:val="20"/>
              <w:szCs w:val="20"/>
              <w:u w:val="single"/>
              <w:lang w:val="es-CO"/>
            </w:rPr>
            <w:t>Diligenciar correo electrónico de notificaciones</w:t>
          </w:r>
        </w:sdtContent>
      </w:sdt>
    </w:p>
    <w:p w14:paraId="370AD169" w14:textId="5CEDB451" w:rsidR="005168A0" w:rsidRPr="00746915" w:rsidRDefault="005168A0">
      <w:pPr>
        <w:rPr>
          <w:rFonts w:ascii="Arial" w:eastAsiaTheme="minorHAnsi" w:hAnsi="Arial" w:cs="Arial"/>
          <w:sz w:val="20"/>
          <w:szCs w:val="20"/>
          <w:lang w:val="es-CO"/>
        </w:rPr>
      </w:pPr>
      <w:r w:rsidRPr="00746915">
        <w:rPr>
          <w:rFonts w:ascii="Arial" w:eastAsiaTheme="minorHAnsi" w:hAnsi="Arial" w:cs="Arial"/>
          <w:sz w:val="20"/>
          <w:szCs w:val="20"/>
          <w:lang w:val="es-CO"/>
        </w:rPr>
        <w:br w:type="page"/>
      </w:r>
    </w:p>
    <w:p w14:paraId="262B7BF1" w14:textId="77777777" w:rsidR="005168A0" w:rsidRPr="00923CDA" w:rsidRDefault="005168A0" w:rsidP="005168A0">
      <w:pPr>
        <w:tabs>
          <w:tab w:val="left" w:pos="2550"/>
        </w:tabs>
        <w:rPr>
          <w:rFonts w:ascii="Arial" w:eastAsiaTheme="minorHAnsi" w:hAnsi="Arial" w:cs="Arial"/>
          <w:sz w:val="20"/>
          <w:szCs w:val="20"/>
          <w:lang w:val="es-CO"/>
        </w:rPr>
      </w:pPr>
    </w:p>
    <w:p w14:paraId="4E2CC3C9" w14:textId="0F407745" w:rsidR="005B4022" w:rsidRPr="00923CDA" w:rsidRDefault="00AA53BC" w:rsidP="005168A0">
      <w:pPr>
        <w:jc w:val="center"/>
        <w:rPr>
          <w:rFonts w:ascii="Arial" w:hAnsi="Arial" w:cs="Arial"/>
          <w:b/>
          <w:bCs/>
          <w:sz w:val="20"/>
          <w:szCs w:val="20"/>
        </w:rPr>
      </w:pPr>
      <w:r w:rsidRPr="00923CDA">
        <w:rPr>
          <w:rFonts w:ascii="Arial" w:hAnsi="Arial" w:cs="Arial"/>
          <w:b/>
          <w:bCs/>
          <w:sz w:val="20"/>
          <w:szCs w:val="20"/>
        </w:rPr>
        <w:t>FORMULARIO EXPERIENCIA DEL PROPONENTE</w:t>
      </w:r>
    </w:p>
    <w:p w14:paraId="372C3D00" w14:textId="372D05E9" w:rsidR="00AA53BC" w:rsidRPr="00FF1FFB" w:rsidRDefault="00AA53BC" w:rsidP="005168A0">
      <w:pPr>
        <w:jc w:val="center"/>
        <w:rPr>
          <w:rFonts w:ascii="Arial" w:hAnsi="Arial" w:cs="Arial"/>
          <w:b/>
          <w:bCs/>
          <w:sz w:val="22"/>
          <w:szCs w:val="22"/>
        </w:rPr>
      </w:pPr>
    </w:p>
    <w:p w14:paraId="521225D1" w14:textId="39646560" w:rsidR="001563EA" w:rsidRPr="00E54295" w:rsidRDefault="00000000" w:rsidP="001563EA">
      <w:pPr>
        <w:jc w:val="both"/>
        <w:rPr>
          <w:rFonts w:ascii="Arial" w:hAnsi="Arial" w:cs="Arial"/>
          <w:sz w:val="20"/>
          <w:szCs w:val="20"/>
        </w:rPr>
      </w:pPr>
      <w:sdt>
        <w:sdtPr>
          <w:rPr>
            <w:rFonts w:ascii="Arial" w:hAnsi="Arial" w:cs="Arial"/>
            <w:color w:val="FF0000"/>
            <w:sz w:val="20"/>
            <w:szCs w:val="20"/>
          </w:rPr>
          <w:id w:val="415834505"/>
          <w:placeholder>
            <w:docPart w:val="62CF137A17F44117842663D70CD39372"/>
          </w:placeholder>
          <w15:color w:val="800000"/>
          <w:text/>
        </w:sdtPr>
        <w:sdtContent>
          <w:r w:rsidR="00E54295" w:rsidRPr="00E54295">
            <w:rPr>
              <w:rFonts w:ascii="Arial" w:hAnsi="Arial" w:cs="Arial"/>
              <w:color w:val="FF0000"/>
              <w:sz w:val="20"/>
              <w:szCs w:val="20"/>
            </w:rPr>
            <w:t>ciudad</w:t>
          </w:r>
        </w:sdtContent>
      </w:sdt>
      <w:r w:rsidR="001563EA" w:rsidRPr="00E54295">
        <w:rPr>
          <w:rFonts w:ascii="Arial" w:hAnsi="Arial" w:cs="Arial"/>
          <w:sz w:val="20"/>
          <w:szCs w:val="20"/>
        </w:rPr>
        <w:t xml:space="preserve">, </w:t>
      </w:r>
      <w:sdt>
        <w:sdtPr>
          <w:rPr>
            <w:rFonts w:ascii="Arial" w:hAnsi="Arial" w:cs="Arial"/>
            <w:sz w:val="20"/>
            <w:szCs w:val="20"/>
          </w:rPr>
          <w:id w:val="-942456825"/>
          <w:placeholder>
            <w:docPart w:val="DB0066FBECD047EFAF5E9B22531851D3"/>
          </w:placeholder>
          <w:showingPlcHdr/>
          <w15:color w:val="800000"/>
          <w:date w:fullDate="2021-04-13T00:00:00Z">
            <w:dateFormat w:val="d 'de' MMMM 'de' yyyy"/>
            <w:lid w:val="es-CO"/>
            <w:storeMappedDataAs w:val="dateTime"/>
            <w:calendar w:val="gregorian"/>
          </w:date>
        </w:sdtPr>
        <w:sdtContent>
          <w:r w:rsidR="001563EA" w:rsidRPr="00E54295">
            <w:rPr>
              <w:rStyle w:val="Textodelmarcadordeposicin"/>
              <w:rFonts w:ascii="Arial" w:hAnsi="Arial" w:cs="Arial"/>
              <w:color w:val="FF8F8F"/>
              <w:sz w:val="20"/>
              <w:szCs w:val="20"/>
            </w:rPr>
            <w:t>seleccionar la fecha.</w:t>
          </w:r>
        </w:sdtContent>
      </w:sdt>
    </w:p>
    <w:p w14:paraId="19259FE7" w14:textId="77777777" w:rsidR="00AA53BC" w:rsidRPr="00E54295" w:rsidRDefault="00AA53BC" w:rsidP="00AA53BC">
      <w:pPr>
        <w:tabs>
          <w:tab w:val="left" w:pos="7836"/>
        </w:tabs>
        <w:jc w:val="both"/>
        <w:rPr>
          <w:rFonts w:ascii="Arial" w:eastAsiaTheme="minorHAnsi" w:hAnsi="Arial" w:cs="Arial"/>
          <w:sz w:val="20"/>
          <w:szCs w:val="20"/>
          <w:lang w:val="es-CO" w:eastAsia="en-US"/>
        </w:rPr>
      </w:pPr>
      <w:r w:rsidRPr="00E54295">
        <w:rPr>
          <w:rFonts w:ascii="Arial" w:eastAsiaTheme="minorHAnsi" w:hAnsi="Arial" w:cs="Arial"/>
          <w:sz w:val="20"/>
          <w:szCs w:val="20"/>
          <w:lang w:val="es-CO" w:eastAsia="en-US"/>
        </w:rPr>
        <w:tab/>
      </w:r>
    </w:p>
    <w:p w14:paraId="5374173D" w14:textId="77777777" w:rsidR="00AA53BC" w:rsidRPr="00E54295" w:rsidRDefault="00AA53BC" w:rsidP="00AA53BC">
      <w:pPr>
        <w:spacing w:line="259" w:lineRule="auto"/>
        <w:jc w:val="both"/>
        <w:rPr>
          <w:rFonts w:ascii="Arial" w:eastAsiaTheme="minorHAnsi" w:hAnsi="Arial" w:cs="Arial"/>
          <w:sz w:val="20"/>
          <w:szCs w:val="20"/>
          <w:lang w:val="es-CO" w:eastAsia="en-US"/>
        </w:rPr>
      </w:pPr>
      <w:r w:rsidRPr="00E54295">
        <w:rPr>
          <w:rFonts w:ascii="Arial" w:eastAsiaTheme="minorHAnsi" w:hAnsi="Arial" w:cs="Arial"/>
          <w:sz w:val="20"/>
          <w:szCs w:val="20"/>
          <w:lang w:val="es-CO" w:eastAsia="en-US"/>
        </w:rPr>
        <w:t>Señores.</w:t>
      </w:r>
    </w:p>
    <w:p w14:paraId="27AC7373" w14:textId="54D2AC04" w:rsidR="00AA53BC" w:rsidRPr="00E54295" w:rsidRDefault="003347CF" w:rsidP="00AA53BC">
      <w:pPr>
        <w:spacing w:line="259" w:lineRule="auto"/>
        <w:jc w:val="both"/>
        <w:rPr>
          <w:rFonts w:ascii="Arial" w:eastAsiaTheme="minorHAnsi" w:hAnsi="Arial" w:cs="Arial"/>
          <w:sz w:val="20"/>
          <w:szCs w:val="20"/>
          <w:lang w:eastAsia="en-US"/>
        </w:rPr>
      </w:pPr>
      <w:r w:rsidRPr="00E54295">
        <w:rPr>
          <w:rFonts w:ascii="Arial" w:eastAsiaTheme="minorHAnsi" w:hAnsi="Arial" w:cs="Arial"/>
          <w:color w:val="0000FF"/>
          <w:sz w:val="20"/>
          <w:szCs w:val="20"/>
          <w:lang w:val="es-CO" w:eastAsia="en-US"/>
        </w:rPr>
        <w:t>POLICÍA NACIONAL – REGIONAL DE ASEGURAMIENTO EN SALUD No. 5</w:t>
      </w:r>
      <w:r w:rsidR="00AA53BC" w:rsidRPr="00E54295">
        <w:rPr>
          <w:rFonts w:ascii="Arial" w:eastAsiaTheme="minorHAnsi" w:hAnsi="Arial" w:cs="Arial"/>
          <w:color w:val="0000FF"/>
          <w:sz w:val="20"/>
          <w:szCs w:val="20"/>
          <w:lang w:val="es-CO" w:eastAsia="en-US"/>
        </w:rPr>
        <w:t xml:space="preserve"> </w:t>
      </w:r>
    </w:p>
    <w:p w14:paraId="1DD5D906" w14:textId="77777777" w:rsidR="00AA53BC" w:rsidRPr="00E54295" w:rsidRDefault="00AA53BC" w:rsidP="00AA53BC">
      <w:pPr>
        <w:spacing w:line="259" w:lineRule="auto"/>
        <w:jc w:val="both"/>
        <w:rPr>
          <w:rFonts w:ascii="Arial" w:eastAsiaTheme="minorHAnsi" w:hAnsi="Arial" w:cs="Arial"/>
          <w:sz w:val="20"/>
          <w:szCs w:val="20"/>
          <w:lang w:val="es-CO" w:eastAsia="en-US"/>
        </w:rPr>
      </w:pPr>
      <w:r w:rsidRPr="00E54295">
        <w:rPr>
          <w:rFonts w:ascii="Arial" w:eastAsiaTheme="minorHAnsi" w:hAnsi="Arial" w:cs="Arial"/>
          <w:sz w:val="20"/>
          <w:szCs w:val="20"/>
          <w:lang w:val="es-CO" w:eastAsia="en-US"/>
        </w:rPr>
        <w:t>Ciudad.</w:t>
      </w:r>
    </w:p>
    <w:p w14:paraId="2FF37147" w14:textId="77777777" w:rsidR="00AA53BC" w:rsidRPr="00E54295" w:rsidRDefault="00AA53BC" w:rsidP="00AA53BC">
      <w:pPr>
        <w:shd w:val="clear" w:color="auto" w:fill="FFFFFF"/>
        <w:ind w:right="-425"/>
        <w:rPr>
          <w:rFonts w:ascii="Arial" w:hAnsi="Arial" w:cs="Arial"/>
          <w:sz w:val="20"/>
          <w:szCs w:val="20"/>
        </w:rPr>
      </w:pPr>
    </w:p>
    <w:p w14:paraId="294D902E" w14:textId="2CCC2BC7" w:rsidR="00AA53BC" w:rsidRPr="00E54295" w:rsidRDefault="00AA53BC" w:rsidP="00AA53BC">
      <w:pPr>
        <w:spacing w:after="160" w:line="259" w:lineRule="auto"/>
        <w:jc w:val="both"/>
        <w:rPr>
          <w:rFonts w:ascii="Arial" w:eastAsiaTheme="minorHAnsi" w:hAnsi="Arial" w:cs="Arial"/>
          <w:b/>
          <w:color w:val="000000"/>
          <w:sz w:val="20"/>
          <w:szCs w:val="20"/>
          <w:lang w:val="es-CO" w:eastAsia="en-US"/>
        </w:rPr>
      </w:pPr>
      <w:r w:rsidRPr="00E54295">
        <w:rPr>
          <w:rFonts w:ascii="Arial" w:eastAsiaTheme="minorHAnsi" w:hAnsi="Arial" w:cs="Arial"/>
          <w:sz w:val="20"/>
          <w:szCs w:val="20"/>
          <w:lang w:val="es-CO" w:eastAsia="en-US"/>
        </w:rPr>
        <w:t xml:space="preserve">Referencia: experiencia del proponente del proceso de </w:t>
      </w:r>
      <w:sdt>
        <w:sdtPr>
          <w:rPr>
            <w:rFonts w:ascii="Arial" w:eastAsiaTheme="minorHAnsi" w:hAnsi="Arial" w:cs="Arial"/>
            <w:sz w:val="20"/>
            <w:szCs w:val="20"/>
            <w:lang w:val="es-CO" w:eastAsia="en-US"/>
          </w:rPr>
          <w:id w:val="-1890727198"/>
          <w:placeholder>
            <w:docPart w:val="957A2814A50A4460B5A9CA3DB23EF46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sdt>
      <w:r w:rsidRPr="00E54295">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514222577"/>
          <w:placeholder>
            <w:docPart w:val="9F3EA3BC72C44F9ABD85BFB19D1EBFF5"/>
          </w:placeholder>
          <w:showingPlcHdr/>
          <w15:color w:val="800000"/>
          <w:text/>
        </w:sdtPr>
        <w:sdtContent>
          <w:r w:rsidRPr="00E54295">
            <w:rPr>
              <w:rFonts w:ascii="Arial" w:eastAsiaTheme="minorHAnsi" w:hAnsi="Arial" w:cs="Arial"/>
              <w:color w:val="FF8F8F"/>
              <w:sz w:val="20"/>
              <w:szCs w:val="20"/>
              <w:u w:val="single"/>
              <w:lang w:val="es-CO" w:eastAsia="en-US"/>
            </w:rPr>
            <w:t>Diligenciar el número del proceso</w:t>
          </w:r>
        </w:sdtContent>
      </w:sdt>
      <w:r w:rsidRPr="00E54295">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1121917925"/>
          <w:placeholder>
            <w:docPart w:val="A1D36480F9D94546B39C08253FDDFA0A"/>
          </w:placeholder>
          <w:showingPlcHdr/>
          <w15:color w:val="800000"/>
          <w:text/>
        </w:sdtPr>
        <w:sdtContent>
          <w:r w:rsidRPr="00E54295">
            <w:rPr>
              <w:rStyle w:val="Textodelmarcadordeposicin"/>
              <w:rFonts w:ascii="Arial" w:hAnsi="Arial" w:cs="Arial"/>
              <w:color w:val="FF8F8F"/>
              <w:sz w:val="20"/>
              <w:szCs w:val="20"/>
              <w:u w:val="single"/>
            </w:rPr>
            <w:t>Transcribir el objeto del proceso</w:t>
          </w:r>
        </w:sdtContent>
      </w:sdt>
    </w:p>
    <w:p w14:paraId="1FA0F0F5" w14:textId="77777777" w:rsidR="00AA53BC" w:rsidRPr="00FF1FFB" w:rsidRDefault="00AA53BC" w:rsidP="00AA53BC">
      <w:pPr>
        <w:shd w:val="clear" w:color="auto" w:fill="FFFFFF"/>
        <w:ind w:right="-425"/>
        <w:rPr>
          <w:rFonts w:ascii="Arial" w:hAnsi="Arial" w:cs="Arial"/>
          <w:sz w:val="22"/>
          <w:szCs w:val="22"/>
        </w:rPr>
      </w:pPr>
    </w:p>
    <w:tbl>
      <w:tblPr>
        <w:tblW w:w="9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2"/>
        <w:gridCol w:w="1590"/>
        <w:gridCol w:w="1338"/>
        <w:gridCol w:w="1371"/>
        <w:gridCol w:w="373"/>
        <w:gridCol w:w="481"/>
        <w:gridCol w:w="477"/>
        <w:gridCol w:w="795"/>
        <w:gridCol w:w="1365"/>
        <w:gridCol w:w="1275"/>
      </w:tblGrid>
      <w:tr w:rsidR="00AA53BC" w:rsidRPr="00FF1FFB" w14:paraId="0894AFC6" w14:textId="77777777" w:rsidTr="00FF1FFB">
        <w:trPr>
          <w:trHeight w:val="387"/>
          <w:jc w:val="center"/>
        </w:trPr>
        <w:tc>
          <w:tcPr>
            <w:tcW w:w="9537" w:type="dxa"/>
            <w:gridSpan w:val="10"/>
            <w:vAlign w:val="center"/>
          </w:tcPr>
          <w:p w14:paraId="7C489BFA" w14:textId="77777777" w:rsidR="00AA53BC" w:rsidRPr="00FF1FFB" w:rsidRDefault="00AA53BC" w:rsidP="00DC5B80">
            <w:pPr>
              <w:tabs>
                <w:tab w:val="left" w:pos="240"/>
                <w:tab w:val="left" w:pos="6210"/>
              </w:tabs>
              <w:spacing w:after="160" w:line="259" w:lineRule="auto"/>
              <w:contextualSpacing/>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RELACIÓN DE CONTRATOS CON LOS QUE CUMPLE EXPERIENCIA REGISTRADA EN EL RUP- EXPERIENCIA DEL PROPONENTE.</w:t>
            </w:r>
          </w:p>
        </w:tc>
      </w:tr>
      <w:tr w:rsidR="00DC5B80" w:rsidRPr="00FF1FFB" w14:paraId="3EB65053" w14:textId="77777777" w:rsidTr="00FF1FFB">
        <w:trPr>
          <w:trHeight w:val="301"/>
          <w:jc w:val="center"/>
        </w:trPr>
        <w:tc>
          <w:tcPr>
            <w:tcW w:w="472" w:type="dxa"/>
            <w:vMerge w:val="restart"/>
            <w:shd w:val="clear" w:color="auto" w:fill="EAF1DD"/>
            <w:textDirection w:val="btLr"/>
            <w:vAlign w:val="center"/>
          </w:tcPr>
          <w:p w14:paraId="4B27EC69" w14:textId="77777777" w:rsidR="00DC5B80" w:rsidRPr="00FF1FFB" w:rsidRDefault="00DC5B80" w:rsidP="00DC5B80">
            <w:pPr>
              <w:spacing w:line="259" w:lineRule="auto"/>
              <w:ind w:left="113" w:right="113"/>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CONSECUTIVO</w:t>
            </w:r>
          </w:p>
        </w:tc>
        <w:tc>
          <w:tcPr>
            <w:tcW w:w="1589" w:type="dxa"/>
            <w:vMerge w:val="restart"/>
            <w:shd w:val="clear" w:color="auto" w:fill="EAF1DD"/>
            <w:vAlign w:val="center"/>
          </w:tcPr>
          <w:p w14:paraId="55A55BCC" w14:textId="77777777" w:rsidR="00DC5B80" w:rsidRPr="00FF1FFB" w:rsidRDefault="00DC5B80" w:rsidP="00DC5B80">
            <w:pPr>
              <w:spacing w:line="259" w:lineRule="auto"/>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ENTIDAD</w:t>
            </w:r>
          </w:p>
          <w:p w14:paraId="43BF9147" w14:textId="77777777" w:rsidR="00DC5B80" w:rsidRPr="00FF1FFB" w:rsidRDefault="00DC5B80" w:rsidP="00DC5B80">
            <w:pPr>
              <w:spacing w:line="259" w:lineRule="auto"/>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CONTRATANTE</w:t>
            </w:r>
          </w:p>
        </w:tc>
        <w:tc>
          <w:tcPr>
            <w:tcW w:w="1338" w:type="dxa"/>
            <w:vMerge w:val="restart"/>
            <w:shd w:val="clear" w:color="auto" w:fill="EAF1DD"/>
            <w:textDirection w:val="btLr"/>
            <w:vAlign w:val="center"/>
          </w:tcPr>
          <w:p w14:paraId="27352769" w14:textId="77777777" w:rsidR="00DC5B80" w:rsidRPr="00FF1FFB" w:rsidRDefault="00DC5B80" w:rsidP="00DC5B80">
            <w:pPr>
              <w:spacing w:line="259" w:lineRule="auto"/>
              <w:ind w:left="113" w:right="113"/>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FECHA DE INICIO DD/MM/AA</w:t>
            </w:r>
          </w:p>
        </w:tc>
        <w:tc>
          <w:tcPr>
            <w:tcW w:w="1371" w:type="dxa"/>
            <w:vMerge w:val="restart"/>
            <w:shd w:val="clear" w:color="auto" w:fill="EAF1DD"/>
            <w:textDirection w:val="btLr"/>
            <w:vAlign w:val="center"/>
          </w:tcPr>
          <w:p w14:paraId="3D35C016" w14:textId="77777777" w:rsidR="00DC5B80" w:rsidRPr="00FF1FFB" w:rsidRDefault="00DC5B80" w:rsidP="00DC5B80">
            <w:pPr>
              <w:spacing w:line="259" w:lineRule="auto"/>
              <w:ind w:left="113" w:right="113"/>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FECHA DE TERMINACIÓN</w:t>
            </w:r>
          </w:p>
          <w:p w14:paraId="5216D6C5" w14:textId="77777777" w:rsidR="00DC5B80" w:rsidRPr="00FF1FFB" w:rsidRDefault="00DC5B80" w:rsidP="00DC5B80">
            <w:pPr>
              <w:spacing w:line="259" w:lineRule="auto"/>
              <w:ind w:left="113" w:right="113"/>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DD/MM/AA</w:t>
            </w:r>
          </w:p>
        </w:tc>
        <w:tc>
          <w:tcPr>
            <w:tcW w:w="1331" w:type="dxa"/>
            <w:gridSpan w:val="3"/>
            <w:shd w:val="clear" w:color="auto" w:fill="EAF1DD"/>
            <w:noWrap/>
            <w:vAlign w:val="center"/>
          </w:tcPr>
          <w:p w14:paraId="513A280B" w14:textId="77777777" w:rsidR="00DC5B80" w:rsidRPr="00FF1FFB" w:rsidRDefault="00DC5B80" w:rsidP="00DC5B80">
            <w:pPr>
              <w:spacing w:line="259" w:lineRule="auto"/>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4"/>
                <w:szCs w:val="14"/>
                <w:lang w:val="es-CO" w:eastAsia="en-US"/>
              </w:rPr>
              <w:t>MODALIDAD</w:t>
            </w:r>
            <w:r w:rsidRPr="00FF1FFB">
              <w:rPr>
                <w:rFonts w:ascii="Arial" w:eastAsiaTheme="minorHAnsi" w:hAnsi="Arial" w:cs="Arial"/>
                <w:b/>
                <w:bCs/>
                <w:color w:val="000000"/>
                <w:sz w:val="16"/>
                <w:szCs w:val="16"/>
                <w:lang w:val="es-CO" w:eastAsia="en-US"/>
              </w:rPr>
              <w:t xml:space="preserve"> *</w:t>
            </w:r>
          </w:p>
        </w:tc>
        <w:tc>
          <w:tcPr>
            <w:tcW w:w="795" w:type="dxa"/>
            <w:vMerge w:val="restart"/>
            <w:shd w:val="clear" w:color="auto" w:fill="EAF1DD"/>
            <w:vAlign w:val="center"/>
          </w:tcPr>
          <w:p w14:paraId="3F1F1E17" w14:textId="77777777" w:rsidR="00DC5B80" w:rsidRPr="00FF1FFB" w:rsidRDefault="00DC5B80" w:rsidP="00DC5B80">
            <w:pPr>
              <w:spacing w:line="259" w:lineRule="auto"/>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 PART</w:t>
            </w:r>
          </w:p>
        </w:tc>
        <w:tc>
          <w:tcPr>
            <w:tcW w:w="1365" w:type="dxa"/>
            <w:vMerge w:val="restart"/>
            <w:shd w:val="clear" w:color="auto" w:fill="EAF1DD"/>
            <w:textDirection w:val="btLr"/>
            <w:vAlign w:val="center"/>
          </w:tcPr>
          <w:p w14:paraId="2096A7BB" w14:textId="77777777" w:rsidR="00DC5B80" w:rsidRPr="00FF1FFB" w:rsidRDefault="00DC5B80" w:rsidP="00DC5B80">
            <w:pPr>
              <w:spacing w:line="259" w:lineRule="auto"/>
              <w:ind w:left="113" w:right="113"/>
              <w:jc w:val="center"/>
              <w:rPr>
                <w:rFonts w:ascii="Arial" w:eastAsiaTheme="minorHAnsi" w:hAnsi="Arial" w:cs="Arial"/>
                <w:b/>
                <w:bCs/>
                <w:color w:val="000000"/>
                <w:sz w:val="14"/>
                <w:szCs w:val="14"/>
                <w:lang w:val="es-CO" w:eastAsia="en-US"/>
              </w:rPr>
            </w:pPr>
            <w:r w:rsidRPr="00FF1FFB">
              <w:rPr>
                <w:rFonts w:ascii="Arial" w:eastAsiaTheme="minorHAnsi" w:hAnsi="Arial" w:cs="Arial"/>
                <w:b/>
                <w:bCs/>
                <w:color w:val="000000"/>
                <w:sz w:val="14"/>
                <w:szCs w:val="14"/>
                <w:lang w:val="es-CO" w:eastAsia="en-US"/>
              </w:rPr>
              <w:t>VALOR CONTRATO EXPRESADO</w:t>
            </w:r>
          </w:p>
          <w:p w14:paraId="3657DC0B" w14:textId="4EAD73EB" w:rsidR="00DC5B80" w:rsidRPr="00FF1FFB" w:rsidRDefault="00DC5B80" w:rsidP="00DC5B80">
            <w:pPr>
              <w:spacing w:line="259" w:lineRule="auto"/>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4"/>
                <w:szCs w:val="14"/>
                <w:lang w:val="es-CO" w:eastAsia="en-US"/>
              </w:rPr>
              <w:t>EN SALARIOS MÍNIMOS (SMMLV)</w:t>
            </w:r>
          </w:p>
        </w:tc>
        <w:tc>
          <w:tcPr>
            <w:tcW w:w="1272" w:type="dxa"/>
            <w:vMerge w:val="restart"/>
            <w:shd w:val="clear" w:color="auto" w:fill="EAF1DD"/>
            <w:noWrap/>
            <w:vAlign w:val="center"/>
          </w:tcPr>
          <w:p w14:paraId="63A1513C" w14:textId="6DA1E41F" w:rsidR="00DC5B80" w:rsidRPr="00FF1FFB" w:rsidRDefault="00DC5B80" w:rsidP="00DC5B80">
            <w:pPr>
              <w:spacing w:line="259" w:lineRule="auto"/>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No. CONSECUTIVO DE LA EXPERIENCIA EN EL RUP.</w:t>
            </w:r>
          </w:p>
        </w:tc>
      </w:tr>
      <w:tr w:rsidR="00DC5B80" w:rsidRPr="00FF1FFB" w14:paraId="1205862D" w14:textId="77777777" w:rsidTr="00FF1FFB">
        <w:trPr>
          <w:trHeight w:val="1140"/>
          <w:jc w:val="center"/>
        </w:trPr>
        <w:tc>
          <w:tcPr>
            <w:tcW w:w="472" w:type="dxa"/>
            <w:vMerge/>
            <w:vAlign w:val="center"/>
          </w:tcPr>
          <w:p w14:paraId="73345EB6" w14:textId="77777777" w:rsidR="00DC5B80" w:rsidRPr="00FF1FFB" w:rsidRDefault="00DC5B80" w:rsidP="00DC5B80">
            <w:pPr>
              <w:spacing w:after="160" w:line="259" w:lineRule="auto"/>
              <w:rPr>
                <w:rFonts w:ascii="Arial" w:eastAsiaTheme="minorHAnsi" w:hAnsi="Arial" w:cs="Arial"/>
                <w:b/>
                <w:bCs/>
                <w:color w:val="000000"/>
                <w:sz w:val="16"/>
                <w:szCs w:val="16"/>
                <w:lang w:val="es-CO" w:eastAsia="en-US"/>
              </w:rPr>
            </w:pPr>
          </w:p>
        </w:tc>
        <w:tc>
          <w:tcPr>
            <w:tcW w:w="1589" w:type="dxa"/>
            <w:vMerge/>
            <w:vAlign w:val="center"/>
          </w:tcPr>
          <w:p w14:paraId="3B224ECC" w14:textId="77777777" w:rsidR="00DC5B80" w:rsidRPr="00FF1FFB" w:rsidRDefault="00DC5B80" w:rsidP="00DC5B80">
            <w:pPr>
              <w:spacing w:after="160" w:line="259" w:lineRule="auto"/>
              <w:rPr>
                <w:rFonts w:ascii="Arial" w:eastAsiaTheme="minorHAnsi" w:hAnsi="Arial" w:cs="Arial"/>
                <w:b/>
                <w:bCs/>
                <w:color w:val="000000"/>
                <w:sz w:val="16"/>
                <w:szCs w:val="16"/>
                <w:lang w:val="es-CO" w:eastAsia="en-US"/>
              </w:rPr>
            </w:pPr>
          </w:p>
        </w:tc>
        <w:tc>
          <w:tcPr>
            <w:tcW w:w="1338" w:type="dxa"/>
            <w:vMerge/>
            <w:vAlign w:val="center"/>
          </w:tcPr>
          <w:p w14:paraId="2E35CA7E" w14:textId="77777777" w:rsidR="00DC5B80" w:rsidRPr="00FF1FFB" w:rsidRDefault="00DC5B80" w:rsidP="00DC5B80">
            <w:pPr>
              <w:spacing w:after="160" w:line="259" w:lineRule="auto"/>
              <w:rPr>
                <w:rFonts w:ascii="Arial" w:eastAsiaTheme="minorHAnsi" w:hAnsi="Arial" w:cs="Arial"/>
                <w:b/>
                <w:bCs/>
                <w:color w:val="000000"/>
                <w:sz w:val="16"/>
                <w:szCs w:val="16"/>
                <w:lang w:val="es-CO" w:eastAsia="en-US"/>
              </w:rPr>
            </w:pPr>
          </w:p>
        </w:tc>
        <w:tc>
          <w:tcPr>
            <w:tcW w:w="1371" w:type="dxa"/>
            <w:vMerge/>
            <w:vAlign w:val="center"/>
          </w:tcPr>
          <w:p w14:paraId="60A60A34" w14:textId="77777777" w:rsidR="00DC5B80" w:rsidRPr="00FF1FFB" w:rsidRDefault="00DC5B80" w:rsidP="00DC5B80">
            <w:pPr>
              <w:spacing w:after="160" w:line="259" w:lineRule="auto"/>
              <w:rPr>
                <w:rFonts w:ascii="Arial" w:eastAsiaTheme="minorHAnsi" w:hAnsi="Arial" w:cs="Arial"/>
                <w:b/>
                <w:bCs/>
                <w:color w:val="000000"/>
                <w:sz w:val="16"/>
                <w:szCs w:val="16"/>
                <w:lang w:val="es-CO" w:eastAsia="en-US"/>
              </w:rPr>
            </w:pPr>
          </w:p>
        </w:tc>
        <w:tc>
          <w:tcPr>
            <w:tcW w:w="373" w:type="dxa"/>
            <w:shd w:val="clear" w:color="auto" w:fill="EAF1DD"/>
            <w:noWrap/>
            <w:vAlign w:val="center"/>
          </w:tcPr>
          <w:p w14:paraId="5CE26333" w14:textId="77777777" w:rsidR="00DC5B80" w:rsidRPr="00FF1FFB" w:rsidRDefault="00DC5B80" w:rsidP="00DC5B80">
            <w:pPr>
              <w:spacing w:after="160" w:line="259" w:lineRule="auto"/>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I</w:t>
            </w:r>
          </w:p>
        </w:tc>
        <w:tc>
          <w:tcPr>
            <w:tcW w:w="481" w:type="dxa"/>
            <w:shd w:val="clear" w:color="auto" w:fill="EAF1DD"/>
            <w:noWrap/>
            <w:vAlign w:val="center"/>
          </w:tcPr>
          <w:p w14:paraId="74049475" w14:textId="77777777" w:rsidR="00DC5B80" w:rsidRPr="00FF1FFB" w:rsidRDefault="00DC5B80" w:rsidP="00DC5B80">
            <w:pPr>
              <w:spacing w:after="160" w:line="259" w:lineRule="auto"/>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UT</w:t>
            </w:r>
          </w:p>
        </w:tc>
        <w:tc>
          <w:tcPr>
            <w:tcW w:w="476" w:type="dxa"/>
            <w:shd w:val="clear" w:color="auto" w:fill="EAF1DD"/>
            <w:noWrap/>
            <w:vAlign w:val="center"/>
          </w:tcPr>
          <w:p w14:paraId="6EC05326" w14:textId="77777777" w:rsidR="00DC5B80" w:rsidRPr="00FF1FFB" w:rsidRDefault="00DC5B80" w:rsidP="00DC5B80">
            <w:pPr>
              <w:spacing w:after="160" w:line="259" w:lineRule="auto"/>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C</w:t>
            </w:r>
          </w:p>
        </w:tc>
        <w:tc>
          <w:tcPr>
            <w:tcW w:w="795" w:type="dxa"/>
            <w:vMerge/>
            <w:vAlign w:val="center"/>
          </w:tcPr>
          <w:p w14:paraId="6342C260" w14:textId="77777777" w:rsidR="00DC5B80" w:rsidRPr="00FF1FFB" w:rsidRDefault="00DC5B80" w:rsidP="00DC5B80">
            <w:pPr>
              <w:spacing w:after="160" w:line="259" w:lineRule="auto"/>
              <w:rPr>
                <w:rFonts w:ascii="Arial" w:eastAsiaTheme="minorHAnsi" w:hAnsi="Arial" w:cs="Arial"/>
                <w:b/>
                <w:bCs/>
                <w:color w:val="000000"/>
                <w:sz w:val="16"/>
                <w:szCs w:val="16"/>
                <w:lang w:val="es-CO" w:eastAsia="en-US"/>
              </w:rPr>
            </w:pPr>
          </w:p>
        </w:tc>
        <w:tc>
          <w:tcPr>
            <w:tcW w:w="1365" w:type="dxa"/>
            <w:vMerge/>
            <w:vAlign w:val="center"/>
          </w:tcPr>
          <w:p w14:paraId="7AF75E55" w14:textId="77777777" w:rsidR="00DC5B80" w:rsidRPr="00FF1FFB" w:rsidRDefault="00DC5B80" w:rsidP="00DC5B80">
            <w:pPr>
              <w:spacing w:after="160" w:line="259" w:lineRule="auto"/>
              <w:rPr>
                <w:rFonts w:ascii="Arial" w:eastAsiaTheme="minorHAnsi" w:hAnsi="Arial" w:cs="Arial"/>
                <w:b/>
                <w:bCs/>
                <w:color w:val="000000"/>
                <w:sz w:val="16"/>
                <w:szCs w:val="16"/>
                <w:lang w:val="es-CO" w:eastAsia="en-US"/>
              </w:rPr>
            </w:pPr>
          </w:p>
        </w:tc>
        <w:tc>
          <w:tcPr>
            <w:tcW w:w="1272" w:type="dxa"/>
            <w:vMerge/>
            <w:vAlign w:val="center"/>
          </w:tcPr>
          <w:p w14:paraId="7EEAD54A" w14:textId="77777777" w:rsidR="00DC5B80" w:rsidRPr="00FF1FFB" w:rsidRDefault="00DC5B80" w:rsidP="00DC5B80">
            <w:pPr>
              <w:spacing w:after="160" w:line="259" w:lineRule="auto"/>
              <w:rPr>
                <w:rFonts w:ascii="Arial" w:eastAsiaTheme="minorHAnsi" w:hAnsi="Arial" w:cs="Arial"/>
                <w:b/>
                <w:bCs/>
                <w:color w:val="000000"/>
                <w:sz w:val="16"/>
                <w:szCs w:val="16"/>
                <w:lang w:val="es-CO" w:eastAsia="en-US"/>
              </w:rPr>
            </w:pPr>
          </w:p>
        </w:tc>
      </w:tr>
      <w:tr w:rsidR="00DC5B80" w:rsidRPr="00FF1FFB" w14:paraId="4C382C03" w14:textId="77777777" w:rsidTr="00FF1FFB">
        <w:trPr>
          <w:trHeight w:val="424"/>
          <w:jc w:val="center"/>
        </w:trPr>
        <w:tc>
          <w:tcPr>
            <w:tcW w:w="472" w:type="dxa"/>
            <w:shd w:val="clear" w:color="auto" w:fill="auto"/>
            <w:noWrap/>
            <w:vAlign w:val="center"/>
          </w:tcPr>
          <w:p w14:paraId="78F91D6C" w14:textId="77777777" w:rsidR="00DC5B80" w:rsidRPr="00FF1FFB" w:rsidRDefault="00DC5B80" w:rsidP="00DC5B80">
            <w:pPr>
              <w:spacing w:after="160" w:line="259" w:lineRule="auto"/>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1</w:t>
            </w:r>
          </w:p>
        </w:tc>
        <w:tc>
          <w:tcPr>
            <w:tcW w:w="1589" w:type="dxa"/>
            <w:shd w:val="clear" w:color="auto" w:fill="auto"/>
            <w:noWrap/>
            <w:vAlign w:val="center"/>
          </w:tcPr>
          <w:p w14:paraId="07EAB777" w14:textId="77777777" w:rsidR="00DC5B80" w:rsidRPr="00FF1FFB" w:rsidRDefault="00000000" w:rsidP="00DC5B80">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290660446"/>
                <w:placeholder>
                  <w:docPart w:val="726D104D07E94977A8CE5246C4B3B620"/>
                </w:placeholder>
                <w:showingPlcHdr/>
                <w15:color w:val="800000"/>
                <w:text/>
              </w:sdtPr>
              <w:sdtContent>
                <w:r w:rsidR="00DC5B80" w:rsidRPr="00FF1FFB">
                  <w:rPr>
                    <w:rFonts w:ascii="Arial" w:eastAsiaTheme="minorHAnsi" w:hAnsi="Arial" w:cs="Arial"/>
                    <w:color w:val="FF8F8F"/>
                    <w:sz w:val="16"/>
                    <w:szCs w:val="16"/>
                    <w:u w:val="single"/>
                    <w:lang w:val="es-CO" w:eastAsia="en-US"/>
                  </w:rPr>
                  <w:t>Nombre del contratante</w:t>
                </w:r>
              </w:sdtContent>
            </w:sdt>
          </w:p>
        </w:tc>
        <w:tc>
          <w:tcPr>
            <w:tcW w:w="1338" w:type="dxa"/>
            <w:shd w:val="clear" w:color="auto" w:fill="auto"/>
            <w:noWrap/>
            <w:vAlign w:val="center"/>
          </w:tcPr>
          <w:p w14:paraId="528D1431"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427846174"/>
                <w:placeholder>
                  <w:docPart w:val="D86319C96EEC439A9D49C6E14B30C18E"/>
                </w:placeholder>
                <w:showingPlcHdr/>
                <w15:color w:val="800000"/>
                <w:text/>
              </w:sdtPr>
              <w:sdtContent>
                <w:r w:rsidR="00DC5B80" w:rsidRPr="00FF1FFB">
                  <w:rPr>
                    <w:rFonts w:ascii="Arial" w:eastAsiaTheme="minorHAnsi" w:hAnsi="Arial" w:cs="Arial"/>
                    <w:color w:val="FF8F8F"/>
                    <w:sz w:val="16"/>
                    <w:szCs w:val="16"/>
                    <w:u w:val="single"/>
                    <w:lang w:val="es-CO" w:eastAsia="en-US"/>
                  </w:rPr>
                  <w:t>DD/MM/AA</w:t>
                </w:r>
              </w:sdtContent>
            </w:sdt>
          </w:p>
        </w:tc>
        <w:tc>
          <w:tcPr>
            <w:tcW w:w="1371" w:type="dxa"/>
            <w:shd w:val="clear" w:color="auto" w:fill="auto"/>
            <w:noWrap/>
            <w:vAlign w:val="center"/>
          </w:tcPr>
          <w:p w14:paraId="094C6BFA"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267425482"/>
                <w:placeholder>
                  <w:docPart w:val="13C172E07D9F45A8B509FBB2A9516087"/>
                </w:placeholder>
                <w:showingPlcHdr/>
                <w15:color w:val="800000"/>
                <w:text/>
              </w:sdtPr>
              <w:sdtContent>
                <w:r w:rsidR="00DC5B80" w:rsidRPr="00FF1FFB">
                  <w:rPr>
                    <w:rFonts w:ascii="Arial" w:eastAsiaTheme="minorHAnsi" w:hAnsi="Arial" w:cs="Arial"/>
                    <w:color w:val="FF8F8F"/>
                    <w:sz w:val="16"/>
                    <w:szCs w:val="16"/>
                    <w:u w:val="single"/>
                    <w:lang w:val="es-CO" w:eastAsia="en-US"/>
                  </w:rPr>
                  <w:t>DD/MM/AA</w:t>
                </w:r>
              </w:sdtContent>
            </w:sdt>
          </w:p>
        </w:tc>
        <w:tc>
          <w:tcPr>
            <w:tcW w:w="373" w:type="dxa"/>
            <w:shd w:val="clear" w:color="auto" w:fill="auto"/>
            <w:noWrap/>
            <w:vAlign w:val="center"/>
          </w:tcPr>
          <w:p w14:paraId="53D716EF"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481" w:type="dxa"/>
            <w:shd w:val="clear" w:color="auto" w:fill="auto"/>
            <w:noWrap/>
            <w:vAlign w:val="center"/>
          </w:tcPr>
          <w:p w14:paraId="7D97A2BE"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476" w:type="dxa"/>
            <w:shd w:val="clear" w:color="auto" w:fill="auto"/>
            <w:noWrap/>
            <w:vAlign w:val="center"/>
          </w:tcPr>
          <w:p w14:paraId="3D4B3DA6"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795" w:type="dxa"/>
            <w:shd w:val="clear" w:color="auto" w:fill="auto"/>
            <w:noWrap/>
            <w:vAlign w:val="center"/>
          </w:tcPr>
          <w:p w14:paraId="0A88CF11"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51345771"/>
                <w:placeholder>
                  <w:docPart w:val="435EBE3956AC49D395DAA6333A99C611"/>
                </w:placeholder>
                <w:showingPlcHdr/>
                <w15:color w:val="800000"/>
                <w:text/>
              </w:sdtPr>
              <w:sdtContent>
                <w:r w:rsidR="00DC5B80" w:rsidRPr="00FF1FFB">
                  <w:rPr>
                    <w:rFonts w:ascii="Arial" w:eastAsiaTheme="minorHAnsi" w:hAnsi="Arial" w:cs="Arial"/>
                    <w:color w:val="FF8F8F"/>
                    <w:sz w:val="16"/>
                    <w:szCs w:val="16"/>
                    <w:u w:val="single"/>
                    <w:lang w:val="es-CO" w:eastAsia="en-US"/>
                  </w:rPr>
                  <w:t>%</w:t>
                </w:r>
              </w:sdtContent>
            </w:sdt>
          </w:p>
        </w:tc>
        <w:tc>
          <w:tcPr>
            <w:tcW w:w="1365" w:type="dxa"/>
            <w:shd w:val="clear" w:color="auto" w:fill="auto"/>
            <w:noWrap/>
            <w:vAlign w:val="center"/>
          </w:tcPr>
          <w:p w14:paraId="6AE55B39" w14:textId="7146CD26"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617725690"/>
                <w:placeholder>
                  <w:docPart w:val="70918B75F48D4D79AC1DE51D45EA4E5A"/>
                </w:placeholder>
                <w:showingPlcHdr/>
                <w15:color w:val="800000"/>
                <w:text/>
              </w:sdtPr>
              <w:sdtContent>
                <w:r w:rsidR="00DC5B80" w:rsidRPr="00FF1FFB">
                  <w:rPr>
                    <w:rFonts w:ascii="Arial" w:eastAsiaTheme="minorHAnsi" w:hAnsi="Arial" w:cs="Arial"/>
                    <w:color w:val="FF8F8F"/>
                    <w:sz w:val="16"/>
                    <w:szCs w:val="16"/>
                    <w:u w:val="single"/>
                    <w:lang w:val="es-CO" w:eastAsia="en-US"/>
                  </w:rPr>
                  <w:t>00</w:t>
                </w:r>
              </w:sdtContent>
            </w:sdt>
          </w:p>
        </w:tc>
        <w:tc>
          <w:tcPr>
            <w:tcW w:w="1272" w:type="dxa"/>
            <w:shd w:val="clear" w:color="auto" w:fill="auto"/>
            <w:noWrap/>
            <w:vAlign w:val="center"/>
          </w:tcPr>
          <w:p w14:paraId="7BE99CFA"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169099982"/>
                <w:placeholder>
                  <w:docPart w:val="40D1950F92A24F268F2EB85F9B705302"/>
                </w:placeholder>
                <w:showingPlcHdr/>
                <w15:color w:val="800000"/>
                <w:text/>
              </w:sdtPr>
              <w:sdtContent>
                <w:r w:rsidR="00DC5B80" w:rsidRPr="00FF1FFB">
                  <w:rPr>
                    <w:rFonts w:ascii="Arial" w:eastAsiaTheme="minorHAnsi" w:hAnsi="Arial" w:cs="Arial"/>
                    <w:color w:val="FF8F8F"/>
                    <w:sz w:val="16"/>
                    <w:szCs w:val="16"/>
                    <w:u w:val="single"/>
                    <w:lang w:val="es-CO" w:eastAsia="en-US"/>
                  </w:rPr>
                  <w:t>00</w:t>
                </w:r>
              </w:sdtContent>
            </w:sdt>
          </w:p>
        </w:tc>
      </w:tr>
      <w:tr w:rsidR="00DC5B80" w:rsidRPr="00FF1FFB" w14:paraId="591BF230" w14:textId="77777777" w:rsidTr="00FF1FFB">
        <w:trPr>
          <w:trHeight w:val="387"/>
          <w:jc w:val="center"/>
        </w:trPr>
        <w:tc>
          <w:tcPr>
            <w:tcW w:w="472" w:type="dxa"/>
            <w:shd w:val="clear" w:color="auto" w:fill="auto"/>
            <w:noWrap/>
            <w:vAlign w:val="center"/>
          </w:tcPr>
          <w:p w14:paraId="21FD5F69" w14:textId="77777777" w:rsidR="00DC5B80" w:rsidRPr="00FF1FFB" w:rsidRDefault="00DC5B80" w:rsidP="00DC5B80">
            <w:pPr>
              <w:spacing w:after="160" w:line="259" w:lineRule="auto"/>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2</w:t>
            </w:r>
          </w:p>
        </w:tc>
        <w:tc>
          <w:tcPr>
            <w:tcW w:w="1589" w:type="dxa"/>
            <w:shd w:val="clear" w:color="auto" w:fill="auto"/>
            <w:noWrap/>
          </w:tcPr>
          <w:p w14:paraId="1041FD57" w14:textId="77777777" w:rsidR="00DC5B80" w:rsidRPr="00FF1FFB" w:rsidRDefault="00000000" w:rsidP="00DC5B80">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449156475"/>
                <w:placeholder>
                  <w:docPart w:val="8BA9F968393B4CFEAD73EC634A518879"/>
                </w:placeholder>
                <w:showingPlcHdr/>
                <w15:color w:val="800000"/>
                <w:text/>
              </w:sdtPr>
              <w:sdtContent>
                <w:r w:rsidR="00DC5B80" w:rsidRPr="00FF1FFB">
                  <w:rPr>
                    <w:rFonts w:ascii="Arial" w:eastAsiaTheme="minorHAnsi" w:hAnsi="Arial" w:cs="Arial"/>
                    <w:color w:val="FF8F8F"/>
                    <w:sz w:val="16"/>
                    <w:szCs w:val="16"/>
                    <w:u w:val="single"/>
                    <w:lang w:val="es-CO" w:eastAsia="en-US"/>
                  </w:rPr>
                  <w:t>Nombre del contratante</w:t>
                </w:r>
              </w:sdtContent>
            </w:sdt>
          </w:p>
        </w:tc>
        <w:tc>
          <w:tcPr>
            <w:tcW w:w="1338" w:type="dxa"/>
            <w:shd w:val="clear" w:color="auto" w:fill="auto"/>
            <w:noWrap/>
            <w:vAlign w:val="center"/>
          </w:tcPr>
          <w:p w14:paraId="4EA09CF0"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376746185"/>
                <w:placeholder>
                  <w:docPart w:val="6158BFEC74694477AF3594A024D937E8"/>
                </w:placeholder>
                <w:showingPlcHdr/>
                <w15:color w:val="800000"/>
                <w:text/>
              </w:sdtPr>
              <w:sdtContent>
                <w:r w:rsidR="00DC5B80" w:rsidRPr="00FF1FFB">
                  <w:rPr>
                    <w:rFonts w:ascii="Arial" w:eastAsiaTheme="minorHAnsi" w:hAnsi="Arial" w:cs="Arial"/>
                    <w:color w:val="FF8F8F"/>
                    <w:sz w:val="16"/>
                    <w:szCs w:val="16"/>
                    <w:u w:val="single"/>
                    <w:lang w:val="es-CO" w:eastAsia="en-US"/>
                  </w:rPr>
                  <w:t>DD/MM/AA</w:t>
                </w:r>
              </w:sdtContent>
            </w:sdt>
          </w:p>
        </w:tc>
        <w:tc>
          <w:tcPr>
            <w:tcW w:w="1371" w:type="dxa"/>
            <w:shd w:val="clear" w:color="auto" w:fill="auto"/>
            <w:noWrap/>
            <w:vAlign w:val="center"/>
          </w:tcPr>
          <w:p w14:paraId="02B19515"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2132752143"/>
                <w:placeholder>
                  <w:docPart w:val="F9E9AE3554FB4300B5A36719E1823CD9"/>
                </w:placeholder>
                <w:showingPlcHdr/>
                <w15:color w:val="800000"/>
                <w:text/>
              </w:sdtPr>
              <w:sdtContent>
                <w:r w:rsidR="00DC5B80" w:rsidRPr="00FF1FFB">
                  <w:rPr>
                    <w:rFonts w:ascii="Arial" w:eastAsiaTheme="minorHAnsi" w:hAnsi="Arial" w:cs="Arial"/>
                    <w:color w:val="FF8F8F"/>
                    <w:sz w:val="16"/>
                    <w:szCs w:val="16"/>
                    <w:u w:val="single"/>
                    <w:lang w:val="es-CO" w:eastAsia="en-US"/>
                  </w:rPr>
                  <w:t>DD/MM/AA</w:t>
                </w:r>
              </w:sdtContent>
            </w:sdt>
          </w:p>
        </w:tc>
        <w:tc>
          <w:tcPr>
            <w:tcW w:w="373" w:type="dxa"/>
            <w:shd w:val="clear" w:color="auto" w:fill="auto"/>
            <w:noWrap/>
            <w:vAlign w:val="center"/>
          </w:tcPr>
          <w:p w14:paraId="71B0FDB3"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481" w:type="dxa"/>
            <w:shd w:val="clear" w:color="auto" w:fill="auto"/>
            <w:noWrap/>
            <w:vAlign w:val="center"/>
          </w:tcPr>
          <w:p w14:paraId="2E01A947"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476" w:type="dxa"/>
            <w:shd w:val="clear" w:color="auto" w:fill="auto"/>
            <w:noWrap/>
            <w:vAlign w:val="center"/>
          </w:tcPr>
          <w:p w14:paraId="10C7CCE8"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795" w:type="dxa"/>
            <w:shd w:val="clear" w:color="auto" w:fill="auto"/>
            <w:noWrap/>
            <w:vAlign w:val="center"/>
          </w:tcPr>
          <w:p w14:paraId="5C0C9807"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736001796"/>
                <w:placeholder>
                  <w:docPart w:val="4CC7860093FD465484AF4E2470869FB4"/>
                </w:placeholder>
                <w:showingPlcHdr/>
                <w15:color w:val="800000"/>
                <w:text/>
              </w:sdtPr>
              <w:sdtContent>
                <w:r w:rsidR="00DC5B80" w:rsidRPr="00FF1FFB">
                  <w:rPr>
                    <w:rFonts w:ascii="Arial" w:eastAsiaTheme="minorHAnsi" w:hAnsi="Arial" w:cs="Arial"/>
                    <w:color w:val="FF8F8F"/>
                    <w:sz w:val="16"/>
                    <w:szCs w:val="16"/>
                    <w:u w:val="single"/>
                    <w:lang w:val="es-CO" w:eastAsia="en-US"/>
                  </w:rPr>
                  <w:t>%</w:t>
                </w:r>
              </w:sdtContent>
            </w:sdt>
          </w:p>
        </w:tc>
        <w:tc>
          <w:tcPr>
            <w:tcW w:w="1365" w:type="dxa"/>
            <w:shd w:val="clear" w:color="auto" w:fill="auto"/>
            <w:noWrap/>
            <w:vAlign w:val="center"/>
          </w:tcPr>
          <w:p w14:paraId="7A365DF5" w14:textId="7C6A818D"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94850902"/>
                <w:placeholder>
                  <w:docPart w:val="2DAC5C047F3E4CA78F57A886301D51E2"/>
                </w:placeholder>
                <w:showingPlcHdr/>
                <w15:color w:val="800000"/>
                <w:text/>
              </w:sdtPr>
              <w:sdtContent>
                <w:r w:rsidR="00DC5B80" w:rsidRPr="00FF1FFB">
                  <w:rPr>
                    <w:rFonts w:ascii="Arial" w:eastAsiaTheme="minorHAnsi" w:hAnsi="Arial" w:cs="Arial"/>
                    <w:color w:val="FF8F8F"/>
                    <w:sz w:val="16"/>
                    <w:szCs w:val="16"/>
                    <w:u w:val="single"/>
                    <w:lang w:val="es-CO" w:eastAsia="en-US"/>
                  </w:rPr>
                  <w:t>00</w:t>
                </w:r>
              </w:sdtContent>
            </w:sdt>
          </w:p>
        </w:tc>
        <w:tc>
          <w:tcPr>
            <w:tcW w:w="1272" w:type="dxa"/>
            <w:shd w:val="clear" w:color="auto" w:fill="auto"/>
            <w:noWrap/>
            <w:vAlign w:val="center"/>
          </w:tcPr>
          <w:p w14:paraId="12BF89F3"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56895333"/>
                <w:placeholder>
                  <w:docPart w:val="7288177DB60744418015D18231726757"/>
                </w:placeholder>
                <w:showingPlcHdr/>
                <w15:color w:val="800000"/>
                <w:text/>
              </w:sdtPr>
              <w:sdtContent>
                <w:r w:rsidR="00DC5B80" w:rsidRPr="00FF1FFB">
                  <w:rPr>
                    <w:rFonts w:ascii="Arial" w:eastAsiaTheme="minorHAnsi" w:hAnsi="Arial" w:cs="Arial"/>
                    <w:color w:val="FF8F8F"/>
                    <w:sz w:val="16"/>
                    <w:szCs w:val="16"/>
                    <w:u w:val="single"/>
                    <w:lang w:val="es-CO" w:eastAsia="en-US"/>
                  </w:rPr>
                  <w:t>00</w:t>
                </w:r>
              </w:sdtContent>
            </w:sdt>
          </w:p>
        </w:tc>
      </w:tr>
      <w:tr w:rsidR="00DC5B80" w:rsidRPr="00FF1FFB" w14:paraId="514A62D9" w14:textId="77777777" w:rsidTr="00FF1FFB">
        <w:trPr>
          <w:trHeight w:val="387"/>
          <w:jc w:val="center"/>
        </w:trPr>
        <w:tc>
          <w:tcPr>
            <w:tcW w:w="472" w:type="dxa"/>
            <w:shd w:val="clear" w:color="auto" w:fill="auto"/>
            <w:noWrap/>
            <w:vAlign w:val="center"/>
          </w:tcPr>
          <w:p w14:paraId="2026FD25" w14:textId="77777777" w:rsidR="00DC5B80" w:rsidRPr="00FF1FFB" w:rsidRDefault="00DC5B80" w:rsidP="00DC5B80">
            <w:pPr>
              <w:spacing w:after="160" w:line="259" w:lineRule="auto"/>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3</w:t>
            </w:r>
          </w:p>
        </w:tc>
        <w:tc>
          <w:tcPr>
            <w:tcW w:w="1589" w:type="dxa"/>
            <w:shd w:val="clear" w:color="auto" w:fill="auto"/>
            <w:noWrap/>
          </w:tcPr>
          <w:p w14:paraId="12CA48E4" w14:textId="77777777" w:rsidR="00DC5B80" w:rsidRPr="00FF1FFB" w:rsidRDefault="00000000" w:rsidP="00DC5B80">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30406412"/>
                <w:placeholder>
                  <w:docPart w:val="0D02D7BF18744008A1C4FA802AADF178"/>
                </w:placeholder>
                <w:showingPlcHdr/>
                <w15:color w:val="800000"/>
                <w:text/>
              </w:sdtPr>
              <w:sdtContent>
                <w:r w:rsidR="00DC5B80" w:rsidRPr="00FF1FFB">
                  <w:rPr>
                    <w:rFonts w:ascii="Arial" w:eastAsiaTheme="minorHAnsi" w:hAnsi="Arial" w:cs="Arial"/>
                    <w:color w:val="FF8F8F"/>
                    <w:sz w:val="16"/>
                    <w:szCs w:val="16"/>
                    <w:u w:val="single"/>
                    <w:lang w:val="es-CO" w:eastAsia="en-US"/>
                  </w:rPr>
                  <w:t>Nombre del contratante</w:t>
                </w:r>
              </w:sdtContent>
            </w:sdt>
          </w:p>
        </w:tc>
        <w:tc>
          <w:tcPr>
            <w:tcW w:w="1338" w:type="dxa"/>
            <w:shd w:val="clear" w:color="auto" w:fill="auto"/>
            <w:noWrap/>
            <w:vAlign w:val="center"/>
          </w:tcPr>
          <w:p w14:paraId="755AFB23"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601559246"/>
                <w:placeholder>
                  <w:docPart w:val="FA2AFFE489044DB1BC8AF2F26738B814"/>
                </w:placeholder>
                <w:showingPlcHdr/>
                <w15:color w:val="800000"/>
                <w:text/>
              </w:sdtPr>
              <w:sdtContent>
                <w:r w:rsidR="00DC5B80" w:rsidRPr="00FF1FFB">
                  <w:rPr>
                    <w:rFonts w:ascii="Arial" w:eastAsiaTheme="minorHAnsi" w:hAnsi="Arial" w:cs="Arial"/>
                    <w:color w:val="FF8F8F"/>
                    <w:sz w:val="16"/>
                    <w:szCs w:val="16"/>
                    <w:u w:val="single"/>
                    <w:lang w:val="es-CO" w:eastAsia="en-US"/>
                  </w:rPr>
                  <w:t>DD/MM/AA</w:t>
                </w:r>
              </w:sdtContent>
            </w:sdt>
          </w:p>
        </w:tc>
        <w:tc>
          <w:tcPr>
            <w:tcW w:w="1371" w:type="dxa"/>
            <w:shd w:val="clear" w:color="auto" w:fill="auto"/>
            <w:noWrap/>
            <w:vAlign w:val="center"/>
          </w:tcPr>
          <w:p w14:paraId="3E616347"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914036628"/>
                <w:placeholder>
                  <w:docPart w:val="2683001773424F5FAFF7B9EDFD6B068A"/>
                </w:placeholder>
                <w:showingPlcHdr/>
                <w15:color w:val="800000"/>
                <w:text/>
              </w:sdtPr>
              <w:sdtContent>
                <w:r w:rsidR="00DC5B80" w:rsidRPr="00FF1FFB">
                  <w:rPr>
                    <w:rFonts w:ascii="Arial" w:eastAsiaTheme="minorHAnsi" w:hAnsi="Arial" w:cs="Arial"/>
                    <w:color w:val="FF8F8F"/>
                    <w:sz w:val="16"/>
                    <w:szCs w:val="16"/>
                    <w:u w:val="single"/>
                    <w:lang w:val="es-CO" w:eastAsia="en-US"/>
                  </w:rPr>
                  <w:t>DD/MM/AA</w:t>
                </w:r>
              </w:sdtContent>
            </w:sdt>
          </w:p>
        </w:tc>
        <w:tc>
          <w:tcPr>
            <w:tcW w:w="373" w:type="dxa"/>
            <w:shd w:val="clear" w:color="auto" w:fill="auto"/>
            <w:noWrap/>
            <w:vAlign w:val="center"/>
          </w:tcPr>
          <w:p w14:paraId="392A747C"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481" w:type="dxa"/>
            <w:shd w:val="clear" w:color="auto" w:fill="auto"/>
            <w:noWrap/>
            <w:vAlign w:val="center"/>
          </w:tcPr>
          <w:p w14:paraId="2CC37CC9"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476" w:type="dxa"/>
            <w:shd w:val="clear" w:color="auto" w:fill="auto"/>
            <w:noWrap/>
            <w:vAlign w:val="center"/>
          </w:tcPr>
          <w:p w14:paraId="6296E649"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795" w:type="dxa"/>
            <w:shd w:val="clear" w:color="auto" w:fill="auto"/>
            <w:noWrap/>
            <w:vAlign w:val="center"/>
          </w:tcPr>
          <w:p w14:paraId="520D725C"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35026541"/>
                <w:placeholder>
                  <w:docPart w:val="15CC72CCB4FB4FD685C8C1603EF3108E"/>
                </w:placeholder>
                <w:showingPlcHdr/>
                <w15:color w:val="800000"/>
                <w:text/>
              </w:sdtPr>
              <w:sdtContent>
                <w:r w:rsidR="00DC5B80" w:rsidRPr="00FF1FFB">
                  <w:rPr>
                    <w:rFonts w:ascii="Arial" w:eastAsiaTheme="minorHAnsi" w:hAnsi="Arial" w:cs="Arial"/>
                    <w:color w:val="FF8F8F"/>
                    <w:sz w:val="16"/>
                    <w:szCs w:val="16"/>
                    <w:u w:val="single"/>
                    <w:lang w:val="es-CO" w:eastAsia="en-US"/>
                  </w:rPr>
                  <w:t>%</w:t>
                </w:r>
              </w:sdtContent>
            </w:sdt>
          </w:p>
        </w:tc>
        <w:tc>
          <w:tcPr>
            <w:tcW w:w="1365" w:type="dxa"/>
            <w:shd w:val="clear" w:color="auto" w:fill="auto"/>
            <w:noWrap/>
            <w:vAlign w:val="center"/>
          </w:tcPr>
          <w:p w14:paraId="4EA0612B" w14:textId="51A1D3FE"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951086922"/>
                <w:placeholder>
                  <w:docPart w:val="4DB938562EB241CF93083DE6C5087C49"/>
                </w:placeholder>
                <w:showingPlcHdr/>
                <w15:color w:val="800000"/>
                <w:text/>
              </w:sdtPr>
              <w:sdtContent>
                <w:r w:rsidR="00DC5B80" w:rsidRPr="00FF1FFB">
                  <w:rPr>
                    <w:rFonts w:ascii="Arial" w:eastAsiaTheme="minorHAnsi" w:hAnsi="Arial" w:cs="Arial"/>
                    <w:color w:val="FF8F8F"/>
                    <w:sz w:val="16"/>
                    <w:szCs w:val="16"/>
                    <w:u w:val="single"/>
                    <w:lang w:val="es-CO" w:eastAsia="en-US"/>
                  </w:rPr>
                  <w:t>00</w:t>
                </w:r>
              </w:sdtContent>
            </w:sdt>
          </w:p>
        </w:tc>
        <w:tc>
          <w:tcPr>
            <w:tcW w:w="1272" w:type="dxa"/>
            <w:shd w:val="clear" w:color="auto" w:fill="auto"/>
            <w:noWrap/>
            <w:vAlign w:val="center"/>
          </w:tcPr>
          <w:p w14:paraId="79BC8BC1"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439035222"/>
                <w:placeholder>
                  <w:docPart w:val="727FA7F5FADB44E6A023EC32D3F9AEB6"/>
                </w:placeholder>
                <w:showingPlcHdr/>
                <w15:color w:val="800000"/>
                <w:text/>
              </w:sdtPr>
              <w:sdtContent>
                <w:r w:rsidR="00DC5B80" w:rsidRPr="00FF1FFB">
                  <w:rPr>
                    <w:rFonts w:ascii="Arial" w:eastAsiaTheme="minorHAnsi" w:hAnsi="Arial" w:cs="Arial"/>
                    <w:color w:val="FF8F8F"/>
                    <w:sz w:val="16"/>
                    <w:szCs w:val="16"/>
                    <w:u w:val="single"/>
                    <w:lang w:val="es-CO" w:eastAsia="en-US"/>
                  </w:rPr>
                  <w:t>00</w:t>
                </w:r>
              </w:sdtContent>
            </w:sdt>
          </w:p>
        </w:tc>
      </w:tr>
      <w:tr w:rsidR="00DC5B80" w:rsidRPr="00FF1FFB" w14:paraId="1E4BFB70" w14:textId="77777777" w:rsidTr="00FF1FFB">
        <w:trPr>
          <w:trHeight w:val="387"/>
          <w:jc w:val="center"/>
        </w:trPr>
        <w:tc>
          <w:tcPr>
            <w:tcW w:w="472" w:type="dxa"/>
            <w:shd w:val="clear" w:color="auto" w:fill="auto"/>
            <w:noWrap/>
            <w:vAlign w:val="center"/>
          </w:tcPr>
          <w:p w14:paraId="2DBF02DD" w14:textId="77777777" w:rsidR="00DC5B80" w:rsidRPr="00FF1FFB" w:rsidRDefault="00DC5B80" w:rsidP="00DC5B80">
            <w:pPr>
              <w:spacing w:after="160" w:line="259" w:lineRule="auto"/>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4</w:t>
            </w:r>
          </w:p>
        </w:tc>
        <w:tc>
          <w:tcPr>
            <w:tcW w:w="1589" w:type="dxa"/>
            <w:shd w:val="clear" w:color="auto" w:fill="auto"/>
            <w:noWrap/>
          </w:tcPr>
          <w:p w14:paraId="13DD9E92" w14:textId="77777777" w:rsidR="00DC5B80" w:rsidRPr="00FF1FFB" w:rsidRDefault="00000000" w:rsidP="00DC5B80">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53389047"/>
                <w:placeholder>
                  <w:docPart w:val="297871EA17234D0F802935F8E788BBCC"/>
                </w:placeholder>
                <w:showingPlcHdr/>
                <w15:color w:val="800000"/>
                <w:text/>
              </w:sdtPr>
              <w:sdtContent>
                <w:r w:rsidR="00DC5B80" w:rsidRPr="00FF1FFB">
                  <w:rPr>
                    <w:rFonts w:ascii="Arial" w:eastAsiaTheme="minorHAnsi" w:hAnsi="Arial" w:cs="Arial"/>
                    <w:color w:val="FF8F8F"/>
                    <w:sz w:val="16"/>
                    <w:szCs w:val="16"/>
                    <w:u w:val="single"/>
                    <w:lang w:val="es-CO" w:eastAsia="en-US"/>
                  </w:rPr>
                  <w:t>Nombre del contratante</w:t>
                </w:r>
              </w:sdtContent>
            </w:sdt>
          </w:p>
        </w:tc>
        <w:tc>
          <w:tcPr>
            <w:tcW w:w="1338" w:type="dxa"/>
            <w:shd w:val="clear" w:color="auto" w:fill="auto"/>
            <w:noWrap/>
            <w:vAlign w:val="center"/>
          </w:tcPr>
          <w:p w14:paraId="3819090D"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841380326"/>
                <w:placeholder>
                  <w:docPart w:val="8283D6E351AC49359F6E85EDF1233D02"/>
                </w:placeholder>
                <w:showingPlcHdr/>
                <w15:color w:val="800000"/>
                <w:text/>
              </w:sdtPr>
              <w:sdtContent>
                <w:r w:rsidR="00DC5B80" w:rsidRPr="00FF1FFB">
                  <w:rPr>
                    <w:rFonts w:ascii="Arial" w:eastAsiaTheme="minorHAnsi" w:hAnsi="Arial" w:cs="Arial"/>
                    <w:color w:val="FF8F8F"/>
                    <w:sz w:val="16"/>
                    <w:szCs w:val="16"/>
                    <w:u w:val="single"/>
                    <w:lang w:val="es-CO" w:eastAsia="en-US"/>
                  </w:rPr>
                  <w:t>DD/MM/AA</w:t>
                </w:r>
              </w:sdtContent>
            </w:sdt>
          </w:p>
        </w:tc>
        <w:tc>
          <w:tcPr>
            <w:tcW w:w="1371" w:type="dxa"/>
            <w:shd w:val="clear" w:color="auto" w:fill="auto"/>
            <w:noWrap/>
            <w:vAlign w:val="center"/>
          </w:tcPr>
          <w:p w14:paraId="337D1289"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66308892"/>
                <w:placeholder>
                  <w:docPart w:val="D50AAF26B34B41AFB5DC2B89CBC78084"/>
                </w:placeholder>
                <w:showingPlcHdr/>
                <w15:color w:val="800000"/>
                <w:text/>
              </w:sdtPr>
              <w:sdtContent>
                <w:r w:rsidR="00DC5B80" w:rsidRPr="00FF1FFB">
                  <w:rPr>
                    <w:rFonts w:ascii="Arial" w:eastAsiaTheme="minorHAnsi" w:hAnsi="Arial" w:cs="Arial"/>
                    <w:color w:val="FF8F8F"/>
                    <w:sz w:val="16"/>
                    <w:szCs w:val="16"/>
                    <w:u w:val="single"/>
                    <w:lang w:val="es-CO" w:eastAsia="en-US"/>
                  </w:rPr>
                  <w:t>DD/MM/AA</w:t>
                </w:r>
              </w:sdtContent>
            </w:sdt>
          </w:p>
        </w:tc>
        <w:tc>
          <w:tcPr>
            <w:tcW w:w="373" w:type="dxa"/>
            <w:shd w:val="clear" w:color="auto" w:fill="auto"/>
            <w:noWrap/>
            <w:vAlign w:val="center"/>
          </w:tcPr>
          <w:p w14:paraId="603CF14D"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481" w:type="dxa"/>
            <w:shd w:val="clear" w:color="auto" w:fill="auto"/>
            <w:noWrap/>
            <w:vAlign w:val="center"/>
          </w:tcPr>
          <w:p w14:paraId="1D020784"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476" w:type="dxa"/>
            <w:shd w:val="clear" w:color="auto" w:fill="auto"/>
            <w:noWrap/>
            <w:vAlign w:val="center"/>
          </w:tcPr>
          <w:p w14:paraId="71E7260C"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795" w:type="dxa"/>
            <w:shd w:val="clear" w:color="auto" w:fill="auto"/>
            <w:noWrap/>
            <w:vAlign w:val="center"/>
          </w:tcPr>
          <w:p w14:paraId="4BAB850F"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867632085"/>
                <w:placeholder>
                  <w:docPart w:val="F026398013734B30964D393F8A7EF2EB"/>
                </w:placeholder>
                <w:showingPlcHdr/>
                <w15:color w:val="800000"/>
                <w:text/>
              </w:sdtPr>
              <w:sdtContent>
                <w:r w:rsidR="00DC5B80" w:rsidRPr="00FF1FFB">
                  <w:rPr>
                    <w:rFonts w:ascii="Arial" w:eastAsiaTheme="minorHAnsi" w:hAnsi="Arial" w:cs="Arial"/>
                    <w:color w:val="FF8F8F"/>
                    <w:sz w:val="16"/>
                    <w:szCs w:val="16"/>
                    <w:u w:val="single"/>
                    <w:lang w:val="es-CO" w:eastAsia="en-US"/>
                  </w:rPr>
                  <w:t>%</w:t>
                </w:r>
              </w:sdtContent>
            </w:sdt>
          </w:p>
        </w:tc>
        <w:tc>
          <w:tcPr>
            <w:tcW w:w="1365" w:type="dxa"/>
            <w:shd w:val="clear" w:color="auto" w:fill="auto"/>
            <w:noWrap/>
            <w:vAlign w:val="center"/>
          </w:tcPr>
          <w:p w14:paraId="712C8150" w14:textId="268893EC"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308294138"/>
                <w:placeholder>
                  <w:docPart w:val="F9F2147E26F54252A2D236F821DEC9CA"/>
                </w:placeholder>
                <w:showingPlcHdr/>
                <w15:color w:val="800000"/>
                <w:text/>
              </w:sdtPr>
              <w:sdtContent>
                <w:r w:rsidR="00DC5B80" w:rsidRPr="00FF1FFB">
                  <w:rPr>
                    <w:rFonts w:ascii="Arial" w:eastAsiaTheme="minorHAnsi" w:hAnsi="Arial" w:cs="Arial"/>
                    <w:color w:val="FF8F8F"/>
                    <w:sz w:val="16"/>
                    <w:szCs w:val="16"/>
                    <w:u w:val="single"/>
                    <w:lang w:val="es-CO" w:eastAsia="en-US"/>
                  </w:rPr>
                  <w:t>00</w:t>
                </w:r>
              </w:sdtContent>
            </w:sdt>
          </w:p>
        </w:tc>
        <w:tc>
          <w:tcPr>
            <w:tcW w:w="1272" w:type="dxa"/>
            <w:shd w:val="clear" w:color="auto" w:fill="auto"/>
            <w:noWrap/>
            <w:vAlign w:val="center"/>
          </w:tcPr>
          <w:p w14:paraId="5369D638"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880057112"/>
                <w:placeholder>
                  <w:docPart w:val="404F3CA769A74824AB5D0D271775FFB3"/>
                </w:placeholder>
                <w:showingPlcHdr/>
                <w15:color w:val="800000"/>
                <w:text/>
              </w:sdtPr>
              <w:sdtContent>
                <w:r w:rsidR="00DC5B80" w:rsidRPr="00FF1FFB">
                  <w:rPr>
                    <w:rFonts w:ascii="Arial" w:eastAsiaTheme="minorHAnsi" w:hAnsi="Arial" w:cs="Arial"/>
                    <w:color w:val="FF8F8F"/>
                    <w:sz w:val="16"/>
                    <w:szCs w:val="16"/>
                    <w:u w:val="single"/>
                    <w:lang w:val="es-CO" w:eastAsia="en-US"/>
                  </w:rPr>
                  <w:t>00</w:t>
                </w:r>
              </w:sdtContent>
            </w:sdt>
          </w:p>
        </w:tc>
      </w:tr>
      <w:tr w:rsidR="00DC5B80" w:rsidRPr="00FF1FFB" w14:paraId="61D0A675" w14:textId="77777777" w:rsidTr="00FF1FFB">
        <w:trPr>
          <w:trHeight w:val="387"/>
          <w:jc w:val="center"/>
        </w:trPr>
        <w:tc>
          <w:tcPr>
            <w:tcW w:w="472" w:type="dxa"/>
            <w:shd w:val="clear" w:color="auto" w:fill="auto"/>
            <w:noWrap/>
            <w:vAlign w:val="center"/>
          </w:tcPr>
          <w:p w14:paraId="63F9AA0A" w14:textId="77777777" w:rsidR="00DC5B80" w:rsidRPr="00FF1FFB" w:rsidRDefault="00DC5B80" w:rsidP="00DC5B80">
            <w:pPr>
              <w:spacing w:after="160" w:line="259" w:lineRule="auto"/>
              <w:jc w:val="center"/>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5</w:t>
            </w:r>
          </w:p>
        </w:tc>
        <w:tc>
          <w:tcPr>
            <w:tcW w:w="1589" w:type="dxa"/>
            <w:shd w:val="clear" w:color="auto" w:fill="auto"/>
            <w:noWrap/>
          </w:tcPr>
          <w:p w14:paraId="7BFD1DDE" w14:textId="77777777" w:rsidR="00DC5B80" w:rsidRPr="00FF1FFB" w:rsidRDefault="00000000" w:rsidP="00DC5B80">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656794156"/>
                <w:placeholder>
                  <w:docPart w:val="A5FCCD20AB5E485E895427A628EB7669"/>
                </w:placeholder>
                <w:showingPlcHdr/>
                <w15:color w:val="800000"/>
                <w:text/>
              </w:sdtPr>
              <w:sdtContent>
                <w:r w:rsidR="00DC5B80" w:rsidRPr="00FF1FFB">
                  <w:rPr>
                    <w:rFonts w:ascii="Arial" w:eastAsiaTheme="minorHAnsi" w:hAnsi="Arial" w:cs="Arial"/>
                    <w:color w:val="FF8F8F"/>
                    <w:sz w:val="16"/>
                    <w:szCs w:val="16"/>
                    <w:u w:val="single"/>
                    <w:lang w:val="es-CO" w:eastAsia="en-US"/>
                  </w:rPr>
                  <w:t>Nombre del contratante</w:t>
                </w:r>
              </w:sdtContent>
            </w:sdt>
          </w:p>
        </w:tc>
        <w:tc>
          <w:tcPr>
            <w:tcW w:w="1338" w:type="dxa"/>
            <w:shd w:val="clear" w:color="auto" w:fill="auto"/>
            <w:noWrap/>
            <w:vAlign w:val="center"/>
          </w:tcPr>
          <w:p w14:paraId="386FBE7E"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718080618"/>
                <w:placeholder>
                  <w:docPart w:val="DA6EAFABAC8A487394239CF1F8D5E943"/>
                </w:placeholder>
                <w:showingPlcHdr/>
                <w15:color w:val="800000"/>
                <w:text/>
              </w:sdtPr>
              <w:sdtContent>
                <w:r w:rsidR="00DC5B80" w:rsidRPr="00FF1FFB">
                  <w:rPr>
                    <w:rFonts w:ascii="Arial" w:eastAsiaTheme="minorHAnsi" w:hAnsi="Arial" w:cs="Arial"/>
                    <w:color w:val="FF8F8F"/>
                    <w:sz w:val="16"/>
                    <w:szCs w:val="16"/>
                    <w:u w:val="single"/>
                    <w:lang w:val="es-CO" w:eastAsia="en-US"/>
                  </w:rPr>
                  <w:t>DD/MM/AA</w:t>
                </w:r>
              </w:sdtContent>
            </w:sdt>
          </w:p>
        </w:tc>
        <w:tc>
          <w:tcPr>
            <w:tcW w:w="1371" w:type="dxa"/>
            <w:shd w:val="clear" w:color="auto" w:fill="auto"/>
            <w:noWrap/>
            <w:vAlign w:val="center"/>
          </w:tcPr>
          <w:p w14:paraId="31EBB088"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211116700"/>
                <w:placeholder>
                  <w:docPart w:val="D89CB8BC99B14931BFBE305D91982345"/>
                </w:placeholder>
                <w:showingPlcHdr/>
                <w15:color w:val="800000"/>
                <w:text/>
              </w:sdtPr>
              <w:sdtContent>
                <w:r w:rsidR="00DC5B80" w:rsidRPr="00FF1FFB">
                  <w:rPr>
                    <w:rFonts w:ascii="Arial" w:eastAsiaTheme="minorHAnsi" w:hAnsi="Arial" w:cs="Arial"/>
                    <w:color w:val="FF8F8F"/>
                    <w:sz w:val="16"/>
                    <w:szCs w:val="16"/>
                    <w:u w:val="single"/>
                    <w:lang w:val="es-CO" w:eastAsia="en-US"/>
                  </w:rPr>
                  <w:t>DD/MM/AA</w:t>
                </w:r>
              </w:sdtContent>
            </w:sdt>
          </w:p>
        </w:tc>
        <w:tc>
          <w:tcPr>
            <w:tcW w:w="373" w:type="dxa"/>
            <w:shd w:val="clear" w:color="auto" w:fill="auto"/>
            <w:noWrap/>
            <w:vAlign w:val="center"/>
          </w:tcPr>
          <w:p w14:paraId="39E01332"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481" w:type="dxa"/>
            <w:shd w:val="clear" w:color="auto" w:fill="auto"/>
            <w:noWrap/>
            <w:vAlign w:val="center"/>
          </w:tcPr>
          <w:p w14:paraId="644D2B12"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476" w:type="dxa"/>
            <w:shd w:val="clear" w:color="auto" w:fill="auto"/>
            <w:noWrap/>
            <w:vAlign w:val="center"/>
          </w:tcPr>
          <w:p w14:paraId="7F7A3D6F"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r w:rsidRPr="00FF1FFB">
              <w:rPr>
                <w:rFonts w:ascii="Segoe UI Symbol" w:eastAsia="MS Gothic" w:hAnsi="Segoe UI Symbol" w:cs="Segoe UI Symbol"/>
                <w:color w:val="000000"/>
                <w:sz w:val="16"/>
                <w:szCs w:val="16"/>
                <w:lang w:val="es-CO" w:eastAsia="en-US"/>
              </w:rPr>
              <w:t>☐</w:t>
            </w:r>
          </w:p>
        </w:tc>
        <w:tc>
          <w:tcPr>
            <w:tcW w:w="795" w:type="dxa"/>
            <w:shd w:val="clear" w:color="auto" w:fill="auto"/>
            <w:noWrap/>
            <w:vAlign w:val="center"/>
          </w:tcPr>
          <w:p w14:paraId="0F93BABF"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769163951"/>
                <w:placeholder>
                  <w:docPart w:val="135F99ACC67B41B7B77E229B0E39A6DE"/>
                </w:placeholder>
                <w:showingPlcHdr/>
                <w15:color w:val="800000"/>
                <w:text/>
              </w:sdtPr>
              <w:sdtContent>
                <w:r w:rsidR="00DC5B80" w:rsidRPr="00FF1FFB">
                  <w:rPr>
                    <w:rFonts w:ascii="Arial" w:eastAsiaTheme="minorHAnsi" w:hAnsi="Arial" w:cs="Arial"/>
                    <w:color w:val="FF8F8F"/>
                    <w:sz w:val="16"/>
                    <w:szCs w:val="16"/>
                    <w:u w:val="single"/>
                    <w:lang w:val="es-CO" w:eastAsia="en-US"/>
                  </w:rPr>
                  <w:t>%</w:t>
                </w:r>
              </w:sdtContent>
            </w:sdt>
          </w:p>
        </w:tc>
        <w:tc>
          <w:tcPr>
            <w:tcW w:w="1365" w:type="dxa"/>
            <w:shd w:val="clear" w:color="auto" w:fill="auto"/>
            <w:noWrap/>
            <w:vAlign w:val="center"/>
          </w:tcPr>
          <w:p w14:paraId="2D413D3C" w14:textId="7F128FA0"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994922877"/>
                <w:placeholder>
                  <w:docPart w:val="77DCCCCBCA7E4F81A06E5D037ADB9152"/>
                </w:placeholder>
                <w:showingPlcHdr/>
                <w15:color w:val="800000"/>
                <w:text/>
              </w:sdtPr>
              <w:sdtContent>
                <w:r w:rsidR="00DC5B80" w:rsidRPr="00FF1FFB">
                  <w:rPr>
                    <w:rFonts w:ascii="Arial" w:eastAsiaTheme="minorHAnsi" w:hAnsi="Arial" w:cs="Arial"/>
                    <w:color w:val="FF8F8F"/>
                    <w:sz w:val="16"/>
                    <w:szCs w:val="16"/>
                    <w:u w:val="single"/>
                    <w:lang w:val="es-CO" w:eastAsia="en-US"/>
                  </w:rPr>
                  <w:t>00</w:t>
                </w:r>
              </w:sdtContent>
            </w:sdt>
          </w:p>
        </w:tc>
        <w:tc>
          <w:tcPr>
            <w:tcW w:w="1272" w:type="dxa"/>
            <w:shd w:val="clear" w:color="auto" w:fill="auto"/>
            <w:noWrap/>
            <w:vAlign w:val="center"/>
          </w:tcPr>
          <w:p w14:paraId="3AD6E9B5" w14:textId="77777777"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259255716"/>
                <w:placeholder>
                  <w:docPart w:val="29882A3CD153426C8D2C1943144A9E31"/>
                </w:placeholder>
                <w:showingPlcHdr/>
                <w15:color w:val="800000"/>
                <w:text/>
              </w:sdtPr>
              <w:sdtContent>
                <w:r w:rsidR="00DC5B80" w:rsidRPr="00FF1FFB">
                  <w:rPr>
                    <w:rFonts w:ascii="Arial" w:eastAsiaTheme="minorHAnsi" w:hAnsi="Arial" w:cs="Arial"/>
                    <w:color w:val="FF8F8F"/>
                    <w:sz w:val="16"/>
                    <w:szCs w:val="16"/>
                    <w:u w:val="single"/>
                    <w:lang w:val="es-CO" w:eastAsia="en-US"/>
                  </w:rPr>
                  <w:t>00</w:t>
                </w:r>
              </w:sdtContent>
            </w:sdt>
          </w:p>
        </w:tc>
      </w:tr>
      <w:tr w:rsidR="00DC5B80" w:rsidRPr="00FF1FFB" w14:paraId="73F067E9" w14:textId="77777777" w:rsidTr="00FF1FFB">
        <w:trPr>
          <w:trHeight w:val="420"/>
          <w:jc w:val="center"/>
        </w:trPr>
        <w:tc>
          <w:tcPr>
            <w:tcW w:w="2062" w:type="dxa"/>
            <w:gridSpan w:val="2"/>
            <w:shd w:val="clear" w:color="auto" w:fill="auto"/>
            <w:noWrap/>
            <w:vAlign w:val="center"/>
          </w:tcPr>
          <w:p w14:paraId="1C8ED150" w14:textId="77777777" w:rsidR="00DC5B80" w:rsidRPr="00FF1FFB" w:rsidRDefault="00DC5B80" w:rsidP="00DC5B80">
            <w:pPr>
              <w:spacing w:after="160" w:line="259" w:lineRule="auto"/>
              <w:rPr>
                <w:rFonts w:ascii="Arial" w:eastAsiaTheme="minorHAnsi" w:hAnsi="Arial" w:cs="Arial"/>
                <w:color w:val="000000"/>
                <w:sz w:val="16"/>
                <w:szCs w:val="16"/>
                <w:lang w:val="es-CO" w:eastAsia="en-US"/>
              </w:rPr>
            </w:pPr>
            <w:r w:rsidRPr="00FF1FFB">
              <w:rPr>
                <w:rFonts w:ascii="Arial" w:eastAsiaTheme="minorHAnsi" w:hAnsi="Arial" w:cs="Arial"/>
                <w:b/>
                <w:bCs/>
                <w:color w:val="000000"/>
                <w:sz w:val="16"/>
                <w:szCs w:val="16"/>
                <w:lang w:val="es-CO" w:eastAsia="en-US"/>
              </w:rPr>
              <w:t>TOTAL</w:t>
            </w:r>
          </w:p>
        </w:tc>
        <w:tc>
          <w:tcPr>
            <w:tcW w:w="1338" w:type="dxa"/>
            <w:shd w:val="clear" w:color="auto" w:fill="auto"/>
            <w:noWrap/>
            <w:vAlign w:val="center"/>
          </w:tcPr>
          <w:p w14:paraId="2E00B8BD"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p>
        </w:tc>
        <w:tc>
          <w:tcPr>
            <w:tcW w:w="1371" w:type="dxa"/>
            <w:shd w:val="clear" w:color="auto" w:fill="auto"/>
            <w:noWrap/>
            <w:vAlign w:val="center"/>
          </w:tcPr>
          <w:p w14:paraId="6CBBF9DB"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p>
        </w:tc>
        <w:tc>
          <w:tcPr>
            <w:tcW w:w="373" w:type="dxa"/>
            <w:shd w:val="clear" w:color="auto" w:fill="auto"/>
            <w:noWrap/>
            <w:vAlign w:val="center"/>
          </w:tcPr>
          <w:p w14:paraId="026D468A"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p>
        </w:tc>
        <w:tc>
          <w:tcPr>
            <w:tcW w:w="481" w:type="dxa"/>
            <w:shd w:val="clear" w:color="auto" w:fill="auto"/>
            <w:noWrap/>
            <w:vAlign w:val="center"/>
          </w:tcPr>
          <w:p w14:paraId="3537D8E7"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p>
        </w:tc>
        <w:tc>
          <w:tcPr>
            <w:tcW w:w="476" w:type="dxa"/>
            <w:shd w:val="clear" w:color="auto" w:fill="auto"/>
            <w:noWrap/>
            <w:vAlign w:val="center"/>
          </w:tcPr>
          <w:p w14:paraId="3A88D54F"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p>
        </w:tc>
        <w:tc>
          <w:tcPr>
            <w:tcW w:w="795" w:type="dxa"/>
            <w:shd w:val="clear" w:color="auto" w:fill="auto"/>
            <w:noWrap/>
            <w:vAlign w:val="center"/>
          </w:tcPr>
          <w:p w14:paraId="2E6C1BCE" w14:textId="77777777" w:rsidR="00DC5B80" w:rsidRPr="00FF1FFB" w:rsidRDefault="00DC5B80" w:rsidP="00DC5B80">
            <w:pPr>
              <w:spacing w:after="160" w:line="259" w:lineRule="auto"/>
              <w:jc w:val="center"/>
              <w:rPr>
                <w:rFonts w:ascii="Arial" w:eastAsiaTheme="minorHAnsi" w:hAnsi="Arial" w:cs="Arial"/>
                <w:color w:val="000000"/>
                <w:sz w:val="16"/>
                <w:szCs w:val="16"/>
                <w:lang w:val="es-CO" w:eastAsia="en-US"/>
              </w:rPr>
            </w:pPr>
          </w:p>
        </w:tc>
        <w:tc>
          <w:tcPr>
            <w:tcW w:w="1365" w:type="dxa"/>
            <w:shd w:val="clear" w:color="auto" w:fill="auto"/>
            <w:noWrap/>
            <w:vAlign w:val="center"/>
          </w:tcPr>
          <w:p w14:paraId="5D45DF3F" w14:textId="0AAAA118" w:rsidR="00DC5B80" w:rsidRPr="00FF1FFB" w:rsidRDefault="00000000" w:rsidP="00DC5B80">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836607410"/>
                <w:placeholder>
                  <w:docPart w:val="9749524AC8794C6090D1589FBCEB3946"/>
                </w:placeholder>
                <w:showingPlcHdr/>
                <w15:color w:val="800000"/>
                <w:text/>
              </w:sdtPr>
              <w:sdtContent>
                <w:r w:rsidR="00DC5B80" w:rsidRPr="00FF1FFB">
                  <w:rPr>
                    <w:rFonts w:ascii="Arial" w:eastAsiaTheme="minorHAnsi" w:hAnsi="Arial" w:cs="Arial"/>
                    <w:color w:val="FF8F8F"/>
                    <w:sz w:val="16"/>
                    <w:szCs w:val="16"/>
                    <w:u w:val="single"/>
                    <w:lang w:val="es-CO" w:eastAsia="en-US"/>
                  </w:rPr>
                  <w:t>00</w:t>
                </w:r>
              </w:sdtContent>
            </w:sdt>
          </w:p>
        </w:tc>
        <w:tc>
          <w:tcPr>
            <w:tcW w:w="1272" w:type="dxa"/>
            <w:shd w:val="clear" w:color="auto" w:fill="auto"/>
            <w:noWrap/>
            <w:vAlign w:val="center"/>
          </w:tcPr>
          <w:p w14:paraId="5C924F13" w14:textId="77777777" w:rsidR="00DC5B80" w:rsidRPr="00FF1FFB" w:rsidRDefault="00DC5B80" w:rsidP="00DC5B80">
            <w:pPr>
              <w:spacing w:after="160" w:line="259" w:lineRule="auto"/>
              <w:rPr>
                <w:rFonts w:ascii="Arial" w:eastAsiaTheme="minorHAnsi" w:hAnsi="Arial" w:cs="Arial"/>
                <w:color w:val="000000"/>
                <w:sz w:val="16"/>
                <w:szCs w:val="16"/>
                <w:lang w:val="es-CO" w:eastAsia="en-US"/>
              </w:rPr>
            </w:pPr>
          </w:p>
        </w:tc>
      </w:tr>
      <w:tr w:rsidR="00AA53BC" w:rsidRPr="00FF1FFB" w14:paraId="756DB3F4" w14:textId="77777777" w:rsidTr="00FF1FFB">
        <w:trPr>
          <w:trHeight w:val="420"/>
          <w:jc w:val="center"/>
        </w:trPr>
        <w:tc>
          <w:tcPr>
            <w:tcW w:w="9537" w:type="dxa"/>
            <w:gridSpan w:val="10"/>
            <w:vAlign w:val="center"/>
          </w:tcPr>
          <w:p w14:paraId="68CF57F1" w14:textId="77777777" w:rsidR="00AA53BC" w:rsidRPr="00FF1FFB" w:rsidRDefault="00AA53BC" w:rsidP="00DC5B80">
            <w:pPr>
              <w:spacing w:after="160" w:line="259" w:lineRule="auto"/>
              <w:rPr>
                <w:rFonts w:ascii="Arial" w:eastAsiaTheme="minorHAnsi" w:hAnsi="Arial" w:cs="Arial"/>
                <w:b/>
                <w:bCs/>
                <w:color w:val="000000"/>
                <w:sz w:val="16"/>
                <w:szCs w:val="16"/>
                <w:lang w:val="es-CO" w:eastAsia="en-US"/>
              </w:rPr>
            </w:pPr>
            <w:r w:rsidRPr="00FF1FFB">
              <w:rPr>
                <w:rFonts w:ascii="Arial" w:eastAsiaTheme="minorHAnsi" w:hAnsi="Arial" w:cs="Arial"/>
                <w:b/>
                <w:bCs/>
                <w:color w:val="000000"/>
                <w:sz w:val="16"/>
                <w:szCs w:val="16"/>
                <w:lang w:val="es-CO" w:eastAsia="en-US"/>
              </w:rPr>
              <w:t>* I: INDIVIDUAL, UT: UNIÓN TEMPORAL, C: CONSORCIO</w:t>
            </w:r>
          </w:p>
        </w:tc>
      </w:tr>
    </w:tbl>
    <w:p w14:paraId="0C9D9E11" w14:textId="77777777" w:rsidR="00AA53BC" w:rsidRPr="00FF1FFB" w:rsidRDefault="00AA53BC" w:rsidP="00AA53BC">
      <w:pPr>
        <w:shd w:val="clear" w:color="auto" w:fill="FFFFFF"/>
        <w:ind w:right="-425"/>
        <w:rPr>
          <w:rFonts w:ascii="Arial" w:hAnsi="Arial" w:cs="Arial"/>
          <w:sz w:val="22"/>
          <w:szCs w:val="22"/>
        </w:rPr>
      </w:pPr>
    </w:p>
    <w:p w14:paraId="15C5A08F" w14:textId="77777777" w:rsidR="00AA53BC" w:rsidRPr="00FF1FFB" w:rsidRDefault="00AA53BC" w:rsidP="00DC5B80">
      <w:pPr>
        <w:shd w:val="clear" w:color="auto" w:fill="FFFFFF"/>
        <w:ind w:right="-35"/>
        <w:rPr>
          <w:rFonts w:ascii="Arial" w:hAnsi="Arial" w:cs="Arial"/>
          <w:sz w:val="22"/>
          <w:szCs w:val="22"/>
        </w:rPr>
      </w:pPr>
      <w:r w:rsidRPr="00FF1FFB">
        <w:rPr>
          <w:rFonts w:ascii="Arial" w:hAnsi="Arial" w:cs="Arial"/>
          <w:b/>
          <w:bCs/>
          <w:sz w:val="20"/>
          <w:szCs w:val="20"/>
          <w:lang w:eastAsia="es-CO"/>
        </w:rPr>
        <w:t>Nota</w:t>
      </w:r>
      <w:r w:rsidRPr="00FF1FFB">
        <w:rPr>
          <w:rFonts w:ascii="Arial" w:hAnsi="Arial" w:cs="Arial"/>
          <w:sz w:val="20"/>
          <w:szCs w:val="20"/>
          <w:lang w:eastAsia="es-CO"/>
        </w:rPr>
        <w:t xml:space="preserve">: </w:t>
      </w:r>
      <w:r w:rsidRPr="00FF1FFB">
        <w:rPr>
          <w:rFonts w:ascii="Arial" w:hAnsi="Arial" w:cs="Arial"/>
          <w:noProof/>
          <w:color w:val="000000"/>
          <w:sz w:val="20"/>
          <w:szCs w:val="20"/>
          <w:lang w:eastAsia="es-CO"/>
        </w:rPr>
        <w:t>el diligenciamineto del presente formulario se hará conforme a las condiciones establacidas en el pliego de condiciones definitivo publicado por la entidad</w:t>
      </w:r>
    </w:p>
    <w:p w14:paraId="59FD87F2" w14:textId="77777777" w:rsidR="00AA53BC" w:rsidRPr="00FF1FFB" w:rsidRDefault="00AA53BC" w:rsidP="00AA53BC">
      <w:pPr>
        <w:tabs>
          <w:tab w:val="left" w:pos="240"/>
          <w:tab w:val="left" w:pos="6210"/>
        </w:tabs>
        <w:contextualSpacing/>
        <w:rPr>
          <w:rFonts w:ascii="Arial" w:hAnsi="Arial" w:cs="Arial"/>
          <w:b/>
          <w:lang w:val="es-CO"/>
        </w:rPr>
      </w:pPr>
    </w:p>
    <w:p w14:paraId="6E552EF8" w14:textId="77777777" w:rsidR="00AA53BC" w:rsidRPr="00FF1FFB" w:rsidRDefault="00AA53BC" w:rsidP="00AA53BC">
      <w:pPr>
        <w:tabs>
          <w:tab w:val="left" w:pos="240"/>
          <w:tab w:val="left" w:pos="6210"/>
        </w:tabs>
        <w:contextualSpacing/>
        <w:rPr>
          <w:rFonts w:ascii="Arial" w:hAnsi="Arial" w:cs="Arial"/>
          <w:b/>
          <w:lang w:val="es-CO"/>
        </w:rPr>
      </w:pPr>
    </w:p>
    <w:p w14:paraId="54F7DB0D" w14:textId="77777777" w:rsidR="00AA53BC" w:rsidRPr="00FF1FFB" w:rsidRDefault="00AA53BC" w:rsidP="00AA53BC">
      <w:pPr>
        <w:rPr>
          <w:rFonts w:ascii="Arial" w:hAnsi="Arial" w:cs="Arial"/>
          <w:sz w:val="20"/>
          <w:szCs w:val="20"/>
          <w:lang w:val="es-CO"/>
        </w:rPr>
      </w:pPr>
      <w:r w:rsidRPr="00FF1FFB">
        <w:rPr>
          <w:rFonts w:ascii="Arial" w:hAnsi="Arial" w:cs="Arial"/>
          <w:b/>
          <w:sz w:val="20"/>
          <w:szCs w:val="20"/>
          <w:lang w:val="es-CO"/>
        </w:rPr>
        <w:t>__________________________________</w:t>
      </w:r>
    </w:p>
    <w:p w14:paraId="439B5E69" w14:textId="77777777" w:rsidR="00AA53BC" w:rsidRPr="00FF1FFB" w:rsidRDefault="00AA53BC" w:rsidP="00AA53BC">
      <w:pPr>
        <w:rPr>
          <w:rFonts w:ascii="Arial" w:hAnsi="Arial" w:cs="Arial"/>
          <w:sz w:val="20"/>
          <w:szCs w:val="20"/>
          <w:lang w:val="es-CO"/>
        </w:rPr>
      </w:pPr>
      <w:r w:rsidRPr="00FF1FFB">
        <w:rPr>
          <w:rFonts w:ascii="Arial" w:hAnsi="Arial" w:cs="Arial"/>
          <w:sz w:val="20"/>
          <w:szCs w:val="20"/>
          <w:lang w:val="es-CO"/>
        </w:rPr>
        <w:t xml:space="preserve">Firma del representante legal del proponente </w:t>
      </w:r>
    </w:p>
    <w:p w14:paraId="3A81B012" w14:textId="77777777" w:rsidR="00AA53BC" w:rsidRPr="00FF1FFB" w:rsidRDefault="00AA53BC" w:rsidP="00AA53BC">
      <w:pPr>
        <w:contextualSpacing/>
        <w:rPr>
          <w:rFonts w:ascii="Arial" w:hAnsi="Arial" w:cs="Arial"/>
          <w:sz w:val="20"/>
          <w:szCs w:val="20"/>
          <w:lang w:val="es-CO" w:eastAsia="es-CO"/>
        </w:rPr>
      </w:pPr>
      <w:r w:rsidRPr="00FF1FFB">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37135180"/>
          <w:placeholder>
            <w:docPart w:val="85CB0CF40EDD44F1A21A3A81B8509A2E"/>
          </w:placeholder>
          <w:showingPlcHdr/>
          <w15:color w:val="800000"/>
          <w:text/>
        </w:sdtPr>
        <w:sdtContent>
          <w:r w:rsidRPr="00FF1FFB">
            <w:rPr>
              <w:rFonts w:ascii="Arial" w:eastAsiaTheme="minorHAnsi" w:hAnsi="Arial" w:cs="Arial"/>
              <w:color w:val="FF8F8F"/>
              <w:sz w:val="20"/>
              <w:szCs w:val="20"/>
              <w:u w:val="single"/>
              <w:lang w:val="es-CO"/>
            </w:rPr>
            <w:t>Diligenciar el nombre completo del proponente</w:t>
          </w:r>
        </w:sdtContent>
      </w:sdt>
    </w:p>
    <w:p w14:paraId="1C4C78C9" w14:textId="77777777" w:rsidR="00AA53BC" w:rsidRPr="00FF1FFB" w:rsidRDefault="00AA53BC" w:rsidP="00AA53BC">
      <w:pPr>
        <w:contextualSpacing/>
        <w:rPr>
          <w:rFonts w:ascii="Arial" w:hAnsi="Arial" w:cs="Arial"/>
          <w:color w:val="000000"/>
          <w:sz w:val="20"/>
          <w:szCs w:val="20"/>
          <w:lang w:val="es-CO"/>
        </w:rPr>
      </w:pPr>
      <w:r w:rsidRPr="00FF1FFB">
        <w:rPr>
          <w:rFonts w:ascii="Arial" w:hAnsi="Arial" w:cs="Arial"/>
          <w:sz w:val="20"/>
          <w:szCs w:val="20"/>
          <w:lang w:val="es-CO" w:eastAsia="es-CO"/>
        </w:rPr>
        <w:t xml:space="preserve">Identificación (NIT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 xml:space="preserve"> C.C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 xml:space="preserve"> C.E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w:t>
      </w:r>
      <w:r w:rsidRPr="00FF1FFB">
        <w:rPr>
          <w:rFonts w:ascii="Arial" w:hAnsi="Arial" w:cs="Arial"/>
          <w:color w:val="000000"/>
          <w:sz w:val="20"/>
          <w:szCs w:val="20"/>
          <w:lang w:val="es-CO"/>
        </w:rPr>
        <w:t xml:space="preserve">: </w:t>
      </w:r>
      <w:sdt>
        <w:sdtPr>
          <w:rPr>
            <w:rFonts w:ascii="Arial" w:hAnsi="Arial" w:cs="Arial"/>
            <w:color w:val="000000"/>
            <w:sz w:val="20"/>
            <w:szCs w:val="20"/>
            <w:lang w:val="es-CO"/>
          </w:rPr>
          <w:id w:val="1155883761"/>
          <w:placeholder>
            <w:docPart w:val="A16BB23B4A7647D7B78DA0CEF766E746"/>
          </w:placeholder>
          <w:showingPlcHdr/>
          <w15:color w:val="800000"/>
        </w:sdtPr>
        <w:sdtContent>
          <w:r w:rsidRPr="00FF1FFB">
            <w:rPr>
              <w:rFonts w:ascii="Arial" w:eastAsiaTheme="minorHAnsi" w:hAnsi="Arial" w:cs="Arial"/>
              <w:color w:val="FF8F8F"/>
              <w:sz w:val="20"/>
              <w:szCs w:val="20"/>
              <w:u w:val="single"/>
              <w:lang w:val="es-CO"/>
            </w:rPr>
            <w:t>Diligenciar la identificación del proponente</w:t>
          </w:r>
        </w:sdtContent>
      </w:sdt>
    </w:p>
    <w:p w14:paraId="3CC26D1E" w14:textId="77777777" w:rsidR="00AA53BC" w:rsidRPr="00FF1FFB" w:rsidRDefault="00AA53BC" w:rsidP="00AA53BC">
      <w:pPr>
        <w:contextualSpacing/>
        <w:rPr>
          <w:rFonts w:ascii="Arial" w:hAnsi="Arial" w:cs="Arial"/>
          <w:color w:val="000000"/>
          <w:sz w:val="20"/>
          <w:szCs w:val="20"/>
          <w:lang w:val="es-CO"/>
        </w:rPr>
      </w:pPr>
      <w:r w:rsidRPr="00FF1FFB">
        <w:rPr>
          <w:rFonts w:ascii="Arial" w:hAnsi="Arial" w:cs="Arial"/>
          <w:sz w:val="20"/>
          <w:szCs w:val="20"/>
          <w:lang w:val="es-CO" w:eastAsia="es-CO"/>
        </w:rPr>
        <w:t>Nombre Representante Legal</w:t>
      </w:r>
      <w:r w:rsidRPr="00FF1FFB">
        <w:rPr>
          <w:rFonts w:ascii="Arial" w:hAnsi="Arial" w:cs="Arial"/>
          <w:color w:val="000000"/>
          <w:sz w:val="20"/>
          <w:szCs w:val="20"/>
          <w:lang w:val="es-CO"/>
        </w:rPr>
        <w:t xml:space="preserve">: </w:t>
      </w:r>
      <w:sdt>
        <w:sdtPr>
          <w:rPr>
            <w:rFonts w:ascii="Arial" w:hAnsi="Arial" w:cs="Arial"/>
            <w:color w:val="000000"/>
            <w:sz w:val="20"/>
            <w:szCs w:val="20"/>
            <w:lang w:val="es-CO"/>
          </w:rPr>
          <w:id w:val="518042512"/>
          <w:placeholder>
            <w:docPart w:val="2D508D4B2F3147CEA06F92A63C292B86"/>
          </w:placeholder>
          <w:showingPlcHdr/>
          <w15:color w:val="800000"/>
          <w:text/>
        </w:sdtPr>
        <w:sdtContent>
          <w:r w:rsidRPr="00FF1FFB">
            <w:rPr>
              <w:rFonts w:ascii="Arial" w:eastAsiaTheme="minorHAnsi" w:hAnsi="Arial" w:cs="Arial"/>
              <w:color w:val="FF8F8F"/>
              <w:sz w:val="20"/>
              <w:szCs w:val="20"/>
              <w:u w:val="single"/>
              <w:lang w:val="es-CO"/>
            </w:rPr>
            <w:t>Diligenciar el nombre completo del representante legal</w:t>
          </w:r>
        </w:sdtContent>
      </w:sdt>
    </w:p>
    <w:p w14:paraId="55489E79" w14:textId="7E3774A5" w:rsidR="00AA53BC" w:rsidRPr="00FF1FFB" w:rsidRDefault="00AA53BC" w:rsidP="00BF0ED1">
      <w:pPr>
        <w:rPr>
          <w:rFonts w:ascii="Arial" w:eastAsiaTheme="minorHAnsi" w:hAnsi="Arial" w:cs="Arial"/>
          <w:color w:val="000000"/>
          <w:sz w:val="20"/>
          <w:szCs w:val="20"/>
          <w:lang w:val="es-CO" w:eastAsia="en-US"/>
        </w:rPr>
      </w:pPr>
      <w:r w:rsidRPr="00FF1FFB">
        <w:rPr>
          <w:rFonts w:ascii="Arial" w:eastAsiaTheme="minorHAnsi" w:hAnsi="Arial" w:cs="Arial"/>
          <w:color w:val="000000"/>
          <w:sz w:val="20"/>
          <w:szCs w:val="20"/>
          <w:lang w:val="es-CO" w:eastAsia="en-US"/>
        </w:rPr>
        <w:t xml:space="preserve">Identificación (C.C </w:t>
      </w:r>
      <w:r w:rsidRPr="00FF1FFB">
        <w:rPr>
          <w:rFonts w:ascii="Segoe UI Symbol" w:eastAsia="MS Gothic" w:hAnsi="Segoe UI Symbol" w:cs="Segoe UI Symbol"/>
          <w:sz w:val="20"/>
          <w:szCs w:val="20"/>
          <w:lang w:val="es-CO" w:eastAsia="es-CO"/>
        </w:rPr>
        <w:t>☐</w:t>
      </w:r>
      <w:r w:rsidRPr="00FF1FFB">
        <w:rPr>
          <w:rFonts w:ascii="Arial" w:eastAsiaTheme="minorHAnsi" w:hAnsi="Arial" w:cs="Arial"/>
          <w:color w:val="000000"/>
          <w:sz w:val="20"/>
          <w:szCs w:val="20"/>
          <w:lang w:val="es-CO" w:eastAsia="en-US"/>
        </w:rPr>
        <w:t xml:space="preserve"> C.E.</w:t>
      </w:r>
      <w:r w:rsidRPr="00FF1FFB">
        <w:rPr>
          <w:rFonts w:ascii="Arial" w:eastAsiaTheme="minorHAnsi" w:hAnsi="Arial" w:cs="Arial"/>
          <w:sz w:val="20"/>
          <w:szCs w:val="20"/>
          <w:lang w:val="es-CO" w:eastAsia="es-CO"/>
        </w:rPr>
        <w:t xml:space="preserve"> </w:t>
      </w:r>
      <w:r w:rsidRPr="00FF1FFB">
        <w:rPr>
          <w:rFonts w:ascii="Segoe UI Symbol" w:eastAsia="MS Gothic" w:hAnsi="Segoe UI Symbol" w:cs="Segoe UI Symbol"/>
          <w:sz w:val="20"/>
          <w:szCs w:val="20"/>
          <w:lang w:val="es-CO" w:eastAsia="es-CO"/>
        </w:rPr>
        <w:t>☐</w:t>
      </w:r>
      <w:r w:rsidRPr="00FF1FFB">
        <w:rPr>
          <w:rFonts w:ascii="Arial" w:eastAsiaTheme="minorHAnsi" w:hAnsi="Arial" w:cs="Arial"/>
          <w:sz w:val="20"/>
          <w:szCs w:val="20"/>
          <w:lang w:val="es-CO" w:eastAsia="es-CO"/>
        </w:rPr>
        <w:t xml:space="preserve">) </w:t>
      </w:r>
      <w:sdt>
        <w:sdtPr>
          <w:rPr>
            <w:rFonts w:ascii="Arial" w:eastAsiaTheme="minorHAnsi" w:hAnsi="Arial" w:cs="Arial"/>
            <w:color w:val="000000"/>
            <w:sz w:val="20"/>
            <w:szCs w:val="20"/>
            <w:lang w:val="es-CO" w:eastAsia="en-US"/>
          </w:rPr>
          <w:id w:val="-664700848"/>
          <w:placeholder>
            <w:docPart w:val="4D490AF6701C404485774476EC321AA9"/>
          </w:placeholder>
          <w:showingPlcHdr/>
          <w15:color w:val="800000"/>
        </w:sdtPr>
        <w:sdtContent>
          <w:r w:rsidRPr="00FF1FFB">
            <w:rPr>
              <w:rFonts w:ascii="Arial" w:eastAsiaTheme="minorHAnsi" w:hAnsi="Arial" w:cs="Arial"/>
              <w:color w:val="FF8F8F"/>
              <w:sz w:val="20"/>
              <w:szCs w:val="20"/>
              <w:u w:val="single"/>
              <w:lang w:val="es-CO" w:eastAsia="en-US"/>
            </w:rPr>
            <w:t>Diligenciar el documento de identificación del representante legal</w:t>
          </w:r>
        </w:sdtContent>
      </w:sdt>
    </w:p>
    <w:p w14:paraId="3082CE56" w14:textId="77777777" w:rsidR="00AA53BC" w:rsidRPr="00FF1FFB" w:rsidRDefault="00AA53BC">
      <w:pPr>
        <w:rPr>
          <w:rFonts w:ascii="Arial" w:eastAsiaTheme="minorHAnsi" w:hAnsi="Arial" w:cs="Arial"/>
          <w:color w:val="000000"/>
          <w:sz w:val="20"/>
          <w:szCs w:val="20"/>
          <w:lang w:val="es-CO" w:eastAsia="en-US"/>
        </w:rPr>
      </w:pPr>
      <w:r w:rsidRPr="00FF1FFB">
        <w:rPr>
          <w:rFonts w:ascii="Arial" w:eastAsiaTheme="minorHAnsi" w:hAnsi="Arial" w:cs="Arial"/>
          <w:color w:val="000000"/>
          <w:sz w:val="20"/>
          <w:szCs w:val="20"/>
          <w:lang w:val="es-CO" w:eastAsia="en-US"/>
        </w:rPr>
        <w:br w:type="page"/>
      </w:r>
    </w:p>
    <w:p w14:paraId="2D05302B" w14:textId="49905A9A" w:rsidR="00C737AE" w:rsidRPr="00923CDA" w:rsidRDefault="00C737AE" w:rsidP="00C737AE">
      <w:pPr>
        <w:jc w:val="center"/>
        <w:rPr>
          <w:rFonts w:ascii="Arial" w:hAnsi="Arial" w:cs="Arial"/>
          <w:b/>
          <w:bCs/>
          <w:sz w:val="20"/>
          <w:szCs w:val="20"/>
        </w:rPr>
      </w:pPr>
      <w:r w:rsidRPr="00923CDA">
        <w:rPr>
          <w:rFonts w:ascii="Arial" w:hAnsi="Arial" w:cs="Arial"/>
          <w:b/>
          <w:bCs/>
          <w:sz w:val="20"/>
          <w:szCs w:val="20"/>
        </w:rPr>
        <w:lastRenderedPageBreak/>
        <w:t>FORMULARIO CERTIFICACIÓN DE CONTRATOS PARA ACREDITACIÓN DE EXPERIENCIA PROPONENTE EXTRANJERO SIN SUCURSAL O DOMICILIO EN COLOMBIA</w:t>
      </w:r>
    </w:p>
    <w:p w14:paraId="1AD5521F" w14:textId="77777777" w:rsidR="00C737AE" w:rsidRPr="00FF1FFB" w:rsidRDefault="00C737AE" w:rsidP="00C737AE">
      <w:pPr>
        <w:jc w:val="center"/>
        <w:rPr>
          <w:rFonts w:ascii="Arial" w:hAnsi="Arial" w:cs="Arial"/>
          <w:b/>
          <w:bCs/>
          <w:sz w:val="22"/>
          <w:szCs w:val="22"/>
        </w:rPr>
      </w:pPr>
    </w:p>
    <w:bookmarkStart w:id="2" w:name="_Hlk69660645"/>
    <w:p w14:paraId="6A1E9EFC" w14:textId="18245479" w:rsidR="00C737AE" w:rsidRPr="00923CDA" w:rsidRDefault="00000000" w:rsidP="00C737AE">
      <w:pPr>
        <w:jc w:val="both"/>
        <w:rPr>
          <w:rFonts w:ascii="Arial" w:eastAsiaTheme="minorEastAsia" w:hAnsi="Arial" w:cs="Arial"/>
          <w:color w:val="FF8F8F"/>
          <w:sz w:val="20"/>
          <w:szCs w:val="20"/>
        </w:rPr>
      </w:pPr>
      <w:sdt>
        <w:sdtPr>
          <w:rPr>
            <w:rFonts w:ascii="Arial" w:hAnsi="Arial" w:cs="Arial"/>
            <w:color w:val="FF0000"/>
            <w:sz w:val="20"/>
            <w:szCs w:val="20"/>
          </w:rPr>
          <w:id w:val="1637763614"/>
          <w:placeholder>
            <w:docPart w:val="9DA06DD13C0E4AEAA26929AE6A011189"/>
          </w:placeholder>
          <w15:color w:val="800000"/>
          <w:text/>
        </w:sdtPr>
        <w:sdtContent>
          <w:r w:rsidR="003C2F98" w:rsidRPr="003C2F98">
            <w:rPr>
              <w:rFonts w:ascii="Arial" w:hAnsi="Arial" w:cs="Arial"/>
              <w:color w:val="FF0000"/>
              <w:sz w:val="20"/>
              <w:szCs w:val="20"/>
            </w:rPr>
            <w:t>ciudad</w:t>
          </w:r>
        </w:sdtContent>
      </w:sdt>
      <w:r w:rsidR="00C737AE" w:rsidRPr="00923CDA">
        <w:rPr>
          <w:rFonts w:ascii="Arial" w:hAnsi="Arial" w:cs="Arial"/>
          <w:sz w:val="20"/>
          <w:szCs w:val="20"/>
        </w:rPr>
        <w:t xml:space="preserve">, </w:t>
      </w:r>
      <w:sdt>
        <w:sdtPr>
          <w:rPr>
            <w:rFonts w:ascii="Arial" w:hAnsi="Arial" w:cs="Arial"/>
            <w:sz w:val="20"/>
            <w:szCs w:val="20"/>
          </w:rPr>
          <w:id w:val="-994719302"/>
          <w:placeholder>
            <w:docPart w:val="9CD549F813E741C89F0AD418F106478D"/>
          </w:placeholder>
          <w:showingPlcHdr/>
          <w15:color w:val="800000"/>
          <w:date w:fullDate="2021-04-13T00:00:00Z">
            <w:dateFormat w:val="d 'de' MMMM 'de' yyyy"/>
            <w:lid w:val="es-CO"/>
            <w:storeMappedDataAs w:val="dateTime"/>
            <w:calendar w:val="gregorian"/>
          </w:date>
        </w:sdtPr>
        <w:sdtContent>
          <w:r w:rsidR="00C737AE" w:rsidRPr="00923CDA">
            <w:rPr>
              <w:rStyle w:val="Textodelmarcadordeposicin"/>
              <w:rFonts w:ascii="Arial" w:eastAsiaTheme="minorEastAsia" w:hAnsi="Arial" w:cs="Arial"/>
              <w:color w:val="FF8F8F"/>
              <w:sz w:val="20"/>
              <w:szCs w:val="20"/>
            </w:rPr>
            <w:t>seleccionar la fecha.</w:t>
          </w:r>
        </w:sdtContent>
      </w:sdt>
    </w:p>
    <w:p w14:paraId="33C60902" w14:textId="77777777" w:rsidR="00C737AE" w:rsidRPr="00923CDA" w:rsidRDefault="00C737AE" w:rsidP="00C737AE">
      <w:pPr>
        <w:jc w:val="both"/>
        <w:rPr>
          <w:rFonts w:ascii="Arial" w:hAnsi="Arial" w:cs="Arial"/>
          <w:sz w:val="20"/>
          <w:szCs w:val="20"/>
        </w:rPr>
      </w:pPr>
    </w:p>
    <w:p w14:paraId="4F5454F0" w14:textId="0F13BF7E" w:rsidR="00C737AE" w:rsidRPr="00923CDA" w:rsidRDefault="00C737AE" w:rsidP="00C737AE">
      <w:pPr>
        <w:jc w:val="both"/>
        <w:rPr>
          <w:rFonts w:ascii="Arial" w:hAnsi="Arial" w:cs="Arial"/>
          <w:sz w:val="20"/>
          <w:szCs w:val="20"/>
        </w:rPr>
      </w:pPr>
      <w:r w:rsidRPr="00923CDA">
        <w:rPr>
          <w:rFonts w:ascii="Arial" w:hAnsi="Arial" w:cs="Arial"/>
          <w:sz w:val="20"/>
          <w:szCs w:val="20"/>
        </w:rPr>
        <w:t>Señore</w:t>
      </w:r>
      <w:r w:rsidR="00BF0ED1">
        <w:rPr>
          <w:rFonts w:ascii="Arial" w:hAnsi="Arial" w:cs="Arial"/>
          <w:sz w:val="20"/>
          <w:szCs w:val="20"/>
        </w:rPr>
        <w:t>s</w:t>
      </w:r>
    </w:p>
    <w:p w14:paraId="0B8BD915" w14:textId="77777777" w:rsidR="00BF0ED1" w:rsidRPr="00BF0ED1" w:rsidRDefault="00BF0ED1" w:rsidP="00C737AE">
      <w:pPr>
        <w:jc w:val="both"/>
        <w:rPr>
          <w:rFonts w:ascii="Arial" w:hAnsi="Arial" w:cs="Arial"/>
          <w:color w:val="0000FF"/>
          <w:sz w:val="20"/>
          <w:szCs w:val="20"/>
        </w:rPr>
      </w:pPr>
      <w:r w:rsidRPr="00BF0ED1">
        <w:rPr>
          <w:rFonts w:ascii="Arial" w:hAnsi="Arial" w:cs="Arial"/>
          <w:color w:val="0000FF"/>
          <w:sz w:val="20"/>
          <w:szCs w:val="20"/>
        </w:rPr>
        <w:t>POLICÍA NACIONAL – REGIONAL DE ASEGURAMIENTO EN SALUD No. 5</w:t>
      </w:r>
    </w:p>
    <w:p w14:paraId="71A523BD" w14:textId="3E5CDCB5" w:rsidR="00C737AE" w:rsidRPr="00923CDA" w:rsidRDefault="00C737AE" w:rsidP="00C737AE">
      <w:pPr>
        <w:jc w:val="both"/>
        <w:rPr>
          <w:rFonts w:ascii="Arial" w:hAnsi="Arial" w:cs="Arial"/>
          <w:sz w:val="20"/>
          <w:szCs w:val="20"/>
        </w:rPr>
      </w:pPr>
      <w:r w:rsidRPr="00923CDA">
        <w:rPr>
          <w:rFonts w:ascii="Arial" w:hAnsi="Arial" w:cs="Arial"/>
          <w:sz w:val="20"/>
          <w:szCs w:val="20"/>
        </w:rPr>
        <w:t>Ciudad.</w:t>
      </w:r>
    </w:p>
    <w:p w14:paraId="67590045" w14:textId="77777777" w:rsidR="00C737AE" w:rsidRPr="00923CDA" w:rsidRDefault="00C737AE" w:rsidP="00C737AE">
      <w:pPr>
        <w:jc w:val="both"/>
        <w:rPr>
          <w:rFonts w:ascii="Arial" w:hAnsi="Arial" w:cs="Arial"/>
          <w:sz w:val="20"/>
          <w:szCs w:val="20"/>
        </w:rPr>
      </w:pPr>
    </w:p>
    <w:bookmarkEnd w:id="2"/>
    <w:p w14:paraId="782BFDE0" w14:textId="77777777" w:rsidR="00FF1FFB" w:rsidRPr="00923CDA" w:rsidRDefault="00FF1FFB" w:rsidP="00FF1FFB">
      <w:pPr>
        <w:jc w:val="both"/>
        <w:rPr>
          <w:rFonts w:ascii="Arial" w:hAnsi="Arial" w:cs="Arial"/>
          <w:b/>
          <w:bCs/>
          <w:color w:val="000000"/>
          <w:sz w:val="20"/>
          <w:szCs w:val="20"/>
        </w:rPr>
      </w:pPr>
      <w:r w:rsidRPr="00923CDA">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2119331785"/>
          <w:placeholder>
            <w:docPart w:val="98B34676D33B4006AE6BA592E502E02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23CDA">
            <w:rPr>
              <w:rStyle w:val="Textodelmarcadordeposicin"/>
              <w:rFonts w:ascii="Arial" w:eastAsiaTheme="minorEastAsia" w:hAnsi="Arial" w:cs="Arial"/>
              <w:color w:val="FF8F8F"/>
              <w:sz w:val="20"/>
              <w:szCs w:val="20"/>
              <w:u w:val="single"/>
            </w:rPr>
            <w:t>Elegir la modalidad de contratación</w:t>
          </w:r>
          <w:r w:rsidRPr="00923CDA">
            <w:rPr>
              <w:rStyle w:val="Textodelmarcadordeposicin"/>
              <w:rFonts w:ascii="Arial" w:eastAsiaTheme="minorEastAsia" w:hAnsi="Arial" w:cs="Arial"/>
              <w:sz w:val="20"/>
              <w:szCs w:val="20"/>
            </w:rPr>
            <w:t>.</w:t>
          </w:r>
        </w:sdtContent>
      </w:sdt>
      <w:r w:rsidRPr="00923CDA">
        <w:rPr>
          <w:rFonts w:ascii="Arial" w:hAnsi="Arial" w:cs="Arial"/>
          <w:sz w:val="20"/>
          <w:szCs w:val="20"/>
        </w:rPr>
        <w:t xml:space="preserve">, Número </w:t>
      </w:r>
      <w:sdt>
        <w:sdtPr>
          <w:rPr>
            <w:rFonts w:ascii="Arial" w:hAnsi="Arial" w:cs="Arial"/>
            <w:sz w:val="20"/>
            <w:szCs w:val="20"/>
          </w:rPr>
          <w:id w:val="-1021782957"/>
          <w:placeholder>
            <w:docPart w:val="37C436657C9F4DDD84297BB6552463D7"/>
          </w:placeholder>
          <w:showingPlcHdr/>
          <w15:color w:val="800000"/>
          <w:text/>
        </w:sdtPr>
        <w:sdtContent>
          <w:r w:rsidRPr="00923CDA">
            <w:rPr>
              <w:rStyle w:val="Textodelmarcadordeposicin"/>
              <w:rFonts w:ascii="Arial" w:eastAsiaTheme="minorEastAsia" w:hAnsi="Arial" w:cs="Arial"/>
              <w:color w:val="FF8F8F"/>
              <w:sz w:val="20"/>
              <w:szCs w:val="20"/>
              <w:u w:val="single"/>
            </w:rPr>
            <w:t>Diligenciar el número del proceso</w:t>
          </w:r>
        </w:sdtContent>
      </w:sdt>
      <w:r w:rsidRPr="00923CDA">
        <w:rPr>
          <w:rFonts w:ascii="Arial" w:hAnsi="Arial" w:cs="Arial"/>
          <w:sz w:val="20"/>
          <w:szCs w:val="20"/>
        </w:rPr>
        <w:t xml:space="preserve">  cuyo objeto es: </w:t>
      </w:r>
      <w:sdt>
        <w:sdtPr>
          <w:rPr>
            <w:rFonts w:ascii="Arial" w:hAnsi="Arial" w:cs="Arial"/>
            <w:sz w:val="20"/>
            <w:szCs w:val="20"/>
          </w:rPr>
          <w:id w:val="-868596413"/>
          <w:placeholder>
            <w:docPart w:val="4DA011307ED84AB995CB5528A3C6F1AD"/>
          </w:placeholder>
          <w:showingPlcHdr/>
          <w15:color w:val="800000"/>
          <w:text/>
        </w:sdtPr>
        <w:sdtContent>
          <w:r w:rsidRPr="00923CDA">
            <w:rPr>
              <w:rStyle w:val="Textodelmarcadordeposicin"/>
              <w:rFonts w:ascii="Arial" w:eastAsiaTheme="minorEastAsia" w:hAnsi="Arial" w:cs="Arial"/>
              <w:color w:val="FF8F8F"/>
              <w:sz w:val="20"/>
              <w:szCs w:val="20"/>
              <w:u w:val="single"/>
            </w:rPr>
            <w:t>Transcribir el objeto del proceso</w:t>
          </w:r>
        </w:sdtContent>
      </w:sdt>
    </w:p>
    <w:p w14:paraId="40B66242" w14:textId="77777777" w:rsidR="00C737AE" w:rsidRPr="00FF1FFB" w:rsidRDefault="00C737AE" w:rsidP="00C737AE">
      <w:pPr>
        <w:pStyle w:val="Sinespaciado1"/>
        <w:rPr>
          <w:rFonts w:ascii="Arial" w:hAnsi="Arial" w:cs="Arial"/>
          <w:sz w:val="20"/>
          <w:szCs w:val="20"/>
        </w:rPr>
      </w:pP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2192"/>
        <w:gridCol w:w="2548"/>
        <w:gridCol w:w="2300"/>
      </w:tblGrid>
      <w:tr w:rsidR="00C737AE" w:rsidRPr="00FF1FFB" w14:paraId="34290688" w14:textId="77777777" w:rsidTr="00C737AE">
        <w:trPr>
          <w:trHeight w:val="380"/>
          <w:jc w:val="center"/>
        </w:trPr>
        <w:tc>
          <w:tcPr>
            <w:tcW w:w="2553" w:type="dxa"/>
            <w:vAlign w:val="center"/>
          </w:tcPr>
          <w:p w14:paraId="2FE464DB" w14:textId="77777777" w:rsidR="00C737AE" w:rsidRPr="00FF1FFB" w:rsidRDefault="00C737AE" w:rsidP="004A471A">
            <w:pPr>
              <w:pStyle w:val="Sinespaciado1"/>
              <w:jc w:val="center"/>
              <w:rPr>
                <w:rFonts w:ascii="Arial" w:hAnsi="Arial" w:cs="Arial"/>
                <w:b/>
                <w:bCs/>
                <w:sz w:val="18"/>
                <w:szCs w:val="18"/>
                <w:lang w:val="es-419"/>
              </w:rPr>
            </w:pPr>
            <w:r w:rsidRPr="00FF1FFB">
              <w:rPr>
                <w:rFonts w:ascii="Arial" w:hAnsi="Arial" w:cs="Arial"/>
                <w:b/>
                <w:bCs/>
                <w:sz w:val="18"/>
                <w:szCs w:val="18"/>
                <w:lang w:val="es-419"/>
              </w:rPr>
              <w:t>Contratos relacionados con la actividad de estudios en Moneda del País de Origen (A)</w:t>
            </w:r>
          </w:p>
        </w:tc>
        <w:tc>
          <w:tcPr>
            <w:tcW w:w="2192" w:type="dxa"/>
            <w:vAlign w:val="center"/>
          </w:tcPr>
          <w:p w14:paraId="67FDE818" w14:textId="77777777" w:rsidR="00C737AE" w:rsidRPr="00FF1FFB" w:rsidRDefault="00C737AE" w:rsidP="004A471A">
            <w:pPr>
              <w:pStyle w:val="Sinespaciado1"/>
              <w:jc w:val="center"/>
              <w:rPr>
                <w:rFonts w:ascii="Arial" w:hAnsi="Arial" w:cs="Arial"/>
                <w:b/>
                <w:bCs/>
                <w:sz w:val="18"/>
                <w:szCs w:val="18"/>
                <w:lang w:val="es-419"/>
              </w:rPr>
            </w:pPr>
            <w:r w:rsidRPr="00FF1FFB">
              <w:rPr>
                <w:rFonts w:ascii="Arial" w:hAnsi="Arial" w:cs="Arial"/>
                <w:b/>
                <w:bCs/>
                <w:sz w:val="18"/>
                <w:szCs w:val="18"/>
                <w:lang w:val="es-419"/>
              </w:rPr>
              <w:t>Contratos relacionados con la actividad estudios y diseños convertidos a Moneda Legal Colombiana (B)</w:t>
            </w:r>
          </w:p>
        </w:tc>
        <w:tc>
          <w:tcPr>
            <w:tcW w:w="2548" w:type="dxa"/>
            <w:vAlign w:val="center"/>
          </w:tcPr>
          <w:p w14:paraId="12BDC5F3" w14:textId="77777777" w:rsidR="00C737AE" w:rsidRPr="00FF1FFB" w:rsidRDefault="00C737AE" w:rsidP="004A471A">
            <w:pPr>
              <w:pStyle w:val="Sinespaciado1"/>
              <w:jc w:val="center"/>
              <w:rPr>
                <w:rFonts w:ascii="Arial" w:hAnsi="Arial" w:cs="Arial"/>
                <w:b/>
                <w:bCs/>
                <w:sz w:val="18"/>
                <w:szCs w:val="18"/>
                <w:lang w:val="es-419"/>
              </w:rPr>
            </w:pPr>
            <w:r w:rsidRPr="00FF1FFB">
              <w:rPr>
                <w:rFonts w:ascii="Arial" w:hAnsi="Arial" w:cs="Arial"/>
                <w:b/>
                <w:bCs/>
                <w:sz w:val="18"/>
                <w:szCs w:val="18"/>
                <w:lang w:val="es-419"/>
              </w:rPr>
              <w:t>Participación porcentual</w:t>
            </w:r>
          </w:p>
          <w:p w14:paraId="155FBDF7" w14:textId="77777777" w:rsidR="00C737AE" w:rsidRPr="00FF1FFB" w:rsidRDefault="00C737AE" w:rsidP="004A471A">
            <w:pPr>
              <w:pStyle w:val="Sinespaciado1"/>
              <w:jc w:val="center"/>
              <w:rPr>
                <w:rFonts w:ascii="Arial" w:hAnsi="Arial" w:cs="Arial"/>
                <w:b/>
                <w:bCs/>
                <w:sz w:val="18"/>
                <w:szCs w:val="18"/>
                <w:lang w:val="es-419"/>
              </w:rPr>
            </w:pPr>
            <w:r w:rsidRPr="00FF1FFB">
              <w:rPr>
                <w:rFonts w:ascii="Arial" w:hAnsi="Arial" w:cs="Arial"/>
                <w:b/>
                <w:bCs/>
                <w:sz w:val="18"/>
                <w:szCs w:val="18"/>
                <w:lang w:val="es-419"/>
              </w:rPr>
              <w:t>del proponente en el contratista plural (C)</w:t>
            </w:r>
          </w:p>
        </w:tc>
        <w:tc>
          <w:tcPr>
            <w:tcW w:w="2300" w:type="dxa"/>
            <w:vAlign w:val="center"/>
          </w:tcPr>
          <w:p w14:paraId="15077989" w14:textId="77777777" w:rsidR="00C737AE" w:rsidRPr="00FF1FFB" w:rsidRDefault="00C737AE" w:rsidP="004A471A">
            <w:pPr>
              <w:pStyle w:val="Sinespaciado1"/>
              <w:jc w:val="center"/>
              <w:rPr>
                <w:rFonts w:ascii="Arial" w:hAnsi="Arial" w:cs="Arial"/>
                <w:b/>
                <w:bCs/>
                <w:sz w:val="18"/>
                <w:szCs w:val="18"/>
                <w:lang w:val="es-419"/>
              </w:rPr>
            </w:pPr>
            <w:r w:rsidRPr="00FF1FFB">
              <w:rPr>
                <w:rFonts w:ascii="Arial" w:hAnsi="Arial" w:cs="Arial"/>
                <w:b/>
                <w:bCs/>
                <w:sz w:val="18"/>
                <w:szCs w:val="18"/>
                <w:lang w:val="es-419"/>
              </w:rPr>
              <w:t>Valor en pesos colombianos de los contratos ejecutados (valor del contrato ponderado por la participación) (D)</w:t>
            </w:r>
          </w:p>
          <w:p w14:paraId="5ACE3736" w14:textId="77777777" w:rsidR="00C737AE" w:rsidRPr="00FF1FFB" w:rsidRDefault="00C737AE" w:rsidP="004A471A">
            <w:pPr>
              <w:pStyle w:val="Sinespaciado1"/>
              <w:jc w:val="center"/>
              <w:rPr>
                <w:rFonts w:ascii="Arial" w:hAnsi="Arial" w:cs="Arial"/>
                <w:b/>
                <w:bCs/>
                <w:sz w:val="18"/>
                <w:szCs w:val="18"/>
                <w:lang w:val="es-419"/>
              </w:rPr>
            </w:pPr>
            <w:r w:rsidRPr="00FF1FFB">
              <w:rPr>
                <w:rFonts w:ascii="Arial" w:hAnsi="Arial" w:cs="Arial"/>
                <w:b/>
                <w:bCs/>
                <w:sz w:val="18"/>
                <w:szCs w:val="18"/>
                <w:lang w:val="es-419"/>
              </w:rPr>
              <w:t>(B * C) = D</w:t>
            </w:r>
          </w:p>
        </w:tc>
      </w:tr>
      <w:tr w:rsidR="00C737AE" w:rsidRPr="00FF1FFB" w14:paraId="0C6DBCC4" w14:textId="77777777" w:rsidTr="00C737AE">
        <w:trPr>
          <w:trHeight w:val="84"/>
          <w:jc w:val="center"/>
        </w:trPr>
        <w:tc>
          <w:tcPr>
            <w:tcW w:w="2553" w:type="dxa"/>
          </w:tcPr>
          <w:p w14:paraId="24EC692C" w14:textId="77777777" w:rsidR="00C737AE" w:rsidRPr="00FF1FFB" w:rsidRDefault="00000000" w:rsidP="004A471A">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6E719D3A9CD74B379551B17D3C0FA20E"/>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Contrato</w:t>
                </w:r>
              </w:sdtContent>
            </w:sdt>
          </w:p>
        </w:tc>
        <w:tc>
          <w:tcPr>
            <w:tcW w:w="2192" w:type="dxa"/>
          </w:tcPr>
          <w:p w14:paraId="1C8B87B1" w14:textId="77777777" w:rsidR="00C737AE" w:rsidRPr="00FF1FFB" w:rsidRDefault="00000000" w:rsidP="004A471A">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7B1151BAC872425EB328312929137BB7"/>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 xml:space="preserve">  contrato </w:t>
                </w:r>
              </w:sdtContent>
            </w:sdt>
          </w:p>
        </w:tc>
        <w:tc>
          <w:tcPr>
            <w:tcW w:w="2548" w:type="dxa"/>
          </w:tcPr>
          <w:p w14:paraId="2FE14873" w14:textId="77777777" w:rsidR="00C737AE" w:rsidRPr="00FF1FFB" w:rsidRDefault="00000000" w:rsidP="004A471A">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65827DB65DE844ECB7B9E10146F15A86"/>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 xml:space="preserve">  contrato</w:t>
                </w:r>
              </w:sdtContent>
            </w:sdt>
          </w:p>
        </w:tc>
        <w:tc>
          <w:tcPr>
            <w:tcW w:w="2300" w:type="dxa"/>
          </w:tcPr>
          <w:p w14:paraId="70A531A0" w14:textId="77777777" w:rsidR="00C737AE" w:rsidRPr="00FF1FFB" w:rsidRDefault="00000000" w:rsidP="004A471A">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B290401D7F624AE29C0700F0E66D8363"/>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contrato</w:t>
                </w:r>
              </w:sdtContent>
            </w:sdt>
          </w:p>
        </w:tc>
      </w:tr>
      <w:tr w:rsidR="00C737AE" w:rsidRPr="00FF1FFB" w14:paraId="796602B2" w14:textId="77777777" w:rsidTr="00C737AE">
        <w:trPr>
          <w:trHeight w:val="84"/>
          <w:jc w:val="center"/>
        </w:trPr>
        <w:tc>
          <w:tcPr>
            <w:tcW w:w="2553" w:type="dxa"/>
          </w:tcPr>
          <w:p w14:paraId="68EF6592"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1655259876"/>
                <w:placeholder>
                  <w:docPart w:val="99F84CB3169C4150BCD4649C20101177"/>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Contrato</w:t>
                </w:r>
              </w:sdtContent>
            </w:sdt>
          </w:p>
        </w:tc>
        <w:tc>
          <w:tcPr>
            <w:tcW w:w="2192" w:type="dxa"/>
          </w:tcPr>
          <w:p w14:paraId="43187EFC"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2069720543"/>
                <w:placeholder>
                  <w:docPart w:val="8A26B413EFE747BBBF1F93824CAE05FD"/>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 xml:space="preserve">  contrato </w:t>
                </w:r>
              </w:sdtContent>
            </w:sdt>
          </w:p>
        </w:tc>
        <w:tc>
          <w:tcPr>
            <w:tcW w:w="2548" w:type="dxa"/>
          </w:tcPr>
          <w:p w14:paraId="1DCC676F"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1568919897"/>
                <w:placeholder>
                  <w:docPart w:val="DA27D54A4E5C40269E829A6F6DD36A01"/>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 xml:space="preserve">  contrato</w:t>
                </w:r>
              </w:sdtContent>
            </w:sdt>
          </w:p>
        </w:tc>
        <w:tc>
          <w:tcPr>
            <w:tcW w:w="2300" w:type="dxa"/>
          </w:tcPr>
          <w:p w14:paraId="45A8D7A7"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1213419941"/>
                <w:placeholder>
                  <w:docPart w:val="A591644B82324CEABC2B46E99CC152DF"/>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contrato</w:t>
                </w:r>
              </w:sdtContent>
            </w:sdt>
          </w:p>
        </w:tc>
      </w:tr>
      <w:tr w:rsidR="00C737AE" w:rsidRPr="00FF1FFB" w14:paraId="46CCBB86" w14:textId="77777777" w:rsidTr="00C737AE">
        <w:trPr>
          <w:trHeight w:val="84"/>
          <w:jc w:val="center"/>
        </w:trPr>
        <w:tc>
          <w:tcPr>
            <w:tcW w:w="2553" w:type="dxa"/>
          </w:tcPr>
          <w:p w14:paraId="59826F7B"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1420914469"/>
                <w:placeholder>
                  <w:docPart w:val="4F5F402B09FA460E865FF95233588AAE"/>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Contrato</w:t>
                </w:r>
              </w:sdtContent>
            </w:sdt>
          </w:p>
        </w:tc>
        <w:tc>
          <w:tcPr>
            <w:tcW w:w="2192" w:type="dxa"/>
          </w:tcPr>
          <w:p w14:paraId="7BFBB598"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1876505323"/>
                <w:placeholder>
                  <w:docPart w:val="E1224CC06D7C44B6B0830444EB05612C"/>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 xml:space="preserve">  contrato </w:t>
                </w:r>
              </w:sdtContent>
            </w:sdt>
          </w:p>
        </w:tc>
        <w:tc>
          <w:tcPr>
            <w:tcW w:w="2548" w:type="dxa"/>
          </w:tcPr>
          <w:p w14:paraId="0272885A"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1530074765"/>
                <w:placeholder>
                  <w:docPart w:val="1F7A3C4B8E244DFD8E13B1CEE707D365"/>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 xml:space="preserve">  contrato</w:t>
                </w:r>
              </w:sdtContent>
            </w:sdt>
          </w:p>
        </w:tc>
        <w:tc>
          <w:tcPr>
            <w:tcW w:w="2300" w:type="dxa"/>
          </w:tcPr>
          <w:p w14:paraId="7EE5892F"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507948287"/>
                <w:placeholder>
                  <w:docPart w:val="FA2ACBF87CD840E2A1FC33A9FFA01E42"/>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contrato</w:t>
                </w:r>
              </w:sdtContent>
            </w:sdt>
          </w:p>
        </w:tc>
      </w:tr>
      <w:tr w:rsidR="00C737AE" w:rsidRPr="00FF1FFB" w14:paraId="0C0BA34E" w14:textId="77777777" w:rsidTr="00C737AE">
        <w:trPr>
          <w:trHeight w:val="84"/>
          <w:jc w:val="center"/>
        </w:trPr>
        <w:tc>
          <w:tcPr>
            <w:tcW w:w="2553" w:type="dxa"/>
          </w:tcPr>
          <w:p w14:paraId="3742E05E"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1887943822"/>
                <w:placeholder>
                  <w:docPart w:val="A0570023B329492285A6CA273D66F659"/>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Contrato</w:t>
                </w:r>
              </w:sdtContent>
            </w:sdt>
          </w:p>
        </w:tc>
        <w:tc>
          <w:tcPr>
            <w:tcW w:w="2192" w:type="dxa"/>
          </w:tcPr>
          <w:p w14:paraId="1BA64414"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240150300"/>
                <w:placeholder>
                  <w:docPart w:val="37FCF5C892AD49CCBE965C7DE252CEC7"/>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 xml:space="preserve">  contrato </w:t>
                </w:r>
              </w:sdtContent>
            </w:sdt>
          </w:p>
        </w:tc>
        <w:tc>
          <w:tcPr>
            <w:tcW w:w="2548" w:type="dxa"/>
          </w:tcPr>
          <w:p w14:paraId="548E6325"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1205323206"/>
                <w:placeholder>
                  <w:docPart w:val="67BEB74B755C4051A3024E6E80CD0D9F"/>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 xml:space="preserve">  contrato</w:t>
                </w:r>
              </w:sdtContent>
            </w:sdt>
          </w:p>
        </w:tc>
        <w:tc>
          <w:tcPr>
            <w:tcW w:w="2300" w:type="dxa"/>
          </w:tcPr>
          <w:p w14:paraId="757E5EE6"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215248509"/>
                <w:placeholder>
                  <w:docPart w:val="B1C8F9A86EC5414C99E1F3912597830C"/>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contrato</w:t>
                </w:r>
              </w:sdtContent>
            </w:sdt>
          </w:p>
        </w:tc>
      </w:tr>
      <w:tr w:rsidR="00C737AE" w:rsidRPr="00FF1FFB" w14:paraId="7C03A80C" w14:textId="77777777" w:rsidTr="00C737AE">
        <w:trPr>
          <w:trHeight w:val="84"/>
          <w:jc w:val="center"/>
        </w:trPr>
        <w:tc>
          <w:tcPr>
            <w:tcW w:w="2553" w:type="dxa"/>
          </w:tcPr>
          <w:p w14:paraId="3584A3A7"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33819799"/>
                <w:placeholder>
                  <w:docPart w:val="1125B75351D54EB4A584E2B2828EF942"/>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Contrato</w:t>
                </w:r>
              </w:sdtContent>
            </w:sdt>
          </w:p>
        </w:tc>
        <w:tc>
          <w:tcPr>
            <w:tcW w:w="2192" w:type="dxa"/>
          </w:tcPr>
          <w:p w14:paraId="3C871FF9"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774477702"/>
                <w:placeholder>
                  <w:docPart w:val="0E0A62A441274E7394A8EA0506C53538"/>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 xml:space="preserve">  contrato </w:t>
                </w:r>
              </w:sdtContent>
            </w:sdt>
          </w:p>
        </w:tc>
        <w:tc>
          <w:tcPr>
            <w:tcW w:w="2548" w:type="dxa"/>
          </w:tcPr>
          <w:p w14:paraId="26E27949"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44843338"/>
                <w:placeholder>
                  <w:docPart w:val="EE8070AAB82B4B92853752B39FB036FA"/>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 xml:space="preserve">  contrato</w:t>
                </w:r>
              </w:sdtContent>
            </w:sdt>
          </w:p>
        </w:tc>
        <w:tc>
          <w:tcPr>
            <w:tcW w:w="2300" w:type="dxa"/>
          </w:tcPr>
          <w:p w14:paraId="5953B996"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264127010"/>
                <w:placeholder>
                  <w:docPart w:val="1B7EC62D5D9045B6AB22F40C67A083CE"/>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contrato</w:t>
                </w:r>
              </w:sdtContent>
            </w:sdt>
          </w:p>
        </w:tc>
      </w:tr>
      <w:tr w:rsidR="00C737AE" w:rsidRPr="00FF1FFB" w14:paraId="36318D62" w14:textId="77777777" w:rsidTr="00C737AE">
        <w:trPr>
          <w:trHeight w:val="84"/>
          <w:jc w:val="center"/>
        </w:trPr>
        <w:tc>
          <w:tcPr>
            <w:tcW w:w="4745" w:type="dxa"/>
            <w:gridSpan w:val="2"/>
          </w:tcPr>
          <w:p w14:paraId="3352DE87" w14:textId="77777777" w:rsidR="00C737AE" w:rsidRPr="00FF1FFB" w:rsidRDefault="00C737AE" w:rsidP="004A471A">
            <w:pPr>
              <w:pStyle w:val="Sinespaciado1"/>
              <w:rPr>
                <w:rFonts w:ascii="Arial" w:hAnsi="Arial" w:cs="Arial"/>
                <w:sz w:val="20"/>
                <w:szCs w:val="20"/>
                <w:lang w:val="es-419"/>
              </w:rPr>
            </w:pPr>
            <w:r w:rsidRPr="00FF1FFB">
              <w:rPr>
                <w:rFonts w:ascii="Arial" w:hAnsi="Arial" w:cs="Arial"/>
                <w:sz w:val="20"/>
                <w:szCs w:val="20"/>
                <w:lang w:val="es-419"/>
              </w:rPr>
              <w:t>Total</w:t>
            </w:r>
          </w:p>
        </w:tc>
        <w:tc>
          <w:tcPr>
            <w:tcW w:w="2548" w:type="dxa"/>
          </w:tcPr>
          <w:p w14:paraId="0D2FB8CA"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2114429363"/>
                <w:placeholder>
                  <w:docPart w:val="15EF2383FD394B6AA4A95859E7F1B229"/>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Contrato</w:t>
                </w:r>
              </w:sdtContent>
            </w:sdt>
          </w:p>
        </w:tc>
        <w:tc>
          <w:tcPr>
            <w:tcW w:w="2300" w:type="dxa"/>
          </w:tcPr>
          <w:p w14:paraId="7AD0C564" w14:textId="77777777" w:rsidR="00C737AE" w:rsidRPr="00FF1FFB" w:rsidRDefault="00000000" w:rsidP="004A471A">
            <w:pPr>
              <w:pStyle w:val="Sinespaciado1"/>
              <w:rPr>
                <w:rFonts w:ascii="Arial" w:hAnsi="Arial" w:cs="Arial"/>
                <w:sz w:val="20"/>
                <w:szCs w:val="20"/>
                <w:lang w:val="es-419"/>
              </w:rPr>
            </w:pPr>
            <w:sdt>
              <w:sdtPr>
                <w:rPr>
                  <w:rFonts w:ascii="Arial" w:hAnsi="Arial" w:cs="Arial"/>
                  <w:color w:val="000000"/>
                  <w:sz w:val="20"/>
                  <w:szCs w:val="20"/>
                </w:rPr>
                <w:id w:val="205834845"/>
                <w:placeholder>
                  <w:docPart w:val="876BE315C71841BB8393DF2296C1E543"/>
                </w:placeholder>
                <w:showingPlcHdr/>
                <w15:color w:val="800000"/>
                <w:text/>
              </w:sdtPr>
              <w:sdtContent>
                <w:r w:rsidR="00C737AE" w:rsidRPr="00FF1FFB">
                  <w:rPr>
                    <w:rStyle w:val="Textodelmarcadordeposicin"/>
                    <w:rFonts w:ascii="Arial" w:eastAsiaTheme="minorHAnsi" w:hAnsi="Arial" w:cs="Arial"/>
                    <w:color w:val="FF8F8F"/>
                    <w:sz w:val="20"/>
                    <w:szCs w:val="20"/>
                    <w:u w:val="single"/>
                  </w:rPr>
                  <w:t xml:space="preserve">  contrato </w:t>
                </w:r>
              </w:sdtContent>
            </w:sdt>
          </w:p>
        </w:tc>
      </w:tr>
    </w:tbl>
    <w:p w14:paraId="2609AC6A" w14:textId="77777777" w:rsidR="00C737AE" w:rsidRPr="00FF1FFB" w:rsidRDefault="00C737AE" w:rsidP="00C737AE">
      <w:pPr>
        <w:rPr>
          <w:rFonts w:ascii="Arial" w:hAnsi="Arial" w:cs="Arial"/>
          <w:b/>
          <w:color w:val="FF0000"/>
          <w:sz w:val="18"/>
          <w:szCs w:val="18"/>
        </w:rPr>
      </w:pPr>
      <w:bookmarkStart w:id="3" w:name="_Hlk69659783"/>
    </w:p>
    <w:p w14:paraId="5C2820BE" w14:textId="77777777" w:rsidR="00C737AE" w:rsidRPr="00FF1FFB" w:rsidRDefault="00C737AE" w:rsidP="00C737AE">
      <w:pPr>
        <w:jc w:val="both"/>
        <w:rPr>
          <w:rFonts w:ascii="Arial" w:hAnsi="Arial" w:cs="Arial"/>
          <w:sz w:val="18"/>
          <w:szCs w:val="18"/>
          <w:lang w:eastAsia="es-CO"/>
        </w:rPr>
      </w:pPr>
      <w:r w:rsidRPr="00FF1FFB">
        <w:rPr>
          <w:rFonts w:ascii="Arial" w:hAnsi="Arial" w:cs="Arial"/>
          <w:lang w:eastAsia="es-CO"/>
        </w:rPr>
        <w:t>El proponente:</w:t>
      </w:r>
      <w:r w:rsidRPr="00FF1FFB">
        <w:rPr>
          <w:rFonts w:ascii="Arial" w:hAnsi="Arial" w:cs="Arial"/>
          <w:sz w:val="18"/>
          <w:szCs w:val="18"/>
          <w:lang w:eastAsia="es-CO"/>
        </w:rPr>
        <w:t>  </w:t>
      </w:r>
    </w:p>
    <w:p w14:paraId="0A7D08BF" w14:textId="77777777" w:rsidR="00C737AE" w:rsidRPr="00FF1FFB" w:rsidRDefault="00C737AE" w:rsidP="00C737AE">
      <w:pPr>
        <w:pStyle w:val="Prrafodelista"/>
        <w:tabs>
          <w:tab w:val="left" w:pos="240"/>
          <w:tab w:val="left" w:pos="6210"/>
        </w:tabs>
        <w:ind w:left="0"/>
        <w:rPr>
          <w:rFonts w:ascii="Arial" w:hAnsi="Arial" w:cs="Arial"/>
          <w:b/>
          <w:sz w:val="18"/>
          <w:szCs w:val="18"/>
        </w:rPr>
      </w:pPr>
    </w:p>
    <w:p w14:paraId="79C53431" w14:textId="77777777" w:rsidR="00C737AE" w:rsidRPr="00FF1FFB" w:rsidRDefault="00C737AE" w:rsidP="00C737AE">
      <w:pPr>
        <w:pStyle w:val="Prrafodelista"/>
        <w:tabs>
          <w:tab w:val="left" w:pos="240"/>
          <w:tab w:val="left" w:pos="6210"/>
        </w:tabs>
        <w:ind w:left="0"/>
        <w:jc w:val="center"/>
        <w:rPr>
          <w:rFonts w:ascii="Arial" w:hAnsi="Arial" w:cs="Arial"/>
          <w:b/>
          <w:sz w:val="18"/>
          <w:szCs w:val="18"/>
        </w:rPr>
      </w:pPr>
    </w:p>
    <w:p w14:paraId="1D702D78" w14:textId="77777777" w:rsidR="00C737AE" w:rsidRPr="00FF1FFB" w:rsidRDefault="00C737AE" w:rsidP="00C737AE">
      <w:pPr>
        <w:pStyle w:val="Sinespaciado1"/>
        <w:rPr>
          <w:rFonts w:ascii="Arial" w:hAnsi="Arial" w:cs="Arial"/>
          <w:sz w:val="18"/>
          <w:szCs w:val="18"/>
        </w:rPr>
      </w:pPr>
      <w:r w:rsidRPr="00FF1FFB">
        <w:rPr>
          <w:rFonts w:ascii="Arial" w:hAnsi="Arial" w:cs="Arial"/>
          <w:b/>
          <w:sz w:val="18"/>
          <w:szCs w:val="18"/>
        </w:rPr>
        <w:t>__________________________________</w:t>
      </w:r>
    </w:p>
    <w:p w14:paraId="738D1D32" w14:textId="77777777" w:rsidR="00C737AE" w:rsidRPr="00FF1FFB" w:rsidRDefault="00C737AE" w:rsidP="00C737AE">
      <w:pPr>
        <w:pStyle w:val="Sinespaciado1"/>
        <w:rPr>
          <w:rFonts w:ascii="Arial" w:hAnsi="Arial" w:cs="Arial"/>
          <w:sz w:val="18"/>
          <w:szCs w:val="18"/>
        </w:rPr>
      </w:pPr>
      <w:r w:rsidRPr="00FF1FFB">
        <w:rPr>
          <w:rFonts w:ascii="Arial" w:hAnsi="Arial" w:cs="Arial"/>
          <w:sz w:val="18"/>
          <w:szCs w:val="18"/>
        </w:rPr>
        <w:t xml:space="preserve">Firma del representante legal del proponente </w:t>
      </w:r>
    </w:p>
    <w:p w14:paraId="07A607BF" w14:textId="77777777" w:rsidR="00C737AE" w:rsidRPr="00FF1FFB" w:rsidRDefault="00C737AE" w:rsidP="00C737AE">
      <w:pPr>
        <w:pStyle w:val="Sinespaciado1"/>
        <w:contextualSpacing/>
        <w:rPr>
          <w:rFonts w:ascii="Arial" w:hAnsi="Arial" w:cs="Arial"/>
          <w:sz w:val="18"/>
          <w:szCs w:val="18"/>
          <w:lang w:eastAsia="es-CO"/>
        </w:rPr>
      </w:pPr>
      <w:r w:rsidRPr="00FF1FFB">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E283B6853D204F86856169FA94FCAF9B"/>
          </w:placeholder>
          <w:showingPlcHdr/>
          <w15:color w:val="800000"/>
          <w:text/>
        </w:sdtPr>
        <w:sdtContent>
          <w:r w:rsidRPr="00FF1FFB">
            <w:rPr>
              <w:rStyle w:val="Textodelmarcadordeposicin"/>
              <w:rFonts w:ascii="Arial" w:eastAsiaTheme="minorHAnsi" w:hAnsi="Arial" w:cs="Arial"/>
              <w:color w:val="FF8F8F"/>
              <w:sz w:val="18"/>
              <w:szCs w:val="18"/>
              <w:u w:val="single"/>
            </w:rPr>
            <w:t>Diligenciar el nombre completo del proponente</w:t>
          </w:r>
        </w:sdtContent>
      </w:sdt>
    </w:p>
    <w:p w14:paraId="0783D22D" w14:textId="77777777" w:rsidR="00C737AE" w:rsidRPr="00FF1FFB" w:rsidRDefault="00C737AE" w:rsidP="00C737AE">
      <w:pPr>
        <w:pStyle w:val="Sinespaciado1"/>
        <w:contextualSpacing/>
        <w:rPr>
          <w:rFonts w:ascii="Arial" w:hAnsi="Arial" w:cs="Arial"/>
          <w:color w:val="000000"/>
          <w:sz w:val="18"/>
          <w:szCs w:val="18"/>
        </w:rPr>
      </w:pPr>
      <w:r w:rsidRPr="00FF1FFB">
        <w:rPr>
          <w:rFonts w:ascii="Arial" w:hAnsi="Arial" w:cs="Arial"/>
          <w:sz w:val="18"/>
          <w:szCs w:val="18"/>
          <w:lang w:eastAsia="es-CO"/>
        </w:rPr>
        <w:t xml:space="preserve">Identificación (NIT </w:t>
      </w:r>
      <w:r w:rsidRPr="00FF1FFB">
        <w:rPr>
          <w:rFonts w:ascii="Segoe UI Symbol" w:eastAsia="MS Gothic" w:hAnsi="Segoe UI Symbol" w:cs="Segoe UI Symbol"/>
          <w:sz w:val="18"/>
          <w:szCs w:val="18"/>
          <w:lang w:eastAsia="es-CO"/>
        </w:rPr>
        <w:t>☐</w:t>
      </w:r>
      <w:r w:rsidRPr="00FF1FFB">
        <w:rPr>
          <w:rFonts w:ascii="Arial" w:hAnsi="Arial" w:cs="Arial"/>
          <w:sz w:val="18"/>
          <w:szCs w:val="18"/>
          <w:lang w:eastAsia="es-CO"/>
        </w:rPr>
        <w:t xml:space="preserve"> C.C </w:t>
      </w:r>
      <w:r w:rsidRPr="00FF1FFB">
        <w:rPr>
          <w:rFonts w:ascii="Segoe UI Symbol" w:eastAsia="MS Gothic" w:hAnsi="Segoe UI Symbol" w:cs="Segoe UI Symbol"/>
          <w:sz w:val="18"/>
          <w:szCs w:val="18"/>
          <w:lang w:eastAsia="es-CO"/>
        </w:rPr>
        <w:t>☐</w:t>
      </w:r>
      <w:r w:rsidRPr="00FF1FFB">
        <w:rPr>
          <w:rFonts w:ascii="Arial" w:hAnsi="Arial" w:cs="Arial"/>
          <w:sz w:val="18"/>
          <w:szCs w:val="18"/>
          <w:lang w:eastAsia="es-CO"/>
        </w:rPr>
        <w:t xml:space="preserve"> C.E </w:t>
      </w:r>
      <w:r w:rsidRPr="00FF1FFB">
        <w:rPr>
          <w:rFonts w:ascii="Segoe UI Symbol" w:eastAsia="MS Gothic" w:hAnsi="Segoe UI Symbol" w:cs="Segoe UI Symbol"/>
          <w:sz w:val="18"/>
          <w:szCs w:val="18"/>
          <w:lang w:eastAsia="es-CO"/>
        </w:rPr>
        <w:t>☐</w:t>
      </w:r>
      <w:r w:rsidRPr="00FF1FFB">
        <w:rPr>
          <w:rFonts w:ascii="Arial" w:hAnsi="Arial" w:cs="Arial"/>
          <w:sz w:val="18"/>
          <w:szCs w:val="18"/>
          <w:lang w:eastAsia="es-CO"/>
        </w:rPr>
        <w:t>)</w:t>
      </w:r>
      <w:r w:rsidRPr="00FF1FFB">
        <w:rPr>
          <w:rFonts w:ascii="Arial" w:hAnsi="Arial" w:cs="Arial"/>
          <w:color w:val="000000"/>
          <w:sz w:val="18"/>
          <w:szCs w:val="18"/>
        </w:rPr>
        <w:t xml:space="preserve">: </w:t>
      </w:r>
      <w:sdt>
        <w:sdtPr>
          <w:rPr>
            <w:rFonts w:ascii="Arial" w:hAnsi="Arial" w:cs="Arial"/>
            <w:color w:val="000000"/>
            <w:sz w:val="18"/>
            <w:szCs w:val="18"/>
          </w:rPr>
          <w:id w:val="346531656"/>
          <w:placeholder>
            <w:docPart w:val="16A83F28DB7E4E1FA1FBA2B95FEB6DA3"/>
          </w:placeholder>
          <w:showingPlcHdr/>
          <w15:color w:val="800000"/>
        </w:sdtPr>
        <w:sdtContent>
          <w:r w:rsidRPr="00FF1FFB">
            <w:rPr>
              <w:rStyle w:val="Textodelmarcadordeposicin"/>
              <w:rFonts w:ascii="Arial" w:eastAsiaTheme="minorHAnsi" w:hAnsi="Arial" w:cs="Arial"/>
              <w:color w:val="FF8F8F"/>
              <w:sz w:val="18"/>
              <w:szCs w:val="18"/>
              <w:u w:val="single"/>
            </w:rPr>
            <w:t>Diligenciar la identificación del proponente</w:t>
          </w:r>
        </w:sdtContent>
      </w:sdt>
    </w:p>
    <w:p w14:paraId="6722CD21" w14:textId="77777777" w:rsidR="00C737AE" w:rsidRPr="00FF1FFB" w:rsidRDefault="00C737AE" w:rsidP="00C737AE">
      <w:pPr>
        <w:pStyle w:val="Sinespaciado1"/>
        <w:contextualSpacing/>
        <w:rPr>
          <w:rFonts w:ascii="Arial" w:hAnsi="Arial" w:cs="Arial"/>
          <w:color w:val="000000"/>
          <w:sz w:val="18"/>
          <w:szCs w:val="18"/>
        </w:rPr>
      </w:pPr>
      <w:r w:rsidRPr="00FF1FFB">
        <w:rPr>
          <w:rFonts w:ascii="Arial" w:hAnsi="Arial" w:cs="Arial"/>
          <w:sz w:val="18"/>
          <w:szCs w:val="18"/>
          <w:lang w:eastAsia="es-CO"/>
        </w:rPr>
        <w:t>Nombre Representante Legal</w:t>
      </w:r>
      <w:r w:rsidRPr="00FF1FFB">
        <w:rPr>
          <w:rFonts w:ascii="Arial" w:hAnsi="Arial" w:cs="Arial"/>
          <w:color w:val="000000"/>
          <w:sz w:val="18"/>
          <w:szCs w:val="18"/>
        </w:rPr>
        <w:t xml:space="preserve">: </w:t>
      </w:r>
      <w:sdt>
        <w:sdtPr>
          <w:rPr>
            <w:rFonts w:ascii="Arial" w:hAnsi="Arial" w:cs="Arial"/>
            <w:color w:val="000000"/>
            <w:sz w:val="18"/>
            <w:szCs w:val="18"/>
          </w:rPr>
          <w:id w:val="-806850538"/>
          <w:placeholder>
            <w:docPart w:val="27B08C3E8BB348E181E3533E22089840"/>
          </w:placeholder>
          <w:showingPlcHdr/>
          <w15:color w:val="800000"/>
          <w:text/>
        </w:sdtPr>
        <w:sdtContent>
          <w:r w:rsidRPr="00FF1FFB">
            <w:rPr>
              <w:rStyle w:val="Textodelmarcadordeposicin"/>
              <w:rFonts w:ascii="Arial" w:eastAsiaTheme="minorHAnsi" w:hAnsi="Arial" w:cs="Arial"/>
              <w:color w:val="FF8F8F"/>
              <w:sz w:val="18"/>
              <w:szCs w:val="18"/>
              <w:u w:val="single"/>
            </w:rPr>
            <w:t>Diligenciar el nombre completo del representante legal</w:t>
          </w:r>
        </w:sdtContent>
      </w:sdt>
    </w:p>
    <w:p w14:paraId="3D246173" w14:textId="77777777" w:rsidR="00C737AE" w:rsidRPr="00FF1FFB" w:rsidRDefault="00C737AE" w:rsidP="00C737AE">
      <w:pPr>
        <w:pStyle w:val="Sinespaciado1"/>
        <w:rPr>
          <w:rFonts w:ascii="Arial" w:hAnsi="Arial" w:cs="Arial"/>
          <w:color w:val="000000"/>
          <w:sz w:val="18"/>
          <w:szCs w:val="18"/>
        </w:rPr>
      </w:pPr>
      <w:r w:rsidRPr="00FF1FFB">
        <w:rPr>
          <w:rFonts w:ascii="Arial" w:hAnsi="Arial" w:cs="Arial"/>
          <w:color w:val="000000"/>
          <w:sz w:val="18"/>
          <w:szCs w:val="18"/>
        </w:rPr>
        <w:t xml:space="preserve">Identificación (C.C </w:t>
      </w:r>
      <w:r w:rsidRPr="00FF1FFB">
        <w:rPr>
          <w:rFonts w:ascii="Segoe UI Symbol" w:eastAsia="MS Gothic" w:hAnsi="Segoe UI Symbol" w:cs="Segoe UI Symbol"/>
          <w:sz w:val="18"/>
          <w:szCs w:val="18"/>
          <w:lang w:eastAsia="es-CO"/>
        </w:rPr>
        <w:t>☐</w:t>
      </w:r>
      <w:r w:rsidRPr="00FF1FFB">
        <w:rPr>
          <w:rFonts w:ascii="Arial" w:hAnsi="Arial" w:cs="Arial"/>
          <w:color w:val="000000"/>
          <w:sz w:val="18"/>
          <w:szCs w:val="18"/>
        </w:rPr>
        <w:t xml:space="preserve"> C.E.</w:t>
      </w:r>
      <w:r w:rsidRPr="00FF1FFB">
        <w:rPr>
          <w:rFonts w:ascii="Arial" w:hAnsi="Arial" w:cs="Arial"/>
          <w:sz w:val="18"/>
          <w:szCs w:val="18"/>
          <w:lang w:eastAsia="es-CO"/>
        </w:rPr>
        <w:t xml:space="preserve"> </w:t>
      </w:r>
      <w:r w:rsidRPr="00FF1FFB">
        <w:rPr>
          <w:rFonts w:ascii="Segoe UI Symbol" w:eastAsia="MS Gothic" w:hAnsi="Segoe UI Symbol" w:cs="Segoe UI Symbol"/>
          <w:sz w:val="18"/>
          <w:szCs w:val="18"/>
          <w:lang w:eastAsia="es-CO"/>
        </w:rPr>
        <w:t>☐</w:t>
      </w:r>
      <w:r w:rsidRPr="00FF1FFB">
        <w:rPr>
          <w:rFonts w:ascii="Arial" w:hAnsi="Arial" w:cs="Arial"/>
          <w:sz w:val="18"/>
          <w:szCs w:val="18"/>
          <w:lang w:eastAsia="es-CO"/>
        </w:rPr>
        <w:t xml:space="preserve">) </w:t>
      </w:r>
      <w:sdt>
        <w:sdtPr>
          <w:rPr>
            <w:rFonts w:ascii="Arial" w:hAnsi="Arial" w:cs="Arial"/>
            <w:color w:val="000000"/>
            <w:sz w:val="18"/>
            <w:szCs w:val="18"/>
          </w:rPr>
          <w:id w:val="-818725669"/>
          <w:placeholder>
            <w:docPart w:val="DCC407D8BC344987A3CD758844B32910"/>
          </w:placeholder>
          <w:showingPlcHdr/>
          <w15:color w:val="800000"/>
        </w:sdtPr>
        <w:sdtContent>
          <w:r w:rsidRPr="00FF1FFB">
            <w:rPr>
              <w:rStyle w:val="Textodelmarcadordeposicin"/>
              <w:rFonts w:ascii="Arial" w:eastAsiaTheme="minorHAnsi" w:hAnsi="Arial" w:cs="Arial"/>
              <w:color w:val="FF8F8F"/>
              <w:sz w:val="18"/>
              <w:szCs w:val="18"/>
              <w:u w:val="single"/>
            </w:rPr>
            <w:t>Diligenciar el documento de identificación del representante legal</w:t>
          </w:r>
        </w:sdtContent>
      </w:sdt>
    </w:p>
    <w:p w14:paraId="37BB5949" w14:textId="77777777" w:rsidR="00C737AE" w:rsidRPr="00FF1FFB" w:rsidRDefault="00C737AE" w:rsidP="00C737AE">
      <w:pPr>
        <w:pStyle w:val="Sinespaciado1"/>
        <w:ind w:left="708"/>
        <w:rPr>
          <w:rFonts w:ascii="Arial" w:hAnsi="Arial" w:cs="Arial"/>
          <w:color w:val="000000"/>
          <w:sz w:val="20"/>
          <w:szCs w:val="20"/>
        </w:rPr>
      </w:pPr>
    </w:p>
    <w:p w14:paraId="295D1D90" w14:textId="77777777" w:rsidR="00C737AE" w:rsidRPr="00FF1FFB" w:rsidRDefault="00C737AE" w:rsidP="00C737AE">
      <w:pPr>
        <w:pStyle w:val="Sinespaciado1"/>
        <w:ind w:left="708"/>
        <w:rPr>
          <w:rFonts w:ascii="Arial" w:hAnsi="Arial" w:cs="Arial"/>
          <w:color w:val="000000"/>
          <w:sz w:val="20"/>
          <w:szCs w:val="20"/>
        </w:rPr>
      </w:pPr>
    </w:p>
    <w:p w14:paraId="7443E132" w14:textId="77777777" w:rsidR="00C737AE" w:rsidRPr="00FF1FFB" w:rsidRDefault="00C737AE" w:rsidP="00C737AE">
      <w:pPr>
        <w:pStyle w:val="Sinespaciado1"/>
        <w:ind w:left="708"/>
        <w:rPr>
          <w:rFonts w:ascii="Arial" w:hAnsi="Arial" w:cs="Arial"/>
          <w:color w:val="000000"/>
          <w:sz w:val="20"/>
          <w:szCs w:val="20"/>
        </w:rPr>
      </w:pPr>
    </w:p>
    <w:p w14:paraId="3F2B339B" w14:textId="77777777" w:rsidR="00C737AE" w:rsidRPr="00FF1FFB" w:rsidRDefault="00C737AE" w:rsidP="00C737AE">
      <w:pPr>
        <w:pStyle w:val="Sinespaciado1"/>
        <w:rPr>
          <w:rFonts w:ascii="Arial" w:hAnsi="Arial" w:cs="Arial"/>
          <w:sz w:val="20"/>
          <w:szCs w:val="20"/>
        </w:rPr>
      </w:pPr>
      <w:r w:rsidRPr="00FF1FFB">
        <w:rPr>
          <w:rFonts w:ascii="Arial" w:hAnsi="Arial" w:cs="Arial"/>
          <w:b/>
          <w:sz w:val="20"/>
          <w:szCs w:val="20"/>
        </w:rPr>
        <w:t>__________________________________</w:t>
      </w:r>
    </w:p>
    <w:p w14:paraId="77679BE5" w14:textId="77777777" w:rsidR="00C737AE" w:rsidRPr="00FF1FFB" w:rsidRDefault="00C737AE" w:rsidP="00C737AE">
      <w:pPr>
        <w:pStyle w:val="Sinespaciado1"/>
        <w:rPr>
          <w:rFonts w:ascii="Arial" w:hAnsi="Arial" w:cs="Arial"/>
          <w:sz w:val="20"/>
          <w:szCs w:val="20"/>
        </w:rPr>
      </w:pPr>
      <w:r w:rsidRPr="00FF1FFB">
        <w:rPr>
          <w:rFonts w:ascii="Arial" w:hAnsi="Arial" w:cs="Arial"/>
          <w:sz w:val="20"/>
          <w:szCs w:val="20"/>
        </w:rPr>
        <w:t xml:space="preserve">Firma del Contador público y/o Revisor fiscal </w:t>
      </w:r>
    </w:p>
    <w:p w14:paraId="5CD4912F" w14:textId="77777777" w:rsidR="00C737AE" w:rsidRPr="00FF1FFB" w:rsidRDefault="00C737AE" w:rsidP="00C737AE">
      <w:pPr>
        <w:pStyle w:val="Sinespaciado1"/>
        <w:rPr>
          <w:rFonts w:ascii="Arial" w:hAnsi="Arial" w:cs="Arial"/>
          <w:sz w:val="20"/>
          <w:szCs w:val="20"/>
          <w:lang w:eastAsia="es-CO"/>
        </w:rPr>
      </w:pPr>
      <w:r w:rsidRPr="00FF1FFB">
        <w:rPr>
          <w:rFonts w:ascii="Arial" w:hAnsi="Arial" w:cs="Arial"/>
          <w:sz w:val="20"/>
          <w:szCs w:val="20"/>
          <w:lang w:eastAsia="es-CO"/>
        </w:rPr>
        <w:t xml:space="preserve">Nombre: </w:t>
      </w:r>
      <w:sdt>
        <w:sdtPr>
          <w:rPr>
            <w:rFonts w:ascii="Arial" w:hAnsi="Arial" w:cs="Arial"/>
            <w:color w:val="000000"/>
            <w:sz w:val="20"/>
            <w:szCs w:val="20"/>
          </w:rPr>
          <w:id w:val="-434055391"/>
          <w:placeholder>
            <w:docPart w:val="DC49F9C070E744789FA434F76C63E0B1"/>
          </w:placeholder>
          <w:showingPlcHdr/>
          <w15:color w:val="800000"/>
          <w:text/>
        </w:sdtPr>
        <w:sdtContent>
          <w:r w:rsidRPr="00FF1FFB">
            <w:rPr>
              <w:rStyle w:val="Textodelmarcadordeposicin"/>
              <w:rFonts w:ascii="Arial" w:eastAsiaTheme="minorHAnsi" w:hAnsi="Arial" w:cs="Arial"/>
              <w:color w:val="FF8F8F"/>
              <w:sz w:val="20"/>
              <w:szCs w:val="20"/>
              <w:u w:val="single"/>
            </w:rPr>
            <w:t>Diligenciar el nombre completo del proponente</w:t>
          </w:r>
        </w:sdtContent>
      </w:sdt>
    </w:p>
    <w:p w14:paraId="61D28E9D" w14:textId="77777777" w:rsidR="00C737AE" w:rsidRPr="00FF1FFB" w:rsidRDefault="00C737AE" w:rsidP="00C737AE">
      <w:pPr>
        <w:pStyle w:val="Sinespaciado1"/>
        <w:rPr>
          <w:rFonts w:ascii="Arial" w:hAnsi="Arial" w:cs="Arial"/>
          <w:color w:val="000000"/>
          <w:sz w:val="20"/>
          <w:szCs w:val="20"/>
        </w:rPr>
      </w:pPr>
      <w:r w:rsidRPr="00FF1FFB">
        <w:rPr>
          <w:rFonts w:ascii="Arial" w:hAnsi="Arial" w:cs="Arial"/>
          <w:color w:val="000000"/>
          <w:sz w:val="20"/>
          <w:szCs w:val="20"/>
        </w:rPr>
        <w:t xml:space="preserve">Identificación (C.C </w:t>
      </w:r>
      <w:r w:rsidRPr="00FF1FFB">
        <w:rPr>
          <w:rFonts w:ascii="Segoe UI Symbol" w:eastAsia="MS Gothic" w:hAnsi="Segoe UI Symbol" w:cs="Segoe UI Symbol"/>
          <w:sz w:val="20"/>
          <w:szCs w:val="20"/>
          <w:lang w:eastAsia="es-CO"/>
        </w:rPr>
        <w:t>☐</w:t>
      </w:r>
      <w:r w:rsidRPr="00FF1FFB">
        <w:rPr>
          <w:rFonts w:ascii="Arial" w:hAnsi="Arial" w:cs="Arial"/>
          <w:color w:val="000000"/>
          <w:sz w:val="20"/>
          <w:szCs w:val="20"/>
        </w:rPr>
        <w:t xml:space="preserve"> C.E.</w:t>
      </w:r>
      <w:r w:rsidRPr="00FF1FFB">
        <w:rPr>
          <w:rFonts w:ascii="Arial" w:hAnsi="Arial" w:cs="Arial"/>
          <w:sz w:val="20"/>
          <w:szCs w:val="20"/>
          <w:lang w:eastAsia="es-CO"/>
        </w:rPr>
        <w:t xml:space="preserve"> </w:t>
      </w:r>
      <w:r w:rsidRPr="00FF1FFB">
        <w:rPr>
          <w:rFonts w:ascii="Segoe UI Symbol" w:eastAsia="MS Gothic" w:hAnsi="Segoe UI Symbol" w:cs="Segoe UI Symbol"/>
          <w:sz w:val="20"/>
          <w:szCs w:val="20"/>
          <w:lang w:eastAsia="es-CO"/>
        </w:rPr>
        <w:t>☐</w:t>
      </w:r>
      <w:r w:rsidRPr="00FF1FFB">
        <w:rPr>
          <w:rFonts w:ascii="Arial" w:hAnsi="Arial" w:cs="Arial"/>
          <w:sz w:val="20"/>
          <w:szCs w:val="20"/>
          <w:lang w:eastAsia="es-CO"/>
        </w:rPr>
        <w:t xml:space="preserve">) </w:t>
      </w:r>
      <w:sdt>
        <w:sdtPr>
          <w:rPr>
            <w:rFonts w:ascii="Arial" w:hAnsi="Arial" w:cs="Arial"/>
            <w:color w:val="000000"/>
            <w:sz w:val="20"/>
            <w:szCs w:val="20"/>
          </w:rPr>
          <w:id w:val="584036031"/>
          <w:placeholder>
            <w:docPart w:val="5E1D941E8EB14B229AB7657CBF72FA8A"/>
          </w:placeholder>
          <w:showingPlcHdr/>
          <w15:color w:val="800000"/>
        </w:sdtPr>
        <w:sdtContent>
          <w:r w:rsidRPr="00FF1FF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5B6155E" w14:textId="77777777" w:rsidR="00C737AE" w:rsidRPr="00FF1FFB" w:rsidRDefault="00C737AE" w:rsidP="00C737AE">
      <w:pPr>
        <w:pStyle w:val="Sinespaciado1"/>
        <w:rPr>
          <w:rFonts w:ascii="Arial" w:hAnsi="Arial" w:cs="Arial"/>
          <w:sz w:val="20"/>
          <w:szCs w:val="20"/>
          <w:lang w:eastAsia="es-CO"/>
        </w:rPr>
      </w:pPr>
      <w:r w:rsidRPr="00FF1FFB">
        <w:rPr>
          <w:rFonts w:ascii="Arial" w:hAnsi="Arial" w:cs="Arial"/>
          <w:sz w:val="20"/>
          <w:szCs w:val="20"/>
          <w:lang w:eastAsia="es-CO"/>
        </w:rPr>
        <w:t xml:space="preserve">Cargo: </w:t>
      </w:r>
      <w:sdt>
        <w:sdtPr>
          <w:rPr>
            <w:rFonts w:ascii="Arial" w:hAnsi="Arial" w:cs="Arial"/>
            <w:color w:val="000000"/>
            <w:sz w:val="20"/>
            <w:szCs w:val="20"/>
          </w:rPr>
          <w:id w:val="1115175381"/>
          <w:placeholder>
            <w:docPart w:val="527D6E639A7247268A2DF33975869ABD"/>
          </w:placeholder>
          <w:showingPlcHdr/>
          <w15:color w:val="800000"/>
          <w:text/>
        </w:sdtPr>
        <w:sdtContent>
          <w:r w:rsidRPr="00FF1FFB">
            <w:rPr>
              <w:rStyle w:val="Textodelmarcadordeposicin"/>
              <w:rFonts w:ascii="Arial" w:eastAsiaTheme="minorHAnsi" w:hAnsi="Arial" w:cs="Arial"/>
              <w:color w:val="FF8F8F"/>
              <w:sz w:val="20"/>
              <w:szCs w:val="20"/>
              <w:u w:val="single"/>
            </w:rPr>
            <w:t>Diligenciar cargo</w:t>
          </w:r>
        </w:sdtContent>
      </w:sdt>
    </w:p>
    <w:p w14:paraId="155EAC6A" w14:textId="77777777" w:rsidR="00C737AE" w:rsidRPr="00FF1FFB" w:rsidRDefault="00C737AE" w:rsidP="00C737AE">
      <w:pPr>
        <w:pStyle w:val="Sinespaciado1"/>
        <w:rPr>
          <w:rFonts w:ascii="Arial" w:hAnsi="Arial" w:cs="Arial"/>
          <w:color w:val="000000"/>
        </w:rPr>
      </w:pPr>
      <w:r w:rsidRPr="00FF1FFB">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F334DEF8C7964C69AA74DA38BADA565E"/>
          </w:placeholder>
          <w:showingPlcHdr/>
          <w15:color w:val="800000"/>
          <w:text/>
        </w:sdtPr>
        <w:sdtContent>
          <w:r w:rsidRPr="00FF1FFB">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3"/>
    <w:p w14:paraId="6C091C3F" w14:textId="77777777" w:rsidR="00C737AE" w:rsidRPr="00FF1FFB" w:rsidRDefault="00C737AE" w:rsidP="00C737AE">
      <w:pPr>
        <w:pStyle w:val="Sinespaciado1"/>
        <w:ind w:left="708"/>
        <w:rPr>
          <w:rFonts w:ascii="Arial" w:hAnsi="Arial" w:cs="Arial"/>
          <w:color w:val="000000"/>
          <w:sz w:val="20"/>
          <w:szCs w:val="20"/>
        </w:rPr>
      </w:pPr>
    </w:p>
    <w:p w14:paraId="348D9081" w14:textId="77777777" w:rsidR="00C737AE" w:rsidRPr="00FF1FFB" w:rsidRDefault="00C737AE" w:rsidP="00C737AE">
      <w:pPr>
        <w:pStyle w:val="Sinespaciado1"/>
        <w:jc w:val="both"/>
        <w:rPr>
          <w:rFonts w:ascii="Arial" w:hAnsi="Arial" w:cs="Arial"/>
          <w:color w:val="000000"/>
          <w:sz w:val="20"/>
          <w:szCs w:val="20"/>
        </w:rPr>
      </w:pPr>
      <w:r w:rsidRPr="00FF1FFB">
        <w:rPr>
          <w:rFonts w:ascii="Arial" w:hAnsi="Arial" w:cs="Arial"/>
          <w:b/>
          <w:color w:val="000000"/>
          <w:sz w:val="20"/>
          <w:szCs w:val="20"/>
        </w:rPr>
        <w:t>NOTA:</w:t>
      </w:r>
      <w:r w:rsidRPr="00FF1FFB">
        <w:rPr>
          <w:rFonts w:ascii="Arial" w:hAnsi="Arial" w:cs="Arial"/>
          <w:color w:val="000000"/>
          <w:sz w:val="20"/>
          <w:szCs w:val="20"/>
        </w:rPr>
        <w:t xml:space="preserve"> los representantes de los integrantes del Oferente plural deben suscribir cada uno el presente documento</w:t>
      </w:r>
    </w:p>
    <w:p w14:paraId="07A2D365" w14:textId="77777777" w:rsidR="00FF1FFB" w:rsidRPr="00FF1FFB" w:rsidRDefault="00FF1FFB" w:rsidP="00C737AE">
      <w:pPr>
        <w:pStyle w:val="Sinespaciado1"/>
        <w:jc w:val="both"/>
        <w:rPr>
          <w:rFonts w:ascii="Arial" w:hAnsi="Arial" w:cs="Arial"/>
          <w:color w:val="000000"/>
          <w:sz w:val="20"/>
          <w:szCs w:val="20"/>
        </w:rPr>
      </w:pPr>
    </w:p>
    <w:p w14:paraId="38EB9CC6" w14:textId="77777777" w:rsidR="00FF1FFB" w:rsidRPr="00FF1FFB" w:rsidRDefault="00FF1FFB" w:rsidP="00C737AE">
      <w:pPr>
        <w:pStyle w:val="Sinespaciado1"/>
        <w:jc w:val="both"/>
        <w:rPr>
          <w:rFonts w:ascii="Arial" w:hAnsi="Arial" w:cs="Arial"/>
          <w:color w:val="000000"/>
          <w:sz w:val="20"/>
          <w:szCs w:val="20"/>
        </w:rPr>
      </w:pPr>
    </w:p>
    <w:p w14:paraId="2EE2902F" w14:textId="77777777" w:rsidR="00FF1FFB" w:rsidRDefault="00FF1FFB" w:rsidP="00C737AE">
      <w:pPr>
        <w:pStyle w:val="Sinespaciado1"/>
        <w:jc w:val="both"/>
        <w:rPr>
          <w:rFonts w:ascii="Arial" w:hAnsi="Arial" w:cs="Arial"/>
          <w:color w:val="000000"/>
          <w:sz w:val="20"/>
          <w:szCs w:val="20"/>
        </w:rPr>
      </w:pPr>
    </w:p>
    <w:p w14:paraId="13147EE4" w14:textId="77777777" w:rsidR="00923CDA" w:rsidRPr="00FF1FFB" w:rsidRDefault="00923CDA" w:rsidP="00C737AE">
      <w:pPr>
        <w:pStyle w:val="Sinespaciado1"/>
        <w:jc w:val="both"/>
        <w:rPr>
          <w:rFonts w:ascii="Arial" w:hAnsi="Arial" w:cs="Arial"/>
          <w:color w:val="000000"/>
          <w:sz w:val="20"/>
          <w:szCs w:val="20"/>
        </w:rPr>
      </w:pPr>
    </w:p>
    <w:p w14:paraId="6583D412" w14:textId="77777777" w:rsidR="00FF1FFB" w:rsidRDefault="00FF1FFB" w:rsidP="00C737AE">
      <w:pPr>
        <w:pStyle w:val="Sinespaciado1"/>
        <w:jc w:val="both"/>
        <w:rPr>
          <w:rFonts w:ascii="Arial" w:hAnsi="Arial" w:cs="Arial"/>
          <w:color w:val="000000"/>
          <w:sz w:val="20"/>
          <w:szCs w:val="20"/>
        </w:rPr>
      </w:pPr>
    </w:p>
    <w:p w14:paraId="238276F7" w14:textId="77777777" w:rsidR="00EC1265" w:rsidRPr="00FF1FFB" w:rsidRDefault="00EC1265" w:rsidP="00C737AE">
      <w:pPr>
        <w:pStyle w:val="Sinespaciado1"/>
        <w:jc w:val="both"/>
        <w:rPr>
          <w:rFonts w:ascii="Arial" w:hAnsi="Arial" w:cs="Arial"/>
          <w:color w:val="000000"/>
          <w:sz w:val="20"/>
          <w:szCs w:val="20"/>
        </w:rPr>
      </w:pPr>
    </w:p>
    <w:p w14:paraId="6321CFC3" w14:textId="26B03AD3" w:rsidR="00C737AE" w:rsidRPr="00923CDA" w:rsidRDefault="00C737AE" w:rsidP="00C737AE">
      <w:pPr>
        <w:jc w:val="center"/>
        <w:rPr>
          <w:rFonts w:ascii="Arial" w:eastAsiaTheme="minorHAnsi" w:hAnsi="Arial" w:cs="Arial"/>
          <w:b/>
          <w:bCs/>
          <w:sz w:val="20"/>
          <w:szCs w:val="20"/>
          <w:lang w:val="es-CO" w:eastAsia="en-US"/>
        </w:rPr>
      </w:pPr>
      <w:r w:rsidRPr="00923CDA">
        <w:rPr>
          <w:rFonts w:ascii="Arial" w:eastAsiaTheme="minorHAnsi" w:hAnsi="Arial" w:cs="Arial"/>
          <w:b/>
          <w:bCs/>
          <w:sz w:val="20"/>
          <w:szCs w:val="20"/>
          <w:lang w:val="es-CO" w:eastAsia="en-US"/>
        </w:rPr>
        <w:lastRenderedPageBreak/>
        <w:t>FORMULARIO CLASIFICACIÓN PROPONENTE EXTRANJERO.</w:t>
      </w:r>
    </w:p>
    <w:p w14:paraId="75180EC4" w14:textId="77777777" w:rsidR="00C737AE" w:rsidRPr="00923CDA" w:rsidRDefault="00C737AE" w:rsidP="00C737AE">
      <w:pPr>
        <w:jc w:val="center"/>
        <w:rPr>
          <w:rFonts w:ascii="Arial" w:hAnsi="Arial" w:cs="Arial"/>
          <w:b/>
          <w:bCs/>
          <w:sz w:val="20"/>
          <w:szCs w:val="20"/>
        </w:rPr>
      </w:pPr>
    </w:p>
    <w:p w14:paraId="059C2E6D" w14:textId="45734FC1" w:rsidR="00C737AE" w:rsidRPr="00923CDA" w:rsidRDefault="00000000" w:rsidP="00C737AE">
      <w:pPr>
        <w:jc w:val="both"/>
        <w:rPr>
          <w:rFonts w:ascii="Arial" w:hAnsi="Arial" w:cs="Arial"/>
          <w:sz w:val="20"/>
          <w:szCs w:val="20"/>
        </w:rPr>
      </w:pPr>
      <w:sdt>
        <w:sdtPr>
          <w:rPr>
            <w:rFonts w:ascii="Arial" w:hAnsi="Arial" w:cs="Arial"/>
            <w:color w:val="FF0000"/>
            <w:sz w:val="20"/>
            <w:szCs w:val="20"/>
          </w:rPr>
          <w:id w:val="1606074001"/>
          <w:placeholder>
            <w:docPart w:val="F68CF447F09145DA998EA2D371AC3394"/>
          </w:placeholder>
          <w15:color w:val="800000"/>
          <w:text/>
        </w:sdtPr>
        <w:sdtContent>
          <w:r w:rsidR="00ED72F4" w:rsidRPr="00ED72F4">
            <w:rPr>
              <w:rFonts w:ascii="Arial" w:hAnsi="Arial" w:cs="Arial"/>
              <w:color w:val="FF0000"/>
              <w:sz w:val="20"/>
              <w:szCs w:val="20"/>
            </w:rPr>
            <w:t>ciudad</w:t>
          </w:r>
        </w:sdtContent>
      </w:sdt>
      <w:r w:rsidR="00C737AE" w:rsidRPr="00923CDA">
        <w:rPr>
          <w:rFonts w:ascii="Arial" w:hAnsi="Arial" w:cs="Arial"/>
          <w:sz w:val="20"/>
          <w:szCs w:val="20"/>
        </w:rPr>
        <w:t xml:space="preserve">, </w:t>
      </w:r>
      <w:sdt>
        <w:sdtPr>
          <w:rPr>
            <w:rFonts w:ascii="Arial" w:hAnsi="Arial" w:cs="Arial"/>
            <w:sz w:val="20"/>
            <w:szCs w:val="20"/>
          </w:rPr>
          <w:id w:val="405737444"/>
          <w:placeholder>
            <w:docPart w:val="BDE15BDD41E04DC79456E7075580A739"/>
          </w:placeholder>
          <w:showingPlcHdr/>
          <w15:color w:val="800000"/>
          <w:date w:fullDate="2021-04-13T00:00:00Z">
            <w:dateFormat w:val="d 'de' MMMM 'de' yyyy"/>
            <w:lid w:val="es-CO"/>
            <w:storeMappedDataAs w:val="dateTime"/>
            <w:calendar w:val="gregorian"/>
          </w:date>
        </w:sdtPr>
        <w:sdtContent>
          <w:r w:rsidR="00C737AE" w:rsidRPr="00923CDA">
            <w:rPr>
              <w:rStyle w:val="Textodelmarcadordeposicin"/>
              <w:rFonts w:ascii="Arial" w:hAnsi="Arial" w:cs="Arial"/>
              <w:color w:val="FF8F8F"/>
              <w:sz w:val="20"/>
              <w:szCs w:val="20"/>
            </w:rPr>
            <w:t>seleccionar la fecha.</w:t>
          </w:r>
        </w:sdtContent>
      </w:sdt>
    </w:p>
    <w:p w14:paraId="53ADBD0D" w14:textId="77777777" w:rsidR="00C737AE" w:rsidRPr="00923CDA" w:rsidRDefault="00C737AE" w:rsidP="00C737AE">
      <w:pPr>
        <w:jc w:val="both"/>
        <w:rPr>
          <w:rFonts w:ascii="Arial" w:hAnsi="Arial" w:cs="Arial"/>
          <w:sz w:val="20"/>
          <w:szCs w:val="20"/>
        </w:rPr>
      </w:pPr>
    </w:p>
    <w:p w14:paraId="134FFB99" w14:textId="77777777" w:rsidR="00FF1FFB" w:rsidRPr="00923CDA" w:rsidRDefault="00FF1FFB" w:rsidP="00FF1FFB">
      <w:pPr>
        <w:jc w:val="both"/>
        <w:rPr>
          <w:rFonts w:ascii="Arial" w:hAnsi="Arial" w:cs="Arial"/>
          <w:sz w:val="20"/>
          <w:szCs w:val="20"/>
        </w:rPr>
      </w:pPr>
      <w:r w:rsidRPr="00923CDA">
        <w:rPr>
          <w:rFonts w:ascii="Arial" w:hAnsi="Arial" w:cs="Arial"/>
          <w:sz w:val="20"/>
          <w:szCs w:val="20"/>
        </w:rPr>
        <w:t>Señores.</w:t>
      </w:r>
    </w:p>
    <w:p w14:paraId="7E73DFF0" w14:textId="77777777" w:rsidR="00FF1FFB" w:rsidRPr="00923CDA" w:rsidRDefault="00FF1FFB" w:rsidP="00FF1FFB">
      <w:pPr>
        <w:jc w:val="both"/>
        <w:rPr>
          <w:rFonts w:ascii="Arial" w:hAnsi="Arial" w:cs="Arial"/>
          <w:sz w:val="20"/>
          <w:szCs w:val="20"/>
        </w:rPr>
      </w:pPr>
      <w:r w:rsidRPr="00923CDA">
        <w:rPr>
          <w:rFonts w:ascii="Arial" w:hAnsi="Arial" w:cs="Arial"/>
          <w:sz w:val="20"/>
          <w:szCs w:val="20"/>
        </w:rPr>
        <w:t xml:space="preserve">POLICÍA NACIONAL – </w:t>
      </w:r>
      <w:sdt>
        <w:sdtPr>
          <w:rPr>
            <w:rFonts w:ascii="Arial" w:hAnsi="Arial" w:cs="Arial"/>
            <w:sz w:val="20"/>
            <w:szCs w:val="20"/>
          </w:rPr>
          <w:id w:val="-422882091"/>
          <w:placeholder>
            <w:docPart w:val="FD7D7D596AE4412B97F7E1A32859BDF2"/>
          </w:placeholder>
          <w:showingPlcHdr/>
          <w15:color w:val="800000"/>
          <w:text/>
        </w:sdtPr>
        <w:sdtContent>
          <w:r w:rsidRPr="00923CDA">
            <w:rPr>
              <w:rStyle w:val="Textodelmarcadordeposicin"/>
              <w:rFonts w:ascii="Arial" w:hAnsi="Arial" w:cs="Arial"/>
              <w:color w:val="FF8F8F"/>
              <w:sz w:val="20"/>
              <w:szCs w:val="20"/>
              <w:u w:val="single"/>
            </w:rPr>
            <w:t>DILIGENCIAR LA UNIDAD A LA QUE PRESENTA LA OFERTA</w:t>
          </w:r>
        </w:sdtContent>
      </w:sdt>
    </w:p>
    <w:p w14:paraId="3E6305B4" w14:textId="77777777" w:rsidR="00FF1FFB" w:rsidRPr="00923CDA" w:rsidRDefault="00FF1FFB" w:rsidP="00FF1FFB">
      <w:pPr>
        <w:jc w:val="both"/>
        <w:rPr>
          <w:rFonts w:ascii="Arial" w:hAnsi="Arial" w:cs="Arial"/>
          <w:sz w:val="20"/>
          <w:szCs w:val="20"/>
        </w:rPr>
      </w:pPr>
      <w:r w:rsidRPr="00923CDA">
        <w:rPr>
          <w:rFonts w:ascii="Arial" w:hAnsi="Arial" w:cs="Arial"/>
          <w:sz w:val="20"/>
          <w:szCs w:val="20"/>
        </w:rPr>
        <w:t>Ciudad.</w:t>
      </w:r>
    </w:p>
    <w:p w14:paraId="59F73B3F" w14:textId="77777777" w:rsidR="00C737AE" w:rsidRPr="00923CDA" w:rsidRDefault="00C737AE" w:rsidP="00C737AE">
      <w:pPr>
        <w:pStyle w:val="Textoindependiente"/>
        <w:shd w:val="clear" w:color="auto" w:fill="FFFFFF"/>
        <w:ind w:right="-425"/>
        <w:jc w:val="left"/>
        <w:rPr>
          <w:sz w:val="20"/>
          <w:szCs w:val="20"/>
        </w:rPr>
      </w:pPr>
    </w:p>
    <w:p w14:paraId="5EB8FC7D" w14:textId="77777777" w:rsidR="00FF1FFB" w:rsidRPr="00FF1FFB" w:rsidRDefault="00FF1FFB" w:rsidP="00FF1FFB">
      <w:pPr>
        <w:shd w:val="clear" w:color="auto" w:fill="FFFFFF"/>
        <w:ind w:right="-425"/>
        <w:rPr>
          <w:rFonts w:ascii="Arial" w:hAnsi="Arial" w:cs="Arial"/>
          <w:sz w:val="20"/>
          <w:szCs w:val="20"/>
        </w:rPr>
      </w:pPr>
    </w:p>
    <w:p w14:paraId="79BB22AB" w14:textId="77777777" w:rsidR="00FF1FFB" w:rsidRPr="00FF1FFB" w:rsidRDefault="00FF1FFB" w:rsidP="00FF1FFB">
      <w:pPr>
        <w:spacing w:after="160" w:line="259" w:lineRule="auto"/>
        <w:jc w:val="both"/>
        <w:rPr>
          <w:rFonts w:ascii="Arial" w:eastAsiaTheme="minorHAnsi" w:hAnsi="Arial" w:cs="Arial"/>
          <w:b/>
          <w:color w:val="000000"/>
          <w:sz w:val="20"/>
          <w:szCs w:val="20"/>
          <w:lang w:val="es-CO" w:eastAsia="en-US"/>
        </w:rPr>
      </w:pPr>
      <w:r w:rsidRPr="00FF1FFB">
        <w:rPr>
          <w:rFonts w:ascii="Arial" w:eastAsiaTheme="minorHAnsi" w:hAnsi="Arial" w:cs="Arial"/>
          <w:sz w:val="20"/>
          <w:szCs w:val="20"/>
          <w:lang w:val="es-CO" w:eastAsia="en-US"/>
        </w:rPr>
        <w:t xml:space="preserve">Referencia: Clasificación del proponente extranjero de </w:t>
      </w:r>
      <w:sdt>
        <w:sdtPr>
          <w:rPr>
            <w:rFonts w:ascii="Arial" w:eastAsiaTheme="minorHAnsi" w:hAnsi="Arial" w:cs="Arial"/>
            <w:sz w:val="20"/>
            <w:szCs w:val="20"/>
            <w:lang w:val="es-CO" w:eastAsia="en-US"/>
          </w:rPr>
          <w:id w:val="-726914077"/>
          <w:placeholder>
            <w:docPart w:val="343D623A4BEE49C2988DB1183B9E370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F1FFB">
            <w:rPr>
              <w:rFonts w:ascii="Arial" w:eastAsiaTheme="minorHAnsi" w:hAnsi="Arial" w:cs="Arial"/>
              <w:color w:val="FF8F8F"/>
              <w:sz w:val="20"/>
              <w:szCs w:val="20"/>
              <w:u w:val="single"/>
              <w:lang w:val="es-CO" w:eastAsia="en-US"/>
            </w:rPr>
            <w:t>Elegir la modalidad de contratación</w:t>
          </w:r>
          <w:r w:rsidRPr="00FF1FFB">
            <w:rPr>
              <w:rFonts w:ascii="Arial" w:eastAsiaTheme="minorHAnsi" w:hAnsi="Arial" w:cs="Arial"/>
              <w:color w:val="808080"/>
              <w:sz w:val="20"/>
              <w:szCs w:val="20"/>
              <w:lang w:val="es-CO" w:eastAsia="en-US"/>
            </w:rPr>
            <w:t>.</w:t>
          </w:r>
        </w:sdtContent>
      </w:sdt>
      <w:r w:rsidRPr="00FF1FFB">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305000316"/>
          <w:placeholder>
            <w:docPart w:val="DFA2B23A65A54A9083346859A06B9D5A"/>
          </w:placeholder>
          <w:showingPlcHdr/>
          <w15:color w:val="800000"/>
          <w:text/>
        </w:sdtPr>
        <w:sdtContent>
          <w:r w:rsidRPr="00FF1FFB">
            <w:rPr>
              <w:rFonts w:ascii="Arial" w:eastAsiaTheme="minorHAnsi" w:hAnsi="Arial" w:cs="Arial"/>
              <w:color w:val="FF8F8F"/>
              <w:sz w:val="20"/>
              <w:szCs w:val="20"/>
              <w:u w:val="single"/>
              <w:lang w:val="es-CO" w:eastAsia="en-US"/>
            </w:rPr>
            <w:t>Diligenciar el número del proceso</w:t>
          </w:r>
        </w:sdtContent>
      </w:sdt>
      <w:r w:rsidRPr="00FF1FFB">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41405722"/>
          <w:placeholder>
            <w:docPart w:val="C54CC3D77F15496E99BC533748B66C4D"/>
          </w:placeholder>
          <w:showingPlcHdr/>
          <w15:color w:val="800000"/>
          <w:text/>
        </w:sdtPr>
        <w:sdtContent>
          <w:r w:rsidRPr="00FF1FFB">
            <w:rPr>
              <w:rFonts w:ascii="Arial" w:eastAsiaTheme="minorHAnsi" w:hAnsi="Arial" w:cs="Arial"/>
              <w:color w:val="FF8F8F"/>
              <w:sz w:val="20"/>
              <w:szCs w:val="20"/>
              <w:u w:val="single"/>
              <w:lang w:val="es-CO" w:eastAsia="en-US"/>
            </w:rPr>
            <w:t>Transcribir el objeto del proceso</w:t>
          </w:r>
        </w:sdtContent>
      </w:sdt>
    </w:p>
    <w:p w14:paraId="1B2E0378" w14:textId="77777777" w:rsidR="00FF1FFB" w:rsidRPr="00FF1FFB" w:rsidRDefault="00FF1FFB" w:rsidP="00FF1FFB">
      <w:pPr>
        <w:rPr>
          <w:rFonts w:ascii="Arial" w:hAnsi="Arial" w:cs="Arial"/>
          <w:sz w:val="20"/>
          <w:szCs w:val="20"/>
          <w:lang w:val="es-CO"/>
        </w:rPr>
      </w:pPr>
    </w:p>
    <w:p w14:paraId="4F47C41F" w14:textId="77777777" w:rsidR="00FF1FFB" w:rsidRPr="00FF1FFB" w:rsidRDefault="00FF1FFB" w:rsidP="00FF1FFB">
      <w:pPr>
        <w:jc w:val="both"/>
        <w:rPr>
          <w:rFonts w:ascii="Arial" w:hAnsi="Arial" w:cs="Arial"/>
          <w:sz w:val="20"/>
          <w:szCs w:val="20"/>
          <w:lang w:val="es-CO"/>
        </w:rPr>
      </w:pPr>
      <w:r w:rsidRPr="00FF1FFB">
        <w:rPr>
          <w:rFonts w:ascii="Arial" w:hAnsi="Arial" w:cs="Arial"/>
          <w:sz w:val="20"/>
          <w:szCs w:val="20"/>
          <w:lang w:val="es-CO"/>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505C7AA6" w14:textId="77777777" w:rsidR="00C737AE" w:rsidRPr="00923CDA" w:rsidRDefault="00C737AE" w:rsidP="00C737AE">
      <w:pPr>
        <w:pStyle w:val="Sinespaciado1"/>
        <w:rPr>
          <w:rFonts w:ascii="Arial" w:hAnsi="Arial" w:cs="Arial"/>
          <w:sz w:val="20"/>
          <w:szCs w:val="20"/>
        </w:rPr>
      </w:pPr>
    </w:p>
    <w:p w14:paraId="06DA0BD9" w14:textId="77777777" w:rsidR="00C737AE" w:rsidRPr="00923CDA" w:rsidRDefault="00C737AE" w:rsidP="00C737AE">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C737AE" w:rsidRPr="00FF1FFB" w14:paraId="67DA9E4C" w14:textId="77777777" w:rsidTr="004A471A">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760539A1" w14:textId="77777777" w:rsidR="00C737AE" w:rsidRPr="00FF1FFB" w:rsidRDefault="00C737AE" w:rsidP="004A471A">
            <w:pPr>
              <w:pStyle w:val="Sinespaciado1"/>
              <w:jc w:val="center"/>
              <w:rPr>
                <w:rFonts w:ascii="Arial" w:hAnsi="Arial" w:cs="Arial"/>
                <w:b/>
                <w:sz w:val="20"/>
                <w:szCs w:val="20"/>
              </w:rPr>
            </w:pPr>
            <w:r w:rsidRPr="00FF1FFB">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180BF5D" w14:textId="77777777" w:rsidR="00C737AE" w:rsidRPr="00FF1FFB" w:rsidRDefault="00C737AE" w:rsidP="004A471A">
            <w:pPr>
              <w:pStyle w:val="Sinespaciado1"/>
              <w:jc w:val="center"/>
              <w:rPr>
                <w:rFonts w:ascii="Arial" w:hAnsi="Arial" w:cs="Arial"/>
                <w:b/>
                <w:sz w:val="20"/>
                <w:szCs w:val="20"/>
              </w:rPr>
            </w:pPr>
            <w:r w:rsidRPr="00FF1FFB">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33A1F97" w14:textId="77777777" w:rsidR="00C737AE" w:rsidRPr="00FF1FFB" w:rsidRDefault="00C737AE" w:rsidP="004A471A">
            <w:pPr>
              <w:pStyle w:val="Sinespaciado1"/>
              <w:jc w:val="center"/>
              <w:rPr>
                <w:rFonts w:ascii="Arial" w:hAnsi="Arial" w:cs="Arial"/>
                <w:b/>
                <w:sz w:val="20"/>
                <w:szCs w:val="20"/>
              </w:rPr>
            </w:pPr>
            <w:r w:rsidRPr="00FF1FFB">
              <w:rPr>
                <w:rFonts w:ascii="Arial" w:hAnsi="Arial" w:cs="Arial"/>
                <w:b/>
                <w:bCs/>
                <w:sz w:val="20"/>
                <w:szCs w:val="20"/>
              </w:rPr>
              <w:t>CLASES</w:t>
            </w:r>
          </w:p>
        </w:tc>
      </w:tr>
      <w:tr w:rsidR="00C737AE" w:rsidRPr="00FF1FFB" w14:paraId="10AC47D9" w14:textId="77777777" w:rsidTr="004A471A">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48F7BD87" w14:textId="77777777" w:rsidR="00C737AE" w:rsidRPr="00FF1FFB" w:rsidRDefault="00000000" w:rsidP="004A471A">
            <w:pPr>
              <w:pStyle w:val="Sinespaciado1"/>
              <w:jc w:val="both"/>
              <w:rPr>
                <w:rFonts w:ascii="Arial" w:hAnsi="Arial" w:cs="Arial"/>
                <w:sz w:val="20"/>
                <w:szCs w:val="20"/>
              </w:rPr>
            </w:pPr>
            <w:sdt>
              <w:sdtPr>
                <w:rPr>
                  <w:rFonts w:ascii="Arial" w:hAnsi="Arial" w:cs="Arial"/>
                  <w:sz w:val="22"/>
                  <w:szCs w:val="22"/>
                </w:rPr>
                <w:id w:val="-1623446569"/>
                <w:placeholder>
                  <w:docPart w:val="CF59473E0F8D4DD99024CE3FE2A0BDB8"/>
                </w:placeholder>
                <w:showingPlcHdr/>
                <w15:color w:val="800000"/>
                <w:text/>
              </w:sdtPr>
              <w:sdtContent>
                <w:r w:rsidR="00C737AE" w:rsidRPr="00FF1FFB">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32EAE72" w14:textId="77777777" w:rsidR="00C737AE" w:rsidRPr="00FF1FFB" w:rsidRDefault="00000000" w:rsidP="004A471A">
            <w:pPr>
              <w:pStyle w:val="Sinespaciado1"/>
              <w:jc w:val="both"/>
              <w:rPr>
                <w:rFonts w:ascii="Arial" w:hAnsi="Arial" w:cs="Arial"/>
                <w:bCs/>
                <w:sz w:val="20"/>
                <w:szCs w:val="20"/>
              </w:rPr>
            </w:pPr>
            <w:sdt>
              <w:sdtPr>
                <w:rPr>
                  <w:rFonts w:ascii="Arial" w:hAnsi="Arial" w:cs="Arial"/>
                  <w:sz w:val="22"/>
                  <w:szCs w:val="22"/>
                </w:rPr>
                <w:id w:val="112729516"/>
                <w:placeholder>
                  <w:docPart w:val="4FA75C7FDF47487CBA7ED2234D077373"/>
                </w:placeholder>
                <w:showingPlcHdr/>
                <w15:color w:val="800000"/>
                <w:text/>
              </w:sdtPr>
              <w:sdtContent>
                <w:r w:rsidR="00C737AE" w:rsidRPr="00FF1FFB">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0E7336B" w14:textId="77777777" w:rsidR="00C737AE" w:rsidRPr="00FF1FFB" w:rsidRDefault="00000000" w:rsidP="004A471A">
            <w:pPr>
              <w:pStyle w:val="Sinespaciado1"/>
              <w:jc w:val="both"/>
              <w:rPr>
                <w:rFonts w:ascii="Arial" w:hAnsi="Arial" w:cs="Arial"/>
                <w:bCs/>
                <w:sz w:val="20"/>
                <w:szCs w:val="20"/>
              </w:rPr>
            </w:pPr>
            <w:sdt>
              <w:sdtPr>
                <w:rPr>
                  <w:rFonts w:ascii="Arial" w:hAnsi="Arial" w:cs="Arial"/>
                  <w:sz w:val="22"/>
                  <w:szCs w:val="22"/>
                </w:rPr>
                <w:id w:val="1876189886"/>
                <w:placeholder>
                  <w:docPart w:val="220FD57FC92C4F55B3C470CD8E3AF5B2"/>
                </w:placeholder>
                <w:showingPlcHdr/>
                <w15:color w:val="800000"/>
                <w:text/>
              </w:sdtPr>
              <w:sdtContent>
                <w:r w:rsidR="00C737AE" w:rsidRPr="00FF1FFB">
                  <w:rPr>
                    <w:rStyle w:val="Textodelmarcadordeposicin"/>
                    <w:rFonts w:ascii="Arial" w:eastAsiaTheme="minorHAnsi" w:hAnsi="Arial" w:cs="Arial"/>
                    <w:color w:val="FF8F8F"/>
                    <w:sz w:val="22"/>
                    <w:szCs w:val="22"/>
                    <w:u w:val="single"/>
                  </w:rPr>
                  <w:t>Clases</w:t>
                </w:r>
              </w:sdtContent>
            </w:sdt>
          </w:p>
        </w:tc>
      </w:tr>
    </w:tbl>
    <w:p w14:paraId="3C4CF73F" w14:textId="77777777" w:rsidR="00C737AE" w:rsidRPr="00FF1FFB" w:rsidRDefault="00C737AE" w:rsidP="00C737AE">
      <w:pPr>
        <w:pStyle w:val="Sinespaciado1"/>
        <w:rPr>
          <w:rFonts w:ascii="Arial" w:hAnsi="Arial" w:cs="Arial"/>
          <w:sz w:val="20"/>
          <w:szCs w:val="20"/>
        </w:rPr>
      </w:pPr>
    </w:p>
    <w:p w14:paraId="6FB5F431" w14:textId="77777777" w:rsidR="00C737AE" w:rsidRPr="00FF1FFB" w:rsidRDefault="00C737AE" w:rsidP="00C737AE">
      <w:pPr>
        <w:pStyle w:val="Sinespaciado1"/>
        <w:jc w:val="both"/>
        <w:rPr>
          <w:rFonts w:ascii="Arial" w:hAnsi="Arial" w:cs="Arial"/>
          <w:sz w:val="20"/>
          <w:szCs w:val="20"/>
        </w:rPr>
      </w:pPr>
    </w:p>
    <w:p w14:paraId="3265E081" w14:textId="46E446DB" w:rsidR="00C737AE" w:rsidRPr="00FF1FFB" w:rsidRDefault="00C737AE" w:rsidP="00C737AE">
      <w:pPr>
        <w:pStyle w:val="Sinespaciado1"/>
        <w:jc w:val="both"/>
        <w:rPr>
          <w:rFonts w:ascii="Arial" w:hAnsi="Arial" w:cs="Arial"/>
          <w:sz w:val="20"/>
          <w:szCs w:val="20"/>
        </w:rPr>
      </w:pPr>
      <w:r w:rsidRPr="00FF1FFB">
        <w:rPr>
          <w:rFonts w:ascii="Arial" w:hAnsi="Arial" w:cs="Arial"/>
          <w:sz w:val="20"/>
          <w:szCs w:val="20"/>
        </w:rPr>
        <w:t xml:space="preserve">Autorizo a la </w:t>
      </w:r>
      <w:r w:rsidR="00EC1265" w:rsidRPr="00EC1265">
        <w:rPr>
          <w:rFonts w:ascii="Arial" w:hAnsi="Arial" w:cs="Arial"/>
          <w:color w:val="0000FF"/>
          <w:sz w:val="20"/>
          <w:szCs w:val="20"/>
        </w:rPr>
        <w:t xml:space="preserve">REGIONAL DE ASEGURAMIENTO EN SALUD No. 5 </w:t>
      </w:r>
      <w:r w:rsidRPr="00FF1FFB">
        <w:rPr>
          <w:rFonts w:ascii="Arial" w:hAnsi="Arial" w:cs="Arial"/>
          <w:sz w:val="20"/>
          <w:szCs w:val="20"/>
        </w:rPr>
        <w:t xml:space="preserve">de la Policía Nacional para verificar la información suministrada. </w:t>
      </w:r>
    </w:p>
    <w:p w14:paraId="09629380" w14:textId="77777777" w:rsidR="00C737AE" w:rsidRPr="00FF1FFB" w:rsidRDefault="00C737AE" w:rsidP="00C737AE">
      <w:pPr>
        <w:pStyle w:val="Sinespaciado1"/>
        <w:rPr>
          <w:rFonts w:ascii="Arial" w:hAnsi="Arial" w:cs="Arial"/>
          <w:sz w:val="20"/>
          <w:szCs w:val="20"/>
        </w:rPr>
      </w:pPr>
    </w:p>
    <w:p w14:paraId="25C158CA" w14:textId="77777777" w:rsidR="00C737AE" w:rsidRPr="00FF1FFB" w:rsidRDefault="00C737AE" w:rsidP="00C737AE">
      <w:pPr>
        <w:pStyle w:val="Sinespaciado1"/>
        <w:rPr>
          <w:rFonts w:ascii="Arial" w:hAnsi="Arial" w:cs="Arial"/>
          <w:sz w:val="20"/>
          <w:szCs w:val="20"/>
        </w:rPr>
      </w:pPr>
    </w:p>
    <w:p w14:paraId="0577F535" w14:textId="77777777" w:rsidR="00C737AE" w:rsidRPr="00FF1FFB" w:rsidRDefault="00C737AE" w:rsidP="00C737AE">
      <w:pPr>
        <w:pStyle w:val="Sinespaciado1"/>
        <w:rPr>
          <w:rFonts w:ascii="Arial" w:hAnsi="Arial" w:cs="Arial"/>
          <w:sz w:val="20"/>
          <w:szCs w:val="20"/>
        </w:rPr>
      </w:pPr>
    </w:p>
    <w:p w14:paraId="6606B217" w14:textId="77777777" w:rsidR="00C737AE" w:rsidRPr="00FF1FFB" w:rsidRDefault="00C737AE" w:rsidP="00C737AE">
      <w:pPr>
        <w:pStyle w:val="Sinespaciado1"/>
        <w:rPr>
          <w:rFonts w:ascii="Arial" w:hAnsi="Arial" w:cs="Arial"/>
          <w:sz w:val="20"/>
          <w:szCs w:val="20"/>
        </w:rPr>
      </w:pPr>
      <w:r w:rsidRPr="00FF1FFB">
        <w:rPr>
          <w:rFonts w:ascii="Arial" w:hAnsi="Arial" w:cs="Arial"/>
          <w:sz w:val="20"/>
          <w:szCs w:val="20"/>
        </w:rPr>
        <w:t xml:space="preserve">Atentamente, </w:t>
      </w:r>
    </w:p>
    <w:p w14:paraId="29EB1345" w14:textId="77777777" w:rsidR="00C737AE" w:rsidRPr="00FF1FFB" w:rsidRDefault="00C737AE" w:rsidP="00C737AE">
      <w:pPr>
        <w:pStyle w:val="Sinespaciado1"/>
        <w:rPr>
          <w:rFonts w:ascii="Arial" w:hAnsi="Arial" w:cs="Arial"/>
          <w:sz w:val="20"/>
          <w:szCs w:val="20"/>
        </w:rPr>
      </w:pPr>
    </w:p>
    <w:p w14:paraId="3A4EFBA8" w14:textId="77777777" w:rsidR="00C737AE" w:rsidRPr="00FF1FFB" w:rsidRDefault="00C737AE" w:rsidP="00C737AE">
      <w:pPr>
        <w:pStyle w:val="Sinespaciado1"/>
        <w:rPr>
          <w:rFonts w:ascii="Arial" w:hAnsi="Arial" w:cs="Arial"/>
          <w:sz w:val="20"/>
          <w:szCs w:val="20"/>
        </w:rPr>
      </w:pPr>
    </w:p>
    <w:p w14:paraId="031941B7" w14:textId="77777777" w:rsidR="00C737AE" w:rsidRPr="00FF1FFB" w:rsidRDefault="00C737AE" w:rsidP="00C737AE">
      <w:pPr>
        <w:pStyle w:val="Sinespaciado1"/>
        <w:rPr>
          <w:rFonts w:ascii="Arial" w:hAnsi="Arial" w:cs="Arial"/>
          <w:sz w:val="20"/>
          <w:szCs w:val="20"/>
        </w:rPr>
      </w:pPr>
    </w:p>
    <w:p w14:paraId="7AFAA93F" w14:textId="77777777" w:rsidR="00C737AE" w:rsidRPr="00FF1FFB" w:rsidRDefault="00C737AE" w:rsidP="00C737AE">
      <w:pPr>
        <w:pStyle w:val="Sinespaciado1"/>
        <w:rPr>
          <w:rFonts w:ascii="Arial" w:hAnsi="Arial" w:cs="Arial"/>
          <w:sz w:val="20"/>
          <w:szCs w:val="20"/>
        </w:rPr>
      </w:pPr>
    </w:p>
    <w:p w14:paraId="7D3BD6B0" w14:textId="77777777" w:rsidR="00C737AE" w:rsidRPr="00FF1FFB" w:rsidRDefault="00C737AE" w:rsidP="00C737AE">
      <w:pPr>
        <w:pStyle w:val="Prrafodelista"/>
        <w:tabs>
          <w:tab w:val="left" w:pos="240"/>
          <w:tab w:val="left" w:pos="6210"/>
        </w:tabs>
        <w:ind w:left="0"/>
        <w:rPr>
          <w:rFonts w:ascii="Arial" w:hAnsi="Arial" w:cs="Arial"/>
          <w:b/>
        </w:rPr>
      </w:pPr>
    </w:p>
    <w:p w14:paraId="7BA817FE" w14:textId="77777777" w:rsidR="00C737AE" w:rsidRPr="00FF1FFB" w:rsidRDefault="00C737AE" w:rsidP="00C737AE">
      <w:pPr>
        <w:pStyle w:val="Prrafodelista"/>
        <w:tabs>
          <w:tab w:val="left" w:pos="240"/>
          <w:tab w:val="left" w:pos="6210"/>
        </w:tabs>
        <w:ind w:left="0"/>
        <w:rPr>
          <w:rFonts w:ascii="Arial" w:hAnsi="Arial" w:cs="Arial"/>
          <w:b/>
        </w:rPr>
      </w:pPr>
    </w:p>
    <w:p w14:paraId="7AAD676D" w14:textId="77777777" w:rsidR="00C737AE" w:rsidRPr="00FF1FFB" w:rsidRDefault="00C737AE" w:rsidP="00C737AE">
      <w:pPr>
        <w:pStyle w:val="Sinespaciado1"/>
        <w:rPr>
          <w:rFonts w:ascii="Arial" w:hAnsi="Arial" w:cs="Arial"/>
          <w:sz w:val="20"/>
          <w:szCs w:val="20"/>
        </w:rPr>
      </w:pPr>
      <w:r w:rsidRPr="00FF1FFB">
        <w:rPr>
          <w:rFonts w:ascii="Arial" w:hAnsi="Arial" w:cs="Arial"/>
          <w:b/>
          <w:sz w:val="20"/>
          <w:szCs w:val="20"/>
        </w:rPr>
        <w:t>__________________________________</w:t>
      </w:r>
    </w:p>
    <w:p w14:paraId="6965C00C" w14:textId="77777777" w:rsidR="00C737AE" w:rsidRPr="00FF1FFB" w:rsidRDefault="00C737AE" w:rsidP="00C737AE">
      <w:pPr>
        <w:pStyle w:val="Sinespaciado1"/>
        <w:rPr>
          <w:rFonts w:ascii="Arial" w:hAnsi="Arial" w:cs="Arial"/>
          <w:sz w:val="20"/>
          <w:szCs w:val="20"/>
        </w:rPr>
      </w:pPr>
      <w:r w:rsidRPr="00FF1FFB">
        <w:rPr>
          <w:rFonts w:ascii="Arial" w:hAnsi="Arial" w:cs="Arial"/>
          <w:sz w:val="20"/>
          <w:szCs w:val="20"/>
        </w:rPr>
        <w:t xml:space="preserve">Firma del representante legal del proponente </w:t>
      </w:r>
    </w:p>
    <w:p w14:paraId="7F858B82" w14:textId="77777777" w:rsidR="00C737AE" w:rsidRPr="00FF1FFB" w:rsidRDefault="00C737AE" w:rsidP="00C737AE">
      <w:pPr>
        <w:pStyle w:val="Sinespaciado1"/>
        <w:contextualSpacing/>
        <w:rPr>
          <w:rFonts w:ascii="Arial" w:hAnsi="Arial" w:cs="Arial"/>
          <w:sz w:val="20"/>
          <w:szCs w:val="20"/>
          <w:lang w:eastAsia="es-CO"/>
        </w:rPr>
      </w:pPr>
      <w:r w:rsidRPr="00FF1FF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78394689B2AE4485A2BF0B1C1A3AB258"/>
          </w:placeholder>
          <w:showingPlcHdr/>
          <w15:color w:val="800000"/>
          <w:text/>
        </w:sdtPr>
        <w:sdtContent>
          <w:r w:rsidRPr="00FF1FFB">
            <w:rPr>
              <w:rStyle w:val="Textodelmarcadordeposicin"/>
              <w:rFonts w:ascii="Arial" w:eastAsiaTheme="minorHAnsi" w:hAnsi="Arial" w:cs="Arial"/>
              <w:color w:val="FF8F8F"/>
              <w:sz w:val="20"/>
              <w:szCs w:val="20"/>
              <w:u w:val="single"/>
            </w:rPr>
            <w:t>Diligenciar el nombre completo del proponente</w:t>
          </w:r>
        </w:sdtContent>
      </w:sdt>
    </w:p>
    <w:p w14:paraId="414603CC" w14:textId="77777777" w:rsidR="00C737AE" w:rsidRPr="00FF1FFB" w:rsidRDefault="00C737AE" w:rsidP="00C737AE">
      <w:pPr>
        <w:pStyle w:val="Sinespaciado1"/>
        <w:contextualSpacing/>
        <w:rPr>
          <w:rFonts w:ascii="Arial" w:hAnsi="Arial" w:cs="Arial"/>
          <w:color w:val="000000"/>
          <w:sz w:val="20"/>
          <w:szCs w:val="20"/>
        </w:rPr>
      </w:pPr>
      <w:r w:rsidRPr="00FF1FFB">
        <w:rPr>
          <w:rFonts w:ascii="Arial" w:hAnsi="Arial" w:cs="Arial"/>
          <w:sz w:val="20"/>
          <w:szCs w:val="20"/>
          <w:lang w:eastAsia="es-CO"/>
        </w:rPr>
        <w:t xml:space="preserve">Identificación (NIT </w:t>
      </w:r>
      <w:r w:rsidRPr="00FF1FFB">
        <w:rPr>
          <w:rFonts w:ascii="Segoe UI Symbol" w:eastAsia="MS Gothic" w:hAnsi="Segoe UI Symbol" w:cs="Segoe UI Symbol"/>
          <w:sz w:val="20"/>
          <w:szCs w:val="20"/>
          <w:lang w:eastAsia="es-CO"/>
        </w:rPr>
        <w:t>☐</w:t>
      </w:r>
      <w:r w:rsidRPr="00FF1FFB">
        <w:rPr>
          <w:rFonts w:ascii="Arial" w:hAnsi="Arial" w:cs="Arial"/>
          <w:sz w:val="20"/>
          <w:szCs w:val="20"/>
          <w:lang w:eastAsia="es-CO"/>
        </w:rPr>
        <w:t xml:space="preserve"> C.C </w:t>
      </w:r>
      <w:r w:rsidRPr="00FF1FFB">
        <w:rPr>
          <w:rFonts w:ascii="Segoe UI Symbol" w:eastAsia="MS Gothic" w:hAnsi="Segoe UI Symbol" w:cs="Segoe UI Symbol"/>
          <w:sz w:val="20"/>
          <w:szCs w:val="20"/>
          <w:lang w:eastAsia="es-CO"/>
        </w:rPr>
        <w:t>☐</w:t>
      </w:r>
      <w:r w:rsidRPr="00FF1FFB">
        <w:rPr>
          <w:rFonts w:ascii="Arial" w:hAnsi="Arial" w:cs="Arial"/>
          <w:sz w:val="20"/>
          <w:szCs w:val="20"/>
          <w:lang w:eastAsia="es-CO"/>
        </w:rPr>
        <w:t xml:space="preserve"> C.E </w:t>
      </w:r>
      <w:r w:rsidRPr="00FF1FFB">
        <w:rPr>
          <w:rFonts w:ascii="Segoe UI Symbol" w:eastAsia="MS Gothic" w:hAnsi="Segoe UI Symbol" w:cs="Segoe UI Symbol"/>
          <w:sz w:val="20"/>
          <w:szCs w:val="20"/>
          <w:lang w:eastAsia="es-CO"/>
        </w:rPr>
        <w:t>☐</w:t>
      </w:r>
      <w:r w:rsidRPr="00FF1FFB">
        <w:rPr>
          <w:rFonts w:ascii="Arial" w:hAnsi="Arial" w:cs="Arial"/>
          <w:sz w:val="20"/>
          <w:szCs w:val="20"/>
          <w:lang w:eastAsia="es-CO"/>
        </w:rPr>
        <w:t>)</w:t>
      </w:r>
      <w:r w:rsidRPr="00FF1FFB">
        <w:rPr>
          <w:rFonts w:ascii="Arial" w:hAnsi="Arial" w:cs="Arial"/>
          <w:color w:val="000000"/>
          <w:sz w:val="20"/>
          <w:szCs w:val="20"/>
        </w:rPr>
        <w:t xml:space="preserve">: </w:t>
      </w:r>
      <w:sdt>
        <w:sdtPr>
          <w:rPr>
            <w:rFonts w:ascii="Arial" w:hAnsi="Arial" w:cs="Arial"/>
            <w:color w:val="000000"/>
            <w:sz w:val="20"/>
            <w:szCs w:val="20"/>
          </w:rPr>
          <w:id w:val="1110323506"/>
          <w:placeholder>
            <w:docPart w:val="84F1B8DAF94F47288C54421C390E6D5A"/>
          </w:placeholder>
          <w:showingPlcHdr/>
          <w15:color w:val="800000"/>
        </w:sdtPr>
        <w:sdtContent>
          <w:r w:rsidRPr="00FF1FFB">
            <w:rPr>
              <w:rStyle w:val="Textodelmarcadordeposicin"/>
              <w:rFonts w:ascii="Arial" w:eastAsiaTheme="minorHAnsi" w:hAnsi="Arial" w:cs="Arial"/>
              <w:color w:val="FF8F8F"/>
              <w:sz w:val="20"/>
              <w:szCs w:val="20"/>
              <w:u w:val="single"/>
            </w:rPr>
            <w:t>Diligenciar la identificación del proponente</w:t>
          </w:r>
        </w:sdtContent>
      </w:sdt>
    </w:p>
    <w:p w14:paraId="360C6F78" w14:textId="77777777" w:rsidR="00C737AE" w:rsidRPr="00FF1FFB" w:rsidRDefault="00C737AE" w:rsidP="00C737AE">
      <w:pPr>
        <w:pStyle w:val="Sinespaciado1"/>
        <w:contextualSpacing/>
        <w:rPr>
          <w:rFonts w:ascii="Arial" w:hAnsi="Arial" w:cs="Arial"/>
          <w:color w:val="000000"/>
          <w:sz w:val="20"/>
          <w:szCs w:val="20"/>
        </w:rPr>
      </w:pPr>
      <w:r w:rsidRPr="00FF1FFB">
        <w:rPr>
          <w:rFonts w:ascii="Arial" w:hAnsi="Arial" w:cs="Arial"/>
          <w:sz w:val="20"/>
          <w:szCs w:val="20"/>
          <w:lang w:eastAsia="es-CO"/>
        </w:rPr>
        <w:t>Nombre Representante Legal</w:t>
      </w:r>
      <w:r w:rsidRPr="00FF1FFB">
        <w:rPr>
          <w:rFonts w:ascii="Arial" w:hAnsi="Arial" w:cs="Arial"/>
          <w:color w:val="000000"/>
          <w:sz w:val="20"/>
          <w:szCs w:val="20"/>
        </w:rPr>
        <w:t xml:space="preserve">: </w:t>
      </w:r>
      <w:sdt>
        <w:sdtPr>
          <w:rPr>
            <w:rFonts w:ascii="Arial" w:hAnsi="Arial" w:cs="Arial"/>
            <w:color w:val="000000"/>
            <w:sz w:val="20"/>
            <w:szCs w:val="20"/>
          </w:rPr>
          <w:id w:val="-1842380747"/>
          <w:placeholder>
            <w:docPart w:val="43EFA801D7514AA6B89C023BF211CAC7"/>
          </w:placeholder>
          <w:showingPlcHdr/>
          <w15:color w:val="800000"/>
          <w:text/>
        </w:sdtPr>
        <w:sdtContent>
          <w:r w:rsidRPr="00FF1FFB">
            <w:rPr>
              <w:rStyle w:val="Textodelmarcadordeposicin"/>
              <w:rFonts w:ascii="Arial" w:eastAsiaTheme="minorHAnsi" w:hAnsi="Arial" w:cs="Arial"/>
              <w:color w:val="FF8F8F"/>
              <w:sz w:val="20"/>
              <w:szCs w:val="20"/>
              <w:u w:val="single"/>
            </w:rPr>
            <w:t>Diligenciar el nombre completo del representante legal</w:t>
          </w:r>
        </w:sdtContent>
      </w:sdt>
    </w:p>
    <w:p w14:paraId="6BE2DA25" w14:textId="161D1794" w:rsidR="00C737AE" w:rsidRPr="00FF1FFB" w:rsidRDefault="00C737AE" w:rsidP="00FF1FFB">
      <w:pPr>
        <w:rPr>
          <w:rFonts w:ascii="Arial" w:hAnsi="Arial" w:cs="Arial"/>
          <w:color w:val="000000"/>
          <w:sz w:val="20"/>
          <w:szCs w:val="20"/>
        </w:rPr>
      </w:pPr>
      <w:r w:rsidRPr="00FF1FFB">
        <w:rPr>
          <w:rFonts w:ascii="Arial" w:hAnsi="Arial" w:cs="Arial"/>
          <w:color w:val="000000"/>
          <w:sz w:val="20"/>
          <w:szCs w:val="20"/>
        </w:rPr>
        <w:t xml:space="preserve">Identificación (C.C </w:t>
      </w:r>
      <w:r w:rsidRPr="00FF1FFB">
        <w:rPr>
          <w:rFonts w:ascii="Segoe UI Symbol" w:eastAsia="MS Gothic" w:hAnsi="Segoe UI Symbol" w:cs="Segoe UI Symbol"/>
          <w:sz w:val="20"/>
          <w:szCs w:val="20"/>
          <w:lang w:eastAsia="es-CO"/>
        </w:rPr>
        <w:t>☐</w:t>
      </w:r>
      <w:r w:rsidRPr="00FF1FFB">
        <w:rPr>
          <w:rFonts w:ascii="Arial" w:hAnsi="Arial" w:cs="Arial"/>
          <w:color w:val="000000"/>
          <w:sz w:val="20"/>
          <w:szCs w:val="20"/>
        </w:rPr>
        <w:t xml:space="preserve"> C.E.</w:t>
      </w:r>
      <w:r w:rsidRPr="00FF1FFB">
        <w:rPr>
          <w:rFonts w:ascii="Arial" w:hAnsi="Arial" w:cs="Arial"/>
          <w:sz w:val="20"/>
          <w:szCs w:val="20"/>
          <w:lang w:eastAsia="es-CO"/>
        </w:rPr>
        <w:t xml:space="preserve"> </w:t>
      </w:r>
      <w:r w:rsidRPr="00FF1FFB">
        <w:rPr>
          <w:rFonts w:ascii="Segoe UI Symbol" w:eastAsia="MS Gothic" w:hAnsi="Segoe UI Symbol" w:cs="Segoe UI Symbol"/>
          <w:sz w:val="20"/>
          <w:szCs w:val="20"/>
          <w:lang w:eastAsia="es-CO"/>
        </w:rPr>
        <w:t>☐</w:t>
      </w:r>
      <w:r w:rsidRPr="00FF1FFB">
        <w:rPr>
          <w:rFonts w:ascii="Arial" w:hAnsi="Arial" w:cs="Arial"/>
          <w:sz w:val="20"/>
          <w:szCs w:val="20"/>
          <w:lang w:eastAsia="es-CO"/>
        </w:rPr>
        <w:t xml:space="preserve">) </w:t>
      </w:r>
      <w:sdt>
        <w:sdtPr>
          <w:rPr>
            <w:rFonts w:ascii="Arial" w:hAnsi="Arial" w:cs="Arial"/>
            <w:color w:val="000000"/>
            <w:sz w:val="20"/>
            <w:szCs w:val="20"/>
          </w:rPr>
          <w:id w:val="925313699"/>
          <w:placeholder>
            <w:docPart w:val="AFCF689325F54F3BB162E0374D8001C5"/>
          </w:placeholder>
          <w:showingPlcHdr/>
          <w15:color w:val="800000"/>
        </w:sdtPr>
        <w:sdtContent>
          <w:r w:rsidRPr="00FF1FFB">
            <w:rPr>
              <w:rStyle w:val="Textodelmarcadordeposicin"/>
              <w:rFonts w:ascii="Arial" w:eastAsiaTheme="minorHAnsi" w:hAnsi="Arial" w:cs="Arial"/>
              <w:color w:val="FF8F8F"/>
              <w:sz w:val="20"/>
              <w:szCs w:val="20"/>
              <w:u w:val="single"/>
            </w:rPr>
            <w:t>Diligenciar el documento de identificación del representante legal</w:t>
          </w:r>
        </w:sdtContent>
      </w:sdt>
    </w:p>
    <w:p w14:paraId="77EC3BB9" w14:textId="77777777" w:rsidR="00C737AE" w:rsidRPr="00FF1FFB" w:rsidRDefault="00C737AE" w:rsidP="00C737AE">
      <w:pPr>
        <w:jc w:val="center"/>
        <w:rPr>
          <w:rFonts w:ascii="Arial" w:hAnsi="Arial" w:cs="Arial"/>
          <w:color w:val="000000"/>
          <w:sz w:val="20"/>
          <w:szCs w:val="20"/>
        </w:rPr>
      </w:pPr>
    </w:p>
    <w:p w14:paraId="17506DF3" w14:textId="77777777" w:rsidR="00C737AE" w:rsidRPr="00FF1FFB" w:rsidRDefault="00C737AE" w:rsidP="00C737AE">
      <w:pPr>
        <w:jc w:val="center"/>
        <w:rPr>
          <w:rFonts w:ascii="Arial" w:hAnsi="Arial" w:cs="Arial"/>
          <w:color w:val="000000"/>
          <w:sz w:val="20"/>
          <w:szCs w:val="20"/>
        </w:rPr>
      </w:pPr>
    </w:p>
    <w:p w14:paraId="48CB31D4" w14:textId="77777777" w:rsidR="00C737AE" w:rsidRPr="00FF1FFB" w:rsidRDefault="00C737AE" w:rsidP="00C737AE">
      <w:pPr>
        <w:jc w:val="center"/>
        <w:rPr>
          <w:rFonts w:ascii="Arial" w:hAnsi="Arial" w:cs="Arial"/>
          <w:color w:val="000000"/>
          <w:sz w:val="20"/>
          <w:szCs w:val="20"/>
        </w:rPr>
      </w:pPr>
    </w:p>
    <w:p w14:paraId="51ECB4FB" w14:textId="77777777" w:rsidR="00C737AE" w:rsidRPr="00FF1FFB" w:rsidRDefault="00C737AE" w:rsidP="00C737AE">
      <w:pPr>
        <w:jc w:val="center"/>
        <w:rPr>
          <w:rFonts w:ascii="Arial" w:hAnsi="Arial" w:cs="Arial"/>
          <w:color w:val="000000"/>
          <w:sz w:val="20"/>
          <w:szCs w:val="20"/>
        </w:rPr>
      </w:pPr>
    </w:p>
    <w:p w14:paraId="28EC119F" w14:textId="77777777" w:rsidR="00C04F1F" w:rsidRPr="00FF1FFB" w:rsidRDefault="00C04F1F" w:rsidP="00C737AE">
      <w:pPr>
        <w:jc w:val="center"/>
        <w:rPr>
          <w:rFonts w:ascii="Arial" w:hAnsi="Arial" w:cs="Arial"/>
          <w:color w:val="000000"/>
          <w:sz w:val="20"/>
          <w:szCs w:val="20"/>
        </w:rPr>
      </w:pPr>
    </w:p>
    <w:p w14:paraId="00F1644C" w14:textId="77777777" w:rsidR="00C04F1F" w:rsidRPr="00FF1FFB" w:rsidRDefault="00C04F1F" w:rsidP="00C737AE">
      <w:pPr>
        <w:jc w:val="center"/>
        <w:rPr>
          <w:rFonts w:ascii="Arial" w:hAnsi="Arial" w:cs="Arial"/>
          <w:color w:val="000000"/>
          <w:sz w:val="20"/>
          <w:szCs w:val="20"/>
        </w:rPr>
      </w:pPr>
    </w:p>
    <w:p w14:paraId="23A990DB" w14:textId="77777777" w:rsidR="00FF1FFB" w:rsidRDefault="00FF1FFB" w:rsidP="00C737AE">
      <w:pPr>
        <w:jc w:val="center"/>
        <w:rPr>
          <w:rFonts w:ascii="Arial" w:hAnsi="Arial" w:cs="Arial"/>
          <w:color w:val="000000"/>
          <w:sz w:val="20"/>
          <w:szCs w:val="20"/>
        </w:rPr>
      </w:pPr>
    </w:p>
    <w:p w14:paraId="7E8380DA" w14:textId="77777777" w:rsidR="00923CDA" w:rsidRDefault="00923CDA" w:rsidP="00C737AE">
      <w:pPr>
        <w:jc w:val="center"/>
        <w:rPr>
          <w:rFonts w:ascii="Arial" w:hAnsi="Arial" w:cs="Arial"/>
          <w:color w:val="000000"/>
          <w:sz w:val="20"/>
          <w:szCs w:val="20"/>
        </w:rPr>
      </w:pPr>
    </w:p>
    <w:p w14:paraId="2E4A68FE" w14:textId="77777777" w:rsidR="00923CDA" w:rsidRPr="00FF1FFB" w:rsidRDefault="00923CDA" w:rsidP="00C737AE">
      <w:pPr>
        <w:jc w:val="center"/>
        <w:rPr>
          <w:rFonts w:ascii="Arial" w:hAnsi="Arial" w:cs="Arial"/>
          <w:color w:val="000000"/>
          <w:sz w:val="20"/>
          <w:szCs w:val="20"/>
        </w:rPr>
      </w:pPr>
    </w:p>
    <w:p w14:paraId="5D09017A" w14:textId="77777777" w:rsidR="00C737AE" w:rsidRPr="00FF1FFB" w:rsidRDefault="00C737AE" w:rsidP="00C737AE">
      <w:pPr>
        <w:jc w:val="center"/>
        <w:rPr>
          <w:rFonts w:ascii="Arial" w:hAnsi="Arial" w:cs="Arial"/>
          <w:color w:val="000000"/>
          <w:sz w:val="20"/>
          <w:szCs w:val="20"/>
        </w:rPr>
      </w:pPr>
    </w:p>
    <w:p w14:paraId="4CE952D6" w14:textId="77777777" w:rsidR="00C04F1F" w:rsidRPr="00FF1FFB" w:rsidRDefault="00C04F1F" w:rsidP="00C737AE">
      <w:pPr>
        <w:jc w:val="center"/>
        <w:rPr>
          <w:rFonts w:ascii="Arial" w:hAnsi="Arial" w:cs="Arial"/>
          <w:color w:val="000000"/>
          <w:sz w:val="20"/>
          <w:szCs w:val="20"/>
        </w:rPr>
      </w:pPr>
    </w:p>
    <w:p w14:paraId="04E9C8C9" w14:textId="77777777" w:rsidR="00C737AE" w:rsidRPr="00FF1FFB" w:rsidRDefault="00C737AE" w:rsidP="00C737AE">
      <w:pPr>
        <w:jc w:val="center"/>
        <w:rPr>
          <w:rFonts w:ascii="Arial" w:hAnsi="Arial" w:cs="Arial"/>
          <w:color w:val="000000"/>
          <w:sz w:val="20"/>
          <w:szCs w:val="20"/>
        </w:rPr>
      </w:pPr>
    </w:p>
    <w:p w14:paraId="4EE4EA41" w14:textId="01B893D1" w:rsidR="00C737AE" w:rsidRPr="00923CDA" w:rsidRDefault="00C737AE" w:rsidP="00C737AE">
      <w:pPr>
        <w:jc w:val="center"/>
        <w:rPr>
          <w:rFonts w:ascii="Arial" w:eastAsiaTheme="minorHAnsi" w:hAnsi="Arial" w:cs="Arial"/>
          <w:b/>
          <w:bCs/>
          <w:sz w:val="20"/>
          <w:szCs w:val="20"/>
          <w:lang w:val="es-CO" w:eastAsia="en-US"/>
        </w:rPr>
      </w:pPr>
      <w:r w:rsidRPr="00923CDA">
        <w:rPr>
          <w:rFonts w:ascii="Arial" w:eastAsiaTheme="minorHAnsi" w:hAnsi="Arial" w:cs="Arial"/>
          <w:b/>
          <w:bCs/>
          <w:sz w:val="20"/>
          <w:szCs w:val="20"/>
          <w:lang w:val="es-CO" w:eastAsia="en-US"/>
        </w:rPr>
        <w:t>FORMULARIO CUADRO CAPACIDAD FINANCIERA</w:t>
      </w:r>
    </w:p>
    <w:p w14:paraId="55350912" w14:textId="77777777" w:rsidR="00C737AE" w:rsidRPr="00923CDA" w:rsidRDefault="00C737AE" w:rsidP="00C737AE">
      <w:pPr>
        <w:jc w:val="center"/>
        <w:rPr>
          <w:rFonts w:ascii="Arial" w:hAnsi="Arial" w:cs="Arial"/>
          <w:b/>
          <w:bCs/>
          <w:sz w:val="20"/>
          <w:szCs w:val="20"/>
        </w:rPr>
      </w:pPr>
    </w:p>
    <w:p w14:paraId="34E7A6EE" w14:textId="77777777" w:rsidR="00FF1FFB" w:rsidRPr="00923CDA" w:rsidRDefault="00000000" w:rsidP="00FF1FFB">
      <w:pPr>
        <w:jc w:val="both"/>
        <w:rPr>
          <w:rFonts w:ascii="Arial" w:eastAsiaTheme="minorEastAsia" w:hAnsi="Arial" w:cs="Arial"/>
          <w:color w:val="FF8F8F"/>
          <w:sz w:val="20"/>
          <w:szCs w:val="20"/>
        </w:rPr>
      </w:pPr>
      <w:sdt>
        <w:sdtPr>
          <w:rPr>
            <w:rFonts w:ascii="Arial" w:hAnsi="Arial" w:cs="Arial"/>
            <w:color w:val="808080"/>
            <w:sz w:val="20"/>
            <w:szCs w:val="20"/>
          </w:rPr>
          <w:id w:val="1720704905"/>
          <w:placeholder>
            <w:docPart w:val="4134B7A8F0E7468C8F430202DA4E40D7"/>
          </w:placeholder>
          <w:showingPlcHdr/>
          <w15:color w:val="800000"/>
          <w:text/>
        </w:sdtPr>
        <w:sdtEndPr>
          <w:rPr>
            <w:color w:val="auto"/>
          </w:rPr>
        </w:sdtEndPr>
        <w:sdtContent>
          <w:r w:rsidR="00FF1FFB" w:rsidRPr="00923CDA">
            <w:rPr>
              <w:rStyle w:val="Textodelmarcadordeposicin"/>
              <w:rFonts w:ascii="Arial" w:eastAsiaTheme="minorEastAsia" w:hAnsi="Arial" w:cs="Arial"/>
              <w:color w:val="FF8F8F"/>
              <w:sz w:val="20"/>
              <w:szCs w:val="20"/>
              <w:u w:val="single"/>
            </w:rPr>
            <w:t>Ciudad</w:t>
          </w:r>
        </w:sdtContent>
      </w:sdt>
      <w:r w:rsidR="00FF1FFB" w:rsidRPr="00923CDA">
        <w:rPr>
          <w:rFonts w:ascii="Arial" w:hAnsi="Arial" w:cs="Arial"/>
          <w:sz w:val="20"/>
          <w:szCs w:val="20"/>
        </w:rPr>
        <w:t xml:space="preserve">, </w:t>
      </w:r>
      <w:sdt>
        <w:sdtPr>
          <w:rPr>
            <w:rFonts w:ascii="Arial" w:hAnsi="Arial" w:cs="Arial"/>
            <w:sz w:val="20"/>
            <w:szCs w:val="20"/>
          </w:rPr>
          <w:id w:val="-264072909"/>
          <w:placeholder>
            <w:docPart w:val="B94FF53D51C149B989BCD215CFFE277D"/>
          </w:placeholder>
          <w:showingPlcHdr/>
          <w15:color w:val="800000"/>
          <w:date w:fullDate="2021-04-13T00:00:00Z">
            <w:dateFormat w:val="d 'de' MMMM 'de' yyyy"/>
            <w:lid w:val="es-CO"/>
            <w:storeMappedDataAs w:val="dateTime"/>
            <w:calendar w:val="gregorian"/>
          </w:date>
        </w:sdtPr>
        <w:sdtContent>
          <w:r w:rsidR="00FF1FFB" w:rsidRPr="00923CDA">
            <w:rPr>
              <w:rStyle w:val="Textodelmarcadordeposicin"/>
              <w:rFonts w:ascii="Arial" w:eastAsiaTheme="minorEastAsia" w:hAnsi="Arial" w:cs="Arial"/>
              <w:color w:val="FF8F8F"/>
              <w:sz w:val="20"/>
              <w:szCs w:val="20"/>
            </w:rPr>
            <w:t>seleccionar la fecha.</w:t>
          </w:r>
        </w:sdtContent>
      </w:sdt>
    </w:p>
    <w:p w14:paraId="35FBD9A5" w14:textId="77777777" w:rsidR="00FF1FFB" w:rsidRPr="00923CDA" w:rsidRDefault="00FF1FFB" w:rsidP="00FF1FFB">
      <w:pPr>
        <w:jc w:val="both"/>
        <w:rPr>
          <w:rFonts w:ascii="Arial" w:hAnsi="Arial" w:cs="Arial"/>
          <w:sz w:val="20"/>
          <w:szCs w:val="20"/>
        </w:rPr>
      </w:pPr>
    </w:p>
    <w:p w14:paraId="19D958F9" w14:textId="77777777" w:rsidR="00FF1FFB" w:rsidRPr="00923CDA" w:rsidRDefault="00FF1FFB" w:rsidP="00FF1FFB">
      <w:pPr>
        <w:jc w:val="both"/>
        <w:rPr>
          <w:rFonts w:ascii="Arial" w:hAnsi="Arial" w:cs="Arial"/>
          <w:sz w:val="20"/>
          <w:szCs w:val="20"/>
        </w:rPr>
      </w:pPr>
      <w:r w:rsidRPr="00923CDA">
        <w:rPr>
          <w:rFonts w:ascii="Arial" w:hAnsi="Arial" w:cs="Arial"/>
          <w:sz w:val="20"/>
          <w:szCs w:val="20"/>
        </w:rPr>
        <w:t>Señores.</w:t>
      </w:r>
    </w:p>
    <w:p w14:paraId="0AC786D6" w14:textId="77777777" w:rsidR="00754D41" w:rsidRPr="00754D41" w:rsidRDefault="00754D41" w:rsidP="00FF1FFB">
      <w:pPr>
        <w:jc w:val="both"/>
        <w:rPr>
          <w:rFonts w:ascii="Arial" w:hAnsi="Arial" w:cs="Arial"/>
          <w:color w:val="0000FF"/>
          <w:sz w:val="20"/>
          <w:szCs w:val="20"/>
        </w:rPr>
      </w:pPr>
      <w:r w:rsidRPr="00754D41">
        <w:rPr>
          <w:rFonts w:ascii="Arial" w:hAnsi="Arial" w:cs="Arial"/>
          <w:color w:val="0000FF"/>
          <w:sz w:val="20"/>
          <w:szCs w:val="20"/>
        </w:rPr>
        <w:t>POLICÍA NACIONAL – REGIONAL DE ASEGURAMIENTO EN SALUD No. 5</w:t>
      </w:r>
    </w:p>
    <w:p w14:paraId="551232F9" w14:textId="1E7BB47B" w:rsidR="00FF1FFB" w:rsidRPr="00923CDA" w:rsidRDefault="00FF1FFB" w:rsidP="00FF1FFB">
      <w:pPr>
        <w:jc w:val="both"/>
        <w:rPr>
          <w:rFonts w:ascii="Arial" w:hAnsi="Arial" w:cs="Arial"/>
          <w:sz w:val="20"/>
          <w:szCs w:val="20"/>
        </w:rPr>
      </w:pPr>
      <w:r w:rsidRPr="00923CDA">
        <w:rPr>
          <w:rFonts w:ascii="Arial" w:hAnsi="Arial" w:cs="Arial"/>
          <w:sz w:val="20"/>
          <w:szCs w:val="20"/>
        </w:rPr>
        <w:t>Ciudad.</w:t>
      </w:r>
    </w:p>
    <w:p w14:paraId="363A6CB9" w14:textId="77777777" w:rsidR="00FF1FFB" w:rsidRPr="00923CDA" w:rsidRDefault="00FF1FFB" w:rsidP="00FF1FFB">
      <w:pPr>
        <w:jc w:val="both"/>
        <w:rPr>
          <w:rFonts w:ascii="Arial" w:hAnsi="Arial" w:cs="Arial"/>
          <w:sz w:val="20"/>
          <w:szCs w:val="20"/>
        </w:rPr>
      </w:pPr>
    </w:p>
    <w:p w14:paraId="7A69CF1E" w14:textId="77777777" w:rsidR="00FF1FFB" w:rsidRPr="00923CDA" w:rsidRDefault="00FF1FFB" w:rsidP="00FF1FFB">
      <w:pPr>
        <w:jc w:val="both"/>
        <w:rPr>
          <w:rFonts w:ascii="Arial" w:hAnsi="Arial" w:cs="Arial"/>
          <w:b/>
          <w:color w:val="000000"/>
          <w:sz w:val="20"/>
          <w:szCs w:val="20"/>
        </w:rPr>
      </w:pPr>
      <w:r w:rsidRPr="00923CDA">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36162D04240F4D499D47D56C8EBEFC0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23CDA">
            <w:rPr>
              <w:rStyle w:val="Textodelmarcadordeposicin"/>
              <w:rFonts w:ascii="Arial" w:hAnsi="Arial" w:cs="Arial"/>
              <w:color w:val="FF8F8F"/>
              <w:sz w:val="20"/>
              <w:szCs w:val="20"/>
              <w:u w:val="single"/>
            </w:rPr>
            <w:t>Elegir la modalidad de contratación</w:t>
          </w:r>
          <w:r w:rsidRPr="00923CDA">
            <w:rPr>
              <w:rStyle w:val="Textodelmarcadordeposicin"/>
              <w:rFonts w:ascii="Arial" w:hAnsi="Arial" w:cs="Arial"/>
              <w:sz w:val="20"/>
              <w:szCs w:val="20"/>
            </w:rPr>
            <w:t>.</w:t>
          </w:r>
        </w:sdtContent>
      </w:sdt>
      <w:r w:rsidRPr="00923CDA">
        <w:rPr>
          <w:rFonts w:ascii="Arial" w:hAnsi="Arial" w:cs="Arial"/>
          <w:sz w:val="20"/>
          <w:szCs w:val="20"/>
        </w:rPr>
        <w:t xml:space="preserve">, Número </w:t>
      </w:r>
      <w:sdt>
        <w:sdtPr>
          <w:rPr>
            <w:rFonts w:ascii="Arial" w:hAnsi="Arial" w:cs="Arial"/>
            <w:sz w:val="20"/>
            <w:szCs w:val="20"/>
          </w:rPr>
          <w:id w:val="1346442586"/>
          <w:placeholder>
            <w:docPart w:val="FACE509E14364A55B901E46CD7E37973"/>
          </w:placeholder>
          <w:showingPlcHdr/>
          <w15:color w:val="800000"/>
          <w:text/>
        </w:sdtPr>
        <w:sdtContent>
          <w:r w:rsidRPr="00923CDA">
            <w:rPr>
              <w:rStyle w:val="Textodelmarcadordeposicin"/>
              <w:rFonts w:ascii="Arial" w:hAnsi="Arial" w:cs="Arial"/>
              <w:color w:val="FF8F8F"/>
              <w:sz w:val="20"/>
              <w:szCs w:val="20"/>
              <w:u w:val="single"/>
            </w:rPr>
            <w:t>Diligenciar el número del proceso</w:t>
          </w:r>
        </w:sdtContent>
      </w:sdt>
      <w:r w:rsidRPr="00923CDA">
        <w:rPr>
          <w:rFonts w:ascii="Arial" w:hAnsi="Arial" w:cs="Arial"/>
          <w:sz w:val="20"/>
          <w:szCs w:val="20"/>
        </w:rPr>
        <w:t xml:space="preserve">  cuyo objeto es: </w:t>
      </w:r>
      <w:sdt>
        <w:sdtPr>
          <w:rPr>
            <w:rFonts w:ascii="Arial" w:hAnsi="Arial" w:cs="Arial"/>
            <w:sz w:val="20"/>
            <w:szCs w:val="20"/>
          </w:rPr>
          <w:id w:val="2088654033"/>
          <w:placeholder>
            <w:docPart w:val="66261EC2EA4D4F2394EDE2EC799755BF"/>
          </w:placeholder>
          <w:showingPlcHdr/>
          <w15:color w:val="800000"/>
          <w:text/>
        </w:sdtPr>
        <w:sdtContent>
          <w:r w:rsidRPr="00923CDA">
            <w:rPr>
              <w:rStyle w:val="Textodelmarcadordeposicin"/>
              <w:rFonts w:ascii="Arial" w:hAnsi="Arial" w:cs="Arial"/>
              <w:color w:val="FF8F8F"/>
              <w:sz w:val="20"/>
              <w:szCs w:val="20"/>
              <w:u w:val="single"/>
            </w:rPr>
            <w:t>Transcribir el objeto del proceso</w:t>
          </w:r>
        </w:sdtContent>
      </w:sdt>
    </w:p>
    <w:p w14:paraId="483BB0E7" w14:textId="77777777" w:rsidR="00FF1FFB" w:rsidRPr="00FF1FFB" w:rsidRDefault="00FF1FFB" w:rsidP="00FF1FFB">
      <w:pPr>
        <w:pStyle w:val="Sinespaciado"/>
        <w:rPr>
          <w:rFonts w:ascii="Arial" w:hAnsi="Arial" w:cs="Arial"/>
          <w:sz w:val="16"/>
          <w:szCs w:val="16"/>
          <w:lang w:eastAsia="ar-SA"/>
        </w:rPr>
      </w:pPr>
    </w:p>
    <w:p w14:paraId="34FE6343" w14:textId="77777777" w:rsidR="00FF1FFB" w:rsidRPr="00FF1FFB" w:rsidRDefault="00FF1FFB" w:rsidP="00FF1FFB">
      <w:pPr>
        <w:pStyle w:val="Sinespaciado"/>
        <w:rPr>
          <w:rFonts w:ascii="Arial" w:hAnsi="Arial" w:cs="Arial"/>
          <w:color w:val="808080" w:themeColor="background1" w:themeShade="80"/>
          <w:sz w:val="16"/>
          <w:szCs w:val="16"/>
          <w:lang w:eastAsia="ar-SA"/>
        </w:rPr>
      </w:pPr>
      <w:r w:rsidRPr="00FF1FFB">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515E9972" w14:textId="77777777" w:rsidR="00C737AE" w:rsidRPr="00FF1FFB" w:rsidRDefault="00C737AE" w:rsidP="00C737AE">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C737AE" w:rsidRPr="00FF1FFB" w14:paraId="42640388" w14:textId="77777777" w:rsidTr="004A471A">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53193FD" w14:textId="77777777" w:rsidR="00C737AE" w:rsidRPr="00FF1FFB" w:rsidRDefault="00C737AE" w:rsidP="004A471A">
            <w:pPr>
              <w:jc w:val="center"/>
              <w:rPr>
                <w:rFonts w:ascii="Arial" w:hAnsi="Arial" w:cs="Arial"/>
                <w:b/>
                <w:sz w:val="14"/>
                <w:szCs w:val="14"/>
              </w:rPr>
            </w:pPr>
            <w:r w:rsidRPr="00FF1FFB">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4A072820" w14:textId="77777777" w:rsidR="00C737AE" w:rsidRPr="00FF1FFB" w:rsidRDefault="00C737AE" w:rsidP="004A471A">
            <w:pPr>
              <w:jc w:val="center"/>
              <w:rPr>
                <w:rFonts w:ascii="Arial" w:hAnsi="Arial" w:cs="Arial"/>
                <w:b/>
                <w:sz w:val="14"/>
                <w:szCs w:val="14"/>
              </w:rPr>
            </w:pPr>
            <w:r w:rsidRPr="00FF1FFB">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F9B3DF4" w14:textId="77777777" w:rsidR="00C737AE" w:rsidRPr="00FF1FFB" w:rsidRDefault="00C737AE" w:rsidP="004A471A">
            <w:pPr>
              <w:jc w:val="center"/>
              <w:rPr>
                <w:rFonts w:ascii="Arial" w:hAnsi="Arial" w:cs="Arial"/>
                <w:b/>
                <w:sz w:val="14"/>
                <w:szCs w:val="14"/>
              </w:rPr>
            </w:pPr>
            <w:r w:rsidRPr="00FF1FFB">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1A46373" w14:textId="77777777" w:rsidR="00C737AE" w:rsidRPr="00FF1FFB" w:rsidRDefault="00C737AE" w:rsidP="004A471A">
            <w:pPr>
              <w:jc w:val="center"/>
              <w:rPr>
                <w:rFonts w:ascii="Arial" w:hAnsi="Arial" w:cs="Arial"/>
                <w:b/>
                <w:sz w:val="14"/>
                <w:szCs w:val="14"/>
              </w:rPr>
            </w:pPr>
            <w:r w:rsidRPr="00FF1FFB">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2A881A41" w14:textId="77777777" w:rsidR="00C737AE" w:rsidRPr="00FF1FFB" w:rsidRDefault="00C737AE" w:rsidP="004A471A">
            <w:pPr>
              <w:jc w:val="center"/>
              <w:rPr>
                <w:rFonts w:ascii="Arial" w:hAnsi="Arial" w:cs="Arial"/>
                <w:b/>
                <w:sz w:val="14"/>
                <w:szCs w:val="14"/>
              </w:rPr>
            </w:pPr>
            <w:r w:rsidRPr="00FF1FFB">
              <w:rPr>
                <w:rFonts w:ascii="Arial" w:hAnsi="Arial" w:cs="Arial"/>
                <w:b/>
                <w:sz w:val="14"/>
                <w:szCs w:val="18"/>
              </w:rPr>
              <w:t>PASIVO TOTAL</w:t>
            </w:r>
          </w:p>
        </w:tc>
      </w:tr>
      <w:tr w:rsidR="00C737AE" w:rsidRPr="00FF1FFB" w14:paraId="4D22E85F" w14:textId="77777777" w:rsidTr="004A471A">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11E86308" w14:textId="77777777" w:rsidR="00C737AE" w:rsidRPr="00FF1FFB" w:rsidRDefault="00C737AE" w:rsidP="004A471A">
            <w:pPr>
              <w:jc w:val="center"/>
              <w:rPr>
                <w:rFonts w:ascii="Arial" w:hAnsi="Arial" w:cs="Arial"/>
                <w:b/>
              </w:rPr>
            </w:pPr>
            <w:r w:rsidRPr="00FF1FFB">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1B2BEF98"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249350719"/>
                <w:placeholder>
                  <w:docPart w:val="ADADF9997E30414F9464736ACF37F37D"/>
                </w:placeholder>
                <w:showingPlcHdr/>
                <w15:color w:val="800000"/>
                <w:text/>
              </w:sdtPr>
              <w:sdtContent>
                <w:r w:rsidRPr="00FF1FFB">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7F934AD8" w14:textId="77777777" w:rsidR="00C737AE" w:rsidRPr="00FF1FFB" w:rsidRDefault="00C737AE" w:rsidP="004A471A">
            <w:pPr>
              <w:rPr>
                <w:rFonts w:ascii="Arial" w:hAnsi="Arial" w:cs="Arial"/>
                <w:b/>
                <w:sz w:val="14"/>
                <w:szCs w:val="14"/>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268767319"/>
                <w:placeholder>
                  <w:docPart w:val="9D7AE0312FC34570A8B43F15E9A22C5E"/>
                </w:placeholder>
                <w:showingPlcHdr/>
                <w15:color w:val="800000"/>
                <w:text/>
              </w:sdtPr>
              <w:sdtContent>
                <w:r w:rsidRPr="00FF1FFB">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50AB3C40" w14:textId="77777777" w:rsidR="00C737AE" w:rsidRPr="00FF1FFB" w:rsidRDefault="00C737AE" w:rsidP="004A471A">
            <w:pPr>
              <w:rPr>
                <w:rFonts w:ascii="Arial" w:hAnsi="Arial" w:cs="Arial"/>
                <w:b/>
                <w:sz w:val="14"/>
                <w:szCs w:val="14"/>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487620461"/>
                <w:placeholder>
                  <w:docPart w:val="2B8468C806BC4D1D86591D6DD45EDE39"/>
                </w:placeholder>
                <w:showingPlcHdr/>
                <w15:color w:val="800000"/>
                <w:text/>
              </w:sdtPr>
              <w:sdtContent>
                <w:r w:rsidRPr="00FF1FFB">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54333FC9" w14:textId="77777777" w:rsidR="00C737AE" w:rsidRPr="00FF1FFB" w:rsidRDefault="00C737AE" w:rsidP="004A471A">
            <w:pPr>
              <w:rPr>
                <w:rFonts w:ascii="Arial" w:hAnsi="Arial" w:cs="Arial"/>
                <w:b/>
                <w:sz w:val="14"/>
                <w:szCs w:val="14"/>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801178753"/>
                <w:placeholder>
                  <w:docPart w:val="49BFD5E5E63E4A39A299A466EF71063A"/>
                </w:placeholder>
                <w:showingPlcHdr/>
                <w15:color w:val="800000"/>
                <w:text/>
              </w:sdtPr>
              <w:sdtContent>
                <w:r w:rsidRPr="00FF1FFB">
                  <w:rPr>
                    <w:rStyle w:val="Textodelmarcadordeposicin"/>
                    <w:rFonts w:ascii="Arial" w:hAnsi="Arial" w:cs="Arial"/>
                    <w:sz w:val="16"/>
                    <w:szCs w:val="16"/>
                  </w:rPr>
                  <w:t>000.000.000,00</w:t>
                </w:r>
              </w:sdtContent>
            </w:sdt>
          </w:p>
        </w:tc>
      </w:tr>
      <w:tr w:rsidR="00C737AE" w:rsidRPr="00FF1FFB" w14:paraId="5AB29A99" w14:textId="77777777" w:rsidTr="004A471A">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F3962FF" w14:textId="77777777" w:rsidR="00C737AE" w:rsidRPr="00FF1FFB" w:rsidRDefault="00C737AE" w:rsidP="004A471A">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797AC59"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173331244"/>
                <w:placeholder>
                  <w:docPart w:val="0A7913F16218443091B09F672E5E107C"/>
                </w:placeholder>
                <w:showingPlcHdr/>
                <w15:color w:val="800000"/>
                <w:text/>
              </w:sdtPr>
              <w:sdtContent>
                <w:r w:rsidRPr="00FF1FFB">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BBB8C2"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671748796"/>
                <w:placeholder>
                  <w:docPart w:val="8CDCADB008F84AA69BC40E6D5B851AFD"/>
                </w:placeholder>
                <w:showingPlcHdr/>
                <w15:color w:val="800000"/>
                <w:text/>
              </w:sdtPr>
              <w:sdtContent>
                <w:r w:rsidRPr="00FF1FFB">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CABCFED"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944677409"/>
                <w:placeholder>
                  <w:docPart w:val="6E1A98CE861945A1BDABC00AB692B7BD"/>
                </w:placeholder>
                <w:showingPlcHdr/>
                <w15:color w:val="800000"/>
                <w:text/>
              </w:sdtPr>
              <w:sdtContent>
                <w:r w:rsidRPr="00FF1FFB">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654B50D"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37474553"/>
                <w:placeholder>
                  <w:docPart w:val="E9FFEB4D591F41BD8BF47657E192FFA5"/>
                </w:placeholder>
                <w:showingPlcHdr/>
                <w15:color w:val="800000"/>
                <w:text/>
              </w:sdtPr>
              <w:sdtContent>
                <w:r w:rsidRPr="00FF1FFB">
                  <w:rPr>
                    <w:rStyle w:val="Textodelmarcadordeposicin"/>
                    <w:rFonts w:ascii="Arial" w:hAnsi="Arial" w:cs="Arial"/>
                    <w:sz w:val="16"/>
                    <w:szCs w:val="16"/>
                  </w:rPr>
                  <w:t>000.000.000,00</w:t>
                </w:r>
              </w:sdtContent>
            </w:sdt>
          </w:p>
        </w:tc>
      </w:tr>
      <w:tr w:rsidR="00C737AE" w:rsidRPr="00FF1FFB" w14:paraId="0E327630" w14:textId="77777777" w:rsidTr="004A471A">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0E1C87C" w14:textId="77777777" w:rsidR="00C737AE" w:rsidRPr="00FF1FFB" w:rsidRDefault="00C737AE" w:rsidP="004A471A">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0D4FBE9"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657597888"/>
                <w:placeholder>
                  <w:docPart w:val="1463FF0D93B347949E8A9B756C358FCF"/>
                </w:placeholder>
                <w:showingPlcHdr/>
                <w15:color w:val="800000"/>
                <w:text/>
              </w:sdtPr>
              <w:sdtContent>
                <w:r w:rsidRPr="00FF1FFB">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5D102B2"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816907593"/>
                <w:placeholder>
                  <w:docPart w:val="4EE49DEAC11246EF9B513E3A40185908"/>
                </w:placeholder>
                <w:showingPlcHdr/>
                <w15:color w:val="800000"/>
                <w:text/>
              </w:sdtPr>
              <w:sdtContent>
                <w:r w:rsidRPr="00FF1FFB">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E613376"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767195907"/>
                <w:placeholder>
                  <w:docPart w:val="9E80D613C7B54745A2AD7939B60F0298"/>
                </w:placeholder>
                <w:showingPlcHdr/>
                <w15:color w:val="800000"/>
                <w:text/>
              </w:sdtPr>
              <w:sdtContent>
                <w:r w:rsidRPr="00FF1FFB">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72003D09"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263041599"/>
                <w:placeholder>
                  <w:docPart w:val="525D2D3AB43C42039A3210C7A60570DC"/>
                </w:placeholder>
                <w:showingPlcHdr/>
                <w15:color w:val="800000"/>
                <w:text/>
              </w:sdtPr>
              <w:sdtContent>
                <w:r w:rsidRPr="00FF1FFB">
                  <w:rPr>
                    <w:rStyle w:val="Textodelmarcadordeposicin"/>
                    <w:rFonts w:ascii="Arial" w:hAnsi="Arial" w:cs="Arial"/>
                    <w:sz w:val="16"/>
                    <w:szCs w:val="16"/>
                  </w:rPr>
                  <w:t>000.000.000,00</w:t>
                </w:r>
              </w:sdtContent>
            </w:sdt>
          </w:p>
        </w:tc>
      </w:tr>
    </w:tbl>
    <w:p w14:paraId="40ECC2EA" w14:textId="77777777" w:rsidR="00C737AE" w:rsidRDefault="00C737AE" w:rsidP="00C737AE">
      <w:pPr>
        <w:rPr>
          <w:rFonts w:ascii="Arial" w:hAnsi="Arial" w:cs="Arial"/>
          <w:sz w:val="6"/>
        </w:rPr>
      </w:pPr>
    </w:p>
    <w:p w14:paraId="72483E08" w14:textId="77777777" w:rsidR="00BD4CF1" w:rsidRDefault="00BD4CF1" w:rsidP="00C737AE">
      <w:pPr>
        <w:rPr>
          <w:rFonts w:ascii="Arial" w:hAnsi="Arial" w:cs="Arial"/>
          <w:sz w:val="6"/>
        </w:rPr>
      </w:pPr>
    </w:p>
    <w:p w14:paraId="22D83778" w14:textId="77777777" w:rsidR="00BD4CF1" w:rsidRDefault="00BD4CF1" w:rsidP="00C737AE">
      <w:pPr>
        <w:rPr>
          <w:rFonts w:ascii="Arial" w:hAnsi="Arial" w:cs="Arial"/>
          <w:sz w:val="6"/>
        </w:rPr>
      </w:pPr>
    </w:p>
    <w:p w14:paraId="0E0AE6F9" w14:textId="77777777" w:rsidR="00BD4CF1" w:rsidRDefault="00BD4CF1" w:rsidP="00C737AE">
      <w:pPr>
        <w:rPr>
          <w:rFonts w:ascii="Arial" w:hAnsi="Arial" w:cs="Arial"/>
          <w:sz w:val="6"/>
        </w:rPr>
      </w:pPr>
    </w:p>
    <w:p w14:paraId="17CDD11B" w14:textId="77777777" w:rsidR="00BD4CF1" w:rsidRDefault="00BD4CF1" w:rsidP="00C737AE">
      <w:pPr>
        <w:rPr>
          <w:rFonts w:ascii="Arial" w:hAnsi="Arial" w:cs="Arial"/>
          <w:sz w:val="6"/>
        </w:rPr>
      </w:pPr>
    </w:p>
    <w:p w14:paraId="03B46CEC" w14:textId="77777777" w:rsidR="00BD4CF1" w:rsidRDefault="00BD4CF1" w:rsidP="00C737AE">
      <w:pPr>
        <w:rPr>
          <w:rFonts w:ascii="Arial" w:hAnsi="Arial" w:cs="Arial"/>
          <w:sz w:val="6"/>
        </w:rPr>
      </w:pPr>
    </w:p>
    <w:p w14:paraId="5BDD2944" w14:textId="77777777" w:rsidR="00BD4CF1" w:rsidRPr="00FF1FFB" w:rsidRDefault="00BD4CF1" w:rsidP="00C737AE">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C737AE" w:rsidRPr="00FF1FFB" w14:paraId="3CBC3FA3" w14:textId="77777777" w:rsidTr="004A471A">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55FE5CAE" w14:textId="77777777" w:rsidR="00C737AE" w:rsidRPr="00FF1FFB" w:rsidRDefault="00C737AE" w:rsidP="004A471A">
            <w:pPr>
              <w:jc w:val="center"/>
              <w:rPr>
                <w:rFonts w:ascii="Arial" w:hAnsi="Arial" w:cs="Arial"/>
                <w:b/>
                <w:sz w:val="14"/>
                <w:szCs w:val="14"/>
              </w:rPr>
            </w:pPr>
            <w:r w:rsidRPr="00FF1FFB">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1A36589A" w14:textId="77777777" w:rsidR="00C737AE" w:rsidRPr="00FF1FFB" w:rsidRDefault="00C737AE" w:rsidP="004A471A">
            <w:pPr>
              <w:jc w:val="center"/>
              <w:rPr>
                <w:rFonts w:ascii="Arial" w:hAnsi="Arial" w:cs="Arial"/>
                <w:b/>
                <w:sz w:val="14"/>
                <w:szCs w:val="14"/>
              </w:rPr>
            </w:pPr>
            <w:r w:rsidRPr="00FF1FFB">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31F1DA2C" w14:textId="77777777" w:rsidR="00C737AE" w:rsidRPr="00FF1FFB" w:rsidRDefault="00C737AE" w:rsidP="004A471A">
            <w:pPr>
              <w:jc w:val="center"/>
              <w:rPr>
                <w:rFonts w:ascii="Arial" w:hAnsi="Arial" w:cs="Arial"/>
                <w:b/>
                <w:sz w:val="14"/>
                <w:szCs w:val="14"/>
              </w:rPr>
            </w:pPr>
            <w:r w:rsidRPr="00FF1FFB">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264B95BD" w14:textId="77777777" w:rsidR="00C737AE" w:rsidRPr="00FF1FFB" w:rsidRDefault="00C737AE" w:rsidP="004A471A">
            <w:pPr>
              <w:rPr>
                <w:rFonts w:ascii="Arial" w:hAnsi="Arial" w:cs="Arial"/>
                <w:b/>
                <w:sz w:val="14"/>
                <w:szCs w:val="14"/>
              </w:rPr>
            </w:pPr>
            <w:r w:rsidRPr="00FF1FFB">
              <w:rPr>
                <w:rFonts w:ascii="Arial" w:hAnsi="Arial" w:cs="Arial"/>
                <w:b/>
                <w:sz w:val="14"/>
                <w:szCs w:val="18"/>
              </w:rPr>
              <w:t>PATRIMONIO</w:t>
            </w:r>
          </w:p>
        </w:tc>
      </w:tr>
      <w:tr w:rsidR="00C737AE" w:rsidRPr="00FF1FFB" w14:paraId="3BB35AD0" w14:textId="77777777" w:rsidTr="004A471A">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1CE23119" w14:textId="77777777" w:rsidR="00C737AE" w:rsidRPr="00FF1FFB" w:rsidRDefault="00C737AE" w:rsidP="004A471A">
            <w:pPr>
              <w:jc w:val="center"/>
              <w:rPr>
                <w:rFonts w:ascii="Arial" w:hAnsi="Arial" w:cs="Arial"/>
              </w:rPr>
            </w:pPr>
            <w:r w:rsidRPr="00FF1FFB">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2C82609A" w14:textId="77777777" w:rsidR="00C737AE" w:rsidRPr="00FF1FFB" w:rsidRDefault="00C737AE" w:rsidP="004A471A">
            <w:pPr>
              <w:rPr>
                <w:rFonts w:ascii="Arial" w:hAnsi="Arial" w:cs="Arial"/>
                <w:b/>
                <w:sz w:val="14"/>
                <w:szCs w:val="14"/>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253021212"/>
                <w:placeholder>
                  <w:docPart w:val="D08D4D07C813487BBD16187D81942E50"/>
                </w:placeholder>
                <w:showingPlcHdr/>
                <w15:color w:val="800000"/>
                <w:text/>
              </w:sdtPr>
              <w:sdtContent>
                <w:r w:rsidRPr="00FF1FFB">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0C0C997" w14:textId="77777777" w:rsidR="00C737AE" w:rsidRPr="00FF1FFB" w:rsidRDefault="00C737AE" w:rsidP="004A471A">
            <w:pPr>
              <w:rPr>
                <w:rFonts w:ascii="Arial" w:hAnsi="Arial" w:cs="Arial"/>
                <w:b/>
                <w:sz w:val="14"/>
                <w:szCs w:val="14"/>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751035014"/>
                <w:placeholder>
                  <w:docPart w:val="85C24BDD5FA74F0D9FDB8959A41AE868"/>
                </w:placeholder>
                <w:showingPlcHdr/>
                <w15:color w:val="800000"/>
                <w:text/>
              </w:sdtPr>
              <w:sdtContent>
                <w:r w:rsidRPr="00FF1FFB">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F0270F0" w14:textId="77777777" w:rsidR="00C737AE" w:rsidRPr="00FF1FFB" w:rsidRDefault="00C737AE" w:rsidP="004A471A">
            <w:pPr>
              <w:rPr>
                <w:rFonts w:ascii="Arial" w:hAnsi="Arial" w:cs="Arial"/>
                <w:b/>
                <w:sz w:val="14"/>
                <w:szCs w:val="14"/>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646897047"/>
                <w:placeholder>
                  <w:docPart w:val="87FA218575BA44EE821E239C038353F7"/>
                </w:placeholder>
                <w:showingPlcHdr/>
                <w15:color w:val="800000"/>
                <w:text/>
              </w:sdtPr>
              <w:sdtContent>
                <w:r w:rsidRPr="00FF1FFB">
                  <w:rPr>
                    <w:rStyle w:val="Textodelmarcadordeposicin"/>
                    <w:rFonts w:ascii="Arial" w:hAnsi="Arial" w:cs="Arial"/>
                    <w:sz w:val="16"/>
                    <w:szCs w:val="16"/>
                  </w:rPr>
                  <w:t>000.000.000,00</w:t>
                </w:r>
              </w:sdtContent>
            </w:sdt>
          </w:p>
        </w:tc>
      </w:tr>
      <w:tr w:rsidR="00C737AE" w:rsidRPr="00FF1FFB" w14:paraId="335A01F1" w14:textId="77777777" w:rsidTr="004A471A">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AAFBD2B" w14:textId="77777777" w:rsidR="00C737AE" w:rsidRPr="00FF1FFB" w:rsidRDefault="00C737AE" w:rsidP="004A471A">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2F91221"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359963425"/>
                <w:placeholder>
                  <w:docPart w:val="E9A374B86F6C4054BAB0A85CB068232A"/>
                </w:placeholder>
                <w:showingPlcHdr/>
                <w15:color w:val="800000"/>
                <w:text/>
              </w:sdtPr>
              <w:sdtContent>
                <w:r w:rsidRPr="00FF1FFB">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8397153"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614488380"/>
                <w:placeholder>
                  <w:docPart w:val="2AC2A7CD42C24F5CAC8B55AD8554603E"/>
                </w:placeholder>
                <w:showingPlcHdr/>
                <w15:color w:val="800000"/>
                <w:text/>
              </w:sdtPr>
              <w:sdtContent>
                <w:r w:rsidRPr="00FF1FFB">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EBD6860"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830402542"/>
                <w:placeholder>
                  <w:docPart w:val="38EBB755B8894A029C6048E6CD6883FF"/>
                </w:placeholder>
                <w:showingPlcHdr/>
                <w15:color w:val="800000"/>
                <w:text/>
              </w:sdtPr>
              <w:sdtContent>
                <w:r w:rsidRPr="00FF1FFB">
                  <w:rPr>
                    <w:rStyle w:val="Textodelmarcadordeposicin"/>
                    <w:rFonts w:ascii="Arial" w:hAnsi="Arial" w:cs="Arial"/>
                    <w:sz w:val="16"/>
                    <w:szCs w:val="16"/>
                  </w:rPr>
                  <w:t>000.000.000,00</w:t>
                </w:r>
              </w:sdtContent>
            </w:sdt>
          </w:p>
        </w:tc>
      </w:tr>
      <w:tr w:rsidR="00C737AE" w:rsidRPr="00FF1FFB" w14:paraId="37C30AE3" w14:textId="77777777" w:rsidTr="004A471A">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1F0956F1" w14:textId="77777777" w:rsidR="00C737AE" w:rsidRPr="00FF1FFB" w:rsidRDefault="00C737AE" w:rsidP="004A471A">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44590D9A"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405832434"/>
                <w:placeholder>
                  <w:docPart w:val="0AFBCCE49ED542CE84E46FD794641237"/>
                </w:placeholder>
                <w:showingPlcHdr/>
                <w15:color w:val="800000"/>
                <w:text/>
              </w:sdtPr>
              <w:sdtContent>
                <w:r w:rsidRPr="00FF1FFB">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76BB3AC"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683122313"/>
                <w:placeholder>
                  <w:docPart w:val="B1508CC33EC44460BFCD1BAF7D5126CF"/>
                </w:placeholder>
                <w:showingPlcHdr/>
                <w15:color w:val="800000"/>
                <w:text/>
              </w:sdtPr>
              <w:sdtContent>
                <w:r w:rsidRPr="00FF1FFB">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9D8A872" w14:textId="77777777" w:rsidR="00C737AE" w:rsidRPr="00FF1FFB" w:rsidRDefault="00C737AE" w:rsidP="004A471A">
            <w:pPr>
              <w:rPr>
                <w:rFonts w:ascii="Arial" w:hAnsi="Arial" w:cs="Arial"/>
                <w:b/>
                <w:sz w:val="14"/>
                <w:szCs w:val="18"/>
              </w:rPr>
            </w:pPr>
            <w:r w:rsidRPr="00FF1FFB">
              <w:rPr>
                <w:rFonts w:ascii="Arial" w:hAnsi="Arial" w:cs="Arial"/>
                <w:b/>
                <w:sz w:val="14"/>
                <w:szCs w:val="18"/>
              </w:rPr>
              <w:t>$     20XX</w:t>
            </w:r>
            <w:r w:rsidRPr="00FF1FFB">
              <w:rPr>
                <w:rFonts w:ascii="Arial" w:hAnsi="Arial" w:cs="Arial"/>
                <w:strike/>
                <w:sz w:val="16"/>
                <w:szCs w:val="16"/>
              </w:rPr>
              <w:t xml:space="preserve"> </w:t>
            </w:r>
            <w:sdt>
              <w:sdtPr>
                <w:rPr>
                  <w:rFonts w:ascii="Arial" w:hAnsi="Arial" w:cs="Arial"/>
                  <w:strike/>
                  <w:sz w:val="16"/>
                  <w:szCs w:val="16"/>
                </w:rPr>
                <w:id w:val="1093435852"/>
                <w:placeholder>
                  <w:docPart w:val="6139771C905047EFB9114465D34BAD4D"/>
                </w:placeholder>
                <w:showingPlcHdr/>
                <w15:color w:val="800000"/>
                <w:text/>
              </w:sdtPr>
              <w:sdtContent>
                <w:r w:rsidRPr="00FF1FFB">
                  <w:rPr>
                    <w:rStyle w:val="Textodelmarcadordeposicin"/>
                    <w:rFonts w:ascii="Arial" w:hAnsi="Arial" w:cs="Arial"/>
                    <w:sz w:val="16"/>
                    <w:szCs w:val="16"/>
                  </w:rPr>
                  <w:t>000.000.000,00</w:t>
                </w:r>
              </w:sdtContent>
            </w:sdt>
          </w:p>
        </w:tc>
      </w:tr>
    </w:tbl>
    <w:p w14:paraId="50856867" w14:textId="77777777" w:rsidR="00C737AE" w:rsidRDefault="00C737AE" w:rsidP="00C737AE">
      <w:pPr>
        <w:pStyle w:val="Sinespaciado"/>
        <w:jc w:val="center"/>
        <w:rPr>
          <w:rFonts w:ascii="Arial" w:hAnsi="Arial" w:cs="Arial"/>
          <w:sz w:val="16"/>
          <w:szCs w:val="16"/>
          <w:lang w:eastAsia="ar-SA"/>
        </w:rPr>
      </w:pPr>
    </w:p>
    <w:p w14:paraId="56C4B2CF" w14:textId="77777777" w:rsidR="00BD4CF1" w:rsidRPr="00FF1FFB" w:rsidRDefault="00BD4CF1" w:rsidP="00C737AE">
      <w:pPr>
        <w:pStyle w:val="Sinespaciado"/>
        <w:jc w:val="center"/>
        <w:rPr>
          <w:rFonts w:ascii="Arial" w:hAnsi="Arial" w:cs="Arial"/>
          <w:sz w:val="16"/>
          <w:szCs w:val="16"/>
          <w:lang w:eastAsia="ar-SA"/>
        </w:rPr>
      </w:pPr>
    </w:p>
    <w:p w14:paraId="29030B44" w14:textId="77777777" w:rsidR="00C737AE" w:rsidRDefault="00C737AE" w:rsidP="00C737AE">
      <w:pPr>
        <w:pStyle w:val="Sinespaciado"/>
        <w:jc w:val="both"/>
        <w:rPr>
          <w:rFonts w:ascii="Arial" w:hAnsi="Arial" w:cs="Arial"/>
          <w:color w:val="808080" w:themeColor="background1" w:themeShade="80"/>
          <w:sz w:val="16"/>
          <w:szCs w:val="16"/>
          <w:lang w:eastAsia="ar-SA"/>
        </w:rPr>
      </w:pPr>
      <w:r w:rsidRPr="00FF1FFB">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6086EF65" w14:textId="77777777" w:rsidR="00BD4CF1" w:rsidRPr="00FF1FFB" w:rsidRDefault="00BD4CF1" w:rsidP="00C737AE">
      <w:pPr>
        <w:pStyle w:val="Sinespaciado"/>
        <w:jc w:val="both"/>
        <w:rPr>
          <w:rFonts w:ascii="Arial" w:hAnsi="Arial" w:cs="Arial"/>
          <w:color w:val="808080" w:themeColor="background1" w:themeShade="80"/>
          <w:sz w:val="16"/>
          <w:szCs w:val="16"/>
          <w:lang w:eastAsia="ar-SA"/>
        </w:rPr>
      </w:pPr>
    </w:p>
    <w:p w14:paraId="74D3ECFE" w14:textId="77777777" w:rsidR="00C737AE" w:rsidRPr="00FF1FFB" w:rsidRDefault="00C737AE" w:rsidP="00C737AE">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C737AE" w:rsidRPr="00FF1FFB" w14:paraId="24B8837B" w14:textId="77777777" w:rsidTr="004A471A">
        <w:trPr>
          <w:trHeight w:val="624"/>
        </w:trPr>
        <w:tc>
          <w:tcPr>
            <w:tcW w:w="1034" w:type="pct"/>
            <w:shd w:val="clear" w:color="auto" w:fill="auto"/>
            <w:vAlign w:val="center"/>
          </w:tcPr>
          <w:p w14:paraId="0137BC72" w14:textId="77777777" w:rsidR="00C737AE" w:rsidRPr="00FF1FFB" w:rsidRDefault="00C737AE" w:rsidP="004A471A">
            <w:pPr>
              <w:pStyle w:val="Sinespaciado"/>
              <w:rPr>
                <w:rFonts w:ascii="Arial" w:eastAsia="MS Mincho" w:hAnsi="Arial" w:cs="Arial"/>
                <w:b/>
                <w:bCs/>
                <w:sz w:val="16"/>
                <w:szCs w:val="16"/>
                <w:lang w:val="es-419" w:eastAsia="ar-SA"/>
              </w:rPr>
            </w:pPr>
            <w:r w:rsidRPr="00FF1FFB">
              <w:rPr>
                <w:rFonts w:ascii="Arial" w:eastAsia="MS Mincho" w:hAnsi="Arial" w:cs="Arial"/>
                <w:b/>
                <w:bCs/>
                <w:sz w:val="16"/>
                <w:szCs w:val="16"/>
                <w:lang w:val="es-419"/>
              </w:rPr>
              <w:t>Proponente</w:t>
            </w:r>
          </w:p>
        </w:tc>
        <w:tc>
          <w:tcPr>
            <w:tcW w:w="494" w:type="pct"/>
            <w:shd w:val="clear" w:color="auto" w:fill="auto"/>
            <w:vAlign w:val="center"/>
          </w:tcPr>
          <w:p w14:paraId="524511BE" w14:textId="77777777" w:rsidR="00C737AE" w:rsidRPr="00FF1FFB" w:rsidRDefault="00C737AE" w:rsidP="004A471A">
            <w:pPr>
              <w:pStyle w:val="Sinespaciado"/>
              <w:jc w:val="center"/>
              <w:rPr>
                <w:rFonts w:ascii="Arial" w:eastAsia="MS Mincho" w:hAnsi="Arial" w:cs="Arial"/>
                <w:b/>
                <w:bCs/>
                <w:sz w:val="16"/>
                <w:szCs w:val="16"/>
                <w:lang w:val="es-419" w:eastAsia="ar-SA"/>
              </w:rPr>
            </w:pPr>
            <w:r w:rsidRPr="00FF1FFB">
              <w:rPr>
                <w:rFonts w:ascii="Arial" w:eastAsia="MS Mincho" w:hAnsi="Arial" w:cs="Arial"/>
                <w:b/>
                <w:bCs/>
                <w:sz w:val="16"/>
                <w:szCs w:val="16"/>
                <w:lang w:val="es-419"/>
              </w:rPr>
              <w:t>Liquidez</w:t>
            </w:r>
          </w:p>
        </w:tc>
        <w:tc>
          <w:tcPr>
            <w:tcW w:w="727" w:type="pct"/>
            <w:shd w:val="clear" w:color="auto" w:fill="auto"/>
            <w:vAlign w:val="center"/>
          </w:tcPr>
          <w:p w14:paraId="3EC685EF" w14:textId="77777777" w:rsidR="00C737AE" w:rsidRPr="00FF1FFB" w:rsidRDefault="00C737AE" w:rsidP="004A471A">
            <w:pPr>
              <w:pStyle w:val="Sinespaciado"/>
              <w:jc w:val="center"/>
              <w:rPr>
                <w:rFonts w:ascii="Arial" w:eastAsia="MS Mincho" w:hAnsi="Arial" w:cs="Arial"/>
                <w:b/>
                <w:bCs/>
                <w:sz w:val="16"/>
                <w:szCs w:val="16"/>
                <w:lang w:val="es-419" w:eastAsia="ar-SA"/>
              </w:rPr>
            </w:pPr>
            <w:r w:rsidRPr="00FF1FFB">
              <w:rPr>
                <w:rFonts w:ascii="Arial" w:eastAsia="MS Mincho" w:hAnsi="Arial" w:cs="Arial"/>
                <w:b/>
                <w:bCs/>
                <w:sz w:val="16"/>
                <w:szCs w:val="16"/>
                <w:lang w:val="es-419"/>
              </w:rPr>
              <w:t>Nivel de endeudamiento</w:t>
            </w:r>
          </w:p>
        </w:tc>
        <w:tc>
          <w:tcPr>
            <w:tcW w:w="570" w:type="pct"/>
            <w:shd w:val="clear" w:color="auto" w:fill="auto"/>
            <w:vAlign w:val="center"/>
          </w:tcPr>
          <w:p w14:paraId="610CF3F2" w14:textId="77777777" w:rsidR="00C737AE" w:rsidRPr="00FF1FFB" w:rsidRDefault="00C737AE" w:rsidP="004A471A">
            <w:pPr>
              <w:pStyle w:val="Sinespaciado"/>
              <w:jc w:val="center"/>
              <w:rPr>
                <w:rFonts w:ascii="Arial" w:eastAsia="MS Mincho" w:hAnsi="Arial" w:cs="Arial"/>
                <w:b/>
                <w:bCs/>
                <w:sz w:val="16"/>
                <w:szCs w:val="16"/>
                <w:lang w:val="es-419" w:eastAsia="ar-SA"/>
              </w:rPr>
            </w:pPr>
            <w:r w:rsidRPr="00FF1FFB">
              <w:rPr>
                <w:rFonts w:ascii="Arial" w:eastAsia="MS Mincho" w:hAnsi="Arial" w:cs="Arial"/>
                <w:b/>
                <w:bCs/>
                <w:sz w:val="16"/>
                <w:szCs w:val="16"/>
                <w:lang w:val="es-419"/>
              </w:rPr>
              <w:t>Capital de trabajo</w:t>
            </w:r>
          </w:p>
        </w:tc>
        <w:tc>
          <w:tcPr>
            <w:tcW w:w="718" w:type="pct"/>
            <w:shd w:val="clear" w:color="auto" w:fill="auto"/>
            <w:vAlign w:val="center"/>
          </w:tcPr>
          <w:p w14:paraId="48F767C0" w14:textId="77777777" w:rsidR="00C737AE" w:rsidRPr="00FF1FFB" w:rsidRDefault="00C737AE" w:rsidP="004A471A">
            <w:pPr>
              <w:pStyle w:val="Sinespaciado"/>
              <w:jc w:val="center"/>
              <w:rPr>
                <w:rFonts w:ascii="Arial" w:eastAsia="MS Mincho" w:hAnsi="Arial" w:cs="Arial"/>
                <w:b/>
                <w:bCs/>
                <w:sz w:val="16"/>
                <w:szCs w:val="16"/>
                <w:lang w:val="es-419" w:eastAsia="ar-SA"/>
              </w:rPr>
            </w:pPr>
            <w:r w:rsidRPr="00FF1FFB">
              <w:rPr>
                <w:rFonts w:ascii="Arial" w:eastAsia="MS Mincho" w:hAnsi="Arial" w:cs="Arial"/>
                <w:b/>
                <w:bCs/>
                <w:sz w:val="16"/>
                <w:szCs w:val="16"/>
                <w:lang w:val="es-419"/>
              </w:rPr>
              <w:t>Razón de cobertura de intereses</w:t>
            </w:r>
          </w:p>
        </w:tc>
        <w:tc>
          <w:tcPr>
            <w:tcW w:w="729" w:type="pct"/>
            <w:shd w:val="clear" w:color="auto" w:fill="auto"/>
            <w:vAlign w:val="center"/>
          </w:tcPr>
          <w:p w14:paraId="56540C9C" w14:textId="77777777" w:rsidR="00C737AE" w:rsidRPr="00FF1FFB" w:rsidRDefault="00C737AE" w:rsidP="004A471A">
            <w:pPr>
              <w:pStyle w:val="Sinespaciado"/>
              <w:jc w:val="center"/>
              <w:rPr>
                <w:rFonts w:ascii="Arial" w:eastAsia="MS Mincho" w:hAnsi="Arial" w:cs="Arial"/>
                <w:b/>
                <w:bCs/>
                <w:sz w:val="16"/>
                <w:szCs w:val="16"/>
                <w:lang w:val="es-419" w:eastAsia="ar-SA"/>
              </w:rPr>
            </w:pPr>
            <w:r w:rsidRPr="00FF1FFB">
              <w:rPr>
                <w:rFonts w:ascii="Arial" w:eastAsia="MS Mincho" w:hAnsi="Arial" w:cs="Arial"/>
                <w:b/>
                <w:bCs/>
                <w:sz w:val="16"/>
                <w:szCs w:val="16"/>
                <w:lang w:val="es-419"/>
              </w:rPr>
              <w:t>Rentabilidad del patrimonio</w:t>
            </w:r>
          </w:p>
        </w:tc>
        <w:tc>
          <w:tcPr>
            <w:tcW w:w="727" w:type="pct"/>
            <w:shd w:val="clear" w:color="auto" w:fill="auto"/>
            <w:vAlign w:val="center"/>
          </w:tcPr>
          <w:p w14:paraId="7174B108" w14:textId="77777777" w:rsidR="00C737AE" w:rsidRPr="00FF1FFB" w:rsidRDefault="00C737AE" w:rsidP="004A471A">
            <w:pPr>
              <w:pStyle w:val="Sinespaciado"/>
              <w:jc w:val="center"/>
              <w:rPr>
                <w:rFonts w:ascii="Arial" w:eastAsia="MS Mincho" w:hAnsi="Arial" w:cs="Arial"/>
                <w:b/>
                <w:bCs/>
                <w:sz w:val="16"/>
                <w:szCs w:val="16"/>
                <w:lang w:val="es-419"/>
              </w:rPr>
            </w:pPr>
            <w:r w:rsidRPr="00FF1FFB">
              <w:rPr>
                <w:rFonts w:ascii="Arial" w:eastAsia="MS Mincho" w:hAnsi="Arial" w:cs="Arial"/>
                <w:b/>
                <w:bCs/>
                <w:sz w:val="16"/>
                <w:szCs w:val="16"/>
                <w:lang w:val="es-419"/>
              </w:rPr>
              <w:t>Rentabilidad del activo</w:t>
            </w:r>
          </w:p>
        </w:tc>
      </w:tr>
      <w:tr w:rsidR="00C737AE" w:rsidRPr="00FF1FFB" w14:paraId="683B5AEF" w14:textId="77777777" w:rsidTr="004A471A">
        <w:trPr>
          <w:trHeight w:val="624"/>
        </w:trPr>
        <w:tc>
          <w:tcPr>
            <w:tcW w:w="1034" w:type="pct"/>
            <w:shd w:val="clear" w:color="auto" w:fill="auto"/>
          </w:tcPr>
          <w:p w14:paraId="5598DE06" w14:textId="77777777" w:rsidR="00C737AE" w:rsidRPr="00FF1FFB" w:rsidRDefault="00000000" w:rsidP="004A471A">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3F3B5B51988E4601A1E471C7AEE39119"/>
                </w:placeholder>
                <w:showingPlcHdr/>
                <w15:color w:val="800000"/>
                <w:text/>
              </w:sdtPr>
              <w:sdtContent>
                <w:r w:rsidR="00C737AE" w:rsidRPr="00FF1FFB">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648A6BF0" w14:textId="77777777" w:rsidR="00C737AE" w:rsidRPr="00FF1FFB" w:rsidRDefault="00C737AE" w:rsidP="004A471A">
            <w:pPr>
              <w:pStyle w:val="Sinespaciado"/>
              <w:rPr>
                <w:rFonts w:ascii="Arial" w:eastAsia="MS Mincho" w:hAnsi="Arial" w:cs="Arial"/>
                <w:sz w:val="16"/>
                <w:szCs w:val="16"/>
                <w:lang w:val="es-419" w:eastAsia="ar-SA"/>
              </w:rPr>
            </w:pPr>
            <w:r w:rsidRPr="00FF1FFB">
              <w:rPr>
                <w:rFonts w:ascii="Arial" w:eastAsia="MS Mincho" w:hAnsi="Arial" w:cs="Arial"/>
                <w:sz w:val="16"/>
                <w:szCs w:val="16"/>
                <w:lang w:val="es-419"/>
              </w:rPr>
              <w:t>Activo corriente sobre pasivo corriente</w:t>
            </w:r>
          </w:p>
        </w:tc>
        <w:tc>
          <w:tcPr>
            <w:tcW w:w="727" w:type="pct"/>
            <w:shd w:val="clear" w:color="auto" w:fill="auto"/>
          </w:tcPr>
          <w:p w14:paraId="2D5BB546" w14:textId="77777777" w:rsidR="00C737AE" w:rsidRPr="00FF1FFB" w:rsidRDefault="00C737AE" w:rsidP="004A471A">
            <w:pPr>
              <w:pStyle w:val="Sinespaciado"/>
              <w:jc w:val="center"/>
              <w:rPr>
                <w:rFonts w:ascii="Arial" w:eastAsia="MS Mincho" w:hAnsi="Arial" w:cs="Arial"/>
                <w:sz w:val="16"/>
                <w:szCs w:val="16"/>
                <w:lang w:val="es-419" w:eastAsia="ar-SA"/>
              </w:rPr>
            </w:pPr>
            <w:r w:rsidRPr="00FF1FFB">
              <w:rPr>
                <w:rFonts w:ascii="Arial" w:eastAsia="MS Mincho" w:hAnsi="Arial" w:cs="Arial"/>
                <w:sz w:val="16"/>
                <w:szCs w:val="16"/>
                <w:lang w:val="es-419"/>
              </w:rPr>
              <w:t>Pasivo total sobre activo total</w:t>
            </w:r>
          </w:p>
        </w:tc>
        <w:tc>
          <w:tcPr>
            <w:tcW w:w="570" w:type="pct"/>
            <w:shd w:val="clear" w:color="auto" w:fill="auto"/>
          </w:tcPr>
          <w:p w14:paraId="3246052A" w14:textId="77777777" w:rsidR="00C737AE" w:rsidRPr="00FF1FFB" w:rsidRDefault="00C737AE" w:rsidP="004A471A">
            <w:pPr>
              <w:pStyle w:val="Sinespaciado"/>
              <w:jc w:val="center"/>
              <w:rPr>
                <w:rFonts w:ascii="Arial" w:eastAsia="MS Mincho" w:hAnsi="Arial" w:cs="Arial"/>
                <w:sz w:val="16"/>
                <w:szCs w:val="16"/>
                <w:lang w:val="es-419" w:eastAsia="ar-SA"/>
              </w:rPr>
            </w:pPr>
            <w:r w:rsidRPr="00FF1FFB">
              <w:rPr>
                <w:rFonts w:ascii="Arial" w:eastAsia="MS Mincho" w:hAnsi="Arial" w:cs="Arial"/>
                <w:sz w:val="16"/>
                <w:szCs w:val="16"/>
                <w:lang w:val="es-419"/>
              </w:rPr>
              <w:t>Activo corriente menos pasivo corriente</w:t>
            </w:r>
          </w:p>
        </w:tc>
        <w:tc>
          <w:tcPr>
            <w:tcW w:w="718" w:type="pct"/>
            <w:shd w:val="clear" w:color="auto" w:fill="auto"/>
          </w:tcPr>
          <w:p w14:paraId="4340E1B7" w14:textId="77777777" w:rsidR="00C737AE" w:rsidRPr="00FF1FFB" w:rsidRDefault="00C737AE" w:rsidP="004A471A">
            <w:pPr>
              <w:pStyle w:val="Sinespaciado"/>
              <w:jc w:val="center"/>
              <w:rPr>
                <w:rFonts w:ascii="Arial" w:eastAsia="MS Mincho" w:hAnsi="Arial" w:cs="Arial"/>
                <w:sz w:val="16"/>
                <w:szCs w:val="16"/>
                <w:lang w:val="es-419" w:eastAsia="ar-SA"/>
              </w:rPr>
            </w:pPr>
            <w:r w:rsidRPr="00FF1FFB">
              <w:rPr>
                <w:rFonts w:ascii="Arial" w:eastAsia="MS Mincho" w:hAnsi="Arial" w:cs="Arial"/>
                <w:sz w:val="16"/>
                <w:szCs w:val="16"/>
                <w:lang w:val="es-419"/>
              </w:rPr>
              <w:t>Utilidad operacional dividida por los gastos de intereses</w:t>
            </w:r>
          </w:p>
        </w:tc>
        <w:tc>
          <w:tcPr>
            <w:tcW w:w="729" w:type="pct"/>
            <w:shd w:val="clear" w:color="auto" w:fill="auto"/>
          </w:tcPr>
          <w:p w14:paraId="2B2011EF" w14:textId="77777777" w:rsidR="00C737AE" w:rsidRPr="00FF1FFB" w:rsidRDefault="00C737AE" w:rsidP="004A471A">
            <w:pPr>
              <w:pStyle w:val="Sinespaciado"/>
              <w:jc w:val="center"/>
              <w:rPr>
                <w:rFonts w:ascii="Arial" w:eastAsia="MS Mincho" w:hAnsi="Arial" w:cs="Arial"/>
                <w:sz w:val="16"/>
                <w:szCs w:val="16"/>
                <w:lang w:val="es-419" w:eastAsia="ar-SA"/>
              </w:rPr>
            </w:pPr>
            <w:r w:rsidRPr="00FF1FFB">
              <w:rPr>
                <w:rFonts w:ascii="Arial" w:eastAsia="MS Mincho" w:hAnsi="Arial" w:cs="Arial"/>
                <w:sz w:val="16"/>
                <w:szCs w:val="16"/>
                <w:lang w:val="es-419"/>
              </w:rPr>
              <w:t>Utilidad operacional dividida por el patrimonio</w:t>
            </w:r>
          </w:p>
        </w:tc>
        <w:tc>
          <w:tcPr>
            <w:tcW w:w="727" w:type="pct"/>
            <w:shd w:val="clear" w:color="auto" w:fill="auto"/>
          </w:tcPr>
          <w:p w14:paraId="085CB93F" w14:textId="77777777" w:rsidR="00C737AE" w:rsidRPr="00FF1FFB" w:rsidRDefault="00C737AE" w:rsidP="004A471A">
            <w:pPr>
              <w:pStyle w:val="Sinespaciado"/>
              <w:jc w:val="center"/>
              <w:rPr>
                <w:rFonts w:ascii="Arial" w:eastAsia="MS Mincho" w:hAnsi="Arial" w:cs="Arial"/>
                <w:sz w:val="16"/>
                <w:szCs w:val="16"/>
                <w:lang w:val="es-419"/>
              </w:rPr>
            </w:pPr>
            <w:r w:rsidRPr="00FF1FFB">
              <w:rPr>
                <w:rFonts w:ascii="Arial" w:eastAsia="MS Mincho" w:hAnsi="Arial" w:cs="Arial"/>
                <w:sz w:val="16"/>
                <w:szCs w:val="16"/>
                <w:lang w:val="es-419"/>
              </w:rPr>
              <w:t>Utilidad operacional dividida por el activo total</w:t>
            </w:r>
          </w:p>
        </w:tc>
      </w:tr>
      <w:tr w:rsidR="00C737AE" w:rsidRPr="00FF1FFB" w14:paraId="62B849AA" w14:textId="77777777" w:rsidTr="004A471A">
        <w:trPr>
          <w:trHeight w:val="624"/>
        </w:trPr>
        <w:tc>
          <w:tcPr>
            <w:tcW w:w="1034" w:type="pct"/>
            <w:shd w:val="clear" w:color="auto" w:fill="auto"/>
            <w:vAlign w:val="center"/>
          </w:tcPr>
          <w:p w14:paraId="481C73BE" w14:textId="77777777" w:rsidR="00C737AE" w:rsidRPr="00FF1FFB" w:rsidRDefault="00C737AE" w:rsidP="004A471A">
            <w:pPr>
              <w:pStyle w:val="Sinespaciado"/>
              <w:jc w:val="center"/>
              <w:rPr>
                <w:rFonts w:ascii="Arial" w:eastAsia="MS Mincho" w:hAnsi="Arial" w:cs="Arial"/>
                <w:sz w:val="16"/>
                <w:szCs w:val="16"/>
                <w:lang w:val="es-419" w:eastAsia="ar-SA"/>
              </w:rPr>
            </w:pPr>
            <w:r w:rsidRPr="00FF1FFB">
              <w:rPr>
                <w:rFonts w:ascii="Arial" w:eastAsia="MS Mincho" w:hAnsi="Arial" w:cs="Arial"/>
                <w:sz w:val="16"/>
                <w:szCs w:val="16"/>
                <w:lang w:val="es-419"/>
              </w:rPr>
              <w:t>RESULTADO</w:t>
            </w:r>
          </w:p>
        </w:tc>
        <w:tc>
          <w:tcPr>
            <w:tcW w:w="494" w:type="pct"/>
            <w:shd w:val="clear" w:color="auto" w:fill="auto"/>
            <w:vAlign w:val="center"/>
          </w:tcPr>
          <w:p w14:paraId="06910F9A" w14:textId="77777777" w:rsidR="00C737AE" w:rsidRPr="00FF1FFB" w:rsidRDefault="00000000" w:rsidP="004A471A">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3E161EC681974BBBBB4AC1815C484B5D"/>
                </w:placeholder>
                <w:showingPlcHdr/>
                <w15:color w:val="800000"/>
                <w:text/>
              </w:sdtPr>
              <w:sdtContent>
                <w:r w:rsidR="00C737AE" w:rsidRPr="00FF1FFB">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061036AE" w14:textId="77777777" w:rsidR="00C737AE" w:rsidRPr="00FF1FFB" w:rsidRDefault="00000000" w:rsidP="004A471A">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53BA51EAD51A4754B845921180B00ECE"/>
                </w:placeholder>
                <w:showingPlcHdr/>
                <w15:color w:val="800000"/>
                <w:text/>
              </w:sdtPr>
              <w:sdtContent>
                <w:r w:rsidR="00C737AE" w:rsidRPr="00FF1FFB">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370E5960" w14:textId="77777777" w:rsidR="00C737AE" w:rsidRPr="00FF1FFB" w:rsidRDefault="00000000" w:rsidP="004A471A">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31217A82F4B6491B8E620507E6F94725"/>
                </w:placeholder>
                <w:showingPlcHdr/>
                <w15:color w:val="800000"/>
                <w:text/>
              </w:sdtPr>
              <w:sdtContent>
                <w:r w:rsidR="00C737AE" w:rsidRPr="00FF1FFB">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3C877923" w14:textId="77777777" w:rsidR="00C737AE" w:rsidRPr="00FF1FFB" w:rsidRDefault="00000000" w:rsidP="004A471A">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D2C683247BFB4B7BB216EA3C31DAD133"/>
                </w:placeholder>
                <w:showingPlcHdr/>
                <w15:color w:val="800000"/>
                <w:text/>
              </w:sdtPr>
              <w:sdtContent>
                <w:r w:rsidR="00C737AE" w:rsidRPr="00FF1FFB">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343F1592" w14:textId="77777777" w:rsidR="00C737AE" w:rsidRPr="00FF1FFB" w:rsidRDefault="00000000" w:rsidP="004A471A">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1D732675598E4EBAAE8FB8C723149D6C"/>
                </w:placeholder>
                <w:showingPlcHdr/>
                <w15:color w:val="800000"/>
                <w:text/>
              </w:sdtPr>
              <w:sdtContent>
                <w:r w:rsidR="00C737AE" w:rsidRPr="00FF1FFB">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32B646B" w14:textId="77777777" w:rsidR="00C737AE" w:rsidRPr="00FF1FFB" w:rsidRDefault="00000000" w:rsidP="004A471A">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9620122E20304D8BAFE5AABC93189DD0"/>
                </w:placeholder>
                <w:showingPlcHdr/>
                <w15:color w:val="800000"/>
                <w:text/>
              </w:sdtPr>
              <w:sdtContent>
                <w:r w:rsidR="00C737AE" w:rsidRPr="00FF1FFB">
                  <w:rPr>
                    <w:rStyle w:val="Textodelmarcadordeposicin"/>
                    <w:rFonts w:ascii="Arial" w:eastAsiaTheme="minorHAnsi" w:hAnsi="Arial" w:cs="Arial"/>
                    <w:color w:val="FF8F8F"/>
                    <w:sz w:val="16"/>
                    <w:szCs w:val="16"/>
                  </w:rPr>
                  <w:t>%</w:t>
                </w:r>
              </w:sdtContent>
            </w:sdt>
          </w:p>
        </w:tc>
      </w:tr>
    </w:tbl>
    <w:p w14:paraId="52EEF512" w14:textId="77777777" w:rsidR="00C737AE" w:rsidRPr="00FF1FFB" w:rsidRDefault="00C737AE" w:rsidP="00C737AE">
      <w:pPr>
        <w:pStyle w:val="Sinespaciado"/>
        <w:jc w:val="center"/>
        <w:rPr>
          <w:rFonts w:ascii="Arial" w:hAnsi="Arial" w:cs="Arial"/>
          <w:b/>
          <w:sz w:val="22"/>
          <w:szCs w:val="22"/>
          <w:lang w:eastAsia="ar-SA"/>
        </w:rPr>
      </w:pPr>
    </w:p>
    <w:p w14:paraId="25710BA4" w14:textId="77777777" w:rsidR="00C737AE" w:rsidRPr="00C307C8" w:rsidRDefault="00C737AE" w:rsidP="00C737AE">
      <w:pPr>
        <w:pStyle w:val="Sinespaciado"/>
        <w:ind w:right="-661"/>
        <w:jc w:val="both"/>
        <w:rPr>
          <w:rFonts w:ascii="Arial" w:hAnsi="Arial" w:cs="Arial"/>
          <w:sz w:val="20"/>
          <w:szCs w:val="20"/>
        </w:rPr>
      </w:pPr>
      <w:r w:rsidRPr="00C307C8">
        <w:rPr>
          <w:rFonts w:ascii="Arial" w:hAnsi="Arial" w:cs="Arial"/>
          <w:sz w:val="20"/>
          <w:szCs w:val="20"/>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CD862D3" w14:textId="77777777" w:rsidR="00C737AE" w:rsidRDefault="00C737AE" w:rsidP="00C737AE">
      <w:pPr>
        <w:pStyle w:val="Sinespaciado"/>
        <w:jc w:val="both"/>
        <w:rPr>
          <w:rFonts w:ascii="Arial" w:hAnsi="Arial" w:cs="Arial"/>
          <w:sz w:val="20"/>
          <w:szCs w:val="20"/>
        </w:rPr>
      </w:pPr>
      <w:r w:rsidRPr="00C307C8">
        <w:rPr>
          <w:rFonts w:ascii="Arial" w:hAnsi="Arial" w:cs="Arial"/>
          <w:sz w:val="20"/>
          <w:szCs w:val="20"/>
        </w:rPr>
        <w:t xml:space="preserve"> </w:t>
      </w:r>
    </w:p>
    <w:p w14:paraId="0EE220EE" w14:textId="77777777" w:rsidR="00013A70" w:rsidRDefault="00013A70" w:rsidP="00C737AE">
      <w:pPr>
        <w:pStyle w:val="Sinespaciado"/>
        <w:jc w:val="both"/>
        <w:rPr>
          <w:rFonts w:ascii="Arial" w:hAnsi="Arial" w:cs="Arial"/>
          <w:sz w:val="20"/>
          <w:szCs w:val="20"/>
        </w:rPr>
      </w:pPr>
    </w:p>
    <w:p w14:paraId="0687B4C9" w14:textId="77777777" w:rsidR="00013A70" w:rsidRPr="00C307C8" w:rsidRDefault="00013A70" w:rsidP="00C737AE">
      <w:pPr>
        <w:pStyle w:val="Sinespaciado"/>
        <w:jc w:val="both"/>
        <w:rPr>
          <w:rFonts w:ascii="Arial" w:hAnsi="Arial" w:cs="Arial"/>
          <w:sz w:val="20"/>
          <w:szCs w:val="20"/>
        </w:rPr>
      </w:pPr>
    </w:p>
    <w:p w14:paraId="1454271A" w14:textId="77777777" w:rsidR="00C737AE" w:rsidRPr="00C307C8" w:rsidRDefault="00C737AE" w:rsidP="00C737AE">
      <w:pPr>
        <w:jc w:val="both"/>
        <w:rPr>
          <w:rFonts w:ascii="Arial" w:hAnsi="Arial" w:cs="Arial"/>
          <w:sz w:val="20"/>
          <w:szCs w:val="20"/>
          <w:lang w:eastAsia="es-CO"/>
        </w:rPr>
      </w:pPr>
      <w:bookmarkStart w:id="4" w:name="_Hlk69665469"/>
      <w:r w:rsidRPr="00C307C8">
        <w:rPr>
          <w:rFonts w:ascii="Arial" w:hAnsi="Arial" w:cs="Arial"/>
          <w:sz w:val="20"/>
          <w:szCs w:val="20"/>
          <w:lang w:eastAsia="es-CO"/>
        </w:rPr>
        <w:t>El proponente:</w:t>
      </w:r>
    </w:p>
    <w:p w14:paraId="7B6CBA07" w14:textId="77777777" w:rsidR="00C737AE" w:rsidRPr="00FF1FFB" w:rsidRDefault="00C737AE" w:rsidP="00C737AE">
      <w:pPr>
        <w:jc w:val="both"/>
        <w:rPr>
          <w:rFonts w:ascii="Arial" w:hAnsi="Arial" w:cs="Arial"/>
          <w:lang w:eastAsia="es-CO"/>
        </w:rPr>
      </w:pPr>
      <w:r w:rsidRPr="00FF1FFB">
        <w:rPr>
          <w:rFonts w:ascii="Arial" w:hAnsi="Arial" w:cs="Arial"/>
          <w:lang w:eastAsia="es-CO"/>
        </w:rPr>
        <w:t>  </w:t>
      </w:r>
    </w:p>
    <w:p w14:paraId="1529977B" w14:textId="77777777" w:rsidR="00C737AE" w:rsidRDefault="00C737AE" w:rsidP="00C737AE">
      <w:pPr>
        <w:jc w:val="both"/>
        <w:rPr>
          <w:rFonts w:ascii="Arial" w:hAnsi="Arial" w:cs="Arial"/>
          <w:b/>
        </w:rPr>
      </w:pPr>
    </w:p>
    <w:p w14:paraId="6431A36C" w14:textId="77777777" w:rsidR="00551246" w:rsidRDefault="00551246" w:rsidP="00C737AE">
      <w:pPr>
        <w:jc w:val="both"/>
        <w:rPr>
          <w:rFonts w:ascii="Arial" w:hAnsi="Arial" w:cs="Arial"/>
          <w:b/>
        </w:rPr>
      </w:pPr>
    </w:p>
    <w:p w14:paraId="6361C528" w14:textId="77777777" w:rsidR="0004419C" w:rsidRPr="00FF1FFB" w:rsidRDefault="0004419C" w:rsidP="00C737AE">
      <w:pPr>
        <w:jc w:val="both"/>
        <w:rPr>
          <w:rFonts w:ascii="Arial" w:hAnsi="Arial" w:cs="Arial"/>
          <w:b/>
        </w:rPr>
      </w:pPr>
    </w:p>
    <w:p w14:paraId="77A503C0" w14:textId="77777777" w:rsidR="00C737AE" w:rsidRPr="00551246" w:rsidRDefault="00C737AE" w:rsidP="00C737AE">
      <w:pPr>
        <w:pStyle w:val="Sinespaciado1"/>
        <w:rPr>
          <w:rFonts w:ascii="Arial" w:hAnsi="Arial" w:cs="Arial"/>
          <w:sz w:val="20"/>
          <w:szCs w:val="20"/>
        </w:rPr>
      </w:pPr>
      <w:r w:rsidRPr="00551246">
        <w:rPr>
          <w:rFonts w:ascii="Arial" w:hAnsi="Arial" w:cs="Arial"/>
          <w:b/>
          <w:sz w:val="20"/>
          <w:szCs w:val="20"/>
        </w:rPr>
        <w:t>__________________________________</w:t>
      </w:r>
    </w:p>
    <w:p w14:paraId="108DD430" w14:textId="77777777" w:rsidR="00C737AE" w:rsidRPr="00551246" w:rsidRDefault="00C737AE" w:rsidP="00C737AE">
      <w:pPr>
        <w:pStyle w:val="Sinespaciado1"/>
        <w:rPr>
          <w:rFonts w:ascii="Arial" w:hAnsi="Arial" w:cs="Arial"/>
          <w:sz w:val="20"/>
          <w:szCs w:val="20"/>
        </w:rPr>
      </w:pPr>
      <w:r w:rsidRPr="00551246">
        <w:rPr>
          <w:rFonts w:ascii="Arial" w:hAnsi="Arial" w:cs="Arial"/>
          <w:sz w:val="20"/>
          <w:szCs w:val="20"/>
        </w:rPr>
        <w:t xml:space="preserve">Firma del representante legal del proponente </w:t>
      </w:r>
    </w:p>
    <w:p w14:paraId="2C11FD98" w14:textId="77777777" w:rsidR="00C737AE" w:rsidRPr="00551246" w:rsidRDefault="00C737AE" w:rsidP="00C737AE">
      <w:pPr>
        <w:pStyle w:val="Sinespaciado1"/>
        <w:contextualSpacing/>
        <w:rPr>
          <w:rFonts w:ascii="Arial" w:hAnsi="Arial" w:cs="Arial"/>
          <w:sz w:val="20"/>
          <w:szCs w:val="20"/>
          <w:lang w:eastAsia="es-CO"/>
        </w:rPr>
      </w:pPr>
      <w:r w:rsidRPr="00551246">
        <w:rPr>
          <w:rFonts w:ascii="Arial" w:hAnsi="Arial" w:cs="Arial"/>
          <w:sz w:val="20"/>
          <w:szCs w:val="20"/>
          <w:lang w:eastAsia="es-CO"/>
        </w:rPr>
        <w:t xml:space="preserve">Nombre o razón social del oferente: </w:t>
      </w:r>
      <w:sdt>
        <w:sdtPr>
          <w:rPr>
            <w:rFonts w:ascii="Arial" w:hAnsi="Arial" w:cs="Arial"/>
            <w:color w:val="000000"/>
            <w:sz w:val="20"/>
            <w:szCs w:val="20"/>
          </w:rPr>
          <w:id w:val="583189423"/>
          <w:placeholder>
            <w:docPart w:val="CE4450135DF041D8AFFA764FECFB1B04"/>
          </w:placeholder>
          <w:showingPlcHdr/>
          <w15:color w:val="800000"/>
          <w:text/>
        </w:sdtPr>
        <w:sdtContent>
          <w:r w:rsidRPr="00551246">
            <w:rPr>
              <w:rStyle w:val="Textodelmarcadordeposicin"/>
              <w:rFonts w:ascii="Arial" w:eastAsiaTheme="minorHAnsi" w:hAnsi="Arial" w:cs="Arial"/>
              <w:color w:val="FF8F8F"/>
              <w:sz w:val="20"/>
              <w:szCs w:val="20"/>
            </w:rPr>
            <w:t>Diligenciar el nombre completo del proponente</w:t>
          </w:r>
        </w:sdtContent>
      </w:sdt>
    </w:p>
    <w:p w14:paraId="493A86FC" w14:textId="77777777" w:rsidR="00C737AE" w:rsidRPr="00551246" w:rsidRDefault="00C737AE" w:rsidP="00C737AE">
      <w:pPr>
        <w:pStyle w:val="Sinespaciado1"/>
        <w:contextualSpacing/>
        <w:rPr>
          <w:rFonts w:ascii="Arial" w:hAnsi="Arial" w:cs="Arial"/>
          <w:color w:val="000000"/>
          <w:sz w:val="20"/>
          <w:szCs w:val="20"/>
        </w:rPr>
      </w:pPr>
      <w:r w:rsidRPr="00551246">
        <w:rPr>
          <w:rFonts w:ascii="Arial" w:hAnsi="Arial" w:cs="Arial"/>
          <w:sz w:val="20"/>
          <w:szCs w:val="20"/>
          <w:lang w:eastAsia="es-CO"/>
        </w:rPr>
        <w:t xml:space="preserve">Identificación (NIT </w:t>
      </w:r>
      <w:r w:rsidRPr="00551246">
        <w:rPr>
          <w:rFonts w:ascii="Segoe UI Symbol" w:eastAsia="MS Gothic" w:hAnsi="Segoe UI Symbol" w:cs="Segoe UI Symbol"/>
          <w:sz w:val="20"/>
          <w:szCs w:val="20"/>
          <w:lang w:eastAsia="es-CO"/>
        </w:rPr>
        <w:t>☐</w:t>
      </w:r>
      <w:r w:rsidRPr="00551246">
        <w:rPr>
          <w:rFonts w:ascii="Arial" w:hAnsi="Arial" w:cs="Arial"/>
          <w:sz w:val="20"/>
          <w:szCs w:val="20"/>
          <w:lang w:eastAsia="es-CO"/>
        </w:rPr>
        <w:t xml:space="preserve"> C.C </w:t>
      </w:r>
      <w:r w:rsidRPr="00551246">
        <w:rPr>
          <w:rFonts w:ascii="Segoe UI Symbol" w:eastAsia="MS Gothic" w:hAnsi="Segoe UI Symbol" w:cs="Segoe UI Symbol"/>
          <w:sz w:val="20"/>
          <w:szCs w:val="20"/>
          <w:lang w:eastAsia="es-CO"/>
        </w:rPr>
        <w:t>☐</w:t>
      </w:r>
      <w:r w:rsidRPr="00551246">
        <w:rPr>
          <w:rFonts w:ascii="Arial" w:hAnsi="Arial" w:cs="Arial"/>
          <w:sz w:val="20"/>
          <w:szCs w:val="20"/>
          <w:lang w:eastAsia="es-CO"/>
        </w:rPr>
        <w:t xml:space="preserve"> C.E </w:t>
      </w:r>
      <w:r w:rsidRPr="00551246">
        <w:rPr>
          <w:rFonts w:ascii="Segoe UI Symbol" w:eastAsia="MS Gothic" w:hAnsi="Segoe UI Symbol" w:cs="Segoe UI Symbol"/>
          <w:sz w:val="20"/>
          <w:szCs w:val="20"/>
          <w:lang w:eastAsia="es-CO"/>
        </w:rPr>
        <w:t>☐</w:t>
      </w:r>
      <w:r w:rsidRPr="00551246">
        <w:rPr>
          <w:rFonts w:ascii="Arial" w:hAnsi="Arial" w:cs="Arial"/>
          <w:sz w:val="20"/>
          <w:szCs w:val="20"/>
          <w:lang w:eastAsia="es-CO"/>
        </w:rPr>
        <w:t>)</w:t>
      </w:r>
      <w:r w:rsidRPr="00551246">
        <w:rPr>
          <w:rFonts w:ascii="Arial" w:hAnsi="Arial" w:cs="Arial"/>
          <w:color w:val="000000"/>
          <w:sz w:val="20"/>
          <w:szCs w:val="20"/>
        </w:rPr>
        <w:t xml:space="preserve">: </w:t>
      </w:r>
      <w:sdt>
        <w:sdtPr>
          <w:rPr>
            <w:rFonts w:ascii="Arial" w:hAnsi="Arial" w:cs="Arial"/>
            <w:color w:val="000000"/>
            <w:sz w:val="20"/>
            <w:szCs w:val="20"/>
          </w:rPr>
          <w:id w:val="-1213343273"/>
          <w:placeholder>
            <w:docPart w:val="F3744E1E0A54418EABF2B85592FA6C9B"/>
          </w:placeholder>
          <w:showingPlcHdr/>
          <w15:color w:val="800000"/>
        </w:sdtPr>
        <w:sdtContent>
          <w:r w:rsidRPr="00551246">
            <w:rPr>
              <w:rStyle w:val="Textodelmarcadordeposicin"/>
              <w:rFonts w:ascii="Arial" w:eastAsiaTheme="minorHAnsi" w:hAnsi="Arial" w:cs="Arial"/>
              <w:color w:val="FF8F8F"/>
              <w:sz w:val="20"/>
              <w:szCs w:val="20"/>
            </w:rPr>
            <w:t>Diligenciar la identificación del proponente</w:t>
          </w:r>
        </w:sdtContent>
      </w:sdt>
    </w:p>
    <w:p w14:paraId="6559586C" w14:textId="77777777" w:rsidR="00C737AE" w:rsidRPr="00551246" w:rsidRDefault="00C737AE" w:rsidP="00C737AE">
      <w:pPr>
        <w:pStyle w:val="Sinespaciado1"/>
        <w:contextualSpacing/>
        <w:rPr>
          <w:rFonts w:ascii="Arial" w:hAnsi="Arial" w:cs="Arial"/>
          <w:color w:val="000000"/>
          <w:sz w:val="20"/>
          <w:szCs w:val="20"/>
        </w:rPr>
      </w:pPr>
      <w:r w:rsidRPr="00551246">
        <w:rPr>
          <w:rFonts w:ascii="Arial" w:hAnsi="Arial" w:cs="Arial"/>
          <w:sz w:val="20"/>
          <w:szCs w:val="20"/>
          <w:lang w:eastAsia="es-CO"/>
        </w:rPr>
        <w:t>Nombre Representante Legal</w:t>
      </w:r>
      <w:r w:rsidRPr="00551246">
        <w:rPr>
          <w:rFonts w:ascii="Arial" w:hAnsi="Arial" w:cs="Arial"/>
          <w:color w:val="000000"/>
          <w:sz w:val="20"/>
          <w:szCs w:val="20"/>
        </w:rPr>
        <w:t xml:space="preserve">: </w:t>
      </w:r>
      <w:sdt>
        <w:sdtPr>
          <w:rPr>
            <w:rFonts w:ascii="Arial" w:hAnsi="Arial" w:cs="Arial"/>
            <w:color w:val="000000"/>
            <w:sz w:val="20"/>
            <w:szCs w:val="20"/>
          </w:rPr>
          <w:id w:val="2000681945"/>
          <w:placeholder>
            <w:docPart w:val="3916DB1A2EDD47848E59DC0B5B546A34"/>
          </w:placeholder>
          <w:showingPlcHdr/>
          <w15:color w:val="800000"/>
          <w:text/>
        </w:sdtPr>
        <w:sdtContent>
          <w:r w:rsidRPr="00551246">
            <w:rPr>
              <w:rStyle w:val="Textodelmarcadordeposicin"/>
              <w:rFonts w:ascii="Arial" w:eastAsiaTheme="minorHAnsi" w:hAnsi="Arial" w:cs="Arial"/>
              <w:color w:val="FF8F8F"/>
              <w:sz w:val="20"/>
              <w:szCs w:val="20"/>
            </w:rPr>
            <w:t>Diligenciar el nombre completo del representante legal</w:t>
          </w:r>
        </w:sdtContent>
      </w:sdt>
    </w:p>
    <w:p w14:paraId="2FA21023" w14:textId="77777777" w:rsidR="00C737AE" w:rsidRPr="00551246" w:rsidRDefault="00C737AE" w:rsidP="00C737AE">
      <w:pPr>
        <w:pStyle w:val="Sinespaciado1"/>
        <w:rPr>
          <w:rFonts w:ascii="Arial" w:hAnsi="Arial" w:cs="Arial"/>
          <w:color w:val="000000"/>
          <w:sz w:val="20"/>
          <w:szCs w:val="20"/>
        </w:rPr>
      </w:pPr>
      <w:r w:rsidRPr="00551246">
        <w:rPr>
          <w:rFonts w:ascii="Arial" w:hAnsi="Arial" w:cs="Arial"/>
          <w:color w:val="000000"/>
          <w:sz w:val="20"/>
          <w:szCs w:val="20"/>
        </w:rPr>
        <w:t xml:space="preserve">Identificación (C.C </w:t>
      </w:r>
      <w:r w:rsidRPr="00551246">
        <w:rPr>
          <w:rFonts w:ascii="Segoe UI Symbol" w:eastAsia="MS Gothic" w:hAnsi="Segoe UI Symbol" w:cs="Segoe UI Symbol"/>
          <w:sz w:val="20"/>
          <w:szCs w:val="20"/>
          <w:lang w:eastAsia="es-CO"/>
        </w:rPr>
        <w:t>☐</w:t>
      </w:r>
      <w:r w:rsidRPr="00551246">
        <w:rPr>
          <w:rFonts w:ascii="Arial" w:hAnsi="Arial" w:cs="Arial"/>
          <w:color w:val="000000"/>
          <w:sz w:val="20"/>
          <w:szCs w:val="20"/>
        </w:rPr>
        <w:t xml:space="preserve"> C.E.</w:t>
      </w:r>
      <w:r w:rsidRPr="00551246">
        <w:rPr>
          <w:rFonts w:ascii="Arial" w:hAnsi="Arial" w:cs="Arial"/>
          <w:sz w:val="20"/>
          <w:szCs w:val="20"/>
          <w:lang w:eastAsia="es-CO"/>
        </w:rPr>
        <w:t xml:space="preserve"> </w:t>
      </w:r>
      <w:r w:rsidRPr="00551246">
        <w:rPr>
          <w:rFonts w:ascii="Segoe UI Symbol" w:eastAsia="MS Gothic" w:hAnsi="Segoe UI Symbol" w:cs="Segoe UI Symbol"/>
          <w:sz w:val="20"/>
          <w:szCs w:val="20"/>
          <w:lang w:eastAsia="es-CO"/>
        </w:rPr>
        <w:t>☐</w:t>
      </w:r>
      <w:r w:rsidRPr="00551246">
        <w:rPr>
          <w:rFonts w:ascii="Arial" w:hAnsi="Arial" w:cs="Arial"/>
          <w:sz w:val="20"/>
          <w:szCs w:val="20"/>
          <w:lang w:eastAsia="es-CO"/>
        </w:rPr>
        <w:t xml:space="preserve">) </w:t>
      </w:r>
      <w:sdt>
        <w:sdtPr>
          <w:rPr>
            <w:rFonts w:ascii="Arial" w:hAnsi="Arial" w:cs="Arial"/>
            <w:color w:val="000000"/>
            <w:sz w:val="20"/>
            <w:szCs w:val="20"/>
          </w:rPr>
          <w:id w:val="-892261328"/>
          <w:placeholder>
            <w:docPart w:val="6F65A6F487C3407994FB525DC89B8C3B"/>
          </w:placeholder>
          <w:showingPlcHdr/>
          <w15:color w:val="800000"/>
        </w:sdtPr>
        <w:sdtContent>
          <w:r w:rsidRPr="00551246">
            <w:rPr>
              <w:rStyle w:val="Textodelmarcadordeposicin"/>
              <w:rFonts w:ascii="Arial" w:eastAsiaTheme="minorHAnsi" w:hAnsi="Arial" w:cs="Arial"/>
              <w:color w:val="FF8F8F"/>
              <w:sz w:val="20"/>
              <w:szCs w:val="20"/>
            </w:rPr>
            <w:t>Diligenciar el documento de identificación del representante legal</w:t>
          </w:r>
        </w:sdtContent>
      </w:sdt>
    </w:p>
    <w:p w14:paraId="7751CD94" w14:textId="77777777" w:rsidR="00C737AE" w:rsidRPr="00551246" w:rsidRDefault="00C737AE" w:rsidP="00C737AE">
      <w:pPr>
        <w:pStyle w:val="Sinespaciado1"/>
        <w:rPr>
          <w:rFonts w:ascii="Arial" w:hAnsi="Arial" w:cs="Arial"/>
          <w:color w:val="000000"/>
          <w:sz w:val="20"/>
          <w:szCs w:val="20"/>
        </w:rPr>
      </w:pPr>
    </w:p>
    <w:p w14:paraId="18488FD1" w14:textId="77777777" w:rsidR="00C737AE" w:rsidRDefault="00C737AE" w:rsidP="00C737AE">
      <w:pPr>
        <w:pStyle w:val="Sinespaciado1"/>
        <w:rPr>
          <w:rFonts w:ascii="Arial" w:hAnsi="Arial" w:cs="Arial"/>
          <w:color w:val="000000"/>
          <w:sz w:val="20"/>
          <w:szCs w:val="20"/>
        </w:rPr>
      </w:pPr>
    </w:p>
    <w:p w14:paraId="35F3CF10" w14:textId="77777777" w:rsidR="0004419C" w:rsidRDefault="0004419C" w:rsidP="00C737AE">
      <w:pPr>
        <w:pStyle w:val="Sinespaciado1"/>
        <w:rPr>
          <w:rFonts w:ascii="Arial" w:hAnsi="Arial" w:cs="Arial"/>
          <w:color w:val="000000"/>
          <w:sz w:val="20"/>
          <w:szCs w:val="20"/>
        </w:rPr>
      </w:pPr>
    </w:p>
    <w:p w14:paraId="0FC00554" w14:textId="77777777" w:rsidR="0004419C" w:rsidRDefault="0004419C" w:rsidP="00C737AE">
      <w:pPr>
        <w:pStyle w:val="Sinespaciado1"/>
        <w:rPr>
          <w:rFonts w:ascii="Arial" w:hAnsi="Arial" w:cs="Arial"/>
          <w:color w:val="000000"/>
          <w:sz w:val="20"/>
          <w:szCs w:val="20"/>
        </w:rPr>
      </w:pPr>
    </w:p>
    <w:p w14:paraId="0F0C86B3" w14:textId="77777777" w:rsidR="0004419C" w:rsidRPr="00551246" w:rsidRDefault="0004419C" w:rsidP="00C737AE">
      <w:pPr>
        <w:pStyle w:val="Sinespaciado1"/>
        <w:rPr>
          <w:rFonts w:ascii="Arial" w:hAnsi="Arial" w:cs="Arial"/>
          <w:color w:val="000000"/>
          <w:sz w:val="20"/>
          <w:szCs w:val="20"/>
        </w:rPr>
      </w:pPr>
    </w:p>
    <w:p w14:paraId="32C211E1" w14:textId="77777777" w:rsidR="00C737AE" w:rsidRPr="00551246" w:rsidRDefault="00C737AE" w:rsidP="00C737AE">
      <w:pPr>
        <w:pStyle w:val="Sinespaciado1"/>
        <w:rPr>
          <w:rFonts w:ascii="Arial" w:hAnsi="Arial" w:cs="Arial"/>
          <w:color w:val="000000"/>
          <w:sz w:val="20"/>
          <w:szCs w:val="20"/>
        </w:rPr>
      </w:pPr>
    </w:p>
    <w:p w14:paraId="5A34AD1E" w14:textId="77777777" w:rsidR="00C737AE" w:rsidRPr="00551246" w:rsidRDefault="00C737AE" w:rsidP="00C737AE">
      <w:pPr>
        <w:pStyle w:val="Sinespaciado1"/>
        <w:rPr>
          <w:rFonts w:ascii="Arial" w:hAnsi="Arial" w:cs="Arial"/>
          <w:sz w:val="20"/>
          <w:szCs w:val="20"/>
        </w:rPr>
      </w:pPr>
      <w:r w:rsidRPr="00551246">
        <w:rPr>
          <w:rFonts w:ascii="Arial" w:hAnsi="Arial" w:cs="Arial"/>
          <w:b/>
          <w:sz w:val="20"/>
          <w:szCs w:val="20"/>
        </w:rPr>
        <w:t>_________________________________</w:t>
      </w:r>
    </w:p>
    <w:p w14:paraId="31E24392" w14:textId="77777777" w:rsidR="00C737AE" w:rsidRPr="00551246" w:rsidRDefault="00C737AE" w:rsidP="00C737AE">
      <w:pPr>
        <w:pStyle w:val="Sinespaciado1"/>
        <w:rPr>
          <w:rFonts w:ascii="Arial" w:hAnsi="Arial" w:cs="Arial"/>
          <w:sz w:val="20"/>
          <w:szCs w:val="20"/>
        </w:rPr>
      </w:pPr>
      <w:r w:rsidRPr="00551246">
        <w:rPr>
          <w:rFonts w:ascii="Arial" w:hAnsi="Arial" w:cs="Arial"/>
          <w:sz w:val="20"/>
          <w:szCs w:val="20"/>
        </w:rPr>
        <w:t xml:space="preserve">Firma del Contador público y/o Revisor fiscal </w:t>
      </w:r>
    </w:p>
    <w:p w14:paraId="5047128D" w14:textId="77777777" w:rsidR="00C737AE" w:rsidRPr="00551246" w:rsidRDefault="00C737AE" w:rsidP="00C737AE">
      <w:pPr>
        <w:pStyle w:val="Sinespaciado1"/>
        <w:rPr>
          <w:rFonts w:ascii="Arial" w:hAnsi="Arial" w:cs="Arial"/>
          <w:sz w:val="20"/>
          <w:szCs w:val="20"/>
          <w:lang w:eastAsia="es-CO"/>
        </w:rPr>
      </w:pPr>
      <w:r w:rsidRPr="00551246">
        <w:rPr>
          <w:rFonts w:ascii="Arial" w:hAnsi="Arial" w:cs="Arial"/>
          <w:sz w:val="20"/>
          <w:szCs w:val="20"/>
          <w:lang w:eastAsia="es-CO"/>
        </w:rPr>
        <w:t xml:space="preserve">Nombre: </w:t>
      </w:r>
      <w:sdt>
        <w:sdtPr>
          <w:rPr>
            <w:rFonts w:ascii="Arial" w:hAnsi="Arial" w:cs="Arial"/>
            <w:color w:val="000000"/>
            <w:sz w:val="20"/>
            <w:szCs w:val="20"/>
          </w:rPr>
          <w:id w:val="-837924254"/>
          <w:placeholder>
            <w:docPart w:val="84291E92A30F4653B9C02CF334102ADE"/>
          </w:placeholder>
          <w:showingPlcHdr/>
          <w15:color w:val="800000"/>
          <w:text/>
        </w:sdtPr>
        <w:sdtContent>
          <w:r w:rsidRPr="00551246">
            <w:rPr>
              <w:rStyle w:val="Textodelmarcadordeposicin"/>
              <w:rFonts w:ascii="Arial" w:eastAsiaTheme="minorHAnsi" w:hAnsi="Arial" w:cs="Arial"/>
              <w:color w:val="FF8F8F"/>
              <w:sz w:val="20"/>
              <w:szCs w:val="20"/>
            </w:rPr>
            <w:t>Diligenciar el nombre completo del proponente</w:t>
          </w:r>
        </w:sdtContent>
      </w:sdt>
    </w:p>
    <w:p w14:paraId="519F953F" w14:textId="77777777" w:rsidR="00C737AE" w:rsidRPr="00551246" w:rsidRDefault="00C737AE" w:rsidP="00C737AE">
      <w:pPr>
        <w:pStyle w:val="Sinespaciado1"/>
        <w:rPr>
          <w:rFonts w:ascii="Arial" w:hAnsi="Arial" w:cs="Arial"/>
          <w:color w:val="000000"/>
          <w:sz w:val="20"/>
          <w:szCs w:val="20"/>
        </w:rPr>
      </w:pPr>
      <w:r w:rsidRPr="00551246">
        <w:rPr>
          <w:rFonts w:ascii="Arial" w:hAnsi="Arial" w:cs="Arial"/>
          <w:color w:val="000000"/>
          <w:sz w:val="20"/>
          <w:szCs w:val="20"/>
        </w:rPr>
        <w:t xml:space="preserve">Identificación (C.C </w:t>
      </w:r>
      <w:r w:rsidRPr="00551246">
        <w:rPr>
          <w:rFonts w:ascii="Segoe UI Symbol" w:eastAsia="MS Gothic" w:hAnsi="Segoe UI Symbol" w:cs="Segoe UI Symbol"/>
          <w:sz w:val="20"/>
          <w:szCs w:val="20"/>
          <w:lang w:eastAsia="es-CO"/>
        </w:rPr>
        <w:t>☐</w:t>
      </w:r>
      <w:r w:rsidRPr="00551246">
        <w:rPr>
          <w:rFonts w:ascii="Arial" w:hAnsi="Arial" w:cs="Arial"/>
          <w:color w:val="000000"/>
          <w:sz w:val="20"/>
          <w:szCs w:val="20"/>
        </w:rPr>
        <w:t xml:space="preserve"> C.E.</w:t>
      </w:r>
      <w:r w:rsidRPr="00551246">
        <w:rPr>
          <w:rFonts w:ascii="Arial" w:hAnsi="Arial" w:cs="Arial"/>
          <w:sz w:val="20"/>
          <w:szCs w:val="20"/>
          <w:lang w:eastAsia="es-CO"/>
        </w:rPr>
        <w:t xml:space="preserve"> </w:t>
      </w:r>
      <w:r w:rsidRPr="00551246">
        <w:rPr>
          <w:rFonts w:ascii="Segoe UI Symbol" w:eastAsia="MS Gothic" w:hAnsi="Segoe UI Symbol" w:cs="Segoe UI Symbol"/>
          <w:sz w:val="20"/>
          <w:szCs w:val="20"/>
          <w:lang w:eastAsia="es-CO"/>
        </w:rPr>
        <w:t>☐</w:t>
      </w:r>
      <w:r w:rsidRPr="00551246">
        <w:rPr>
          <w:rFonts w:ascii="Arial" w:hAnsi="Arial" w:cs="Arial"/>
          <w:sz w:val="20"/>
          <w:szCs w:val="20"/>
          <w:lang w:eastAsia="es-CO"/>
        </w:rPr>
        <w:t xml:space="preserve">) </w:t>
      </w:r>
      <w:sdt>
        <w:sdtPr>
          <w:rPr>
            <w:rFonts w:ascii="Arial" w:hAnsi="Arial" w:cs="Arial"/>
            <w:color w:val="000000"/>
            <w:sz w:val="20"/>
            <w:szCs w:val="20"/>
          </w:rPr>
          <w:id w:val="-68661270"/>
          <w:placeholder>
            <w:docPart w:val="B9BF7A9C6C54463C9C12D7DC33A42477"/>
          </w:placeholder>
          <w:showingPlcHdr/>
          <w15:color w:val="800000"/>
        </w:sdtPr>
        <w:sdtContent>
          <w:r w:rsidRPr="00551246">
            <w:rPr>
              <w:rStyle w:val="Textodelmarcadordeposicin"/>
              <w:rFonts w:ascii="Arial" w:eastAsiaTheme="minorHAnsi" w:hAnsi="Arial" w:cs="Arial"/>
              <w:color w:val="FF8F8F"/>
              <w:sz w:val="20"/>
              <w:szCs w:val="20"/>
            </w:rPr>
            <w:t>Diligenciar el documento de identificación del representante legal</w:t>
          </w:r>
        </w:sdtContent>
      </w:sdt>
    </w:p>
    <w:p w14:paraId="722D6C8C" w14:textId="77777777" w:rsidR="00C737AE" w:rsidRPr="00551246" w:rsidRDefault="00C737AE" w:rsidP="00C737AE">
      <w:pPr>
        <w:pStyle w:val="Sinespaciado1"/>
        <w:rPr>
          <w:rFonts w:ascii="Arial" w:hAnsi="Arial" w:cs="Arial"/>
          <w:sz w:val="20"/>
          <w:szCs w:val="20"/>
          <w:lang w:eastAsia="es-CO"/>
        </w:rPr>
      </w:pPr>
      <w:r w:rsidRPr="00551246">
        <w:rPr>
          <w:rFonts w:ascii="Arial" w:hAnsi="Arial" w:cs="Arial"/>
          <w:sz w:val="20"/>
          <w:szCs w:val="20"/>
          <w:lang w:eastAsia="es-CO"/>
        </w:rPr>
        <w:t xml:space="preserve">Cargo: </w:t>
      </w:r>
      <w:sdt>
        <w:sdtPr>
          <w:rPr>
            <w:rFonts w:ascii="Arial" w:hAnsi="Arial" w:cs="Arial"/>
            <w:color w:val="000000"/>
            <w:sz w:val="20"/>
            <w:szCs w:val="20"/>
          </w:rPr>
          <w:id w:val="1863713"/>
          <w:placeholder>
            <w:docPart w:val="839DBA107760498C8719596A3FE7F6E8"/>
          </w:placeholder>
          <w:showingPlcHdr/>
          <w15:color w:val="800000"/>
          <w:text/>
        </w:sdtPr>
        <w:sdtContent>
          <w:r w:rsidRPr="00551246">
            <w:rPr>
              <w:rStyle w:val="Textodelmarcadordeposicin"/>
              <w:rFonts w:ascii="Arial" w:eastAsiaTheme="minorHAnsi" w:hAnsi="Arial" w:cs="Arial"/>
              <w:color w:val="FF8F8F"/>
              <w:sz w:val="20"/>
              <w:szCs w:val="20"/>
            </w:rPr>
            <w:t>Diligenciar cargo</w:t>
          </w:r>
        </w:sdtContent>
      </w:sdt>
    </w:p>
    <w:p w14:paraId="53AA2ED2" w14:textId="77777777" w:rsidR="00C737AE" w:rsidRPr="00551246" w:rsidRDefault="00C737AE" w:rsidP="00C737AE">
      <w:pPr>
        <w:pStyle w:val="Sinespaciado1"/>
        <w:rPr>
          <w:rFonts w:ascii="Arial" w:hAnsi="Arial" w:cs="Arial"/>
          <w:color w:val="000000"/>
          <w:sz w:val="20"/>
          <w:szCs w:val="20"/>
        </w:rPr>
      </w:pPr>
      <w:r w:rsidRPr="00551246">
        <w:rPr>
          <w:rFonts w:ascii="Arial" w:hAnsi="Arial" w:cs="Arial"/>
          <w:sz w:val="20"/>
          <w:szCs w:val="20"/>
          <w:lang w:eastAsia="es-CO"/>
        </w:rPr>
        <w:t xml:space="preserve">Número de la Tarjeta Profesional: </w:t>
      </w:r>
      <w:sdt>
        <w:sdtPr>
          <w:rPr>
            <w:rFonts w:ascii="Arial" w:hAnsi="Arial" w:cs="Arial"/>
            <w:color w:val="000000"/>
            <w:sz w:val="20"/>
            <w:szCs w:val="20"/>
          </w:rPr>
          <w:id w:val="910278151"/>
          <w:placeholder>
            <w:docPart w:val="A47500CD60074BD9AC30F8461A76F29B"/>
          </w:placeholder>
          <w:showingPlcHdr/>
          <w15:color w:val="800000"/>
          <w:text/>
        </w:sdtPr>
        <w:sdtContent>
          <w:r w:rsidRPr="00551246">
            <w:rPr>
              <w:rStyle w:val="Textodelmarcadordeposicin"/>
              <w:rFonts w:ascii="Arial" w:eastAsiaTheme="minorHAnsi" w:hAnsi="Arial" w:cs="Arial"/>
              <w:color w:val="FF8F8F"/>
              <w:sz w:val="20"/>
              <w:szCs w:val="20"/>
            </w:rPr>
            <w:t xml:space="preserve">Diligenciar el número de la tarjeta profesional </w:t>
          </w:r>
        </w:sdtContent>
      </w:sdt>
      <w:bookmarkEnd w:id="4"/>
    </w:p>
    <w:p w14:paraId="42D300C9" w14:textId="77777777" w:rsidR="00C737AE" w:rsidRPr="00FF1FFB" w:rsidRDefault="00C737AE" w:rsidP="00C737AE">
      <w:pPr>
        <w:pStyle w:val="Sinespaciado1"/>
        <w:rPr>
          <w:rFonts w:ascii="Arial" w:hAnsi="Arial" w:cs="Arial"/>
          <w:color w:val="000000"/>
          <w:sz w:val="22"/>
          <w:szCs w:val="22"/>
        </w:rPr>
      </w:pPr>
    </w:p>
    <w:p w14:paraId="33D1F856" w14:textId="77777777" w:rsidR="00C737AE" w:rsidRPr="00FF1FFB" w:rsidRDefault="00C737AE" w:rsidP="00C737AE">
      <w:pPr>
        <w:pStyle w:val="Sinespaciado1"/>
        <w:rPr>
          <w:rFonts w:ascii="Arial" w:hAnsi="Arial" w:cs="Arial"/>
          <w:color w:val="000000"/>
          <w:sz w:val="22"/>
          <w:szCs w:val="22"/>
        </w:rPr>
      </w:pPr>
    </w:p>
    <w:p w14:paraId="1930C280" w14:textId="77777777" w:rsidR="00C737AE" w:rsidRPr="00FF1FFB" w:rsidRDefault="00C737AE" w:rsidP="00C737AE">
      <w:pPr>
        <w:pStyle w:val="Sinespaciado1"/>
        <w:rPr>
          <w:rFonts w:ascii="Arial" w:hAnsi="Arial" w:cs="Arial"/>
          <w:color w:val="000000"/>
          <w:sz w:val="22"/>
          <w:szCs w:val="22"/>
        </w:rPr>
        <w:sectPr w:rsidR="00C737AE" w:rsidRPr="00FF1FFB" w:rsidSect="00C737AE">
          <w:headerReference w:type="default" r:id="rId10"/>
          <w:foot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810DA37" w14:textId="77777777" w:rsidR="00C737AE" w:rsidRPr="00923CDA" w:rsidRDefault="00C737AE">
      <w:pPr>
        <w:rPr>
          <w:rFonts w:ascii="Arial" w:eastAsiaTheme="minorHAnsi" w:hAnsi="Arial" w:cs="Arial"/>
          <w:color w:val="000000"/>
          <w:sz w:val="20"/>
          <w:szCs w:val="20"/>
          <w:lang w:val="es-CO" w:eastAsia="en-US"/>
        </w:rPr>
      </w:pPr>
    </w:p>
    <w:p w14:paraId="59A3DBE3" w14:textId="49ABFA71" w:rsidR="00AA53BC" w:rsidRPr="00923CDA" w:rsidRDefault="00CD7D12" w:rsidP="00AA53BC">
      <w:pPr>
        <w:jc w:val="center"/>
        <w:rPr>
          <w:rFonts w:ascii="Arial" w:eastAsiaTheme="minorHAnsi" w:hAnsi="Arial" w:cs="Arial"/>
          <w:b/>
          <w:bCs/>
          <w:sz w:val="20"/>
          <w:szCs w:val="20"/>
          <w:lang w:val="es-CO" w:eastAsia="en-US"/>
        </w:rPr>
      </w:pPr>
      <w:r w:rsidRPr="00923CDA">
        <w:rPr>
          <w:rFonts w:ascii="Arial" w:hAnsi="Arial" w:cs="Arial"/>
          <w:b/>
          <w:bCs/>
          <w:sz w:val="20"/>
          <w:szCs w:val="20"/>
        </w:rPr>
        <w:t xml:space="preserve">FORMULARIO </w:t>
      </w:r>
      <w:r w:rsidRPr="00923CDA">
        <w:rPr>
          <w:rFonts w:ascii="Arial" w:eastAsiaTheme="minorHAnsi" w:hAnsi="Arial" w:cs="Arial"/>
          <w:b/>
          <w:bCs/>
          <w:sz w:val="20"/>
          <w:szCs w:val="20"/>
          <w:lang w:val="es-CO" w:eastAsia="en-US"/>
        </w:rPr>
        <w:t>ACUERDO DE CONFIDENCIALIDAD</w:t>
      </w:r>
    </w:p>
    <w:p w14:paraId="65B391E5" w14:textId="34F0FE05" w:rsidR="00CD7D12" w:rsidRPr="00923CDA" w:rsidRDefault="00CD7D12" w:rsidP="00AA53BC">
      <w:pPr>
        <w:jc w:val="center"/>
        <w:rPr>
          <w:rFonts w:ascii="Arial" w:eastAsiaTheme="minorHAnsi" w:hAnsi="Arial" w:cs="Arial"/>
          <w:b/>
          <w:bCs/>
          <w:sz w:val="20"/>
          <w:szCs w:val="20"/>
          <w:lang w:val="es-CO" w:eastAsia="en-US"/>
        </w:rPr>
      </w:pPr>
    </w:p>
    <w:p w14:paraId="572FC063" w14:textId="0FCEE770" w:rsidR="001563EA" w:rsidRPr="00923CDA" w:rsidRDefault="00000000" w:rsidP="001563EA">
      <w:pPr>
        <w:jc w:val="both"/>
        <w:rPr>
          <w:rFonts w:ascii="Arial" w:hAnsi="Arial" w:cs="Arial"/>
          <w:sz w:val="20"/>
          <w:szCs w:val="20"/>
        </w:rPr>
      </w:pPr>
      <w:sdt>
        <w:sdtPr>
          <w:rPr>
            <w:rFonts w:ascii="Arial" w:hAnsi="Arial" w:cs="Arial"/>
            <w:color w:val="FF0000"/>
            <w:sz w:val="20"/>
            <w:szCs w:val="20"/>
          </w:rPr>
          <w:id w:val="993461957"/>
          <w:placeholder>
            <w:docPart w:val="AB6C07EDBEE446B19984CC46750DD54C"/>
          </w:placeholder>
          <w15:color w:val="800000"/>
          <w:text/>
        </w:sdtPr>
        <w:sdtContent>
          <w:r w:rsidR="009C4484" w:rsidRPr="009C4484">
            <w:rPr>
              <w:rFonts w:ascii="Arial" w:hAnsi="Arial" w:cs="Arial"/>
              <w:color w:val="FF0000"/>
              <w:sz w:val="20"/>
              <w:szCs w:val="20"/>
            </w:rPr>
            <w:t>ciudad</w:t>
          </w:r>
        </w:sdtContent>
      </w:sdt>
      <w:r w:rsidR="001563EA" w:rsidRPr="00923CDA">
        <w:rPr>
          <w:rFonts w:ascii="Arial" w:hAnsi="Arial" w:cs="Arial"/>
          <w:sz w:val="20"/>
          <w:szCs w:val="20"/>
        </w:rPr>
        <w:t xml:space="preserve">, </w:t>
      </w:r>
      <w:sdt>
        <w:sdtPr>
          <w:rPr>
            <w:rFonts w:ascii="Arial" w:hAnsi="Arial" w:cs="Arial"/>
            <w:sz w:val="20"/>
            <w:szCs w:val="20"/>
          </w:rPr>
          <w:id w:val="-139571899"/>
          <w:placeholder>
            <w:docPart w:val="42CD68DB44844FB4B8E315FB1D6EBB1F"/>
          </w:placeholder>
          <w:showingPlcHdr/>
          <w15:color w:val="800000"/>
          <w:date w:fullDate="2021-04-13T00:00:00Z">
            <w:dateFormat w:val="d 'de' MMMM 'de' yyyy"/>
            <w:lid w:val="es-CO"/>
            <w:storeMappedDataAs w:val="dateTime"/>
            <w:calendar w:val="gregorian"/>
          </w:date>
        </w:sdtPr>
        <w:sdtContent>
          <w:r w:rsidR="001563EA" w:rsidRPr="00923CDA">
            <w:rPr>
              <w:rStyle w:val="Textodelmarcadordeposicin"/>
              <w:rFonts w:ascii="Arial" w:hAnsi="Arial" w:cs="Arial"/>
              <w:color w:val="FF8F8F"/>
              <w:sz w:val="20"/>
              <w:szCs w:val="20"/>
            </w:rPr>
            <w:t>seleccionar la fecha.</w:t>
          </w:r>
        </w:sdtContent>
      </w:sdt>
    </w:p>
    <w:p w14:paraId="07A78889" w14:textId="77777777" w:rsidR="00CD7D12" w:rsidRPr="00923CDA" w:rsidRDefault="00CD7D12" w:rsidP="00CD7D12">
      <w:pPr>
        <w:spacing w:after="160" w:line="259" w:lineRule="auto"/>
        <w:jc w:val="both"/>
        <w:rPr>
          <w:rFonts w:ascii="Arial" w:eastAsiaTheme="minorHAnsi" w:hAnsi="Arial" w:cs="Arial"/>
          <w:sz w:val="20"/>
          <w:szCs w:val="20"/>
          <w:lang w:val="es-CO" w:eastAsia="en-US"/>
        </w:rPr>
      </w:pPr>
    </w:p>
    <w:p w14:paraId="412D9A67" w14:textId="77777777" w:rsidR="00CD7D12" w:rsidRPr="00923CDA" w:rsidRDefault="00CD7D12" w:rsidP="00CD7D12">
      <w:pPr>
        <w:spacing w:line="259" w:lineRule="auto"/>
        <w:jc w:val="both"/>
        <w:rPr>
          <w:rFonts w:ascii="Arial" w:eastAsiaTheme="minorHAnsi" w:hAnsi="Arial" w:cs="Arial"/>
          <w:sz w:val="20"/>
          <w:szCs w:val="20"/>
          <w:lang w:val="es-CO" w:eastAsia="en-US"/>
        </w:rPr>
      </w:pPr>
      <w:r w:rsidRPr="00923CDA">
        <w:rPr>
          <w:rFonts w:ascii="Arial" w:eastAsiaTheme="minorHAnsi" w:hAnsi="Arial" w:cs="Arial"/>
          <w:sz w:val="20"/>
          <w:szCs w:val="20"/>
          <w:lang w:val="es-CO" w:eastAsia="en-US"/>
        </w:rPr>
        <w:t>Señores.</w:t>
      </w:r>
    </w:p>
    <w:p w14:paraId="0D8948D3" w14:textId="6959BBF6" w:rsidR="00CD7D12" w:rsidRPr="009C563C" w:rsidRDefault="009C563C" w:rsidP="00CD7D12">
      <w:pPr>
        <w:spacing w:line="259" w:lineRule="auto"/>
        <w:jc w:val="both"/>
        <w:rPr>
          <w:rFonts w:ascii="Arial" w:eastAsiaTheme="minorHAnsi" w:hAnsi="Arial" w:cs="Arial"/>
          <w:color w:val="0000FF"/>
          <w:sz w:val="20"/>
          <w:szCs w:val="20"/>
          <w:lang w:val="es-CO" w:eastAsia="en-US"/>
        </w:rPr>
      </w:pPr>
      <w:r w:rsidRPr="009C563C">
        <w:rPr>
          <w:rFonts w:ascii="Arial" w:eastAsiaTheme="minorHAnsi" w:hAnsi="Arial" w:cs="Arial"/>
          <w:color w:val="0000FF"/>
          <w:sz w:val="20"/>
          <w:szCs w:val="20"/>
          <w:lang w:val="es-CO" w:eastAsia="en-US"/>
        </w:rPr>
        <w:t>POLICÍA NACIONAL – REGIONAL DE ASEGURAMIENTO EN SALUD No. 5</w:t>
      </w:r>
      <w:r w:rsidR="00CD7D12" w:rsidRPr="009C563C">
        <w:rPr>
          <w:rFonts w:ascii="Arial" w:eastAsiaTheme="minorHAnsi" w:hAnsi="Arial" w:cs="Arial"/>
          <w:color w:val="0000FF"/>
          <w:sz w:val="20"/>
          <w:szCs w:val="20"/>
          <w:lang w:val="es-CO" w:eastAsia="en-US"/>
        </w:rPr>
        <w:t xml:space="preserve"> </w:t>
      </w:r>
    </w:p>
    <w:p w14:paraId="66BB6D3D" w14:textId="77777777" w:rsidR="00CD7D12" w:rsidRPr="00923CDA" w:rsidRDefault="00CD7D12" w:rsidP="00CD7D12">
      <w:pPr>
        <w:spacing w:line="259" w:lineRule="auto"/>
        <w:jc w:val="both"/>
        <w:rPr>
          <w:rFonts w:ascii="Arial" w:eastAsiaTheme="minorHAnsi" w:hAnsi="Arial" w:cs="Arial"/>
          <w:sz w:val="20"/>
          <w:szCs w:val="20"/>
          <w:lang w:val="es-CO" w:eastAsia="en-US"/>
        </w:rPr>
      </w:pPr>
      <w:r w:rsidRPr="00923CDA">
        <w:rPr>
          <w:rFonts w:ascii="Arial" w:eastAsiaTheme="minorHAnsi" w:hAnsi="Arial" w:cs="Arial"/>
          <w:sz w:val="20"/>
          <w:szCs w:val="20"/>
          <w:lang w:val="es-CO" w:eastAsia="en-US"/>
        </w:rPr>
        <w:t>Ciudad.</w:t>
      </w:r>
    </w:p>
    <w:p w14:paraId="3F5AABE8" w14:textId="77777777" w:rsidR="00CD7D12" w:rsidRPr="00923CDA" w:rsidRDefault="00CD7D12" w:rsidP="00CD7D12">
      <w:pPr>
        <w:spacing w:after="160" w:line="259" w:lineRule="auto"/>
        <w:jc w:val="both"/>
        <w:rPr>
          <w:rFonts w:ascii="Arial" w:eastAsiaTheme="minorHAnsi" w:hAnsi="Arial" w:cs="Arial"/>
          <w:sz w:val="20"/>
          <w:szCs w:val="20"/>
          <w:lang w:val="es-CO" w:eastAsia="en-US"/>
        </w:rPr>
      </w:pPr>
    </w:p>
    <w:p w14:paraId="1481A898" w14:textId="0597A2FB" w:rsidR="00CD7D12" w:rsidRPr="00923CDA" w:rsidRDefault="00CD7D12" w:rsidP="00CD7D12">
      <w:pPr>
        <w:spacing w:after="160" w:line="259" w:lineRule="auto"/>
        <w:jc w:val="both"/>
        <w:rPr>
          <w:rFonts w:ascii="Arial" w:eastAsiaTheme="minorHAnsi" w:hAnsi="Arial" w:cs="Arial"/>
          <w:b/>
          <w:color w:val="000000"/>
          <w:sz w:val="20"/>
          <w:szCs w:val="20"/>
          <w:lang w:val="es-CO" w:eastAsia="en-US"/>
        </w:rPr>
      </w:pPr>
      <w:r w:rsidRPr="00923CDA">
        <w:rPr>
          <w:rFonts w:ascii="Arial" w:eastAsiaTheme="minorHAnsi" w:hAnsi="Arial" w:cs="Arial"/>
          <w:sz w:val="20"/>
          <w:szCs w:val="20"/>
          <w:lang w:val="es-CO" w:eastAsia="en-US"/>
        </w:rPr>
        <w:t xml:space="preserve">Referencia: Acuerdo de confidencialidad del proceso de </w:t>
      </w:r>
      <w:sdt>
        <w:sdtPr>
          <w:rPr>
            <w:rFonts w:ascii="Arial" w:eastAsiaTheme="minorHAnsi" w:hAnsi="Arial" w:cs="Arial"/>
            <w:sz w:val="20"/>
            <w:szCs w:val="20"/>
            <w:lang w:val="es-CO" w:eastAsia="en-US"/>
          </w:rPr>
          <w:id w:val="-1383702438"/>
          <w:placeholder>
            <w:docPart w:val="99142876567240CDACEDA5E448FFC86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C5B80" w:rsidRPr="00923CDA">
            <w:rPr>
              <w:rFonts w:ascii="Arial" w:eastAsiaTheme="minorHAnsi" w:hAnsi="Arial" w:cs="Arial"/>
              <w:sz w:val="20"/>
              <w:szCs w:val="20"/>
              <w:lang w:val="es-CO" w:eastAsia="en-US"/>
            </w:rPr>
            <w:t>Licitación Publica</w:t>
          </w:r>
        </w:sdtContent>
      </w:sdt>
      <w:r w:rsidRPr="00923CDA">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191220714"/>
          <w:placeholder>
            <w:docPart w:val="7F9FF6896E29491FBFC005A13BDA55D0"/>
          </w:placeholder>
          <w:showingPlcHdr/>
          <w15:color w:val="800000"/>
          <w:text/>
        </w:sdtPr>
        <w:sdtContent>
          <w:r w:rsidRPr="00923CDA">
            <w:rPr>
              <w:rFonts w:ascii="Arial" w:eastAsiaTheme="minorHAnsi" w:hAnsi="Arial" w:cs="Arial"/>
              <w:color w:val="FF8F8F"/>
              <w:sz w:val="20"/>
              <w:szCs w:val="20"/>
              <w:u w:val="single"/>
              <w:lang w:val="es-CO" w:eastAsia="en-US"/>
            </w:rPr>
            <w:t>Diligenciar el número del proceso</w:t>
          </w:r>
        </w:sdtContent>
      </w:sdt>
      <w:r w:rsidRPr="00923CDA">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36206308"/>
          <w:placeholder>
            <w:docPart w:val="7FB3D83D801D4E8C97FA27F4C2047B50"/>
          </w:placeholder>
          <w:showingPlcHdr/>
          <w15:color w:val="800000"/>
          <w:text/>
        </w:sdtPr>
        <w:sdtContent>
          <w:r w:rsidRPr="00923CDA">
            <w:rPr>
              <w:rStyle w:val="Textodelmarcadordeposicin"/>
              <w:rFonts w:ascii="Arial" w:hAnsi="Arial" w:cs="Arial"/>
              <w:color w:val="FF8F8F"/>
              <w:sz w:val="20"/>
              <w:szCs w:val="20"/>
              <w:u w:val="single"/>
            </w:rPr>
            <w:t>Transcribir el objeto del proceso</w:t>
          </w:r>
        </w:sdtContent>
      </w:sdt>
    </w:p>
    <w:p w14:paraId="4D2D835E" w14:textId="77777777" w:rsidR="00CD7D12" w:rsidRPr="00923CDA" w:rsidRDefault="00CD7D12" w:rsidP="00CD7D12">
      <w:pPr>
        <w:jc w:val="both"/>
        <w:rPr>
          <w:rFonts w:ascii="Arial" w:hAnsi="Arial" w:cs="Arial"/>
          <w:color w:val="000000"/>
          <w:sz w:val="20"/>
          <w:szCs w:val="20"/>
          <w:lang w:val="es-CO"/>
        </w:rPr>
      </w:pPr>
    </w:p>
    <w:p w14:paraId="6615972C" w14:textId="77777777" w:rsidR="00CD7D12" w:rsidRPr="00923CDA" w:rsidRDefault="00CD7D12" w:rsidP="00CD7D12">
      <w:pPr>
        <w:jc w:val="both"/>
        <w:rPr>
          <w:rFonts w:ascii="Arial" w:hAnsi="Arial" w:cs="Arial"/>
          <w:color w:val="000000"/>
          <w:sz w:val="20"/>
          <w:szCs w:val="20"/>
          <w:lang w:val="es-CO"/>
        </w:rPr>
      </w:pPr>
      <w:r w:rsidRPr="00923CDA">
        <w:rPr>
          <w:rFonts w:ascii="Arial" w:hAnsi="Arial" w:cs="Arial"/>
          <w:color w:val="000000"/>
          <w:sz w:val="20"/>
          <w:szCs w:val="20"/>
          <w:lang w:val="es-CO"/>
        </w:rPr>
        <w:t xml:space="preserve">El(los) suscrito(s) a saber: </w:t>
      </w:r>
      <w:sdt>
        <w:sdtPr>
          <w:rPr>
            <w:rFonts w:ascii="Arial" w:hAnsi="Arial" w:cs="Arial"/>
            <w:color w:val="000000"/>
            <w:sz w:val="20"/>
            <w:szCs w:val="20"/>
            <w:lang w:val="es-CO"/>
          </w:rPr>
          <w:id w:val="-453484766"/>
          <w:placeholder>
            <w:docPart w:val="777BA9DBED2841FAB91707DAB5CCEF9C"/>
          </w:placeholder>
          <w:showingPlcHdr/>
          <w:text/>
        </w:sdtPr>
        <w:sdtContent>
          <w:r w:rsidRPr="00923CDA">
            <w:rPr>
              <w:rFonts w:ascii="Arial" w:eastAsiaTheme="minorHAnsi" w:hAnsi="Arial" w:cs="Arial"/>
              <w:color w:val="FF8F8F"/>
              <w:sz w:val="20"/>
              <w:szCs w:val="20"/>
              <w:u w:val="single"/>
            </w:rPr>
            <w:t>Nombre del representante legal de la sociedad, asociación o persona jurídica proponente, o nombre del representante legal del consorcio o unión temporal proponente</w:t>
          </w:r>
          <w:r w:rsidRPr="00923CDA">
            <w:rPr>
              <w:rFonts w:ascii="Arial" w:eastAsiaTheme="minorHAnsi" w:hAnsi="Arial" w:cs="Arial"/>
              <w:color w:val="FF8F8F"/>
              <w:sz w:val="20"/>
              <w:szCs w:val="20"/>
            </w:rPr>
            <w:t>).</w:t>
          </w:r>
        </w:sdtContent>
      </w:sdt>
      <w:r w:rsidRPr="00923CDA">
        <w:rPr>
          <w:rFonts w:ascii="Arial" w:hAnsi="Arial" w:cs="Arial"/>
          <w:color w:val="000000"/>
          <w:sz w:val="20"/>
          <w:szCs w:val="20"/>
          <w:lang w:val="es-CO"/>
        </w:rPr>
        <w:t xml:space="preserve">  domiciliado en </w:t>
      </w:r>
      <w:sdt>
        <w:sdtPr>
          <w:rPr>
            <w:rFonts w:ascii="Arial" w:hAnsi="Arial" w:cs="Arial"/>
            <w:color w:val="000000"/>
            <w:sz w:val="20"/>
            <w:szCs w:val="20"/>
            <w:lang w:val="es-CO"/>
          </w:rPr>
          <w:id w:val="-415014549"/>
          <w:placeholder>
            <w:docPart w:val="58922877CD9047B4A8E57D1D46B52344"/>
          </w:placeholder>
          <w:showingPlcHdr/>
          <w:text/>
        </w:sdtPr>
        <w:sdtContent>
          <w:r w:rsidRPr="00923CDA">
            <w:rPr>
              <w:rFonts w:ascii="Arial" w:eastAsiaTheme="minorHAnsi" w:hAnsi="Arial" w:cs="Arial"/>
              <w:color w:val="FF8F8F"/>
              <w:sz w:val="20"/>
              <w:szCs w:val="20"/>
              <w:u w:val="single"/>
            </w:rPr>
            <w:t>Domicilio de la persona firmante</w:t>
          </w:r>
        </w:sdtContent>
      </w:sdt>
      <w:r w:rsidRPr="00923CDA">
        <w:rPr>
          <w:rFonts w:ascii="Arial" w:hAnsi="Arial" w:cs="Arial"/>
          <w:color w:val="000000"/>
          <w:sz w:val="20"/>
          <w:szCs w:val="20"/>
          <w:lang w:val="es-CO"/>
        </w:rPr>
        <w:t xml:space="preserve"> , identificado con </w:t>
      </w:r>
      <w:sdt>
        <w:sdtPr>
          <w:rPr>
            <w:rFonts w:ascii="Arial" w:hAnsi="Arial" w:cs="Arial"/>
            <w:color w:val="000000"/>
            <w:sz w:val="20"/>
            <w:szCs w:val="20"/>
            <w:u w:val="single"/>
            <w:lang w:val="es-CO"/>
          </w:rPr>
          <w:id w:val="1410501341"/>
          <w:placeholder>
            <w:docPart w:val="1EF90536951A407294F9CFB792136D01"/>
          </w:placeholder>
          <w:showingPlcHdr/>
          <w:text/>
        </w:sdtPr>
        <w:sdtEndPr>
          <w:rPr>
            <w:u w:val="none"/>
          </w:rPr>
        </w:sdtEndPr>
        <w:sdtContent>
          <w:r w:rsidRPr="00923CDA">
            <w:rPr>
              <w:rFonts w:ascii="Arial" w:eastAsiaTheme="minorHAnsi" w:hAnsi="Arial" w:cs="Arial"/>
              <w:color w:val="FF8F8F"/>
              <w:sz w:val="20"/>
              <w:szCs w:val="20"/>
              <w:u w:val="single"/>
            </w:rPr>
            <w:t>Documento de identificación de la persona firmante y lugar de expedición</w:t>
          </w:r>
        </w:sdtContent>
      </w:sdt>
      <w:r w:rsidRPr="00923CDA">
        <w:rPr>
          <w:rFonts w:ascii="Arial" w:hAnsi="Arial" w:cs="Arial"/>
          <w:color w:val="000000"/>
          <w:sz w:val="20"/>
          <w:szCs w:val="20"/>
          <w:lang w:val="es-CO"/>
        </w:rPr>
        <w:t xml:space="preserve">, quien obra en calidad de representante legal </w:t>
      </w:r>
      <w:sdt>
        <w:sdtPr>
          <w:rPr>
            <w:rFonts w:ascii="Arial" w:hAnsi="Arial" w:cs="Arial"/>
            <w:color w:val="000000"/>
            <w:sz w:val="20"/>
            <w:szCs w:val="20"/>
            <w:lang w:val="es-CO"/>
          </w:rPr>
          <w:id w:val="-1314406307"/>
          <w:placeholder>
            <w:docPart w:val="2BCD92C9FAA54A3DA331823778D056C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23CDA">
            <w:rPr>
              <w:rFonts w:ascii="Arial" w:eastAsiaTheme="minorHAnsi" w:hAnsi="Arial" w:cs="Arial"/>
              <w:color w:val="FF8F8F"/>
              <w:sz w:val="20"/>
              <w:szCs w:val="20"/>
              <w:u w:val="single"/>
            </w:rPr>
            <w:t>Seleccionar la opción correspondiente</w:t>
          </w:r>
        </w:sdtContent>
      </w:sdt>
      <w:r w:rsidRPr="00923CDA">
        <w:rPr>
          <w:rFonts w:ascii="Arial" w:hAnsi="Arial" w:cs="Arial"/>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5554DA5" w14:textId="77777777" w:rsidR="00CD7D12" w:rsidRPr="00923CDA" w:rsidRDefault="00CD7D12" w:rsidP="00CD7D12">
      <w:pPr>
        <w:jc w:val="both"/>
        <w:rPr>
          <w:rFonts w:ascii="Arial" w:hAnsi="Arial" w:cs="Arial"/>
          <w:color w:val="000000"/>
          <w:sz w:val="20"/>
          <w:szCs w:val="20"/>
          <w:lang w:val="es-CO"/>
        </w:rPr>
      </w:pPr>
    </w:p>
    <w:p w14:paraId="1490AAE8" w14:textId="77777777" w:rsidR="00CD7D12" w:rsidRPr="00923CDA" w:rsidRDefault="00CD7D12" w:rsidP="00CD7D12">
      <w:pPr>
        <w:spacing w:line="259" w:lineRule="auto"/>
        <w:jc w:val="both"/>
        <w:rPr>
          <w:rFonts w:ascii="Arial" w:eastAsia="Arial" w:hAnsi="Arial" w:cs="Arial"/>
          <w:bCs/>
          <w:color w:val="000000"/>
          <w:sz w:val="20"/>
          <w:szCs w:val="20"/>
          <w:lang w:val="es-CO" w:eastAsia="en-US"/>
        </w:rPr>
      </w:pPr>
      <w:r w:rsidRPr="00923CDA">
        <w:rPr>
          <w:rFonts w:ascii="Arial" w:eastAsiaTheme="minorHAnsi" w:hAnsi="Arial" w:cs="Arial"/>
          <w:b/>
          <w:bCs/>
          <w:color w:val="000000"/>
          <w:sz w:val="20"/>
          <w:szCs w:val="20"/>
          <w:lang w:val="es-CO" w:eastAsia="en-US"/>
        </w:rPr>
        <w:t>Primero:</w:t>
      </w:r>
      <w:r w:rsidRPr="00923CDA">
        <w:rPr>
          <w:rFonts w:ascii="Arial" w:eastAsiaTheme="minorHAnsi" w:hAnsi="Arial" w:cs="Arial"/>
          <w:color w:val="000000"/>
          <w:sz w:val="20"/>
          <w:szCs w:val="20"/>
          <w:lang w:val="es-CO" w:eastAsia="en-US"/>
        </w:rPr>
        <w:t xml:space="preserve"> que la Policía Nacional adelanta un proceso de contratación a través de la modalidad de </w:t>
      </w:r>
      <w:sdt>
        <w:sdtPr>
          <w:rPr>
            <w:rFonts w:ascii="Arial" w:eastAsiaTheme="minorHAnsi" w:hAnsi="Arial" w:cs="Arial"/>
            <w:color w:val="FF8F8F"/>
            <w:sz w:val="20"/>
            <w:szCs w:val="20"/>
            <w:lang w:val="es-CO" w:eastAsia="en-US"/>
          </w:rPr>
          <w:id w:val="1064293977"/>
          <w:placeholder>
            <w:docPart w:val="9A0DAAA193EE49DAA7F1C6912CBBEB3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23CDA">
            <w:rPr>
              <w:rFonts w:ascii="Arial" w:eastAsiaTheme="minorHAnsi" w:hAnsi="Arial" w:cs="Arial"/>
              <w:color w:val="FF8F8F"/>
              <w:sz w:val="20"/>
              <w:szCs w:val="20"/>
              <w:u w:val="single"/>
              <w:lang w:val="es-CO" w:eastAsia="en-US"/>
            </w:rPr>
            <w:t>Elegir la modalidad de contratación</w:t>
          </w:r>
        </w:sdtContent>
      </w:sdt>
      <w:r w:rsidRPr="00923CDA">
        <w:rPr>
          <w:rFonts w:ascii="Arial" w:eastAsiaTheme="minorHAnsi" w:hAnsi="Arial" w:cs="Arial"/>
          <w:color w:val="000000"/>
          <w:sz w:val="20"/>
          <w:szCs w:val="20"/>
          <w:lang w:val="es-CO" w:eastAsia="en-US"/>
        </w:rPr>
        <w:t xml:space="preserve">, para la celebración de un contrato estatal para. </w:t>
      </w:r>
      <w:sdt>
        <w:sdtPr>
          <w:rPr>
            <w:rFonts w:ascii="Arial" w:eastAsiaTheme="minorHAnsi" w:hAnsi="Arial" w:cs="Arial"/>
            <w:b/>
            <w:color w:val="000000"/>
            <w:sz w:val="20"/>
            <w:szCs w:val="20"/>
            <w:lang w:val="es-CO" w:eastAsia="en-US"/>
          </w:rPr>
          <w:id w:val="523839680"/>
          <w:placeholder>
            <w:docPart w:val="B90403B6982F4E04B994ED0A736CB77F"/>
          </w:placeholder>
          <w:showingPlcHdr/>
        </w:sdtPr>
        <w:sdtContent>
          <w:r w:rsidRPr="00923CDA">
            <w:rPr>
              <w:rFonts w:ascii="Arial" w:eastAsiaTheme="minorHAnsi" w:hAnsi="Arial" w:cs="Arial"/>
              <w:color w:val="FF8F8F"/>
              <w:sz w:val="20"/>
              <w:szCs w:val="20"/>
              <w:u w:val="single"/>
              <w:lang w:val="es-CO" w:eastAsia="en-US"/>
            </w:rPr>
            <w:t>Transcribir el objeto del proceso</w:t>
          </w:r>
          <w:r w:rsidRPr="00923CDA">
            <w:rPr>
              <w:rFonts w:ascii="Arial" w:eastAsiaTheme="minorHAnsi" w:hAnsi="Arial" w:cs="Arial"/>
              <w:color w:val="808080"/>
              <w:sz w:val="20"/>
              <w:szCs w:val="20"/>
              <w:lang w:val="es-CO" w:eastAsia="en-US"/>
            </w:rPr>
            <w:t>.</w:t>
          </w:r>
        </w:sdtContent>
      </w:sdt>
    </w:p>
    <w:p w14:paraId="0CF93258" w14:textId="77777777" w:rsidR="00CD7D12" w:rsidRPr="00923CDA" w:rsidRDefault="00CD7D12" w:rsidP="00CD7D12">
      <w:pPr>
        <w:jc w:val="both"/>
        <w:rPr>
          <w:rFonts w:ascii="Arial" w:hAnsi="Arial" w:cs="Arial"/>
          <w:b/>
          <w:color w:val="000000"/>
          <w:sz w:val="20"/>
          <w:szCs w:val="20"/>
          <w:lang w:val="es-CO"/>
        </w:rPr>
      </w:pPr>
    </w:p>
    <w:p w14:paraId="4F0D05F3" w14:textId="77777777" w:rsidR="00CD7D12" w:rsidRPr="00923CDA" w:rsidRDefault="00CD7D12" w:rsidP="00CD7D12">
      <w:pPr>
        <w:jc w:val="both"/>
        <w:rPr>
          <w:rFonts w:ascii="Arial" w:hAnsi="Arial" w:cs="Arial"/>
          <w:bCs/>
          <w:color w:val="000000"/>
          <w:sz w:val="20"/>
          <w:szCs w:val="20"/>
          <w:lang w:val="es-CO"/>
        </w:rPr>
      </w:pPr>
      <w:r w:rsidRPr="00923CDA">
        <w:rPr>
          <w:rFonts w:ascii="Arial" w:hAnsi="Arial" w:cs="Arial"/>
          <w:b/>
          <w:bCs/>
          <w:color w:val="000000"/>
          <w:sz w:val="20"/>
          <w:szCs w:val="20"/>
          <w:lang w:val="es-CO"/>
        </w:rPr>
        <w:t xml:space="preserve">Segundo: </w:t>
      </w:r>
      <w:r w:rsidRPr="00923CDA">
        <w:rPr>
          <w:rFonts w:ascii="Arial" w:hAnsi="Arial" w:cs="Arial"/>
          <w:bCs/>
          <w:color w:val="000000"/>
          <w:sz w:val="20"/>
          <w:szCs w:val="20"/>
          <w:lang w:val="es-CO"/>
        </w:rPr>
        <w:t>que el</w:t>
      </w:r>
      <w:r w:rsidRPr="00923CDA">
        <w:rPr>
          <w:rFonts w:ascii="Arial" w:hAnsi="Arial" w:cs="Arial"/>
          <w:b/>
          <w:bCs/>
          <w:color w:val="000000"/>
          <w:sz w:val="20"/>
          <w:szCs w:val="20"/>
          <w:lang w:val="es-CO"/>
        </w:rPr>
        <w:t xml:space="preserve"> proponente </w:t>
      </w:r>
      <w:r w:rsidRPr="00923CDA">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1AA2D05" w14:textId="77777777" w:rsidR="00CD7D12" w:rsidRPr="00FF1FFB" w:rsidRDefault="00CD7D12" w:rsidP="00CD7D12">
      <w:pPr>
        <w:jc w:val="both"/>
        <w:rPr>
          <w:rFonts w:ascii="Arial" w:hAnsi="Arial" w:cs="Arial"/>
          <w:bCs/>
          <w:color w:val="000000"/>
          <w:sz w:val="20"/>
          <w:szCs w:val="20"/>
          <w:lang w:val="es-CO"/>
        </w:rPr>
      </w:pPr>
    </w:p>
    <w:p w14:paraId="388DE851" w14:textId="77777777" w:rsidR="00CD7D12" w:rsidRPr="00FF1FFB" w:rsidRDefault="00CD7D12" w:rsidP="00CD7D12">
      <w:pPr>
        <w:jc w:val="both"/>
        <w:rPr>
          <w:rFonts w:ascii="Arial" w:hAnsi="Arial" w:cs="Arial"/>
          <w:b/>
          <w:color w:val="000000"/>
          <w:sz w:val="20"/>
          <w:szCs w:val="20"/>
          <w:lang w:val="es-CO"/>
        </w:rPr>
      </w:pPr>
    </w:p>
    <w:p w14:paraId="37163A8D" w14:textId="77777777" w:rsidR="00CD7D12" w:rsidRPr="00FF1FFB" w:rsidRDefault="00CD7D12" w:rsidP="00CD7D12">
      <w:pPr>
        <w:jc w:val="both"/>
        <w:rPr>
          <w:rFonts w:ascii="Arial" w:hAnsi="Arial" w:cs="Arial"/>
          <w:b/>
          <w:color w:val="000000"/>
          <w:sz w:val="20"/>
          <w:szCs w:val="20"/>
          <w:lang w:val="es-CO"/>
        </w:rPr>
      </w:pPr>
      <w:r w:rsidRPr="00FF1FFB">
        <w:rPr>
          <w:rFonts w:ascii="Arial" w:hAnsi="Arial" w:cs="Arial"/>
          <w:b/>
          <w:color w:val="000000"/>
          <w:sz w:val="20"/>
          <w:szCs w:val="20"/>
          <w:lang w:val="es-CO"/>
        </w:rPr>
        <w:t>Cláusula primera. Compromisos asumidos.</w:t>
      </w:r>
    </w:p>
    <w:p w14:paraId="6AD105DE" w14:textId="77777777" w:rsidR="00CD7D12" w:rsidRPr="00FF1FFB" w:rsidRDefault="00CD7D12" w:rsidP="00CD7D12">
      <w:pPr>
        <w:jc w:val="both"/>
        <w:rPr>
          <w:rFonts w:ascii="Arial" w:hAnsi="Arial" w:cs="Arial"/>
          <w:b/>
          <w:color w:val="000000"/>
          <w:sz w:val="20"/>
          <w:szCs w:val="20"/>
          <w:lang w:val="es-CO"/>
        </w:rPr>
      </w:pPr>
    </w:p>
    <w:p w14:paraId="6FDAFCE6" w14:textId="77777777" w:rsidR="00CD7D12" w:rsidRPr="00FF1FFB" w:rsidRDefault="00CD7D12" w:rsidP="00CD7D12">
      <w:pPr>
        <w:jc w:val="both"/>
        <w:rPr>
          <w:rFonts w:ascii="Arial" w:hAnsi="Arial" w:cs="Arial"/>
          <w:color w:val="000000"/>
          <w:sz w:val="20"/>
          <w:szCs w:val="20"/>
          <w:lang w:val="es-CO"/>
        </w:rPr>
      </w:pPr>
      <w:r w:rsidRPr="00FF1FFB">
        <w:rPr>
          <w:rFonts w:ascii="Arial" w:hAnsi="Arial" w:cs="Arial"/>
          <w:b/>
          <w:color w:val="000000"/>
          <w:sz w:val="20"/>
          <w:szCs w:val="20"/>
          <w:lang w:val="es-CO"/>
        </w:rPr>
        <w:t>El proponente</w:t>
      </w:r>
      <w:r w:rsidRPr="00FF1FFB">
        <w:rPr>
          <w:rFonts w:ascii="Arial" w:hAnsi="Arial" w:cs="Arial"/>
          <w:color w:val="000000"/>
          <w:sz w:val="20"/>
          <w:szCs w:val="20"/>
          <w:lang w:val="es-CO"/>
        </w:rPr>
        <w:t>, mediante suscripción del presente documento, asume los siguientes compromisos:</w:t>
      </w:r>
    </w:p>
    <w:p w14:paraId="3F24E915" w14:textId="77777777" w:rsidR="00CD7D12" w:rsidRPr="00FF1FFB" w:rsidRDefault="00CD7D12" w:rsidP="00CD7D12">
      <w:pPr>
        <w:jc w:val="both"/>
        <w:rPr>
          <w:rFonts w:ascii="Arial" w:hAnsi="Arial" w:cs="Arial"/>
          <w:color w:val="000000"/>
          <w:sz w:val="20"/>
          <w:szCs w:val="20"/>
          <w:lang w:val="es-CO"/>
        </w:rPr>
      </w:pPr>
    </w:p>
    <w:p w14:paraId="060EA944" w14:textId="77777777" w:rsidR="00CD7D12" w:rsidRPr="00FF1FFB" w:rsidRDefault="00CD7D12" w:rsidP="003525B9">
      <w:pPr>
        <w:numPr>
          <w:ilvl w:val="0"/>
          <w:numId w:val="11"/>
        </w:numPr>
        <w:spacing w:after="160" w:line="259" w:lineRule="auto"/>
        <w:contextualSpacing/>
        <w:jc w:val="both"/>
        <w:rPr>
          <w:rFonts w:ascii="Arial" w:hAnsi="Arial" w:cs="Arial"/>
          <w:color w:val="000000"/>
          <w:sz w:val="20"/>
          <w:szCs w:val="20"/>
          <w:lang w:val="es-CO"/>
        </w:rPr>
      </w:pPr>
      <w:r w:rsidRPr="00FF1FFB">
        <w:rPr>
          <w:rFonts w:ascii="Arial" w:hAnsi="Arial" w:cs="Arial"/>
          <w:color w:val="000000"/>
          <w:sz w:val="20"/>
          <w:szCs w:val="20"/>
          <w:lang w:val="es-CO"/>
        </w:rPr>
        <w:t>Mantener en reserva y no divulgar la</w:t>
      </w:r>
      <w:r w:rsidRPr="00FF1FFB">
        <w:rPr>
          <w:rFonts w:ascii="Arial" w:hAnsi="Arial" w:cs="Arial"/>
          <w:b/>
          <w:color w:val="000000"/>
          <w:sz w:val="20"/>
          <w:szCs w:val="20"/>
          <w:lang w:val="es-CO"/>
        </w:rPr>
        <w:t xml:space="preserve"> información confidencial</w:t>
      </w:r>
      <w:r w:rsidRPr="00FF1FFB">
        <w:rPr>
          <w:rFonts w:ascii="Arial" w:hAnsi="Arial" w:cs="Arial"/>
          <w:color w:val="000000"/>
          <w:sz w:val="20"/>
          <w:szCs w:val="20"/>
          <w:lang w:val="es-CO"/>
        </w:rPr>
        <w:t xml:space="preserve"> revelada por la </w:t>
      </w:r>
      <w:r w:rsidRPr="00FF1FFB">
        <w:rPr>
          <w:rFonts w:ascii="Arial" w:hAnsi="Arial" w:cs="Arial"/>
          <w:b/>
          <w:color w:val="000000"/>
          <w:sz w:val="20"/>
          <w:szCs w:val="20"/>
          <w:lang w:val="es-CO"/>
        </w:rPr>
        <w:t xml:space="preserve">policía nacional </w:t>
      </w:r>
      <w:r w:rsidRPr="00FF1FFB">
        <w:rPr>
          <w:rFonts w:ascii="Arial" w:hAnsi="Arial" w:cs="Arial"/>
          <w:color w:val="000000"/>
          <w:sz w:val="20"/>
          <w:szCs w:val="20"/>
          <w:lang w:val="es-CO"/>
        </w:rPr>
        <w:t>o por terceros formalmente designados para el efecto.</w:t>
      </w:r>
    </w:p>
    <w:p w14:paraId="7B8058FC" w14:textId="77777777" w:rsidR="00CD7D12" w:rsidRPr="00FF1FFB" w:rsidRDefault="00CD7D12" w:rsidP="00CD7D12">
      <w:pPr>
        <w:ind w:left="720"/>
        <w:contextualSpacing/>
        <w:jc w:val="both"/>
        <w:rPr>
          <w:rFonts w:ascii="Arial" w:hAnsi="Arial" w:cs="Arial"/>
          <w:color w:val="000000"/>
          <w:sz w:val="20"/>
          <w:szCs w:val="20"/>
          <w:lang w:val="es-CO"/>
        </w:rPr>
      </w:pPr>
    </w:p>
    <w:p w14:paraId="05E2C019" w14:textId="77777777" w:rsidR="00CD7D12" w:rsidRPr="00FF1FFB" w:rsidRDefault="00CD7D12" w:rsidP="003525B9">
      <w:pPr>
        <w:numPr>
          <w:ilvl w:val="0"/>
          <w:numId w:val="11"/>
        </w:numPr>
        <w:spacing w:after="160" w:line="259" w:lineRule="auto"/>
        <w:contextualSpacing/>
        <w:jc w:val="both"/>
        <w:rPr>
          <w:rFonts w:ascii="Arial" w:hAnsi="Arial" w:cs="Arial"/>
          <w:color w:val="000000"/>
          <w:sz w:val="20"/>
          <w:szCs w:val="20"/>
          <w:lang w:val="es-CO"/>
        </w:rPr>
      </w:pPr>
      <w:r w:rsidRPr="00FF1FFB">
        <w:rPr>
          <w:rFonts w:ascii="Arial" w:hAnsi="Arial" w:cs="Arial"/>
          <w:color w:val="000000"/>
          <w:sz w:val="20"/>
          <w:szCs w:val="20"/>
          <w:lang w:val="es-CO"/>
        </w:rPr>
        <w:t xml:space="preserve">Mantener en reserva y no divulgar ni utilizar, en provecho propio o de terceros y para fines distintos a los previstos en el </w:t>
      </w:r>
      <w:r w:rsidRPr="00FF1FFB">
        <w:rPr>
          <w:rFonts w:ascii="Arial" w:hAnsi="Arial" w:cs="Arial"/>
          <w:b/>
          <w:color w:val="000000"/>
          <w:sz w:val="20"/>
          <w:szCs w:val="20"/>
          <w:lang w:val="es-CO"/>
        </w:rPr>
        <w:t>contrato</w:t>
      </w:r>
      <w:r w:rsidRPr="00FF1FFB">
        <w:rPr>
          <w:rFonts w:ascii="Arial" w:hAnsi="Arial" w:cs="Arial"/>
          <w:color w:val="000000"/>
          <w:sz w:val="20"/>
          <w:szCs w:val="20"/>
          <w:lang w:val="es-CO"/>
        </w:rPr>
        <w:t>, la información que le sea entregada directamente por la</w:t>
      </w:r>
      <w:r w:rsidRPr="00FF1FFB">
        <w:rPr>
          <w:rFonts w:ascii="Arial" w:hAnsi="Arial" w:cs="Arial"/>
          <w:b/>
          <w:color w:val="000000"/>
          <w:sz w:val="20"/>
          <w:szCs w:val="20"/>
          <w:lang w:val="es-CO"/>
        </w:rPr>
        <w:t xml:space="preserve"> policía nacional</w:t>
      </w:r>
      <w:r w:rsidRPr="00FF1FFB">
        <w:rPr>
          <w:rFonts w:ascii="Arial" w:hAnsi="Arial" w:cs="Arial"/>
          <w:color w:val="000000"/>
          <w:sz w:val="20"/>
          <w:szCs w:val="20"/>
          <w:lang w:val="es-CO"/>
        </w:rPr>
        <w:t xml:space="preserve"> y/o sus designados.</w:t>
      </w:r>
    </w:p>
    <w:p w14:paraId="66F03EFE" w14:textId="77777777" w:rsidR="00CD7D12" w:rsidRPr="00FF1FFB" w:rsidRDefault="00CD7D12" w:rsidP="00CD7D12">
      <w:pPr>
        <w:contextualSpacing/>
        <w:jc w:val="both"/>
        <w:rPr>
          <w:rFonts w:ascii="Arial" w:hAnsi="Arial" w:cs="Arial"/>
          <w:color w:val="000000"/>
          <w:sz w:val="20"/>
          <w:szCs w:val="20"/>
          <w:lang w:val="es-CO"/>
        </w:rPr>
      </w:pPr>
    </w:p>
    <w:p w14:paraId="29AD9428" w14:textId="77777777" w:rsidR="00CD7D12" w:rsidRPr="00FF1FFB" w:rsidRDefault="00CD7D12" w:rsidP="003525B9">
      <w:pPr>
        <w:numPr>
          <w:ilvl w:val="0"/>
          <w:numId w:val="11"/>
        </w:numPr>
        <w:spacing w:after="160" w:line="259" w:lineRule="auto"/>
        <w:contextualSpacing/>
        <w:jc w:val="both"/>
        <w:rPr>
          <w:rFonts w:ascii="Arial" w:hAnsi="Arial" w:cs="Arial"/>
          <w:color w:val="000000"/>
          <w:sz w:val="20"/>
          <w:szCs w:val="20"/>
          <w:lang w:val="es-CO"/>
        </w:rPr>
      </w:pPr>
      <w:r w:rsidRPr="00FF1FFB">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FF1FFB">
        <w:rPr>
          <w:rFonts w:ascii="Arial" w:hAnsi="Arial" w:cs="Arial"/>
          <w:b/>
          <w:color w:val="000000"/>
          <w:sz w:val="20"/>
          <w:szCs w:val="20"/>
          <w:lang w:val="es-CO"/>
        </w:rPr>
        <w:t>contrato</w:t>
      </w:r>
      <w:r w:rsidRPr="00FF1FFB">
        <w:rPr>
          <w:rFonts w:ascii="Arial" w:hAnsi="Arial" w:cs="Arial"/>
          <w:color w:val="000000"/>
          <w:sz w:val="20"/>
          <w:szCs w:val="20"/>
          <w:lang w:val="es-CO"/>
        </w:rPr>
        <w:t>.</w:t>
      </w:r>
    </w:p>
    <w:p w14:paraId="03197C01" w14:textId="77777777" w:rsidR="00CD7D12" w:rsidRPr="00FF1FFB" w:rsidRDefault="00CD7D12" w:rsidP="00CD7D12">
      <w:pPr>
        <w:ind w:left="720"/>
        <w:contextualSpacing/>
        <w:jc w:val="both"/>
        <w:rPr>
          <w:rFonts w:ascii="Arial" w:hAnsi="Arial" w:cs="Arial"/>
          <w:color w:val="000000"/>
          <w:sz w:val="20"/>
          <w:szCs w:val="20"/>
          <w:lang w:val="es-CO"/>
        </w:rPr>
      </w:pPr>
    </w:p>
    <w:p w14:paraId="03B6F20E" w14:textId="77777777" w:rsidR="00CD7D12" w:rsidRPr="00FF1FFB" w:rsidRDefault="00CD7D12" w:rsidP="003525B9">
      <w:pPr>
        <w:numPr>
          <w:ilvl w:val="0"/>
          <w:numId w:val="11"/>
        </w:numPr>
        <w:spacing w:after="160" w:line="259" w:lineRule="auto"/>
        <w:contextualSpacing/>
        <w:jc w:val="both"/>
        <w:rPr>
          <w:rFonts w:ascii="Arial" w:hAnsi="Arial" w:cs="Arial"/>
          <w:color w:val="000000"/>
          <w:sz w:val="20"/>
          <w:szCs w:val="20"/>
          <w:lang w:val="es-CO"/>
        </w:rPr>
      </w:pPr>
      <w:r w:rsidRPr="00FF1FFB">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FF1FFB">
        <w:rPr>
          <w:rFonts w:ascii="Arial" w:hAnsi="Arial" w:cs="Arial"/>
          <w:b/>
          <w:color w:val="000000"/>
          <w:sz w:val="20"/>
          <w:szCs w:val="20"/>
          <w:lang w:val="es-CO"/>
        </w:rPr>
        <w:t xml:space="preserve"> información confidencial</w:t>
      </w:r>
      <w:r w:rsidRPr="00FF1FFB">
        <w:rPr>
          <w:rFonts w:ascii="Arial" w:hAnsi="Arial" w:cs="Arial"/>
          <w:color w:val="000000"/>
          <w:sz w:val="20"/>
          <w:szCs w:val="20"/>
          <w:lang w:val="es-CO"/>
        </w:rPr>
        <w:t>.</w:t>
      </w:r>
    </w:p>
    <w:p w14:paraId="1C70C5B4" w14:textId="77777777" w:rsidR="00CD7D12" w:rsidRPr="00FF1FFB" w:rsidRDefault="00CD7D12" w:rsidP="00CD7D12">
      <w:pPr>
        <w:contextualSpacing/>
        <w:jc w:val="both"/>
        <w:rPr>
          <w:rFonts w:ascii="Arial" w:hAnsi="Arial" w:cs="Arial"/>
          <w:color w:val="000000"/>
          <w:sz w:val="20"/>
          <w:szCs w:val="20"/>
          <w:lang w:val="es-CO"/>
        </w:rPr>
      </w:pPr>
    </w:p>
    <w:p w14:paraId="2D5D40DB" w14:textId="77777777" w:rsidR="00CD7D12" w:rsidRPr="00FF1FFB" w:rsidRDefault="00CD7D12" w:rsidP="003525B9">
      <w:pPr>
        <w:numPr>
          <w:ilvl w:val="0"/>
          <w:numId w:val="11"/>
        </w:numPr>
        <w:spacing w:after="160" w:line="259" w:lineRule="auto"/>
        <w:contextualSpacing/>
        <w:jc w:val="both"/>
        <w:rPr>
          <w:rFonts w:ascii="Arial" w:hAnsi="Arial" w:cs="Arial"/>
          <w:color w:val="000000"/>
          <w:sz w:val="20"/>
          <w:szCs w:val="20"/>
          <w:lang w:val="es-CO"/>
        </w:rPr>
      </w:pPr>
      <w:r w:rsidRPr="00FF1FFB">
        <w:rPr>
          <w:rFonts w:ascii="Arial" w:hAnsi="Arial" w:cs="Arial"/>
          <w:color w:val="000000"/>
          <w:sz w:val="20"/>
          <w:szCs w:val="20"/>
          <w:lang w:val="es-CO"/>
        </w:rPr>
        <w:lastRenderedPageBreak/>
        <w:t xml:space="preserve">Reconocer que el recibo de la </w:t>
      </w:r>
      <w:r w:rsidRPr="00FF1FFB">
        <w:rPr>
          <w:rFonts w:ascii="Arial" w:hAnsi="Arial" w:cs="Arial"/>
          <w:b/>
          <w:color w:val="000000"/>
          <w:sz w:val="20"/>
          <w:szCs w:val="20"/>
          <w:lang w:val="es-CO"/>
        </w:rPr>
        <w:t>información confidencial</w:t>
      </w:r>
      <w:r w:rsidRPr="00FF1FFB">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FF1FFB">
        <w:rPr>
          <w:rFonts w:ascii="Arial" w:hAnsi="Arial" w:cs="Arial"/>
          <w:b/>
          <w:color w:val="000000"/>
          <w:sz w:val="20"/>
          <w:szCs w:val="20"/>
          <w:lang w:val="es-CO"/>
        </w:rPr>
        <w:t xml:space="preserve"> Policía Nacional</w:t>
      </w:r>
      <w:r w:rsidRPr="00FF1FFB">
        <w:rPr>
          <w:rFonts w:ascii="Arial" w:hAnsi="Arial" w:cs="Arial"/>
          <w:color w:val="000000"/>
          <w:sz w:val="20"/>
          <w:szCs w:val="20"/>
          <w:lang w:val="es-CO"/>
        </w:rPr>
        <w:t>.</w:t>
      </w:r>
    </w:p>
    <w:p w14:paraId="6D8DDE2C" w14:textId="77777777" w:rsidR="00CD7D12" w:rsidRPr="00FF1FFB" w:rsidRDefault="00CD7D12" w:rsidP="00CD7D12">
      <w:pPr>
        <w:ind w:left="720"/>
        <w:contextualSpacing/>
        <w:jc w:val="both"/>
        <w:rPr>
          <w:rFonts w:ascii="Arial" w:hAnsi="Arial" w:cs="Arial"/>
          <w:color w:val="000000"/>
          <w:sz w:val="20"/>
          <w:szCs w:val="20"/>
          <w:lang w:val="es-CO"/>
        </w:rPr>
      </w:pPr>
    </w:p>
    <w:p w14:paraId="7691208D" w14:textId="77777777" w:rsidR="00CD7D12" w:rsidRPr="00FF1FFB" w:rsidRDefault="00CD7D12" w:rsidP="003525B9">
      <w:pPr>
        <w:numPr>
          <w:ilvl w:val="0"/>
          <w:numId w:val="11"/>
        </w:numPr>
        <w:spacing w:after="160" w:line="259" w:lineRule="auto"/>
        <w:contextualSpacing/>
        <w:jc w:val="both"/>
        <w:rPr>
          <w:rFonts w:ascii="Arial" w:hAnsi="Arial" w:cs="Arial"/>
          <w:color w:val="000000"/>
          <w:sz w:val="20"/>
          <w:szCs w:val="20"/>
          <w:lang w:val="es-CO"/>
        </w:rPr>
      </w:pPr>
      <w:r w:rsidRPr="00FF1FFB">
        <w:rPr>
          <w:rFonts w:ascii="Arial" w:hAnsi="Arial" w:cs="Arial"/>
          <w:color w:val="000000"/>
          <w:sz w:val="20"/>
          <w:szCs w:val="20"/>
          <w:lang w:val="es-CO"/>
        </w:rPr>
        <w:t>Suscribir, con antelación a la revelación de la</w:t>
      </w:r>
      <w:r w:rsidRPr="00FF1FFB">
        <w:rPr>
          <w:rFonts w:ascii="Arial" w:hAnsi="Arial" w:cs="Arial"/>
          <w:b/>
          <w:color w:val="000000"/>
          <w:sz w:val="20"/>
          <w:szCs w:val="20"/>
          <w:lang w:val="es-CO"/>
        </w:rPr>
        <w:t xml:space="preserve"> información confidencial</w:t>
      </w:r>
      <w:r w:rsidRPr="00FF1FFB">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F1FFB">
        <w:rPr>
          <w:rFonts w:ascii="Arial" w:hAnsi="Arial" w:cs="Arial"/>
          <w:b/>
          <w:color w:val="000000"/>
          <w:sz w:val="20"/>
          <w:szCs w:val="20"/>
          <w:lang w:val="es-CO"/>
        </w:rPr>
        <w:t>contrato</w:t>
      </w:r>
      <w:r w:rsidRPr="00FF1FFB">
        <w:rPr>
          <w:rFonts w:ascii="Arial" w:hAnsi="Arial" w:cs="Arial"/>
          <w:color w:val="000000"/>
          <w:sz w:val="20"/>
          <w:szCs w:val="20"/>
          <w:lang w:val="es-CO"/>
        </w:rPr>
        <w:t>.</w:t>
      </w:r>
    </w:p>
    <w:p w14:paraId="389AAC4C" w14:textId="77777777" w:rsidR="00CD7D12" w:rsidRPr="00FF1FFB" w:rsidRDefault="00CD7D12" w:rsidP="00CD7D12">
      <w:pPr>
        <w:contextualSpacing/>
        <w:jc w:val="both"/>
        <w:rPr>
          <w:rFonts w:ascii="Arial" w:hAnsi="Arial" w:cs="Arial"/>
          <w:color w:val="000000"/>
          <w:sz w:val="20"/>
          <w:szCs w:val="20"/>
          <w:lang w:val="es-CO"/>
        </w:rPr>
      </w:pPr>
    </w:p>
    <w:p w14:paraId="20D0A8D1" w14:textId="77777777" w:rsidR="00CD7D12" w:rsidRPr="00FF1FFB" w:rsidRDefault="00CD7D12" w:rsidP="003525B9">
      <w:pPr>
        <w:numPr>
          <w:ilvl w:val="0"/>
          <w:numId w:val="11"/>
        </w:numPr>
        <w:spacing w:after="160" w:line="259" w:lineRule="auto"/>
        <w:contextualSpacing/>
        <w:jc w:val="both"/>
        <w:rPr>
          <w:rFonts w:ascii="Arial" w:hAnsi="Arial" w:cs="Arial"/>
          <w:color w:val="000000"/>
          <w:sz w:val="20"/>
          <w:szCs w:val="20"/>
          <w:lang w:val="es-CO"/>
        </w:rPr>
      </w:pPr>
      <w:r w:rsidRPr="00FF1FFB">
        <w:rPr>
          <w:rFonts w:ascii="Arial" w:hAnsi="Arial" w:cs="Arial"/>
          <w:color w:val="000000"/>
          <w:sz w:val="20"/>
          <w:szCs w:val="20"/>
          <w:lang w:val="es-CO"/>
        </w:rPr>
        <w:t>El</w:t>
      </w:r>
      <w:r w:rsidRPr="00FF1FFB">
        <w:rPr>
          <w:rFonts w:ascii="Arial" w:hAnsi="Arial" w:cs="Arial"/>
          <w:b/>
          <w:color w:val="000000"/>
          <w:sz w:val="20"/>
          <w:szCs w:val="20"/>
          <w:lang w:val="es-CO"/>
        </w:rPr>
        <w:t xml:space="preserve"> proponente</w:t>
      </w:r>
      <w:r w:rsidRPr="00FF1FFB">
        <w:rPr>
          <w:rFonts w:ascii="Arial" w:hAnsi="Arial" w:cs="Arial"/>
          <w:color w:val="000000"/>
          <w:sz w:val="20"/>
          <w:szCs w:val="20"/>
          <w:lang w:val="es-CO"/>
        </w:rPr>
        <w:t xml:space="preserve"> mantendrá una lista de usuarios de la</w:t>
      </w:r>
      <w:r w:rsidRPr="00FF1FFB">
        <w:rPr>
          <w:rFonts w:ascii="Arial" w:hAnsi="Arial" w:cs="Arial"/>
          <w:b/>
          <w:color w:val="000000"/>
          <w:sz w:val="20"/>
          <w:szCs w:val="20"/>
          <w:lang w:val="es-CO"/>
        </w:rPr>
        <w:t xml:space="preserve"> información confidencial</w:t>
      </w:r>
      <w:r w:rsidRPr="00FF1FFB">
        <w:rPr>
          <w:rFonts w:ascii="Arial" w:hAnsi="Arial" w:cs="Arial"/>
          <w:color w:val="000000"/>
          <w:sz w:val="20"/>
          <w:szCs w:val="20"/>
          <w:lang w:val="es-CO"/>
        </w:rPr>
        <w:t xml:space="preserve"> que será entregada al </w:t>
      </w:r>
      <w:r w:rsidRPr="00FF1FFB">
        <w:rPr>
          <w:rFonts w:ascii="Arial" w:hAnsi="Arial" w:cs="Arial"/>
          <w:b/>
          <w:color w:val="000000"/>
          <w:sz w:val="20"/>
          <w:szCs w:val="20"/>
          <w:lang w:val="es-CO"/>
        </w:rPr>
        <w:t>proponente</w:t>
      </w:r>
      <w:r w:rsidRPr="00FF1FFB">
        <w:rPr>
          <w:rFonts w:ascii="Arial" w:hAnsi="Arial" w:cs="Arial"/>
          <w:color w:val="000000"/>
          <w:sz w:val="20"/>
          <w:szCs w:val="20"/>
          <w:lang w:val="es-CO"/>
        </w:rPr>
        <w:t xml:space="preserve"> cuando lo solicite. </w:t>
      </w:r>
    </w:p>
    <w:p w14:paraId="7FE91F28" w14:textId="77777777" w:rsidR="00CD7D12" w:rsidRPr="00FF1FFB" w:rsidRDefault="00CD7D12" w:rsidP="00CD7D12">
      <w:pPr>
        <w:ind w:left="720"/>
        <w:contextualSpacing/>
        <w:jc w:val="both"/>
        <w:rPr>
          <w:rFonts w:ascii="Arial" w:hAnsi="Arial" w:cs="Arial"/>
          <w:color w:val="000000"/>
          <w:sz w:val="20"/>
          <w:szCs w:val="20"/>
          <w:lang w:val="es-CO"/>
        </w:rPr>
      </w:pPr>
    </w:p>
    <w:p w14:paraId="2D5D3B71" w14:textId="77777777" w:rsidR="00CD7D12" w:rsidRPr="00FF1FFB" w:rsidRDefault="00CD7D12" w:rsidP="003525B9">
      <w:pPr>
        <w:numPr>
          <w:ilvl w:val="0"/>
          <w:numId w:val="11"/>
        </w:numPr>
        <w:spacing w:after="160" w:line="259" w:lineRule="auto"/>
        <w:contextualSpacing/>
        <w:jc w:val="both"/>
        <w:rPr>
          <w:rFonts w:ascii="Arial" w:hAnsi="Arial" w:cs="Arial"/>
          <w:color w:val="000000"/>
          <w:sz w:val="20"/>
          <w:szCs w:val="20"/>
          <w:lang w:val="es-CO"/>
        </w:rPr>
      </w:pPr>
      <w:r w:rsidRPr="00FF1FFB">
        <w:rPr>
          <w:rFonts w:ascii="Arial" w:hAnsi="Arial" w:cs="Arial"/>
          <w:color w:val="000000"/>
          <w:sz w:val="20"/>
          <w:szCs w:val="20"/>
          <w:lang w:val="es-CO"/>
        </w:rPr>
        <w:t xml:space="preserve">Utilizar única y exclusivamente la </w:t>
      </w:r>
      <w:r w:rsidRPr="00FF1FFB">
        <w:rPr>
          <w:rFonts w:ascii="Arial" w:hAnsi="Arial" w:cs="Arial"/>
          <w:b/>
          <w:color w:val="000000"/>
          <w:sz w:val="20"/>
          <w:szCs w:val="20"/>
          <w:lang w:val="es-CO"/>
        </w:rPr>
        <w:t>información confidencial</w:t>
      </w:r>
      <w:r w:rsidRPr="00FF1FFB">
        <w:rPr>
          <w:rFonts w:ascii="Arial" w:hAnsi="Arial" w:cs="Arial"/>
          <w:color w:val="000000"/>
          <w:sz w:val="20"/>
          <w:szCs w:val="20"/>
          <w:lang w:val="es-CO"/>
        </w:rPr>
        <w:t xml:space="preserve"> que conozca o llegare a conocer, en desarrollo y ejecución de lo que le competa en relación con el contrato</w:t>
      </w:r>
      <w:r w:rsidRPr="00FF1FFB">
        <w:rPr>
          <w:rFonts w:ascii="Arial" w:hAnsi="Arial" w:cs="Arial"/>
          <w:b/>
          <w:color w:val="000000"/>
          <w:sz w:val="20"/>
          <w:szCs w:val="20"/>
          <w:lang w:val="es-CO"/>
        </w:rPr>
        <w:t>.</w:t>
      </w:r>
    </w:p>
    <w:p w14:paraId="6CBE25E8" w14:textId="77777777" w:rsidR="00CD7D12" w:rsidRPr="00FF1FFB" w:rsidRDefault="00CD7D12" w:rsidP="00CD7D12">
      <w:pPr>
        <w:contextualSpacing/>
        <w:jc w:val="both"/>
        <w:rPr>
          <w:rFonts w:ascii="Arial" w:hAnsi="Arial" w:cs="Arial"/>
          <w:color w:val="000000"/>
          <w:sz w:val="20"/>
          <w:szCs w:val="20"/>
          <w:lang w:val="es-CO"/>
        </w:rPr>
      </w:pPr>
    </w:p>
    <w:p w14:paraId="55C1168A" w14:textId="77777777" w:rsidR="00CD7D12" w:rsidRPr="00FF1FFB" w:rsidRDefault="00CD7D12" w:rsidP="003525B9">
      <w:pPr>
        <w:numPr>
          <w:ilvl w:val="0"/>
          <w:numId w:val="11"/>
        </w:numPr>
        <w:spacing w:after="160" w:line="259" w:lineRule="auto"/>
        <w:contextualSpacing/>
        <w:jc w:val="both"/>
        <w:rPr>
          <w:rFonts w:ascii="Arial" w:hAnsi="Arial" w:cs="Arial"/>
          <w:color w:val="000000"/>
          <w:sz w:val="20"/>
          <w:szCs w:val="20"/>
          <w:lang w:val="es-CO"/>
        </w:rPr>
      </w:pPr>
      <w:r w:rsidRPr="00FF1FFB">
        <w:rPr>
          <w:rFonts w:ascii="Arial" w:hAnsi="Arial" w:cs="Arial"/>
          <w:color w:val="000000"/>
          <w:sz w:val="20"/>
          <w:szCs w:val="20"/>
          <w:lang w:val="es-CO"/>
        </w:rPr>
        <w:t>No utilizar la</w:t>
      </w:r>
      <w:r w:rsidRPr="00FF1FFB">
        <w:rPr>
          <w:rFonts w:ascii="Arial" w:hAnsi="Arial" w:cs="Arial"/>
          <w:b/>
          <w:color w:val="000000"/>
          <w:sz w:val="20"/>
          <w:szCs w:val="20"/>
          <w:lang w:val="es-CO"/>
        </w:rPr>
        <w:t xml:space="preserve"> información confidencial</w:t>
      </w:r>
      <w:r w:rsidRPr="00FF1FFB">
        <w:rPr>
          <w:rFonts w:ascii="Arial" w:hAnsi="Arial" w:cs="Arial"/>
          <w:color w:val="000000"/>
          <w:sz w:val="20"/>
          <w:szCs w:val="20"/>
          <w:lang w:val="es-CO"/>
        </w:rPr>
        <w:t xml:space="preserve"> que conozca o llegare a conocer, en desarrollo y ejecución del </w:t>
      </w:r>
      <w:r w:rsidRPr="00FF1FFB">
        <w:rPr>
          <w:rFonts w:ascii="Arial" w:hAnsi="Arial" w:cs="Arial"/>
          <w:b/>
          <w:color w:val="000000"/>
          <w:sz w:val="20"/>
          <w:szCs w:val="20"/>
          <w:lang w:val="es-CO"/>
        </w:rPr>
        <w:t>contrato</w:t>
      </w:r>
      <w:r w:rsidRPr="00FF1FFB">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6B8A7D47" w14:textId="77777777" w:rsidR="00CD7D12" w:rsidRPr="00FF1FFB" w:rsidRDefault="00CD7D12" w:rsidP="00CD7D12">
      <w:pPr>
        <w:contextualSpacing/>
        <w:jc w:val="both"/>
        <w:rPr>
          <w:rFonts w:ascii="Arial" w:hAnsi="Arial" w:cs="Arial"/>
          <w:color w:val="000000"/>
          <w:sz w:val="20"/>
          <w:szCs w:val="20"/>
          <w:lang w:val="es-CO"/>
        </w:rPr>
      </w:pPr>
    </w:p>
    <w:p w14:paraId="3AF50222" w14:textId="77777777" w:rsidR="00CD7D12" w:rsidRPr="00FF1FFB" w:rsidRDefault="00CD7D12" w:rsidP="003525B9">
      <w:pPr>
        <w:numPr>
          <w:ilvl w:val="0"/>
          <w:numId w:val="11"/>
        </w:numPr>
        <w:spacing w:after="160" w:line="259" w:lineRule="auto"/>
        <w:contextualSpacing/>
        <w:jc w:val="both"/>
        <w:rPr>
          <w:rFonts w:ascii="Arial" w:hAnsi="Arial" w:cs="Arial"/>
          <w:color w:val="000000"/>
          <w:sz w:val="20"/>
          <w:szCs w:val="20"/>
          <w:lang w:val="es-CO"/>
        </w:rPr>
      </w:pPr>
      <w:r w:rsidRPr="00FF1FFB">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FF1FFB">
        <w:rPr>
          <w:rFonts w:ascii="Arial" w:hAnsi="Arial" w:cs="Arial"/>
          <w:b/>
          <w:color w:val="000000"/>
          <w:sz w:val="20"/>
          <w:szCs w:val="20"/>
          <w:lang w:val="es-CO"/>
        </w:rPr>
        <w:t>contrato</w:t>
      </w:r>
      <w:r w:rsidRPr="00FF1FFB">
        <w:rPr>
          <w:rFonts w:ascii="Arial" w:hAnsi="Arial" w:cs="Arial"/>
          <w:color w:val="000000"/>
          <w:sz w:val="20"/>
          <w:szCs w:val="20"/>
          <w:lang w:val="es-CO"/>
        </w:rPr>
        <w:t>.</w:t>
      </w:r>
    </w:p>
    <w:p w14:paraId="645F9735" w14:textId="77777777" w:rsidR="00CD7D12" w:rsidRPr="00FF1FFB" w:rsidRDefault="00CD7D12" w:rsidP="00CD7D12">
      <w:pPr>
        <w:ind w:left="720"/>
        <w:contextualSpacing/>
        <w:rPr>
          <w:rFonts w:ascii="Arial" w:hAnsi="Arial" w:cs="Arial"/>
          <w:color w:val="000000"/>
          <w:sz w:val="20"/>
          <w:szCs w:val="20"/>
          <w:lang w:val="es-CO"/>
        </w:rPr>
      </w:pPr>
    </w:p>
    <w:p w14:paraId="4238C9AF" w14:textId="77777777" w:rsidR="00CD7D12" w:rsidRPr="00FF1FFB" w:rsidRDefault="00CD7D12" w:rsidP="003525B9">
      <w:pPr>
        <w:numPr>
          <w:ilvl w:val="0"/>
          <w:numId w:val="11"/>
        </w:numPr>
        <w:spacing w:after="160" w:line="259" w:lineRule="auto"/>
        <w:contextualSpacing/>
        <w:jc w:val="both"/>
        <w:rPr>
          <w:rFonts w:ascii="Arial" w:hAnsi="Arial" w:cs="Arial"/>
          <w:color w:val="000000"/>
          <w:sz w:val="20"/>
          <w:szCs w:val="20"/>
          <w:lang w:val="es-CO"/>
        </w:rPr>
      </w:pPr>
      <w:r w:rsidRPr="00FF1FFB">
        <w:rPr>
          <w:rFonts w:ascii="Arial" w:hAnsi="Arial" w:cs="Arial"/>
          <w:color w:val="000000"/>
          <w:sz w:val="20"/>
          <w:szCs w:val="20"/>
          <w:lang w:val="es-CO"/>
        </w:rPr>
        <w:t xml:space="preserve">No usar la </w:t>
      </w:r>
      <w:r w:rsidRPr="00FF1FFB">
        <w:rPr>
          <w:rFonts w:ascii="Arial" w:hAnsi="Arial" w:cs="Arial"/>
          <w:b/>
          <w:color w:val="000000"/>
          <w:sz w:val="20"/>
          <w:szCs w:val="20"/>
          <w:lang w:val="es-CO"/>
        </w:rPr>
        <w:t>información confidencial</w:t>
      </w:r>
      <w:r w:rsidRPr="00FF1FFB">
        <w:rPr>
          <w:rFonts w:ascii="Arial" w:hAnsi="Arial" w:cs="Arial"/>
          <w:color w:val="000000"/>
          <w:sz w:val="20"/>
          <w:szCs w:val="20"/>
          <w:lang w:val="es-CO"/>
        </w:rPr>
        <w:t xml:space="preserve"> de modo que pueda ser de alguna manera, directa o indirectamente, perjudicial para los intereses de la</w:t>
      </w:r>
      <w:r w:rsidRPr="00FF1FFB">
        <w:rPr>
          <w:rFonts w:ascii="Arial" w:hAnsi="Arial" w:cs="Arial"/>
          <w:b/>
          <w:color w:val="000000"/>
          <w:sz w:val="20"/>
          <w:szCs w:val="20"/>
          <w:lang w:val="es-CO"/>
        </w:rPr>
        <w:t xml:space="preserve"> policía nacional</w:t>
      </w:r>
      <w:r w:rsidRPr="00FF1FFB">
        <w:rPr>
          <w:rFonts w:ascii="Arial" w:hAnsi="Arial" w:cs="Arial"/>
          <w:color w:val="000000"/>
          <w:sz w:val="20"/>
          <w:szCs w:val="20"/>
          <w:lang w:val="es-CO"/>
        </w:rPr>
        <w:t>.</w:t>
      </w:r>
    </w:p>
    <w:p w14:paraId="179E1AF7" w14:textId="77777777" w:rsidR="00CD7D12" w:rsidRPr="00FF1FFB" w:rsidRDefault="00CD7D12" w:rsidP="00CD7D12">
      <w:pPr>
        <w:ind w:left="720"/>
        <w:contextualSpacing/>
        <w:jc w:val="both"/>
        <w:rPr>
          <w:rFonts w:ascii="Arial" w:hAnsi="Arial" w:cs="Arial"/>
          <w:color w:val="000000"/>
          <w:sz w:val="20"/>
          <w:szCs w:val="20"/>
          <w:lang w:val="es-CO"/>
        </w:rPr>
      </w:pPr>
    </w:p>
    <w:p w14:paraId="277D27C9" w14:textId="77777777" w:rsidR="00CD7D12" w:rsidRPr="00FF1FFB" w:rsidRDefault="00CD7D12" w:rsidP="003525B9">
      <w:pPr>
        <w:numPr>
          <w:ilvl w:val="0"/>
          <w:numId w:val="11"/>
        </w:numPr>
        <w:spacing w:after="160" w:line="259" w:lineRule="auto"/>
        <w:contextualSpacing/>
        <w:jc w:val="both"/>
        <w:rPr>
          <w:rFonts w:ascii="Arial" w:hAnsi="Arial" w:cs="Arial"/>
          <w:color w:val="000000"/>
          <w:sz w:val="20"/>
          <w:szCs w:val="20"/>
          <w:lang w:val="es-CO"/>
        </w:rPr>
      </w:pPr>
      <w:r w:rsidRPr="00FF1FFB">
        <w:rPr>
          <w:rFonts w:ascii="Arial" w:hAnsi="Arial" w:cs="Arial"/>
          <w:color w:val="000000"/>
          <w:sz w:val="20"/>
          <w:szCs w:val="20"/>
          <w:lang w:val="es-CO"/>
        </w:rPr>
        <w:t>No acceder, copiar, reproducir, distribuir o transmitir por ningún medio conocido o por conocer la</w:t>
      </w:r>
      <w:r w:rsidRPr="00FF1FFB">
        <w:rPr>
          <w:rFonts w:ascii="Arial" w:hAnsi="Arial" w:cs="Arial"/>
          <w:b/>
          <w:color w:val="000000"/>
          <w:sz w:val="20"/>
          <w:szCs w:val="20"/>
          <w:lang w:val="es-CO"/>
        </w:rPr>
        <w:t xml:space="preserve"> información confidencial</w:t>
      </w:r>
      <w:r w:rsidRPr="00FF1FFB">
        <w:rPr>
          <w:rFonts w:ascii="Arial" w:hAnsi="Arial" w:cs="Arial"/>
          <w:color w:val="000000"/>
          <w:sz w:val="20"/>
          <w:szCs w:val="20"/>
          <w:lang w:val="es-CO"/>
        </w:rPr>
        <w:t>, en todo o en parte, sin previo y escrito consentimiento de la</w:t>
      </w:r>
      <w:r w:rsidRPr="00FF1FFB">
        <w:rPr>
          <w:rFonts w:ascii="Arial" w:hAnsi="Arial" w:cs="Arial"/>
          <w:b/>
          <w:color w:val="000000"/>
          <w:sz w:val="20"/>
          <w:szCs w:val="20"/>
          <w:lang w:val="es-CO"/>
        </w:rPr>
        <w:t xml:space="preserve"> Policía Nacional</w:t>
      </w:r>
      <w:r w:rsidRPr="00FF1FFB">
        <w:rPr>
          <w:rFonts w:ascii="Arial" w:hAnsi="Arial" w:cs="Arial"/>
          <w:color w:val="000000"/>
          <w:sz w:val="20"/>
          <w:szCs w:val="20"/>
          <w:lang w:val="es-CO"/>
        </w:rPr>
        <w:t>.</w:t>
      </w:r>
    </w:p>
    <w:p w14:paraId="076C0A63" w14:textId="77777777" w:rsidR="00CD7D12" w:rsidRPr="00FF1FFB" w:rsidRDefault="00CD7D12" w:rsidP="00CD7D12">
      <w:pPr>
        <w:ind w:left="720"/>
        <w:contextualSpacing/>
        <w:rPr>
          <w:rFonts w:ascii="Arial" w:hAnsi="Arial" w:cs="Arial"/>
          <w:color w:val="000000"/>
          <w:sz w:val="20"/>
          <w:szCs w:val="20"/>
          <w:lang w:val="es-CO"/>
        </w:rPr>
      </w:pPr>
    </w:p>
    <w:p w14:paraId="56D72C90" w14:textId="77777777" w:rsidR="00CD7D12" w:rsidRPr="00FF1FFB" w:rsidRDefault="00CD7D12" w:rsidP="003525B9">
      <w:pPr>
        <w:numPr>
          <w:ilvl w:val="0"/>
          <w:numId w:val="11"/>
        </w:numPr>
        <w:spacing w:after="160" w:line="259" w:lineRule="auto"/>
        <w:contextualSpacing/>
        <w:jc w:val="both"/>
        <w:rPr>
          <w:rFonts w:ascii="Arial" w:hAnsi="Arial" w:cs="Arial"/>
          <w:color w:val="000000"/>
          <w:sz w:val="20"/>
          <w:szCs w:val="20"/>
          <w:lang w:val="es-CO"/>
        </w:rPr>
      </w:pPr>
      <w:r w:rsidRPr="00FF1FFB">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17D57DC9" w14:textId="77777777" w:rsidR="00CD7D12" w:rsidRPr="00FF1FFB" w:rsidRDefault="00CD7D12" w:rsidP="00CD7D12">
      <w:pPr>
        <w:jc w:val="both"/>
        <w:rPr>
          <w:rFonts w:ascii="Arial" w:hAnsi="Arial" w:cs="Arial"/>
          <w:color w:val="000000"/>
          <w:sz w:val="20"/>
          <w:szCs w:val="20"/>
          <w:lang w:val="es-CO"/>
        </w:rPr>
      </w:pPr>
    </w:p>
    <w:p w14:paraId="744749F4" w14:textId="77777777" w:rsidR="00CD7D12" w:rsidRPr="00FF1FFB" w:rsidRDefault="00CD7D12" w:rsidP="00CD7D12">
      <w:pPr>
        <w:jc w:val="both"/>
        <w:rPr>
          <w:rFonts w:ascii="Arial" w:hAnsi="Arial" w:cs="Arial"/>
          <w:color w:val="000000"/>
          <w:sz w:val="20"/>
          <w:szCs w:val="20"/>
          <w:lang w:val="es-CO"/>
        </w:rPr>
      </w:pPr>
    </w:p>
    <w:p w14:paraId="6DED0FD9" w14:textId="77777777" w:rsidR="00CD7D12" w:rsidRPr="00FF1FFB" w:rsidRDefault="00CD7D12" w:rsidP="00CD7D12">
      <w:pPr>
        <w:jc w:val="both"/>
        <w:rPr>
          <w:rFonts w:ascii="Arial" w:hAnsi="Arial" w:cs="Arial"/>
          <w:color w:val="000000"/>
          <w:sz w:val="20"/>
          <w:szCs w:val="20"/>
          <w:lang w:val="es-CO"/>
        </w:rPr>
      </w:pPr>
    </w:p>
    <w:p w14:paraId="3A85DB90" w14:textId="77777777" w:rsidR="00CD7D12" w:rsidRPr="00FF1FFB" w:rsidRDefault="00CD7D12" w:rsidP="00CD7D12">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El proponente:</w:t>
      </w:r>
    </w:p>
    <w:p w14:paraId="3C44F429" w14:textId="77777777" w:rsidR="00CD7D12" w:rsidRPr="00FF1FFB" w:rsidRDefault="00CD7D12" w:rsidP="00CD7D12">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  </w:t>
      </w:r>
    </w:p>
    <w:p w14:paraId="3C57A25C" w14:textId="77777777" w:rsidR="00CD7D12" w:rsidRPr="00FF1FFB" w:rsidRDefault="00CD7D12" w:rsidP="00CD7D12">
      <w:pPr>
        <w:spacing w:after="160" w:line="259" w:lineRule="auto"/>
        <w:jc w:val="both"/>
        <w:rPr>
          <w:rFonts w:ascii="Arial" w:eastAsiaTheme="minorHAnsi" w:hAnsi="Arial" w:cs="Arial"/>
          <w:sz w:val="20"/>
          <w:szCs w:val="20"/>
          <w:lang w:val="es-CO" w:eastAsia="es-CO"/>
        </w:rPr>
      </w:pPr>
    </w:p>
    <w:p w14:paraId="08FC789E" w14:textId="77777777" w:rsidR="00CD7D12" w:rsidRPr="00FF1FFB" w:rsidRDefault="00CD7D12" w:rsidP="00CD7D12">
      <w:pPr>
        <w:tabs>
          <w:tab w:val="left" w:pos="240"/>
          <w:tab w:val="left" w:pos="6210"/>
        </w:tabs>
        <w:contextualSpacing/>
        <w:jc w:val="center"/>
        <w:rPr>
          <w:rFonts w:ascii="Arial" w:hAnsi="Arial" w:cs="Arial"/>
          <w:b/>
          <w:sz w:val="20"/>
          <w:szCs w:val="20"/>
          <w:lang w:val="es-CO"/>
        </w:rPr>
      </w:pPr>
    </w:p>
    <w:p w14:paraId="58AC0D07" w14:textId="77777777" w:rsidR="00CD7D12" w:rsidRPr="00FF1FFB" w:rsidRDefault="00CD7D12" w:rsidP="00CD7D12">
      <w:pPr>
        <w:rPr>
          <w:rFonts w:ascii="Arial" w:hAnsi="Arial" w:cs="Arial"/>
          <w:sz w:val="20"/>
          <w:szCs w:val="20"/>
          <w:lang w:val="es-CO"/>
        </w:rPr>
      </w:pPr>
      <w:r w:rsidRPr="00FF1FFB">
        <w:rPr>
          <w:rFonts w:ascii="Arial" w:hAnsi="Arial" w:cs="Arial"/>
          <w:b/>
          <w:sz w:val="20"/>
          <w:szCs w:val="20"/>
          <w:lang w:val="es-CO"/>
        </w:rPr>
        <w:t>__________________________________</w:t>
      </w:r>
    </w:p>
    <w:p w14:paraId="5B7CB842" w14:textId="77777777" w:rsidR="00CD7D12" w:rsidRPr="00FF1FFB" w:rsidRDefault="00CD7D12" w:rsidP="00CD7D12">
      <w:pPr>
        <w:rPr>
          <w:rFonts w:ascii="Arial" w:hAnsi="Arial" w:cs="Arial"/>
          <w:sz w:val="20"/>
          <w:szCs w:val="20"/>
          <w:lang w:val="es-CO"/>
        </w:rPr>
      </w:pPr>
      <w:r w:rsidRPr="00FF1FFB">
        <w:rPr>
          <w:rFonts w:ascii="Arial" w:hAnsi="Arial" w:cs="Arial"/>
          <w:sz w:val="20"/>
          <w:szCs w:val="20"/>
          <w:lang w:val="es-CO"/>
        </w:rPr>
        <w:t xml:space="preserve">Firma del representante legal del proponente </w:t>
      </w:r>
    </w:p>
    <w:p w14:paraId="5AB59956" w14:textId="77777777" w:rsidR="00CD7D12" w:rsidRPr="00FF1FFB" w:rsidRDefault="00CD7D12" w:rsidP="00CD7D12">
      <w:pPr>
        <w:contextualSpacing/>
        <w:rPr>
          <w:rFonts w:ascii="Arial" w:hAnsi="Arial" w:cs="Arial"/>
          <w:sz w:val="20"/>
          <w:szCs w:val="20"/>
          <w:lang w:val="es-CO" w:eastAsia="es-CO"/>
        </w:rPr>
      </w:pPr>
      <w:r w:rsidRPr="00FF1FFB">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69645779"/>
          <w:placeholder>
            <w:docPart w:val="750523F3A19C4B6EA08A847F36943EFA"/>
          </w:placeholder>
          <w:showingPlcHdr/>
          <w15:color w:val="800000"/>
          <w:text/>
        </w:sdtPr>
        <w:sdtContent>
          <w:r w:rsidRPr="00FF1FFB">
            <w:rPr>
              <w:rFonts w:ascii="Arial" w:eastAsiaTheme="minorHAnsi" w:hAnsi="Arial" w:cs="Arial"/>
              <w:color w:val="FF8F8F"/>
              <w:sz w:val="20"/>
              <w:szCs w:val="20"/>
              <w:u w:val="single"/>
              <w:lang w:val="es-CO"/>
            </w:rPr>
            <w:t>Diligenciar el nombre completo del proponente</w:t>
          </w:r>
        </w:sdtContent>
      </w:sdt>
    </w:p>
    <w:p w14:paraId="03C85E86" w14:textId="77777777" w:rsidR="00CD7D12" w:rsidRPr="00FF1FFB" w:rsidRDefault="00CD7D12" w:rsidP="00CD7D12">
      <w:pPr>
        <w:contextualSpacing/>
        <w:rPr>
          <w:rFonts w:ascii="Arial" w:hAnsi="Arial" w:cs="Arial"/>
          <w:color w:val="000000"/>
          <w:sz w:val="20"/>
          <w:szCs w:val="20"/>
          <w:lang w:val="es-CO"/>
        </w:rPr>
      </w:pPr>
      <w:r w:rsidRPr="00FF1FFB">
        <w:rPr>
          <w:rFonts w:ascii="Arial" w:hAnsi="Arial" w:cs="Arial"/>
          <w:sz w:val="20"/>
          <w:szCs w:val="20"/>
          <w:lang w:val="es-CO" w:eastAsia="es-CO"/>
        </w:rPr>
        <w:t xml:space="preserve">Identificación (NIT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 xml:space="preserve"> C.C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 xml:space="preserve"> C.E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w:t>
      </w:r>
      <w:r w:rsidRPr="00FF1FFB">
        <w:rPr>
          <w:rFonts w:ascii="Arial" w:hAnsi="Arial" w:cs="Arial"/>
          <w:color w:val="000000"/>
          <w:sz w:val="20"/>
          <w:szCs w:val="20"/>
          <w:lang w:val="es-CO"/>
        </w:rPr>
        <w:t xml:space="preserve">: </w:t>
      </w:r>
      <w:sdt>
        <w:sdtPr>
          <w:rPr>
            <w:rFonts w:ascii="Arial" w:hAnsi="Arial" w:cs="Arial"/>
            <w:color w:val="000000"/>
            <w:sz w:val="20"/>
            <w:szCs w:val="20"/>
            <w:lang w:val="es-CO"/>
          </w:rPr>
          <w:id w:val="434559482"/>
          <w:placeholder>
            <w:docPart w:val="B9B37B778BB14C6FA120ED945A4B0863"/>
          </w:placeholder>
          <w:showingPlcHdr/>
          <w15:color w:val="800000"/>
        </w:sdtPr>
        <w:sdtContent>
          <w:r w:rsidRPr="00FF1FFB">
            <w:rPr>
              <w:rFonts w:ascii="Arial" w:eastAsiaTheme="minorHAnsi" w:hAnsi="Arial" w:cs="Arial"/>
              <w:color w:val="FF8F8F"/>
              <w:sz w:val="20"/>
              <w:szCs w:val="20"/>
              <w:u w:val="single"/>
              <w:lang w:val="es-CO"/>
            </w:rPr>
            <w:t>Diligenciar la identificación del proponente</w:t>
          </w:r>
        </w:sdtContent>
      </w:sdt>
    </w:p>
    <w:p w14:paraId="38DEEBD5" w14:textId="77777777" w:rsidR="00CD7D12" w:rsidRPr="00FF1FFB" w:rsidRDefault="00CD7D12" w:rsidP="00CD7D12">
      <w:pPr>
        <w:contextualSpacing/>
        <w:rPr>
          <w:rFonts w:ascii="Arial" w:hAnsi="Arial" w:cs="Arial"/>
          <w:color w:val="000000"/>
          <w:sz w:val="20"/>
          <w:szCs w:val="20"/>
          <w:lang w:val="es-CO"/>
        </w:rPr>
      </w:pPr>
      <w:r w:rsidRPr="00FF1FFB">
        <w:rPr>
          <w:rFonts w:ascii="Arial" w:hAnsi="Arial" w:cs="Arial"/>
          <w:sz w:val="20"/>
          <w:szCs w:val="20"/>
          <w:lang w:val="es-CO" w:eastAsia="es-CO"/>
        </w:rPr>
        <w:t>Nombre Representante Legal</w:t>
      </w:r>
      <w:r w:rsidRPr="00FF1FFB">
        <w:rPr>
          <w:rFonts w:ascii="Arial" w:hAnsi="Arial" w:cs="Arial"/>
          <w:color w:val="000000"/>
          <w:sz w:val="20"/>
          <w:szCs w:val="20"/>
          <w:lang w:val="es-CO"/>
        </w:rPr>
        <w:t xml:space="preserve">: </w:t>
      </w:r>
      <w:sdt>
        <w:sdtPr>
          <w:rPr>
            <w:rFonts w:ascii="Arial" w:hAnsi="Arial" w:cs="Arial"/>
            <w:color w:val="000000"/>
            <w:sz w:val="20"/>
            <w:szCs w:val="20"/>
            <w:lang w:val="es-CO"/>
          </w:rPr>
          <w:id w:val="-1324968461"/>
          <w:placeholder>
            <w:docPart w:val="804755E3E5BA4A239F047322B9E63E75"/>
          </w:placeholder>
          <w:showingPlcHdr/>
          <w15:color w:val="800000"/>
          <w:text/>
        </w:sdtPr>
        <w:sdtContent>
          <w:r w:rsidRPr="00FF1FFB">
            <w:rPr>
              <w:rFonts w:ascii="Arial" w:eastAsiaTheme="minorHAnsi" w:hAnsi="Arial" w:cs="Arial"/>
              <w:color w:val="FF8F8F"/>
              <w:sz w:val="20"/>
              <w:szCs w:val="20"/>
              <w:u w:val="single"/>
              <w:lang w:val="es-CO"/>
            </w:rPr>
            <w:t>Diligenciar el nombre completo del representante legal</w:t>
          </w:r>
        </w:sdtContent>
      </w:sdt>
    </w:p>
    <w:p w14:paraId="5B0A2A36" w14:textId="77777777" w:rsidR="00CD7D12" w:rsidRPr="00FF1FFB" w:rsidRDefault="00CD7D12" w:rsidP="00CD7D12">
      <w:pPr>
        <w:rPr>
          <w:rFonts w:ascii="Arial" w:hAnsi="Arial" w:cs="Arial"/>
          <w:color w:val="000000"/>
          <w:sz w:val="20"/>
          <w:szCs w:val="20"/>
          <w:lang w:val="es-CO"/>
        </w:rPr>
      </w:pPr>
      <w:r w:rsidRPr="00FF1FFB">
        <w:rPr>
          <w:rFonts w:ascii="Arial" w:hAnsi="Arial" w:cs="Arial"/>
          <w:color w:val="000000"/>
          <w:sz w:val="20"/>
          <w:szCs w:val="20"/>
          <w:lang w:val="es-CO"/>
        </w:rPr>
        <w:t xml:space="preserve">Identificación (C.C </w:t>
      </w:r>
      <w:r w:rsidRPr="00FF1FFB">
        <w:rPr>
          <w:rFonts w:ascii="Segoe UI Symbol" w:eastAsia="MS Gothic" w:hAnsi="Segoe UI Symbol" w:cs="Segoe UI Symbol"/>
          <w:sz w:val="20"/>
          <w:szCs w:val="20"/>
          <w:lang w:val="es-CO" w:eastAsia="es-CO"/>
        </w:rPr>
        <w:t>☐</w:t>
      </w:r>
      <w:r w:rsidRPr="00FF1FFB">
        <w:rPr>
          <w:rFonts w:ascii="Arial" w:hAnsi="Arial" w:cs="Arial"/>
          <w:color w:val="000000"/>
          <w:sz w:val="20"/>
          <w:szCs w:val="20"/>
          <w:lang w:val="es-CO"/>
        </w:rPr>
        <w:t xml:space="preserve"> C.E.</w:t>
      </w:r>
      <w:r w:rsidRPr="00FF1FFB">
        <w:rPr>
          <w:rFonts w:ascii="Arial" w:hAnsi="Arial" w:cs="Arial"/>
          <w:sz w:val="20"/>
          <w:szCs w:val="20"/>
          <w:lang w:val="es-CO" w:eastAsia="es-CO"/>
        </w:rPr>
        <w:t xml:space="preserve">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 xml:space="preserve">) </w:t>
      </w:r>
      <w:sdt>
        <w:sdtPr>
          <w:rPr>
            <w:rFonts w:ascii="Arial" w:hAnsi="Arial" w:cs="Arial"/>
            <w:color w:val="000000"/>
            <w:sz w:val="20"/>
            <w:szCs w:val="20"/>
            <w:lang w:val="es-CO"/>
          </w:rPr>
          <w:id w:val="708772831"/>
          <w:placeholder>
            <w:docPart w:val="438B98E3317D4530BA6A48EA3A091930"/>
          </w:placeholder>
          <w:showingPlcHdr/>
          <w15:color w:val="800000"/>
        </w:sdtPr>
        <w:sdtContent>
          <w:r w:rsidRPr="00FF1FFB">
            <w:rPr>
              <w:rFonts w:ascii="Arial" w:eastAsiaTheme="minorHAnsi" w:hAnsi="Arial" w:cs="Arial"/>
              <w:color w:val="FF8F8F"/>
              <w:sz w:val="20"/>
              <w:szCs w:val="20"/>
              <w:u w:val="single"/>
              <w:lang w:val="es-CO"/>
            </w:rPr>
            <w:t>Diligenciar el documento de identificación del representante legal</w:t>
          </w:r>
        </w:sdtContent>
      </w:sdt>
    </w:p>
    <w:p w14:paraId="30023FAC" w14:textId="77777777" w:rsidR="00CD7D12" w:rsidRPr="00FF1FFB" w:rsidRDefault="00CD7D12" w:rsidP="00CD7D12">
      <w:pPr>
        <w:rPr>
          <w:rFonts w:ascii="Arial" w:hAnsi="Arial" w:cs="Arial"/>
          <w:color w:val="000000"/>
          <w:sz w:val="20"/>
          <w:szCs w:val="20"/>
          <w:lang w:val="es-CO"/>
        </w:rPr>
      </w:pPr>
      <w:r w:rsidRPr="00FF1FFB">
        <w:rPr>
          <w:rFonts w:ascii="Arial" w:hAnsi="Arial" w:cs="Arial"/>
          <w:color w:val="000000"/>
          <w:sz w:val="20"/>
          <w:szCs w:val="20"/>
          <w:lang w:val="es-CO"/>
        </w:rPr>
        <w:t xml:space="preserve">Dirección: </w:t>
      </w:r>
      <w:sdt>
        <w:sdtPr>
          <w:rPr>
            <w:rFonts w:ascii="Arial" w:hAnsi="Arial" w:cs="Arial"/>
            <w:color w:val="000000"/>
            <w:sz w:val="20"/>
            <w:szCs w:val="20"/>
            <w:lang w:val="es-CO"/>
          </w:rPr>
          <w:id w:val="-757441995"/>
          <w:placeholder>
            <w:docPart w:val="EFC6DF667E174514B1B8FD4D2134E488"/>
          </w:placeholder>
          <w:showingPlcHdr/>
          <w15:color w:val="800000"/>
        </w:sdtPr>
        <w:sdtContent>
          <w:r w:rsidRPr="00FF1FFB">
            <w:rPr>
              <w:rFonts w:ascii="Arial" w:eastAsiaTheme="minorHAnsi" w:hAnsi="Arial" w:cs="Arial"/>
              <w:color w:val="FF8F8F"/>
              <w:sz w:val="20"/>
              <w:szCs w:val="20"/>
              <w:u w:val="single"/>
              <w:lang w:val="es-CO"/>
            </w:rPr>
            <w:t>Diligenciar la dirección del proveedor</w:t>
          </w:r>
        </w:sdtContent>
      </w:sdt>
    </w:p>
    <w:p w14:paraId="61516C18" w14:textId="77777777" w:rsidR="00CD7D12" w:rsidRPr="00FF1FFB" w:rsidRDefault="00CD7D12" w:rsidP="00CD7D12">
      <w:pPr>
        <w:rPr>
          <w:rFonts w:ascii="Arial" w:hAnsi="Arial" w:cs="Arial"/>
          <w:sz w:val="20"/>
          <w:szCs w:val="20"/>
          <w:lang w:val="es-CO"/>
        </w:rPr>
      </w:pPr>
      <w:r w:rsidRPr="00FF1FFB">
        <w:rPr>
          <w:rFonts w:ascii="Arial" w:hAnsi="Arial" w:cs="Arial"/>
          <w:color w:val="000000"/>
          <w:sz w:val="20"/>
          <w:szCs w:val="20"/>
          <w:lang w:val="es-CO"/>
        </w:rPr>
        <w:t>Teléfono:</w:t>
      </w:r>
      <w:r w:rsidRPr="00FF1FFB">
        <w:rPr>
          <w:rFonts w:ascii="Arial" w:hAnsi="Arial" w:cs="Arial"/>
          <w:b/>
          <w:color w:val="000000"/>
          <w:sz w:val="20"/>
          <w:szCs w:val="20"/>
          <w:lang w:val="es-CO"/>
        </w:rPr>
        <w:t xml:space="preserve"> </w:t>
      </w:r>
      <w:sdt>
        <w:sdtPr>
          <w:rPr>
            <w:rFonts w:ascii="Arial" w:hAnsi="Arial" w:cs="Arial"/>
            <w:b/>
            <w:color w:val="000000"/>
            <w:sz w:val="20"/>
            <w:szCs w:val="20"/>
            <w:lang w:val="es-CO"/>
          </w:rPr>
          <w:id w:val="-373390903"/>
          <w:placeholder>
            <w:docPart w:val="3857739DE08F419F8E6BB45B4CB7AB31"/>
          </w:placeholder>
          <w:showingPlcHdr/>
          <w15:color w:val="800000"/>
        </w:sdtPr>
        <w:sdtContent>
          <w:r w:rsidRPr="00FF1FFB">
            <w:rPr>
              <w:rFonts w:ascii="Arial" w:eastAsiaTheme="minorHAnsi" w:hAnsi="Arial" w:cs="Arial"/>
              <w:color w:val="FF8F8F"/>
              <w:sz w:val="20"/>
              <w:szCs w:val="20"/>
              <w:u w:val="single"/>
              <w:lang w:val="es-CO"/>
            </w:rPr>
            <w:t>Diligenciar teléfonos de contacto del proveedor</w:t>
          </w:r>
        </w:sdtContent>
      </w:sdt>
    </w:p>
    <w:p w14:paraId="0BACC0EB" w14:textId="77777777" w:rsidR="00CD7D12" w:rsidRPr="00FF1FFB" w:rsidRDefault="00CD7D12" w:rsidP="00CD7D12">
      <w:pPr>
        <w:rPr>
          <w:rFonts w:ascii="Arial" w:hAnsi="Arial" w:cs="Arial"/>
          <w:sz w:val="20"/>
          <w:szCs w:val="20"/>
          <w:lang w:val="es-CO"/>
        </w:rPr>
      </w:pPr>
      <w:r w:rsidRPr="00FF1FFB">
        <w:rPr>
          <w:rFonts w:ascii="Arial" w:hAnsi="Arial" w:cs="Arial"/>
          <w:color w:val="000000"/>
          <w:sz w:val="20"/>
          <w:szCs w:val="20"/>
          <w:lang w:val="es-CO"/>
        </w:rPr>
        <w:t>Email:</w:t>
      </w:r>
      <w:r w:rsidRPr="00FF1FFB">
        <w:rPr>
          <w:rFonts w:ascii="Arial" w:hAnsi="Arial" w:cs="Arial"/>
          <w:b/>
          <w:color w:val="000000"/>
          <w:sz w:val="20"/>
          <w:szCs w:val="20"/>
          <w:lang w:val="es-CO"/>
        </w:rPr>
        <w:t xml:space="preserve"> </w:t>
      </w:r>
      <w:sdt>
        <w:sdtPr>
          <w:rPr>
            <w:rFonts w:ascii="Arial" w:hAnsi="Arial" w:cs="Arial"/>
            <w:b/>
            <w:color w:val="000000"/>
            <w:sz w:val="20"/>
            <w:szCs w:val="20"/>
            <w:lang w:val="es-CO"/>
          </w:rPr>
          <w:id w:val="1562363440"/>
          <w:placeholder>
            <w:docPart w:val="E593F74716524916BD4067EE9D5D5020"/>
          </w:placeholder>
          <w:showingPlcHdr/>
          <w15:color w:val="800000"/>
        </w:sdtPr>
        <w:sdtContent>
          <w:r w:rsidRPr="00FF1FFB">
            <w:rPr>
              <w:rFonts w:ascii="Arial" w:eastAsiaTheme="minorHAnsi" w:hAnsi="Arial" w:cs="Arial"/>
              <w:color w:val="FF8F8F"/>
              <w:sz w:val="20"/>
              <w:szCs w:val="20"/>
              <w:u w:val="single"/>
              <w:lang w:val="es-CO"/>
            </w:rPr>
            <w:t>Diligenciar correo electrónico de notificaciones</w:t>
          </w:r>
        </w:sdtContent>
      </w:sdt>
    </w:p>
    <w:p w14:paraId="1C4DDB03" w14:textId="435FA027" w:rsidR="00CD7D12" w:rsidRPr="00FF1FFB" w:rsidRDefault="00CD7D12">
      <w:pPr>
        <w:rPr>
          <w:rFonts w:ascii="Arial" w:hAnsi="Arial" w:cs="Arial"/>
          <w:b/>
          <w:bCs/>
          <w:sz w:val="22"/>
          <w:szCs w:val="22"/>
        </w:rPr>
      </w:pPr>
      <w:r w:rsidRPr="00FF1FFB">
        <w:rPr>
          <w:rFonts w:ascii="Arial" w:hAnsi="Arial" w:cs="Arial"/>
          <w:b/>
          <w:bCs/>
          <w:sz w:val="22"/>
          <w:szCs w:val="22"/>
        </w:rPr>
        <w:br w:type="page"/>
      </w:r>
    </w:p>
    <w:p w14:paraId="0BE9CBDB" w14:textId="77777777" w:rsidR="00933212" w:rsidRPr="00FF1FFB" w:rsidRDefault="00933212" w:rsidP="00AA53BC">
      <w:pPr>
        <w:jc w:val="center"/>
        <w:rPr>
          <w:rFonts w:ascii="Arial" w:hAnsi="Arial" w:cs="Arial"/>
          <w:b/>
          <w:bCs/>
          <w:sz w:val="22"/>
          <w:szCs w:val="22"/>
        </w:rPr>
      </w:pPr>
    </w:p>
    <w:p w14:paraId="468FE14B" w14:textId="233E44DC" w:rsidR="00CD7D12" w:rsidRPr="00923CDA" w:rsidRDefault="00933212" w:rsidP="00AA53BC">
      <w:pPr>
        <w:jc w:val="center"/>
        <w:rPr>
          <w:rFonts w:ascii="Arial" w:eastAsiaTheme="minorHAnsi" w:hAnsi="Arial" w:cs="Arial"/>
          <w:b/>
          <w:bCs/>
          <w:sz w:val="20"/>
          <w:szCs w:val="20"/>
          <w:lang w:val="es-CO" w:eastAsia="en-US"/>
        </w:rPr>
      </w:pPr>
      <w:r w:rsidRPr="00923CDA">
        <w:rPr>
          <w:rFonts w:ascii="Arial" w:hAnsi="Arial" w:cs="Arial"/>
          <w:b/>
          <w:bCs/>
          <w:sz w:val="20"/>
          <w:szCs w:val="20"/>
        </w:rPr>
        <w:t xml:space="preserve">FORMULARIO </w:t>
      </w:r>
      <w:r w:rsidRPr="00923CDA">
        <w:rPr>
          <w:rFonts w:ascii="Arial" w:eastAsiaTheme="minorHAnsi" w:hAnsi="Arial" w:cs="Arial"/>
          <w:b/>
          <w:bCs/>
          <w:sz w:val="20"/>
          <w:szCs w:val="20"/>
          <w:lang w:val="es-CO" w:eastAsia="en-US"/>
        </w:rPr>
        <w:t>SISTEMA DE GESTIÓN DE LA SEGURIDAD Y SALUD EN EL TRABAJO</w:t>
      </w:r>
    </w:p>
    <w:p w14:paraId="26E47D85" w14:textId="26B029BD" w:rsidR="00933212" w:rsidRPr="00FF1FFB" w:rsidRDefault="00933212" w:rsidP="00AA53BC">
      <w:pPr>
        <w:jc w:val="center"/>
        <w:rPr>
          <w:rFonts w:ascii="Arial" w:eastAsiaTheme="minorHAnsi" w:hAnsi="Arial" w:cs="Arial"/>
          <w:b/>
          <w:bCs/>
          <w:sz w:val="22"/>
          <w:szCs w:val="22"/>
          <w:lang w:val="es-CO" w:eastAsia="en-US"/>
        </w:rPr>
      </w:pPr>
    </w:p>
    <w:p w14:paraId="6262B0A6" w14:textId="4D480949" w:rsidR="001563EA" w:rsidRPr="00FF1FFB" w:rsidRDefault="00000000" w:rsidP="001563EA">
      <w:pPr>
        <w:jc w:val="both"/>
        <w:rPr>
          <w:rFonts w:ascii="Arial" w:hAnsi="Arial" w:cs="Arial"/>
          <w:sz w:val="20"/>
          <w:szCs w:val="20"/>
        </w:rPr>
      </w:pPr>
      <w:sdt>
        <w:sdtPr>
          <w:rPr>
            <w:rFonts w:ascii="Arial" w:hAnsi="Arial" w:cs="Arial"/>
            <w:color w:val="FF0000"/>
            <w:sz w:val="20"/>
            <w:szCs w:val="20"/>
          </w:rPr>
          <w:id w:val="1113166884"/>
          <w:placeholder>
            <w:docPart w:val="3413D8FC08FB4C47A34658D7DED50F7B"/>
          </w:placeholder>
          <w15:color w:val="800000"/>
          <w:text/>
        </w:sdtPr>
        <w:sdtContent>
          <w:r w:rsidR="003B1D44" w:rsidRPr="003B1D44">
            <w:rPr>
              <w:rFonts w:ascii="Arial" w:hAnsi="Arial" w:cs="Arial"/>
              <w:color w:val="FF0000"/>
              <w:sz w:val="20"/>
              <w:szCs w:val="20"/>
            </w:rPr>
            <w:t>ciudad</w:t>
          </w:r>
        </w:sdtContent>
      </w:sdt>
      <w:r w:rsidR="001563EA" w:rsidRPr="00FF1FFB">
        <w:rPr>
          <w:rFonts w:ascii="Arial" w:hAnsi="Arial" w:cs="Arial"/>
          <w:sz w:val="20"/>
          <w:szCs w:val="20"/>
        </w:rPr>
        <w:t xml:space="preserve">, </w:t>
      </w:r>
      <w:sdt>
        <w:sdtPr>
          <w:rPr>
            <w:rFonts w:ascii="Arial" w:hAnsi="Arial" w:cs="Arial"/>
            <w:sz w:val="20"/>
            <w:szCs w:val="20"/>
          </w:rPr>
          <w:id w:val="-1968966304"/>
          <w:placeholder>
            <w:docPart w:val="737B5C0F8C6447749894A14C9B4DDCB5"/>
          </w:placeholder>
          <w:showingPlcHdr/>
          <w15:color w:val="800000"/>
          <w:date w:fullDate="2021-04-13T00:00:00Z">
            <w:dateFormat w:val="d 'de' MMMM 'de' yyyy"/>
            <w:lid w:val="es-CO"/>
            <w:storeMappedDataAs w:val="dateTime"/>
            <w:calendar w:val="gregorian"/>
          </w:date>
        </w:sdtPr>
        <w:sdtContent>
          <w:r w:rsidR="001563EA" w:rsidRPr="00FF1FFB">
            <w:rPr>
              <w:rStyle w:val="Textodelmarcadordeposicin"/>
              <w:rFonts w:ascii="Arial" w:hAnsi="Arial" w:cs="Arial"/>
              <w:color w:val="FF8F8F"/>
              <w:sz w:val="20"/>
              <w:szCs w:val="20"/>
            </w:rPr>
            <w:t>seleccionar la fecha.</w:t>
          </w:r>
        </w:sdtContent>
      </w:sdt>
    </w:p>
    <w:p w14:paraId="43F7184B" w14:textId="77777777" w:rsidR="001563EA" w:rsidRPr="00FF1FFB" w:rsidRDefault="001563EA" w:rsidP="001563EA">
      <w:pPr>
        <w:spacing w:line="259" w:lineRule="auto"/>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 xml:space="preserve"> </w:t>
      </w:r>
    </w:p>
    <w:p w14:paraId="4943F0A3" w14:textId="796BCCFC" w:rsidR="00933212" w:rsidRPr="00FF1FFB" w:rsidRDefault="00933212" w:rsidP="001563EA">
      <w:pPr>
        <w:spacing w:line="259" w:lineRule="auto"/>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Señores.</w:t>
      </w:r>
    </w:p>
    <w:p w14:paraId="4E736CF0" w14:textId="10CE7D5E" w:rsidR="00933212" w:rsidRPr="008944AD" w:rsidRDefault="00933212" w:rsidP="00933212">
      <w:pPr>
        <w:spacing w:line="259" w:lineRule="auto"/>
        <w:jc w:val="both"/>
        <w:rPr>
          <w:rFonts w:ascii="Arial" w:eastAsiaTheme="minorHAnsi" w:hAnsi="Arial" w:cs="Arial"/>
          <w:color w:val="0000FF"/>
          <w:sz w:val="20"/>
          <w:szCs w:val="20"/>
          <w:lang w:val="es-CO" w:eastAsia="en-US"/>
        </w:rPr>
      </w:pPr>
      <w:r w:rsidRPr="008944AD">
        <w:rPr>
          <w:rFonts w:ascii="Arial" w:eastAsiaTheme="minorHAnsi" w:hAnsi="Arial" w:cs="Arial"/>
          <w:color w:val="0000FF"/>
          <w:sz w:val="20"/>
          <w:szCs w:val="20"/>
          <w:lang w:val="es-CO" w:eastAsia="en-US"/>
        </w:rPr>
        <w:t>POLICÍA NACIONAL –</w:t>
      </w:r>
      <w:r w:rsidR="008944AD" w:rsidRPr="008944AD">
        <w:rPr>
          <w:rFonts w:ascii="Arial" w:eastAsiaTheme="minorHAnsi" w:hAnsi="Arial" w:cs="Arial"/>
          <w:color w:val="0000FF"/>
          <w:sz w:val="20"/>
          <w:szCs w:val="20"/>
          <w:lang w:val="es-CO" w:eastAsia="en-US"/>
        </w:rPr>
        <w:t>REGIONAL DE ASEGURAMIENTO EN SALUD No. 5</w:t>
      </w:r>
    </w:p>
    <w:p w14:paraId="3D271738" w14:textId="77777777" w:rsidR="00933212" w:rsidRPr="00FF1FFB" w:rsidRDefault="00933212" w:rsidP="00933212">
      <w:pPr>
        <w:spacing w:line="259" w:lineRule="auto"/>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Ciudad.</w:t>
      </w:r>
    </w:p>
    <w:p w14:paraId="1FB285A1" w14:textId="77777777" w:rsidR="00933212" w:rsidRPr="00FF1FFB" w:rsidRDefault="00933212" w:rsidP="00933212">
      <w:pPr>
        <w:spacing w:line="259" w:lineRule="auto"/>
        <w:jc w:val="both"/>
        <w:rPr>
          <w:rFonts w:ascii="Arial" w:eastAsiaTheme="minorHAnsi" w:hAnsi="Arial" w:cs="Arial"/>
          <w:sz w:val="20"/>
          <w:szCs w:val="20"/>
          <w:lang w:val="es-CO" w:eastAsia="en-US"/>
        </w:rPr>
      </w:pPr>
    </w:p>
    <w:p w14:paraId="1EBD3381" w14:textId="0E9A748F" w:rsidR="00933212" w:rsidRPr="00FF1FFB" w:rsidRDefault="00933212" w:rsidP="00933212">
      <w:pPr>
        <w:spacing w:after="160" w:line="259" w:lineRule="auto"/>
        <w:jc w:val="both"/>
        <w:rPr>
          <w:rFonts w:ascii="Arial" w:eastAsiaTheme="minorHAnsi" w:hAnsi="Arial" w:cs="Arial"/>
          <w:b/>
          <w:color w:val="000000"/>
          <w:sz w:val="20"/>
          <w:szCs w:val="20"/>
          <w:lang w:val="es-CO" w:eastAsia="en-US"/>
        </w:rPr>
      </w:pPr>
      <w:r w:rsidRPr="00FF1FFB">
        <w:rPr>
          <w:rFonts w:ascii="Arial" w:eastAsiaTheme="minorHAnsi" w:hAnsi="Arial" w:cs="Arial"/>
          <w:sz w:val="20"/>
          <w:szCs w:val="20"/>
          <w:lang w:val="es-CO" w:eastAsia="en-US"/>
        </w:rPr>
        <w:t xml:space="preserve">Referencia: presentación sistema de gestión de la seguridad y salud en el trabajo para el proceso de </w:t>
      </w:r>
      <w:sdt>
        <w:sdtPr>
          <w:rPr>
            <w:rFonts w:ascii="Arial" w:eastAsiaTheme="minorHAnsi" w:hAnsi="Arial" w:cs="Arial"/>
            <w:sz w:val="20"/>
            <w:szCs w:val="20"/>
            <w:lang w:val="es-CO" w:eastAsia="en-US"/>
          </w:rPr>
          <w:id w:val="354168535"/>
          <w:placeholder>
            <w:docPart w:val="A8C344DF9B3F47F49F5297034EF704B1"/>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FF1FFB">
            <w:rPr>
              <w:rFonts w:ascii="Arial" w:eastAsiaTheme="minorHAnsi" w:hAnsi="Arial" w:cs="Arial"/>
              <w:color w:val="FF8F8F"/>
              <w:sz w:val="20"/>
              <w:szCs w:val="20"/>
              <w:u w:val="single"/>
              <w:lang w:val="es-CO" w:eastAsia="en-US"/>
            </w:rPr>
            <w:t>Elegir la modalidad de contratación</w:t>
          </w:r>
          <w:r w:rsidRPr="00FF1FFB">
            <w:rPr>
              <w:rFonts w:ascii="Arial" w:eastAsiaTheme="minorHAnsi" w:hAnsi="Arial" w:cs="Arial"/>
              <w:color w:val="808080"/>
              <w:sz w:val="20"/>
              <w:szCs w:val="20"/>
              <w:lang w:val="es-CO" w:eastAsia="en-US"/>
            </w:rPr>
            <w:t>.</w:t>
          </w:r>
        </w:sdtContent>
      </w:sdt>
      <w:r w:rsidRPr="00FF1FFB">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311527362"/>
          <w:placeholder>
            <w:docPart w:val="7F8290501A6B464CA823A800451475C8"/>
          </w:placeholder>
          <w:showingPlcHdr/>
          <w:text/>
        </w:sdtPr>
        <w:sdtContent>
          <w:r w:rsidRPr="00FF1FFB">
            <w:rPr>
              <w:rFonts w:ascii="Arial" w:eastAsiaTheme="minorHAnsi" w:hAnsi="Arial" w:cs="Arial"/>
              <w:color w:val="FF8F8F"/>
              <w:sz w:val="20"/>
              <w:szCs w:val="20"/>
              <w:u w:val="single"/>
              <w:lang w:val="es-CO" w:eastAsia="en-US"/>
            </w:rPr>
            <w:t>Diligenciar el número del proceso</w:t>
          </w:r>
        </w:sdtContent>
      </w:sdt>
      <w:r w:rsidRPr="00FF1FFB">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31763475"/>
          <w:placeholder>
            <w:docPart w:val="353727EB39B54D91B2BA94E16AC754A7"/>
          </w:placeholder>
          <w:showingPlcHdr/>
          <w:text/>
        </w:sdtPr>
        <w:sdtContent>
          <w:r w:rsidRPr="00FF1FFB">
            <w:rPr>
              <w:rStyle w:val="Textodelmarcadordeposicin"/>
              <w:rFonts w:ascii="Arial" w:hAnsi="Arial" w:cs="Arial"/>
              <w:color w:val="FF8F8F"/>
              <w:sz w:val="20"/>
              <w:szCs w:val="20"/>
              <w:u w:val="single"/>
            </w:rPr>
            <w:t>Transcribir el objeto del proceso</w:t>
          </w:r>
        </w:sdtContent>
      </w:sdt>
    </w:p>
    <w:p w14:paraId="5B6D9050" w14:textId="77777777" w:rsidR="00933212" w:rsidRPr="00FF1FFB" w:rsidRDefault="00933212" w:rsidP="00933212">
      <w:pPr>
        <w:spacing w:after="160" w:line="0" w:lineRule="atLeast"/>
        <w:jc w:val="both"/>
        <w:rPr>
          <w:rFonts w:ascii="Arial" w:eastAsiaTheme="minorHAnsi" w:hAnsi="Arial" w:cs="Arial"/>
          <w:color w:val="000000"/>
          <w:sz w:val="20"/>
          <w:szCs w:val="20"/>
          <w:lang w:val="es-CO" w:eastAsia="en-US"/>
        </w:rPr>
      </w:pPr>
      <w:r w:rsidRPr="00FF1FFB">
        <w:rPr>
          <w:rFonts w:ascii="Arial" w:eastAsiaTheme="minorHAnsi" w:hAnsi="Arial" w:cs="Arial"/>
          <w:color w:val="000000"/>
          <w:sz w:val="20"/>
          <w:szCs w:val="20"/>
          <w:lang w:val="es-CO" w:eastAsia="en-US"/>
        </w:rPr>
        <w:t xml:space="preserve">El(los) suscrito(s) a saber: </w:t>
      </w:r>
      <w:sdt>
        <w:sdtPr>
          <w:rPr>
            <w:rFonts w:ascii="Arial" w:eastAsiaTheme="minorHAnsi" w:hAnsi="Arial" w:cs="Arial"/>
            <w:sz w:val="20"/>
            <w:szCs w:val="20"/>
            <w:lang w:val="es-CO" w:eastAsia="es-CO"/>
          </w:rPr>
          <w:id w:val="1846738530"/>
          <w:placeholder>
            <w:docPart w:val="F1915082D80C493BA7B9993F1563585C"/>
          </w:placeholder>
          <w:showingPlcHdr/>
          <w:text/>
        </w:sdtPr>
        <w:sdtContent>
          <w:r w:rsidRPr="00FF1FFB">
            <w:rPr>
              <w:rFonts w:ascii="Arial" w:eastAsiaTheme="minorHAnsi" w:hAnsi="Arial" w:cs="Arial"/>
              <w:color w:val="FF8F8F"/>
              <w:sz w:val="20"/>
              <w:szCs w:val="20"/>
              <w:u w:val="single"/>
              <w:lang w:val="es-CO" w:eastAsia="en-US"/>
            </w:rPr>
            <w:t xml:space="preserve">Nombre del representante legal de la sociedad, asociación, persona jurídica, consorcio, unión temporal </w:t>
          </w:r>
          <w:r w:rsidRPr="00FF1FFB">
            <w:rPr>
              <w:rFonts w:ascii="Arial" w:eastAsiaTheme="minorHAnsi" w:hAnsi="Arial" w:cs="Arial"/>
              <w:color w:val="FF8F8F"/>
              <w:sz w:val="20"/>
              <w:szCs w:val="20"/>
              <w:lang w:val="es-CO" w:eastAsia="en-US"/>
            </w:rPr>
            <w:t>.</w:t>
          </w:r>
        </w:sdtContent>
      </w:sdt>
      <w:r w:rsidRPr="00FF1FFB">
        <w:rPr>
          <w:rFonts w:ascii="Arial" w:eastAsiaTheme="minorHAnsi" w:hAnsi="Arial" w:cs="Arial"/>
          <w:color w:val="000000"/>
          <w:sz w:val="20"/>
          <w:szCs w:val="20"/>
          <w:lang w:val="es-CO" w:eastAsia="en-US"/>
        </w:rPr>
        <w:t xml:space="preserve"> domiciliado en </w:t>
      </w:r>
      <w:sdt>
        <w:sdtPr>
          <w:rPr>
            <w:rFonts w:ascii="Arial" w:eastAsiaTheme="minorHAnsi" w:hAnsi="Arial" w:cs="Arial"/>
            <w:sz w:val="20"/>
            <w:szCs w:val="20"/>
            <w:lang w:val="es-CO" w:eastAsia="es-CO"/>
          </w:rPr>
          <w:id w:val="-736785135"/>
          <w:placeholder>
            <w:docPart w:val="BFDB74B1382E4458822806590403A895"/>
          </w:placeholder>
          <w:showingPlcHdr/>
          <w:text/>
        </w:sdtPr>
        <w:sdtContent>
          <w:r w:rsidRPr="00FF1FFB">
            <w:rPr>
              <w:rFonts w:ascii="Arial" w:eastAsiaTheme="minorHAnsi" w:hAnsi="Arial" w:cs="Arial"/>
              <w:color w:val="FF8F8F"/>
              <w:sz w:val="20"/>
              <w:szCs w:val="20"/>
              <w:u w:val="single"/>
              <w:lang w:val="es-CO" w:eastAsia="en-US"/>
            </w:rPr>
            <w:t>Domicio de la persona firmante</w:t>
          </w:r>
          <w:r w:rsidRPr="00FF1FFB">
            <w:rPr>
              <w:rFonts w:ascii="Arial" w:eastAsiaTheme="minorHAnsi" w:hAnsi="Arial" w:cs="Arial"/>
              <w:color w:val="808080"/>
              <w:sz w:val="20"/>
              <w:szCs w:val="20"/>
              <w:lang w:val="es-CO" w:eastAsia="en-US"/>
            </w:rPr>
            <w:t>.</w:t>
          </w:r>
        </w:sdtContent>
      </w:sdt>
      <w:r w:rsidRPr="00FF1FFB">
        <w:rPr>
          <w:rFonts w:ascii="Arial" w:eastAsiaTheme="minorHAnsi" w:hAnsi="Arial" w:cs="Arial"/>
          <w:color w:val="000000"/>
          <w:sz w:val="20"/>
          <w:szCs w:val="20"/>
          <w:lang w:val="es-CO" w:eastAsia="en-US"/>
        </w:rPr>
        <w:t xml:space="preserve">, identificado con </w:t>
      </w:r>
      <w:sdt>
        <w:sdtPr>
          <w:rPr>
            <w:rFonts w:ascii="Arial" w:eastAsiaTheme="minorHAnsi" w:hAnsi="Arial" w:cs="Arial"/>
            <w:sz w:val="20"/>
            <w:szCs w:val="20"/>
            <w:lang w:val="es-CO" w:eastAsia="es-CO"/>
          </w:rPr>
          <w:id w:val="1928466498"/>
          <w:placeholder>
            <w:docPart w:val="B0C9419F97DA437E8386260B6F4FF7C5"/>
          </w:placeholder>
          <w:showingPlcHdr/>
          <w:text/>
        </w:sdtPr>
        <w:sdtContent>
          <w:r w:rsidRPr="00FF1FFB">
            <w:rPr>
              <w:rFonts w:ascii="Arial" w:eastAsiaTheme="minorHAnsi" w:hAnsi="Arial" w:cs="Arial"/>
              <w:color w:val="FF8F8F"/>
              <w:sz w:val="20"/>
              <w:szCs w:val="20"/>
              <w:u w:val="single"/>
              <w:lang w:val="es-CO" w:eastAsia="en-US"/>
            </w:rPr>
            <w:t>Documentos de identificación y lugar de expedición</w:t>
          </w:r>
        </w:sdtContent>
      </w:sdt>
      <w:r w:rsidRPr="00FF1FFB">
        <w:rPr>
          <w:rFonts w:ascii="Arial" w:eastAsiaTheme="minorHAnsi" w:hAnsi="Arial" w:cs="Arial"/>
          <w:color w:val="000000"/>
          <w:sz w:val="20"/>
          <w:szCs w:val="20"/>
          <w:lang w:val="es-CO" w:eastAsia="en-US"/>
        </w:rPr>
        <w:t>, quien obra en calidad de (</w:t>
      </w:r>
      <w:r w:rsidRPr="00FF1FFB">
        <w:rPr>
          <w:rFonts w:ascii="Arial" w:eastAsiaTheme="minorHAnsi" w:hAnsi="Arial" w:cs="Arial"/>
          <w:color w:val="808080" w:themeColor="background1" w:themeShade="80"/>
          <w:sz w:val="20"/>
          <w:szCs w:val="20"/>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F1FFB">
        <w:rPr>
          <w:rFonts w:ascii="Arial" w:eastAsiaTheme="minorHAnsi" w:hAnsi="Arial" w:cs="Arial"/>
          <w:color w:val="000000"/>
          <w:sz w:val="20"/>
          <w:szCs w:val="20"/>
          <w:lang w:val="es-CO" w:eastAsia="en-US"/>
        </w:rPr>
        <w:t>), quien en adelante se denominará el PROPONENTE, manifiesta(n) su voluntad de asumir, de manera unilateral, el presente compromiso, teniendo en cuenta las siguientes consideraciones:</w:t>
      </w:r>
    </w:p>
    <w:p w14:paraId="15462C99" w14:textId="77777777" w:rsidR="00933212" w:rsidRPr="00FF1FFB" w:rsidRDefault="00933212" w:rsidP="00933212">
      <w:pPr>
        <w:adjustRightInd w:val="0"/>
        <w:spacing w:after="160" w:line="0" w:lineRule="atLeast"/>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 xml:space="preserve">La Policía Nacional, mediante la Resolución 03843 del 09/09/2019, prevé en el Artículo 2º, lo relacionado con la </w:t>
      </w:r>
      <w:r w:rsidRPr="00FF1FFB">
        <w:rPr>
          <w:rFonts w:ascii="Arial" w:eastAsiaTheme="minorHAnsi" w:hAnsi="Arial" w:cs="Arial"/>
          <w:b/>
          <w:i/>
          <w:sz w:val="20"/>
          <w:szCs w:val="20"/>
          <w:lang w:val="es-CO" w:eastAsia="en-US"/>
        </w:rPr>
        <w:t>“Política del Sistema de Gestión de la Seguridad y Salud en el Trabajo de la Policía Nacional</w:t>
      </w:r>
      <w:r w:rsidRPr="00FF1FFB">
        <w:rPr>
          <w:rFonts w:ascii="Arial" w:eastAsiaTheme="minorHAnsi" w:hAnsi="Arial" w:cs="Arial"/>
          <w:b/>
          <w:sz w:val="20"/>
          <w:szCs w:val="20"/>
          <w:lang w:val="es-CO" w:eastAsia="en-US"/>
        </w:rPr>
        <w:t xml:space="preserve">”, </w:t>
      </w:r>
      <w:r w:rsidRPr="00FF1FFB">
        <w:rPr>
          <w:rFonts w:ascii="Arial" w:eastAsiaTheme="minorHAnsi" w:hAnsi="Arial" w:cs="Arial"/>
          <w:sz w:val="20"/>
          <w:szCs w:val="20"/>
          <w:lang w:val="es-CO" w:eastAsia="en-US"/>
        </w:rPr>
        <w:t xml:space="preserve">en lo siguiente:  </w:t>
      </w:r>
    </w:p>
    <w:p w14:paraId="4029B3C3" w14:textId="77777777" w:rsidR="00933212" w:rsidRPr="00FF1FFB" w:rsidRDefault="00933212" w:rsidP="00933212">
      <w:pPr>
        <w:spacing w:line="0" w:lineRule="atLeast"/>
        <w:ind w:left="426" w:right="332"/>
        <w:jc w:val="both"/>
        <w:rPr>
          <w:rFonts w:ascii="Arial" w:eastAsiaTheme="minorHAnsi" w:hAnsi="Arial" w:cs="Arial"/>
          <w:i/>
          <w:sz w:val="18"/>
          <w:szCs w:val="18"/>
          <w:lang w:val="es-CO" w:eastAsia="en-US"/>
        </w:rPr>
      </w:pPr>
      <w:r w:rsidRPr="00FF1FFB">
        <w:rPr>
          <w:rFonts w:ascii="Arial" w:eastAsiaTheme="minorHAnsi" w:hAnsi="Arial" w:cs="Arial"/>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AE212F0" w14:textId="77777777" w:rsidR="00933212" w:rsidRPr="00FF1FFB" w:rsidRDefault="00933212" w:rsidP="00933212">
      <w:pPr>
        <w:spacing w:line="0" w:lineRule="atLeast"/>
        <w:jc w:val="both"/>
        <w:rPr>
          <w:rFonts w:ascii="Arial" w:eastAsiaTheme="minorHAnsi" w:hAnsi="Arial" w:cs="Arial"/>
          <w:sz w:val="20"/>
          <w:szCs w:val="20"/>
          <w:lang w:val="es-CO" w:eastAsia="en-US"/>
        </w:rPr>
      </w:pPr>
    </w:p>
    <w:p w14:paraId="6DFD4585" w14:textId="77777777" w:rsidR="00933212" w:rsidRPr="00FF1FFB" w:rsidRDefault="00933212" w:rsidP="00933212">
      <w:pPr>
        <w:spacing w:after="160" w:line="0" w:lineRule="atLeast"/>
        <w:jc w:val="both"/>
        <w:rPr>
          <w:rFonts w:ascii="Arial" w:eastAsiaTheme="minorHAnsi" w:hAnsi="Arial" w:cs="Arial"/>
          <w:color w:val="808080" w:themeColor="background1" w:themeShade="80"/>
          <w:sz w:val="20"/>
          <w:szCs w:val="20"/>
          <w:lang w:val="es-CO" w:eastAsia="en-US"/>
        </w:rPr>
      </w:pPr>
      <w:r w:rsidRPr="00FF1FFB">
        <w:rPr>
          <w:rFonts w:ascii="Arial" w:eastAsiaTheme="minorHAnsi" w:hAnsi="Arial" w:cs="Arial"/>
          <w:color w:val="808080" w:themeColor="background1" w:themeShade="80"/>
          <w:sz w:val="20"/>
          <w:szCs w:val="20"/>
          <w:lang w:val="es-CO" w:eastAsia="en-US"/>
        </w:rPr>
        <w:t>PERSONA JURÍDICA</w:t>
      </w:r>
    </w:p>
    <w:p w14:paraId="2860F255" w14:textId="77777777" w:rsidR="00933212" w:rsidRPr="00FF1FFB" w:rsidRDefault="00933212" w:rsidP="00933212">
      <w:pPr>
        <w:spacing w:line="0" w:lineRule="atLeast"/>
        <w:jc w:val="both"/>
        <w:rPr>
          <w:rFonts w:ascii="Arial" w:eastAsiaTheme="minorHAnsi" w:hAnsi="Arial" w:cs="Arial"/>
          <w:b/>
          <w:color w:val="808080" w:themeColor="background1" w:themeShade="80"/>
          <w:sz w:val="20"/>
          <w:szCs w:val="20"/>
          <w:lang w:val="es-CO" w:eastAsia="en-US"/>
        </w:rPr>
      </w:pPr>
      <w:r w:rsidRPr="00FF1FFB">
        <w:rPr>
          <w:rFonts w:ascii="Arial" w:eastAsiaTheme="minorHAnsi" w:hAnsi="Arial" w:cs="Arial"/>
          <w:color w:val="808080" w:themeColor="background1" w:themeShade="80"/>
          <w:sz w:val="20"/>
          <w:szCs w:val="20"/>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F1FFB">
        <w:rPr>
          <w:rFonts w:ascii="Arial" w:eastAsiaTheme="minorHAnsi" w:hAnsi="Arial" w:cs="Arial"/>
          <w:b/>
          <w:color w:val="808080" w:themeColor="background1" w:themeShade="80"/>
          <w:sz w:val="20"/>
          <w:szCs w:val="20"/>
          <w:lang w:val="es-CO" w:eastAsia="en-US"/>
        </w:rPr>
        <w:t xml:space="preserve">. </w:t>
      </w:r>
    </w:p>
    <w:p w14:paraId="2A3D79D4" w14:textId="77777777" w:rsidR="00933212" w:rsidRPr="00FF1FFB" w:rsidRDefault="00933212" w:rsidP="00933212">
      <w:pPr>
        <w:spacing w:line="0" w:lineRule="atLeast"/>
        <w:jc w:val="both"/>
        <w:rPr>
          <w:rFonts w:ascii="Arial" w:eastAsiaTheme="minorHAnsi" w:hAnsi="Arial" w:cs="Arial"/>
          <w:color w:val="808080" w:themeColor="background1" w:themeShade="80"/>
          <w:sz w:val="10"/>
          <w:szCs w:val="10"/>
          <w:lang w:val="es-CO" w:eastAsia="en-US"/>
        </w:rPr>
      </w:pPr>
    </w:p>
    <w:p w14:paraId="1377706B" w14:textId="77777777" w:rsidR="00933212" w:rsidRPr="00FF1FFB" w:rsidRDefault="00933212" w:rsidP="00933212">
      <w:pPr>
        <w:spacing w:after="160" w:line="0" w:lineRule="atLeast"/>
        <w:jc w:val="both"/>
        <w:rPr>
          <w:rFonts w:ascii="Arial" w:eastAsiaTheme="minorHAnsi" w:hAnsi="Arial" w:cs="Arial"/>
          <w:color w:val="808080" w:themeColor="background1" w:themeShade="80"/>
          <w:sz w:val="20"/>
          <w:szCs w:val="20"/>
          <w:lang w:val="es-CO" w:eastAsia="en-US"/>
        </w:rPr>
      </w:pPr>
      <w:r w:rsidRPr="00FF1FFB">
        <w:rPr>
          <w:rFonts w:ascii="Arial" w:eastAsiaTheme="minorHAnsi" w:hAnsi="Arial" w:cs="Arial"/>
          <w:color w:val="808080" w:themeColor="background1" w:themeShade="80"/>
          <w:sz w:val="20"/>
          <w:szCs w:val="20"/>
          <w:lang w:val="es-CO" w:eastAsia="en-US"/>
        </w:rPr>
        <w:t>PERSONA NATURAL</w:t>
      </w:r>
    </w:p>
    <w:p w14:paraId="68206766" w14:textId="77777777" w:rsidR="00933212" w:rsidRPr="00FF1FFB" w:rsidRDefault="00933212" w:rsidP="00933212">
      <w:pPr>
        <w:spacing w:after="160" w:line="0" w:lineRule="atLeast"/>
        <w:jc w:val="both"/>
        <w:rPr>
          <w:rFonts w:ascii="Arial" w:eastAsiaTheme="minorHAnsi" w:hAnsi="Arial" w:cs="Arial"/>
          <w:color w:val="808080" w:themeColor="background1" w:themeShade="80"/>
          <w:sz w:val="20"/>
          <w:szCs w:val="20"/>
          <w:lang w:val="es-CO" w:eastAsia="en-US"/>
        </w:rPr>
      </w:pPr>
      <w:r w:rsidRPr="00FF1FFB">
        <w:rPr>
          <w:rFonts w:ascii="Arial" w:eastAsiaTheme="minorHAnsi" w:hAnsi="Arial" w:cs="Arial"/>
          <w:color w:val="808080" w:themeColor="background1" w:themeShade="80"/>
          <w:sz w:val="20"/>
          <w:szCs w:val="20"/>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E2BAC8A" w14:textId="77777777" w:rsidR="00933212" w:rsidRPr="00FF1FFB" w:rsidRDefault="00933212" w:rsidP="00933212">
      <w:pPr>
        <w:spacing w:after="160" w:line="0" w:lineRule="atLeast"/>
        <w:jc w:val="both"/>
        <w:rPr>
          <w:rFonts w:ascii="Arial" w:eastAsiaTheme="minorHAnsi" w:hAnsi="Arial" w:cs="Arial"/>
          <w:color w:val="808080" w:themeColor="background1" w:themeShade="80"/>
          <w:sz w:val="20"/>
          <w:szCs w:val="20"/>
          <w:lang w:val="es-CO" w:eastAsia="en-US"/>
        </w:rPr>
      </w:pPr>
      <w:r w:rsidRPr="00FF1FFB">
        <w:rPr>
          <w:rFonts w:ascii="Arial" w:eastAsiaTheme="minorHAnsi" w:hAnsi="Arial" w:cs="Arial"/>
          <w:color w:val="808080" w:themeColor="background1" w:themeShade="80"/>
          <w:sz w:val="20"/>
          <w:szCs w:val="20"/>
          <w:lang w:val="es-CO" w:eastAsia="en-US"/>
        </w:rPr>
        <w:t>Nota: seleccionar, según corresponda.</w:t>
      </w:r>
    </w:p>
    <w:p w14:paraId="2C8706F8" w14:textId="77777777" w:rsidR="00933212" w:rsidRPr="00FF1FFB" w:rsidRDefault="00933212" w:rsidP="00933212">
      <w:pPr>
        <w:spacing w:line="0" w:lineRule="atLeast"/>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De igual manera en la ejecución del contrato adicional a los requerimientos exigidos para su ejecución, la persona natural o jurídica deberá: </w:t>
      </w:r>
    </w:p>
    <w:p w14:paraId="532333F4" w14:textId="77777777" w:rsidR="00933212" w:rsidRPr="00FF1FFB" w:rsidRDefault="00933212" w:rsidP="00933212">
      <w:pPr>
        <w:spacing w:line="0" w:lineRule="atLeast"/>
        <w:jc w:val="both"/>
        <w:rPr>
          <w:rFonts w:ascii="Arial" w:eastAsiaTheme="minorHAnsi" w:hAnsi="Arial" w:cs="Arial"/>
          <w:sz w:val="10"/>
          <w:szCs w:val="10"/>
          <w:lang w:val="es-CO" w:eastAsia="en-US"/>
        </w:rPr>
      </w:pPr>
    </w:p>
    <w:p w14:paraId="088D0C02" w14:textId="77777777" w:rsidR="00933212" w:rsidRPr="00FF1FFB" w:rsidRDefault="00933212" w:rsidP="003525B9">
      <w:pPr>
        <w:numPr>
          <w:ilvl w:val="0"/>
          <w:numId w:val="12"/>
        </w:numPr>
        <w:spacing w:after="160" w:line="0" w:lineRule="atLeast"/>
        <w:contextualSpacing/>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6125F93" w14:textId="77777777" w:rsidR="00933212" w:rsidRPr="00FF1FFB" w:rsidRDefault="00933212" w:rsidP="00933212">
      <w:pPr>
        <w:spacing w:line="0" w:lineRule="atLeast"/>
        <w:ind w:left="720"/>
        <w:contextualSpacing/>
        <w:jc w:val="both"/>
        <w:rPr>
          <w:rFonts w:ascii="Arial" w:eastAsiaTheme="minorHAnsi" w:hAnsi="Arial" w:cs="Arial"/>
          <w:sz w:val="14"/>
          <w:szCs w:val="20"/>
          <w:lang w:val="es-CO" w:eastAsia="en-US"/>
        </w:rPr>
      </w:pPr>
    </w:p>
    <w:p w14:paraId="29E962BF" w14:textId="77777777" w:rsidR="00933212" w:rsidRPr="00FF1FFB" w:rsidRDefault="00933212" w:rsidP="003525B9">
      <w:pPr>
        <w:numPr>
          <w:ilvl w:val="0"/>
          <w:numId w:val="12"/>
        </w:numPr>
        <w:spacing w:after="160" w:line="0" w:lineRule="atLeast"/>
        <w:contextualSpacing/>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lastRenderedPageBreak/>
        <w:t>Participar en las actividades que la Policía Nacional desarrolle en materia de promoción y prevención de riesgos laborales. </w:t>
      </w:r>
    </w:p>
    <w:p w14:paraId="797DF2C7" w14:textId="77777777" w:rsidR="00933212" w:rsidRPr="00FF1FFB" w:rsidRDefault="00933212" w:rsidP="00933212">
      <w:pPr>
        <w:ind w:left="720"/>
        <w:contextualSpacing/>
        <w:rPr>
          <w:rFonts w:ascii="Arial" w:eastAsiaTheme="minorHAnsi" w:hAnsi="Arial" w:cs="Arial"/>
          <w:sz w:val="10"/>
          <w:szCs w:val="20"/>
          <w:lang w:val="es-CO" w:eastAsia="en-US"/>
        </w:rPr>
      </w:pPr>
    </w:p>
    <w:p w14:paraId="6FD7C1BD" w14:textId="77777777" w:rsidR="00933212" w:rsidRPr="00FF1FFB" w:rsidRDefault="00933212" w:rsidP="003525B9">
      <w:pPr>
        <w:numPr>
          <w:ilvl w:val="0"/>
          <w:numId w:val="12"/>
        </w:numPr>
        <w:spacing w:after="160" w:line="0" w:lineRule="atLeast"/>
        <w:contextualSpacing/>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Cumplir con el uso continuo y permanente de los elementos de protección personal, durante la ejecución contractual, acorde a los peligros y riesgos relacionados la tarea contratada.</w:t>
      </w:r>
    </w:p>
    <w:p w14:paraId="43305CD5" w14:textId="77777777" w:rsidR="00933212" w:rsidRPr="00FF1FFB" w:rsidRDefault="00933212" w:rsidP="00933212">
      <w:pPr>
        <w:ind w:left="720"/>
        <w:contextualSpacing/>
        <w:rPr>
          <w:rFonts w:ascii="Arial" w:eastAsiaTheme="minorHAnsi" w:hAnsi="Arial" w:cs="Arial"/>
          <w:sz w:val="10"/>
          <w:szCs w:val="20"/>
          <w:lang w:val="es-CO" w:eastAsia="en-US"/>
        </w:rPr>
      </w:pPr>
    </w:p>
    <w:p w14:paraId="316623E2" w14:textId="77777777" w:rsidR="00933212" w:rsidRPr="00FF1FFB" w:rsidRDefault="00933212" w:rsidP="003525B9">
      <w:pPr>
        <w:numPr>
          <w:ilvl w:val="0"/>
          <w:numId w:val="12"/>
        </w:numPr>
        <w:spacing w:after="160" w:line="0" w:lineRule="atLeast"/>
        <w:contextualSpacing/>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Conocer y participar en todas las actividades del plan de emergencia que se programen por parte de la Policía Nacional y los brigadistas de los centros de trabajo en donde desarrollará las actividades. </w:t>
      </w:r>
    </w:p>
    <w:p w14:paraId="367B5A09" w14:textId="77777777" w:rsidR="00933212" w:rsidRPr="00FF1FFB" w:rsidRDefault="00933212" w:rsidP="00933212">
      <w:pPr>
        <w:ind w:left="720"/>
        <w:contextualSpacing/>
        <w:rPr>
          <w:rFonts w:ascii="Arial" w:eastAsiaTheme="minorHAnsi" w:hAnsi="Arial" w:cs="Arial"/>
          <w:sz w:val="10"/>
          <w:szCs w:val="20"/>
          <w:lang w:val="es-CO" w:eastAsia="en-US"/>
        </w:rPr>
      </w:pPr>
    </w:p>
    <w:p w14:paraId="3539E94E" w14:textId="77777777" w:rsidR="00933212" w:rsidRPr="00FF1FFB" w:rsidRDefault="00933212" w:rsidP="003525B9">
      <w:pPr>
        <w:numPr>
          <w:ilvl w:val="0"/>
          <w:numId w:val="12"/>
        </w:numPr>
        <w:spacing w:after="160" w:line="0" w:lineRule="atLeast"/>
        <w:contextualSpacing/>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9B82D9B" w14:textId="77777777" w:rsidR="00933212" w:rsidRPr="00FF1FFB" w:rsidRDefault="00933212" w:rsidP="00933212">
      <w:pPr>
        <w:ind w:left="720"/>
        <w:contextualSpacing/>
        <w:rPr>
          <w:rFonts w:ascii="Arial" w:eastAsiaTheme="minorHAnsi" w:hAnsi="Arial" w:cs="Arial"/>
          <w:sz w:val="12"/>
          <w:szCs w:val="20"/>
          <w:lang w:val="es-CO" w:eastAsia="en-US"/>
        </w:rPr>
      </w:pPr>
    </w:p>
    <w:p w14:paraId="79BA45BB" w14:textId="77777777" w:rsidR="00933212" w:rsidRPr="00FF1FFB" w:rsidRDefault="00933212" w:rsidP="003525B9">
      <w:pPr>
        <w:numPr>
          <w:ilvl w:val="0"/>
          <w:numId w:val="12"/>
        </w:numPr>
        <w:spacing w:after="160" w:line="0" w:lineRule="atLeast"/>
        <w:contextualSpacing/>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7A122080" w14:textId="77777777" w:rsidR="00933212" w:rsidRPr="00FF1FFB" w:rsidRDefault="00933212" w:rsidP="00933212">
      <w:pPr>
        <w:spacing w:after="160" w:line="0" w:lineRule="atLeast"/>
        <w:jc w:val="both"/>
        <w:rPr>
          <w:rFonts w:ascii="Arial" w:eastAsiaTheme="minorHAnsi" w:hAnsi="Arial" w:cs="Arial"/>
          <w:sz w:val="2"/>
          <w:szCs w:val="20"/>
          <w:lang w:val="es-CO" w:eastAsia="en-US"/>
        </w:rPr>
      </w:pPr>
    </w:p>
    <w:p w14:paraId="2475BB39" w14:textId="77777777" w:rsidR="00933212" w:rsidRPr="00FF1FFB" w:rsidRDefault="00933212" w:rsidP="003525B9">
      <w:pPr>
        <w:numPr>
          <w:ilvl w:val="0"/>
          <w:numId w:val="13"/>
        </w:numPr>
        <w:spacing w:after="160" w:line="259" w:lineRule="auto"/>
        <w:ind w:left="709" w:hanging="283"/>
        <w:contextualSpacing/>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Diligenciar los formatos del SGSST de la Policía Nacional o el contratante, que le sean aplicables a la ejecución de la tarea contratada. </w:t>
      </w:r>
    </w:p>
    <w:p w14:paraId="539C42C3" w14:textId="77777777" w:rsidR="00933212" w:rsidRPr="00FF1FFB" w:rsidRDefault="00933212" w:rsidP="00933212">
      <w:pPr>
        <w:spacing w:line="0" w:lineRule="atLeast"/>
        <w:ind w:left="709"/>
        <w:contextualSpacing/>
        <w:jc w:val="both"/>
        <w:rPr>
          <w:rFonts w:ascii="Arial" w:eastAsiaTheme="minorHAnsi" w:hAnsi="Arial" w:cs="Arial"/>
          <w:sz w:val="10"/>
          <w:szCs w:val="20"/>
          <w:lang w:val="es-CO" w:eastAsia="en-US"/>
        </w:rPr>
      </w:pPr>
    </w:p>
    <w:p w14:paraId="2CBA1080" w14:textId="77777777" w:rsidR="00933212" w:rsidRPr="00FF1FFB" w:rsidRDefault="00933212" w:rsidP="003525B9">
      <w:pPr>
        <w:numPr>
          <w:ilvl w:val="0"/>
          <w:numId w:val="13"/>
        </w:numPr>
        <w:spacing w:after="160" w:line="0" w:lineRule="atLeast"/>
        <w:ind w:left="709" w:hanging="283"/>
        <w:contextualSpacing/>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917DA49" w14:textId="77777777" w:rsidR="00933212" w:rsidRPr="00FF1FFB" w:rsidRDefault="00933212" w:rsidP="00933212">
      <w:pPr>
        <w:spacing w:line="0" w:lineRule="atLeast"/>
        <w:jc w:val="both"/>
        <w:rPr>
          <w:rFonts w:ascii="Arial" w:eastAsiaTheme="minorHAnsi" w:hAnsi="Arial" w:cs="Arial"/>
          <w:color w:val="000000"/>
          <w:sz w:val="10"/>
          <w:szCs w:val="20"/>
          <w:lang w:val="es-CO" w:eastAsia="en-US"/>
        </w:rPr>
      </w:pPr>
    </w:p>
    <w:p w14:paraId="231E0FEB" w14:textId="77777777" w:rsidR="00933212" w:rsidRPr="00FF1FFB" w:rsidRDefault="00933212" w:rsidP="00933212">
      <w:pPr>
        <w:spacing w:after="160" w:line="0" w:lineRule="atLeast"/>
        <w:jc w:val="both"/>
        <w:rPr>
          <w:rFonts w:ascii="Arial" w:eastAsiaTheme="minorHAnsi" w:hAnsi="Arial" w:cs="Arial"/>
          <w:color w:val="000000"/>
          <w:sz w:val="20"/>
          <w:szCs w:val="20"/>
          <w:lang w:val="es-CO" w:eastAsia="en-US"/>
        </w:rPr>
      </w:pPr>
      <w:r w:rsidRPr="00FF1FFB">
        <w:rPr>
          <w:rFonts w:ascii="Arial" w:eastAsiaTheme="minorHAnsi" w:hAnsi="Arial" w:cs="Arial"/>
          <w:color w:val="000000"/>
          <w:sz w:val="20"/>
          <w:szCs w:val="20"/>
          <w:lang w:val="es-CO" w:eastAsia="en-US"/>
        </w:rPr>
        <w:t xml:space="preserve">Las personas </w:t>
      </w:r>
      <w:r w:rsidRPr="00FF1FFB">
        <w:rPr>
          <w:rFonts w:ascii="Arial" w:eastAsiaTheme="minorHAnsi" w:hAnsi="Arial" w:cs="Arial"/>
          <w:b/>
          <w:color w:val="000000"/>
          <w:sz w:val="20"/>
          <w:szCs w:val="20"/>
          <w:lang w:val="es-CO" w:eastAsia="en-US"/>
        </w:rPr>
        <w:t>jurídicas</w:t>
      </w:r>
      <w:r w:rsidRPr="00FF1FFB">
        <w:rPr>
          <w:rFonts w:ascii="Arial" w:eastAsiaTheme="minorHAnsi" w:hAnsi="Arial" w:cs="Arial"/>
          <w:color w:val="000000"/>
          <w:sz w:val="20"/>
          <w:szCs w:val="20"/>
          <w:lang w:val="es-CO" w:eastAsia="en-US"/>
        </w:rPr>
        <w:t xml:space="preserve"> deben diligenciar la lista de chequeo que evidencie el cumplimiento a la Resolución 0312 del 2019 “</w:t>
      </w:r>
      <w:r w:rsidRPr="00FF1FFB">
        <w:rPr>
          <w:rFonts w:ascii="Arial" w:eastAsiaTheme="minorHAnsi" w:hAnsi="Arial" w:cs="Arial"/>
          <w:i/>
          <w:color w:val="000000"/>
          <w:sz w:val="20"/>
          <w:szCs w:val="20"/>
          <w:lang w:val="es-CO" w:eastAsia="en-US"/>
        </w:rPr>
        <w:t>Por la cual se definen los Estándares Mínimos del Sistema de Gestión de Seguridad y Salud en el Trabajo SG-SST</w:t>
      </w:r>
      <w:r w:rsidRPr="00FF1FFB">
        <w:rPr>
          <w:rFonts w:ascii="Arial" w:eastAsiaTheme="minorHAnsi" w:hAnsi="Arial" w:cs="Arial"/>
          <w:color w:val="000000"/>
          <w:sz w:val="20"/>
          <w:szCs w:val="20"/>
          <w:lang w:val="es-CO" w:eastAsia="en-US"/>
        </w:rPr>
        <w:t xml:space="preserve">, considerando lo siguiente: </w:t>
      </w:r>
    </w:p>
    <w:p w14:paraId="53556557" w14:textId="77777777" w:rsidR="00933212" w:rsidRPr="00FF1FFB" w:rsidRDefault="00933212" w:rsidP="003525B9">
      <w:pPr>
        <w:numPr>
          <w:ilvl w:val="0"/>
          <w:numId w:val="14"/>
        </w:numPr>
        <w:spacing w:after="160" w:line="0" w:lineRule="atLeast"/>
        <w:contextualSpacing/>
        <w:jc w:val="both"/>
        <w:rPr>
          <w:rFonts w:ascii="Arial" w:eastAsiaTheme="minorHAnsi" w:hAnsi="Arial" w:cs="Arial"/>
          <w:color w:val="000000"/>
          <w:sz w:val="20"/>
          <w:szCs w:val="20"/>
          <w:lang w:val="es-CO" w:eastAsia="en-US"/>
        </w:rPr>
      </w:pPr>
      <w:r w:rsidRPr="00FF1FFB">
        <w:rPr>
          <w:rFonts w:ascii="Arial" w:eastAsiaTheme="minorHAnsi" w:hAnsi="Arial" w:cs="Arial"/>
          <w:color w:val="000000"/>
          <w:sz w:val="20"/>
          <w:szCs w:val="20"/>
          <w:lang w:val="es-CO" w:eastAsia="en-US"/>
        </w:rPr>
        <w:t xml:space="preserve">Estándares mínimos para empresas, empleadores y contratantes con diez (10) o menos trabajadores, clasificadas con riesgo I, II </w:t>
      </w:r>
      <w:proofErr w:type="spellStart"/>
      <w:r w:rsidRPr="00FF1FFB">
        <w:rPr>
          <w:rFonts w:ascii="Arial" w:eastAsiaTheme="minorHAnsi" w:hAnsi="Arial" w:cs="Arial"/>
          <w:color w:val="000000"/>
          <w:sz w:val="20"/>
          <w:szCs w:val="20"/>
          <w:lang w:val="es-CO" w:eastAsia="en-US"/>
        </w:rPr>
        <w:t>ó</w:t>
      </w:r>
      <w:proofErr w:type="spellEnd"/>
      <w:r w:rsidRPr="00FF1FFB">
        <w:rPr>
          <w:rFonts w:ascii="Arial" w:eastAsiaTheme="minorHAnsi" w:hAnsi="Arial" w:cs="Arial"/>
          <w:color w:val="000000"/>
          <w:sz w:val="20"/>
          <w:szCs w:val="20"/>
          <w:lang w:val="es-CO" w:eastAsia="en-US"/>
        </w:rPr>
        <w:t xml:space="preserve"> III</w:t>
      </w:r>
    </w:p>
    <w:p w14:paraId="0E1D9293" w14:textId="77777777" w:rsidR="00933212" w:rsidRPr="00FF1FFB" w:rsidRDefault="00933212" w:rsidP="00933212">
      <w:pPr>
        <w:spacing w:line="0" w:lineRule="atLeast"/>
        <w:ind w:left="720"/>
        <w:contextualSpacing/>
        <w:jc w:val="both"/>
        <w:rPr>
          <w:rFonts w:ascii="Arial" w:eastAsiaTheme="minorHAnsi" w:hAnsi="Arial" w:cs="Arial"/>
          <w:color w:val="000000"/>
          <w:sz w:val="20"/>
          <w:szCs w:val="20"/>
          <w:lang w:val="es-CO" w:eastAsia="en-US"/>
        </w:rPr>
      </w:pPr>
    </w:p>
    <w:p w14:paraId="1F8CCE52" w14:textId="77777777" w:rsidR="00933212" w:rsidRPr="00FF1FFB" w:rsidRDefault="00933212" w:rsidP="003525B9">
      <w:pPr>
        <w:numPr>
          <w:ilvl w:val="0"/>
          <w:numId w:val="14"/>
        </w:numPr>
        <w:spacing w:after="160" w:line="0" w:lineRule="atLeast"/>
        <w:contextualSpacing/>
        <w:jc w:val="both"/>
        <w:rPr>
          <w:rFonts w:ascii="Arial" w:eastAsiaTheme="minorHAnsi" w:hAnsi="Arial" w:cs="Arial"/>
          <w:color w:val="000000"/>
          <w:sz w:val="20"/>
          <w:szCs w:val="20"/>
          <w:lang w:val="es-CO" w:eastAsia="en-US"/>
        </w:rPr>
      </w:pPr>
      <w:r w:rsidRPr="00FF1FFB">
        <w:rPr>
          <w:rFonts w:ascii="Arial" w:eastAsiaTheme="minorHAnsi" w:hAnsi="Arial" w:cs="Arial"/>
          <w:color w:val="000000"/>
          <w:sz w:val="20"/>
          <w:szCs w:val="20"/>
          <w:lang w:val="es-CO" w:eastAsia="en-US"/>
        </w:rPr>
        <w:t xml:space="preserve">Estándares mínimos para empresas de once (11) a cincuenta (50) trabajadores clasificados con riesgo I, II </w:t>
      </w:r>
      <w:proofErr w:type="spellStart"/>
      <w:r w:rsidRPr="00FF1FFB">
        <w:rPr>
          <w:rFonts w:ascii="Arial" w:eastAsiaTheme="minorHAnsi" w:hAnsi="Arial" w:cs="Arial"/>
          <w:color w:val="000000"/>
          <w:sz w:val="20"/>
          <w:szCs w:val="20"/>
          <w:lang w:val="es-CO" w:eastAsia="en-US"/>
        </w:rPr>
        <w:t>ó</w:t>
      </w:r>
      <w:proofErr w:type="spellEnd"/>
      <w:r w:rsidRPr="00FF1FFB">
        <w:rPr>
          <w:rFonts w:ascii="Arial" w:eastAsiaTheme="minorHAnsi" w:hAnsi="Arial" w:cs="Arial"/>
          <w:color w:val="000000"/>
          <w:sz w:val="20"/>
          <w:szCs w:val="20"/>
          <w:lang w:val="es-CO" w:eastAsia="en-US"/>
        </w:rPr>
        <w:t xml:space="preserve"> III.</w:t>
      </w:r>
    </w:p>
    <w:p w14:paraId="77D3ED1D" w14:textId="77777777" w:rsidR="00933212" w:rsidRPr="00FF1FFB" w:rsidRDefault="00933212" w:rsidP="00933212">
      <w:pPr>
        <w:ind w:left="720"/>
        <w:contextualSpacing/>
        <w:rPr>
          <w:rFonts w:ascii="Arial" w:eastAsiaTheme="minorHAnsi" w:hAnsi="Arial" w:cs="Arial"/>
          <w:color w:val="000000"/>
          <w:sz w:val="20"/>
          <w:szCs w:val="20"/>
          <w:lang w:val="es-CO" w:eastAsia="en-US"/>
        </w:rPr>
      </w:pPr>
    </w:p>
    <w:p w14:paraId="183C5CC3" w14:textId="77777777" w:rsidR="00933212" w:rsidRPr="00FF1FFB" w:rsidRDefault="00933212" w:rsidP="003525B9">
      <w:pPr>
        <w:numPr>
          <w:ilvl w:val="0"/>
          <w:numId w:val="14"/>
        </w:numPr>
        <w:spacing w:after="160" w:line="0" w:lineRule="atLeast"/>
        <w:contextualSpacing/>
        <w:jc w:val="both"/>
        <w:rPr>
          <w:rFonts w:ascii="Arial" w:eastAsiaTheme="minorHAnsi" w:hAnsi="Arial" w:cs="Arial"/>
          <w:color w:val="000000"/>
          <w:sz w:val="20"/>
          <w:szCs w:val="20"/>
          <w:lang w:val="es-CO" w:eastAsia="en-US"/>
        </w:rPr>
      </w:pPr>
      <w:r w:rsidRPr="00FF1FFB">
        <w:rPr>
          <w:rFonts w:ascii="Arial" w:eastAsiaTheme="minorHAnsi" w:hAnsi="Arial" w:cs="Arial"/>
          <w:color w:val="000000"/>
          <w:sz w:val="20"/>
          <w:szCs w:val="20"/>
          <w:lang w:val="es-CO" w:eastAsia="en-US"/>
        </w:rPr>
        <w:t xml:space="preserve">Estándares mínimos para empresas de más de cincuenta (50) trabajadores clasificados con riesgo I, II, III, IV </w:t>
      </w:r>
      <w:proofErr w:type="spellStart"/>
      <w:r w:rsidRPr="00FF1FFB">
        <w:rPr>
          <w:rFonts w:ascii="Arial" w:eastAsiaTheme="minorHAnsi" w:hAnsi="Arial" w:cs="Arial"/>
          <w:color w:val="000000"/>
          <w:sz w:val="20"/>
          <w:szCs w:val="20"/>
          <w:lang w:val="es-CO" w:eastAsia="en-US"/>
        </w:rPr>
        <w:t>ó</w:t>
      </w:r>
      <w:proofErr w:type="spellEnd"/>
      <w:r w:rsidRPr="00FF1FFB">
        <w:rPr>
          <w:rFonts w:ascii="Arial" w:eastAsiaTheme="minorHAnsi" w:hAnsi="Arial" w:cs="Arial"/>
          <w:color w:val="000000"/>
          <w:sz w:val="20"/>
          <w:szCs w:val="20"/>
          <w:lang w:val="es-CO" w:eastAsia="en-US"/>
        </w:rPr>
        <w:t xml:space="preserve"> V y de cincuenta (50) </w:t>
      </w:r>
      <w:proofErr w:type="spellStart"/>
      <w:r w:rsidRPr="00FF1FFB">
        <w:rPr>
          <w:rFonts w:ascii="Arial" w:eastAsiaTheme="minorHAnsi" w:hAnsi="Arial" w:cs="Arial"/>
          <w:color w:val="000000"/>
          <w:sz w:val="20"/>
          <w:szCs w:val="20"/>
          <w:lang w:val="es-CO" w:eastAsia="en-US"/>
        </w:rPr>
        <w:t>ó</w:t>
      </w:r>
      <w:proofErr w:type="spellEnd"/>
      <w:r w:rsidRPr="00FF1FFB">
        <w:rPr>
          <w:rFonts w:ascii="Arial" w:eastAsiaTheme="minorHAnsi" w:hAnsi="Arial" w:cs="Arial"/>
          <w:color w:val="000000"/>
          <w:sz w:val="20"/>
          <w:szCs w:val="20"/>
          <w:lang w:val="es-CO" w:eastAsia="en-US"/>
        </w:rPr>
        <w:t xml:space="preserve"> menos trabajadores con riesgo IV </w:t>
      </w:r>
      <w:proofErr w:type="spellStart"/>
      <w:r w:rsidRPr="00FF1FFB">
        <w:rPr>
          <w:rFonts w:ascii="Arial" w:eastAsiaTheme="minorHAnsi" w:hAnsi="Arial" w:cs="Arial"/>
          <w:color w:val="000000"/>
          <w:sz w:val="20"/>
          <w:szCs w:val="20"/>
          <w:lang w:val="es-CO" w:eastAsia="en-US"/>
        </w:rPr>
        <w:t>ó</w:t>
      </w:r>
      <w:proofErr w:type="spellEnd"/>
      <w:r w:rsidRPr="00FF1FFB">
        <w:rPr>
          <w:rFonts w:ascii="Arial" w:eastAsiaTheme="minorHAnsi" w:hAnsi="Arial" w:cs="Arial"/>
          <w:color w:val="000000"/>
          <w:sz w:val="20"/>
          <w:szCs w:val="20"/>
          <w:lang w:val="es-CO" w:eastAsia="en-US"/>
        </w:rPr>
        <w:t xml:space="preserve"> V.</w:t>
      </w:r>
    </w:p>
    <w:p w14:paraId="5EBF559E" w14:textId="77777777" w:rsidR="00933212" w:rsidRPr="00FF1FFB" w:rsidRDefault="00933212" w:rsidP="00933212">
      <w:pPr>
        <w:spacing w:after="160" w:line="0" w:lineRule="atLeast"/>
        <w:ind w:left="1134" w:hanging="567"/>
        <w:jc w:val="both"/>
        <w:rPr>
          <w:rFonts w:ascii="Arial" w:eastAsiaTheme="minorHAnsi" w:hAnsi="Arial" w:cs="Arial"/>
          <w:color w:val="000000"/>
          <w:sz w:val="20"/>
          <w:szCs w:val="20"/>
          <w:lang w:val="es-CO" w:eastAsia="en-US"/>
        </w:rPr>
      </w:pPr>
    </w:p>
    <w:p w14:paraId="6D4471C0" w14:textId="77777777" w:rsidR="00933212" w:rsidRPr="00FF1FFB" w:rsidRDefault="00933212" w:rsidP="00933212">
      <w:pPr>
        <w:spacing w:line="0" w:lineRule="atLeast"/>
        <w:rPr>
          <w:rFonts w:ascii="Arial" w:eastAsiaTheme="minorHAnsi" w:hAnsi="Arial" w:cs="Arial"/>
          <w:color w:val="000000"/>
          <w:sz w:val="20"/>
          <w:szCs w:val="20"/>
          <w:lang w:val="es-CO" w:eastAsia="en-US"/>
        </w:rPr>
      </w:pPr>
      <w:r w:rsidRPr="00FF1FFB">
        <w:rPr>
          <w:rFonts w:ascii="Arial" w:eastAsiaTheme="minorHAnsi" w:hAnsi="Arial" w:cs="Arial"/>
          <w:color w:val="000000"/>
          <w:sz w:val="20"/>
          <w:szCs w:val="20"/>
          <w:lang w:val="es-CO" w:eastAsia="en-US"/>
        </w:rPr>
        <w:t>La verificación al cumplimiento de lo antes descrito será efectuada por el supervisor del contrato.</w:t>
      </w:r>
    </w:p>
    <w:p w14:paraId="75CCCD68" w14:textId="77777777" w:rsidR="00933212" w:rsidRPr="00FF1FFB" w:rsidRDefault="00933212" w:rsidP="00933212">
      <w:pPr>
        <w:spacing w:line="0" w:lineRule="atLeast"/>
        <w:rPr>
          <w:rFonts w:ascii="Arial" w:eastAsiaTheme="minorHAnsi" w:hAnsi="Arial" w:cs="Arial"/>
          <w:color w:val="000000"/>
          <w:sz w:val="20"/>
          <w:szCs w:val="20"/>
          <w:lang w:val="es-CO" w:eastAsia="en-US"/>
        </w:rPr>
      </w:pPr>
    </w:p>
    <w:p w14:paraId="4CF0F5F5" w14:textId="77777777" w:rsidR="00933212" w:rsidRPr="00FF1FFB" w:rsidRDefault="00933212" w:rsidP="00933212">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El proponente:</w:t>
      </w:r>
    </w:p>
    <w:p w14:paraId="5318967D" w14:textId="77777777" w:rsidR="00933212" w:rsidRPr="00FF1FFB" w:rsidRDefault="00933212" w:rsidP="00933212">
      <w:pPr>
        <w:tabs>
          <w:tab w:val="left" w:pos="240"/>
          <w:tab w:val="left" w:pos="6210"/>
        </w:tabs>
        <w:contextualSpacing/>
        <w:jc w:val="center"/>
        <w:rPr>
          <w:rFonts w:ascii="Arial" w:hAnsi="Arial" w:cs="Arial"/>
          <w:b/>
          <w:sz w:val="20"/>
          <w:szCs w:val="20"/>
          <w:lang w:val="es-CO"/>
        </w:rPr>
      </w:pPr>
    </w:p>
    <w:p w14:paraId="7152151F" w14:textId="77777777" w:rsidR="00933212" w:rsidRPr="00FF1FFB" w:rsidRDefault="00933212" w:rsidP="00933212">
      <w:pPr>
        <w:tabs>
          <w:tab w:val="left" w:pos="240"/>
          <w:tab w:val="left" w:pos="6210"/>
        </w:tabs>
        <w:contextualSpacing/>
        <w:rPr>
          <w:rFonts w:ascii="Arial" w:hAnsi="Arial" w:cs="Arial"/>
          <w:b/>
          <w:sz w:val="32"/>
          <w:szCs w:val="20"/>
          <w:lang w:val="es-CO"/>
        </w:rPr>
      </w:pPr>
    </w:p>
    <w:p w14:paraId="75012CB0" w14:textId="77777777" w:rsidR="00933212" w:rsidRPr="00FF1FFB" w:rsidRDefault="00933212" w:rsidP="00933212">
      <w:pPr>
        <w:rPr>
          <w:rFonts w:ascii="Arial" w:hAnsi="Arial" w:cs="Arial"/>
          <w:sz w:val="20"/>
          <w:szCs w:val="20"/>
          <w:lang w:val="es-CO"/>
        </w:rPr>
      </w:pPr>
      <w:r w:rsidRPr="00FF1FFB">
        <w:rPr>
          <w:rFonts w:ascii="Arial" w:hAnsi="Arial" w:cs="Arial"/>
          <w:b/>
          <w:sz w:val="20"/>
          <w:szCs w:val="20"/>
          <w:lang w:val="es-CO"/>
        </w:rPr>
        <w:t>__________________________________</w:t>
      </w:r>
    </w:p>
    <w:p w14:paraId="491C4177" w14:textId="77777777" w:rsidR="00933212" w:rsidRPr="00FF1FFB" w:rsidRDefault="00933212" w:rsidP="00933212">
      <w:pPr>
        <w:rPr>
          <w:rFonts w:ascii="Arial" w:hAnsi="Arial" w:cs="Arial"/>
          <w:sz w:val="20"/>
          <w:szCs w:val="20"/>
          <w:lang w:val="es-CO"/>
        </w:rPr>
      </w:pPr>
      <w:r w:rsidRPr="00FF1FFB">
        <w:rPr>
          <w:rFonts w:ascii="Arial" w:hAnsi="Arial" w:cs="Arial"/>
          <w:sz w:val="20"/>
          <w:szCs w:val="20"/>
          <w:lang w:val="es-CO"/>
        </w:rPr>
        <w:t xml:space="preserve">Firma del representante legal del proponente </w:t>
      </w:r>
    </w:p>
    <w:p w14:paraId="5C0850DD" w14:textId="77777777" w:rsidR="00933212" w:rsidRPr="00FF1FFB" w:rsidRDefault="00933212" w:rsidP="00933212">
      <w:pPr>
        <w:contextualSpacing/>
        <w:rPr>
          <w:rFonts w:ascii="Arial" w:hAnsi="Arial" w:cs="Arial"/>
          <w:sz w:val="20"/>
          <w:szCs w:val="20"/>
          <w:lang w:val="es-CO" w:eastAsia="es-CO"/>
        </w:rPr>
      </w:pPr>
      <w:r w:rsidRPr="00FF1FFB">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40B4061B20A44ABCAE149DE842D47A9D"/>
          </w:placeholder>
          <w:showingPlcHdr/>
          <w15:color w:val="800000"/>
          <w:text/>
        </w:sdtPr>
        <w:sdtContent>
          <w:r w:rsidRPr="00FF1FFB">
            <w:rPr>
              <w:rFonts w:ascii="Arial" w:eastAsiaTheme="minorHAnsi" w:hAnsi="Arial" w:cs="Arial"/>
              <w:color w:val="FF8F8F"/>
              <w:sz w:val="20"/>
              <w:szCs w:val="20"/>
              <w:u w:val="single"/>
              <w:lang w:val="es-CO"/>
            </w:rPr>
            <w:t>Diligenciar el nombre completo del proponente</w:t>
          </w:r>
        </w:sdtContent>
      </w:sdt>
    </w:p>
    <w:p w14:paraId="461317EF" w14:textId="77777777" w:rsidR="00933212" w:rsidRPr="00FF1FFB" w:rsidRDefault="00933212" w:rsidP="00933212">
      <w:pPr>
        <w:contextualSpacing/>
        <w:rPr>
          <w:rFonts w:ascii="Arial" w:hAnsi="Arial" w:cs="Arial"/>
          <w:color w:val="000000"/>
          <w:sz w:val="20"/>
          <w:szCs w:val="20"/>
          <w:lang w:val="es-CO"/>
        </w:rPr>
      </w:pPr>
      <w:r w:rsidRPr="00FF1FFB">
        <w:rPr>
          <w:rFonts w:ascii="Arial" w:hAnsi="Arial" w:cs="Arial"/>
          <w:sz w:val="20"/>
          <w:szCs w:val="20"/>
          <w:lang w:val="es-CO" w:eastAsia="es-CO"/>
        </w:rPr>
        <w:t xml:space="preserve">Identificación (NIT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 xml:space="preserve"> C.C </w:t>
      </w:r>
      <w:proofErr w:type="gramStart"/>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 xml:space="preserve">  C.E</w:t>
      </w:r>
      <w:proofErr w:type="gramEnd"/>
      <w:r w:rsidRPr="00FF1FFB">
        <w:rPr>
          <w:rFonts w:ascii="Arial" w:hAnsi="Arial" w:cs="Arial"/>
          <w:sz w:val="20"/>
          <w:szCs w:val="20"/>
          <w:lang w:val="es-CO" w:eastAsia="es-CO"/>
        </w:rPr>
        <w:t xml:space="preserve">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w:t>
      </w:r>
      <w:r w:rsidRPr="00FF1FFB">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BCA55B3330F045F491CAAF8D97E7511D"/>
          </w:placeholder>
          <w:showingPlcHdr/>
          <w15:color w:val="800000"/>
        </w:sdtPr>
        <w:sdtContent>
          <w:r w:rsidRPr="00FF1FFB">
            <w:rPr>
              <w:rFonts w:ascii="Arial" w:eastAsiaTheme="minorHAnsi" w:hAnsi="Arial" w:cs="Arial"/>
              <w:color w:val="FF8F8F"/>
              <w:sz w:val="20"/>
              <w:szCs w:val="20"/>
              <w:u w:val="single"/>
              <w:lang w:val="es-CO"/>
            </w:rPr>
            <w:t>Diligenciar la identificación del proponente</w:t>
          </w:r>
        </w:sdtContent>
      </w:sdt>
    </w:p>
    <w:p w14:paraId="658A0A02" w14:textId="77777777" w:rsidR="00933212" w:rsidRPr="00FF1FFB" w:rsidRDefault="00933212" w:rsidP="00933212">
      <w:pPr>
        <w:contextualSpacing/>
        <w:rPr>
          <w:rFonts w:ascii="Arial" w:hAnsi="Arial" w:cs="Arial"/>
          <w:color w:val="000000"/>
          <w:sz w:val="20"/>
          <w:szCs w:val="20"/>
          <w:lang w:val="es-CO"/>
        </w:rPr>
      </w:pPr>
      <w:r w:rsidRPr="00FF1FFB">
        <w:rPr>
          <w:rFonts w:ascii="Arial" w:hAnsi="Arial" w:cs="Arial"/>
          <w:sz w:val="20"/>
          <w:szCs w:val="20"/>
          <w:lang w:val="es-CO" w:eastAsia="es-CO"/>
        </w:rPr>
        <w:t>Nombre Representante Legal</w:t>
      </w:r>
      <w:r w:rsidRPr="00FF1FFB">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5EA3892E884541F1803F20DC6CBFBBCD"/>
          </w:placeholder>
          <w:showingPlcHdr/>
          <w15:color w:val="800000"/>
          <w:text/>
        </w:sdtPr>
        <w:sdtContent>
          <w:r w:rsidRPr="00FF1FFB">
            <w:rPr>
              <w:rFonts w:ascii="Arial" w:eastAsiaTheme="minorHAnsi" w:hAnsi="Arial" w:cs="Arial"/>
              <w:color w:val="FF8F8F"/>
              <w:sz w:val="20"/>
              <w:szCs w:val="20"/>
              <w:u w:val="single"/>
              <w:lang w:val="es-CO"/>
            </w:rPr>
            <w:t>Diligenciar el nombre completo del representante legal</w:t>
          </w:r>
        </w:sdtContent>
      </w:sdt>
    </w:p>
    <w:p w14:paraId="7BAED4ED" w14:textId="77777777" w:rsidR="00933212" w:rsidRPr="00FF1FFB" w:rsidRDefault="00933212" w:rsidP="00933212">
      <w:pPr>
        <w:rPr>
          <w:rFonts w:ascii="Arial" w:hAnsi="Arial" w:cs="Arial"/>
          <w:color w:val="000000"/>
          <w:sz w:val="20"/>
          <w:szCs w:val="20"/>
          <w:lang w:val="es-CO"/>
        </w:rPr>
      </w:pPr>
      <w:r w:rsidRPr="00FF1FFB">
        <w:rPr>
          <w:rFonts w:ascii="Arial" w:hAnsi="Arial" w:cs="Arial"/>
          <w:color w:val="000000"/>
          <w:sz w:val="20"/>
          <w:szCs w:val="20"/>
          <w:lang w:val="es-CO"/>
        </w:rPr>
        <w:t xml:space="preserve">Identificación (C.C </w:t>
      </w:r>
      <w:proofErr w:type="gramStart"/>
      <w:r w:rsidRPr="00FF1FFB">
        <w:rPr>
          <w:rFonts w:ascii="Segoe UI Symbol" w:eastAsia="MS Gothic" w:hAnsi="Segoe UI Symbol" w:cs="Segoe UI Symbol"/>
          <w:sz w:val="20"/>
          <w:szCs w:val="20"/>
          <w:lang w:val="es-CO" w:eastAsia="es-CO"/>
        </w:rPr>
        <w:t>☐</w:t>
      </w:r>
      <w:r w:rsidRPr="00FF1FFB">
        <w:rPr>
          <w:rFonts w:ascii="Arial" w:hAnsi="Arial" w:cs="Arial"/>
          <w:color w:val="000000"/>
          <w:sz w:val="20"/>
          <w:szCs w:val="20"/>
          <w:lang w:val="es-CO"/>
        </w:rPr>
        <w:t xml:space="preserve">  C.E.</w:t>
      </w:r>
      <w:proofErr w:type="gramEnd"/>
      <w:r w:rsidRPr="00FF1FFB">
        <w:rPr>
          <w:rFonts w:ascii="Arial" w:hAnsi="Arial" w:cs="Arial"/>
          <w:sz w:val="20"/>
          <w:szCs w:val="20"/>
          <w:lang w:val="es-CO" w:eastAsia="es-CO"/>
        </w:rPr>
        <w:t xml:space="preserve">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F4AA34158A884668B55346EF5C35CC9B"/>
          </w:placeholder>
          <w:showingPlcHdr/>
          <w15:color w:val="800000"/>
        </w:sdtPr>
        <w:sdtContent>
          <w:r w:rsidRPr="00FF1FFB">
            <w:rPr>
              <w:rFonts w:ascii="Arial" w:eastAsiaTheme="minorHAnsi" w:hAnsi="Arial" w:cs="Arial"/>
              <w:color w:val="FF8F8F"/>
              <w:sz w:val="20"/>
              <w:szCs w:val="20"/>
              <w:u w:val="single"/>
              <w:lang w:val="es-CO"/>
            </w:rPr>
            <w:t>Diligenciar el documento de identificación del representante legal</w:t>
          </w:r>
        </w:sdtContent>
      </w:sdt>
    </w:p>
    <w:p w14:paraId="7D2B7F01" w14:textId="77777777" w:rsidR="00933212" w:rsidRPr="00FF1FFB" w:rsidRDefault="00933212" w:rsidP="00933212">
      <w:pPr>
        <w:rPr>
          <w:rFonts w:ascii="Arial" w:hAnsi="Arial" w:cs="Arial"/>
          <w:color w:val="000000"/>
          <w:sz w:val="20"/>
          <w:szCs w:val="20"/>
          <w:lang w:val="es-CO"/>
        </w:rPr>
      </w:pPr>
      <w:r w:rsidRPr="00FF1FFB">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367FF17666B349E796B83247F4CF98A2"/>
          </w:placeholder>
          <w:showingPlcHdr/>
          <w15:color w:val="800000"/>
        </w:sdtPr>
        <w:sdtContent>
          <w:r w:rsidRPr="00FF1FFB">
            <w:rPr>
              <w:rFonts w:ascii="Arial" w:eastAsiaTheme="minorHAnsi" w:hAnsi="Arial" w:cs="Arial"/>
              <w:color w:val="FF8F8F"/>
              <w:sz w:val="20"/>
              <w:szCs w:val="20"/>
              <w:u w:val="single"/>
              <w:lang w:val="es-CO"/>
            </w:rPr>
            <w:t>Diligenciar la dirección del proveedor</w:t>
          </w:r>
        </w:sdtContent>
      </w:sdt>
    </w:p>
    <w:p w14:paraId="08B453C2" w14:textId="77777777" w:rsidR="00933212" w:rsidRPr="00FF1FFB" w:rsidRDefault="00933212" w:rsidP="00933212">
      <w:pPr>
        <w:rPr>
          <w:rFonts w:ascii="Arial" w:hAnsi="Arial" w:cs="Arial"/>
          <w:sz w:val="20"/>
          <w:szCs w:val="20"/>
          <w:lang w:val="es-CO"/>
        </w:rPr>
      </w:pPr>
      <w:r w:rsidRPr="00FF1FFB">
        <w:rPr>
          <w:rFonts w:ascii="Arial" w:hAnsi="Arial" w:cs="Arial"/>
          <w:color w:val="000000"/>
          <w:sz w:val="20"/>
          <w:szCs w:val="20"/>
          <w:lang w:val="es-CO"/>
        </w:rPr>
        <w:t>Teléfono:</w:t>
      </w:r>
      <w:r w:rsidRPr="00FF1FFB">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4F6C55B711204A7E9C255CA36B0DEA4A"/>
          </w:placeholder>
          <w:showingPlcHdr/>
          <w15:color w:val="800000"/>
        </w:sdtPr>
        <w:sdtContent>
          <w:r w:rsidRPr="00FF1FFB">
            <w:rPr>
              <w:rFonts w:ascii="Arial" w:eastAsiaTheme="minorHAnsi" w:hAnsi="Arial" w:cs="Arial"/>
              <w:color w:val="FF8F8F"/>
              <w:sz w:val="20"/>
              <w:szCs w:val="20"/>
              <w:u w:val="single"/>
              <w:lang w:val="es-CO"/>
            </w:rPr>
            <w:t>Diligenciar teléfonos de contacto del proveedor</w:t>
          </w:r>
        </w:sdtContent>
      </w:sdt>
    </w:p>
    <w:p w14:paraId="08FDFFD7" w14:textId="77777777" w:rsidR="00933212" w:rsidRPr="00FF1FFB" w:rsidRDefault="00933212" w:rsidP="00933212">
      <w:pPr>
        <w:rPr>
          <w:rFonts w:ascii="Arial" w:hAnsi="Arial" w:cs="Arial"/>
          <w:sz w:val="20"/>
          <w:szCs w:val="20"/>
          <w:lang w:val="es-CO"/>
        </w:rPr>
      </w:pPr>
      <w:r w:rsidRPr="00FF1FFB">
        <w:rPr>
          <w:rFonts w:ascii="Arial" w:hAnsi="Arial" w:cs="Arial"/>
          <w:color w:val="000000"/>
          <w:sz w:val="20"/>
          <w:szCs w:val="20"/>
          <w:lang w:val="es-CO"/>
        </w:rPr>
        <w:t>Email:</w:t>
      </w:r>
      <w:r w:rsidRPr="00FF1FFB">
        <w:rPr>
          <w:rFonts w:ascii="Arial" w:hAnsi="Arial" w:cs="Arial"/>
          <w:b/>
          <w:color w:val="000000"/>
          <w:sz w:val="20"/>
          <w:szCs w:val="20"/>
          <w:lang w:val="es-CO"/>
        </w:rPr>
        <w:t xml:space="preserve"> </w:t>
      </w:r>
      <w:sdt>
        <w:sdtPr>
          <w:rPr>
            <w:rFonts w:ascii="Arial" w:hAnsi="Arial" w:cs="Arial"/>
            <w:b/>
            <w:color w:val="000000"/>
            <w:sz w:val="20"/>
            <w:szCs w:val="20"/>
            <w:lang w:val="es-CO"/>
          </w:rPr>
          <w:id w:val="-1205245542"/>
          <w:placeholder>
            <w:docPart w:val="938F66A362274A60A42E6967EC8A8530"/>
          </w:placeholder>
          <w:showingPlcHdr/>
          <w15:color w:val="800000"/>
        </w:sdtPr>
        <w:sdtContent>
          <w:r w:rsidRPr="00FF1FFB">
            <w:rPr>
              <w:rFonts w:ascii="Arial" w:eastAsiaTheme="minorHAnsi" w:hAnsi="Arial" w:cs="Arial"/>
              <w:color w:val="FF8F8F"/>
              <w:sz w:val="18"/>
              <w:szCs w:val="20"/>
              <w:u w:val="single"/>
              <w:lang w:val="es-CO"/>
            </w:rPr>
            <w:t>Diligenciar correo electrónico de notificaciones</w:t>
          </w:r>
        </w:sdtContent>
      </w:sdt>
    </w:p>
    <w:p w14:paraId="4F3E0A01" w14:textId="0373FFE1" w:rsidR="00933212" w:rsidRPr="00FF1FFB" w:rsidRDefault="00933212">
      <w:pPr>
        <w:rPr>
          <w:rFonts w:ascii="Arial" w:hAnsi="Arial" w:cs="Arial"/>
          <w:b/>
          <w:bCs/>
          <w:sz w:val="28"/>
          <w:szCs w:val="28"/>
        </w:rPr>
      </w:pPr>
      <w:r w:rsidRPr="00FF1FFB">
        <w:rPr>
          <w:rFonts w:ascii="Arial" w:hAnsi="Arial" w:cs="Arial"/>
          <w:b/>
          <w:bCs/>
          <w:sz w:val="28"/>
          <w:szCs w:val="28"/>
        </w:rPr>
        <w:br w:type="page"/>
      </w:r>
    </w:p>
    <w:p w14:paraId="142C175C" w14:textId="6C57F377" w:rsidR="00933212" w:rsidRPr="00923CDA" w:rsidRDefault="009D7DFF" w:rsidP="00AA53BC">
      <w:pPr>
        <w:jc w:val="center"/>
        <w:rPr>
          <w:rFonts w:ascii="Arial" w:eastAsiaTheme="minorHAnsi" w:hAnsi="Arial" w:cs="Arial"/>
          <w:b/>
          <w:bCs/>
          <w:sz w:val="20"/>
          <w:szCs w:val="20"/>
          <w:lang w:val="es-CO" w:eastAsia="en-US"/>
        </w:rPr>
      </w:pPr>
      <w:r w:rsidRPr="00923CDA">
        <w:rPr>
          <w:rFonts w:ascii="Arial" w:hAnsi="Arial" w:cs="Arial"/>
          <w:b/>
          <w:bCs/>
          <w:sz w:val="20"/>
          <w:szCs w:val="20"/>
        </w:rPr>
        <w:lastRenderedPageBreak/>
        <w:t xml:space="preserve">FORMULARIO </w:t>
      </w:r>
      <w:r w:rsidRPr="00923CDA">
        <w:rPr>
          <w:rFonts w:ascii="Arial" w:eastAsiaTheme="minorHAnsi" w:hAnsi="Arial" w:cs="Arial"/>
          <w:b/>
          <w:bCs/>
          <w:sz w:val="20"/>
          <w:szCs w:val="20"/>
          <w:lang w:val="es-CO" w:eastAsia="en-US"/>
        </w:rPr>
        <w:t>COMPROMISO ANTICORRUPCIÓN</w:t>
      </w:r>
    </w:p>
    <w:p w14:paraId="0524189E" w14:textId="54D10697" w:rsidR="009D7DFF" w:rsidRPr="00FF1FFB" w:rsidRDefault="009D7DFF" w:rsidP="00AA53BC">
      <w:pPr>
        <w:jc w:val="center"/>
        <w:rPr>
          <w:rFonts w:ascii="Arial" w:eastAsiaTheme="minorHAnsi" w:hAnsi="Arial" w:cs="Arial"/>
          <w:b/>
          <w:bCs/>
          <w:sz w:val="22"/>
          <w:szCs w:val="22"/>
          <w:lang w:val="es-CO" w:eastAsia="en-US"/>
        </w:rPr>
      </w:pPr>
    </w:p>
    <w:p w14:paraId="5D3DAA51" w14:textId="1AC5E661" w:rsidR="001563EA" w:rsidRPr="00FF1FFB" w:rsidRDefault="00000000" w:rsidP="001563EA">
      <w:pPr>
        <w:jc w:val="both"/>
        <w:rPr>
          <w:rFonts w:ascii="Arial" w:hAnsi="Arial" w:cs="Arial"/>
          <w:sz w:val="20"/>
          <w:szCs w:val="20"/>
        </w:rPr>
      </w:pPr>
      <w:sdt>
        <w:sdtPr>
          <w:rPr>
            <w:rFonts w:ascii="Arial" w:hAnsi="Arial" w:cs="Arial"/>
            <w:color w:val="FF0000"/>
            <w:sz w:val="20"/>
            <w:szCs w:val="20"/>
          </w:rPr>
          <w:id w:val="1866943095"/>
          <w:placeholder>
            <w:docPart w:val="C1EA9C53CDD34059A16B2735B28EAC47"/>
          </w:placeholder>
          <w15:color w:val="800000"/>
          <w:text/>
        </w:sdtPr>
        <w:sdtContent>
          <w:r w:rsidR="00461902" w:rsidRPr="00461902">
            <w:rPr>
              <w:rFonts w:ascii="Arial" w:hAnsi="Arial" w:cs="Arial"/>
              <w:color w:val="FF0000"/>
              <w:sz w:val="20"/>
              <w:szCs w:val="20"/>
            </w:rPr>
            <w:t>ciudad</w:t>
          </w:r>
        </w:sdtContent>
      </w:sdt>
      <w:r w:rsidR="001563EA" w:rsidRPr="00FF1FFB">
        <w:rPr>
          <w:rFonts w:ascii="Arial" w:hAnsi="Arial" w:cs="Arial"/>
          <w:sz w:val="20"/>
          <w:szCs w:val="20"/>
        </w:rPr>
        <w:t xml:space="preserve">, </w:t>
      </w:r>
      <w:sdt>
        <w:sdtPr>
          <w:rPr>
            <w:rFonts w:ascii="Arial" w:hAnsi="Arial" w:cs="Arial"/>
            <w:sz w:val="20"/>
            <w:szCs w:val="20"/>
          </w:rPr>
          <w:id w:val="-44140746"/>
          <w:placeholder>
            <w:docPart w:val="BBA0937DEEF4420289DFCC2D0A0FB975"/>
          </w:placeholder>
          <w:showingPlcHdr/>
          <w15:color w:val="800000"/>
          <w:date w:fullDate="2021-04-13T00:00:00Z">
            <w:dateFormat w:val="d 'de' MMMM 'de' yyyy"/>
            <w:lid w:val="es-CO"/>
            <w:storeMappedDataAs w:val="dateTime"/>
            <w:calendar w:val="gregorian"/>
          </w:date>
        </w:sdtPr>
        <w:sdtContent>
          <w:r w:rsidR="001563EA" w:rsidRPr="00FF1FFB">
            <w:rPr>
              <w:rStyle w:val="Textodelmarcadordeposicin"/>
              <w:rFonts w:ascii="Arial" w:hAnsi="Arial" w:cs="Arial"/>
              <w:color w:val="FF8F8F"/>
              <w:sz w:val="20"/>
              <w:szCs w:val="20"/>
            </w:rPr>
            <w:t>seleccionar la fecha.</w:t>
          </w:r>
        </w:sdtContent>
      </w:sdt>
    </w:p>
    <w:p w14:paraId="35A8A52D" w14:textId="77777777" w:rsidR="001563EA" w:rsidRPr="00FF1FFB" w:rsidRDefault="001563EA" w:rsidP="001563EA">
      <w:pPr>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 xml:space="preserve"> </w:t>
      </w:r>
    </w:p>
    <w:p w14:paraId="284090DC" w14:textId="21D57CFA" w:rsidR="009D7DFF" w:rsidRPr="00BB0AEC" w:rsidRDefault="009D7DFF" w:rsidP="001563EA">
      <w:pPr>
        <w:jc w:val="both"/>
        <w:rPr>
          <w:rFonts w:ascii="Arial" w:eastAsiaTheme="minorHAnsi" w:hAnsi="Arial" w:cs="Arial"/>
          <w:sz w:val="20"/>
          <w:szCs w:val="20"/>
          <w:lang w:val="es-CO" w:eastAsia="en-US"/>
        </w:rPr>
      </w:pPr>
      <w:r w:rsidRPr="00BB0AEC">
        <w:rPr>
          <w:rFonts w:ascii="Arial" w:eastAsiaTheme="minorHAnsi" w:hAnsi="Arial" w:cs="Arial"/>
          <w:sz w:val="20"/>
          <w:szCs w:val="20"/>
          <w:lang w:val="es-CO" w:eastAsia="en-US"/>
        </w:rPr>
        <w:t>Señores.</w:t>
      </w:r>
    </w:p>
    <w:p w14:paraId="500213F9" w14:textId="77CCA25C" w:rsidR="009D7DFF" w:rsidRPr="00BB0AEC" w:rsidRDefault="00570006" w:rsidP="009D7DFF">
      <w:pPr>
        <w:spacing w:line="259" w:lineRule="auto"/>
        <w:jc w:val="both"/>
        <w:rPr>
          <w:rFonts w:ascii="Arial" w:eastAsiaTheme="minorHAnsi" w:hAnsi="Arial" w:cs="Arial"/>
          <w:sz w:val="20"/>
          <w:szCs w:val="20"/>
          <w:lang w:val="es-CO" w:eastAsia="en-US"/>
        </w:rPr>
      </w:pPr>
      <w:r w:rsidRPr="00BB0AEC">
        <w:rPr>
          <w:rFonts w:ascii="Arial" w:eastAsiaTheme="minorHAnsi" w:hAnsi="Arial" w:cs="Arial"/>
          <w:color w:val="0000FF"/>
          <w:sz w:val="20"/>
          <w:szCs w:val="20"/>
          <w:lang w:val="es-CO" w:eastAsia="en-US"/>
        </w:rPr>
        <w:t>POLICÍA NACIONAL –REGIONAL DE ASEGURAMIENTO EN SALUD No. 5</w:t>
      </w:r>
    </w:p>
    <w:p w14:paraId="7AC51F4E" w14:textId="77777777" w:rsidR="009D7DFF" w:rsidRPr="00BB0AEC" w:rsidRDefault="009D7DFF" w:rsidP="009D7DFF">
      <w:pPr>
        <w:spacing w:line="259" w:lineRule="auto"/>
        <w:jc w:val="both"/>
        <w:rPr>
          <w:rFonts w:ascii="Arial" w:eastAsiaTheme="minorHAnsi" w:hAnsi="Arial" w:cs="Arial"/>
          <w:sz w:val="20"/>
          <w:szCs w:val="20"/>
          <w:lang w:val="es-CO" w:eastAsia="en-US"/>
        </w:rPr>
      </w:pPr>
      <w:r w:rsidRPr="00BB0AEC">
        <w:rPr>
          <w:rFonts w:ascii="Arial" w:eastAsiaTheme="minorHAnsi" w:hAnsi="Arial" w:cs="Arial"/>
          <w:sz w:val="20"/>
          <w:szCs w:val="20"/>
          <w:lang w:val="es-CO" w:eastAsia="en-US"/>
        </w:rPr>
        <w:t>Ciudad.</w:t>
      </w:r>
    </w:p>
    <w:p w14:paraId="774EEA18" w14:textId="77777777" w:rsidR="009D7DFF" w:rsidRPr="00BB0AEC" w:rsidRDefault="009D7DFF" w:rsidP="009D7DFF">
      <w:pPr>
        <w:spacing w:line="259" w:lineRule="auto"/>
        <w:jc w:val="both"/>
        <w:rPr>
          <w:rFonts w:ascii="Arial" w:eastAsiaTheme="minorHAnsi" w:hAnsi="Arial" w:cs="Arial"/>
          <w:sz w:val="20"/>
          <w:szCs w:val="20"/>
          <w:lang w:val="es-CO" w:eastAsia="en-US"/>
        </w:rPr>
      </w:pPr>
    </w:p>
    <w:p w14:paraId="2977972D" w14:textId="6DF8AEFD" w:rsidR="009D7DFF" w:rsidRPr="00BB0AEC" w:rsidRDefault="009D7DFF" w:rsidP="000F270C">
      <w:pPr>
        <w:spacing w:line="259" w:lineRule="auto"/>
        <w:jc w:val="both"/>
        <w:rPr>
          <w:rFonts w:ascii="Arial" w:eastAsiaTheme="minorHAnsi" w:hAnsi="Arial" w:cs="Arial"/>
          <w:b/>
          <w:color w:val="000000"/>
          <w:sz w:val="20"/>
          <w:szCs w:val="20"/>
          <w:lang w:val="es-CO" w:eastAsia="en-US"/>
        </w:rPr>
      </w:pPr>
      <w:r w:rsidRPr="00BB0AEC">
        <w:rPr>
          <w:rFonts w:ascii="Arial" w:eastAsiaTheme="minorHAnsi" w:hAnsi="Arial" w:cs="Arial"/>
          <w:sz w:val="20"/>
          <w:szCs w:val="20"/>
          <w:lang w:val="es-CO" w:eastAsia="en-US"/>
        </w:rPr>
        <w:t xml:space="preserve">Referencia: Compromiso anticorrupción del proceso de </w:t>
      </w:r>
      <w:sdt>
        <w:sdtPr>
          <w:rPr>
            <w:rFonts w:ascii="Arial" w:eastAsiaTheme="minorHAnsi" w:hAnsi="Arial" w:cs="Arial"/>
            <w:sz w:val="20"/>
            <w:szCs w:val="20"/>
            <w:lang w:val="es-CO" w:eastAsia="en-US"/>
          </w:rPr>
          <w:id w:val="970719871"/>
          <w:placeholder>
            <w:docPart w:val="244E19BA32054BD9A3BF6DB384AE0B5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sdt>
      <w:r w:rsidRPr="00BB0AEC">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00808966"/>
          <w:placeholder>
            <w:docPart w:val="0AE0AB64F05B422C91E110A1DE84CA88"/>
          </w:placeholder>
          <w:showingPlcHdr/>
          <w15:color w:val="800000"/>
          <w:text/>
        </w:sdtPr>
        <w:sdtContent>
          <w:r w:rsidRPr="00BB0AEC">
            <w:rPr>
              <w:rFonts w:ascii="Arial" w:eastAsiaTheme="minorHAnsi" w:hAnsi="Arial" w:cs="Arial"/>
              <w:color w:val="FF8F8F"/>
              <w:sz w:val="20"/>
              <w:szCs w:val="20"/>
              <w:u w:val="single"/>
              <w:lang w:val="es-CO" w:eastAsia="en-US"/>
            </w:rPr>
            <w:t>Diligenciar el número del proceso</w:t>
          </w:r>
        </w:sdtContent>
      </w:sdt>
      <w:r w:rsidRPr="00BB0AEC">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42249688"/>
          <w:placeholder>
            <w:docPart w:val="EE9995D0054E436EBFFA89508623179C"/>
          </w:placeholder>
          <w:showingPlcHdr/>
          <w15:color w:val="800000"/>
          <w:text/>
        </w:sdtPr>
        <w:sdtContent>
          <w:r w:rsidRPr="00BB0AEC">
            <w:rPr>
              <w:rStyle w:val="Textodelmarcadordeposicin"/>
              <w:rFonts w:ascii="Arial" w:hAnsi="Arial" w:cs="Arial"/>
              <w:color w:val="FF8F8F"/>
              <w:sz w:val="20"/>
              <w:szCs w:val="20"/>
              <w:u w:val="single"/>
            </w:rPr>
            <w:t>Transcribir el objeto del proceso</w:t>
          </w:r>
        </w:sdtContent>
      </w:sdt>
    </w:p>
    <w:p w14:paraId="188C0DD9" w14:textId="77777777" w:rsidR="000F270C" w:rsidRDefault="000F270C" w:rsidP="000F270C">
      <w:pPr>
        <w:spacing w:line="259" w:lineRule="auto"/>
        <w:jc w:val="both"/>
        <w:rPr>
          <w:rFonts w:ascii="Arial" w:eastAsiaTheme="minorHAnsi" w:hAnsi="Arial" w:cs="Arial"/>
          <w:sz w:val="20"/>
          <w:szCs w:val="20"/>
          <w:lang w:val="es-CO" w:eastAsia="es-CO"/>
        </w:rPr>
      </w:pPr>
    </w:p>
    <w:p w14:paraId="6BEF67F2" w14:textId="754FFC39" w:rsidR="009D7DFF" w:rsidRDefault="009D7DFF" w:rsidP="004E38B1">
      <w:pPr>
        <w:spacing w:line="259" w:lineRule="auto"/>
        <w:jc w:val="both"/>
        <w:rPr>
          <w:rFonts w:ascii="Arial" w:eastAsiaTheme="minorHAnsi" w:hAnsi="Arial" w:cs="Arial"/>
          <w:sz w:val="20"/>
          <w:szCs w:val="20"/>
          <w:lang w:val="es-CO" w:eastAsia="es-CO"/>
        </w:rPr>
      </w:pPr>
      <w:r w:rsidRPr="00BB0AEC">
        <w:rPr>
          <w:rFonts w:ascii="Arial" w:eastAsiaTheme="minorHAnsi" w:hAnsi="Arial" w:cs="Arial"/>
          <w:sz w:val="20"/>
          <w:szCs w:val="20"/>
          <w:lang w:val="es-CO" w:eastAsia="es-CO"/>
        </w:rPr>
        <w:t>El (los) suscrito(s) a saber</w:t>
      </w:r>
      <w:r w:rsidRPr="00BB0AEC">
        <w:rPr>
          <w:rFonts w:ascii="Arial" w:eastAsiaTheme="minorHAnsi" w:hAnsi="Arial" w:cs="Arial"/>
          <w:sz w:val="20"/>
          <w:szCs w:val="20"/>
          <w:lang w:val="es-CO" w:eastAsia="en-US"/>
        </w:rPr>
        <w:t xml:space="preserve"> </w:t>
      </w:r>
      <w:sdt>
        <w:sdtPr>
          <w:rPr>
            <w:rFonts w:ascii="Arial" w:eastAsiaTheme="minorHAnsi" w:hAnsi="Arial" w:cs="Arial"/>
            <w:sz w:val="20"/>
            <w:szCs w:val="20"/>
            <w:lang w:val="es-CO" w:eastAsia="en-US"/>
          </w:rPr>
          <w:id w:val="-220977663"/>
          <w:placeholder>
            <w:docPart w:val="7F89DA6F714F4688A982C2607C66AC6D"/>
          </w:placeholder>
          <w:showingPlcHdr/>
          <w15:color w:val="800000"/>
          <w:text/>
        </w:sdtPr>
        <w:sdtEndPr>
          <w:rPr>
            <w:lang w:eastAsia="es-CO"/>
          </w:rPr>
        </w:sdtEndPr>
        <w:sdtContent>
          <w:r w:rsidRPr="00BB0AEC">
            <w:rPr>
              <w:rFonts w:ascii="Arial" w:eastAsiaTheme="minorHAnsi" w:hAnsi="Arial" w:cs="Arial"/>
              <w:color w:val="FF8F8F"/>
              <w:sz w:val="20"/>
              <w:szCs w:val="20"/>
              <w:u w:val="single"/>
              <w:lang w:val="es-CO" w:eastAsia="en-US"/>
            </w:rPr>
            <w:t xml:space="preserve">Nombre del representante legal de la sociedad, asociación, persona jurídica, consorcio, unión temporal </w:t>
          </w:r>
          <w:r w:rsidRPr="00BB0AEC">
            <w:rPr>
              <w:rFonts w:ascii="Arial" w:eastAsiaTheme="minorHAnsi" w:hAnsi="Arial" w:cs="Arial"/>
              <w:color w:val="FF8F8F"/>
              <w:sz w:val="20"/>
              <w:szCs w:val="20"/>
              <w:lang w:val="es-CO" w:eastAsia="en-US"/>
            </w:rPr>
            <w:t>.</w:t>
          </w:r>
        </w:sdtContent>
      </w:sdt>
      <w:r w:rsidRPr="00BB0AEC">
        <w:rPr>
          <w:rFonts w:ascii="Arial" w:eastAsiaTheme="minorHAnsi" w:hAnsi="Arial" w:cs="Arial"/>
          <w:sz w:val="20"/>
          <w:szCs w:val="20"/>
          <w:lang w:val="es-CO" w:eastAsia="es-CO"/>
        </w:rPr>
        <w:t xml:space="preserve">: domiciliado en </w:t>
      </w:r>
      <w:sdt>
        <w:sdtPr>
          <w:rPr>
            <w:rFonts w:ascii="Arial" w:eastAsiaTheme="minorHAnsi" w:hAnsi="Arial" w:cs="Arial"/>
            <w:sz w:val="20"/>
            <w:szCs w:val="20"/>
            <w:lang w:val="es-CO" w:eastAsia="es-CO"/>
          </w:rPr>
          <w:id w:val="1039246989"/>
          <w:placeholder>
            <w:docPart w:val="F76E87E4589B416CA3C98E1E7C6C8895"/>
          </w:placeholder>
          <w:showingPlcHdr/>
          <w15:color w:val="800000"/>
          <w:text/>
        </w:sdtPr>
        <w:sdtContent>
          <w:r w:rsidRPr="00BB0AEC">
            <w:rPr>
              <w:rFonts w:ascii="Arial" w:eastAsiaTheme="minorHAnsi" w:hAnsi="Arial" w:cs="Arial"/>
              <w:color w:val="FF8F8F"/>
              <w:sz w:val="20"/>
              <w:szCs w:val="20"/>
              <w:u w:val="single"/>
              <w:lang w:val="es-CO" w:eastAsia="en-US"/>
            </w:rPr>
            <w:t>Domicio de la persona firmante</w:t>
          </w:r>
          <w:r w:rsidRPr="00BB0AEC">
            <w:rPr>
              <w:rFonts w:ascii="Arial" w:eastAsiaTheme="minorHAnsi" w:hAnsi="Arial" w:cs="Arial"/>
              <w:color w:val="808080"/>
              <w:sz w:val="20"/>
              <w:szCs w:val="20"/>
              <w:lang w:val="es-CO" w:eastAsia="en-US"/>
            </w:rPr>
            <w:t>.</w:t>
          </w:r>
        </w:sdtContent>
      </w:sdt>
      <w:r w:rsidRPr="00BB0AEC">
        <w:rPr>
          <w:rFonts w:ascii="Arial" w:eastAsiaTheme="minorHAnsi" w:hAnsi="Arial" w:cs="Arial"/>
          <w:sz w:val="20"/>
          <w:szCs w:val="20"/>
          <w:lang w:val="es-CO" w:eastAsia="es-CO"/>
        </w:rPr>
        <w:t>, identificado con</w:t>
      </w:r>
      <w:r w:rsidRPr="00BB0AEC">
        <w:rPr>
          <w:rFonts w:ascii="Arial" w:eastAsiaTheme="minorHAnsi" w:hAnsi="Arial" w:cs="Arial"/>
          <w:color w:val="FF8F8F"/>
          <w:sz w:val="20"/>
          <w:szCs w:val="20"/>
          <w:lang w:val="es-CO" w:eastAsia="es-CO"/>
        </w:rPr>
        <w:t xml:space="preserve"> </w:t>
      </w:r>
      <w:sdt>
        <w:sdtPr>
          <w:rPr>
            <w:rFonts w:ascii="Arial" w:eastAsiaTheme="minorHAnsi" w:hAnsi="Arial" w:cs="Arial"/>
            <w:color w:val="FF8F8F"/>
            <w:sz w:val="20"/>
            <w:szCs w:val="20"/>
            <w:lang w:val="es-CO" w:eastAsia="es-CO"/>
          </w:rPr>
          <w:id w:val="-538040035"/>
          <w:placeholder>
            <w:docPart w:val="EA2FC00466874C43ADF8340D2306F577"/>
          </w:placeholder>
          <w:showingPlcHdr/>
          <w15:color w:val="800000"/>
          <w:text/>
        </w:sdtPr>
        <w:sdtEndPr>
          <w:rPr>
            <w:color w:val="auto"/>
          </w:rPr>
        </w:sdtEndPr>
        <w:sdtContent>
          <w:r w:rsidRPr="00BB0AEC">
            <w:rPr>
              <w:rFonts w:ascii="Arial" w:eastAsiaTheme="minorHAnsi" w:hAnsi="Arial" w:cs="Arial"/>
              <w:color w:val="FF8F8F"/>
              <w:sz w:val="20"/>
              <w:szCs w:val="20"/>
              <w:u w:val="single"/>
              <w:lang w:val="es-CO" w:eastAsia="en-US"/>
            </w:rPr>
            <w:t>Documentos de identificación y lugar de expedición</w:t>
          </w:r>
        </w:sdtContent>
      </w:sdt>
      <w:r w:rsidRPr="00BB0AEC">
        <w:rPr>
          <w:rFonts w:ascii="Arial" w:eastAsiaTheme="minorHAnsi" w:hAnsi="Arial" w:cs="Arial"/>
          <w:sz w:val="20"/>
          <w:szCs w:val="20"/>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w:t>
      </w:r>
      <w:r w:rsidRPr="00FF1FFB">
        <w:rPr>
          <w:rFonts w:ascii="Arial" w:eastAsiaTheme="minorHAnsi" w:hAnsi="Arial" w:cs="Arial"/>
          <w:sz w:val="20"/>
          <w:szCs w:val="20"/>
          <w:lang w:val="es-CO" w:eastAsia="es-CO"/>
        </w:rPr>
        <w:t xml:space="preserve">  teniendo en cuenta las siguientes consideraciones:</w:t>
      </w:r>
    </w:p>
    <w:p w14:paraId="79065AAD" w14:textId="77777777" w:rsidR="004E38B1" w:rsidRPr="00FF1FFB" w:rsidRDefault="004E38B1" w:rsidP="004E38B1">
      <w:pPr>
        <w:spacing w:line="259" w:lineRule="auto"/>
        <w:jc w:val="both"/>
        <w:rPr>
          <w:rFonts w:ascii="Arial" w:eastAsiaTheme="minorHAnsi" w:hAnsi="Arial" w:cs="Arial"/>
          <w:sz w:val="20"/>
          <w:szCs w:val="20"/>
          <w:lang w:val="es-CO" w:eastAsia="es-CO"/>
        </w:rPr>
      </w:pPr>
    </w:p>
    <w:p w14:paraId="5A739D82"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 xml:space="preserve">PRIMERO: que la POLICÍA NACIONAL – </w:t>
      </w:r>
      <w:sdt>
        <w:sdtPr>
          <w:rPr>
            <w:rFonts w:ascii="Arial" w:eastAsiaTheme="minorHAnsi" w:hAnsi="Arial" w:cs="Arial"/>
            <w:sz w:val="20"/>
            <w:szCs w:val="20"/>
            <w:lang w:val="es-CO" w:eastAsia="en-US"/>
          </w:rPr>
          <w:id w:val="-1499878381"/>
          <w:placeholder>
            <w:docPart w:val="8758AB3A878148828CFCF6F5287DAD11"/>
          </w:placeholder>
          <w15:color w:val="800000"/>
          <w:text/>
        </w:sdtPr>
        <w:sdtContent/>
      </w:sdt>
      <w:r w:rsidRPr="00FF1FFB">
        <w:rPr>
          <w:rFonts w:ascii="Arial" w:eastAsiaTheme="minorHAnsi" w:hAnsi="Arial" w:cs="Arial"/>
          <w:sz w:val="20"/>
          <w:szCs w:val="20"/>
          <w:lang w:val="es-CO" w:eastAsia="es-CO"/>
        </w:rPr>
        <w:t xml:space="preserve">, adelanta un proceso de selección para la celebración de un contrato estatal. </w:t>
      </w:r>
    </w:p>
    <w:p w14:paraId="206E61F7"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 xml:space="preserve">SEGUNDO: que es interés del proponente apoyar la acción del estado colombiano, y de la POLICÍA NACIONAL – </w:t>
      </w:r>
      <w:sdt>
        <w:sdtPr>
          <w:rPr>
            <w:rFonts w:ascii="Arial" w:eastAsiaTheme="minorHAnsi" w:hAnsi="Arial" w:cs="Arial"/>
            <w:sz w:val="20"/>
            <w:szCs w:val="20"/>
            <w:lang w:val="es-CO" w:eastAsia="en-US"/>
          </w:rPr>
          <w:id w:val="1643932206"/>
          <w:placeholder>
            <w:docPart w:val="FE2BA7935FCE4C35B16406F2504EA7BF"/>
          </w:placeholder>
          <w15:color w:val="800000"/>
          <w:text/>
        </w:sdtPr>
        <w:sdtContent/>
      </w:sdt>
      <w:r w:rsidRPr="00FF1FFB">
        <w:rPr>
          <w:rFonts w:ascii="Arial" w:eastAsiaTheme="minorHAnsi" w:hAnsi="Arial" w:cs="Arial"/>
          <w:sz w:val="20"/>
          <w:szCs w:val="20"/>
          <w:lang w:val="es-CO" w:eastAsia="es-CO"/>
        </w:rPr>
        <w:t xml:space="preserve"> para fortalecer la transparencia en los procesos de contratación, y la responsabilidad de rendir cuentas;</w:t>
      </w:r>
    </w:p>
    <w:p w14:paraId="45B0FD1F"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1EB778A"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b/>
          <w:bCs/>
          <w:color w:val="000000"/>
          <w:sz w:val="20"/>
          <w:szCs w:val="20"/>
          <w:lang w:val="es-CO" w:eastAsia="es-CO"/>
        </w:rPr>
        <w:t>COMPROMISOS ASUMIDOS</w:t>
      </w:r>
      <w:r w:rsidRPr="00FF1FFB">
        <w:rPr>
          <w:rFonts w:ascii="Arial" w:eastAsiaTheme="minorHAnsi" w:hAnsi="Arial" w:cs="Arial"/>
          <w:sz w:val="20"/>
          <w:szCs w:val="20"/>
          <w:lang w:val="es-CO" w:eastAsia="es-CO"/>
        </w:rPr>
        <w:t>.</w:t>
      </w:r>
    </w:p>
    <w:p w14:paraId="3155A47A"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El proponente, mediante suscripción del presente documento, asume los siguientes compromisos:</w:t>
      </w:r>
    </w:p>
    <w:p w14:paraId="3D93B0C4"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5F11DE0"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 xml:space="preserve">Nos comprometemos a no efectuar acuerdos, o realizar actos o conductas que tengan por objeto o efecto la colusión en el presente Proceso de Contratación. </w:t>
      </w:r>
    </w:p>
    <w:p w14:paraId="6E140FEF"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 xml:space="preserve">Nos comprometemos a revelar la información que sobre el presente Proceso de Contratación nos soliciten los organismos de control de la República de Colombia. </w:t>
      </w:r>
    </w:p>
    <w:p w14:paraId="12B443CE"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899F29B"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 xml:space="preserve">Conocemos las consecuencias derivadas del incumplimiento del presente compromiso anticorrupción. </w:t>
      </w:r>
    </w:p>
    <w:p w14:paraId="34FCE3B3"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4B81720"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lastRenderedPageBreak/>
        <w:t>El proponente se compromete a no permitir que nadie, bien sea empleado de la compañía o un agente comisionista independiente, o un asesor o consultor lo haga en su nombre;</w:t>
      </w:r>
    </w:p>
    <w:p w14:paraId="055C234F"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AC34AC4" w14:textId="199C20D2" w:rsidR="009D7DFF" w:rsidRDefault="009D7DFF" w:rsidP="004E38B1">
      <w:pPr>
        <w:spacing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 xml:space="preserve">No ofrecer o pagar sobornos o cualquier halago a los funcionarios de LA </w:t>
      </w:r>
      <w:r w:rsidR="004E38B1" w:rsidRPr="004E38B1">
        <w:rPr>
          <w:rFonts w:ascii="Arial" w:eastAsiaTheme="minorHAnsi" w:hAnsi="Arial" w:cs="Arial"/>
          <w:color w:val="0000FF"/>
          <w:sz w:val="20"/>
          <w:szCs w:val="20"/>
          <w:lang w:val="es-CO" w:eastAsia="es-CO"/>
        </w:rPr>
        <w:t>REGIONAL DE ASEGURAMIENTO EN SALUD NO. 5</w:t>
      </w:r>
      <w:r w:rsidRPr="00FF1FFB">
        <w:rPr>
          <w:rFonts w:ascii="Arial" w:eastAsiaTheme="minorHAnsi" w:hAnsi="Arial" w:cs="Arial"/>
          <w:sz w:val="20"/>
          <w:szCs w:val="20"/>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3FFA6A" w14:textId="77777777" w:rsidR="004E38B1" w:rsidRPr="00FF1FFB" w:rsidRDefault="004E38B1" w:rsidP="004E38B1">
      <w:pPr>
        <w:spacing w:line="259" w:lineRule="auto"/>
        <w:jc w:val="both"/>
        <w:rPr>
          <w:rFonts w:ascii="Arial" w:eastAsiaTheme="minorHAnsi" w:hAnsi="Arial" w:cs="Arial"/>
          <w:sz w:val="20"/>
          <w:szCs w:val="20"/>
          <w:lang w:val="es-CO" w:eastAsia="es-CO"/>
        </w:rPr>
      </w:pPr>
    </w:p>
    <w:p w14:paraId="71181C77" w14:textId="49178101" w:rsidR="009D7DFF" w:rsidRDefault="009D7DFF" w:rsidP="004E38B1">
      <w:pPr>
        <w:spacing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 xml:space="preserve">No ofrecer pagos o halagos a los funcionarios de la POLICÍA NACIONAL – </w:t>
      </w:r>
      <w:r w:rsidR="004E38B1" w:rsidRPr="004E38B1">
        <w:rPr>
          <w:rFonts w:ascii="Arial" w:eastAsiaTheme="minorHAnsi" w:hAnsi="Arial" w:cs="Arial"/>
          <w:color w:val="0000FF"/>
          <w:sz w:val="20"/>
          <w:szCs w:val="20"/>
          <w:lang w:val="es-CO" w:eastAsia="es-CO"/>
        </w:rPr>
        <w:t>REGIONAL DE ASEGURAMIENTO EN SALUD NO. 5</w:t>
      </w:r>
      <w:r w:rsidRPr="00FF1FFB">
        <w:rPr>
          <w:rFonts w:ascii="Arial" w:eastAsiaTheme="minorHAnsi" w:hAnsi="Arial" w:cs="Arial"/>
          <w:color w:val="808080" w:themeColor="background1" w:themeShade="80"/>
          <w:sz w:val="20"/>
          <w:szCs w:val="20"/>
          <w:lang w:val="es-CO" w:eastAsia="es-CO"/>
        </w:rPr>
        <w:t xml:space="preserve"> </w:t>
      </w:r>
      <w:r w:rsidRPr="00FF1FFB">
        <w:rPr>
          <w:rFonts w:ascii="Arial" w:eastAsiaTheme="minorHAnsi" w:hAnsi="Arial" w:cs="Arial"/>
          <w:sz w:val="20"/>
          <w:szCs w:val="20"/>
          <w:lang w:val="es-CO" w:eastAsia="es-CO"/>
        </w:rPr>
        <w:t>durante el desarrollo del contrato que se suscriba si llegase a ser aceptada su propuesta.</w:t>
      </w:r>
    </w:p>
    <w:p w14:paraId="4DA676C9" w14:textId="77777777" w:rsidR="004E38B1" w:rsidRPr="00FF1FFB" w:rsidRDefault="004E38B1" w:rsidP="004E38B1">
      <w:pPr>
        <w:spacing w:line="259" w:lineRule="auto"/>
        <w:jc w:val="both"/>
        <w:rPr>
          <w:rFonts w:ascii="Arial" w:eastAsiaTheme="minorHAnsi" w:hAnsi="Arial" w:cs="Arial"/>
          <w:sz w:val="20"/>
          <w:szCs w:val="20"/>
          <w:lang w:val="es-CO" w:eastAsia="es-CO"/>
        </w:rPr>
      </w:pPr>
    </w:p>
    <w:p w14:paraId="4508E436" w14:textId="77777777" w:rsidR="009D7DFF" w:rsidRDefault="009D7DFF" w:rsidP="00226E00">
      <w:pPr>
        <w:spacing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F1FFB">
        <w:rPr>
          <w:rFonts w:ascii="Arial" w:eastAsiaTheme="minorHAnsi" w:hAnsi="Arial" w:cs="Arial"/>
          <w:sz w:val="20"/>
          <w:szCs w:val="20"/>
          <w:lang w:val="es-CO" w:eastAsia="en-US"/>
        </w:rPr>
        <w:footnoteReference w:id="1"/>
      </w:r>
      <w:r w:rsidRPr="00FF1FFB">
        <w:rPr>
          <w:rFonts w:ascii="Arial" w:eastAsiaTheme="minorHAnsi" w:hAnsi="Arial" w:cs="Arial"/>
          <w:sz w:val="20"/>
          <w:szCs w:val="20"/>
          <w:lang w:val="es-CO" w:eastAsia="es-CO"/>
        </w:rPr>
        <w:t xml:space="preserve"> son sancionables por la Superintendencia de Industria y Comercio.</w:t>
      </w:r>
    </w:p>
    <w:p w14:paraId="61F2E237" w14:textId="77777777" w:rsidR="00226E00" w:rsidRPr="00FF1FFB" w:rsidRDefault="00226E00" w:rsidP="00226E00">
      <w:pPr>
        <w:spacing w:line="259" w:lineRule="auto"/>
        <w:jc w:val="both"/>
        <w:rPr>
          <w:rFonts w:ascii="Arial" w:eastAsiaTheme="minorHAnsi" w:hAnsi="Arial" w:cs="Arial"/>
          <w:sz w:val="20"/>
          <w:szCs w:val="20"/>
          <w:lang w:val="es-CO" w:eastAsia="es-CO"/>
        </w:rPr>
      </w:pPr>
    </w:p>
    <w:p w14:paraId="0127C383" w14:textId="77777777" w:rsidR="009D7DFF" w:rsidRDefault="009D7DFF" w:rsidP="00226E00">
      <w:pPr>
        <w:spacing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 xml:space="preserve">El proponente se compromete a que los recursos utilizados para las gestiones </w:t>
      </w:r>
      <w:proofErr w:type="spellStart"/>
      <w:r w:rsidRPr="00FF1FFB">
        <w:rPr>
          <w:rFonts w:ascii="Arial" w:eastAsiaTheme="minorHAnsi" w:hAnsi="Arial" w:cs="Arial"/>
          <w:sz w:val="20"/>
          <w:szCs w:val="20"/>
          <w:lang w:val="es-CO" w:eastAsia="es-CO"/>
        </w:rPr>
        <w:t>pre-contractuales</w:t>
      </w:r>
      <w:proofErr w:type="spellEnd"/>
      <w:r w:rsidRPr="00FF1FFB">
        <w:rPr>
          <w:rFonts w:ascii="Arial" w:eastAsiaTheme="minorHAnsi" w:hAnsi="Arial" w:cs="Arial"/>
          <w:sz w:val="20"/>
          <w:szCs w:val="20"/>
          <w:lang w:val="es-CO" w:eastAsia="es-CO"/>
        </w:rPr>
        <w:t xml:space="preserve"> o contractuales derivadas del presente proceso no provendrán de actividades ilícitas tales como el lavado de activos, </w:t>
      </w:r>
      <w:proofErr w:type="spellStart"/>
      <w:r w:rsidRPr="00FF1FFB">
        <w:rPr>
          <w:rFonts w:ascii="Arial" w:eastAsiaTheme="minorHAnsi" w:hAnsi="Arial" w:cs="Arial"/>
          <w:sz w:val="20"/>
          <w:szCs w:val="20"/>
          <w:lang w:val="es-CO" w:eastAsia="es-CO"/>
        </w:rPr>
        <w:t>testaferrato</w:t>
      </w:r>
      <w:proofErr w:type="spellEnd"/>
      <w:r w:rsidRPr="00FF1FFB">
        <w:rPr>
          <w:rFonts w:ascii="Arial" w:eastAsiaTheme="minorHAnsi" w:hAnsi="Arial" w:cs="Arial"/>
          <w:sz w:val="20"/>
          <w:szCs w:val="20"/>
          <w:lang w:val="es-CO" w:eastAsia="es-CO"/>
        </w:rPr>
        <w:t>, tráfico de estupefacientes o delitos contra el orden constitucional, o que de alguna manera contraríen las leyes de la República, la moral o las buenas costumbres.</w:t>
      </w:r>
    </w:p>
    <w:p w14:paraId="72CB61CE" w14:textId="77777777" w:rsidR="00226E00" w:rsidRPr="00FF1FFB" w:rsidRDefault="00226E00" w:rsidP="00226E00">
      <w:pPr>
        <w:spacing w:line="259" w:lineRule="auto"/>
        <w:jc w:val="both"/>
        <w:rPr>
          <w:rFonts w:ascii="Arial" w:eastAsiaTheme="minorHAnsi" w:hAnsi="Arial" w:cs="Arial"/>
          <w:sz w:val="20"/>
          <w:szCs w:val="20"/>
          <w:lang w:val="es-CO" w:eastAsia="es-CO"/>
        </w:rPr>
      </w:pPr>
    </w:p>
    <w:p w14:paraId="6D842E89" w14:textId="77777777" w:rsidR="009D7DFF" w:rsidRDefault="009D7DFF" w:rsidP="00226E00">
      <w:pPr>
        <w:spacing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05526E70" w14:textId="77777777" w:rsidR="00226E00" w:rsidRPr="00FF1FFB" w:rsidRDefault="00226E00" w:rsidP="00226E00">
      <w:pPr>
        <w:spacing w:line="259" w:lineRule="auto"/>
        <w:jc w:val="both"/>
        <w:rPr>
          <w:rFonts w:ascii="Arial" w:eastAsiaTheme="minorHAnsi" w:hAnsi="Arial" w:cs="Arial"/>
          <w:sz w:val="20"/>
          <w:szCs w:val="20"/>
          <w:lang w:val="es-CO" w:eastAsia="es-CO"/>
        </w:rPr>
      </w:pPr>
    </w:p>
    <w:p w14:paraId="02FA3596"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3E6653A" w14:textId="77777777" w:rsidR="009D7DFF" w:rsidRPr="00FF1FFB" w:rsidRDefault="009D7DFF" w:rsidP="009D7DFF">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El proponente:</w:t>
      </w:r>
    </w:p>
    <w:p w14:paraId="78F516CE" w14:textId="77777777" w:rsidR="009D7DFF" w:rsidRPr="00FF1FFB" w:rsidRDefault="009D7DFF" w:rsidP="009D7DFF">
      <w:pPr>
        <w:spacing w:after="160" w:line="259" w:lineRule="auto"/>
        <w:jc w:val="both"/>
        <w:rPr>
          <w:rFonts w:ascii="Arial" w:eastAsiaTheme="minorHAnsi" w:hAnsi="Arial" w:cs="Arial"/>
          <w:sz w:val="20"/>
          <w:szCs w:val="20"/>
          <w:lang w:val="es-CO" w:eastAsia="en-US"/>
        </w:rPr>
      </w:pPr>
      <w:r w:rsidRPr="00FF1FFB">
        <w:rPr>
          <w:rFonts w:ascii="Arial" w:eastAsiaTheme="minorHAnsi" w:hAnsi="Arial" w:cs="Arial"/>
          <w:b/>
          <w:sz w:val="20"/>
          <w:szCs w:val="20"/>
          <w:lang w:val="es-CO" w:eastAsia="en-US"/>
        </w:rPr>
        <w:t>__________________________________</w:t>
      </w:r>
    </w:p>
    <w:p w14:paraId="6D78E461" w14:textId="77777777" w:rsidR="009D7DFF" w:rsidRPr="00FF1FFB" w:rsidRDefault="009D7DFF" w:rsidP="009D7DFF">
      <w:pPr>
        <w:rPr>
          <w:rFonts w:ascii="Arial" w:hAnsi="Arial" w:cs="Arial"/>
          <w:sz w:val="20"/>
          <w:szCs w:val="20"/>
          <w:lang w:val="es-CO"/>
        </w:rPr>
      </w:pPr>
      <w:r w:rsidRPr="00FF1FFB">
        <w:rPr>
          <w:rFonts w:ascii="Arial" w:hAnsi="Arial" w:cs="Arial"/>
          <w:sz w:val="20"/>
          <w:szCs w:val="20"/>
          <w:lang w:val="es-CO"/>
        </w:rPr>
        <w:t xml:space="preserve">Firma del representante legal del proponente </w:t>
      </w:r>
    </w:p>
    <w:p w14:paraId="51DE4DB4" w14:textId="77777777" w:rsidR="009D7DFF" w:rsidRPr="00FF1FFB" w:rsidRDefault="009D7DFF" w:rsidP="009D7DFF">
      <w:pPr>
        <w:contextualSpacing/>
        <w:rPr>
          <w:rFonts w:ascii="Arial" w:hAnsi="Arial" w:cs="Arial"/>
          <w:sz w:val="20"/>
          <w:szCs w:val="20"/>
          <w:lang w:val="es-CO" w:eastAsia="es-CO"/>
        </w:rPr>
      </w:pPr>
      <w:r w:rsidRPr="00FF1FFB">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40276942"/>
          <w:placeholder>
            <w:docPart w:val="4E3CA6A688B249269B9D32FEDAE72509"/>
          </w:placeholder>
          <w:showingPlcHdr/>
          <w15:color w:val="800000"/>
          <w:text/>
        </w:sdtPr>
        <w:sdtContent>
          <w:r w:rsidRPr="00FF1FFB">
            <w:rPr>
              <w:rFonts w:ascii="Arial" w:eastAsiaTheme="minorHAnsi" w:hAnsi="Arial" w:cs="Arial"/>
              <w:color w:val="FF8F8F"/>
              <w:sz w:val="20"/>
              <w:szCs w:val="20"/>
              <w:u w:val="single"/>
              <w:lang w:val="es-CO"/>
            </w:rPr>
            <w:t>Diligenciar el nombre completo del proponente</w:t>
          </w:r>
        </w:sdtContent>
      </w:sdt>
    </w:p>
    <w:p w14:paraId="5857E4F4" w14:textId="77777777" w:rsidR="009D7DFF" w:rsidRPr="00FF1FFB" w:rsidRDefault="009D7DFF" w:rsidP="009D7DFF">
      <w:pPr>
        <w:contextualSpacing/>
        <w:rPr>
          <w:rFonts w:ascii="Arial" w:hAnsi="Arial" w:cs="Arial"/>
          <w:color w:val="000000"/>
          <w:sz w:val="20"/>
          <w:szCs w:val="20"/>
          <w:lang w:val="es-CO"/>
        </w:rPr>
      </w:pPr>
      <w:r w:rsidRPr="00FF1FFB">
        <w:rPr>
          <w:rFonts w:ascii="Arial" w:hAnsi="Arial" w:cs="Arial"/>
          <w:sz w:val="20"/>
          <w:szCs w:val="20"/>
          <w:lang w:val="es-CO" w:eastAsia="es-CO"/>
        </w:rPr>
        <w:t xml:space="preserve">Identificación (NIT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 xml:space="preserve"> C.C </w:t>
      </w:r>
      <w:proofErr w:type="gramStart"/>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 xml:space="preserve">  C.E</w:t>
      </w:r>
      <w:proofErr w:type="gramEnd"/>
      <w:r w:rsidRPr="00FF1FFB">
        <w:rPr>
          <w:rFonts w:ascii="Arial" w:hAnsi="Arial" w:cs="Arial"/>
          <w:sz w:val="20"/>
          <w:szCs w:val="20"/>
          <w:lang w:val="es-CO" w:eastAsia="es-CO"/>
        </w:rPr>
        <w:t xml:space="preserve">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w:t>
      </w:r>
      <w:r w:rsidRPr="00FF1FFB">
        <w:rPr>
          <w:rFonts w:ascii="Arial" w:hAnsi="Arial" w:cs="Arial"/>
          <w:color w:val="000000"/>
          <w:sz w:val="20"/>
          <w:szCs w:val="20"/>
          <w:lang w:val="es-CO"/>
        </w:rPr>
        <w:t xml:space="preserve">: </w:t>
      </w:r>
      <w:sdt>
        <w:sdtPr>
          <w:rPr>
            <w:rFonts w:ascii="Arial" w:hAnsi="Arial" w:cs="Arial"/>
            <w:color w:val="000000"/>
            <w:sz w:val="20"/>
            <w:szCs w:val="20"/>
            <w:lang w:val="es-CO"/>
          </w:rPr>
          <w:id w:val="-144278314"/>
          <w:placeholder>
            <w:docPart w:val="E07734C1AE404478889E15F0825BF0BF"/>
          </w:placeholder>
          <w:showingPlcHdr/>
          <w15:color w:val="800000"/>
        </w:sdtPr>
        <w:sdtContent>
          <w:r w:rsidRPr="00FF1FFB">
            <w:rPr>
              <w:rFonts w:ascii="Arial" w:eastAsiaTheme="minorHAnsi" w:hAnsi="Arial" w:cs="Arial"/>
              <w:color w:val="FF8F8F"/>
              <w:sz w:val="20"/>
              <w:szCs w:val="20"/>
              <w:u w:val="single"/>
              <w:lang w:val="es-CO"/>
            </w:rPr>
            <w:t>Diligenciar la identificación del proponente</w:t>
          </w:r>
        </w:sdtContent>
      </w:sdt>
    </w:p>
    <w:p w14:paraId="3EF75A6E" w14:textId="77777777" w:rsidR="009D7DFF" w:rsidRPr="00FF1FFB" w:rsidRDefault="009D7DFF" w:rsidP="009D7DFF">
      <w:pPr>
        <w:contextualSpacing/>
        <w:rPr>
          <w:rFonts w:ascii="Arial" w:hAnsi="Arial" w:cs="Arial"/>
          <w:color w:val="000000"/>
          <w:sz w:val="20"/>
          <w:szCs w:val="20"/>
          <w:lang w:val="es-CO"/>
        </w:rPr>
      </w:pPr>
      <w:r w:rsidRPr="00FF1FFB">
        <w:rPr>
          <w:rFonts w:ascii="Arial" w:hAnsi="Arial" w:cs="Arial"/>
          <w:sz w:val="20"/>
          <w:szCs w:val="20"/>
          <w:lang w:val="es-CO" w:eastAsia="es-CO"/>
        </w:rPr>
        <w:t>Nombre Representante Legal</w:t>
      </w:r>
      <w:r w:rsidRPr="00FF1FFB">
        <w:rPr>
          <w:rFonts w:ascii="Arial" w:hAnsi="Arial" w:cs="Arial"/>
          <w:color w:val="000000"/>
          <w:sz w:val="20"/>
          <w:szCs w:val="20"/>
          <w:lang w:val="es-CO"/>
        </w:rPr>
        <w:t xml:space="preserve">: </w:t>
      </w:r>
      <w:sdt>
        <w:sdtPr>
          <w:rPr>
            <w:rFonts w:ascii="Arial" w:hAnsi="Arial" w:cs="Arial"/>
            <w:color w:val="000000"/>
            <w:sz w:val="20"/>
            <w:szCs w:val="20"/>
            <w:lang w:val="es-CO"/>
          </w:rPr>
          <w:id w:val="1875194939"/>
          <w:placeholder>
            <w:docPart w:val="08C0F7889E40474089C4D6EDB151F65F"/>
          </w:placeholder>
          <w:showingPlcHdr/>
          <w15:color w:val="800000"/>
          <w:text/>
        </w:sdtPr>
        <w:sdtContent>
          <w:r w:rsidRPr="00FF1FFB">
            <w:rPr>
              <w:rFonts w:ascii="Arial" w:eastAsiaTheme="minorHAnsi" w:hAnsi="Arial" w:cs="Arial"/>
              <w:color w:val="FF8F8F"/>
              <w:sz w:val="20"/>
              <w:szCs w:val="20"/>
              <w:u w:val="single"/>
              <w:lang w:val="es-CO"/>
            </w:rPr>
            <w:t>Diligenciar el nombre completo del representante legal</w:t>
          </w:r>
        </w:sdtContent>
      </w:sdt>
    </w:p>
    <w:p w14:paraId="3254F61E" w14:textId="77777777" w:rsidR="009D7DFF" w:rsidRPr="00FF1FFB" w:rsidRDefault="009D7DFF" w:rsidP="009D7DFF">
      <w:pPr>
        <w:rPr>
          <w:rFonts w:ascii="Arial" w:hAnsi="Arial" w:cs="Arial"/>
          <w:color w:val="000000"/>
          <w:sz w:val="20"/>
          <w:szCs w:val="20"/>
          <w:lang w:val="es-CO"/>
        </w:rPr>
      </w:pPr>
      <w:r w:rsidRPr="00FF1FFB">
        <w:rPr>
          <w:rFonts w:ascii="Arial" w:hAnsi="Arial" w:cs="Arial"/>
          <w:color w:val="000000"/>
          <w:sz w:val="20"/>
          <w:szCs w:val="20"/>
          <w:lang w:val="es-CO"/>
        </w:rPr>
        <w:t xml:space="preserve">Identificación (C.C </w:t>
      </w:r>
      <w:proofErr w:type="gramStart"/>
      <w:r w:rsidRPr="00FF1FFB">
        <w:rPr>
          <w:rFonts w:ascii="Segoe UI Symbol" w:eastAsia="MS Gothic" w:hAnsi="Segoe UI Symbol" w:cs="Segoe UI Symbol"/>
          <w:sz w:val="20"/>
          <w:szCs w:val="20"/>
          <w:lang w:val="es-CO" w:eastAsia="es-CO"/>
        </w:rPr>
        <w:t>☐</w:t>
      </w:r>
      <w:r w:rsidRPr="00FF1FFB">
        <w:rPr>
          <w:rFonts w:ascii="Arial" w:hAnsi="Arial" w:cs="Arial"/>
          <w:color w:val="000000"/>
          <w:sz w:val="20"/>
          <w:szCs w:val="20"/>
          <w:lang w:val="es-CO"/>
        </w:rPr>
        <w:t xml:space="preserve">  C.E.</w:t>
      </w:r>
      <w:proofErr w:type="gramEnd"/>
      <w:r w:rsidRPr="00FF1FFB">
        <w:rPr>
          <w:rFonts w:ascii="Arial" w:hAnsi="Arial" w:cs="Arial"/>
          <w:sz w:val="20"/>
          <w:szCs w:val="20"/>
          <w:lang w:val="es-CO" w:eastAsia="es-CO"/>
        </w:rPr>
        <w:t xml:space="preserve">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 xml:space="preserve">) </w:t>
      </w:r>
      <w:sdt>
        <w:sdtPr>
          <w:rPr>
            <w:rFonts w:ascii="Arial" w:hAnsi="Arial" w:cs="Arial"/>
            <w:color w:val="000000"/>
            <w:sz w:val="20"/>
            <w:szCs w:val="20"/>
            <w:lang w:val="es-CO"/>
          </w:rPr>
          <w:id w:val="-1982299038"/>
          <w:placeholder>
            <w:docPart w:val="5E3A7F830F5047009964AB74AD5CCF0B"/>
          </w:placeholder>
          <w:showingPlcHdr/>
          <w15:color w:val="800000"/>
        </w:sdtPr>
        <w:sdtContent>
          <w:r w:rsidRPr="00FF1FFB">
            <w:rPr>
              <w:rFonts w:ascii="Arial" w:eastAsiaTheme="minorHAnsi" w:hAnsi="Arial" w:cs="Arial"/>
              <w:color w:val="FF8F8F"/>
              <w:sz w:val="20"/>
              <w:szCs w:val="20"/>
              <w:u w:val="single"/>
              <w:lang w:val="es-CO"/>
            </w:rPr>
            <w:t>Diligenciar el documento de identificación del representante legal</w:t>
          </w:r>
        </w:sdtContent>
      </w:sdt>
    </w:p>
    <w:p w14:paraId="0072B3AB" w14:textId="77777777" w:rsidR="009D7DFF" w:rsidRPr="00FF1FFB" w:rsidRDefault="009D7DFF" w:rsidP="009D7DFF">
      <w:pPr>
        <w:rPr>
          <w:rFonts w:ascii="Arial" w:hAnsi="Arial" w:cs="Arial"/>
          <w:color w:val="000000"/>
          <w:sz w:val="20"/>
          <w:szCs w:val="20"/>
          <w:lang w:val="es-CO"/>
        </w:rPr>
      </w:pPr>
      <w:r w:rsidRPr="00FF1FFB">
        <w:rPr>
          <w:rFonts w:ascii="Arial" w:hAnsi="Arial" w:cs="Arial"/>
          <w:color w:val="000000"/>
          <w:sz w:val="20"/>
          <w:szCs w:val="20"/>
          <w:lang w:val="es-CO"/>
        </w:rPr>
        <w:t xml:space="preserve">Dirección: </w:t>
      </w:r>
      <w:sdt>
        <w:sdtPr>
          <w:rPr>
            <w:rFonts w:ascii="Arial" w:hAnsi="Arial" w:cs="Arial"/>
            <w:color w:val="000000"/>
            <w:sz w:val="20"/>
            <w:szCs w:val="20"/>
            <w:lang w:val="es-CO"/>
          </w:rPr>
          <w:id w:val="-3289329"/>
          <w:placeholder>
            <w:docPart w:val="A0C0DE5FAC5641A6AB8A1ADF0F1EE059"/>
          </w:placeholder>
          <w:showingPlcHdr/>
          <w15:color w:val="800000"/>
        </w:sdtPr>
        <w:sdtContent>
          <w:r w:rsidRPr="00FF1FFB">
            <w:rPr>
              <w:rFonts w:ascii="Arial" w:eastAsiaTheme="minorHAnsi" w:hAnsi="Arial" w:cs="Arial"/>
              <w:color w:val="FF8F8F"/>
              <w:sz w:val="20"/>
              <w:szCs w:val="20"/>
              <w:u w:val="single"/>
              <w:lang w:val="es-CO"/>
            </w:rPr>
            <w:t>Diligenciar la dirección del proveedor</w:t>
          </w:r>
        </w:sdtContent>
      </w:sdt>
    </w:p>
    <w:p w14:paraId="4B6367A2" w14:textId="77777777" w:rsidR="009D7DFF" w:rsidRPr="00FF1FFB" w:rsidRDefault="009D7DFF" w:rsidP="009D7DFF">
      <w:pPr>
        <w:rPr>
          <w:rFonts w:ascii="Arial" w:hAnsi="Arial" w:cs="Arial"/>
          <w:sz w:val="20"/>
          <w:szCs w:val="20"/>
          <w:lang w:val="es-CO"/>
        </w:rPr>
      </w:pPr>
      <w:r w:rsidRPr="00FF1FFB">
        <w:rPr>
          <w:rFonts w:ascii="Arial" w:hAnsi="Arial" w:cs="Arial"/>
          <w:color w:val="000000"/>
          <w:sz w:val="20"/>
          <w:szCs w:val="20"/>
          <w:lang w:val="es-CO"/>
        </w:rPr>
        <w:t>Teléfono:</w:t>
      </w:r>
      <w:r w:rsidRPr="00FF1FFB">
        <w:rPr>
          <w:rFonts w:ascii="Arial" w:hAnsi="Arial" w:cs="Arial"/>
          <w:b/>
          <w:color w:val="000000"/>
          <w:sz w:val="20"/>
          <w:szCs w:val="20"/>
          <w:lang w:val="es-CO"/>
        </w:rPr>
        <w:t xml:space="preserve"> </w:t>
      </w:r>
      <w:sdt>
        <w:sdtPr>
          <w:rPr>
            <w:rFonts w:ascii="Arial" w:hAnsi="Arial" w:cs="Arial"/>
            <w:b/>
            <w:color w:val="000000"/>
            <w:sz w:val="20"/>
            <w:szCs w:val="20"/>
            <w:lang w:val="es-CO"/>
          </w:rPr>
          <w:id w:val="-774012251"/>
          <w:placeholder>
            <w:docPart w:val="0BC4B8E3CA554ABC853FE4CADCD392F6"/>
          </w:placeholder>
          <w:showingPlcHdr/>
          <w15:color w:val="800000"/>
        </w:sdtPr>
        <w:sdtContent>
          <w:r w:rsidRPr="00FF1FFB">
            <w:rPr>
              <w:rFonts w:ascii="Arial" w:eastAsiaTheme="minorHAnsi" w:hAnsi="Arial" w:cs="Arial"/>
              <w:color w:val="FF8F8F"/>
              <w:sz w:val="20"/>
              <w:szCs w:val="20"/>
              <w:u w:val="single"/>
              <w:lang w:val="es-CO"/>
            </w:rPr>
            <w:t>Diligenciar teléfonos de contacto del proveedor</w:t>
          </w:r>
        </w:sdtContent>
      </w:sdt>
    </w:p>
    <w:p w14:paraId="3F8B9AC1" w14:textId="77777777" w:rsidR="009D7DFF" w:rsidRPr="00FF1FFB" w:rsidRDefault="009D7DFF" w:rsidP="009D7DFF">
      <w:pPr>
        <w:rPr>
          <w:rFonts w:ascii="Arial" w:hAnsi="Arial" w:cs="Arial"/>
          <w:sz w:val="22"/>
          <w:szCs w:val="22"/>
          <w:lang w:val="es-CO"/>
        </w:rPr>
      </w:pPr>
      <w:r w:rsidRPr="00FF1FFB">
        <w:rPr>
          <w:rFonts w:ascii="Arial" w:hAnsi="Arial" w:cs="Arial"/>
          <w:color w:val="000000"/>
          <w:sz w:val="20"/>
          <w:szCs w:val="20"/>
          <w:lang w:val="es-CO"/>
        </w:rPr>
        <w:t>Email:</w:t>
      </w:r>
      <w:r w:rsidRPr="00FF1FFB">
        <w:rPr>
          <w:rFonts w:ascii="Arial" w:hAnsi="Arial" w:cs="Arial"/>
          <w:b/>
          <w:color w:val="000000"/>
          <w:sz w:val="20"/>
          <w:szCs w:val="20"/>
          <w:lang w:val="es-CO"/>
        </w:rPr>
        <w:t xml:space="preserve"> </w:t>
      </w:r>
      <w:sdt>
        <w:sdtPr>
          <w:rPr>
            <w:rFonts w:ascii="Arial" w:hAnsi="Arial" w:cs="Arial"/>
            <w:b/>
            <w:color w:val="000000"/>
            <w:sz w:val="20"/>
            <w:szCs w:val="20"/>
            <w:lang w:val="es-CO"/>
          </w:rPr>
          <w:id w:val="1132212148"/>
          <w:placeholder>
            <w:docPart w:val="8ADE2F6621754CF684AD76A75B450821"/>
          </w:placeholder>
          <w:showingPlcHdr/>
          <w15:color w:val="800000"/>
        </w:sdtPr>
        <w:sdtContent>
          <w:r w:rsidRPr="00FF1FFB">
            <w:rPr>
              <w:rFonts w:ascii="Arial" w:eastAsiaTheme="minorHAnsi" w:hAnsi="Arial" w:cs="Arial"/>
              <w:color w:val="FF8F8F"/>
              <w:sz w:val="20"/>
              <w:szCs w:val="20"/>
              <w:u w:val="single"/>
              <w:lang w:val="es-CO"/>
            </w:rPr>
            <w:t>Diligenciar correo electrónico de notificaciones</w:t>
          </w:r>
        </w:sdtContent>
      </w:sdt>
    </w:p>
    <w:p w14:paraId="71F6BA9A" w14:textId="1FC795EA" w:rsidR="001563EA" w:rsidRPr="00FF1FFB" w:rsidRDefault="009D7DFF" w:rsidP="009D7DFF">
      <w:pPr>
        <w:jc w:val="center"/>
        <w:rPr>
          <w:rFonts w:ascii="Arial" w:eastAsiaTheme="minorHAnsi" w:hAnsi="Arial" w:cs="Arial"/>
          <w:bCs/>
          <w:sz w:val="16"/>
          <w:szCs w:val="16"/>
          <w:u w:val="single"/>
          <w:lang w:val="es-CO" w:eastAsia="en-US"/>
        </w:rPr>
      </w:pPr>
      <w:r w:rsidRPr="00FF1FFB">
        <w:rPr>
          <w:rFonts w:ascii="Arial" w:eastAsiaTheme="minorHAnsi" w:hAnsi="Arial" w:cs="Arial"/>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46CEF5BE" w14:textId="77777777" w:rsidR="001563EA" w:rsidRPr="00FF1FFB" w:rsidRDefault="001563EA">
      <w:pPr>
        <w:rPr>
          <w:rFonts w:ascii="Arial" w:eastAsiaTheme="minorHAnsi" w:hAnsi="Arial" w:cs="Arial"/>
          <w:bCs/>
          <w:sz w:val="16"/>
          <w:szCs w:val="16"/>
          <w:u w:val="single"/>
          <w:lang w:val="es-CO" w:eastAsia="en-US"/>
        </w:rPr>
      </w:pPr>
      <w:r w:rsidRPr="00FF1FFB">
        <w:rPr>
          <w:rFonts w:ascii="Arial" w:eastAsiaTheme="minorHAnsi" w:hAnsi="Arial" w:cs="Arial"/>
          <w:bCs/>
          <w:sz w:val="16"/>
          <w:szCs w:val="16"/>
          <w:u w:val="single"/>
          <w:lang w:val="es-CO" w:eastAsia="en-US"/>
        </w:rPr>
        <w:br w:type="page"/>
      </w:r>
    </w:p>
    <w:p w14:paraId="244C578E" w14:textId="77777777" w:rsidR="009D7DFF" w:rsidRPr="00FF1FFB" w:rsidRDefault="009D7DFF" w:rsidP="009D7DFF">
      <w:pPr>
        <w:jc w:val="center"/>
        <w:rPr>
          <w:rFonts w:ascii="Arial" w:eastAsiaTheme="minorHAnsi" w:hAnsi="Arial" w:cs="Arial"/>
          <w:bCs/>
          <w:sz w:val="16"/>
          <w:szCs w:val="16"/>
          <w:u w:val="single"/>
          <w:lang w:val="es-CO" w:eastAsia="en-US"/>
        </w:rPr>
      </w:pPr>
    </w:p>
    <w:p w14:paraId="2C626825" w14:textId="28E83205" w:rsidR="009D7DFF" w:rsidRPr="00923CDA" w:rsidRDefault="00FD7860" w:rsidP="009D7DFF">
      <w:pPr>
        <w:jc w:val="center"/>
        <w:rPr>
          <w:rFonts w:ascii="Arial" w:hAnsi="Arial" w:cs="Arial"/>
          <w:b/>
          <w:bCs/>
          <w:sz w:val="20"/>
          <w:szCs w:val="20"/>
        </w:rPr>
      </w:pPr>
      <w:r w:rsidRPr="00923CDA">
        <w:rPr>
          <w:rFonts w:ascii="Arial" w:hAnsi="Arial" w:cs="Arial"/>
          <w:b/>
          <w:bCs/>
          <w:sz w:val="20"/>
          <w:szCs w:val="20"/>
        </w:rPr>
        <w:t>FORMULARIO CERTIFICADO DE COMPROMISO DEL FABRICANTE</w:t>
      </w:r>
    </w:p>
    <w:p w14:paraId="6ED3A0A9" w14:textId="4AB6981B" w:rsidR="00FD7860" w:rsidRPr="00FF1FFB" w:rsidRDefault="00FD7860" w:rsidP="009D7DFF">
      <w:pPr>
        <w:jc w:val="center"/>
        <w:rPr>
          <w:rFonts w:ascii="Arial" w:hAnsi="Arial" w:cs="Arial"/>
          <w:b/>
          <w:bCs/>
          <w:sz w:val="22"/>
          <w:szCs w:val="22"/>
        </w:rPr>
      </w:pPr>
    </w:p>
    <w:p w14:paraId="3168A384" w14:textId="77777777" w:rsidR="00D918B9" w:rsidRPr="00FF1FFB" w:rsidRDefault="00000000" w:rsidP="00D918B9">
      <w:pPr>
        <w:jc w:val="both"/>
        <w:rPr>
          <w:rFonts w:ascii="Arial" w:hAnsi="Arial" w:cs="Arial"/>
          <w:sz w:val="20"/>
          <w:szCs w:val="20"/>
        </w:rPr>
      </w:pPr>
      <w:sdt>
        <w:sdtPr>
          <w:rPr>
            <w:rFonts w:ascii="Arial" w:hAnsi="Arial" w:cs="Arial"/>
            <w:color w:val="FF0000"/>
            <w:sz w:val="20"/>
            <w:szCs w:val="20"/>
          </w:rPr>
          <w:id w:val="1815063176"/>
          <w:placeholder>
            <w:docPart w:val="66586CFE407D400CA35BA2BD28FC3945"/>
          </w:placeholder>
          <w15:color w:val="800000"/>
          <w:text/>
        </w:sdtPr>
        <w:sdtContent>
          <w:r w:rsidR="00D918B9" w:rsidRPr="00461902">
            <w:rPr>
              <w:rFonts w:ascii="Arial" w:hAnsi="Arial" w:cs="Arial"/>
              <w:color w:val="FF0000"/>
              <w:sz w:val="20"/>
              <w:szCs w:val="20"/>
            </w:rPr>
            <w:t>ciudad</w:t>
          </w:r>
        </w:sdtContent>
      </w:sdt>
      <w:r w:rsidR="00D918B9" w:rsidRPr="00FF1FFB">
        <w:rPr>
          <w:rFonts w:ascii="Arial" w:hAnsi="Arial" w:cs="Arial"/>
          <w:sz w:val="20"/>
          <w:szCs w:val="20"/>
        </w:rPr>
        <w:t xml:space="preserve">, </w:t>
      </w:r>
      <w:sdt>
        <w:sdtPr>
          <w:rPr>
            <w:rFonts w:ascii="Arial" w:hAnsi="Arial" w:cs="Arial"/>
            <w:sz w:val="20"/>
            <w:szCs w:val="20"/>
          </w:rPr>
          <w:id w:val="1963690836"/>
          <w:placeholder>
            <w:docPart w:val="1B8780DD0AE344FE8A2DE5C54CF19774"/>
          </w:placeholder>
          <w:showingPlcHdr/>
          <w15:color w:val="800000"/>
          <w:date w:fullDate="2021-04-13T00:00:00Z">
            <w:dateFormat w:val="d 'de' MMMM 'de' yyyy"/>
            <w:lid w:val="es-CO"/>
            <w:storeMappedDataAs w:val="dateTime"/>
            <w:calendar w:val="gregorian"/>
          </w:date>
        </w:sdtPr>
        <w:sdtContent>
          <w:r w:rsidR="00D918B9" w:rsidRPr="00FF1FFB">
            <w:rPr>
              <w:rStyle w:val="Textodelmarcadordeposicin"/>
              <w:rFonts w:ascii="Arial" w:hAnsi="Arial" w:cs="Arial"/>
              <w:color w:val="FF8F8F"/>
              <w:sz w:val="20"/>
              <w:szCs w:val="20"/>
            </w:rPr>
            <w:t>seleccionar la fecha.</w:t>
          </w:r>
        </w:sdtContent>
      </w:sdt>
    </w:p>
    <w:p w14:paraId="20C25A59" w14:textId="77777777" w:rsidR="00FD7860" w:rsidRPr="00FF1FFB" w:rsidRDefault="00FD7860" w:rsidP="00FD7860">
      <w:pPr>
        <w:spacing w:line="259" w:lineRule="auto"/>
        <w:jc w:val="both"/>
        <w:rPr>
          <w:rFonts w:ascii="Arial" w:eastAsiaTheme="minorHAnsi" w:hAnsi="Arial" w:cs="Arial"/>
          <w:sz w:val="20"/>
          <w:szCs w:val="20"/>
          <w:lang w:val="es-CO" w:eastAsia="en-US"/>
        </w:rPr>
      </w:pPr>
    </w:p>
    <w:p w14:paraId="5B10C2B3" w14:textId="77777777" w:rsidR="00FD7860" w:rsidRPr="00FF1FFB" w:rsidRDefault="00FD7860" w:rsidP="00FD7860">
      <w:pPr>
        <w:spacing w:line="259" w:lineRule="auto"/>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Señores.</w:t>
      </w:r>
    </w:p>
    <w:p w14:paraId="2D0A39F9" w14:textId="494BFDC5" w:rsidR="00FD7860" w:rsidRPr="00FF1FFB" w:rsidRDefault="00A51BAA" w:rsidP="00FD7860">
      <w:pPr>
        <w:spacing w:line="259" w:lineRule="auto"/>
        <w:jc w:val="both"/>
        <w:rPr>
          <w:rFonts w:ascii="Arial" w:eastAsiaTheme="minorHAnsi" w:hAnsi="Arial" w:cs="Arial"/>
          <w:sz w:val="20"/>
          <w:szCs w:val="20"/>
          <w:lang w:val="es-CO" w:eastAsia="en-US"/>
        </w:rPr>
      </w:pPr>
      <w:r w:rsidRPr="00A51BAA">
        <w:rPr>
          <w:rFonts w:ascii="Arial" w:eastAsiaTheme="minorHAnsi" w:hAnsi="Arial" w:cs="Arial"/>
          <w:color w:val="0000FF"/>
          <w:sz w:val="20"/>
          <w:szCs w:val="20"/>
          <w:lang w:val="es-CO" w:eastAsia="en-US"/>
        </w:rPr>
        <w:t>POLICÍA NACIONAL –REGIONAL DE ASEGURAMIENTO EN SALUD No. 5</w:t>
      </w:r>
      <w:r w:rsidR="00FD7860" w:rsidRPr="00FF1FFB">
        <w:rPr>
          <w:rFonts w:ascii="Arial" w:eastAsiaTheme="minorHAnsi" w:hAnsi="Arial" w:cs="Arial"/>
          <w:sz w:val="20"/>
          <w:szCs w:val="20"/>
          <w:lang w:val="es-CO" w:eastAsia="en-US"/>
        </w:rPr>
        <w:t xml:space="preserve">– </w:t>
      </w:r>
      <w:sdt>
        <w:sdtPr>
          <w:rPr>
            <w:rFonts w:ascii="Arial" w:eastAsiaTheme="minorHAnsi" w:hAnsi="Arial" w:cs="Arial"/>
            <w:sz w:val="20"/>
            <w:szCs w:val="20"/>
            <w:lang w:val="es-CO" w:eastAsia="en-US"/>
          </w:rPr>
          <w:id w:val="1699579168"/>
          <w:placeholder>
            <w:docPart w:val="577DC57086284171B7C2B23497641ED8"/>
          </w:placeholder>
          <w15:color w:val="800000"/>
          <w:text/>
        </w:sdtPr>
        <w:sdtContent/>
      </w:sdt>
    </w:p>
    <w:p w14:paraId="7C5EE357" w14:textId="77777777" w:rsidR="00FD7860" w:rsidRPr="00FF1FFB" w:rsidRDefault="00FD7860" w:rsidP="00FD7860">
      <w:pPr>
        <w:spacing w:line="259" w:lineRule="auto"/>
        <w:jc w:val="both"/>
        <w:rPr>
          <w:rFonts w:ascii="Arial" w:eastAsiaTheme="minorHAnsi" w:hAnsi="Arial" w:cs="Arial"/>
          <w:sz w:val="20"/>
          <w:szCs w:val="20"/>
          <w:lang w:val="es-CO" w:eastAsia="en-US"/>
        </w:rPr>
      </w:pPr>
      <w:r w:rsidRPr="00FF1FFB">
        <w:rPr>
          <w:rFonts w:ascii="Arial" w:eastAsiaTheme="minorHAnsi" w:hAnsi="Arial" w:cs="Arial"/>
          <w:sz w:val="20"/>
          <w:szCs w:val="20"/>
          <w:lang w:val="es-CO" w:eastAsia="en-US"/>
        </w:rPr>
        <w:t>Ciudad.</w:t>
      </w:r>
    </w:p>
    <w:p w14:paraId="5F44714C" w14:textId="77777777" w:rsidR="00FD7860" w:rsidRPr="00FF1FFB" w:rsidRDefault="00FD7860" w:rsidP="00FD7860">
      <w:pPr>
        <w:spacing w:after="160" w:line="259" w:lineRule="auto"/>
        <w:jc w:val="both"/>
        <w:rPr>
          <w:rFonts w:ascii="Arial" w:eastAsiaTheme="minorHAnsi" w:hAnsi="Arial" w:cs="Arial"/>
          <w:sz w:val="20"/>
          <w:szCs w:val="20"/>
          <w:lang w:val="es-CO" w:eastAsia="en-US"/>
        </w:rPr>
      </w:pPr>
    </w:p>
    <w:p w14:paraId="5FBB51A4" w14:textId="7EF8A0C0" w:rsidR="00FD7860" w:rsidRPr="00FF1FFB" w:rsidRDefault="00FD7860" w:rsidP="00FD7860">
      <w:pPr>
        <w:spacing w:after="160" w:line="259" w:lineRule="auto"/>
        <w:jc w:val="both"/>
        <w:rPr>
          <w:rFonts w:ascii="Arial" w:eastAsiaTheme="minorHAnsi" w:hAnsi="Arial" w:cs="Arial"/>
          <w:b/>
          <w:color w:val="000000"/>
          <w:sz w:val="20"/>
          <w:szCs w:val="20"/>
          <w:lang w:val="es-CO" w:eastAsia="en-US"/>
        </w:rPr>
      </w:pPr>
      <w:r w:rsidRPr="00FF1FFB">
        <w:rPr>
          <w:rFonts w:ascii="Arial" w:eastAsiaTheme="minorHAnsi" w:hAnsi="Arial" w:cs="Arial"/>
          <w:sz w:val="20"/>
          <w:szCs w:val="20"/>
          <w:lang w:val="es-CO" w:eastAsia="en-US"/>
        </w:rPr>
        <w:t>Referencia: Certificado de compromiso del fabricante y/</w:t>
      </w:r>
      <w:proofErr w:type="spellStart"/>
      <w:r w:rsidRPr="00FF1FFB">
        <w:rPr>
          <w:rFonts w:ascii="Arial" w:eastAsiaTheme="minorHAnsi" w:hAnsi="Arial" w:cs="Arial"/>
          <w:sz w:val="20"/>
          <w:szCs w:val="20"/>
          <w:lang w:val="es-CO" w:eastAsia="en-US"/>
        </w:rPr>
        <w:t>o</w:t>
      </w:r>
      <w:proofErr w:type="spellEnd"/>
      <w:r w:rsidRPr="00FF1FFB">
        <w:rPr>
          <w:rFonts w:ascii="Arial" w:eastAsiaTheme="minorHAnsi" w:hAnsi="Arial" w:cs="Arial"/>
          <w:sz w:val="20"/>
          <w:szCs w:val="20"/>
          <w:lang w:val="es-CO" w:eastAsia="en-US"/>
        </w:rPr>
        <w:t xml:space="preserve"> oferente en el cual informa sobre su capacidad de atender la adquisición de bienes o servicios en la cantidad calidad y oportunidad requeridas por la </w:t>
      </w:r>
      <w:r w:rsidR="00521861">
        <w:rPr>
          <w:rFonts w:ascii="Arial" w:eastAsiaTheme="minorHAnsi" w:hAnsi="Arial" w:cs="Arial"/>
          <w:sz w:val="20"/>
          <w:szCs w:val="20"/>
          <w:lang w:val="es-CO" w:eastAsia="en-US"/>
        </w:rPr>
        <w:t>REGIONAL DE ASEGURAMIENTO EN SALUD NO. 5</w:t>
      </w:r>
      <w:r w:rsidRPr="00FF1FFB">
        <w:rPr>
          <w:rFonts w:ascii="Arial" w:eastAsiaTheme="minorHAnsi" w:hAnsi="Arial" w:cs="Arial"/>
          <w:sz w:val="20"/>
          <w:szCs w:val="20"/>
          <w:lang w:val="es-CO" w:eastAsia="en-US"/>
        </w:rPr>
        <w:t xml:space="preserve"> en cumplimiento al artículo 5° del decreto 660 de 2007 reglamentario de la ley 1089 de 2006, del proceso de </w:t>
      </w:r>
      <w:sdt>
        <w:sdtPr>
          <w:rPr>
            <w:rFonts w:ascii="Arial" w:eastAsiaTheme="minorHAnsi" w:hAnsi="Arial" w:cs="Arial"/>
            <w:sz w:val="20"/>
            <w:szCs w:val="20"/>
            <w:lang w:val="es-CO" w:eastAsia="en-US"/>
          </w:rPr>
          <w:id w:val="-2138553629"/>
          <w:placeholder>
            <w:docPart w:val="FD5A12F90CD7426DAF4139EE7068950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sdt>
      <w:r w:rsidRPr="00FF1FFB">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527369954"/>
          <w:placeholder>
            <w:docPart w:val="D09899E7EE7C4ADB81DDEAA13A80CE80"/>
          </w:placeholder>
          <w:showingPlcHdr/>
          <w15:color w:val="800000"/>
          <w:text/>
        </w:sdtPr>
        <w:sdtContent>
          <w:r w:rsidRPr="00FF1FFB">
            <w:rPr>
              <w:rFonts w:ascii="Arial" w:eastAsiaTheme="minorHAnsi" w:hAnsi="Arial" w:cs="Arial"/>
              <w:color w:val="FF8F8F"/>
              <w:sz w:val="20"/>
              <w:szCs w:val="20"/>
              <w:u w:val="single"/>
              <w:lang w:val="es-CO" w:eastAsia="en-US"/>
            </w:rPr>
            <w:t>Diligenciar el número del proceso</w:t>
          </w:r>
        </w:sdtContent>
      </w:sdt>
      <w:r w:rsidRPr="00FF1FFB">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509611595"/>
          <w:placeholder>
            <w:docPart w:val="BB2EB3681C7C45008EECFEA8C33499B4"/>
          </w:placeholder>
          <w:showingPlcHdr/>
          <w15:color w:val="800000"/>
          <w:text/>
        </w:sdtPr>
        <w:sdtContent>
          <w:r w:rsidR="00B673CC" w:rsidRPr="00FF1FFB">
            <w:rPr>
              <w:rStyle w:val="Textodelmarcadordeposicin"/>
              <w:rFonts w:ascii="Arial" w:hAnsi="Arial" w:cs="Arial"/>
              <w:color w:val="FF8F8F"/>
              <w:sz w:val="20"/>
              <w:szCs w:val="20"/>
              <w:u w:val="single"/>
            </w:rPr>
            <w:t>Transcribir el objeto del proceso</w:t>
          </w:r>
        </w:sdtContent>
      </w:sdt>
    </w:p>
    <w:p w14:paraId="3037E309" w14:textId="77777777" w:rsidR="00FD7860" w:rsidRPr="00FF1FFB" w:rsidRDefault="00FD7860" w:rsidP="00FD7860">
      <w:pPr>
        <w:adjustRightInd w:val="0"/>
        <w:spacing w:after="160" w:line="259" w:lineRule="auto"/>
        <w:jc w:val="both"/>
        <w:rPr>
          <w:rFonts w:ascii="Arial" w:eastAsiaTheme="minorHAnsi" w:hAnsi="Arial" w:cs="Arial"/>
          <w:color w:val="000000"/>
          <w:sz w:val="20"/>
          <w:szCs w:val="20"/>
          <w:lang w:val="es-CO" w:eastAsia="en-US"/>
        </w:rPr>
      </w:pPr>
      <w:r w:rsidRPr="00FF1FFB">
        <w:rPr>
          <w:rFonts w:ascii="Arial" w:eastAsiaTheme="minorHAnsi" w:hAnsi="Arial" w:cs="Arial"/>
          <w:color w:val="000000"/>
          <w:sz w:val="20"/>
          <w:szCs w:val="20"/>
          <w:lang w:val="es-CO" w:eastAsia="en-US"/>
        </w:rPr>
        <w:t xml:space="preserve">Yo </w:t>
      </w:r>
      <w:sdt>
        <w:sdtPr>
          <w:rPr>
            <w:rFonts w:ascii="Arial" w:eastAsiaTheme="minorHAnsi" w:hAnsi="Arial" w:cs="Arial"/>
            <w:sz w:val="20"/>
            <w:szCs w:val="20"/>
            <w:lang w:val="es-CO" w:eastAsia="en-US"/>
          </w:rPr>
          <w:id w:val="-54087888"/>
          <w:placeholder>
            <w:docPart w:val="2C4482F5A5274CB496312DA7A9D01C7D"/>
          </w:placeholder>
          <w:showingPlcHdr/>
          <w15:color w:val="800000"/>
          <w:text/>
        </w:sdtPr>
        <w:sdtContent>
          <w:r w:rsidRPr="00FF1FFB">
            <w:rPr>
              <w:rFonts w:ascii="Arial" w:eastAsiaTheme="minorHAnsi" w:hAnsi="Arial" w:cs="Arial"/>
              <w:color w:val="FF8F8F"/>
              <w:sz w:val="20"/>
              <w:szCs w:val="20"/>
              <w:u w:val="single"/>
              <w:lang w:val="es-CO" w:eastAsia="en-US"/>
            </w:rPr>
            <w:t>Nombre del representante legal</w:t>
          </w:r>
        </w:sdtContent>
      </w:sdt>
      <w:r w:rsidRPr="00FF1FFB">
        <w:rPr>
          <w:rFonts w:ascii="Arial" w:eastAsiaTheme="minorHAnsi" w:hAnsi="Arial" w:cs="Arial"/>
          <w:color w:val="000000"/>
          <w:sz w:val="20"/>
          <w:szCs w:val="20"/>
          <w:lang w:val="es-CO" w:eastAsia="en-US"/>
        </w:rPr>
        <w:t xml:space="preserve"> identificado con la cédula de ciudadanía </w:t>
      </w:r>
      <w:proofErr w:type="spellStart"/>
      <w:r w:rsidRPr="00FF1FFB">
        <w:rPr>
          <w:rFonts w:ascii="Arial" w:eastAsiaTheme="minorHAnsi" w:hAnsi="Arial" w:cs="Arial"/>
          <w:color w:val="000000"/>
          <w:sz w:val="20"/>
          <w:szCs w:val="20"/>
          <w:lang w:val="es-CO" w:eastAsia="en-US"/>
        </w:rPr>
        <w:t>Nº</w:t>
      </w:r>
      <w:proofErr w:type="spellEnd"/>
      <w:r w:rsidRPr="00FF1FFB">
        <w:rPr>
          <w:rFonts w:ascii="Arial" w:eastAsiaTheme="minorHAnsi" w:hAnsi="Arial" w:cs="Arial"/>
          <w:color w:val="000000"/>
          <w:sz w:val="20"/>
          <w:szCs w:val="20"/>
          <w:lang w:val="es-CO" w:eastAsia="en-US"/>
        </w:rPr>
        <w:t xml:space="preserve"> </w:t>
      </w:r>
      <w:sdt>
        <w:sdtPr>
          <w:rPr>
            <w:rFonts w:ascii="Arial" w:eastAsiaTheme="minorHAnsi" w:hAnsi="Arial" w:cs="Arial"/>
            <w:sz w:val="20"/>
            <w:szCs w:val="20"/>
            <w:lang w:val="es-CO" w:eastAsia="en-US"/>
          </w:rPr>
          <w:id w:val="-523167980"/>
          <w:placeholder>
            <w:docPart w:val="4A2717A78E494AD6A7A8701748768721"/>
          </w:placeholder>
          <w:showingPlcHdr/>
          <w15:color w:val="800000"/>
          <w:text/>
        </w:sdtPr>
        <w:sdtContent>
          <w:r w:rsidRPr="00FF1FFB">
            <w:rPr>
              <w:rFonts w:ascii="Arial" w:eastAsiaTheme="minorHAnsi" w:hAnsi="Arial" w:cs="Arial"/>
              <w:color w:val="FF8F8F"/>
              <w:sz w:val="20"/>
              <w:szCs w:val="20"/>
              <w:u w:val="single"/>
              <w:lang w:val="es-CO" w:eastAsia="en-US"/>
            </w:rPr>
            <w:t>documento de identificación</w:t>
          </w:r>
        </w:sdtContent>
      </w:sdt>
      <w:r w:rsidRPr="00FF1FFB">
        <w:rPr>
          <w:rFonts w:ascii="Arial" w:eastAsiaTheme="minorHAnsi" w:hAnsi="Arial" w:cs="Arial"/>
          <w:color w:val="000000"/>
          <w:sz w:val="20"/>
          <w:szCs w:val="20"/>
          <w:lang w:val="es-CO" w:eastAsia="en-US"/>
        </w:rPr>
        <w:t xml:space="preserve">, como Representante Legal de la empresa fabricante </w:t>
      </w:r>
      <w:sdt>
        <w:sdtPr>
          <w:rPr>
            <w:rFonts w:ascii="Arial" w:eastAsiaTheme="minorHAnsi" w:hAnsi="Arial" w:cs="Arial"/>
            <w:sz w:val="20"/>
            <w:szCs w:val="20"/>
            <w:lang w:val="es-CO" w:eastAsia="en-US"/>
          </w:rPr>
          <w:id w:val="1107706410"/>
          <w:placeholder>
            <w:docPart w:val="CF454CF7481D49FF8CF52DAC5BF51F52"/>
          </w:placeholder>
          <w:showingPlcHdr/>
          <w15:color w:val="800000"/>
          <w:text/>
        </w:sdtPr>
        <w:sdtContent>
          <w:r w:rsidRPr="00FF1FFB">
            <w:rPr>
              <w:rFonts w:ascii="Arial" w:eastAsiaTheme="minorHAnsi" w:hAnsi="Arial" w:cs="Arial"/>
              <w:color w:val="FF8F8F"/>
              <w:sz w:val="20"/>
              <w:szCs w:val="20"/>
              <w:u w:val="single"/>
              <w:lang w:val="es-CO" w:eastAsia="en-US"/>
            </w:rPr>
            <w:t>nombre del fabricante</w:t>
          </w:r>
        </w:sdtContent>
      </w:sdt>
      <w:r w:rsidRPr="00FF1FFB">
        <w:rPr>
          <w:rFonts w:ascii="Arial" w:eastAsiaTheme="minorHAnsi" w:hAnsi="Arial" w:cs="Arial"/>
          <w:color w:val="000000"/>
          <w:sz w:val="20"/>
          <w:szCs w:val="20"/>
          <w:lang w:val="es-CO" w:eastAsia="en-US"/>
        </w:rPr>
        <w:t xml:space="preserve"> con </w:t>
      </w:r>
      <w:proofErr w:type="spellStart"/>
      <w:r w:rsidRPr="00FF1FFB">
        <w:rPr>
          <w:rFonts w:ascii="Arial" w:eastAsiaTheme="minorHAnsi" w:hAnsi="Arial" w:cs="Arial"/>
          <w:color w:val="000000"/>
          <w:sz w:val="20"/>
          <w:szCs w:val="20"/>
          <w:lang w:val="es-CO" w:eastAsia="en-US"/>
        </w:rPr>
        <w:t>Nit</w:t>
      </w:r>
      <w:proofErr w:type="spellEnd"/>
      <w:r w:rsidRPr="00FF1FFB">
        <w:rPr>
          <w:rFonts w:ascii="Arial" w:eastAsiaTheme="minorHAnsi" w:hAnsi="Arial" w:cs="Arial"/>
          <w:color w:val="000000"/>
          <w:sz w:val="20"/>
          <w:szCs w:val="20"/>
          <w:lang w:val="es-CO" w:eastAsia="en-US"/>
        </w:rPr>
        <w:t xml:space="preserve"> </w:t>
      </w:r>
      <w:proofErr w:type="spellStart"/>
      <w:r w:rsidRPr="00FF1FFB">
        <w:rPr>
          <w:rFonts w:ascii="Arial" w:eastAsiaTheme="minorHAnsi" w:hAnsi="Arial" w:cs="Arial"/>
          <w:color w:val="000000"/>
          <w:sz w:val="20"/>
          <w:szCs w:val="20"/>
          <w:lang w:val="es-CO" w:eastAsia="en-US"/>
        </w:rPr>
        <w:t>Nº</w:t>
      </w:r>
      <w:proofErr w:type="spellEnd"/>
      <w:r w:rsidRPr="00FF1FFB">
        <w:rPr>
          <w:rFonts w:ascii="Arial" w:eastAsiaTheme="minorHAnsi" w:hAnsi="Arial" w:cs="Arial"/>
          <w:color w:val="000000"/>
          <w:sz w:val="20"/>
          <w:szCs w:val="20"/>
          <w:lang w:val="es-CO" w:eastAsia="en-US"/>
        </w:rPr>
        <w:t xml:space="preserve"> </w:t>
      </w:r>
      <w:sdt>
        <w:sdtPr>
          <w:rPr>
            <w:rFonts w:ascii="Arial" w:eastAsiaTheme="minorHAnsi" w:hAnsi="Arial" w:cs="Arial"/>
            <w:sz w:val="20"/>
            <w:szCs w:val="20"/>
            <w:lang w:val="es-CO" w:eastAsia="en-US"/>
          </w:rPr>
          <w:id w:val="-1253278228"/>
          <w:placeholder>
            <w:docPart w:val="3CCDEB0BC4284C309C836B1CD8F6F6D8"/>
          </w:placeholder>
          <w:showingPlcHdr/>
          <w15:color w:val="800000"/>
          <w:text/>
        </w:sdtPr>
        <w:sdtContent>
          <w:r w:rsidRPr="00FF1FFB">
            <w:rPr>
              <w:rFonts w:ascii="Arial" w:eastAsiaTheme="minorHAnsi" w:hAnsi="Arial" w:cs="Arial"/>
              <w:color w:val="FF8F8F"/>
              <w:sz w:val="20"/>
              <w:szCs w:val="20"/>
              <w:u w:val="single"/>
              <w:lang w:val="es-CO" w:eastAsia="en-US"/>
            </w:rPr>
            <w:t>Nit del fabricante</w:t>
          </w:r>
        </w:sdtContent>
      </w:sdt>
      <w:r w:rsidRPr="00FF1FFB">
        <w:rPr>
          <w:rFonts w:ascii="Arial" w:eastAsiaTheme="minorHAnsi" w:hAnsi="Arial" w:cs="Arial"/>
          <w:color w:val="000000"/>
          <w:sz w:val="20"/>
          <w:szCs w:val="20"/>
          <w:lang w:val="es-CO" w:eastAsia="en-US"/>
        </w:rPr>
        <w:t xml:space="preserve">, dirección </w:t>
      </w:r>
      <w:sdt>
        <w:sdtPr>
          <w:rPr>
            <w:rFonts w:ascii="Arial" w:eastAsiaTheme="minorHAnsi" w:hAnsi="Arial" w:cs="Arial"/>
            <w:sz w:val="20"/>
            <w:szCs w:val="20"/>
            <w:lang w:val="es-CO" w:eastAsia="en-US"/>
          </w:rPr>
          <w:id w:val="1592506495"/>
          <w:placeholder>
            <w:docPart w:val="9E24529D80274A8F8F892A6A38C99F05"/>
          </w:placeholder>
          <w:showingPlcHdr/>
          <w15:color w:val="800000"/>
          <w:text/>
        </w:sdtPr>
        <w:sdtContent>
          <w:r w:rsidRPr="00FF1FFB">
            <w:rPr>
              <w:rFonts w:ascii="Arial" w:eastAsiaTheme="minorHAnsi" w:hAnsi="Arial" w:cs="Arial"/>
              <w:color w:val="FF8F8F"/>
              <w:sz w:val="20"/>
              <w:szCs w:val="20"/>
              <w:u w:val="single"/>
              <w:lang w:val="es-CO" w:eastAsia="en-US"/>
            </w:rPr>
            <w:t>dirección</w:t>
          </w:r>
        </w:sdtContent>
      </w:sdt>
      <w:r w:rsidRPr="00FF1FFB">
        <w:rPr>
          <w:rFonts w:ascii="Arial" w:eastAsiaTheme="minorHAnsi" w:hAnsi="Arial" w:cs="Arial"/>
          <w:color w:val="000000"/>
          <w:sz w:val="20"/>
          <w:szCs w:val="20"/>
          <w:lang w:val="es-CO" w:eastAsia="en-US"/>
        </w:rPr>
        <w:t xml:space="preserve">, teléfono </w:t>
      </w:r>
      <w:sdt>
        <w:sdtPr>
          <w:rPr>
            <w:rFonts w:ascii="Arial" w:eastAsiaTheme="minorHAnsi" w:hAnsi="Arial" w:cs="Arial"/>
            <w:sz w:val="20"/>
            <w:szCs w:val="20"/>
            <w:lang w:val="es-CO" w:eastAsia="en-US"/>
          </w:rPr>
          <w:id w:val="1301504849"/>
          <w:placeholder>
            <w:docPart w:val="68384E9BC9414FB587C1741EB66923DA"/>
          </w:placeholder>
          <w:showingPlcHdr/>
          <w15:color w:val="800000"/>
          <w:text/>
        </w:sdtPr>
        <w:sdtContent>
          <w:r w:rsidRPr="00FF1FFB">
            <w:rPr>
              <w:rFonts w:ascii="Arial" w:eastAsiaTheme="minorHAnsi" w:hAnsi="Arial" w:cs="Arial"/>
              <w:color w:val="FF8F8F"/>
              <w:sz w:val="20"/>
              <w:szCs w:val="20"/>
              <w:u w:val="single"/>
              <w:lang w:val="es-CO" w:eastAsia="en-US"/>
            </w:rPr>
            <w:t>teléfono</w:t>
          </w:r>
        </w:sdtContent>
      </w:sdt>
      <w:r w:rsidRPr="00FF1FFB">
        <w:rPr>
          <w:rFonts w:ascii="Arial" w:eastAsiaTheme="minorHAnsi" w:hAnsi="Arial" w:cs="Arial"/>
          <w:color w:val="000000"/>
          <w:sz w:val="20"/>
          <w:szCs w:val="20"/>
          <w:lang w:val="es-CO" w:eastAsia="en-US"/>
        </w:rPr>
        <w:t xml:space="preserve"> E-mail </w:t>
      </w:r>
      <w:sdt>
        <w:sdtPr>
          <w:rPr>
            <w:rFonts w:ascii="Arial" w:eastAsiaTheme="minorHAnsi" w:hAnsi="Arial" w:cs="Arial"/>
            <w:sz w:val="20"/>
            <w:szCs w:val="20"/>
            <w:lang w:val="es-CO" w:eastAsia="en-US"/>
          </w:rPr>
          <w:id w:val="-431661352"/>
          <w:placeholder>
            <w:docPart w:val="872646B90C984C68AD01C9A75F63A997"/>
          </w:placeholder>
          <w:showingPlcHdr/>
          <w15:color w:val="800000"/>
          <w:text/>
        </w:sdtPr>
        <w:sdtContent>
          <w:r w:rsidRPr="00FF1FFB">
            <w:rPr>
              <w:rFonts w:ascii="Arial" w:eastAsiaTheme="minorHAnsi" w:hAnsi="Arial" w:cs="Arial"/>
              <w:color w:val="FF8F8F"/>
              <w:sz w:val="20"/>
              <w:szCs w:val="20"/>
              <w:u w:val="single"/>
              <w:lang w:val="es-CO" w:eastAsia="en-US"/>
            </w:rPr>
            <w:t>E-mail</w:t>
          </w:r>
        </w:sdtContent>
      </w:sdt>
      <w:r w:rsidRPr="00FF1FFB">
        <w:rPr>
          <w:rFonts w:ascii="Arial" w:eastAsiaTheme="minorHAnsi" w:hAnsi="Arial" w:cs="Arial"/>
          <w:color w:val="000000"/>
          <w:sz w:val="20"/>
          <w:szCs w:val="20"/>
          <w:lang w:val="es-CO" w:eastAsia="en-US"/>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6B0D9DAB" w14:textId="77777777" w:rsidR="00FD7860" w:rsidRPr="00FF1FFB" w:rsidRDefault="00FD7860" w:rsidP="00FD7860">
      <w:pPr>
        <w:adjustRightInd w:val="0"/>
        <w:spacing w:after="160" w:line="259" w:lineRule="auto"/>
        <w:jc w:val="both"/>
        <w:rPr>
          <w:rFonts w:ascii="Arial" w:eastAsiaTheme="minorHAnsi" w:hAnsi="Arial" w:cs="Arial"/>
          <w:color w:val="000000"/>
          <w:sz w:val="20"/>
          <w:szCs w:val="20"/>
          <w:lang w:val="es-CO" w:eastAsia="en-US"/>
        </w:rPr>
      </w:pPr>
      <w:r w:rsidRPr="00FF1FFB">
        <w:rPr>
          <w:rFonts w:ascii="Arial" w:eastAsiaTheme="minorHAnsi" w:hAnsi="Arial" w:cs="Arial"/>
          <w:color w:val="000000"/>
          <w:sz w:val="20"/>
          <w:szCs w:val="20"/>
          <w:lang w:val="es-CO" w:eastAsia="en-US"/>
        </w:rPr>
        <w:t xml:space="preserve">Que los bienes que suministraremos a la </w:t>
      </w:r>
      <w:sdt>
        <w:sdtPr>
          <w:rPr>
            <w:rFonts w:ascii="Arial" w:eastAsiaTheme="minorHAnsi" w:hAnsi="Arial" w:cs="Arial"/>
            <w:sz w:val="20"/>
            <w:szCs w:val="20"/>
            <w:lang w:val="es-CO" w:eastAsia="en-US"/>
          </w:rPr>
          <w:id w:val="133377504"/>
          <w:placeholder>
            <w:docPart w:val="B1EA376A99724795B1969B4FA4E1B498"/>
          </w:placeholder>
          <w:showingPlcHdr/>
          <w15:color w:val="800000"/>
          <w:text/>
        </w:sdtPr>
        <w:sdtContent>
          <w:r w:rsidRPr="00FF1FFB">
            <w:rPr>
              <w:rFonts w:ascii="Arial" w:eastAsiaTheme="minorHAnsi" w:hAnsi="Arial" w:cs="Arial"/>
              <w:color w:val="FF8F8F"/>
              <w:sz w:val="20"/>
              <w:szCs w:val="20"/>
              <w:u w:val="single"/>
              <w:lang w:val="es-CO" w:eastAsia="en-US"/>
            </w:rPr>
            <w:t>unidad de la policía</w:t>
          </w:r>
        </w:sdtContent>
      </w:sdt>
      <w:r w:rsidRPr="00FF1FFB">
        <w:rPr>
          <w:rFonts w:ascii="Arial" w:eastAsiaTheme="minorHAnsi" w:hAnsi="Arial" w:cs="Arial"/>
          <w:color w:val="000000"/>
          <w:sz w:val="20"/>
          <w:szCs w:val="20"/>
          <w:lang w:val="es-CO" w:eastAsia="en-US"/>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04669B51" w14:textId="77777777" w:rsidR="00FD7860" w:rsidRPr="00FF1FFB" w:rsidRDefault="00FD7860" w:rsidP="00FD7860">
      <w:pPr>
        <w:adjustRightInd w:val="0"/>
        <w:spacing w:after="160" w:line="259" w:lineRule="auto"/>
        <w:jc w:val="both"/>
        <w:rPr>
          <w:rFonts w:ascii="Arial" w:eastAsiaTheme="minorHAnsi" w:hAnsi="Arial" w:cs="Arial"/>
          <w:color w:val="000000"/>
          <w:sz w:val="20"/>
          <w:szCs w:val="20"/>
          <w:lang w:val="es-CO" w:eastAsia="en-US"/>
        </w:rPr>
      </w:pPr>
      <w:r w:rsidRPr="00FF1FFB">
        <w:rPr>
          <w:rFonts w:ascii="Arial" w:eastAsiaTheme="minorHAnsi" w:hAnsi="Arial" w:cs="Arial"/>
          <w:color w:val="000000"/>
          <w:sz w:val="20"/>
          <w:szCs w:val="20"/>
          <w:lang w:val="es-CO" w:eastAsia="en-US"/>
        </w:rPr>
        <w:t xml:space="preserve">Para el caso de los oferentes que se presenten en calidad de DISTRIBUIDOR deberán diligenciar el presente formulario con los datos del fabricante y deberá ser suscrito por éste (FABRICANTE) y por el OFERENTE. </w:t>
      </w:r>
    </w:p>
    <w:p w14:paraId="6F611F01" w14:textId="77777777" w:rsidR="00FD7860" w:rsidRPr="00FF1FFB" w:rsidRDefault="00FD7860" w:rsidP="00FD7860">
      <w:pPr>
        <w:adjustRightInd w:val="0"/>
        <w:spacing w:after="160" w:line="259" w:lineRule="auto"/>
        <w:jc w:val="both"/>
        <w:rPr>
          <w:rFonts w:ascii="Arial" w:eastAsiaTheme="minorHAnsi" w:hAnsi="Arial" w:cs="Arial"/>
          <w:color w:val="000000"/>
          <w:sz w:val="2"/>
          <w:szCs w:val="2"/>
          <w:lang w:val="es-CO" w:eastAsia="en-US"/>
        </w:rPr>
      </w:pPr>
    </w:p>
    <w:p w14:paraId="7BEF6C7C" w14:textId="77777777" w:rsidR="00FD7860" w:rsidRPr="00FF1FFB" w:rsidRDefault="00FD7860" w:rsidP="00FD7860">
      <w:pPr>
        <w:spacing w:after="160" w:line="259" w:lineRule="auto"/>
        <w:jc w:val="both"/>
        <w:rPr>
          <w:rFonts w:ascii="Arial" w:eastAsiaTheme="minorHAnsi" w:hAnsi="Arial" w:cs="Arial"/>
          <w:sz w:val="20"/>
          <w:szCs w:val="20"/>
          <w:lang w:val="es-CO" w:eastAsia="es-CO"/>
        </w:rPr>
      </w:pPr>
      <w:r w:rsidRPr="00FF1FFB">
        <w:rPr>
          <w:rFonts w:ascii="Arial" w:eastAsiaTheme="minorHAnsi" w:hAnsi="Arial" w:cs="Arial"/>
          <w:sz w:val="20"/>
          <w:szCs w:val="20"/>
          <w:lang w:val="es-CO" w:eastAsia="es-CO"/>
        </w:rPr>
        <w:t>El proponente:</w:t>
      </w:r>
    </w:p>
    <w:p w14:paraId="2B21CC75" w14:textId="77777777" w:rsidR="00FD7860" w:rsidRPr="00FF1FFB" w:rsidRDefault="00FD7860" w:rsidP="00FD7860">
      <w:pPr>
        <w:spacing w:after="160" w:line="259" w:lineRule="auto"/>
        <w:jc w:val="both"/>
        <w:rPr>
          <w:rFonts w:ascii="Arial" w:eastAsiaTheme="minorHAnsi" w:hAnsi="Arial" w:cs="Arial"/>
          <w:sz w:val="8"/>
          <w:szCs w:val="8"/>
          <w:lang w:val="es-CO" w:eastAsia="es-CO"/>
        </w:rPr>
      </w:pPr>
      <w:r w:rsidRPr="00FF1FFB">
        <w:rPr>
          <w:rFonts w:ascii="Arial" w:eastAsiaTheme="minorHAnsi" w:hAnsi="Arial" w:cs="Arial"/>
          <w:sz w:val="20"/>
          <w:szCs w:val="20"/>
          <w:lang w:val="es-CO" w:eastAsia="es-CO"/>
        </w:rPr>
        <w:t>  </w:t>
      </w:r>
    </w:p>
    <w:p w14:paraId="4AAD5E46" w14:textId="77777777" w:rsidR="00FD7860" w:rsidRPr="00FF1FFB" w:rsidRDefault="00FD7860" w:rsidP="00FD7860">
      <w:pPr>
        <w:tabs>
          <w:tab w:val="left" w:pos="240"/>
          <w:tab w:val="left" w:pos="6210"/>
        </w:tabs>
        <w:contextualSpacing/>
        <w:jc w:val="center"/>
        <w:rPr>
          <w:rFonts w:ascii="Arial" w:hAnsi="Arial" w:cs="Arial"/>
          <w:b/>
          <w:sz w:val="20"/>
          <w:szCs w:val="20"/>
          <w:lang w:val="es-CO"/>
        </w:rPr>
      </w:pPr>
    </w:p>
    <w:p w14:paraId="78067EFD" w14:textId="77777777" w:rsidR="00FD7860" w:rsidRPr="00FF1FFB" w:rsidRDefault="00FD7860" w:rsidP="00FD7860">
      <w:pPr>
        <w:rPr>
          <w:rFonts w:ascii="Arial" w:hAnsi="Arial" w:cs="Arial"/>
          <w:sz w:val="20"/>
          <w:szCs w:val="20"/>
          <w:lang w:val="es-CO"/>
        </w:rPr>
      </w:pPr>
      <w:r w:rsidRPr="00FF1FFB">
        <w:rPr>
          <w:rFonts w:ascii="Arial" w:hAnsi="Arial" w:cs="Arial"/>
          <w:b/>
          <w:sz w:val="20"/>
          <w:szCs w:val="20"/>
          <w:lang w:val="es-CO"/>
        </w:rPr>
        <w:t>__________________________________</w:t>
      </w:r>
    </w:p>
    <w:p w14:paraId="2C42AEC4" w14:textId="77777777" w:rsidR="00FD7860" w:rsidRPr="00FF1FFB" w:rsidRDefault="00FD7860" w:rsidP="00FD7860">
      <w:pPr>
        <w:rPr>
          <w:rFonts w:ascii="Arial" w:hAnsi="Arial" w:cs="Arial"/>
          <w:sz w:val="20"/>
          <w:szCs w:val="20"/>
          <w:lang w:val="es-CO"/>
        </w:rPr>
      </w:pPr>
      <w:r w:rsidRPr="00FF1FFB">
        <w:rPr>
          <w:rFonts w:ascii="Arial" w:hAnsi="Arial" w:cs="Arial"/>
          <w:sz w:val="20"/>
          <w:szCs w:val="20"/>
          <w:lang w:val="es-CO"/>
        </w:rPr>
        <w:t>Firma del representante legal del proponente y/o Apoderado</w:t>
      </w:r>
    </w:p>
    <w:p w14:paraId="15375C9D" w14:textId="77777777" w:rsidR="00FD7860" w:rsidRPr="00FF1FFB" w:rsidRDefault="00FD7860" w:rsidP="00FD7860">
      <w:pPr>
        <w:rPr>
          <w:rFonts w:ascii="Arial" w:hAnsi="Arial" w:cs="Arial"/>
          <w:sz w:val="20"/>
          <w:szCs w:val="20"/>
          <w:lang w:val="es-CO"/>
        </w:rPr>
      </w:pPr>
      <w:r w:rsidRPr="00FF1FFB">
        <w:rPr>
          <w:rFonts w:ascii="Arial" w:hAnsi="Arial" w:cs="Arial"/>
          <w:sz w:val="20"/>
          <w:szCs w:val="20"/>
          <w:lang w:val="es-CO"/>
        </w:rPr>
        <w:t xml:space="preserve">Fabricante: </w:t>
      </w:r>
      <w:sdt>
        <w:sdtPr>
          <w:rPr>
            <w:rFonts w:ascii="Arial" w:hAnsi="Arial" w:cs="Arial"/>
            <w:color w:val="000000"/>
            <w:sz w:val="20"/>
            <w:szCs w:val="20"/>
            <w:lang w:val="es-CO"/>
          </w:rPr>
          <w:id w:val="39102557"/>
          <w:placeholder>
            <w:docPart w:val="9F9DDD7753594821BF7B675AB7380882"/>
          </w:placeholder>
          <w:showingPlcHdr/>
          <w15:color w:val="800000"/>
          <w:text/>
        </w:sdtPr>
        <w:sdtContent>
          <w:r w:rsidRPr="00FF1FFB">
            <w:rPr>
              <w:rFonts w:ascii="Arial" w:eastAsiaTheme="minorHAnsi" w:hAnsi="Arial" w:cs="Arial"/>
              <w:color w:val="FF8F8F"/>
              <w:sz w:val="20"/>
              <w:szCs w:val="20"/>
              <w:u w:val="single"/>
              <w:lang w:val="es-CO"/>
            </w:rPr>
            <w:t>Diligenciar el nombre del fabricante</w:t>
          </w:r>
        </w:sdtContent>
      </w:sdt>
    </w:p>
    <w:p w14:paraId="07E8AA7C" w14:textId="77777777" w:rsidR="00FD7860" w:rsidRPr="00FF1FFB" w:rsidRDefault="00FD7860" w:rsidP="00FD7860">
      <w:pPr>
        <w:contextualSpacing/>
        <w:rPr>
          <w:rFonts w:ascii="Arial" w:hAnsi="Arial" w:cs="Arial"/>
          <w:color w:val="000000"/>
          <w:sz w:val="20"/>
          <w:szCs w:val="20"/>
          <w:lang w:val="es-CO"/>
        </w:rPr>
      </w:pPr>
      <w:r w:rsidRPr="00FF1FFB">
        <w:rPr>
          <w:rFonts w:ascii="Arial" w:hAnsi="Arial" w:cs="Arial"/>
          <w:sz w:val="20"/>
          <w:szCs w:val="20"/>
          <w:lang w:val="es-CO" w:eastAsia="es-CO"/>
        </w:rPr>
        <w:t>Nombre Representante Legal</w:t>
      </w:r>
      <w:r w:rsidRPr="00FF1FFB">
        <w:rPr>
          <w:rFonts w:ascii="Arial" w:hAnsi="Arial" w:cs="Arial"/>
          <w:color w:val="000000"/>
          <w:sz w:val="20"/>
          <w:szCs w:val="20"/>
          <w:lang w:val="es-CO"/>
        </w:rPr>
        <w:t xml:space="preserve">: </w:t>
      </w:r>
      <w:sdt>
        <w:sdtPr>
          <w:rPr>
            <w:rFonts w:ascii="Arial" w:hAnsi="Arial" w:cs="Arial"/>
            <w:color w:val="000000"/>
            <w:sz w:val="20"/>
            <w:szCs w:val="20"/>
            <w:lang w:val="es-CO"/>
          </w:rPr>
          <w:id w:val="298583160"/>
          <w:placeholder>
            <w:docPart w:val="E72939C9BA894E2BA9534EABF62B9A34"/>
          </w:placeholder>
          <w:showingPlcHdr/>
          <w15:color w:val="800000"/>
          <w:text/>
        </w:sdtPr>
        <w:sdtContent>
          <w:r w:rsidRPr="00FF1FFB">
            <w:rPr>
              <w:rFonts w:ascii="Arial" w:eastAsiaTheme="minorHAnsi" w:hAnsi="Arial" w:cs="Arial"/>
              <w:color w:val="FF8F8F"/>
              <w:sz w:val="20"/>
              <w:szCs w:val="20"/>
              <w:u w:val="single"/>
              <w:lang w:val="es-CO"/>
            </w:rPr>
            <w:t>Diligenciar el nombre completo del representante legal</w:t>
          </w:r>
        </w:sdtContent>
      </w:sdt>
    </w:p>
    <w:p w14:paraId="03E11A69" w14:textId="77777777" w:rsidR="00FD7860" w:rsidRPr="00FF1FFB" w:rsidRDefault="00FD7860" w:rsidP="00FD7860">
      <w:pPr>
        <w:rPr>
          <w:rFonts w:ascii="Arial" w:hAnsi="Arial" w:cs="Arial"/>
          <w:color w:val="000000"/>
          <w:sz w:val="20"/>
          <w:szCs w:val="20"/>
          <w:lang w:val="es-CO"/>
        </w:rPr>
      </w:pPr>
      <w:r w:rsidRPr="00FF1FFB">
        <w:rPr>
          <w:rFonts w:ascii="Arial" w:hAnsi="Arial" w:cs="Arial"/>
          <w:color w:val="000000"/>
          <w:sz w:val="20"/>
          <w:szCs w:val="20"/>
          <w:lang w:val="es-CO"/>
        </w:rPr>
        <w:t xml:space="preserve">Identificación (C.C </w:t>
      </w:r>
      <w:r w:rsidRPr="00FF1FFB">
        <w:rPr>
          <w:rFonts w:ascii="Segoe UI Symbol" w:eastAsia="MS Gothic" w:hAnsi="Segoe UI Symbol" w:cs="Segoe UI Symbol"/>
          <w:sz w:val="20"/>
          <w:szCs w:val="20"/>
          <w:lang w:val="es-CO" w:eastAsia="es-CO"/>
        </w:rPr>
        <w:t>☐</w:t>
      </w:r>
      <w:r w:rsidRPr="00FF1FFB">
        <w:rPr>
          <w:rFonts w:ascii="Arial" w:hAnsi="Arial" w:cs="Arial"/>
          <w:color w:val="000000"/>
          <w:sz w:val="20"/>
          <w:szCs w:val="20"/>
          <w:lang w:val="es-CO"/>
        </w:rPr>
        <w:t xml:space="preserve"> C.E.</w:t>
      </w:r>
      <w:r w:rsidRPr="00FF1FFB">
        <w:rPr>
          <w:rFonts w:ascii="Arial" w:hAnsi="Arial" w:cs="Arial"/>
          <w:sz w:val="20"/>
          <w:szCs w:val="20"/>
          <w:lang w:val="es-CO" w:eastAsia="es-CO"/>
        </w:rPr>
        <w:t xml:space="preserve">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 xml:space="preserve">) </w:t>
      </w:r>
      <w:sdt>
        <w:sdtPr>
          <w:rPr>
            <w:rFonts w:ascii="Arial" w:hAnsi="Arial" w:cs="Arial"/>
            <w:color w:val="000000"/>
            <w:sz w:val="20"/>
            <w:szCs w:val="20"/>
            <w:lang w:val="es-CO"/>
          </w:rPr>
          <w:id w:val="1595584923"/>
          <w:placeholder>
            <w:docPart w:val="3A037061F25F4F55AA9C7DD3A6101C04"/>
          </w:placeholder>
          <w:showingPlcHdr/>
          <w15:color w:val="800000"/>
        </w:sdtPr>
        <w:sdtContent>
          <w:r w:rsidRPr="00FF1FFB">
            <w:rPr>
              <w:rFonts w:ascii="Arial" w:eastAsiaTheme="minorHAnsi" w:hAnsi="Arial" w:cs="Arial"/>
              <w:color w:val="FF8F8F"/>
              <w:sz w:val="20"/>
              <w:szCs w:val="20"/>
              <w:u w:val="single"/>
              <w:lang w:val="es-CO"/>
            </w:rPr>
            <w:t>Diligenciar el documento de identificación del representante legal</w:t>
          </w:r>
        </w:sdtContent>
      </w:sdt>
    </w:p>
    <w:p w14:paraId="50946EE8" w14:textId="77777777" w:rsidR="00FD7860" w:rsidRPr="00FF1FFB" w:rsidRDefault="00FD7860" w:rsidP="00FD7860">
      <w:pPr>
        <w:rPr>
          <w:rFonts w:ascii="Arial" w:hAnsi="Arial" w:cs="Arial"/>
          <w:color w:val="000000"/>
          <w:sz w:val="20"/>
          <w:szCs w:val="20"/>
          <w:lang w:val="es-CO"/>
        </w:rPr>
      </w:pPr>
    </w:p>
    <w:p w14:paraId="696F8B47" w14:textId="77777777" w:rsidR="00FD7860" w:rsidRPr="00FF1FFB" w:rsidRDefault="00FD7860" w:rsidP="00FD7860">
      <w:pPr>
        <w:rPr>
          <w:rFonts w:ascii="Arial" w:hAnsi="Arial" w:cs="Arial"/>
          <w:color w:val="000000"/>
          <w:sz w:val="20"/>
          <w:szCs w:val="20"/>
          <w:lang w:val="es-CO"/>
        </w:rPr>
      </w:pPr>
    </w:p>
    <w:p w14:paraId="773F0A31" w14:textId="77777777" w:rsidR="00FD7860" w:rsidRPr="00FF1FFB" w:rsidRDefault="00FD7860" w:rsidP="00FD7860">
      <w:pPr>
        <w:rPr>
          <w:rFonts w:ascii="Arial" w:hAnsi="Arial" w:cs="Arial"/>
          <w:sz w:val="20"/>
          <w:szCs w:val="20"/>
          <w:lang w:val="es-CO"/>
        </w:rPr>
      </w:pPr>
      <w:r w:rsidRPr="00FF1FFB">
        <w:rPr>
          <w:rFonts w:ascii="Arial" w:hAnsi="Arial" w:cs="Arial"/>
          <w:b/>
          <w:sz w:val="20"/>
          <w:szCs w:val="20"/>
          <w:lang w:val="es-CO"/>
        </w:rPr>
        <w:t>_________________________________</w:t>
      </w:r>
    </w:p>
    <w:p w14:paraId="4876ED1E" w14:textId="77777777" w:rsidR="00FD7860" w:rsidRPr="00FF1FFB" w:rsidRDefault="00FD7860" w:rsidP="00FD7860">
      <w:pPr>
        <w:rPr>
          <w:rFonts w:ascii="Arial" w:hAnsi="Arial" w:cs="Arial"/>
          <w:sz w:val="20"/>
          <w:szCs w:val="20"/>
          <w:lang w:val="es-CO"/>
        </w:rPr>
      </w:pPr>
      <w:r w:rsidRPr="00FF1FFB">
        <w:rPr>
          <w:rFonts w:ascii="Arial" w:hAnsi="Arial" w:cs="Arial"/>
          <w:sz w:val="20"/>
          <w:szCs w:val="20"/>
          <w:lang w:val="es-CO"/>
        </w:rPr>
        <w:t>Firma del representante legal del proponente y/o Apoderado</w:t>
      </w:r>
    </w:p>
    <w:p w14:paraId="1573605B" w14:textId="77777777" w:rsidR="00FD7860" w:rsidRPr="00FF1FFB" w:rsidRDefault="00FD7860" w:rsidP="00FD7860">
      <w:pPr>
        <w:rPr>
          <w:rFonts w:ascii="Arial" w:hAnsi="Arial" w:cs="Arial"/>
          <w:sz w:val="20"/>
          <w:szCs w:val="20"/>
          <w:lang w:val="es-CO"/>
        </w:rPr>
      </w:pPr>
      <w:r w:rsidRPr="00FF1FFB">
        <w:rPr>
          <w:rFonts w:ascii="Arial" w:hAnsi="Arial" w:cs="Arial"/>
          <w:sz w:val="20"/>
          <w:szCs w:val="20"/>
          <w:lang w:val="es-CO"/>
        </w:rPr>
        <w:t xml:space="preserve">Distribuidor: </w:t>
      </w:r>
      <w:sdt>
        <w:sdtPr>
          <w:rPr>
            <w:rFonts w:ascii="Arial" w:hAnsi="Arial" w:cs="Arial"/>
            <w:color w:val="000000"/>
            <w:sz w:val="20"/>
            <w:szCs w:val="20"/>
            <w:lang w:val="es-CO"/>
          </w:rPr>
          <w:id w:val="-1074192383"/>
          <w:placeholder>
            <w:docPart w:val="16FDA8861E3F4F76B7B7BC83BD82C2BE"/>
          </w:placeholder>
          <w:showingPlcHdr/>
          <w15:color w:val="800000"/>
          <w:text/>
        </w:sdtPr>
        <w:sdtContent>
          <w:r w:rsidRPr="00FF1FFB">
            <w:rPr>
              <w:rFonts w:ascii="Arial" w:eastAsiaTheme="minorHAnsi" w:hAnsi="Arial" w:cs="Arial"/>
              <w:color w:val="FF8F8F"/>
              <w:sz w:val="20"/>
              <w:szCs w:val="20"/>
              <w:u w:val="single"/>
              <w:lang w:val="es-CO"/>
            </w:rPr>
            <w:t>Diligenciar el nombre del fabricante</w:t>
          </w:r>
        </w:sdtContent>
      </w:sdt>
    </w:p>
    <w:p w14:paraId="06444F57" w14:textId="77777777" w:rsidR="00FD7860" w:rsidRPr="00FF1FFB" w:rsidRDefault="00FD7860" w:rsidP="00FD7860">
      <w:pPr>
        <w:contextualSpacing/>
        <w:rPr>
          <w:rFonts w:ascii="Arial" w:hAnsi="Arial" w:cs="Arial"/>
          <w:color w:val="000000"/>
          <w:sz w:val="20"/>
          <w:szCs w:val="20"/>
          <w:lang w:val="es-CO"/>
        </w:rPr>
      </w:pPr>
      <w:r w:rsidRPr="00FF1FFB">
        <w:rPr>
          <w:rFonts w:ascii="Arial" w:hAnsi="Arial" w:cs="Arial"/>
          <w:sz w:val="20"/>
          <w:szCs w:val="20"/>
          <w:lang w:val="es-CO" w:eastAsia="es-CO"/>
        </w:rPr>
        <w:t>Nombre Representante Legal</w:t>
      </w:r>
      <w:r w:rsidRPr="00FF1FFB">
        <w:rPr>
          <w:rFonts w:ascii="Arial" w:hAnsi="Arial" w:cs="Arial"/>
          <w:color w:val="000000"/>
          <w:sz w:val="20"/>
          <w:szCs w:val="20"/>
          <w:lang w:val="es-CO"/>
        </w:rPr>
        <w:t xml:space="preserve">: </w:t>
      </w:r>
      <w:sdt>
        <w:sdtPr>
          <w:rPr>
            <w:rFonts w:ascii="Arial" w:hAnsi="Arial" w:cs="Arial"/>
            <w:color w:val="000000"/>
            <w:sz w:val="20"/>
            <w:szCs w:val="20"/>
            <w:lang w:val="es-CO"/>
          </w:rPr>
          <w:id w:val="264273804"/>
          <w:placeholder>
            <w:docPart w:val="3AACDA2B6F8E4E5B9690982BC4E5E608"/>
          </w:placeholder>
          <w:showingPlcHdr/>
          <w15:color w:val="800000"/>
          <w:text/>
        </w:sdtPr>
        <w:sdtContent>
          <w:r w:rsidRPr="00FF1FFB">
            <w:rPr>
              <w:rFonts w:ascii="Arial" w:eastAsiaTheme="minorHAnsi" w:hAnsi="Arial" w:cs="Arial"/>
              <w:color w:val="FF8F8F"/>
              <w:sz w:val="20"/>
              <w:szCs w:val="20"/>
              <w:u w:val="single"/>
              <w:lang w:val="es-CO"/>
            </w:rPr>
            <w:t>Diligenciar el nombre completo del representante legal</w:t>
          </w:r>
        </w:sdtContent>
      </w:sdt>
    </w:p>
    <w:p w14:paraId="05A46CA3" w14:textId="77777777" w:rsidR="00FD7860" w:rsidRPr="00FF1FFB" w:rsidRDefault="00FD7860" w:rsidP="00FD7860">
      <w:pPr>
        <w:rPr>
          <w:rFonts w:ascii="Arial" w:hAnsi="Arial" w:cs="Arial"/>
          <w:color w:val="000000"/>
          <w:sz w:val="20"/>
          <w:szCs w:val="20"/>
          <w:lang w:val="es-CO"/>
        </w:rPr>
      </w:pPr>
      <w:r w:rsidRPr="00FF1FFB">
        <w:rPr>
          <w:rFonts w:ascii="Arial" w:hAnsi="Arial" w:cs="Arial"/>
          <w:color w:val="000000"/>
          <w:sz w:val="20"/>
          <w:szCs w:val="20"/>
          <w:lang w:val="es-CO"/>
        </w:rPr>
        <w:t xml:space="preserve">Identificación (C.C </w:t>
      </w:r>
      <w:r w:rsidRPr="00FF1FFB">
        <w:rPr>
          <w:rFonts w:ascii="Segoe UI Symbol" w:eastAsia="MS Gothic" w:hAnsi="Segoe UI Symbol" w:cs="Segoe UI Symbol"/>
          <w:sz w:val="20"/>
          <w:szCs w:val="20"/>
          <w:lang w:val="es-CO" w:eastAsia="es-CO"/>
        </w:rPr>
        <w:t>☐</w:t>
      </w:r>
      <w:r w:rsidRPr="00FF1FFB">
        <w:rPr>
          <w:rFonts w:ascii="Arial" w:hAnsi="Arial" w:cs="Arial"/>
          <w:color w:val="000000"/>
          <w:sz w:val="20"/>
          <w:szCs w:val="20"/>
          <w:lang w:val="es-CO"/>
        </w:rPr>
        <w:t xml:space="preserve"> C.E.</w:t>
      </w:r>
      <w:r w:rsidRPr="00FF1FFB">
        <w:rPr>
          <w:rFonts w:ascii="Arial" w:hAnsi="Arial" w:cs="Arial"/>
          <w:sz w:val="20"/>
          <w:szCs w:val="20"/>
          <w:lang w:val="es-CO" w:eastAsia="es-CO"/>
        </w:rPr>
        <w:t xml:space="preserve"> </w:t>
      </w:r>
      <w:r w:rsidRPr="00FF1FFB">
        <w:rPr>
          <w:rFonts w:ascii="Segoe UI Symbol" w:eastAsia="MS Gothic" w:hAnsi="Segoe UI Symbol" w:cs="Segoe UI Symbol"/>
          <w:sz w:val="20"/>
          <w:szCs w:val="20"/>
          <w:lang w:val="es-CO" w:eastAsia="es-CO"/>
        </w:rPr>
        <w:t>☐</w:t>
      </w:r>
      <w:r w:rsidRPr="00FF1FFB">
        <w:rPr>
          <w:rFonts w:ascii="Arial" w:hAnsi="Arial" w:cs="Arial"/>
          <w:sz w:val="20"/>
          <w:szCs w:val="20"/>
          <w:lang w:val="es-CO" w:eastAsia="es-CO"/>
        </w:rPr>
        <w:t xml:space="preserve">) </w:t>
      </w:r>
      <w:sdt>
        <w:sdtPr>
          <w:rPr>
            <w:rFonts w:ascii="Arial" w:hAnsi="Arial" w:cs="Arial"/>
            <w:color w:val="000000"/>
            <w:sz w:val="20"/>
            <w:szCs w:val="20"/>
            <w:lang w:val="es-CO"/>
          </w:rPr>
          <w:id w:val="-1036812340"/>
          <w:placeholder>
            <w:docPart w:val="2622C21744E04CFE93FD34E31A05A509"/>
          </w:placeholder>
          <w:showingPlcHdr/>
          <w15:color w:val="800000"/>
        </w:sdtPr>
        <w:sdtContent>
          <w:r w:rsidRPr="00FF1FFB">
            <w:rPr>
              <w:rFonts w:ascii="Arial" w:eastAsiaTheme="minorHAnsi" w:hAnsi="Arial" w:cs="Arial"/>
              <w:color w:val="FF8F8F"/>
              <w:sz w:val="20"/>
              <w:szCs w:val="20"/>
              <w:u w:val="single"/>
              <w:lang w:val="es-CO"/>
            </w:rPr>
            <w:t>Diligenciar el documento de identificación del representante legal</w:t>
          </w:r>
        </w:sdtContent>
      </w:sdt>
    </w:p>
    <w:p w14:paraId="0FE86D41" w14:textId="77777777" w:rsidR="00FD7860" w:rsidRPr="00FF1FFB" w:rsidRDefault="00FD7860" w:rsidP="00FD7860">
      <w:pPr>
        <w:rPr>
          <w:rFonts w:ascii="Arial" w:hAnsi="Arial" w:cs="Arial"/>
          <w:color w:val="000000"/>
          <w:sz w:val="20"/>
          <w:szCs w:val="20"/>
          <w:lang w:val="es-CO"/>
        </w:rPr>
      </w:pPr>
    </w:p>
    <w:p w14:paraId="59F617E0" w14:textId="72A1BED8" w:rsidR="00FD7860" w:rsidRPr="00FF1FFB" w:rsidRDefault="00FD7860" w:rsidP="00364656">
      <w:pPr>
        <w:rPr>
          <w:rFonts w:ascii="Arial" w:hAnsi="Arial" w:cs="Arial"/>
          <w:color w:val="000000"/>
          <w:sz w:val="20"/>
          <w:szCs w:val="20"/>
          <w:lang w:val="es-CO"/>
        </w:rPr>
      </w:pPr>
      <w:r w:rsidRPr="00FF1FFB">
        <w:rPr>
          <w:rFonts w:ascii="Arial" w:hAnsi="Arial" w:cs="Arial"/>
          <w:color w:val="000000"/>
          <w:sz w:val="16"/>
          <w:szCs w:val="16"/>
          <w:lang w:val="es-CO"/>
        </w:rPr>
        <w:t>Nota: este Compromiso se verificará contra el Registro de Producción Nacional expedido por el Ministerio de Comercio, Industria y Turismo o el Organismo Nacional de Acreditación en Colombia – ONAC</w:t>
      </w:r>
      <w:r w:rsidRPr="00FF1FFB">
        <w:rPr>
          <w:rFonts w:ascii="Arial" w:hAnsi="Arial" w:cs="Arial"/>
          <w:color w:val="000000"/>
          <w:sz w:val="20"/>
          <w:szCs w:val="20"/>
          <w:lang w:val="es-CO"/>
        </w:rPr>
        <w:t>.</w:t>
      </w:r>
    </w:p>
    <w:p w14:paraId="4223540A" w14:textId="605BC8F1" w:rsidR="004A4270" w:rsidRPr="00FF1FFB" w:rsidRDefault="004A4270">
      <w:pPr>
        <w:rPr>
          <w:rFonts w:ascii="Arial" w:hAnsi="Arial" w:cs="Arial"/>
          <w:color w:val="000000"/>
          <w:sz w:val="20"/>
          <w:szCs w:val="20"/>
          <w:lang w:val="es-CO"/>
        </w:rPr>
      </w:pPr>
      <w:r w:rsidRPr="00FF1FFB">
        <w:rPr>
          <w:rFonts w:ascii="Arial" w:hAnsi="Arial" w:cs="Arial"/>
          <w:color w:val="000000"/>
          <w:sz w:val="20"/>
          <w:szCs w:val="20"/>
          <w:lang w:val="es-CO"/>
        </w:rPr>
        <w:br w:type="page"/>
      </w:r>
    </w:p>
    <w:p w14:paraId="47FE1667" w14:textId="77777777" w:rsidR="004A4270" w:rsidRPr="00923CDA" w:rsidRDefault="004A4270" w:rsidP="004A4270">
      <w:pPr>
        <w:jc w:val="center"/>
        <w:rPr>
          <w:rFonts w:ascii="Arial" w:hAnsi="Arial" w:cs="Arial"/>
          <w:b/>
          <w:sz w:val="20"/>
          <w:szCs w:val="20"/>
        </w:rPr>
      </w:pPr>
      <w:r w:rsidRPr="00923CDA">
        <w:rPr>
          <w:rFonts w:ascii="Arial" w:hAnsi="Arial" w:cs="Arial"/>
          <w:b/>
          <w:sz w:val="20"/>
          <w:szCs w:val="20"/>
        </w:rPr>
        <w:lastRenderedPageBreak/>
        <w:t>FORMULARIO CARTA DE PRESENTACIÓN DE LA PROPUESTA</w:t>
      </w:r>
    </w:p>
    <w:p w14:paraId="79AE4215" w14:textId="77777777" w:rsidR="004A4270" w:rsidRPr="00923CDA" w:rsidRDefault="004A4270" w:rsidP="004A4270">
      <w:pPr>
        <w:jc w:val="both"/>
        <w:rPr>
          <w:rFonts w:ascii="Arial" w:hAnsi="Arial" w:cs="Arial"/>
          <w:sz w:val="20"/>
          <w:szCs w:val="20"/>
          <w:lang w:val="es-ES_tradnl"/>
        </w:rPr>
      </w:pPr>
    </w:p>
    <w:p w14:paraId="1E8BC110" w14:textId="77777777" w:rsidR="00D918B9" w:rsidRPr="00FF1FFB" w:rsidRDefault="00000000" w:rsidP="00D918B9">
      <w:pPr>
        <w:jc w:val="both"/>
        <w:rPr>
          <w:rFonts w:ascii="Arial" w:hAnsi="Arial" w:cs="Arial"/>
          <w:sz w:val="20"/>
          <w:szCs w:val="20"/>
        </w:rPr>
      </w:pPr>
      <w:sdt>
        <w:sdtPr>
          <w:rPr>
            <w:rFonts w:ascii="Arial" w:hAnsi="Arial" w:cs="Arial"/>
            <w:color w:val="FF0000"/>
            <w:sz w:val="20"/>
            <w:szCs w:val="20"/>
          </w:rPr>
          <w:id w:val="323170322"/>
          <w:placeholder>
            <w:docPart w:val="F62CEC0CAF5149BFB4FB41AEC2D11DAB"/>
          </w:placeholder>
          <w15:color w:val="800000"/>
          <w:text/>
        </w:sdtPr>
        <w:sdtContent>
          <w:r w:rsidR="00D918B9" w:rsidRPr="00461902">
            <w:rPr>
              <w:rFonts w:ascii="Arial" w:hAnsi="Arial" w:cs="Arial"/>
              <w:color w:val="FF0000"/>
              <w:sz w:val="20"/>
              <w:szCs w:val="20"/>
            </w:rPr>
            <w:t>ciudad</w:t>
          </w:r>
        </w:sdtContent>
      </w:sdt>
      <w:r w:rsidR="00D918B9" w:rsidRPr="00FF1FFB">
        <w:rPr>
          <w:rFonts w:ascii="Arial" w:hAnsi="Arial" w:cs="Arial"/>
          <w:sz w:val="20"/>
          <w:szCs w:val="20"/>
        </w:rPr>
        <w:t xml:space="preserve">, </w:t>
      </w:r>
      <w:sdt>
        <w:sdtPr>
          <w:rPr>
            <w:rFonts w:ascii="Arial" w:hAnsi="Arial" w:cs="Arial"/>
            <w:sz w:val="20"/>
            <w:szCs w:val="20"/>
          </w:rPr>
          <w:id w:val="2004622775"/>
          <w:placeholder>
            <w:docPart w:val="165C18F10EE44978BE3CA19ECA82B287"/>
          </w:placeholder>
          <w:showingPlcHdr/>
          <w15:color w:val="800000"/>
          <w:date w:fullDate="2021-04-13T00:00:00Z">
            <w:dateFormat w:val="d 'de' MMMM 'de' yyyy"/>
            <w:lid w:val="es-CO"/>
            <w:storeMappedDataAs w:val="dateTime"/>
            <w:calendar w:val="gregorian"/>
          </w:date>
        </w:sdtPr>
        <w:sdtContent>
          <w:r w:rsidR="00D918B9" w:rsidRPr="00FF1FFB">
            <w:rPr>
              <w:rStyle w:val="Textodelmarcadordeposicin"/>
              <w:rFonts w:ascii="Arial" w:hAnsi="Arial" w:cs="Arial"/>
              <w:color w:val="FF8F8F"/>
              <w:sz w:val="20"/>
              <w:szCs w:val="20"/>
            </w:rPr>
            <w:t>seleccionar la fecha.</w:t>
          </w:r>
        </w:sdtContent>
      </w:sdt>
    </w:p>
    <w:p w14:paraId="4589AF50" w14:textId="77777777" w:rsidR="004A4270" w:rsidRPr="00923CDA" w:rsidRDefault="004A4270" w:rsidP="004A4270">
      <w:pPr>
        <w:jc w:val="both"/>
        <w:rPr>
          <w:rFonts w:ascii="Arial" w:hAnsi="Arial" w:cs="Arial"/>
          <w:sz w:val="20"/>
          <w:szCs w:val="20"/>
        </w:rPr>
      </w:pPr>
    </w:p>
    <w:p w14:paraId="4E1771C5" w14:textId="77777777" w:rsidR="004A4270" w:rsidRPr="00923CDA" w:rsidRDefault="004A4270" w:rsidP="004A4270">
      <w:pPr>
        <w:jc w:val="both"/>
        <w:rPr>
          <w:rFonts w:ascii="Arial" w:hAnsi="Arial" w:cs="Arial"/>
          <w:sz w:val="20"/>
          <w:szCs w:val="20"/>
        </w:rPr>
      </w:pPr>
      <w:r w:rsidRPr="00923CDA">
        <w:rPr>
          <w:rFonts w:ascii="Arial" w:hAnsi="Arial" w:cs="Arial"/>
          <w:sz w:val="20"/>
          <w:szCs w:val="20"/>
        </w:rPr>
        <w:t>Señores</w:t>
      </w:r>
    </w:p>
    <w:p w14:paraId="74746702" w14:textId="44BBD8F7" w:rsidR="004A4270" w:rsidRPr="006414EF" w:rsidRDefault="006414EF" w:rsidP="004A4270">
      <w:pPr>
        <w:jc w:val="both"/>
        <w:rPr>
          <w:rFonts w:ascii="Arial" w:hAnsi="Arial" w:cs="Arial"/>
          <w:color w:val="0000FF"/>
          <w:sz w:val="20"/>
          <w:szCs w:val="20"/>
        </w:rPr>
      </w:pPr>
      <w:r w:rsidRPr="006414EF">
        <w:rPr>
          <w:rFonts w:ascii="Arial" w:hAnsi="Arial" w:cs="Arial"/>
          <w:color w:val="0000FF"/>
          <w:sz w:val="20"/>
          <w:szCs w:val="20"/>
        </w:rPr>
        <w:t>POLICÍA NACIONAL –REGIONAL DE ASEGURAMIENTO EN SALUD No. 5</w:t>
      </w:r>
      <w:r w:rsidR="004A4270" w:rsidRPr="006414EF">
        <w:rPr>
          <w:rFonts w:ascii="Arial" w:hAnsi="Arial" w:cs="Arial"/>
          <w:color w:val="0000FF"/>
          <w:sz w:val="20"/>
          <w:szCs w:val="20"/>
        </w:rPr>
        <w:t xml:space="preserve">  </w:t>
      </w:r>
    </w:p>
    <w:p w14:paraId="30A0ACC4" w14:textId="77777777" w:rsidR="004A4270" w:rsidRPr="00923CDA" w:rsidRDefault="004A4270" w:rsidP="004A4270">
      <w:pPr>
        <w:jc w:val="both"/>
        <w:rPr>
          <w:rFonts w:ascii="Arial" w:hAnsi="Arial" w:cs="Arial"/>
          <w:sz w:val="20"/>
          <w:szCs w:val="20"/>
        </w:rPr>
      </w:pPr>
      <w:r w:rsidRPr="00923CDA">
        <w:rPr>
          <w:rFonts w:ascii="Arial" w:hAnsi="Arial" w:cs="Arial"/>
          <w:sz w:val="20"/>
          <w:szCs w:val="20"/>
        </w:rPr>
        <w:t>Ciudad</w:t>
      </w:r>
    </w:p>
    <w:p w14:paraId="1F10AA8E" w14:textId="77777777" w:rsidR="004A4270" w:rsidRPr="00923CDA" w:rsidRDefault="004A4270" w:rsidP="004A4270">
      <w:pPr>
        <w:jc w:val="both"/>
        <w:rPr>
          <w:rFonts w:ascii="Arial" w:hAnsi="Arial" w:cs="Arial"/>
          <w:sz w:val="20"/>
          <w:szCs w:val="20"/>
        </w:rPr>
      </w:pPr>
    </w:p>
    <w:p w14:paraId="5D6BCAC6" w14:textId="4F45E8A0" w:rsidR="004A4270" w:rsidRPr="009A1225" w:rsidRDefault="004A4270" w:rsidP="004A4270">
      <w:pPr>
        <w:autoSpaceDE w:val="0"/>
        <w:autoSpaceDN w:val="0"/>
        <w:adjustRightInd w:val="0"/>
        <w:jc w:val="both"/>
        <w:rPr>
          <w:rFonts w:ascii="Arial" w:hAnsi="Arial" w:cs="Arial"/>
          <w:b/>
          <w:color w:val="0000FF"/>
          <w:sz w:val="20"/>
          <w:szCs w:val="20"/>
        </w:rPr>
      </w:pPr>
      <w:r w:rsidRPr="00923CDA">
        <w:rPr>
          <w:rFonts w:ascii="Arial" w:hAnsi="Arial" w:cs="Arial"/>
          <w:sz w:val="20"/>
          <w:szCs w:val="20"/>
        </w:rPr>
        <w:t xml:space="preserve">Referencia: </w:t>
      </w:r>
      <w:r w:rsidRPr="00923CDA">
        <w:rPr>
          <w:rFonts w:ascii="Arial" w:hAnsi="Arial" w:cs="Arial"/>
          <w:sz w:val="20"/>
          <w:szCs w:val="20"/>
        </w:rPr>
        <w:tab/>
        <w:t xml:space="preserve">Presentación de propuesta para el Proceso de </w:t>
      </w:r>
      <w:r w:rsidR="00DC5B80" w:rsidRPr="00923CDA">
        <w:rPr>
          <w:rFonts w:ascii="Arial" w:hAnsi="Arial" w:cs="Arial"/>
          <w:b/>
          <w:sz w:val="20"/>
          <w:szCs w:val="20"/>
        </w:rPr>
        <w:t>LICITACIÓN PÚBLICA</w:t>
      </w:r>
      <w:r w:rsidRPr="00923CDA">
        <w:rPr>
          <w:rFonts w:ascii="Arial" w:hAnsi="Arial" w:cs="Arial"/>
          <w:b/>
          <w:sz w:val="20"/>
          <w:szCs w:val="20"/>
        </w:rPr>
        <w:t xml:space="preserve"> </w:t>
      </w:r>
      <w:r w:rsidR="00BE5162">
        <w:rPr>
          <w:rFonts w:ascii="Arial" w:hAnsi="Arial" w:cs="Arial"/>
          <w:b/>
          <w:sz w:val="20"/>
          <w:szCs w:val="20"/>
        </w:rPr>
        <w:t>PN RASES 5 LI 001 2025</w:t>
      </w:r>
      <w:r w:rsidRPr="00923CDA">
        <w:rPr>
          <w:rFonts w:ascii="Arial" w:hAnsi="Arial" w:cs="Arial"/>
          <w:sz w:val="20"/>
          <w:szCs w:val="20"/>
        </w:rPr>
        <w:t xml:space="preserve"> que tiene por objeto </w:t>
      </w:r>
      <w:r w:rsidR="009C41B9" w:rsidRPr="009A1225">
        <w:rPr>
          <w:rFonts w:ascii="Arial" w:hAnsi="Arial" w:cs="Arial"/>
          <w:b/>
          <w:color w:val="0000FF"/>
          <w:sz w:val="20"/>
          <w:szCs w:val="20"/>
        </w:rPr>
        <w:t>COMPRA, INSTALACION Y PUESTA EN FUNCIONAMIENTO DE EQUIPOS BIOMEDICOS PARA LA UNIDAD PRESTADORA DE SALUD NORTE DE SANTANDER, ESPRI UNIDAD MÉDICA CÚCUTA</w:t>
      </w:r>
      <w:r w:rsidR="00C737AE" w:rsidRPr="009A1225">
        <w:rPr>
          <w:rFonts w:ascii="Arial" w:hAnsi="Arial" w:cs="Arial"/>
          <w:b/>
          <w:color w:val="0000FF"/>
          <w:sz w:val="20"/>
          <w:szCs w:val="20"/>
        </w:rPr>
        <w:t>.</w:t>
      </w:r>
    </w:p>
    <w:p w14:paraId="0B4EE8D2" w14:textId="77777777" w:rsidR="004A4270" w:rsidRPr="00923CDA" w:rsidRDefault="004A4270" w:rsidP="004A4270">
      <w:pPr>
        <w:autoSpaceDE w:val="0"/>
        <w:autoSpaceDN w:val="0"/>
        <w:adjustRightInd w:val="0"/>
        <w:jc w:val="both"/>
        <w:rPr>
          <w:rFonts w:ascii="Arial" w:hAnsi="Arial" w:cs="Arial"/>
          <w:sz w:val="20"/>
          <w:szCs w:val="20"/>
        </w:rPr>
      </w:pPr>
    </w:p>
    <w:p w14:paraId="6D46806D" w14:textId="1B33A1C6" w:rsidR="004A4270" w:rsidRPr="00FF1FFB" w:rsidRDefault="004A4270" w:rsidP="004A4270">
      <w:pPr>
        <w:pStyle w:val="Sangradetextonormal"/>
        <w:widowControl w:val="0"/>
        <w:ind w:left="0"/>
        <w:rPr>
          <w:sz w:val="20"/>
          <w:szCs w:val="20"/>
        </w:rPr>
      </w:pPr>
      <w:r w:rsidRPr="00923CDA">
        <w:rPr>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DC5B80" w:rsidRPr="00923CDA">
        <w:rPr>
          <w:b/>
          <w:sz w:val="20"/>
          <w:szCs w:val="20"/>
        </w:rPr>
        <w:t>LICITACIÓN</w:t>
      </w:r>
      <w:r w:rsidR="00A74D76" w:rsidRPr="00923CDA">
        <w:rPr>
          <w:b/>
          <w:sz w:val="20"/>
          <w:szCs w:val="20"/>
        </w:rPr>
        <w:t xml:space="preserve"> </w:t>
      </w:r>
      <w:r w:rsidR="00DC5B80" w:rsidRPr="00923CDA">
        <w:rPr>
          <w:b/>
          <w:sz w:val="20"/>
          <w:szCs w:val="20"/>
        </w:rPr>
        <w:t xml:space="preserve">PÚBLICA </w:t>
      </w:r>
      <w:r w:rsidR="00BE5162" w:rsidRPr="00BE5162">
        <w:rPr>
          <w:b/>
          <w:color w:val="0000FF"/>
          <w:sz w:val="20"/>
          <w:szCs w:val="20"/>
        </w:rPr>
        <w:t>PN RASES 5 LI 001 2025</w:t>
      </w:r>
      <w:r w:rsidR="00A74D76" w:rsidRPr="00923CDA">
        <w:rPr>
          <w:sz w:val="20"/>
          <w:szCs w:val="20"/>
        </w:rPr>
        <w:t xml:space="preserve"> que tiene por objeto </w:t>
      </w:r>
      <w:r w:rsidR="009A1225" w:rsidRPr="009A1225">
        <w:rPr>
          <w:b/>
          <w:color w:val="0000FF"/>
          <w:sz w:val="20"/>
          <w:szCs w:val="20"/>
        </w:rPr>
        <w:t>COMPRA, INSTALACION Y PUESTA EN FUNCIONAMIENTO DE EQUIPOS BIOMEDICOS PARA LA UNIDAD PRESTADORA DE SALUD NORTE DE SANTANDER, ESPRI UNIDAD MÉDICA CÚCUTA</w:t>
      </w:r>
      <w:r w:rsidR="00C737AE" w:rsidRPr="00923CDA">
        <w:rPr>
          <w:b/>
          <w:sz w:val="20"/>
          <w:szCs w:val="20"/>
        </w:rPr>
        <w:t>.</w:t>
      </w:r>
      <w:r w:rsidRPr="00923CDA">
        <w:rPr>
          <w:sz w:val="20"/>
          <w:szCs w:val="20"/>
        </w:rPr>
        <w:t>, conforme a la información suministrada en los términos establecidos en el Pliego de Condiciones</w:t>
      </w:r>
      <w:r w:rsidRPr="00FF1FFB">
        <w:rPr>
          <w:sz w:val="20"/>
          <w:szCs w:val="20"/>
        </w:rPr>
        <w:t xml:space="preserve"> que rige el proceso, en las Leyes de la República de Colombia y en particular de la Ley 80 de 1993, Ley 1150 de 2007, Ley 1882 de 2018, sus Decretos reglamentarios, los Códigos Civil y de Comercio, y las demás normas que conforman el régimen legal del presente proceso de contratación, o que llegaren a regular algún aspecto concerniente a él. </w:t>
      </w:r>
    </w:p>
    <w:p w14:paraId="44B9C205" w14:textId="77777777" w:rsidR="004A4270" w:rsidRPr="00FF1FFB" w:rsidRDefault="004A4270" w:rsidP="004A4270">
      <w:pPr>
        <w:jc w:val="both"/>
        <w:rPr>
          <w:rFonts w:ascii="Arial" w:hAnsi="Arial" w:cs="Arial"/>
          <w:sz w:val="20"/>
          <w:szCs w:val="20"/>
          <w:lang w:val="es-ES_tradnl"/>
        </w:rPr>
      </w:pPr>
    </w:p>
    <w:p w14:paraId="25550D5D" w14:textId="77777777" w:rsidR="004A4270" w:rsidRPr="00FF1FFB" w:rsidRDefault="004A4270" w:rsidP="004A4270">
      <w:pPr>
        <w:pStyle w:val="Sangradetextonormal"/>
        <w:widowControl w:val="0"/>
        <w:ind w:left="0"/>
        <w:rPr>
          <w:sz w:val="20"/>
          <w:szCs w:val="20"/>
        </w:rPr>
      </w:pPr>
      <w:r w:rsidRPr="00FF1FFB">
        <w:rPr>
          <w:sz w:val="20"/>
          <w:szCs w:val="20"/>
        </w:rPr>
        <w:t xml:space="preserve">El objeto del proceso se encuentra detalladamente enunciado en el Pliego de Condiciones y en el Anexo </w:t>
      </w:r>
      <w:proofErr w:type="gramStart"/>
      <w:r w:rsidRPr="00FF1FFB">
        <w:rPr>
          <w:sz w:val="20"/>
          <w:szCs w:val="20"/>
        </w:rPr>
        <w:t>2  “</w:t>
      </w:r>
      <w:proofErr w:type="gramEnd"/>
      <w:r w:rsidRPr="00FF1FFB">
        <w:rPr>
          <w:sz w:val="20"/>
          <w:szCs w:val="20"/>
        </w:rPr>
        <w:t xml:space="preserve">Condiciones Técnicas mínimas” y para todos los efectos legales, mi propuesta debe entenderse referida a los mismos, teniendo en cuenta su descripción, número y especificaciones técnicas y funcionales. </w:t>
      </w:r>
    </w:p>
    <w:p w14:paraId="4AEE7091" w14:textId="77777777" w:rsidR="004A4270" w:rsidRPr="00FF1FFB" w:rsidRDefault="004A4270" w:rsidP="004A4270">
      <w:pPr>
        <w:jc w:val="both"/>
        <w:rPr>
          <w:rFonts w:ascii="Arial" w:hAnsi="Arial" w:cs="Arial"/>
          <w:sz w:val="20"/>
          <w:szCs w:val="20"/>
        </w:rPr>
      </w:pPr>
    </w:p>
    <w:p w14:paraId="386144F7" w14:textId="77777777" w:rsidR="004A4270" w:rsidRPr="00FF1FFB" w:rsidRDefault="004A4270" w:rsidP="004A4270">
      <w:pPr>
        <w:jc w:val="both"/>
        <w:rPr>
          <w:rFonts w:ascii="Arial" w:hAnsi="Arial" w:cs="Arial"/>
          <w:sz w:val="20"/>
          <w:szCs w:val="20"/>
        </w:rPr>
      </w:pPr>
      <w:r w:rsidRPr="00FF1FFB">
        <w:rPr>
          <w:rFonts w:ascii="Arial" w:hAnsi="Arial" w:cs="Arial"/>
          <w:sz w:val="20"/>
          <w:szCs w:val="20"/>
        </w:rPr>
        <w:t>En relación con la propuesta que presento, manifiesto lo siguiente:</w:t>
      </w:r>
    </w:p>
    <w:p w14:paraId="069F8CDA" w14:textId="77777777" w:rsidR="004A4270" w:rsidRPr="00FF1FFB" w:rsidRDefault="004A4270" w:rsidP="004A4270">
      <w:pPr>
        <w:jc w:val="both"/>
        <w:rPr>
          <w:rFonts w:ascii="Arial" w:hAnsi="Arial" w:cs="Arial"/>
          <w:sz w:val="20"/>
          <w:szCs w:val="20"/>
        </w:rPr>
      </w:pPr>
    </w:p>
    <w:p w14:paraId="31EB47DC" w14:textId="77777777" w:rsidR="004A4270" w:rsidRPr="00FF1FFB" w:rsidRDefault="004A4270" w:rsidP="003525B9">
      <w:pPr>
        <w:numPr>
          <w:ilvl w:val="0"/>
          <w:numId w:val="15"/>
        </w:numPr>
        <w:jc w:val="both"/>
        <w:rPr>
          <w:rFonts w:ascii="Arial" w:hAnsi="Arial" w:cs="Arial"/>
          <w:sz w:val="20"/>
          <w:szCs w:val="20"/>
        </w:rPr>
      </w:pPr>
      <w:r w:rsidRPr="00FF1FFB">
        <w:rPr>
          <w:rFonts w:ascii="Arial" w:hAnsi="Arial" w:cs="Arial"/>
          <w:sz w:val="20"/>
          <w:szCs w:val="20"/>
        </w:rPr>
        <w:t>Que el proponente que represento conoce y acepta el contenido de los Pliegos de Condiciones y de sus Anexos y Formularios, así como el de cada uno de las adendas hechos al mismo.</w:t>
      </w:r>
    </w:p>
    <w:p w14:paraId="2A309366" w14:textId="77777777" w:rsidR="004A4270" w:rsidRPr="00FF1FFB" w:rsidRDefault="004A4270" w:rsidP="003525B9">
      <w:pPr>
        <w:numPr>
          <w:ilvl w:val="0"/>
          <w:numId w:val="15"/>
        </w:numPr>
        <w:jc w:val="both"/>
        <w:rPr>
          <w:rFonts w:ascii="Arial" w:hAnsi="Arial" w:cs="Arial"/>
          <w:sz w:val="20"/>
          <w:szCs w:val="20"/>
        </w:rPr>
      </w:pPr>
      <w:r w:rsidRPr="00FF1FFB">
        <w:rPr>
          <w:rFonts w:ascii="Arial" w:hAnsi="Arial" w:cs="Arial"/>
          <w:sz w:val="20"/>
          <w:szCs w:val="20"/>
        </w:rPr>
        <w:t>Que la propuesta que presento es irrevocable e incondicional, y obliga insubordinadamente al proponente que represento.</w:t>
      </w:r>
    </w:p>
    <w:p w14:paraId="249366AE" w14:textId="77777777" w:rsidR="004A4270" w:rsidRPr="00FF1FFB" w:rsidRDefault="004A4270" w:rsidP="003525B9">
      <w:pPr>
        <w:numPr>
          <w:ilvl w:val="0"/>
          <w:numId w:val="15"/>
        </w:numPr>
        <w:jc w:val="both"/>
        <w:rPr>
          <w:rFonts w:ascii="Arial" w:hAnsi="Arial" w:cs="Arial"/>
          <w:sz w:val="20"/>
          <w:szCs w:val="20"/>
        </w:rPr>
      </w:pPr>
      <w:r w:rsidRPr="00FF1FFB">
        <w:rPr>
          <w:rFonts w:ascii="Arial" w:hAnsi="Arial" w:cs="Arial"/>
          <w:sz w:val="20"/>
          <w:szCs w:val="20"/>
        </w:rPr>
        <w:t xml:space="preserve">Que ni el representante legal </w:t>
      </w:r>
      <w:proofErr w:type="spellStart"/>
      <w:r w:rsidRPr="00FF1FFB">
        <w:rPr>
          <w:rFonts w:ascii="Arial" w:hAnsi="Arial" w:cs="Arial"/>
          <w:sz w:val="20"/>
          <w:szCs w:val="20"/>
        </w:rPr>
        <w:t>ó</w:t>
      </w:r>
      <w:proofErr w:type="spellEnd"/>
      <w:r w:rsidRPr="00FF1FFB">
        <w:rPr>
          <w:rFonts w:ascii="Arial" w:hAnsi="Arial" w:cs="Arial"/>
          <w:sz w:val="20"/>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45D6E4A5" w14:textId="77777777" w:rsidR="004A4270" w:rsidRPr="00FF1FFB" w:rsidRDefault="004A4270" w:rsidP="003525B9">
      <w:pPr>
        <w:widowControl w:val="0"/>
        <w:numPr>
          <w:ilvl w:val="0"/>
          <w:numId w:val="15"/>
        </w:numPr>
        <w:jc w:val="both"/>
        <w:rPr>
          <w:rFonts w:ascii="Arial" w:hAnsi="Arial" w:cs="Arial"/>
          <w:sz w:val="20"/>
          <w:szCs w:val="20"/>
        </w:rPr>
      </w:pPr>
      <w:r w:rsidRPr="00FF1FFB">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00E7A10" w14:textId="77777777" w:rsidR="004A4270" w:rsidRPr="00FF1FFB" w:rsidRDefault="004A4270" w:rsidP="003525B9">
      <w:pPr>
        <w:numPr>
          <w:ilvl w:val="0"/>
          <w:numId w:val="15"/>
        </w:numPr>
        <w:jc w:val="both"/>
        <w:rPr>
          <w:rFonts w:ascii="Arial" w:hAnsi="Arial" w:cs="Arial"/>
          <w:sz w:val="20"/>
          <w:szCs w:val="20"/>
        </w:rPr>
      </w:pPr>
      <w:r w:rsidRPr="00FF1FFB">
        <w:rPr>
          <w:rFonts w:ascii="Arial" w:hAnsi="Arial" w:cs="Arial"/>
          <w:sz w:val="20"/>
          <w:szCs w:val="20"/>
        </w:rPr>
        <w:t xml:space="preserve">Que nuestra propuesta básica cumple con todos y cada uno de los requerimientos y condiciones establecidos en los Pliegos de Condiciones y en la Ley, y cualquier omisión, contradicción </w:t>
      </w:r>
      <w:proofErr w:type="spellStart"/>
      <w:r w:rsidRPr="00FF1FFB">
        <w:rPr>
          <w:rFonts w:ascii="Arial" w:hAnsi="Arial" w:cs="Arial"/>
          <w:sz w:val="20"/>
          <w:szCs w:val="20"/>
        </w:rPr>
        <w:t>ó</w:t>
      </w:r>
      <w:proofErr w:type="spellEnd"/>
      <w:r w:rsidRPr="00FF1FFB">
        <w:rPr>
          <w:rFonts w:ascii="Arial" w:hAnsi="Arial" w:cs="Arial"/>
          <w:sz w:val="20"/>
          <w:szCs w:val="20"/>
        </w:rPr>
        <w:t xml:space="preserve"> declaración debe interpretarse de la manera que resulte compatible con los términos y condiciones del proceso de </w:t>
      </w:r>
      <w:r w:rsidRPr="00FF1FFB">
        <w:rPr>
          <w:rFonts w:ascii="Arial" w:hAnsi="Arial" w:cs="Arial"/>
          <w:sz w:val="20"/>
          <w:szCs w:val="20"/>
        </w:rPr>
        <w:lastRenderedPageBreak/>
        <w:t>contratación dentro del cual se presenta la misma, y aceptamos expresa y explícitamente que así se interprete nuestra propuesta.</w:t>
      </w:r>
    </w:p>
    <w:p w14:paraId="266D95C6" w14:textId="7667147A" w:rsidR="004A4270" w:rsidRPr="00FF1FFB" w:rsidRDefault="004A4270" w:rsidP="003525B9">
      <w:pPr>
        <w:numPr>
          <w:ilvl w:val="0"/>
          <w:numId w:val="15"/>
        </w:numPr>
        <w:jc w:val="both"/>
        <w:rPr>
          <w:rFonts w:ascii="Arial" w:hAnsi="Arial" w:cs="Arial"/>
          <w:sz w:val="20"/>
          <w:szCs w:val="20"/>
        </w:rPr>
      </w:pPr>
      <w:r w:rsidRPr="00FF1FFB">
        <w:rPr>
          <w:rFonts w:ascii="Arial" w:hAnsi="Arial" w:cs="Arial"/>
          <w:sz w:val="20"/>
          <w:szCs w:val="20"/>
        </w:rPr>
        <w:t xml:space="preserve">Que nos comprometemos a proveer a la </w:t>
      </w:r>
      <w:r w:rsidR="00521861">
        <w:rPr>
          <w:rFonts w:ascii="Arial" w:hAnsi="Arial" w:cs="Arial"/>
          <w:sz w:val="20"/>
          <w:szCs w:val="20"/>
        </w:rPr>
        <w:t>REGIONAL DE ASEGURAMIENTO EN SALUD NO. 5</w:t>
      </w:r>
      <w:r w:rsidRPr="00FF1FFB">
        <w:rPr>
          <w:rFonts w:ascii="Arial" w:hAnsi="Arial" w:cs="Arial"/>
          <w:sz w:val="20"/>
          <w:szCs w:val="20"/>
        </w:rPr>
        <w:t xml:space="preserve">  DE LA POLICIA NACIONAL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55179E3A" w14:textId="17621C89" w:rsidR="004A4270" w:rsidRPr="00FF1FFB" w:rsidRDefault="004A4270" w:rsidP="003525B9">
      <w:pPr>
        <w:pStyle w:val="Sangradetextonormal"/>
        <w:numPr>
          <w:ilvl w:val="0"/>
          <w:numId w:val="15"/>
        </w:numPr>
        <w:rPr>
          <w:sz w:val="20"/>
          <w:szCs w:val="20"/>
        </w:rPr>
      </w:pPr>
      <w:r w:rsidRPr="00FF1FFB">
        <w:rPr>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w:t>
      </w:r>
      <w:r w:rsidR="00521861">
        <w:rPr>
          <w:sz w:val="20"/>
          <w:szCs w:val="20"/>
        </w:rPr>
        <w:t>REGIONAL DE ASEGURAMIENTO EN SALUD NO. 5</w:t>
      </w:r>
      <w:r w:rsidRPr="00FF1FFB">
        <w:rPr>
          <w:sz w:val="20"/>
          <w:szCs w:val="20"/>
        </w:rPr>
        <w:t xml:space="preserve"> DE LA POLICIA NACIONAL, en el caso de resultar adjudicataria nuestra propuesta, cumple con todas y cada una de las exigencias de los Pliegos de Condiciones, sus Anexos, sus Formularios y adendas que llegaren a suscribirse.</w:t>
      </w:r>
    </w:p>
    <w:p w14:paraId="061DF3FC" w14:textId="77777777" w:rsidR="004A4270" w:rsidRPr="00FF1FFB" w:rsidRDefault="004A4270" w:rsidP="003525B9">
      <w:pPr>
        <w:numPr>
          <w:ilvl w:val="0"/>
          <w:numId w:val="15"/>
        </w:numPr>
        <w:tabs>
          <w:tab w:val="clear" w:pos="360"/>
          <w:tab w:val="num" w:pos="426"/>
        </w:tabs>
        <w:ind w:left="426" w:hanging="426"/>
        <w:jc w:val="both"/>
        <w:rPr>
          <w:rFonts w:ascii="Arial" w:hAnsi="Arial" w:cs="Arial"/>
          <w:sz w:val="20"/>
          <w:szCs w:val="20"/>
        </w:rPr>
      </w:pPr>
      <w:r w:rsidRPr="00FF1FFB">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625C704" w14:textId="1484A337" w:rsidR="004A4270" w:rsidRPr="00FF1FFB" w:rsidRDefault="004A4270" w:rsidP="003525B9">
      <w:pPr>
        <w:pStyle w:val="Sangradetextonormal"/>
        <w:numPr>
          <w:ilvl w:val="0"/>
          <w:numId w:val="15"/>
        </w:numPr>
        <w:ind w:left="426" w:hanging="426"/>
        <w:rPr>
          <w:sz w:val="20"/>
          <w:szCs w:val="20"/>
        </w:rPr>
      </w:pPr>
      <w:r w:rsidRPr="00FF1FFB">
        <w:rPr>
          <w:sz w:val="20"/>
          <w:szCs w:val="20"/>
        </w:rPr>
        <w:t xml:space="preserve"> Reconocemos que ni la </w:t>
      </w:r>
      <w:r w:rsidR="00521861">
        <w:rPr>
          <w:sz w:val="20"/>
          <w:szCs w:val="20"/>
        </w:rPr>
        <w:t>REGIONAL DE ASEGURAMIENTO EN SALUD NO. 5</w:t>
      </w:r>
      <w:r w:rsidRPr="00FF1FFB">
        <w:rPr>
          <w:sz w:val="20"/>
          <w:szCs w:val="20"/>
        </w:rPr>
        <w:t xml:space="preserve">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F1FFB">
        <w:rPr>
          <w:sz w:val="20"/>
          <w:szCs w:val="20"/>
        </w:rPr>
        <w:t>ó</w:t>
      </w:r>
      <w:proofErr w:type="spellEnd"/>
      <w:r w:rsidRPr="00FF1FFB">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250AE55" w14:textId="77777777" w:rsidR="004A4270" w:rsidRPr="00FF1FFB" w:rsidRDefault="004A4270" w:rsidP="003525B9">
      <w:pPr>
        <w:numPr>
          <w:ilvl w:val="0"/>
          <w:numId w:val="15"/>
        </w:numPr>
        <w:ind w:left="426" w:hanging="426"/>
        <w:jc w:val="both"/>
        <w:rPr>
          <w:rFonts w:ascii="Arial" w:hAnsi="Arial" w:cs="Arial"/>
          <w:sz w:val="20"/>
          <w:szCs w:val="20"/>
        </w:rPr>
      </w:pPr>
      <w:r w:rsidRPr="00FF1FFB">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C3CD077" w14:textId="353F880E" w:rsidR="004A4270" w:rsidRPr="00FF1FFB" w:rsidRDefault="004A4270" w:rsidP="003525B9">
      <w:pPr>
        <w:numPr>
          <w:ilvl w:val="0"/>
          <w:numId w:val="15"/>
        </w:numPr>
        <w:ind w:left="426" w:hanging="426"/>
        <w:jc w:val="both"/>
        <w:rPr>
          <w:rFonts w:ascii="Arial" w:hAnsi="Arial" w:cs="Arial"/>
          <w:sz w:val="20"/>
          <w:szCs w:val="20"/>
        </w:rPr>
      </w:pPr>
      <w:r w:rsidRPr="00FF1FFB">
        <w:rPr>
          <w:rFonts w:ascii="Arial" w:hAnsi="Arial" w:cs="Arial"/>
          <w:sz w:val="20"/>
          <w:szCs w:val="20"/>
        </w:rPr>
        <w:t xml:space="preserve">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w:t>
      </w:r>
      <w:r w:rsidR="00521861">
        <w:rPr>
          <w:rFonts w:ascii="Arial" w:hAnsi="Arial" w:cs="Arial"/>
          <w:sz w:val="20"/>
          <w:szCs w:val="20"/>
        </w:rPr>
        <w:t>REGIONAL DE ASEGURAMIENTO EN SALUD NO. 5</w:t>
      </w:r>
      <w:r w:rsidRPr="00FF1FFB">
        <w:rPr>
          <w:rFonts w:ascii="Arial" w:hAnsi="Arial" w:cs="Arial"/>
          <w:sz w:val="20"/>
          <w:szCs w:val="20"/>
        </w:rPr>
        <w:t xml:space="preserve">  DE LA POLICIA NACIONAL, por considerarlas necesarias para incorporar las variaciones que se deriven de los adendas que se expidan dentro del referido proceso de selección, las que de antemano aceptamos.</w:t>
      </w:r>
    </w:p>
    <w:p w14:paraId="24163A0D" w14:textId="51BDB6D8" w:rsidR="004A4270" w:rsidRPr="00FF1FFB" w:rsidRDefault="004A4270" w:rsidP="003525B9">
      <w:pPr>
        <w:widowControl w:val="0"/>
        <w:numPr>
          <w:ilvl w:val="0"/>
          <w:numId w:val="15"/>
        </w:numPr>
        <w:jc w:val="both"/>
        <w:rPr>
          <w:rFonts w:ascii="Arial" w:hAnsi="Arial" w:cs="Arial"/>
          <w:sz w:val="20"/>
          <w:szCs w:val="20"/>
        </w:rPr>
      </w:pPr>
      <w:r w:rsidRPr="00FF1FFB">
        <w:rPr>
          <w:rFonts w:ascii="Arial" w:hAnsi="Arial" w:cs="Arial"/>
          <w:sz w:val="20"/>
          <w:szCs w:val="20"/>
        </w:rPr>
        <w:t xml:space="preserve">Manifestamos y declaramos que nuestra propuesta no contiene ningún tipo de información confidencial o privada de acuerdo con la ley colombiana, y, en consecuencia, consideramos que </w:t>
      </w:r>
      <w:r w:rsidR="00521861">
        <w:rPr>
          <w:rFonts w:ascii="Arial" w:hAnsi="Arial" w:cs="Arial"/>
          <w:sz w:val="20"/>
          <w:szCs w:val="20"/>
        </w:rPr>
        <w:t>REGIONAL DE ASEGURAMIENTO EN SALUD NO. 5</w:t>
      </w:r>
      <w:r w:rsidRPr="00FF1FFB">
        <w:rPr>
          <w:rFonts w:ascii="Arial" w:hAnsi="Arial" w:cs="Arial"/>
          <w:sz w:val="20"/>
          <w:szCs w:val="20"/>
        </w:rPr>
        <w:t xml:space="preserve"> DE LA POLICIA NACIONAL  se encuentra facultada para revelar dicha información sin reserva alguna, a partir de la fecha de apertura de las propuestas, a sus agentes o asesores, a los demás proponentes </w:t>
      </w:r>
      <w:proofErr w:type="spellStart"/>
      <w:r w:rsidRPr="00FF1FFB">
        <w:rPr>
          <w:rFonts w:ascii="Arial" w:hAnsi="Arial" w:cs="Arial"/>
          <w:sz w:val="20"/>
          <w:szCs w:val="20"/>
        </w:rPr>
        <w:t>ó</w:t>
      </w:r>
      <w:proofErr w:type="spellEnd"/>
      <w:r w:rsidRPr="00FF1FFB">
        <w:rPr>
          <w:rFonts w:ascii="Arial" w:hAnsi="Arial" w:cs="Arial"/>
          <w:sz w:val="20"/>
          <w:szCs w:val="20"/>
        </w:rPr>
        <w:t xml:space="preserve"> participantes en el proceso de selección y contratación impulsado, y al público en general (Esta declaración puede ser suprimida y sustituida por una en la que se declare que </w:t>
      </w:r>
      <w:r w:rsidRPr="00FF1FFB">
        <w:rPr>
          <w:rFonts w:ascii="Arial" w:hAnsi="Arial" w:cs="Arial"/>
          <w:sz w:val="20"/>
          <w:szCs w:val="20"/>
        </w:rPr>
        <w:lastRenderedPageBreak/>
        <w:t xml:space="preserve">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3BDCFE1" w14:textId="77777777" w:rsidR="004A4270" w:rsidRPr="00FF1FFB" w:rsidRDefault="004A4270" w:rsidP="003525B9">
      <w:pPr>
        <w:widowControl w:val="0"/>
        <w:numPr>
          <w:ilvl w:val="0"/>
          <w:numId w:val="15"/>
        </w:numPr>
        <w:jc w:val="both"/>
        <w:rPr>
          <w:rFonts w:ascii="Arial" w:hAnsi="Arial" w:cs="Arial"/>
          <w:sz w:val="20"/>
          <w:szCs w:val="20"/>
        </w:rPr>
      </w:pPr>
      <w:r w:rsidRPr="00FF1FFB">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3DCA556" w14:textId="77777777" w:rsidR="004A4270" w:rsidRPr="00FF1FFB" w:rsidRDefault="004A4270" w:rsidP="003525B9">
      <w:pPr>
        <w:pStyle w:val="Prrafodelista"/>
        <w:numPr>
          <w:ilvl w:val="0"/>
          <w:numId w:val="16"/>
        </w:numPr>
        <w:jc w:val="both"/>
        <w:rPr>
          <w:rFonts w:ascii="Arial" w:hAnsi="Arial" w:cs="Arial"/>
          <w:sz w:val="20"/>
          <w:szCs w:val="20"/>
        </w:rPr>
      </w:pPr>
      <w:r w:rsidRPr="00FF1FFB">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2BF895D" w14:textId="38AC206C" w:rsidR="004A4270" w:rsidRPr="00FF1FFB" w:rsidRDefault="004A4270" w:rsidP="003525B9">
      <w:pPr>
        <w:numPr>
          <w:ilvl w:val="0"/>
          <w:numId w:val="16"/>
        </w:numPr>
        <w:ind w:left="426" w:hanging="426"/>
        <w:jc w:val="both"/>
        <w:rPr>
          <w:rFonts w:ascii="Arial" w:hAnsi="Arial" w:cs="Arial"/>
          <w:sz w:val="20"/>
          <w:szCs w:val="20"/>
        </w:rPr>
      </w:pPr>
      <w:r w:rsidRPr="00FF1FFB">
        <w:rPr>
          <w:rFonts w:ascii="Arial" w:hAnsi="Arial" w:cs="Arial"/>
          <w:sz w:val="20"/>
          <w:szCs w:val="20"/>
        </w:rPr>
        <w:t xml:space="preserve">Que me obligo a suministrar a solicitud de </w:t>
      </w:r>
      <w:r w:rsidR="00521861">
        <w:rPr>
          <w:rFonts w:ascii="Arial" w:hAnsi="Arial" w:cs="Arial"/>
          <w:sz w:val="20"/>
          <w:szCs w:val="20"/>
        </w:rPr>
        <w:t>REGIONAL DE ASEGURAMIENTO EN SALUD NO. 5</w:t>
      </w:r>
      <w:r w:rsidRPr="00FF1FFB">
        <w:rPr>
          <w:rFonts w:ascii="Arial" w:hAnsi="Arial" w:cs="Arial"/>
          <w:sz w:val="20"/>
          <w:szCs w:val="20"/>
        </w:rPr>
        <w:t xml:space="preserve"> DE LA POLICIA NACIONAL cualquier información necesaria para la correcta evaluación de esta propuesta, dentro de los términos que al efecto determine esa entidad.</w:t>
      </w:r>
    </w:p>
    <w:p w14:paraId="19BE0DF1" w14:textId="77777777" w:rsidR="004A4270" w:rsidRPr="00FF1FFB" w:rsidRDefault="004A4270" w:rsidP="003525B9">
      <w:pPr>
        <w:numPr>
          <w:ilvl w:val="0"/>
          <w:numId w:val="16"/>
        </w:numPr>
        <w:ind w:left="426" w:hanging="426"/>
        <w:jc w:val="both"/>
        <w:rPr>
          <w:rFonts w:ascii="Arial" w:hAnsi="Arial" w:cs="Arial"/>
          <w:sz w:val="20"/>
          <w:szCs w:val="20"/>
        </w:rPr>
      </w:pPr>
      <w:r w:rsidRPr="00FF1FFB">
        <w:rPr>
          <w:rFonts w:ascii="Arial" w:hAnsi="Arial" w:cs="Arial"/>
          <w:sz w:val="20"/>
          <w:szCs w:val="20"/>
        </w:rPr>
        <w:t>Que recibiremos notificaciones a través de la plataforma SECOP II, en la secretaría de su Despacho, o en la dirección, Teléfono, Fax y correo electrónico relacionados a continuación.</w:t>
      </w:r>
    </w:p>
    <w:p w14:paraId="2B2986A8" w14:textId="77777777" w:rsidR="004A4270" w:rsidRPr="00FF1FFB" w:rsidRDefault="004A4270" w:rsidP="003525B9">
      <w:pPr>
        <w:pStyle w:val="Piedepgina"/>
        <w:numPr>
          <w:ilvl w:val="0"/>
          <w:numId w:val="16"/>
        </w:numPr>
        <w:tabs>
          <w:tab w:val="clear" w:pos="4419"/>
          <w:tab w:val="clear" w:pos="8838"/>
        </w:tabs>
        <w:jc w:val="both"/>
        <w:rPr>
          <w:rFonts w:ascii="Arial" w:hAnsi="Arial" w:cs="Arial"/>
          <w:sz w:val="20"/>
          <w:szCs w:val="20"/>
        </w:rPr>
      </w:pPr>
      <w:r w:rsidRPr="00FF1FFB">
        <w:rPr>
          <w:rFonts w:ascii="Arial" w:hAnsi="Arial" w:cs="Arial"/>
          <w:sz w:val="20"/>
          <w:szCs w:val="20"/>
        </w:rPr>
        <w:t>Que no nos hallamos relacionados en el Boletín de Responsables Fiscales (artículo 60 Ley 610 de 2000).</w:t>
      </w:r>
    </w:p>
    <w:p w14:paraId="731FA608" w14:textId="36FC0C79" w:rsidR="004A4270" w:rsidRPr="00FF1FFB" w:rsidRDefault="004A4270" w:rsidP="003525B9">
      <w:pPr>
        <w:pStyle w:val="Piedepgina"/>
        <w:numPr>
          <w:ilvl w:val="0"/>
          <w:numId w:val="16"/>
        </w:numPr>
        <w:tabs>
          <w:tab w:val="clear" w:pos="4419"/>
          <w:tab w:val="clear" w:pos="8838"/>
        </w:tabs>
        <w:jc w:val="both"/>
        <w:rPr>
          <w:rFonts w:ascii="Arial" w:hAnsi="Arial" w:cs="Arial"/>
          <w:sz w:val="20"/>
          <w:szCs w:val="20"/>
          <w:lang w:val="es-CO" w:eastAsia="x-none"/>
        </w:rPr>
      </w:pPr>
      <w:r w:rsidRPr="00FF1FFB">
        <w:rPr>
          <w:rFonts w:ascii="Arial" w:hAnsi="Arial" w:cs="Arial"/>
          <w:sz w:val="20"/>
          <w:szCs w:val="20"/>
          <w:lang w:val="es-CO" w:eastAsia="x-none"/>
        </w:rPr>
        <w:t xml:space="preserve">Que autorizo a la </w:t>
      </w:r>
      <w:r w:rsidR="00521861">
        <w:rPr>
          <w:rFonts w:ascii="Arial" w:hAnsi="Arial" w:cs="Arial"/>
          <w:sz w:val="20"/>
          <w:szCs w:val="20"/>
          <w:lang w:val="es-CO" w:eastAsia="x-none"/>
        </w:rPr>
        <w:t>Regional de Aseguramiento en salud No. 5</w:t>
      </w:r>
      <w:r w:rsidRPr="00FF1FFB">
        <w:rPr>
          <w:rFonts w:ascii="Arial" w:hAnsi="Arial" w:cs="Arial"/>
          <w:sz w:val="20"/>
          <w:szCs w:val="20"/>
          <w:lang w:val="es-CO" w:eastAsia="x-none"/>
        </w:rPr>
        <w:t xml:space="preserve"> de la Policía Nacional, para suministrar información a terceros contenida dentro de las ofertas (hojas de vida, certificados de experiencia y académicos), teniendo en cuenta lo señalado en el artículo 9. Autorización del Titular de la Ley 1581 de 2012 “</w:t>
      </w:r>
      <w:r w:rsidRPr="00FF1FFB">
        <w:rPr>
          <w:rFonts w:ascii="Arial" w:hAnsi="Arial" w:cs="Arial"/>
          <w:i/>
          <w:sz w:val="20"/>
          <w:szCs w:val="20"/>
          <w:lang w:val="es-CO" w:eastAsia="x-none"/>
        </w:rPr>
        <w:t>Por la cual se dictan disposiciones generales para la protección de datos personales</w:t>
      </w:r>
      <w:r w:rsidRPr="00FF1FFB">
        <w:rPr>
          <w:rFonts w:ascii="Arial" w:hAnsi="Arial" w:cs="Arial"/>
          <w:sz w:val="20"/>
          <w:szCs w:val="20"/>
          <w:lang w:val="es-CO" w:eastAsia="x-none"/>
        </w:rPr>
        <w:t>”</w:t>
      </w:r>
    </w:p>
    <w:p w14:paraId="20317A4B" w14:textId="77777777" w:rsidR="004A4270" w:rsidRPr="00FF1FFB" w:rsidRDefault="004A4270" w:rsidP="003525B9">
      <w:pPr>
        <w:pStyle w:val="Piedepgina"/>
        <w:numPr>
          <w:ilvl w:val="0"/>
          <w:numId w:val="16"/>
        </w:numPr>
        <w:tabs>
          <w:tab w:val="clear" w:pos="4419"/>
          <w:tab w:val="clear" w:pos="8838"/>
        </w:tabs>
        <w:jc w:val="both"/>
        <w:rPr>
          <w:rFonts w:ascii="Arial" w:hAnsi="Arial" w:cs="Arial"/>
          <w:sz w:val="20"/>
          <w:szCs w:val="20"/>
        </w:rPr>
      </w:pPr>
      <w:r w:rsidRPr="00FF1FFB">
        <w:rPr>
          <w:rFonts w:ascii="Arial" w:hAnsi="Arial" w:cs="Arial"/>
          <w:sz w:val="20"/>
          <w:szCs w:val="20"/>
        </w:rPr>
        <w:t>Que la vigencia de la presente oferta es de _____meses, contados a partir de la presentación de la misma.</w:t>
      </w:r>
    </w:p>
    <w:p w14:paraId="252D4C9D" w14:textId="77777777" w:rsidR="004A4270" w:rsidRPr="00FF1FFB" w:rsidRDefault="004A4270" w:rsidP="004A4270">
      <w:pPr>
        <w:ind w:right="-57"/>
        <w:jc w:val="both"/>
        <w:rPr>
          <w:rFonts w:ascii="Arial" w:hAnsi="Arial" w:cs="Arial"/>
          <w:sz w:val="20"/>
          <w:szCs w:val="20"/>
        </w:rPr>
      </w:pPr>
    </w:p>
    <w:p w14:paraId="55E0F3CF" w14:textId="77777777" w:rsidR="004A4270" w:rsidRPr="00FF1FFB" w:rsidRDefault="004A4270" w:rsidP="004A4270">
      <w:pPr>
        <w:ind w:right="-57"/>
        <w:jc w:val="both"/>
        <w:rPr>
          <w:rFonts w:ascii="Arial" w:hAnsi="Arial" w:cs="Arial"/>
          <w:sz w:val="20"/>
          <w:szCs w:val="20"/>
        </w:rPr>
      </w:pPr>
      <w:r w:rsidRPr="00FF1FFB">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1F61EB2" w14:textId="77777777" w:rsidR="004A4270" w:rsidRPr="00FF1FFB" w:rsidRDefault="004A4270" w:rsidP="004A4270">
      <w:pPr>
        <w:autoSpaceDE w:val="0"/>
        <w:autoSpaceDN w:val="0"/>
        <w:adjustRightInd w:val="0"/>
        <w:jc w:val="both"/>
        <w:rPr>
          <w:rFonts w:ascii="Arial" w:hAnsi="Arial" w:cs="Arial"/>
          <w:sz w:val="20"/>
          <w:szCs w:val="20"/>
        </w:rPr>
      </w:pPr>
    </w:p>
    <w:p w14:paraId="4A046BFA" w14:textId="77777777" w:rsidR="004A4270" w:rsidRPr="00FF1FFB" w:rsidRDefault="004A4270" w:rsidP="004A4270">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FF1FFB">
        <w:rPr>
          <w:b/>
          <w:sz w:val="20"/>
          <w:szCs w:val="20"/>
        </w:rPr>
        <w:t>NOMBRE DEL PROPONENTE</w:t>
      </w:r>
      <w:r w:rsidRPr="00FF1FFB">
        <w:rPr>
          <w:b/>
          <w:sz w:val="20"/>
          <w:szCs w:val="20"/>
        </w:rPr>
        <w:tab/>
      </w:r>
      <w:r w:rsidRPr="00FF1FFB">
        <w:rPr>
          <w:b/>
          <w:sz w:val="20"/>
          <w:szCs w:val="20"/>
        </w:rPr>
        <w:tab/>
      </w:r>
      <w:r w:rsidRPr="00FF1FFB">
        <w:rPr>
          <w:b/>
          <w:sz w:val="20"/>
          <w:szCs w:val="20"/>
        </w:rPr>
        <w:tab/>
        <w:t>:</w:t>
      </w:r>
    </w:p>
    <w:p w14:paraId="26AF4371" w14:textId="77777777" w:rsidR="004A4270" w:rsidRPr="00FF1FFB" w:rsidRDefault="004A4270" w:rsidP="004A4270">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FF1FFB">
        <w:rPr>
          <w:b/>
          <w:sz w:val="20"/>
          <w:szCs w:val="20"/>
        </w:rPr>
        <w:t>NIT o C.C.</w:t>
      </w:r>
      <w:r w:rsidRPr="00FF1FFB">
        <w:rPr>
          <w:b/>
          <w:sz w:val="20"/>
          <w:szCs w:val="20"/>
        </w:rPr>
        <w:tab/>
      </w:r>
      <w:r w:rsidRPr="00FF1FFB">
        <w:rPr>
          <w:b/>
          <w:sz w:val="20"/>
          <w:szCs w:val="20"/>
        </w:rPr>
        <w:tab/>
      </w:r>
      <w:r w:rsidRPr="00FF1FFB">
        <w:rPr>
          <w:b/>
          <w:sz w:val="20"/>
          <w:szCs w:val="20"/>
        </w:rPr>
        <w:tab/>
      </w:r>
      <w:r w:rsidRPr="00FF1FFB">
        <w:rPr>
          <w:b/>
          <w:sz w:val="20"/>
          <w:szCs w:val="20"/>
        </w:rPr>
        <w:tab/>
      </w:r>
      <w:r w:rsidRPr="00FF1FFB">
        <w:rPr>
          <w:b/>
          <w:sz w:val="20"/>
          <w:szCs w:val="20"/>
        </w:rPr>
        <w:tab/>
        <w:t>:</w:t>
      </w:r>
    </w:p>
    <w:p w14:paraId="2CBB15ED" w14:textId="77777777" w:rsidR="004A4270" w:rsidRPr="00FF1FFB" w:rsidRDefault="004A4270" w:rsidP="004A4270">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FF1FFB">
        <w:rPr>
          <w:b/>
          <w:sz w:val="20"/>
          <w:szCs w:val="20"/>
        </w:rPr>
        <w:t>NOMBRE DEL REPRESENTANTE LEGAL</w:t>
      </w:r>
      <w:r w:rsidRPr="00FF1FFB">
        <w:rPr>
          <w:b/>
          <w:sz w:val="20"/>
          <w:szCs w:val="20"/>
        </w:rPr>
        <w:tab/>
        <w:t>:</w:t>
      </w:r>
    </w:p>
    <w:p w14:paraId="2044F0B4" w14:textId="77777777" w:rsidR="004A4270" w:rsidRPr="00FF1FFB" w:rsidRDefault="004A4270" w:rsidP="004A4270">
      <w:pPr>
        <w:pStyle w:val="ListaCC"/>
        <w:jc w:val="both"/>
        <w:rPr>
          <w:rFonts w:ascii="Arial" w:hAnsi="Arial" w:cs="Arial"/>
          <w:b/>
          <w:szCs w:val="20"/>
        </w:rPr>
      </w:pPr>
      <w:r w:rsidRPr="00FF1FFB">
        <w:rPr>
          <w:rFonts w:ascii="Arial" w:hAnsi="Arial" w:cs="Arial"/>
          <w:b/>
          <w:szCs w:val="20"/>
        </w:rPr>
        <w:t>C.C.</w:t>
      </w:r>
      <w:r w:rsidRPr="00FF1FFB">
        <w:rPr>
          <w:rFonts w:ascii="Arial" w:hAnsi="Arial" w:cs="Arial"/>
          <w:b/>
          <w:szCs w:val="20"/>
        </w:rPr>
        <w:tab/>
      </w:r>
      <w:r w:rsidRPr="00FF1FFB">
        <w:rPr>
          <w:rFonts w:ascii="Arial" w:hAnsi="Arial" w:cs="Arial"/>
          <w:b/>
          <w:szCs w:val="20"/>
        </w:rPr>
        <w:tab/>
      </w:r>
      <w:r w:rsidRPr="00FF1FFB">
        <w:rPr>
          <w:rFonts w:ascii="Arial" w:hAnsi="Arial" w:cs="Arial"/>
          <w:b/>
          <w:szCs w:val="20"/>
        </w:rPr>
        <w:tab/>
      </w:r>
      <w:r w:rsidRPr="00FF1FFB">
        <w:rPr>
          <w:rFonts w:ascii="Arial" w:hAnsi="Arial" w:cs="Arial"/>
          <w:b/>
          <w:szCs w:val="20"/>
        </w:rPr>
        <w:tab/>
      </w:r>
      <w:r w:rsidRPr="00FF1FFB">
        <w:rPr>
          <w:rFonts w:ascii="Arial" w:hAnsi="Arial" w:cs="Arial"/>
          <w:b/>
          <w:szCs w:val="20"/>
        </w:rPr>
        <w:tab/>
      </w:r>
      <w:r w:rsidRPr="00FF1FFB">
        <w:rPr>
          <w:rFonts w:ascii="Arial" w:hAnsi="Arial" w:cs="Arial"/>
          <w:b/>
          <w:szCs w:val="20"/>
        </w:rPr>
        <w:tab/>
        <w:t>:</w:t>
      </w:r>
    </w:p>
    <w:p w14:paraId="0FD2E76F" w14:textId="77777777" w:rsidR="004A4270" w:rsidRPr="00FF1FFB" w:rsidRDefault="004A4270" w:rsidP="004A4270">
      <w:pPr>
        <w:pStyle w:val="ListaCC"/>
        <w:jc w:val="both"/>
        <w:rPr>
          <w:rFonts w:ascii="Arial" w:hAnsi="Arial" w:cs="Arial"/>
          <w:b/>
          <w:szCs w:val="20"/>
        </w:rPr>
      </w:pPr>
      <w:r w:rsidRPr="00FF1FFB">
        <w:rPr>
          <w:rFonts w:ascii="Arial" w:hAnsi="Arial" w:cs="Arial"/>
          <w:b/>
          <w:szCs w:val="20"/>
        </w:rPr>
        <w:t>FIRMA DEL REPRESENTANTE LEGAL</w:t>
      </w:r>
      <w:r w:rsidRPr="00FF1FFB">
        <w:rPr>
          <w:rFonts w:ascii="Arial" w:hAnsi="Arial" w:cs="Arial"/>
          <w:b/>
          <w:szCs w:val="20"/>
        </w:rPr>
        <w:tab/>
        <w:t>:</w:t>
      </w:r>
    </w:p>
    <w:p w14:paraId="29055016" w14:textId="77777777" w:rsidR="004A4270" w:rsidRPr="00FF1FFB" w:rsidRDefault="004A4270" w:rsidP="004A4270">
      <w:pPr>
        <w:pStyle w:val="ListaCC"/>
        <w:jc w:val="both"/>
        <w:rPr>
          <w:rFonts w:ascii="Arial" w:hAnsi="Arial" w:cs="Arial"/>
          <w:b/>
          <w:szCs w:val="20"/>
        </w:rPr>
      </w:pPr>
      <w:r w:rsidRPr="00FF1FFB">
        <w:rPr>
          <w:rFonts w:ascii="Arial" w:hAnsi="Arial" w:cs="Arial"/>
          <w:b/>
          <w:szCs w:val="20"/>
        </w:rPr>
        <w:t>DIRECCIÓN</w:t>
      </w:r>
      <w:r w:rsidRPr="00FF1FFB">
        <w:rPr>
          <w:rFonts w:ascii="Arial" w:hAnsi="Arial" w:cs="Arial"/>
          <w:b/>
          <w:szCs w:val="20"/>
        </w:rPr>
        <w:tab/>
      </w:r>
      <w:r w:rsidRPr="00FF1FFB">
        <w:rPr>
          <w:rFonts w:ascii="Arial" w:hAnsi="Arial" w:cs="Arial"/>
          <w:b/>
          <w:szCs w:val="20"/>
        </w:rPr>
        <w:tab/>
      </w:r>
      <w:r w:rsidRPr="00FF1FFB">
        <w:rPr>
          <w:rFonts w:ascii="Arial" w:hAnsi="Arial" w:cs="Arial"/>
          <w:b/>
          <w:szCs w:val="20"/>
        </w:rPr>
        <w:tab/>
      </w:r>
      <w:r w:rsidRPr="00FF1FFB">
        <w:rPr>
          <w:rFonts w:ascii="Arial" w:hAnsi="Arial" w:cs="Arial"/>
          <w:b/>
          <w:szCs w:val="20"/>
        </w:rPr>
        <w:tab/>
      </w:r>
      <w:r w:rsidRPr="00FF1FFB">
        <w:rPr>
          <w:rFonts w:ascii="Arial" w:hAnsi="Arial" w:cs="Arial"/>
          <w:b/>
          <w:szCs w:val="20"/>
        </w:rPr>
        <w:tab/>
        <w:t>:</w:t>
      </w:r>
    </w:p>
    <w:p w14:paraId="4BDE2FC3" w14:textId="77777777" w:rsidR="004A4270" w:rsidRPr="00FF1FFB" w:rsidRDefault="004A4270" w:rsidP="004A4270">
      <w:pPr>
        <w:pStyle w:val="ListaCC"/>
        <w:jc w:val="both"/>
        <w:rPr>
          <w:rFonts w:ascii="Arial" w:hAnsi="Arial" w:cs="Arial"/>
          <w:b/>
          <w:szCs w:val="20"/>
        </w:rPr>
      </w:pPr>
      <w:r w:rsidRPr="00FF1FFB">
        <w:rPr>
          <w:rFonts w:ascii="Arial" w:hAnsi="Arial" w:cs="Arial"/>
          <w:b/>
          <w:szCs w:val="20"/>
        </w:rPr>
        <w:t>CORREO ELECTRONICO</w:t>
      </w:r>
      <w:r w:rsidRPr="00FF1FFB">
        <w:rPr>
          <w:rFonts w:ascii="Arial" w:hAnsi="Arial" w:cs="Arial"/>
          <w:b/>
          <w:szCs w:val="20"/>
        </w:rPr>
        <w:tab/>
      </w:r>
      <w:r w:rsidRPr="00FF1FFB">
        <w:rPr>
          <w:rFonts w:ascii="Arial" w:hAnsi="Arial" w:cs="Arial"/>
          <w:b/>
          <w:szCs w:val="20"/>
        </w:rPr>
        <w:tab/>
      </w:r>
      <w:r w:rsidRPr="00FF1FFB">
        <w:rPr>
          <w:rFonts w:ascii="Arial" w:hAnsi="Arial" w:cs="Arial"/>
          <w:b/>
          <w:szCs w:val="20"/>
        </w:rPr>
        <w:tab/>
        <w:t>:</w:t>
      </w:r>
    </w:p>
    <w:p w14:paraId="25DB2887" w14:textId="77777777" w:rsidR="004A4270" w:rsidRPr="00FF1FFB" w:rsidRDefault="004A4270" w:rsidP="004A4270">
      <w:pPr>
        <w:pStyle w:val="Textoindependiente"/>
        <w:jc w:val="both"/>
        <w:rPr>
          <w:sz w:val="20"/>
          <w:szCs w:val="20"/>
        </w:rPr>
      </w:pPr>
      <w:r w:rsidRPr="00FF1FFB">
        <w:rPr>
          <w:b/>
          <w:sz w:val="20"/>
          <w:szCs w:val="20"/>
        </w:rPr>
        <w:t>TELÉFONO</w:t>
      </w:r>
      <w:r w:rsidRPr="00FF1FFB">
        <w:rPr>
          <w:b/>
          <w:sz w:val="20"/>
          <w:szCs w:val="20"/>
        </w:rPr>
        <w:tab/>
      </w:r>
      <w:r w:rsidRPr="00FF1FFB">
        <w:rPr>
          <w:b/>
          <w:sz w:val="20"/>
          <w:szCs w:val="20"/>
        </w:rPr>
        <w:tab/>
      </w:r>
      <w:r w:rsidRPr="00FF1FFB">
        <w:rPr>
          <w:b/>
          <w:sz w:val="20"/>
          <w:szCs w:val="20"/>
        </w:rPr>
        <w:tab/>
      </w:r>
      <w:r w:rsidRPr="00FF1FFB">
        <w:rPr>
          <w:b/>
          <w:sz w:val="20"/>
          <w:szCs w:val="20"/>
        </w:rPr>
        <w:tab/>
      </w:r>
      <w:r w:rsidRPr="00FF1FFB">
        <w:rPr>
          <w:b/>
          <w:sz w:val="20"/>
          <w:szCs w:val="20"/>
        </w:rPr>
        <w:tab/>
        <w:t>:</w:t>
      </w:r>
    </w:p>
    <w:p w14:paraId="63AE90F7" w14:textId="77777777" w:rsidR="004A4270" w:rsidRPr="00FF1FFB" w:rsidRDefault="004A4270" w:rsidP="004A4270">
      <w:pPr>
        <w:pStyle w:val="Textoindependiente"/>
        <w:rPr>
          <w:b/>
          <w:sz w:val="20"/>
          <w:szCs w:val="20"/>
          <w:lang w:val="es-ES_tradnl"/>
          <w14:shadow w14:blurRad="50800" w14:dist="38100" w14:dir="2700000" w14:sx="100000" w14:sy="100000" w14:kx="0" w14:ky="0" w14:algn="tl">
            <w14:srgbClr w14:val="000000">
              <w14:alpha w14:val="60000"/>
            </w14:srgbClr>
          </w14:shadow>
        </w:rPr>
      </w:pPr>
      <w:r w:rsidRPr="00FF1FFB">
        <w:rPr>
          <w:b/>
          <w:sz w:val="20"/>
          <w:szCs w:val="20"/>
          <w:lang w:val="es-ES_tradnl"/>
          <w14:shadow w14:blurRad="50800" w14:dist="38100" w14:dir="2700000" w14:sx="100000" w14:sy="100000" w14:kx="0" w14:ky="0" w14:algn="tl">
            <w14:srgbClr w14:val="000000">
              <w14:alpha w14:val="60000"/>
            </w14:srgbClr>
          </w14:shadow>
        </w:rPr>
        <w:br w:type="page"/>
      </w:r>
      <w:r w:rsidRPr="00FF1FFB">
        <w:rPr>
          <w:b/>
          <w:sz w:val="20"/>
          <w:szCs w:val="20"/>
          <w:lang w:val="es-ES_tradnl"/>
          <w14:shadow w14:blurRad="50800" w14:dist="38100" w14:dir="2700000" w14:sx="100000" w14:sy="100000" w14:kx="0" w14:ky="0" w14:algn="tl">
            <w14:srgbClr w14:val="000000">
              <w14:alpha w14:val="60000"/>
            </w14:srgbClr>
          </w14:shadow>
        </w:rPr>
        <w:lastRenderedPageBreak/>
        <w:t>FORMULARIO</w:t>
      </w:r>
    </w:p>
    <w:p w14:paraId="3AFC5056" w14:textId="77777777" w:rsidR="004A4270" w:rsidRPr="00FF1FFB" w:rsidRDefault="004A4270" w:rsidP="004A4270">
      <w:pPr>
        <w:pStyle w:val="Textoindependiente"/>
        <w:rPr>
          <w:i/>
        </w:rPr>
      </w:pPr>
      <w:r w:rsidRPr="00FF1FFB">
        <w:rPr>
          <w:i/>
          <w:noProof/>
          <w:lang w:val="es-CO" w:eastAsia="es-CO"/>
        </w:rPr>
        <w:drawing>
          <wp:inline distT="0" distB="0" distL="0" distR="0" wp14:anchorId="0D070BC7" wp14:editId="625B8D9C">
            <wp:extent cx="6159500" cy="74961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59500" cy="7496175"/>
                    </a:xfrm>
                    <a:prstGeom prst="rect">
                      <a:avLst/>
                    </a:prstGeom>
                    <a:noFill/>
                    <a:ln>
                      <a:noFill/>
                    </a:ln>
                  </pic:spPr>
                </pic:pic>
              </a:graphicData>
            </a:graphic>
          </wp:inline>
        </w:drawing>
      </w:r>
    </w:p>
    <w:p w14:paraId="7CA2CFB3" w14:textId="77777777" w:rsidR="004A4270" w:rsidRPr="00FF1FFB" w:rsidRDefault="004A4270" w:rsidP="004A4270">
      <w:pPr>
        <w:rPr>
          <w:rFonts w:ascii="Arial" w:hAnsi="Arial" w:cs="Arial"/>
          <w:i/>
          <w:sz w:val="20"/>
          <w:szCs w:val="20"/>
        </w:rPr>
      </w:pPr>
      <w:r w:rsidRPr="00FF1FFB">
        <w:rPr>
          <w:rFonts w:ascii="Arial" w:hAnsi="Arial" w:cs="Arial"/>
          <w:i/>
          <w:sz w:val="20"/>
          <w:szCs w:val="20"/>
        </w:rPr>
        <w:br w:type="page"/>
      </w:r>
    </w:p>
    <w:p w14:paraId="44E54A0E" w14:textId="77777777" w:rsidR="004A4270" w:rsidRPr="00FF1FFB" w:rsidRDefault="004A4270" w:rsidP="004A4270">
      <w:pPr>
        <w:jc w:val="center"/>
        <w:rPr>
          <w:rFonts w:ascii="Arial" w:hAnsi="Arial" w:cs="Arial"/>
          <w:b/>
          <w:sz w:val="20"/>
          <w:szCs w:val="20"/>
          <w:lang w:val="es-CO"/>
        </w:rPr>
      </w:pPr>
      <w:r w:rsidRPr="00FF1FFB">
        <w:rPr>
          <w:rFonts w:ascii="Arial" w:hAnsi="Arial" w:cs="Arial"/>
          <w:b/>
          <w:sz w:val="20"/>
          <w:szCs w:val="20"/>
        </w:rPr>
        <w:lastRenderedPageBreak/>
        <w:t xml:space="preserve">ANEXO </w:t>
      </w:r>
      <w:r w:rsidRPr="00FF1FFB">
        <w:rPr>
          <w:rFonts w:ascii="Arial" w:hAnsi="Arial" w:cs="Arial"/>
          <w:b/>
          <w:sz w:val="20"/>
          <w:szCs w:val="20"/>
          <w:lang w:val="es-CO"/>
        </w:rPr>
        <w:t>MINUTA DEL CONTRATO</w:t>
      </w:r>
    </w:p>
    <w:p w14:paraId="2B56C7F7" w14:textId="77777777" w:rsidR="004A4270" w:rsidRPr="00FF1FFB" w:rsidRDefault="004A4270" w:rsidP="004A4270">
      <w:pPr>
        <w:pStyle w:val="Tibitoc"/>
        <w:rPr>
          <w:rFonts w:cs="Arial"/>
          <w:sz w:val="20"/>
          <w:szCs w:val="20"/>
        </w:rPr>
      </w:pPr>
    </w:p>
    <w:p w14:paraId="3B421025" w14:textId="007A1BD7" w:rsidR="004A4270" w:rsidRPr="00FF1FFB" w:rsidRDefault="004A4270" w:rsidP="004A4270">
      <w:pPr>
        <w:pStyle w:val="Textoindependiente"/>
        <w:pBdr>
          <w:bottom w:val="single" w:sz="4" w:space="0" w:color="auto"/>
        </w:pBdr>
        <w:tabs>
          <w:tab w:val="left" w:leader="dot" w:pos="0"/>
        </w:tabs>
        <w:jc w:val="both"/>
        <w:rPr>
          <w:b/>
          <w:bCs/>
          <w:sz w:val="18"/>
          <w:szCs w:val="18"/>
        </w:rPr>
      </w:pPr>
      <w:r w:rsidRPr="00FF1FFB">
        <w:rPr>
          <w:b/>
          <w:bCs/>
          <w:sz w:val="20"/>
          <w:szCs w:val="20"/>
        </w:rPr>
        <w:t xml:space="preserve">CONTRATO DE </w:t>
      </w:r>
      <w:r w:rsidR="00A74D76" w:rsidRPr="00FF1FFB">
        <w:rPr>
          <w:b/>
          <w:bCs/>
          <w:sz w:val="20"/>
          <w:szCs w:val="20"/>
        </w:rPr>
        <w:t>COMPRAVENTA</w:t>
      </w:r>
      <w:r w:rsidRPr="00FF1FFB">
        <w:rPr>
          <w:b/>
          <w:bCs/>
          <w:sz w:val="20"/>
          <w:szCs w:val="20"/>
        </w:rPr>
        <w:t xml:space="preserve"> No. </w:t>
      </w:r>
      <w:r w:rsidR="0034052A" w:rsidRPr="0034052A">
        <w:rPr>
          <w:b/>
          <w:bCs/>
          <w:color w:val="0000FF"/>
          <w:sz w:val="20"/>
          <w:szCs w:val="20"/>
        </w:rPr>
        <w:t>068</w:t>
      </w:r>
      <w:r w:rsidRPr="0034052A">
        <w:rPr>
          <w:b/>
          <w:bCs/>
          <w:color w:val="0000FF"/>
          <w:sz w:val="20"/>
          <w:szCs w:val="20"/>
          <w:u w:val="single"/>
        </w:rPr>
        <w:t>-</w:t>
      </w:r>
      <w:r w:rsidR="00A74D76" w:rsidRPr="0034052A">
        <w:rPr>
          <w:b/>
          <w:bCs/>
          <w:color w:val="0000FF"/>
          <w:sz w:val="20"/>
          <w:szCs w:val="20"/>
          <w:u w:val="single"/>
        </w:rPr>
        <w:t>2</w:t>
      </w:r>
      <w:r w:rsidRPr="0034052A">
        <w:rPr>
          <w:b/>
          <w:bCs/>
          <w:color w:val="0000FF"/>
          <w:sz w:val="20"/>
          <w:szCs w:val="20"/>
          <w:u w:val="single"/>
        </w:rPr>
        <w:t>-200XX-2</w:t>
      </w:r>
      <w:r w:rsidR="00FF1FFB" w:rsidRPr="0034052A">
        <w:rPr>
          <w:b/>
          <w:bCs/>
          <w:color w:val="0000FF"/>
          <w:sz w:val="20"/>
          <w:szCs w:val="20"/>
          <w:u w:val="single"/>
        </w:rPr>
        <w:t>5</w:t>
      </w:r>
      <w:r w:rsidRPr="00FF1FFB">
        <w:rPr>
          <w:b/>
          <w:bCs/>
          <w:sz w:val="20"/>
          <w:szCs w:val="20"/>
        </w:rPr>
        <w:t xml:space="preserve"> CELEBRADO ENTRE LA</w:t>
      </w:r>
      <w:r w:rsidRPr="00FF1FFB">
        <w:rPr>
          <w:b/>
          <w:sz w:val="20"/>
          <w:szCs w:val="20"/>
        </w:rPr>
        <w:t xml:space="preserve"> NACIÓN – POLICÍA NACIONAL – </w:t>
      </w:r>
      <w:r w:rsidR="00521861">
        <w:rPr>
          <w:b/>
          <w:sz w:val="20"/>
          <w:szCs w:val="20"/>
        </w:rPr>
        <w:t>REGIONAL DE ASEGURAMIENTO EN SALUD NO. 5</w:t>
      </w:r>
      <w:r w:rsidRPr="00FF1FFB">
        <w:rPr>
          <w:b/>
          <w:bCs/>
          <w:sz w:val="20"/>
          <w:szCs w:val="20"/>
        </w:rPr>
        <w:t xml:space="preserve"> Y </w:t>
      </w:r>
      <w:r w:rsidRPr="00FF1FFB">
        <w:rPr>
          <w:b/>
          <w:sz w:val="20"/>
          <w:szCs w:val="20"/>
        </w:rPr>
        <w:t>XXXXXXXXXXXXXXXXXX</w:t>
      </w:r>
      <w:r w:rsidRPr="00FF1FFB">
        <w:rPr>
          <w:b/>
          <w:bCs/>
          <w:sz w:val="20"/>
          <w:szCs w:val="20"/>
        </w:rPr>
        <w:t xml:space="preserve">, QUE TIENE POR OBJETO </w:t>
      </w:r>
      <w:r w:rsidR="00FF1FFB" w:rsidRPr="00FF1FFB">
        <w:rPr>
          <w:b/>
          <w:sz w:val="20"/>
        </w:rPr>
        <w:t>ADQUISICIÓN DE EQUIPOS BIOMÉDICOS PARA ESTABLECIMIENTOS DE SANIDAD POLICIAL DEL ÁMBITO NACIONAL</w:t>
      </w:r>
      <w:r w:rsidR="00FF1FFB">
        <w:rPr>
          <w:b/>
          <w:sz w:val="20"/>
        </w:rPr>
        <w:t>.</w:t>
      </w:r>
    </w:p>
    <w:p w14:paraId="707224DE" w14:textId="77777777" w:rsidR="004A4270" w:rsidRPr="00FF1FFB" w:rsidRDefault="004A4270" w:rsidP="004A4270">
      <w:pPr>
        <w:ind w:right="29"/>
        <w:jc w:val="both"/>
        <w:rPr>
          <w:rFonts w:ascii="Arial" w:hAnsi="Arial" w:cs="Arial"/>
          <w:bCs/>
          <w:iCs/>
          <w:sz w:val="18"/>
          <w:szCs w:val="18"/>
        </w:rPr>
      </w:pPr>
    </w:p>
    <w:p w14:paraId="2EBCBFC3" w14:textId="23947539" w:rsidR="004A4270" w:rsidRPr="00FF1FFB" w:rsidRDefault="00995A73" w:rsidP="00995A73">
      <w:pPr>
        <w:jc w:val="both"/>
        <w:rPr>
          <w:rFonts w:ascii="Arial" w:hAnsi="Arial" w:cs="Arial"/>
          <w:b/>
          <w:sz w:val="20"/>
          <w:szCs w:val="20"/>
          <w:lang w:val="es-CO"/>
        </w:rPr>
      </w:pPr>
      <w:r w:rsidRPr="00582846">
        <w:rPr>
          <w:rFonts w:ascii="Arial" w:hAnsi="Arial" w:cs="Arial"/>
          <w:sz w:val="14"/>
          <w:szCs w:val="14"/>
          <w:lang w:val="es-CO"/>
        </w:rPr>
        <w:t xml:space="preserve">Entre los suscritos, de una </w:t>
      </w:r>
      <w:proofErr w:type="gramStart"/>
      <w:r w:rsidRPr="00582846">
        <w:rPr>
          <w:rFonts w:ascii="Arial" w:hAnsi="Arial" w:cs="Arial"/>
          <w:sz w:val="14"/>
          <w:szCs w:val="14"/>
          <w:lang w:val="es-CO"/>
        </w:rPr>
        <w:t>parte</w:t>
      </w:r>
      <w:proofErr w:type="gramEnd"/>
      <w:r w:rsidRPr="00582846">
        <w:rPr>
          <w:rFonts w:ascii="Arial" w:hAnsi="Arial" w:cs="Arial"/>
          <w:sz w:val="14"/>
          <w:szCs w:val="14"/>
          <w:lang w:val="es-CO"/>
        </w:rPr>
        <w:t xml:space="preserve"> la</w:t>
      </w:r>
      <w:r w:rsidRPr="00582846">
        <w:rPr>
          <w:rFonts w:ascii="Arial" w:hAnsi="Arial" w:cs="Arial"/>
          <w:b/>
          <w:sz w:val="14"/>
          <w:szCs w:val="14"/>
          <w:lang w:val="es-CO"/>
        </w:rPr>
        <w:t xml:space="preserve"> POLICÍA NACIONAL</w:t>
      </w:r>
      <w:r w:rsidRPr="00582846">
        <w:rPr>
          <w:rFonts w:ascii="Arial" w:hAnsi="Arial" w:cs="Arial"/>
          <w:sz w:val="14"/>
          <w:szCs w:val="14"/>
          <w:lang w:val="es-CO"/>
        </w:rPr>
        <w:t>, quien actúa a través de su representante legal o su delegado, quien en adelante se denominará la</w:t>
      </w:r>
      <w:r w:rsidRPr="00582846">
        <w:rPr>
          <w:rFonts w:ascii="Arial" w:hAnsi="Arial" w:cs="Arial"/>
          <w:b/>
          <w:sz w:val="14"/>
          <w:szCs w:val="14"/>
          <w:lang w:val="es-CO"/>
        </w:rPr>
        <w:t xml:space="preserve"> POLICÍA</w:t>
      </w:r>
      <w:r w:rsidRPr="00582846">
        <w:rPr>
          <w:rFonts w:ascii="Arial" w:hAnsi="Arial" w:cs="Arial"/>
          <w:sz w:val="14"/>
          <w:szCs w:val="14"/>
          <w:lang w:val="es-CO"/>
        </w:rPr>
        <w:t xml:space="preserve">, y por la </w:t>
      </w:r>
      <w:proofErr w:type="gramStart"/>
      <w:r w:rsidRPr="00582846">
        <w:rPr>
          <w:rFonts w:ascii="Arial" w:hAnsi="Arial" w:cs="Arial"/>
          <w:sz w:val="14"/>
          <w:szCs w:val="14"/>
          <w:lang w:val="es-CO"/>
        </w:rPr>
        <w:t>otra,  el</w:t>
      </w:r>
      <w:proofErr w:type="gramEnd"/>
      <w:r w:rsidRPr="00582846">
        <w:rPr>
          <w:rFonts w:ascii="Arial" w:hAnsi="Arial" w:cs="Arial"/>
          <w:sz w:val="14"/>
          <w:szCs w:val="14"/>
          <w:lang w:val="es-CO"/>
        </w:rPr>
        <w:t xml:space="preserve"> </w:t>
      </w:r>
      <w:r w:rsidRPr="00582846">
        <w:rPr>
          <w:rFonts w:ascii="Arial" w:hAnsi="Arial" w:cs="Arial"/>
          <w:b/>
          <w:sz w:val="14"/>
          <w:szCs w:val="14"/>
          <w:lang w:val="es-CO"/>
        </w:rPr>
        <w:t>CONTRATISTA</w:t>
      </w:r>
      <w:r w:rsidRPr="00582846">
        <w:rPr>
          <w:rFonts w:ascii="Arial" w:hAnsi="Arial" w:cs="Arial"/>
          <w:sz w:val="14"/>
          <w:szCs w:val="14"/>
          <w:lang w:val="es-CO"/>
        </w:rPr>
        <w:t>, debidamente identificados como aparece en el anexo No.1 “DATOS DEL CONTRATO”, hemos convenido celebrar el presente contrato, previos los siguientes considerandos:</w:t>
      </w:r>
      <w:r w:rsidRPr="00582846">
        <w:rPr>
          <w:rFonts w:ascii="Arial" w:hAnsi="Arial" w:cs="Arial"/>
          <w:b/>
          <w:sz w:val="14"/>
          <w:szCs w:val="14"/>
          <w:lang w:val="es-CO"/>
        </w:rPr>
        <w:t xml:space="preserve"> a)</w:t>
      </w:r>
      <w:r w:rsidRPr="00582846">
        <w:rPr>
          <w:rFonts w:ascii="Arial" w:hAnsi="Arial" w:cs="Arial"/>
          <w:sz w:val="14"/>
          <w:szCs w:val="14"/>
          <w:lang w:val="es-CO"/>
        </w:rPr>
        <w:t xml:space="preserve"> Que se elaboraron los estudios previos de conformidad con lo señalado en el Decreto 1082 de 2015</w:t>
      </w:r>
      <w:r w:rsidRPr="00582846">
        <w:rPr>
          <w:rFonts w:ascii="Arial" w:hAnsi="Arial" w:cs="Arial"/>
          <w:b/>
          <w:sz w:val="14"/>
          <w:szCs w:val="14"/>
          <w:lang w:val="es-CO"/>
        </w:rPr>
        <w:t>. b)</w:t>
      </w:r>
      <w:r w:rsidRPr="00582846">
        <w:rPr>
          <w:rFonts w:ascii="Arial" w:hAnsi="Arial" w:cs="Arial"/>
          <w:sz w:val="14"/>
          <w:szCs w:val="14"/>
          <w:lang w:val="es-CO"/>
        </w:rPr>
        <w:t xml:space="preserve"> </w:t>
      </w:r>
      <w:proofErr w:type="gramStart"/>
      <w:r w:rsidRPr="00582846">
        <w:rPr>
          <w:rFonts w:ascii="Arial" w:hAnsi="Arial" w:cs="Arial"/>
          <w:sz w:val="14"/>
          <w:szCs w:val="14"/>
          <w:lang w:val="es-CO"/>
        </w:rPr>
        <w:t>Que</w:t>
      </w:r>
      <w:proofErr w:type="gramEnd"/>
      <w:r w:rsidRPr="00582846">
        <w:rPr>
          <w:rFonts w:ascii="Arial" w:hAnsi="Arial" w:cs="Arial"/>
          <w:sz w:val="14"/>
          <w:szCs w:val="14"/>
          <w:lang w:val="es-CO"/>
        </w:rPr>
        <w:t xml:space="preserve"> al momento de la apertura del proceso de selección, se contó con la respectiva apropiación presupuestal que respalda el presente compromiso. </w:t>
      </w:r>
      <w:r w:rsidRPr="00582846">
        <w:rPr>
          <w:rFonts w:ascii="Arial" w:hAnsi="Arial" w:cs="Arial"/>
          <w:b/>
          <w:sz w:val="14"/>
          <w:szCs w:val="14"/>
          <w:lang w:val="es-CO"/>
        </w:rPr>
        <w:t>c)</w:t>
      </w:r>
      <w:r w:rsidRPr="00582846">
        <w:rPr>
          <w:rFonts w:ascii="Arial" w:hAnsi="Arial" w:cs="Arial"/>
          <w:sz w:val="14"/>
          <w:szCs w:val="14"/>
          <w:lang w:val="es-CO"/>
        </w:rPr>
        <w:t xml:space="preserve"> Que el presente contrato se deriva de un proceso de contratación realizado por la modalidad de </w:t>
      </w:r>
      <w:r w:rsidRPr="00582846">
        <w:rPr>
          <w:rFonts w:ascii="Arial" w:hAnsi="Arial" w:cs="Arial"/>
          <w:b/>
          <w:sz w:val="14"/>
          <w:szCs w:val="14"/>
          <w:lang w:val="es-CO"/>
        </w:rPr>
        <w:t xml:space="preserve">(1) </w:t>
      </w:r>
      <w:r w:rsidRPr="00582846">
        <w:rPr>
          <w:rFonts w:ascii="Arial" w:hAnsi="Arial" w:cs="Arial"/>
          <w:sz w:val="14"/>
          <w:szCs w:val="14"/>
          <w:lang w:val="es-CO"/>
        </w:rPr>
        <w:t xml:space="preserve">Selección Abreviada de Menor Cuantía en cumplimiento al Decreto 1082 de 2015. </w:t>
      </w:r>
      <w:r w:rsidRPr="00582846">
        <w:rPr>
          <w:rFonts w:ascii="Arial" w:hAnsi="Arial" w:cs="Arial"/>
          <w:b/>
          <w:sz w:val="14"/>
          <w:szCs w:val="14"/>
          <w:lang w:val="es-CO"/>
        </w:rPr>
        <w:t>d)</w:t>
      </w:r>
      <w:r w:rsidRPr="00582846">
        <w:rPr>
          <w:rFonts w:ascii="Arial" w:hAnsi="Arial" w:cs="Arial"/>
          <w:sz w:val="14"/>
          <w:szCs w:val="14"/>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582846">
        <w:rPr>
          <w:rFonts w:ascii="Arial" w:hAnsi="Arial" w:cs="Arial"/>
          <w:b/>
          <w:i/>
          <w:sz w:val="14"/>
          <w:szCs w:val="14"/>
          <w:lang w:val="es-CO"/>
        </w:rPr>
        <w:t>PRIMERA</w:t>
      </w:r>
      <w:r w:rsidRPr="00582846">
        <w:rPr>
          <w:rFonts w:ascii="Arial" w:hAnsi="Arial" w:cs="Arial"/>
          <w:b/>
          <w:sz w:val="14"/>
          <w:szCs w:val="14"/>
          <w:lang w:val="es-CO"/>
        </w:rPr>
        <w:t>. OBJETO:</w:t>
      </w:r>
      <w:r w:rsidRPr="00582846">
        <w:rPr>
          <w:rFonts w:ascii="Arial" w:hAnsi="Arial" w:cs="Arial"/>
          <w:sz w:val="14"/>
          <w:szCs w:val="14"/>
          <w:lang w:val="es-CO"/>
        </w:rPr>
        <w:t xml:space="preserve"> El objeto del presente contrato es el señalado en el anexo No.1 “DATOS DEL CONTRATO”. </w:t>
      </w:r>
      <w:r w:rsidRPr="00582846">
        <w:rPr>
          <w:rFonts w:ascii="Arial" w:hAnsi="Arial" w:cs="Arial"/>
          <w:b/>
          <w:sz w:val="14"/>
          <w:szCs w:val="14"/>
          <w:lang w:val="es-CO"/>
        </w:rPr>
        <w:t>SEGUNDA. FINALIDADES DEL CONTRATO:</w:t>
      </w:r>
      <w:r w:rsidRPr="00582846">
        <w:rPr>
          <w:rFonts w:ascii="Arial" w:hAnsi="Arial" w:cs="Arial"/>
          <w:sz w:val="14"/>
          <w:szCs w:val="14"/>
          <w:lang w:val="es-CO"/>
        </w:rPr>
        <w:t xml:space="preserve"> El presente contrato está orientado a lograr la efectiva y eficiente prestación del servicio propio de la Policía Nacional, en consecuencia, </w:t>
      </w:r>
      <w:r w:rsidRPr="00582846">
        <w:rPr>
          <w:rFonts w:ascii="Arial" w:hAnsi="Arial" w:cs="Arial"/>
          <w:b/>
          <w:sz w:val="14"/>
          <w:szCs w:val="14"/>
          <w:lang w:val="es-CO"/>
        </w:rPr>
        <w:t>el CONTRATISTA</w:t>
      </w:r>
      <w:r w:rsidRPr="00582846">
        <w:rPr>
          <w:rFonts w:ascii="Arial" w:hAnsi="Arial" w:cs="Arial"/>
          <w:sz w:val="14"/>
          <w:szCs w:val="14"/>
          <w:lang w:val="es-CO"/>
        </w:rPr>
        <w:t xml:space="preserve"> se compromete para con la</w:t>
      </w:r>
      <w:r w:rsidRPr="00582846">
        <w:rPr>
          <w:rFonts w:ascii="Arial" w:hAnsi="Arial" w:cs="Arial"/>
          <w:b/>
          <w:sz w:val="14"/>
          <w:szCs w:val="14"/>
          <w:lang w:val="es-CO"/>
        </w:rPr>
        <w:t xml:space="preserve"> POLICÍA</w:t>
      </w:r>
      <w:r w:rsidRPr="00582846">
        <w:rPr>
          <w:rFonts w:ascii="Arial" w:hAnsi="Arial" w:cs="Arial"/>
          <w:sz w:val="14"/>
          <w:szCs w:val="14"/>
          <w:lang w:val="es-CO"/>
        </w:rPr>
        <w:t xml:space="preserve"> a prestar el servicio para suplir las necesidades definidas en los estudios previos. En tal sentido, queda claro que todas las obligaciones a cargo del </w:t>
      </w:r>
      <w:r w:rsidRPr="00582846">
        <w:rPr>
          <w:rFonts w:ascii="Arial" w:hAnsi="Arial" w:cs="Arial"/>
          <w:b/>
          <w:sz w:val="14"/>
          <w:szCs w:val="14"/>
          <w:lang w:val="es-CO"/>
        </w:rPr>
        <w:t>CONTRATISTA</w:t>
      </w:r>
      <w:r w:rsidRPr="00582846">
        <w:rPr>
          <w:rFonts w:ascii="Arial" w:hAnsi="Arial" w:cs="Arial"/>
          <w:sz w:val="14"/>
          <w:szCs w:val="14"/>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582846">
        <w:rPr>
          <w:rFonts w:ascii="Arial" w:hAnsi="Arial" w:cs="Arial"/>
          <w:b/>
          <w:i/>
          <w:sz w:val="14"/>
          <w:szCs w:val="14"/>
          <w:lang w:val="es-CO"/>
        </w:rPr>
        <w:t xml:space="preserve"> </w:t>
      </w:r>
      <w:proofErr w:type="gramStart"/>
      <w:r w:rsidRPr="00582846">
        <w:rPr>
          <w:rFonts w:ascii="Arial" w:hAnsi="Arial" w:cs="Arial"/>
          <w:b/>
          <w:sz w:val="14"/>
          <w:szCs w:val="14"/>
          <w:lang w:val="es-CO"/>
        </w:rPr>
        <w:t>TERCERA.-</w:t>
      </w:r>
      <w:proofErr w:type="gramEnd"/>
      <w:r w:rsidRPr="00582846">
        <w:rPr>
          <w:rFonts w:ascii="Arial" w:hAnsi="Arial" w:cs="Arial"/>
          <w:b/>
          <w:sz w:val="14"/>
          <w:szCs w:val="14"/>
          <w:lang w:val="es-CO"/>
        </w:rPr>
        <w:t xml:space="preserve">VALOR: </w:t>
      </w:r>
      <w:r w:rsidRPr="00582846">
        <w:rPr>
          <w:rFonts w:ascii="Arial" w:hAnsi="Arial" w:cs="Arial"/>
          <w:sz w:val="14"/>
          <w:szCs w:val="14"/>
          <w:lang w:val="es-CO"/>
        </w:rPr>
        <w:t xml:space="preserve">Para efectos legales, fiscales y presupuestales, el valor del contrato asciende a la suma descrita en el anexo No.1 “DATOS DEL CONTRATO”. </w:t>
      </w:r>
      <w:r w:rsidRPr="00582846">
        <w:rPr>
          <w:rFonts w:ascii="Arial" w:hAnsi="Arial" w:cs="Arial"/>
          <w:b/>
          <w:sz w:val="14"/>
          <w:szCs w:val="14"/>
          <w:lang w:val="es-CO"/>
        </w:rPr>
        <w:t>PARÁGRAFO:</w:t>
      </w:r>
      <w:r w:rsidRPr="00582846">
        <w:rPr>
          <w:rFonts w:ascii="Arial" w:hAnsi="Arial" w:cs="Arial"/>
          <w:sz w:val="14"/>
          <w:szCs w:val="14"/>
          <w:lang w:val="es-CO"/>
        </w:rPr>
        <w:t xml:space="preserve"> Todos los precios aquí contemplados se entienden firmes y fijos y por lo tanto no están sujetos a ninguna clase de reajuste. </w:t>
      </w:r>
      <w:proofErr w:type="gramStart"/>
      <w:r w:rsidRPr="00582846">
        <w:rPr>
          <w:rFonts w:ascii="Arial" w:hAnsi="Arial" w:cs="Arial"/>
          <w:sz w:val="14"/>
          <w:szCs w:val="14"/>
          <w:lang w:val="es-CO"/>
        </w:rPr>
        <w:t>Igualmente</w:t>
      </w:r>
      <w:proofErr w:type="gramEnd"/>
      <w:r w:rsidRPr="00582846">
        <w:rPr>
          <w:rFonts w:ascii="Arial" w:hAnsi="Arial" w:cs="Arial"/>
          <w:sz w:val="14"/>
          <w:szCs w:val="14"/>
          <w:lang w:val="es-CO"/>
        </w:rPr>
        <w:t xml:space="preserve"> dentro de este precio están incluidos los costos proyectados al plazo de ejecución del presente contrato y la utilidad razonable que el CONTRATISTA</w:t>
      </w:r>
      <w:r w:rsidRPr="00582846">
        <w:rPr>
          <w:rFonts w:ascii="Arial" w:hAnsi="Arial" w:cs="Arial"/>
          <w:b/>
          <w:sz w:val="14"/>
          <w:szCs w:val="14"/>
          <w:lang w:val="es-CO"/>
        </w:rPr>
        <w:t xml:space="preserve"> </w:t>
      </w:r>
      <w:r w:rsidRPr="00582846">
        <w:rPr>
          <w:rFonts w:ascii="Arial" w:hAnsi="Arial" w:cs="Arial"/>
          <w:sz w:val="14"/>
          <w:szCs w:val="14"/>
          <w:lang w:val="es-CO"/>
        </w:rPr>
        <w:t>pretende obtener, en consecuencia, no se aceptarán solicitudes de reajustes, fundamentados en estas circunstancias.</w:t>
      </w:r>
      <w:r w:rsidRPr="00582846">
        <w:rPr>
          <w:rFonts w:ascii="Arial" w:hAnsi="Arial" w:cs="Arial"/>
          <w:b/>
          <w:i/>
          <w:sz w:val="14"/>
          <w:szCs w:val="14"/>
          <w:lang w:val="es-CO"/>
        </w:rPr>
        <w:t xml:space="preserve"> CUARTA</w:t>
      </w:r>
      <w:r w:rsidRPr="00582846">
        <w:rPr>
          <w:rFonts w:ascii="Arial" w:hAnsi="Arial" w:cs="Arial"/>
          <w:b/>
          <w:sz w:val="14"/>
          <w:szCs w:val="14"/>
          <w:lang w:val="es-CO"/>
        </w:rPr>
        <w:t xml:space="preserve">. </w:t>
      </w:r>
      <w:r w:rsidRPr="00582846">
        <w:rPr>
          <w:rFonts w:ascii="Arial" w:hAnsi="Arial" w:cs="Arial"/>
          <w:b/>
          <w:i/>
          <w:sz w:val="14"/>
          <w:szCs w:val="14"/>
          <w:lang w:val="es-CO"/>
        </w:rPr>
        <w:t xml:space="preserve">FORMA DE PAGO: </w:t>
      </w:r>
      <w:r w:rsidRPr="00582846">
        <w:rPr>
          <w:rFonts w:ascii="Arial" w:hAnsi="Arial" w:cs="Arial"/>
          <w:b/>
          <w:sz w:val="14"/>
          <w:szCs w:val="14"/>
          <w:lang w:val="es-CO"/>
        </w:rPr>
        <w:t>LA POLICÍA</w:t>
      </w:r>
      <w:r w:rsidRPr="00582846">
        <w:rPr>
          <w:rFonts w:ascii="Arial" w:hAnsi="Arial" w:cs="Arial"/>
          <w:sz w:val="14"/>
          <w:szCs w:val="14"/>
          <w:lang w:val="es-CO"/>
        </w:rPr>
        <w:t xml:space="preserve"> pagará al </w:t>
      </w:r>
      <w:r w:rsidRPr="00582846">
        <w:rPr>
          <w:rFonts w:ascii="Arial" w:hAnsi="Arial" w:cs="Arial"/>
          <w:b/>
          <w:sz w:val="14"/>
          <w:szCs w:val="14"/>
          <w:lang w:val="es-CO"/>
        </w:rPr>
        <w:t>CONTRATISTA</w:t>
      </w:r>
      <w:r w:rsidRPr="00582846">
        <w:rPr>
          <w:rFonts w:ascii="Arial" w:hAnsi="Arial" w:cs="Arial"/>
          <w:sz w:val="14"/>
          <w:szCs w:val="14"/>
          <w:lang w:val="es-CO"/>
        </w:rPr>
        <w:t xml:space="preserve"> el valor de este contrato de conformidad con lo dispuesto en el anexo No.1 “DATOS DEL CONTRATO”. </w:t>
      </w:r>
      <w:r w:rsidRPr="00582846">
        <w:rPr>
          <w:rFonts w:ascii="Arial" w:hAnsi="Arial" w:cs="Arial"/>
          <w:b/>
          <w:sz w:val="14"/>
          <w:szCs w:val="14"/>
          <w:lang w:val="es-CO"/>
        </w:rPr>
        <w:t>PARÁGRAFO PRIMERO  PAGOS PARCIALES:</w:t>
      </w:r>
      <w:r w:rsidRPr="00582846">
        <w:rPr>
          <w:rFonts w:ascii="Arial" w:hAnsi="Arial" w:cs="Arial"/>
          <w:sz w:val="14"/>
          <w:szCs w:val="14"/>
          <w:lang w:val="es-CO"/>
        </w:rPr>
        <w:t xml:space="preserve">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582846">
        <w:rPr>
          <w:rFonts w:ascii="Arial" w:eastAsia="Sans Serif 12cpi" w:hAnsi="Arial" w:cs="Arial"/>
          <w:sz w:val="14"/>
          <w:szCs w:val="14"/>
          <w:lang w:val="es-CO" w:eastAsia="es-CO"/>
        </w:rPr>
        <w:t xml:space="preserve">el contratista de encontrarse al día en el pago de aportes parafiscales relativos al Sistema de Seguridad Social Integral, así como los propios del Sena, ICBF y Cajas de Compensación Familiar, cuando corresponda, </w:t>
      </w:r>
      <w:r w:rsidRPr="00582846">
        <w:rPr>
          <w:rFonts w:ascii="Arial" w:hAnsi="Arial" w:cs="Arial"/>
          <w:sz w:val="14"/>
          <w:szCs w:val="14"/>
          <w:lang w:val="es-CO"/>
        </w:rPr>
        <w:t xml:space="preserve">documentos que deben ser tramitados al Grupo Contractual y Seguimiento de la Dirección Administrativa y Financiera,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582846">
        <w:rPr>
          <w:rFonts w:ascii="Arial" w:hAnsi="Arial" w:cs="Arial"/>
          <w:b/>
          <w:sz w:val="14"/>
          <w:szCs w:val="14"/>
          <w:lang w:val="es-CO"/>
        </w:rPr>
        <w:t>PARÁGRAFO</w:t>
      </w:r>
      <w:r w:rsidRPr="00582846">
        <w:rPr>
          <w:rFonts w:ascii="Arial" w:hAnsi="Arial" w:cs="Arial"/>
          <w:sz w:val="14"/>
          <w:szCs w:val="14"/>
          <w:lang w:val="es-CO"/>
        </w:rPr>
        <w:t xml:space="preserve"> </w:t>
      </w:r>
      <w:r w:rsidRPr="00582846">
        <w:rPr>
          <w:rFonts w:ascii="Arial" w:hAnsi="Arial" w:cs="Arial"/>
          <w:b/>
          <w:sz w:val="14"/>
          <w:szCs w:val="14"/>
          <w:lang w:val="es-CO"/>
        </w:rPr>
        <w:t xml:space="preserve">SEGUNDO - CUENTA PARA PAGOS: </w:t>
      </w:r>
      <w:r w:rsidRPr="00582846">
        <w:rPr>
          <w:rFonts w:ascii="Arial" w:hAnsi="Arial" w:cs="Arial"/>
          <w:sz w:val="14"/>
          <w:szCs w:val="14"/>
          <w:lang w:val="es-CO"/>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582846">
        <w:rPr>
          <w:rFonts w:ascii="Arial" w:hAnsi="Arial" w:cs="Arial"/>
          <w:b/>
          <w:sz w:val="14"/>
          <w:szCs w:val="14"/>
          <w:lang w:val="es-CO"/>
        </w:rPr>
        <w:t xml:space="preserve">QUINTA - APROPIACIÓN PRESUPUESTAL: </w:t>
      </w:r>
      <w:r w:rsidRPr="00582846">
        <w:rPr>
          <w:rFonts w:ascii="Arial" w:hAnsi="Arial" w:cs="Arial"/>
          <w:sz w:val="14"/>
          <w:szCs w:val="14"/>
          <w:lang w:val="es-CO"/>
        </w:rPr>
        <w:t xml:space="preserve">El presente contrato está amparado por el certificado de disponibilidad presupuestal que se indica en el anexo No.1 “DATOS DEL CONTRATO”. Una vez suscrito el mismo se efectuará el correspondiente registro presupuestal. </w:t>
      </w:r>
      <w:r w:rsidRPr="00582846">
        <w:rPr>
          <w:rFonts w:ascii="Arial" w:hAnsi="Arial" w:cs="Arial"/>
          <w:b/>
          <w:sz w:val="14"/>
          <w:szCs w:val="14"/>
          <w:lang w:val="es-CO"/>
        </w:rPr>
        <w:t>SEXTA</w:t>
      </w:r>
      <w:r w:rsidRPr="00582846">
        <w:rPr>
          <w:rFonts w:ascii="Arial" w:hAnsi="Arial" w:cs="Arial"/>
          <w:b/>
          <w:i/>
          <w:sz w:val="14"/>
          <w:szCs w:val="14"/>
          <w:lang w:val="es-CO"/>
        </w:rPr>
        <w:t xml:space="preserve"> </w:t>
      </w:r>
      <w:r w:rsidRPr="00582846">
        <w:rPr>
          <w:rFonts w:ascii="Arial" w:hAnsi="Arial" w:cs="Arial"/>
          <w:b/>
          <w:sz w:val="14"/>
          <w:szCs w:val="14"/>
          <w:lang w:val="es-CO"/>
        </w:rPr>
        <w:t>- PLAZO DE EJECUCIÓN:</w:t>
      </w:r>
      <w:r w:rsidRPr="00582846">
        <w:rPr>
          <w:rFonts w:ascii="Arial" w:hAnsi="Arial" w:cs="Arial"/>
          <w:sz w:val="14"/>
          <w:szCs w:val="14"/>
          <w:lang w:val="es-CO"/>
        </w:rPr>
        <w:t xml:space="preserve"> El plazo de ejecución del contrato es el señalado en el anexo No.1 “DATOS DEL CONTRATO</w:t>
      </w:r>
      <w:r w:rsidRPr="00582846">
        <w:rPr>
          <w:rFonts w:ascii="Arial" w:hAnsi="Arial" w:cs="Arial"/>
          <w:b/>
          <w:sz w:val="14"/>
          <w:szCs w:val="14"/>
          <w:lang w:val="es-CO"/>
        </w:rPr>
        <w:t>”. SÉPTIMA - VIGENCIA:</w:t>
      </w:r>
      <w:r w:rsidRPr="00582846">
        <w:rPr>
          <w:rFonts w:ascii="Arial" w:hAnsi="Arial" w:cs="Arial"/>
          <w:sz w:val="14"/>
          <w:szCs w:val="14"/>
          <w:lang w:val="es-CO"/>
        </w:rPr>
        <w:t xml:space="preserve"> La Vigencia del presente contrato será de cuatro (4) meses adicionales al plazo de ejecución establecido en el anexo No.1 “DATOS DEL CONTRATO”. </w:t>
      </w:r>
      <w:r w:rsidRPr="00582846">
        <w:rPr>
          <w:rFonts w:ascii="Arial" w:hAnsi="Arial" w:cs="Arial"/>
          <w:b/>
          <w:sz w:val="14"/>
          <w:szCs w:val="14"/>
          <w:lang w:val="es-CO"/>
        </w:rPr>
        <w:t>NOVENA - DERECHOS DEL CONTRATISTA:</w:t>
      </w:r>
      <w:r w:rsidRPr="00582846">
        <w:rPr>
          <w:rFonts w:ascii="Arial" w:hAnsi="Arial" w:cs="Arial"/>
          <w:sz w:val="14"/>
          <w:szCs w:val="14"/>
          <w:lang w:val="es-CO"/>
        </w:rPr>
        <w:t xml:space="preserve"> En general, son derechos del </w:t>
      </w:r>
      <w:r w:rsidRPr="00582846">
        <w:rPr>
          <w:rFonts w:ascii="Arial" w:hAnsi="Arial" w:cs="Arial"/>
          <w:b/>
          <w:sz w:val="14"/>
          <w:szCs w:val="14"/>
          <w:lang w:val="es-CO"/>
        </w:rPr>
        <w:t>CONTRATISTA</w:t>
      </w:r>
      <w:r w:rsidRPr="00582846">
        <w:rPr>
          <w:rFonts w:ascii="Arial" w:hAnsi="Arial" w:cs="Arial"/>
          <w:sz w:val="14"/>
          <w:szCs w:val="14"/>
          <w:lang w:val="es-CO"/>
        </w:rPr>
        <w:t xml:space="preserve">: </w:t>
      </w:r>
      <w:r w:rsidRPr="00582846">
        <w:rPr>
          <w:rFonts w:ascii="Arial" w:hAnsi="Arial" w:cs="Arial"/>
          <w:b/>
          <w:sz w:val="14"/>
          <w:szCs w:val="14"/>
          <w:lang w:val="es-CO"/>
        </w:rPr>
        <w:t>1.)</w:t>
      </w:r>
      <w:r w:rsidRPr="00582846">
        <w:rPr>
          <w:rFonts w:ascii="Arial" w:hAnsi="Arial" w:cs="Arial"/>
          <w:sz w:val="14"/>
          <w:szCs w:val="14"/>
          <w:lang w:val="es-CO"/>
        </w:rPr>
        <w:t xml:space="preserve"> Recibir el pago que en su favor establece el presente contrato. </w:t>
      </w:r>
      <w:r w:rsidRPr="00582846">
        <w:rPr>
          <w:rFonts w:ascii="Arial" w:hAnsi="Arial" w:cs="Arial"/>
          <w:b/>
          <w:sz w:val="14"/>
          <w:szCs w:val="14"/>
          <w:lang w:val="es-CO"/>
        </w:rPr>
        <w:t xml:space="preserve">2.) </w:t>
      </w:r>
      <w:r w:rsidRPr="00582846">
        <w:rPr>
          <w:rFonts w:ascii="Arial" w:hAnsi="Arial" w:cs="Arial"/>
          <w:sz w:val="14"/>
          <w:szCs w:val="14"/>
          <w:lang w:val="es-CO"/>
        </w:rPr>
        <w:t xml:space="preserve">Tener acceso a los elementos físicos necesarios para desarrollar el objeto del contrato, en caso que los mismos sean necesarios, y cumplir con sus obligaciones. </w:t>
      </w:r>
      <w:r w:rsidRPr="00582846">
        <w:rPr>
          <w:rFonts w:ascii="Arial" w:hAnsi="Arial" w:cs="Arial"/>
          <w:b/>
          <w:sz w:val="14"/>
          <w:szCs w:val="14"/>
          <w:lang w:val="es-CO"/>
        </w:rPr>
        <w:t>3.)</w:t>
      </w:r>
      <w:r w:rsidRPr="00582846">
        <w:rPr>
          <w:rFonts w:ascii="Arial" w:hAnsi="Arial" w:cs="Arial"/>
          <w:sz w:val="14"/>
          <w:szCs w:val="14"/>
          <w:lang w:val="es-CO"/>
        </w:rPr>
        <w:t xml:space="preserve"> Obtener la colaboración necesaria de la POLICÍA</w:t>
      </w:r>
      <w:r w:rsidRPr="00582846">
        <w:rPr>
          <w:rFonts w:ascii="Arial" w:hAnsi="Arial" w:cs="Arial"/>
          <w:b/>
          <w:sz w:val="14"/>
          <w:szCs w:val="14"/>
          <w:lang w:val="es-CO"/>
        </w:rPr>
        <w:t xml:space="preserve"> </w:t>
      </w:r>
      <w:r w:rsidRPr="00582846">
        <w:rPr>
          <w:rFonts w:ascii="Arial" w:hAnsi="Arial" w:cs="Arial"/>
          <w:sz w:val="14"/>
          <w:szCs w:val="14"/>
          <w:lang w:val="es-CO"/>
        </w:rPr>
        <w:t xml:space="preserve">para el adecuado desarrollo del contrato. </w:t>
      </w:r>
      <w:r w:rsidRPr="00582846">
        <w:rPr>
          <w:rFonts w:ascii="Arial" w:hAnsi="Arial" w:cs="Arial"/>
          <w:b/>
          <w:sz w:val="14"/>
          <w:szCs w:val="14"/>
          <w:lang w:val="es-CO"/>
        </w:rPr>
        <w:t>DÉCIMA - OBLIGACIONES GENERALES DEL CONTRATISTA:</w:t>
      </w:r>
      <w:r w:rsidRPr="00582846">
        <w:rPr>
          <w:rFonts w:ascii="Arial" w:hAnsi="Arial" w:cs="Arial"/>
          <w:sz w:val="14"/>
          <w:szCs w:val="14"/>
          <w:lang w:val="es-CO"/>
        </w:rPr>
        <w:t xml:space="preserve"> En general, son obligaciones del </w:t>
      </w:r>
      <w:r w:rsidRPr="00582846">
        <w:rPr>
          <w:rFonts w:ascii="Arial" w:hAnsi="Arial" w:cs="Arial"/>
          <w:b/>
          <w:sz w:val="14"/>
          <w:szCs w:val="14"/>
          <w:lang w:val="es-CO"/>
        </w:rPr>
        <w:t xml:space="preserve">CONTRATISTA: </w:t>
      </w:r>
      <w:r w:rsidRPr="00582846">
        <w:rPr>
          <w:rFonts w:ascii="Arial" w:hAnsi="Arial" w:cs="Arial"/>
          <w:b/>
          <w:sz w:val="14"/>
          <w:szCs w:val="14"/>
          <w:u w:val="single"/>
          <w:lang w:val="es-CO"/>
        </w:rPr>
        <w:t>De acuerdo con lo establecido para el presente proceso</w:t>
      </w:r>
      <w:r w:rsidRPr="00582846">
        <w:rPr>
          <w:rFonts w:ascii="Arial" w:hAnsi="Arial" w:cs="Arial"/>
          <w:b/>
          <w:sz w:val="14"/>
          <w:szCs w:val="14"/>
          <w:lang w:val="es-CO"/>
        </w:rPr>
        <w:t xml:space="preserve"> DECIMA PRIMERA - DERECHOS DE LA POLICÍA NACIONAL.</w:t>
      </w:r>
      <w:r w:rsidRPr="00582846">
        <w:rPr>
          <w:rFonts w:ascii="Arial" w:hAnsi="Arial" w:cs="Arial"/>
          <w:sz w:val="14"/>
          <w:szCs w:val="14"/>
          <w:lang w:val="es-CO"/>
        </w:rPr>
        <w:t xml:space="preserve"> </w:t>
      </w:r>
      <w:r w:rsidRPr="00582846">
        <w:rPr>
          <w:rFonts w:ascii="Arial" w:hAnsi="Arial" w:cs="Arial"/>
          <w:b/>
          <w:sz w:val="14"/>
          <w:szCs w:val="14"/>
          <w:lang w:val="es-CO"/>
        </w:rPr>
        <w:t>1.)</w:t>
      </w:r>
      <w:r w:rsidRPr="00582846">
        <w:rPr>
          <w:rFonts w:ascii="Arial" w:hAnsi="Arial" w:cs="Arial"/>
          <w:sz w:val="14"/>
          <w:szCs w:val="14"/>
          <w:lang w:val="es-CO"/>
        </w:rPr>
        <w:t xml:space="preserve"> Supervisar el desarrollo y ejecución del presente contrato, y acceder a los documentos e información que soportan la labor del </w:t>
      </w:r>
      <w:r w:rsidRPr="00582846">
        <w:rPr>
          <w:rFonts w:ascii="Arial" w:hAnsi="Arial" w:cs="Arial"/>
          <w:b/>
          <w:sz w:val="14"/>
          <w:szCs w:val="14"/>
          <w:lang w:val="es-CO"/>
        </w:rPr>
        <w:t>CONTRATISTA</w:t>
      </w:r>
      <w:r w:rsidRPr="00582846">
        <w:rPr>
          <w:rFonts w:ascii="Arial" w:hAnsi="Arial" w:cs="Arial"/>
          <w:sz w:val="14"/>
          <w:szCs w:val="14"/>
          <w:lang w:val="es-CO"/>
        </w:rPr>
        <w:t xml:space="preserve">. </w:t>
      </w:r>
      <w:r w:rsidRPr="00582846">
        <w:rPr>
          <w:rFonts w:ascii="Arial" w:hAnsi="Arial" w:cs="Arial"/>
          <w:b/>
          <w:sz w:val="14"/>
          <w:szCs w:val="14"/>
          <w:lang w:val="es-CO"/>
        </w:rPr>
        <w:t xml:space="preserve">2.) </w:t>
      </w:r>
      <w:r w:rsidRPr="00582846">
        <w:rPr>
          <w:rFonts w:ascii="Arial" w:hAnsi="Arial" w:cs="Arial"/>
          <w:sz w:val="14"/>
          <w:szCs w:val="14"/>
          <w:lang w:val="es-CO"/>
        </w:rPr>
        <w:t>Solicitar y recibir información técnica respecto de los bienes y/o servicios entregados del</w:t>
      </w:r>
      <w:r w:rsidRPr="00582846">
        <w:rPr>
          <w:rFonts w:ascii="Arial" w:hAnsi="Arial" w:cs="Arial"/>
          <w:b/>
          <w:sz w:val="14"/>
          <w:szCs w:val="14"/>
          <w:lang w:val="es-CO"/>
        </w:rPr>
        <w:t xml:space="preserve"> CONTRATISTA</w:t>
      </w:r>
      <w:r w:rsidRPr="00582846">
        <w:rPr>
          <w:rFonts w:ascii="Arial" w:hAnsi="Arial" w:cs="Arial"/>
          <w:sz w:val="14"/>
          <w:szCs w:val="14"/>
          <w:lang w:val="es-CO"/>
        </w:rPr>
        <w:t xml:space="preserve"> en desarrollo del objeto del presente contrato. </w:t>
      </w:r>
      <w:r w:rsidRPr="00582846">
        <w:rPr>
          <w:rFonts w:ascii="Arial" w:hAnsi="Arial" w:cs="Arial"/>
          <w:b/>
          <w:sz w:val="14"/>
          <w:szCs w:val="14"/>
          <w:lang w:val="es-CO"/>
        </w:rPr>
        <w:t>3.)</w:t>
      </w:r>
      <w:r w:rsidRPr="00582846">
        <w:rPr>
          <w:rFonts w:ascii="Arial" w:hAnsi="Arial" w:cs="Arial"/>
          <w:sz w:val="14"/>
          <w:szCs w:val="14"/>
          <w:lang w:val="es-CO"/>
        </w:rPr>
        <w:t xml:space="preserve"> Rechazar los elementos proveídos cuando no cumplan con los requerimientos técnicos exigidos. </w:t>
      </w:r>
      <w:r w:rsidRPr="00582846">
        <w:rPr>
          <w:rFonts w:ascii="Arial" w:hAnsi="Arial" w:cs="Arial"/>
          <w:b/>
          <w:sz w:val="14"/>
          <w:szCs w:val="14"/>
          <w:lang w:val="es-CO"/>
        </w:rPr>
        <w:t xml:space="preserve">DECIMA SEGUNDA - OBLIGACIONES DE LA POLICÍA NACIONAL: </w:t>
      </w:r>
      <w:r w:rsidRPr="00582846">
        <w:rPr>
          <w:rFonts w:ascii="Arial" w:hAnsi="Arial" w:cs="Arial"/>
          <w:b/>
          <w:sz w:val="14"/>
          <w:szCs w:val="14"/>
          <w:u w:val="single"/>
          <w:lang w:val="es-CO"/>
        </w:rPr>
        <w:t>De acuerdo con lo establecido para el presente proceso</w:t>
      </w:r>
      <w:r w:rsidRPr="00582846">
        <w:rPr>
          <w:rFonts w:ascii="Arial" w:hAnsi="Arial" w:cs="Arial"/>
          <w:sz w:val="14"/>
          <w:szCs w:val="14"/>
          <w:lang w:val="es-CO"/>
        </w:rPr>
        <w:t xml:space="preserve"> </w:t>
      </w:r>
      <w:r w:rsidRPr="00582846">
        <w:rPr>
          <w:rFonts w:ascii="Arial" w:hAnsi="Arial" w:cs="Arial"/>
          <w:b/>
          <w:bCs/>
          <w:sz w:val="14"/>
          <w:szCs w:val="14"/>
          <w:lang w:val="es-CO"/>
        </w:rPr>
        <w:t>DÉCIMA TERCERA - RESERVA DEL PRESENTE CONTRATO:</w:t>
      </w:r>
      <w:r w:rsidRPr="00582846">
        <w:rPr>
          <w:rFonts w:ascii="Arial" w:hAnsi="Arial" w:cs="Arial"/>
          <w:sz w:val="14"/>
          <w:szCs w:val="14"/>
          <w:lang w:val="es-CO"/>
        </w:rPr>
        <w:t xml:space="preserve"> El CONTRATISTA se obliga para con la </w:t>
      </w:r>
      <w:r w:rsidRPr="00582846">
        <w:rPr>
          <w:rFonts w:ascii="Arial" w:hAnsi="Arial" w:cs="Arial"/>
          <w:bCs/>
          <w:sz w:val="14"/>
          <w:szCs w:val="14"/>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582846">
        <w:rPr>
          <w:rFonts w:ascii="Arial" w:hAnsi="Arial" w:cs="Arial"/>
          <w:sz w:val="14"/>
          <w:szCs w:val="14"/>
          <w:lang w:val="es-CO"/>
        </w:rPr>
        <w:t>.</w:t>
      </w:r>
      <w:r w:rsidRPr="00582846">
        <w:rPr>
          <w:rFonts w:ascii="Arial" w:hAnsi="Arial" w:cs="Arial"/>
          <w:b/>
          <w:bCs/>
          <w:sz w:val="14"/>
          <w:szCs w:val="14"/>
          <w:lang w:val="es-CO"/>
        </w:rPr>
        <w:t xml:space="preserve"> DÉCIMA CUARTA</w:t>
      </w:r>
      <w:r w:rsidRPr="00582846">
        <w:rPr>
          <w:rFonts w:ascii="Arial" w:hAnsi="Arial" w:cs="Arial"/>
          <w:sz w:val="14"/>
          <w:szCs w:val="14"/>
          <w:lang w:val="es-CO"/>
        </w:rPr>
        <w:t xml:space="preserve"> </w:t>
      </w:r>
      <w:r w:rsidRPr="00582846">
        <w:rPr>
          <w:rFonts w:ascii="Arial" w:hAnsi="Arial" w:cs="Arial"/>
          <w:b/>
          <w:sz w:val="14"/>
          <w:szCs w:val="14"/>
          <w:lang w:val="es-CO"/>
        </w:rPr>
        <w:t xml:space="preserve">– </w:t>
      </w:r>
      <w:r w:rsidRPr="00582846">
        <w:rPr>
          <w:rFonts w:ascii="Arial" w:hAnsi="Arial" w:cs="Arial"/>
          <w:sz w:val="14"/>
          <w:szCs w:val="14"/>
          <w:lang w:val="es-CO"/>
        </w:rPr>
        <w:t xml:space="preserve"> </w:t>
      </w:r>
      <w:r w:rsidRPr="00582846">
        <w:rPr>
          <w:rFonts w:ascii="Arial" w:hAnsi="Arial" w:cs="Arial"/>
          <w:b/>
          <w:sz w:val="14"/>
          <w:szCs w:val="14"/>
          <w:lang w:val="es-CO"/>
        </w:rPr>
        <w:t xml:space="preserve">MECANISMO DE COBERTURA DEL RIESGO A CARGO DEL CONTRATISTA </w:t>
      </w:r>
      <w:r w:rsidRPr="00582846">
        <w:rPr>
          <w:rFonts w:ascii="Arial" w:hAnsi="Arial" w:cs="Arial"/>
          <w:sz w:val="14"/>
          <w:szCs w:val="14"/>
          <w:lang w:val="es-CO"/>
        </w:rPr>
        <w:t xml:space="preserve">Dentro de los tres (3) días hábiles  siguientes a la suscripción y registro del contrato y la entrega de la copia firmada del mismo al </w:t>
      </w:r>
      <w:r w:rsidRPr="00582846">
        <w:rPr>
          <w:rFonts w:ascii="Arial" w:hAnsi="Arial" w:cs="Arial"/>
          <w:b/>
          <w:bCs/>
          <w:sz w:val="14"/>
          <w:szCs w:val="14"/>
          <w:lang w:val="es-CO"/>
        </w:rPr>
        <w:t xml:space="preserve">CONTRATISTA, </w:t>
      </w:r>
      <w:r w:rsidRPr="00582846">
        <w:rPr>
          <w:rFonts w:ascii="Arial" w:hAnsi="Arial" w:cs="Arial"/>
          <w:sz w:val="14"/>
          <w:szCs w:val="14"/>
          <w:lang w:val="es-CO"/>
        </w:rPr>
        <w:t xml:space="preserve">éste deberá constituir y presentar a favor de la </w:t>
      </w:r>
      <w:r w:rsidRPr="00582846">
        <w:rPr>
          <w:rFonts w:ascii="Arial" w:hAnsi="Arial" w:cs="Arial"/>
          <w:b/>
          <w:sz w:val="14"/>
          <w:szCs w:val="14"/>
          <w:lang w:val="es-CO"/>
        </w:rPr>
        <w:t>POLICÍA</w:t>
      </w:r>
      <w:r w:rsidRPr="00582846">
        <w:rPr>
          <w:rFonts w:ascii="Arial" w:hAnsi="Arial" w:cs="Arial"/>
          <w:sz w:val="14"/>
          <w:szCs w:val="14"/>
          <w:lang w:val="es-CO"/>
        </w:rPr>
        <w:t xml:space="preserve">, uno cualquiera de los mecanismos de cobertura de riesgo establecidos en el Decreto 1082 de 2015, que cubra los siguientes riesgos: </w:t>
      </w:r>
      <w:r w:rsidRPr="00582846">
        <w:rPr>
          <w:rFonts w:ascii="Arial" w:hAnsi="Arial" w:cs="Arial"/>
          <w:b/>
          <w:sz w:val="14"/>
          <w:szCs w:val="14"/>
          <w:u w:val="single"/>
          <w:lang w:val="es-CO"/>
        </w:rPr>
        <w:t>De acuerdo con lo establecido para el presente proceso</w:t>
      </w:r>
      <w:r w:rsidRPr="00582846">
        <w:rPr>
          <w:rFonts w:ascii="Arial" w:hAnsi="Arial" w:cs="Arial"/>
          <w:b/>
          <w:sz w:val="14"/>
          <w:szCs w:val="14"/>
          <w:lang w:val="es-CO"/>
        </w:rPr>
        <w:t xml:space="preserve"> DECIMA QUINTA.- IMDEMNIDAD:</w:t>
      </w:r>
      <w:r w:rsidRPr="00582846">
        <w:rPr>
          <w:rFonts w:ascii="Arial" w:hAnsi="Arial" w:cs="Arial"/>
          <w:sz w:val="14"/>
          <w:szCs w:val="14"/>
          <w:lang w:val="es-CO"/>
        </w:rPr>
        <w:t xml:space="preserve"> El CONTRATISTA se obliga a mantener indemne a la POLICÍA NACIONAL  de cualquier reclamación proveniente de terceros que tenga como causa sus actuaciones. </w:t>
      </w:r>
      <w:r w:rsidRPr="00582846">
        <w:rPr>
          <w:rFonts w:ascii="Arial" w:hAnsi="Arial" w:cs="Arial"/>
          <w:b/>
          <w:sz w:val="14"/>
          <w:szCs w:val="14"/>
          <w:lang w:val="es-CO"/>
        </w:rPr>
        <w:t>DECIMA SEXTA- SANCIONES:</w:t>
      </w:r>
      <w:r w:rsidRPr="00582846">
        <w:rPr>
          <w:rFonts w:ascii="Arial" w:hAnsi="Arial" w:cs="Arial"/>
          <w:sz w:val="14"/>
          <w:szCs w:val="14"/>
          <w:lang w:val="es-CO"/>
        </w:rPr>
        <w:t xml:space="preserve"> </w:t>
      </w:r>
      <w:r w:rsidRPr="00582846">
        <w:rPr>
          <w:rFonts w:ascii="Arial" w:hAnsi="Arial" w:cs="Arial"/>
          <w:b/>
          <w:sz w:val="14"/>
          <w:szCs w:val="14"/>
          <w:u w:val="single"/>
          <w:lang w:val="es-CO"/>
        </w:rPr>
        <w:t>De acuerdo con lo establecido para el presente proceso</w:t>
      </w:r>
      <w:r w:rsidRPr="00582846">
        <w:rPr>
          <w:rFonts w:ascii="Arial" w:hAnsi="Arial" w:cs="Arial"/>
          <w:sz w:val="14"/>
          <w:szCs w:val="14"/>
          <w:lang w:val="es-CO"/>
        </w:rPr>
        <w:t xml:space="preserve"> </w:t>
      </w:r>
      <w:proofErr w:type="gramStart"/>
      <w:r w:rsidRPr="00582846">
        <w:rPr>
          <w:rFonts w:ascii="Arial" w:hAnsi="Arial" w:cs="Arial"/>
          <w:b/>
          <w:sz w:val="14"/>
          <w:szCs w:val="14"/>
          <w:lang w:val="es-CO"/>
        </w:rPr>
        <w:t>PARÁGRAFO.-</w:t>
      </w:r>
      <w:proofErr w:type="gramEnd"/>
      <w:r w:rsidRPr="00582846">
        <w:rPr>
          <w:rFonts w:ascii="Arial" w:hAnsi="Arial" w:cs="Arial"/>
          <w:b/>
          <w:sz w:val="14"/>
          <w:szCs w:val="14"/>
          <w:lang w:val="es-CO"/>
        </w:rPr>
        <w:t xml:space="preserve"> APLICACIÓN DEL VALOR DE LAS SANCIONES PECUNIARIAS: </w:t>
      </w:r>
      <w:r w:rsidRPr="00582846">
        <w:rPr>
          <w:rFonts w:ascii="Arial" w:hAnsi="Arial" w:cs="Arial"/>
          <w:sz w:val="14"/>
          <w:szCs w:val="14"/>
          <w:lang w:val="es-CO"/>
        </w:rPr>
        <w:t xml:space="preserve">Una vez notificada la resolución por medio de la cual se imponen alguna de las sanciones antes descritas, el </w:t>
      </w:r>
      <w:r w:rsidRPr="00582846">
        <w:rPr>
          <w:rFonts w:ascii="Arial" w:hAnsi="Arial" w:cs="Arial"/>
          <w:b/>
          <w:sz w:val="14"/>
          <w:szCs w:val="14"/>
          <w:lang w:val="es-CO"/>
        </w:rPr>
        <w:t>CONTRATISTA</w:t>
      </w:r>
      <w:r w:rsidRPr="00582846">
        <w:rPr>
          <w:rFonts w:ascii="Arial" w:hAnsi="Arial" w:cs="Arial"/>
          <w:sz w:val="14"/>
          <w:szCs w:val="14"/>
          <w:lang w:val="es-CO"/>
        </w:rPr>
        <w:t xml:space="preserve"> dispondrá de quince (15) días calendario para proceder de manera voluntaria para a su pago. Las multas no serán reintegrables aún en el supuesto que el </w:t>
      </w:r>
      <w:r w:rsidRPr="00582846">
        <w:rPr>
          <w:rFonts w:ascii="Arial" w:hAnsi="Arial" w:cs="Arial"/>
          <w:b/>
          <w:sz w:val="14"/>
          <w:szCs w:val="14"/>
          <w:lang w:val="es-CO"/>
        </w:rPr>
        <w:t>CONTRATISTA</w:t>
      </w:r>
      <w:r w:rsidRPr="00582846">
        <w:rPr>
          <w:rFonts w:ascii="Arial" w:hAnsi="Arial" w:cs="Arial"/>
          <w:sz w:val="14"/>
          <w:szCs w:val="14"/>
          <w:lang w:val="es-CO"/>
        </w:rPr>
        <w:t xml:space="preserve"> dé posterior ejecución a la obligación incumplida. En caso de no pago voluntario y una vez en firme la resolución que imponga multas, podrá tomarse del saldo a favor del </w:t>
      </w:r>
      <w:r w:rsidRPr="00582846">
        <w:rPr>
          <w:rFonts w:ascii="Arial" w:hAnsi="Arial" w:cs="Arial"/>
          <w:b/>
          <w:sz w:val="14"/>
          <w:szCs w:val="14"/>
          <w:lang w:val="es-CO"/>
        </w:rPr>
        <w:t>CONTRATISTA</w:t>
      </w:r>
      <w:r w:rsidRPr="00582846">
        <w:rPr>
          <w:rFonts w:ascii="Arial" w:hAnsi="Arial" w:cs="Arial"/>
          <w:sz w:val="14"/>
          <w:szCs w:val="14"/>
          <w:lang w:val="es-CO"/>
        </w:rPr>
        <w:t xml:space="preserve"> si lo hubiere, hacer efectiva la garantía en caso de existir, o acudir a la jurisdicción coactiva. </w:t>
      </w:r>
      <w:r w:rsidRPr="00582846">
        <w:rPr>
          <w:rFonts w:ascii="Arial" w:hAnsi="Arial" w:cs="Arial"/>
          <w:b/>
          <w:sz w:val="14"/>
          <w:szCs w:val="14"/>
          <w:lang w:val="es-CO"/>
        </w:rPr>
        <w:t>DECIMA SÉPTIMA OTRAS FACULTADES EXCEPCIONALES:</w:t>
      </w:r>
      <w:r w:rsidRPr="00582846">
        <w:rPr>
          <w:rFonts w:ascii="Arial" w:hAnsi="Arial" w:cs="Arial"/>
          <w:sz w:val="14"/>
          <w:szCs w:val="14"/>
          <w:lang w:val="es-CO"/>
        </w:rPr>
        <w:t xml:space="preserve"> En caso de presentarse cualquiera de las circunstancias establecidas en los artículos 15, 16 y 17 de la Ley 80 de 1993, debidamente establecidas y documentadas, la </w:t>
      </w:r>
      <w:r w:rsidRPr="00582846">
        <w:rPr>
          <w:rFonts w:ascii="Arial" w:hAnsi="Arial" w:cs="Arial"/>
          <w:b/>
          <w:sz w:val="14"/>
          <w:szCs w:val="14"/>
          <w:lang w:val="es-CO"/>
        </w:rPr>
        <w:t>POLICÍA</w:t>
      </w:r>
      <w:r w:rsidRPr="00582846">
        <w:rPr>
          <w:rFonts w:ascii="Arial" w:hAnsi="Arial" w:cs="Arial"/>
          <w:sz w:val="14"/>
          <w:szCs w:val="14"/>
          <w:lang w:val="es-CO"/>
        </w:rPr>
        <w:t xml:space="preserve"> podrá hacer uso de las facultades excepcionales allí previstas, en caso que las mismas resulten aplicables. </w:t>
      </w:r>
      <w:r w:rsidRPr="00582846">
        <w:rPr>
          <w:rFonts w:ascii="Arial" w:hAnsi="Arial" w:cs="Arial"/>
          <w:b/>
          <w:sz w:val="14"/>
          <w:szCs w:val="14"/>
          <w:lang w:val="es-CO"/>
        </w:rPr>
        <w:t xml:space="preserve">DÉCIMA OCTAVA- MONEDA DEL </w:t>
      </w:r>
      <w:proofErr w:type="gramStart"/>
      <w:r w:rsidRPr="00582846">
        <w:rPr>
          <w:rFonts w:ascii="Arial" w:hAnsi="Arial" w:cs="Arial"/>
          <w:b/>
          <w:sz w:val="14"/>
          <w:szCs w:val="14"/>
          <w:lang w:val="es-CO"/>
        </w:rPr>
        <w:t>CONTRATO.-</w:t>
      </w:r>
      <w:proofErr w:type="gramEnd"/>
      <w:r w:rsidRPr="00582846">
        <w:rPr>
          <w:rFonts w:ascii="Arial" w:hAnsi="Arial" w:cs="Arial"/>
          <w:sz w:val="14"/>
          <w:szCs w:val="14"/>
          <w:lang w:val="es-CO"/>
        </w:rPr>
        <w:t xml:space="preserve"> La moneda del presente contrato es la indicada en el anexo No.1 </w:t>
      </w:r>
      <w:r w:rsidRPr="00582846">
        <w:rPr>
          <w:rFonts w:ascii="Arial" w:hAnsi="Arial" w:cs="Arial"/>
          <w:b/>
          <w:sz w:val="14"/>
          <w:szCs w:val="14"/>
          <w:lang w:val="es-CO"/>
        </w:rPr>
        <w:t>DATOS DEL CONTRATO.</w:t>
      </w:r>
      <w:r w:rsidRPr="00582846">
        <w:rPr>
          <w:rFonts w:ascii="Arial" w:hAnsi="Arial" w:cs="Arial"/>
          <w:sz w:val="14"/>
          <w:szCs w:val="14"/>
          <w:lang w:val="es-CO"/>
        </w:rPr>
        <w:t xml:space="preserve"> </w:t>
      </w:r>
      <w:r w:rsidRPr="00582846">
        <w:rPr>
          <w:rFonts w:ascii="Arial" w:hAnsi="Arial" w:cs="Arial"/>
          <w:b/>
          <w:sz w:val="14"/>
          <w:szCs w:val="14"/>
          <w:lang w:val="es-CO"/>
        </w:rPr>
        <w:t>DECIMA NOVENA - CESIONES Y SUBCONTRATOS: El CONTRATISTA</w:t>
      </w:r>
      <w:r w:rsidRPr="00582846">
        <w:rPr>
          <w:rFonts w:ascii="Arial" w:hAnsi="Arial" w:cs="Arial"/>
          <w:sz w:val="14"/>
          <w:szCs w:val="14"/>
          <w:lang w:val="es-CO"/>
        </w:rPr>
        <w:t xml:space="preserve"> no podrá ceder en todo o en parte el presente contrato a persona alguna natural o jurídica, nacional o extranjera, sin previa autorización escrita de la </w:t>
      </w:r>
      <w:r w:rsidRPr="00582846">
        <w:rPr>
          <w:rFonts w:ascii="Arial" w:hAnsi="Arial" w:cs="Arial"/>
          <w:b/>
          <w:sz w:val="14"/>
          <w:szCs w:val="14"/>
          <w:lang w:val="es-CO"/>
        </w:rPr>
        <w:t>POLICÍA</w:t>
      </w:r>
      <w:r w:rsidRPr="00582846">
        <w:rPr>
          <w:rFonts w:ascii="Arial" w:hAnsi="Arial" w:cs="Arial"/>
          <w:sz w:val="14"/>
          <w:szCs w:val="14"/>
          <w:lang w:val="es-CO"/>
        </w:rPr>
        <w:t xml:space="preserve">, pudiendo esta reservarse las razones que tenga para negar dicha autorización. La celebración de subcontratos no relevará al </w:t>
      </w:r>
      <w:r w:rsidRPr="00582846">
        <w:rPr>
          <w:rFonts w:ascii="Arial" w:hAnsi="Arial" w:cs="Arial"/>
          <w:b/>
          <w:sz w:val="14"/>
          <w:szCs w:val="14"/>
          <w:lang w:val="es-CO"/>
        </w:rPr>
        <w:t>CONTRATISTA</w:t>
      </w:r>
      <w:r w:rsidRPr="00582846">
        <w:rPr>
          <w:rFonts w:ascii="Arial" w:hAnsi="Arial" w:cs="Arial"/>
          <w:sz w:val="14"/>
          <w:szCs w:val="14"/>
          <w:lang w:val="es-CO"/>
        </w:rPr>
        <w:t xml:space="preserve"> de las responsabilidades que asume en virtud del presente contrato. La </w:t>
      </w:r>
      <w:r w:rsidRPr="00582846">
        <w:rPr>
          <w:rFonts w:ascii="Arial" w:hAnsi="Arial" w:cs="Arial"/>
          <w:b/>
          <w:sz w:val="14"/>
          <w:szCs w:val="14"/>
          <w:lang w:val="es-CO"/>
        </w:rPr>
        <w:t>POLICÍA</w:t>
      </w:r>
      <w:r w:rsidRPr="00582846">
        <w:rPr>
          <w:rFonts w:ascii="Arial" w:hAnsi="Arial" w:cs="Arial"/>
          <w:sz w:val="14"/>
          <w:szCs w:val="14"/>
          <w:lang w:val="es-CO"/>
        </w:rPr>
        <w:t xml:space="preserve"> no adquirirá relación alguna con los Subcontratistas. </w:t>
      </w:r>
      <w:r w:rsidRPr="00582846">
        <w:rPr>
          <w:rFonts w:ascii="Arial" w:hAnsi="Arial" w:cs="Arial"/>
          <w:b/>
          <w:sz w:val="14"/>
          <w:szCs w:val="14"/>
          <w:lang w:val="es-CO"/>
        </w:rPr>
        <w:t>VIGÉSIMA - INHABILIDADES E INCOMPATIBILIDADES:</w:t>
      </w:r>
      <w:r w:rsidRPr="00582846">
        <w:rPr>
          <w:rFonts w:ascii="Arial" w:hAnsi="Arial" w:cs="Arial"/>
          <w:sz w:val="14"/>
          <w:szCs w:val="14"/>
          <w:lang w:val="es-CO"/>
        </w:rPr>
        <w:t xml:space="preserve"> </w:t>
      </w:r>
      <w:r w:rsidRPr="00582846">
        <w:rPr>
          <w:rFonts w:ascii="Arial" w:hAnsi="Arial" w:cs="Arial"/>
          <w:b/>
          <w:sz w:val="14"/>
          <w:szCs w:val="14"/>
          <w:lang w:val="es-CO"/>
        </w:rPr>
        <w:t>El CONTRATISTA</w:t>
      </w:r>
      <w:r w:rsidRPr="00582846">
        <w:rPr>
          <w:rFonts w:ascii="Arial" w:hAnsi="Arial" w:cs="Arial"/>
          <w:sz w:val="14"/>
          <w:szCs w:val="14"/>
          <w:lang w:val="es-CO"/>
        </w:rPr>
        <w:t xml:space="preserve"> declara bajo la gravedad del juramento, la cual se entenderá cumplida con la suscripción del presente Contrato, que no se halla incurso en ninguna de las causales de inhabilidad o incompatibilidad señaladas en la Ley. </w:t>
      </w:r>
      <w:r w:rsidRPr="00582846">
        <w:rPr>
          <w:rFonts w:ascii="Arial" w:hAnsi="Arial" w:cs="Arial"/>
          <w:b/>
          <w:sz w:val="14"/>
          <w:szCs w:val="14"/>
          <w:lang w:val="es-CO"/>
        </w:rPr>
        <w:t>VIGÉSIMA PRIMERA</w:t>
      </w:r>
      <w:r w:rsidRPr="00582846">
        <w:rPr>
          <w:rFonts w:ascii="Arial" w:hAnsi="Arial" w:cs="Arial"/>
          <w:sz w:val="14"/>
          <w:szCs w:val="14"/>
          <w:lang w:val="es-CO"/>
        </w:rPr>
        <w:t xml:space="preserve"> </w:t>
      </w:r>
      <w:r w:rsidRPr="00582846">
        <w:rPr>
          <w:rFonts w:ascii="Arial" w:hAnsi="Arial" w:cs="Arial"/>
          <w:b/>
          <w:sz w:val="14"/>
          <w:szCs w:val="14"/>
          <w:lang w:val="es-CO"/>
        </w:rPr>
        <w:t>-</w:t>
      </w:r>
      <w:r w:rsidRPr="00582846">
        <w:rPr>
          <w:rFonts w:ascii="Arial" w:hAnsi="Arial" w:cs="Arial"/>
          <w:sz w:val="14"/>
          <w:szCs w:val="14"/>
          <w:lang w:val="es-CO"/>
        </w:rPr>
        <w:t xml:space="preserve"> </w:t>
      </w:r>
      <w:r w:rsidRPr="00582846">
        <w:rPr>
          <w:rFonts w:ascii="Arial" w:hAnsi="Arial" w:cs="Arial"/>
          <w:b/>
          <w:bCs/>
          <w:sz w:val="14"/>
          <w:szCs w:val="14"/>
          <w:lang w:val="es-CO"/>
        </w:rPr>
        <w:t xml:space="preserve">SUSPENSIÓN TEMPORAL: </w:t>
      </w:r>
      <w:r w:rsidRPr="00582846">
        <w:rPr>
          <w:rFonts w:ascii="Arial" w:hAnsi="Arial" w:cs="Arial"/>
          <w:sz w:val="14"/>
          <w:szCs w:val="14"/>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Pr="00582846">
        <w:rPr>
          <w:rFonts w:ascii="Arial" w:hAnsi="Arial" w:cs="Arial"/>
          <w:sz w:val="14"/>
          <w:szCs w:val="14"/>
          <w:lang w:val="es-CO"/>
        </w:rPr>
        <w:t>una acta</w:t>
      </w:r>
      <w:proofErr w:type="gramEnd"/>
      <w:r w:rsidRPr="00582846">
        <w:rPr>
          <w:rFonts w:ascii="Arial" w:hAnsi="Arial" w:cs="Arial"/>
          <w:sz w:val="14"/>
          <w:szCs w:val="14"/>
          <w:lang w:val="es-CO"/>
        </w:rPr>
        <w:t xml:space="preserve"> entre las partes, donde conste el evento, su causa, el término de la suspensión y aquellas previsiones que se consideren necesario consignar. El tiempo de suspensión no se </w:t>
      </w:r>
      <w:proofErr w:type="gramStart"/>
      <w:r w:rsidRPr="00582846">
        <w:rPr>
          <w:rFonts w:ascii="Arial" w:hAnsi="Arial" w:cs="Arial"/>
          <w:sz w:val="14"/>
          <w:szCs w:val="14"/>
          <w:lang w:val="es-CO"/>
        </w:rPr>
        <w:t>computara</w:t>
      </w:r>
      <w:proofErr w:type="gramEnd"/>
      <w:r w:rsidRPr="00582846">
        <w:rPr>
          <w:rFonts w:ascii="Arial" w:hAnsi="Arial" w:cs="Arial"/>
          <w:sz w:val="14"/>
          <w:szCs w:val="14"/>
          <w:lang w:val="es-CO"/>
        </w:rPr>
        <w:t xml:space="preserve"> para los efectos del plazo extintivo del presente contrato. Para el reinicio de la ejecución y, superada la situación que originó la suspensión del plazo de ejecución, se suscribirá la correspondiente acta de reinicio. </w:t>
      </w:r>
      <w:r w:rsidRPr="00582846">
        <w:rPr>
          <w:rFonts w:ascii="Arial" w:hAnsi="Arial" w:cs="Arial"/>
          <w:b/>
          <w:sz w:val="14"/>
          <w:szCs w:val="14"/>
          <w:lang w:val="es-CO"/>
        </w:rPr>
        <w:t>VIGÉSIMA SEGUNDA</w:t>
      </w:r>
      <w:r w:rsidRPr="00582846">
        <w:rPr>
          <w:rFonts w:ascii="Arial" w:hAnsi="Arial" w:cs="Arial"/>
          <w:b/>
          <w:bCs/>
          <w:sz w:val="14"/>
          <w:szCs w:val="14"/>
          <w:lang w:val="es-CO"/>
        </w:rPr>
        <w:t xml:space="preserve"> - SOLUCIÓN DE CONFLICTOS:</w:t>
      </w:r>
      <w:r w:rsidRPr="00582846">
        <w:rPr>
          <w:rFonts w:ascii="Arial" w:hAnsi="Arial" w:cs="Arial"/>
          <w:bCs/>
          <w:sz w:val="14"/>
          <w:szCs w:val="14"/>
          <w:lang w:val="es-CO"/>
        </w:rPr>
        <w:t xml:space="preserve"> </w:t>
      </w:r>
      <w:r w:rsidRPr="00582846">
        <w:rPr>
          <w:rFonts w:ascii="Arial" w:hAnsi="Arial" w:cs="Arial"/>
          <w:sz w:val="14"/>
          <w:szCs w:val="14"/>
          <w:lang w:val="es-CO"/>
        </w:rPr>
        <w:t xml:space="preserve">Si con ocasión del desarrollo y ejecución del contrato, sugieren </w:t>
      </w:r>
      <w:r w:rsidRPr="00582846">
        <w:rPr>
          <w:rFonts w:ascii="Arial" w:hAnsi="Arial" w:cs="Arial"/>
          <w:sz w:val="14"/>
          <w:szCs w:val="14"/>
          <w:lang w:val="es-CO"/>
        </w:rPr>
        <w:lastRenderedPageBreak/>
        <w:t xml:space="preserve">diferencias o discrepancias entre las partes, estas se comprometen a utilizar los mecanismos de solución directa previstos en el artículo 68 de la Ley 80 de 1993. </w:t>
      </w:r>
      <w:r w:rsidRPr="00582846">
        <w:rPr>
          <w:rFonts w:ascii="Arial" w:hAnsi="Arial" w:cs="Arial"/>
          <w:b/>
          <w:bCs/>
          <w:sz w:val="14"/>
          <w:szCs w:val="14"/>
          <w:lang w:val="es-CO"/>
        </w:rPr>
        <w:t xml:space="preserve">VIGÉSIMA TERCERA </w:t>
      </w:r>
      <w:r w:rsidRPr="00582846">
        <w:rPr>
          <w:rFonts w:ascii="Arial" w:hAnsi="Arial" w:cs="Arial"/>
          <w:b/>
          <w:sz w:val="14"/>
          <w:szCs w:val="14"/>
          <w:lang w:val="es-CO"/>
        </w:rPr>
        <w:t xml:space="preserve">– PERFECCIONAMIENTO, LEGALIZACIÓN Y EJECUCIÓN: </w:t>
      </w:r>
      <w:r w:rsidRPr="00582846">
        <w:rPr>
          <w:rFonts w:ascii="Arial" w:hAnsi="Arial" w:cs="Arial"/>
          <w:bCs/>
          <w:sz w:val="14"/>
          <w:szCs w:val="14"/>
          <w:lang w:val="es-CO"/>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582846">
        <w:rPr>
          <w:rFonts w:ascii="Arial" w:hAnsi="Arial" w:cs="Arial"/>
          <w:b/>
          <w:bCs/>
          <w:sz w:val="14"/>
          <w:szCs w:val="14"/>
          <w:lang w:val="es-CO"/>
        </w:rPr>
        <w:t xml:space="preserve">VIGÉSIMA CUARTA </w:t>
      </w:r>
      <w:r w:rsidRPr="00582846">
        <w:rPr>
          <w:rFonts w:ascii="Arial" w:hAnsi="Arial" w:cs="Arial"/>
          <w:b/>
          <w:sz w:val="14"/>
          <w:szCs w:val="14"/>
          <w:lang w:val="es-CO"/>
        </w:rPr>
        <w:t>- DOCUMENTOS:</w:t>
      </w:r>
      <w:r w:rsidRPr="00582846">
        <w:rPr>
          <w:rFonts w:ascii="Arial" w:hAnsi="Arial" w:cs="Arial"/>
          <w:sz w:val="14"/>
          <w:szCs w:val="14"/>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582846">
        <w:rPr>
          <w:rFonts w:ascii="Arial" w:hAnsi="Arial" w:cs="Arial"/>
          <w:b/>
          <w:sz w:val="14"/>
          <w:szCs w:val="14"/>
          <w:lang w:val="es-CO"/>
        </w:rPr>
        <w:t>1.)</w:t>
      </w:r>
      <w:r w:rsidRPr="00582846">
        <w:rPr>
          <w:rFonts w:ascii="Arial" w:hAnsi="Arial" w:cs="Arial"/>
          <w:sz w:val="14"/>
          <w:szCs w:val="14"/>
          <w:lang w:val="es-CO"/>
        </w:rPr>
        <w:t xml:space="preserve"> Pliego de condiciones y Propuesta del contratista en aquellas partes aceptadas por la </w:t>
      </w:r>
      <w:r w:rsidRPr="00582846">
        <w:rPr>
          <w:rFonts w:ascii="Arial" w:hAnsi="Arial" w:cs="Arial"/>
          <w:b/>
          <w:sz w:val="14"/>
          <w:szCs w:val="14"/>
          <w:lang w:val="es-CO"/>
        </w:rPr>
        <w:t>POLICÍA</w:t>
      </w:r>
      <w:r w:rsidRPr="00582846">
        <w:rPr>
          <w:rFonts w:ascii="Arial" w:hAnsi="Arial" w:cs="Arial"/>
          <w:sz w:val="14"/>
          <w:szCs w:val="14"/>
          <w:lang w:val="es-CO"/>
        </w:rPr>
        <w:t xml:space="preserve">. </w:t>
      </w:r>
      <w:r w:rsidRPr="00582846">
        <w:rPr>
          <w:rFonts w:ascii="Arial" w:hAnsi="Arial" w:cs="Arial"/>
          <w:b/>
          <w:sz w:val="14"/>
          <w:szCs w:val="14"/>
          <w:lang w:val="es-CO"/>
        </w:rPr>
        <w:t>2.)</w:t>
      </w:r>
      <w:r w:rsidRPr="00582846">
        <w:rPr>
          <w:rFonts w:ascii="Arial" w:hAnsi="Arial" w:cs="Arial"/>
          <w:sz w:val="14"/>
          <w:szCs w:val="14"/>
          <w:lang w:val="es-CO"/>
        </w:rPr>
        <w:t xml:space="preserve"> Anexos del contrato. </w:t>
      </w:r>
      <w:r w:rsidRPr="00582846">
        <w:rPr>
          <w:rFonts w:ascii="Arial" w:hAnsi="Arial" w:cs="Arial"/>
          <w:b/>
          <w:sz w:val="14"/>
          <w:szCs w:val="14"/>
          <w:lang w:val="es-CO"/>
        </w:rPr>
        <w:t>3.)</w:t>
      </w:r>
      <w:r w:rsidRPr="00582846">
        <w:rPr>
          <w:rFonts w:ascii="Arial" w:hAnsi="Arial" w:cs="Arial"/>
          <w:sz w:val="14"/>
          <w:szCs w:val="14"/>
          <w:lang w:val="es-CO"/>
        </w:rPr>
        <w:t xml:space="preserve"> Documentos que suscriban las partes. </w:t>
      </w:r>
      <w:r w:rsidRPr="00582846">
        <w:rPr>
          <w:rFonts w:ascii="Arial" w:hAnsi="Arial" w:cs="Arial"/>
          <w:b/>
          <w:sz w:val="14"/>
          <w:szCs w:val="14"/>
          <w:lang w:val="es-CO"/>
        </w:rPr>
        <w:t>VIGÉSIMA QUINTA- IMPUESTOS: El CONTRATISTA</w:t>
      </w:r>
      <w:r w:rsidRPr="00582846">
        <w:rPr>
          <w:rFonts w:ascii="Arial" w:hAnsi="Arial" w:cs="Arial"/>
          <w:sz w:val="14"/>
          <w:szCs w:val="14"/>
          <w:lang w:val="es-CO"/>
        </w:rPr>
        <w:t xml:space="preserve"> pagará todos los impuestos, tasas, contribuciones y similares que se deriven de la ejecución del contrato, de conformidad con la Ley colombiana. </w:t>
      </w:r>
      <w:r w:rsidRPr="00582846">
        <w:rPr>
          <w:rFonts w:ascii="Arial" w:hAnsi="Arial" w:cs="Arial"/>
          <w:b/>
          <w:sz w:val="14"/>
          <w:szCs w:val="14"/>
          <w:lang w:val="es-CO"/>
        </w:rPr>
        <w:t>VIGÉSIMA SEXTA - LIQUIDACIÓN:</w:t>
      </w:r>
      <w:r w:rsidRPr="00582846">
        <w:rPr>
          <w:rFonts w:ascii="Arial" w:hAnsi="Arial" w:cs="Arial"/>
          <w:sz w:val="14"/>
          <w:szCs w:val="14"/>
          <w:lang w:val="es-CO"/>
        </w:rPr>
        <w:t xml:space="preserve"> El presente contrato se podrá liquidar de conformidad con lo señalado en los artículos 60 de la Ley 80 de 1993 y 11 de la Ley 1150 de 2007. </w:t>
      </w:r>
      <w:r w:rsidRPr="00582846">
        <w:rPr>
          <w:rFonts w:ascii="Arial" w:hAnsi="Arial" w:cs="Arial"/>
          <w:b/>
          <w:sz w:val="14"/>
          <w:szCs w:val="14"/>
          <w:lang w:val="es-CO"/>
        </w:rPr>
        <w:t>VIGÉSIMA SÉPTIMA - VEEDURÍAS CIUDADANAS:</w:t>
      </w:r>
      <w:r w:rsidRPr="00582846">
        <w:rPr>
          <w:rFonts w:ascii="Arial" w:hAnsi="Arial" w:cs="Arial"/>
          <w:sz w:val="14"/>
          <w:szCs w:val="14"/>
          <w:lang w:val="es-CO"/>
        </w:rPr>
        <w:t xml:space="preserve"> el presente contrato está sujeto a la vigilancia y control ciudadano, en los términos que señala el artículo 66 de la Ley 80 de 1993.</w:t>
      </w:r>
      <w:r w:rsidRPr="00582846">
        <w:rPr>
          <w:rFonts w:ascii="Arial" w:hAnsi="Arial" w:cs="Arial"/>
          <w:b/>
          <w:sz w:val="14"/>
          <w:szCs w:val="14"/>
          <w:lang w:val="es-CO"/>
        </w:rPr>
        <w:t xml:space="preserve"> VIGÉSIMA OCTAVA - RÉGIMEN LEGAL:</w:t>
      </w:r>
      <w:r w:rsidRPr="00582846">
        <w:rPr>
          <w:rFonts w:ascii="Arial" w:hAnsi="Arial" w:cs="Arial"/>
          <w:sz w:val="14"/>
          <w:szCs w:val="14"/>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582846">
        <w:rPr>
          <w:rFonts w:ascii="Arial" w:hAnsi="Arial" w:cs="Arial"/>
          <w:b/>
          <w:sz w:val="14"/>
          <w:szCs w:val="14"/>
          <w:lang w:val="es-CO"/>
        </w:rPr>
        <w:t xml:space="preserve"> VIGÉSIMA NOVENA- CONFIDENCIALIDAD DE LA INFORMACIÓN: </w:t>
      </w:r>
      <w:r w:rsidRPr="00582846">
        <w:rPr>
          <w:rFonts w:ascii="Arial" w:hAnsi="Arial" w:cs="Arial"/>
          <w:sz w:val="14"/>
          <w:szCs w:val="14"/>
          <w:lang w:val="es-CO"/>
        </w:rPr>
        <w:t xml:space="preserve">En virtud del presente contrato, el </w:t>
      </w:r>
      <w:r w:rsidRPr="00582846">
        <w:rPr>
          <w:rFonts w:ascii="Arial" w:hAnsi="Arial" w:cs="Arial"/>
          <w:b/>
          <w:sz w:val="14"/>
          <w:szCs w:val="14"/>
          <w:lang w:val="es-CO"/>
        </w:rPr>
        <w:t>CONTRATISTA</w:t>
      </w:r>
      <w:r w:rsidRPr="00582846">
        <w:rPr>
          <w:rFonts w:ascii="Arial" w:hAnsi="Arial" w:cs="Arial"/>
          <w:sz w:val="14"/>
          <w:szCs w:val="14"/>
          <w:lang w:val="es-CO"/>
        </w:rPr>
        <w:t xml:space="preserve"> se obliga a no suministrar información que obtenga o conozca con ocasión de la ejecución del presente contrato; así como sobre los lugares a los cuales tenga acceso con ocasión de su desarrollo.</w:t>
      </w:r>
      <w:r w:rsidRPr="00582846">
        <w:rPr>
          <w:rFonts w:ascii="Arial" w:hAnsi="Arial" w:cs="Arial"/>
          <w:b/>
          <w:sz w:val="14"/>
          <w:szCs w:val="14"/>
          <w:lang w:val="es-CO"/>
        </w:rPr>
        <w:t xml:space="preserve"> </w:t>
      </w:r>
      <w:proofErr w:type="gramStart"/>
      <w:r w:rsidRPr="00582846">
        <w:rPr>
          <w:rFonts w:ascii="Arial" w:hAnsi="Arial" w:cs="Arial"/>
          <w:b/>
          <w:sz w:val="14"/>
          <w:szCs w:val="14"/>
          <w:lang w:val="es-CO"/>
        </w:rPr>
        <w:t>TRIGÉSIMA :</w:t>
      </w:r>
      <w:proofErr w:type="gramEnd"/>
      <w:r w:rsidRPr="00582846">
        <w:rPr>
          <w:rFonts w:ascii="Arial" w:hAnsi="Arial" w:cs="Arial"/>
          <w:b/>
          <w:sz w:val="14"/>
          <w:szCs w:val="14"/>
          <w:lang w:val="es-CO"/>
        </w:rPr>
        <w:t xml:space="preserve"> </w:t>
      </w:r>
      <w:r w:rsidRPr="00582846">
        <w:rPr>
          <w:rFonts w:ascii="Arial" w:hAnsi="Arial" w:cs="Arial"/>
          <w:sz w:val="14"/>
          <w:szCs w:val="14"/>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r w:rsidRPr="00582846">
        <w:rPr>
          <w:rFonts w:ascii="Arial" w:hAnsi="Arial" w:cs="Arial"/>
          <w:b/>
          <w:sz w:val="14"/>
          <w:szCs w:val="14"/>
        </w:rPr>
        <w:t xml:space="preserve">. </w:t>
      </w:r>
      <w:r w:rsidRPr="00582846">
        <w:rPr>
          <w:rFonts w:ascii="Arial" w:hAnsi="Arial" w:cs="Arial"/>
          <w:b/>
          <w:sz w:val="14"/>
          <w:szCs w:val="14"/>
          <w:lang w:val="es-CO"/>
        </w:rPr>
        <w:t xml:space="preserve">TRIGÉSIMA PRIMERA - DOMICILIO CONTRACTUAL: </w:t>
      </w:r>
      <w:r w:rsidRPr="00582846">
        <w:rPr>
          <w:rFonts w:ascii="Arial" w:hAnsi="Arial" w:cs="Arial"/>
          <w:sz w:val="14"/>
          <w:szCs w:val="14"/>
          <w:lang w:val="es-CO"/>
        </w:rPr>
        <w:t>Para todos los efectos, las partes acuerdan como domicilio contractual la ciudad de Bucaramanga, para constancia de lo anterior, se firma en un (1) original en Bucaramanga, a los</w:t>
      </w:r>
    </w:p>
    <w:p w14:paraId="3C38A011" w14:textId="77777777" w:rsidR="004A4270" w:rsidRPr="00FF1FFB" w:rsidRDefault="004A4270" w:rsidP="004A4270">
      <w:pPr>
        <w:rPr>
          <w:rFonts w:ascii="Arial" w:hAnsi="Arial" w:cs="Arial"/>
          <w:b/>
          <w:bCs/>
          <w:sz w:val="22"/>
          <w:szCs w:val="44"/>
        </w:rPr>
      </w:pPr>
    </w:p>
    <w:sectPr w:rsidR="004A4270" w:rsidRPr="00FF1FFB" w:rsidSect="00054F7E">
      <w:headerReference w:type="default" r:id="rId13"/>
      <w:footerReference w:type="default" r:id="rId14"/>
      <w:headerReference w:type="first" r:id="rId15"/>
      <w:footerReference w:type="first" r:id="rId16"/>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526B6" w14:textId="77777777" w:rsidR="00831F35" w:rsidRDefault="00831F35">
      <w:r>
        <w:separator/>
      </w:r>
    </w:p>
  </w:endnote>
  <w:endnote w:type="continuationSeparator" w:id="0">
    <w:p w14:paraId="68720D71" w14:textId="77777777" w:rsidR="00831F35" w:rsidRDefault="00831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27FAF" w14:textId="5E548B5E" w:rsidR="004A471A" w:rsidRDefault="004A471A" w:rsidP="00514D3E">
    <w:pPr>
      <w:pStyle w:val="Piedepgina"/>
      <w:tabs>
        <w:tab w:val="clear" w:pos="4419"/>
        <w:tab w:val="clear" w:pos="8838"/>
        <w:tab w:val="left" w:pos="5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D3F3" w14:textId="77777777" w:rsidR="004A471A" w:rsidRDefault="004A471A">
    <w:pPr>
      <w:pStyle w:val="Piedepgina"/>
      <w:jc w:val="right"/>
    </w:pPr>
  </w:p>
  <w:p w14:paraId="0D24DDEF" w14:textId="77777777" w:rsidR="004A471A" w:rsidRDefault="004A471A">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06AD" w14:textId="77777777" w:rsidR="004A471A" w:rsidRDefault="004A471A"/>
  <w:p w14:paraId="14C11BE1" w14:textId="77777777" w:rsidR="004A471A" w:rsidRPr="00B908A3" w:rsidRDefault="004A471A"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0F68B" w14:textId="77777777" w:rsidR="00831F35" w:rsidRDefault="00831F35">
      <w:r>
        <w:separator/>
      </w:r>
    </w:p>
  </w:footnote>
  <w:footnote w:type="continuationSeparator" w:id="0">
    <w:p w14:paraId="52695BB5" w14:textId="77777777" w:rsidR="00831F35" w:rsidRDefault="00831F35">
      <w:r>
        <w:continuationSeparator/>
      </w:r>
    </w:p>
  </w:footnote>
  <w:footnote w:id="1">
    <w:p w14:paraId="06EC8017" w14:textId="77777777" w:rsidR="004A471A" w:rsidRPr="000E1E10" w:rsidRDefault="004A471A" w:rsidP="009D7DFF">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A471A" w:rsidRPr="00293DF3" w14:paraId="58901FA6" w14:textId="77777777" w:rsidTr="004A471A">
      <w:trPr>
        <w:cantSplit/>
        <w:trHeight w:val="664"/>
      </w:trPr>
      <w:tc>
        <w:tcPr>
          <w:tcW w:w="8150" w:type="dxa"/>
          <w:vAlign w:val="center"/>
        </w:tcPr>
        <w:p w14:paraId="2A6264AD" w14:textId="77777777" w:rsidR="004A471A" w:rsidRDefault="004A471A" w:rsidP="004A471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BBD0DF4" w14:textId="77777777" w:rsidR="004A471A" w:rsidRPr="00293DF3" w:rsidRDefault="004A471A" w:rsidP="004A471A">
          <w:pPr>
            <w:pStyle w:val="Sinespaciado1"/>
            <w:jc w:val="center"/>
            <w:rPr>
              <w:noProof/>
            </w:rPr>
          </w:pPr>
          <w:r>
            <w:rPr>
              <w:rFonts w:ascii="Arial" w:hAnsi="Arial" w:cs="Arial"/>
              <w:noProof/>
              <w:sz w:val="20"/>
              <w:szCs w:val="20"/>
              <w:lang w:val="es-MX" w:eastAsia="es-MX"/>
            </w:rPr>
            <w:drawing>
              <wp:inline distT="0" distB="0" distL="0" distR="0" wp14:anchorId="57FC737B" wp14:editId="0AE713CC">
                <wp:extent cx="718834" cy="718834"/>
                <wp:effectExtent l="0" t="0" r="0" b="0"/>
                <wp:docPr id="49164086" name="Imagen 4916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ECCF998" w14:textId="77777777" w:rsidR="004A471A" w:rsidRPr="00E23CA0" w:rsidRDefault="004A471A" w:rsidP="004A471A">
          <w:pPr>
            <w:pStyle w:val="Sinespaciado1"/>
            <w:rPr>
              <w:rFonts w:ascii="Arial" w:hAnsi="Arial" w:cs="Arial"/>
              <w:b/>
              <w:bCs/>
            </w:rPr>
          </w:pPr>
          <w:r w:rsidRPr="00E23CA0">
            <w:rPr>
              <w:rFonts w:ascii="Arial" w:hAnsi="Arial" w:cs="Arial"/>
              <w:b/>
              <w:bCs/>
              <w:sz w:val="18"/>
              <w:szCs w:val="20"/>
            </w:rPr>
            <w:t>POLICÍA NACIONAL</w:t>
          </w:r>
        </w:p>
      </w:tc>
    </w:tr>
    <w:tr w:rsidR="004A471A" w:rsidRPr="00293DF3" w14:paraId="2ABE7BD9" w14:textId="77777777" w:rsidTr="004A471A">
      <w:trPr>
        <w:cantSplit/>
        <w:trHeight w:val="665"/>
      </w:trPr>
      <w:tc>
        <w:tcPr>
          <w:tcW w:w="8150" w:type="dxa"/>
          <w:vAlign w:val="center"/>
        </w:tcPr>
        <w:p w14:paraId="60C95B15" w14:textId="77777777" w:rsidR="004A471A" w:rsidRPr="00923CDA" w:rsidRDefault="004A471A" w:rsidP="00923CDA">
          <w:pPr>
            <w:tabs>
              <w:tab w:val="left" w:pos="2035"/>
              <w:tab w:val="left" w:pos="10295"/>
              <w:tab w:val="left" w:pos="12615"/>
            </w:tabs>
            <w:jc w:val="center"/>
            <w:rPr>
              <w:rFonts w:ascii="Arial" w:hAnsi="Arial" w:cs="Arial"/>
              <w:b/>
              <w:bCs/>
              <w:sz w:val="18"/>
              <w:szCs w:val="18"/>
            </w:rPr>
          </w:pPr>
          <w:r w:rsidRPr="00923CDA">
            <w:rPr>
              <w:rFonts w:ascii="Arial" w:hAnsi="Arial" w:cs="Arial"/>
              <w:b/>
              <w:bCs/>
              <w:sz w:val="18"/>
              <w:szCs w:val="18"/>
            </w:rPr>
            <w:t xml:space="preserve">ANEXOS Y FORMULARIOS </w:t>
          </w:r>
        </w:p>
        <w:p w14:paraId="2C1AFE92" w14:textId="6A0CF40F" w:rsidR="004A471A" w:rsidRPr="00666557" w:rsidRDefault="004A471A" w:rsidP="00923CDA">
          <w:pPr>
            <w:tabs>
              <w:tab w:val="left" w:pos="2035"/>
              <w:tab w:val="left" w:pos="10295"/>
              <w:tab w:val="left" w:pos="12615"/>
            </w:tabs>
            <w:jc w:val="center"/>
            <w:rPr>
              <w:rFonts w:ascii="Arial" w:eastAsia="Calibri" w:hAnsi="Arial" w:cs="Arial"/>
              <w:color w:val="000000" w:themeColor="text1"/>
            </w:rPr>
          </w:pPr>
          <w:r w:rsidRPr="00CE6FE1">
            <w:rPr>
              <w:rFonts w:ascii="Arial" w:hAnsi="Arial" w:cs="Arial"/>
              <w:b/>
              <w:bCs/>
              <w:color w:val="0000FF"/>
              <w:sz w:val="18"/>
              <w:szCs w:val="18"/>
            </w:rPr>
            <w:t>PN RASES 5 LI 001 2025</w:t>
          </w:r>
        </w:p>
      </w:tc>
      <w:tc>
        <w:tcPr>
          <w:tcW w:w="2268" w:type="dxa"/>
          <w:vMerge/>
          <w:vAlign w:val="center"/>
        </w:tcPr>
        <w:p w14:paraId="22A4E3A8" w14:textId="77777777" w:rsidR="004A471A" w:rsidRPr="00293DF3" w:rsidRDefault="004A471A" w:rsidP="004A471A">
          <w:pPr>
            <w:jc w:val="center"/>
            <w:rPr>
              <w:rFonts w:ascii="Arial" w:hAnsi="Arial" w:cs="Arial"/>
              <w:b/>
              <w:noProof/>
              <w:sz w:val="18"/>
              <w:szCs w:val="18"/>
            </w:rPr>
          </w:pPr>
        </w:p>
      </w:tc>
    </w:tr>
  </w:tbl>
  <w:p w14:paraId="68A2092C" w14:textId="77777777" w:rsidR="004A471A" w:rsidRDefault="004A471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A471A" w:rsidRPr="00293DF3" w14:paraId="103FF435" w14:textId="77777777" w:rsidTr="004A471A">
      <w:trPr>
        <w:cantSplit/>
        <w:trHeight w:val="416"/>
      </w:trPr>
      <w:tc>
        <w:tcPr>
          <w:tcW w:w="8150" w:type="dxa"/>
          <w:vAlign w:val="center"/>
        </w:tcPr>
        <w:p w14:paraId="7EA2785F" w14:textId="5AECE9B0" w:rsidR="004A471A" w:rsidRDefault="004A471A" w:rsidP="004A471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LABORACION DE ESTUDIOS PREVIOS PARA</w:t>
          </w:r>
          <w:r w:rsidRPr="00375898">
            <w:rPr>
              <w:rFonts w:ascii="Arial" w:hAnsi="Arial" w:cs="Arial"/>
              <w:b/>
              <w:bCs/>
              <w:sz w:val="18"/>
              <w:szCs w:val="18"/>
            </w:rPr>
            <w:t xml:space="preserve"> CONTRATOS</w:t>
          </w:r>
        </w:p>
      </w:tc>
      <w:tc>
        <w:tcPr>
          <w:tcW w:w="2268" w:type="dxa"/>
          <w:vMerge w:val="restart"/>
          <w:vAlign w:val="center"/>
        </w:tcPr>
        <w:p w14:paraId="39F0C67A" w14:textId="77777777" w:rsidR="004A471A" w:rsidRPr="00D42814" w:rsidRDefault="004A471A" w:rsidP="004A471A">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7D0AA082" wp14:editId="1BBC8BB2">
                <wp:extent cx="428625" cy="416719"/>
                <wp:effectExtent l="0" t="0" r="0" b="2540"/>
                <wp:docPr id="44" name="Imagen 4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FB1ACC" w14:textId="77777777" w:rsidR="004A471A" w:rsidRPr="00D42814" w:rsidRDefault="004A471A" w:rsidP="004A471A">
          <w:pPr>
            <w:pStyle w:val="Sinespaciado1"/>
            <w:jc w:val="center"/>
            <w:rPr>
              <w:rFonts w:ascii="Arial" w:hAnsi="Arial" w:cs="Arial"/>
              <w:b/>
              <w:bCs/>
              <w:sz w:val="18"/>
            </w:rPr>
          </w:pPr>
          <w:r w:rsidRPr="00D42814">
            <w:rPr>
              <w:rFonts w:ascii="Arial" w:hAnsi="Arial" w:cs="Arial"/>
              <w:b/>
              <w:bCs/>
              <w:sz w:val="18"/>
              <w:szCs w:val="20"/>
            </w:rPr>
            <w:t>POLICÍA NACIONAL</w:t>
          </w:r>
        </w:p>
      </w:tc>
    </w:tr>
    <w:tr w:rsidR="004A471A" w:rsidRPr="00293DF3" w14:paraId="33A47592" w14:textId="77777777" w:rsidTr="004A471A">
      <w:trPr>
        <w:cantSplit/>
        <w:trHeight w:val="274"/>
      </w:trPr>
      <w:tc>
        <w:tcPr>
          <w:tcW w:w="8150" w:type="dxa"/>
          <w:vAlign w:val="center"/>
        </w:tcPr>
        <w:p w14:paraId="2819DDEC" w14:textId="77777777" w:rsidR="004A471A" w:rsidRDefault="004A471A" w:rsidP="004A471A">
          <w:pPr>
            <w:pStyle w:val="Textoindependiente"/>
            <w:tabs>
              <w:tab w:val="left" w:pos="3960"/>
            </w:tabs>
            <w:rPr>
              <w:b/>
              <w:bCs/>
              <w:sz w:val="18"/>
              <w:szCs w:val="18"/>
            </w:rPr>
          </w:pPr>
          <w:r>
            <w:rPr>
              <w:b/>
              <w:bCs/>
              <w:sz w:val="18"/>
              <w:szCs w:val="18"/>
            </w:rPr>
            <w:t xml:space="preserve">ANEXOS Y FORMULARIOS </w:t>
          </w:r>
        </w:p>
        <w:p w14:paraId="00883E8B" w14:textId="13610CCD" w:rsidR="004A471A" w:rsidRPr="00676DF8" w:rsidRDefault="004A471A" w:rsidP="004A471A">
          <w:pPr>
            <w:pStyle w:val="Textoindependiente"/>
            <w:tabs>
              <w:tab w:val="left" w:pos="3960"/>
            </w:tabs>
            <w:rPr>
              <w:b/>
              <w:sz w:val="20"/>
              <w:szCs w:val="20"/>
            </w:rPr>
          </w:pPr>
          <w:r w:rsidRPr="00725247">
            <w:rPr>
              <w:b/>
              <w:bCs/>
              <w:color w:val="0000FF"/>
              <w:sz w:val="18"/>
              <w:szCs w:val="18"/>
            </w:rPr>
            <w:t>PN RASES 5 LI 001 2025</w:t>
          </w:r>
        </w:p>
      </w:tc>
      <w:tc>
        <w:tcPr>
          <w:tcW w:w="2268" w:type="dxa"/>
          <w:vMerge/>
          <w:vAlign w:val="center"/>
        </w:tcPr>
        <w:p w14:paraId="05D41133" w14:textId="77777777" w:rsidR="004A471A" w:rsidRPr="00293DF3" w:rsidRDefault="004A471A" w:rsidP="004A471A">
          <w:pPr>
            <w:jc w:val="center"/>
            <w:rPr>
              <w:rFonts w:ascii="Arial" w:hAnsi="Arial" w:cs="Arial"/>
              <w:b/>
              <w:noProof/>
              <w:sz w:val="18"/>
              <w:szCs w:val="18"/>
            </w:rPr>
          </w:pPr>
        </w:p>
      </w:tc>
    </w:tr>
  </w:tbl>
  <w:p w14:paraId="473F2F2C" w14:textId="77777777" w:rsidR="004A471A" w:rsidRDefault="004A471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4A471A" w:rsidRPr="000849A8" w14:paraId="7AF92B23" w14:textId="77777777" w:rsidTr="00E319C4">
      <w:trPr>
        <w:cantSplit/>
        <w:trHeight w:val="284"/>
      </w:trPr>
      <w:tc>
        <w:tcPr>
          <w:tcW w:w="2353" w:type="dxa"/>
          <w:vAlign w:val="center"/>
        </w:tcPr>
        <w:p w14:paraId="1E8ACD46" w14:textId="77777777" w:rsidR="004A471A" w:rsidRPr="000849A8" w:rsidRDefault="004A471A" w:rsidP="00C76E58">
          <w:pPr>
            <w:rPr>
              <w:rFonts w:ascii="Arial" w:hAnsi="Arial" w:cs="Arial"/>
              <w:b/>
              <w:sz w:val="16"/>
              <w:szCs w:val="16"/>
            </w:rPr>
          </w:pPr>
          <w:r w:rsidRPr="000849A8">
            <w:rPr>
              <w:rFonts w:ascii="Arial" w:hAnsi="Arial" w:cs="Arial"/>
              <w:b/>
              <w:sz w:val="16"/>
              <w:szCs w:val="16"/>
            </w:rPr>
            <w:t xml:space="preserve">Página </w:t>
          </w:r>
          <w:r>
            <w:rPr>
              <w:rFonts w:ascii="Arial" w:hAnsi="Arial" w:cs="Arial"/>
              <w:b/>
              <w:sz w:val="16"/>
              <w:szCs w:val="16"/>
            </w:rPr>
            <w:fldChar w:fldCharType="begin"/>
          </w:r>
          <w:r>
            <w:rPr>
              <w:rFonts w:ascii="Arial" w:hAnsi="Arial" w:cs="Arial"/>
              <w:b/>
              <w:sz w:val="16"/>
              <w:szCs w:val="16"/>
            </w:rPr>
            <w:instrText xml:space="preserve"> PAGE   \* MERGEFORMAT </w:instrText>
          </w:r>
          <w:r>
            <w:rPr>
              <w:rFonts w:ascii="Arial" w:hAnsi="Arial" w:cs="Arial"/>
              <w:b/>
              <w:sz w:val="16"/>
              <w:szCs w:val="16"/>
            </w:rPr>
            <w:fldChar w:fldCharType="separate"/>
          </w:r>
          <w:r>
            <w:rPr>
              <w:rFonts w:ascii="Arial" w:hAnsi="Arial" w:cs="Arial"/>
              <w:b/>
              <w:noProof/>
              <w:sz w:val="16"/>
              <w:szCs w:val="16"/>
            </w:rPr>
            <w:t>41</w:t>
          </w:r>
          <w:r>
            <w:rPr>
              <w:rFonts w:ascii="Arial" w:hAnsi="Arial" w:cs="Arial"/>
              <w:b/>
              <w:sz w:val="16"/>
              <w:szCs w:val="16"/>
            </w:rPr>
            <w:fldChar w:fldCharType="end"/>
          </w:r>
          <w:r w:rsidRPr="000849A8">
            <w:rPr>
              <w:rFonts w:ascii="Arial" w:hAnsi="Arial" w:cs="Arial"/>
              <w:b/>
              <w:sz w:val="16"/>
              <w:szCs w:val="16"/>
            </w:rPr>
            <w:t xml:space="preserve"> de </w:t>
          </w:r>
          <w:r w:rsidRPr="000849A8">
            <w:rPr>
              <w:rFonts w:ascii="Arial" w:hAnsi="Arial" w:cs="Arial"/>
              <w:b/>
              <w:sz w:val="16"/>
              <w:szCs w:val="16"/>
            </w:rPr>
            <w:fldChar w:fldCharType="begin"/>
          </w:r>
          <w:r w:rsidRPr="000849A8">
            <w:rPr>
              <w:rFonts w:ascii="Arial" w:hAnsi="Arial" w:cs="Arial"/>
              <w:b/>
              <w:sz w:val="16"/>
              <w:szCs w:val="16"/>
            </w:rPr>
            <w:instrText xml:space="preserve"> NUMPAGES  </w:instrText>
          </w:r>
          <w:r w:rsidRPr="000849A8">
            <w:rPr>
              <w:rFonts w:ascii="Arial" w:hAnsi="Arial" w:cs="Arial"/>
              <w:b/>
              <w:sz w:val="16"/>
              <w:szCs w:val="16"/>
            </w:rPr>
            <w:fldChar w:fldCharType="separate"/>
          </w:r>
          <w:r>
            <w:rPr>
              <w:rFonts w:ascii="Arial" w:hAnsi="Arial" w:cs="Arial"/>
              <w:b/>
              <w:noProof/>
              <w:sz w:val="16"/>
              <w:szCs w:val="16"/>
            </w:rPr>
            <w:t>47</w:t>
          </w:r>
          <w:r w:rsidRPr="000849A8">
            <w:rPr>
              <w:rFonts w:ascii="Arial" w:hAnsi="Arial" w:cs="Arial"/>
              <w:b/>
              <w:sz w:val="16"/>
              <w:szCs w:val="16"/>
            </w:rPr>
            <w:fldChar w:fldCharType="end"/>
          </w:r>
        </w:p>
      </w:tc>
      <w:tc>
        <w:tcPr>
          <w:tcW w:w="5419" w:type="dxa"/>
          <w:vMerge w:val="restart"/>
          <w:vAlign w:val="center"/>
        </w:tcPr>
        <w:p w14:paraId="4DF1B4FF" w14:textId="77777777" w:rsidR="004A471A" w:rsidRPr="000849A8" w:rsidRDefault="004A471A" w:rsidP="0030647C">
          <w:pPr>
            <w:tabs>
              <w:tab w:val="left" w:pos="2035"/>
              <w:tab w:val="left" w:pos="10295"/>
              <w:tab w:val="left" w:pos="12615"/>
            </w:tabs>
            <w:jc w:val="center"/>
            <w:rPr>
              <w:rFonts w:ascii="Arial" w:hAnsi="Arial" w:cs="Arial"/>
              <w:b/>
              <w:bCs/>
              <w:sz w:val="16"/>
              <w:szCs w:val="16"/>
            </w:rPr>
          </w:pPr>
          <w:r w:rsidRPr="000849A8">
            <w:rPr>
              <w:rFonts w:ascii="Arial" w:hAnsi="Arial" w:cs="Arial"/>
              <w:b/>
              <w:bCs/>
              <w:sz w:val="16"/>
              <w:szCs w:val="16"/>
            </w:rPr>
            <w:t>PROCESO ADQUIRIR BIENES Y SERVICIOS</w:t>
          </w:r>
        </w:p>
      </w:tc>
      <w:tc>
        <w:tcPr>
          <w:tcW w:w="2004" w:type="dxa"/>
          <w:vMerge w:val="restart"/>
          <w:vAlign w:val="center"/>
        </w:tcPr>
        <w:p w14:paraId="4CB967D0" w14:textId="77777777" w:rsidR="004A471A" w:rsidRPr="001B764C" w:rsidRDefault="004A471A" w:rsidP="0030647C">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27135D16" wp14:editId="2CE6E05F">
                <wp:extent cx="685800" cy="666750"/>
                <wp:effectExtent l="0" t="0" r="0" b="0"/>
                <wp:docPr id="2"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FD073D8" w14:textId="77777777" w:rsidR="004A471A" w:rsidRPr="000849A8" w:rsidRDefault="004A471A" w:rsidP="0030647C">
          <w:pPr>
            <w:jc w:val="center"/>
            <w:rPr>
              <w:rFonts w:ascii="Arial" w:hAnsi="Arial" w:cs="Arial"/>
              <w:b/>
              <w:sz w:val="16"/>
              <w:szCs w:val="16"/>
            </w:rPr>
          </w:pPr>
          <w:r w:rsidRPr="000849A8">
            <w:rPr>
              <w:rFonts w:ascii="Arial" w:hAnsi="Arial" w:cs="Arial"/>
              <w:b/>
              <w:sz w:val="16"/>
              <w:szCs w:val="16"/>
            </w:rPr>
            <w:t>POLICÍA NACIONAL</w:t>
          </w:r>
        </w:p>
      </w:tc>
    </w:tr>
    <w:tr w:rsidR="004A471A" w:rsidRPr="000849A8" w14:paraId="418817F3" w14:textId="77777777" w:rsidTr="00E319C4">
      <w:trPr>
        <w:cantSplit/>
        <w:trHeight w:val="285"/>
      </w:trPr>
      <w:tc>
        <w:tcPr>
          <w:tcW w:w="2353" w:type="dxa"/>
          <w:vAlign w:val="center"/>
        </w:tcPr>
        <w:p w14:paraId="43F8DFB7" w14:textId="77777777" w:rsidR="004A471A" w:rsidRPr="000849A8" w:rsidRDefault="004A471A" w:rsidP="00A26D76">
          <w:pPr>
            <w:rPr>
              <w:rFonts w:ascii="Arial" w:hAnsi="Arial" w:cs="Arial"/>
              <w:b/>
              <w:bCs/>
              <w:color w:val="000000"/>
              <w:sz w:val="16"/>
              <w:szCs w:val="16"/>
            </w:rPr>
          </w:pPr>
          <w:r>
            <w:rPr>
              <w:rFonts w:ascii="Arial" w:hAnsi="Arial" w:cs="Arial"/>
              <w:b/>
              <w:bCs/>
              <w:color w:val="000000"/>
              <w:sz w:val="16"/>
              <w:szCs w:val="16"/>
            </w:rPr>
            <w:t>CÓDIGO: 2BS-FR-0040</w:t>
          </w:r>
        </w:p>
      </w:tc>
      <w:tc>
        <w:tcPr>
          <w:tcW w:w="5419" w:type="dxa"/>
          <w:vMerge/>
          <w:vAlign w:val="center"/>
        </w:tcPr>
        <w:p w14:paraId="3DAB4F04" w14:textId="77777777" w:rsidR="004A471A" w:rsidRPr="000849A8" w:rsidRDefault="004A471A" w:rsidP="0030647C">
          <w:pPr>
            <w:pStyle w:val="Ttulo1"/>
            <w:rPr>
              <w:sz w:val="16"/>
              <w:szCs w:val="16"/>
            </w:rPr>
          </w:pPr>
        </w:p>
      </w:tc>
      <w:tc>
        <w:tcPr>
          <w:tcW w:w="2004" w:type="dxa"/>
          <w:vMerge/>
          <w:vAlign w:val="center"/>
        </w:tcPr>
        <w:p w14:paraId="700316A1" w14:textId="77777777" w:rsidR="004A471A" w:rsidRPr="000849A8" w:rsidRDefault="004A471A" w:rsidP="0030647C">
          <w:pPr>
            <w:jc w:val="center"/>
            <w:rPr>
              <w:rFonts w:ascii="Arial" w:hAnsi="Arial" w:cs="Arial"/>
              <w:b/>
              <w:noProof/>
              <w:sz w:val="16"/>
              <w:szCs w:val="16"/>
            </w:rPr>
          </w:pPr>
        </w:p>
      </w:tc>
    </w:tr>
    <w:tr w:rsidR="004A471A" w:rsidRPr="000849A8" w14:paraId="5EE5ACA8" w14:textId="77777777" w:rsidTr="00E319C4">
      <w:trPr>
        <w:cantSplit/>
        <w:trHeight w:val="284"/>
      </w:trPr>
      <w:tc>
        <w:tcPr>
          <w:tcW w:w="2353" w:type="dxa"/>
          <w:vAlign w:val="center"/>
        </w:tcPr>
        <w:p w14:paraId="1D0B89B0" w14:textId="77777777" w:rsidR="004A471A" w:rsidRPr="000849A8" w:rsidRDefault="004A471A" w:rsidP="000A2D71">
          <w:pPr>
            <w:rPr>
              <w:rFonts w:ascii="Arial" w:hAnsi="Arial" w:cs="Arial"/>
              <w:b/>
              <w:bCs/>
              <w:color w:val="000000"/>
              <w:sz w:val="16"/>
              <w:szCs w:val="16"/>
            </w:rPr>
          </w:pPr>
          <w:r w:rsidRPr="000849A8">
            <w:rPr>
              <w:rFonts w:ascii="Arial" w:hAnsi="Arial" w:cs="Arial"/>
              <w:b/>
              <w:bCs/>
              <w:color w:val="000000"/>
              <w:sz w:val="16"/>
              <w:szCs w:val="16"/>
            </w:rPr>
            <w:t>FECHA:   27/06/2012</w:t>
          </w:r>
        </w:p>
      </w:tc>
      <w:tc>
        <w:tcPr>
          <w:tcW w:w="5419" w:type="dxa"/>
          <w:vMerge w:val="restart"/>
          <w:vAlign w:val="center"/>
        </w:tcPr>
        <w:p w14:paraId="071E8856" w14:textId="77777777" w:rsidR="004A471A" w:rsidRDefault="004A471A" w:rsidP="0073646C">
          <w:pPr>
            <w:tabs>
              <w:tab w:val="left" w:pos="2035"/>
              <w:tab w:val="left" w:pos="10295"/>
              <w:tab w:val="left" w:pos="12615"/>
            </w:tabs>
            <w:jc w:val="center"/>
            <w:rPr>
              <w:rFonts w:ascii="Arial" w:hAnsi="Arial" w:cs="Arial"/>
              <w:b/>
              <w:sz w:val="16"/>
              <w:szCs w:val="16"/>
            </w:rPr>
          </w:pPr>
          <w:r>
            <w:rPr>
              <w:rFonts w:ascii="Arial" w:hAnsi="Arial" w:cs="Arial"/>
              <w:b/>
              <w:sz w:val="16"/>
              <w:szCs w:val="16"/>
            </w:rPr>
            <w:t>ANEXOS Y FORMULARIOS</w:t>
          </w:r>
        </w:p>
        <w:p w14:paraId="532554B3" w14:textId="1ED888BC" w:rsidR="004A471A" w:rsidRPr="000849A8" w:rsidRDefault="004A471A" w:rsidP="005168A0">
          <w:pPr>
            <w:tabs>
              <w:tab w:val="left" w:pos="2035"/>
              <w:tab w:val="left" w:pos="10295"/>
              <w:tab w:val="left" w:pos="12615"/>
            </w:tabs>
            <w:jc w:val="center"/>
            <w:rPr>
              <w:rFonts w:ascii="Arial" w:hAnsi="Arial" w:cs="Arial"/>
              <w:b/>
              <w:bCs/>
              <w:sz w:val="16"/>
              <w:szCs w:val="16"/>
            </w:rPr>
          </w:pPr>
          <w:r w:rsidRPr="00864425">
            <w:rPr>
              <w:rFonts w:ascii="Arial" w:hAnsi="Arial" w:cs="Arial"/>
              <w:b/>
              <w:color w:val="0000FF"/>
              <w:sz w:val="16"/>
              <w:szCs w:val="16"/>
            </w:rPr>
            <w:t>PN RASES 5 LI 001 2025</w:t>
          </w:r>
        </w:p>
      </w:tc>
      <w:tc>
        <w:tcPr>
          <w:tcW w:w="2004" w:type="dxa"/>
          <w:vMerge/>
          <w:vAlign w:val="center"/>
        </w:tcPr>
        <w:p w14:paraId="5A2F2D32" w14:textId="77777777" w:rsidR="004A471A" w:rsidRPr="000849A8" w:rsidRDefault="004A471A" w:rsidP="000A2D71">
          <w:pPr>
            <w:jc w:val="center"/>
            <w:rPr>
              <w:rFonts w:ascii="Arial" w:hAnsi="Arial" w:cs="Arial"/>
              <w:b/>
              <w:noProof/>
              <w:sz w:val="16"/>
              <w:szCs w:val="16"/>
            </w:rPr>
          </w:pPr>
        </w:p>
      </w:tc>
    </w:tr>
    <w:tr w:rsidR="004A471A" w:rsidRPr="000849A8" w14:paraId="3C406C1D" w14:textId="77777777" w:rsidTr="00E319C4">
      <w:trPr>
        <w:cantSplit/>
        <w:trHeight w:val="285"/>
      </w:trPr>
      <w:tc>
        <w:tcPr>
          <w:tcW w:w="2353" w:type="dxa"/>
          <w:vAlign w:val="center"/>
        </w:tcPr>
        <w:p w14:paraId="2C1D8C8A" w14:textId="77777777" w:rsidR="004A471A" w:rsidRPr="000849A8" w:rsidRDefault="004A471A" w:rsidP="000A2D71">
          <w:pPr>
            <w:rPr>
              <w:rFonts w:ascii="Arial" w:hAnsi="Arial" w:cs="Arial"/>
              <w:b/>
              <w:bCs/>
              <w:color w:val="000000"/>
              <w:sz w:val="16"/>
              <w:szCs w:val="16"/>
            </w:rPr>
          </w:pPr>
          <w:r w:rsidRPr="000849A8">
            <w:rPr>
              <w:rFonts w:ascii="Arial" w:hAnsi="Arial" w:cs="Arial"/>
              <w:b/>
              <w:bCs/>
              <w:color w:val="000000"/>
              <w:sz w:val="16"/>
              <w:szCs w:val="16"/>
            </w:rPr>
            <w:t>VERSIÓN: 1</w:t>
          </w:r>
        </w:p>
      </w:tc>
      <w:tc>
        <w:tcPr>
          <w:tcW w:w="5419" w:type="dxa"/>
          <w:vMerge/>
          <w:vAlign w:val="center"/>
        </w:tcPr>
        <w:p w14:paraId="04A54601" w14:textId="77777777" w:rsidR="004A471A" w:rsidRPr="000849A8" w:rsidRDefault="004A471A" w:rsidP="000A2D71">
          <w:pPr>
            <w:pStyle w:val="Ttulo1"/>
            <w:rPr>
              <w:sz w:val="16"/>
              <w:szCs w:val="16"/>
            </w:rPr>
          </w:pPr>
        </w:p>
      </w:tc>
      <w:tc>
        <w:tcPr>
          <w:tcW w:w="2004" w:type="dxa"/>
          <w:vMerge/>
          <w:vAlign w:val="center"/>
        </w:tcPr>
        <w:p w14:paraId="537B4CDC" w14:textId="77777777" w:rsidR="004A471A" w:rsidRPr="000849A8" w:rsidRDefault="004A471A" w:rsidP="000A2D71">
          <w:pPr>
            <w:jc w:val="center"/>
            <w:rPr>
              <w:rFonts w:ascii="Arial" w:hAnsi="Arial" w:cs="Arial"/>
              <w:b/>
              <w:noProof/>
              <w:sz w:val="16"/>
              <w:szCs w:val="16"/>
            </w:rPr>
          </w:pPr>
        </w:p>
      </w:tc>
    </w:tr>
  </w:tbl>
  <w:p w14:paraId="0E80665C" w14:textId="77777777" w:rsidR="004A471A" w:rsidRPr="000849A8" w:rsidRDefault="004A471A" w:rsidP="00CD524A">
    <w:pPr>
      <w:pStyle w:val="Encabezado"/>
      <w:rPr>
        <w:sz w:val="1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4A471A" w:rsidRPr="000849A8" w14:paraId="63C842FD" w14:textId="77777777" w:rsidTr="00E738F8">
      <w:trPr>
        <w:cantSplit/>
        <w:trHeight w:val="313"/>
      </w:trPr>
      <w:tc>
        <w:tcPr>
          <w:tcW w:w="2317" w:type="dxa"/>
          <w:vAlign w:val="center"/>
        </w:tcPr>
        <w:p w14:paraId="1A5F80AD" w14:textId="77777777" w:rsidR="004A471A" w:rsidRPr="000849A8" w:rsidRDefault="004A471A" w:rsidP="0030647C">
          <w:pPr>
            <w:rPr>
              <w:rFonts w:ascii="Arial" w:hAnsi="Arial" w:cs="Arial"/>
              <w:b/>
              <w:sz w:val="16"/>
              <w:szCs w:val="18"/>
            </w:rPr>
          </w:pPr>
          <w:r w:rsidRPr="000849A8">
            <w:rPr>
              <w:rFonts w:ascii="Arial" w:hAnsi="Arial" w:cs="Arial"/>
              <w:b/>
              <w:sz w:val="16"/>
              <w:szCs w:val="18"/>
            </w:rPr>
            <w:t xml:space="preserve">Página </w:t>
          </w:r>
          <w:r w:rsidRPr="000849A8">
            <w:rPr>
              <w:rFonts w:ascii="Arial" w:hAnsi="Arial" w:cs="Arial"/>
              <w:b/>
              <w:sz w:val="16"/>
              <w:szCs w:val="18"/>
            </w:rPr>
            <w:fldChar w:fldCharType="begin"/>
          </w:r>
          <w:r w:rsidRPr="000849A8">
            <w:rPr>
              <w:rFonts w:ascii="Arial" w:hAnsi="Arial" w:cs="Arial"/>
              <w:b/>
              <w:sz w:val="16"/>
              <w:szCs w:val="18"/>
            </w:rPr>
            <w:instrText xml:space="preserve"> PAGE </w:instrText>
          </w:r>
          <w:r w:rsidRPr="000849A8">
            <w:rPr>
              <w:rFonts w:ascii="Arial" w:hAnsi="Arial" w:cs="Arial"/>
              <w:b/>
              <w:sz w:val="16"/>
              <w:szCs w:val="18"/>
            </w:rPr>
            <w:fldChar w:fldCharType="separate"/>
          </w:r>
          <w:r>
            <w:rPr>
              <w:rFonts w:ascii="Arial" w:hAnsi="Arial" w:cs="Arial"/>
              <w:b/>
              <w:noProof/>
              <w:sz w:val="16"/>
              <w:szCs w:val="18"/>
            </w:rPr>
            <w:t>1</w:t>
          </w:r>
          <w:r w:rsidRPr="000849A8">
            <w:rPr>
              <w:rFonts w:ascii="Arial" w:hAnsi="Arial" w:cs="Arial"/>
              <w:b/>
              <w:sz w:val="16"/>
              <w:szCs w:val="18"/>
            </w:rPr>
            <w:fldChar w:fldCharType="end"/>
          </w:r>
          <w:r w:rsidRPr="000849A8">
            <w:rPr>
              <w:rFonts w:ascii="Arial" w:hAnsi="Arial" w:cs="Arial"/>
              <w:b/>
              <w:sz w:val="16"/>
              <w:szCs w:val="18"/>
            </w:rPr>
            <w:t xml:space="preserve"> de </w:t>
          </w:r>
          <w:r w:rsidRPr="000849A8">
            <w:rPr>
              <w:rFonts w:ascii="Arial" w:hAnsi="Arial" w:cs="Arial"/>
              <w:b/>
              <w:sz w:val="16"/>
              <w:szCs w:val="18"/>
            </w:rPr>
            <w:fldChar w:fldCharType="begin"/>
          </w:r>
          <w:r w:rsidRPr="000849A8">
            <w:rPr>
              <w:rFonts w:ascii="Arial" w:hAnsi="Arial" w:cs="Arial"/>
              <w:b/>
              <w:sz w:val="16"/>
              <w:szCs w:val="18"/>
            </w:rPr>
            <w:instrText xml:space="preserve"> NUMPAGES  </w:instrText>
          </w:r>
          <w:r w:rsidRPr="000849A8">
            <w:rPr>
              <w:rFonts w:ascii="Arial" w:hAnsi="Arial" w:cs="Arial"/>
              <w:b/>
              <w:sz w:val="16"/>
              <w:szCs w:val="18"/>
            </w:rPr>
            <w:fldChar w:fldCharType="separate"/>
          </w:r>
          <w:r>
            <w:rPr>
              <w:rFonts w:ascii="Arial" w:hAnsi="Arial" w:cs="Arial"/>
              <w:b/>
              <w:noProof/>
              <w:sz w:val="16"/>
              <w:szCs w:val="18"/>
            </w:rPr>
            <w:t>47</w:t>
          </w:r>
          <w:r w:rsidRPr="000849A8">
            <w:rPr>
              <w:rFonts w:ascii="Arial" w:hAnsi="Arial" w:cs="Arial"/>
              <w:b/>
              <w:sz w:val="16"/>
              <w:szCs w:val="18"/>
            </w:rPr>
            <w:fldChar w:fldCharType="end"/>
          </w:r>
        </w:p>
      </w:tc>
      <w:tc>
        <w:tcPr>
          <w:tcW w:w="5338" w:type="dxa"/>
          <w:vMerge w:val="restart"/>
          <w:vAlign w:val="center"/>
        </w:tcPr>
        <w:p w14:paraId="5CD81F7F" w14:textId="77777777" w:rsidR="004A471A" w:rsidRPr="000849A8" w:rsidRDefault="004A471A" w:rsidP="0030647C">
          <w:pPr>
            <w:tabs>
              <w:tab w:val="left" w:pos="2035"/>
              <w:tab w:val="left" w:pos="10295"/>
              <w:tab w:val="left" w:pos="12615"/>
            </w:tabs>
            <w:jc w:val="center"/>
            <w:rPr>
              <w:rFonts w:ascii="Arial" w:hAnsi="Arial" w:cs="Arial"/>
              <w:b/>
              <w:bCs/>
              <w:sz w:val="16"/>
              <w:szCs w:val="18"/>
            </w:rPr>
          </w:pPr>
          <w:r w:rsidRPr="000849A8">
            <w:rPr>
              <w:rFonts w:ascii="Arial" w:hAnsi="Arial" w:cs="Arial"/>
              <w:b/>
              <w:bCs/>
              <w:sz w:val="16"/>
              <w:szCs w:val="18"/>
            </w:rPr>
            <w:t>ADQUIRIR BIENES Y SERVICIOS</w:t>
          </w:r>
        </w:p>
      </w:tc>
      <w:tc>
        <w:tcPr>
          <w:tcW w:w="2106" w:type="dxa"/>
          <w:vMerge w:val="restart"/>
          <w:vAlign w:val="center"/>
        </w:tcPr>
        <w:p w14:paraId="6A3D433F" w14:textId="77777777" w:rsidR="004A471A" w:rsidRPr="000849A8" w:rsidRDefault="004A471A" w:rsidP="0030647C">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03A6C03" wp14:editId="4C4E7E37">
                <wp:extent cx="685800" cy="666750"/>
                <wp:effectExtent l="0" t="0" r="0" b="0"/>
                <wp:docPr id="6"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B49A83E" w14:textId="77777777" w:rsidR="004A471A" w:rsidRPr="000849A8" w:rsidRDefault="004A471A" w:rsidP="0030647C">
          <w:pPr>
            <w:jc w:val="center"/>
            <w:rPr>
              <w:rFonts w:ascii="Arial" w:hAnsi="Arial" w:cs="Arial"/>
              <w:b/>
              <w:sz w:val="16"/>
              <w:szCs w:val="18"/>
            </w:rPr>
          </w:pPr>
          <w:r w:rsidRPr="000849A8">
            <w:rPr>
              <w:rFonts w:ascii="Arial" w:hAnsi="Arial" w:cs="Arial"/>
              <w:b/>
              <w:sz w:val="16"/>
              <w:szCs w:val="18"/>
            </w:rPr>
            <w:t>POLICÍA NACIONAL</w:t>
          </w:r>
        </w:p>
      </w:tc>
    </w:tr>
    <w:tr w:rsidR="004A471A" w:rsidRPr="000849A8" w14:paraId="64780335" w14:textId="77777777" w:rsidTr="00E738F8">
      <w:trPr>
        <w:cantSplit/>
        <w:trHeight w:val="314"/>
      </w:trPr>
      <w:tc>
        <w:tcPr>
          <w:tcW w:w="2317" w:type="dxa"/>
          <w:vAlign w:val="center"/>
        </w:tcPr>
        <w:p w14:paraId="14BED667" w14:textId="77777777" w:rsidR="004A471A" w:rsidRPr="000849A8" w:rsidRDefault="004A471A" w:rsidP="00A26D76">
          <w:pPr>
            <w:rPr>
              <w:rFonts w:ascii="Arial" w:hAnsi="Arial" w:cs="Arial"/>
              <w:b/>
              <w:bCs/>
              <w:color w:val="000000"/>
              <w:sz w:val="16"/>
              <w:szCs w:val="18"/>
            </w:rPr>
          </w:pPr>
          <w:r>
            <w:rPr>
              <w:rFonts w:ascii="Arial" w:hAnsi="Arial" w:cs="Arial"/>
              <w:b/>
              <w:bCs/>
              <w:color w:val="000000"/>
              <w:sz w:val="16"/>
              <w:szCs w:val="18"/>
            </w:rPr>
            <w:t>CÓDIGO: 2BS-FR-0040</w:t>
          </w:r>
        </w:p>
      </w:tc>
      <w:tc>
        <w:tcPr>
          <w:tcW w:w="5338" w:type="dxa"/>
          <w:vMerge/>
          <w:vAlign w:val="center"/>
        </w:tcPr>
        <w:p w14:paraId="7833F5DF" w14:textId="77777777" w:rsidR="004A471A" w:rsidRPr="000849A8" w:rsidRDefault="004A471A" w:rsidP="0030647C">
          <w:pPr>
            <w:pStyle w:val="Ttulo1"/>
            <w:rPr>
              <w:sz w:val="16"/>
              <w:szCs w:val="18"/>
            </w:rPr>
          </w:pPr>
        </w:p>
      </w:tc>
      <w:tc>
        <w:tcPr>
          <w:tcW w:w="2106" w:type="dxa"/>
          <w:vMerge/>
          <w:vAlign w:val="center"/>
        </w:tcPr>
        <w:p w14:paraId="7C6C5EA6" w14:textId="77777777" w:rsidR="004A471A" w:rsidRPr="000849A8" w:rsidRDefault="004A471A" w:rsidP="0030647C">
          <w:pPr>
            <w:jc w:val="center"/>
            <w:rPr>
              <w:rFonts w:ascii="Arial" w:hAnsi="Arial" w:cs="Arial"/>
              <w:b/>
              <w:noProof/>
              <w:sz w:val="16"/>
              <w:szCs w:val="18"/>
            </w:rPr>
          </w:pPr>
        </w:p>
      </w:tc>
    </w:tr>
    <w:tr w:rsidR="004A471A" w:rsidRPr="000849A8" w14:paraId="65379E9F" w14:textId="77777777" w:rsidTr="00E738F8">
      <w:trPr>
        <w:cantSplit/>
        <w:trHeight w:val="313"/>
      </w:trPr>
      <w:tc>
        <w:tcPr>
          <w:tcW w:w="2317" w:type="dxa"/>
          <w:vAlign w:val="center"/>
        </w:tcPr>
        <w:p w14:paraId="6B2000A9" w14:textId="77777777" w:rsidR="004A471A" w:rsidRPr="000849A8" w:rsidRDefault="004A471A" w:rsidP="0030647C">
          <w:pPr>
            <w:rPr>
              <w:rFonts w:ascii="Arial" w:hAnsi="Arial" w:cs="Arial"/>
              <w:b/>
              <w:bCs/>
              <w:color w:val="000000"/>
              <w:sz w:val="16"/>
              <w:szCs w:val="18"/>
            </w:rPr>
          </w:pPr>
          <w:r w:rsidRPr="000849A8">
            <w:rPr>
              <w:rFonts w:ascii="Arial" w:hAnsi="Arial" w:cs="Arial"/>
              <w:b/>
              <w:bCs/>
              <w:color w:val="000000"/>
              <w:sz w:val="16"/>
              <w:szCs w:val="18"/>
            </w:rPr>
            <w:t>FECHA:   27/06/2012</w:t>
          </w:r>
        </w:p>
      </w:tc>
      <w:tc>
        <w:tcPr>
          <w:tcW w:w="5338" w:type="dxa"/>
          <w:vMerge w:val="restart"/>
          <w:vAlign w:val="center"/>
        </w:tcPr>
        <w:p w14:paraId="45C64FA0" w14:textId="3F2D964B" w:rsidR="004A471A" w:rsidRDefault="004A471A" w:rsidP="001E06D4">
          <w:pPr>
            <w:tabs>
              <w:tab w:val="left" w:pos="2035"/>
              <w:tab w:val="left" w:pos="10295"/>
              <w:tab w:val="left" w:pos="12615"/>
            </w:tabs>
            <w:jc w:val="center"/>
            <w:rPr>
              <w:rFonts w:ascii="Arial" w:hAnsi="Arial" w:cs="Arial"/>
              <w:b/>
              <w:sz w:val="16"/>
              <w:szCs w:val="16"/>
            </w:rPr>
          </w:pPr>
          <w:r>
            <w:rPr>
              <w:rFonts w:ascii="Arial" w:hAnsi="Arial" w:cs="Arial"/>
              <w:b/>
              <w:sz w:val="16"/>
              <w:szCs w:val="16"/>
            </w:rPr>
            <w:t>ANEXOS Y FORMULARIOS</w:t>
          </w:r>
        </w:p>
        <w:p w14:paraId="63E98D42" w14:textId="6708E027" w:rsidR="004A471A" w:rsidRPr="00B56FDC" w:rsidRDefault="0036205C" w:rsidP="005168A0">
          <w:pPr>
            <w:tabs>
              <w:tab w:val="left" w:pos="2035"/>
              <w:tab w:val="left" w:pos="10295"/>
              <w:tab w:val="left" w:pos="12615"/>
            </w:tabs>
            <w:jc w:val="center"/>
            <w:rPr>
              <w:rFonts w:ascii="Arial" w:hAnsi="Arial" w:cs="Arial"/>
              <w:b/>
              <w:bCs/>
              <w:sz w:val="16"/>
              <w:szCs w:val="16"/>
            </w:rPr>
          </w:pPr>
          <w:r w:rsidRPr="0036205C">
            <w:rPr>
              <w:rFonts w:ascii="Arial" w:hAnsi="Arial" w:cs="Arial"/>
              <w:b/>
              <w:color w:val="0000FF"/>
              <w:sz w:val="16"/>
              <w:szCs w:val="16"/>
            </w:rPr>
            <w:t>PN RASES 5 LI 001 2025</w:t>
          </w:r>
        </w:p>
      </w:tc>
      <w:tc>
        <w:tcPr>
          <w:tcW w:w="2106" w:type="dxa"/>
          <w:vMerge/>
          <w:vAlign w:val="center"/>
        </w:tcPr>
        <w:p w14:paraId="11DCF88B" w14:textId="77777777" w:rsidR="004A471A" w:rsidRPr="000849A8" w:rsidRDefault="004A471A" w:rsidP="0030647C">
          <w:pPr>
            <w:jc w:val="center"/>
            <w:rPr>
              <w:rFonts w:ascii="Arial" w:hAnsi="Arial" w:cs="Arial"/>
              <w:b/>
              <w:noProof/>
              <w:sz w:val="16"/>
              <w:szCs w:val="18"/>
            </w:rPr>
          </w:pPr>
        </w:p>
      </w:tc>
    </w:tr>
    <w:tr w:rsidR="004A471A" w:rsidRPr="000849A8" w14:paraId="006BF358" w14:textId="77777777" w:rsidTr="00E738F8">
      <w:trPr>
        <w:cantSplit/>
        <w:trHeight w:val="314"/>
      </w:trPr>
      <w:tc>
        <w:tcPr>
          <w:tcW w:w="2317" w:type="dxa"/>
          <w:vAlign w:val="center"/>
        </w:tcPr>
        <w:p w14:paraId="21CD2775" w14:textId="77777777" w:rsidR="004A471A" w:rsidRPr="000849A8" w:rsidRDefault="004A471A" w:rsidP="0030647C">
          <w:pPr>
            <w:rPr>
              <w:rFonts w:ascii="Arial" w:hAnsi="Arial" w:cs="Arial"/>
              <w:b/>
              <w:bCs/>
              <w:color w:val="000000"/>
              <w:sz w:val="16"/>
              <w:szCs w:val="18"/>
            </w:rPr>
          </w:pPr>
          <w:r w:rsidRPr="000849A8">
            <w:rPr>
              <w:rFonts w:ascii="Arial" w:hAnsi="Arial" w:cs="Arial"/>
              <w:b/>
              <w:bCs/>
              <w:color w:val="000000"/>
              <w:sz w:val="16"/>
              <w:szCs w:val="18"/>
            </w:rPr>
            <w:t>VERSIÓN: 1</w:t>
          </w:r>
        </w:p>
      </w:tc>
      <w:tc>
        <w:tcPr>
          <w:tcW w:w="5338" w:type="dxa"/>
          <w:vMerge/>
          <w:vAlign w:val="center"/>
        </w:tcPr>
        <w:p w14:paraId="566F8A58" w14:textId="77777777" w:rsidR="004A471A" w:rsidRPr="000849A8" w:rsidRDefault="004A471A" w:rsidP="0030647C">
          <w:pPr>
            <w:pStyle w:val="Ttulo1"/>
            <w:rPr>
              <w:sz w:val="16"/>
              <w:szCs w:val="18"/>
            </w:rPr>
          </w:pPr>
        </w:p>
      </w:tc>
      <w:tc>
        <w:tcPr>
          <w:tcW w:w="2106" w:type="dxa"/>
          <w:vMerge/>
          <w:vAlign w:val="center"/>
        </w:tcPr>
        <w:p w14:paraId="101B3FD1" w14:textId="77777777" w:rsidR="004A471A" w:rsidRPr="000849A8" w:rsidRDefault="004A471A" w:rsidP="0030647C">
          <w:pPr>
            <w:jc w:val="center"/>
            <w:rPr>
              <w:rFonts w:ascii="Arial" w:hAnsi="Arial" w:cs="Arial"/>
              <w:b/>
              <w:noProof/>
              <w:sz w:val="16"/>
              <w:szCs w:val="18"/>
            </w:rPr>
          </w:pPr>
        </w:p>
      </w:tc>
    </w:tr>
  </w:tbl>
  <w:p w14:paraId="48633635" w14:textId="77777777" w:rsidR="004A471A" w:rsidRPr="000849A8" w:rsidRDefault="004A471A">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5569B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46A7FE"/>
    <w:lvl w:ilvl="0">
      <w:start w:val="1"/>
      <w:numFmt w:val="decimal"/>
      <w:pStyle w:val="Listaconnmeros2"/>
      <w:lvlText w:val="%1."/>
      <w:lvlJc w:val="left"/>
      <w:pPr>
        <w:tabs>
          <w:tab w:val="num" w:pos="643"/>
        </w:tabs>
        <w:ind w:left="643" w:hanging="360"/>
      </w:pPr>
    </w:lvl>
  </w:abstractNum>
  <w:abstractNum w:abstractNumId="4"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5" w15:restartNumberingAfterBreak="0">
    <w:nsid w:val="00000002"/>
    <w:multiLevelType w:val="singleLevel"/>
    <w:tmpl w:val="00000002"/>
    <w:styleLink w:val="Estilo114"/>
    <w:lvl w:ilvl="0">
      <w:start w:val="1"/>
      <w:numFmt w:val="bullet"/>
      <w:pStyle w:val="Contenidodelmarco"/>
      <w:lvlText w:val=""/>
      <w:lvlJc w:val="left"/>
      <w:pPr>
        <w:tabs>
          <w:tab w:val="num" w:pos="360"/>
        </w:tabs>
        <w:ind w:left="360" w:hanging="360"/>
      </w:pPr>
      <w:rPr>
        <w:rFonts w:ascii="Symbol" w:hAnsi="Symbol"/>
      </w:rPr>
    </w:lvl>
  </w:abstractNum>
  <w:abstractNum w:abstractNumId="6"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1"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2"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4"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5" w15:restartNumberingAfterBreak="0">
    <w:nsid w:val="006B27AD"/>
    <w:multiLevelType w:val="multilevel"/>
    <w:tmpl w:val="9714420C"/>
    <w:name w:val="WW8Num4"/>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3CC5090"/>
    <w:multiLevelType w:val="hybridMultilevel"/>
    <w:tmpl w:val="EB7205A8"/>
    <w:name w:val="WW8Num49"/>
    <w:lvl w:ilvl="0" w:tplc="4B648E8A">
      <w:start w:val="1"/>
      <w:numFmt w:val="bullet"/>
      <w:lvlText w:val=""/>
      <w:lvlJc w:val="left"/>
      <w:pPr>
        <w:ind w:left="720" w:hanging="360"/>
      </w:pPr>
      <w:rPr>
        <w:rFonts w:ascii="Wingdings" w:hAnsi="Wingdings" w:hint="default"/>
        <w:b/>
        <w:color w:val="FF0000"/>
      </w:rPr>
    </w:lvl>
    <w:lvl w:ilvl="1" w:tplc="EC088476" w:tentative="1">
      <w:start w:val="1"/>
      <w:numFmt w:val="bullet"/>
      <w:lvlText w:val="o"/>
      <w:lvlJc w:val="left"/>
      <w:pPr>
        <w:ind w:left="1440" w:hanging="360"/>
      </w:pPr>
      <w:rPr>
        <w:rFonts w:ascii="Courier New" w:hAnsi="Courier New" w:cs="Courier New" w:hint="default"/>
      </w:rPr>
    </w:lvl>
    <w:lvl w:ilvl="2" w:tplc="4B7C4988">
      <w:start w:val="1"/>
      <w:numFmt w:val="bullet"/>
      <w:lvlText w:val=""/>
      <w:lvlJc w:val="left"/>
      <w:pPr>
        <w:ind w:left="2160" w:hanging="360"/>
      </w:pPr>
      <w:rPr>
        <w:rFonts w:ascii="Wingdings" w:hAnsi="Wingdings" w:hint="default"/>
      </w:rPr>
    </w:lvl>
    <w:lvl w:ilvl="3" w:tplc="6CE04AD0" w:tentative="1">
      <w:start w:val="1"/>
      <w:numFmt w:val="bullet"/>
      <w:lvlText w:val=""/>
      <w:lvlJc w:val="left"/>
      <w:pPr>
        <w:ind w:left="2880" w:hanging="360"/>
      </w:pPr>
      <w:rPr>
        <w:rFonts w:ascii="Symbol" w:hAnsi="Symbol" w:hint="default"/>
      </w:rPr>
    </w:lvl>
    <w:lvl w:ilvl="4" w:tplc="8C1A348A" w:tentative="1">
      <w:start w:val="1"/>
      <w:numFmt w:val="bullet"/>
      <w:lvlText w:val="o"/>
      <w:lvlJc w:val="left"/>
      <w:pPr>
        <w:ind w:left="3600" w:hanging="360"/>
      </w:pPr>
      <w:rPr>
        <w:rFonts w:ascii="Courier New" w:hAnsi="Courier New" w:cs="Courier New" w:hint="default"/>
      </w:rPr>
    </w:lvl>
    <w:lvl w:ilvl="5" w:tplc="068A5E3E" w:tentative="1">
      <w:start w:val="1"/>
      <w:numFmt w:val="bullet"/>
      <w:lvlText w:val=""/>
      <w:lvlJc w:val="left"/>
      <w:pPr>
        <w:ind w:left="4320" w:hanging="360"/>
      </w:pPr>
      <w:rPr>
        <w:rFonts w:ascii="Wingdings" w:hAnsi="Wingdings" w:hint="default"/>
      </w:rPr>
    </w:lvl>
    <w:lvl w:ilvl="6" w:tplc="E716D310" w:tentative="1">
      <w:start w:val="1"/>
      <w:numFmt w:val="bullet"/>
      <w:lvlText w:val=""/>
      <w:lvlJc w:val="left"/>
      <w:pPr>
        <w:ind w:left="5040" w:hanging="360"/>
      </w:pPr>
      <w:rPr>
        <w:rFonts w:ascii="Symbol" w:hAnsi="Symbol" w:hint="default"/>
      </w:rPr>
    </w:lvl>
    <w:lvl w:ilvl="7" w:tplc="C6F8D0BA" w:tentative="1">
      <w:start w:val="1"/>
      <w:numFmt w:val="bullet"/>
      <w:lvlText w:val="o"/>
      <w:lvlJc w:val="left"/>
      <w:pPr>
        <w:ind w:left="5760" w:hanging="360"/>
      </w:pPr>
      <w:rPr>
        <w:rFonts w:ascii="Courier New" w:hAnsi="Courier New" w:cs="Courier New" w:hint="default"/>
      </w:rPr>
    </w:lvl>
    <w:lvl w:ilvl="8" w:tplc="1332A280" w:tentative="1">
      <w:start w:val="1"/>
      <w:numFmt w:val="bullet"/>
      <w:lvlText w:val=""/>
      <w:lvlJc w:val="left"/>
      <w:pPr>
        <w:ind w:left="6480" w:hanging="360"/>
      </w:pPr>
      <w:rPr>
        <w:rFonts w:ascii="Wingdings" w:hAnsi="Wingdings" w:hint="default"/>
      </w:rPr>
    </w:lvl>
  </w:abstractNum>
  <w:abstractNum w:abstractNumId="18"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19"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F8F16AA"/>
    <w:multiLevelType w:val="multilevel"/>
    <w:tmpl w:val="3CC27280"/>
    <w:styleLink w:val="Estilo1"/>
    <w:lvl w:ilvl="0">
      <w:start w:val="1"/>
      <w:numFmt w:val="none"/>
      <w:lvlText w:val="15."/>
      <w:lvlJc w:val="left"/>
      <w:pPr>
        <w:ind w:left="360" w:hanging="360"/>
      </w:pPr>
      <w:rPr>
        <w:rFonts w:hint="default"/>
        <w:b/>
      </w:rPr>
    </w:lvl>
    <w:lvl w:ilvl="1">
      <w:start w:val="1"/>
      <w:numFmt w:val="decimal"/>
      <w:lvlText w:val="%115.1"/>
      <w:lvlJc w:val="left"/>
      <w:pPr>
        <w:ind w:left="792" w:hanging="432"/>
      </w:pPr>
      <w:rPr>
        <w:rFonts w:hint="default"/>
      </w:rPr>
    </w:lvl>
    <w:lvl w:ilvl="2">
      <w:start w:val="1"/>
      <w:numFmt w:val="decimal"/>
      <w:lvlText w:val="%115.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5C71C03"/>
    <w:multiLevelType w:val="hybridMultilevel"/>
    <w:tmpl w:val="6A2C9170"/>
    <w:lvl w:ilvl="0" w:tplc="5B62366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7DB2A09"/>
    <w:multiLevelType w:val="hybridMultilevel"/>
    <w:tmpl w:val="4DC4DACA"/>
    <w:lvl w:ilvl="0" w:tplc="30689336">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4637DDC"/>
    <w:multiLevelType w:val="hybridMultilevel"/>
    <w:tmpl w:val="1512BF70"/>
    <w:lvl w:ilvl="0" w:tplc="B1ACBBAA">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42420381">
    <w:abstractNumId w:val="15"/>
  </w:num>
  <w:num w:numId="2" w16cid:durableId="1021905367">
    <w:abstractNumId w:val="5"/>
  </w:num>
  <w:num w:numId="3" w16cid:durableId="872033347">
    <w:abstractNumId w:val="19"/>
  </w:num>
  <w:num w:numId="4" w16cid:durableId="1657685226">
    <w:abstractNumId w:val="27"/>
  </w:num>
  <w:num w:numId="5" w16cid:durableId="1321545111">
    <w:abstractNumId w:val="4"/>
  </w:num>
  <w:num w:numId="6" w16cid:durableId="2058508601">
    <w:abstractNumId w:val="3"/>
  </w:num>
  <w:num w:numId="7" w16cid:durableId="646319980">
    <w:abstractNumId w:val="2"/>
  </w:num>
  <w:num w:numId="8" w16cid:durableId="843785286">
    <w:abstractNumId w:val="1"/>
  </w:num>
  <w:num w:numId="9" w16cid:durableId="1717965488">
    <w:abstractNumId w:val="0"/>
  </w:num>
  <w:num w:numId="10" w16cid:durableId="594482972">
    <w:abstractNumId w:val="22"/>
  </w:num>
  <w:num w:numId="11" w16cid:durableId="725103944">
    <w:abstractNumId w:val="26"/>
  </w:num>
  <w:num w:numId="12" w16cid:durableId="1089501269">
    <w:abstractNumId w:val="29"/>
  </w:num>
  <w:num w:numId="13" w16cid:durableId="1112867115">
    <w:abstractNumId w:val="28"/>
  </w:num>
  <w:num w:numId="14" w16cid:durableId="1310017062">
    <w:abstractNumId w:val="24"/>
  </w:num>
  <w:num w:numId="15" w16cid:durableId="2071462988">
    <w:abstractNumId w:val="18"/>
  </w:num>
  <w:num w:numId="16" w16cid:durableId="1811744019">
    <w:abstractNumId w:val="25"/>
  </w:num>
  <w:num w:numId="17" w16cid:durableId="760293419">
    <w:abstractNumId w:val="21"/>
  </w:num>
  <w:num w:numId="18" w16cid:durableId="1299648899">
    <w:abstractNumId w:val="23"/>
  </w:num>
  <w:num w:numId="19" w16cid:durableId="449202106">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0"/>
    <w:rsid w:val="00002457"/>
    <w:rsid w:val="00002514"/>
    <w:rsid w:val="000028D9"/>
    <w:rsid w:val="00003C28"/>
    <w:rsid w:val="000041DC"/>
    <w:rsid w:val="00004320"/>
    <w:rsid w:val="00004A8E"/>
    <w:rsid w:val="000051EB"/>
    <w:rsid w:val="000058BF"/>
    <w:rsid w:val="00006554"/>
    <w:rsid w:val="0000778D"/>
    <w:rsid w:val="00010ACE"/>
    <w:rsid w:val="00011112"/>
    <w:rsid w:val="00011313"/>
    <w:rsid w:val="00011520"/>
    <w:rsid w:val="0001166A"/>
    <w:rsid w:val="00011BEF"/>
    <w:rsid w:val="00011EAC"/>
    <w:rsid w:val="0001204E"/>
    <w:rsid w:val="00012491"/>
    <w:rsid w:val="000128AE"/>
    <w:rsid w:val="0001316F"/>
    <w:rsid w:val="00013309"/>
    <w:rsid w:val="00013916"/>
    <w:rsid w:val="00013A70"/>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A2A"/>
    <w:rsid w:val="00016A85"/>
    <w:rsid w:val="00016A9B"/>
    <w:rsid w:val="000174E5"/>
    <w:rsid w:val="00017581"/>
    <w:rsid w:val="00020725"/>
    <w:rsid w:val="000212D1"/>
    <w:rsid w:val="000217DD"/>
    <w:rsid w:val="0002196D"/>
    <w:rsid w:val="00021A37"/>
    <w:rsid w:val="00021D77"/>
    <w:rsid w:val="000235AA"/>
    <w:rsid w:val="00023BA6"/>
    <w:rsid w:val="00023F99"/>
    <w:rsid w:val="00024577"/>
    <w:rsid w:val="0002491D"/>
    <w:rsid w:val="00024C22"/>
    <w:rsid w:val="00024EFF"/>
    <w:rsid w:val="0002568C"/>
    <w:rsid w:val="00025CF9"/>
    <w:rsid w:val="00026E7F"/>
    <w:rsid w:val="00027270"/>
    <w:rsid w:val="0002742E"/>
    <w:rsid w:val="00027488"/>
    <w:rsid w:val="00030609"/>
    <w:rsid w:val="0003068C"/>
    <w:rsid w:val="000306EE"/>
    <w:rsid w:val="000307F7"/>
    <w:rsid w:val="000309EC"/>
    <w:rsid w:val="00031165"/>
    <w:rsid w:val="0003166F"/>
    <w:rsid w:val="00031FC6"/>
    <w:rsid w:val="000326CC"/>
    <w:rsid w:val="000331FA"/>
    <w:rsid w:val="000334A4"/>
    <w:rsid w:val="00034008"/>
    <w:rsid w:val="000349C3"/>
    <w:rsid w:val="00034FA2"/>
    <w:rsid w:val="00035062"/>
    <w:rsid w:val="000351B8"/>
    <w:rsid w:val="000364A0"/>
    <w:rsid w:val="00036FC1"/>
    <w:rsid w:val="00037EF9"/>
    <w:rsid w:val="0004032A"/>
    <w:rsid w:val="0004059E"/>
    <w:rsid w:val="00040717"/>
    <w:rsid w:val="00040FD7"/>
    <w:rsid w:val="00041162"/>
    <w:rsid w:val="00041526"/>
    <w:rsid w:val="000416C5"/>
    <w:rsid w:val="00041AC2"/>
    <w:rsid w:val="00041C1E"/>
    <w:rsid w:val="00041F9E"/>
    <w:rsid w:val="00042C10"/>
    <w:rsid w:val="000434DF"/>
    <w:rsid w:val="00043E2C"/>
    <w:rsid w:val="0004419C"/>
    <w:rsid w:val="000445F3"/>
    <w:rsid w:val="00044A35"/>
    <w:rsid w:val="000459FD"/>
    <w:rsid w:val="00046178"/>
    <w:rsid w:val="0004656F"/>
    <w:rsid w:val="000469C9"/>
    <w:rsid w:val="00046D1F"/>
    <w:rsid w:val="0004723A"/>
    <w:rsid w:val="000500F7"/>
    <w:rsid w:val="00050557"/>
    <w:rsid w:val="00050ADE"/>
    <w:rsid w:val="00051059"/>
    <w:rsid w:val="000515B1"/>
    <w:rsid w:val="00051904"/>
    <w:rsid w:val="00051E46"/>
    <w:rsid w:val="00052413"/>
    <w:rsid w:val="00052D16"/>
    <w:rsid w:val="00053A80"/>
    <w:rsid w:val="00053BD0"/>
    <w:rsid w:val="000542C0"/>
    <w:rsid w:val="00054673"/>
    <w:rsid w:val="00054F7E"/>
    <w:rsid w:val="000553A2"/>
    <w:rsid w:val="00055553"/>
    <w:rsid w:val="00056121"/>
    <w:rsid w:val="00056468"/>
    <w:rsid w:val="000564F1"/>
    <w:rsid w:val="0005668E"/>
    <w:rsid w:val="00057212"/>
    <w:rsid w:val="000574CC"/>
    <w:rsid w:val="00057AEF"/>
    <w:rsid w:val="00057E89"/>
    <w:rsid w:val="00060222"/>
    <w:rsid w:val="000603BA"/>
    <w:rsid w:val="0006060A"/>
    <w:rsid w:val="000607F4"/>
    <w:rsid w:val="00060804"/>
    <w:rsid w:val="0006091C"/>
    <w:rsid w:val="0006127B"/>
    <w:rsid w:val="0006176B"/>
    <w:rsid w:val="00061A3F"/>
    <w:rsid w:val="00061DF3"/>
    <w:rsid w:val="00061F2A"/>
    <w:rsid w:val="000621C2"/>
    <w:rsid w:val="00063097"/>
    <w:rsid w:val="000631EE"/>
    <w:rsid w:val="00063225"/>
    <w:rsid w:val="000636A2"/>
    <w:rsid w:val="000637D2"/>
    <w:rsid w:val="00063B69"/>
    <w:rsid w:val="00063BC8"/>
    <w:rsid w:val="000642A4"/>
    <w:rsid w:val="00064B4D"/>
    <w:rsid w:val="00064DB5"/>
    <w:rsid w:val="000657B7"/>
    <w:rsid w:val="00065B17"/>
    <w:rsid w:val="00065D0A"/>
    <w:rsid w:val="00066B19"/>
    <w:rsid w:val="0006796E"/>
    <w:rsid w:val="00067BFF"/>
    <w:rsid w:val="00067C16"/>
    <w:rsid w:val="000706EF"/>
    <w:rsid w:val="00071425"/>
    <w:rsid w:val="00072115"/>
    <w:rsid w:val="0007254B"/>
    <w:rsid w:val="00072928"/>
    <w:rsid w:val="000734A5"/>
    <w:rsid w:val="000746CA"/>
    <w:rsid w:val="000747BC"/>
    <w:rsid w:val="00074D58"/>
    <w:rsid w:val="00075912"/>
    <w:rsid w:val="000767FF"/>
    <w:rsid w:val="00076B8C"/>
    <w:rsid w:val="00077288"/>
    <w:rsid w:val="000777EF"/>
    <w:rsid w:val="000808DF"/>
    <w:rsid w:val="00080E6A"/>
    <w:rsid w:val="00081411"/>
    <w:rsid w:val="0008166A"/>
    <w:rsid w:val="0008187D"/>
    <w:rsid w:val="00081BFB"/>
    <w:rsid w:val="00082474"/>
    <w:rsid w:val="000826A9"/>
    <w:rsid w:val="00083058"/>
    <w:rsid w:val="00083B56"/>
    <w:rsid w:val="0008496E"/>
    <w:rsid w:val="00084980"/>
    <w:rsid w:val="000849A8"/>
    <w:rsid w:val="00084ACF"/>
    <w:rsid w:val="00086171"/>
    <w:rsid w:val="000867F5"/>
    <w:rsid w:val="00086C86"/>
    <w:rsid w:val="00086DCB"/>
    <w:rsid w:val="000876D8"/>
    <w:rsid w:val="0008793E"/>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44F9"/>
    <w:rsid w:val="000949A2"/>
    <w:rsid w:val="00094A25"/>
    <w:rsid w:val="00094A58"/>
    <w:rsid w:val="00094C73"/>
    <w:rsid w:val="00094D6E"/>
    <w:rsid w:val="00095986"/>
    <w:rsid w:val="00095AAA"/>
    <w:rsid w:val="00096701"/>
    <w:rsid w:val="00096BFE"/>
    <w:rsid w:val="00097115"/>
    <w:rsid w:val="00097B79"/>
    <w:rsid w:val="000A0093"/>
    <w:rsid w:val="000A0B0D"/>
    <w:rsid w:val="000A0C1E"/>
    <w:rsid w:val="000A17F4"/>
    <w:rsid w:val="000A1BFF"/>
    <w:rsid w:val="000A226E"/>
    <w:rsid w:val="000A2477"/>
    <w:rsid w:val="000A26C3"/>
    <w:rsid w:val="000A27F1"/>
    <w:rsid w:val="000A2927"/>
    <w:rsid w:val="000A2B1F"/>
    <w:rsid w:val="000A2D71"/>
    <w:rsid w:val="000A2E3A"/>
    <w:rsid w:val="000A3642"/>
    <w:rsid w:val="000A38C6"/>
    <w:rsid w:val="000A3E48"/>
    <w:rsid w:val="000A415C"/>
    <w:rsid w:val="000A4B42"/>
    <w:rsid w:val="000A4E24"/>
    <w:rsid w:val="000A5376"/>
    <w:rsid w:val="000A5CD3"/>
    <w:rsid w:val="000A5F4D"/>
    <w:rsid w:val="000A6131"/>
    <w:rsid w:val="000A61C1"/>
    <w:rsid w:val="000A6B30"/>
    <w:rsid w:val="000A6C0B"/>
    <w:rsid w:val="000A730F"/>
    <w:rsid w:val="000A78DA"/>
    <w:rsid w:val="000A794D"/>
    <w:rsid w:val="000B086F"/>
    <w:rsid w:val="000B1FD7"/>
    <w:rsid w:val="000B21CF"/>
    <w:rsid w:val="000B3C7F"/>
    <w:rsid w:val="000B3D0F"/>
    <w:rsid w:val="000B4077"/>
    <w:rsid w:val="000B4284"/>
    <w:rsid w:val="000B4473"/>
    <w:rsid w:val="000B47D5"/>
    <w:rsid w:val="000B4DB8"/>
    <w:rsid w:val="000B4F1D"/>
    <w:rsid w:val="000B5333"/>
    <w:rsid w:val="000B6609"/>
    <w:rsid w:val="000B6745"/>
    <w:rsid w:val="000B6E4E"/>
    <w:rsid w:val="000B6F10"/>
    <w:rsid w:val="000B73C2"/>
    <w:rsid w:val="000B7829"/>
    <w:rsid w:val="000B78A1"/>
    <w:rsid w:val="000B7A70"/>
    <w:rsid w:val="000B7E81"/>
    <w:rsid w:val="000C00EA"/>
    <w:rsid w:val="000C0476"/>
    <w:rsid w:val="000C0D1A"/>
    <w:rsid w:val="000C108F"/>
    <w:rsid w:val="000C11A3"/>
    <w:rsid w:val="000C12BF"/>
    <w:rsid w:val="000C1933"/>
    <w:rsid w:val="000C1A77"/>
    <w:rsid w:val="000C1C81"/>
    <w:rsid w:val="000C2FCD"/>
    <w:rsid w:val="000C3B55"/>
    <w:rsid w:val="000C3D40"/>
    <w:rsid w:val="000C3FFC"/>
    <w:rsid w:val="000C42D8"/>
    <w:rsid w:val="000C4354"/>
    <w:rsid w:val="000C4419"/>
    <w:rsid w:val="000C4B01"/>
    <w:rsid w:val="000C4B97"/>
    <w:rsid w:val="000C4BC3"/>
    <w:rsid w:val="000C4E76"/>
    <w:rsid w:val="000C52BD"/>
    <w:rsid w:val="000C5440"/>
    <w:rsid w:val="000C5C3B"/>
    <w:rsid w:val="000C61A6"/>
    <w:rsid w:val="000C6248"/>
    <w:rsid w:val="000C6AD1"/>
    <w:rsid w:val="000C6C78"/>
    <w:rsid w:val="000C765D"/>
    <w:rsid w:val="000C7BCC"/>
    <w:rsid w:val="000C7D3E"/>
    <w:rsid w:val="000C7DA5"/>
    <w:rsid w:val="000C7E64"/>
    <w:rsid w:val="000D0644"/>
    <w:rsid w:val="000D0745"/>
    <w:rsid w:val="000D0B8D"/>
    <w:rsid w:val="000D0E59"/>
    <w:rsid w:val="000D142E"/>
    <w:rsid w:val="000D1654"/>
    <w:rsid w:val="000D257D"/>
    <w:rsid w:val="000D2870"/>
    <w:rsid w:val="000D297E"/>
    <w:rsid w:val="000D30BE"/>
    <w:rsid w:val="000D4C32"/>
    <w:rsid w:val="000D4EE2"/>
    <w:rsid w:val="000D5087"/>
    <w:rsid w:val="000D5F41"/>
    <w:rsid w:val="000D6004"/>
    <w:rsid w:val="000D6C36"/>
    <w:rsid w:val="000D7031"/>
    <w:rsid w:val="000E009A"/>
    <w:rsid w:val="000E03EE"/>
    <w:rsid w:val="000E0947"/>
    <w:rsid w:val="000E0E31"/>
    <w:rsid w:val="000E23E5"/>
    <w:rsid w:val="000E27ED"/>
    <w:rsid w:val="000E2AC7"/>
    <w:rsid w:val="000E2C51"/>
    <w:rsid w:val="000E2FE7"/>
    <w:rsid w:val="000E3143"/>
    <w:rsid w:val="000E426F"/>
    <w:rsid w:val="000E44CB"/>
    <w:rsid w:val="000E45F0"/>
    <w:rsid w:val="000E5149"/>
    <w:rsid w:val="000E5586"/>
    <w:rsid w:val="000E55CD"/>
    <w:rsid w:val="000E5715"/>
    <w:rsid w:val="000E5A03"/>
    <w:rsid w:val="000E65A5"/>
    <w:rsid w:val="000E701B"/>
    <w:rsid w:val="000E7124"/>
    <w:rsid w:val="000E7247"/>
    <w:rsid w:val="000F06AD"/>
    <w:rsid w:val="000F0B7E"/>
    <w:rsid w:val="000F0CEC"/>
    <w:rsid w:val="000F0E70"/>
    <w:rsid w:val="000F126D"/>
    <w:rsid w:val="000F194B"/>
    <w:rsid w:val="000F1DC3"/>
    <w:rsid w:val="000F270C"/>
    <w:rsid w:val="000F27A7"/>
    <w:rsid w:val="000F2AC9"/>
    <w:rsid w:val="000F2B41"/>
    <w:rsid w:val="000F45D2"/>
    <w:rsid w:val="000F4C58"/>
    <w:rsid w:val="000F670E"/>
    <w:rsid w:val="000F6F83"/>
    <w:rsid w:val="000F7044"/>
    <w:rsid w:val="000F7D71"/>
    <w:rsid w:val="000F7FB7"/>
    <w:rsid w:val="00100419"/>
    <w:rsid w:val="00100AFE"/>
    <w:rsid w:val="00100C79"/>
    <w:rsid w:val="00100F68"/>
    <w:rsid w:val="001013EB"/>
    <w:rsid w:val="0010185E"/>
    <w:rsid w:val="00101EA9"/>
    <w:rsid w:val="0010213D"/>
    <w:rsid w:val="00102225"/>
    <w:rsid w:val="00102656"/>
    <w:rsid w:val="0010319C"/>
    <w:rsid w:val="0010325A"/>
    <w:rsid w:val="001033C4"/>
    <w:rsid w:val="001034BC"/>
    <w:rsid w:val="00103807"/>
    <w:rsid w:val="00103B32"/>
    <w:rsid w:val="00103F4C"/>
    <w:rsid w:val="00104161"/>
    <w:rsid w:val="001041B8"/>
    <w:rsid w:val="001044A9"/>
    <w:rsid w:val="0010506B"/>
    <w:rsid w:val="001057BC"/>
    <w:rsid w:val="00105D78"/>
    <w:rsid w:val="00106F63"/>
    <w:rsid w:val="0011115B"/>
    <w:rsid w:val="001115BE"/>
    <w:rsid w:val="00112069"/>
    <w:rsid w:val="00112395"/>
    <w:rsid w:val="001129BA"/>
    <w:rsid w:val="001129F7"/>
    <w:rsid w:val="001131A9"/>
    <w:rsid w:val="00113385"/>
    <w:rsid w:val="0011357C"/>
    <w:rsid w:val="00113C3B"/>
    <w:rsid w:val="001143FB"/>
    <w:rsid w:val="00114422"/>
    <w:rsid w:val="00114995"/>
    <w:rsid w:val="00114AC9"/>
    <w:rsid w:val="00114EEF"/>
    <w:rsid w:val="00115DDD"/>
    <w:rsid w:val="001172CF"/>
    <w:rsid w:val="001201C9"/>
    <w:rsid w:val="001202BD"/>
    <w:rsid w:val="00120F95"/>
    <w:rsid w:val="00120FB7"/>
    <w:rsid w:val="00121555"/>
    <w:rsid w:val="00121663"/>
    <w:rsid w:val="00121889"/>
    <w:rsid w:val="001218DD"/>
    <w:rsid w:val="00122256"/>
    <w:rsid w:val="0012288B"/>
    <w:rsid w:val="00123142"/>
    <w:rsid w:val="00123474"/>
    <w:rsid w:val="0012354C"/>
    <w:rsid w:val="00123B64"/>
    <w:rsid w:val="001243CD"/>
    <w:rsid w:val="00124486"/>
    <w:rsid w:val="001248E4"/>
    <w:rsid w:val="00125733"/>
    <w:rsid w:val="00125797"/>
    <w:rsid w:val="0012586C"/>
    <w:rsid w:val="001258D3"/>
    <w:rsid w:val="00125FD5"/>
    <w:rsid w:val="001274EF"/>
    <w:rsid w:val="00127CCB"/>
    <w:rsid w:val="00127D3C"/>
    <w:rsid w:val="00127D72"/>
    <w:rsid w:val="001302E1"/>
    <w:rsid w:val="0013040E"/>
    <w:rsid w:val="001305FA"/>
    <w:rsid w:val="00130C62"/>
    <w:rsid w:val="00130DD3"/>
    <w:rsid w:val="00130F4E"/>
    <w:rsid w:val="00131878"/>
    <w:rsid w:val="00132297"/>
    <w:rsid w:val="001325D3"/>
    <w:rsid w:val="001326EB"/>
    <w:rsid w:val="0013298E"/>
    <w:rsid w:val="00132DE0"/>
    <w:rsid w:val="001340EB"/>
    <w:rsid w:val="001352BE"/>
    <w:rsid w:val="00135525"/>
    <w:rsid w:val="00135CD3"/>
    <w:rsid w:val="00135DCD"/>
    <w:rsid w:val="00135F80"/>
    <w:rsid w:val="001362F0"/>
    <w:rsid w:val="00136371"/>
    <w:rsid w:val="00136B6B"/>
    <w:rsid w:val="00136E5B"/>
    <w:rsid w:val="0013701A"/>
    <w:rsid w:val="00137F70"/>
    <w:rsid w:val="0014007F"/>
    <w:rsid w:val="00140BD4"/>
    <w:rsid w:val="00140F5C"/>
    <w:rsid w:val="001417C8"/>
    <w:rsid w:val="001419D5"/>
    <w:rsid w:val="00141EA1"/>
    <w:rsid w:val="00141FCE"/>
    <w:rsid w:val="001421E9"/>
    <w:rsid w:val="00142AC4"/>
    <w:rsid w:val="00142AD7"/>
    <w:rsid w:val="00143D27"/>
    <w:rsid w:val="00143E0E"/>
    <w:rsid w:val="00144555"/>
    <w:rsid w:val="00144936"/>
    <w:rsid w:val="00144A2F"/>
    <w:rsid w:val="001457EF"/>
    <w:rsid w:val="001458C1"/>
    <w:rsid w:val="00145EEF"/>
    <w:rsid w:val="00146039"/>
    <w:rsid w:val="00146390"/>
    <w:rsid w:val="001463CC"/>
    <w:rsid w:val="0015066F"/>
    <w:rsid w:val="001507CD"/>
    <w:rsid w:val="00150A84"/>
    <w:rsid w:val="00150DF2"/>
    <w:rsid w:val="00151599"/>
    <w:rsid w:val="00151A29"/>
    <w:rsid w:val="00151B19"/>
    <w:rsid w:val="00151C2C"/>
    <w:rsid w:val="00151D6D"/>
    <w:rsid w:val="001523D3"/>
    <w:rsid w:val="00152A47"/>
    <w:rsid w:val="001532E5"/>
    <w:rsid w:val="00153501"/>
    <w:rsid w:val="0015372F"/>
    <w:rsid w:val="0015393B"/>
    <w:rsid w:val="0015492C"/>
    <w:rsid w:val="00154CD2"/>
    <w:rsid w:val="00155376"/>
    <w:rsid w:val="00155DE2"/>
    <w:rsid w:val="00155E33"/>
    <w:rsid w:val="001563EA"/>
    <w:rsid w:val="0015685D"/>
    <w:rsid w:val="00156965"/>
    <w:rsid w:val="00156B44"/>
    <w:rsid w:val="0015702D"/>
    <w:rsid w:val="00157344"/>
    <w:rsid w:val="00157774"/>
    <w:rsid w:val="0016091E"/>
    <w:rsid w:val="00160F98"/>
    <w:rsid w:val="001612EB"/>
    <w:rsid w:val="0016176B"/>
    <w:rsid w:val="00161B16"/>
    <w:rsid w:val="00162B4F"/>
    <w:rsid w:val="001630BD"/>
    <w:rsid w:val="001635A5"/>
    <w:rsid w:val="00163840"/>
    <w:rsid w:val="00163C74"/>
    <w:rsid w:val="00164581"/>
    <w:rsid w:val="00164874"/>
    <w:rsid w:val="00164B2A"/>
    <w:rsid w:val="00164ED8"/>
    <w:rsid w:val="00165934"/>
    <w:rsid w:val="001660D6"/>
    <w:rsid w:val="0016706C"/>
    <w:rsid w:val="00170303"/>
    <w:rsid w:val="00170659"/>
    <w:rsid w:val="00170B12"/>
    <w:rsid w:val="00170D88"/>
    <w:rsid w:val="00170F47"/>
    <w:rsid w:val="0017109F"/>
    <w:rsid w:val="00171408"/>
    <w:rsid w:val="00171502"/>
    <w:rsid w:val="00171B0F"/>
    <w:rsid w:val="001720F6"/>
    <w:rsid w:val="00172A90"/>
    <w:rsid w:val="00173D70"/>
    <w:rsid w:val="0017468E"/>
    <w:rsid w:val="00174961"/>
    <w:rsid w:val="00174CC2"/>
    <w:rsid w:val="00174EBB"/>
    <w:rsid w:val="00175AB0"/>
    <w:rsid w:val="00176030"/>
    <w:rsid w:val="0017687C"/>
    <w:rsid w:val="00176ACA"/>
    <w:rsid w:val="00176E33"/>
    <w:rsid w:val="00177627"/>
    <w:rsid w:val="00180338"/>
    <w:rsid w:val="00180B2A"/>
    <w:rsid w:val="00180C80"/>
    <w:rsid w:val="001811F1"/>
    <w:rsid w:val="001818AA"/>
    <w:rsid w:val="00181A7A"/>
    <w:rsid w:val="00181C8A"/>
    <w:rsid w:val="00181F7A"/>
    <w:rsid w:val="00182BA5"/>
    <w:rsid w:val="00182BEC"/>
    <w:rsid w:val="0018336F"/>
    <w:rsid w:val="00183388"/>
    <w:rsid w:val="00183D3E"/>
    <w:rsid w:val="00184406"/>
    <w:rsid w:val="0018450C"/>
    <w:rsid w:val="0018506B"/>
    <w:rsid w:val="00185655"/>
    <w:rsid w:val="00185810"/>
    <w:rsid w:val="00185CAC"/>
    <w:rsid w:val="00185D10"/>
    <w:rsid w:val="0018773D"/>
    <w:rsid w:val="00187B72"/>
    <w:rsid w:val="00187C1B"/>
    <w:rsid w:val="001904DB"/>
    <w:rsid w:val="00190D8B"/>
    <w:rsid w:val="00190E83"/>
    <w:rsid w:val="0019103A"/>
    <w:rsid w:val="001926D9"/>
    <w:rsid w:val="00192A5D"/>
    <w:rsid w:val="0019308F"/>
    <w:rsid w:val="00193994"/>
    <w:rsid w:val="00193AED"/>
    <w:rsid w:val="00193E25"/>
    <w:rsid w:val="001943DF"/>
    <w:rsid w:val="001949FC"/>
    <w:rsid w:val="001954BE"/>
    <w:rsid w:val="001956DC"/>
    <w:rsid w:val="0019604D"/>
    <w:rsid w:val="00196345"/>
    <w:rsid w:val="00196531"/>
    <w:rsid w:val="00197063"/>
    <w:rsid w:val="00197509"/>
    <w:rsid w:val="001975D0"/>
    <w:rsid w:val="001A0053"/>
    <w:rsid w:val="001A11BB"/>
    <w:rsid w:val="001A25EA"/>
    <w:rsid w:val="001A2936"/>
    <w:rsid w:val="001A2E8F"/>
    <w:rsid w:val="001A2F59"/>
    <w:rsid w:val="001A343B"/>
    <w:rsid w:val="001A3B70"/>
    <w:rsid w:val="001A3D0E"/>
    <w:rsid w:val="001A4216"/>
    <w:rsid w:val="001A47AF"/>
    <w:rsid w:val="001A48F7"/>
    <w:rsid w:val="001A493B"/>
    <w:rsid w:val="001A4AC7"/>
    <w:rsid w:val="001A4C1A"/>
    <w:rsid w:val="001A4D50"/>
    <w:rsid w:val="001A4E10"/>
    <w:rsid w:val="001A552A"/>
    <w:rsid w:val="001A6254"/>
    <w:rsid w:val="001A62A7"/>
    <w:rsid w:val="001A64CE"/>
    <w:rsid w:val="001A6DDA"/>
    <w:rsid w:val="001A7B10"/>
    <w:rsid w:val="001A7E32"/>
    <w:rsid w:val="001B08FB"/>
    <w:rsid w:val="001B0E6D"/>
    <w:rsid w:val="001B12AE"/>
    <w:rsid w:val="001B14D4"/>
    <w:rsid w:val="001B1834"/>
    <w:rsid w:val="001B1AB3"/>
    <w:rsid w:val="001B2321"/>
    <w:rsid w:val="001B249D"/>
    <w:rsid w:val="001B2B3F"/>
    <w:rsid w:val="001B2DC4"/>
    <w:rsid w:val="001B2DF7"/>
    <w:rsid w:val="001B3333"/>
    <w:rsid w:val="001B3CB5"/>
    <w:rsid w:val="001B44BD"/>
    <w:rsid w:val="001B505E"/>
    <w:rsid w:val="001B5313"/>
    <w:rsid w:val="001B5606"/>
    <w:rsid w:val="001B5B9F"/>
    <w:rsid w:val="001B5C74"/>
    <w:rsid w:val="001B5CD9"/>
    <w:rsid w:val="001B5DF9"/>
    <w:rsid w:val="001B6636"/>
    <w:rsid w:val="001B6E2A"/>
    <w:rsid w:val="001B764C"/>
    <w:rsid w:val="001B7777"/>
    <w:rsid w:val="001B777C"/>
    <w:rsid w:val="001B7DAE"/>
    <w:rsid w:val="001C080B"/>
    <w:rsid w:val="001C0E77"/>
    <w:rsid w:val="001C104D"/>
    <w:rsid w:val="001C109C"/>
    <w:rsid w:val="001C1EA7"/>
    <w:rsid w:val="001C1FFE"/>
    <w:rsid w:val="001C255D"/>
    <w:rsid w:val="001C2B0A"/>
    <w:rsid w:val="001C2E96"/>
    <w:rsid w:val="001C43D3"/>
    <w:rsid w:val="001C4BA0"/>
    <w:rsid w:val="001C5478"/>
    <w:rsid w:val="001C54EC"/>
    <w:rsid w:val="001C5B2C"/>
    <w:rsid w:val="001C6037"/>
    <w:rsid w:val="001C68FA"/>
    <w:rsid w:val="001C6CFE"/>
    <w:rsid w:val="001C7571"/>
    <w:rsid w:val="001C7E46"/>
    <w:rsid w:val="001D0335"/>
    <w:rsid w:val="001D0745"/>
    <w:rsid w:val="001D0879"/>
    <w:rsid w:val="001D0F21"/>
    <w:rsid w:val="001D0FE1"/>
    <w:rsid w:val="001D1028"/>
    <w:rsid w:val="001D1099"/>
    <w:rsid w:val="001D1745"/>
    <w:rsid w:val="001D182A"/>
    <w:rsid w:val="001D2152"/>
    <w:rsid w:val="001D2565"/>
    <w:rsid w:val="001D2950"/>
    <w:rsid w:val="001D2A71"/>
    <w:rsid w:val="001D2ABA"/>
    <w:rsid w:val="001D2C95"/>
    <w:rsid w:val="001D36A2"/>
    <w:rsid w:val="001D3722"/>
    <w:rsid w:val="001D381E"/>
    <w:rsid w:val="001D396A"/>
    <w:rsid w:val="001D3982"/>
    <w:rsid w:val="001D3D1C"/>
    <w:rsid w:val="001D407B"/>
    <w:rsid w:val="001D4583"/>
    <w:rsid w:val="001D471C"/>
    <w:rsid w:val="001D474B"/>
    <w:rsid w:val="001D4A29"/>
    <w:rsid w:val="001D52DD"/>
    <w:rsid w:val="001D533D"/>
    <w:rsid w:val="001D5404"/>
    <w:rsid w:val="001D5E39"/>
    <w:rsid w:val="001D5F0B"/>
    <w:rsid w:val="001D5FDA"/>
    <w:rsid w:val="001D672A"/>
    <w:rsid w:val="001D6E57"/>
    <w:rsid w:val="001D70D6"/>
    <w:rsid w:val="001D7120"/>
    <w:rsid w:val="001D7673"/>
    <w:rsid w:val="001E0009"/>
    <w:rsid w:val="001E064B"/>
    <w:rsid w:val="001E06D4"/>
    <w:rsid w:val="001E0A47"/>
    <w:rsid w:val="001E1269"/>
    <w:rsid w:val="001E35A0"/>
    <w:rsid w:val="001E384E"/>
    <w:rsid w:val="001E3FE3"/>
    <w:rsid w:val="001E4818"/>
    <w:rsid w:val="001E4D45"/>
    <w:rsid w:val="001E4DB2"/>
    <w:rsid w:val="001E4F80"/>
    <w:rsid w:val="001E5595"/>
    <w:rsid w:val="001E59DF"/>
    <w:rsid w:val="001E601C"/>
    <w:rsid w:val="001E61DF"/>
    <w:rsid w:val="001E62A5"/>
    <w:rsid w:val="001E6437"/>
    <w:rsid w:val="001E64D3"/>
    <w:rsid w:val="001E6A85"/>
    <w:rsid w:val="001E70CC"/>
    <w:rsid w:val="001E7251"/>
    <w:rsid w:val="001E74B6"/>
    <w:rsid w:val="001E7764"/>
    <w:rsid w:val="001F0994"/>
    <w:rsid w:val="001F0A65"/>
    <w:rsid w:val="001F0C5C"/>
    <w:rsid w:val="001F0DF9"/>
    <w:rsid w:val="001F10B8"/>
    <w:rsid w:val="001F1755"/>
    <w:rsid w:val="001F1E10"/>
    <w:rsid w:val="001F2642"/>
    <w:rsid w:val="001F26A5"/>
    <w:rsid w:val="001F2827"/>
    <w:rsid w:val="001F2962"/>
    <w:rsid w:val="001F3009"/>
    <w:rsid w:val="001F3A7D"/>
    <w:rsid w:val="001F3DF9"/>
    <w:rsid w:val="001F4242"/>
    <w:rsid w:val="001F430C"/>
    <w:rsid w:val="001F48B9"/>
    <w:rsid w:val="001F4A09"/>
    <w:rsid w:val="001F4D9A"/>
    <w:rsid w:val="001F5ED1"/>
    <w:rsid w:val="001F660A"/>
    <w:rsid w:val="001F6643"/>
    <w:rsid w:val="001F686D"/>
    <w:rsid w:val="001F6D8A"/>
    <w:rsid w:val="001F6FFC"/>
    <w:rsid w:val="001F7849"/>
    <w:rsid w:val="001F7904"/>
    <w:rsid w:val="001F799C"/>
    <w:rsid w:val="0020052E"/>
    <w:rsid w:val="00200549"/>
    <w:rsid w:val="002013E7"/>
    <w:rsid w:val="002022B5"/>
    <w:rsid w:val="00203A60"/>
    <w:rsid w:val="002041F5"/>
    <w:rsid w:val="00204BEB"/>
    <w:rsid w:val="00204D70"/>
    <w:rsid w:val="002051EE"/>
    <w:rsid w:val="00205572"/>
    <w:rsid w:val="00205A51"/>
    <w:rsid w:val="002064B2"/>
    <w:rsid w:val="002065AF"/>
    <w:rsid w:val="00206DC7"/>
    <w:rsid w:val="00206E9A"/>
    <w:rsid w:val="002071CB"/>
    <w:rsid w:val="002077C2"/>
    <w:rsid w:val="00207826"/>
    <w:rsid w:val="00210034"/>
    <w:rsid w:val="00210689"/>
    <w:rsid w:val="002106E2"/>
    <w:rsid w:val="002108D3"/>
    <w:rsid w:val="00211E59"/>
    <w:rsid w:val="00212306"/>
    <w:rsid w:val="00212A59"/>
    <w:rsid w:val="002131FD"/>
    <w:rsid w:val="00213EF5"/>
    <w:rsid w:val="0021401F"/>
    <w:rsid w:val="002144F2"/>
    <w:rsid w:val="00214545"/>
    <w:rsid w:val="002153B1"/>
    <w:rsid w:val="002159C0"/>
    <w:rsid w:val="00215C2B"/>
    <w:rsid w:val="0021611C"/>
    <w:rsid w:val="00216136"/>
    <w:rsid w:val="00216211"/>
    <w:rsid w:val="002163A4"/>
    <w:rsid w:val="00216EDE"/>
    <w:rsid w:val="00217002"/>
    <w:rsid w:val="002174C2"/>
    <w:rsid w:val="0021762E"/>
    <w:rsid w:val="00217E97"/>
    <w:rsid w:val="00220272"/>
    <w:rsid w:val="0022088B"/>
    <w:rsid w:val="00220A73"/>
    <w:rsid w:val="002213B9"/>
    <w:rsid w:val="00221524"/>
    <w:rsid w:val="00221655"/>
    <w:rsid w:val="00221D1D"/>
    <w:rsid w:val="00221F15"/>
    <w:rsid w:val="002221B3"/>
    <w:rsid w:val="00222A13"/>
    <w:rsid w:val="0022345B"/>
    <w:rsid w:val="00223660"/>
    <w:rsid w:val="00223886"/>
    <w:rsid w:val="002239D6"/>
    <w:rsid w:val="00223CB0"/>
    <w:rsid w:val="002243D1"/>
    <w:rsid w:val="00224436"/>
    <w:rsid w:val="0022483D"/>
    <w:rsid w:val="00224BE3"/>
    <w:rsid w:val="00224C3D"/>
    <w:rsid w:val="002261B8"/>
    <w:rsid w:val="0022653E"/>
    <w:rsid w:val="00226873"/>
    <w:rsid w:val="00226D4F"/>
    <w:rsid w:val="00226E00"/>
    <w:rsid w:val="00226E38"/>
    <w:rsid w:val="002274BE"/>
    <w:rsid w:val="0022774E"/>
    <w:rsid w:val="00230064"/>
    <w:rsid w:val="002303DB"/>
    <w:rsid w:val="002307EA"/>
    <w:rsid w:val="00230C83"/>
    <w:rsid w:val="00230F4D"/>
    <w:rsid w:val="00231C6E"/>
    <w:rsid w:val="00231CBC"/>
    <w:rsid w:val="00231EF0"/>
    <w:rsid w:val="0023252D"/>
    <w:rsid w:val="0023261B"/>
    <w:rsid w:val="00232DEC"/>
    <w:rsid w:val="0023316F"/>
    <w:rsid w:val="0023387F"/>
    <w:rsid w:val="002340AC"/>
    <w:rsid w:val="00234286"/>
    <w:rsid w:val="00234ABD"/>
    <w:rsid w:val="00234AC8"/>
    <w:rsid w:val="00234B9F"/>
    <w:rsid w:val="00235278"/>
    <w:rsid w:val="002359C2"/>
    <w:rsid w:val="002368AA"/>
    <w:rsid w:val="002369AD"/>
    <w:rsid w:val="00236C75"/>
    <w:rsid w:val="00240277"/>
    <w:rsid w:val="00240AF1"/>
    <w:rsid w:val="00240CC2"/>
    <w:rsid w:val="00240E78"/>
    <w:rsid w:val="00241693"/>
    <w:rsid w:val="00242AA7"/>
    <w:rsid w:val="00243390"/>
    <w:rsid w:val="00243753"/>
    <w:rsid w:val="00243E04"/>
    <w:rsid w:val="0024413E"/>
    <w:rsid w:val="002443EC"/>
    <w:rsid w:val="00244595"/>
    <w:rsid w:val="00244BD8"/>
    <w:rsid w:val="00245788"/>
    <w:rsid w:val="00245847"/>
    <w:rsid w:val="00245864"/>
    <w:rsid w:val="002465C8"/>
    <w:rsid w:val="00246717"/>
    <w:rsid w:val="00246AC3"/>
    <w:rsid w:val="00246C1E"/>
    <w:rsid w:val="00247202"/>
    <w:rsid w:val="002473EA"/>
    <w:rsid w:val="00247B1C"/>
    <w:rsid w:val="00247C6F"/>
    <w:rsid w:val="00247E82"/>
    <w:rsid w:val="0025053D"/>
    <w:rsid w:val="00250699"/>
    <w:rsid w:val="0025132B"/>
    <w:rsid w:val="00251534"/>
    <w:rsid w:val="002522AE"/>
    <w:rsid w:val="002525B6"/>
    <w:rsid w:val="002525FE"/>
    <w:rsid w:val="002527BF"/>
    <w:rsid w:val="00252F9B"/>
    <w:rsid w:val="002531C6"/>
    <w:rsid w:val="00253D58"/>
    <w:rsid w:val="002541C8"/>
    <w:rsid w:val="002545B7"/>
    <w:rsid w:val="00254A8E"/>
    <w:rsid w:val="00255149"/>
    <w:rsid w:val="00255ADD"/>
    <w:rsid w:val="002566FB"/>
    <w:rsid w:val="0025691A"/>
    <w:rsid w:val="00256D31"/>
    <w:rsid w:val="00261BAE"/>
    <w:rsid w:val="00261D2A"/>
    <w:rsid w:val="0026247D"/>
    <w:rsid w:val="00262713"/>
    <w:rsid w:val="002627BA"/>
    <w:rsid w:val="00262F03"/>
    <w:rsid w:val="002630D4"/>
    <w:rsid w:val="0026377D"/>
    <w:rsid w:val="00263958"/>
    <w:rsid w:val="002648E4"/>
    <w:rsid w:val="0026590A"/>
    <w:rsid w:val="002659CF"/>
    <w:rsid w:val="00265C36"/>
    <w:rsid w:val="00265D7B"/>
    <w:rsid w:val="00265EB2"/>
    <w:rsid w:val="0026673C"/>
    <w:rsid w:val="0026680B"/>
    <w:rsid w:val="00266E64"/>
    <w:rsid w:val="002674F3"/>
    <w:rsid w:val="002676C0"/>
    <w:rsid w:val="0026772E"/>
    <w:rsid w:val="00267A35"/>
    <w:rsid w:val="00270E42"/>
    <w:rsid w:val="00270FEF"/>
    <w:rsid w:val="00271322"/>
    <w:rsid w:val="0027175D"/>
    <w:rsid w:val="00271EB9"/>
    <w:rsid w:val="00273077"/>
    <w:rsid w:val="00273496"/>
    <w:rsid w:val="0027363F"/>
    <w:rsid w:val="00273A3F"/>
    <w:rsid w:val="00273B37"/>
    <w:rsid w:val="00273EBB"/>
    <w:rsid w:val="00274927"/>
    <w:rsid w:val="002749DD"/>
    <w:rsid w:val="00275479"/>
    <w:rsid w:val="002755D6"/>
    <w:rsid w:val="00275818"/>
    <w:rsid w:val="0027581E"/>
    <w:rsid w:val="002759EA"/>
    <w:rsid w:val="0027623E"/>
    <w:rsid w:val="00276FA7"/>
    <w:rsid w:val="00277623"/>
    <w:rsid w:val="00277A59"/>
    <w:rsid w:val="00277A77"/>
    <w:rsid w:val="00277C0D"/>
    <w:rsid w:val="00277D73"/>
    <w:rsid w:val="00280B60"/>
    <w:rsid w:val="00280BF8"/>
    <w:rsid w:val="00281327"/>
    <w:rsid w:val="002821D7"/>
    <w:rsid w:val="00282475"/>
    <w:rsid w:val="002829C5"/>
    <w:rsid w:val="00283CDF"/>
    <w:rsid w:val="002840F9"/>
    <w:rsid w:val="002844D1"/>
    <w:rsid w:val="00284BF4"/>
    <w:rsid w:val="00284E5F"/>
    <w:rsid w:val="00285263"/>
    <w:rsid w:val="00285C6B"/>
    <w:rsid w:val="00285DDB"/>
    <w:rsid w:val="002860A2"/>
    <w:rsid w:val="0028627B"/>
    <w:rsid w:val="00287A8F"/>
    <w:rsid w:val="00287F8A"/>
    <w:rsid w:val="0029026B"/>
    <w:rsid w:val="002905F2"/>
    <w:rsid w:val="00290949"/>
    <w:rsid w:val="00290C0F"/>
    <w:rsid w:val="00291D18"/>
    <w:rsid w:val="00292AC8"/>
    <w:rsid w:val="00293B29"/>
    <w:rsid w:val="00293E9F"/>
    <w:rsid w:val="0029432B"/>
    <w:rsid w:val="002945A9"/>
    <w:rsid w:val="00295908"/>
    <w:rsid w:val="00296611"/>
    <w:rsid w:val="00296860"/>
    <w:rsid w:val="002970D7"/>
    <w:rsid w:val="002A0AA8"/>
    <w:rsid w:val="002A149A"/>
    <w:rsid w:val="002A1651"/>
    <w:rsid w:val="002A1763"/>
    <w:rsid w:val="002A1981"/>
    <w:rsid w:val="002A1A4A"/>
    <w:rsid w:val="002A1A7C"/>
    <w:rsid w:val="002A1B84"/>
    <w:rsid w:val="002A23CD"/>
    <w:rsid w:val="002A3392"/>
    <w:rsid w:val="002A3779"/>
    <w:rsid w:val="002A3867"/>
    <w:rsid w:val="002A42D6"/>
    <w:rsid w:val="002A4941"/>
    <w:rsid w:val="002A49A2"/>
    <w:rsid w:val="002A4A1A"/>
    <w:rsid w:val="002A4A9B"/>
    <w:rsid w:val="002A69DA"/>
    <w:rsid w:val="002A6D74"/>
    <w:rsid w:val="002A71BE"/>
    <w:rsid w:val="002B0476"/>
    <w:rsid w:val="002B05F2"/>
    <w:rsid w:val="002B0C80"/>
    <w:rsid w:val="002B175F"/>
    <w:rsid w:val="002B1843"/>
    <w:rsid w:val="002B1BBB"/>
    <w:rsid w:val="002B1E9B"/>
    <w:rsid w:val="002B221E"/>
    <w:rsid w:val="002B230F"/>
    <w:rsid w:val="002B279E"/>
    <w:rsid w:val="002B29FD"/>
    <w:rsid w:val="002B2BB9"/>
    <w:rsid w:val="002B2FB6"/>
    <w:rsid w:val="002B3157"/>
    <w:rsid w:val="002B365F"/>
    <w:rsid w:val="002B3F2E"/>
    <w:rsid w:val="002B3F84"/>
    <w:rsid w:val="002B414D"/>
    <w:rsid w:val="002B4308"/>
    <w:rsid w:val="002B46C1"/>
    <w:rsid w:val="002B4E01"/>
    <w:rsid w:val="002B518C"/>
    <w:rsid w:val="002B5503"/>
    <w:rsid w:val="002B6088"/>
    <w:rsid w:val="002B611A"/>
    <w:rsid w:val="002B6939"/>
    <w:rsid w:val="002B6BEF"/>
    <w:rsid w:val="002B6EEF"/>
    <w:rsid w:val="002B7317"/>
    <w:rsid w:val="002B7531"/>
    <w:rsid w:val="002B78AE"/>
    <w:rsid w:val="002B7BF0"/>
    <w:rsid w:val="002B7F3B"/>
    <w:rsid w:val="002C042A"/>
    <w:rsid w:val="002C048A"/>
    <w:rsid w:val="002C07EC"/>
    <w:rsid w:val="002C0AA3"/>
    <w:rsid w:val="002C0E30"/>
    <w:rsid w:val="002C0E60"/>
    <w:rsid w:val="002C102C"/>
    <w:rsid w:val="002C144D"/>
    <w:rsid w:val="002C17BE"/>
    <w:rsid w:val="002C18DB"/>
    <w:rsid w:val="002C1A7D"/>
    <w:rsid w:val="002C2DA6"/>
    <w:rsid w:val="002C39EE"/>
    <w:rsid w:val="002C4305"/>
    <w:rsid w:val="002C4DDB"/>
    <w:rsid w:val="002C52A1"/>
    <w:rsid w:val="002C5771"/>
    <w:rsid w:val="002C5CFA"/>
    <w:rsid w:val="002C5E0F"/>
    <w:rsid w:val="002C6264"/>
    <w:rsid w:val="002C63C4"/>
    <w:rsid w:val="002C6AEE"/>
    <w:rsid w:val="002C6B4E"/>
    <w:rsid w:val="002C6BD2"/>
    <w:rsid w:val="002C6CE2"/>
    <w:rsid w:val="002C71F9"/>
    <w:rsid w:val="002C761E"/>
    <w:rsid w:val="002C7CAC"/>
    <w:rsid w:val="002D0A13"/>
    <w:rsid w:val="002D0AF5"/>
    <w:rsid w:val="002D17FC"/>
    <w:rsid w:val="002D1E35"/>
    <w:rsid w:val="002D1EBE"/>
    <w:rsid w:val="002D28FB"/>
    <w:rsid w:val="002D2C5E"/>
    <w:rsid w:val="002D2F35"/>
    <w:rsid w:val="002D3A74"/>
    <w:rsid w:val="002D3F82"/>
    <w:rsid w:val="002D494B"/>
    <w:rsid w:val="002D4B73"/>
    <w:rsid w:val="002D5069"/>
    <w:rsid w:val="002D617E"/>
    <w:rsid w:val="002D770B"/>
    <w:rsid w:val="002D7D19"/>
    <w:rsid w:val="002E0DBE"/>
    <w:rsid w:val="002E0F0E"/>
    <w:rsid w:val="002E13C3"/>
    <w:rsid w:val="002E1512"/>
    <w:rsid w:val="002E19A8"/>
    <w:rsid w:val="002E22A3"/>
    <w:rsid w:val="002E242A"/>
    <w:rsid w:val="002E2CD3"/>
    <w:rsid w:val="002E2D7F"/>
    <w:rsid w:val="002E2DD4"/>
    <w:rsid w:val="002E2F7C"/>
    <w:rsid w:val="002E308B"/>
    <w:rsid w:val="002E32FB"/>
    <w:rsid w:val="002E340B"/>
    <w:rsid w:val="002E34D1"/>
    <w:rsid w:val="002E3A8B"/>
    <w:rsid w:val="002E44CA"/>
    <w:rsid w:val="002E4A50"/>
    <w:rsid w:val="002E5005"/>
    <w:rsid w:val="002E5863"/>
    <w:rsid w:val="002E5A60"/>
    <w:rsid w:val="002E5EB7"/>
    <w:rsid w:val="002E614D"/>
    <w:rsid w:val="002E63C6"/>
    <w:rsid w:val="002E66CB"/>
    <w:rsid w:val="002E6A52"/>
    <w:rsid w:val="002E6ED6"/>
    <w:rsid w:val="002E74AF"/>
    <w:rsid w:val="002E74FF"/>
    <w:rsid w:val="002F08CB"/>
    <w:rsid w:val="002F0B2A"/>
    <w:rsid w:val="002F0EE9"/>
    <w:rsid w:val="002F0F46"/>
    <w:rsid w:val="002F17B3"/>
    <w:rsid w:val="002F1867"/>
    <w:rsid w:val="002F20E5"/>
    <w:rsid w:val="002F2B20"/>
    <w:rsid w:val="002F36C8"/>
    <w:rsid w:val="002F36DF"/>
    <w:rsid w:val="002F493B"/>
    <w:rsid w:val="002F4EF7"/>
    <w:rsid w:val="002F53E2"/>
    <w:rsid w:val="002F599A"/>
    <w:rsid w:val="002F5D59"/>
    <w:rsid w:val="002F5E95"/>
    <w:rsid w:val="002F6743"/>
    <w:rsid w:val="002F7A97"/>
    <w:rsid w:val="002F7F1F"/>
    <w:rsid w:val="003005B0"/>
    <w:rsid w:val="00300A9D"/>
    <w:rsid w:val="00300DFE"/>
    <w:rsid w:val="00300E9C"/>
    <w:rsid w:val="003010D9"/>
    <w:rsid w:val="0030139F"/>
    <w:rsid w:val="0030164E"/>
    <w:rsid w:val="00301801"/>
    <w:rsid w:val="00301A48"/>
    <w:rsid w:val="00301FDA"/>
    <w:rsid w:val="003025C7"/>
    <w:rsid w:val="00302735"/>
    <w:rsid w:val="00302820"/>
    <w:rsid w:val="00302948"/>
    <w:rsid w:val="00302E19"/>
    <w:rsid w:val="00302FB0"/>
    <w:rsid w:val="00303F84"/>
    <w:rsid w:val="003043E4"/>
    <w:rsid w:val="0030479B"/>
    <w:rsid w:val="003051AD"/>
    <w:rsid w:val="003051AF"/>
    <w:rsid w:val="003058E8"/>
    <w:rsid w:val="00305C64"/>
    <w:rsid w:val="003061BC"/>
    <w:rsid w:val="0030647C"/>
    <w:rsid w:val="00306916"/>
    <w:rsid w:val="00306DD4"/>
    <w:rsid w:val="003071A2"/>
    <w:rsid w:val="00307ACD"/>
    <w:rsid w:val="0031021D"/>
    <w:rsid w:val="003103E7"/>
    <w:rsid w:val="00310DD4"/>
    <w:rsid w:val="003117AA"/>
    <w:rsid w:val="00312B05"/>
    <w:rsid w:val="00312E18"/>
    <w:rsid w:val="00312FEE"/>
    <w:rsid w:val="00313496"/>
    <w:rsid w:val="00313863"/>
    <w:rsid w:val="003138B9"/>
    <w:rsid w:val="00313F27"/>
    <w:rsid w:val="0031454F"/>
    <w:rsid w:val="00314902"/>
    <w:rsid w:val="00315479"/>
    <w:rsid w:val="00315647"/>
    <w:rsid w:val="003161C9"/>
    <w:rsid w:val="003164E5"/>
    <w:rsid w:val="00316590"/>
    <w:rsid w:val="00316A77"/>
    <w:rsid w:val="00316EBC"/>
    <w:rsid w:val="00316F19"/>
    <w:rsid w:val="003174BF"/>
    <w:rsid w:val="00322509"/>
    <w:rsid w:val="00323495"/>
    <w:rsid w:val="00323635"/>
    <w:rsid w:val="00323BA6"/>
    <w:rsid w:val="00323F6B"/>
    <w:rsid w:val="00324092"/>
    <w:rsid w:val="003240EF"/>
    <w:rsid w:val="0032411B"/>
    <w:rsid w:val="00324695"/>
    <w:rsid w:val="00324A27"/>
    <w:rsid w:val="00324A70"/>
    <w:rsid w:val="00325687"/>
    <w:rsid w:val="00325C26"/>
    <w:rsid w:val="00325DAD"/>
    <w:rsid w:val="00326243"/>
    <w:rsid w:val="00326C44"/>
    <w:rsid w:val="00326F7E"/>
    <w:rsid w:val="00327C81"/>
    <w:rsid w:val="003306BE"/>
    <w:rsid w:val="00330726"/>
    <w:rsid w:val="00330E23"/>
    <w:rsid w:val="00330E60"/>
    <w:rsid w:val="00331FAA"/>
    <w:rsid w:val="0033206D"/>
    <w:rsid w:val="0033256A"/>
    <w:rsid w:val="00333079"/>
    <w:rsid w:val="00333B5D"/>
    <w:rsid w:val="00333B8D"/>
    <w:rsid w:val="0033420D"/>
    <w:rsid w:val="003347AD"/>
    <w:rsid w:val="003347BE"/>
    <w:rsid w:val="003347CF"/>
    <w:rsid w:val="00334CAF"/>
    <w:rsid w:val="003350C6"/>
    <w:rsid w:val="003352F9"/>
    <w:rsid w:val="00335C00"/>
    <w:rsid w:val="00335CCB"/>
    <w:rsid w:val="00335EA1"/>
    <w:rsid w:val="00336E91"/>
    <w:rsid w:val="0034052A"/>
    <w:rsid w:val="00340594"/>
    <w:rsid w:val="00340616"/>
    <w:rsid w:val="003406ED"/>
    <w:rsid w:val="003412CB"/>
    <w:rsid w:val="003416D8"/>
    <w:rsid w:val="00341C82"/>
    <w:rsid w:val="00342443"/>
    <w:rsid w:val="003429E3"/>
    <w:rsid w:val="003435FE"/>
    <w:rsid w:val="00343765"/>
    <w:rsid w:val="00343F5F"/>
    <w:rsid w:val="003442F4"/>
    <w:rsid w:val="00344459"/>
    <w:rsid w:val="00344820"/>
    <w:rsid w:val="00344948"/>
    <w:rsid w:val="00344A49"/>
    <w:rsid w:val="0034517B"/>
    <w:rsid w:val="0034533D"/>
    <w:rsid w:val="003454D1"/>
    <w:rsid w:val="003458F0"/>
    <w:rsid w:val="00345FF4"/>
    <w:rsid w:val="003467C3"/>
    <w:rsid w:val="003467C7"/>
    <w:rsid w:val="00347020"/>
    <w:rsid w:val="003471EB"/>
    <w:rsid w:val="00347770"/>
    <w:rsid w:val="00350E5D"/>
    <w:rsid w:val="00351365"/>
    <w:rsid w:val="00351F81"/>
    <w:rsid w:val="0035235B"/>
    <w:rsid w:val="003525B9"/>
    <w:rsid w:val="0035265F"/>
    <w:rsid w:val="00352A02"/>
    <w:rsid w:val="0035306E"/>
    <w:rsid w:val="00353473"/>
    <w:rsid w:val="00353CAB"/>
    <w:rsid w:val="00354D83"/>
    <w:rsid w:val="00354FD6"/>
    <w:rsid w:val="003555C3"/>
    <w:rsid w:val="00355A08"/>
    <w:rsid w:val="00355A5F"/>
    <w:rsid w:val="00356EF6"/>
    <w:rsid w:val="0035744C"/>
    <w:rsid w:val="00357C6D"/>
    <w:rsid w:val="00357D6C"/>
    <w:rsid w:val="00361944"/>
    <w:rsid w:val="00361B33"/>
    <w:rsid w:val="0036205C"/>
    <w:rsid w:val="003628C2"/>
    <w:rsid w:val="00363120"/>
    <w:rsid w:val="00363A56"/>
    <w:rsid w:val="00363BFD"/>
    <w:rsid w:val="003641FF"/>
    <w:rsid w:val="00364243"/>
    <w:rsid w:val="003645D5"/>
    <w:rsid w:val="00364656"/>
    <w:rsid w:val="00364A5B"/>
    <w:rsid w:val="00364DA0"/>
    <w:rsid w:val="00365793"/>
    <w:rsid w:val="00365F51"/>
    <w:rsid w:val="00367534"/>
    <w:rsid w:val="0036759D"/>
    <w:rsid w:val="00367657"/>
    <w:rsid w:val="003677EC"/>
    <w:rsid w:val="00367AEA"/>
    <w:rsid w:val="00370407"/>
    <w:rsid w:val="0037044D"/>
    <w:rsid w:val="0037088E"/>
    <w:rsid w:val="0037124F"/>
    <w:rsid w:val="0037169C"/>
    <w:rsid w:val="0037175B"/>
    <w:rsid w:val="00371A82"/>
    <w:rsid w:val="00371A9E"/>
    <w:rsid w:val="00371E4B"/>
    <w:rsid w:val="003723BB"/>
    <w:rsid w:val="003733D6"/>
    <w:rsid w:val="00373917"/>
    <w:rsid w:val="00373AB6"/>
    <w:rsid w:val="00373E6E"/>
    <w:rsid w:val="00374017"/>
    <w:rsid w:val="00374801"/>
    <w:rsid w:val="00374C25"/>
    <w:rsid w:val="00374F46"/>
    <w:rsid w:val="0037501A"/>
    <w:rsid w:val="003755B9"/>
    <w:rsid w:val="00375A3E"/>
    <w:rsid w:val="00375C1C"/>
    <w:rsid w:val="00375E97"/>
    <w:rsid w:val="00376345"/>
    <w:rsid w:val="00376988"/>
    <w:rsid w:val="00377412"/>
    <w:rsid w:val="003778BD"/>
    <w:rsid w:val="00380A46"/>
    <w:rsid w:val="003812E2"/>
    <w:rsid w:val="00382106"/>
    <w:rsid w:val="0038372E"/>
    <w:rsid w:val="003838D4"/>
    <w:rsid w:val="00383C20"/>
    <w:rsid w:val="00384690"/>
    <w:rsid w:val="0038555B"/>
    <w:rsid w:val="00386B1E"/>
    <w:rsid w:val="00387270"/>
    <w:rsid w:val="00387BAD"/>
    <w:rsid w:val="003900C7"/>
    <w:rsid w:val="00390A65"/>
    <w:rsid w:val="00390DD7"/>
    <w:rsid w:val="00391D6E"/>
    <w:rsid w:val="0039273D"/>
    <w:rsid w:val="003928C0"/>
    <w:rsid w:val="00392E9F"/>
    <w:rsid w:val="0039308C"/>
    <w:rsid w:val="003930FC"/>
    <w:rsid w:val="003931E0"/>
    <w:rsid w:val="00393C16"/>
    <w:rsid w:val="00393CAF"/>
    <w:rsid w:val="00393DE6"/>
    <w:rsid w:val="00394508"/>
    <w:rsid w:val="003946FE"/>
    <w:rsid w:val="00394852"/>
    <w:rsid w:val="00394A8C"/>
    <w:rsid w:val="00394EDF"/>
    <w:rsid w:val="003951EA"/>
    <w:rsid w:val="00395D79"/>
    <w:rsid w:val="0039615C"/>
    <w:rsid w:val="003964DD"/>
    <w:rsid w:val="00397565"/>
    <w:rsid w:val="0039796A"/>
    <w:rsid w:val="003979AB"/>
    <w:rsid w:val="00397B5E"/>
    <w:rsid w:val="00397FAC"/>
    <w:rsid w:val="003A0294"/>
    <w:rsid w:val="003A0FFC"/>
    <w:rsid w:val="003A133B"/>
    <w:rsid w:val="003A3378"/>
    <w:rsid w:val="003A376D"/>
    <w:rsid w:val="003A37CC"/>
    <w:rsid w:val="003A3BF2"/>
    <w:rsid w:val="003A3CFA"/>
    <w:rsid w:val="003A47A6"/>
    <w:rsid w:val="003A4D51"/>
    <w:rsid w:val="003A5030"/>
    <w:rsid w:val="003A5478"/>
    <w:rsid w:val="003A59C7"/>
    <w:rsid w:val="003A6548"/>
    <w:rsid w:val="003A6850"/>
    <w:rsid w:val="003A6FC1"/>
    <w:rsid w:val="003A73E2"/>
    <w:rsid w:val="003A76BF"/>
    <w:rsid w:val="003A774F"/>
    <w:rsid w:val="003A7902"/>
    <w:rsid w:val="003A7E44"/>
    <w:rsid w:val="003B0388"/>
    <w:rsid w:val="003B07F1"/>
    <w:rsid w:val="003B0B31"/>
    <w:rsid w:val="003B0ED4"/>
    <w:rsid w:val="003B1036"/>
    <w:rsid w:val="003B1324"/>
    <w:rsid w:val="003B173C"/>
    <w:rsid w:val="003B1D44"/>
    <w:rsid w:val="003B2B3D"/>
    <w:rsid w:val="003B2BDC"/>
    <w:rsid w:val="003B3825"/>
    <w:rsid w:val="003B3B7F"/>
    <w:rsid w:val="003B3B85"/>
    <w:rsid w:val="003B44D0"/>
    <w:rsid w:val="003B4EBB"/>
    <w:rsid w:val="003B4F31"/>
    <w:rsid w:val="003B52BB"/>
    <w:rsid w:val="003B5968"/>
    <w:rsid w:val="003B5D43"/>
    <w:rsid w:val="003B6DC7"/>
    <w:rsid w:val="003B6F50"/>
    <w:rsid w:val="003B71F4"/>
    <w:rsid w:val="003B7B7F"/>
    <w:rsid w:val="003C0562"/>
    <w:rsid w:val="003C10F6"/>
    <w:rsid w:val="003C1E55"/>
    <w:rsid w:val="003C2F98"/>
    <w:rsid w:val="003C34C5"/>
    <w:rsid w:val="003C35CC"/>
    <w:rsid w:val="003C3C95"/>
    <w:rsid w:val="003C43AA"/>
    <w:rsid w:val="003C444B"/>
    <w:rsid w:val="003C4D9E"/>
    <w:rsid w:val="003C4DEC"/>
    <w:rsid w:val="003C4F3F"/>
    <w:rsid w:val="003C5637"/>
    <w:rsid w:val="003C5C7B"/>
    <w:rsid w:val="003C5D55"/>
    <w:rsid w:val="003C6391"/>
    <w:rsid w:val="003C6A2F"/>
    <w:rsid w:val="003C755E"/>
    <w:rsid w:val="003C7560"/>
    <w:rsid w:val="003C7974"/>
    <w:rsid w:val="003D0A79"/>
    <w:rsid w:val="003D0AE6"/>
    <w:rsid w:val="003D0B3F"/>
    <w:rsid w:val="003D0C73"/>
    <w:rsid w:val="003D1394"/>
    <w:rsid w:val="003D15A5"/>
    <w:rsid w:val="003D15E2"/>
    <w:rsid w:val="003D15F1"/>
    <w:rsid w:val="003D188D"/>
    <w:rsid w:val="003D18D7"/>
    <w:rsid w:val="003D1D08"/>
    <w:rsid w:val="003D207A"/>
    <w:rsid w:val="003D2172"/>
    <w:rsid w:val="003D2D65"/>
    <w:rsid w:val="003D3260"/>
    <w:rsid w:val="003D37C0"/>
    <w:rsid w:val="003D38D8"/>
    <w:rsid w:val="003D4B02"/>
    <w:rsid w:val="003D4B22"/>
    <w:rsid w:val="003D4D42"/>
    <w:rsid w:val="003D5084"/>
    <w:rsid w:val="003D510E"/>
    <w:rsid w:val="003D54BC"/>
    <w:rsid w:val="003D5710"/>
    <w:rsid w:val="003D59B1"/>
    <w:rsid w:val="003D6410"/>
    <w:rsid w:val="003D65FE"/>
    <w:rsid w:val="003D6658"/>
    <w:rsid w:val="003D673D"/>
    <w:rsid w:val="003D6ED6"/>
    <w:rsid w:val="003D714B"/>
    <w:rsid w:val="003D73E7"/>
    <w:rsid w:val="003D7807"/>
    <w:rsid w:val="003D7DFD"/>
    <w:rsid w:val="003E019A"/>
    <w:rsid w:val="003E0228"/>
    <w:rsid w:val="003E03C6"/>
    <w:rsid w:val="003E0611"/>
    <w:rsid w:val="003E0D2A"/>
    <w:rsid w:val="003E1568"/>
    <w:rsid w:val="003E1927"/>
    <w:rsid w:val="003E19C2"/>
    <w:rsid w:val="003E1B0F"/>
    <w:rsid w:val="003E2324"/>
    <w:rsid w:val="003E2EA3"/>
    <w:rsid w:val="003E3475"/>
    <w:rsid w:val="003E362E"/>
    <w:rsid w:val="003E3656"/>
    <w:rsid w:val="003E3A5A"/>
    <w:rsid w:val="003E490C"/>
    <w:rsid w:val="003E498E"/>
    <w:rsid w:val="003E4AEB"/>
    <w:rsid w:val="003E537B"/>
    <w:rsid w:val="003E5B05"/>
    <w:rsid w:val="003E620B"/>
    <w:rsid w:val="003E642F"/>
    <w:rsid w:val="003E751D"/>
    <w:rsid w:val="003E7545"/>
    <w:rsid w:val="003F041D"/>
    <w:rsid w:val="003F0727"/>
    <w:rsid w:val="003F0C2F"/>
    <w:rsid w:val="003F121E"/>
    <w:rsid w:val="003F1913"/>
    <w:rsid w:val="003F1EB6"/>
    <w:rsid w:val="003F26C9"/>
    <w:rsid w:val="003F29DF"/>
    <w:rsid w:val="003F301A"/>
    <w:rsid w:val="003F3259"/>
    <w:rsid w:val="003F341C"/>
    <w:rsid w:val="003F3831"/>
    <w:rsid w:val="003F3B23"/>
    <w:rsid w:val="003F53C9"/>
    <w:rsid w:val="003F586E"/>
    <w:rsid w:val="003F5BD2"/>
    <w:rsid w:val="003F5D82"/>
    <w:rsid w:val="003F7833"/>
    <w:rsid w:val="004006FB"/>
    <w:rsid w:val="004009E7"/>
    <w:rsid w:val="004009FF"/>
    <w:rsid w:val="00400E29"/>
    <w:rsid w:val="0040104C"/>
    <w:rsid w:val="00401654"/>
    <w:rsid w:val="00401EA3"/>
    <w:rsid w:val="004027BF"/>
    <w:rsid w:val="004043F0"/>
    <w:rsid w:val="0040490C"/>
    <w:rsid w:val="004049B2"/>
    <w:rsid w:val="0040552C"/>
    <w:rsid w:val="00405D01"/>
    <w:rsid w:val="0040608F"/>
    <w:rsid w:val="0041041C"/>
    <w:rsid w:val="00411D5F"/>
    <w:rsid w:val="00411D98"/>
    <w:rsid w:val="00411F60"/>
    <w:rsid w:val="00412707"/>
    <w:rsid w:val="00412B68"/>
    <w:rsid w:val="00412BA6"/>
    <w:rsid w:val="00412BBF"/>
    <w:rsid w:val="00412CCD"/>
    <w:rsid w:val="0041353A"/>
    <w:rsid w:val="00413A6A"/>
    <w:rsid w:val="00413CA1"/>
    <w:rsid w:val="00414CC1"/>
    <w:rsid w:val="004154D1"/>
    <w:rsid w:val="00415556"/>
    <w:rsid w:val="004165E6"/>
    <w:rsid w:val="00416B53"/>
    <w:rsid w:val="00416D3B"/>
    <w:rsid w:val="00417483"/>
    <w:rsid w:val="004179D4"/>
    <w:rsid w:val="00420119"/>
    <w:rsid w:val="0042068C"/>
    <w:rsid w:val="004206B0"/>
    <w:rsid w:val="0042097E"/>
    <w:rsid w:val="00420D92"/>
    <w:rsid w:val="00420FB7"/>
    <w:rsid w:val="00421698"/>
    <w:rsid w:val="00421CD5"/>
    <w:rsid w:val="004221C3"/>
    <w:rsid w:val="00422D9E"/>
    <w:rsid w:val="004233D8"/>
    <w:rsid w:val="004234B1"/>
    <w:rsid w:val="00423B83"/>
    <w:rsid w:val="00423D52"/>
    <w:rsid w:val="00423DF7"/>
    <w:rsid w:val="004242A8"/>
    <w:rsid w:val="00424921"/>
    <w:rsid w:val="00424FFC"/>
    <w:rsid w:val="004250EE"/>
    <w:rsid w:val="00425901"/>
    <w:rsid w:val="004261D3"/>
    <w:rsid w:val="00426993"/>
    <w:rsid w:val="00426AAF"/>
    <w:rsid w:val="004271BC"/>
    <w:rsid w:val="0042739D"/>
    <w:rsid w:val="00427A59"/>
    <w:rsid w:val="00427FAA"/>
    <w:rsid w:val="004304A7"/>
    <w:rsid w:val="00430614"/>
    <w:rsid w:val="00430CDB"/>
    <w:rsid w:val="004315AC"/>
    <w:rsid w:val="00431A7C"/>
    <w:rsid w:val="00431BB7"/>
    <w:rsid w:val="00431D13"/>
    <w:rsid w:val="00432666"/>
    <w:rsid w:val="004326C9"/>
    <w:rsid w:val="00432852"/>
    <w:rsid w:val="0043285A"/>
    <w:rsid w:val="00432D37"/>
    <w:rsid w:val="00432D92"/>
    <w:rsid w:val="00432F2E"/>
    <w:rsid w:val="00432F3A"/>
    <w:rsid w:val="00433E57"/>
    <w:rsid w:val="0043405D"/>
    <w:rsid w:val="0043426A"/>
    <w:rsid w:val="004354CD"/>
    <w:rsid w:val="00435C47"/>
    <w:rsid w:val="00436314"/>
    <w:rsid w:val="00436426"/>
    <w:rsid w:val="00436B02"/>
    <w:rsid w:val="004373AB"/>
    <w:rsid w:val="00440C44"/>
    <w:rsid w:val="00440FE2"/>
    <w:rsid w:val="004415A3"/>
    <w:rsid w:val="004418E3"/>
    <w:rsid w:val="00441CAA"/>
    <w:rsid w:val="0044216C"/>
    <w:rsid w:val="004425A3"/>
    <w:rsid w:val="00442C27"/>
    <w:rsid w:val="004433FB"/>
    <w:rsid w:val="00443916"/>
    <w:rsid w:val="00443E98"/>
    <w:rsid w:val="00444676"/>
    <w:rsid w:val="00444A66"/>
    <w:rsid w:val="00444FC6"/>
    <w:rsid w:val="00445143"/>
    <w:rsid w:val="00446584"/>
    <w:rsid w:val="00446771"/>
    <w:rsid w:val="00446F40"/>
    <w:rsid w:val="00447431"/>
    <w:rsid w:val="00447504"/>
    <w:rsid w:val="004477FD"/>
    <w:rsid w:val="00450560"/>
    <w:rsid w:val="00450DE4"/>
    <w:rsid w:val="00451A85"/>
    <w:rsid w:val="00452115"/>
    <w:rsid w:val="00453452"/>
    <w:rsid w:val="00453CFA"/>
    <w:rsid w:val="004548CD"/>
    <w:rsid w:val="00454BD4"/>
    <w:rsid w:val="00454C82"/>
    <w:rsid w:val="00454CCF"/>
    <w:rsid w:val="00454D67"/>
    <w:rsid w:val="00455815"/>
    <w:rsid w:val="00455C54"/>
    <w:rsid w:val="00455C5D"/>
    <w:rsid w:val="0045635D"/>
    <w:rsid w:val="00456508"/>
    <w:rsid w:val="00456A16"/>
    <w:rsid w:val="00456A1C"/>
    <w:rsid w:val="004576D3"/>
    <w:rsid w:val="0045776D"/>
    <w:rsid w:val="00457DAD"/>
    <w:rsid w:val="00460177"/>
    <w:rsid w:val="0046059E"/>
    <w:rsid w:val="004606BB"/>
    <w:rsid w:val="00460781"/>
    <w:rsid w:val="004608ED"/>
    <w:rsid w:val="00460C51"/>
    <w:rsid w:val="0046113F"/>
    <w:rsid w:val="00461902"/>
    <w:rsid w:val="00461BB8"/>
    <w:rsid w:val="00461C91"/>
    <w:rsid w:val="004624ED"/>
    <w:rsid w:val="0046258E"/>
    <w:rsid w:val="0046261A"/>
    <w:rsid w:val="0046274F"/>
    <w:rsid w:val="00462E69"/>
    <w:rsid w:val="004636E7"/>
    <w:rsid w:val="0046370E"/>
    <w:rsid w:val="00463EAF"/>
    <w:rsid w:val="00465247"/>
    <w:rsid w:val="00465267"/>
    <w:rsid w:val="004652AB"/>
    <w:rsid w:val="0046585F"/>
    <w:rsid w:val="00465867"/>
    <w:rsid w:val="004659D5"/>
    <w:rsid w:val="00465EE7"/>
    <w:rsid w:val="00466205"/>
    <w:rsid w:val="004663A9"/>
    <w:rsid w:val="004666B4"/>
    <w:rsid w:val="0046679A"/>
    <w:rsid w:val="00466983"/>
    <w:rsid w:val="004675DA"/>
    <w:rsid w:val="00470632"/>
    <w:rsid w:val="00470953"/>
    <w:rsid w:val="00470954"/>
    <w:rsid w:val="00470A3B"/>
    <w:rsid w:val="0047250F"/>
    <w:rsid w:val="00472641"/>
    <w:rsid w:val="0047265D"/>
    <w:rsid w:val="00472BFA"/>
    <w:rsid w:val="00472C26"/>
    <w:rsid w:val="00472EC3"/>
    <w:rsid w:val="004730A8"/>
    <w:rsid w:val="004736D9"/>
    <w:rsid w:val="00473DFC"/>
    <w:rsid w:val="00473E3B"/>
    <w:rsid w:val="004741F7"/>
    <w:rsid w:val="0047440A"/>
    <w:rsid w:val="004750B3"/>
    <w:rsid w:val="004754C6"/>
    <w:rsid w:val="0047581A"/>
    <w:rsid w:val="004758EA"/>
    <w:rsid w:val="004758FF"/>
    <w:rsid w:val="00476350"/>
    <w:rsid w:val="0047653E"/>
    <w:rsid w:val="00476ED9"/>
    <w:rsid w:val="00477286"/>
    <w:rsid w:val="004772EE"/>
    <w:rsid w:val="00477693"/>
    <w:rsid w:val="00480975"/>
    <w:rsid w:val="00480BA9"/>
    <w:rsid w:val="00480BF6"/>
    <w:rsid w:val="004820FB"/>
    <w:rsid w:val="004826C3"/>
    <w:rsid w:val="0048272A"/>
    <w:rsid w:val="004828B4"/>
    <w:rsid w:val="00483321"/>
    <w:rsid w:val="004833FA"/>
    <w:rsid w:val="00483859"/>
    <w:rsid w:val="00484145"/>
    <w:rsid w:val="00484350"/>
    <w:rsid w:val="0048482C"/>
    <w:rsid w:val="00485401"/>
    <w:rsid w:val="00485445"/>
    <w:rsid w:val="00485B85"/>
    <w:rsid w:val="00486484"/>
    <w:rsid w:val="00486BE3"/>
    <w:rsid w:val="00486E8F"/>
    <w:rsid w:val="00486EE4"/>
    <w:rsid w:val="00486FD9"/>
    <w:rsid w:val="004872E7"/>
    <w:rsid w:val="00487879"/>
    <w:rsid w:val="0048790C"/>
    <w:rsid w:val="00487B62"/>
    <w:rsid w:val="00487C9E"/>
    <w:rsid w:val="00487DAC"/>
    <w:rsid w:val="00487FC9"/>
    <w:rsid w:val="0049002B"/>
    <w:rsid w:val="0049030E"/>
    <w:rsid w:val="0049040F"/>
    <w:rsid w:val="00490467"/>
    <w:rsid w:val="00490BDA"/>
    <w:rsid w:val="00491DEF"/>
    <w:rsid w:val="0049272D"/>
    <w:rsid w:val="004927F9"/>
    <w:rsid w:val="0049397B"/>
    <w:rsid w:val="00493982"/>
    <w:rsid w:val="00493A18"/>
    <w:rsid w:val="0049535F"/>
    <w:rsid w:val="00495530"/>
    <w:rsid w:val="00495675"/>
    <w:rsid w:val="00495762"/>
    <w:rsid w:val="004957DB"/>
    <w:rsid w:val="00495946"/>
    <w:rsid w:val="00495C8A"/>
    <w:rsid w:val="004962FA"/>
    <w:rsid w:val="004967BF"/>
    <w:rsid w:val="00496AB5"/>
    <w:rsid w:val="00496DB1"/>
    <w:rsid w:val="00496EF7"/>
    <w:rsid w:val="00497697"/>
    <w:rsid w:val="00497849"/>
    <w:rsid w:val="00497992"/>
    <w:rsid w:val="004A0207"/>
    <w:rsid w:val="004A1008"/>
    <w:rsid w:val="004A1744"/>
    <w:rsid w:val="004A1A2F"/>
    <w:rsid w:val="004A28C2"/>
    <w:rsid w:val="004A2E50"/>
    <w:rsid w:val="004A36F9"/>
    <w:rsid w:val="004A389A"/>
    <w:rsid w:val="004A3CBD"/>
    <w:rsid w:val="004A3FAE"/>
    <w:rsid w:val="004A4270"/>
    <w:rsid w:val="004A468C"/>
    <w:rsid w:val="004A471A"/>
    <w:rsid w:val="004A5D66"/>
    <w:rsid w:val="004A5F36"/>
    <w:rsid w:val="004A6323"/>
    <w:rsid w:val="004A63A3"/>
    <w:rsid w:val="004A68B0"/>
    <w:rsid w:val="004A7619"/>
    <w:rsid w:val="004A78AF"/>
    <w:rsid w:val="004A7D2D"/>
    <w:rsid w:val="004B1037"/>
    <w:rsid w:val="004B1805"/>
    <w:rsid w:val="004B1A60"/>
    <w:rsid w:val="004B1FDB"/>
    <w:rsid w:val="004B2233"/>
    <w:rsid w:val="004B3400"/>
    <w:rsid w:val="004B3434"/>
    <w:rsid w:val="004B3481"/>
    <w:rsid w:val="004B3805"/>
    <w:rsid w:val="004B387B"/>
    <w:rsid w:val="004B392E"/>
    <w:rsid w:val="004B3BD4"/>
    <w:rsid w:val="004B4C28"/>
    <w:rsid w:val="004B55D0"/>
    <w:rsid w:val="004B5A8F"/>
    <w:rsid w:val="004B6842"/>
    <w:rsid w:val="004B716C"/>
    <w:rsid w:val="004B7711"/>
    <w:rsid w:val="004B7A5A"/>
    <w:rsid w:val="004B7D70"/>
    <w:rsid w:val="004C0487"/>
    <w:rsid w:val="004C0DED"/>
    <w:rsid w:val="004C0F96"/>
    <w:rsid w:val="004C125A"/>
    <w:rsid w:val="004C17D2"/>
    <w:rsid w:val="004C1871"/>
    <w:rsid w:val="004C28EE"/>
    <w:rsid w:val="004C2C68"/>
    <w:rsid w:val="004C2FC9"/>
    <w:rsid w:val="004C3323"/>
    <w:rsid w:val="004C3436"/>
    <w:rsid w:val="004C39EB"/>
    <w:rsid w:val="004C3E39"/>
    <w:rsid w:val="004C4446"/>
    <w:rsid w:val="004C4C02"/>
    <w:rsid w:val="004C5001"/>
    <w:rsid w:val="004C6F2A"/>
    <w:rsid w:val="004C724E"/>
    <w:rsid w:val="004C761A"/>
    <w:rsid w:val="004C7C9C"/>
    <w:rsid w:val="004D0530"/>
    <w:rsid w:val="004D09B6"/>
    <w:rsid w:val="004D0F19"/>
    <w:rsid w:val="004D171D"/>
    <w:rsid w:val="004D2312"/>
    <w:rsid w:val="004D28D0"/>
    <w:rsid w:val="004D2B3C"/>
    <w:rsid w:val="004D3400"/>
    <w:rsid w:val="004D3781"/>
    <w:rsid w:val="004D3856"/>
    <w:rsid w:val="004D4026"/>
    <w:rsid w:val="004D4140"/>
    <w:rsid w:val="004D423A"/>
    <w:rsid w:val="004D4985"/>
    <w:rsid w:val="004D5BB0"/>
    <w:rsid w:val="004D5D97"/>
    <w:rsid w:val="004D654F"/>
    <w:rsid w:val="004D671C"/>
    <w:rsid w:val="004D6E28"/>
    <w:rsid w:val="004D7181"/>
    <w:rsid w:val="004D7333"/>
    <w:rsid w:val="004E0843"/>
    <w:rsid w:val="004E1654"/>
    <w:rsid w:val="004E1F64"/>
    <w:rsid w:val="004E1FEE"/>
    <w:rsid w:val="004E2733"/>
    <w:rsid w:val="004E3854"/>
    <w:rsid w:val="004E38B1"/>
    <w:rsid w:val="004E3C80"/>
    <w:rsid w:val="004E3D65"/>
    <w:rsid w:val="004E4357"/>
    <w:rsid w:val="004E4A58"/>
    <w:rsid w:val="004E4E2D"/>
    <w:rsid w:val="004E50C1"/>
    <w:rsid w:val="004E5ADE"/>
    <w:rsid w:val="004E6178"/>
    <w:rsid w:val="004E6C89"/>
    <w:rsid w:val="004E6DAD"/>
    <w:rsid w:val="004E6E21"/>
    <w:rsid w:val="004E6E65"/>
    <w:rsid w:val="004E72D0"/>
    <w:rsid w:val="004E742F"/>
    <w:rsid w:val="004E7587"/>
    <w:rsid w:val="004E7727"/>
    <w:rsid w:val="004E7BFF"/>
    <w:rsid w:val="004F009D"/>
    <w:rsid w:val="004F06C1"/>
    <w:rsid w:val="004F0880"/>
    <w:rsid w:val="004F0EDE"/>
    <w:rsid w:val="004F0F0A"/>
    <w:rsid w:val="004F1870"/>
    <w:rsid w:val="004F1949"/>
    <w:rsid w:val="004F1CC9"/>
    <w:rsid w:val="004F24E8"/>
    <w:rsid w:val="004F2B6C"/>
    <w:rsid w:val="004F371F"/>
    <w:rsid w:val="004F37B0"/>
    <w:rsid w:val="004F40BA"/>
    <w:rsid w:val="004F4365"/>
    <w:rsid w:val="004F437B"/>
    <w:rsid w:val="004F4CE3"/>
    <w:rsid w:val="004F5436"/>
    <w:rsid w:val="004F5806"/>
    <w:rsid w:val="004F5CA0"/>
    <w:rsid w:val="004F5DD5"/>
    <w:rsid w:val="004F619D"/>
    <w:rsid w:val="004F6386"/>
    <w:rsid w:val="004F6A2C"/>
    <w:rsid w:val="004F6C78"/>
    <w:rsid w:val="004F6FBF"/>
    <w:rsid w:val="004F6FDF"/>
    <w:rsid w:val="004F7153"/>
    <w:rsid w:val="005000A0"/>
    <w:rsid w:val="00500727"/>
    <w:rsid w:val="005008A2"/>
    <w:rsid w:val="00500A35"/>
    <w:rsid w:val="00500EE3"/>
    <w:rsid w:val="005010F5"/>
    <w:rsid w:val="00501D44"/>
    <w:rsid w:val="005022A7"/>
    <w:rsid w:val="005022C7"/>
    <w:rsid w:val="00502302"/>
    <w:rsid w:val="0050268B"/>
    <w:rsid w:val="00502C73"/>
    <w:rsid w:val="00503CC7"/>
    <w:rsid w:val="00503E3C"/>
    <w:rsid w:val="00504C58"/>
    <w:rsid w:val="00504F02"/>
    <w:rsid w:val="005051F5"/>
    <w:rsid w:val="00505A22"/>
    <w:rsid w:val="00505AC8"/>
    <w:rsid w:val="0050611D"/>
    <w:rsid w:val="00507059"/>
    <w:rsid w:val="0050737A"/>
    <w:rsid w:val="00507FA1"/>
    <w:rsid w:val="00510633"/>
    <w:rsid w:val="00510DAF"/>
    <w:rsid w:val="005111E9"/>
    <w:rsid w:val="005113D5"/>
    <w:rsid w:val="00511DA5"/>
    <w:rsid w:val="005122A2"/>
    <w:rsid w:val="00512D6B"/>
    <w:rsid w:val="00512E7B"/>
    <w:rsid w:val="00513025"/>
    <w:rsid w:val="0051320B"/>
    <w:rsid w:val="0051341C"/>
    <w:rsid w:val="0051341E"/>
    <w:rsid w:val="0051352A"/>
    <w:rsid w:val="00513774"/>
    <w:rsid w:val="0051385F"/>
    <w:rsid w:val="00513A40"/>
    <w:rsid w:val="00513D6D"/>
    <w:rsid w:val="00514809"/>
    <w:rsid w:val="00514956"/>
    <w:rsid w:val="00514D3E"/>
    <w:rsid w:val="00514DD8"/>
    <w:rsid w:val="00515051"/>
    <w:rsid w:val="005154BD"/>
    <w:rsid w:val="0051612D"/>
    <w:rsid w:val="00516425"/>
    <w:rsid w:val="00516484"/>
    <w:rsid w:val="005166BE"/>
    <w:rsid w:val="005168A0"/>
    <w:rsid w:val="0051715E"/>
    <w:rsid w:val="00517887"/>
    <w:rsid w:val="005179E1"/>
    <w:rsid w:val="005179EC"/>
    <w:rsid w:val="00521014"/>
    <w:rsid w:val="0052121E"/>
    <w:rsid w:val="0052138B"/>
    <w:rsid w:val="00521861"/>
    <w:rsid w:val="00521B24"/>
    <w:rsid w:val="00522D02"/>
    <w:rsid w:val="00522F92"/>
    <w:rsid w:val="00523670"/>
    <w:rsid w:val="00523960"/>
    <w:rsid w:val="0052469B"/>
    <w:rsid w:val="005248BB"/>
    <w:rsid w:val="005249B8"/>
    <w:rsid w:val="00524A45"/>
    <w:rsid w:val="00525B65"/>
    <w:rsid w:val="0052642C"/>
    <w:rsid w:val="0052664E"/>
    <w:rsid w:val="0052701C"/>
    <w:rsid w:val="0052794D"/>
    <w:rsid w:val="00527A26"/>
    <w:rsid w:val="0053016E"/>
    <w:rsid w:val="0053018D"/>
    <w:rsid w:val="00530512"/>
    <w:rsid w:val="005305D2"/>
    <w:rsid w:val="005307F9"/>
    <w:rsid w:val="00531089"/>
    <w:rsid w:val="005315B0"/>
    <w:rsid w:val="00531C47"/>
    <w:rsid w:val="00531D30"/>
    <w:rsid w:val="0053230E"/>
    <w:rsid w:val="00532669"/>
    <w:rsid w:val="005328B7"/>
    <w:rsid w:val="00532F0B"/>
    <w:rsid w:val="00532F3B"/>
    <w:rsid w:val="0053351E"/>
    <w:rsid w:val="005335F2"/>
    <w:rsid w:val="00533777"/>
    <w:rsid w:val="00533A49"/>
    <w:rsid w:val="00533B3C"/>
    <w:rsid w:val="00534885"/>
    <w:rsid w:val="00534FF7"/>
    <w:rsid w:val="005352FF"/>
    <w:rsid w:val="005356EA"/>
    <w:rsid w:val="00535ED2"/>
    <w:rsid w:val="005360DE"/>
    <w:rsid w:val="005361C4"/>
    <w:rsid w:val="00536570"/>
    <w:rsid w:val="00536C29"/>
    <w:rsid w:val="005370A7"/>
    <w:rsid w:val="00537610"/>
    <w:rsid w:val="005377A0"/>
    <w:rsid w:val="005404C3"/>
    <w:rsid w:val="005405AF"/>
    <w:rsid w:val="00540B99"/>
    <w:rsid w:val="00540C03"/>
    <w:rsid w:val="00540C0B"/>
    <w:rsid w:val="00540DDB"/>
    <w:rsid w:val="00540E2F"/>
    <w:rsid w:val="00542049"/>
    <w:rsid w:val="00542391"/>
    <w:rsid w:val="005426EC"/>
    <w:rsid w:val="00542FDA"/>
    <w:rsid w:val="005432EF"/>
    <w:rsid w:val="005439F3"/>
    <w:rsid w:val="00543CCE"/>
    <w:rsid w:val="005454E1"/>
    <w:rsid w:val="00545824"/>
    <w:rsid w:val="00545D85"/>
    <w:rsid w:val="005469B3"/>
    <w:rsid w:val="00546B35"/>
    <w:rsid w:val="005479C0"/>
    <w:rsid w:val="0055022C"/>
    <w:rsid w:val="005510B3"/>
    <w:rsid w:val="00551246"/>
    <w:rsid w:val="00551910"/>
    <w:rsid w:val="00551BDE"/>
    <w:rsid w:val="00551EA9"/>
    <w:rsid w:val="00551FE9"/>
    <w:rsid w:val="00552708"/>
    <w:rsid w:val="0055274A"/>
    <w:rsid w:val="005531C4"/>
    <w:rsid w:val="005534EA"/>
    <w:rsid w:val="005535FE"/>
    <w:rsid w:val="00554109"/>
    <w:rsid w:val="00554157"/>
    <w:rsid w:val="00554D2A"/>
    <w:rsid w:val="00554D7A"/>
    <w:rsid w:val="00554EA3"/>
    <w:rsid w:val="00555139"/>
    <w:rsid w:val="00555328"/>
    <w:rsid w:val="00555645"/>
    <w:rsid w:val="00555B80"/>
    <w:rsid w:val="00555FFD"/>
    <w:rsid w:val="0055613D"/>
    <w:rsid w:val="005567DD"/>
    <w:rsid w:val="00556820"/>
    <w:rsid w:val="00556BEB"/>
    <w:rsid w:val="005572FB"/>
    <w:rsid w:val="00557A43"/>
    <w:rsid w:val="00557EFB"/>
    <w:rsid w:val="00560169"/>
    <w:rsid w:val="00560287"/>
    <w:rsid w:val="005602D0"/>
    <w:rsid w:val="005603ED"/>
    <w:rsid w:val="00560758"/>
    <w:rsid w:val="00560DAD"/>
    <w:rsid w:val="00560EAB"/>
    <w:rsid w:val="00560F03"/>
    <w:rsid w:val="0056105F"/>
    <w:rsid w:val="005616FF"/>
    <w:rsid w:val="00561EAC"/>
    <w:rsid w:val="00562515"/>
    <w:rsid w:val="005625FF"/>
    <w:rsid w:val="005628E2"/>
    <w:rsid w:val="0056338B"/>
    <w:rsid w:val="00563A01"/>
    <w:rsid w:val="00563B05"/>
    <w:rsid w:val="00563D28"/>
    <w:rsid w:val="00563FBA"/>
    <w:rsid w:val="00563FF5"/>
    <w:rsid w:val="00564061"/>
    <w:rsid w:val="00564EF5"/>
    <w:rsid w:val="00565109"/>
    <w:rsid w:val="00565331"/>
    <w:rsid w:val="0056579C"/>
    <w:rsid w:val="005657EB"/>
    <w:rsid w:val="00565884"/>
    <w:rsid w:val="00565E9C"/>
    <w:rsid w:val="0056625B"/>
    <w:rsid w:val="005662A1"/>
    <w:rsid w:val="0056680C"/>
    <w:rsid w:val="00566B2B"/>
    <w:rsid w:val="00567419"/>
    <w:rsid w:val="00567560"/>
    <w:rsid w:val="0056777D"/>
    <w:rsid w:val="005678C1"/>
    <w:rsid w:val="00567CF0"/>
    <w:rsid w:val="00570006"/>
    <w:rsid w:val="005701DE"/>
    <w:rsid w:val="00570855"/>
    <w:rsid w:val="00570A10"/>
    <w:rsid w:val="00570AB4"/>
    <w:rsid w:val="00570E37"/>
    <w:rsid w:val="005714E0"/>
    <w:rsid w:val="00571724"/>
    <w:rsid w:val="0057178A"/>
    <w:rsid w:val="005729DE"/>
    <w:rsid w:val="0057346A"/>
    <w:rsid w:val="0057385A"/>
    <w:rsid w:val="00573A7C"/>
    <w:rsid w:val="00574041"/>
    <w:rsid w:val="00574C20"/>
    <w:rsid w:val="00574FDA"/>
    <w:rsid w:val="0057513C"/>
    <w:rsid w:val="00575946"/>
    <w:rsid w:val="00575A40"/>
    <w:rsid w:val="00575EF2"/>
    <w:rsid w:val="00576062"/>
    <w:rsid w:val="00576231"/>
    <w:rsid w:val="00576DFA"/>
    <w:rsid w:val="00577068"/>
    <w:rsid w:val="00577ABC"/>
    <w:rsid w:val="00577B38"/>
    <w:rsid w:val="00577E20"/>
    <w:rsid w:val="00580ABC"/>
    <w:rsid w:val="00580BD7"/>
    <w:rsid w:val="00580E21"/>
    <w:rsid w:val="00580FEF"/>
    <w:rsid w:val="00581F2E"/>
    <w:rsid w:val="005825D0"/>
    <w:rsid w:val="0058373C"/>
    <w:rsid w:val="0058423F"/>
    <w:rsid w:val="00584448"/>
    <w:rsid w:val="00584707"/>
    <w:rsid w:val="00584840"/>
    <w:rsid w:val="00584F82"/>
    <w:rsid w:val="00585905"/>
    <w:rsid w:val="00585B23"/>
    <w:rsid w:val="0058645B"/>
    <w:rsid w:val="00587357"/>
    <w:rsid w:val="00587A9F"/>
    <w:rsid w:val="00590AAA"/>
    <w:rsid w:val="0059190A"/>
    <w:rsid w:val="0059194F"/>
    <w:rsid w:val="005924DF"/>
    <w:rsid w:val="005930E6"/>
    <w:rsid w:val="0059313F"/>
    <w:rsid w:val="00593457"/>
    <w:rsid w:val="00593E78"/>
    <w:rsid w:val="005940B8"/>
    <w:rsid w:val="00594287"/>
    <w:rsid w:val="005945E1"/>
    <w:rsid w:val="00594C6F"/>
    <w:rsid w:val="00594CDD"/>
    <w:rsid w:val="00595A21"/>
    <w:rsid w:val="00595B92"/>
    <w:rsid w:val="00595D53"/>
    <w:rsid w:val="0059644C"/>
    <w:rsid w:val="005973A2"/>
    <w:rsid w:val="005974CA"/>
    <w:rsid w:val="0059767E"/>
    <w:rsid w:val="00597906"/>
    <w:rsid w:val="00597F6B"/>
    <w:rsid w:val="005A08B7"/>
    <w:rsid w:val="005A0D96"/>
    <w:rsid w:val="005A0E3E"/>
    <w:rsid w:val="005A1184"/>
    <w:rsid w:val="005A1BC6"/>
    <w:rsid w:val="005A1F9D"/>
    <w:rsid w:val="005A2355"/>
    <w:rsid w:val="005A248B"/>
    <w:rsid w:val="005A3126"/>
    <w:rsid w:val="005A4464"/>
    <w:rsid w:val="005A4965"/>
    <w:rsid w:val="005A4B9F"/>
    <w:rsid w:val="005A4FF1"/>
    <w:rsid w:val="005A5145"/>
    <w:rsid w:val="005A5772"/>
    <w:rsid w:val="005A677E"/>
    <w:rsid w:val="005A6997"/>
    <w:rsid w:val="005A6AEB"/>
    <w:rsid w:val="005A6FAC"/>
    <w:rsid w:val="005A7624"/>
    <w:rsid w:val="005A7E85"/>
    <w:rsid w:val="005B00FF"/>
    <w:rsid w:val="005B063B"/>
    <w:rsid w:val="005B168F"/>
    <w:rsid w:val="005B220F"/>
    <w:rsid w:val="005B4022"/>
    <w:rsid w:val="005B4103"/>
    <w:rsid w:val="005B41C4"/>
    <w:rsid w:val="005B4321"/>
    <w:rsid w:val="005B46F4"/>
    <w:rsid w:val="005B4FF8"/>
    <w:rsid w:val="005B57B2"/>
    <w:rsid w:val="005B6271"/>
    <w:rsid w:val="005B66EC"/>
    <w:rsid w:val="005B6B1C"/>
    <w:rsid w:val="005B7317"/>
    <w:rsid w:val="005B7720"/>
    <w:rsid w:val="005B7C6A"/>
    <w:rsid w:val="005C00D1"/>
    <w:rsid w:val="005C0148"/>
    <w:rsid w:val="005C02E3"/>
    <w:rsid w:val="005C0A78"/>
    <w:rsid w:val="005C0ECC"/>
    <w:rsid w:val="005C0F48"/>
    <w:rsid w:val="005C1497"/>
    <w:rsid w:val="005C15E0"/>
    <w:rsid w:val="005C1765"/>
    <w:rsid w:val="005C1C67"/>
    <w:rsid w:val="005C23B8"/>
    <w:rsid w:val="005C2A25"/>
    <w:rsid w:val="005C36C6"/>
    <w:rsid w:val="005C36DC"/>
    <w:rsid w:val="005C3836"/>
    <w:rsid w:val="005C39D8"/>
    <w:rsid w:val="005C405C"/>
    <w:rsid w:val="005C476C"/>
    <w:rsid w:val="005C4AC3"/>
    <w:rsid w:val="005C4D40"/>
    <w:rsid w:val="005C5173"/>
    <w:rsid w:val="005C5BD9"/>
    <w:rsid w:val="005C61E8"/>
    <w:rsid w:val="005C648E"/>
    <w:rsid w:val="005C7124"/>
    <w:rsid w:val="005C748C"/>
    <w:rsid w:val="005C7BF5"/>
    <w:rsid w:val="005D0A72"/>
    <w:rsid w:val="005D111D"/>
    <w:rsid w:val="005D11FB"/>
    <w:rsid w:val="005D1B4B"/>
    <w:rsid w:val="005D2DB8"/>
    <w:rsid w:val="005D421C"/>
    <w:rsid w:val="005D4B17"/>
    <w:rsid w:val="005D501D"/>
    <w:rsid w:val="005D5108"/>
    <w:rsid w:val="005D517F"/>
    <w:rsid w:val="005D5694"/>
    <w:rsid w:val="005D5819"/>
    <w:rsid w:val="005D5C8F"/>
    <w:rsid w:val="005D5D81"/>
    <w:rsid w:val="005D5EEE"/>
    <w:rsid w:val="005D6165"/>
    <w:rsid w:val="005D670E"/>
    <w:rsid w:val="005D6E35"/>
    <w:rsid w:val="005D767A"/>
    <w:rsid w:val="005D7C56"/>
    <w:rsid w:val="005E07D5"/>
    <w:rsid w:val="005E0931"/>
    <w:rsid w:val="005E0D3C"/>
    <w:rsid w:val="005E136E"/>
    <w:rsid w:val="005E1C39"/>
    <w:rsid w:val="005E1DB4"/>
    <w:rsid w:val="005E2086"/>
    <w:rsid w:val="005E221F"/>
    <w:rsid w:val="005E22BD"/>
    <w:rsid w:val="005E26A1"/>
    <w:rsid w:val="005E2A77"/>
    <w:rsid w:val="005E2ADE"/>
    <w:rsid w:val="005E2BFC"/>
    <w:rsid w:val="005E30B4"/>
    <w:rsid w:val="005E3B32"/>
    <w:rsid w:val="005E417E"/>
    <w:rsid w:val="005E43B2"/>
    <w:rsid w:val="005E4854"/>
    <w:rsid w:val="005E526F"/>
    <w:rsid w:val="005E5437"/>
    <w:rsid w:val="005E5495"/>
    <w:rsid w:val="005E5587"/>
    <w:rsid w:val="005E59F9"/>
    <w:rsid w:val="005E5C6C"/>
    <w:rsid w:val="005E66E7"/>
    <w:rsid w:val="005F0EF1"/>
    <w:rsid w:val="005F1428"/>
    <w:rsid w:val="005F19A6"/>
    <w:rsid w:val="005F1B9D"/>
    <w:rsid w:val="005F254C"/>
    <w:rsid w:val="005F2843"/>
    <w:rsid w:val="005F3013"/>
    <w:rsid w:val="005F3148"/>
    <w:rsid w:val="005F34DE"/>
    <w:rsid w:val="005F364A"/>
    <w:rsid w:val="005F3BED"/>
    <w:rsid w:val="005F3CF2"/>
    <w:rsid w:val="005F3D50"/>
    <w:rsid w:val="005F404F"/>
    <w:rsid w:val="005F4643"/>
    <w:rsid w:val="005F598E"/>
    <w:rsid w:val="005F5BDD"/>
    <w:rsid w:val="005F5E04"/>
    <w:rsid w:val="005F62DC"/>
    <w:rsid w:val="005F6637"/>
    <w:rsid w:val="005F6694"/>
    <w:rsid w:val="005F76A6"/>
    <w:rsid w:val="005F779F"/>
    <w:rsid w:val="005F7BD3"/>
    <w:rsid w:val="005F7F95"/>
    <w:rsid w:val="00600414"/>
    <w:rsid w:val="00600ABA"/>
    <w:rsid w:val="00600E23"/>
    <w:rsid w:val="00600ED9"/>
    <w:rsid w:val="006013FF"/>
    <w:rsid w:val="006014BF"/>
    <w:rsid w:val="006015CA"/>
    <w:rsid w:val="006018D3"/>
    <w:rsid w:val="00601AE6"/>
    <w:rsid w:val="00601BFC"/>
    <w:rsid w:val="00602519"/>
    <w:rsid w:val="00602F34"/>
    <w:rsid w:val="0060310B"/>
    <w:rsid w:val="006039C7"/>
    <w:rsid w:val="0060408B"/>
    <w:rsid w:val="0060483E"/>
    <w:rsid w:val="0060493A"/>
    <w:rsid w:val="006049FD"/>
    <w:rsid w:val="00605358"/>
    <w:rsid w:val="00605531"/>
    <w:rsid w:val="006055E1"/>
    <w:rsid w:val="00605989"/>
    <w:rsid w:val="00605F4D"/>
    <w:rsid w:val="00606662"/>
    <w:rsid w:val="00607041"/>
    <w:rsid w:val="006072B0"/>
    <w:rsid w:val="006078E9"/>
    <w:rsid w:val="0060797F"/>
    <w:rsid w:val="00607A0D"/>
    <w:rsid w:val="00610023"/>
    <w:rsid w:val="00610195"/>
    <w:rsid w:val="0061116C"/>
    <w:rsid w:val="0061126A"/>
    <w:rsid w:val="006119EE"/>
    <w:rsid w:val="00611B5E"/>
    <w:rsid w:val="00611F98"/>
    <w:rsid w:val="00612370"/>
    <w:rsid w:val="006128E1"/>
    <w:rsid w:val="00613EDA"/>
    <w:rsid w:val="0061443B"/>
    <w:rsid w:val="0061495E"/>
    <w:rsid w:val="00614A4D"/>
    <w:rsid w:val="00614E6A"/>
    <w:rsid w:val="00614F95"/>
    <w:rsid w:val="00615084"/>
    <w:rsid w:val="006159CC"/>
    <w:rsid w:val="006165E5"/>
    <w:rsid w:val="00616640"/>
    <w:rsid w:val="006202E7"/>
    <w:rsid w:val="00620594"/>
    <w:rsid w:val="00620EE8"/>
    <w:rsid w:val="0062169D"/>
    <w:rsid w:val="00621F4C"/>
    <w:rsid w:val="0062218A"/>
    <w:rsid w:val="0062221A"/>
    <w:rsid w:val="00622702"/>
    <w:rsid w:val="0062270C"/>
    <w:rsid w:val="00622872"/>
    <w:rsid w:val="00622A0A"/>
    <w:rsid w:val="00623DCF"/>
    <w:rsid w:val="00625992"/>
    <w:rsid w:val="00626041"/>
    <w:rsid w:val="0062649C"/>
    <w:rsid w:val="006269D7"/>
    <w:rsid w:val="00626CA6"/>
    <w:rsid w:val="0062730C"/>
    <w:rsid w:val="00627AD1"/>
    <w:rsid w:val="00627E27"/>
    <w:rsid w:val="00627E65"/>
    <w:rsid w:val="006305F8"/>
    <w:rsid w:val="00630823"/>
    <w:rsid w:val="0063085A"/>
    <w:rsid w:val="00630BB3"/>
    <w:rsid w:val="00630FC3"/>
    <w:rsid w:val="006318B0"/>
    <w:rsid w:val="00631C56"/>
    <w:rsid w:val="006320B4"/>
    <w:rsid w:val="0063237B"/>
    <w:rsid w:val="0063240B"/>
    <w:rsid w:val="00632613"/>
    <w:rsid w:val="00632BE8"/>
    <w:rsid w:val="00633838"/>
    <w:rsid w:val="00633904"/>
    <w:rsid w:val="00633E55"/>
    <w:rsid w:val="00634145"/>
    <w:rsid w:val="00634318"/>
    <w:rsid w:val="006344BF"/>
    <w:rsid w:val="0063455B"/>
    <w:rsid w:val="00634AD7"/>
    <w:rsid w:val="00634CC6"/>
    <w:rsid w:val="00634CD0"/>
    <w:rsid w:val="00634CFB"/>
    <w:rsid w:val="00634ED7"/>
    <w:rsid w:val="006355E5"/>
    <w:rsid w:val="0063592B"/>
    <w:rsid w:val="00635AD3"/>
    <w:rsid w:val="00635BC6"/>
    <w:rsid w:val="00635C8D"/>
    <w:rsid w:val="00636323"/>
    <w:rsid w:val="00637A85"/>
    <w:rsid w:val="00637E5A"/>
    <w:rsid w:val="00640205"/>
    <w:rsid w:val="00640349"/>
    <w:rsid w:val="00640DA5"/>
    <w:rsid w:val="006414EF"/>
    <w:rsid w:val="006418AE"/>
    <w:rsid w:val="00641941"/>
    <w:rsid w:val="006419B8"/>
    <w:rsid w:val="00641D3C"/>
    <w:rsid w:val="00642260"/>
    <w:rsid w:val="00642DEE"/>
    <w:rsid w:val="00642F24"/>
    <w:rsid w:val="006440CF"/>
    <w:rsid w:val="006444B9"/>
    <w:rsid w:val="006448FD"/>
    <w:rsid w:val="00645B22"/>
    <w:rsid w:val="00646BF0"/>
    <w:rsid w:val="00646D36"/>
    <w:rsid w:val="00647332"/>
    <w:rsid w:val="00650603"/>
    <w:rsid w:val="00650F36"/>
    <w:rsid w:val="0065272C"/>
    <w:rsid w:val="00653164"/>
    <w:rsid w:val="006538F1"/>
    <w:rsid w:val="006539F9"/>
    <w:rsid w:val="00653F3D"/>
    <w:rsid w:val="00654270"/>
    <w:rsid w:val="006544FF"/>
    <w:rsid w:val="00654A0A"/>
    <w:rsid w:val="00655372"/>
    <w:rsid w:val="006554FF"/>
    <w:rsid w:val="00655895"/>
    <w:rsid w:val="006559C1"/>
    <w:rsid w:val="00655A70"/>
    <w:rsid w:val="00656483"/>
    <w:rsid w:val="00656C22"/>
    <w:rsid w:val="006570F3"/>
    <w:rsid w:val="006570FD"/>
    <w:rsid w:val="0065718D"/>
    <w:rsid w:val="00657934"/>
    <w:rsid w:val="00660A3F"/>
    <w:rsid w:val="00660ACC"/>
    <w:rsid w:val="00660C44"/>
    <w:rsid w:val="00660D9E"/>
    <w:rsid w:val="00661A97"/>
    <w:rsid w:val="00662836"/>
    <w:rsid w:val="0066337C"/>
    <w:rsid w:val="006635AC"/>
    <w:rsid w:val="00664507"/>
    <w:rsid w:val="0066487D"/>
    <w:rsid w:val="00664AE0"/>
    <w:rsid w:val="006659C5"/>
    <w:rsid w:val="00665E34"/>
    <w:rsid w:val="00665EA2"/>
    <w:rsid w:val="006666F2"/>
    <w:rsid w:val="00666B9F"/>
    <w:rsid w:val="00666BA0"/>
    <w:rsid w:val="00667151"/>
    <w:rsid w:val="00667849"/>
    <w:rsid w:val="00667D67"/>
    <w:rsid w:val="00667F40"/>
    <w:rsid w:val="00670385"/>
    <w:rsid w:val="006704B7"/>
    <w:rsid w:val="00670816"/>
    <w:rsid w:val="006709C6"/>
    <w:rsid w:val="00670A3B"/>
    <w:rsid w:val="006712C5"/>
    <w:rsid w:val="00671876"/>
    <w:rsid w:val="00672124"/>
    <w:rsid w:val="00672EDF"/>
    <w:rsid w:val="006731EE"/>
    <w:rsid w:val="00675A9A"/>
    <w:rsid w:val="00675E8D"/>
    <w:rsid w:val="00676975"/>
    <w:rsid w:val="00676AC7"/>
    <w:rsid w:val="00676E50"/>
    <w:rsid w:val="006774E5"/>
    <w:rsid w:val="00677910"/>
    <w:rsid w:val="00677C82"/>
    <w:rsid w:val="00680466"/>
    <w:rsid w:val="006804AC"/>
    <w:rsid w:val="006808A9"/>
    <w:rsid w:val="00680AC4"/>
    <w:rsid w:val="00681432"/>
    <w:rsid w:val="006818DB"/>
    <w:rsid w:val="0068291C"/>
    <w:rsid w:val="00682DC4"/>
    <w:rsid w:val="00682E46"/>
    <w:rsid w:val="00682F45"/>
    <w:rsid w:val="00683B49"/>
    <w:rsid w:val="00684BFD"/>
    <w:rsid w:val="00684EFC"/>
    <w:rsid w:val="00685E66"/>
    <w:rsid w:val="00685EDC"/>
    <w:rsid w:val="00685FB4"/>
    <w:rsid w:val="00686023"/>
    <w:rsid w:val="006868C1"/>
    <w:rsid w:val="00686983"/>
    <w:rsid w:val="00686F95"/>
    <w:rsid w:val="0069005A"/>
    <w:rsid w:val="0069038D"/>
    <w:rsid w:val="0069053C"/>
    <w:rsid w:val="006907DD"/>
    <w:rsid w:val="00690B86"/>
    <w:rsid w:val="00690EAE"/>
    <w:rsid w:val="006915D5"/>
    <w:rsid w:val="006916A1"/>
    <w:rsid w:val="0069231D"/>
    <w:rsid w:val="0069261B"/>
    <w:rsid w:val="0069317B"/>
    <w:rsid w:val="006940B8"/>
    <w:rsid w:val="00694717"/>
    <w:rsid w:val="00694B3C"/>
    <w:rsid w:val="00694C77"/>
    <w:rsid w:val="00695012"/>
    <w:rsid w:val="0069508F"/>
    <w:rsid w:val="0069534E"/>
    <w:rsid w:val="00695648"/>
    <w:rsid w:val="006958DE"/>
    <w:rsid w:val="00695D71"/>
    <w:rsid w:val="00695EBD"/>
    <w:rsid w:val="00696115"/>
    <w:rsid w:val="00697983"/>
    <w:rsid w:val="006A031C"/>
    <w:rsid w:val="006A14CF"/>
    <w:rsid w:val="006A16E1"/>
    <w:rsid w:val="006A2538"/>
    <w:rsid w:val="006A2628"/>
    <w:rsid w:val="006A2663"/>
    <w:rsid w:val="006A2A9A"/>
    <w:rsid w:val="006A2D41"/>
    <w:rsid w:val="006A2E15"/>
    <w:rsid w:val="006A2E44"/>
    <w:rsid w:val="006A30E9"/>
    <w:rsid w:val="006A37F9"/>
    <w:rsid w:val="006A3888"/>
    <w:rsid w:val="006A3943"/>
    <w:rsid w:val="006A39C0"/>
    <w:rsid w:val="006A3BF4"/>
    <w:rsid w:val="006A3F02"/>
    <w:rsid w:val="006A4083"/>
    <w:rsid w:val="006A441A"/>
    <w:rsid w:val="006A4546"/>
    <w:rsid w:val="006A4773"/>
    <w:rsid w:val="006A4A45"/>
    <w:rsid w:val="006A4DCB"/>
    <w:rsid w:val="006A546C"/>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1801"/>
    <w:rsid w:val="006B236B"/>
    <w:rsid w:val="006B242D"/>
    <w:rsid w:val="006B30D9"/>
    <w:rsid w:val="006B32EE"/>
    <w:rsid w:val="006B35B4"/>
    <w:rsid w:val="006B3F02"/>
    <w:rsid w:val="006B4062"/>
    <w:rsid w:val="006B443C"/>
    <w:rsid w:val="006B5A05"/>
    <w:rsid w:val="006B5C43"/>
    <w:rsid w:val="006B5CAE"/>
    <w:rsid w:val="006B72C0"/>
    <w:rsid w:val="006B7ECA"/>
    <w:rsid w:val="006C01D3"/>
    <w:rsid w:val="006C04B3"/>
    <w:rsid w:val="006C06CA"/>
    <w:rsid w:val="006C0DE8"/>
    <w:rsid w:val="006C1420"/>
    <w:rsid w:val="006C1583"/>
    <w:rsid w:val="006C2149"/>
    <w:rsid w:val="006C293B"/>
    <w:rsid w:val="006C30BB"/>
    <w:rsid w:val="006C3577"/>
    <w:rsid w:val="006C417A"/>
    <w:rsid w:val="006C44F8"/>
    <w:rsid w:val="006C4A93"/>
    <w:rsid w:val="006C4AE7"/>
    <w:rsid w:val="006C5A25"/>
    <w:rsid w:val="006C5B41"/>
    <w:rsid w:val="006C62B8"/>
    <w:rsid w:val="006C632B"/>
    <w:rsid w:val="006C6893"/>
    <w:rsid w:val="006C68D4"/>
    <w:rsid w:val="006C6D67"/>
    <w:rsid w:val="006C6FA0"/>
    <w:rsid w:val="006C6FB8"/>
    <w:rsid w:val="006C7ADC"/>
    <w:rsid w:val="006C7D5C"/>
    <w:rsid w:val="006D081A"/>
    <w:rsid w:val="006D0B79"/>
    <w:rsid w:val="006D0C6A"/>
    <w:rsid w:val="006D138D"/>
    <w:rsid w:val="006D13FF"/>
    <w:rsid w:val="006D236D"/>
    <w:rsid w:val="006D2696"/>
    <w:rsid w:val="006D26C8"/>
    <w:rsid w:val="006D3330"/>
    <w:rsid w:val="006D41EA"/>
    <w:rsid w:val="006D43F8"/>
    <w:rsid w:val="006D4B13"/>
    <w:rsid w:val="006D5514"/>
    <w:rsid w:val="006D5A5D"/>
    <w:rsid w:val="006D5C64"/>
    <w:rsid w:val="006D6A0E"/>
    <w:rsid w:val="006D6D45"/>
    <w:rsid w:val="006D73FC"/>
    <w:rsid w:val="006D7470"/>
    <w:rsid w:val="006D7862"/>
    <w:rsid w:val="006D7F60"/>
    <w:rsid w:val="006E0976"/>
    <w:rsid w:val="006E1261"/>
    <w:rsid w:val="006E156F"/>
    <w:rsid w:val="006E1B15"/>
    <w:rsid w:val="006E1D09"/>
    <w:rsid w:val="006E2266"/>
    <w:rsid w:val="006E2549"/>
    <w:rsid w:val="006E2F25"/>
    <w:rsid w:val="006E2FBD"/>
    <w:rsid w:val="006E306C"/>
    <w:rsid w:val="006E3917"/>
    <w:rsid w:val="006E3C83"/>
    <w:rsid w:val="006E40C3"/>
    <w:rsid w:val="006E4964"/>
    <w:rsid w:val="006E4D93"/>
    <w:rsid w:val="006E54B3"/>
    <w:rsid w:val="006F0851"/>
    <w:rsid w:val="006F14AE"/>
    <w:rsid w:val="006F150B"/>
    <w:rsid w:val="006F20C0"/>
    <w:rsid w:val="006F241A"/>
    <w:rsid w:val="006F3120"/>
    <w:rsid w:val="006F31C9"/>
    <w:rsid w:val="006F33BB"/>
    <w:rsid w:val="006F3E1E"/>
    <w:rsid w:val="006F5BEC"/>
    <w:rsid w:val="006F671F"/>
    <w:rsid w:val="006F6871"/>
    <w:rsid w:val="006F6B5F"/>
    <w:rsid w:val="006F7721"/>
    <w:rsid w:val="00700161"/>
    <w:rsid w:val="00700331"/>
    <w:rsid w:val="00700A8B"/>
    <w:rsid w:val="00700C4C"/>
    <w:rsid w:val="00700E5E"/>
    <w:rsid w:val="00701092"/>
    <w:rsid w:val="007020FD"/>
    <w:rsid w:val="00702390"/>
    <w:rsid w:val="0070250A"/>
    <w:rsid w:val="007027CF"/>
    <w:rsid w:val="0070295B"/>
    <w:rsid w:val="00702EB2"/>
    <w:rsid w:val="007030BC"/>
    <w:rsid w:val="0070399D"/>
    <w:rsid w:val="00705471"/>
    <w:rsid w:val="007055CB"/>
    <w:rsid w:val="00705D5D"/>
    <w:rsid w:val="007060EF"/>
    <w:rsid w:val="00706431"/>
    <w:rsid w:val="007068D8"/>
    <w:rsid w:val="00706D1F"/>
    <w:rsid w:val="0070775E"/>
    <w:rsid w:val="007078F1"/>
    <w:rsid w:val="007101F1"/>
    <w:rsid w:val="0071042F"/>
    <w:rsid w:val="00710986"/>
    <w:rsid w:val="00711536"/>
    <w:rsid w:val="0071194C"/>
    <w:rsid w:val="007119A7"/>
    <w:rsid w:val="00711BA8"/>
    <w:rsid w:val="00712120"/>
    <w:rsid w:val="00712133"/>
    <w:rsid w:val="007121A8"/>
    <w:rsid w:val="007125C1"/>
    <w:rsid w:val="00712C82"/>
    <w:rsid w:val="00713C63"/>
    <w:rsid w:val="007146A6"/>
    <w:rsid w:val="00714750"/>
    <w:rsid w:val="00714CDD"/>
    <w:rsid w:val="00715ADE"/>
    <w:rsid w:val="00715BD6"/>
    <w:rsid w:val="0071662B"/>
    <w:rsid w:val="00716C5D"/>
    <w:rsid w:val="007170DA"/>
    <w:rsid w:val="00717321"/>
    <w:rsid w:val="007173B5"/>
    <w:rsid w:val="0071755C"/>
    <w:rsid w:val="007176A0"/>
    <w:rsid w:val="00720498"/>
    <w:rsid w:val="00720643"/>
    <w:rsid w:val="00720753"/>
    <w:rsid w:val="007207B9"/>
    <w:rsid w:val="00721588"/>
    <w:rsid w:val="0072193C"/>
    <w:rsid w:val="00721A6E"/>
    <w:rsid w:val="007225BA"/>
    <w:rsid w:val="00722EE0"/>
    <w:rsid w:val="00723354"/>
    <w:rsid w:val="007235CB"/>
    <w:rsid w:val="00723779"/>
    <w:rsid w:val="00723CE5"/>
    <w:rsid w:val="007243D0"/>
    <w:rsid w:val="00724C3C"/>
    <w:rsid w:val="00725247"/>
    <w:rsid w:val="00725AE4"/>
    <w:rsid w:val="00725D03"/>
    <w:rsid w:val="0072609A"/>
    <w:rsid w:val="00726239"/>
    <w:rsid w:val="00726350"/>
    <w:rsid w:val="007265A7"/>
    <w:rsid w:val="0072692A"/>
    <w:rsid w:val="00726CDB"/>
    <w:rsid w:val="00726E0F"/>
    <w:rsid w:val="007301C8"/>
    <w:rsid w:val="007302A0"/>
    <w:rsid w:val="0073087A"/>
    <w:rsid w:val="00730CCC"/>
    <w:rsid w:val="007310ED"/>
    <w:rsid w:val="0073128B"/>
    <w:rsid w:val="0073175D"/>
    <w:rsid w:val="00732577"/>
    <w:rsid w:val="007327FA"/>
    <w:rsid w:val="007329FC"/>
    <w:rsid w:val="00733691"/>
    <w:rsid w:val="007338EB"/>
    <w:rsid w:val="00733F16"/>
    <w:rsid w:val="00734388"/>
    <w:rsid w:val="00734B2D"/>
    <w:rsid w:val="00734E33"/>
    <w:rsid w:val="0073604C"/>
    <w:rsid w:val="00736132"/>
    <w:rsid w:val="0073646C"/>
    <w:rsid w:val="0073680C"/>
    <w:rsid w:val="00736B5D"/>
    <w:rsid w:val="0073749B"/>
    <w:rsid w:val="00737A50"/>
    <w:rsid w:val="00740155"/>
    <w:rsid w:val="007401D5"/>
    <w:rsid w:val="007405B4"/>
    <w:rsid w:val="007407C2"/>
    <w:rsid w:val="0074086A"/>
    <w:rsid w:val="007412C1"/>
    <w:rsid w:val="00741394"/>
    <w:rsid w:val="00741567"/>
    <w:rsid w:val="00741D90"/>
    <w:rsid w:val="007421DD"/>
    <w:rsid w:val="007427CC"/>
    <w:rsid w:val="00742BBE"/>
    <w:rsid w:val="007435C6"/>
    <w:rsid w:val="007439A1"/>
    <w:rsid w:val="00743B11"/>
    <w:rsid w:val="00743BAB"/>
    <w:rsid w:val="00744651"/>
    <w:rsid w:val="00744A06"/>
    <w:rsid w:val="0074546E"/>
    <w:rsid w:val="007458ED"/>
    <w:rsid w:val="00745921"/>
    <w:rsid w:val="00745F11"/>
    <w:rsid w:val="007465F0"/>
    <w:rsid w:val="00746915"/>
    <w:rsid w:val="00746D17"/>
    <w:rsid w:val="007472EE"/>
    <w:rsid w:val="00747343"/>
    <w:rsid w:val="007474C3"/>
    <w:rsid w:val="007479D4"/>
    <w:rsid w:val="00747CEC"/>
    <w:rsid w:val="00751E60"/>
    <w:rsid w:val="00752C5D"/>
    <w:rsid w:val="00752F88"/>
    <w:rsid w:val="00753D5F"/>
    <w:rsid w:val="00753DC2"/>
    <w:rsid w:val="00753F6F"/>
    <w:rsid w:val="0075446C"/>
    <w:rsid w:val="007547D7"/>
    <w:rsid w:val="00754819"/>
    <w:rsid w:val="00754D41"/>
    <w:rsid w:val="007553F8"/>
    <w:rsid w:val="00755B4B"/>
    <w:rsid w:val="00755E87"/>
    <w:rsid w:val="00756A4C"/>
    <w:rsid w:val="00757417"/>
    <w:rsid w:val="00757D71"/>
    <w:rsid w:val="00757ED3"/>
    <w:rsid w:val="0076013B"/>
    <w:rsid w:val="0076024A"/>
    <w:rsid w:val="007604C5"/>
    <w:rsid w:val="007605EF"/>
    <w:rsid w:val="007607B5"/>
    <w:rsid w:val="00761102"/>
    <w:rsid w:val="00761115"/>
    <w:rsid w:val="00762615"/>
    <w:rsid w:val="00762734"/>
    <w:rsid w:val="0076276D"/>
    <w:rsid w:val="0076395A"/>
    <w:rsid w:val="007643BD"/>
    <w:rsid w:val="007649E6"/>
    <w:rsid w:val="00764D6E"/>
    <w:rsid w:val="00765119"/>
    <w:rsid w:val="007652CE"/>
    <w:rsid w:val="00765349"/>
    <w:rsid w:val="00765959"/>
    <w:rsid w:val="00765D41"/>
    <w:rsid w:val="00765E7E"/>
    <w:rsid w:val="00766F76"/>
    <w:rsid w:val="007672A3"/>
    <w:rsid w:val="007678EC"/>
    <w:rsid w:val="00767C0B"/>
    <w:rsid w:val="00770083"/>
    <w:rsid w:val="00770C7D"/>
    <w:rsid w:val="007710EF"/>
    <w:rsid w:val="0077158C"/>
    <w:rsid w:val="00771809"/>
    <w:rsid w:val="00771A69"/>
    <w:rsid w:val="007726CD"/>
    <w:rsid w:val="00772CD3"/>
    <w:rsid w:val="00772D45"/>
    <w:rsid w:val="00772D88"/>
    <w:rsid w:val="0077330A"/>
    <w:rsid w:val="007735C9"/>
    <w:rsid w:val="00773AA0"/>
    <w:rsid w:val="00773DA0"/>
    <w:rsid w:val="0077445F"/>
    <w:rsid w:val="00774FDC"/>
    <w:rsid w:val="00775A5C"/>
    <w:rsid w:val="00775FF1"/>
    <w:rsid w:val="0077658F"/>
    <w:rsid w:val="00776B6E"/>
    <w:rsid w:val="00776F06"/>
    <w:rsid w:val="00777870"/>
    <w:rsid w:val="00780357"/>
    <w:rsid w:val="00781353"/>
    <w:rsid w:val="00781C51"/>
    <w:rsid w:val="00781DAA"/>
    <w:rsid w:val="00782386"/>
    <w:rsid w:val="007823BB"/>
    <w:rsid w:val="0078326F"/>
    <w:rsid w:val="0078358D"/>
    <w:rsid w:val="00784EB4"/>
    <w:rsid w:val="007851AC"/>
    <w:rsid w:val="007852E4"/>
    <w:rsid w:val="00785892"/>
    <w:rsid w:val="007864FC"/>
    <w:rsid w:val="00786866"/>
    <w:rsid w:val="00786970"/>
    <w:rsid w:val="00786C29"/>
    <w:rsid w:val="00787D0A"/>
    <w:rsid w:val="00787D21"/>
    <w:rsid w:val="0079008F"/>
    <w:rsid w:val="00790BED"/>
    <w:rsid w:val="00790EB3"/>
    <w:rsid w:val="007917CF"/>
    <w:rsid w:val="00791A62"/>
    <w:rsid w:val="00791B3E"/>
    <w:rsid w:val="00791D68"/>
    <w:rsid w:val="00791F9E"/>
    <w:rsid w:val="007925CA"/>
    <w:rsid w:val="00792C81"/>
    <w:rsid w:val="00792E39"/>
    <w:rsid w:val="00792FE3"/>
    <w:rsid w:val="007934E1"/>
    <w:rsid w:val="00793584"/>
    <w:rsid w:val="007936B0"/>
    <w:rsid w:val="0079405F"/>
    <w:rsid w:val="00794251"/>
    <w:rsid w:val="0079466C"/>
    <w:rsid w:val="00794774"/>
    <w:rsid w:val="00794A12"/>
    <w:rsid w:val="00795260"/>
    <w:rsid w:val="0079608E"/>
    <w:rsid w:val="0079612D"/>
    <w:rsid w:val="00796A7B"/>
    <w:rsid w:val="00796E6B"/>
    <w:rsid w:val="007970F2"/>
    <w:rsid w:val="007973E1"/>
    <w:rsid w:val="0079751B"/>
    <w:rsid w:val="007A04B9"/>
    <w:rsid w:val="007A05B9"/>
    <w:rsid w:val="007A114B"/>
    <w:rsid w:val="007A17E3"/>
    <w:rsid w:val="007A1D95"/>
    <w:rsid w:val="007A213E"/>
    <w:rsid w:val="007A21E9"/>
    <w:rsid w:val="007A28F0"/>
    <w:rsid w:val="007A2C4D"/>
    <w:rsid w:val="007A2E8A"/>
    <w:rsid w:val="007A3231"/>
    <w:rsid w:val="007A340D"/>
    <w:rsid w:val="007A3B99"/>
    <w:rsid w:val="007A3BD5"/>
    <w:rsid w:val="007A48FD"/>
    <w:rsid w:val="007A4FE0"/>
    <w:rsid w:val="007A511A"/>
    <w:rsid w:val="007A5199"/>
    <w:rsid w:val="007A5B9C"/>
    <w:rsid w:val="007A5D72"/>
    <w:rsid w:val="007A6705"/>
    <w:rsid w:val="007A6BCA"/>
    <w:rsid w:val="007A727F"/>
    <w:rsid w:val="007A766A"/>
    <w:rsid w:val="007B0446"/>
    <w:rsid w:val="007B1040"/>
    <w:rsid w:val="007B13AF"/>
    <w:rsid w:val="007B1B28"/>
    <w:rsid w:val="007B2AD4"/>
    <w:rsid w:val="007B41A1"/>
    <w:rsid w:val="007B5156"/>
    <w:rsid w:val="007B5A0C"/>
    <w:rsid w:val="007B5A63"/>
    <w:rsid w:val="007B5B91"/>
    <w:rsid w:val="007B6115"/>
    <w:rsid w:val="007B62FB"/>
    <w:rsid w:val="007B6EFE"/>
    <w:rsid w:val="007B6F38"/>
    <w:rsid w:val="007B73FA"/>
    <w:rsid w:val="007B7569"/>
    <w:rsid w:val="007B7AF2"/>
    <w:rsid w:val="007B7D69"/>
    <w:rsid w:val="007B7DDC"/>
    <w:rsid w:val="007B7F13"/>
    <w:rsid w:val="007B7F51"/>
    <w:rsid w:val="007C038C"/>
    <w:rsid w:val="007C09CD"/>
    <w:rsid w:val="007C102F"/>
    <w:rsid w:val="007C12E9"/>
    <w:rsid w:val="007C132F"/>
    <w:rsid w:val="007C135D"/>
    <w:rsid w:val="007C1686"/>
    <w:rsid w:val="007C16F2"/>
    <w:rsid w:val="007C1800"/>
    <w:rsid w:val="007C1A8D"/>
    <w:rsid w:val="007C1E5B"/>
    <w:rsid w:val="007C20AE"/>
    <w:rsid w:val="007C2395"/>
    <w:rsid w:val="007C2751"/>
    <w:rsid w:val="007C2E01"/>
    <w:rsid w:val="007C320E"/>
    <w:rsid w:val="007C38DA"/>
    <w:rsid w:val="007C45C9"/>
    <w:rsid w:val="007C48CE"/>
    <w:rsid w:val="007C4F2E"/>
    <w:rsid w:val="007C7199"/>
    <w:rsid w:val="007C749C"/>
    <w:rsid w:val="007C7622"/>
    <w:rsid w:val="007C7F7D"/>
    <w:rsid w:val="007D02C6"/>
    <w:rsid w:val="007D09B9"/>
    <w:rsid w:val="007D0D97"/>
    <w:rsid w:val="007D0F09"/>
    <w:rsid w:val="007D1759"/>
    <w:rsid w:val="007D1BEB"/>
    <w:rsid w:val="007D1EE3"/>
    <w:rsid w:val="007D29CC"/>
    <w:rsid w:val="007D2D8D"/>
    <w:rsid w:val="007D3362"/>
    <w:rsid w:val="007D33AA"/>
    <w:rsid w:val="007D3BA3"/>
    <w:rsid w:val="007D3BB9"/>
    <w:rsid w:val="007D3D2E"/>
    <w:rsid w:val="007D438A"/>
    <w:rsid w:val="007D447D"/>
    <w:rsid w:val="007D4B81"/>
    <w:rsid w:val="007D4FF2"/>
    <w:rsid w:val="007D51F2"/>
    <w:rsid w:val="007D59FD"/>
    <w:rsid w:val="007D5D3A"/>
    <w:rsid w:val="007D6AED"/>
    <w:rsid w:val="007D773D"/>
    <w:rsid w:val="007D7ABB"/>
    <w:rsid w:val="007E02C6"/>
    <w:rsid w:val="007E0F76"/>
    <w:rsid w:val="007E13D8"/>
    <w:rsid w:val="007E212E"/>
    <w:rsid w:val="007E220F"/>
    <w:rsid w:val="007E27B1"/>
    <w:rsid w:val="007E2846"/>
    <w:rsid w:val="007E2E5D"/>
    <w:rsid w:val="007E3A90"/>
    <w:rsid w:val="007E42B0"/>
    <w:rsid w:val="007E48F6"/>
    <w:rsid w:val="007E4AE1"/>
    <w:rsid w:val="007E5EE6"/>
    <w:rsid w:val="007E5F3D"/>
    <w:rsid w:val="007E612F"/>
    <w:rsid w:val="007E64F7"/>
    <w:rsid w:val="007E6537"/>
    <w:rsid w:val="007E6662"/>
    <w:rsid w:val="007E6931"/>
    <w:rsid w:val="007E7613"/>
    <w:rsid w:val="007E79D9"/>
    <w:rsid w:val="007E7A64"/>
    <w:rsid w:val="007F033C"/>
    <w:rsid w:val="007F0882"/>
    <w:rsid w:val="007F123A"/>
    <w:rsid w:val="007F1377"/>
    <w:rsid w:val="007F1E3F"/>
    <w:rsid w:val="007F1F07"/>
    <w:rsid w:val="007F2B39"/>
    <w:rsid w:val="007F3ACD"/>
    <w:rsid w:val="007F3CD6"/>
    <w:rsid w:val="007F4AAE"/>
    <w:rsid w:val="007F4F5B"/>
    <w:rsid w:val="007F55F5"/>
    <w:rsid w:val="007F5E0E"/>
    <w:rsid w:val="007F6D45"/>
    <w:rsid w:val="007F6E65"/>
    <w:rsid w:val="007F6FF9"/>
    <w:rsid w:val="007F76B9"/>
    <w:rsid w:val="007F7D46"/>
    <w:rsid w:val="007F7D85"/>
    <w:rsid w:val="0080033B"/>
    <w:rsid w:val="008003ED"/>
    <w:rsid w:val="008017FD"/>
    <w:rsid w:val="00801943"/>
    <w:rsid w:val="00801AA9"/>
    <w:rsid w:val="00801D63"/>
    <w:rsid w:val="008024A0"/>
    <w:rsid w:val="008026C0"/>
    <w:rsid w:val="0080274F"/>
    <w:rsid w:val="008027BB"/>
    <w:rsid w:val="00802E18"/>
    <w:rsid w:val="00802EBC"/>
    <w:rsid w:val="00803138"/>
    <w:rsid w:val="00803376"/>
    <w:rsid w:val="0080367D"/>
    <w:rsid w:val="008038A8"/>
    <w:rsid w:val="008038D9"/>
    <w:rsid w:val="00803B5A"/>
    <w:rsid w:val="0080427D"/>
    <w:rsid w:val="0080449B"/>
    <w:rsid w:val="008044CB"/>
    <w:rsid w:val="0080490C"/>
    <w:rsid w:val="00804990"/>
    <w:rsid w:val="00804E9D"/>
    <w:rsid w:val="00805324"/>
    <w:rsid w:val="0080595F"/>
    <w:rsid w:val="0080614B"/>
    <w:rsid w:val="00806DBA"/>
    <w:rsid w:val="008079FF"/>
    <w:rsid w:val="00810213"/>
    <w:rsid w:val="008102D4"/>
    <w:rsid w:val="0081079F"/>
    <w:rsid w:val="00810FF8"/>
    <w:rsid w:val="00811C94"/>
    <w:rsid w:val="008126B8"/>
    <w:rsid w:val="008128F6"/>
    <w:rsid w:val="008129B7"/>
    <w:rsid w:val="00812BFD"/>
    <w:rsid w:val="008136EE"/>
    <w:rsid w:val="00813A0B"/>
    <w:rsid w:val="00814523"/>
    <w:rsid w:val="00816069"/>
    <w:rsid w:val="00816C5A"/>
    <w:rsid w:val="0081748B"/>
    <w:rsid w:val="008175B0"/>
    <w:rsid w:val="008178CA"/>
    <w:rsid w:val="00820032"/>
    <w:rsid w:val="0082010D"/>
    <w:rsid w:val="008201B9"/>
    <w:rsid w:val="00820B83"/>
    <w:rsid w:val="008210CD"/>
    <w:rsid w:val="00821BB7"/>
    <w:rsid w:val="008221AA"/>
    <w:rsid w:val="00822596"/>
    <w:rsid w:val="00822A1E"/>
    <w:rsid w:val="00822BFF"/>
    <w:rsid w:val="00823771"/>
    <w:rsid w:val="008237C2"/>
    <w:rsid w:val="008240AB"/>
    <w:rsid w:val="008242AB"/>
    <w:rsid w:val="0082480C"/>
    <w:rsid w:val="00824F16"/>
    <w:rsid w:val="008250BE"/>
    <w:rsid w:val="0082515F"/>
    <w:rsid w:val="008257C8"/>
    <w:rsid w:val="00825847"/>
    <w:rsid w:val="008259A5"/>
    <w:rsid w:val="008259C9"/>
    <w:rsid w:val="0082608D"/>
    <w:rsid w:val="00826B26"/>
    <w:rsid w:val="00827D42"/>
    <w:rsid w:val="008302BC"/>
    <w:rsid w:val="008306EC"/>
    <w:rsid w:val="00830AC2"/>
    <w:rsid w:val="00830B3F"/>
    <w:rsid w:val="00830C66"/>
    <w:rsid w:val="00830D9B"/>
    <w:rsid w:val="00830EBF"/>
    <w:rsid w:val="00831F35"/>
    <w:rsid w:val="0083258F"/>
    <w:rsid w:val="008328AC"/>
    <w:rsid w:val="0083350D"/>
    <w:rsid w:val="00833AE1"/>
    <w:rsid w:val="0083423A"/>
    <w:rsid w:val="0083447E"/>
    <w:rsid w:val="0083478A"/>
    <w:rsid w:val="00834EDC"/>
    <w:rsid w:val="0083550E"/>
    <w:rsid w:val="0083755D"/>
    <w:rsid w:val="00837817"/>
    <w:rsid w:val="008378F1"/>
    <w:rsid w:val="00837C77"/>
    <w:rsid w:val="00837CD5"/>
    <w:rsid w:val="008406A1"/>
    <w:rsid w:val="00841024"/>
    <w:rsid w:val="0084189D"/>
    <w:rsid w:val="00841C43"/>
    <w:rsid w:val="008425D4"/>
    <w:rsid w:val="008426BC"/>
    <w:rsid w:val="00842B58"/>
    <w:rsid w:val="00842CB1"/>
    <w:rsid w:val="00842E20"/>
    <w:rsid w:val="0084323D"/>
    <w:rsid w:val="00843246"/>
    <w:rsid w:val="0084391B"/>
    <w:rsid w:val="00843A27"/>
    <w:rsid w:val="0084453B"/>
    <w:rsid w:val="00844DC6"/>
    <w:rsid w:val="00844E7A"/>
    <w:rsid w:val="008456D9"/>
    <w:rsid w:val="008459DB"/>
    <w:rsid w:val="00845E4C"/>
    <w:rsid w:val="00845F67"/>
    <w:rsid w:val="0084709B"/>
    <w:rsid w:val="0084720F"/>
    <w:rsid w:val="00847395"/>
    <w:rsid w:val="0084777C"/>
    <w:rsid w:val="00847785"/>
    <w:rsid w:val="0084784D"/>
    <w:rsid w:val="00850370"/>
    <w:rsid w:val="008513AC"/>
    <w:rsid w:val="0085169A"/>
    <w:rsid w:val="008517B4"/>
    <w:rsid w:val="0085216A"/>
    <w:rsid w:val="00852552"/>
    <w:rsid w:val="00852B92"/>
    <w:rsid w:val="00852CA0"/>
    <w:rsid w:val="00852CD6"/>
    <w:rsid w:val="00853026"/>
    <w:rsid w:val="008538ED"/>
    <w:rsid w:val="008539C0"/>
    <w:rsid w:val="00853A63"/>
    <w:rsid w:val="0085409A"/>
    <w:rsid w:val="008546AB"/>
    <w:rsid w:val="008550AA"/>
    <w:rsid w:val="008558C8"/>
    <w:rsid w:val="00855F2B"/>
    <w:rsid w:val="00856179"/>
    <w:rsid w:val="00856EA0"/>
    <w:rsid w:val="00856FF1"/>
    <w:rsid w:val="0085714C"/>
    <w:rsid w:val="008573DA"/>
    <w:rsid w:val="00857892"/>
    <w:rsid w:val="00857F83"/>
    <w:rsid w:val="0086039D"/>
    <w:rsid w:val="0086062B"/>
    <w:rsid w:val="0086064C"/>
    <w:rsid w:val="008608D5"/>
    <w:rsid w:val="00860B26"/>
    <w:rsid w:val="00860C6E"/>
    <w:rsid w:val="00860CE6"/>
    <w:rsid w:val="00860EA8"/>
    <w:rsid w:val="00861649"/>
    <w:rsid w:val="008617D4"/>
    <w:rsid w:val="00861B68"/>
    <w:rsid w:val="008623B9"/>
    <w:rsid w:val="0086266A"/>
    <w:rsid w:val="00862977"/>
    <w:rsid w:val="008635AA"/>
    <w:rsid w:val="008637CE"/>
    <w:rsid w:val="00863C2D"/>
    <w:rsid w:val="00864218"/>
    <w:rsid w:val="0086441F"/>
    <w:rsid w:val="00864425"/>
    <w:rsid w:val="00864CFC"/>
    <w:rsid w:val="008650FE"/>
    <w:rsid w:val="00865A36"/>
    <w:rsid w:val="00865A5B"/>
    <w:rsid w:val="0086667F"/>
    <w:rsid w:val="00866790"/>
    <w:rsid w:val="008669CA"/>
    <w:rsid w:val="00866F1D"/>
    <w:rsid w:val="008672B2"/>
    <w:rsid w:val="00867C17"/>
    <w:rsid w:val="00867E76"/>
    <w:rsid w:val="0087014D"/>
    <w:rsid w:val="00870762"/>
    <w:rsid w:val="00870978"/>
    <w:rsid w:val="00870F98"/>
    <w:rsid w:val="00871014"/>
    <w:rsid w:val="008718C0"/>
    <w:rsid w:val="00871FD0"/>
    <w:rsid w:val="00872153"/>
    <w:rsid w:val="0087219E"/>
    <w:rsid w:val="0087254E"/>
    <w:rsid w:val="00872EBF"/>
    <w:rsid w:val="008731E9"/>
    <w:rsid w:val="008733BD"/>
    <w:rsid w:val="00873873"/>
    <w:rsid w:val="008738B1"/>
    <w:rsid w:val="00873BD6"/>
    <w:rsid w:val="00873DF4"/>
    <w:rsid w:val="00873E8C"/>
    <w:rsid w:val="008742D9"/>
    <w:rsid w:val="00874488"/>
    <w:rsid w:val="00874E56"/>
    <w:rsid w:val="0087535D"/>
    <w:rsid w:val="0087577A"/>
    <w:rsid w:val="00875FF7"/>
    <w:rsid w:val="00876AA2"/>
    <w:rsid w:val="0087792B"/>
    <w:rsid w:val="008802E5"/>
    <w:rsid w:val="00880549"/>
    <w:rsid w:val="0088078C"/>
    <w:rsid w:val="008808EF"/>
    <w:rsid w:val="008808FF"/>
    <w:rsid w:val="00880A1B"/>
    <w:rsid w:val="00880CBB"/>
    <w:rsid w:val="00881406"/>
    <w:rsid w:val="00881466"/>
    <w:rsid w:val="0088200F"/>
    <w:rsid w:val="00882687"/>
    <w:rsid w:val="00882C29"/>
    <w:rsid w:val="00882F7A"/>
    <w:rsid w:val="00883E72"/>
    <w:rsid w:val="008843AD"/>
    <w:rsid w:val="00884825"/>
    <w:rsid w:val="00884AC8"/>
    <w:rsid w:val="008850F0"/>
    <w:rsid w:val="0088513E"/>
    <w:rsid w:val="00885854"/>
    <w:rsid w:val="00885A0F"/>
    <w:rsid w:val="00885C48"/>
    <w:rsid w:val="00885E73"/>
    <w:rsid w:val="00886A2A"/>
    <w:rsid w:val="00886F25"/>
    <w:rsid w:val="008875EA"/>
    <w:rsid w:val="00887618"/>
    <w:rsid w:val="00887B16"/>
    <w:rsid w:val="00890056"/>
    <w:rsid w:val="008900FF"/>
    <w:rsid w:val="00890333"/>
    <w:rsid w:val="00890B8C"/>
    <w:rsid w:val="00891B2B"/>
    <w:rsid w:val="00891EC4"/>
    <w:rsid w:val="0089282D"/>
    <w:rsid w:val="00893202"/>
    <w:rsid w:val="008935CA"/>
    <w:rsid w:val="008941D8"/>
    <w:rsid w:val="008944AD"/>
    <w:rsid w:val="00894667"/>
    <w:rsid w:val="00894EC5"/>
    <w:rsid w:val="00895459"/>
    <w:rsid w:val="008956B5"/>
    <w:rsid w:val="008956DC"/>
    <w:rsid w:val="00895EAE"/>
    <w:rsid w:val="00895FE9"/>
    <w:rsid w:val="00896312"/>
    <w:rsid w:val="008963D1"/>
    <w:rsid w:val="0089667B"/>
    <w:rsid w:val="008966EA"/>
    <w:rsid w:val="00896926"/>
    <w:rsid w:val="008969B7"/>
    <w:rsid w:val="00896A96"/>
    <w:rsid w:val="00896A9A"/>
    <w:rsid w:val="00896EAD"/>
    <w:rsid w:val="00897266"/>
    <w:rsid w:val="008972EC"/>
    <w:rsid w:val="00897873"/>
    <w:rsid w:val="00897E01"/>
    <w:rsid w:val="00897EC0"/>
    <w:rsid w:val="00897FDC"/>
    <w:rsid w:val="008A0FCC"/>
    <w:rsid w:val="008A10B6"/>
    <w:rsid w:val="008A154E"/>
    <w:rsid w:val="008A1B7B"/>
    <w:rsid w:val="008A1C70"/>
    <w:rsid w:val="008A208A"/>
    <w:rsid w:val="008A25BE"/>
    <w:rsid w:val="008A2906"/>
    <w:rsid w:val="008A2CC2"/>
    <w:rsid w:val="008A360E"/>
    <w:rsid w:val="008A37C3"/>
    <w:rsid w:val="008A4F7F"/>
    <w:rsid w:val="008A55E7"/>
    <w:rsid w:val="008A56AD"/>
    <w:rsid w:val="008A5707"/>
    <w:rsid w:val="008A5A62"/>
    <w:rsid w:val="008A5EE5"/>
    <w:rsid w:val="008A63EE"/>
    <w:rsid w:val="008A6EC3"/>
    <w:rsid w:val="008B0849"/>
    <w:rsid w:val="008B095D"/>
    <w:rsid w:val="008B0C0C"/>
    <w:rsid w:val="008B0CAA"/>
    <w:rsid w:val="008B1A38"/>
    <w:rsid w:val="008B1BB8"/>
    <w:rsid w:val="008B1DAA"/>
    <w:rsid w:val="008B2AE2"/>
    <w:rsid w:val="008B30DA"/>
    <w:rsid w:val="008B35DC"/>
    <w:rsid w:val="008B3BAB"/>
    <w:rsid w:val="008B3F4D"/>
    <w:rsid w:val="008B4C35"/>
    <w:rsid w:val="008B53E9"/>
    <w:rsid w:val="008B5C8F"/>
    <w:rsid w:val="008B6183"/>
    <w:rsid w:val="008B623E"/>
    <w:rsid w:val="008B62E7"/>
    <w:rsid w:val="008B6568"/>
    <w:rsid w:val="008B68F0"/>
    <w:rsid w:val="008B70DC"/>
    <w:rsid w:val="008B74B7"/>
    <w:rsid w:val="008B7584"/>
    <w:rsid w:val="008B78AB"/>
    <w:rsid w:val="008B7F84"/>
    <w:rsid w:val="008C02E1"/>
    <w:rsid w:val="008C04BD"/>
    <w:rsid w:val="008C0A49"/>
    <w:rsid w:val="008C0DB9"/>
    <w:rsid w:val="008C0F33"/>
    <w:rsid w:val="008C0FBC"/>
    <w:rsid w:val="008C1182"/>
    <w:rsid w:val="008C1903"/>
    <w:rsid w:val="008C1FA7"/>
    <w:rsid w:val="008C2042"/>
    <w:rsid w:val="008C2312"/>
    <w:rsid w:val="008C2680"/>
    <w:rsid w:val="008C3734"/>
    <w:rsid w:val="008C475C"/>
    <w:rsid w:val="008C51F0"/>
    <w:rsid w:val="008C551D"/>
    <w:rsid w:val="008C5B37"/>
    <w:rsid w:val="008C5DA0"/>
    <w:rsid w:val="008C5F1C"/>
    <w:rsid w:val="008C6D10"/>
    <w:rsid w:val="008C72FB"/>
    <w:rsid w:val="008C7A43"/>
    <w:rsid w:val="008C7CE2"/>
    <w:rsid w:val="008C7F93"/>
    <w:rsid w:val="008D023B"/>
    <w:rsid w:val="008D069D"/>
    <w:rsid w:val="008D0FC6"/>
    <w:rsid w:val="008D112B"/>
    <w:rsid w:val="008D1713"/>
    <w:rsid w:val="008D1EF8"/>
    <w:rsid w:val="008D1F72"/>
    <w:rsid w:val="008D2247"/>
    <w:rsid w:val="008D228B"/>
    <w:rsid w:val="008D23F2"/>
    <w:rsid w:val="008D24CF"/>
    <w:rsid w:val="008D27AD"/>
    <w:rsid w:val="008D2E72"/>
    <w:rsid w:val="008D2F7B"/>
    <w:rsid w:val="008D31CC"/>
    <w:rsid w:val="008D343B"/>
    <w:rsid w:val="008D3B4D"/>
    <w:rsid w:val="008D3BB1"/>
    <w:rsid w:val="008D4417"/>
    <w:rsid w:val="008D4634"/>
    <w:rsid w:val="008D47D6"/>
    <w:rsid w:val="008D4DCF"/>
    <w:rsid w:val="008D5261"/>
    <w:rsid w:val="008D5422"/>
    <w:rsid w:val="008D5599"/>
    <w:rsid w:val="008D5964"/>
    <w:rsid w:val="008D6048"/>
    <w:rsid w:val="008D60B7"/>
    <w:rsid w:val="008D78E6"/>
    <w:rsid w:val="008E0647"/>
    <w:rsid w:val="008E0DED"/>
    <w:rsid w:val="008E0EF6"/>
    <w:rsid w:val="008E1ED1"/>
    <w:rsid w:val="008E26A0"/>
    <w:rsid w:val="008E2E70"/>
    <w:rsid w:val="008E2F09"/>
    <w:rsid w:val="008E3330"/>
    <w:rsid w:val="008E34C2"/>
    <w:rsid w:val="008E367D"/>
    <w:rsid w:val="008E37B2"/>
    <w:rsid w:val="008E3AFF"/>
    <w:rsid w:val="008E3D47"/>
    <w:rsid w:val="008E3DE9"/>
    <w:rsid w:val="008E46EF"/>
    <w:rsid w:val="008E4B7C"/>
    <w:rsid w:val="008E4F92"/>
    <w:rsid w:val="008E5158"/>
    <w:rsid w:val="008E5480"/>
    <w:rsid w:val="008E55C9"/>
    <w:rsid w:val="008E58FC"/>
    <w:rsid w:val="008E5B6F"/>
    <w:rsid w:val="008E6182"/>
    <w:rsid w:val="008E658C"/>
    <w:rsid w:val="008E684A"/>
    <w:rsid w:val="008E6C16"/>
    <w:rsid w:val="008E7EF4"/>
    <w:rsid w:val="008E7FC3"/>
    <w:rsid w:val="008F09DC"/>
    <w:rsid w:val="008F0DC6"/>
    <w:rsid w:val="008F0EC1"/>
    <w:rsid w:val="008F1039"/>
    <w:rsid w:val="008F1083"/>
    <w:rsid w:val="008F1261"/>
    <w:rsid w:val="008F2959"/>
    <w:rsid w:val="008F2F23"/>
    <w:rsid w:val="008F3060"/>
    <w:rsid w:val="008F35C8"/>
    <w:rsid w:val="008F3F8F"/>
    <w:rsid w:val="008F3FD9"/>
    <w:rsid w:val="008F41BF"/>
    <w:rsid w:val="008F42BD"/>
    <w:rsid w:val="008F4461"/>
    <w:rsid w:val="008F5D75"/>
    <w:rsid w:val="008F6333"/>
    <w:rsid w:val="008F69A9"/>
    <w:rsid w:val="008F72CE"/>
    <w:rsid w:val="008F7626"/>
    <w:rsid w:val="008F7B92"/>
    <w:rsid w:val="00900580"/>
    <w:rsid w:val="009007EC"/>
    <w:rsid w:val="0090128E"/>
    <w:rsid w:val="00901728"/>
    <w:rsid w:val="00901B8D"/>
    <w:rsid w:val="00901B94"/>
    <w:rsid w:val="009022DB"/>
    <w:rsid w:val="0090280A"/>
    <w:rsid w:val="00902D9C"/>
    <w:rsid w:val="0090309A"/>
    <w:rsid w:val="00903D43"/>
    <w:rsid w:val="00903ECE"/>
    <w:rsid w:val="00905727"/>
    <w:rsid w:val="009061F0"/>
    <w:rsid w:val="00906885"/>
    <w:rsid w:val="009069FA"/>
    <w:rsid w:val="00906A66"/>
    <w:rsid w:val="00906EAA"/>
    <w:rsid w:val="009070D2"/>
    <w:rsid w:val="0090772A"/>
    <w:rsid w:val="009077A8"/>
    <w:rsid w:val="009078E9"/>
    <w:rsid w:val="009106C0"/>
    <w:rsid w:val="009118C7"/>
    <w:rsid w:val="00911A50"/>
    <w:rsid w:val="00911A59"/>
    <w:rsid w:val="009145BC"/>
    <w:rsid w:val="0091481B"/>
    <w:rsid w:val="00914A44"/>
    <w:rsid w:val="00914F72"/>
    <w:rsid w:val="00914FA9"/>
    <w:rsid w:val="0091530A"/>
    <w:rsid w:val="0091612A"/>
    <w:rsid w:val="00916174"/>
    <w:rsid w:val="00917776"/>
    <w:rsid w:val="00917D11"/>
    <w:rsid w:val="00920243"/>
    <w:rsid w:val="00920388"/>
    <w:rsid w:val="00920821"/>
    <w:rsid w:val="00921044"/>
    <w:rsid w:val="00921058"/>
    <w:rsid w:val="00921B5D"/>
    <w:rsid w:val="00921C90"/>
    <w:rsid w:val="00922336"/>
    <w:rsid w:val="00922EB9"/>
    <w:rsid w:val="009233F5"/>
    <w:rsid w:val="00923CDA"/>
    <w:rsid w:val="00923E31"/>
    <w:rsid w:val="00924622"/>
    <w:rsid w:val="0092481E"/>
    <w:rsid w:val="0092483A"/>
    <w:rsid w:val="009249DD"/>
    <w:rsid w:val="00924A5B"/>
    <w:rsid w:val="00924B6D"/>
    <w:rsid w:val="00924BFA"/>
    <w:rsid w:val="00924FF3"/>
    <w:rsid w:val="00925166"/>
    <w:rsid w:val="009257E0"/>
    <w:rsid w:val="00925BF0"/>
    <w:rsid w:val="00926446"/>
    <w:rsid w:val="00926ED0"/>
    <w:rsid w:val="009272D7"/>
    <w:rsid w:val="00927755"/>
    <w:rsid w:val="009277D7"/>
    <w:rsid w:val="009307F1"/>
    <w:rsid w:val="00930D80"/>
    <w:rsid w:val="009313C6"/>
    <w:rsid w:val="00931510"/>
    <w:rsid w:val="009316CE"/>
    <w:rsid w:val="00931D26"/>
    <w:rsid w:val="00931DB2"/>
    <w:rsid w:val="00931E28"/>
    <w:rsid w:val="00931FD3"/>
    <w:rsid w:val="0093237B"/>
    <w:rsid w:val="0093239D"/>
    <w:rsid w:val="0093291B"/>
    <w:rsid w:val="00932CEC"/>
    <w:rsid w:val="009331F2"/>
    <w:rsid w:val="00933212"/>
    <w:rsid w:val="009340BA"/>
    <w:rsid w:val="00934285"/>
    <w:rsid w:val="0093430D"/>
    <w:rsid w:val="009349CE"/>
    <w:rsid w:val="009352EC"/>
    <w:rsid w:val="00935743"/>
    <w:rsid w:val="009362A0"/>
    <w:rsid w:val="00936D11"/>
    <w:rsid w:val="00936D55"/>
    <w:rsid w:val="009372C7"/>
    <w:rsid w:val="00937302"/>
    <w:rsid w:val="00937662"/>
    <w:rsid w:val="00937809"/>
    <w:rsid w:val="009379AD"/>
    <w:rsid w:val="00937A97"/>
    <w:rsid w:val="00937EE5"/>
    <w:rsid w:val="0094054E"/>
    <w:rsid w:val="00940845"/>
    <w:rsid w:val="00941E3D"/>
    <w:rsid w:val="009421BE"/>
    <w:rsid w:val="009421D2"/>
    <w:rsid w:val="00942392"/>
    <w:rsid w:val="0094240C"/>
    <w:rsid w:val="00942587"/>
    <w:rsid w:val="009425A8"/>
    <w:rsid w:val="00943070"/>
    <w:rsid w:val="009430F3"/>
    <w:rsid w:val="009435C1"/>
    <w:rsid w:val="00943A96"/>
    <w:rsid w:val="00943D30"/>
    <w:rsid w:val="009444EA"/>
    <w:rsid w:val="009454D5"/>
    <w:rsid w:val="00945701"/>
    <w:rsid w:val="00945991"/>
    <w:rsid w:val="0094674D"/>
    <w:rsid w:val="00946B63"/>
    <w:rsid w:val="0094726C"/>
    <w:rsid w:val="009473B6"/>
    <w:rsid w:val="009475DB"/>
    <w:rsid w:val="00947995"/>
    <w:rsid w:val="00950196"/>
    <w:rsid w:val="0095019D"/>
    <w:rsid w:val="009505D6"/>
    <w:rsid w:val="00950837"/>
    <w:rsid w:val="00950E1D"/>
    <w:rsid w:val="00950EFF"/>
    <w:rsid w:val="009513A4"/>
    <w:rsid w:val="009514C9"/>
    <w:rsid w:val="009525D2"/>
    <w:rsid w:val="0095266F"/>
    <w:rsid w:val="009526B0"/>
    <w:rsid w:val="00952842"/>
    <w:rsid w:val="00952F3D"/>
    <w:rsid w:val="009536E6"/>
    <w:rsid w:val="009543DC"/>
    <w:rsid w:val="00954D26"/>
    <w:rsid w:val="009557FA"/>
    <w:rsid w:val="009557FB"/>
    <w:rsid w:val="00955C72"/>
    <w:rsid w:val="009569A3"/>
    <w:rsid w:val="00956DE8"/>
    <w:rsid w:val="0095743B"/>
    <w:rsid w:val="00960713"/>
    <w:rsid w:val="00960CE9"/>
    <w:rsid w:val="00960E98"/>
    <w:rsid w:val="0096175E"/>
    <w:rsid w:val="0096183E"/>
    <w:rsid w:val="00961C4D"/>
    <w:rsid w:val="00961EB3"/>
    <w:rsid w:val="00962E61"/>
    <w:rsid w:val="00962F3B"/>
    <w:rsid w:val="0096366A"/>
    <w:rsid w:val="0096376B"/>
    <w:rsid w:val="00963E4E"/>
    <w:rsid w:val="00964E45"/>
    <w:rsid w:val="00965348"/>
    <w:rsid w:val="00965D44"/>
    <w:rsid w:val="00966D0D"/>
    <w:rsid w:val="0096701C"/>
    <w:rsid w:val="00967184"/>
    <w:rsid w:val="00967F2B"/>
    <w:rsid w:val="009700BA"/>
    <w:rsid w:val="009700EE"/>
    <w:rsid w:val="00970365"/>
    <w:rsid w:val="00970468"/>
    <w:rsid w:val="009707BC"/>
    <w:rsid w:val="00970874"/>
    <w:rsid w:val="00970B77"/>
    <w:rsid w:val="0097128F"/>
    <w:rsid w:val="00971787"/>
    <w:rsid w:val="00972027"/>
    <w:rsid w:val="00972114"/>
    <w:rsid w:val="009721D2"/>
    <w:rsid w:val="00972763"/>
    <w:rsid w:val="009728A7"/>
    <w:rsid w:val="009728DB"/>
    <w:rsid w:val="00972BB9"/>
    <w:rsid w:val="00973169"/>
    <w:rsid w:val="00973826"/>
    <w:rsid w:val="00973B13"/>
    <w:rsid w:val="0097423D"/>
    <w:rsid w:val="00974895"/>
    <w:rsid w:val="00974C6D"/>
    <w:rsid w:val="00974DC2"/>
    <w:rsid w:val="00974EBE"/>
    <w:rsid w:val="00975588"/>
    <w:rsid w:val="0097688D"/>
    <w:rsid w:val="00977403"/>
    <w:rsid w:val="00977691"/>
    <w:rsid w:val="00977E0A"/>
    <w:rsid w:val="009800CE"/>
    <w:rsid w:val="009807EC"/>
    <w:rsid w:val="00980893"/>
    <w:rsid w:val="00980D2C"/>
    <w:rsid w:val="00981081"/>
    <w:rsid w:val="00981750"/>
    <w:rsid w:val="00981DD6"/>
    <w:rsid w:val="00982806"/>
    <w:rsid w:val="00982CCC"/>
    <w:rsid w:val="00983562"/>
    <w:rsid w:val="009836BE"/>
    <w:rsid w:val="00983BFA"/>
    <w:rsid w:val="00983E7C"/>
    <w:rsid w:val="00984770"/>
    <w:rsid w:val="009848D8"/>
    <w:rsid w:val="00984E11"/>
    <w:rsid w:val="0098507C"/>
    <w:rsid w:val="009856EE"/>
    <w:rsid w:val="0098587B"/>
    <w:rsid w:val="00987067"/>
    <w:rsid w:val="00987333"/>
    <w:rsid w:val="0098785A"/>
    <w:rsid w:val="0099012A"/>
    <w:rsid w:val="009909D7"/>
    <w:rsid w:val="00991584"/>
    <w:rsid w:val="00991BF1"/>
    <w:rsid w:val="0099228E"/>
    <w:rsid w:val="0099258F"/>
    <w:rsid w:val="0099262A"/>
    <w:rsid w:val="00992A1F"/>
    <w:rsid w:val="00992B61"/>
    <w:rsid w:val="00993906"/>
    <w:rsid w:val="009949CE"/>
    <w:rsid w:val="009950B0"/>
    <w:rsid w:val="00995322"/>
    <w:rsid w:val="009956AC"/>
    <w:rsid w:val="00995A73"/>
    <w:rsid w:val="00995AD5"/>
    <w:rsid w:val="00995B45"/>
    <w:rsid w:val="00996160"/>
    <w:rsid w:val="009970DE"/>
    <w:rsid w:val="00997381"/>
    <w:rsid w:val="009974BF"/>
    <w:rsid w:val="00997588"/>
    <w:rsid w:val="00997DEF"/>
    <w:rsid w:val="009A015D"/>
    <w:rsid w:val="009A02C6"/>
    <w:rsid w:val="009A045A"/>
    <w:rsid w:val="009A0465"/>
    <w:rsid w:val="009A10AB"/>
    <w:rsid w:val="009A1225"/>
    <w:rsid w:val="009A1ED0"/>
    <w:rsid w:val="009A223E"/>
    <w:rsid w:val="009A2306"/>
    <w:rsid w:val="009A41DB"/>
    <w:rsid w:val="009A48FA"/>
    <w:rsid w:val="009A5224"/>
    <w:rsid w:val="009A581C"/>
    <w:rsid w:val="009A597E"/>
    <w:rsid w:val="009A607D"/>
    <w:rsid w:val="009A6912"/>
    <w:rsid w:val="009A734D"/>
    <w:rsid w:val="009A7732"/>
    <w:rsid w:val="009A7A08"/>
    <w:rsid w:val="009A7C14"/>
    <w:rsid w:val="009A7D8A"/>
    <w:rsid w:val="009A7FD4"/>
    <w:rsid w:val="009B0C61"/>
    <w:rsid w:val="009B122D"/>
    <w:rsid w:val="009B1AE2"/>
    <w:rsid w:val="009B1CAA"/>
    <w:rsid w:val="009B248C"/>
    <w:rsid w:val="009B249C"/>
    <w:rsid w:val="009B2DB4"/>
    <w:rsid w:val="009B3063"/>
    <w:rsid w:val="009B3084"/>
    <w:rsid w:val="009B30A6"/>
    <w:rsid w:val="009B34A6"/>
    <w:rsid w:val="009B34C5"/>
    <w:rsid w:val="009B387B"/>
    <w:rsid w:val="009B3C10"/>
    <w:rsid w:val="009B3C4E"/>
    <w:rsid w:val="009B3EC8"/>
    <w:rsid w:val="009B3EE6"/>
    <w:rsid w:val="009B49DC"/>
    <w:rsid w:val="009B4DEE"/>
    <w:rsid w:val="009B56A5"/>
    <w:rsid w:val="009B6145"/>
    <w:rsid w:val="009B6481"/>
    <w:rsid w:val="009B763A"/>
    <w:rsid w:val="009B78F4"/>
    <w:rsid w:val="009B7A84"/>
    <w:rsid w:val="009B7C9A"/>
    <w:rsid w:val="009B7E19"/>
    <w:rsid w:val="009C08DE"/>
    <w:rsid w:val="009C0BBA"/>
    <w:rsid w:val="009C114F"/>
    <w:rsid w:val="009C1311"/>
    <w:rsid w:val="009C151B"/>
    <w:rsid w:val="009C1860"/>
    <w:rsid w:val="009C220B"/>
    <w:rsid w:val="009C2348"/>
    <w:rsid w:val="009C29CB"/>
    <w:rsid w:val="009C2F05"/>
    <w:rsid w:val="009C3246"/>
    <w:rsid w:val="009C3436"/>
    <w:rsid w:val="009C34BC"/>
    <w:rsid w:val="009C41B9"/>
    <w:rsid w:val="009C438D"/>
    <w:rsid w:val="009C4484"/>
    <w:rsid w:val="009C4A66"/>
    <w:rsid w:val="009C563C"/>
    <w:rsid w:val="009C6568"/>
    <w:rsid w:val="009C6742"/>
    <w:rsid w:val="009C68C5"/>
    <w:rsid w:val="009C76EE"/>
    <w:rsid w:val="009C7FAD"/>
    <w:rsid w:val="009D003E"/>
    <w:rsid w:val="009D04AE"/>
    <w:rsid w:val="009D0FB4"/>
    <w:rsid w:val="009D1730"/>
    <w:rsid w:val="009D18BB"/>
    <w:rsid w:val="009D1AF2"/>
    <w:rsid w:val="009D2441"/>
    <w:rsid w:val="009D253D"/>
    <w:rsid w:val="009D259A"/>
    <w:rsid w:val="009D2EDA"/>
    <w:rsid w:val="009D3333"/>
    <w:rsid w:val="009D371C"/>
    <w:rsid w:val="009D5336"/>
    <w:rsid w:val="009D562D"/>
    <w:rsid w:val="009D5A7E"/>
    <w:rsid w:val="009D5C0B"/>
    <w:rsid w:val="009D5F3B"/>
    <w:rsid w:val="009D60E5"/>
    <w:rsid w:val="009D623F"/>
    <w:rsid w:val="009D6303"/>
    <w:rsid w:val="009D65E0"/>
    <w:rsid w:val="009D6797"/>
    <w:rsid w:val="009D7DFF"/>
    <w:rsid w:val="009D7E7B"/>
    <w:rsid w:val="009D7F41"/>
    <w:rsid w:val="009D7F53"/>
    <w:rsid w:val="009E031B"/>
    <w:rsid w:val="009E1344"/>
    <w:rsid w:val="009E1B5B"/>
    <w:rsid w:val="009E1B73"/>
    <w:rsid w:val="009E2F6C"/>
    <w:rsid w:val="009E2FBE"/>
    <w:rsid w:val="009E3113"/>
    <w:rsid w:val="009E4182"/>
    <w:rsid w:val="009E4CFD"/>
    <w:rsid w:val="009E4F8D"/>
    <w:rsid w:val="009E4FCD"/>
    <w:rsid w:val="009E54E0"/>
    <w:rsid w:val="009E5872"/>
    <w:rsid w:val="009E5EC2"/>
    <w:rsid w:val="009E6E58"/>
    <w:rsid w:val="009E6ED6"/>
    <w:rsid w:val="009E7155"/>
    <w:rsid w:val="009E7324"/>
    <w:rsid w:val="009F0161"/>
    <w:rsid w:val="009F0D3D"/>
    <w:rsid w:val="009F10BD"/>
    <w:rsid w:val="009F118A"/>
    <w:rsid w:val="009F1268"/>
    <w:rsid w:val="009F1C68"/>
    <w:rsid w:val="009F1DFE"/>
    <w:rsid w:val="009F2425"/>
    <w:rsid w:val="009F25B1"/>
    <w:rsid w:val="009F2AD9"/>
    <w:rsid w:val="009F2C0C"/>
    <w:rsid w:val="009F2C85"/>
    <w:rsid w:val="009F3299"/>
    <w:rsid w:val="009F3C0B"/>
    <w:rsid w:val="009F3D5F"/>
    <w:rsid w:val="009F3EBA"/>
    <w:rsid w:val="009F432A"/>
    <w:rsid w:val="009F45C1"/>
    <w:rsid w:val="009F45D7"/>
    <w:rsid w:val="009F48F3"/>
    <w:rsid w:val="009F4DD2"/>
    <w:rsid w:val="009F556C"/>
    <w:rsid w:val="009F56D3"/>
    <w:rsid w:val="009F5A8E"/>
    <w:rsid w:val="009F6384"/>
    <w:rsid w:val="009F64E5"/>
    <w:rsid w:val="009F688E"/>
    <w:rsid w:val="009F69F1"/>
    <w:rsid w:val="009F70C9"/>
    <w:rsid w:val="009F779B"/>
    <w:rsid w:val="009F7C32"/>
    <w:rsid w:val="00A00768"/>
    <w:rsid w:val="00A00A1B"/>
    <w:rsid w:val="00A0122D"/>
    <w:rsid w:val="00A0134D"/>
    <w:rsid w:val="00A013F3"/>
    <w:rsid w:val="00A01B86"/>
    <w:rsid w:val="00A01D65"/>
    <w:rsid w:val="00A02EB1"/>
    <w:rsid w:val="00A03511"/>
    <w:rsid w:val="00A043B4"/>
    <w:rsid w:val="00A05174"/>
    <w:rsid w:val="00A052F9"/>
    <w:rsid w:val="00A05607"/>
    <w:rsid w:val="00A05B95"/>
    <w:rsid w:val="00A06654"/>
    <w:rsid w:val="00A06D8A"/>
    <w:rsid w:val="00A07600"/>
    <w:rsid w:val="00A10478"/>
    <w:rsid w:val="00A1069A"/>
    <w:rsid w:val="00A10E27"/>
    <w:rsid w:val="00A10F58"/>
    <w:rsid w:val="00A1107A"/>
    <w:rsid w:val="00A117CC"/>
    <w:rsid w:val="00A12B22"/>
    <w:rsid w:val="00A13176"/>
    <w:rsid w:val="00A1341C"/>
    <w:rsid w:val="00A13438"/>
    <w:rsid w:val="00A136FC"/>
    <w:rsid w:val="00A13E3B"/>
    <w:rsid w:val="00A13FCA"/>
    <w:rsid w:val="00A1413E"/>
    <w:rsid w:val="00A142DC"/>
    <w:rsid w:val="00A14C10"/>
    <w:rsid w:val="00A14C56"/>
    <w:rsid w:val="00A14CCA"/>
    <w:rsid w:val="00A15084"/>
    <w:rsid w:val="00A15516"/>
    <w:rsid w:val="00A15565"/>
    <w:rsid w:val="00A155CE"/>
    <w:rsid w:val="00A155D7"/>
    <w:rsid w:val="00A15CE1"/>
    <w:rsid w:val="00A16208"/>
    <w:rsid w:val="00A16A01"/>
    <w:rsid w:val="00A17570"/>
    <w:rsid w:val="00A178AC"/>
    <w:rsid w:val="00A21105"/>
    <w:rsid w:val="00A21594"/>
    <w:rsid w:val="00A222D8"/>
    <w:rsid w:val="00A22780"/>
    <w:rsid w:val="00A22A8D"/>
    <w:rsid w:val="00A235F2"/>
    <w:rsid w:val="00A2371B"/>
    <w:rsid w:val="00A23C73"/>
    <w:rsid w:val="00A2405D"/>
    <w:rsid w:val="00A24A10"/>
    <w:rsid w:val="00A24D77"/>
    <w:rsid w:val="00A24E10"/>
    <w:rsid w:val="00A2556B"/>
    <w:rsid w:val="00A2632A"/>
    <w:rsid w:val="00A265B5"/>
    <w:rsid w:val="00A26D56"/>
    <w:rsid w:val="00A26D76"/>
    <w:rsid w:val="00A26F26"/>
    <w:rsid w:val="00A271ED"/>
    <w:rsid w:val="00A273B0"/>
    <w:rsid w:val="00A278E2"/>
    <w:rsid w:val="00A27B7C"/>
    <w:rsid w:val="00A27BBC"/>
    <w:rsid w:val="00A27D79"/>
    <w:rsid w:val="00A301DA"/>
    <w:rsid w:val="00A3043A"/>
    <w:rsid w:val="00A30B45"/>
    <w:rsid w:val="00A30ECA"/>
    <w:rsid w:val="00A30F16"/>
    <w:rsid w:val="00A31570"/>
    <w:rsid w:val="00A318CC"/>
    <w:rsid w:val="00A32536"/>
    <w:rsid w:val="00A32710"/>
    <w:rsid w:val="00A32862"/>
    <w:rsid w:val="00A32BCF"/>
    <w:rsid w:val="00A33818"/>
    <w:rsid w:val="00A33CE0"/>
    <w:rsid w:val="00A34848"/>
    <w:rsid w:val="00A34C77"/>
    <w:rsid w:val="00A34DBF"/>
    <w:rsid w:val="00A352D6"/>
    <w:rsid w:val="00A3590E"/>
    <w:rsid w:val="00A35C09"/>
    <w:rsid w:val="00A3722E"/>
    <w:rsid w:val="00A37770"/>
    <w:rsid w:val="00A37ACB"/>
    <w:rsid w:val="00A37FFD"/>
    <w:rsid w:val="00A403FB"/>
    <w:rsid w:val="00A41469"/>
    <w:rsid w:val="00A41874"/>
    <w:rsid w:val="00A41DA0"/>
    <w:rsid w:val="00A42976"/>
    <w:rsid w:val="00A42CFF"/>
    <w:rsid w:val="00A42EFF"/>
    <w:rsid w:val="00A43097"/>
    <w:rsid w:val="00A4349C"/>
    <w:rsid w:val="00A436E1"/>
    <w:rsid w:val="00A438B9"/>
    <w:rsid w:val="00A43976"/>
    <w:rsid w:val="00A43A18"/>
    <w:rsid w:val="00A43FC9"/>
    <w:rsid w:val="00A44765"/>
    <w:rsid w:val="00A447AF"/>
    <w:rsid w:val="00A44942"/>
    <w:rsid w:val="00A449E7"/>
    <w:rsid w:val="00A45C04"/>
    <w:rsid w:val="00A45EE1"/>
    <w:rsid w:val="00A46480"/>
    <w:rsid w:val="00A46538"/>
    <w:rsid w:val="00A46ACA"/>
    <w:rsid w:val="00A477D5"/>
    <w:rsid w:val="00A50462"/>
    <w:rsid w:val="00A5067C"/>
    <w:rsid w:val="00A506D8"/>
    <w:rsid w:val="00A5176A"/>
    <w:rsid w:val="00A517CB"/>
    <w:rsid w:val="00A51BAA"/>
    <w:rsid w:val="00A51D27"/>
    <w:rsid w:val="00A522C7"/>
    <w:rsid w:val="00A524F1"/>
    <w:rsid w:val="00A52679"/>
    <w:rsid w:val="00A52913"/>
    <w:rsid w:val="00A52B46"/>
    <w:rsid w:val="00A52C86"/>
    <w:rsid w:val="00A53470"/>
    <w:rsid w:val="00A53918"/>
    <w:rsid w:val="00A5391F"/>
    <w:rsid w:val="00A54552"/>
    <w:rsid w:val="00A54605"/>
    <w:rsid w:val="00A54D97"/>
    <w:rsid w:val="00A54F92"/>
    <w:rsid w:val="00A553D7"/>
    <w:rsid w:val="00A55F3E"/>
    <w:rsid w:val="00A56E7A"/>
    <w:rsid w:val="00A575CD"/>
    <w:rsid w:val="00A605F2"/>
    <w:rsid w:val="00A6097A"/>
    <w:rsid w:val="00A60F97"/>
    <w:rsid w:val="00A610C5"/>
    <w:rsid w:val="00A615A5"/>
    <w:rsid w:val="00A61A4F"/>
    <w:rsid w:val="00A61CA2"/>
    <w:rsid w:val="00A62D03"/>
    <w:rsid w:val="00A63193"/>
    <w:rsid w:val="00A63851"/>
    <w:rsid w:val="00A64E71"/>
    <w:rsid w:val="00A64FB3"/>
    <w:rsid w:val="00A65110"/>
    <w:rsid w:val="00A654A6"/>
    <w:rsid w:val="00A66ACA"/>
    <w:rsid w:val="00A67395"/>
    <w:rsid w:val="00A67C9A"/>
    <w:rsid w:val="00A7046F"/>
    <w:rsid w:val="00A704C0"/>
    <w:rsid w:val="00A70D96"/>
    <w:rsid w:val="00A72BF1"/>
    <w:rsid w:val="00A7358F"/>
    <w:rsid w:val="00A73786"/>
    <w:rsid w:val="00A73CED"/>
    <w:rsid w:val="00A73D16"/>
    <w:rsid w:val="00A743F7"/>
    <w:rsid w:val="00A7470D"/>
    <w:rsid w:val="00A747AD"/>
    <w:rsid w:val="00A74949"/>
    <w:rsid w:val="00A74B5B"/>
    <w:rsid w:val="00A74D76"/>
    <w:rsid w:val="00A75B1D"/>
    <w:rsid w:val="00A75C53"/>
    <w:rsid w:val="00A75CCC"/>
    <w:rsid w:val="00A76ACE"/>
    <w:rsid w:val="00A76BA4"/>
    <w:rsid w:val="00A76EDD"/>
    <w:rsid w:val="00A772D5"/>
    <w:rsid w:val="00A804FD"/>
    <w:rsid w:val="00A811F0"/>
    <w:rsid w:val="00A81362"/>
    <w:rsid w:val="00A8153E"/>
    <w:rsid w:val="00A81BDB"/>
    <w:rsid w:val="00A81C3F"/>
    <w:rsid w:val="00A81E6B"/>
    <w:rsid w:val="00A83827"/>
    <w:rsid w:val="00A83B23"/>
    <w:rsid w:val="00A83C31"/>
    <w:rsid w:val="00A841D0"/>
    <w:rsid w:val="00A845A7"/>
    <w:rsid w:val="00A84E95"/>
    <w:rsid w:val="00A851CC"/>
    <w:rsid w:val="00A8529F"/>
    <w:rsid w:val="00A858F5"/>
    <w:rsid w:val="00A8599B"/>
    <w:rsid w:val="00A85B4F"/>
    <w:rsid w:val="00A85B85"/>
    <w:rsid w:val="00A869AF"/>
    <w:rsid w:val="00A86B0D"/>
    <w:rsid w:val="00A86D49"/>
    <w:rsid w:val="00A86E3B"/>
    <w:rsid w:val="00A86EAF"/>
    <w:rsid w:val="00A8765B"/>
    <w:rsid w:val="00A87BC8"/>
    <w:rsid w:val="00A90277"/>
    <w:rsid w:val="00A902AD"/>
    <w:rsid w:val="00A90A86"/>
    <w:rsid w:val="00A90E5E"/>
    <w:rsid w:val="00A91943"/>
    <w:rsid w:val="00A91993"/>
    <w:rsid w:val="00A91B59"/>
    <w:rsid w:val="00A91B78"/>
    <w:rsid w:val="00A91F40"/>
    <w:rsid w:val="00A9295C"/>
    <w:rsid w:val="00A93B9A"/>
    <w:rsid w:val="00A93C42"/>
    <w:rsid w:val="00A93ED4"/>
    <w:rsid w:val="00A9464C"/>
    <w:rsid w:val="00A95010"/>
    <w:rsid w:val="00A954F9"/>
    <w:rsid w:val="00A95798"/>
    <w:rsid w:val="00A95AB2"/>
    <w:rsid w:val="00A95D34"/>
    <w:rsid w:val="00A96463"/>
    <w:rsid w:val="00A96586"/>
    <w:rsid w:val="00A97255"/>
    <w:rsid w:val="00A97741"/>
    <w:rsid w:val="00A97AD7"/>
    <w:rsid w:val="00AA050E"/>
    <w:rsid w:val="00AA0A51"/>
    <w:rsid w:val="00AA0C67"/>
    <w:rsid w:val="00AA1159"/>
    <w:rsid w:val="00AA13FD"/>
    <w:rsid w:val="00AA17F1"/>
    <w:rsid w:val="00AA1A22"/>
    <w:rsid w:val="00AA1E1C"/>
    <w:rsid w:val="00AA205A"/>
    <w:rsid w:val="00AA34B6"/>
    <w:rsid w:val="00AA3AF5"/>
    <w:rsid w:val="00AA40CB"/>
    <w:rsid w:val="00AA4259"/>
    <w:rsid w:val="00AA4AA5"/>
    <w:rsid w:val="00AA4AE0"/>
    <w:rsid w:val="00AA4C2D"/>
    <w:rsid w:val="00AA4C7B"/>
    <w:rsid w:val="00AA4F37"/>
    <w:rsid w:val="00AA53BC"/>
    <w:rsid w:val="00AA54D4"/>
    <w:rsid w:val="00AA56B3"/>
    <w:rsid w:val="00AA5EC9"/>
    <w:rsid w:val="00AA62FC"/>
    <w:rsid w:val="00AA67EC"/>
    <w:rsid w:val="00AA6F6A"/>
    <w:rsid w:val="00AA708D"/>
    <w:rsid w:val="00AA7125"/>
    <w:rsid w:val="00AA720E"/>
    <w:rsid w:val="00AA779A"/>
    <w:rsid w:val="00AB1C43"/>
    <w:rsid w:val="00AB1EE5"/>
    <w:rsid w:val="00AB2019"/>
    <w:rsid w:val="00AB20D1"/>
    <w:rsid w:val="00AB2460"/>
    <w:rsid w:val="00AB271A"/>
    <w:rsid w:val="00AB2DCA"/>
    <w:rsid w:val="00AB3C76"/>
    <w:rsid w:val="00AB4380"/>
    <w:rsid w:val="00AB4BF6"/>
    <w:rsid w:val="00AB4C3C"/>
    <w:rsid w:val="00AB500E"/>
    <w:rsid w:val="00AB5399"/>
    <w:rsid w:val="00AB53D8"/>
    <w:rsid w:val="00AB5767"/>
    <w:rsid w:val="00AB58B7"/>
    <w:rsid w:val="00AB5B7E"/>
    <w:rsid w:val="00AB5D2E"/>
    <w:rsid w:val="00AB5FE0"/>
    <w:rsid w:val="00AB6550"/>
    <w:rsid w:val="00AB66BD"/>
    <w:rsid w:val="00AB68C2"/>
    <w:rsid w:val="00AB7E8A"/>
    <w:rsid w:val="00AC0935"/>
    <w:rsid w:val="00AC0A1F"/>
    <w:rsid w:val="00AC1E7F"/>
    <w:rsid w:val="00AC2007"/>
    <w:rsid w:val="00AC20CC"/>
    <w:rsid w:val="00AC237D"/>
    <w:rsid w:val="00AC2A73"/>
    <w:rsid w:val="00AC2BAD"/>
    <w:rsid w:val="00AC392D"/>
    <w:rsid w:val="00AC3BC6"/>
    <w:rsid w:val="00AC3D03"/>
    <w:rsid w:val="00AC44CE"/>
    <w:rsid w:val="00AC4BA0"/>
    <w:rsid w:val="00AC51B2"/>
    <w:rsid w:val="00AC5342"/>
    <w:rsid w:val="00AC5D02"/>
    <w:rsid w:val="00AC66CC"/>
    <w:rsid w:val="00AC7035"/>
    <w:rsid w:val="00AC7159"/>
    <w:rsid w:val="00AD0879"/>
    <w:rsid w:val="00AD0D96"/>
    <w:rsid w:val="00AD0EC2"/>
    <w:rsid w:val="00AD132A"/>
    <w:rsid w:val="00AD1384"/>
    <w:rsid w:val="00AD174E"/>
    <w:rsid w:val="00AD175C"/>
    <w:rsid w:val="00AD1BF9"/>
    <w:rsid w:val="00AD1F2D"/>
    <w:rsid w:val="00AD2BFF"/>
    <w:rsid w:val="00AD31F0"/>
    <w:rsid w:val="00AD364E"/>
    <w:rsid w:val="00AD388D"/>
    <w:rsid w:val="00AD3D33"/>
    <w:rsid w:val="00AD41F2"/>
    <w:rsid w:val="00AD4457"/>
    <w:rsid w:val="00AD4FC7"/>
    <w:rsid w:val="00AD619E"/>
    <w:rsid w:val="00AD64C5"/>
    <w:rsid w:val="00AD6789"/>
    <w:rsid w:val="00AD72F2"/>
    <w:rsid w:val="00AD7518"/>
    <w:rsid w:val="00AD7B41"/>
    <w:rsid w:val="00AE0CF7"/>
    <w:rsid w:val="00AE0DA8"/>
    <w:rsid w:val="00AE0DEB"/>
    <w:rsid w:val="00AE11F1"/>
    <w:rsid w:val="00AE1481"/>
    <w:rsid w:val="00AE1485"/>
    <w:rsid w:val="00AE2787"/>
    <w:rsid w:val="00AE320A"/>
    <w:rsid w:val="00AE3402"/>
    <w:rsid w:val="00AE350E"/>
    <w:rsid w:val="00AE3F17"/>
    <w:rsid w:val="00AE4F20"/>
    <w:rsid w:val="00AE4F74"/>
    <w:rsid w:val="00AE51A9"/>
    <w:rsid w:val="00AE540F"/>
    <w:rsid w:val="00AE5A13"/>
    <w:rsid w:val="00AE6CC5"/>
    <w:rsid w:val="00AE7144"/>
    <w:rsid w:val="00AE71B7"/>
    <w:rsid w:val="00AE7EFC"/>
    <w:rsid w:val="00AF0359"/>
    <w:rsid w:val="00AF09CB"/>
    <w:rsid w:val="00AF0A49"/>
    <w:rsid w:val="00AF0D7C"/>
    <w:rsid w:val="00AF0DDF"/>
    <w:rsid w:val="00AF0E79"/>
    <w:rsid w:val="00AF12E2"/>
    <w:rsid w:val="00AF1698"/>
    <w:rsid w:val="00AF1D13"/>
    <w:rsid w:val="00AF2D56"/>
    <w:rsid w:val="00AF300E"/>
    <w:rsid w:val="00AF3CCC"/>
    <w:rsid w:val="00AF3EF4"/>
    <w:rsid w:val="00AF3F8E"/>
    <w:rsid w:val="00AF4206"/>
    <w:rsid w:val="00AF4B37"/>
    <w:rsid w:val="00AF4B76"/>
    <w:rsid w:val="00AF56D8"/>
    <w:rsid w:val="00AF597C"/>
    <w:rsid w:val="00AF5BFA"/>
    <w:rsid w:val="00AF5EBD"/>
    <w:rsid w:val="00AF60F9"/>
    <w:rsid w:val="00AF6996"/>
    <w:rsid w:val="00AF69D0"/>
    <w:rsid w:val="00AF7BC3"/>
    <w:rsid w:val="00B00257"/>
    <w:rsid w:val="00B01389"/>
    <w:rsid w:val="00B01480"/>
    <w:rsid w:val="00B0153A"/>
    <w:rsid w:val="00B016F7"/>
    <w:rsid w:val="00B018FA"/>
    <w:rsid w:val="00B02A38"/>
    <w:rsid w:val="00B02F72"/>
    <w:rsid w:val="00B03169"/>
    <w:rsid w:val="00B033DE"/>
    <w:rsid w:val="00B03503"/>
    <w:rsid w:val="00B038EB"/>
    <w:rsid w:val="00B04FA1"/>
    <w:rsid w:val="00B052D3"/>
    <w:rsid w:val="00B05C28"/>
    <w:rsid w:val="00B05D69"/>
    <w:rsid w:val="00B063D7"/>
    <w:rsid w:val="00B066A6"/>
    <w:rsid w:val="00B07028"/>
    <w:rsid w:val="00B07598"/>
    <w:rsid w:val="00B07867"/>
    <w:rsid w:val="00B1004C"/>
    <w:rsid w:val="00B1052E"/>
    <w:rsid w:val="00B10B93"/>
    <w:rsid w:val="00B11AA6"/>
    <w:rsid w:val="00B11F2A"/>
    <w:rsid w:val="00B1222A"/>
    <w:rsid w:val="00B12683"/>
    <w:rsid w:val="00B12C68"/>
    <w:rsid w:val="00B131E0"/>
    <w:rsid w:val="00B13BC7"/>
    <w:rsid w:val="00B13C56"/>
    <w:rsid w:val="00B140FB"/>
    <w:rsid w:val="00B141A3"/>
    <w:rsid w:val="00B14406"/>
    <w:rsid w:val="00B1474C"/>
    <w:rsid w:val="00B14808"/>
    <w:rsid w:val="00B14AE0"/>
    <w:rsid w:val="00B14B7B"/>
    <w:rsid w:val="00B14BFC"/>
    <w:rsid w:val="00B15B54"/>
    <w:rsid w:val="00B16402"/>
    <w:rsid w:val="00B16943"/>
    <w:rsid w:val="00B1744F"/>
    <w:rsid w:val="00B1759E"/>
    <w:rsid w:val="00B17F27"/>
    <w:rsid w:val="00B2013C"/>
    <w:rsid w:val="00B20352"/>
    <w:rsid w:val="00B2093F"/>
    <w:rsid w:val="00B20D8A"/>
    <w:rsid w:val="00B21191"/>
    <w:rsid w:val="00B215AA"/>
    <w:rsid w:val="00B21D06"/>
    <w:rsid w:val="00B21D5F"/>
    <w:rsid w:val="00B21ED9"/>
    <w:rsid w:val="00B22033"/>
    <w:rsid w:val="00B22639"/>
    <w:rsid w:val="00B23847"/>
    <w:rsid w:val="00B23D77"/>
    <w:rsid w:val="00B24CDB"/>
    <w:rsid w:val="00B25456"/>
    <w:rsid w:val="00B25711"/>
    <w:rsid w:val="00B259E3"/>
    <w:rsid w:val="00B25FEF"/>
    <w:rsid w:val="00B2623F"/>
    <w:rsid w:val="00B2644D"/>
    <w:rsid w:val="00B264C7"/>
    <w:rsid w:val="00B26707"/>
    <w:rsid w:val="00B271F1"/>
    <w:rsid w:val="00B274A1"/>
    <w:rsid w:val="00B274C1"/>
    <w:rsid w:val="00B30457"/>
    <w:rsid w:val="00B30B55"/>
    <w:rsid w:val="00B314C8"/>
    <w:rsid w:val="00B319F7"/>
    <w:rsid w:val="00B31B3C"/>
    <w:rsid w:val="00B31D4F"/>
    <w:rsid w:val="00B31FB3"/>
    <w:rsid w:val="00B3264D"/>
    <w:rsid w:val="00B3280D"/>
    <w:rsid w:val="00B32A4A"/>
    <w:rsid w:val="00B32EA6"/>
    <w:rsid w:val="00B33567"/>
    <w:rsid w:val="00B33D54"/>
    <w:rsid w:val="00B34030"/>
    <w:rsid w:val="00B3607A"/>
    <w:rsid w:val="00B3616D"/>
    <w:rsid w:val="00B36CCD"/>
    <w:rsid w:val="00B37253"/>
    <w:rsid w:val="00B373B4"/>
    <w:rsid w:val="00B375A6"/>
    <w:rsid w:val="00B400CB"/>
    <w:rsid w:val="00B406FB"/>
    <w:rsid w:val="00B409B5"/>
    <w:rsid w:val="00B417AD"/>
    <w:rsid w:val="00B419B6"/>
    <w:rsid w:val="00B41AB6"/>
    <w:rsid w:val="00B42194"/>
    <w:rsid w:val="00B42410"/>
    <w:rsid w:val="00B4248E"/>
    <w:rsid w:val="00B429EF"/>
    <w:rsid w:val="00B43011"/>
    <w:rsid w:val="00B4312A"/>
    <w:rsid w:val="00B432BD"/>
    <w:rsid w:val="00B432FF"/>
    <w:rsid w:val="00B43A19"/>
    <w:rsid w:val="00B43F3B"/>
    <w:rsid w:val="00B4511A"/>
    <w:rsid w:val="00B4514A"/>
    <w:rsid w:val="00B45179"/>
    <w:rsid w:val="00B4578C"/>
    <w:rsid w:val="00B45F11"/>
    <w:rsid w:val="00B46861"/>
    <w:rsid w:val="00B46B82"/>
    <w:rsid w:val="00B46EBB"/>
    <w:rsid w:val="00B47197"/>
    <w:rsid w:val="00B508EE"/>
    <w:rsid w:val="00B50D73"/>
    <w:rsid w:val="00B51230"/>
    <w:rsid w:val="00B515B8"/>
    <w:rsid w:val="00B51982"/>
    <w:rsid w:val="00B52643"/>
    <w:rsid w:val="00B5287D"/>
    <w:rsid w:val="00B529CE"/>
    <w:rsid w:val="00B52AE3"/>
    <w:rsid w:val="00B534EA"/>
    <w:rsid w:val="00B53555"/>
    <w:rsid w:val="00B53DA6"/>
    <w:rsid w:val="00B54005"/>
    <w:rsid w:val="00B541AD"/>
    <w:rsid w:val="00B544A7"/>
    <w:rsid w:val="00B54C84"/>
    <w:rsid w:val="00B554C0"/>
    <w:rsid w:val="00B55581"/>
    <w:rsid w:val="00B55956"/>
    <w:rsid w:val="00B55D44"/>
    <w:rsid w:val="00B55E17"/>
    <w:rsid w:val="00B55EA2"/>
    <w:rsid w:val="00B55F86"/>
    <w:rsid w:val="00B5608B"/>
    <w:rsid w:val="00B56546"/>
    <w:rsid w:val="00B56FDC"/>
    <w:rsid w:val="00B577D1"/>
    <w:rsid w:val="00B577EA"/>
    <w:rsid w:val="00B579A6"/>
    <w:rsid w:val="00B605C4"/>
    <w:rsid w:val="00B60F01"/>
    <w:rsid w:val="00B61852"/>
    <w:rsid w:val="00B62018"/>
    <w:rsid w:val="00B626FA"/>
    <w:rsid w:val="00B628BD"/>
    <w:rsid w:val="00B6294C"/>
    <w:rsid w:val="00B64282"/>
    <w:rsid w:val="00B642EB"/>
    <w:rsid w:val="00B65062"/>
    <w:rsid w:val="00B65313"/>
    <w:rsid w:val="00B65673"/>
    <w:rsid w:val="00B65FE6"/>
    <w:rsid w:val="00B662CD"/>
    <w:rsid w:val="00B6636E"/>
    <w:rsid w:val="00B673B8"/>
    <w:rsid w:val="00B673CC"/>
    <w:rsid w:val="00B673DF"/>
    <w:rsid w:val="00B674AD"/>
    <w:rsid w:val="00B676B4"/>
    <w:rsid w:val="00B67811"/>
    <w:rsid w:val="00B67DE7"/>
    <w:rsid w:val="00B70BC8"/>
    <w:rsid w:val="00B70D13"/>
    <w:rsid w:val="00B71411"/>
    <w:rsid w:val="00B7142B"/>
    <w:rsid w:val="00B7186F"/>
    <w:rsid w:val="00B72A2F"/>
    <w:rsid w:val="00B73A5B"/>
    <w:rsid w:val="00B74287"/>
    <w:rsid w:val="00B743AE"/>
    <w:rsid w:val="00B74718"/>
    <w:rsid w:val="00B74E72"/>
    <w:rsid w:val="00B75E05"/>
    <w:rsid w:val="00B760B5"/>
    <w:rsid w:val="00B762B5"/>
    <w:rsid w:val="00B76E02"/>
    <w:rsid w:val="00B7722B"/>
    <w:rsid w:val="00B77448"/>
    <w:rsid w:val="00B77988"/>
    <w:rsid w:val="00B80522"/>
    <w:rsid w:val="00B81141"/>
    <w:rsid w:val="00B811E2"/>
    <w:rsid w:val="00B81AFA"/>
    <w:rsid w:val="00B81C3D"/>
    <w:rsid w:val="00B81CB9"/>
    <w:rsid w:val="00B82DBC"/>
    <w:rsid w:val="00B834E8"/>
    <w:rsid w:val="00B836A3"/>
    <w:rsid w:val="00B83A31"/>
    <w:rsid w:val="00B849F8"/>
    <w:rsid w:val="00B84AE6"/>
    <w:rsid w:val="00B84C43"/>
    <w:rsid w:val="00B853A9"/>
    <w:rsid w:val="00B861FA"/>
    <w:rsid w:val="00B863B5"/>
    <w:rsid w:val="00B86C4A"/>
    <w:rsid w:val="00B86C8F"/>
    <w:rsid w:val="00B873F6"/>
    <w:rsid w:val="00B87514"/>
    <w:rsid w:val="00B875C9"/>
    <w:rsid w:val="00B87B48"/>
    <w:rsid w:val="00B9046E"/>
    <w:rsid w:val="00B908A3"/>
    <w:rsid w:val="00B908ED"/>
    <w:rsid w:val="00B90913"/>
    <w:rsid w:val="00B90ADF"/>
    <w:rsid w:val="00B91FB1"/>
    <w:rsid w:val="00B923DF"/>
    <w:rsid w:val="00B92539"/>
    <w:rsid w:val="00B92619"/>
    <w:rsid w:val="00B92F90"/>
    <w:rsid w:val="00B92F9B"/>
    <w:rsid w:val="00B93353"/>
    <w:rsid w:val="00B9391C"/>
    <w:rsid w:val="00B93CAF"/>
    <w:rsid w:val="00B94149"/>
    <w:rsid w:val="00B94A92"/>
    <w:rsid w:val="00B94B1C"/>
    <w:rsid w:val="00B94D37"/>
    <w:rsid w:val="00B955BC"/>
    <w:rsid w:val="00B95EB6"/>
    <w:rsid w:val="00B9618B"/>
    <w:rsid w:val="00B96E1C"/>
    <w:rsid w:val="00B9774E"/>
    <w:rsid w:val="00B977EF"/>
    <w:rsid w:val="00B9781B"/>
    <w:rsid w:val="00B979F6"/>
    <w:rsid w:val="00B97B64"/>
    <w:rsid w:val="00B97C30"/>
    <w:rsid w:val="00BA0128"/>
    <w:rsid w:val="00BA0137"/>
    <w:rsid w:val="00BA2077"/>
    <w:rsid w:val="00BA2094"/>
    <w:rsid w:val="00BA269C"/>
    <w:rsid w:val="00BA2986"/>
    <w:rsid w:val="00BA3061"/>
    <w:rsid w:val="00BA3334"/>
    <w:rsid w:val="00BA34DF"/>
    <w:rsid w:val="00BA39B2"/>
    <w:rsid w:val="00BA3ED1"/>
    <w:rsid w:val="00BA46A1"/>
    <w:rsid w:val="00BA5352"/>
    <w:rsid w:val="00BA59F0"/>
    <w:rsid w:val="00BA5A6E"/>
    <w:rsid w:val="00BA5AF0"/>
    <w:rsid w:val="00BA5C3B"/>
    <w:rsid w:val="00BA5FD6"/>
    <w:rsid w:val="00BA6BC0"/>
    <w:rsid w:val="00BA7F09"/>
    <w:rsid w:val="00BB082E"/>
    <w:rsid w:val="00BB09E6"/>
    <w:rsid w:val="00BB0AEC"/>
    <w:rsid w:val="00BB1745"/>
    <w:rsid w:val="00BB29C7"/>
    <w:rsid w:val="00BB331E"/>
    <w:rsid w:val="00BB379D"/>
    <w:rsid w:val="00BB3B66"/>
    <w:rsid w:val="00BB3F6A"/>
    <w:rsid w:val="00BB447F"/>
    <w:rsid w:val="00BB46EF"/>
    <w:rsid w:val="00BB4A8C"/>
    <w:rsid w:val="00BB5E4A"/>
    <w:rsid w:val="00BB626F"/>
    <w:rsid w:val="00BB664D"/>
    <w:rsid w:val="00BB6D3E"/>
    <w:rsid w:val="00BB6E32"/>
    <w:rsid w:val="00BB7180"/>
    <w:rsid w:val="00BB7EFB"/>
    <w:rsid w:val="00BC015A"/>
    <w:rsid w:val="00BC06FD"/>
    <w:rsid w:val="00BC0867"/>
    <w:rsid w:val="00BC0BBC"/>
    <w:rsid w:val="00BC104A"/>
    <w:rsid w:val="00BC15BB"/>
    <w:rsid w:val="00BC2844"/>
    <w:rsid w:val="00BC30AE"/>
    <w:rsid w:val="00BC3BA3"/>
    <w:rsid w:val="00BC434A"/>
    <w:rsid w:val="00BC4662"/>
    <w:rsid w:val="00BC5193"/>
    <w:rsid w:val="00BC5EE7"/>
    <w:rsid w:val="00BC63BD"/>
    <w:rsid w:val="00BC68AC"/>
    <w:rsid w:val="00BC72B7"/>
    <w:rsid w:val="00BD0AED"/>
    <w:rsid w:val="00BD0CBF"/>
    <w:rsid w:val="00BD0E1F"/>
    <w:rsid w:val="00BD1A19"/>
    <w:rsid w:val="00BD1A4C"/>
    <w:rsid w:val="00BD1B31"/>
    <w:rsid w:val="00BD1E16"/>
    <w:rsid w:val="00BD292B"/>
    <w:rsid w:val="00BD32B1"/>
    <w:rsid w:val="00BD467A"/>
    <w:rsid w:val="00BD4CF1"/>
    <w:rsid w:val="00BD53EE"/>
    <w:rsid w:val="00BD60E4"/>
    <w:rsid w:val="00BD6181"/>
    <w:rsid w:val="00BD6811"/>
    <w:rsid w:val="00BD6B50"/>
    <w:rsid w:val="00BD6F24"/>
    <w:rsid w:val="00BD7264"/>
    <w:rsid w:val="00BD735C"/>
    <w:rsid w:val="00BE0858"/>
    <w:rsid w:val="00BE17AB"/>
    <w:rsid w:val="00BE201D"/>
    <w:rsid w:val="00BE21CA"/>
    <w:rsid w:val="00BE2E85"/>
    <w:rsid w:val="00BE30DD"/>
    <w:rsid w:val="00BE38CE"/>
    <w:rsid w:val="00BE3D7C"/>
    <w:rsid w:val="00BE3E2C"/>
    <w:rsid w:val="00BE3E47"/>
    <w:rsid w:val="00BE495E"/>
    <w:rsid w:val="00BE4D8C"/>
    <w:rsid w:val="00BE5025"/>
    <w:rsid w:val="00BE5162"/>
    <w:rsid w:val="00BE572A"/>
    <w:rsid w:val="00BE5BC0"/>
    <w:rsid w:val="00BE66D2"/>
    <w:rsid w:val="00BE7648"/>
    <w:rsid w:val="00BE7DAB"/>
    <w:rsid w:val="00BE7DDB"/>
    <w:rsid w:val="00BE7E0F"/>
    <w:rsid w:val="00BF00E0"/>
    <w:rsid w:val="00BF0231"/>
    <w:rsid w:val="00BF0715"/>
    <w:rsid w:val="00BF0817"/>
    <w:rsid w:val="00BF0ED1"/>
    <w:rsid w:val="00BF1433"/>
    <w:rsid w:val="00BF1706"/>
    <w:rsid w:val="00BF196C"/>
    <w:rsid w:val="00BF1A57"/>
    <w:rsid w:val="00BF21CA"/>
    <w:rsid w:val="00BF21E7"/>
    <w:rsid w:val="00BF2484"/>
    <w:rsid w:val="00BF29CA"/>
    <w:rsid w:val="00BF32E2"/>
    <w:rsid w:val="00BF3CA2"/>
    <w:rsid w:val="00BF3D94"/>
    <w:rsid w:val="00BF4AA5"/>
    <w:rsid w:val="00BF4FDC"/>
    <w:rsid w:val="00BF50AE"/>
    <w:rsid w:val="00BF525F"/>
    <w:rsid w:val="00BF5A52"/>
    <w:rsid w:val="00BF5F3A"/>
    <w:rsid w:val="00BF6A0A"/>
    <w:rsid w:val="00BF6B35"/>
    <w:rsid w:val="00BF720C"/>
    <w:rsid w:val="00BF7BAE"/>
    <w:rsid w:val="00C00328"/>
    <w:rsid w:val="00C0039C"/>
    <w:rsid w:val="00C006BD"/>
    <w:rsid w:val="00C0086C"/>
    <w:rsid w:val="00C00CCF"/>
    <w:rsid w:val="00C0211D"/>
    <w:rsid w:val="00C0228B"/>
    <w:rsid w:val="00C02361"/>
    <w:rsid w:val="00C02619"/>
    <w:rsid w:val="00C0287A"/>
    <w:rsid w:val="00C029D4"/>
    <w:rsid w:val="00C02B6C"/>
    <w:rsid w:val="00C036B7"/>
    <w:rsid w:val="00C0428B"/>
    <w:rsid w:val="00C04B2C"/>
    <w:rsid w:val="00C04C9C"/>
    <w:rsid w:val="00C04F1F"/>
    <w:rsid w:val="00C05582"/>
    <w:rsid w:val="00C05683"/>
    <w:rsid w:val="00C0568C"/>
    <w:rsid w:val="00C05882"/>
    <w:rsid w:val="00C0650C"/>
    <w:rsid w:val="00C06656"/>
    <w:rsid w:val="00C06A0B"/>
    <w:rsid w:val="00C075C5"/>
    <w:rsid w:val="00C07A55"/>
    <w:rsid w:val="00C10412"/>
    <w:rsid w:val="00C10BC8"/>
    <w:rsid w:val="00C10CB2"/>
    <w:rsid w:val="00C11181"/>
    <w:rsid w:val="00C11DC0"/>
    <w:rsid w:val="00C11FF9"/>
    <w:rsid w:val="00C1230A"/>
    <w:rsid w:val="00C1255A"/>
    <w:rsid w:val="00C129CC"/>
    <w:rsid w:val="00C129D8"/>
    <w:rsid w:val="00C12B67"/>
    <w:rsid w:val="00C13245"/>
    <w:rsid w:val="00C13382"/>
    <w:rsid w:val="00C136B6"/>
    <w:rsid w:val="00C139E9"/>
    <w:rsid w:val="00C13ACA"/>
    <w:rsid w:val="00C1414B"/>
    <w:rsid w:val="00C145CB"/>
    <w:rsid w:val="00C14AA6"/>
    <w:rsid w:val="00C14E61"/>
    <w:rsid w:val="00C15BC2"/>
    <w:rsid w:val="00C17E9E"/>
    <w:rsid w:val="00C17FE6"/>
    <w:rsid w:val="00C20386"/>
    <w:rsid w:val="00C2056B"/>
    <w:rsid w:val="00C2091A"/>
    <w:rsid w:val="00C20D08"/>
    <w:rsid w:val="00C21B0C"/>
    <w:rsid w:val="00C21B5C"/>
    <w:rsid w:val="00C21C40"/>
    <w:rsid w:val="00C22933"/>
    <w:rsid w:val="00C23120"/>
    <w:rsid w:val="00C2337D"/>
    <w:rsid w:val="00C23E52"/>
    <w:rsid w:val="00C2435E"/>
    <w:rsid w:val="00C24815"/>
    <w:rsid w:val="00C24BDB"/>
    <w:rsid w:val="00C25433"/>
    <w:rsid w:val="00C25523"/>
    <w:rsid w:val="00C25726"/>
    <w:rsid w:val="00C25D0E"/>
    <w:rsid w:val="00C26CE8"/>
    <w:rsid w:val="00C26E3C"/>
    <w:rsid w:val="00C27121"/>
    <w:rsid w:val="00C271E8"/>
    <w:rsid w:val="00C2723B"/>
    <w:rsid w:val="00C30259"/>
    <w:rsid w:val="00C30593"/>
    <w:rsid w:val="00C307C1"/>
    <w:rsid w:val="00C307C8"/>
    <w:rsid w:val="00C30C0D"/>
    <w:rsid w:val="00C31179"/>
    <w:rsid w:val="00C31993"/>
    <w:rsid w:val="00C31C84"/>
    <w:rsid w:val="00C32101"/>
    <w:rsid w:val="00C32DC8"/>
    <w:rsid w:val="00C32FCF"/>
    <w:rsid w:val="00C333A1"/>
    <w:rsid w:val="00C335FE"/>
    <w:rsid w:val="00C3381A"/>
    <w:rsid w:val="00C33D5A"/>
    <w:rsid w:val="00C33D5B"/>
    <w:rsid w:val="00C33DED"/>
    <w:rsid w:val="00C3415B"/>
    <w:rsid w:val="00C35CDB"/>
    <w:rsid w:val="00C360C8"/>
    <w:rsid w:val="00C36948"/>
    <w:rsid w:val="00C36B06"/>
    <w:rsid w:val="00C3742D"/>
    <w:rsid w:val="00C37A47"/>
    <w:rsid w:val="00C37BFA"/>
    <w:rsid w:val="00C4010A"/>
    <w:rsid w:val="00C401AD"/>
    <w:rsid w:val="00C4064E"/>
    <w:rsid w:val="00C409B1"/>
    <w:rsid w:val="00C41409"/>
    <w:rsid w:val="00C414F5"/>
    <w:rsid w:val="00C4171A"/>
    <w:rsid w:val="00C41897"/>
    <w:rsid w:val="00C41CE7"/>
    <w:rsid w:val="00C41E0B"/>
    <w:rsid w:val="00C41F49"/>
    <w:rsid w:val="00C42213"/>
    <w:rsid w:val="00C4241D"/>
    <w:rsid w:val="00C42985"/>
    <w:rsid w:val="00C43BD4"/>
    <w:rsid w:val="00C4491C"/>
    <w:rsid w:val="00C44AB1"/>
    <w:rsid w:val="00C44B90"/>
    <w:rsid w:val="00C45054"/>
    <w:rsid w:val="00C45194"/>
    <w:rsid w:val="00C45664"/>
    <w:rsid w:val="00C45C53"/>
    <w:rsid w:val="00C45ECB"/>
    <w:rsid w:val="00C4653E"/>
    <w:rsid w:val="00C467A4"/>
    <w:rsid w:val="00C46B29"/>
    <w:rsid w:val="00C46E6A"/>
    <w:rsid w:val="00C47427"/>
    <w:rsid w:val="00C47973"/>
    <w:rsid w:val="00C47F4F"/>
    <w:rsid w:val="00C50A23"/>
    <w:rsid w:val="00C514D5"/>
    <w:rsid w:val="00C51588"/>
    <w:rsid w:val="00C51B89"/>
    <w:rsid w:val="00C51CB7"/>
    <w:rsid w:val="00C52E74"/>
    <w:rsid w:val="00C52F9B"/>
    <w:rsid w:val="00C536CF"/>
    <w:rsid w:val="00C53AC5"/>
    <w:rsid w:val="00C53E52"/>
    <w:rsid w:val="00C5490E"/>
    <w:rsid w:val="00C549FC"/>
    <w:rsid w:val="00C552B8"/>
    <w:rsid w:val="00C5577D"/>
    <w:rsid w:val="00C55851"/>
    <w:rsid w:val="00C5585A"/>
    <w:rsid w:val="00C55DBC"/>
    <w:rsid w:val="00C561B0"/>
    <w:rsid w:val="00C57064"/>
    <w:rsid w:val="00C57244"/>
    <w:rsid w:val="00C57809"/>
    <w:rsid w:val="00C57848"/>
    <w:rsid w:val="00C57A10"/>
    <w:rsid w:val="00C6176E"/>
    <w:rsid w:val="00C61C11"/>
    <w:rsid w:val="00C620BB"/>
    <w:rsid w:val="00C626F6"/>
    <w:rsid w:val="00C626FC"/>
    <w:rsid w:val="00C62A14"/>
    <w:rsid w:val="00C62BBE"/>
    <w:rsid w:val="00C62CCD"/>
    <w:rsid w:val="00C62FCC"/>
    <w:rsid w:val="00C6311C"/>
    <w:rsid w:val="00C633A9"/>
    <w:rsid w:val="00C63802"/>
    <w:rsid w:val="00C63DD9"/>
    <w:rsid w:val="00C64375"/>
    <w:rsid w:val="00C644C8"/>
    <w:rsid w:val="00C65374"/>
    <w:rsid w:val="00C6585B"/>
    <w:rsid w:val="00C6623E"/>
    <w:rsid w:val="00C66524"/>
    <w:rsid w:val="00C6664F"/>
    <w:rsid w:val="00C66D78"/>
    <w:rsid w:val="00C66D9C"/>
    <w:rsid w:val="00C675E1"/>
    <w:rsid w:val="00C67B6F"/>
    <w:rsid w:val="00C67DD0"/>
    <w:rsid w:val="00C7032E"/>
    <w:rsid w:val="00C7096E"/>
    <w:rsid w:val="00C7098A"/>
    <w:rsid w:val="00C70BE4"/>
    <w:rsid w:val="00C711E1"/>
    <w:rsid w:val="00C71427"/>
    <w:rsid w:val="00C7231E"/>
    <w:rsid w:val="00C7289A"/>
    <w:rsid w:val="00C72943"/>
    <w:rsid w:val="00C72FC4"/>
    <w:rsid w:val="00C7349C"/>
    <w:rsid w:val="00C7371C"/>
    <w:rsid w:val="00C737AE"/>
    <w:rsid w:val="00C73A1C"/>
    <w:rsid w:val="00C7418D"/>
    <w:rsid w:val="00C74348"/>
    <w:rsid w:val="00C74565"/>
    <w:rsid w:val="00C74603"/>
    <w:rsid w:val="00C74BF1"/>
    <w:rsid w:val="00C754E0"/>
    <w:rsid w:val="00C75935"/>
    <w:rsid w:val="00C75B7B"/>
    <w:rsid w:val="00C76432"/>
    <w:rsid w:val="00C76576"/>
    <w:rsid w:val="00C76E58"/>
    <w:rsid w:val="00C76EB0"/>
    <w:rsid w:val="00C77263"/>
    <w:rsid w:val="00C773F6"/>
    <w:rsid w:val="00C77560"/>
    <w:rsid w:val="00C77C5C"/>
    <w:rsid w:val="00C77CFD"/>
    <w:rsid w:val="00C77D55"/>
    <w:rsid w:val="00C804C6"/>
    <w:rsid w:val="00C808DE"/>
    <w:rsid w:val="00C815D2"/>
    <w:rsid w:val="00C81FE3"/>
    <w:rsid w:val="00C8227B"/>
    <w:rsid w:val="00C8396D"/>
    <w:rsid w:val="00C83B23"/>
    <w:rsid w:val="00C83FFF"/>
    <w:rsid w:val="00C847C1"/>
    <w:rsid w:val="00C84B84"/>
    <w:rsid w:val="00C84CDF"/>
    <w:rsid w:val="00C8558F"/>
    <w:rsid w:val="00C858E9"/>
    <w:rsid w:val="00C85E24"/>
    <w:rsid w:val="00C8635A"/>
    <w:rsid w:val="00C86C90"/>
    <w:rsid w:val="00C8721C"/>
    <w:rsid w:val="00C87403"/>
    <w:rsid w:val="00C87699"/>
    <w:rsid w:val="00C87D00"/>
    <w:rsid w:val="00C90249"/>
    <w:rsid w:val="00C9075C"/>
    <w:rsid w:val="00C91137"/>
    <w:rsid w:val="00C91A48"/>
    <w:rsid w:val="00C92D1E"/>
    <w:rsid w:val="00C92F57"/>
    <w:rsid w:val="00C93108"/>
    <w:rsid w:val="00C932EF"/>
    <w:rsid w:val="00C935C5"/>
    <w:rsid w:val="00C936EC"/>
    <w:rsid w:val="00C954EC"/>
    <w:rsid w:val="00C95E5C"/>
    <w:rsid w:val="00C95F89"/>
    <w:rsid w:val="00C96285"/>
    <w:rsid w:val="00C96388"/>
    <w:rsid w:val="00C9648A"/>
    <w:rsid w:val="00C968D4"/>
    <w:rsid w:val="00C96AD3"/>
    <w:rsid w:val="00C96CE3"/>
    <w:rsid w:val="00C97A7A"/>
    <w:rsid w:val="00C97DBD"/>
    <w:rsid w:val="00CA03F6"/>
    <w:rsid w:val="00CA06D4"/>
    <w:rsid w:val="00CA0DC6"/>
    <w:rsid w:val="00CA11F1"/>
    <w:rsid w:val="00CA14FA"/>
    <w:rsid w:val="00CA1D0A"/>
    <w:rsid w:val="00CA2912"/>
    <w:rsid w:val="00CA31FE"/>
    <w:rsid w:val="00CA334B"/>
    <w:rsid w:val="00CA337B"/>
    <w:rsid w:val="00CA3A1B"/>
    <w:rsid w:val="00CA441B"/>
    <w:rsid w:val="00CA44E4"/>
    <w:rsid w:val="00CA472D"/>
    <w:rsid w:val="00CA4EA0"/>
    <w:rsid w:val="00CA5254"/>
    <w:rsid w:val="00CA55AD"/>
    <w:rsid w:val="00CA620C"/>
    <w:rsid w:val="00CA6AC5"/>
    <w:rsid w:val="00CA6E35"/>
    <w:rsid w:val="00CA7831"/>
    <w:rsid w:val="00CA7BD0"/>
    <w:rsid w:val="00CA7DB1"/>
    <w:rsid w:val="00CA7E72"/>
    <w:rsid w:val="00CA7FC6"/>
    <w:rsid w:val="00CB0931"/>
    <w:rsid w:val="00CB0F0D"/>
    <w:rsid w:val="00CB0F1B"/>
    <w:rsid w:val="00CB1133"/>
    <w:rsid w:val="00CB13C0"/>
    <w:rsid w:val="00CB19A2"/>
    <w:rsid w:val="00CB1AE3"/>
    <w:rsid w:val="00CB1ECD"/>
    <w:rsid w:val="00CB2674"/>
    <w:rsid w:val="00CB2896"/>
    <w:rsid w:val="00CB319B"/>
    <w:rsid w:val="00CB43B6"/>
    <w:rsid w:val="00CB448E"/>
    <w:rsid w:val="00CB51A6"/>
    <w:rsid w:val="00CB530B"/>
    <w:rsid w:val="00CB5543"/>
    <w:rsid w:val="00CB575F"/>
    <w:rsid w:val="00CB57B6"/>
    <w:rsid w:val="00CB5806"/>
    <w:rsid w:val="00CB5CF7"/>
    <w:rsid w:val="00CB5DB7"/>
    <w:rsid w:val="00CB64A1"/>
    <w:rsid w:val="00CB6566"/>
    <w:rsid w:val="00CB6619"/>
    <w:rsid w:val="00CB6787"/>
    <w:rsid w:val="00CC0686"/>
    <w:rsid w:val="00CC0AF6"/>
    <w:rsid w:val="00CC0BBF"/>
    <w:rsid w:val="00CC13D6"/>
    <w:rsid w:val="00CC13ED"/>
    <w:rsid w:val="00CC1AB3"/>
    <w:rsid w:val="00CC2007"/>
    <w:rsid w:val="00CC243A"/>
    <w:rsid w:val="00CC2779"/>
    <w:rsid w:val="00CC2C68"/>
    <w:rsid w:val="00CC2E06"/>
    <w:rsid w:val="00CC3349"/>
    <w:rsid w:val="00CC354E"/>
    <w:rsid w:val="00CC3D1D"/>
    <w:rsid w:val="00CC491F"/>
    <w:rsid w:val="00CC4B0F"/>
    <w:rsid w:val="00CC53CA"/>
    <w:rsid w:val="00CC569F"/>
    <w:rsid w:val="00CC5A3D"/>
    <w:rsid w:val="00CC5D70"/>
    <w:rsid w:val="00CC6B88"/>
    <w:rsid w:val="00CC6DED"/>
    <w:rsid w:val="00CC6DF1"/>
    <w:rsid w:val="00CC75B2"/>
    <w:rsid w:val="00CC7659"/>
    <w:rsid w:val="00CD0169"/>
    <w:rsid w:val="00CD03DA"/>
    <w:rsid w:val="00CD0BD9"/>
    <w:rsid w:val="00CD19EA"/>
    <w:rsid w:val="00CD1A88"/>
    <w:rsid w:val="00CD2496"/>
    <w:rsid w:val="00CD2833"/>
    <w:rsid w:val="00CD3FD6"/>
    <w:rsid w:val="00CD4C06"/>
    <w:rsid w:val="00CD524A"/>
    <w:rsid w:val="00CD53A0"/>
    <w:rsid w:val="00CD5442"/>
    <w:rsid w:val="00CD54E3"/>
    <w:rsid w:val="00CD56C9"/>
    <w:rsid w:val="00CD5839"/>
    <w:rsid w:val="00CD5FE8"/>
    <w:rsid w:val="00CD6924"/>
    <w:rsid w:val="00CD6A2F"/>
    <w:rsid w:val="00CD6F1A"/>
    <w:rsid w:val="00CD7297"/>
    <w:rsid w:val="00CD7D12"/>
    <w:rsid w:val="00CD7D4B"/>
    <w:rsid w:val="00CE023D"/>
    <w:rsid w:val="00CE056D"/>
    <w:rsid w:val="00CE061B"/>
    <w:rsid w:val="00CE0C34"/>
    <w:rsid w:val="00CE1058"/>
    <w:rsid w:val="00CE168F"/>
    <w:rsid w:val="00CE1750"/>
    <w:rsid w:val="00CE1805"/>
    <w:rsid w:val="00CE2637"/>
    <w:rsid w:val="00CE32BA"/>
    <w:rsid w:val="00CE3A02"/>
    <w:rsid w:val="00CE663A"/>
    <w:rsid w:val="00CE6FE1"/>
    <w:rsid w:val="00CE781F"/>
    <w:rsid w:val="00CE7BE4"/>
    <w:rsid w:val="00CF04C2"/>
    <w:rsid w:val="00CF0522"/>
    <w:rsid w:val="00CF1309"/>
    <w:rsid w:val="00CF2817"/>
    <w:rsid w:val="00CF3079"/>
    <w:rsid w:val="00CF4390"/>
    <w:rsid w:val="00CF4C94"/>
    <w:rsid w:val="00CF55D9"/>
    <w:rsid w:val="00CF5EBE"/>
    <w:rsid w:val="00CF68C6"/>
    <w:rsid w:val="00CF6FAE"/>
    <w:rsid w:val="00CF78CE"/>
    <w:rsid w:val="00CF7A83"/>
    <w:rsid w:val="00CF7D37"/>
    <w:rsid w:val="00CF7DB2"/>
    <w:rsid w:val="00CF7DC0"/>
    <w:rsid w:val="00D003C7"/>
    <w:rsid w:val="00D00916"/>
    <w:rsid w:val="00D00AD7"/>
    <w:rsid w:val="00D0128C"/>
    <w:rsid w:val="00D015E4"/>
    <w:rsid w:val="00D01807"/>
    <w:rsid w:val="00D01FB9"/>
    <w:rsid w:val="00D0285F"/>
    <w:rsid w:val="00D02DEA"/>
    <w:rsid w:val="00D032EF"/>
    <w:rsid w:val="00D03C16"/>
    <w:rsid w:val="00D040AE"/>
    <w:rsid w:val="00D04725"/>
    <w:rsid w:val="00D04FF5"/>
    <w:rsid w:val="00D05061"/>
    <w:rsid w:val="00D05266"/>
    <w:rsid w:val="00D055F7"/>
    <w:rsid w:val="00D057B9"/>
    <w:rsid w:val="00D0589C"/>
    <w:rsid w:val="00D05DB3"/>
    <w:rsid w:val="00D05E73"/>
    <w:rsid w:val="00D066CF"/>
    <w:rsid w:val="00D06B1A"/>
    <w:rsid w:val="00D06D42"/>
    <w:rsid w:val="00D070E7"/>
    <w:rsid w:val="00D074D9"/>
    <w:rsid w:val="00D0751A"/>
    <w:rsid w:val="00D075D4"/>
    <w:rsid w:val="00D07849"/>
    <w:rsid w:val="00D07D7E"/>
    <w:rsid w:val="00D10202"/>
    <w:rsid w:val="00D10732"/>
    <w:rsid w:val="00D10FEC"/>
    <w:rsid w:val="00D11618"/>
    <w:rsid w:val="00D11655"/>
    <w:rsid w:val="00D118C8"/>
    <w:rsid w:val="00D11A94"/>
    <w:rsid w:val="00D11B22"/>
    <w:rsid w:val="00D11CC2"/>
    <w:rsid w:val="00D11FCD"/>
    <w:rsid w:val="00D12DE0"/>
    <w:rsid w:val="00D13701"/>
    <w:rsid w:val="00D13725"/>
    <w:rsid w:val="00D14978"/>
    <w:rsid w:val="00D1535B"/>
    <w:rsid w:val="00D15A3A"/>
    <w:rsid w:val="00D15FB6"/>
    <w:rsid w:val="00D15FE2"/>
    <w:rsid w:val="00D1624E"/>
    <w:rsid w:val="00D165EE"/>
    <w:rsid w:val="00D16B10"/>
    <w:rsid w:val="00D17527"/>
    <w:rsid w:val="00D17C34"/>
    <w:rsid w:val="00D17CE0"/>
    <w:rsid w:val="00D2004C"/>
    <w:rsid w:val="00D203AB"/>
    <w:rsid w:val="00D20BBF"/>
    <w:rsid w:val="00D20DA2"/>
    <w:rsid w:val="00D216B9"/>
    <w:rsid w:val="00D2176A"/>
    <w:rsid w:val="00D21990"/>
    <w:rsid w:val="00D2216D"/>
    <w:rsid w:val="00D225D9"/>
    <w:rsid w:val="00D22733"/>
    <w:rsid w:val="00D24105"/>
    <w:rsid w:val="00D24733"/>
    <w:rsid w:val="00D24F04"/>
    <w:rsid w:val="00D258C6"/>
    <w:rsid w:val="00D25ED5"/>
    <w:rsid w:val="00D25FBC"/>
    <w:rsid w:val="00D263C9"/>
    <w:rsid w:val="00D26948"/>
    <w:rsid w:val="00D26959"/>
    <w:rsid w:val="00D270FD"/>
    <w:rsid w:val="00D3015F"/>
    <w:rsid w:val="00D308CA"/>
    <w:rsid w:val="00D30E65"/>
    <w:rsid w:val="00D30FB8"/>
    <w:rsid w:val="00D30FBB"/>
    <w:rsid w:val="00D31063"/>
    <w:rsid w:val="00D31247"/>
    <w:rsid w:val="00D31693"/>
    <w:rsid w:val="00D31A8F"/>
    <w:rsid w:val="00D322AB"/>
    <w:rsid w:val="00D3315C"/>
    <w:rsid w:val="00D331FF"/>
    <w:rsid w:val="00D3348B"/>
    <w:rsid w:val="00D33511"/>
    <w:rsid w:val="00D33685"/>
    <w:rsid w:val="00D3392A"/>
    <w:rsid w:val="00D33D8B"/>
    <w:rsid w:val="00D343BE"/>
    <w:rsid w:val="00D344B7"/>
    <w:rsid w:val="00D345F9"/>
    <w:rsid w:val="00D34C5D"/>
    <w:rsid w:val="00D35BFC"/>
    <w:rsid w:val="00D36345"/>
    <w:rsid w:val="00D36583"/>
    <w:rsid w:val="00D36C44"/>
    <w:rsid w:val="00D36D51"/>
    <w:rsid w:val="00D37A34"/>
    <w:rsid w:val="00D37B3C"/>
    <w:rsid w:val="00D37E7F"/>
    <w:rsid w:val="00D37ED2"/>
    <w:rsid w:val="00D409BA"/>
    <w:rsid w:val="00D40C93"/>
    <w:rsid w:val="00D4131B"/>
    <w:rsid w:val="00D414B1"/>
    <w:rsid w:val="00D416F0"/>
    <w:rsid w:val="00D41E76"/>
    <w:rsid w:val="00D41F4A"/>
    <w:rsid w:val="00D42350"/>
    <w:rsid w:val="00D42AE0"/>
    <w:rsid w:val="00D42BAD"/>
    <w:rsid w:val="00D42F28"/>
    <w:rsid w:val="00D4330B"/>
    <w:rsid w:val="00D43F21"/>
    <w:rsid w:val="00D442A2"/>
    <w:rsid w:val="00D44801"/>
    <w:rsid w:val="00D453A2"/>
    <w:rsid w:val="00D45760"/>
    <w:rsid w:val="00D45A9B"/>
    <w:rsid w:val="00D45CF7"/>
    <w:rsid w:val="00D45CFF"/>
    <w:rsid w:val="00D45D5A"/>
    <w:rsid w:val="00D45D73"/>
    <w:rsid w:val="00D45DC5"/>
    <w:rsid w:val="00D4651D"/>
    <w:rsid w:val="00D46785"/>
    <w:rsid w:val="00D46DB8"/>
    <w:rsid w:val="00D47160"/>
    <w:rsid w:val="00D47377"/>
    <w:rsid w:val="00D47BC6"/>
    <w:rsid w:val="00D47E2F"/>
    <w:rsid w:val="00D50272"/>
    <w:rsid w:val="00D5079C"/>
    <w:rsid w:val="00D50CD7"/>
    <w:rsid w:val="00D51165"/>
    <w:rsid w:val="00D51AB4"/>
    <w:rsid w:val="00D52DD5"/>
    <w:rsid w:val="00D5325C"/>
    <w:rsid w:val="00D535BF"/>
    <w:rsid w:val="00D53A15"/>
    <w:rsid w:val="00D53ACC"/>
    <w:rsid w:val="00D53CA0"/>
    <w:rsid w:val="00D53CBF"/>
    <w:rsid w:val="00D5407C"/>
    <w:rsid w:val="00D5461F"/>
    <w:rsid w:val="00D54726"/>
    <w:rsid w:val="00D5479D"/>
    <w:rsid w:val="00D554B7"/>
    <w:rsid w:val="00D55D01"/>
    <w:rsid w:val="00D55E9D"/>
    <w:rsid w:val="00D55FD0"/>
    <w:rsid w:val="00D566C4"/>
    <w:rsid w:val="00D56B05"/>
    <w:rsid w:val="00D56C85"/>
    <w:rsid w:val="00D56E2D"/>
    <w:rsid w:val="00D571A9"/>
    <w:rsid w:val="00D57423"/>
    <w:rsid w:val="00D57C80"/>
    <w:rsid w:val="00D60752"/>
    <w:rsid w:val="00D60CBB"/>
    <w:rsid w:val="00D60E98"/>
    <w:rsid w:val="00D61188"/>
    <w:rsid w:val="00D6139A"/>
    <w:rsid w:val="00D61818"/>
    <w:rsid w:val="00D61A38"/>
    <w:rsid w:val="00D6246B"/>
    <w:rsid w:val="00D62596"/>
    <w:rsid w:val="00D62A3C"/>
    <w:rsid w:val="00D62E5D"/>
    <w:rsid w:val="00D62F31"/>
    <w:rsid w:val="00D6334F"/>
    <w:rsid w:val="00D633DD"/>
    <w:rsid w:val="00D63EAF"/>
    <w:rsid w:val="00D63F0C"/>
    <w:rsid w:val="00D64019"/>
    <w:rsid w:val="00D64113"/>
    <w:rsid w:val="00D64348"/>
    <w:rsid w:val="00D64B9B"/>
    <w:rsid w:val="00D64D7F"/>
    <w:rsid w:val="00D65262"/>
    <w:rsid w:val="00D65B16"/>
    <w:rsid w:val="00D65C49"/>
    <w:rsid w:val="00D664E8"/>
    <w:rsid w:val="00D6703D"/>
    <w:rsid w:val="00D6771F"/>
    <w:rsid w:val="00D67846"/>
    <w:rsid w:val="00D67AB9"/>
    <w:rsid w:val="00D67B11"/>
    <w:rsid w:val="00D703E0"/>
    <w:rsid w:val="00D71DC7"/>
    <w:rsid w:val="00D71F59"/>
    <w:rsid w:val="00D722FD"/>
    <w:rsid w:val="00D7271D"/>
    <w:rsid w:val="00D738F7"/>
    <w:rsid w:val="00D73B11"/>
    <w:rsid w:val="00D73DEA"/>
    <w:rsid w:val="00D73F1B"/>
    <w:rsid w:val="00D74083"/>
    <w:rsid w:val="00D74131"/>
    <w:rsid w:val="00D757FC"/>
    <w:rsid w:val="00D75D35"/>
    <w:rsid w:val="00D76116"/>
    <w:rsid w:val="00D76766"/>
    <w:rsid w:val="00D76928"/>
    <w:rsid w:val="00D76984"/>
    <w:rsid w:val="00D769CF"/>
    <w:rsid w:val="00D77B75"/>
    <w:rsid w:val="00D77CAE"/>
    <w:rsid w:val="00D77DEC"/>
    <w:rsid w:val="00D80685"/>
    <w:rsid w:val="00D80C47"/>
    <w:rsid w:val="00D80EBC"/>
    <w:rsid w:val="00D80F64"/>
    <w:rsid w:val="00D818F9"/>
    <w:rsid w:val="00D81997"/>
    <w:rsid w:val="00D8282A"/>
    <w:rsid w:val="00D82C62"/>
    <w:rsid w:val="00D835DF"/>
    <w:rsid w:val="00D83E58"/>
    <w:rsid w:val="00D84081"/>
    <w:rsid w:val="00D84427"/>
    <w:rsid w:val="00D84EFF"/>
    <w:rsid w:val="00D8572C"/>
    <w:rsid w:val="00D8608B"/>
    <w:rsid w:val="00D860A8"/>
    <w:rsid w:val="00D862EF"/>
    <w:rsid w:val="00D86EBC"/>
    <w:rsid w:val="00D87048"/>
    <w:rsid w:val="00D9030A"/>
    <w:rsid w:val="00D90393"/>
    <w:rsid w:val="00D91040"/>
    <w:rsid w:val="00D91077"/>
    <w:rsid w:val="00D91567"/>
    <w:rsid w:val="00D918B9"/>
    <w:rsid w:val="00D91D9F"/>
    <w:rsid w:val="00D92369"/>
    <w:rsid w:val="00D92BA2"/>
    <w:rsid w:val="00D92F42"/>
    <w:rsid w:val="00D940A2"/>
    <w:rsid w:val="00D94102"/>
    <w:rsid w:val="00D94445"/>
    <w:rsid w:val="00D9450F"/>
    <w:rsid w:val="00D948F1"/>
    <w:rsid w:val="00D94E7B"/>
    <w:rsid w:val="00D950F1"/>
    <w:rsid w:val="00D9524B"/>
    <w:rsid w:val="00D96021"/>
    <w:rsid w:val="00D9607B"/>
    <w:rsid w:val="00D96623"/>
    <w:rsid w:val="00D97794"/>
    <w:rsid w:val="00DA08A2"/>
    <w:rsid w:val="00DA0BF1"/>
    <w:rsid w:val="00DA0CC1"/>
    <w:rsid w:val="00DA0F28"/>
    <w:rsid w:val="00DA157B"/>
    <w:rsid w:val="00DA227D"/>
    <w:rsid w:val="00DA3172"/>
    <w:rsid w:val="00DA3D63"/>
    <w:rsid w:val="00DA4D36"/>
    <w:rsid w:val="00DA4FA7"/>
    <w:rsid w:val="00DA513D"/>
    <w:rsid w:val="00DA51D8"/>
    <w:rsid w:val="00DA52AA"/>
    <w:rsid w:val="00DA579B"/>
    <w:rsid w:val="00DA5CEB"/>
    <w:rsid w:val="00DA6135"/>
    <w:rsid w:val="00DA6181"/>
    <w:rsid w:val="00DA6339"/>
    <w:rsid w:val="00DA6859"/>
    <w:rsid w:val="00DA7A5C"/>
    <w:rsid w:val="00DA7FC3"/>
    <w:rsid w:val="00DB0283"/>
    <w:rsid w:val="00DB0290"/>
    <w:rsid w:val="00DB05AC"/>
    <w:rsid w:val="00DB08EB"/>
    <w:rsid w:val="00DB0F51"/>
    <w:rsid w:val="00DB10B5"/>
    <w:rsid w:val="00DB1466"/>
    <w:rsid w:val="00DB157C"/>
    <w:rsid w:val="00DB1733"/>
    <w:rsid w:val="00DB1C69"/>
    <w:rsid w:val="00DB2381"/>
    <w:rsid w:val="00DB33FB"/>
    <w:rsid w:val="00DB3CF7"/>
    <w:rsid w:val="00DB3D23"/>
    <w:rsid w:val="00DB42B9"/>
    <w:rsid w:val="00DB4AFC"/>
    <w:rsid w:val="00DB4D19"/>
    <w:rsid w:val="00DB4D5E"/>
    <w:rsid w:val="00DB501E"/>
    <w:rsid w:val="00DB5225"/>
    <w:rsid w:val="00DB56B7"/>
    <w:rsid w:val="00DB57D9"/>
    <w:rsid w:val="00DB580D"/>
    <w:rsid w:val="00DB5CB1"/>
    <w:rsid w:val="00DB5D69"/>
    <w:rsid w:val="00DB5DAA"/>
    <w:rsid w:val="00DB5E05"/>
    <w:rsid w:val="00DB5F96"/>
    <w:rsid w:val="00DB65B9"/>
    <w:rsid w:val="00DB666B"/>
    <w:rsid w:val="00DB67E6"/>
    <w:rsid w:val="00DB6965"/>
    <w:rsid w:val="00DB69F4"/>
    <w:rsid w:val="00DB6FE4"/>
    <w:rsid w:val="00DB7487"/>
    <w:rsid w:val="00DB7E52"/>
    <w:rsid w:val="00DC0C21"/>
    <w:rsid w:val="00DC10FE"/>
    <w:rsid w:val="00DC18A5"/>
    <w:rsid w:val="00DC1BC0"/>
    <w:rsid w:val="00DC1C42"/>
    <w:rsid w:val="00DC1E36"/>
    <w:rsid w:val="00DC1FB0"/>
    <w:rsid w:val="00DC25E7"/>
    <w:rsid w:val="00DC2B35"/>
    <w:rsid w:val="00DC37F0"/>
    <w:rsid w:val="00DC3903"/>
    <w:rsid w:val="00DC4033"/>
    <w:rsid w:val="00DC4425"/>
    <w:rsid w:val="00DC4570"/>
    <w:rsid w:val="00DC499F"/>
    <w:rsid w:val="00DC4FC4"/>
    <w:rsid w:val="00DC4FC8"/>
    <w:rsid w:val="00DC5644"/>
    <w:rsid w:val="00DC5B80"/>
    <w:rsid w:val="00DC5DB7"/>
    <w:rsid w:val="00DC6038"/>
    <w:rsid w:val="00DC6114"/>
    <w:rsid w:val="00DC6AC8"/>
    <w:rsid w:val="00DC757A"/>
    <w:rsid w:val="00DC7585"/>
    <w:rsid w:val="00DC761C"/>
    <w:rsid w:val="00DC787B"/>
    <w:rsid w:val="00DD0F87"/>
    <w:rsid w:val="00DD0FD0"/>
    <w:rsid w:val="00DD13E7"/>
    <w:rsid w:val="00DD1753"/>
    <w:rsid w:val="00DD1887"/>
    <w:rsid w:val="00DD18CA"/>
    <w:rsid w:val="00DD1C89"/>
    <w:rsid w:val="00DD1D9F"/>
    <w:rsid w:val="00DD2288"/>
    <w:rsid w:val="00DD2533"/>
    <w:rsid w:val="00DD25E8"/>
    <w:rsid w:val="00DD272A"/>
    <w:rsid w:val="00DD2C75"/>
    <w:rsid w:val="00DD3167"/>
    <w:rsid w:val="00DD358A"/>
    <w:rsid w:val="00DD3A4A"/>
    <w:rsid w:val="00DD3F10"/>
    <w:rsid w:val="00DD4354"/>
    <w:rsid w:val="00DD4642"/>
    <w:rsid w:val="00DD4CC0"/>
    <w:rsid w:val="00DD4F44"/>
    <w:rsid w:val="00DD5403"/>
    <w:rsid w:val="00DD558E"/>
    <w:rsid w:val="00DD6184"/>
    <w:rsid w:val="00DD6220"/>
    <w:rsid w:val="00DD6936"/>
    <w:rsid w:val="00DD69EA"/>
    <w:rsid w:val="00DD76B9"/>
    <w:rsid w:val="00DD7BF8"/>
    <w:rsid w:val="00DD7FFD"/>
    <w:rsid w:val="00DE01B2"/>
    <w:rsid w:val="00DE0788"/>
    <w:rsid w:val="00DE0B11"/>
    <w:rsid w:val="00DE0E66"/>
    <w:rsid w:val="00DE1D04"/>
    <w:rsid w:val="00DE1E47"/>
    <w:rsid w:val="00DE2222"/>
    <w:rsid w:val="00DE22CD"/>
    <w:rsid w:val="00DE2424"/>
    <w:rsid w:val="00DE29F5"/>
    <w:rsid w:val="00DE3974"/>
    <w:rsid w:val="00DE41FA"/>
    <w:rsid w:val="00DE516E"/>
    <w:rsid w:val="00DE5598"/>
    <w:rsid w:val="00DE62A0"/>
    <w:rsid w:val="00DE6432"/>
    <w:rsid w:val="00DE6C14"/>
    <w:rsid w:val="00DE7307"/>
    <w:rsid w:val="00DE7650"/>
    <w:rsid w:val="00DF0180"/>
    <w:rsid w:val="00DF09C0"/>
    <w:rsid w:val="00DF09F4"/>
    <w:rsid w:val="00DF12F8"/>
    <w:rsid w:val="00DF1354"/>
    <w:rsid w:val="00DF1471"/>
    <w:rsid w:val="00DF1814"/>
    <w:rsid w:val="00DF1AC3"/>
    <w:rsid w:val="00DF235F"/>
    <w:rsid w:val="00DF2D0B"/>
    <w:rsid w:val="00DF3319"/>
    <w:rsid w:val="00DF3AAB"/>
    <w:rsid w:val="00DF4423"/>
    <w:rsid w:val="00DF44C9"/>
    <w:rsid w:val="00DF4659"/>
    <w:rsid w:val="00DF601C"/>
    <w:rsid w:val="00DF60C5"/>
    <w:rsid w:val="00DF63DA"/>
    <w:rsid w:val="00DF68A3"/>
    <w:rsid w:val="00DF69DB"/>
    <w:rsid w:val="00DF6D93"/>
    <w:rsid w:val="00DF6E0A"/>
    <w:rsid w:val="00DF6EC3"/>
    <w:rsid w:val="00DF71FC"/>
    <w:rsid w:val="00DF762D"/>
    <w:rsid w:val="00DF7B32"/>
    <w:rsid w:val="00E003CB"/>
    <w:rsid w:val="00E00520"/>
    <w:rsid w:val="00E01425"/>
    <w:rsid w:val="00E023BE"/>
    <w:rsid w:val="00E024A2"/>
    <w:rsid w:val="00E0277A"/>
    <w:rsid w:val="00E02949"/>
    <w:rsid w:val="00E029BC"/>
    <w:rsid w:val="00E0320B"/>
    <w:rsid w:val="00E03560"/>
    <w:rsid w:val="00E03929"/>
    <w:rsid w:val="00E03D4A"/>
    <w:rsid w:val="00E04483"/>
    <w:rsid w:val="00E053E4"/>
    <w:rsid w:val="00E0545E"/>
    <w:rsid w:val="00E05578"/>
    <w:rsid w:val="00E062D3"/>
    <w:rsid w:val="00E066D4"/>
    <w:rsid w:val="00E0687B"/>
    <w:rsid w:val="00E06965"/>
    <w:rsid w:val="00E06ADB"/>
    <w:rsid w:val="00E07DFA"/>
    <w:rsid w:val="00E1153E"/>
    <w:rsid w:val="00E117B9"/>
    <w:rsid w:val="00E117DD"/>
    <w:rsid w:val="00E11873"/>
    <w:rsid w:val="00E11B52"/>
    <w:rsid w:val="00E1218F"/>
    <w:rsid w:val="00E124D5"/>
    <w:rsid w:val="00E125BC"/>
    <w:rsid w:val="00E12B5C"/>
    <w:rsid w:val="00E12B7B"/>
    <w:rsid w:val="00E13149"/>
    <w:rsid w:val="00E1319C"/>
    <w:rsid w:val="00E13514"/>
    <w:rsid w:val="00E13835"/>
    <w:rsid w:val="00E13E3C"/>
    <w:rsid w:val="00E14006"/>
    <w:rsid w:val="00E14FAC"/>
    <w:rsid w:val="00E152E5"/>
    <w:rsid w:val="00E15365"/>
    <w:rsid w:val="00E1544F"/>
    <w:rsid w:val="00E15978"/>
    <w:rsid w:val="00E16BED"/>
    <w:rsid w:val="00E1791D"/>
    <w:rsid w:val="00E17946"/>
    <w:rsid w:val="00E201BE"/>
    <w:rsid w:val="00E202F0"/>
    <w:rsid w:val="00E2083A"/>
    <w:rsid w:val="00E20AC6"/>
    <w:rsid w:val="00E22863"/>
    <w:rsid w:val="00E2318D"/>
    <w:rsid w:val="00E24455"/>
    <w:rsid w:val="00E24675"/>
    <w:rsid w:val="00E24945"/>
    <w:rsid w:val="00E2496F"/>
    <w:rsid w:val="00E2543F"/>
    <w:rsid w:val="00E25B87"/>
    <w:rsid w:val="00E261E9"/>
    <w:rsid w:val="00E26496"/>
    <w:rsid w:val="00E26B0A"/>
    <w:rsid w:val="00E26B3E"/>
    <w:rsid w:val="00E2732C"/>
    <w:rsid w:val="00E27367"/>
    <w:rsid w:val="00E319C4"/>
    <w:rsid w:val="00E32D08"/>
    <w:rsid w:val="00E337E3"/>
    <w:rsid w:val="00E33943"/>
    <w:rsid w:val="00E340AE"/>
    <w:rsid w:val="00E34359"/>
    <w:rsid w:val="00E349C8"/>
    <w:rsid w:val="00E35169"/>
    <w:rsid w:val="00E351F2"/>
    <w:rsid w:val="00E35D4A"/>
    <w:rsid w:val="00E35F64"/>
    <w:rsid w:val="00E366A2"/>
    <w:rsid w:val="00E36BA5"/>
    <w:rsid w:val="00E3789E"/>
    <w:rsid w:val="00E40894"/>
    <w:rsid w:val="00E409B7"/>
    <w:rsid w:val="00E409CC"/>
    <w:rsid w:val="00E41049"/>
    <w:rsid w:val="00E413B8"/>
    <w:rsid w:val="00E41865"/>
    <w:rsid w:val="00E41A65"/>
    <w:rsid w:val="00E41BE3"/>
    <w:rsid w:val="00E41BEC"/>
    <w:rsid w:val="00E41D38"/>
    <w:rsid w:val="00E42179"/>
    <w:rsid w:val="00E4304E"/>
    <w:rsid w:val="00E44025"/>
    <w:rsid w:val="00E4413F"/>
    <w:rsid w:val="00E4448E"/>
    <w:rsid w:val="00E44AEC"/>
    <w:rsid w:val="00E44BA9"/>
    <w:rsid w:val="00E44EE3"/>
    <w:rsid w:val="00E45538"/>
    <w:rsid w:val="00E459A9"/>
    <w:rsid w:val="00E45A8A"/>
    <w:rsid w:val="00E45C05"/>
    <w:rsid w:val="00E464DB"/>
    <w:rsid w:val="00E4762F"/>
    <w:rsid w:val="00E47884"/>
    <w:rsid w:val="00E478CC"/>
    <w:rsid w:val="00E47AF4"/>
    <w:rsid w:val="00E47EAC"/>
    <w:rsid w:val="00E47EC1"/>
    <w:rsid w:val="00E506AE"/>
    <w:rsid w:val="00E50A39"/>
    <w:rsid w:val="00E50D53"/>
    <w:rsid w:val="00E5191C"/>
    <w:rsid w:val="00E51B8A"/>
    <w:rsid w:val="00E52B2F"/>
    <w:rsid w:val="00E5360F"/>
    <w:rsid w:val="00E53891"/>
    <w:rsid w:val="00E54295"/>
    <w:rsid w:val="00E5467F"/>
    <w:rsid w:val="00E5470F"/>
    <w:rsid w:val="00E54E89"/>
    <w:rsid w:val="00E5502D"/>
    <w:rsid w:val="00E553F7"/>
    <w:rsid w:val="00E55680"/>
    <w:rsid w:val="00E558BC"/>
    <w:rsid w:val="00E55C4A"/>
    <w:rsid w:val="00E56430"/>
    <w:rsid w:val="00E56A11"/>
    <w:rsid w:val="00E56ECF"/>
    <w:rsid w:val="00E5742B"/>
    <w:rsid w:val="00E57776"/>
    <w:rsid w:val="00E57A12"/>
    <w:rsid w:val="00E601E5"/>
    <w:rsid w:val="00E605C2"/>
    <w:rsid w:val="00E60CDA"/>
    <w:rsid w:val="00E610FE"/>
    <w:rsid w:val="00E612B0"/>
    <w:rsid w:val="00E61DFF"/>
    <w:rsid w:val="00E61ECD"/>
    <w:rsid w:val="00E62162"/>
    <w:rsid w:val="00E62209"/>
    <w:rsid w:val="00E62594"/>
    <w:rsid w:val="00E625DE"/>
    <w:rsid w:val="00E6295A"/>
    <w:rsid w:val="00E633A5"/>
    <w:rsid w:val="00E639C9"/>
    <w:rsid w:val="00E63C3C"/>
    <w:rsid w:val="00E63C8D"/>
    <w:rsid w:val="00E63F8C"/>
    <w:rsid w:val="00E642E2"/>
    <w:rsid w:val="00E659B3"/>
    <w:rsid w:val="00E6616B"/>
    <w:rsid w:val="00E6623E"/>
    <w:rsid w:val="00E668C3"/>
    <w:rsid w:val="00E66914"/>
    <w:rsid w:val="00E669CA"/>
    <w:rsid w:val="00E66A0C"/>
    <w:rsid w:val="00E66B71"/>
    <w:rsid w:val="00E67788"/>
    <w:rsid w:val="00E678B7"/>
    <w:rsid w:val="00E679DB"/>
    <w:rsid w:val="00E67D7A"/>
    <w:rsid w:val="00E67FB0"/>
    <w:rsid w:val="00E700A2"/>
    <w:rsid w:val="00E7087C"/>
    <w:rsid w:val="00E70B15"/>
    <w:rsid w:val="00E710E2"/>
    <w:rsid w:val="00E711BB"/>
    <w:rsid w:val="00E713C4"/>
    <w:rsid w:val="00E71912"/>
    <w:rsid w:val="00E71D49"/>
    <w:rsid w:val="00E7260E"/>
    <w:rsid w:val="00E72911"/>
    <w:rsid w:val="00E72B31"/>
    <w:rsid w:val="00E72D69"/>
    <w:rsid w:val="00E72D95"/>
    <w:rsid w:val="00E73305"/>
    <w:rsid w:val="00E73501"/>
    <w:rsid w:val="00E735AD"/>
    <w:rsid w:val="00E738F8"/>
    <w:rsid w:val="00E74814"/>
    <w:rsid w:val="00E74E4D"/>
    <w:rsid w:val="00E7503E"/>
    <w:rsid w:val="00E75E4A"/>
    <w:rsid w:val="00E75FBB"/>
    <w:rsid w:val="00E773C4"/>
    <w:rsid w:val="00E77AF1"/>
    <w:rsid w:val="00E805DE"/>
    <w:rsid w:val="00E81470"/>
    <w:rsid w:val="00E81AA3"/>
    <w:rsid w:val="00E81F1E"/>
    <w:rsid w:val="00E82224"/>
    <w:rsid w:val="00E8276F"/>
    <w:rsid w:val="00E827B3"/>
    <w:rsid w:val="00E82A00"/>
    <w:rsid w:val="00E82B20"/>
    <w:rsid w:val="00E83413"/>
    <w:rsid w:val="00E83929"/>
    <w:rsid w:val="00E8480A"/>
    <w:rsid w:val="00E8498E"/>
    <w:rsid w:val="00E855EE"/>
    <w:rsid w:val="00E85FF5"/>
    <w:rsid w:val="00E86132"/>
    <w:rsid w:val="00E86DA1"/>
    <w:rsid w:val="00E87560"/>
    <w:rsid w:val="00E87743"/>
    <w:rsid w:val="00E87F12"/>
    <w:rsid w:val="00E90149"/>
    <w:rsid w:val="00E910C8"/>
    <w:rsid w:val="00E9116E"/>
    <w:rsid w:val="00E91E45"/>
    <w:rsid w:val="00E91EA9"/>
    <w:rsid w:val="00E92675"/>
    <w:rsid w:val="00E92908"/>
    <w:rsid w:val="00E9326E"/>
    <w:rsid w:val="00E94171"/>
    <w:rsid w:val="00E954EB"/>
    <w:rsid w:val="00E95D3B"/>
    <w:rsid w:val="00E95FBF"/>
    <w:rsid w:val="00E96590"/>
    <w:rsid w:val="00E979D2"/>
    <w:rsid w:val="00E97B00"/>
    <w:rsid w:val="00EA014B"/>
    <w:rsid w:val="00EA0410"/>
    <w:rsid w:val="00EA098F"/>
    <w:rsid w:val="00EA0A8A"/>
    <w:rsid w:val="00EA0F40"/>
    <w:rsid w:val="00EA1E23"/>
    <w:rsid w:val="00EA2543"/>
    <w:rsid w:val="00EA2CC8"/>
    <w:rsid w:val="00EA2F03"/>
    <w:rsid w:val="00EA3355"/>
    <w:rsid w:val="00EA383D"/>
    <w:rsid w:val="00EA56E8"/>
    <w:rsid w:val="00EA5C9B"/>
    <w:rsid w:val="00EA5E40"/>
    <w:rsid w:val="00EA6178"/>
    <w:rsid w:val="00EA6585"/>
    <w:rsid w:val="00EA6ADA"/>
    <w:rsid w:val="00EA7A96"/>
    <w:rsid w:val="00EB042A"/>
    <w:rsid w:val="00EB0553"/>
    <w:rsid w:val="00EB0F64"/>
    <w:rsid w:val="00EB1579"/>
    <w:rsid w:val="00EB1B7A"/>
    <w:rsid w:val="00EB1CC3"/>
    <w:rsid w:val="00EB20E5"/>
    <w:rsid w:val="00EB2158"/>
    <w:rsid w:val="00EB269B"/>
    <w:rsid w:val="00EB2F7E"/>
    <w:rsid w:val="00EB3062"/>
    <w:rsid w:val="00EB3243"/>
    <w:rsid w:val="00EB331D"/>
    <w:rsid w:val="00EB3BCE"/>
    <w:rsid w:val="00EB3C64"/>
    <w:rsid w:val="00EB4036"/>
    <w:rsid w:val="00EB4A7A"/>
    <w:rsid w:val="00EB4B1C"/>
    <w:rsid w:val="00EB518E"/>
    <w:rsid w:val="00EB519F"/>
    <w:rsid w:val="00EB5392"/>
    <w:rsid w:val="00EB5AD0"/>
    <w:rsid w:val="00EB5DE7"/>
    <w:rsid w:val="00EB5E0A"/>
    <w:rsid w:val="00EB64B3"/>
    <w:rsid w:val="00EB67CE"/>
    <w:rsid w:val="00EB6C51"/>
    <w:rsid w:val="00EB6E3A"/>
    <w:rsid w:val="00EB6E58"/>
    <w:rsid w:val="00EB7DEF"/>
    <w:rsid w:val="00EC0375"/>
    <w:rsid w:val="00EC03D1"/>
    <w:rsid w:val="00EC0842"/>
    <w:rsid w:val="00EC0C14"/>
    <w:rsid w:val="00EC0CA5"/>
    <w:rsid w:val="00EC0EE4"/>
    <w:rsid w:val="00EC1265"/>
    <w:rsid w:val="00EC1BB1"/>
    <w:rsid w:val="00EC1E56"/>
    <w:rsid w:val="00EC277C"/>
    <w:rsid w:val="00EC2811"/>
    <w:rsid w:val="00EC29C5"/>
    <w:rsid w:val="00EC2AEB"/>
    <w:rsid w:val="00EC2B34"/>
    <w:rsid w:val="00EC2D7D"/>
    <w:rsid w:val="00EC2F7C"/>
    <w:rsid w:val="00EC3199"/>
    <w:rsid w:val="00EC3238"/>
    <w:rsid w:val="00EC3408"/>
    <w:rsid w:val="00EC3910"/>
    <w:rsid w:val="00EC3A73"/>
    <w:rsid w:val="00EC3B66"/>
    <w:rsid w:val="00EC3C16"/>
    <w:rsid w:val="00EC4652"/>
    <w:rsid w:val="00EC4701"/>
    <w:rsid w:val="00EC48D6"/>
    <w:rsid w:val="00EC4B4C"/>
    <w:rsid w:val="00EC4BCA"/>
    <w:rsid w:val="00EC5976"/>
    <w:rsid w:val="00EC5A7B"/>
    <w:rsid w:val="00EC5B25"/>
    <w:rsid w:val="00EC5ECB"/>
    <w:rsid w:val="00EC5FE0"/>
    <w:rsid w:val="00EC6816"/>
    <w:rsid w:val="00EC68F3"/>
    <w:rsid w:val="00EC6E2D"/>
    <w:rsid w:val="00EC6E6A"/>
    <w:rsid w:val="00EC6FDE"/>
    <w:rsid w:val="00EC72FD"/>
    <w:rsid w:val="00EC735A"/>
    <w:rsid w:val="00EC7523"/>
    <w:rsid w:val="00ED0104"/>
    <w:rsid w:val="00ED02C2"/>
    <w:rsid w:val="00ED039E"/>
    <w:rsid w:val="00ED0876"/>
    <w:rsid w:val="00ED08E9"/>
    <w:rsid w:val="00ED0EDB"/>
    <w:rsid w:val="00ED114E"/>
    <w:rsid w:val="00ED1188"/>
    <w:rsid w:val="00ED126E"/>
    <w:rsid w:val="00ED18C7"/>
    <w:rsid w:val="00ED1CB5"/>
    <w:rsid w:val="00ED1FF2"/>
    <w:rsid w:val="00ED2259"/>
    <w:rsid w:val="00ED321A"/>
    <w:rsid w:val="00ED4589"/>
    <w:rsid w:val="00ED48C5"/>
    <w:rsid w:val="00ED532B"/>
    <w:rsid w:val="00ED5671"/>
    <w:rsid w:val="00ED56D8"/>
    <w:rsid w:val="00ED5CD5"/>
    <w:rsid w:val="00ED61DA"/>
    <w:rsid w:val="00ED66C0"/>
    <w:rsid w:val="00ED72F4"/>
    <w:rsid w:val="00ED7CB3"/>
    <w:rsid w:val="00ED7DD0"/>
    <w:rsid w:val="00ED7EA9"/>
    <w:rsid w:val="00EE004A"/>
    <w:rsid w:val="00EE0119"/>
    <w:rsid w:val="00EE0CF6"/>
    <w:rsid w:val="00EE15F4"/>
    <w:rsid w:val="00EE1F68"/>
    <w:rsid w:val="00EE25E0"/>
    <w:rsid w:val="00EE2695"/>
    <w:rsid w:val="00EE295F"/>
    <w:rsid w:val="00EE3270"/>
    <w:rsid w:val="00EE384D"/>
    <w:rsid w:val="00EE4061"/>
    <w:rsid w:val="00EE43D1"/>
    <w:rsid w:val="00EE4A97"/>
    <w:rsid w:val="00EE4CB7"/>
    <w:rsid w:val="00EE50D9"/>
    <w:rsid w:val="00EE52EB"/>
    <w:rsid w:val="00EE588D"/>
    <w:rsid w:val="00EE5C7F"/>
    <w:rsid w:val="00EE5F20"/>
    <w:rsid w:val="00EE65C0"/>
    <w:rsid w:val="00EE7150"/>
    <w:rsid w:val="00EE76D0"/>
    <w:rsid w:val="00EF13AB"/>
    <w:rsid w:val="00EF1586"/>
    <w:rsid w:val="00EF2328"/>
    <w:rsid w:val="00EF287A"/>
    <w:rsid w:val="00EF2BD3"/>
    <w:rsid w:val="00EF2BF7"/>
    <w:rsid w:val="00EF340D"/>
    <w:rsid w:val="00EF347F"/>
    <w:rsid w:val="00EF35B2"/>
    <w:rsid w:val="00EF363E"/>
    <w:rsid w:val="00EF3712"/>
    <w:rsid w:val="00EF4022"/>
    <w:rsid w:val="00EF47F7"/>
    <w:rsid w:val="00EF4ECC"/>
    <w:rsid w:val="00EF4F87"/>
    <w:rsid w:val="00EF58A1"/>
    <w:rsid w:val="00EF5C5A"/>
    <w:rsid w:val="00EF5D5E"/>
    <w:rsid w:val="00EF6382"/>
    <w:rsid w:val="00EF6B41"/>
    <w:rsid w:val="00EF7446"/>
    <w:rsid w:val="00EF7AA1"/>
    <w:rsid w:val="00F001C4"/>
    <w:rsid w:val="00F006EB"/>
    <w:rsid w:val="00F008C0"/>
    <w:rsid w:val="00F00F21"/>
    <w:rsid w:val="00F00F49"/>
    <w:rsid w:val="00F013F2"/>
    <w:rsid w:val="00F0153E"/>
    <w:rsid w:val="00F01594"/>
    <w:rsid w:val="00F018BC"/>
    <w:rsid w:val="00F0194F"/>
    <w:rsid w:val="00F01F50"/>
    <w:rsid w:val="00F01FB0"/>
    <w:rsid w:val="00F021F3"/>
    <w:rsid w:val="00F023E8"/>
    <w:rsid w:val="00F02EA6"/>
    <w:rsid w:val="00F03758"/>
    <w:rsid w:val="00F03EBC"/>
    <w:rsid w:val="00F0451E"/>
    <w:rsid w:val="00F0470C"/>
    <w:rsid w:val="00F047C8"/>
    <w:rsid w:val="00F052A4"/>
    <w:rsid w:val="00F055EE"/>
    <w:rsid w:val="00F062FD"/>
    <w:rsid w:val="00F06465"/>
    <w:rsid w:val="00F0646F"/>
    <w:rsid w:val="00F06668"/>
    <w:rsid w:val="00F06CF5"/>
    <w:rsid w:val="00F078B6"/>
    <w:rsid w:val="00F079D7"/>
    <w:rsid w:val="00F07BFA"/>
    <w:rsid w:val="00F10299"/>
    <w:rsid w:val="00F107E9"/>
    <w:rsid w:val="00F110CC"/>
    <w:rsid w:val="00F111C5"/>
    <w:rsid w:val="00F11555"/>
    <w:rsid w:val="00F1193E"/>
    <w:rsid w:val="00F11BD7"/>
    <w:rsid w:val="00F11ED7"/>
    <w:rsid w:val="00F12024"/>
    <w:rsid w:val="00F12D13"/>
    <w:rsid w:val="00F12E35"/>
    <w:rsid w:val="00F12E5D"/>
    <w:rsid w:val="00F13D51"/>
    <w:rsid w:val="00F14C35"/>
    <w:rsid w:val="00F14F38"/>
    <w:rsid w:val="00F14FE2"/>
    <w:rsid w:val="00F156BB"/>
    <w:rsid w:val="00F15EB8"/>
    <w:rsid w:val="00F1623C"/>
    <w:rsid w:val="00F16269"/>
    <w:rsid w:val="00F1769C"/>
    <w:rsid w:val="00F210AE"/>
    <w:rsid w:val="00F217F9"/>
    <w:rsid w:val="00F21C1F"/>
    <w:rsid w:val="00F21D21"/>
    <w:rsid w:val="00F226CC"/>
    <w:rsid w:val="00F2277E"/>
    <w:rsid w:val="00F22B37"/>
    <w:rsid w:val="00F22BBC"/>
    <w:rsid w:val="00F22D38"/>
    <w:rsid w:val="00F23853"/>
    <w:rsid w:val="00F23AE4"/>
    <w:rsid w:val="00F23BFD"/>
    <w:rsid w:val="00F2458B"/>
    <w:rsid w:val="00F2467C"/>
    <w:rsid w:val="00F24CD4"/>
    <w:rsid w:val="00F24ED8"/>
    <w:rsid w:val="00F24EFB"/>
    <w:rsid w:val="00F250FB"/>
    <w:rsid w:val="00F253FC"/>
    <w:rsid w:val="00F255BF"/>
    <w:rsid w:val="00F260BD"/>
    <w:rsid w:val="00F262F2"/>
    <w:rsid w:val="00F2685E"/>
    <w:rsid w:val="00F27A09"/>
    <w:rsid w:val="00F27ABD"/>
    <w:rsid w:val="00F30403"/>
    <w:rsid w:val="00F30DCF"/>
    <w:rsid w:val="00F31B29"/>
    <w:rsid w:val="00F3287E"/>
    <w:rsid w:val="00F33528"/>
    <w:rsid w:val="00F337A0"/>
    <w:rsid w:val="00F33AE0"/>
    <w:rsid w:val="00F33F09"/>
    <w:rsid w:val="00F34398"/>
    <w:rsid w:val="00F35211"/>
    <w:rsid w:val="00F35DE3"/>
    <w:rsid w:val="00F35E9C"/>
    <w:rsid w:val="00F361A8"/>
    <w:rsid w:val="00F36728"/>
    <w:rsid w:val="00F36CA5"/>
    <w:rsid w:val="00F376E4"/>
    <w:rsid w:val="00F37D4E"/>
    <w:rsid w:val="00F40083"/>
    <w:rsid w:val="00F4025D"/>
    <w:rsid w:val="00F40A6B"/>
    <w:rsid w:val="00F410F2"/>
    <w:rsid w:val="00F411F7"/>
    <w:rsid w:val="00F41461"/>
    <w:rsid w:val="00F41471"/>
    <w:rsid w:val="00F41639"/>
    <w:rsid w:val="00F41738"/>
    <w:rsid w:val="00F418E0"/>
    <w:rsid w:val="00F41B1D"/>
    <w:rsid w:val="00F41B92"/>
    <w:rsid w:val="00F41E18"/>
    <w:rsid w:val="00F41FFF"/>
    <w:rsid w:val="00F42B25"/>
    <w:rsid w:val="00F42CED"/>
    <w:rsid w:val="00F43496"/>
    <w:rsid w:val="00F434E9"/>
    <w:rsid w:val="00F43548"/>
    <w:rsid w:val="00F43B7A"/>
    <w:rsid w:val="00F43C10"/>
    <w:rsid w:val="00F43DA8"/>
    <w:rsid w:val="00F43DC9"/>
    <w:rsid w:val="00F43F36"/>
    <w:rsid w:val="00F43F54"/>
    <w:rsid w:val="00F4405F"/>
    <w:rsid w:val="00F44102"/>
    <w:rsid w:val="00F44352"/>
    <w:rsid w:val="00F44CA6"/>
    <w:rsid w:val="00F44FA1"/>
    <w:rsid w:val="00F454DC"/>
    <w:rsid w:val="00F459D2"/>
    <w:rsid w:val="00F460FC"/>
    <w:rsid w:val="00F463F2"/>
    <w:rsid w:val="00F469B9"/>
    <w:rsid w:val="00F473E4"/>
    <w:rsid w:val="00F500ED"/>
    <w:rsid w:val="00F505DB"/>
    <w:rsid w:val="00F50601"/>
    <w:rsid w:val="00F50DE8"/>
    <w:rsid w:val="00F50F99"/>
    <w:rsid w:val="00F516EA"/>
    <w:rsid w:val="00F521F8"/>
    <w:rsid w:val="00F52848"/>
    <w:rsid w:val="00F52F52"/>
    <w:rsid w:val="00F53FCD"/>
    <w:rsid w:val="00F549B1"/>
    <w:rsid w:val="00F54AF9"/>
    <w:rsid w:val="00F54D3B"/>
    <w:rsid w:val="00F5602B"/>
    <w:rsid w:val="00F56746"/>
    <w:rsid w:val="00F567C7"/>
    <w:rsid w:val="00F5691C"/>
    <w:rsid w:val="00F56B81"/>
    <w:rsid w:val="00F56EA5"/>
    <w:rsid w:val="00F57130"/>
    <w:rsid w:val="00F61205"/>
    <w:rsid w:val="00F61ED9"/>
    <w:rsid w:val="00F621E7"/>
    <w:rsid w:val="00F62BAD"/>
    <w:rsid w:val="00F635F1"/>
    <w:rsid w:val="00F63B72"/>
    <w:rsid w:val="00F63D0C"/>
    <w:rsid w:val="00F63F2C"/>
    <w:rsid w:val="00F645E8"/>
    <w:rsid w:val="00F64904"/>
    <w:rsid w:val="00F6559B"/>
    <w:rsid w:val="00F65B72"/>
    <w:rsid w:val="00F65FDF"/>
    <w:rsid w:val="00F662D3"/>
    <w:rsid w:val="00F6710D"/>
    <w:rsid w:val="00F706E7"/>
    <w:rsid w:val="00F708B6"/>
    <w:rsid w:val="00F70977"/>
    <w:rsid w:val="00F70C19"/>
    <w:rsid w:val="00F7169F"/>
    <w:rsid w:val="00F718E7"/>
    <w:rsid w:val="00F7192C"/>
    <w:rsid w:val="00F71D34"/>
    <w:rsid w:val="00F71D50"/>
    <w:rsid w:val="00F71D9C"/>
    <w:rsid w:val="00F720AE"/>
    <w:rsid w:val="00F72648"/>
    <w:rsid w:val="00F73679"/>
    <w:rsid w:val="00F737C9"/>
    <w:rsid w:val="00F74470"/>
    <w:rsid w:val="00F74640"/>
    <w:rsid w:val="00F7499B"/>
    <w:rsid w:val="00F757BB"/>
    <w:rsid w:val="00F75DA5"/>
    <w:rsid w:val="00F76FF4"/>
    <w:rsid w:val="00F7728A"/>
    <w:rsid w:val="00F77369"/>
    <w:rsid w:val="00F773F5"/>
    <w:rsid w:val="00F775A0"/>
    <w:rsid w:val="00F77CCB"/>
    <w:rsid w:val="00F77E31"/>
    <w:rsid w:val="00F80133"/>
    <w:rsid w:val="00F80B2C"/>
    <w:rsid w:val="00F81D85"/>
    <w:rsid w:val="00F82118"/>
    <w:rsid w:val="00F825E8"/>
    <w:rsid w:val="00F82744"/>
    <w:rsid w:val="00F82A12"/>
    <w:rsid w:val="00F82A23"/>
    <w:rsid w:val="00F82C5B"/>
    <w:rsid w:val="00F83047"/>
    <w:rsid w:val="00F83BC7"/>
    <w:rsid w:val="00F83BCE"/>
    <w:rsid w:val="00F83FBF"/>
    <w:rsid w:val="00F84564"/>
    <w:rsid w:val="00F84CA0"/>
    <w:rsid w:val="00F853BB"/>
    <w:rsid w:val="00F85A70"/>
    <w:rsid w:val="00F85B79"/>
    <w:rsid w:val="00F8649C"/>
    <w:rsid w:val="00F87061"/>
    <w:rsid w:val="00F875BA"/>
    <w:rsid w:val="00F87CB3"/>
    <w:rsid w:val="00F901C0"/>
    <w:rsid w:val="00F9090D"/>
    <w:rsid w:val="00F91740"/>
    <w:rsid w:val="00F9190A"/>
    <w:rsid w:val="00F91C71"/>
    <w:rsid w:val="00F91EF5"/>
    <w:rsid w:val="00F92846"/>
    <w:rsid w:val="00F92894"/>
    <w:rsid w:val="00F92A1A"/>
    <w:rsid w:val="00F92DCB"/>
    <w:rsid w:val="00F9360A"/>
    <w:rsid w:val="00F93636"/>
    <w:rsid w:val="00F953AB"/>
    <w:rsid w:val="00F9565C"/>
    <w:rsid w:val="00F95CF7"/>
    <w:rsid w:val="00F95FEF"/>
    <w:rsid w:val="00F960D1"/>
    <w:rsid w:val="00F96287"/>
    <w:rsid w:val="00F968FF"/>
    <w:rsid w:val="00F96A93"/>
    <w:rsid w:val="00F97046"/>
    <w:rsid w:val="00F9743E"/>
    <w:rsid w:val="00F974E2"/>
    <w:rsid w:val="00F97A63"/>
    <w:rsid w:val="00F97BC6"/>
    <w:rsid w:val="00FA0B55"/>
    <w:rsid w:val="00FA0C81"/>
    <w:rsid w:val="00FA0D47"/>
    <w:rsid w:val="00FA0ED6"/>
    <w:rsid w:val="00FA0F0B"/>
    <w:rsid w:val="00FA1E70"/>
    <w:rsid w:val="00FA2157"/>
    <w:rsid w:val="00FA2A0C"/>
    <w:rsid w:val="00FA2E56"/>
    <w:rsid w:val="00FA3071"/>
    <w:rsid w:val="00FA318D"/>
    <w:rsid w:val="00FA31FC"/>
    <w:rsid w:val="00FA347E"/>
    <w:rsid w:val="00FA377A"/>
    <w:rsid w:val="00FA47D5"/>
    <w:rsid w:val="00FA4A13"/>
    <w:rsid w:val="00FA55DA"/>
    <w:rsid w:val="00FA5EAC"/>
    <w:rsid w:val="00FA6062"/>
    <w:rsid w:val="00FA617D"/>
    <w:rsid w:val="00FA6913"/>
    <w:rsid w:val="00FA73B8"/>
    <w:rsid w:val="00FA7D42"/>
    <w:rsid w:val="00FB031E"/>
    <w:rsid w:val="00FB0491"/>
    <w:rsid w:val="00FB08C9"/>
    <w:rsid w:val="00FB0E39"/>
    <w:rsid w:val="00FB1201"/>
    <w:rsid w:val="00FB149C"/>
    <w:rsid w:val="00FB158D"/>
    <w:rsid w:val="00FB1701"/>
    <w:rsid w:val="00FB1808"/>
    <w:rsid w:val="00FB1BDE"/>
    <w:rsid w:val="00FB2357"/>
    <w:rsid w:val="00FB2C65"/>
    <w:rsid w:val="00FB33D0"/>
    <w:rsid w:val="00FB3AE2"/>
    <w:rsid w:val="00FB5A39"/>
    <w:rsid w:val="00FB5C5B"/>
    <w:rsid w:val="00FB5E73"/>
    <w:rsid w:val="00FB5F1A"/>
    <w:rsid w:val="00FB6230"/>
    <w:rsid w:val="00FB6514"/>
    <w:rsid w:val="00FC004A"/>
    <w:rsid w:val="00FC0073"/>
    <w:rsid w:val="00FC0828"/>
    <w:rsid w:val="00FC0D5E"/>
    <w:rsid w:val="00FC106B"/>
    <w:rsid w:val="00FC1A61"/>
    <w:rsid w:val="00FC41FE"/>
    <w:rsid w:val="00FC442E"/>
    <w:rsid w:val="00FC4860"/>
    <w:rsid w:val="00FC4954"/>
    <w:rsid w:val="00FC4E2A"/>
    <w:rsid w:val="00FC6281"/>
    <w:rsid w:val="00FC6996"/>
    <w:rsid w:val="00FC6C3B"/>
    <w:rsid w:val="00FC6D20"/>
    <w:rsid w:val="00FC7569"/>
    <w:rsid w:val="00FC76D3"/>
    <w:rsid w:val="00FC770B"/>
    <w:rsid w:val="00FC7895"/>
    <w:rsid w:val="00FC7E00"/>
    <w:rsid w:val="00FD140D"/>
    <w:rsid w:val="00FD1C52"/>
    <w:rsid w:val="00FD2216"/>
    <w:rsid w:val="00FD2B0B"/>
    <w:rsid w:val="00FD3133"/>
    <w:rsid w:val="00FD3B73"/>
    <w:rsid w:val="00FD3C85"/>
    <w:rsid w:val="00FD3F35"/>
    <w:rsid w:val="00FD4C6A"/>
    <w:rsid w:val="00FD52D7"/>
    <w:rsid w:val="00FD5CB9"/>
    <w:rsid w:val="00FD5FFE"/>
    <w:rsid w:val="00FD6156"/>
    <w:rsid w:val="00FD621D"/>
    <w:rsid w:val="00FD6344"/>
    <w:rsid w:val="00FD63E4"/>
    <w:rsid w:val="00FD6BAA"/>
    <w:rsid w:val="00FD6C35"/>
    <w:rsid w:val="00FD6CF0"/>
    <w:rsid w:val="00FD6F2B"/>
    <w:rsid w:val="00FD7179"/>
    <w:rsid w:val="00FD7496"/>
    <w:rsid w:val="00FD74FE"/>
    <w:rsid w:val="00FD7594"/>
    <w:rsid w:val="00FD7647"/>
    <w:rsid w:val="00FD7860"/>
    <w:rsid w:val="00FE01B0"/>
    <w:rsid w:val="00FE03B4"/>
    <w:rsid w:val="00FE0892"/>
    <w:rsid w:val="00FE0B3E"/>
    <w:rsid w:val="00FE1691"/>
    <w:rsid w:val="00FE17E2"/>
    <w:rsid w:val="00FE19F9"/>
    <w:rsid w:val="00FE1A21"/>
    <w:rsid w:val="00FE206A"/>
    <w:rsid w:val="00FE222D"/>
    <w:rsid w:val="00FE27D8"/>
    <w:rsid w:val="00FE2850"/>
    <w:rsid w:val="00FE2B27"/>
    <w:rsid w:val="00FE332D"/>
    <w:rsid w:val="00FE3D41"/>
    <w:rsid w:val="00FE4FE1"/>
    <w:rsid w:val="00FE5143"/>
    <w:rsid w:val="00FE5489"/>
    <w:rsid w:val="00FE58A3"/>
    <w:rsid w:val="00FE6369"/>
    <w:rsid w:val="00FE713F"/>
    <w:rsid w:val="00FF0142"/>
    <w:rsid w:val="00FF0482"/>
    <w:rsid w:val="00FF0762"/>
    <w:rsid w:val="00FF0AFF"/>
    <w:rsid w:val="00FF0B1D"/>
    <w:rsid w:val="00FF0C83"/>
    <w:rsid w:val="00FF0DF4"/>
    <w:rsid w:val="00FF1938"/>
    <w:rsid w:val="00FF1B07"/>
    <w:rsid w:val="00FF1CB6"/>
    <w:rsid w:val="00FF1FFB"/>
    <w:rsid w:val="00FF22EF"/>
    <w:rsid w:val="00FF31F4"/>
    <w:rsid w:val="00FF3B2F"/>
    <w:rsid w:val="00FF3EF4"/>
    <w:rsid w:val="00FF48AD"/>
    <w:rsid w:val="00FF4B92"/>
    <w:rsid w:val="00FF51AC"/>
    <w:rsid w:val="00FF5218"/>
    <w:rsid w:val="00FF5382"/>
    <w:rsid w:val="00FF5EF9"/>
    <w:rsid w:val="00FF6737"/>
    <w:rsid w:val="00FF6B38"/>
    <w:rsid w:val="00FF7044"/>
    <w:rsid w:val="00FF73C6"/>
    <w:rsid w:val="00FF7E5A"/>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6F41DF"/>
  <w15:chartTrackingRefBased/>
  <w15:docId w15:val="{1141F16A-772D-48C9-B6F3-0FAFE5AD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860"/>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rsid w:val="00A1341C"/>
    <w:rPr>
      <w:rFonts w:ascii="Arial" w:hAnsi="Arial"/>
      <w:b/>
      <w:sz w:val="24"/>
      <w:szCs w:val="24"/>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uiPriority w:val="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aliases w:val=" Car2 Car Car Car"/>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 Car2 Car Car Car Car"/>
    <w:link w:val="Textoindependiente2"/>
    <w:rsid w:val="003E0611"/>
    <w:rPr>
      <w:rFonts w:ascii="Arial" w:hAnsi="Arial" w:cs="Arial"/>
      <w:sz w:val="28"/>
      <w:szCs w:val="24"/>
      <w:lang w:val="es-ES" w:eastAsia="es-ES"/>
    </w:rPr>
  </w:style>
  <w:style w:type="paragraph" w:styleId="Sangradetextonormal">
    <w:name w:val="Body Text Indent"/>
    <w:aliases w:val=" Car1, Car11,Car11, Car2,Sangría de t. independiente Car,Sangría de t. independiente"/>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1 Car, Car2 Car,Sangría de t. independiente Car Car,Sangría de t. independiente Car1"/>
    <w:link w:val="Sangradetextonormal"/>
    <w:uiPriority w:val="99"/>
    <w:rsid w:val="00B77988"/>
    <w:rPr>
      <w:rFonts w:ascii="Arial" w:hAnsi="Arial" w:cs="Arial"/>
      <w:sz w:val="24"/>
      <w:szCs w:val="24"/>
      <w:lang w:val="es-ES" w:eastAsia="es-ES" w:bidi="ar-SA"/>
    </w:rPr>
  </w:style>
  <w:style w:type="paragraph" w:styleId="Ttulo">
    <w:name w:val="Title"/>
    <w:aliases w:val="Títulos Principales sin numeración,Puesto1,Título1,Title"/>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Puesto1 Car,Título1 Car,Title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uiPriority w:val="99"/>
    <w:rsid w:val="00FC4860"/>
    <w:pPr>
      <w:ind w:left="4252"/>
    </w:pPr>
    <w:rPr>
      <w:sz w:val="20"/>
    </w:rPr>
  </w:style>
  <w:style w:type="character" w:customStyle="1" w:styleId="CierreCar">
    <w:name w:val="Cierre Car"/>
    <w:link w:val="Cierre"/>
    <w:uiPriority w:val="99"/>
    <w:rsid w:val="00A1341C"/>
    <w:rPr>
      <w:szCs w:val="24"/>
    </w:rPr>
  </w:style>
  <w:style w:type="paragraph" w:customStyle="1" w:styleId="ListaCC">
    <w:name w:val="Lista CC."/>
    <w:basedOn w:val="Normal"/>
    <w:uiPriority w:val="99"/>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character" w:customStyle="1" w:styleId="SubttuloCar">
    <w:name w:val="Subtítulo Car"/>
    <w:link w:val="Subttulo"/>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uiPriority w:val="34"/>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Manuel Vergara Paez e Ingrid Parra García,A1,Formato,Sin espaciado3,Sin espaciado11,Sin espaciado21,PONAL,No Spacing Car Car Car,No Spacing Car Car,Sin espaciado2"/>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Descripción1,Tabla,Figura Car,Figura Car Car,Tabla1,Tabla2,Título tabla/gráfica,Título tabla/gráfica1,Título tabla/gráfica2,Título tabla/gráfica3,Título tabla/gráfica4,Título tabla/gráfica5,Título tabla/gráfica6"/>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uiPriority w:val="99"/>
    <w:rsid w:val="00683B49"/>
    <w:pPr>
      <w:ind w:left="849" w:hanging="283"/>
    </w:pPr>
    <w:rPr>
      <w:rFonts w:ascii="Arial" w:hAnsi="Arial"/>
    </w:rPr>
  </w:style>
  <w:style w:type="paragraph" w:styleId="Lista4">
    <w:name w:val="List 4"/>
    <w:basedOn w:val="Normal"/>
    <w:uiPriority w:val="99"/>
    <w:rsid w:val="00683B49"/>
    <w:pPr>
      <w:ind w:left="1132" w:hanging="283"/>
    </w:pPr>
    <w:rPr>
      <w:rFonts w:ascii="Arial" w:hAnsi="Arial"/>
    </w:rPr>
  </w:style>
  <w:style w:type="paragraph" w:styleId="Saludo">
    <w:name w:val="Salutation"/>
    <w:basedOn w:val="Normal"/>
    <w:next w:val="Normal"/>
    <w:link w:val="SaludoCar"/>
    <w:rsid w:val="00683B49"/>
    <w:rPr>
      <w:rFonts w:ascii="Arial" w:hAnsi="Arial"/>
    </w:rPr>
  </w:style>
  <w:style w:type="character" w:customStyle="1" w:styleId="SaludoCar">
    <w:name w:val="Saludo Car"/>
    <w:link w:val="Saludo"/>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uiPriority w:val="99"/>
    <w:rsid w:val="00683B49"/>
    <w:pPr>
      <w:ind w:left="4252"/>
    </w:pPr>
    <w:rPr>
      <w:rFonts w:ascii="Arial" w:hAnsi="Arial"/>
    </w:rPr>
  </w:style>
  <w:style w:type="character" w:customStyle="1" w:styleId="FirmaCar">
    <w:name w:val="Firma Car"/>
    <w:link w:val="Firma"/>
    <w:uiPriority w:val="99"/>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rsid w:val="00683B49"/>
    <w:pPr>
      <w:shd w:val="clear" w:color="auto" w:fill="000080"/>
    </w:pPr>
    <w:rPr>
      <w:rFonts w:ascii="Tahoma" w:hAnsi="Tahoma"/>
      <w:szCs w:val="20"/>
    </w:rPr>
  </w:style>
  <w:style w:type="character" w:customStyle="1" w:styleId="MapadeldocumentoCar">
    <w:name w:val="Mapa del documento Car"/>
    <w:link w:val="Mapadeldocumento"/>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uiPriority w:val="99"/>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encabezado Car1"/>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rsid w:val="00A1341C"/>
    <w:pPr>
      <w:tabs>
        <w:tab w:val="num" w:pos="4320"/>
      </w:tabs>
      <w:ind w:left="4320" w:hanging="360"/>
    </w:pPr>
    <w:rPr>
      <w:rFonts w:ascii="Arial" w:hAnsi="Arial"/>
      <w:szCs w:val="20"/>
    </w:rPr>
  </w:style>
  <w:style w:type="paragraph" w:styleId="Listaconvietas4">
    <w:name w:val="List Bullet 4"/>
    <w:basedOn w:val="Normal"/>
    <w:autoRedefine/>
    <w:uiPriority w:val="99"/>
    <w:rsid w:val="00A1341C"/>
    <w:pPr>
      <w:tabs>
        <w:tab w:val="num" w:pos="375"/>
      </w:tabs>
      <w:ind w:left="375" w:hanging="375"/>
    </w:pPr>
    <w:rPr>
      <w:rFonts w:ascii="Arial" w:hAnsi="Arial"/>
      <w:szCs w:val="20"/>
    </w:rPr>
  </w:style>
  <w:style w:type="paragraph" w:styleId="Continuarlista4">
    <w:name w:val="List Continue 4"/>
    <w:basedOn w:val="Normal"/>
    <w:uiPriority w:val="99"/>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uiPriority w:val="99"/>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3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uiPriority w:val="99"/>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qFormat/>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uiPriority w:val="99"/>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uiPriority w:val="99"/>
    <w:rsid w:val="00A1107A"/>
    <w:pPr>
      <w:ind w:left="1415" w:hanging="283"/>
    </w:pPr>
    <w:rPr>
      <w:lang w:val="es-CO"/>
    </w:rPr>
  </w:style>
  <w:style w:type="paragraph" w:styleId="Continuarlista5">
    <w:name w:val="List Continue 5"/>
    <w:basedOn w:val="Normal"/>
    <w:uiPriority w:val="99"/>
    <w:rsid w:val="00A1107A"/>
    <w:pPr>
      <w:spacing w:after="120"/>
      <w:ind w:left="1415"/>
    </w:pPr>
    <w:rPr>
      <w:lang w:val="es-CO"/>
    </w:rPr>
  </w:style>
  <w:style w:type="paragraph" w:styleId="Textoindependienteprimerasangra">
    <w:name w:val="Body Text First Indent"/>
    <w:basedOn w:val="Textoindependiente"/>
    <w:link w:val="TextoindependienteprimerasangraCar"/>
    <w:uiPriority w:val="99"/>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uiPriority w:val="99"/>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link w:val="TextoTextosCar"/>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qFormat/>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uiPriority w:val="34"/>
    <w:qFormat/>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uiPriority w:val="34"/>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uiPriority w:val="59"/>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uiPriority w:val="59"/>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qFormat/>
    <w:rsid w:val="00A30B45"/>
  </w:style>
  <w:style w:type="character" w:customStyle="1" w:styleId="PuestoCar">
    <w:name w:val="Puesto Car"/>
    <w:aliases w:val="Título Car2,Títulos Principales sin numeración Car1,AL Título Car,Título AL Car1,Title Char Car1"/>
    <w:rsid w:val="00112069"/>
    <w:rPr>
      <w:rFonts w:ascii="Arial" w:hAnsi="Arial"/>
      <w:b/>
      <w:sz w:val="24"/>
      <w:lang w:val="es-ES" w:eastAsia="es-ES"/>
    </w:rPr>
  </w:style>
  <w:style w:type="table" w:customStyle="1" w:styleId="Tablaconcuadrcula3">
    <w:name w:val="Tabla con cuadrícula3"/>
    <w:basedOn w:val="Tablanormal"/>
    <w:next w:val="Tablaconcuadrcula"/>
    <w:uiPriority w:val="39"/>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uiPriority w:val="99"/>
    <w:qFormat/>
    <w:rsid w:val="0083447E"/>
    <w:pPr>
      <w:ind w:left="720"/>
      <w:contextualSpacing/>
    </w:pPr>
    <w:rPr>
      <w:lang w:val="es-CO"/>
    </w:rPr>
  </w:style>
  <w:style w:type="character" w:customStyle="1" w:styleId="SinespaciadoCar">
    <w:name w:val="Sin espaciado Car"/>
    <w:aliases w:val="Aries Car,k Car,No Spacing Car,Manuel Vergara Paez e Ingrid Parra García Car,A1 Car,Formato Car,Sin espaciado3 Car,Sin espaciado11 Car,Sin espaciado21 Car,PONAL Car,No Spacing Car Car Car Car,No Spacing Car Car Car1,Sin espaciado2 Car"/>
    <w:link w:val="Sinespaciado"/>
    <w:uiPriority w:val="1"/>
    <w:qFormat/>
    <w:rsid w:val="00A27B7C"/>
    <w:rPr>
      <w:sz w:val="24"/>
      <w:szCs w:val="24"/>
      <w:lang w:eastAsia="es-ES"/>
    </w:rPr>
  </w:style>
  <w:style w:type="table" w:customStyle="1" w:styleId="Tablaconcuadrcula4">
    <w:name w:val="Tabla con cuadrícula4"/>
    <w:basedOn w:val="Tablanormal"/>
    <w:next w:val="Tablaconcuadrcula"/>
    <w:uiPriority w:val="39"/>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uentedeprrafopredeter"/>
    <w:rsid w:val="003C0562"/>
  </w:style>
  <w:style w:type="paragraph" w:customStyle="1" w:styleId="Car1CarCarCarCarCarCar">
    <w:name w:val="Car1 Car Car Car Car Car Car"/>
    <w:basedOn w:val="Normal"/>
    <w:rsid w:val="003C0562"/>
    <w:pPr>
      <w:spacing w:after="160" w:line="240" w:lineRule="exact"/>
    </w:pPr>
    <w:rPr>
      <w:rFonts w:ascii="Verdana" w:hAnsi="Verdana"/>
      <w:sz w:val="20"/>
      <w:lang w:val="en-US" w:eastAsia="en-US"/>
    </w:rPr>
  </w:style>
  <w:style w:type="paragraph" w:customStyle="1" w:styleId="Contenidodelatabla">
    <w:name w:val="Contenido de la tabla"/>
    <w:basedOn w:val="Normal"/>
    <w:rsid w:val="003C0562"/>
    <w:pPr>
      <w:widowControl w:val="0"/>
      <w:suppressLineNumbers/>
      <w:suppressAutoHyphens/>
    </w:pPr>
    <w:rPr>
      <w:rFonts w:eastAsia="Arial Unicode MS" w:cs="Arial Unicode MS"/>
      <w:kern w:val="1"/>
      <w:lang w:val="es-CO" w:eastAsia="hi-IN" w:bidi="hi-IN"/>
    </w:rPr>
  </w:style>
  <w:style w:type="table" w:customStyle="1" w:styleId="Cuadrculadetablaclara1">
    <w:name w:val="Cuadrícula de tabla clara1"/>
    <w:basedOn w:val="Tablanormal"/>
    <w:uiPriority w:val="40"/>
    <w:rsid w:val="003C0562"/>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C056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0562"/>
    <w:pPr>
      <w:widowControl w:val="0"/>
    </w:pPr>
    <w:rPr>
      <w:rFonts w:ascii="Calibri" w:eastAsia="Calibri" w:hAnsi="Calibri"/>
      <w:sz w:val="22"/>
      <w:szCs w:val="22"/>
      <w:lang w:val="en-US" w:eastAsia="en-US"/>
    </w:rPr>
  </w:style>
  <w:style w:type="paragraph" w:customStyle="1" w:styleId="ecxmsonormal">
    <w:name w:val="ecxmsonormal"/>
    <w:basedOn w:val="Normal"/>
    <w:rsid w:val="003C0562"/>
    <w:pPr>
      <w:spacing w:before="100" w:beforeAutospacing="1" w:after="100" w:afterAutospacing="1"/>
    </w:pPr>
  </w:style>
  <w:style w:type="paragraph" w:customStyle="1" w:styleId="Prrafodelista12">
    <w:name w:val="Párrafo de lista12"/>
    <w:basedOn w:val="Normal"/>
    <w:qFormat/>
    <w:rsid w:val="003C0562"/>
    <w:pPr>
      <w:ind w:left="720"/>
    </w:pPr>
    <w:rPr>
      <w:rFonts w:eastAsia="Calibri"/>
      <w:lang w:val="es-CO"/>
    </w:rPr>
  </w:style>
  <w:style w:type="character" w:customStyle="1" w:styleId="SubttuloCar1">
    <w:name w:val="Subtítulo Car1"/>
    <w:uiPriority w:val="11"/>
    <w:rsid w:val="003C0562"/>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3C0562"/>
    <w:pPr>
      <w:spacing w:after="160"/>
      <w:jc w:val="both"/>
    </w:pPr>
    <w:rPr>
      <w:rFonts w:ascii="Garamond" w:eastAsia="Calibri" w:hAnsi="Garamond"/>
      <w:sz w:val="22"/>
      <w:szCs w:val="22"/>
      <w:lang w:val="es-CO" w:eastAsia="en-US"/>
    </w:rPr>
  </w:style>
  <w:style w:type="character" w:customStyle="1" w:styleId="RACar">
    <w:name w:val="RA Car"/>
    <w:link w:val="RA"/>
    <w:rsid w:val="003C0562"/>
    <w:rPr>
      <w:rFonts w:ascii="Garamond" w:eastAsia="Calibri" w:hAnsi="Garamond"/>
      <w:sz w:val="22"/>
      <w:szCs w:val="22"/>
      <w:lang w:eastAsia="en-US"/>
    </w:rPr>
  </w:style>
  <w:style w:type="paragraph" w:customStyle="1" w:styleId="CM5">
    <w:name w:val="CM5"/>
    <w:basedOn w:val="Default"/>
    <w:next w:val="Default"/>
    <w:uiPriority w:val="99"/>
    <w:rsid w:val="003C0562"/>
    <w:pPr>
      <w:spacing w:line="276" w:lineRule="atLeast"/>
    </w:pPr>
    <w:rPr>
      <w:rFonts w:ascii="Arial" w:hAnsi="Arial" w:cs="Arial"/>
      <w:color w:val="auto"/>
    </w:rPr>
  </w:style>
  <w:style w:type="character" w:customStyle="1" w:styleId="BodyText3Char">
    <w:name w:val="Body Text 3 Char"/>
    <w:locked/>
    <w:rsid w:val="003C0562"/>
    <w:rPr>
      <w:rFonts w:ascii="Times New Roman" w:hAnsi="Times New Roman" w:cs="Times New Roman"/>
      <w:sz w:val="16"/>
      <w:szCs w:val="16"/>
      <w:lang w:val="es-ES" w:eastAsia="es-ES"/>
    </w:rPr>
  </w:style>
  <w:style w:type="paragraph" w:styleId="Revisin">
    <w:name w:val="Revision"/>
    <w:hidden/>
    <w:uiPriority w:val="99"/>
    <w:rsid w:val="003C0562"/>
    <w:rPr>
      <w:sz w:val="24"/>
      <w:szCs w:val="24"/>
      <w:lang w:val="es-ES" w:eastAsia="es-ES"/>
    </w:rPr>
  </w:style>
  <w:style w:type="paragraph" w:customStyle="1" w:styleId="Car2">
    <w:name w:val="Car2"/>
    <w:basedOn w:val="Normal"/>
    <w:rsid w:val="003C0562"/>
    <w:pPr>
      <w:spacing w:after="160" w:line="240" w:lineRule="exact"/>
    </w:pPr>
    <w:rPr>
      <w:rFonts w:ascii="Verdana" w:hAnsi="Verdana" w:cs="Verdana"/>
      <w:sz w:val="20"/>
      <w:szCs w:val="20"/>
      <w:lang w:val="es-CO" w:eastAsia="en-US"/>
    </w:rPr>
  </w:style>
  <w:style w:type="paragraph" w:customStyle="1" w:styleId="Char82">
    <w:name w:val="Char82"/>
    <w:basedOn w:val="Normal"/>
    <w:rsid w:val="003C056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C0562"/>
    <w:pPr>
      <w:spacing w:after="160" w:line="240" w:lineRule="exact"/>
    </w:pPr>
    <w:rPr>
      <w:rFonts w:ascii="Verdana" w:hAnsi="Verdana" w:cs="Verdana"/>
      <w:sz w:val="20"/>
      <w:szCs w:val="20"/>
      <w:lang w:val="es-CO" w:eastAsia="en-US"/>
    </w:rPr>
  </w:style>
  <w:style w:type="character" w:styleId="Nmerodelnea">
    <w:name w:val="line number"/>
    <w:basedOn w:val="Fuentedeprrafopredeter"/>
    <w:uiPriority w:val="99"/>
    <w:rsid w:val="003C0562"/>
  </w:style>
  <w:style w:type="character" w:customStyle="1" w:styleId="WW8Num1z0">
    <w:name w:val="WW8Num1z0"/>
    <w:rsid w:val="003C0562"/>
    <w:rPr>
      <w:rFonts w:ascii="Symbol" w:hAnsi="Symbol"/>
    </w:rPr>
  </w:style>
  <w:style w:type="character" w:customStyle="1" w:styleId="WW8Num4z0">
    <w:name w:val="WW8Num4z0"/>
    <w:rsid w:val="003C0562"/>
    <w:rPr>
      <w:rFonts w:ascii="Arial" w:hAnsi="Arial" w:cs="Courier New"/>
      <w:sz w:val="22"/>
      <w:szCs w:val="22"/>
    </w:rPr>
  </w:style>
  <w:style w:type="character" w:customStyle="1" w:styleId="WW8Num4z2">
    <w:name w:val="WW8Num4z2"/>
    <w:rsid w:val="003C0562"/>
    <w:rPr>
      <w:rFonts w:ascii="Wingdings" w:hAnsi="Wingdings"/>
    </w:rPr>
  </w:style>
  <w:style w:type="character" w:customStyle="1" w:styleId="WW8Num4z3">
    <w:name w:val="WW8Num4z3"/>
    <w:rsid w:val="003C0562"/>
    <w:rPr>
      <w:rFonts w:ascii="Symbol" w:hAnsi="Symbol"/>
    </w:rPr>
  </w:style>
  <w:style w:type="character" w:customStyle="1" w:styleId="WW8Num5z1">
    <w:name w:val="WW8Num5z1"/>
    <w:rsid w:val="003C0562"/>
    <w:rPr>
      <w:rFonts w:ascii="Arial" w:hAnsi="Arial"/>
      <w:b/>
      <w:color w:val="000000"/>
    </w:rPr>
  </w:style>
  <w:style w:type="character" w:customStyle="1" w:styleId="WW8Num5z3">
    <w:name w:val="WW8Num5z3"/>
    <w:rsid w:val="003C0562"/>
    <w:rPr>
      <w:rFonts w:ascii="Symbol" w:hAnsi="Symbol"/>
    </w:rPr>
  </w:style>
  <w:style w:type="character" w:customStyle="1" w:styleId="WW8Num6z0">
    <w:name w:val="WW8Num6z0"/>
    <w:rsid w:val="003C0562"/>
    <w:rPr>
      <w:rFonts w:ascii="Wingdings 2" w:hAnsi="Wingdings 2" w:cs="Courier New"/>
    </w:rPr>
  </w:style>
  <w:style w:type="character" w:customStyle="1" w:styleId="WW8Num7z1">
    <w:name w:val="WW8Num7z1"/>
    <w:rsid w:val="003C0562"/>
    <w:rPr>
      <w:rFonts w:ascii="OpenSymbol" w:hAnsi="OpenSymbol"/>
      <w:b/>
      <w:color w:val="000000"/>
    </w:rPr>
  </w:style>
  <w:style w:type="character" w:customStyle="1" w:styleId="WW8Num8z0">
    <w:name w:val="WW8Num8z0"/>
    <w:rsid w:val="003C0562"/>
    <w:rPr>
      <w:rFonts w:ascii="Wingdings 2" w:hAnsi="Wingdings 2"/>
      <w:sz w:val="22"/>
      <w:szCs w:val="22"/>
    </w:rPr>
  </w:style>
  <w:style w:type="character" w:customStyle="1" w:styleId="WW8Num8z1">
    <w:name w:val="WW8Num8z1"/>
    <w:rsid w:val="003C0562"/>
    <w:rPr>
      <w:rFonts w:ascii="OpenSymbol" w:hAnsi="OpenSymbol" w:cs="OpenSymbol"/>
    </w:rPr>
  </w:style>
  <w:style w:type="character" w:customStyle="1" w:styleId="WW8Num9z0">
    <w:name w:val="WW8Num9z0"/>
    <w:rsid w:val="003C0562"/>
    <w:rPr>
      <w:rFonts w:ascii="Wingdings 2" w:hAnsi="Wingdings 2"/>
      <w:b/>
    </w:rPr>
  </w:style>
  <w:style w:type="character" w:customStyle="1" w:styleId="WW8Num9z1">
    <w:name w:val="WW8Num9z1"/>
    <w:rsid w:val="003C0562"/>
    <w:rPr>
      <w:rFonts w:ascii="OpenSymbol" w:hAnsi="OpenSymbol"/>
      <w:b/>
      <w:color w:val="000000"/>
    </w:rPr>
  </w:style>
  <w:style w:type="character" w:customStyle="1" w:styleId="WW8Num10z0">
    <w:name w:val="WW8Num10z0"/>
    <w:rsid w:val="003C0562"/>
    <w:rPr>
      <w:rFonts w:ascii="Wingdings 2" w:hAnsi="Wingdings 2" w:cs="Arial"/>
    </w:rPr>
  </w:style>
  <w:style w:type="character" w:customStyle="1" w:styleId="WW8Num10z1">
    <w:name w:val="WW8Num10z1"/>
    <w:rsid w:val="003C0562"/>
    <w:rPr>
      <w:rFonts w:ascii="OpenSymbol" w:hAnsi="OpenSymbol" w:cs="Courier New"/>
    </w:rPr>
  </w:style>
  <w:style w:type="character" w:customStyle="1" w:styleId="WW8Num11z0">
    <w:name w:val="WW8Num11z0"/>
    <w:rsid w:val="003C0562"/>
    <w:rPr>
      <w:rFonts w:ascii="Wingdings 2" w:hAnsi="Wingdings 2"/>
    </w:rPr>
  </w:style>
  <w:style w:type="character" w:customStyle="1" w:styleId="WW8Num11z1">
    <w:name w:val="WW8Num11z1"/>
    <w:rsid w:val="003C0562"/>
    <w:rPr>
      <w:rFonts w:ascii="OpenSymbol" w:hAnsi="OpenSymbol" w:cs="OpenSymbol"/>
    </w:rPr>
  </w:style>
  <w:style w:type="character" w:customStyle="1" w:styleId="WW8Num12z0">
    <w:name w:val="WW8Num12z0"/>
    <w:rsid w:val="003C0562"/>
    <w:rPr>
      <w:rFonts w:ascii="Wingdings 2" w:hAnsi="Wingdings 2"/>
      <w:sz w:val="22"/>
      <w:szCs w:val="22"/>
    </w:rPr>
  </w:style>
  <w:style w:type="character" w:customStyle="1" w:styleId="WW8Num12z1">
    <w:name w:val="WW8Num12z1"/>
    <w:rsid w:val="003C0562"/>
    <w:rPr>
      <w:rFonts w:ascii="OpenSymbol" w:hAnsi="OpenSymbol"/>
    </w:rPr>
  </w:style>
  <w:style w:type="character" w:customStyle="1" w:styleId="WW8Num13z0">
    <w:name w:val="WW8Num13z0"/>
    <w:rsid w:val="003C0562"/>
    <w:rPr>
      <w:rFonts w:ascii="Wingdings 2" w:hAnsi="Wingdings 2" w:cs="Arial"/>
    </w:rPr>
  </w:style>
  <w:style w:type="character" w:customStyle="1" w:styleId="WW8Num13z1">
    <w:name w:val="WW8Num13z1"/>
    <w:rsid w:val="003C0562"/>
    <w:rPr>
      <w:rFonts w:ascii="OpenSymbol" w:hAnsi="OpenSymbol"/>
      <w:b/>
    </w:rPr>
  </w:style>
  <w:style w:type="character" w:customStyle="1" w:styleId="WW8Num14z0">
    <w:name w:val="WW8Num14z0"/>
    <w:rsid w:val="003C0562"/>
    <w:rPr>
      <w:rFonts w:ascii="Wingdings 2" w:hAnsi="Wingdings 2" w:cs="Arial"/>
    </w:rPr>
  </w:style>
  <w:style w:type="character" w:customStyle="1" w:styleId="WW8Num14z1">
    <w:name w:val="WW8Num14z1"/>
    <w:rsid w:val="003C0562"/>
    <w:rPr>
      <w:rFonts w:ascii="OpenSymbol" w:hAnsi="OpenSymbol" w:cs="OpenSymbol"/>
    </w:rPr>
  </w:style>
  <w:style w:type="character" w:customStyle="1" w:styleId="WW8Num15z0">
    <w:name w:val="WW8Num15z0"/>
    <w:rsid w:val="003C0562"/>
    <w:rPr>
      <w:rFonts w:ascii="Wingdings 2" w:hAnsi="Wingdings 2" w:cs="Courier New"/>
    </w:rPr>
  </w:style>
  <w:style w:type="character" w:customStyle="1" w:styleId="WW8Num15z1">
    <w:name w:val="WW8Num15z1"/>
    <w:rsid w:val="003C0562"/>
    <w:rPr>
      <w:rFonts w:ascii="OpenSymbol" w:hAnsi="OpenSymbol" w:cs="OpenSymbol"/>
    </w:rPr>
  </w:style>
  <w:style w:type="character" w:customStyle="1" w:styleId="WW8Num16z0">
    <w:name w:val="WW8Num16z0"/>
    <w:rsid w:val="003C0562"/>
    <w:rPr>
      <w:rFonts w:ascii="Wingdings 2" w:hAnsi="Wingdings 2" w:cs="Arial"/>
    </w:rPr>
  </w:style>
  <w:style w:type="character" w:customStyle="1" w:styleId="WW8Num16z1">
    <w:name w:val="WW8Num16z1"/>
    <w:rsid w:val="003C0562"/>
    <w:rPr>
      <w:rFonts w:ascii="OpenSymbol" w:hAnsi="OpenSymbol" w:cs="OpenSymbol"/>
    </w:rPr>
  </w:style>
  <w:style w:type="character" w:customStyle="1" w:styleId="WW8Num17z0">
    <w:name w:val="WW8Num17z0"/>
    <w:rsid w:val="003C0562"/>
    <w:rPr>
      <w:rFonts w:ascii="Wingdings 2" w:hAnsi="Wingdings 2"/>
      <w:sz w:val="22"/>
      <w:szCs w:val="22"/>
    </w:rPr>
  </w:style>
  <w:style w:type="character" w:customStyle="1" w:styleId="WW8Num17z1">
    <w:name w:val="WW8Num17z1"/>
    <w:rsid w:val="003C0562"/>
    <w:rPr>
      <w:rFonts w:ascii="OpenSymbol" w:hAnsi="OpenSymbol" w:cs="OpenSymbol"/>
    </w:rPr>
  </w:style>
  <w:style w:type="character" w:customStyle="1" w:styleId="WW8Num18z0">
    <w:name w:val="WW8Num18z0"/>
    <w:rsid w:val="003C0562"/>
    <w:rPr>
      <w:rFonts w:ascii="Wingdings 2" w:hAnsi="Wingdings 2" w:cs="Arial"/>
    </w:rPr>
  </w:style>
  <w:style w:type="character" w:customStyle="1" w:styleId="WW8Num18z1">
    <w:name w:val="WW8Num18z1"/>
    <w:rsid w:val="003C0562"/>
    <w:rPr>
      <w:rFonts w:ascii="OpenSymbol" w:hAnsi="OpenSymbol" w:cs="Courier New"/>
    </w:rPr>
  </w:style>
  <w:style w:type="character" w:customStyle="1" w:styleId="WW8Num19z0">
    <w:name w:val="WW8Num19z0"/>
    <w:rsid w:val="003C0562"/>
    <w:rPr>
      <w:rFonts w:ascii="Wingdings 2" w:hAnsi="Wingdings 2"/>
      <w:sz w:val="22"/>
      <w:szCs w:val="22"/>
    </w:rPr>
  </w:style>
  <w:style w:type="character" w:customStyle="1" w:styleId="WW8Num19z1">
    <w:name w:val="WW8Num19z1"/>
    <w:rsid w:val="003C0562"/>
    <w:rPr>
      <w:rFonts w:ascii="OpenSymbol" w:hAnsi="OpenSymbol" w:cs="OpenSymbol"/>
    </w:rPr>
  </w:style>
  <w:style w:type="character" w:customStyle="1" w:styleId="WW8Num20z0">
    <w:name w:val="WW8Num20z0"/>
    <w:rsid w:val="003C0562"/>
    <w:rPr>
      <w:rFonts w:ascii="Symbol" w:hAnsi="Symbol"/>
    </w:rPr>
  </w:style>
  <w:style w:type="character" w:customStyle="1" w:styleId="WW8Num20z1">
    <w:name w:val="WW8Num20z1"/>
    <w:rsid w:val="003C0562"/>
    <w:rPr>
      <w:rFonts w:ascii="OpenSymbol" w:hAnsi="OpenSymbol" w:cs="Courier New"/>
    </w:rPr>
  </w:style>
  <w:style w:type="character" w:customStyle="1" w:styleId="WW8Num22z1">
    <w:name w:val="WW8Num22z1"/>
    <w:rsid w:val="003C0562"/>
    <w:rPr>
      <w:b/>
      <w:color w:val="auto"/>
    </w:rPr>
  </w:style>
  <w:style w:type="character" w:customStyle="1" w:styleId="WW8Num23z0">
    <w:name w:val="WW8Num23z0"/>
    <w:rsid w:val="003C0562"/>
    <w:rPr>
      <w:b/>
      <w:color w:val="auto"/>
    </w:rPr>
  </w:style>
  <w:style w:type="character" w:customStyle="1" w:styleId="WW8Num24z0">
    <w:name w:val="WW8Num24z0"/>
    <w:rsid w:val="003C0562"/>
    <w:rPr>
      <w:rFonts w:ascii="Wingdings" w:hAnsi="Wingdings"/>
    </w:rPr>
  </w:style>
  <w:style w:type="character" w:customStyle="1" w:styleId="WW8Num25z0">
    <w:name w:val="WW8Num25z0"/>
    <w:rsid w:val="003C0562"/>
    <w:rPr>
      <w:b/>
      <w:color w:val="auto"/>
    </w:rPr>
  </w:style>
  <w:style w:type="character" w:customStyle="1" w:styleId="Fuentedeprrafopredeter2">
    <w:name w:val="Fuente de párrafo predeter.2"/>
    <w:rsid w:val="003C0562"/>
  </w:style>
  <w:style w:type="character" w:customStyle="1" w:styleId="WW8Num2z0">
    <w:name w:val="WW8Num2z0"/>
    <w:rsid w:val="003C0562"/>
    <w:rPr>
      <w:rFonts w:ascii="Courier New" w:hAnsi="Courier New" w:cs="Courier New"/>
      <w:sz w:val="22"/>
      <w:szCs w:val="22"/>
    </w:rPr>
  </w:style>
  <w:style w:type="character" w:customStyle="1" w:styleId="WW8Num2z2">
    <w:name w:val="WW8Num2z2"/>
    <w:rsid w:val="003C0562"/>
    <w:rPr>
      <w:rFonts w:ascii="Wingdings" w:hAnsi="Wingdings"/>
    </w:rPr>
  </w:style>
  <w:style w:type="character" w:customStyle="1" w:styleId="WW8Num2z3">
    <w:name w:val="WW8Num2z3"/>
    <w:rsid w:val="003C0562"/>
    <w:rPr>
      <w:rFonts w:ascii="Symbol" w:hAnsi="Symbol"/>
    </w:rPr>
  </w:style>
  <w:style w:type="character" w:customStyle="1" w:styleId="WW8Num3z0">
    <w:name w:val="WW8Num3z0"/>
    <w:rsid w:val="003C0562"/>
    <w:rPr>
      <w:rFonts w:ascii="Courier New" w:hAnsi="Courier New" w:cs="Courier New"/>
    </w:rPr>
  </w:style>
  <w:style w:type="character" w:customStyle="1" w:styleId="WW8Num3z1">
    <w:name w:val="WW8Num3z1"/>
    <w:rsid w:val="003C0562"/>
    <w:rPr>
      <w:rFonts w:ascii="Wingdings" w:hAnsi="Wingdings"/>
      <w:b/>
      <w:color w:val="000000"/>
    </w:rPr>
  </w:style>
  <w:style w:type="character" w:customStyle="1" w:styleId="WW8Num3z3">
    <w:name w:val="WW8Num3z3"/>
    <w:rsid w:val="003C0562"/>
    <w:rPr>
      <w:rFonts w:ascii="Symbol" w:hAnsi="Symbol"/>
    </w:rPr>
  </w:style>
  <w:style w:type="character" w:customStyle="1" w:styleId="WW8Num6z1">
    <w:name w:val="WW8Num6z1"/>
    <w:rsid w:val="003C0562"/>
    <w:rPr>
      <w:rFonts w:ascii="OpenSymbol" w:hAnsi="OpenSymbol" w:cs="OpenSymbol"/>
    </w:rPr>
  </w:style>
  <w:style w:type="character" w:customStyle="1" w:styleId="WW8Num7z0">
    <w:name w:val="WW8Num7z0"/>
    <w:rsid w:val="003C0562"/>
    <w:rPr>
      <w:rFonts w:ascii="Wingdings 2" w:hAnsi="Wingdings 2" w:cs="Courier New"/>
    </w:rPr>
  </w:style>
  <w:style w:type="character" w:customStyle="1" w:styleId="WW8Num23z1">
    <w:name w:val="WW8Num23z1"/>
    <w:rsid w:val="003C0562"/>
    <w:rPr>
      <w:rFonts w:ascii="Courier New" w:hAnsi="Courier New" w:cs="Courier New"/>
    </w:rPr>
  </w:style>
  <w:style w:type="character" w:customStyle="1" w:styleId="WW8Num23z2">
    <w:name w:val="WW8Num23z2"/>
    <w:rsid w:val="003C0562"/>
    <w:rPr>
      <w:rFonts w:ascii="Wingdings" w:hAnsi="Wingdings"/>
    </w:rPr>
  </w:style>
  <w:style w:type="character" w:customStyle="1" w:styleId="WW8Num23z3">
    <w:name w:val="WW8Num23z3"/>
    <w:rsid w:val="003C0562"/>
    <w:rPr>
      <w:rFonts w:ascii="Symbol" w:hAnsi="Symbol"/>
    </w:rPr>
  </w:style>
  <w:style w:type="character" w:customStyle="1" w:styleId="WW8Num24z1">
    <w:name w:val="WW8Num24z1"/>
    <w:rsid w:val="003C0562"/>
    <w:rPr>
      <w:rFonts w:ascii="Courier New" w:hAnsi="Courier New" w:cs="Courier New"/>
    </w:rPr>
  </w:style>
  <w:style w:type="character" w:customStyle="1" w:styleId="WW8Num24z3">
    <w:name w:val="WW8Num24z3"/>
    <w:rsid w:val="003C0562"/>
    <w:rPr>
      <w:rFonts w:ascii="Symbol" w:hAnsi="Symbol"/>
    </w:rPr>
  </w:style>
  <w:style w:type="character" w:customStyle="1" w:styleId="WW8Num26z0">
    <w:name w:val="WW8Num26z0"/>
    <w:rsid w:val="003C0562"/>
    <w:rPr>
      <w:color w:val="auto"/>
    </w:rPr>
  </w:style>
  <w:style w:type="character" w:customStyle="1" w:styleId="WW8Num27z0">
    <w:name w:val="WW8Num27z0"/>
    <w:rsid w:val="003C0562"/>
    <w:rPr>
      <w:b w:val="0"/>
    </w:rPr>
  </w:style>
  <w:style w:type="character" w:customStyle="1" w:styleId="WW8Num28z0">
    <w:name w:val="WW8Num28z0"/>
    <w:rsid w:val="003C0562"/>
    <w:rPr>
      <w:rFonts w:ascii="Symbol" w:hAnsi="Symbol"/>
    </w:rPr>
  </w:style>
  <w:style w:type="character" w:customStyle="1" w:styleId="WW8Num28z1">
    <w:name w:val="WW8Num28z1"/>
    <w:rsid w:val="003C0562"/>
    <w:rPr>
      <w:rFonts w:ascii="Courier New" w:hAnsi="Courier New" w:cs="Courier New"/>
    </w:rPr>
  </w:style>
  <w:style w:type="character" w:customStyle="1" w:styleId="WW8Num28z2">
    <w:name w:val="WW8Num28z2"/>
    <w:rsid w:val="003C0562"/>
    <w:rPr>
      <w:rFonts w:ascii="Wingdings" w:hAnsi="Wingdings"/>
    </w:rPr>
  </w:style>
  <w:style w:type="character" w:customStyle="1" w:styleId="WW8Num29z0">
    <w:name w:val="WW8Num29z0"/>
    <w:rsid w:val="003C0562"/>
    <w:rPr>
      <w:b w:val="0"/>
    </w:rPr>
  </w:style>
  <w:style w:type="character" w:customStyle="1" w:styleId="WW8Num32z0">
    <w:name w:val="WW8Num32z0"/>
    <w:rsid w:val="003C0562"/>
    <w:rPr>
      <w:rFonts w:ascii="Symbol" w:hAnsi="Symbol"/>
    </w:rPr>
  </w:style>
  <w:style w:type="character" w:customStyle="1" w:styleId="WW8Num32z1">
    <w:name w:val="WW8Num32z1"/>
    <w:rsid w:val="003C0562"/>
    <w:rPr>
      <w:rFonts w:ascii="Courier New" w:hAnsi="Courier New" w:cs="Courier New"/>
    </w:rPr>
  </w:style>
  <w:style w:type="character" w:customStyle="1" w:styleId="WW8Num32z2">
    <w:name w:val="WW8Num32z2"/>
    <w:rsid w:val="003C0562"/>
    <w:rPr>
      <w:rFonts w:ascii="Wingdings" w:hAnsi="Wingdings"/>
    </w:rPr>
  </w:style>
  <w:style w:type="character" w:customStyle="1" w:styleId="WW8Num34z0">
    <w:name w:val="WW8Num34z0"/>
    <w:rsid w:val="003C0562"/>
    <w:rPr>
      <w:rFonts w:ascii="Symbol" w:hAnsi="Symbol"/>
    </w:rPr>
  </w:style>
  <w:style w:type="character" w:customStyle="1" w:styleId="WW8Num34z1">
    <w:name w:val="WW8Num34z1"/>
    <w:rsid w:val="003C0562"/>
    <w:rPr>
      <w:rFonts w:ascii="Courier New" w:hAnsi="Courier New" w:cs="Courier New"/>
    </w:rPr>
  </w:style>
  <w:style w:type="character" w:customStyle="1" w:styleId="WW8Num34z2">
    <w:name w:val="WW8Num34z2"/>
    <w:rsid w:val="003C0562"/>
    <w:rPr>
      <w:rFonts w:ascii="Wingdings" w:hAnsi="Wingdings"/>
    </w:rPr>
  </w:style>
  <w:style w:type="character" w:customStyle="1" w:styleId="WW8Num37z1">
    <w:name w:val="WW8Num37z1"/>
    <w:rsid w:val="003C0562"/>
    <w:rPr>
      <w:b/>
      <w:color w:val="auto"/>
    </w:rPr>
  </w:style>
  <w:style w:type="character" w:customStyle="1" w:styleId="WW8Num38z0">
    <w:name w:val="WW8Num38z0"/>
    <w:rsid w:val="003C0562"/>
    <w:rPr>
      <w:b w:val="0"/>
    </w:rPr>
  </w:style>
  <w:style w:type="character" w:customStyle="1" w:styleId="WW8Num39z0">
    <w:name w:val="WW8Num39z0"/>
    <w:rsid w:val="003C0562"/>
    <w:rPr>
      <w:rFonts w:ascii="Wingdings" w:hAnsi="Wingdings"/>
    </w:rPr>
  </w:style>
  <w:style w:type="character" w:customStyle="1" w:styleId="WW8Num39z1">
    <w:name w:val="WW8Num39z1"/>
    <w:rsid w:val="003C0562"/>
    <w:rPr>
      <w:rFonts w:ascii="Courier New" w:hAnsi="Courier New" w:cs="Courier New"/>
    </w:rPr>
  </w:style>
  <w:style w:type="character" w:customStyle="1" w:styleId="WW8Num39z3">
    <w:name w:val="WW8Num39z3"/>
    <w:rsid w:val="003C0562"/>
    <w:rPr>
      <w:rFonts w:ascii="Symbol" w:hAnsi="Symbol"/>
    </w:rPr>
  </w:style>
  <w:style w:type="character" w:customStyle="1" w:styleId="WW8Num40z0">
    <w:name w:val="WW8Num40z0"/>
    <w:rsid w:val="003C0562"/>
    <w:rPr>
      <w:b/>
      <w:color w:val="auto"/>
    </w:rPr>
  </w:style>
  <w:style w:type="character" w:customStyle="1" w:styleId="WW8Num41z0">
    <w:name w:val="WW8Num41z0"/>
    <w:rsid w:val="003C0562"/>
    <w:rPr>
      <w:rFonts w:ascii="Symbol" w:hAnsi="Symbol"/>
    </w:rPr>
  </w:style>
  <w:style w:type="character" w:customStyle="1" w:styleId="WW8Num41z1">
    <w:name w:val="WW8Num41z1"/>
    <w:rsid w:val="003C0562"/>
    <w:rPr>
      <w:rFonts w:ascii="Courier New" w:hAnsi="Courier New" w:cs="Courier New"/>
    </w:rPr>
  </w:style>
  <w:style w:type="character" w:customStyle="1" w:styleId="WW8Num41z2">
    <w:name w:val="WW8Num41z2"/>
    <w:rsid w:val="003C0562"/>
    <w:rPr>
      <w:rFonts w:ascii="Wingdings" w:hAnsi="Wingdings"/>
    </w:rPr>
  </w:style>
  <w:style w:type="character" w:customStyle="1" w:styleId="WW8Num43z0">
    <w:name w:val="WW8Num43z0"/>
    <w:rsid w:val="003C0562"/>
    <w:rPr>
      <w:rFonts w:ascii="Symbol" w:hAnsi="Symbol"/>
      <w:color w:val="auto"/>
    </w:rPr>
  </w:style>
  <w:style w:type="character" w:customStyle="1" w:styleId="WW8Num43z1">
    <w:name w:val="WW8Num43z1"/>
    <w:rsid w:val="003C0562"/>
    <w:rPr>
      <w:rFonts w:ascii="Courier New" w:hAnsi="Courier New" w:cs="Courier New"/>
    </w:rPr>
  </w:style>
  <w:style w:type="character" w:customStyle="1" w:styleId="WW8Num43z2">
    <w:name w:val="WW8Num43z2"/>
    <w:rsid w:val="003C0562"/>
    <w:rPr>
      <w:rFonts w:ascii="Wingdings" w:hAnsi="Wingdings"/>
    </w:rPr>
  </w:style>
  <w:style w:type="character" w:customStyle="1" w:styleId="WW8Num43z3">
    <w:name w:val="WW8Num43z3"/>
    <w:rsid w:val="003C0562"/>
    <w:rPr>
      <w:rFonts w:ascii="Symbol" w:hAnsi="Symbol"/>
    </w:rPr>
  </w:style>
  <w:style w:type="character" w:customStyle="1" w:styleId="WW8Num44z0">
    <w:name w:val="WW8Num44z0"/>
    <w:rsid w:val="003C0562"/>
    <w:rPr>
      <w:rFonts w:ascii="Symbol" w:hAnsi="Symbol"/>
      <w:color w:val="auto"/>
    </w:rPr>
  </w:style>
  <w:style w:type="character" w:customStyle="1" w:styleId="WW8Num44z1">
    <w:name w:val="WW8Num44z1"/>
    <w:rsid w:val="003C0562"/>
    <w:rPr>
      <w:rFonts w:ascii="Courier New" w:hAnsi="Courier New" w:cs="Courier New"/>
    </w:rPr>
  </w:style>
  <w:style w:type="character" w:customStyle="1" w:styleId="WW8Num44z2">
    <w:name w:val="WW8Num44z2"/>
    <w:rsid w:val="003C0562"/>
    <w:rPr>
      <w:rFonts w:ascii="Wingdings" w:hAnsi="Wingdings"/>
    </w:rPr>
  </w:style>
  <w:style w:type="character" w:customStyle="1" w:styleId="WW8Num44z3">
    <w:name w:val="WW8Num44z3"/>
    <w:rsid w:val="003C0562"/>
    <w:rPr>
      <w:rFonts w:ascii="Symbol" w:hAnsi="Symbol"/>
    </w:rPr>
  </w:style>
  <w:style w:type="character" w:customStyle="1" w:styleId="WW8Num45z0">
    <w:name w:val="WW8Num45z0"/>
    <w:rsid w:val="003C0562"/>
    <w:rPr>
      <w:rFonts w:ascii="Symbol" w:hAnsi="Symbol"/>
    </w:rPr>
  </w:style>
  <w:style w:type="character" w:customStyle="1" w:styleId="WW8Num45z1">
    <w:name w:val="WW8Num45z1"/>
    <w:rsid w:val="003C0562"/>
    <w:rPr>
      <w:rFonts w:ascii="Courier New" w:hAnsi="Courier New" w:cs="Courier New"/>
    </w:rPr>
  </w:style>
  <w:style w:type="character" w:customStyle="1" w:styleId="WW8Num45z2">
    <w:name w:val="WW8Num45z2"/>
    <w:rsid w:val="003C0562"/>
    <w:rPr>
      <w:rFonts w:ascii="Wingdings" w:hAnsi="Wingdings"/>
    </w:rPr>
  </w:style>
  <w:style w:type="character" w:customStyle="1" w:styleId="WW8Num46z0">
    <w:name w:val="WW8Num46z0"/>
    <w:rsid w:val="003C0562"/>
    <w:rPr>
      <w:b/>
    </w:rPr>
  </w:style>
  <w:style w:type="character" w:customStyle="1" w:styleId="WW8Num47z0">
    <w:name w:val="WW8Num47z0"/>
    <w:rsid w:val="003C0562"/>
    <w:rPr>
      <w:rFonts w:ascii="Symbol" w:hAnsi="Symbol"/>
    </w:rPr>
  </w:style>
  <w:style w:type="character" w:customStyle="1" w:styleId="WW8Num48z0">
    <w:name w:val="WW8Num48z0"/>
    <w:rsid w:val="003C0562"/>
    <w:rPr>
      <w:rFonts w:ascii="Wingdings" w:hAnsi="Wingdings"/>
    </w:rPr>
  </w:style>
  <w:style w:type="character" w:customStyle="1" w:styleId="WW8Num48z1">
    <w:name w:val="WW8Num48z1"/>
    <w:rsid w:val="003C0562"/>
    <w:rPr>
      <w:rFonts w:ascii="Courier New" w:hAnsi="Courier New" w:cs="Courier New"/>
    </w:rPr>
  </w:style>
  <w:style w:type="character" w:customStyle="1" w:styleId="WW8Num48z3">
    <w:name w:val="WW8Num48z3"/>
    <w:rsid w:val="003C0562"/>
    <w:rPr>
      <w:rFonts w:ascii="Symbol" w:hAnsi="Symbol"/>
    </w:rPr>
  </w:style>
  <w:style w:type="character" w:customStyle="1" w:styleId="WW8Num49z0">
    <w:name w:val="WW8Num49z0"/>
    <w:rsid w:val="003C0562"/>
    <w:rPr>
      <w:b w:val="0"/>
    </w:rPr>
  </w:style>
  <w:style w:type="character" w:customStyle="1" w:styleId="WW8Num50z0">
    <w:name w:val="WW8Num50z0"/>
    <w:rsid w:val="003C0562"/>
    <w:rPr>
      <w:b w:val="0"/>
    </w:rPr>
  </w:style>
  <w:style w:type="character" w:customStyle="1" w:styleId="Fuentedeprrafopredeter1">
    <w:name w:val="Fuente de párrafo predeter.1"/>
    <w:rsid w:val="003C0562"/>
  </w:style>
  <w:style w:type="character" w:customStyle="1" w:styleId="Caracteresdenotaalpie">
    <w:name w:val="Caracteres de nota al pie"/>
    <w:rsid w:val="003C0562"/>
    <w:rPr>
      <w:vertAlign w:val="superscript"/>
    </w:rPr>
  </w:style>
  <w:style w:type="character" w:customStyle="1" w:styleId="Smbolosdenumeracin">
    <w:name w:val="Símbolos de numeración"/>
    <w:rsid w:val="003C0562"/>
  </w:style>
  <w:style w:type="paragraph" w:customStyle="1" w:styleId="Encabezado20">
    <w:name w:val="Encabezado2"/>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C0562"/>
    <w:pPr>
      <w:suppressLineNumbers/>
      <w:suppressAutoHyphens/>
      <w:spacing w:before="120" w:after="120"/>
    </w:pPr>
    <w:rPr>
      <w:i/>
      <w:iCs/>
      <w:lang w:eastAsia="ar-SA"/>
    </w:rPr>
  </w:style>
  <w:style w:type="paragraph" w:customStyle="1" w:styleId="ndice">
    <w:name w:val="Índice"/>
    <w:basedOn w:val="Normal"/>
    <w:rsid w:val="003C0562"/>
    <w:pPr>
      <w:suppressLineNumbers/>
      <w:suppressAutoHyphens/>
    </w:pPr>
    <w:rPr>
      <w:lang w:eastAsia="ar-SA"/>
    </w:rPr>
  </w:style>
  <w:style w:type="paragraph" w:customStyle="1" w:styleId="Encabezado1">
    <w:name w:val="Encabezado1"/>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C0562"/>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qFormat/>
    <w:rsid w:val="003C0562"/>
    <w:pPr>
      <w:suppressAutoHyphens/>
      <w:jc w:val="center"/>
    </w:pPr>
    <w:rPr>
      <w:rFonts w:ascii="Arial" w:hAnsi="Arial"/>
      <w:b/>
      <w:szCs w:val="20"/>
      <w:lang w:eastAsia="ar-SA"/>
    </w:rPr>
  </w:style>
  <w:style w:type="paragraph" w:customStyle="1" w:styleId="Encabezadodemensaje2">
    <w:name w:val="Encabezado de mensaje2"/>
    <w:basedOn w:val="Normal"/>
    <w:rsid w:val="003C0562"/>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C0562"/>
    <w:pPr>
      <w:suppressAutoHyphens/>
      <w:ind w:left="720"/>
    </w:pPr>
    <w:rPr>
      <w:rFonts w:eastAsia="Calibri"/>
      <w:lang w:val="es-CO" w:eastAsia="ar-SA"/>
    </w:rPr>
  </w:style>
  <w:style w:type="paragraph" w:customStyle="1" w:styleId="CM42">
    <w:name w:val="CM42"/>
    <w:basedOn w:val="Default"/>
    <w:next w:val="Default"/>
    <w:rsid w:val="003C0562"/>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3C0562"/>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C0562"/>
    <w:pPr>
      <w:jc w:val="center"/>
    </w:pPr>
    <w:rPr>
      <w:b/>
      <w:bCs/>
    </w:rPr>
  </w:style>
  <w:style w:type="paragraph" w:customStyle="1" w:styleId="Contenidodelmarco">
    <w:name w:val="Contenido del marco"/>
    <w:basedOn w:val="Textoindependiente"/>
    <w:rsid w:val="003C0562"/>
    <w:pPr>
      <w:numPr>
        <w:numId w:val="2"/>
      </w:numPr>
      <w:tabs>
        <w:tab w:val="clear" w:pos="360"/>
      </w:tabs>
      <w:suppressAutoHyphens/>
      <w:ind w:left="0" w:firstLine="0"/>
    </w:pPr>
    <w:rPr>
      <w:lang w:val="x-none" w:eastAsia="ar-SA"/>
    </w:rPr>
  </w:style>
  <w:style w:type="paragraph" w:customStyle="1" w:styleId="Listaconvietas1">
    <w:name w:val="Lista con viñetas1"/>
    <w:basedOn w:val="Normal"/>
    <w:rsid w:val="003C0562"/>
    <w:pPr>
      <w:tabs>
        <w:tab w:val="num" w:pos="375"/>
      </w:tabs>
      <w:suppressAutoHyphens/>
      <w:ind w:left="375" w:hanging="375"/>
    </w:pPr>
    <w:rPr>
      <w:lang w:eastAsia="ar-SA"/>
    </w:rPr>
  </w:style>
  <w:style w:type="paragraph" w:customStyle="1" w:styleId="Textoindependiente26">
    <w:name w:val="Texto independiente 26"/>
    <w:basedOn w:val="Normal"/>
    <w:rsid w:val="003C0562"/>
    <w:pPr>
      <w:spacing w:line="360" w:lineRule="auto"/>
      <w:jc w:val="both"/>
    </w:pPr>
    <w:rPr>
      <w:rFonts w:ascii="Arial" w:hAnsi="Arial"/>
      <w:szCs w:val="20"/>
      <w:lang w:val="es-CO"/>
    </w:rPr>
  </w:style>
  <w:style w:type="paragraph" w:customStyle="1" w:styleId="Textoindependiente35">
    <w:name w:val="Texto independiente 35"/>
    <w:basedOn w:val="Normal"/>
    <w:rsid w:val="003C0562"/>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3C0562"/>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3C0562"/>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3C0562"/>
    <w:rPr>
      <w:rFonts w:ascii="Wingdings" w:hAnsi="Wingdings"/>
    </w:rPr>
  </w:style>
  <w:style w:type="character" w:customStyle="1" w:styleId="WW8Num6z2">
    <w:name w:val="WW8Num6z2"/>
    <w:rsid w:val="003C0562"/>
    <w:rPr>
      <w:rFonts w:ascii="Wingdings" w:hAnsi="Wingdings"/>
    </w:rPr>
  </w:style>
  <w:style w:type="character" w:customStyle="1" w:styleId="WW8Num10z2">
    <w:name w:val="WW8Num10z2"/>
    <w:rsid w:val="003C0562"/>
    <w:rPr>
      <w:rFonts w:ascii="Wingdings" w:hAnsi="Wingdings"/>
    </w:rPr>
  </w:style>
  <w:style w:type="character" w:customStyle="1" w:styleId="WW8Num10z3">
    <w:name w:val="WW8Num10z3"/>
    <w:rsid w:val="003C0562"/>
    <w:rPr>
      <w:rFonts w:ascii="Symbol" w:hAnsi="Symbol"/>
    </w:rPr>
  </w:style>
  <w:style w:type="character" w:customStyle="1" w:styleId="WW8Num12z2">
    <w:name w:val="WW8Num12z2"/>
    <w:rsid w:val="003C0562"/>
    <w:rPr>
      <w:rFonts w:ascii="Wingdings" w:hAnsi="Wingdings"/>
    </w:rPr>
  </w:style>
  <w:style w:type="character" w:customStyle="1" w:styleId="WW8Num13z2">
    <w:name w:val="WW8Num13z2"/>
    <w:rsid w:val="003C0562"/>
    <w:rPr>
      <w:rFonts w:ascii="Wingdings" w:hAnsi="Wingdings"/>
    </w:rPr>
  </w:style>
  <w:style w:type="character" w:customStyle="1" w:styleId="WW8Num14z2">
    <w:name w:val="WW8Num14z2"/>
    <w:rsid w:val="003C0562"/>
    <w:rPr>
      <w:rFonts w:ascii="Wingdings" w:hAnsi="Wingdings"/>
    </w:rPr>
  </w:style>
  <w:style w:type="character" w:customStyle="1" w:styleId="WW8Num16z2">
    <w:name w:val="WW8Num16z2"/>
    <w:rsid w:val="003C0562"/>
    <w:rPr>
      <w:rFonts w:ascii="Wingdings" w:hAnsi="Wingdings"/>
    </w:rPr>
  </w:style>
  <w:style w:type="character" w:customStyle="1" w:styleId="WW8Num16z4">
    <w:name w:val="WW8Num16z4"/>
    <w:rsid w:val="003C0562"/>
    <w:rPr>
      <w:rFonts w:ascii="Courier New" w:hAnsi="Courier New"/>
    </w:rPr>
  </w:style>
  <w:style w:type="character" w:customStyle="1" w:styleId="WW8Num21z0">
    <w:name w:val="WW8Num21z0"/>
    <w:rsid w:val="003C0562"/>
    <w:rPr>
      <w:rFonts w:ascii="Symbol" w:hAnsi="Symbol"/>
    </w:rPr>
  </w:style>
  <w:style w:type="character" w:customStyle="1" w:styleId="WW8Num21z1">
    <w:name w:val="WW8Num21z1"/>
    <w:rsid w:val="003C0562"/>
    <w:rPr>
      <w:rFonts w:ascii="Courier New" w:hAnsi="Courier New" w:cs="Courier New"/>
    </w:rPr>
  </w:style>
  <w:style w:type="character" w:customStyle="1" w:styleId="WW8Num21z2">
    <w:name w:val="WW8Num21z2"/>
    <w:rsid w:val="003C0562"/>
    <w:rPr>
      <w:rFonts w:ascii="Wingdings" w:hAnsi="Wingdings"/>
    </w:rPr>
  </w:style>
  <w:style w:type="character" w:customStyle="1" w:styleId="WW8Num24z2">
    <w:name w:val="WW8Num24z2"/>
    <w:rsid w:val="003C0562"/>
    <w:rPr>
      <w:rFonts w:ascii="Wingdings" w:hAnsi="Wingdings"/>
    </w:rPr>
  </w:style>
  <w:style w:type="character" w:customStyle="1" w:styleId="WW8Num30z0">
    <w:name w:val="WW8Num30z0"/>
    <w:rsid w:val="003C0562"/>
    <w:rPr>
      <w:rFonts w:ascii="Wingdings" w:hAnsi="Wingdings"/>
    </w:rPr>
  </w:style>
  <w:style w:type="character" w:customStyle="1" w:styleId="WW8Num31z0">
    <w:name w:val="WW8Num31z0"/>
    <w:rsid w:val="003C0562"/>
    <w:rPr>
      <w:rFonts w:ascii="Symbol" w:hAnsi="Symbol"/>
    </w:rPr>
  </w:style>
  <w:style w:type="character" w:customStyle="1" w:styleId="WW8Num31z1">
    <w:name w:val="WW8Num31z1"/>
    <w:rsid w:val="003C0562"/>
    <w:rPr>
      <w:rFonts w:ascii="Courier New" w:hAnsi="Courier New" w:cs="Courier New"/>
    </w:rPr>
  </w:style>
  <w:style w:type="character" w:customStyle="1" w:styleId="WW8Num31z2">
    <w:name w:val="WW8Num31z2"/>
    <w:rsid w:val="003C0562"/>
    <w:rPr>
      <w:rFonts w:ascii="Wingdings" w:hAnsi="Wingdings"/>
    </w:rPr>
  </w:style>
  <w:style w:type="character" w:customStyle="1" w:styleId="WW8Num33z0">
    <w:name w:val="WW8Num33z0"/>
    <w:rsid w:val="003C0562"/>
    <w:rPr>
      <w:rFonts w:ascii="Symbol" w:hAnsi="Symbol"/>
      <w:color w:val="auto"/>
    </w:rPr>
  </w:style>
  <w:style w:type="character" w:customStyle="1" w:styleId="WW8Num33z1">
    <w:name w:val="WW8Num33z1"/>
    <w:rsid w:val="003C0562"/>
    <w:rPr>
      <w:rFonts w:ascii="Courier New" w:hAnsi="Courier New"/>
    </w:rPr>
  </w:style>
  <w:style w:type="character" w:customStyle="1" w:styleId="WW8Num33z2">
    <w:name w:val="WW8Num33z2"/>
    <w:rsid w:val="003C0562"/>
    <w:rPr>
      <w:rFonts w:ascii="Wingdings" w:hAnsi="Wingdings"/>
    </w:rPr>
  </w:style>
  <w:style w:type="character" w:customStyle="1" w:styleId="WW8Num33z3">
    <w:name w:val="WW8Num33z3"/>
    <w:rsid w:val="003C0562"/>
    <w:rPr>
      <w:rFonts w:ascii="Symbol" w:hAnsi="Symbol"/>
    </w:rPr>
  </w:style>
  <w:style w:type="character" w:customStyle="1" w:styleId="WW8Num35z0">
    <w:name w:val="WW8Num35z0"/>
    <w:rsid w:val="003C0562"/>
    <w:rPr>
      <w:rFonts w:ascii="Wingdings" w:hAnsi="Wingdings"/>
    </w:rPr>
  </w:style>
  <w:style w:type="character" w:customStyle="1" w:styleId="WW8Num36z0">
    <w:name w:val="WW8Num36z0"/>
    <w:rsid w:val="003C0562"/>
    <w:rPr>
      <w:rFonts w:ascii="Symbol" w:hAnsi="Symbol"/>
    </w:rPr>
  </w:style>
  <w:style w:type="character" w:customStyle="1" w:styleId="WW8Num36z1">
    <w:name w:val="WW8Num36z1"/>
    <w:rsid w:val="003C0562"/>
    <w:rPr>
      <w:rFonts w:ascii="Courier New" w:hAnsi="Courier New" w:cs="Courier New"/>
    </w:rPr>
  </w:style>
  <w:style w:type="character" w:customStyle="1" w:styleId="WW8Num36z2">
    <w:name w:val="WW8Num36z2"/>
    <w:rsid w:val="003C0562"/>
    <w:rPr>
      <w:rFonts w:ascii="Wingdings" w:hAnsi="Wingdings"/>
    </w:rPr>
  </w:style>
  <w:style w:type="character" w:customStyle="1" w:styleId="WW8Num37z0">
    <w:name w:val="WW8Num37z0"/>
    <w:rsid w:val="003C0562"/>
    <w:rPr>
      <w:rFonts w:ascii="Symbol" w:hAnsi="Symbol"/>
    </w:rPr>
  </w:style>
  <w:style w:type="character" w:customStyle="1" w:styleId="WW8Num37z4">
    <w:name w:val="WW8Num37z4"/>
    <w:rsid w:val="003C0562"/>
    <w:rPr>
      <w:rFonts w:ascii="Courier New" w:hAnsi="Courier New" w:cs="Courier New"/>
    </w:rPr>
  </w:style>
  <w:style w:type="character" w:customStyle="1" w:styleId="WW8Num39z2">
    <w:name w:val="WW8Num39z2"/>
    <w:rsid w:val="003C0562"/>
    <w:rPr>
      <w:rFonts w:ascii="Wingdings" w:hAnsi="Wingdings"/>
    </w:rPr>
  </w:style>
  <w:style w:type="character" w:customStyle="1" w:styleId="WW8Num42z0">
    <w:name w:val="WW8Num42z0"/>
    <w:rsid w:val="003C0562"/>
    <w:rPr>
      <w:rFonts w:ascii="Symbol" w:hAnsi="Symbol"/>
    </w:rPr>
  </w:style>
  <w:style w:type="character" w:customStyle="1" w:styleId="WW8Num42z1">
    <w:name w:val="WW8Num42z1"/>
    <w:rsid w:val="003C0562"/>
    <w:rPr>
      <w:rFonts w:ascii="Courier New" w:hAnsi="Courier New" w:cs="Courier New"/>
    </w:rPr>
  </w:style>
  <w:style w:type="character" w:customStyle="1" w:styleId="WW8Num42z2">
    <w:name w:val="WW8Num42z2"/>
    <w:rsid w:val="003C0562"/>
    <w:rPr>
      <w:rFonts w:ascii="Wingdings" w:hAnsi="Wingdings"/>
    </w:rPr>
  </w:style>
  <w:style w:type="character" w:customStyle="1" w:styleId="WW8NumSt9z0">
    <w:name w:val="WW8NumSt9z0"/>
    <w:rsid w:val="003C0562"/>
    <w:rPr>
      <w:rFonts w:ascii="Symbol" w:hAnsi="Symbol"/>
    </w:rPr>
  </w:style>
  <w:style w:type="character" w:customStyle="1" w:styleId="WW8NumSt35z0">
    <w:name w:val="WW8NumSt35z0"/>
    <w:rsid w:val="003C0562"/>
    <w:rPr>
      <w:rFonts w:ascii="Symbol" w:hAnsi="Symbol"/>
    </w:rPr>
  </w:style>
  <w:style w:type="character" w:customStyle="1" w:styleId="WW8NumSt36z0">
    <w:name w:val="WW8NumSt36z0"/>
    <w:rsid w:val="003C0562"/>
    <w:rPr>
      <w:rFonts w:ascii="Symbol" w:hAnsi="Symbol"/>
    </w:rPr>
  </w:style>
  <w:style w:type="character" w:customStyle="1" w:styleId="WW8NumSt37z0">
    <w:name w:val="WW8NumSt37z0"/>
    <w:rsid w:val="003C0562"/>
    <w:rPr>
      <w:rFonts w:ascii="Symbol" w:hAnsi="Symbol"/>
    </w:rPr>
  </w:style>
  <w:style w:type="character" w:customStyle="1" w:styleId="EncabezadoCarCar1">
    <w:name w:val="Encabezado Car Car1"/>
    <w:rsid w:val="003C0562"/>
    <w:rPr>
      <w:sz w:val="24"/>
      <w:szCs w:val="24"/>
      <w:lang w:val="es-ES"/>
    </w:rPr>
  </w:style>
  <w:style w:type="character" w:customStyle="1" w:styleId="BodyText2Char">
    <w:name w:val="Body Text 2 Char"/>
    <w:rsid w:val="003C0562"/>
    <w:rPr>
      <w:rFonts w:ascii="Times New Roman" w:hAnsi="Times New Roman" w:cs="Times New Roman"/>
      <w:sz w:val="24"/>
      <w:szCs w:val="24"/>
    </w:rPr>
  </w:style>
  <w:style w:type="character" w:customStyle="1" w:styleId="CarCar73">
    <w:name w:val="Car Car73"/>
    <w:rsid w:val="003C0562"/>
    <w:rPr>
      <w:sz w:val="24"/>
      <w:szCs w:val="24"/>
      <w:lang w:val="es-ES"/>
    </w:rPr>
  </w:style>
  <w:style w:type="character" w:customStyle="1" w:styleId="CarCar5">
    <w:name w:val="Car Car5"/>
    <w:rsid w:val="003C0562"/>
    <w:rPr>
      <w:sz w:val="24"/>
      <w:szCs w:val="24"/>
      <w:lang w:val="es-ES"/>
    </w:rPr>
  </w:style>
  <w:style w:type="character" w:customStyle="1" w:styleId="CarCar92">
    <w:name w:val="Car Car92"/>
    <w:rsid w:val="003C0562"/>
    <w:rPr>
      <w:rFonts w:ascii="Times New Roman" w:hAnsi="Times New Roman" w:cs="Times New Roman"/>
      <w:sz w:val="24"/>
      <w:szCs w:val="24"/>
      <w:lang w:val="es-CO"/>
    </w:rPr>
  </w:style>
  <w:style w:type="character" w:customStyle="1" w:styleId="CarCar72">
    <w:name w:val="Car Car72"/>
    <w:rsid w:val="003C0562"/>
    <w:rPr>
      <w:rFonts w:ascii="Times New Roman" w:hAnsi="Times New Roman" w:cs="Times New Roman"/>
      <w:sz w:val="24"/>
      <w:szCs w:val="24"/>
      <w:lang w:val="es-CO"/>
    </w:rPr>
  </w:style>
  <w:style w:type="character" w:customStyle="1" w:styleId="CarCar91">
    <w:name w:val="Car Car91"/>
    <w:rsid w:val="003C0562"/>
    <w:rPr>
      <w:rFonts w:ascii="Times New Roman" w:hAnsi="Times New Roman" w:cs="Times New Roman"/>
      <w:sz w:val="24"/>
      <w:szCs w:val="24"/>
      <w:lang w:val="es-CO"/>
    </w:rPr>
  </w:style>
  <w:style w:type="character" w:customStyle="1" w:styleId="CarCar71">
    <w:name w:val="Car Car71"/>
    <w:rsid w:val="003C0562"/>
    <w:rPr>
      <w:rFonts w:ascii="Times New Roman" w:hAnsi="Times New Roman" w:cs="Times New Roman"/>
      <w:sz w:val="24"/>
      <w:szCs w:val="24"/>
      <w:lang w:val="es-CO"/>
    </w:rPr>
  </w:style>
  <w:style w:type="character" w:customStyle="1" w:styleId="Refdecomentario1">
    <w:name w:val="Ref. de comentario1"/>
    <w:rsid w:val="003C0562"/>
    <w:rPr>
      <w:sz w:val="16"/>
      <w:szCs w:val="16"/>
    </w:rPr>
  </w:style>
  <w:style w:type="paragraph" w:customStyle="1" w:styleId="Textoindependiente27">
    <w:name w:val="Texto independiente 27"/>
    <w:basedOn w:val="Normal"/>
    <w:rsid w:val="003C0562"/>
    <w:pPr>
      <w:suppressAutoHyphens/>
      <w:spacing w:after="120" w:line="480" w:lineRule="auto"/>
    </w:pPr>
    <w:rPr>
      <w:rFonts w:eastAsia="Calibri" w:cs="Calibri"/>
      <w:lang w:eastAsia="ar-SA"/>
    </w:rPr>
  </w:style>
  <w:style w:type="paragraph" w:customStyle="1" w:styleId="Textoindependiente37">
    <w:name w:val="Texto independiente 37"/>
    <w:basedOn w:val="Normal"/>
    <w:rsid w:val="003C0562"/>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3C0562"/>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3C0562"/>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3C0562"/>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3C0562"/>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3C0562"/>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3C0562"/>
    <w:pPr>
      <w:suppressAutoHyphens/>
      <w:ind w:left="360"/>
      <w:jc w:val="both"/>
    </w:pPr>
    <w:rPr>
      <w:rFonts w:ascii="Arial" w:hAnsi="Arial" w:cs="Calibri"/>
      <w:lang w:eastAsia="ar-SA"/>
    </w:rPr>
  </w:style>
  <w:style w:type="paragraph" w:customStyle="1" w:styleId="Textocomentario1">
    <w:name w:val="Texto comentario1"/>
    <w:basedOn w:val="Normal"/>
    <w:rsid w:val="003C0562"/>
    <w:pPr>
      <w:suppressAutoHyphens/>
    </w:pPr>
    <w:rPr>
      <w:rFonts w:cs="Calibri"/>
      <w:sz w:val="20"/>
      <w:szCs w:val="20"/>
      <w:lang w:eastAsia="ar-SA"/>
    </w:rPr>
  </w:style>
  <w:style w:type="paragraph" w:customStyle="1" w:styleId="CarCharCharCarCarCarCharCharCar">
    <w:name w:val="Car Char Char Car Car Car Char Char Car"/>
    <w:basedOn w:val="Normal"/>
    <w:rsid w:val="003C0562"/>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3C0562"/>
    <w:pPr>
      <w:suppressAutoHyphens/>
      <w:ind w:left="1842" w:hanging="360"/>
    </w:pPr>
    <w:rPr>
      <w:rFonts w:cs="Calibri"/>
      <w:lang w:eastAsia="ar-SA"/>
    </w:rPr>
  </w:style>
  <w:style w:type="paragraph" w:customStyle="1" w:styleId="Lista31">
    <w:name w:val="Lista 31"/>
    <w:basedOn w:val="Normal"/>
    <w:rsid w:val="003C0562"/>
    <w:pPr>
      <w:suppressAutoHyphens/>
      <w:ind w:left="849" w:hanging="283"/>
    </w:pPr>
    <w:rPr>
      <w:rFonts w:cs="Calibri"/>
      <w:lang w:val="es-CO" w:eastAsia="ar-SA"/>
    </w:rPr>
  </w:style>
  <w:style w:type="paragraph" w:customStyle="1" w:styleId="Continuarlista1">
    <w:name w:val="Continuar lista1"/>
    <w:basedOn w:val="Normal"/>
    <w:rsid w:val="003C0562"/>
    <w:pPr>
      <w:suppressAutoHyphens/>
      <w:spacing w:after="120"/>
      <w:ind w:left="283"/>
    </w:pPr>
    <w:rPr>
      <w:rFonts w:cs="Calibri"/>
      <w:lang w:eastAsia="ar-SA"/>
    </w:rPr>
  </w:style>
  <w:style w:type="paragraph" w:customStyle="1" w:styleId="Car4">
    <w:name w:val="Car4"/>
    <w:basedOn w:val="Normal"/>
    <w:rsid w:val="003C0562"/>
    <w:pPr>
      <w:suppressAutoHyphens/>
      <w:spacing w:after="160" w:line="240" w:lineRule="exact"/>
    </w:pPr>
    <w:rPr>
      <w:rFonts w:ascii="Verdana" w:hAnsi="Verdana" w:cs="Calibri"/>
      <w:sz w:val="20"/>
      <w:lang w:val="en-US" w:eastAsia="ar-SA"/>
    </w:rPr>
  </w:style>
  <w:style w:type="paragraph" w:customStyle="1" w:styleId="Car3">
    <w:name w:val="Car3"/>
    <w:basedOn w:val="Normal"/>
    <w:rsid w:val="003C0562"/>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3C0562"/>
    <w:pPr>
      <w:suppressAutoHyphens/>
      <w:spacing w:before="280" w:after="280"/>
    </w:pPr>
    <w:rPr>
      <w:rFonts w:cs="Calibri"/>
      <w:lang w:eastAsia="ar-SA"/>
    </w:rPr>
  </w:style>
  <w:style w:type="paragraph" w:customStyle="1" w:styleId="nivel1">
    <w:name w:val="nivel1"/>
    <w:basedOn w:val="Normal"/>
    <w:rsid w:val="003C0562"/>
    <w:pPr>
      <w:suppressAutoHyphens/>
      <w:spacing w:before="280" w:after="280"/>
    </w:pPr>
    <w:rPr>
      <w:rFonts w:cs="Calibri"/>
      <w:lang w:eastAsia="ar-SA"/>
    </w:rPr>
  </w:style>
  <w:style w:type="paragraph" w:customStyle="1" w:styleId="CarCarCar1Car2">
    <w:name w:val="Car Car Car1 Car2"/>
    <w:basedOn w:val="Normal"/>
    <w:rsid w:val="003C0562"/>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3C0562"/>
    <w:pPr>
      <w:suppressAutoHyphens/>
      <w:ind w:left="1080" w:hanging="720"/>
    </w:pPr>
    <w:rPr>
      <w:rFonts w:cs="Calibri"/>
      <w:lang w:val="es-CO" w:eastAsia="ar-SA"/>
    </w:rPr>
  </w:style>
  <w:style w:type="paragraph" w:customStyle="1" w:styleId="Listaconvietas41">
    <w:name w:val="Lista con viñetas 41"/>
    <w:basedOn w:val="Normal"/>
    <w:rsid w:val="003C0562"/>
    <w:pPr>
      <w:suppressAutoHyphens/>
      <w:ind w:left="390" w:hanging="390"/>
    </w:pPr>
    <w:rPr>
      <w:rFonts w:cs="Calibri"/>
      <w:lang w:val="es-CO" w:eastAsia="ar-SA"/>
    </w:rPr>
  </w:style>
  <w:style w:type="paragraph" w:customStyle="1" w:styleId="Lista21">
    <w:name w:val="Lista 21"/>
    <w:basedOn w:val="Normal"/>
    <w:rsid w:val="003C0562"/>
    <w:pPr>
      <w:suppressAutoHyphens/>
      <w:ind w:left="566" w:hanging="283"/>
    </w:pPr>
    <w:rPr>
      <w:rFonts w:cs="Calibri"/>
      <w:lang w:val="es-CO" w:eastAsia="ar-SA"/>
    </w:rPr>
  </w:style>
  <w:style w:type="paragraph" w:customStyle="1" w:styleId="Lista41">
    <w:name w:val="Lista 41"/>
    <w:basedOn w:val="Normal"/>
    <w:rsid w:val="003C0562"/>
    <w:pPr>
      <w:suppressAutoHyphens/>
      <w:ind w:left="1132" w:hanging="283"/>
    </w:pPr>
    <w:rPr>
      <w:rFonts w:cs="Calibri"/>
      <w:lang w:val="es-CO" w:eastAsia="ar-SA"/>
    </w:rPr>
  </w:style>
  <w:style w:type="paragraph" w:customStyle="1" w:styleId="Lista51">
    <w:name w:val="Lista 51"/>
    <w:basedOn w:val="Normal"/>
    <w:rsid w:val="003C0562"/>
    <w:pPr>
      <w:suppressAutoHyphens/>
      <w:ind w:left="1415" w:hanging="283"/>
    </w:pPr>
    <w:rPr>
      <w:rFonts w:cs="Calibri"/>
      <w:lang w:val="es-CO" w:eastAsia="ar-SA"/>
    </w:rPr>
  </w:style>
  <w:style w:type="paragraph" w:customStyle="1" w:styleId="Saludo1">
    <w:name w:val="Saludo1"/>
    <w:basedOn w:val="Normal"/>
    <w:next w:val="Normal"/>
    <w:rsid w:val="003C0562"/>
    <w:pPr>
      <w:suppressAutoHyphens/>
    </w:pPr>
    <w:rPr>
      <w:rFonts w:cs="Calibri"/>
      <w:lang w:val="es-CO" w:eastAsia="ar-SA"/>
    </w:rPr>
  </w:style>
  <w:style w:type="paragraph" w:customStyle="1" w:styleId="Listaconvietas51">
    <w:name w:val="Lista con viñetas 51"/>
    <w:basedOn w:val="Normal"/>
    <w:rsid w:val="003C0562"/>
    <w:pPr>
      <w:suppressAutoHyphens/>
    </w:pPr>
    <w:rPr>
      <w:rFonts w:cs="Calibri"/>
      <w:lang w:val="es-CO" w:eastAsia="ar-SA"/>
    </w:rPr>
  </w:style>
  <w:style w:type="paragraph" w:customStyle="1" w:styleId="Continuarlista21">
    <w:name w:val="Continuar lista 21"/>
    <w:basedOn w:val="Normal"/>
    <w:rsid w:val="003C0562"/>
    <w:pPr>
      <w:suppressAutoHyphens/>
      <w:spacing w:after="120"/>
      <w:ind w:left="566"/>
    </w:pPr>
    <w:rPr>
      <w:rFonts w:cs="Calibri"/>
      <w:lang w:val="es-CO" w:eastAsia="ar-SA"/>
    </w:rPr>
  </w:style>
  <w:style w:type="paragraph" w:customStyle="1" w:styleId="Continuarlista31">
    <w:name w:val="Continuar lista 31"/>
    <w:basedOn w:val="Normal"/>
    <w:rsid w:val="003C0562"/>
    <w:pPr>
      <w:suppressAutoHyphens/>
      <w:spacing w:after="120"/>
      <w:ind w:left="849"/>
    </w:pPr>
    <w:rPr>
      <w:rFonts w:cs="Calibri"/>
      <w:lang w:val="es-CO" w:eastAsia="ar-SA"/>
    </w:rPr>
  </w:style>
  <w:style w:type="paragraph" w:customStyle="1" w:styleId="Continuarlista41">
    <w:name w:val="Continuar lista 41"/>
    <w:basedOn w:val="Normal"/>
    <w:rsid w:val="003C0562"/>
    <w:pPr>
      <w:suppressAutoHyphens/>
      <w:spacing w:after="120"/>
      <w:ind w:left="1132"/>
    </w:pPr>
    <w:rPr>
      <w:rFonts w:cs="Calibri"/>
      <w:lang w:val="es-CO" w:eastAsia="ar-SA"/>
    </w:rPr>
  </w:style>
  <w:style w:type="paragraph" w:customStyle="1" w:styleId="Continuarlista51">
    <w:name w:val="Continuar lista 51"/>
    <w:basedOn w:val="Normal"/>
    <w:rsid w:val="003C0562"/>
    <w:pPr>
      <w:suppressAutoHyphens/>
      <w:spacing w:after="120"/>
      <w:ind w:left="1415"/>
    </w:pPr>
    <w:rPr>
      <w:rFonts w:cs="Calibri"/>
      <w:lang w:val="es-CO" w:eastAsia="ar-SA"/>
    </w:rPr>
  </w:style>
  <w:style w:type="paragraph" w:customStyle="1" w:styleId="Sangranormal1">
    <w:name w:val="Sangría normal1"/>
    <w:basedOn w:val="Normal"/>
    <w:rsid w:val="003C0562"/>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3C0562"/>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3C0562"/>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3C0562"/>
    <w:pPr>
      <w:suppressAutoHyphens/>
      <w:jc w:val="both"/>
    </w:pPr>
    <w:rPr>
      <w:rFonts w:ascii="Arial" w:hAnsi="Arial" w:cs="Calibri"/>
      <w:sz w:val="22"/>
      <w:lang w:eastAsia="ar-SA"/>
    </w:rPr>
  </w:style>
  <w:style w:type="character" w:customStyle="1" w:styleId="Textoindependiente2Car1">
    <w:name w:val="Texto independiente 2 Car1"/>
    <w:aliases w:val="Car3 Car1"/>
    <w:semiHidden/>
    <w:rsid w:val="003C0562"/>
    <w:rPr>
      <w:rFonts w:eastAsia="Calibri" w:cs="Calibri"/>
      <w:sz w:val="24"/>
      <w:szCs w:val="24"/>
      <w:lang w:eastAsia="ar-SA"/>
    </w:rPr>
  </w:style>
  <w:style w:type="character" w:customStyle="1" w:styleId="Textoindependiente3Car1">
    <w:name w:val="Texto independiente 3 Car1"/>
    <w:uiPriority w:val="99"/>
    <w:semiHidden/>
    <w:rsid w:val="003C0562"/>
    <w:rPr>
      <w:rFonts w:eastAsia="Calibri" w:cs="Calibri"/>
      <w:sz w:val="16"/>
      <w:szCs w:val="16"/>
      <w:lang w:eastAsia="ar-SA"/>
    </w:rPr>
  </w:style>
  <w:style w:type="paragraph" w:customStyle="1" w:styleId="subtitulos">
    <w:name w:val="subtitulos"/>
    <w:basedOn w:val="Normal"/>
    <w:rsid w:val="003C0562"/>
    <w:pPr>
      <w:spacing w:before="100" w:beforeAutospacing="1" w:after="100" w:afterAutospacing="1"/>
    </w:pPr>
    <w:rPr>
      <w:lang w:val="es-CO" w:eastAsia="es-CO"/>
    </w:rPr>
  </w:style>
  <w:style w:type="table" w:customStyle="1" w:styleId="Tablaconcuadrcula20">
    <w:name w:val="Tabla con cuadrícula20"/>
    <w:basedOn w:val="Tablanormal"/>
    <w:next w:val="Tablaconcuadrcula"/>
    <w:uiPriority w:val="39"/>
    <w:rsid w:val="0092024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5">
    <w:name w:val="Plain Table 5"/>
    <w:basedOn w:val="Tablanormal"/>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cinsinresolver1">
    <w:name w:val="Mención sin resolver1"/>
    <w:basedOn w:val="Fuentedeprrafopredeter"/>
    <w:uiPriority w:val="99"/>
    <w:semiHidden/>
    <w:unhideWhenUsed/>
    <w:rsid w:val="00920243"/>
    <w:rPr>
      <w:color w:val="605E5C"/>
      <w:shd w:val="clear" w:color="auto" w:fill="E1DFDD"/>
    </w:rPr>
  </w:style>
  <w:style w:type="table" w:customStyle="1" w:styleId="Tablaconcuadrcula11">
    <w:name w:val="Tabla con cuadrícula1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ormaltextrun">
    <w:name w:val="normaltextrun"/>
    <w:basedOn w:val="Fuentedeprrafopredeter"/>
    <w:rsid w:val="00920243"/>
  </w:style>
  <w:style w:type="table" w:customStyle="1" w:styleId="Tablaconcuadrcula21">
    <w:name w:val="Tabla con cuadrícula2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eop">
    <w:name w:val="eop"/>
    <w:basedOn w:val="Fuentedeprrafopredeter"/>
    <w:rsid w:val="00920243"/>
  </w:style>
  <w:style w:type="table" w:customStyle="1" w:styleId="Tablaconcuadrcula31">
    <w:name w:val="Tabla con cuadrícula3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paragraph">
    <w:name w:val="paragraph"/>
    <w:basedOn w:val="Normal"/>
    <w:rsid w:val="00920243"/>
    <w:pPr>
      <w:spacing w:before="100" w:beforeAutospacing="1" w:after="100" w:afterAutospacing="1"/>
    </w:pPr>
    <w:rPr>
      <w:lang w:val="es-CO" w:eastAsia="es-CO"/>
    </w:rPr>
  </w:style>
  <w:style w:type="table" w:customStyle="1" w:styleId="Tablanormal54">
    <w:name w:val="Tabla normal 54"/>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cinsinresolver2">
    <w:name w:val="Mención sin resolver2"/>
    <w:basedOn w:val="Fuentedeprrafopredeter"/>
    <w:uiPriority w:val="99"/>
    <w:semiHidden/>
    <w:unhideWhenUsed/>
    <w:rsid w:val="00920243"/>
    <w:rPr>
      <w:color w:val="605E5C"/>
      <w:shd w:val="clear" w:color="auto" w:fill="E1DFDD"/>
    </w:rPr>
  </w:style>
  <w:style w:type="table" w:customStyle="1" w:styleId="Tablanormal55">
    <w:name w:val="Tabla normal 55"/>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itle0">
    <w:name w:val="Title0"/>
    <w:basedOn w:val="Normal"/>
    <w:next w:val="Normal"/>
    <w:link w:val="TtuloCar1"/>
    <w:uiPriority w:val="10"/>
    <w:qFormat/>
    <w:rsid w:val="00920243"/>
    <w:pPr>
      <w:autoSpaceDE w:val="0"/>
      <w:autoSpaceDN w:val="0"/>
      <w:contextualSpacing/>
    </w:pPr>
    <w:rPr>
      <w:rFonts w:ascii="Arial" w:hAnsi="Arial"/>
      <w:b/>
      <w:szCs w:val="20"/>
    </w:rPr>
  </w:style>
  <w:style w:type="table" w:customStyle="1" w:styleId="Tablaconcuadrcula6">
    <w:name w:val="Tabla con cuadrícula6"/>
    <w:basedOn w:val="Tablanormal"/>
    <w:next w:val="Tablaconcuadrcula"/>
    <w:rsid w:val="003C056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920243"/>
    <w:rPr>
      <w:color w:val="605E5C"/>
      <w:shd w:val="clear" w:color="auto" w:fill="E1DFDD"/>
    </w:rPr>
  </w:style>
  <w:style w:type="character" w:customStyle="1" w:styleId="s1">
    <w:name w:val="s1"/>
    <w:rsid w:val="003C0562"/>
    <w:rPr>
      <w:rFonts w:ascii=".SFUIText-Regular" w:hAnsi=".SFUIText-Regular" w:hint="default"/>
      <w:b w:val="0"/>
      <w:bCs w:val="0"/>
      <w:i w:val="0"/>
      <w:iCs w:val="0"/>
      <w:sz w:val="34"/>
      <w:szCs w:val="34"/>
    </w:rPr>
  </w:style>
  <w:style w:type="table" w:customStyle="1" w:styleId="Tablaconcuadrcula9">
    <w:name w:val="Tabla con cuadrícula9"/>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E47EC1"/>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47EC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E47EC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47EC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6">
    <w:name w:val="Tabla normal 56"/>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
    <w:name w:val="Tabla con cuadrícula1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
    <w:name w:val="Tabla con cuadrícula2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1">
    <w:name w:val="Tabla con cuadrícula5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E47EC1"/>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AF03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B2013C"/>
    <w:rPr>
      <w:rFonts w:ascii="Arial Unicode MS" w:eastAsia="Arial Unicode MS" w:hAnsi="Arial Unicode MS"/>
      <w:sz w:val="24"/>
      <w:lang w:val="es-ES"/>
    </w:rPr>
  </w:style>
  <w:style w:type="character" w:customStyle="1" w:styleId="NoSpacingChar">
    <w:name w:val="No Spacing Char"/>
    <w:link w:val="Sinespaciado1"/>
    <w:qFormat/>
    <w:locked/>
    <w:rsid w:val="00D55E9D"/>
    <w:rPr>
      <w:sz w:val="24"/>
      <w:szCs w:val="24"/>
      <w:lang w:eastAsia="es-ES"/>
    </w:rPr>
  </w:style>
  <w:style w:type="character" w:customStyle="1" w:styleId="NormalArialCar">
    <w:name w:val="Normal + Arial Car"/>
    <w:aliases w:val="normal + arial Car"/>
    <w:link w:val="NormalArial"/>
    <w:rsid w:val="00074D58"/>
    <w:rPr>
      <w:rFonts w:ascii="Arial" w:hAnsi="Arial"/>
      <w:sz w:val="22"/>
      <w:szCs w:val="24"/>
      <w:lang w:val="es-ES" w:eastAsia="es-ES"/>
    </w:rPr>
  </w:style>
  <w:style w:type="character" w:customStyle="1" w:styleId="TtuloCar1">
    <w:name w:val="Título Car1"/>
    <w:link w:val="Title0"/>
    <w:uiPriority w:val="10"/>
    <w:rsid w:val="00666BA0"/>
    <w:rPr>
      <w:rFonts w:ascii="Arial" w:eastAsia="Times New Roman" w:hAnsi="Arial" w:cs="Times New Roman"/>
      <w:b/>
      <w:sz w:val="24"/>
      <w:szCs w:val="20"/>
      <w:lang w:val="es-ES" w:eastAsia="es-ES"/>
    </w:rPr>
  </w:style>
  <w:style w:type="character" w:customStyle="1" w:styleId="gralsubtitulos">
    <w:name w:val="gralsubtitulos"/>
    <w:basedOn w:val="Fuentedeprrafopredeter"/>
    <w:rsid w:val="00666BA0"/>
  </w:style>
  <w:style w:type="paragraph" w:customStyle="1" w:styleId="xl149">
    <w:name w:val="xl149"/>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lang w:val="es-CO" w:eastAsia="es-CO"/>
    </w:rPr>
  </w:style>
  <w:style w:type="paragraph" w:customStyle="1" w:styleId="xl150">
    <w:name w:val="xl150"/>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2">
    <w:name w:val="xl1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53">
    <w:name w:val="xl153"/>
    <w:basedOn w:val="Normal"/>
    <w:rsid w:val="00666BA0"/>
    <w:pPr>
      <w:pBdr>
        <w:left w:val="single" w:sz="12" w:space="0" w:color="0000FF"/>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666BA0"/>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56">
    <w:name w:val="xl156"/>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7">
    <w:name w:val="xl1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58">
    <w:name w:val="xl1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9">
    <w:name w:val="xl15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s-CO" w:eastAsia="es-CO"/>
    </w:rPr>
  </w:style>
  <w:style w:type="paragraph" w:customStyle="1" w:styleId="xl160">
    <w:name w:val="xl16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666BA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666BA0"/>
    <w:pPr>
      <w:pBdr>
        <w:top w:val="single" w:sz="8" w:space="0" w:color="auto"/>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3">
    <w:name w:val="xl163"/>
    <w:basedOn w:val="Normal"/>
    <w:rsid w:val="00666BA0"/>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4">
    <w:name w:val="xl164"/>
    <w:basedOn w:val="Normal"/>
    <w:rsid w:val="00666BA0"/>
    <w:pPr>
      <w:pBdr>
        <w:top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666BA0"/>
    <w:pPr>
      <w:pBdr>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666BA0"/>
    <w:pPr>
      <w:pBdr>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666BA0"/>
    <w:pPr>
      <w:pBdr>
        <w:left w:val="single" w:sz="8" w:space="0" w:color="auto"/>
        <w:bottom w:val="single" w:sz="12" w:space="0" w:color="0000FF"/>
      </w:pBdr>
      <w:spacing w:before="100" w:beforeAutospacing="1" w:after="100" w:afterAutospacing="1"/>
      <w:jc w:val="center"/>
      <w:textAlignment w:val="center"/>
    </w:pPr>
    <w:rPr>
      <w:rFonts w:ascii="Arial" w:hAnsi="Arial" w:cs="Arial"/>
      <w:b/>
      <w:bCs/>
      <w:lang w:val="es-CO" w:eastAsia="es-CO"/>
    </w:rPr>
  </w:style>
  <w:style w:type="paragraph" w:customStyle="1" w:styleId="xl168">
    <w:name w:val="xl168"/>
    <w:basedOn w:val="Normal"/>
    <w:rsid w:val="00666BA0"/>
    <w:pPr>
      <w:pBdr>
        <w:bottom w:val="single" w:sz="12" w:space="0" w:color="0000FF"/>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666BA0"/>
    <w:pPr>
      <w:pBdr>
        <w:left w:val="single" w:sz="8" w:space="0" w:color="auto"/>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0">
    <w:name w:val="xl170"/>
    <w:basedOn w:val="Normal"/>
    <w:rsid w:val="00666BA0"/>
    <w:pPr>
      <w:pBdr>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1">
    <w:name w:val="xl171"/>
    <w:basedOn w:val="Normal"/>
    <w:rsid w:val="00666BA0"/>
    <w:pPr>
      <w:pBdr>
        <w:bottom w:val="single" w:sz="8" w:space="0" w:color="auto"/>
        <w:right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2">
    <w:name w:val="xl172"/>
    <w:basedOn w:val="Normal"/>
    <w:rsid w:val="00666BA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3">
    <w:name w:val="xl173"/>
    <w:basedOn w:val="Normal"/>
    <w:rsid w:val="00666BA0"/>
    <w:pPr>
      <w:spacing w:before="100" w:beforeAutospacing="1" w:after="100" w:afterAutospacing="1"/>
      <w:jc w:val="both"/>
      <w:textAlignment w:val="center"/>
    </w:pPr>
    <w:rPr>
      <w:rFonts w:ascii="Arial" w:hAnsi="Arial" w:cs="Arial"/>
      <w:lang w:val="es-CO" w:eastAsia="es-CO"/>
    </w:rPr>
  </w:style>
  <w:style w:type="paragraph" w:customStyle="1" w:styleId="xl174">
    <w:name w:val="xl17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5">
    <w:name w:val="xl17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76">
    <w:name w:val="xl17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val="es-CO" w:eastAsia="es-CO"/>
    </w:rPr>
  </w:style>
  <w:style w:type="paragraph" w:customStyle="1" w:styleId="justify">
    <w:name w:val="justify"/>
    <w:basedOn w:val="Normal"/>
    <w:rsid w:val="00666BA0"/>
    <w:pPr>
      <w:spacing w:before="100" w:beforeAutospacing="1" w:after="100" w:afterAutospacing="1"/>
      <w:jc w:val="both"/>
    </w:pPr>
    <w:rPr>
      <w:rFonts w:ascii="Verdana" w:hAnsi="Verdana"/>
      <w:sz w:val="18"/>
      <w:szCs w:val="18"/>
      <w:lang w:val="es-ES_tradnl"/>
    </w:rPr>
  </w:style>
  <w:style w:type="numbering" w:customStyle="1" w:styleId="Estilo11">
    <w:name w:val="Estilo11"/>
    <w:rsid w:val="00666BA0"/>
    <w:pPr>
      <w:numPr>
        <w:numId w:val="4"/>
      </w:numPr>
    </w:pPr>
  </w:style>
  <w:style w:type="character" w:customStyle="1" w:styleId="arial12azu1">
    <w:name w:val="arial12azu1"/>
    <w:rsid w:val="00666BA0"/>
    <w:rPr>
      <w:rFonts w:ascii="Arial" w:hAnsi="Arial" w:cs="Arial" w:hint="default"/>
      <w:sz w:val="16"/>
      <w:szCs w:val="16"/>
    </w:rPr>
  </w:style>
  <w:style w:type="character" w:customStyle="1" w:styleId="A5">
    <w:name w:val="A5"/>
    <w:uiPriority w:val="99"/>
    <w:rsid w:val="00666BA0"/>
    <w:rPr>
      <w:rFonts w:cs="XJCXCR+MyriadPro-Regular"/>
      <w:color w:val="000000"/>
      <w:sz w:val="19"/>
      <w:szCs w:val="19"/>
    </w:rPr>
  </w:style>
  <w:style w:type="character" w:customStyle="1" w:styleId="arial12grisarticulo">
    <w:name w:val="arial_12_gris_articulo"/>
    <w:basedOn w:val="Fuentedeprrafopredeter"/>
    <w:rsid w:val="00666BA0"/>
  </w:style>
  <w:style w:type="paragraph" w:customStyle="1" w:styleId="CarCar2CarCarCarCar">
    <w:name w:val="Car Car2 Car Car Car Car"/>
    <w:basedOn w:val="Normal"/>
    <w:rsid w:val="00666BA0"/>
    <w:pPr>
      <w:spacing w:after="160" w:line="240" w:lineRule="exact"/>
    </w:pPr>
    <w:rPr>
      <w:rFonts w:ascii="Verdana" w:hAnsi="Verdana"/>
      <w:sz w:val="20"/>
      <w:lang w:val="en-US" w:eastAsia="en-US"/>
    </w:rPr>
  </w:style>
  <w:style w:type="paragraph" w:customStyle="1" w:styleId="CarCar2Car">
    <w:name w:val="Car Car2 Car"/>
    <w:basedOn w:val="Normal"/>
    <w:rsid w:val="00666BA0"/>
    <w:pPr>
      <w:spacing w:after="160" w:line="240" w:lineRule="exact"/>
    </w:pPr>
    <w:rPr>
      <w:rFonts w:ascii="Verdana" w:hAnsi="Verdana"/>
      <w:sz w:val="20"/>
      <w:lang w:val="en-US" w:eastAsia="en-US"/>
    </w:rPr>
  </w:style>
  <w:style w:type="paragraph" w:customStyle="1" w:styleId="ecmsonormal">
    <w:name w:val="ec_msonormal"/>
    <w:basedOn w:val="Normal"/>
    <w:rsid w:val="00666BA0"/>
    <w:pPr>
      <w:spacing w:before="100" w:beforeAutospacing="1" w:after="100" w:afterAutospacing="1"/>
    </w:pPr>
  </w:style>
  <w:style w:type="paragraph" w:customStyle="1" w:styleId="marta4">
    <w:name w:val="marta 4"/>
    <w:basedOn w:val="Normal"/>
    <w:rsid w:val="00666BA0"/>
    <w:pPr>
      <w:tabs>
        <w:tab w:val="center" w:pos="4680"/>
      </w:tabs>
      <w:suppressAutoHyphens/>
      <w:jc w:val="both"/>
    </w:pPr>
    <w:rPr>
      <w:b/>
      <w:spacing w:val="-3"/>
      <w:szCs w:val="20"/>
      <w:lang w:val="es-ES_tradnl"/>
    </w:rPr>
  </w:style>
  <w:style w:type="paragraph" w:customStyle="1" w:styleId="marta5">
    <w:name w:val="marta 5"/>
    <w:basedOn w:val="Normal"/>
    <w:rsid w:val="00666BA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b/>
      <w:spacing w:val="-3"/>
      <w:sz w:val="22"/>
      <w:szCs w:val="20"/>
      <w:lang w:val="en-US"/>
    </w:rPr>
  </w:style>
  <w:style w:type="paragraph" w:customStyle="1" w:styleId="ESPECIFICACION">
    <w:name w:val="ESPECIFICACION"/>
    <w:basedOn w:val="Normal"/>
    <w:rsid w:val="00666BA0"/>
    <w:pPr>
      <w:jc w:val="both"/>
    </w:pPr>
    <w:rPr>
      <w:rFonts w:ascii="Arial" w:hAnsi="Arial"/>
      <w:sz w:val="22"/>
      <w:szCs w:val="20"/>
      <w:lang w:val="es-ES_tradnl"/>
    </w:rPr>
  </w:style>
  <w:style w:type="paragraph" w:customStyle="1" w:styleId="Sangra2detindependiente10">
    <w:name w:val="Sangría 2 de t.independiente1"/>
    <w:basedOn w:val="Normal"/>
    <w:rsid w:val="00666BA0"/>
    <w:pPr>
      <w:ind w:left="432"/>
    </w:pPr>
    <w:rPr>
      <w:rFonts w:ascii="Arial" w:hAnsi="Arial"/>
      <w:sz w:val="22"/>
      <w:szCs w:val="20"/>
      <w:lang w:val="es-CO"/>
    </w:rPr>
  </w:style>
  <w:style w:type="paragraph" w:customStyle="1" w:styleId="marta2">
    <w:name w:val="marta 2"/>
    <w:basedOn w:val="Normal"/>
    <w:rsid w:val="00666BA0"/>
    <w:pPr>
      <w:tabs>
        <w:tab w:val="center" w:pos="4680"/>
      </w:tabs>
      <w:suppressAutoHyphens/>
      <w:jc w:val="both"/>
    </w:pPr>
    <w:rPr>
      <w:b/>
      <w:spacing w:val="-3"/>
      <w:sz w:val="22"/>
      <w:szCs w:val="20"/>
      <w:lang w:val="en-US"/>
    </w:rPr>
  </w:style>
  <w:style w:type="paragraph" w:styleId="ndice1">
    <w:name w:val="index 1"/>
    <w:basedOn w:val="Normal"/>
    <w:next w:val="Normal"/>
    <w:autoRedefine/>
    <w:uiPriority w:val="99"/>
    <w:rsid w:val="00666BA0"/>
    <w:pPr>
      <w:ind w:left="200" w:hanging="200"/>
    </w:pPr>
    <w:rPr>
      <w:sz w:val="20"/>
      <w:szCs w:val="20"/>
    </w:rPr>
  </w:style>
  <w:style w:type="paragraph" w:styleId="Ttulodendice">
    <w:name w:val="index heading"/>
    <w:aliases w:val="edgar"/>
    <w:basedOn w:val="Normal"/>
    <w:next w:val="ndice1"/>
    <w:uiPriority w:val="99"/>
    <w:rsid w:val="00666BA0"/>
    <w:pPr>
      <w:jc w:val="center"/>
    </w:pPr>
    <w:rPr>
      <w:rFonts w:ascii="Arial" w:hAnsi="Arial"/>
      <w:b/>
      <w:sz w:val="22"/>
      <w:szCs w:val="20"/>
      <w:lang w:val="es-ES_tradnl"/>
    </w:rPr>
  </w:style>
  <w:style w:type="paragraph" w:customStyle="1" w:styleId="CarCar2CarCarCar1Car">
    <w:name w:val="Car Car2 Car Car Car1 Car"/>
    <w:basedOn w:val="Normal"/>
    <w:rsid w:val="00666BA0"/>
    <w:pPr>
      <w:spacing w:after="160" w:line="240" w:lineRule="exact"/>
    </w:pPr>
    <w:rPr>
      <w:rFonts w:ascii="Verdana" w:hAnsi="Verdana"/>
      <w:sz w:val="20"/>
      <w:lang w:val="en-US" w:eastAsia="en-US"/>
    </w:rPr>
  </w:style>
  <w:style w:type="paragraph" w:customStyle="1" w:styleId="estilo3">
    <w:name w:val="estilo3"/>
    <w:basedOn w:val="Normal"/>
    <w:rsid w:val="00666BA0"/>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666BA0"/>
    <w:pPr>
      <w:spacing w:after="160" w:line="240" w:lineRule="exact"/>
    </w:pPr>
    <w:rPr>
      <w:rFonts w:ascii="Verdana" w:hAnsi="Verdana"/>
      <w:sz w:val="20"/>
      <w:lang w:val="en-US" w:eastAsia="en-US"/>
    </w:rPr>
  </w:style>
  <w:style w:type="paragraph" w:customStyle="1" w:styleId="Textoindependiente211">
    <w:name w:val="Texto independiente 211"/>
    <w:basedOn w:val="Normal"/>
    <w:rsid w:val="00666BA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comentarioCar1">
    <w:name w:val="Texto comentario Car1"/>
    <w:uiPriority w:val="99"/>
    <w:semiHidden/>
    <w:rsid w:val="00666BA0"/>
    <w:rPr>
      <w:rFonts w:ascii="Times New Roman" w:eastAsia="Times New Roman" w:hAnsi="Times New Roman" w:cs="Times New Roman"/>
      <w:b/>
      <w:szCs w:val="20"/>
      <w:lang w:val="es-ES" w:eastAsia="es-ES"/>
    </w:rPr>
  </w:style>
  <w:style w:type="paragraph" w:customStyle="1" w:styleId="ListaCC1">
    <w:name w:val="Lista CC"/>
    <w:basedOn w:val="Normal"/>
    <w:rsid w:val="00666BA0"/>
    <w:rPr>
      <w:sz w:val="20"/>
    </w:rPr>
  </w:style>
  <w:style w:type="paragraph" w:customStyle="1" w:styleId="Textoindependiente1">
    <w:name w:val="Texto independiente("/>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Textoindependiente311">
    <w:name w:val="Texto independiente 311"/>
    <w:basedOn w:val="Normal"/>
    <w:rsid w:val="00666BA0"/>
    <w:pPr>
      <w:tabs>
        <w:tab w:val="left" w:pos="-720"/>
      </w:tabs>
      <w:suppressAutoHyphens/>
      <w:jc w:val="center"/>
    </w:pPr>
    <w:rPr>
      <w:rFonts w:ascii="Arial" w:hAnsi="Arial"/>
      <w:b/>
      <w:sz w:val="20"/>
      <w:szCs w:val="20"/>
      <w:lang w:val="es-ES_tradnl"/>
    </w:rPr>
  </w:style>
  <w:style w:type="paragraph" w:customStyle="1" w:styleId="CarCarCar11">
    <w:name w:val="Car Car Car11"/>
    <w:basedOn w:val="Normal"/>
    <w:rsid w:val="00666BA0"/>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666BA0"/>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666BA0"/>
  </w:style>
  <w:style w:type="character" w:customStyle="1" w:styleId="farticuloartnombre21">
    <w:name w:val="farticulo_art_nombre21"/>
    <w:rsid w:val="00666BA0"/>
    <w:rPr>
      <w:b w:val="0"/>
      <w:bCs/>
      <w:sz w:val="16"/>
      <w:szCs w:val="16"/>
    </w:rPr>
  </w:style>
  <w:style w:type="paragraph" w:customStyle="1" w:styleId="Sangra2detindependiente20">
    <w:name w:val="Sangría 2 de t.independiente2"/>
    <w:basedOn w:val="Normal"/>
    <w:rsid w:val="00666BA0"/>
    <w:pPr>
      <w:ind w:left="432"/>
    </w:pPr>
    <w:rPr>
      <w:rFonts w:ascii="Arial" w:hAnsi="Arial"/>
      <w:sz w:val="22"/>
      <w:szCs w:val="20"/>
      <w:lang w:val="es-CO"/>
    </w:rPr>
  </w:style>
  <w:style w:type="paragraph" w:customStyle="1" w:styleId="Encabezado30">
    <w:name w:val="Encabezado+3"/>
    <w:basedOn w:val="Default"/>
    <w:next w:val="Default"/>
    <w:uiPriority w:val="99"/>
    <w:rsid w:val="00666BA0"/>
    <w:rPr>
      <w:rFonts w:ascii="Times New Roman" w:eastAsia="Calibri" w:hAnsi="Times New Roman"/>
      <w:color w:val="auto"/>
      <w:lang w:val="es-CO" w:eastAsia="es-CO"/>
    </w:rPr>
  </w:style>
  <w:style w:type="paragraph" w:customStyle="1" w:styleId="Textopredeterminado">
    <w:name w:val="Texto predeterminado"/>
    <w:basedOn w:val="Normal"/>
    <w:rsid w:val="00666BA0"/>
    <w:pPr>
      <w:widowControl w:val="0"/>
      <w:autoSpaceDE w:val="0"/>
      <w:autoSpaceDN w:val="0"/>
      <w:adjustRightInd w:val="0"/>
    </w:pPr>
    <w:rPr>
      <w:lang w:val="es-CO"/>
    </w:rPr>
  </w:style>
  <w:style w:type="paragraph" w:customStyle="1" w:styleId="Textoindependiente10">
    <w:name w:val="Texto independiente(.1"/>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xl177">
    <w:name w:val="xl177"/>
    <w:basedOn w:val="Normal"/>
    <w:rsid w:val="00666BA0"/>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8">
    <w:name w:val="xl178"/>
    <w:basedOn w:val="Normal"/>
    <w:rsid w:val="00666BA0"/>
    <w:pPr>
      <w:pBdr>
        <w:top w:val="single" w:sz="8" w:space="0" w:color="auto"/>
        <w:lef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9">
    <w:name w:val="xl179"/>
    <w:basedOn w:val="Normal"/>
    <w:rsid w:val="00666BA0"/>
    <w:pPr>
      <w:pBdr>
        <w:top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0">
    <w:name w:val="xl180"/>
    <w:basedOn w:val="Normal"/>
    <w:rsid w:val="00666BA0"/>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1">
    <w:name w:val="xl181"/>
    <w:basedOn w:val="Normal"/>
    <w:rsid w:val="00666BA0"/>
    <w:pPr>
      <w:pBdr>
        <w:top w:val="single" w:sz="8" w:space="0" w:color="auto"/>
        <w:left w:val="single" w:sz="4" w:space="0" w:color="auto"/>
        <w:bottom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2">
    <w:name w:val="xl182"/>
    <w:basedOn w:val="Normal"/>
    <w:rsid w:val="00666BA0"/>
    <w:pPr>
      <w:pBdr>
        <w:top w:val="single" w:sz="8"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3">
    <w:name w:val="xl183"/>
    <w:basedOn w:val="Normal"/>
    <w:rsid w:val="00666BA0"/>
    <w:pPr>
      <w:pBdr>
        <w:top w:val="single" w:sz="4" w:space="0" w:color="auto"/>
        <w:left w:val="single" w:sz="4" w:space="0" w:color="auto"/>
        <w:bottom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4">
    <w:name w:val="xl184"/>
    <w:basedOn w:val="Normal"/>
    <w:rsid w:val="00666BA0"/>
    <w:pPr>
      <w:pBdr>
        <w:top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2">
    <w:name w:val="xl4732"/>
    <w:basedOn w:val="Normal"/>
    <w:rsid w:val="00666BA0"/>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666BA0"/>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666BA0"/>
    <w:pPr>
      <w:spacing w:before="100" w:beforeAutospacing="1" w:after="100" w:afterAutospacing="1"/>
      <w:jc w:val="center"/>
    </w:pPr>
    <w:rPr>
      <w:lang w:val="es-CO" w:eastAsia="es-CO"/>
    </w:rPr>
  </w:style>
  <w:style w:type="paragraph" w:customStyle="1" w:styleId="xl4737">
    <w:name w:val="xl4737"/>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666BA0"/>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666BA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666BA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666BA0"/>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666BA0"/>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666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666BA0"/>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666BA0"/>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666BA0"/>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666BA0"/>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666BA0"/>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666BA0"/>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666BA0"/>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character" w:customStyle="1" w:styleId="ext-mb-text">
    <w:name w:val="ext-mb-text"/>
    <w:basedOn w:val="Fuentedeprrafopredeter"/>
    <w:rsid w:val="00666BA0"/>
  </w:style>
  <w:style w:type="character" w:styleId="Textodelmarcadordeposicin">
    <w:name w:val="Placeholder Text"/>
    <w:uiPriority w:val="99"/>
    <w:semiHidden/>
    <w:rsid w:val="00666BA0"/>
    <w:rPr>
      <w:color w:val="808080"/>
    </w:rPr>
  </w:style>
  <w:style w:type="paragraph" w:customStyle="1" w:styleId="WW-Sangra3detindependiente">
    <w:name w:val="WW-Sangría 3 de t.independiente"/>
    <w:basedOn w:val="Normal"/>
    <w:rsid w:val="00666BA0"/>
    <w:pPr>
      <w:suppressAutoHyphens/>
      <w:ind w:left="567" w:firstLine="1"/>
      <w:jc w:val="both"/>
    </w:pPr>
    <w:rPr>
      <w:rFonts w:ascii="Arial" w:hAnsi="Arial"/>
      <w:color w:val="FF0000"/>
      <w:sz w:val="28"/>
      <w:szCs w:val="20"/>
      <w:lang w:val="es-CO"/>
    </w:rPr>
  </w:style>
  <w:style w:type="paragraph" w:customStyle="1" w:styleId="xl185">
    <w:name w:val="xl185"/>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rFonts w:ascii="Arial" w:hAnsi="Arial" w:cs="Arial"/>
      <w:b/>
      <w:bCs/>
      <w:sz w:val="16"/>
      <w:szCs w:val="16"/>
      <w:lang w:val="es-CO" w:eastAsia="es-CO"/>
    </w:rPr>
  </w:style>
  <w:style w:type="paragraph" w:customStyle="1" w:styleId="xl186">
    <w:name w:val="xl186"/>
    <w:basedOn w:val="Normal"/>
    <w:rsid w:val="00666BA0"/>
    <w:pPr>
      <w:pBdr>
        <w:top w:val="single" w:sz="8" w:space="0" w:color="auto"/>
        <w:left w:val="single" w:sz="4" w:space="0" w:color="000000"/>
        <w:bottom w:val="single" w:sz="4" w:space="0" w:color="000000"/>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87">
    <w:name w:val="xl187"/>
    <w:basedOn w:val="Normal"/>
    <w:rsid w:val="00666BA0"/>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188">
    <w:name w:val="xl188"/>
    <w:basedOn w:val="Normal"/>
    <w:rsid w:val="00666BA0"/>
    <w:pPr>
      <w:pBdr>
        <w:top w:val="single" w:sz="4" w:space="0" w:color="000000"/>
        <w:left w:val="single" w:sz="4" w:space="0" w:color="000000"/>
        <w:bottom w:val="single" w:sz="4" w:space="0" w:color="000000"/>
        <w:right w:val="single" w:sz="8" w:space="0" w:color="auto"/>
      </w:pBdr>
      <w:spacing w:before="100" w:beforeAutospacing="1" w:after="100" w:afterAutospacing="1"/>
      <w:jc w:val="right"/>
    </w:pPr>
    <w:rPr>
      <w:sz w:val="16"/>
      <w:szCs w:val="16"/>
      <w:lang w:val="es-CO" w:eastAsia="es-CO"/>
    </w:rPr>
  </w:style>
  <w:style w:type="paragraph" w:customStyle="1" w:styleId="xl189">
    <w:name w:val="xl189"/>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b/>
      <w:bCs/>
      <w:sz w:val="16"/>
      <w:szCs w:val="16"/>
      <w:lang w:val="es-CO" w:eastAsia="es-CO"/>
    </w:rPr>
  </w:style>
  <w:style w:type="paragraph" w:customStyle="1" w:styleId="xl190">
    <w:name w:val="xl190"/>
    <w:basedOn w:val="Normal"/>
    <w:rsid w:val="00666BA0"/>
    <w:pPr>
      <w:spacing w:before="100" w:beforeAutospacing="1" w:after="100" w:afterAutospacing="1"/>
    </w:pPr>
    <w:rPr>
      <w:sz w:val="16"/>
      <w:szCs w:val="16"/>
      <w:lang w:val="es-CO" w:eastAsia="es-CO"/>
    </w:rPr>
  </w:style>
  <w:style w:type="paragraph" w:customStyle="1" w:styleId="xl191">
    <w:name w:val="xl19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2">
    <w:name w:val="xl192"/>
    <w:basedOn w:val="Normal"/>
    <w:rsid w:val="00666BA0"/>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6"/>
      <w:szCs w:val="16"/>
      <w:lang w:val="es-CO" w:eastAsia="es-CO"/>
    </w:rPr>
  </w:style>
  <w:style w:type="paragraph" w:customStyle="1" w:styleId="xl193">
    <w:name w:val="xl193"/>
    <w:basedOn w:val="Normal"/>
    <w:rsid w:val="00666BA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character" w:customStyle="1" w:styleId="DefaultCar">
    <w:name w:val="Default Car"/>
    <w:link w:val="Default"/>
    <w:qFormat/>
    <w:locked/>
    <w:rsid w:val="00666BA0"/>
    <w:rPr>
      <w:rFonts w:ascii="Verdana" w:hAnsi="Verdana"/>
      <w:color w:val="000000"/>
      <w:sz w:val="24"/>
      <w:szCs w:val="24"/>
      <w:lang w:val="es-ES" w:eastAsia="es-ES"/>
    </w:rPr>
  </w:style>
  <w:style w:type="paragraph" w:customStyle="1" w:styleId="2">
    <w:name w:val="2"/>
    <w:basedOn w:val="Normal"/>
    <w:next w:val="Ttulo"/>
    <w:qFormat/>
    <w:rsid w:val="00666BA0"/>
    <w:pPr>
      <w:jc w:val="center"/>
    </w:pPr>
    <w:rPr>
      <w:rFonts w:ascii="Arial" w:eastAsia="Calibri" w:hAnsi="Arial"/>
      <w:b/>
      <w:szCs w:val="20"/>
    </w:rPr>
  </w:style>
  <w:style w:type="character" w:customStyle="1" w:styleId="iaj">
    <w:name w:val="i_aj"/>
    <w:basedOn w:val="Fuentedeprrafopredeter"/>
    <w:rsid w:val="00666BA0"/>
  </w:style>
  <w:style w:type="paragraph" w:customStyle="1" w:styleId="xsinespaciado1">
    <w:name w:val="x_sinespaciado1"/>
    <w:basedOn w:val="Normal"/>
    <w:rsid w:val="00666BA0"/>
    <w:pPr>
      <w:spacing w:before="100" w:beforeAutospacing="1" w:after="100" w:afterAutospacing="1"/>
    </w:pPr>
    <w:rPr>
      <w:lang w:val="es-CO" w:eastAsia="es-CO"/>
    </w:rPr>
  </w:style>
  <w:style w:type="character" w:customStyle="1" w:styleId="ListParagraphChar">
    <w:name w:val="List Paragraph Char"/>
    <w:link w:val="Prrafodelista1"/>
    <w:qFormat/>
    <w:locked/>
    <w:rsid w:val="00666BA0"/>
    <w:rPr>
      <w:sz w:val="24"/>
      <w:szCs w:val="24"/>
      <w:lang w:eastAsia="es-ES"/>
    </w:rPr>
  </w:style>
  <w:style w:type="paragraph" w:customStyle="1" w:styleId="xl194">
    <w:name w:val="xl194"/>
    <w:basedOn w:val="Normal"/>
    <w:rsid w:val="00666B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5">
    <w:name w:val="xl195"/>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6">
    <w:name w:val="xl196"/>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8">
    <w:name w:val="xl198"/>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9">
    <w:name w:val="xl199"/>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lang w:val="es-CO" w:eastAsia="es-CO"/>
    </w:rPr>
  </w:style>
  <w:style w:type="paragraph" w:customStyle="1" w:styleId="xl205">
    <w:name w:val="xl205"/>
    <w:basedOn w:val="Normal"/>
    <w:rsid w:val="00666BA0"/>
    <w:pPr>
      <w:pBdr>
        <w:top w:val="single" w:sz="4" w:space="0" w:color="auto"/>
        <w:lef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666BA0"/>
    <w:pPr>
      <w:pBdr>
        <w:top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7">
    <w:name w:val="xl207"/>
    <w:basedOn w:val="Normal"/>
    <w:rsid w:val="00666BA0"/>
    <w:pPr>
      <w:pBdr>
        <w:top w:val="single" w:sz="4" w:space="0" w:color="auto"/>
        <w:righ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8">
    <w:name w:val="xl208"/>
    <w:basedOn w:val="Normal"/>
    <w:rsid w:val="00666BA0"/>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666BA0"/>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666BA0"/>
    <w:pPr>
      <w:pBdr>
        <w:top w:val="single" w:sz="8" w:space="0" w:color="auto"/>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666BA0"/>
    <w:pPr>
      <w:pBdr>
        <w:top w:val="single" w:sz="4" w:space="0" w:color="000000"/>
        <w:left w:val="single" w:sz="8" w:space="0" w:color="auto"/>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2">
    <w:name w:val="xl212"/>
    <w:basedOn w:val="Normal"/>
    <w:rsid w:val="00666BA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3">
    <w:name w:val="xl213"/>
    <w:basedOn w:val="Normal"/>
    <w:rsid w:val="00666BA0"/>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666BA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666BA0"/>
    <w:pPr>
      <w:pBdr>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character" w:customStyle="1" w:styleId="vortalspan4">
    <w:name w:val="vortalspan4"/>
    <w:rsid w:val="00666BA0"/>
    <w:rPr>
      <w:color w:val="000000"/>
    </w:rPr>
  </w:style>
  <w:style w:type="character" w:customStyle="1" w:styleId="companyfullname1">
    <w:name w:val="companyfullname1"/>
    <w:rsid w:val="00666BA0"/>
    <w:rPr>
      <w:color w:val="0074E8"/>
    </w:rPr>
  </w:style>
  <w:style w:type="paragraph" w:customStyle="1" w:styleId="xl218">
    <w:name w:val="xl218"/>
    <w:basedOn w:val="Normal"/>
    <w:rsid w:val="00666BA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19">
    <w:name w:val="xl219"/>
    <w:basedOn w:val="Normal"/>
    <w:rsid w:val="00666BA0"/>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0">
    <w:name w:val="xl220"/>
    <w:basedOn w:val="Normal"/>
    <w:rsid w:val="00666BA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1">
    <w:name w:val="xl221"/>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666BA0"/>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666BA0"/>
    <w:pPr>
      <w:pBdr>
        <w:top w:val="single" w:sz="8" w:space="0" w:color="auto"/>
        <w:left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5">
    <w:name w:val="xl225"/>
    <w:basedOn w:val="Normal"/>
    <w:rsid w:val="00666BA0"/>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6">
    <w:name w:val="xl226"/>
    <w:basedOn w:val="Normal"/>
    <w:rsid w:val="00666BA0"/>
    <w:pPr>
      <w:pBdr>
        <w:top w:val="single" w:sz="8" w:space="0" w:color="auto"/>
        <w:lef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7">
    <w:name w:val="xl227"/>
    <w:basedOn w:val="Normal"/>
    <w:rsid w:val="00666BA0"/>
    <w:pPr>
      <w:pBdr>
        <w:top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8">
    <w:name w:val="xl228"/>
    <w:basedOn w:val="Normal"/>
    <w:rsid w:val="00666BA0"/>
    <w:pPr>
      <w:pBdr>
        <w:top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9">
    <w:name w:val="xl229"/>
    <w:basedOn w:val="Normal"/>
    <w:rsid w:val="00666BA0"/>
    <w:pPr>
      <w:pBdr>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0">
    <w:name w:val="xl230"/>
    <w:basedOn w:val="Normal"/>
    <w:rsid w:val="00666BA0"/>
    <w:pPr>
      <w:pBdr>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1">
    <w:name w:val="xl231"/>
    <w:basedOn w:val="Normal"/>
    <w:rsid w:val="00666BA0"/>
    <w:pPr>
      <w:pBdr>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2">
    <w:name w:val="xl232"/>
    <w:basedOn w:val="Normal"/>
    <w:rsid w:val="00666BA0"/>
    <w:pPr>
      <w:pBdr>
        <w:top w:val="single" w:sz="8" w:space="0" w:color="auto"/>
        <w:left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3">
    <w:name w:val="xl233"/>
    <w:basedOn w:val="Normal"/>
    <w:rsid w:val="00666BA0"/>
    <w:pPr>
      <w:pBdr>
        <w:left w:val="single" w:sz="8" w:space="0" w:color="auto"/>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4">
    <w:name w:val="xl234"/>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5">
    <w:name w:val="xl235"/>
    <w:basedOn w:val="Normal"/>
    <w:rsid w:val="00666BA0"/>
    <w:pPr>
      <w:pBdr>
        <w:top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6">
    <w:name w:val="xl236"/>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7">
    <w:name w:val="xl237"/>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8">
    <w:name w:val="xl238"/>
    <w:basedOn w:val="Normal"/>
    <w:rsid w:val="00666BA0"/>
    <w:pPr>
      <w:pBdr>
        <w:top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9">
    <w:name w:val="xl239"/>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40">
    <w:name w:val="xl240"/>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1">
    <w:name w:val="xl241"/>
    <w:basedOn w:val="Normal"/>
    <w:rsid w:val="00666BA0"/>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2">
    <w:name w:val="xl242"/>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3">
    <w:name w:val="xl243"/>
    <w:basedOn w:val="Normal"/>
    <w:rsid w:val="00666BA0"/>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4">
    <w:name w:val="xl24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5">
    <w:name w:val="xl245"/>
    <w:basedOn w:val="Normal"/>
    <w:rsid w:val="00666BA0"/>
    <w:pPr>
      <w:pBdr>
        <w:top w:val="single" w:sz="4" w:space="0" w:color="auto"/>
        <w:left w:val="single" w:sz="8"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6">
    <w:name w:val="xl246"/>
    <w:basedOn w:val="Normal"/>
    <w:rsid w:val="00666BA0"/>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7">
    <w:name w:val="xl247"/>
    <w:basedOn w:val="Normal"/>
    <w:rsid w:val="00666BA0"/>
    <w:pPr>
      <w:pBdr>
        <w:top w:val="single" w:sz="8" w:space="0" w:color="auto"/>
        <w:lef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8">
    <w:name w:val="xl248"/>
    <w:basedOn w:val="Normal"/>
    <w:rsid w:val="00666BA0"/>
    <w:pPr>
      <w:pBdr>
        <w:top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9">
    <w:name w:val="xl249"/>
    <w:basedOn w:val="Normal"/>
    <w:rsid w:val="00666BA0"/>
    <w:pPr>
      <w:pBdr>
        <w:top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0">
    <w:name w:val="xl250"/>
    <w:basedOn w:val="Normal"/>
    <w:rsid w:val="00666BA0"/>
    <w:pPr>
      <w:pBdr>
        <w:left w:val="single" w:sz="8" w:space="0" w:color="auto"/>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1">
    <w:name w:val="xl251"/>
    <w:basedOn w:val="Normal"/>
    <w:rsid w:val="00666BA0"/>
    <w:pPr>
      <w:pBdr>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2">
    <w:name w:val="xl252"/>
    <w:basedOn w:val="Normal"/>
    <w:rsid w:val="00666BA0"/>
    <w:pPr>
      <w:pBdr>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table" w:customStyle="1" w:styleId="Tablaconcuadrcula13">
    <w:name w:val="Tabla con cuadrícula13"/>
    <w:basedOn w:val="Tablanormal"/>
    <w:next w:val="Tablaconcuadrcula"/>
    <w:uiPriority w:val="59"/>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F169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3">
    <w:name w:val="xl253"/>
    <w:basedOn w:val="Normal"/>
    <w:rsid w:val="00AF1698"/>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4">
    <w:name w:val="xl254"/>
    <w:basedOn w:val="Normal"/>
    <w:rsid w:val="00AF1698"/>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5">
    <w:name w:val="xl255"/>
    <w:basedOn w:val="Normal"/>
    <w:rsid w:val="00AF1698"/>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6">
    <w:name w:val="xl256"/>
    <w:basedOn w:val="Normal"/>
    <w:rsid w:val="00AF1698"/>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7">
    <w:name w:val="xl257"/>
    <w:basedOn w:val="Normal"/>
    <w:rsid w:val="00AF1698"/>
    <w:pPr>
      <w:pBdr>
        <w:top w:val="single" w:sz="4"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8">
    <w:name w:val="xl258"/>
    <w:basedOn w:val="Normal"/>
    <w:rsid w:val="00AF1698"/>
    <w:pPr>
      <w:pBdr>
        <w:top w:val="single" w:sz="4"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9">
    <w:name w:val="xl259"/>
    <w:basedOn w:val="Normal"/>
    <w:rsid w:val="00AF1698"/>
    <w:pPr>
      <w:pBdr>
        <w:top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60">
    <w:name w:val="xl260"/>
    <w:basedOn w:val="Normal"/>
    <w:rsid w:val="00AF1698"/>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1">
    <w:name w:val="xl261"/>
    <w:basedOn w:val="Normal"/>
    <w:rsid w:val="00AF1698"/>
    <w:pPr>
      <w:pBdr>
        <w:top w:val="single" w:sz="4"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2">
    <w:name w:val="xl262"/>
    <w:basedOn w:val="Normal"/>
    <w:rsid w:val="00AF169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table" w:customStyle="1" w:styleId="Tablaconcuadrcula15">
    <w:name w:val="Tabla con cuadrícula15"/>
    <w:basedOn w:val="Tablanormal"/>
    <w:next w:val="Tablaconcuadrcula"/>
    <w:uiPriority w:val="59"/>
    <w:rsid w:val="00626C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626CA6"/>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EE3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EE3270"/>
    <w:pPr>
      <w:numPr>
        <w:numId w:val="3"/>
      </w:numPr>
    </w:pPr>
  </w:style>
  <w:style w:type="table" w:customStyle="1" w:styleId="Tablaconcuadrcula25">
    <w:name w:val="Tabla con cuadrícula25"/>
    <w:basedOn w:val="Tablanormal"/>
    <w:next w:val="Tablaconcuadrcula"/>
    <w:uiPriority w:val="59"/>
    <w:rsid w:val="00EE327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E3270"/>
    <w:pPr>
      <w:spacing w:before="100" w:beforeAutospacing="1" w:after="100" w:afterAutospacing="1"/>
    </w:pPr>
    <w:rPr>
      <w:lang w:val="en-US" w:eastAsia="en-US"/>
    </w:rPr>
  </w:style>
  <w:style w:type="table" w:customStyle="1" w:styleId="Tablaconcuadrcula17">
    <w:name w:val="Tabla con cuadrícula17"/>
    <w:basedOn w:val="Tablanormal"/>
    <w:next w:val="Tablaconcuadrcula"/>
    <w:uiPriority w:val="59"/>
    <w:rsid w:val="00226D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226D4F"/>
    <w:pPr>
      <w:numPr>
        <w:numId w:val="2"/>
      </w:numPr>
    </w:pPr>
  </w:style>
  <w:style w:type="table" w:customStyle="1" w:styleId="Tablaconcuadrcula26">
    <w:name w:val="Tabla con cuadrícula26"/>
    <w:basedOn w:val="Tablanormal"/>
    <w:next w:val="Tablaconcuadrcula"/>
    <w:uiPriority w:val="59"/>
    <w:rsid w:val="00226D4F"/>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26D4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226D4F"/>
    <w:rPr>
      <w:rFonts w:ascii="Arial Narrow" w:hAnsi="Arial Narrow"/>
      <w:color w:val="3B3838"/>
      <w:sz w:val="24"/>
      <w:szCs w:val="24"/>
      <w:lang w:val="x-none" w:eastAsia="es-ES"/>
    </w:rPr>
  </w:style>
  <w:style w:type="character" w:customStyle="1" w:styleId="Mencinsinresolver4">
    <w:name w:val="Mención sin resolver4"/>
    <w:basedOn w:val="Fuentedeprrafopredeter"/>
    <w:uiPriority w:val="99"/>
    <w:semiHidden/>
    <w:unhideWhenUsed/>
    <w:rsid w:val="00FD6156"/>
    <w:rPr>
      <w:color w:val="605E5C"/>
      <w:shd w:val="clear" w:color="auto" w:fill="E1DFDD"/>
    </w:rPr>
  </w:style>
  <w:style w:type="paragraph" w:styleId="TDC1">
    <w:name w:val="toc 1"/>
    <w:basedOn w:val="Normal"/>
    <w:next w:val="Normal"/>
    <w:autoRedefine/>
    <w:uiPriority w:val="39"/>
    <w:qFormat/>
    <w:rsid w:val="00DA0CC1"/>
    <w:rPr>
      <w:rFonts w:ascii="Arial" w:hAnsi="Arial" w:cs="Arial"/>
      <w:b/>
      <w:bCs/>
      <w:caps/>
      <w:spacing w:val="-20"/>
      <w:sz w:val="20"/>
      <w:szCs w:val="20"/>
      <w:lang w:val="es-CO"/>
    </w:rPr>
  </w:style>
  <w:style w:type="paragraph" w:customStyle="1" w:styleId="CharCarCarCarCar">
    <w:name w:val="Char Car Car Car Car"/>
    <w:basedOn w:val="Normal"/>
    <w:rsid w:val="00DA0CC1"/>
    <w:pPr>
      <w:spacing w:after="160" w:line="240" w:lineRule="exact"/>
    </w:pPr>
    <w:rPr>
      <w:rFonts w:ascii="Verdana" w:hAnsi="Verdana"/>
      <w:sz w:val="20"/>
      <w:szCs w:val="20"/>
      <w:lang w:val="en-US" w:eastAsia="en-US"/>
    </w:rPr>
  </w:style>
  <w:style w:type="paragraph" w:customStyle="1" w:styleId="Char9">
    <w:name w:val="Char9"/>
    <w:basedOn w:val="Normal"/>
    <w:rsid w:val="00DA0CC1"/>
    <w:pPr>
      <w:spacing w:after="160" w:line="240" w:lineRule="exact"/>
    </w:pPr>
    <w:rPr>
      <w:rFonts w:ascii="Verdana" w:hAnsi="Verdana"/>
      <w:sz w:val="20"/>
      <w:szCs w:val="20"/>
      <w:lang w:val="es-CO" w:eastAsia="en-US"/>
    </w:rPr>
  </w:style>
  <w:style w:type="paragraph" w:customStyle="1" w:styleId="WW-Sangra3detindependiente0">
    <w:name w:val="WW-Sangría 3 de t. independiente"/>
    <w:basedOn w:val="Normal"/>
    <w:rsid w:val="00DA0CC1"/>
    <w:pPr>
      <w:suppressAutoHyphens/>
      <w:ind w:left="567" w:firstLine="1"/>
      <w:jc w:val="both"/>
    </w:pPr>
    <w:rPr>
      <w:rFonts w:ascii="Arial" w:hAnsi="Arial"/>
      <w:color w:val="FF0000"/>
      <w:sz w:val="28"/>
      <w:szCs w:val="20"/>
      <w:lang w:val="es-CO"/>
    </w:rPr>
  </w:style>
  <w:style w:type="paragraph" w:customStyle="1" w:styleId="TitleChar">
    <w:name w:val="Title Char"/>
    <w:aliases w:val="AL Título,Título AL"/>
    <w:basedOn w:val="Ttulo1"/>
    <w:next w:val="Normal"/>
    <w:link w:val="PuestoCar2"/>
    <w:uiPriority w:val="39"/>
    <w:unhideWhenUsed/>
    <w:qFormat/>
    <w:rsid w:val="000D257D"/>
    <w:pPr>
      <w:keepLines/>
      <w:spacing w:before="240" w:line="259" w:lineRule="auto"/>
      <w:jc w:val="left"/>
      <w:outlineLvl w:val="9"/>
    </w:pPr>
    <w:rPr>
      <w:rFonts w:cs="Times New Roman"/>
      <w:b/>
      <w:color w:val="2E74B5"/>
      <w:sz w:val="32"/>
      <w:szCs w:val="32"/>
      <w:lang w:val="es-CO" w:eastAsia="es-CO"/>
    </w:rPr>
  </w:style>
  <w:style w:type="character" w:customStyle="1" w:styleId="PuestoCar2">
    <w:name w:val="Puesto Car2"/>
    <w:aliases w:val="Title Char Car,Puesto1 Car1,Títulos Principales sin numeración Car2,AL Título Car2,Título AL Car2,Título Car3"/>
    <w:link w:val="TitleChar"/>
    <w:rsid w:val="00DA0CC1"/>
    <w:rPr>
      <w:rFonts w:ascii="Arial" w:hAnsi="Arial"/>
      <w:b/>
      <w:color w:val="2E74B5"/>
      <w:sz w:val="32"/>
      <w:szCs w:val="32"/>
    </w:rPr>
  </w:style>
  <w:style w:type="character" w:customStyle="1" w:styleId="estilo9">
    <w:name w:val="estilo9"/>
    <w:basedOn w:val="Fuentedeprrafopredeter"/>
    <w:rsid w:val="00DA0CC1"/>
  </w:style>
  <w:style w:type="character" w:customStyle="1" w:styleId="special-font1">
    <w:name w:val="special-font1"/>
    <w:rsid w:val="00DA0CC1"/>
    <w:rPr>
      <w:rFonts w:ascii="Trebuchet MS" w:hAnsi="Trebuchet MS" w:hint="default"/>
      <w:b/>
      <w:bCs/>
      <w:sz w:val="18"/>
      <w:szCs w:val="18"/>
    </w:rPr>
  </w:style>
  <w:style w:type="paragraph" w:styleId="Textonotaalfinal">
    <w:name w:val="endnote text"/>
    <w:basedOn w:val="Normal"/>
    <w:link w:val="TextonotaalfinalCar"/>
    <w:rsid w:val="00DA0CC1"/>
    <w:rPr>
      <w:sz w:val="20"/>
      <w:szCs w:val="20"/>
      <w:lang w:val="es-CO"/>
    </w:rPr>
  </w:style>
  <w:style w:type="character" w:customStyle="1" w:styleId="TextonotaalfinalCar">
    <w:name w:val="Texto nota al final Car"/>
    <w:basedOn w:val="Fuentedeprrafopredeter"/>
    <w:link w:val="Textonotaalfinal"/>
    <w:rsid w:val="00DA0CC1"/>
    <w:rPr>
      <w:lang w:eastAsia="es-ES"/>
    </w:rPr>
  </w:style>
  <w:style w:type="character" w:styleId="Refdenotaalfinal">
    <w:name w:val="endnote reference"/>
    <w:uiPriority w:val="99"/>
    <w:rsid w:val="00DA0CC1"/>
    <w:rPr>
      <w:vertAlign w:val="superscript"/>
    </w:rPr>
  </w:style>
  <w:style w:type="table" w:customStyle="1" w:styleId="Tablaconcuadrcula18">
    <w:name w:val="Tabla con cuadrícula18"/>
    <w:basedOn w:val="Tablanormal"/>
    <w:next w:val="Tablaconcuadrcula"/>
    <w:uiPriority w:val="59"/>
    <w:rsid w:val="00DA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DA0CC1"/>
    <w:rPr>
      <w:rFonts w:ascii="Calibri Light" w:eastAsia="Times New Roman" w:hAnsi="Calibri Light" w:cs="Times New Roman"/>
      <w:spacing w:val="-10"/>
      <w:kern w:val="28"/>
      <w:sz w:val="56"/>
      <w:szCs w:val="56"/>
      <w:lang w:eastAsia="es-ES"/>
    </w:rPr>
  </w:style>
  <w:style w:type="character" w:customStyle="1" w:styleId="baj1">
    <w:name w:val="b_aj1"/>
    <w:qFormat/>
    <w:rsid w:val="00DA0CC1"/>
    <w:rPr>
      <w:b/>
      <w:bCs/>
      <w:color w:val="000000"/>
    </w:rPr>
  </w:style>
  <w:style w:type="paragraph" w:customStyle="1" w:styleId="Normal1">
    <w:name w:val="Normal1"/>
    <w:rsid w:val="00DA0CC1"/>
    <w:pPr>
      <w:spacing w:line="276" w:lineRule="auto"/>
    </w:pPr>
    <w:rPr>
      <w:rFonts w:ascii="Arial" w:eastAsia="Arial" w:hAnsi="Arial" w:cs="Arial"/>
      <w:color w:val="000000"/>
      <w:sz w:val="22"/>
    </w:rPr>
  </w:style>
  <w:style w:type="paragraph" w:styleId="TDC2">
    <w:name w:val="toc 2"/>
    <w:basedOn w:val="Normal"/>
    <w:next w:val="Normal"/>
    <w:autoRedefine/>
    <w:uiPriority w:val="39"/>
    <w:unhideWhenUsed/>
    <w:qFormat/>
    <w:rsid w:val="00DA0CC1"/>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DA0CC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DA0CC1"/>
    <w:rPr>
      <w:rFonts w:ascii="Courier New" w:hAnsi="Courier New" w:cs="Courier New"/>
    </w:rPr>
  </w:style>
  <w:style w:type="paragraph" w:styleId="HTMLconformatoprevio">
    <w:name w:val="HTML Preformatted"/>
    <w:basedOn w:val="Normal"/>
    <w:link w:val="HTMLconformatoprevioCar"/>
    <w:uiPriority w:val="99"/>
    <w:semiHidden/>
    <w:unhideWhenUsed/>
    <w:rsid w:val="00DA0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semiHidden/>
    <w:rsid w:val="00DA0CC1"/>
    <w:rPr>
      <w:rFonts w:ascii="Consolas" w:hAnsi="Consolas"/>
      <w:lang w:val="es-ES" w:eastAsia="es-ES"/>
    </w:rPr>
  </w:style>
  <w:style w:type="character" w:customStyle="1" w:styleId="TextonotapieCar1">
    <w:name w:val="Texto nota pie Car1"/>
    <w:uiPriority w:val="99"/>
    <w:semiHidden/>
    <w:rsid w:val="00DA0CC1"/>
    <w:rPr>
      <w:sz w:val="20"/>
      <w:szCs w:val="20"/>
    </w:rPr>
  </w:style>
  <w:style w:type="character" w:customStyle="1" w:styleId="Sangra3detindependienteCar1">
    <w:name w:val="Sangría 3 de t. independiente Car1"/>
    <w:uiPriority w:val="99"/>
    <w:semiHidden/>
    <w:rsid w:val="00DA0CC1"/>
    <w:rPr>
      <w:sz w:val="16"/>
      <w:szCs w:val="16"/>
    </w:rPr>
  </w:style>
  <w:style w:type="character" w:customStyle="1" w:styleId="WW8Num4z1">
    <w:name w:val="WW8Num4z1"/>
    <w:rsid w:val="00DA0CC1"/>
    <w:rPr>
      <w:rFonts w:ascii="Helvetica" w:hAnsi="Helvetica"/>
      <w:b/>
    </w:rPr>
  </w:style>
  <w:style w:type="character" w:customStyle="1" w:styleId="WW8Num7z3">
    <w:name w:val="WW8Num7z3"/>
    <w:rsid w:val="00DA0CC1"/>
  </w:style>
  <w:style w:type="character" w:customStyle="1" w:styleId="Absatz-Standardschriftart">
    <w:name w:val="Absatz-Standardschriftart"/>
    <w:rsid w:val="00DA0CC1"/>
  </w:style>
  <w:style w:type="character" w:customStyle="1" w:styleId="WW-Absatz-Standardschriftart">
    <w:name w:val="WW-Absatz-Standardschriftart"/>
    <w:rsid w:val="00DA0CC1"/>
  </w:style>
  <w:style w:type="character" w:customStyle="1" w:styleId="WW8Num3z2">
    <w:name w:val="WW8Num3z2"/>
    <w:rsid w:val="00DA0CC1"/>
    <w:rPr>
      <w:b/>
    </w:rPr>
  </w:style>
  <w:style w:type="character" w:customStyle="1" w:styleId="WW8Num8z2">
    <w:name w:val="WW8Num8z2"/>
    <w:rsid w:val="00DA0CC1"/>
    <w:rPr>
      <w:rFonts w:ascii="Wingdings" w:hAnsi="Wingdings"/>
    </w:rPr>
  </w:style>
  <w:style w:type="character" w:customStyle="1" w:styleId="WW8Num19z3">
    <w:name w:val="WW8Num19z3"/>
    <w:rsid w:val="00DA0CC1"/>
  </w:style>
  <w:style w:type="character" w:customStyle="1" w:styleId="WW8Num20z2">
    <w:name w:val="WW8Num20z2"/>
    <w:rsid w:val="00DA0CC1"/>
    <w:rPr>
      <w:rFonts w:ascii="Wingdings" w:hAnsi="Wingdings"/>
    </w:rPr>
  </w:style>
  <w:style w:type="character" w:customStyle="1" w:styleId="WW8Num20z4">
    <w:name w:val="WW8Num20z4"/>
    <w:rsid w:val="00DA0CC1"/>
    <w:rPr>
      <w:rFonts w:ascii="Courier New" w:hAnsi="Courier New"/>
    </w:rPr>
  </w:style>
  <w:style w:type="character" w:customStyle="1" w:styleId="WW8Num22z0">
    <w:name w:val="WW8Num22z0"/>
    <w:rsid w:val="00DA0CC1"/>
    <w:rPr>
      <w:b/>
    </w:rPr>
  </w:style>
  <w:style w:type="character" w:customStyle="1" w:styleId="WW8Num29z1">
    <w:name w:val="WW8Num29z1"/>
    <w:rsid w:val="00DA0CC1"/>
  </w:style>
  <w:style w:type="character" w:customStyle="1" w:styleId="FR1Car">
    <w:name w:val="FR1 Car"/>
    <w:rsid w:val="00DA0CC1"/>
    <w:rPr>
      <w:sz w:val="22"/>
      <w:lang w:val="es-ES_tradnl" w:eastAsia="ar-SA" w:bidi="ar-SA"/>
    </w:rPr>
  </w:style>
  <w:style w:type="paragraph" w:customStyle="1" w:styleId="FR1">
    <w:name w:val="FR1"/>
    <w:rsid w:val="00DA0CC1"/>
    <w:pPr>
      <w:widowControl w:val="0"/>
      <w:suppressAutoHyphens/>
      <w:autoSpaceDE w:val="0"/>
      <w:spacing w:line="300" w:lineRule="auto"/>
      <w:jc w:val="both"/>
    </w:pPr>
    <w:rPr>
      <w:sz w:val="22"/>
      <w:szCs w:val="22"/>
      <w:lang w:val="es-ES_tradnl" w:eastAsia="ar-SA"/>
    </w:rPr>
  </w:style>
  <w:style w:type="paragraph" w:customStyle="1" w:styleId="CarCarCar1CarCarCarCar1">
    <w:name w:val="Car Car Car1 Car Car Car Car1"/>
    <w:basedOn w:val="Normal"/>
    <w:rsid w:val="00DA0CC1"/>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DA0CC1"/>
    <w:pPr>
      <w:ind w:left="720"/>
      <w:jc w:val="both"/>
    </w:pPr>
    <w:rPr>
      <w:rFonts w:ascii="Arial" w:hAnsi="Arial" w:cs="Arial"/>
      <w:lang w:val="es-CO" w:eastAsia="es-CO"/>
    </w:rPr>
  </w:style>
  <w:style w:type="paragraph" w:customStyle="1" w:styleId="CM22">
    <w:name w:val="CM22"/>
    <w:basedOn w:val="Default"/>
    <w:next w:val="Default"/>
    <w:rsid w:val="00DA0CC1"/>
    <w:pPr>
      <w:widowControl w:val="0"/>
      <w:spacing w:after="118"/>
    </w:pPr>
    <w:rPr>
      <w:rFonts w:ascii="Arial" w:hAnsi="Arial"/>
      <w:color w:val="auto"/>
    </w:rPr>
  </w:style>
  <w:style w:type="paragraph" w:customStyle="1" w:styleId="blurb">
    <w:name w:val="blurb"/>
    <w:basedOn w:val="Normal"/>
    <w:rsid w:val="00DA0CC1"/>
    <w:pPr>
      <w:spacing w:after="336" w:line="336" w:lineRule="auto"/>
      <w:ind w:left="300"/>
    </w:pPr>
    <w:rPr>
      <w:sz w:val="17"/>
      <w:szCs w:val="17"/>
      <w:lang w:val="es-CO"/>
    </w:rPr>
  </w:style>
  <w:style w:type="paragraph" w:customStyle="1" w:styleId="xl381">
    <w:name w:val="xl381"/>
    <w:basedOn w:val="Normal"/>
    <w:qFormat/>
    <w:rsid w:val="00DA0CC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A0CC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A0CC1"/>
    <w:pPr>
      <w:spacing w:before="100" w:beforeAutospacing="1" w:after="100" w:afterAutospacing="1"/>
      <w:textAlignment w:val="center"/>
    </w:pPr>
    <w:rPr>
      <w:sz w:val="20"/>
      <w:szCs w:val="20"/>
      <w:lang w:val="es-CO" w:eastAsia="es-CO"/>
    </w:rPr>
  </w:style>
  <w:style w:type="paragraph" w:customStyle="1" w:styleId="xl400">
    <w:name w:val="xl400"/>
    <w:basedOn w:val="Normal"/>
    <w:rsid w:val="00DA0CC1"/>
    <w:pPr>
      <w:spacing w:before="100" w:beforeAutospacing="1" w:after="100" w:afterAutospacing="1"/>
      <w:textAlignment w:val="center"/>
    </w:pPr>
    <w:rPr>
      <w:sz w:val="20"/>
      <w:szCs w:val="20"/>
      <w:lang w:val="es-CO" w:eastAsia="es-CO"/>
    </w:rPr>
  </w:style>
  <w:style w:type="paragraph" w:customStyle="1" w:styleId="xl401">
    <w:name w:val="xl401"/>
    <w:basedOn w:val="Normal"/>
    <w:rsid w:val="00DA0CC1"/>
    <w:pPr>
      <w:spacing w:before="100" w:beforeAutospacing="1" w:after="100" w:afterAutospacing="1"/>
      <w:textAlignment w:val="center"/>
    </w:pPr>
    <w:rPr>
      <w:sz w:val="20"/>
      <w:szCs w:val="20"/>
      <w:lang w:val="es-CO" w:eastAsia="es-CO"/>
    </w:rPr>
  </w:style>
  <w:style w:type="paragraph" w:customStyle="1" w:styleId="xl402">
    <w:name w:val="xl4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A0CC1"/>
    <w:pPr>
      <w:spacing w:before="100" w:beforeAutospacing="1" w:after="100" w:afterAutospacing="1"/>
      <w:textAlignment w:val="center"/>
    </w:pPr>
    <w:rPr>
      <w:lang w:val="es-CO" w:eastAsia="es-CO"/>
    </w:rPr>
  </w:style>
  <w:style w:type="paragraph" w:customStyle="1" w:styleId="xl407">
    <w:name w:val="xl4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A0CC1"/>
    <w:pPr>
      <w:spacing w:before="100" w:beforeAutospacing="1" w:after="100" w:afterAutospacing="1"/>
      <w:jc w:val="right"/>
      <w:textAlignment w:val="center"/>
    </w:pPr>
    <w:rPr>
      <w:lang w:val="es-CO" w:eastAsia="es-CO"/>
    </w:rPr>
  </w:style>
  <w:style w:type="paragraph" w:customStyle="1" w:styleId="xl410">
    <w:name w:val="xl410"/>
    <w:basedOn w:val="Normal"/>
    <w:rsid w:val="00DA0CC1"/>
    <w:pPr>
      <w:spacing w:before="100" w:beforeAutospacing="1" w:after="100" w:afterAutospacing="1"/>
      <w:jc w:val="right"/>
      <w:textAlignment w:val="center"/>
    </w:pPr>
    <w:rPr>
      <w:lang w:val="es-CO" w:eastAsia="es-CO"/>
    </w:rPr>
  </w:style>
  <w:style w:type="paragraph" w:customStyle="1" w:styleId="xl411">
    <w:name w:val="xl411"/>
    <w:basedOn w:val="Normal"/>
    <w:rsid w:val="00DA0CC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A0CC1"/>
    <w:pPr>
      <w:spacing w:before="100" w:beforeAutospacing="1" w:after="100" w:afterAutospacing="1"/>
      <w:jc w:val="center"/>
      <w:textAlignment w:val="center"/>
    </w:pPr>
    <w:rPr>
      <w:lang w:val="es-CO" w:eastAsia="es-CO"/>
    </w:rPr>
  </w:style>
  <w:style w:type="paragraph" w:customStyle="1" w:styleId="xl415">
    <w:name w:val="xl415"/>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A0CC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A0CC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A0CC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A0CC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A0CC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A0CC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A0CC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A0CC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A0CC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A0CC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A0CC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A0CC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A0CC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A0CC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A0CC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A0CC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A0CC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A0CC1"/>
    <w:pPr>
      <w:spacing w:before="100" w:beforeAutospacing="1" w:after="100" w:afterAutospacing="1"/>
      <w:jc w:val="right"/>
      <w:textAlignment w:val="center"/>
    </w:pPr>
    <w:rPr>
      <w:b/>
      <w:bCs/>
      <w:lang w:val="es-CO" w:eastAsia="es-CO"/>
    </w:rPr>
  </w:style>
  <w:style w:type="paragraph" w:customStyle="1" w:styleId="xl474">
    <w:name w:val="xl474"/>
    <w:basedOn w:val="Normal"/>
    <w:rsid w:val="00DA0CC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A0CC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A0CC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A0CC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A0CC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A0CC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A0CC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A0CC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A0CC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A0CC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A0CC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A0CC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A0CC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A0CC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A0CC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A0CC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A0CC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A0CC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A0CC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A0CC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A0CC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A0CC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A0CC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A0CC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A0CC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A0CC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A0CC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A0CC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A0CC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A0CC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A0CC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A0CC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A0CC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A0CC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A0CC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A0CC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A0CC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A0CC1"/>
    <w:rPr>
      <w:rFonts w:ascii="Calibri" w:eastAsia="Calibri" w:hAnsi="Calibri"/>
      <w:sz w:val="22"/>
      <w:szCs w:val="22"/>
      <w:lang w:eastAsia="en-US"/>
    </w:rPr>
  </w:style>
  <w:style w:type="character" w:customStyle="1" w:styleId="Sombreadomedio1-nfasis1Car">
    <w:name w:val="Sombreado medio 1 - Énfasis 1 Car"/>
    <w:link w:val="Sombreadomedio1-nfasis11"/>
    <w:rsid w:val="00DA0CC1"/>
    <w:rPr>
      <w:rFonts w:ascii="Calibri" w:eastAsia="Calibri" w:hAnsi="Calibri"/>
      <w:sz w:val="22"/>
      <w:szCs w:val="22"/>
      <w:lang w:eastAsia="en-US"/>
    </w:rPr>
  </w:style>
  <w:style w:type="paragraph" w:customStyle="1" w:styleId="font10">
    <w:name w:val="font10"/>
    <w:basedOn w:val="Normal"/>
    <w:rsid w:val="00DA0CC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A0CC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A0CC1"/>
    <w:pPr>
      <w:spacing w:before="100" w:beforeAutospacing="1" w:after="100" w:afterAutospacing="1"/>
    </w:pPr>
    <w:rPr>
      <w:rFonts w:ascii="Arial" w:hAnsi="Arial" w:cs="Arial"/>
      <w:b/>
      <w:bCs/>
      <w:color w:val="000000"/>
      <w:lang w:val="es-CO" w:eastAsia="es-CO"/>
    </w:rPr>
  </w:style>
  <w:style w:type="paragraph" w:customStyle="1" w:styleId="xl263">
    <w:name w:val="xl26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A0CC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A0CC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A0CC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A0CC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A0CC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A0CC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A0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A0CC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A0CC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A0CC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A0CC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A0CC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A0CC1"/>
    <w:pPr>
      <w:spacing w:before="100" w:beforeAutospacing="1" w:after="100" w:afterAutospacing="1"/>
    </w:pPr>
    <w:rPr>
      <w:rFonts w:ascii="Arial" w:hAnsi="Arial" w:cs="Arial"/>
      <w:lang w:val="es-CO" w:eastAsia="es-CO"/>
    </w:rPr>
  </w:style>
  <w:style w:type="paragraph" w:customStyle="1" w:styleId="xl325">
    <w:name w:val="xl325"/>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A0CC1"/>
    <w:pPr>
      <w:spacing w:before="100" w:beforeAutospacing="1" w:after="100" w:afterAutospacing="1"/>
    </w:pPr>
    <w:rPr>
      <w:rFonts w:ascii="Arial" w:hAnsi="Arial" w:cs="Arial"/>
      <w:lang w:val="es-CO" w:eastAsia="es-CO"/>
    </w:rPr>
  </w:style>
  <w:style w:type="paragraph" w:customStyle="1" w:styleId="xl328">
    <w:name w:val="xl3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A0CC1"/>
    <w:pPr>
      <w:spacing w:before="100" w:beforeAutospacing="1" w:after="100" w:afterAutospacing="1"/>
    </w:pPr>
    <w:rPr>
      <w:rFonts w:ascii="Arial" w:hAnsi="Arial" w:cs="Arial"/>
      <w:lang w:val="es-CO" w:eastAsia="es-CO"/>
    </w:rPr>
  </w:style>
  <w:style w:type="paragraph" w:customStyle="1" w:styleId="xl345">
    <w:name w:val="xl345"/>
    <w:basedOn w:val="Normal"/>
    <w:rsid w:val="00DA0CC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A0CC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A0CC1"/>
    <w:pPr>
      <w:spacing w:before="100" w:beforeAutospacing="1" w:after="100" w:afterAutospacing="1"/>
    </w:pPr>
    <w:rPr>
      <w:rFonts w:ascii="Arial" w:hAnsi="Arial" w:cs="Arial"/>
      <w:b/>
      <w:bCs/>
      <w:lang w:val="es-CO" w:eastAsia="es-CO"/>
    </w:rPr>
  </w:style>
  <w:style w:type="paragraph" w:customStyle="1" w:styleId="xl348">
    <w:name w:val="xl348"/>
    <w:basedOn w:val="Normal"/>
    <w:rsid w:val="00DA0CC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A0CC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A0CC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A0CC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A0CC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A0CC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A0CC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A0CC1"/>
    <w:pPr>
      <w:spacing w:before="100" w:beforeAutospacing="1" w:after="100" w:afterAutospacing="1"/>
    </w:pPr>
    <w:rPr>
      <w:rFonts w:ascii="Arial" w:hAnsi="Arial" w:cs="Arial"/>
      <w:lang w:val="es-CO" w:eastAsia="es-CO"/>
    </w:rPr>
  </w:style>
  <w:style w:type="paragraph" w:customStyle="1" w:styleId="xl356">
    <w:name w:val="xl3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A0CC1"/>
    <w:pPr>
      <w:spacing w:before="100" w:beforeAutospacing="1" w:after="100" w:afterAutospacing="1"/>
    </w:pPr>
    <w:rPr>
      <w:rFonts w:ascii="Arial" w:hAnsi="Arial" w:cs="Arial"/>
      <w:lang w:val="es-CO" w:eastAsia="es-CO"/>
    </w:rPr>
  </w:style>
  <w:style w:type="paragraph" w:customStyle="1" w:styleId="xl368">
    <w:name w:val="xl368"/>
    <w:basedOn w:val="Normal"/>
    <w:rsid w:val="00DA0CC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A0CC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A0CC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A0CC1"/>
    <w:pPr>
      <w:spacing w:before="100" w:beforeAutospacing="1" w:after="100" w:afterAutospacing="1"/>
    </w:pPr>
    <w:rPr>
      <w:rFonts w:ascii="Arial" w:hAnsi="Arial" w:cs="Arial"/>
      <w:lang w:val="es-CO" w:eastAsia="es-CO"/>
    </w:rPr>
  </w:style>
  <w:style w:type="paragraph" w:customStyle="1" w:styleId="xl550">
    <w:name w:val="xl55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A0CC1"/>
    <w:pPr>
      <w:spacing w:before="100" w:beforeAutospacing="1" w:after="100" w:afterAutospacing="1"/>
    </w:pPr>
    <w:rPr>
      <w:rFonts w:ascii="Arial" w:hAnsi="Arial" w:cs="Arial"/>
      <w:lang w:val="es-CO" w:eastAsia="es-CO"/>
    </w:rPr>
  </w:style>
  <w:style w:type="paragraph" w:customStyle="1" w:styleId="xl557">
    <w:name w:val="xl557"/>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A0CC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A0CC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A0CC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A0CC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A0CC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DA0CC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A0CC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A0CC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A0CC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A0CC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A0CC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A0CC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A0CC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A0CC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A0CC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A0CC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A0CC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A0CC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A0CC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A0CC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A0CC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A0CC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A0CC1"/>
    <w:pPr>
      <w:spacing w:before="100" w:beforeAutospacing="1" w:after="100" w:afterAutospacing="1"/>
    </w:pPr>
    <w:rPr>
      <w:rFonts w:ascii="Arial" w:hAnsi="Arial" w:cs="Arial"/>
      <w:lang w:val="es-CO" w:eastAsia="es-CO"/>
    </w:rPr>
  </w:style>
  <w:style w:type="paragraph" w:customStyle="1" w:styleId="xl655">
    <w:name w:val="xl6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A0CC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A0CC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A0CC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A0CC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A0CC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A0CC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A0CC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A0CC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A0CC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A0CC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A0CC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A0CC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A0CC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A0CC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A0CC1"/>
    <w:pPr>
      <w:spacing w:before="100" w:beforeAutospacing="1" w:after="100" w:afterAutospacing="1"/>
    </w:pPr>
    <w:rPr>
      <w:rFonts w:ascii="Arial" w:hAnsi="Arial" w:cs="Arial"/>
      <w:b/>
      <w:bCs/>
      <w:lang w:val="es-CO" w:eastAsia="es-CO"/>
    </w:rPr>
  </w:style>
  <w:style w:type="paragraph" w:customStyle="1" w:styleId="xl745">
    <w:name w:val="xl745"/>
    <w:basedOn w:val="Normal"/>
    <w:rsid w:val="00DA0CC1"/>
    <w:pPr>
      <w:spacing w:before="100" w:beforeAutospacing="1" w:after="100" w:afterAutospacing="1"/>
    </w:pPr>
    <w:rPr>
      <w:rFonts w:ascii="Arial" w:hAnsi="Arial" w:cs="Arial"/>
      <w:lang w:val="es-CO" w:eastAsia="es-CO"/>
    </w:rPr>
  </w:style>
  <w:style w:type="paragraph" w:customStyle="1" w:styleId="xl746">
    <w:name w:val="xl746"/>
    <w:basedOn w:val="Normal"/>
    <w:rsid w:val="00DA0CC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A0CC1"/>
    <w:pPr>
      <w:spacing w:before="100" w:beforeAutospacing="1" w:after="100" w:afterAutospacing="1"/>
    </w:pPr>
    <w:rPr>
      <w:rFonts w:ascii="Arial" w:hAnsi="Arial" w:cs="Arial"/>
      <w:lang w:val="es-CO" w:eastAsia="es-CO"/>
    </w:rPr>
  </w:style>
  <w:style w:type="paragraph" w:customStyle="1" w:styleId="xl748">
    <w:name w:val="xl748"/>
    <w:basedOn w:val="Normal"/>
    <w:rsid w:val="00DA0CC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A0CC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A0CC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A0CC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A0CC1"/>
    <w:pPr>
      <w:spacing w:before="100" w:beforeAutospacing="1" w:after="100" w:afterAutospacing="1"/>
    </w:pPr>
    <w:rPr>
      <w:rFonts w:ascii="Arial" w:hAnsi="Arial" w:cs="Arial"/>
      <w:lang w:val="es-CO" w:eastAsia="es-CO"/>
    </w:rPr>
  </w:style>
  <w:style w:type="paragraph" w:customStyle="1" w:styleId="xl753">
    <w:name w:val="xl753"/>
    <w:basedOn w:val="Normal"/>
    <w:rsid w:val="00DA0CC1"/>
    <w:pPr>
      <w:spacing w:before="100" w:beforeAutospacing="1" w:after="100" w:afterAutospacing="1"/>
    </w:pPr>
    <w:rPr>
      <w:rFonts w:ascii="Arial" w:hAnsi="Arial" w:cs="Arial"/>
      <w:lang w:val="es-CO" w:eastAsia="es-CO"/>
    </w:rPr>
  </w:style>
  <w:style w:type="paragraph" w:customStyle="1" w:styleId="xl754">
    <w:name w:val="xl754"/>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A0CC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A0CC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A0CC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A0CC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A0CC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A0CC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A0C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A0CC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A0CC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A0C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A0CC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A0CC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A0CC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A0CC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A0CC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A0CC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A0CC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A0CC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A0CC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A0CC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A0CC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A0CC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A0CC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A0CC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A0CC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A0C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A0C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A0CC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A0CC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A0CC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A0CC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A0CC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A0CC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A0CC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A0CC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A0CC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A0CC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A0CC1"/>
    <w:rPr>
      <w:sz w:val="20"/>
      <w:szCs w:val="20"/>
    </w:rPr>
  </w:style>
  <w:style w:type="table" w:styleId="Listavistosa-nfasis1">
    <w:name w:val="Colorful List Accent 1"/>
    <w:basedOn w:val="Tablanormal"/>
    <w:unhideWhenUsed/>
    <w:rsid w:val="00DA0CC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DA0CC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DA0CC1"/>
    <w:rPr>
      <w:rFonts w:ascii="Arial" w:hAnsi="Arial"/>
      <w:i/>
      <w:sz w:val="18"/>
      <w:szCs w:val="20"/>
      <w:lang w:val="es-ES_tradnl"/>
    </w:rPr>
  </w:style>
  <w:style w:type="paragraph" w:customStyle="1" w:styleId="Sombreadomedio1-nfasis12">
    <w:name w:val="Sombreado medio 1 - Énfasis 12"/>
    <w:qFormat/>
    <w:rsid w:val="00DA0CC1"/>
    <w:rPr>
      <w:rFonts w:ascii="Calibri" w:eastAsia="Calibri" w:hAnsi="Calibri"/>
      <w:sz w:val="22"/>
      <w:szCs w:val="22"/>
      <w:lang w:eastAsia="en-US"/>
    </w:rPr>
  </w:style>
  <w:style w:type="paragraph" w:customStyle="1" w:styleId="Level1">
    <w:name w:val="Level1"/>
    <w:basedOn w:val="Normal"/>
    <w:rsid w:val="00DA0CC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A0CC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A0CC1"/>
    <w:pPr>
      <w:tabs>
        <w:tab w:val="clear" w:pos="720"/>
        <w:tab w:val="left" w:pos="1080"/>
      </w:tabs>
      <w:ind w:left="1080"/>
    </w:pPr>
  </w:style>
  <w:style w:type="paragraph" w:customStyle="1" w:styleId="JUSTIFICADO">
    <w:name w:val="JUSTIFICADO"/>
    <w:rsid w:val="00DA0CC1"/>
    <w:pPr>
      <w:jc w:val="both"/>
    </w:pPr>
    <w:rPr>
      <w:rFonts w:ascii="Courier" w:eastAsia="Calibri" w:hAnsi="Courier" w:cs="Courier"/>
      <w:sz w:val="24"/>
      <w:szCs w:val="24"/>
      <w:lang w:val="es-ES_tradnl" w:eastAsia="es-ES"/>
    </w:rPr>
  </w:style>
  <w:style w:type="character" w:customStyle="1" w:styleId="DescripcinCar">
    <w:name w:val="Descripción Car"/>
    <w:aliases w:val="Epígrafe Car,Descripción1 Car,Tabla Car,Figura Car Car1,Figura Car Car Car,Tabla1 Car,Tabla2 Car,Título tabla/gráfica Car,Título tabla/gráfica1 Car,Título tabla/gráfica2 Car,Título tabla/gráfica3 Car,Título tabla/gráfica4 Car"/>
    <w:link w:val="Descripcin"/>
    <w:uiPriority w:val="35"/>
    <w:rsid w:val="00DA0CC1"/>
    <w:rPr>
      <w:rFonts w:ascii="Arial" w:hAnsi="Arial"/>
      <w:b/>
      <w:sz w:val="22"/>
      <w:lang w:val="es-ES_tradnl" w:eastAsia="es-ES"/>
    </w:rPr>
  </w:style>
  <w:style w:type="paragraph" w:customStyle="1" w:styleId="Sombreadomedio1-nfasis13">
    <w:name w:val="Sombreado medio 1 - Énfasis 13"/>
    <w:qFormat/>
    <w:rsid w:val="00DA0CC1"/>
    <w:rPr>
      <w:rFonts w:ascii="Calibri" w:eastAsia="Calibri" w:hAnsi="Calibri"/>
      <w:sz w:val="22"/>
      <w:szCs w:val="22"/>
      <w:lang w:eastAsia="en-US"/>
    </w:rPr>
  </w:style>
  <w:style w:type="paragraph" w:styleId="Fecha">
    <w:name w:val="Date"/>
    <w:basedOn w:val="Normal"/>
    <w:next w:val="Normal"/>
    <w:link w:val="FechaCar"/>
    <w:uiPriority w:val="99"/>
    <w:unhideWhenUsed/>
    <w:rsid w:val="00DA0CC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A0CC1"/>
    <w:rPr>
      <w:rFonts w:ascii="Calibri" w:hAnsi="Calibri"/>
      <w:sz w:val="22"/>
      <w:szCs w:val="22"/>
      <w:lang w:eastAsia="ja-JP"/>
    </w:rPr>
  </w:style>
  <w:style w:type="character" w:customStyle="1" w:styleId="textonavy1">
    <w:name w:val="texto_navy1"/>
    <w:rsid w:val="00DA0CC1"/>
    <w:rPr>
      <w:color w:val="000080"/>
    </w:rPr>
  </w:style>
  <w:style w:type="paragraph" w:customStyle="1" w:styleId="Encabezadodetabladecontenido1">
    <w:name w:val="Encabezado de tabla de contenido1"/>
    <w:basedOn w:val="Ttulo1"/>
    <w:next w:val="Normal"/>
    <w:uiPriority w:val="39"/>
    <w:qFormat/>
    <w:rsid w:val="00DA0CC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DA0CC1"/>
    <w:pPr>
      <w:ind w:left="480"/>
    </w:pPr>
    <w:rPr>
      <w:lang w:val="es-CO" w:eastAsia="es-CO"/>
    </w:rPr>
  </w:style>
  <w:style w:type="paragraph" w:customStyle="1" w:styleId="BodyText23">
    <w:name w:val="Body Text 23"/>
    <w:basedOn w:val="Normal"/>
    <w:rsid w:val="00DA0CC1"/>
    <w:pPr>
      <w:widowControl w:val="0"/>
      <w:jc w:val="both"/>
    </w:pPr>
    <w:rPr>
      <w:rFonts w:ascii="Arial" w:hAnsi="Arial" w:cs="Arial"/>
      <w:b/>
      <w:bCs/>
      <w:kern w:val="16"/>
      <w:lang w:val="es-ES_tradnl" w:eastAsia="es-CO"/>
    </w:rPr>
  </w:style>
  <w:style w:type="character" w:customStyle="1" w:styleId="texto1">
    <w:name w:val="texto1"/>
    <w:rsid w:val="00DA0CC1"/>
    <w:rPr>
      <w:color w:val="000000"/>
      <w:sz w:val="20"/>
      <w:szCs w:val="20"/>
    </w:rPr>
  </w:style>
  <w:style w:type="paragraph" w:customStyle="1" w:styleId="Figura">
    <w:name w:val="Figura"/>
    <w:basedOn w:val="Normal"/>
    <w:autoRedefine/>
    <w:rsid w:val="00DA0CC1"/>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A0CC1"/>
    <w:pPr>
      <w:spacing w:after="100" w:line="259" w:lineRule="auto"/>
      <w:ind w:left="660"/>
    </w:pPr>
    <w:rPr>
      <w:rFonts w:ascii="Century Gothic" w:hAnsi="Century Gothic"/>
      <w:sz w:val="22"/>
      <w:szCs w:val="22"/>
      <w:lang w:val="es-CO" w:eastAsia="es-CO"/>
    </w:rPr>
  </w:style>
  <w:style w:type="paragraph" w:styleId="TDC6">
    <w:name w:val="toc 6"/>
    <w:basedOn w:val="Normal"/>
    <w:next w:val="Normal"/>
    <w:autoRedefine/>
    <w:uiPriority w:val="39"/>
    <w:unhideWhenUsed/>
    <w:rsid w:val="00DA0CC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A0CC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A0CC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A0CC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DA0CC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DA0CC1"/>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semiHidden/>
    <w:rsid w:val="00DA0CC1"/>
    <w:rPr>
      <w:sz w:val="24"/>
      <w:szCs w:val="24"/>
      <w:lang w:val="es-CO" w:eastAsia="es-CO"/>
    </w:rPr>
  </w:style>
  <w:style w:type="character" w:customStyle="1" w:styleId="a">
    <w:name w:val="a"/>
    <w:rsid w:val="00DA0CC1"/>
  </w:style>
  <w:style w:type="character" w:customStyle="1" w:styleId="l6">
    <w:name w:val="l6"/>
    <w:rsid w:val="00DA0CC1"/>
  </w:style>
  <w:style w:type="character" w:customStyle="1" w:styleId="l9">
    <w:name w:val="l9"/>
    <w:rsid w:val="00DA0CC1"/>
  </w:style>
  <w:style w:type="character" w:customStyle="1" w:styleId="l7">
    <w:name w:val="l7"/>
    <w:rsid w:val="00DA0CC1"/>
  </w:style>
  <w:style w:type="character" w:customStyle="1" w:styleId="mw-headline">
    <w:name w:val="mw-headline"/>
    <w:rsid w:val="00DA0CC1"/>
  </w:style>
  <w:style w:type="paragraph" w:customStyle="1" w:styleId="CarCarCar1CarCarCarCar11">
    <w:name w:val="Car Car Car1 Car Car Car Car11"/>
    <w:basedOn w:val="Normal"/>
    <w:rsid w:val="00DA0CC1"/>
    <w:pPr>
      <w:spacing w:after="160" w:line="240" w:lineRule="exact"/>
    </w:pPr>
    <w:rPr>
      <w:rFonts w:ascii="Verdana" w:hAnsi="Verdana" w:cs="Verdana"/>
      <w:sz w:val="20"/>
      <w:szCs w:val="20"/>
      <w:lang w:val="es-CO" w:eastAsia="en-US"/>
    </w:rPr>
  </w:style>
  <w:style w:type="paragraph" w:customStyle="1" w:styleId="CarCarCar1CarCarCarCar12">
    <w:name w:val="Car Car Car1 Car Car Car Car12"/>
    <w:basedOn w:val="Normal"/>
    <w:rsid w:val="00DA0CC1"/>
    <w:pPr>
      <w:spacing w:after="160" w:line="240" w:lineRule="exact"/>
    </w:pPr>
    <w:rPr>
      <w:rFonts w:ascii="Verdana" w:hAnsi="Verdana" w:cs="Verdana"/>
      <w:sz w:val="20"/>
      <w:szCs w:val="20"/>
      <w:lang w:val="es-CO" w:eastAsia="en-US"/>
    </w:rPr>
  </w:style>
  <w:style w:type="paragraph" w:customStyle="1" w:styleId="intertitulo">
    <w:name w:val="intertitulo"/>
    <w:basedOn w:val="Normal"/>
    <w:rsid w:val="00DA0CC1"/>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qFormat/>
    <w:rsid w:val="00DA0CC1"/>
    <w:rPr>
      <w:sz w:val="24"/>
      <w:szCs w:val="24"/>
      <w:lang w:val="es-ES" w:eastAsia="es-ES"/>
    </w:rPr>
  </w:style>
  <w:style w:type="table" w:styleId="Listavistosa-nfasis2">
    <w:name w:val="Colorful List Accent 2"/>
    <w:basedOn w:val="Tablanormal"/>
    <w:link w:val="Listavistosa-nfasis2Car"/>
    <w:uiPriority w:val="1"/>
    <w:semiHidden/>
    <w:unhideWhenUsed/>
    <w:rsid w:val="00DA0CC1"/>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DA0CC1"/>
    <w:rPr>
      <w:sz w:val="24"/>
      <w:szCs w:val="24"/>
      <w:lang w:val="es-ES"/>
    </w:rPr>
  </w:style>
  <w:style w:type="paragraph" w:customStyle="1" w:styleId="Sombreadomedio1-nfasis14">
    <w:name w:val="Sombreado medio 1 - Énfasis 14"/>
    <w:link w:val="Sombreadomedio1-nfasis1Car1"/>
    <w:uiPriority w:val="1"/>
    <w:qFormat/>
    <w:rsid w:val="00DA0CC1"/>
    <w:rPr>
      <w:sz w:val="24"/>
      <w:szCs w:val="24"/>
      <w:lang w:val="es-ES"/>
    </w:rPr>
  </w:style>
  <w:style w:type="character" w:customStyle="1" w:styleId="Listamulticolor-nfasis1Car">
    <w:name w:val="Lista multicolor - Énfasis 1 Car"/>
    <w:uiPriority w:val="34"/>
    <w:rsid w:val="00DA0CC1"/>
    <w:rPr>
      <w:sz w:val="24"/>
      <w:szCs w:val="24"/>
      <w:lang w:val="es-CO"/>
    </w:rPr>
  </w:style>
  <w:style w:type="character" w:customStyle="1" w:styleId="w8qarf">
    <w:name w:val="w8qarf"/>
    <w:basedOn w:val="Fuentedeprrafopredeter"/>
    <w:rsid w:val="00DA0CC1"/>
  </w:style>
  <w:style w:type="character" w:customStyle="1" w:styleId="lrzxr">
    <w:name w:val="lrzxr"/>
    <w:basedOn w:val="Fuentedeprrafopredeter"/>
    <w:rsid w:val="00DA0CC1"/>
  </w:style>
  <w:style w:type="paragraph" w:customStyle="1" w:styleId="NumberList">
    <w:name w:val="Number List"/>
    <w:basedOn w:val="Normal"/>
    <w:rsid w:val="00DA0CC1"/>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DA0CC1"/>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DA0CC1"/>
    <w:pPr>
      <w:widowControl w:val="0"/>
      <w:shd w:val="clear" w:color="auto" w:fill="FFFFFF"/>
      <w:spacing w:before="240" w:line="0" w:lineRule="atLeast"/>
      <w:jc w:val="both"/>
    </w:pPr>
    <w:rPr>
      <w:rFonts w:ascii="Arial Unicode MS" w:eastAsia="Arial Unicode MS" w:hAnsi="Arial Unicode MS" w:cs="Arial Unicode MS"/>
      <w:b/>
      <w:bCs/>
      <w:sz w:val="18"/>
      <w:szCs w:val="18"/>
      <w:lang w:val="es-CO" w:eastAsia="es-CO"/>
    </w:rPr>
  </w:style>
  <w:style w:type="character" w:customStyle="1" w:styleId="field-content">
    <w:name w:val="field-content"/>
    <w:basedOn w:val="Fuentedeprrafopredeter"/>
    <w:rsid w:val="00DA0CC1"/>
  </w:style>
  <w:style w:type="character" w:customStyle="1" w:styleId="companyfullname">
    <w:name w:val="companyfullname"/>
    <w:rsid w:val="00DA0CC1"/>
  </w:style>
  <w:style w:type="character" w:customStyle="1" w:styleId="baj">
    <w:name w:val="b_aj"/>
    <w:basedOn w:val="Fuentedeprrafopredeter"/>
    <w:rsid w:val="00DA0CC1"/>
  </w:style>
  <w:style w:type="paragraph" w:customStyle="1" w:styleId="a0">
    <w:basedOn w:val="Ttulo1"/>
    <w:next w:val="Normal"/>
    <w:uiPriority w:val="39"/>
    <w:unhideWhenUsed/>
    <w:qFormat/>
    <w:rsid w:val="00505AC8"/>
    <w:pPr>
      <w:keepLines/>
      <w:spacing w:before="240" w:line="259" w:lineRule="auto"/>
      <w:jc w:val="left"/>
      <w:outlineLvl w:val="9"/>
    </w:pPr>
    <w:rPr>
      <w:rFonts w:cs="Times New Roman"/>
      <w:b/>
      <w:color w:val="2E74B5"/>
      <w:sz w:val="32"/>
      <w:szCs w:val="32"/>
      <w:lang w:val="es-CO" w:eastAsia="es-CO"/>
    </w:rPr>
  </w:style>
  <w:style w:type="character" w:customStyle="1" w:styleId="TextoTextosCar">
    <w:name w:val="Texto (Textos) Car"/>
    <w:link w:val="TextoTextos"/>
    <w:uiPriority w:val="99"/>
    <w:rsid w:val="00DC6AC8"/>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DC6A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DC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C6AC8"/>
    <w:pPr>
      <w:keepLines/>
      <w:spacing w:before="240" w:line="259" w:lineRule="auto"/>
      <w:jc w:val="left"/>
      <w:outlineLvl w:val="9"/>
    </w:pPr>
    <w:rPr>
      <w:rFonts w:cs="Times New Roman"/>
      <w:b/>
      <w:color w:val="2E74B5"/>
      <w:sz w:val="32"/>
      <w:szCs w:val="32"/>
      <w:lang w:val="es-CO" w:eastAsia="es-CO"/>
    </w:rPr>
  </w:style>
  <w:style w:type="table" w:customStyle="1" w:styleId="Listavistosa-nfasis13">
    <w:name w:val="Lista vistosa - Énfasis 13"/>
    <w:basedOn w:val="Tablanormal"/>
    <w:next w:val="Listavistosa-nfasis1"/>
    <w:unhideWhenUsed/>
    <w:rsid w:val="00DC6AC8"/>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vistosa-nfasis21">
    <w:name w:val="Lista vistosa - Énfasis 21"/>
    <w:basedOn w:val="Tablanormal"/>
    <w:next w:val="Listavistosa-nfasis2"/>
    <w:uiPriority w:val="1"/>
    <w:semiHidden/>
    <w:unhideWhenUsed/>
    <w:rsid w:val="00DC6AC8"/>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DC6AC8"/>
    <w:rPr>
      <w:lang w:val="es-MX" w:eastAsia="es-MX"/>
    </w:rPr>
  </w:style>
  <w:style w:type="paragraph" w:styleId="Cita">
    <w:name w:val="Quote"/>
    <w:basedOn w:val="Normal"/>
    <w:next w:val="Normal"/>
    <w:link w:val="CitaCar"/>
    <w:uiPriority w:val="29"/>
    <w:qFormat/>
    <w:rsid w:val="00DC6AC8"/>
    <w:pPr>
      <w:spacing w:before="200" w:after="160"/>
      <w:ind w:left="864" w:right="864"/>
      <w:jc w:val="center"/>
    </w:pPr>
    <w:rPr>
      <w:i/>
      <w:iCs/>
      <w:color w:val="404040" w:themeColor="text1" w:themeTint="BF"/>
      <w:lang w:val="es-MX" w:eastAsia="es-MX"/>
    </w:rPr>
  </w:style>
  <w:style w:type="character" w:customStyle="1" w:styleId="CitaCar">
    <w:name w:val="Cita Car"/>
    <w:basedOn w:val="Fuentedeprrafopredeter"/>
    <w:link w:val="Cita"/>
    <w:uiPriority w:val="29"/>
    <w:rsid w:val="00DC6AC8"/>
    <w:rPr>
      <w:i/>
      <w:iCs/>
      <w:color w:val="404040" w:themeColor="text1" w:themeTint="BF"/>
      <w:sz w:val="24"/>
      <w:szCs w:val="24"/>
      <w:lang w:val="es-MX" w:eastAsia="es-MX"/>
    </w:rPr>
  </w:style>
  <w:style w:type="paragraph" w:styleId="Citadestacada">
    <w:name w:val="Intense Quote"/>
    <w:basedOn w:val="Normal"/>
    <w:next w:val="Normal"/>
    <w:link w:val="CitadestacadaCar"/>
    <w:uiPriority w:val="30"/>
    <w:qFormat/>
    <w:rsid w:val="00DC6AC8"/>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s-MX" w:eastAsia="es-MX"/>
    </w:rPr>
  </w:style>
  <w:style w:type="character" w:customStyle="1" w:styleId="CitadestacadaCar">
    <w:name w:val="Cita destacada Car"/>
    <w:basedOn w:val="Fuentedeprrafopredeter"/>
    <w:link w:val="Citadestacada"/>
    <w:uiPriority w:val="30"/>
    <w:rsid w:val="00DC6AC8"/>
    <w:rPr>
      <w:i/>
      <w:iCs/>
      <w:color w:val="5B9BD5" w:themeColor="accent1"/>
      <w:sz w:val="24"/>
      <w:szCs w:val="24"/>
      <w:lang w:val="es-MX" w:eastAsia="es-MX"/>
    </w:rPr>
  </w:style>
  <w:style w:type="paragraph" w:styleId="DireccinHTML">
    <w:name w:val="HTML Address"/>
    <w:basedOn w:val="Normal"/>
    <w:link w:val="DireccinHTMLCar"/>
    <w:uiPriority w:val="99"/>
    <w:semiHidden/>
    <w:unhideWhenUsed/>
    <w:rsid w:val="00DC6AC8"/>
    <w:rPr>
      <w:i/>
      <w:iCs/>
      <w:lang w:val="es-MX" w:eastAsia="es-MX"/>
    </w:rPr>
  </w:style>
  <w:style w:type="character" w:customStyle="1" w:styleId="DireccinHTMLCar">
    <w:name w:val="Dirección HTML Car"/>
    <w:basedOn w:val="Fuentedeprrafopredeter"/>
    <w:link w:val="DireccinHTML"/>
    <w:uiPriority w:val="99"/>
    <w:semiHidden/>
    <w:rsid w:val="00DC6AC8"/>
    <w:rPr>
      <w:i/>
      <w:iCs/>
      <w:sz w:val="24"/>
      <w:szCs w:val="24"/>
      <w:lang w:val="es-MX" w:eastAsia="es-MX"/>
    </w:rPr>
  </w:style>
  <w:style w:type="paragraph" w:styleId="Encabezadodelista">
    <w:name w:val="toa heading"/>
    <w:basedOn w:val="Normal"/>
    <w:next w:val="Normal"/>
    <w:uiPriority w:val="99"/>
    <w:semiHidden/>
    <w:unhideWhenUsed/>
    <w:rsid w:val="00DC6AC8"/>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semiHidden/>
    <w:unhideWhenUsed/>
    <w:rsid w:val="00DC6AC8"/>
    <w:rPr>
      <w:lang w:val="es-MX" w:eastAsia="es-MX"/>
    </w:rPr>
  </w:style>
  <w:style w:type="character" w:customStyle="1" w:styleId="EncabezadodenotaCar">
    <w:name w:val="Encabezado de nota Car"/>
    <w:basedOn w:val="Fuentedeprrafopredeter"/>
    <w:link w:val="Encabezadodenota"/>
    <w:uiPriority w:val="99"/>
    <w:semiHidden/>
    <w:rsid w:val="00DC6AC8"/>
    <w:rPr>
      <w:sz w:val="24"/>
      <w:szCs w:val="24"/>
      <w:lang w:val="es-MX" w:eastAsia="es-MX"/>
    </w:rPr>
  </w:style>
  <w:style w:type="paragraph" w:styleId="Firmadecorreoelectrnico">
    <w:name w:val="E-mail Signature"/>
    <w:basedOn w:val="Normal"/>
    <w:link w:val="FirmadecorreoelectrnicoCar"/>
    <w:uiPriority w:val="99"/>
    <w:semiHidden/>
    <w:unhideWhenUsed/>
    <w:rsid w:val="00DC6AC8"/>
    <w:rPr>
      <w:lang w:val="es-MX" w:eastAsia="es-MX"/>
    </w:rPr>
  </w:style>
  <w:style w:type="character" w:customStyle="1" w:styleId="FirmadecorreoelectrnicoCar">
    <w:name w:val="Firma de correo electrónico Car"/>
    <w:basedOn w:val="Fuentedeprrafopredeter"/>
    <w:link w:val="Firmadecorreoelectrnico"/>
    <w:uiPriority w:val="99"/>
    <w:semiHidden/>
    <w:rsid w:val="00DC6AC8"/>
    <w:rPr>
      <w:sz w:val="24"/>
      <w:szCs w:val="24"/>
      <w:lang w:val="es-MX" w:eastAsia="es-MX"/>
    </w:rPr>
  </w:style>
  <w:style w:type="paragraph" w:styleId="ndice2">
    <w:name w:val="index 2"/>
    <w:basedOn w:val="Normal"/>
    <w:next w:val="Normal"/>
    <w:autoRedefine/>
    <w:uiPriority w:val="99"/>
    <w:semiHidden/>
    <w:unhideWhenUsed/>
    <w:rsid w:val="00DC6AC8"/>
    <w:pPr>
      <w:ind w:left="480" w:hanging="240"/>
    </w:pPr>
    <w:rPr>
      <w:lang w:val="es-MX" w:eastAsia="es-MX"/>
    </w:rPr>
  </w:style>
  <w:style w:type="paragraph" w:styleId="ndice3">
    <w:name w:val="index 3"/>
    <w:basedOn w:val="Normal"/>
    <w:next w:val="Normal"/>
    <w:autoRedefine/>
    <w:uiPriority w:val="99"/>
    <w:semiHidden/>
    <w:unhideWhenUsed/>
    <w:rsid w:val="00DC6AC8"/>
    <w:pPr>
      <w:ind w:left="720" w:hanging="240"/>
    </w:pPr>
    <w:rPr>
      <w:lang w:val="es-MX" w:eastAsia="es-MX"/>
    </w:rPr>
  </w:style>
  <w:style w:type="paragraph" w:styleId="ndice4">
    <w:name w:val="index 4"/>
    <w:basedOn w:val="Normal"/>
    <w:next w:val="Normal"/>
    <w:autoRedefine/>
    <w:uiPriority w:val="99"/>
    <w:semiHidden/>
    <w:unhideWhenUsed/>
    <w:rsid w:val="00DC6AC8"/>
    <w:pPr>
      <w:ind w:left="960" w:hanging="240"/>
    </w:pPr>
    <w:rPr>
      <w:lang w:val="es-MX" w:eastAsia="es-MX"/>
    </w:rPr>
  </w:style>
  <w:style w:type="paragraph" w:styleId="ndice5">
    <w:name w:val="index 5"/>
    <w:basedOn w:val="Normal"/>
    <w:next w:val="Normal"/>
    <w:autoRedefine/>
    <w:uiPriority w:val="99"/>
    <w:semiHidden/>
    <w:unhideWhenUsed/>
    <w:rsid w:val="00DC6AC8"/>
    <w:pPr>
      <w:ind w:left="1200" w:hanging="240"/>
    </w:pPr>
    <w:rPr>
      <w:lang w:val="es-MX" w:eastAsia="es-MX"/>
    </w:rPr>
  </w:style>
  <w:style w:type="paragraph" w:styleId="ndice6">
    <w:name w:val="index 6"/>
    <w:basedOn w:val="Normal"/>
    <w:next w:val="Normal"/>
    <w:autoRedefine/>
    <w:uiPriority w:val="99"/>
    <w:semiHidden/>
    <w:unhideWhenUsed/>
    <w:rsid w:val="00DC6AC8"/>
    <w:pPr>
      <w:ind w:left="1440" w:hanging="240"/>
    </w:pPr>
    <w:rPr>
      <w:lang w:val="es-MX" w:eastAsia="es-MX"/>
    </w:rPr>
  </w:style>
  <w:style w:type="paragraph" w:styleId="ndice7">
    <w:name w:val="index 7"/>
    <w:basedOn w:val="Normal"/>
    <w:next w:val="Normal"/>
    <w:autoRedefine/>
    <w:uiPriority w:val="99"/>
    <w:semiHidden/>
    <w:unhideWhenUsed/>
    <w:rsid w:val="00DC6AC8"/>
    <w:pPr>
      <w:ind w:left="1680" w:hanging="240"/>
    </w:pPr>
    <w:rPr>
      <w:lang w:val="es-MX" w:eastAsia="es-MX"/>
    </w:rPr>
  </w:style>
  <w:style w:type="paragraph" w:styleId="ndice8">
    <w:name w:val="index 8"/>
    <w:basedOn w:val="Normal"/>
    <w:next w:val="Normal"/>
    <w:autoRedefine/>
    <w:uiPriority w:val="99"/>
    <w:semiHidden/>
    <w:unhideWhenUsed/>
    <w:rsid w:val="00DC6AC8"/>
    <w:pPr>
      <w:ind w:left="1920" w:hanging="240"/>
    </w:pPr>
    <w:rPr>
      <w:lang w:val="es-MX" w:eastAsia="es-MX"/>
    </w:rPr>
  </w:style>
  <w:style w:type="paragraph" w:styleId="ndice9">
    <w:name w:val="index 9"/>
    <w:basedOn w:val="Normal"/>
    <w:next w:val="Normal"/>
    <w:autoRedefine/>
    <w:uiPriority w:val="99"/>
    <w:semiHidden/>
    <w:unhideWhenUsed/>
    <w:rsid w:val="00DC6AC8"/>
    <w:pPr>
      <w:ind w:left="2160" w:hanging="240"/>
    </w:pPr>
    <w:rPr>
      <w:lang w:val="es-MX" w:eastAsia="es-MX"/>
    </w:rPr>
  </w:style>
  <w:style w:type="paragraph" w:styleId="Listaconnmeros">
    <w:name w:val="List Number"/>
    <w:basedOn w:val="Normal"/>
    <w:uiPriority w:val="99"/>
    <w:semiHidden/>
    <w:unhideWhenUsed/>
    <w:rsid w:val="00DC6AC8"/>
    <w:pPr>
      <w:numPr>
        <w:numId w:val="5"/>
      </w:numPr>
      <w:contextualSpacing/>
    </w:pPr>
    <w:rPr>
      <w:lang w:val="es-MX" w:eastAsia="es-MX"/>
    </w:rPr>
  </w:style>
  <w:style w:type="paragraph" w:styleId="Listaconnmeros2">
    <w:name w:val="List Number 2"/>
    <w:basedOn w:val="Normal"/>
    <w:uiPriority w:val="99"/>
    <w:semiHidden/>
    <w:unhideWhenUsed/>
    <w:rsid w:val="00DC6AC8"/>
    <w:pPr>
      <w:numPr>
        <w:numId w:val="6"/>
      </w:numPr>
      <w:contextualSpacing/>
    </w:pPr>
    <w:rPr>
      <w:lang w:val="es-MX" w:eastAsia="es-MX"/>
    </w:rPr>
  </w:style>
  <w:style w:type="paragraph" w:styleId="Listaconnmeros3">
    <w:name w:val="List Number 3"/>
    <w:basedOn w:val="Normal"/>
    <w:uiPriority w:val="99"/>
    <w:semiHidden/>
    <w:unhideWhenUsed/>
    <w:rsid w:val="00DC6AC8"/>
    <w:pPr>
      <w:numPr>
        <w:numId w:val="7"/>
      </w:numPr>
      <w:contextualSpacing/>
    </w:pPr>
    <w:rPr>
      <w:lang w:val="es-MX" w:eastAsia="es-MX"/>
    </w:rPr>
  </w:style>
  <w:style w:type="paragraph" w:styleId="Listaconnmeros4">
    <w:name w:val="List Number 4"/>
    <w:basedOn w:val="Normal"/>
    <w:uiPriority w:val="99"/>
    <w:semiHidden/>
    <w:unhideWhenUsed/>
    <w:rsid w:val="00DC6AC8"/>
    <w:pPr>
      <w:numPr>
        <w:numId w:val="8"/>
      </w:numPr>
      <w:contextualSpacing/>
    </w:pPr>
    <w:rPr>
      <w:lang w:val="es-MX" w:eastAsia="es-MX"/>
    </w:rPr>
  </w:style>
  <w:style w:type="paragraph" w:styleId="Listaconnmeros5">
    <w:name w:val="List Number 5"/>
    <w:basedOn w:val="Normal"/>
    <w:uiPriority w:val="99"/>
    <w:semiHidden/>
    <w:unhideWhenUsed/>
    <w:rsid w:val="00DC6AC8"/>
    <w:pPr>
      <w:numPr>
        <w:numId w:val="9"/>
      </w:numPr>
      <w:contextualSpacing/>
    </w:pPr>
    <w:rPr>
      <w:lang w:val="es-MX" w:eastAsia="es-MX"/>
    </w:rPr>
  </w:style>
  <w:style w:type="paragraph" w:styleId="Tabladeilustraciones">
    <w:name w:val="table of figures"/>
    <w:basedOn w:val="Normal"/>
    <w:next w:val="Normal"/>
    <w:uiPriority w:val="99"/>
    <w:semiHidden/>
    <w:unhideWhenUsed/>
    <w:rsid w:val="00DC6AC8"/>
    <w:rPr>
      <w:lang w:val="es-MX" w:eastAsia="es-MX"/>
    </w:rPr>
  </w:style>
  <w:style w:type="paragraph" w:styleId="Textoconsangra">
    <w:name w:val="table of authorities"/>
    <w:basedOn w:val="Normal"/>
    <w:next w:val="Normal"/>
    <w:uiPriority w:val="99"/>
    <w:semiHidden/>
    <w:unhideWhenUsed/>
    <w:rsid w:val="00DC6AC8"/>
    <w:pPr>
      <w:ind w:left="240" w:hanging="240"/>
    </w:pPr>
    <w:rPr>
      <w:lang w:val="es-MX" w:eastAsia="es-MX"/>
    </w:rPr>
  </w:style>
  <w:style w:type="paragraph" w:styleId="Textomacro">
    <w:name w:val="macro"/>
    <w:link w:val="TextomacroCar"/>
    <w:uiPriority w:val="99"/>
    <w:semiHidden/>
    <w:unhideWhenUsed/>
    <w:rsid w:val="00DC6AC8"/>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s-MX" w:eastAsia="es-MX"/>
    </w:rPr>
  </w:style>
  <w:style w:type="character" w:customStyle="1" w:styleId="TextomacroCar">
    <w:name w:val="Texto macro Car"/>
    <w:basedOn w:val="Fuentedeprrafopredeter"/>
    <w:link w:val="Textomacro"/>
    <w:uiPriority w:val="99"/>
    <w:semiHidden/>
    <w:rsid w:val="00DC6AC8"/>
    <w:rPr>
      <w:rFonts w:ascii="Consolas" w:hAnsi="Consolas"/>
      <w:lang w:val="es-MX" w:eastAsia="es-MX"/>
    </w:rPr>
  </w:style>
  <w:style w:type="numbering" w:customStyle="1" w:styleId="Sinlista1">
    <w:name w:val="Sin lista1"/>
    <w:next w:val="Sinlista"/>
    <w:uiPriority w:val="99"/>
    <w:semiHidden/>
    <w:unhideWhenUsed/>
    <w:rsid w:val="00D45D5A"/>
  </w:style>
  <w:style w:type="table" w:customStyle="1" w:styleId="Tablaconcuadrcula27">
    <w:name w:val="Tabla con cuadrícula27"/>
    <w:basedOn w:val="Tablanormal"/>
    <w:next w:val="Tablaconcuadrcula"/>
    <w:uiPriority w:val="39"/>
    <w:rsid w:val="00D45D5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Fuentedeprrafopredeter"/>
    <w:rsid w:val="00D45D5A"/>
  </w:style>
  <w:style w:type="numbering" w:customStyle="1" w:styleId="Sinlista2">
    <w:name w:val="Sin lista2"/>
    <w:next w:val="Sinlista"/>
    <w:uiPriority w:val="99"/>
    <w:semiHidden/>
    <w:unhideWhenUsed/>
    <w:rsid w:val="00865A36"/>
  </w:style>
  <w:style w:type="table" w:customStyle="1" w:styleId="Tablaconcuadrcula28">
    <w:name w:val="Tabla con cuadrícula28"/>
    <w:basedOn w:val="Tablanormal"/>
    <w:next w:val="Tablaconcuadrcula"/>
    <w:uiPriority w:val="39"/>
    <w:rsid w:val="00865A3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65A36"/>
  </w:style>
  <w:style w:type="table" w:customStyle="1" w:styleId="Tablaconcuadrcula112">
    <w:name w:val="Tabla con cuadrícula112"/>
    <w:basedOn w:val="Tablanormal"/>
    <w:next w:val="Tablaconcuadrcula"/>
    <w:uiPriority w:val="39"/>
    <w:rsid w:val="00865A36"/>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865A36"/>
    <w:rPr>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estilo10">
    <w:name w:val="estilo1"/>
    <w:basedOn w:val="Normal"/>
    <w:rsid w:val="00865A36"/>
    <w:pPr>
      <w:spacing w:before="230" w:after="230" w:line="216" w:lineRule="atLeast"/>
      <w:ind w:left="230" w:right="230"/>
    </w:pPr>
    <w:rPr>
      <w:rFonts w:ascii="Verdana" w:hAnsi="Verdana"/>
      <w:color w:val="000000"/>
      <w:sz w:val="18"/>
      <w:szCs w:val="18"/>
      <w:lang w:val="es-CO" w:eastAsia="es-CO"/>
    </w:rPr>
  </w:style>
  <w:style w:type="character" w:customStyle="1" w:styleId="vortaltextbox">
    <w:name w:val="vortaltextbox"/>
    <w:basedOn w:val="Fuentedeprrafopredeter"/>
    <w:rsid w:val="00865A36"/>
  </w:style>
  <w:style w:type="paragraph" w:customStyle="1" w:styleId="Titulo4">
    <w:name w:val="Titulo 4"/>
    <w:basedOn w:val="Ttulo4"/>
    <w:link w:val="Titulo4Car"/>
    <w:qFormat/>
    <w:rsid w:val="00865A36"/>
    <w:pPr>
      <w:keepLines/>
      <w:spacing w:before="40"/>
      <w:ind w:left="993" w:hanging="987"/>
      <w:jc w:val="left"/>
    </w:pPr>
    <w:rPr>
      <w:rFonts w:eastAsiaTheme="majorEastAsia" w:cs="Arial"/>
      <w:iCs/>
      <w:color w:val="2E74B5" w:themeColor="accent1" w:themeShade="BF"/>
      <w:lang w:eastAsia="en-US"/>
    </w:rPr>
  </w:style>
  <w:style w:type="character" w:customStyle="1" w:styleId="Titulo4Car">
    <w:name w:val="Titulo 4 Car"/>
    <w:basedOn w:val="Ttulo4Car"/>
    <w:link w:val="Titulo4"/>
    <w:rsid w:val="00865A36"/>
    <w:rPr>
      <w:rFonts w:ascii="Arial" w:eastAsiaTheme="majorEastAsia" w:hAnsi="Arial" w:cs="Arial"/>
      <w:b/>
      <w:bCs/>
      <w:iCs/>
      <w:color w:val="2E74B5" w:themeColor="accent1" w:themeShade="BF"/>
      <w:sz w:val="24"/>
      <w:szCs w:val="24"/>
      <w:lang w:val="es-ES_tradnl" w:eastAsia="en-US"/>
      <w14:shadow w14:blurRad="50800" w14:dist="38100" w14:dir="2700000" w14:sx="100000" w14:sy="100000" w14:kx="0" w14:ky="0" w14:algn="tl">
        <w14:srgbClr w14:val="000000">
          <w14:alpha w14:val="60000"/>
        </w14:srgbClr>
      </w14:shadow>
    </w:rPr>
  </w:style>
  <w:style w:type="paragraph" w:customStyle="1" w:styleId="centrado">
    <w:name w:val="centrado"/>
    <w:basedOn w:val="Normal"/>
    <w:rsid w:val="00865A36"/>
    <w:pPr>
      <w:spacing w:before="100" w:beforeAutospacing="1" w:after="100" w:afterAutospacing="1"/>
    </w:pPr>
    <w:rPr>
      <w:lang w:val="es-CO" w:eastAsia="es-CO"/>
    </w:rPr>
  </w:style>
  <w:style w:type="numbering" w:customStyle="1" w:styleId="Estilo1">
    <w:name w:val="Estilo1"/>
    <w:uiPriority w:val="99"/>
    <w:rsid w:val="00865A36"/>
    <w:pPr>
      <w:numPr>
        <w:numId w:val="17"/>
      </w:numPr>
    </w:pPr>
  </w:style>
  <w:style w:type="paragraph" w:customStyle="1" w:styleId="xxdefault">
    <w:name w:val="x_x_default"/>
    <w:basedOn w:val="Normal"/>
    <w:rsid w:val="00865A36"/>
    <w:rPr>
      <w:rFonts w:eastAsiaTheme="minorHAnsi"/>
      <w:lang w:val="es-MX" w:eastAsia="es-MX"/>
    </w:rPr>
  </w:style>
  <w:style w:type="paragraph" w:customStyle="1" w:styleId="xmsonormal0">
    <w:name w:val="xmsonormal"/>
    <w:basedOn w:val="Normal"/>
    <w:uiPriority w:val="99"/>
    <w:rsid w:val="00865A36"/>
    <w:rPr>
      <w:rFonts w:eastAsiaTheme="minorHAnsi"/>
      <w:lang w:val="es-CO" w:eastAsia="es-CO"/>
    </w:rPr>
  </w:style>
  <w:style w:type="paragraph" w:customStyle="1" w:styleId="xparagraph">
    <w:name w:val="x_paragraph"/>
    <w:basedOn w:val="Normal"/>
    <w:rsid w:val="00865A36"/>
    <w:pPr>
      <w:spacing w:before="100" w:beforeAutospacing="1" w:after="100" w:afterAutospacing="1"/>
    </w:pPr>
    <w:rPr>
      <w:lang w:val="es-CO" w:eastAsia="es-CO"/>
    </w:rPr>
  </w:style>
  <w:style w:type="character" w:customStyle="1" w:styleId="xnormaltextrun">
    <w:name w:val="x_normaltextrun"/>
    <w:basedOn w:val="Fuentedeprrafopredeter"/>
    <w:rsid w:val="00865A36"/>
  </w:style>
  <w:style w:type="character" w:customStyle="1" w:styleId="xeop">
    <w:name w:val="x_eop"/>
    <w:basedOn w:val="Fuentedeprrafopredeter"/>
    <w:rsid w:val="00865A36"/>
  </w:style>
  <w:style w:type="character" w:customStyle="1" w:styleId="vortalspan">
    <w:name w:val="vortalspan"/>
    <w:basedOn w:val="Fuentedeprrafopredeter"/>
    <w:rsid w:val="00865A36"/>
  </w:style>
  <w:style w:type="character" w:customStyle="1" w:styleId="Mencinsinresolver5">
    <w:name w:val="Mención sin resolver5"/>
    <w:basedOn w:val="Fuentedeprrafopredeter"/>
    <w:uiPriority w:val="99"/>
    <w:semiHidden/>
    <w:unhideWhenUsed/>
    <w:rsid w:val="00865A36"/>
    <w:rPr>
      <w:color w:val="605E5C"/>
      <w:shd w:val="clear" w:color="auto" w:fill="E1DFDD"/>
    </w:rPr>
  </w:style>
  <w:style w:type="character" w:customStyle="1" w:styleId="Mencinsinresolver50">
    <w:name w:val="Mención sin resolver5"/>
    <w:basedOn w:val="Fuentedeprrafopredeter"/>
    <w:uiPriority w:val="99"/>
    <w:semiHidden/>
    <w:unhideWhenUsed/>
    <w:rsid w:val="0073646C"/>
    <w:rPr>
      <w:color w:val="605E5C"/>
      <w:shd w:val="clear" w:color="auto" w:fill="E1DFDD"/>
    </w:rPr>
  </w:style>
  <w:style w:type="table" w:customStyle="1" w:styleId="Tablaconcuadrcula29">
    <w:name w:val="Tabla con cuadrícula29"/>
    <w:basedOn w:val="Tablanormal"/>
    <w:next w:val="Tablaconcuadrcula"/>
    <w:uiPriority w:val="39"/>
    <w:rsid w:val="005168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E83413"/>
  </w:style>
  <w:style w:type="table" w:customStyle="1" w:styleId="Tablaconcuadrcula30">
    <w:name w:val="Tabla con cuadrícula30"/>
    <w:basedOn w:val="Tablanormal"/>
    <w:next w:val="Tablaconcuadrcula"/>
    <w:uiPriority w:val="39"/>
    <w:rsid w:val="00E8341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6">
    <w:name w:val="Mención sin resolver6"/>
    <w:basedOn w:val="Fuentedeprrafopredeter"/>
    <w:uiPriority w:val="99"/>
    <w:semiHidden/>
    <w:unhideWhenUsed/>
    <w:rsid w:val="00E83413"/>
    <w:rPr>
      <w:color w:val="605E5C"/>
      <w:shd w:val="clear" w:color="auto" w:fill="E1DFDD"/>
    </w:rPr>
  </w:style>
  <w:style w:type="character" w:customStyle="1" w:styleId="font341">
    <w:name w:val="font341"/>
    <w:basedOn w:val="Fuentedeprrafopredeter"/>
    <w:rsid w:val="00E83413"/>
    <w:rPr>
      <w:rFonts w:ascii="Arial" w:hAnsi="Arial" w:cs="Arial" w:hint="default"/>
      <w:b w:val="0"/>
      <w:bCs w:val="0"/>
      <w:i w:val="0"/>
      <w:iCs w:val="0"/>
      <w:strike w:val="0"/>
      <w:dstrike w:val="0"/>
      <w:color w:val="FF0000"/>
      <w:sz w:val="16"/>
      <w:szCs w:val="16"/>
      <w:u w:val="none"/>
      <w:effect w:val="none"/>
    </w:rPr>
  </w:style>
  <w:style w:type="paragraph" w:customStyle="1" w:styleId="xl1290">
    <w:name w:val="xl1290"/>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91">
    <w:name w:val="xl1291"/>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92">
    <w:name w:val="xl1292"/>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93">
    <w:name w:val="xl1293"/>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94">
    <w:name w:val="xl1294"/>
    <w:basedOn w:val="Normal"/>
    <w:rsid w:val="00E8341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95">
    <w:name w:val="xl1295"/>
    <w:basedOn w:val="Normal"/>
    <w:rsid w:val="00E83413"/>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96">
    <w:name w:val="xl1296"/>
    <w:basedOn w:val="Normal"/>
    <w:rsid w:val="00E834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97">
    <w:name w:val="xl1297"/>
    <w:basedOn w:val="Normal"/>
    <w:rsid w:val="00E8341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98">
    <w:name w:val="xl1298"/>
    <w:basedOn w:val="Normal"/>
    <w:rsid w:val="00E83413"/>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99">
    <w:name w:val="xl1299"/>
    <w:basedOn w:val="Normal"/>
    <w:rsid w:val="00E834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00">
    <w:name w:val="xl1300"/>
    <w:basedOn w:val="Normal"/>
    <w:rsid w:val="00E8341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01">
    <w:name w:val="xl1301"/>
    <w:basedOn w:val="Normal"/>
    <w:rsid w:val="00E83413"/>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02">
    <w:name w:val="xl1302"/>
    <w:basedOn w:val="Normal"/>
    <w:rsid w:val="00E834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04">
    <w:name w:val="xl1304"/>
    <w:basedOn w:val="Normal"/>
    <w:rsid w:val="00E83413"/>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05">
    <w:name w:val="xl1305"/>
    <w:basedOn w:val="Normal"/>
    <w:rsid w:val="00E83413"/>
    <w:pPr>
      <w:pBdr>
        <w:lef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06">
    <w:name w:val="xl1306"/>
    <w:basedOn w:val="Normal"/>
    <w:rsid w:val="00E83413"/>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07">
    <w:name w:val="xl1307"/>
    <w:basedOn w:val="Normal"/>
    <w:rsid w:val="00E834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308">
    <w:name w:val="xl1308"/>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309">
    <w:name w:val="xl1309"/>
    <w:basedOn w:val="Normal"/>
    <w:rsid w:val="00E83413"/>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310">
    <w:name w:val="xl1310"/>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311">
    <w:name w:val="xl1311"/>
    <w:basedOn w:val="Normal"/>
    <w:rsid w:val="00E83413"/>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312">
    <w:name w:val="xl1312"/>
    <w:basedOn w:val="Normal"/>
    <w:rsid w:val="00E8341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313">
    <w:name w:val="xl1313"/>
    <w:basedOn w:val="Normal"/>
    <w:rsid w:val="00E8341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314">
    <w:name w:val="xl1314"/>
    <w:basedOn w:val="Normal"/>
    <w:rsid w:val="00E8341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315">
    <w:name w:val="xl1315"/>
    <w:basedOn w:val="Normal"/>
    <w:rsid w:val="00E8341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316">
    <w:name w:val="xl1316"/>
    <w:basedOn w:val="Normal"/>
    <w:rsid w:val="00E83413"/>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317">
    <w:name w:val="xl1317"/>
    <w:basedOn w:val="Normal"/>
    <w:rsid w:val="00E8341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318">
    <w:name w:val="xl1318"/>
    <w:basedOn w:val="Normal"/>
    <w:rsid w:val="00E834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19">
    <w:name w:val="xl1319"/>
    <w:basedOn w:val="Normal"/>
    <w:rsid w:val="00E834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20">
    <w:name w:val="xl1320"/>
    <w:basedOn w:val="Normal"/>
    <w:rsid w:val="00E834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21">
    <w:name w:val="xl1321"/>
    <w:basedOn w:val="Normal"/>
    <w:rsid w:val="00E8341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22">
    <w:name w:val="xl1322"/>
    <w:basedOn w:val="Normal"/>
    <w:rsid w:val="00E83413"/>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23">
    <w:name w:val="xl1323"/>
    <w:basedOn w:val="Normal"/>
    <w:rsid w:val="00E8341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24">
    <w:name w:val="xl1324"/>
    <w:basedOn w:val="Normal"/>
    <w:rsid w:val="00E8341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25">
    <w:name w:val="xl1325"/>
    <w:basedOn w:val="Normal"/>
    <w:rsid w:val="00E83413"/>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26">
    <w:name w:val="xl1326"/>
    <w:basedOn w:val="Normal"/>
    <w:rsid w:val="00E8341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27">
    <w:name w:val="xl1327"/>
    <w:basedOn w:val="Normal"/>
    <w:rsid w:val="00E8341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28">
    <w:name w:val="xl1328"/>
    <w:basedOn w:val="Normal"/>
    <w:rsid w:val="00E83413"/>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29">
    <w:name w:val="xl1329"/>
    <w:basedOn w:val="Normal"/>
    <w:rsid w:val="00E8341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31">
    <w:name w:val="xl1331"/>
    <w:basedOn w:val="Normal"/>
    <w:rsid w:val="00E8341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332">
    <w:name w:val="xl1332"/>
    <w:basedOn w:val="Normal"/>
    <w:rsid w:val="00E83413"/>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333">
    <w:name w:val="xl1333"/>
    <w:basedOn w:val="Normal"/>
    <w:rsid w:val="00E8341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334">
    <w:name w:val="xl1334"/>
    <w:basedOn w:val="Normal"/>
    <w:rsid w:val="00E834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35">
    <w:name w:val="xl1335"/>
    <w:basedOn w:val="Normal"/>
    <w:rsid w:val="00E834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336">
    <w:name w:val="xl1336"/>
    <w:basedOn w:val="Normal"/>
    <w:rsid w:val="00E8341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37">
    <w:name w:val="xl1337"/>
    <w:basedOn w:val="Normal"/>
    <w:rsid w:val="00E83413"/>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38">
    <w:name w:val="xl1338"/>
    <w:basedOn w:val="Normal"/>
    <w:rsid w:val="00E8341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font13">
    <w:name w:val="font13"/>
    <w:basedOn w:val="Normal"/>
    <w:rsid w:val="00E83413"/>
    <w:pPr>
      <w:spacing w:before="100" w:beforeAutospacing="1" w:after="100" w:afterAutospacing="1"/>
    </w:pPr>
    <w:rPr>
      <w:rFonts w:ascii="Arial" w:hAnsi="Arial" w:cs="Arial"/>
      <w:color w:val="00B050"/>
      <w:sz w:val="16"/>
      <w:szCs w:val="16"/>
      <w:lang w:val="es-CO" w:eastAsia="es-CO"/>
    </w:rPr>
  </w:style>
  <w:style w:type="paragraph" w:customStyle="1" w:styleId="font14">
    <w:name w:val="font14"/>
    <w:basedOn w:val="Normal"/>
    <w:rsid w:val="00E83413"/>
    <w:pPr>
      <w:spacing w:before="100" w:beforeAutospacing="1" w:after="100" w:afterAutospacing="1"/>
    </w:pPr>
    <w:rPr>
      <w:rFonts w:ascii="Arial" w:hAnsi="Arial" w:cs="Arial"/>
      <w:color w:val="00B050"/>
      <w:sz w:val="16"/>
      <w:szCs w:val="16"/>
      <w:lang w:val="es-CO" w:eastAsia="es-CO"/>
    </w:rPr>
  </w:style>
  <w:style w:type="paragraph" w:customStyle="1" w:styleId="xl1154">
    <w:name w:val="xl1154"/>
    <w:basedOn w:val="Normal"/>
    <w:rsid w:val="00E8341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55">
    <w:name w:val="xl1155"/>
    <w:basedOn w:val="Normal"/>
    <w:rsid w:val="00E83413"/>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56">
    <w:name w:val="xl1156"/>
    <w:basedOn w:val="Normal"/>
    <w:rsid w:val="00E834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80">
    <w:name w:val="xl1280"/>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81">
    <w:name w:val="xl1281"/>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82">
    <w:name w:val="xl1282"/>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87">
    <w:name w:val="xl1287"/>
    <w:basedOn w:val="Normal"/>
    <w:rsid w:val="00E8341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288">
    <w:name w:val="xl1288"/>
    <w:basedOn w:val="Normal"/>
    <w:rsid w:val="00E8341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289">
    <w:name w:val="xl1289"/>
    <w:basedOn w:val="Normal"/>
    <w:rsid w:val="00E8341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339">
    <w:name w:val="xl1339"/>
    <w:basedOn w:val="Normal"/>
    <w:rsid w:val="00E83413"/>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40">
    <w:name w:val="xl1340"/>
    <w:basedOn w:val="Normal"/>
    <w:rsid w:val="00E8341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696">
    <w:name w:val="xl1696"/>
    <w:basedOn w:val="Normal"/>
    <w:rsid w:val="00E8341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697">
    <w:name w:val="xl1697"/>
    <w:basedOn w:val="Normal"/>
    <w:rsid w:val="00E83413"/>
    <w:pPr>
      <w:pBdr>
        <w:top w:val="single" w:sz="4" w:space="0" w:color="000000"/>
        <w:left w:val="single" w:sz="4" w:space="0" w:color="000000"/>
        <w:bottom w:val="single" w:sz="4" w:space="0" w:color="000000"/>
        <w:right w:val="single" w:sz="4" w:space="0" w:color="000000"/>
      </w:pBdr>
      <w:shd w:val="clear" w:color="000000" w:fill="BDD7EE"/>
      <w:spacing w:before="100" w:beforeAutospacing="1" w:after="100" w:afterAutospacing="1"/>
      <w:textAlignment w:val="center"/>
    </w:pPr>
    <w:rPr>
      <w:rFonts w:ascii="Arial" w:hAnsi="Arial" w:cs="Arial"/>
      <w:color w:val="000000"/>
      <w:sz w:val="16"/>
      <w:szCs w:val="16"/>
      <w:lang w:val="es-CO" w:eastAsia="es-CO"/>
    </w:rPr>
  </w:style>
  <w:style w:type="paragraph" w:customStyle="1" w:styleId="xl1698">
    <w:name w:val="xl1698"/>
    <w:basedOn w:val="Normal"/>
    <w:rsid w:val="00E83413"/>
    <w:pPr>
      <w:pBdr>
        <w:top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hAnsi="Arial" w:cs="Arial"/>
      <w:color w:val="000000"/>
      <w:sz w:val="16"/>
      <w:szCs w:val="16"/>
      <w:lang w:val="es-CO" w:eastAsia="es-CO"/>
    </w:rPr>
  </w:style>
  <w:style w:type="paragraph" w:customStyle="1" w:styleId="xl1699">
    <w:name w:val="xl1699"/>
    <w:basedOn w:val="Normal"/>
    <w:rsid w:val="00E83413"/>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701">
    <w:name w:val="xl1701"/>
    <w:basedOn w:val="Normal"/>
    <w:rsid w:val="00E834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702">
    <w:name w:val="xl1702"/>
    <w:basedOn w:val="Normal"/>
    <w:rsid w:val="00E8341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1703">
    <w:name w:val="xl1703"/>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704">
    <w:name w:val="xl1704"/>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705">
    <w:name w:val="xl1705"/>
    <w:basedOn w:val="Normal"/>
    <w:rsid w:val="00E8341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sz w:val="16"/>
      <w:szCs w:val="16"/>
      <w:lang w:val="es-CO" w:eastAsia="es-CO"/>
    </w:rPr>
  </w:style>
  <w:style w:type="paragraph" w:customStyle="1" w:styleId="xl1706">
    <w:name w:val="xl1706"/>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1707">
    <w:name w:val="xl1707"/>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708">
    <w:name w:val="xl1708"/>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709">
    <w:name w:val="xl1709"/>
    <w:basedOn w:val="Normal"/>
    <w:rsid w:val="00E83413"/>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710">
    <w:name w:val="xl1710"/>
    <w:basedOn w:val="Normal"/>
    <w:rsid w:val="00E83413"/>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711">
    <w:name w:val="xl1711"/>
    <w:basedOn w:val="Normal"/>
    <w:rsid w:val="00E83413"/>
    <w:pPr>
      <w:pBdr>
        <w:top w:val="single" w:sz="4" w:space="0" w:color="auto"/>
        <w:left w:val="single" w:sz="4" w:space="0" w:color="auto"/>
        <w:bottom w:val="single" w:sz="4" w:space="0" w:color="000000"/>
        <w:right w:val="single" w:sz="4" w:space="0" w:color="auto"/>
      </w:pBdr>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1712">
    <w:name w:val="xl1712"/>
    <w:basedOn w:val="Normal"/>
    <w:rsid w:val="00E83413"/>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713">
    <w:name w:val="xl1713"/>
    <w:basedOn w:val="Normal"/>
    <w:rsid w:val="00E834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714">
    <w:name w:val="xl1714"/>
    <w:basedOn w:val="Normal"/>
    <w:rsid w:val="00E8341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hAnsi="Arial" w:cs="Arial"/>
      <w:color w:val="000000"/>
      <w:sz w:val="16"/>
      <w:szCs w:val="16"/>
      <w:lang w:val="es-CO" w:eastAsia="es-CO"/>
    </w:rPr>
  </w:style>
  <w:style w:type="paragraph" w:customStyle="1" w:styleId="xl1715">
    <w:name w:val="xl1715"/>
    <w:basedOn w:val="Normal"/>
    <w:rsid w:val="00E83413"/>
    <w:pPr>
      <w:pBdr>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hAnsi="Arial" w:cs="Arial"/>
      <w:color w:val="000000"/>
      <w:sz w:val="16"/>
      <w:szCs w:val="16"/>
      <w:lang w:val="es-CO" w:eastAsia="es-CO"/>
    </w:rPr>
  </w:style>
  <w:style w:type="paragraph" w:customStyle="1" w:styleId="xl1716">
    <w:name w:val="xl1716"/>
    <w:basedOn w:val="Normal"/>
    <w:rsid w:val="00E834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1717">
    <w:name w:val="xl1717"/>
    <w:basedOn w:val="Normal"/>
    <w:rsid w:val="00E834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718">
    <w:name w:val="xl1718"/>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725">
    <w:name w:val="xl1725"/>
    <w:basedOn w:val="Normal"/>
    <w:rsid w:val="00E83413"/>
    <w:pPr>
      <w:pBdr>
        <w:top w:val="single" w:sz="4" w:space="0" w:color="000000"/>
        <w:left w:val="single" w:sz="4" w:space="0" w:color="000000"/>
        <w:bottom w:val="single" w:sz="4" w:space="0" w:color="000000"/>
        <w:right w:val="single" w:sz="4" w:space="0" w:color="000000"/>
      </w:pBdr>
      <w:shd w:val="clear" w:color="000000" w:fill="BDD7EE"/>
      <w:spacing w:before="100" w:beforeAutospacing="1" w:after="100" w:afterAutospacing="1"/>
    </w:pPr>
    <w:rPr>
      <w:rFonts w:ascii="Arial" w:hAnsi="Arial" w:cs="Arial"/>
      <w:sz w:val="16"/>
      <w:szCs w:val="16"/>
      <w:lang w:val="es-CO" w:eastAsia="es-CO"/>
    </w:rPr>
  </w:style>
  <w:style w:type="character" w:customStyle="1" w:styleId="font261">
    <w:name w:val="font261"/>
    <w:basedOn w:val="Fuentedeprrafopredeter"/>
    <w:rsid w:val="00E83413"/>
    <w:rPr>
      <w:rFonts w:ascii="Arial" w:hAnsi="Arial" w:cs="Arial" w:hint="default"/>
      <w:b w:val="0"/>
      <w:bCs w:val="0"/>
      <w:i w:val="0"/>
      <w:iCs w:val="0"/>
      <w:strike w:val="0"/>
      <w:dstrike w:val="0"/>
      <w:color w:val="000000"/>
      <w:sz w:val="16"/>
      <w:szCs w:val="16"/>
      <w:u w:val="none"/>
      <w:effect w:val="none"/>
    </w:rPr>
  </w:style>
  <w:style w:type="character" w:customStyle="1" w:styleId="font421">
    <w:name w:val="font421"/>
    <w:basedOn w:val="Fuentedeprrafopredeter"/>
    <w:rsid w:val="00E83413"/>
    <w:rPr>
      <w:rFonts w:ascii="Arial" w:hAnsi="Arial" w:cs="Arial" w:hint="default"/>
      <w:b w:val="0"/>
      <w:bCs w:val="0"/>
      <w:i w:val="0"/>
      <w:iCs w:val="0"/>
      <w:color w:val="000000"/>
      <w:sz w:val="16"/>
      <w:szCs w:val="16"/>
      <w:u w:val="single"/>
    </w:rPr>
  </w:style>
  <w:style w:type="paragraph" w:customStyle="1" w:styleId="font66">
    <w:name w:val="font66"/>
    <w:basedOn w:val="Normal"/>
    <w:rsid w:val="00E83413"/>
    <w:pPr>
      <w:spacing w:before="100" w:beforeAutospacing="1" w:after="100" w:afterAutospacing="1"/>
    </w:pPr>
    <w:rPr>
      <w:rFonts w:ascii="Arial" w:hAnsi="Arial" w:cs="Arial"/>
      <w:color w:val="FF0000"/>
      <w:sz w:val="16"/>
      <w:szCs w:val="16"/>
      <w:lang w:val="es-CO" w:eastAsia="es-CO"/>
    </w:rPr>
  </w:style>
  <w:style w:type="paragraph" w:customStyle="1" w:styleId="font67">
    <w:name w:val="font67"/>
    <w:basedOn w:val="Normal"/>
    <w:rsid w:val="00E83413"/>
    <w:pPr>
      <w:spacing w:before="100" w:beforeAutospacing="1" w:after="100" w:afterAutospacing="1"/>
    </w:pPr>
    <w:rPr>
      <w:rFonts w:ascii="Arial" w:hAnsi="Arial" w:cs="Arial"/>
      <w:color w:val="242424"/>
      <w:sz w:val="16"/>
      <w:szCs w:val="16"/>
      <w:lang w:val="es-CO" w:eastAsia="es-CO"/>
    </w:rPr>
  </w:style>
  <w:style w:type="paragraph" w:customStyle="1" w:styleId="xl2150">
    <w:name w:val="xl2150"/>
    <w:basedOn w:val="Normal"/>
    <w:rsid w:val="00E83413"/>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242424"/>
      <w:sz w:val="16"/>
      <w:szCs w:val="16"/>
      <w:lang w:val="es-CO" w:eastAsia="es-CO"/>
    </w:rPr>
  </w:style>
  <w:style w:type="paragraph" w:customStyle="1" w:styleId="xl2151">
    <w:name w:val="xl2151"/>
    <w:basedOn w:val="Normal"/>
    <w:rsid w:val="00E83413"/>
    <w:pPr>
      <w:pBdr>
        <w:top w:val="single" w:sz="4" w:space="0" w:color="auto"/>
        <w:bottom w:val="single" w:sz="4" w:space="0" w:color="auto"/>
      </w:pBdr>
      <w:spacing w:before="100" w:beforeAutospacing="1" w:after="100" w:afterAutospacing="1"/>
    </w:pPr>
    <w:rPr>
      <w:rFonts w:ascii="Arial" w:hAnsi="Arial" w:cs="Arial"/>
      <w:b/>
      <w:bCs/>
      <w:color w:val="242424"/>
      <w:sz w:val="16"/>
      <w:szCs w:val="16"/>
      <w:lang w:val="es-CO" w:eastAsia="es-CO"/>
    </w:rPr>
  </w:style>
  <w:style w:type="paragraph" w:customStyle="1" w:styleId="xl2152">
    <w:name w:val="xl2152"/>
    <w:basedOn w:val="Normal"/>
    <w:rsid w:val="00E83413"/>
    <w:pPr>
      <w:pBdr>
        <w:top w:val="single" w:sz="4" w:space="0" w:color="auto"/>
        <w:bottom w:val="single" w:sz="4" w:space="0" w:color="auto"/>
        <w:right w:val="single" w:sz="4" w:space="0" w:color="000000"/>
      </w:pBdr>
      <w:spacing w:before="100" w:beforeAutospacing="1" w:after="100" w:afterAutospacing="1"/>
    </w:pPr>
    <w:rPr>
      <w:rFonts w:ascii="Arial" w:hAnsi="Arial" w:cs="Arial"/>
      <w:b/>
      <w:bCs/>
      <w:color w:val="242424"/>
      <w:sz w:val="16"/>
      <w:szCs w:val="16"/>
      <w:lang w:val="es-CO" w:eastAsia="es-CO"/>
    </w:rPr>
  </w:style>
  <w:style w:type="paragraph" w:customStyle="1" w:styleId="xl2163">
    <w:name w:val="xl2163"/>
    <w:basedOn w:val="Normal"/>
    <w:rsid w:val="00E83413"/>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6"/>
      <w:szCs w:val="16"/>
      <w:lang w:val="es-CO" w:eastAsia="es-CO"/>
    </w:rPr>
  </w:style>
  <w:style w:type="paragraph" w:customStyle="1" w:styleId="xl2164">
    <w:name w:val="xl2164"/>
    <w:basedOn w:val="Normal"/>
    <w:rsid w:val="00E83413"/>
    <w:pPr>
      <w:pBdr>
        <w:top w:val="single" w:sz="4" w:space="0" w:color="auto"/>
        <w:bottom w:val="single" w:sz="4" w:space="0" w:color="auto"/>
      </w:pBdr>
      <w:spacing w:before="100" w:beforeAutospacing="1" w:after="100" w:afterAutospacing="1"/>
    </w:pPr>
    <w:rPr>
      <w:rFonts w:ascii="Arial" w:hAnsi="Arial" w:cs="Arial"/>
      <w:b/>
      <w:bCs/>
      <w:color w:val="000000"/>
      <w:sz w:val="16"/>
      <w:szCs w:val="16"/>
      <w:lang w:val="es-CO" w:eastAsia="es-CO"/>
    </w:rPr>
  </w:style>
  <w:style w:type="paragraph" w:customStyle="1" w:styleId="xl2165">
    <w:name w:val="xl2165"/>
    <w:basedOn w:val="Normal"/>
    <w:rsid w:val="00E83413"/>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val="es-CO" w:eastAsia="es-CO"/>
    </w:rPr>
  </w:style>
  <w:style w:type="paragraph" w:customStyle="1" w:styleId="xl2166">
    <w:name w:val="xl2166"/>
    <w:basedOn w:val="Normal"/>
    <w:rsid w:val="00E83413"/>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color w:val="242424"/>
      <w:sz w:val="16"/>
      <w:szCs w:val="16"/>
      <w:lang w:val="es-CO" w:eastAsia="es-CO"/>
    </w:rPr>
  </w:style>
  <w:style w:type="paragraph" w:customStyle="1" w:styleId="xl2167">
    <w:name w:val="xl2167"/>
    <w:basedOn w:val="Normal"/>
    <w:rsid w:val="00E83413"/>
    <w:pPr>
      <w:pBdr>
        <w:top w:val="single" w:sz="4" w:space="0" w:color="auto"/>
        <w:bottom w:val="single" w:sz="4" w:space="0" w:color="auto"/>
      </w:pBdr>
      <w:shd w:val="clear" w:color="000000" w:fill="FFFFFF"/>
      <w:spacing w:before="100" w:beforeAutospacing="1" w:after="100" w:afterAutospacing="1"/>
    </w:pPr>
    <w:rPr>
      <w:rFonts w:ascii="Arial" w:hAnsi="Arial" w:cs="Arial"/>
      <w:color w:val="242424"/>
      <w:sz w:val="16"/>
      <w:szCs w:val="16"/>
      <w:lang w:val="es-CO" w:eastAsia="es-CO"/>
    </w:rPr>
  </w:style>
  <w:style w:type="paragraph" w:customStyle="1" w:styleId="xl2168">
    <w:name w:val="xl2168"/>
    <w:basedOn w:val="Normal"/>
    <w:rsid w:val="00E83413"/>
    <w:pPr>
      <w:pBdr>
        <w:top w:val="single" w:sz="4" w:space="0" w:color="auto"/>
        <w:bottom w:val="single" w:sz="4" w:space="0" w:color="auto"/>
        <w:right w:val="single" w:sz="4" w:space="0" w:color="000000"/>
      </w:pBdr>
      <w:shd w:val="clear" w:color="000000" w:fill="FFFFFF"/>
      <w:spacing w:before="100" w:beforeAutospacing="1" w:after="100" w:afterAutospacing="1"/>
    </w:pPr>
    <w:rPr>
      <w:rFonts w:ascii="Arial" w:hAnsi="Arial" w:cs="Arial"/>
      <w:color w:val="242424"/>
      <w:sz w:val="16"/>
      <w:szCs w:val="16"/>
      <w:lang w:val="es-CO" w:eastAsia="es-CO"/>
    </w:rPr>
  </w:style>
  <w:style w:type="paragraph" w:customStyle="1" w:styleId="xl2170">
    <w:name w:val="xl2170"/>
    <w:basedOn w:val="Normal"/>
    <w:rsid w:val="00E83413"/>
    <w:pPr>
      <w:pBdr>
        <w:top w:val="single" w:sz="4" w:space="0" w:color="auto"/>
        <w:left w:val="single" w:sz="4" w:space="0" w:color="auto"/>
        <w:bottom w:val="single" w:sz="4" w:space="0" w:color="auto"/>
      </w:pBdr>
      <w:spacing w:before="100" w:beforeAutospacing="1" w:after="100" w:afterAutospacing="1"/>
    </w:pPr>
    <w:rPr>
      <w:rFonts w:ascii="Arial" w:hAnsi="Arial" w:cs="Arial"/>
      <w:color w:val="242424"/>
      <w:sz w:val="16"/>
      <w:szCs w:val="16"/>
      <w:lang w:val="es-CO" w:eastAsia="es-CO"/>
    </w:rPr>
  </w:style>
  <w:style w:type="paragraph" w:customStyle="1" w:styleId="xl2171">
    <w:name w:val="xl2171"/>
    <w:basedOn w:val="Normal"/>
    <w:rsid w:val="00E83413"/>
    <w:pPr>
      <w:pBdr>
        <w:top w:val="single" w:sz="4" w:space="0" w:color="auto"/>
        <w:bottom w:val="single" w:sz="4" w:space="0" w:color="auto"/>
      </w:pBdr>
      <w:spacing w:before="100" w:beforeAutospacing="1" w:after="100" w:afterAutospacing="1"/>
    </w:pPr>
    <w:rPr>
      <w:rFonts w:ascii="Arial" w:hAnsi="Arial" w:cs="Arial"/>
      <w:color w:val="242424"/>
      <w:sz w:val="16"/>
      <w:szCs w:val="16"/>
      <w:lang w:val="es-CO" w:eastAsia="es-CO"/>
    </w:rPr>
  </w:style>
  <w:style w:type="paragraph" w:customStyle="1" w:styleId="xl2172">
    <w:name w:val="xl2172"/>
    <w:basedOn w:val="Normal"/>
    <w:rsid w:val="00E83413"/>
    <w:pPr>
      <w:pBdr>
        <w:top w:val="single" w:sz="4" w:space="0" w:color="auto"/>
        <w:bottom w:val="single" w:sz="4" w:space="0" w:color="auto"/>
        <w:right w:val="single" w:sz="4" w:space="0" w:color="000000"/>
      </w:pBdr>
      <w:spacing w:before="100" w:beforeAutospacing="1" w:after="100" w:afterAutospacing="1"/>
    </w:pPr>
    <w:rPr>
      <w:rFonts w:ascii="Arial" w:hAnsi="Arial" w:cs="Arial"/>
      <w:color w:val="242424"/>
      <w:sz w:val="16"/>
      <w:szCs w:val="16"/>
      <w:lang w:val="es-CO" w:eastAsia="es-CO"/>
    </w:rPr>
  </w:style>
  <w:style w:type="paragraph" w:customStyle="1" w:styleId="xl2174">
    <w:name w:val="xl2174"/>
    <w:basedOn w:val="Normal"/>
    <w:rsid w:val="00E83413"/>
    <w:pPr>
      <w:pBdr>
        <w:top w:val="single" w:sz="4" w:space="0" w:color="auto"/>
        <w:bottom w:val="single" w:sz="4" w:space="0" w:color="auto"/>
        <w:right w:val="single" w:sz="4" w:space="0" w:color="auto"/>
      </w:pBdr>
      <w:spacing w:before="100" w:beforeAutospacing="1" w:after="100" w:afterAutospacing="1"/>
    </w:pPr>
    <w:rPr>
      <w:rFonts w:ascii="Arial" w:hAnsi="Arial" w:cs="Arial"/>
      <w:color w:val="242424"/>
      <w:sz w:val="16"/>
      <w:szCs w:val="16"/>
      <w:lang w:val="es-CO" w:eastAsia="es-CO"/>
    </w:rPr>
  </w:style>
  <w:style w:type="paragraph" w:customStyle="1" w:styleId="xl2175">
    <w:name w:val="xl2175"/>
    <w:basedOn w:val="Normal"/>
    <w:rsid w:val="00E83413"/>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176">
    <w:name w:val="xl2176"/>
    <w:basedOn w:val="Normal"/>
    <w:rsid w:val="00E83413"/>
    <w:pPr>
      <w:pBdr>
        <w:top w:val="single" w:sz="4" w:space="0" w:color="auto"/>
        <w:bottom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177">
    <w:name w:val="xl2177"/>
    <w:basedOn w:val="Normal"/>
    <w:rsid w:val="00E83413"/>
    <w:pPr>
      <w:pBdr>
        <w:top w:val="single" w:sz="4" w:space="0" w:color="auto"/>
        <w:bottom w:val="single" w:sz="4" w:space="0" w:color="auto"/>
        <w:right w:val="single" w:sz="4" w:space="0" w:color="000000"/>
      </w:pBdr>
      <w:spacing w:before="100" w:beforeAutospacing="1" w:after="100" w:afterAutospacing="1"/>
    </w:pPr>
    <w:rPr>
      <w:rFonts w:ascii="Arial" w:hAnsi="Arial" w:cs="Arial"/>
      <w:b/>
      <w:bCs/>
      <w:sz w:val="16"/>
      <w:szCs w:val="16"/>
      <w:lang w:val="es-CO" w:eastAsia="es-CO"/>
    </w:rPr>
  </w:style>
  <w:style w:type="paragraph" w:customStyle="1" w:styleId="xl2180">
    <w:name w:val="xl2180"/>
    <w:basedOn w:val="Normal"/>
    <w:rsid w:val="00E83413"/>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2181">
    <w:name w:val="xl2181"/>
    <w:basedOn w:val="Normal"/>
    <w:rsid w:val="00E83413"/>
    <w:pPr>
      <w:pBdr>
        <w:top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2182">
    <w:name w:val="xl2182"/>
    <w:basedOn w:val="Normal"/>
    <w:rsid w:val="00E83413"/>
    <w:pPr>
      <w:pBdr>
        <w:top w:val="single" w:sz="4" w:space="0" w:color="auto"/>
        <w:bottom w:val="single" w:sz="4" w:space="0" w:color="auto"/>
        <w:right w:val="single" w:sz="4" w:space="0" w:color="000000"/>
      </w:pBdr>
      <w:spacing w:before="100" w:beforeAutospacing="1" w:after="100" w:afterAutospacing="1"/>
    </w:pPr>
    <w:rPr>
      <w:rFonts w:ascii="Arial" w:hAnsi="Arial" w:cs="Arial"/>
      <w:sz w:val="16"/>
      <w:szCs w:val="16"/>
      <w:lang w:val="es-CO" w:eastAsia="es-CO"/>
    </w:rPr>
  </w:style>
  <w:style w:type="paragraph" w:customStyle="1" w:styleId="xl2183">
    <w:name w:val="xl2183"/>
    <w:basedOn w:val="Normal"/>
    <w:rsid w:val="00E83413"/>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2184">
    <w:name w:val="xl2184"/>
    <w:basedOn w:val="Normal"/>
    <w:rsid w:val="00E83413"/>
    <w:pPr>
      <w:pBdr>
        <w:top w:val="single" w:sz="4" w:space="0" w:color="auto"/>
        <w:bottom w:val="single" w:sz="4" w:space="0" w:color="auto"/>
        <w:right w:val="single" w:sz="4" w:space="0" w:color="000000"/>
      </w:pBdr>
      <w:spacing w:before="100" w:beforeAutospacing="1" w:after="100" w:afterAutospacing="1"/>
    </w:pPr>
    <w:rPr>
      <w:rFonts w:ascii="Arial" w:hAnsi="Arial" w:cs="Arial"/>
      <w:b/>
      <w:bCs/>
      <w:color w:val="000000"/>
      <w:sz w:val="16"/>
      <w:szCs w:val="16"/>
      <w:lang w:val="es-CO" w:eastAsia="es-CO"/>
    </w:rPr>
  </w:style>
  <w:style w:type="paragraph" w:customStyle="1" w:styleId="xl2185">
    <w:name w:val="xl2185"/>
    <w:basedOn w:val="Normal"/>
    <w:rsid w:val="00E83413"/>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2186">
    <w:name w:val="xl2186"/>
    <w:basedOn w:val="Normal"/>
    <w:rsid w:val="00E83413"/>
    <w:pPr>
      <w:pBdr>
        <w:top w:val="single" w:sz="4" w:space="0" w:color="auto"/>
        <w:bottom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2187">
    <w:name w:val="xl2187"/>
    <w:basedOn w:val="Normal"/>
    <w:rsid w:val="00E83413"/>
    <w:pPr>
      <w:pBdr>
        <w:top w:val="single" w:sz="4" w:space="0" w:color="auto"/>
        <w:bottom w:val="single" w:sz="4" w:space="0" w:color="auto"/>
        <w:right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2188">
    <w:name w:val="xl2188"/>
    <w:basedOn w:val="Normal"/>
    <w:rsid w:val="00E83413"/>
    <w:pPr>
      <w:pBdr>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2190">
    <w:name w:val="xl2190"/>
    <w:basedOn w:val="Normal"/>
    <w:rsid w:val="00E83413"/>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b/>
      <w:bCs/>
      <w:color w:val="000000"/>
      <w:sz w:val="16"/>
      <w:szCs w:val="16"/>
      <w:lang w:val="es-CO" w:eastAsia="es-CO"/>
    </w:rPr>
  </w:style>
  <w:style w:type="paragraph" w:customStyle="1" w:styleId="xl2191">
    <w:name w:val="xl2191"/>
    <w:basedOn w:val="Normal"/>
    <w:rsid w:val="00E83413"/>
    <w:pPr>
      <w:pBdr>
        <w:top w:val="single" w:sz="4" w:space="0" w:color="auto"/>
        <w:bottom w:val="single" w:sz="4" w:space="0" w:color="auto"/>
      </w:pBdr>
      <w:shd w:val="clear" w:color="000000" w:fill="FFFFFF"/>
      <w:spacing w:before="100" w:beforeAutospacing="1" w:after="100" w:afterAutospacing="1"/>
    </w:pPr>
    <w:rPr>
      <w:rFonts w:ascii="Arial" w:hAnsi="Arial" w:cs="Arial"/>
      <w:b/>
      <w:bCs/>
      <w:color w:val="000000"/>
      <w:sz w:val="16"/>
      <w:szCs w:val="16"/>
      <w:lang w:val="es-CO" w:eastAsia="es-CO"/>
    </w:rPr>
  </w:style>
  <w:style w:type="paragraph" w:customStyle="1" w:styleId="xl2192">
    <w:name w:val="xl2192"/>
    <w:basedOn w:val="Normal"/>
    <w:rsid w:val="00E83413"/>
    <w:pPr>
      <w:pBdr>
        <w:top w:val="single" w:sz="4" w:space="0" w:color="auto"/>
        <w:bottom w:val="single" w:sz="4" w:space="0" w:color="auto"/>
        <w:right w:val="single" w:sz="4" w:space="0" w:color="000000"/>
      </w:pBdr>
      <w:shd w:val="clear" w:color="000000" w:fill="FFFFFF"/>
      <w:spacing w:before="100" w:beforeAutospacing="1" w:after="100" w:afterAutospacing="1"/>
    </w:pPr>
    <w:rPr>
      <w:rFonts w:ascii="Arial" w:hAnsi="Arial" w:cs="Arial"/>
      <w:b/>
      <w:bCs/>
      <w:color w:val="000000"/>
      <w:sz w:val="16"/>
      <w:szCs w:val="16"/>
      <w:lang w:val="es-CO" w:eastAsia="es-CO"/>
    </w:rPr>
  </w:style>
  <w:style w:type="paragraph" w:customStyle="1" w:styleId="xl2193">
    <w:name w:val="xl2193"/>
    <w:basedOn w:val="Normal"/>
    <w:rsid w:val="00E83413"/>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color w:val="000000"/>
      <w:sz w:val="16"/>
      <w:szCs w:val="16"/>
      <w:lang w:val="es-CO" w:eastAsia="es-CO"/>
    </w:rPr>
  </w:style>
  <w:style w:type="paragraph" w:customStyle="1" w:styleId="xl2194">
    <w:name w:val="xl2194"/>
    <w:basedOn w:val="Normal"/>
    <w:rsid w:val="00E83413"/>
    <w:pPr>
      <w:pBdr>
        <w:top w:val="single" w:sz="4" w:space="0" w:color="auto"/>
        <w:bottom w:val="single" w:sz="4" w:space="0" w:color="auto"/>
      </w:pBdr>
      <w:shd w:val="clear" w:color="000000" w:fill="FFFFFF"/>
      <w:spacing w:before="100" w:beforeAutospacing="1" w:after="100" w:afterAutospacing="1"/>
    </w:pPr>
    <w:rPr>
      <w:rFonts w:ascii="Arial" w:hAnsi="Arial" w:cs="Arial"/>
      <w:color w:val="000000"/>
      <w:sz w:val="16"/>
      <w:szCs w:val="16"/>
      <w:lang w:val="es-CO" w:eastAsia="es-CO"/>
    </w:rPr>
  </w:style>
  <w:style w:type="paragraph" w:customStyle="1" w:styleId="xl2195">
    <w:name w:val="xl2195"/>
    <w:basedOn w:val="Normal"/>
    <w:rsid w:val="00E83413"/>
    <w:pPr>
      <w:pBdr>
        <w:top w:val="single" w:sz="4" w:space="0" w:color="auto"/>
        <w:bottom w:val="single" w:sz="4" w:space="0" w:color="auto"/>
        <w:right w:val="single" w:sz="4" w:space="0" w:color="000000"/>
      </w:pBdr>
      <w:shd w:val="clear" w:color="000000" w:fill="FFFFFF"/>
      <w:spacing w:before="100" w:beforeAutospacing="1" w:after="100" w:afterAutospacing="1"/>
    </w:pPr>
    <w:rPr>
      <w:rFonts w:ascii="Arial" w:hAnsi="Arial" w:cs="Arial"/>
      <w:color w:val="000000"/>
      <w:sz w:val="16"/>
      <w:szCs w:val="16"/>
      <w:lang w:val="es-CO" w:eastAsia="es-CO"/>
    </w:rPr>
  </w:style>
  <w:style w:type="paragraph" w:customStyle="1" w:styleId="xl2196">
    <w:name w:val="xl2196"/>
    <w:basedOn w:val="Normal"/>
    <w:rsid w:val="00E83413"/>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sz w:val="16"/>
      <w:szCs w:val="16"/>
      <w:lang w:val="es-CO" w:eastAsia="es-CO"/>
    </w:rPr>
  </w:style>
  <w:style w:type="paragraph" w:customStyle="1" w:styleId="xl2216">
    <w:name w:val="xl2216"/>
    <w:basedOn w:val="Normal"/>
    <w:rsid w:val="00E83413"/>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2217">
    <w:name w:val="xl2217"/>
    <w:basedOn w:val="Normal"/>
    <w:rsid w:val="00E83413"/>
    <w:pPr>
      <w:pBdr>
        <w:top w:val="single" w:sz="4" w:space="0" w:color="auto"/>
        <w:bottom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2218">
    <w:name w:val="xl2218"/>
    <w:basedOn w:val="Normal"/>
    <w:rsid w:val="00E83413"/>
    <w:pPr>
      <w:pBdr>
        <w:top w:val="single" w:sz="4" w:space="0" w:color="auto"/>
        <w:bottom w:val="single" w:sz="4" w:space="0" w:color="auto"/>
        <w:right w:val="single" w:sz="4" w:space="0" w:color="000000"/>
      </w:pBdr>
      <w:shd w:val="clear" w:color="000000" w:fill="FFFFFF"/>
      <w:spacing w:before="100" w:beforeAutospacing="1" w:after="100" w:afterAutospacing="1"/>
    </w:pPr>
    <w:rPr>
      <w:rFonts w:ascii="Arial" w:hAnsi="Arial" w:cs="Arial"/>
      <w:sz w:val="16"/>
      <w:szCs w:val="16"/>
      <w:lang w:val="es-CO" w:eastAsia="es-CO"/>
    </w:rPr>
  </w:style>
  <w:style w:type="paragraph" w:customStyle="1" w:styleId="xl2219">
    <w:name w:val="xl2219"/>
    <w:basedOn w:val="Normal"/>
    <w:rsid w:val="00E83413"/>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2220">
    <w:name w:val="xl2220"/>
    <w:basedOn w:val="Normal"/>
    <w:rsid w:val="00E83413"/>
    <w:pPr>
      <w:pBdr>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2222">
    <w:name w:val="xl2222"/>
    <w:basedOn w:val="Normal"/>
    <w:rsid w:val="00E83413"/>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261">
    <w:name w:val="xl2261"/>
    <w:basedOn w:val="Normal"/>
    <w:rsid w:val="00E8341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2262">
    <w:name w:val="xl2262"/>
    <w:basedOn w:val="Normal"/>
    <w:rsid w:val="00E83413"/>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2263">
    <w:name w:val="xl2263"/>
    <w:basedOn w:val="Normal"/>
    <w:rsid w:val="00E83413"/>
    <w:pPr>
      <w:pBdr>
        <w:left w:val="single" w:sz="4" w:space="0" w:color="auto"/>
        <w:bottom w:val="single" w:sz="4"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2264">
    <w:name w:val="xl2264"/>
    <w:basedOn w:val="Normal"/>
    <w:rsid w:val="00E8341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65">
    <w:name w:val="xl2265"/>
    <w:basedOn w:val="Normal"/>
    <w:rsid w:val="00E83413"/>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66">
    <w:name w:val="xl2266"/>
    <w:basedOn w:val="Normal"/>
    <w:rsid w:val="00E8341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67">
    <w:name w:val="xl2267"/>
    <w:basedOn w:val="Normal"/>
    <w:rsid w:val="00E83413"/>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68">
    <w:name w:val="xl2268"/>
    <w:basedOn w:val="Normal"/>
    <w:rsid w:val="00E83413"/>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269">
    <w:name w:val="xl2269"/>
    <w:basedOn w:val="Normal"/>
    <w:rsid w:val="00E834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2270">
    <w:name w:val="xl2270"/>
    <w:basedOn w:val="Normal"/>
    <w:rsid w:val="00E83413"/>
    <w:pPr>
      <w:pBdr>
        <w:bottom w:val="single" w:sz="4" w:space="0" w:color="000000"/>
        <w:right w:val="single" w:sz="4"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2271">
    <w:name w:val="xl2271"/>
    <w:basedOn w:val="Normal"/>
    <w:rsid w:val="00E83413"/>
    <w:pPr>
      <w:pBdr>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lang w:val="es-CO" w:eastAsia="es-CO"/>
    </w:rPr>
  </w:style>
  <w:style w:type="paragraph" w:customStyle="1" w:styleId="xl2272">
    <w:name w:val="xl2272"/>
    <w:basedOn w:val="Normal"/>
    <w:rsid w:val="00E834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2273">
    <w:name w:val="xl2273"/>
    <w:basedOn w:val="Normal"/>
    <w:rsid w:val="00E83413"/>
    <w:pPr>
      <w:pBdr>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74">
    <w:name w:val="xl2274"/>
    <w:basedOn w:val="Normal"/>
    <w:rsid w:val="00E83413"/>
    <w:pPr>
      <w:pBdr>
        <w:right w:val="single" w:sz="4"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2275">
    <w:name w:val="xl2275"/>
    <w:basedOn w:val="Normal"/>
    <w:rsid w:val="00E83413"/>
    <w:pPr>
      <w:pBdr>
        <w:right w:val="single" w:sz="4" w:space="0" w:color="000000"/>
      </w:pBdr>
      <w:spacing w:before="100" w:beforeAutospacing="1" w:after="100" w:afterAutospacing="1"/>
      <w:jc w:val="center"/>
      <w:textAlignment w:val="center"/>
    </w:pPr>
    <w:rPr>
      <w:rFonts w:ascii="Calibri" w:hAnsi="Calibri" w:cs="Calibri"/>
      <w:color w:val="000000"/>
      <w:lang w:val="es-CO" w:eastAsia="es-CO"/>
    </w:rPr>
  </w:style>
  <w:style w:type="paragraph" w:customStyle="1" w:styleId="xl2276">
    <w:name w:val="xl2276"/>
    <w:basedOn w:val="Normal"/>
    <w:rsid w:val="00E8341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2277">
    <w:name w:val="xl2277"/>
    <w:basedOn w:val="Normal"/>
    <w:rsid w:val="00E834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278">
    <w:name w:val="xl2278"/>
    <w:basedOn w:val="Normal"/>
    <w:rsid w:val="00E83413"/>
    <w:pPr>
      <w:pBdr>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79">
    <w:name w:val="xl2279"/>
    <w:basedOn w:val="Normal"/>
    <w:rsid w:val="00E83413"/>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81">
    <w:name w:val="xl2281"/>
    <w:basedOn w:val="Normal"/>
    <w:rsid w:val="00E834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242424"/>
      <w:sz w:val="16"/>
      <w:szCs w:val="16"/>
      <w:lang w:val="es-CO" w:eastAsia="es-CO"/>
    </w:rPr>
  </w:style>
  <w:style w:type="paragraph" w:customStyle="1" w:styleId="xl2282">
    <w:name w:val="xl2282"/>
    <w:basedOn w:val="Normal"/>
    <w:rsid w:val="00E83413"/>
    <w:pPr>
      <w:pBdr>
        <w:top w:val="single" w:sz="4" w:space="0" w:color="auto"/>
        <w:bottom w:val="single" w:sz="4" w:space="0" w:color="auto"/>
      </w:pBdr>
      <w:spacing w:before="100" w:beforeAutospacing="1" w:after="100" w:afterAutospacing="1"/>
      <w:jc w:val="center"/>
    </w:pPr>
    <w:rPr>
      <w:rFonts w:ascii="Arial" w:hAnsi="Arial" w:cs="Arial"/>
      <w:b/>
      <w:bCs/>
      <w:color w:val="242424"/>
      <w:sz w:val="16"/>
      <w:szCs w:val="16"/>
      <w:lang w:val="es-CO" w:eastAsia="es-CO"/>
    </w:rPr>
  </w:style>
  <w:style w:type="paragraph" w:customStyle="1" w:styleId="xl2283">
    <w:name w:val="xl2283"/>
    <w:basedOn w:val="Normal"/>
    <w:rsid w:val="00E83413"/>
    <w:pPr>
      <w:pBdr>
        <w:top w:val="single" w:sz="4" w:space="0" w:color="auto"/>
        <w:bottom w:val="single" w:sz="4" w:space="0" w:color="auto"/>
        <w:right w:val="single" w:sz="4" w:space="0" w:color="000000"/>
      </w:pBdr>
      <w:spacing w:before="100" w:beforeAutospacing="1" w:after="100" w:afterAutospacing="1"/>
      <w:jc w:val="center"/>
    </w:pPr>
    <w:rPr>
      <w:rFonts w:ascii="Arial" w:hAnsi="Arial" w:cs="Arial"/>
      <w:b/>
      <w:bCs/>
      <w:color w:val="242424"/>
      <w:sz w:val="16"/>
      <w:szCs w:val="16"/>
      <w:lang w:val="es-CO" w:eastAsia="es-CO"/>
    </w:rPr>
  </w:style>
  <w:style w:type="paragraph" w:customStyle="1" w:styleId="xl2284">
    <w:name w:val="xl2284"/>
    <w:basedOn w:val="Normal"/>
    <w:rsid w:val="00E834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242424"/>
      <w:sz w:val="16"/>
      <w:szCs w:val="16"/>
      <w:lang w:val="es-CO" w:eastAsia="es-CO"/>
    </w:rPr>
  </w:style>
  <w:style w:type="paragraph" w:customStyle="1" w:styleId="xl2285">
    <w:name w:val="xl2285"/>
    <w:basedOn w:val="Normal"/>
    <w:rsid w:val="00E834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2286">
    <w:name w:val="xl2286"/>
    <w:basedOn w:val="Normal"/>
    <w:rsid w:val="00E83413"/>
    <w:pPr>
      <w:pBdr>
        <w:top w:val="single" w:sz="4" w:space="0" w:color="auto"/>
        <w:bottom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2287">
    <w:name w:val="xl2287"/>
    <w:basedOn w:val="Normal"/>
    <w:rsid w:val="00E834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2292">
    <w:name w:val="xl2292"/>
    <w:basedOn w:val="Normal"/>
    <w:rsid w:val="00E8341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2293">
    <w:name w:val="xl2293"/>
    <w:basedOn w:val="Normal"/>
    <w:rsid w:val="00E83413"/>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2294">
    <w:name w:val="xl2294"/>
    <w:basedOn w:val="Normal"/>
    <w:rsid w:val="00E8341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95">
    <w:name w:val="xl2295"/>
    <w:basedOn w:val="Normal"/>
    <w:rsid w:val="00E83413"/>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96">
    <w:name w:val="xl2296"/>
    <w:basedOn w:val="Normal"/>
    <w:rsid w:val="00E83413"/>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303">
    <w:name w:val="xl2303"/>
    <w:basedOn w:val="Normal"/>
    <w:rsid w:val="00E83413"/>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304">
    <w:name w:val="xl2304"/>
    <w:basedOn w:val="Normal"/>
    <w:rsid w:val="00E83413"/>
    <w:pPr>
      <w:pBdr>
        <w:top w:val="single" w:sz="4" w:space="0" w:color="auto"/>
        <w:bottom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305">
    <w:name w:val="xl2305"/>
    <w:basedOn w:val="Normal"/>
    <w:rsid w:val="00E83413"/>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306">
    <w:name w:val="xl2306"/>
    <w:basedOn w:val="Normal"/>
    <w:rsid w:val="00E8341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2307">
    <w:name w:val="xl2307"/>
    <w:basedOn w:val="Normal"/>
    <w:rsid w:val="00E8341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2308">
    <w:name w:val="xl2308"/>
    <w:basedOn w:val="Normal"/>
    <w:rsid w:val="00E83413"/>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2309">
    <w:name w:val="xl2309"/>
    <w:basedOn w:val="Normal"/>
    <w:rsid w:val="00E8341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2352">
    <w:name w:val="xl2352"/>
    <w:basedOn w:val="Normal"/>
    <w:rsid w:val="00E83413"/>
    <w:pPr>
      <w:pBdr>
        <w:top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404">
    <w:name w:val="xl2404"/>
    <w:basedOn w:val="Normal"/>
    <w:rsid w:val="00E834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405">
    <w:name w:val="xl2405"/>
    <w:basedOn w:val="Normal"/>
    <w:rsid w:val="00E83413"/>
    <w:pPr>
      <w:pBdr>
        <w:top w:val="single" w:sz="4" w:space="0" w:color="auto"/>
        <w:left w:val="single" w:sz="4" w:space="0" w:color="000000"/>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406">
    <w:name w:val="xl2406"/>
    <w:basedOn w:val="Normal"/>
    <w:rsid w:val="00E83413"/>
    <w:pPr>
      <w:pBdr>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415">
    <w:name w:val="xl2415"/>
    <w:basedOn w:val="Normal"/>
    <w:rsid w:val="00E8341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2441">
    <w:name w:val="xl2441"/>
    <w:basedOn w:val="Normal"/>
    <w:rsid w:val="00E8341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2442">
    <w:name w:val="xl2442"/>
    <w:basedOn w:val="Normal"/>
    <w:rsid w:val="00E8341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2443">
    <w:name w:val="xl2443"/>
    <w:basedOn w:val="Normal"/>
    <w:rsid w:val="00E83413"/>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2444">
    <w:name w:val="xl2444"/>
    <w:basedOn w:val="Normal"/>
    <w:rsid w:val="00E8341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2445">
    <w:name w:val="xl2445"/>
    <w:basedOn w:val="Normal"/>
    <w:rsid w:val="00E8341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2446">
    <w:name w:val="xl2446"/>
    <w:basedOn w:val="Normal"/>
    <w:rsid w:val="00E83413"/>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2457">
    <w:name w:val="xl2457"/>
    <w:basedOn w:val="Normal"/>
    <w:rsid w:val="00E83413"/>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sz w:val="16"/>
      <w:szCs w:val="16"/>
      <w:lang w:val="es-CO" w:eastAsia="es-CO"/>
    </w:rPr>
  </w:style>
  <w:style w:type="paragraph" w:customStyle="1" w:styleId="xl2458">
    <w:name w:val="xl2458"/>
    <w:basedOn w:val="Normal"/>
    <w:rsid w:val="00E83413"/>
    <w:pPr>
      <w:pBdr>
        <w:top w:val="single" w:sz="4" w:space="0" w:color="auto"/>
        <w:bottom w:val="single" w:sz="4" w:space="0" w:color="auto"/>
      </w:pBdr>
      <w:spacing w:before="100" w:beforeAutospacing="1" w:after="100" w:afterAutospacing="1"/>
    </w:pPr>
    <w:rPr>
      <w:rFonts w:ascii="Arial" w:hAnsi="Arial" w:cs="Arial"/>
      <w:color w:val="FF0000"/>
      <w:sz w:val="16"/>
      <w:szCs w:val="16"/>
      <w:lang w:val="es-CO" w:eastAsia="es-CO"/>
    </w:rPr>
  </w:style>
  <w:style w:type="paragraph" w:customStyle="1" w:styleId="xl2459">
    <w:name w:val="xl2459"/>
    <w:basedOn w:val="Normal"/>
    <w:rsid w:val="00E83413"/>
    <w:pPr>
      <w:pBdr>
        <w:top w:val="single" w:sz="4" w:space="0" w:color="auto"/>
        <w:bottom w:val="single" w:sz="4" w:space="0" w:color="auto"/>
        <w:right w:val="single" w:sz="4" w:space="0" w:color="000000"/>
      </w:pBdr>
      <w:spacing w:before="100" w:beforeAutospacing="1" w:after="100" w:afterAutospacing="1"/>
    </w:pPr>
    <w:rPr>
      <w:rFonts w:ascii="Arial" w:hAnsi="Arial" w:cs="Arial"/>
      <w:color w:val="FF0000"/>
      <w:sz w:val="16"/>
      <w:szCs w:val="16"/>
      <w:lang w:val="es-CO" w:eastAsia="es-CO"/>
    </w:rPr>
  </w:style>
  <w:style w:type="paragraph" w:customStyle="1" w:styleId="xl2460">
    <w:name w:val="xl2460"/>
    <w:basedOn w:val="Normal"/>
    <w:rsid w:val="00E83413"/>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color w:val="FF0000"/>
      <w:sz w:val="16"/>
      <w:szCs w:val="16"/>
      <w:lang w:val="es-CO" w:eastAsia="es-CO"/>
    </w:rPr>
  </w:style>
  <w:style w:type="paragraph" w:customStyle="1" w:styleId="xl2461">
    <w:name w:val="xl2461"/>
    <w:basedOn w:val="Normal"/>
    <w:rsid w:val="00E83413"/>
    <w:pPr>
      <w:pBdr>
        <w:top w:val="single" w:sz="4" w:space="0" w:color="auto"/>
        <w:bottom w:val="single" w:sz="4" w:space="0" w:color="auto"/>
      </w:pBdr>
      <w:shd w:val="clear" w:color="000000" w:fill="FFFFFF"/>
      <w:spacing w:before="100" w:beforeAutospacing="1" w:after="100" w:afterAutospacing="1"/>
    </w:pPr>
    <w:rPr>
      <w:rFonts w:ascii="Arial" w:hAnsi="Arial" w:cs="Arial"/>
      <w:color w:val="FF0000"/>
      <w:sz w:val="16"/>
      <w:szCs w:val="16"/>
      <w:lang w:val="es-CO" w:eastAsia="es-CO"/>
    </w:rPr>
  </w:style>
  <w:style w:type="paragraph" w:customStyle="1" w:styleId="xl2462">
    <w:name w:val="xl2462"/>
    <w:basedOn w:val="Normal"/>
    <w:rsid w:val="00E83413"/>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color w:val="FF0000"/>
      <w:sz w:val="16"/>
      <w:szCs w:val="16"/>
      <w:lang w:val="es-CO" w:eastAsia="es-CO"/>
    </w:rPr>
  </w:style>
  <w:style w:type="paragraph" w:customStyle="1" w:styleId="xl2463">
    <w:name w:val="xl2463"/>
    <w:basedOn w:val="Normal"/>
    <w:rsid w:val="00E83413"/>
    <w:pPr>
      <w:pBdr>
        <w:top w:val="single" w:sz="4" w:space="0" w:color="auto"/>
        <w:bottom w:val="single" w:sz="4" w:space="0" w:color="auto"/>
      </w:pBdr>
      <w:shd w:val="clear" w:color="000000" w:fill="FFFFFF"/>
      <w:spacing w:before="100" w:beforeAutospacing="1" w:after="100" w:afterAutospacing="1"/>
    </w:pPr>
    <w:rPr>
      <w:rFonts w:ascii="Arial" w:hAnsi="Arial" w:cs="Arial"/>
      <w:color w:val="FF0000"/>
      <w:sz w:val="16"/>
      <w:szCs w:val="16"/>
      <w:lang w:val="es-CO" w:eastAsia="es-CO"/>
    </w:rPr>
  </w:style>
  <w:style w:type="paragraph" w:customStyle="1" w:styleId="xl2464">
    <w:name w:val="xl2464"/>
    <w:basedOn w:val="Normal"/>
    <w:rsid w:val="00E83413"/>
    <w:pPr>
      <w:pBdr>
        <w:top w:val="single" w:sz="4" w:space="0" w:color="auto"/>
        <w:bottom w:val="single" w:sz="4" w:space="0" w:color="auto"/>
        <w:right w:val="single" w:sz="4" w:space="0" w:color="000000"/>
      </w:pBdr>
      <w:shd w:val="clear" w:color="000000" w:fill="FFFFFF"/>
      <w:spacing w:before="100" w:beforeAutospacing="1" w:after="100" w:afterAutospacing="1"/>
    </w:pPr>
    <w:rPr>
      <w:rFonts w:ascii="Arial" w:hAnsi="Arial" w:cs="Arial"/>
      <w:color w:val="FF0000"/>
      <w:sz w:val="16"/>
      <w:szCs w:val="16"/>
      <w:lang w:val="es-CO" w:eastAsia="es-CO"/>
    </w:rPr>
  </w:style>
  <w:style w:type="paragraph" w:customStyle="1" w:styleId="xl2468">
    <w:name w:val="xl2468"/>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6"/>
      <w:szCs w:val="16"/>
      <w:lang w:val="es-CO" w:eastAsia="es-CO"/>
    </w:rPr>
  </w:style>
  <w:style w:type="paragraph" w:customStyle="1" w:styleId="xl2469">
    <w:name w:val="xl2469"/>
    <w:basedOn w:val="Normal"/>
    <w:rsid w:val="00E83413"/>
    <w:pPr>
      <w:pBdr>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470">
    <w:name w:val="xl2470"/>
    <w:basedOn w:val="Normal"/>
    <w:rsid w:val="00E83413"/>
    <w:pPr>
      <w:pBdr>
        <w:bottom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480">
    <w:name w:val="xl2480"/>
    <w:basedOn w:val="Normal"/>
    <w:rsid w:val="00E83413"/>
    <w:pPr>
      <w:pBdr>
        <w:top w:val="single" w:sz="4" w:space="0" w:color="auto"/>
        <w:left w:val="single" w:sz="4" w:space="0" w:color="auto"/>
      </w:pBdr>
      <w:spacing w:before="100" w:beforeAutospacing="1" w:after="100" w:afterAutospacing="1"/>
    </w:pPr>
    <w:rPr>
      <w:rFonts w:ascii="Arial" w:hAnsi="Arial" w:cs="Arial"/>
      <w:sz w:val="16"/>
      <w:szCs w:val="16"/>
      <w:lang w:val="es-CO" w:eastAsia="es-CO"/>
    </w:rPr>
  </w:style>
  <w:style w:type="paragraph" w:customStyle="1" w:styleId="xl2481">
    <w:name w:val="xl2481"/>
    <w:basedOn w:val="Normal"/>
    <w:rsid w:val="00E83413"/>
    <w:pPr>
      <w:pBdr>
        <w:top w:val="single" w:sz="4" w:space="0" w:color="auto"/>
      </w:pBdr>
      <w:spacing w:before="100" w:beforeAutospacing="1" w:after="100" w:afterAutospacing="1"/>
    </w:pPr>
    <w:rPr>
      <w:rFonts w:ascii="Arial" w:hAnsi="Arial" w:cs="Arial"/>
      <w:sz w:val="16"/>
      <w:szCs w:val="16"/>
      <w:lang w:val="es-CO" w:eastAsia="es-CO"/>
    </w:rPr>
  </w:style>
  <w:style w:type="paragraph" w:customStyle="1" w:styleId="xl2482">
    <w:name w:val="xl2482"/>
    <w:basedOn w:val="Normal"/>
    <w:rsid w:val="00E83413"/>
    <w:pPr>
      <w:pBdr>
        <w:top w:val="single" w:sz="4" w:space="0" w:color="auto"/>
        <w:right w:val="single" w:sz="4" w:space="0" w:color="000000"/>
      </w:pBdr>
      <w:spacing w:before="100" w:beforeAutospacing="1" w:after="100" w:afterAutospacing="1"/>
    </w:pPr>
    <w:rPr>
      <w:rFonts w:ascii="Arial" w:hAnsi="Arial" w:cs="Arial"/>
      <w:sz w:val="16"/>
      <w:szCs w:val="16"/>
      <w:lang w:val="es-CO" w:eastAsia="es-CO"/>
    </w:rPr>
  </w:style>
  <w:style w:type="paragraph" w:customStyle="1" w:styleId="xl2489">
    <w:name w:val="xl2489"/>
    <w:basedOn w:val="Normal"/>
    <w:rsid w:val="00E83413"/>
    <w:pPr>
      <w:pBdr>
        <w:top w:val="single" w:sz="4" w:space="0" w:color="auto"/>
        <w:left w:val="single" w:sz="4" w:space="0" w:color="auto"/>
        <w:bottom w:val="single" w:sz="4" w:space="0" w:color="auto"/>
      </w:pBdr>
      <w:spacing w:before="100" w:beforeAutospacing="1" w:after="100" w:afterAutospacing="1"/>
    </w:pPr>
    <w:rPr>
      <w:rFonts w:ascii="Arial" w:hAnsi="Arial" w:cs="Arial"/>
      <w:color w:val="242424"/>
      <w:sz w:val="16"/>
      <w:szCs w:val="16"/>
      <w:lang w:val="es-CO" w:eastAsia="es-CO"/>
    </w:rPr>
  </w:style>
  <w:style w:type="paragraph" w:customStyle="1" w:styleId="xl2490">
    <w:name w:val="xl2490"/>
    <w:basedOn w:val="Normal"/>
    <w:rsid w:val="00E83413"/>
    <w:pPr>
      <w:pBdr>
        <w:top w:val="single" w:sz="4" w:space="0" w:color="auto"/>
        <w:bottom w:val="single" w:sz="4" w:space="0" w:color="auto"/>
      </w:pBdr>
      <w:spacing w:before="100" w:beforeAutospacing="1" w:after="100" w:afterAutospacing="1"/>
    </w:pPr>
    <w:rPr>
      <w:rFonts w:ascii="Arial" w:hAnsi="Arial" w:cs="Arial"/>
      <w:color w:val="242424"/>
      <w:sz w:val="16"/>
      <w:szCs w:val="16"/>
      <w:lang w:val="es-CO" w:eastAsia="es-CO"/>
    </w:rPr>
  </w:style>
  <w:style w:type="paragraph" w:customStyle="1" w:styleId="xl2491">
    <w:name w:val="xl2491"/>
    <w:basedOn w:val="Normal"/>
    <w:rsid w:val="00E83413"/>
    <w:pPr>
      <w:pBdr>
        <w:top w:val="single" w:sz="4" w:space="0" w:color="auto"/>
        <w:bottom w:val="single" w:sz="4" w:space="0" w:color="auto"/>
        <w:right w:val="single" w:sz="4" w:space="0" w:color="auto"/>
      </w:pBdr>
      <w:spacing w:before="100" w:beforeAutospacing="1" w:after="100" w:afterAutospacing="1"/>
    </w:pPr>
    <w:rPr>
      <w:rFonts w:ascii="Arial" w:hAnsi="Arial" w:cs="Arial"/>
      <w:color w:val="242424"/>
      <w:sz w:val="16"/>
      <w:szCs w:val="16"/>
      <w:lang w:val="es-CO" w:eastAsia="es-CO"/>
    </w:rPr>
  </w:style>
  <w:style w:type="paragraph" w:customStyle="1" w:styleId="xl2492">
    <w:name w:val="xl2492"/>
    <w:basedOn w:val="Normal"/>
    <w:rsid w:val="00E83413"/>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6"/>
      <w:szCs w:val="16"/>
      <w:lang w:val="es-CO" w:eastAsia="es-CO"/>
    </w:rPr>
  </w:style>
  <w:style w:type="paragraph" w:customStyle="1" w:styleId="xl2493">
    <w:name w:val="xl2493"/>
    <w:basedOn w:val="Normal"/>
    <w:rsid w:val="00E83413"/>
    <w:pPr>
      <w:pBdr>
        <w:top w:val="single" w:sz="4" w:space="0" w:color="auto"/>
        <w:bottom w:val="single" w:sz="4" w:space="0" w:color="auto"/>
      </w:pBdr>
      <w:spacing w:before="100" w:beforeAutospacing="1" w:after="100" w:afterAutospacing="1"/>
    </w:pPr>
    <w:rPr>
      <w:rFonts w:ascii="Arial" w:hAnsi="Arial" w:cs="Arial"/>
      <w:b/>
      <w:bCs/>
      <w:color w:val="000000"/>
      <w:sz w:val="16"/>
      <w:szCs w:val="16"/>
      <w:lang w:val="es-CO" w:eastAsia="es-CO"/>
    </w:rPr>
  </w:style>
  <w:style w:type="paragraph" w:customStyle="1" w:styleId="xl2494">
    <w:name w:val="xl2494"/>
    <w:basedOn w:val="Normal"/>
    <w:rsid w:val="00E83413"/>
    <w:pPr>
      <w:pBdr>
        <w:top w:val="single" w:sz="4" w:space="0" w:color="auto"/>
        <w:right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2495">
    <w:name w:val="xl2495"/>
    <w:basedOn w:val="Normal"/>
    <w:rsid w:val="00E83413"/>
    <w:pPr>
      <w:pBdr>
        <w:bottom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2496">
    <w:name w:val="xl2496"/>
    <w:basedOn w:val="Normal"/>
    <w:rsid w:val="00E834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FF0000"/>
      <w:sz w:val="16"/>
      <w:szCs w:val="16"/>
      <w:lang w:val="es-CO" w:eastAsia="es-CO"/>
    </w:rPr>
  </w:style>
  <w:style w:type="paragraph" w:customStyle="1" w:styleId="xl2497">
    <w:name w:val="xl2497"/>
    <w:basedOn w:val="Normal"/>
    <w:rsid w:val="00E83413"/>
    <w:pPr>
      <w:pBdr>
        <w:top w:val="single" w:sz="4" w:space="0" w:color="auto"/>
        <w:bottom w:val="single" w:sz="4" w:space="0" w:color="auto"/>
      </w:pBdr>
      <w:spacing w:before="100" w:beforeAutospacing="1" w:after="100" w:afterAutospacing="1"/>
      <w:jc w:val="center"/>
    </w:pPr>
    <w:rPr>
      <w:rFonts w:ascii="Arial" w:hAnsi="Arial" w:cs="Arial"/>
      <w:b/>
      <w:bCs/>
      <w:color w:val="FF0000"/>
      <w:sz w:val="16"/>
      <w:szCs w:val="16"/>
      <w:lang w:val="es-CO" w:eastAsia="es-CO"/>
    </w:rPr>
  </w:style>
  <w:style w:type="paragraph" w:customStyle="1" w:styleId="xl2498">
    <w:name w:val="xl2498"/>
    <w:basedOn w:val="Normal"/>
    <w:rsid w:val="00E83413"/>
    <w:pPr>
      <w:pBdr>
        <w:top w:val="single" w:sz="4" w:space="0" w:color="auto"/>
        <w:bottom w:val="single" w:sz="4" w:space="0" w:color="auto"/>
        <w:right w:val="single" w:sz="4" w:space="0" w:color="000000"/>
      </w:pBdr>
      <w:spacing w:before="100" w:beforeAutospacing="1" w:after="100" w:afterAutospacing="1"/>
      <w:jc w:val="center"/>
    </w:pPr>
    <w:rPr>
      <w:rFonts w:ascii="Arial" w:hAnsi="Arial" w:cs="Arial"/>
      <w:b/>
      <w:bCs/>
      <w:color w:val="FF0000"/>
      <w:sz w:val="16"/>
      <w:szCs w:val="16"/>
      <w:lang w:val="es-CO" w:eastAsia="es-CO"/>
    </w:rPr>
  </w:style>
  <w:style w:type="paragraph" w:customStyle="1" w:styleId="xl2499">
    <w:name w:val="xl2499"/>
    <w:basedOn w:val="Normal"/>
    <w:rsid w:val="00E8341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FF0000"/>
      <w:sz w:val="16"/>
      <w:szCs w:val="16"/>
      <w:lang w:val="es-CO" w:eastAsia="es-CO"/>
    </w:rPr>
  </w:style>
  <w:style w:type="paragraph" w:customStyle="1" w:styleId="xl2500">
    <w:name w:val="xl2500"/>
    <w:basedOn w:val="Normal"/>
    <w:rsid w:val="00E83413"/>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b/>
      <w:bCs/>
      <w:color w:val="FF0000"/>
      <w:sz w:val="16"/>
      <w:szCs w:val="16"/>
      <w:lang w:val="es-CO" w:eastAsia="es-CO"/>
    </w:rPr>
  </w:style>
  <w:style w:type="paragraph" w:customStyle="1" w:styleId="xl2501">
    <w:name w:val="xl2501"/>
    <w:basedOn w:val="Normal"/>
    <w:rsid w:val="00E8341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2502">
    <w:name w:val="xl2502"/>
    <w:basedOn w:val="Normal"/>
    <w:rsid w:val="00E83413"/>
    <w:pPr>
      <w:pBdr>
        <w:top w:val="single" w:sz="4" w:space="0" w:color="auto"/>
        <w:bottom w:val="single" w:sz="4" w:space="0" w:color="auto"/>
        <w:right w:val="single" w:sz="4" w:space="0" w:color="000000"/>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2509">
    <w:name w:val="xl2509"/>
    <w:basedOn w:val="Normal"/>
    <w:rsid w:val="00E8341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2510">
    <w:name w:val="xl2510"/>
    <w:basedOn w:val="Normal"/>
    <w:rsid w:val="00E83413"/>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2526">
    <w:name w:val="xl2526"/>
    <w:basedOn w:val="Normal"/>
    <w:rsid w:val="00E8341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2528">
    <w:name w:val="xl2528"/>
    <w:basedOn w:val="Normal"/>
    <w:rsid w:val="00E8341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2529">
    <w:name w:val="xl2529"/>
    <w:basedOn w:val="Normal"/>
    <w:rsid w:val="00E83413"/>
    <w:pPr>
      <w:pBdr>
        <w:top w:val="single" w:sz="4" w:space="0" w:color="auto"/>
        <w:bottom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2530">
    <w:name w:val="xl2530"/>
    <w:basedOn w:val="Normal"/>
    <w:rsid w:val="00E83413"/>
    <w:pPr>
      <w:pBdr>
        <w:top w:val="single" w:sz="4" w:space="0" w:color="auto"/>
        <w:bottom w:val="single" w:sz="4" w:space="0" w:color="auto"/>
        <w:right w:val="single" w:sz="4" w:space="0" w:color="000000"/>
      </w:pBdr>
      <w:spacing w:before="100" w:beforeAutospacing="1" w:after="100" w:afterAutospacing="1"/>
      <w:textAlignment w:val="center"/>
    </w:pPr>
    <w:rPr>
      <w:rFonts w:ascii="Arial" w:hAnsi="Arial" w:cs="Arial"/>
      <w:b/>
      <w:bCs/>
      <w:sz w:val="16"/>
      <w:szCs w:val="16"/>
      <w:lang w:val="es-CO" w:eastAsia="es-CO"/>
    </w:rPr>
  </w:style>
  <w:style w:type="character" w:customStyle="1" w:styleId="font71">
    <w:name w:val="font71"/>
    <w:basedOn w:val="Fuentedeprrafopredeter"/>
    <w:rsid w:val="00E83413"/>
    <w:rPr>
      <w:rFonts w:ascii="Arial" w:hAnsi="Arial" w:cs="Arial" w:hint="default"/>
      <w:b w:val="0"/>
      <w:bCs w:val="0"/>
      <w:i w:val="0"/>
      <w:iCs w:val="0"/>
      <w:strike w:val="0"/>
      <w:dstrike w:val="0"/>
      <w:color w:val="000000"/>
      <w:sz w:val="16"/>
      <w:szCs w:val="16"/>
      <w:u w:val="none"/>
      <w:effect w:val="none"/>
    </w:rPr>
  </w:style>
  <w:style w:type="character" w:customStyle="1" w:styleId="font91">
    <w:name w:val="font91"/>
    <w:basedOn w:val="Fuentedeprrafopredeter"/>
    <w:rsid w:val="00E83413"/>
    <w:rPr>
      <w:rFonts w:ascii="Arial" w:hAnsi="Arial" w:cs="Arial" w:hint="default"/>
      <w:b w:val="0"/>
      <w:bCs w:val="0"/>
      <w:i w:val="0"/>
      <w:iCs w:val="0"/>
      <w:strike w:val="0"/>
      <w:dstrike w:val="0"/>
      <w:color w:val="auto"/>
      <w:sz w:val="16"/>
      <w:szCs w:val="16"/>
      <w:u w:val="none"/>
      <w:effect w:val="none"/>
    </w:rPr>
  </w:style>
  <w:style w:type="character" w:customStyle="1" w:styleId="font661">
    <w:name w:val="font661"/>
    <w:basedOn w:val="Fuentedeprrafopredeter"/>
    <w:rsid w:val="00E83413"/>
    <w:rPr>
      <w:rFonts w:ascii="Arial" w:hAnsi="Arial" w:cs="Arial" w:hint="default"/>
      <w:b w:val="0"/>
      <w:bCs w:val="0"/>
      <w:i w:val="0"/>
      <w:iCs w:val="0"/>
      <w:strike w:val="0"/>
      <w:dstrike w:val="0"/>
      <w:color w:val="FF0000"/>
      <w:sz w:val="16"/>
      <w:szCs w:val="16"/>
      <w:u w:val="none"/>
      <w:effect w:val="none"/>
    </w:rPr>
  </w:style>
  <w:style w:type="character" w:customStyle="1" w:styleId="font121">
    <w:name w:val="font121"/>
    <w:basedOn w:val="Fuentedeprrafopredeter"/>
    <w:rsid w:val="00E83413"/>
    <w:rPr>
      <w:rFonts w:ascii="Arial" w:hAnsi="Arial" w:cs="Arial" w:hint="default"/>
      <w:b/>
      <w:bCs/>
      <w:i w:val="0"/>
      <w:iCs w:val="0"/>
      <w:strike w:val="0"/>
      <w:dstrike w:val="0"/>
      <w:color w:val="000000"/>
      <w:sz w:val="16"/>
      <w:szCs w:val="16"/>
      <w:u w:val="none"/>
      <w:effect w:val="none"/>
    </w:rPr>
  </w:style>
  <w:style w:type="character" w:customStyle="1" w:styleId="font671">
    <w:name w:val="font671"/>
    <w:basedOn w:val="Fuentedeprrafopredeter"/>
    <w:rsid w:val="00E83413"/>
    <w:rPr>
      <w:rFonts w:ascii="Arial" w:hAnsi="Arial" w:cs="Arial" w:hint="default"/>
      <w:b w:val="0"/>
      <w:bCs w:val="0"/>
      <w:i w:val="0"/>
      <w:iCs w:val="0"/>
      <w:strike w:val="0"/>
      <w:dstrike w:val="0"/>
      <w:color w:val="242424"/>
      <w:sz w:val="16"/>
      <w:szCs w:val="16"/>
      <w:u w:val="none"/>
      <w:effect w:val="none"/>
    </w:rPr>
  </w:style>
  <w:style w:type="character" w:customStyle="1" w:styleId="font281">
    <w:name w:val="font281"/>
    <w:basedOn w:val="Fuentedeprrafopredeter"/>
    <w:rsid w:val="00E83413"/>
    <w:rPr>
      <w:rFonts w:ascii="Arial" w:hAnsi="Arial" w:cs="Arial" w:hint="default"/>
      <w:b w:val="0"/>
      <w:bCs w:val="0"/>
      <w:i w:val="0"/>
      <w:iCs w:val="0"/>
      <w:strike w:val="0"/>
      <w:dstrike w:val="0"/>
      <w:color w:val="FF0000"/>
      <w:sz w:val="16"/>
      <w:szCs w:val="16"/>
      <w:u w:val="none"/>
      <w:effect w:val="none"/>
    </w:rPr>
  </w:style>
  <w:style w:type="paragraph" w:customStyle="1" w:styleId="font26">
    <w:name w:val="font26"/>
    <w:basedOn w:val="Normal"/>
    <w:rsid w:val="00E83413"/>
    <w:pPr>
      <w:spacing w:before="100" w:beforeAutospacing="1" w:after="100" w:afterAutospacing="1"/>
    </w:pPr>
    <w:rPr>
      <w:rFonts w:ascii="Arial" w:hAnsi="Arial" w:cs="Arial"/>
      <w:color w:val="000000"/>
      <w:sz w:val="16"/>
      <w:szCs w:val="16"/>
      <w:lang w:val="es-CO" w:eastAsia="es-CO"/>
    </w:rPr>
  </w:style>
  <w:style w:type="paragraph" w:customStyle="1" w:styleId="font27">
    <w:name w:val="font27"/>
    <w:basedOn w:val="Normal"/>
    <w:rsid w:val="00E83413"/>
    <w:pPr>
      <w:spacing w:before="100" w:beforeAutospacing="1" w:after="100" w:afterAutospacing="1"/>
    </w:pPr>
    <w:rPr>
      <w:rFonts w:ascii="Arial" w:hAnsi="Arial" w:cs="Arial"/>
      <w:b/>
      <w:bCs/>
      <w:color w:val="000000"/>
      <w:sz w:val="16"/>
      <w:szCs w:val="16"/>
      <w:lang w:val="es-CO" w:eastAsia="es-CO"/>
    </w:rPr>
  </w:style>
  <w:style w:type="paragraph" w:customStyle="1" w:styleId="font45">
    <w:name w:val="font45"/>
    <w:basedOn w:val="Normal"/>
    <w:rsid w:val="00E83413"/>
    <w:pPr>
      <w:spacing w:before="100" w:beforeAutospacing="1" w:after="100" w:afterAutospacing="1"/>
    </w:pPr>
    <w:rPr>
      <w:rFonts w:ascii="Arial" w:hAnsi="Arial" w:cs="Arial"/>
      <w:color w:val="242424"/>
      <w:sz w:val="16"/>
      <w:szCs w:val="16"/>
      <w:lang w:val="es-CO" w:eastAsia="es-CO"/>
    </w:rPr>
  </w:style>
  <w:style w:type="paragraph" w:customStyle="1" w:styleId="font46">
    <w:name w:val="font46"/>
    <w:basedOn w:val="Normal"/>
    <w:rsid w:val="00E83413"/>
    <w:pPr>
      <w:spacing w:before="100" w:beforeAutospacing="1" w:after="100" w:afterAutospacing="1"/>
    </w:pPr>
    <w:rPr>
      <w:rFonts w:ascii="Arial" w:hAnsi="Arial" w:cs="Arial"/>
      <w:color w:val="FF0000"/>
      <w:sz w:val="16"/>
      <w:szCs w:val="16"/>
      <w:lang w:val="es-CO" w:eastAsia="es-CO"/>
    </w:rPr>
  </w:style>
  <w:style w:type="paragraph" w:customStyle="1" w:styleId="xl1202">
    <w:name w:val="xl1202"/>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416">
    <w:name w:val="xl1416"/>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1419">
    <w:name w:val="xl1419"/>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val="es-CO" w:eastAsia="es-CO"/>
    </w:rPr>
  </w:style>
  <w:style w:type="paragraph" w:customStyle="1" w:styleId="xl1420">
    <w:name w:val="xl1420"/>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val="es-CO" w:eastAsia="es-CO"/>
    </w:rPr>
  </w:style>
  <w:style w:type="paragraph" w:customStyle="1" w:styleId="xl1421">
    <w:name w:val="xl1421"/>
    <w:basedOn w:val="Normal"/>
    <w:rsid w:val="00E83413"/>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16"/>
      <w:szCs w:val="16"/>
      <w:lang w:val="es-CO" w:eastAsia="es-CO"/>
    </w:rPr>
  </w:style>
  <w:style w:type="paragraph" w:customStyle="1" w:styleId="xl1422">
    <w:name w:val="xl1422"/>
    <w:basedOn w:val="Normal"/>
    <w:rsid w:val="00E83413"/>
    <w:pPr>
      <w:pBdr>
        <w:top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16"/>
      <w:szCs w:val="16"/>
      <w:lang w:val="es-CO" w:eastAsia="es-CO"/>
    </w:rPr>
  </w:style>
  <w:style w:type="paragraph" w:customStyle="1" w:styleId="xl1423">
    <w:name w:val="xl1423"/>
    <w:basedOn w:val="Normal"/>
    <w:rsid w:val="00E83413"/>
    <w:pPr>
      <w:pBdr>
        <w:top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b/>
      <w:bCs/>
      <w:color w:val="000000"/>
      <w:sz w:val="16"/>
      <w:szCs w:val="16"/>
      <w:lang w:val="es-CO" w:eastAsia="es-CO"/>
    </w:rPr>
  </w:style>
  <w:style w:type="paragraph" w:customStyle="1" w:styleId="xl1424">
    <w:name w:val="xl1424"/>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sz w:val="16"/>
      <w:szCs w:val="16"/>
      <w:lang w:val="es-CO" w:eastAsia="es-CO"/>
    </w:rPr>
  </w:style>
  <w:style w:type="paragraph" w:customStyle="1" w:styleId="xl1425">
    <w:name w:val="xl1425"/>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1428">
    <w:name w:val="xl1428"/>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val="es-CO" w:eastAsia="es-CO"/>
    </w:rPr>
  </w:style>
  <w:style w:type="paragraph" w:customStyle="1" w:styleId="xl1432">
    <w:name w:val="xl1432"/>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sz w:val="16"/>
      <w:szCs w:val="16"/>
      <w:lang w:val="es-CO" w:eastAsia="es-CO"/>
    </w:rPr>
  </w:style>
  <w:style w:type="paragraph" w:customStyle="1" w:styleId="xl1434">
    <w:name w:val="xl1434"/>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242424"/>
      <w:sz w:val="16"/>
      <w:szCs w:val="16"/>
      <w:lang w:val="es-CO" w:eastAsia="es-CO"/>
    </w:rPr>
  </w:style>
  <w:style w:type="paragraph" w:customStyle="1" w:styleId="xl1436">
    <w:name w:val="xl1436"/>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6"/>
      <w:szCs w:val="16"/>
      <w:lang w:val="es-CO" w:eastAsia="es-CO"/>
    </w:rPr>
  </w:style>
  <w:style w:type="paragraph" w:customStyle="1" w:styleId="xl1437">
    <w:name w:val="xl1437"/>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sz w:val="16"/>
      <w:szCs w:val="16"/>
      <w:lang w:val="es-CO" w:eastAsia="es-CO"/>
    </w:rPr>
  </w:style>
  <w:style w:type="paragraph" w:customStyle="1" w:styleId="xl1438">
    <w:name w:val="xl1438"/>
    <w:basedOn w:val="Normal"/>
    <w:rsid w:val="00E8341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lang w:val="es-CO" w:eastAsia="es-CO"/>
    </w:rPr>
  </w:style>
  <w:style w:type="paragraph" w:customStyle="1" w:styleId="xl1445">
    <w:name w:val="xl1445"/>
    <w:basedOn w:val="Normal"/>
    <w:rsid w:val="00E83413"/>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446">
    <w:name w:val="xl1446"/>
    <w:basedOn w:val="Normal"/>
    <w:rsid w:val="00E83413"/>
    <w:pPr>
      <w:pBdr>
        <w:top w:val="single" w:sz="4" w:space="0" w:color="auto"/>
        <w:bottom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447">
    <w:name w:val="xl1447"/>
    <w:basedOn w:val="Normal"/>
    <w:rsid w:val="00E83413"/>
    <w:pPr>
      <w:pBdr>
        <w:top w:val="single" w:sz="4" w:space="0" w:color="auto"/>
        <w:bottom w:val="single" w:sz="4" w:space="0" w:color="auto"/>
        <w:right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448">
    <w:name w:val="xl1448"/>
    <w:basedOn w:val="Normal"/>
    <w:rsid w:val="00E83413"/>
    <w:pPr>
      <w:pBdr>
        <w:top w:val="single" w:sz="4" w:space="0" w:color="auto"/>
        <w:left w:val="single" w:sz="4" w:space="0" w:color="auto"/>
        <w:bottom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449">
    <w:name w:val="xl1449"/>
    <w:basedOn w:val="Normal"/>
    <w:rsid w:val="00E83413"/>
    <w:pPr>
      <w:pBdr>
        <w:top w:val="single" w:sz="4" w:space="0" w:color="auto"/>
        <w:bottom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450">
    <w:name w:val="xl1450"/>
    <w:basedOn w:val="Normal"/>
    <w:rsid w:val="00E83413"/>
    <w:pPr>
      <w:pBdr>
        <w:top w:val="single" w:sz="4" w:space="0" w:color="auto"/>
        <w:bottom w:val="single" w:sz="4" w:space="0" w:color="000000"/>
        <w:right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451">
    <w:name w:val="xl1451"/>
    <w:basedOn w:val="Normal"/>
    <w:rsid w:val="00E83413"/>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455">
    <w:name w:val="xl1455"/>
    <w:basedOn w:val="Normal"/>
    <w:rsid w:val="00E8341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lang w:val="es-CO" w:eastAsia="es-CO"/>
    </w:rPr>
  </w:style>
  <w:style w:type="paragraph" w:customStyle="1" w:styleId="xl1456">
    <w:name w:val="xl1456"/>
    <w:basedOn w:val="Normal"/>
    <w:rsid w:val="00E8341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lang w:val="es-CO" w:eastAsia="es-CO"/>
    </w:rPr>
  </w:style>
  <w:style w:type="paragraph" w:customStyle="1" w:styleId="xl1457">
    <w:name w:val="xl1457"/>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1458">
    <w:name w:val="xl1458"/>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val="es-CO" w:eastAsia="es-CO"/>
    </w:rPr>
  </w:style>
  <w:style w:type="paragraph" w:customStyle="1" w:styleId="xl1459">
    <w:name w:val="xl1459"/>
    <w:basedOn w:val="Normal"/>
    <w:rsid w:val="00E8341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b/>
      <w:bCs/>
      <w:color w:val="000000"/>
      <w:sz w:val="16"/>
      <w:szCs w:val="16"/>
      <w:lang w:val="es-CO" w:eastAsia="es-CO"/>
    </w:rPr>
  </w:style>
  <w:style w:type="paragraph" w:customStyle="1" w:styleId="xl1461">
    <w:name w:val="xl1461"/>
    <w:basedOn w:val="Normal"/>
    <w:rsid w:val="00E83413"/>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462">
    <w:name w:val="xl1462"/>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6"/>
      <w:szCs w:val="16"/>
      <w:lang w:val="es-CO" w:eastAsia="es-CO"/>
    </w:rPr>
  </w:style>
  <w:style w:type="paragraph" w:customStyle="1" w:styleId="xl1463">
    <w:name w:val="xl1463"/>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sz w:val="16"/>
      <w:szCs w:val="16"/>
      <w:lang w:val="es-CO" w:eastAsia="es-CO"/>
    </w:rPr>
  </w:style>
  <w:style w:type="paragraph" w:customStyle="1" w:styleId="xl1464">
    <w:name w:val="xl1464"/>
    <w:basedOn w:val="Normal"/>
    <w:rsid w:val="00E83413"/>
    <w:pPr>
      <w:pBdr>
        <w:top w:val="single" w:sz="4" w:space="0" w:color="000000"/>
        <w:left w:val="single" w:sz="4" w:space="0" w:color="000000"/>
        <w:bottom w:val="single" w:sz="4" w:space="0" w:color="000000"/>
      </w:pBdr>
      <w:spacing w:before="100" w:beforeAutospacing="1" w:after="100" w:afterAutospacing="1"/>
    </w:pPr>
    <w:rPr>
      <w:rFonts w:ascii="Arial" w:hAnsi="Arial" w:cs="Arial"/>
      <w:sz w:val="16"/>
      <w:szCs w:val="16"/>
      <w:lang w:val="es-CO" w:eastAsia="es-CO"/>
    </w:rPr>
  </w:style>
  <w:style w:type="paragraph" w:customStyle="1" w:styleId="xl1465">
    <w:name w:val="xl1465"/>
    <w:basedOn w:val="Normal"/>
    <w:rsid w:val="00E83413"/>
    <w:pPr>
      <w:pBdr>
        <w:top w:val="single" w:sz="4" w:space="0" w:color="000000"/>
        <w:bottom w:val="single" w:sz="4" w:space="0" w:color="000000"/>
        <w:right w:val="single" w:sz="4" w:space="0" w:color="000000"/>
      </w:pBdr>
      <w:spacing w:before="100" w:beforeAutospacing="1" w:after="100" w:afterAutospacing="1"/>
    </w:pPr>
    <w:rPr>
      <w:rFonts w:ascii="Arial" w:hAnsi="Arial" w:cs="Arial"/>
      <w:sz w:val="16"/>
      <w:szCs w:val="16"/>
      <w:lang w:val="es-CO" w:eastAsia="es-CO"/>
    </w:rPr>
  </w:style>
  <w:style w:type="paragraph" w:customStyle="1" w:styleId="xl1466">
    <w:name w:val="xl1466"/>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1468">
    <w:name w:val="xl1468"/>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469">
    <w:name w:val="xl1469"/>
    <w:basedOn w:val="Normal"/>
    <w:rsid w:val="00E83413"/>
    <w:pPr>
      <w:pBdr>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val="es-CO" w:eastAsia="es-CO"/>
    </w:rPr>
  </w:style>
  <w:style w:type="paragraph" w:customStyle="1" w:styleId="xl1470">
    <w:name w:val="xl1470"/>
    <w:basedOn w:val="Normal"/>
    <w:rsid w:val="00E8341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242424"/>
      <w:sz w:val="16"/>
      <w:szCs w:val="16"/>
      <w:lang w:val="es-CO" w:eastAsia="es-CO"/>
    </w:rPr>
  </w:style>
  <w:style w:type="paragraph" w:customStyle="1" w:styleId="xl1471">
    <w:name w:val="xl1471"/>
    <w:basedOn w:val="Normal"/>
    <w:rsid w:val="00E83413"/>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472">
    <w:name w:val="xl1472"/>
    <w:basedOn w:val="Normal"/>
    <w:rsid w:val="00E83413"/>
    <w:pPr>
      <w:pBdr>
        <w:top w:val="single" w:sz="4" w:space="0" w:color="000000"/>
        <w:bottom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473">
    <w:name w:val="xl1473"/>
    <w:basedOn w:val="Normal"/>
    <w:rsid w:val="00E83413"/>
    <w:pPr>
      <w:pBdr>
        <w:top w:val="single" w:sz="4" w:space="0" w:color="000000"/>
        <w:left w:val="single" w:sz="4" w:space="0" w:color="000000"/>
        <w:bottom w:val="single" w:sz="4" w:space="0" w:color="000000"/>
      </w:pBdr>
      <w:spacing w:before="100" w:beforeAutospacing="1" w:after="100" w:afterAutospacing="1"/>
    </w:pPr>
    <w:rPr>
      <w:rFonts w:ascii="Arial" w:hAnsi="Arial" w:cs="Arial"/>
      <w:color w:val="242424"/>
      <w:sz w:val="16"/>
      <w:szCs w:val="16"/>
      <w:lang w:val="es-CO" w:eastAsia="es-CO"/>
    </w:rPr>
  </w:style>
  <w:style w:type="paragraph" w:customStyle="1" w:styleId="xl1474">
    <w:name w:val="xl1474"/>
    <w:basedOn w:val="Normal"/>
    <w:rsid w:val="00E83413"/>
    <w:pPr>
      <w:pBdr>
        <w:top w:val="single" w:sz="4" w:space="0" w:color="000000"/>
        <w:bottom w:val="single" w:sz="4" w:space="0" w:color="000000"/>
      </w:pBdr>
      <w:spacing w:before="100" w:beforeAutospacing="1" w:after="100" w:afterAutospacing="1"/>
    </w:pPr>
    <w:rPr>
      <w:rFonts w:ascii="Arial" w:hAnsi="Arial" w:cs="Arial"/>
      <w:color w:val="242424"/>
      <w:sz w:val="16"/>
      <w:szCs w:val="16"/>
      <w:lang w:val="es-CO" w:eastAsia="es-CO"/>
    </w:rPr>
  </w:style>
  <w:style w:type="paragraph" w:customStyle="1" w:styleId="xl1475">
    <w:name w:val="xl1475"/>
    <w:basedOn w:val="Normal"/>
    <w:rsid w:val="00E83413"/>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242424"/>
      <w:sz w:val="16"/>
      <w:szCs w:val="16"/>
      <w:lang w:val="es-CO" w:eastAsia="es-CO"/>
    </w:rPr>
  </w:style>
  <w:style w:type="paragraph" w:customStyle="1" w:styleId="xl1476">
    <w:name w:val="xl1476"/>
    <w:basedOn w:val="Normal"/>
    <w:rsid w:val="00E83413"/>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477">
    <w:name w:val="xl1477"/>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242424"/>
      <w:sz w:val="16"/>
      <w:szCs w:val="16"/>
      <w:lang w:val="es-CO" w:eastAsia="es-CO"/>
    </w:rPr>
  </w:style>
  <w:style w:type="paragraph" w:customStyle="1" w:styleId="xl1478">
    <w:name w:val="xl1478"/>
    <w:basedOn w:val="Normal"/>
    <w:rsid w:val="00E8341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1607">
    <w:name w:val="xl1607"/>
    <w:basedOn w:val="Normal"/>
    <w:rsid w:val="00E83413"/>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609">
    <w:name w:val="xl1609"/>
    <w:basedOn w:val="Normal"/>
    <w:rsid w:val="00E83413"/>
    <w:pPr>
      <w:pBdr>
        <w:top w:val="single" w:sz="4" w:space="0" w:color="auto"/>
        <w:bottom w:val="single" w:sz="4" w:space="0" w:color="000000"/>
        <w:right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610">
    <w:name w:val="xl1610"/>
    <w:basedOn w:val="Normal"/>
    <w:rsid w:val="00E83413"/>
    <w:pPr>
      <w:pBdr>
        <w:top w:val="single" w:sz="4" w:space="0" w:color="000000"/>
        <w:left w:val="single" w:sz="4" w:space="0" w:color="auto"/>
        <w:bottom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611">
    <w:name w:val="xl1611"/>
    <w:basedOn w:val="Normal"/>
    <w:rsid w:val="00E83413"/>
    <w:pPr>
      <w:pBdr>
        <w:top w:val="single" w:sz="4" w:space="0" w:color="000000"/>
        <w:bottom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612">
    <w:name w:val="xl1612"/>
    <w:basedOn w:val="Normal"/>
    <w:rsid w:val="00E83413"/>
    <w:pPr>
      <w:pBdr>
        <w:top w:val="single" w:sz="4" w:space="0" w:color="000000"/>
        <w:bottom w:val="single" w:sz="4" w:space="0" w:color="auto"/>
        <w:right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616">
    <w:name w:val="xl1616"/>
    <w:basedOn w:val="Normal"/>
    <w:rsid w:val="00E83413"/>
    <w:pPr>
      <w:pBdr>
        <w:left w:val="single" w:sz="4" w:space="0" w:color="000000"/>
        <w:bottom w:val="single" w:sz="4" w:space="0" w:color="000000"/>
        <w:right w:val="single" w:sz="4" w:space="0" w:color="000000"/>
      </w:pBdr>
      <w:spacing w:before="100" w:beforeAutospacing="1" w:after="100" w:afterAutospacing="1"/>
    </w:pPr>
    <w:rPr>
      <w:rFonts w:ascii="Arial" w:hAnsi="Arial" w:cs="Arial"/>
      <w:sz w:val="16"/>
      <w:szCs w:val="16"/>
      <w:lang w:val="es-CO" w:eastAsia="es-CO"/>
    </w:rPr>
  </w:style>
  <w:style w:type="paragraph" w:customStyle="1" w:styleId="xl1622">
    <w:name w:val="xl1622"/>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6"/>
      <w:szCs w:val="16"/>
      <w:lang w:val="es-CO" w:eastAsia="es-CO"/>
    </w:rPr>
  </w:style>
  <w:style w:type="paragraph" w:customStyle="1" w:styleId="xl1639">
    <w:name w:val="xl1639"/>
    <w:basedOn w:val="Normal"/>
    <w:rsid w:val="00E83413"/>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6"/>
      <w:szCs w:val="16"/>
      <w:lang w:val="es-CO" w:eastAsia="es-CO"/>
    </w:rPr>
  </w:style>
  <w:style w:type="paragraph" w:customStyle="1" w:styleId="xl1640">
    <w:name w:val="xl1640"/>
    <w:basedOn w:val="Normal"/>
    <w:rsid w:val="00E83413"/>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6"/>
      <w:szCs w:val="16"/>
      <w:lang w:val="es-CO" w:eastAsia="es-CO"/>
    </w:rPr>
  </w:style>
  <w:style w:type="paragraph" w:customStyle="1" w:styleId="xl1641">
    <w:name w:val="xl1641"/>
    <w:basedOn w:val="Normal"/>
    <w:rsid w:val="00E83413"/>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b/>
      <w:bCs/>
      <w:color w:val="242424"/>
      <w:sz w:val="16"/>
      <w:szCs w:val="16"/>
      <w:lang w:val="es-CO" w:eastAsia="es-CO"/>
    </w:rPr>
  </w:style>
  <w:style w:type="paragraph" w:customStyle="1" w:styleId="xl1646">
    <w:name w:val="xl1646"/>
    <w:basedOn w:val="Normal"/>
    <w:rsid w:val="00E83413"/>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647">
    <w:name w:val="xl1647"/>
    <w:basedOn w:val="Normal"/>
    <w:rsid w:val="00E83413"/>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655">
    <w:name w:val="xl1655"/>
    <w:basedOn w:val="Normal"/>
    <w:rsid w:val="00E83413"/>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662">
    <w:name w:val="xl1662"/>
    <w:basedOn w:val="Normal"/>
    <w:rsid w:val="00E8341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668">
    <w:name w:val="xl1668"/>
    <w:basedOn w:val="Normal"/>
    <w:rsid w:val="00E83413"/>
    <w:pPr>
      <w:pBdr>
        <w:top w:val="single" w:sz="4" w:space="0" w:color="000000"/>
        <w:bottom w:val="single" w:sz="4" w:space="0" w:color="000000"/>
      </w:pBdr>
      <w:spacing w:before="100" w:beforeAutospacing="1" w:after="100" w:afterAutospacing="1"/>
    </w:pPr>
    <w:rPr>
      <w:rFonts w:ascii="Arial" w:hAnsi="Arial" w:cs="Arial"/>
      <w:color w:val="000000"/>
      <w:sz w:val="16"/>
      <w:szCs w:val="16"/>
      <w:lang w:val="es-CO" w:eastAsia="es-CO"/>
    </w:rPr>
  </w:style>
  <w:style w:type="paragraph" w:customStyle="1" w:styleId="xl1674">
    <w:name w:val="xl1674"/>
    <w:basedOn w:val="Normal"/>
    <w:rsid w:val="00E83413"/>
    <w:pPr>
      <w:pBdr>
        <w:top w:val="single" w:sz="4" w:space="0" w:color="000000"/>
        <w:left w:val="single" w:sz="4" w:space="0" w:color="000000"/>
        <w:bottom w:val="single" w:sz="4" w:space="0" w:color="000000"/>
      </w:pBdr>
      <w:spacing w:before="100" w:beforeAutospacing="1" w:after="100" w:afterAutospacing="1"/>
    </w:pPr>
    <w:rPr>
      <w:rFonts w:ascii="Arial" w:hAnsi="Arial" w:cs="Arial"/>
      <w:sz w:val="16"/>
      <w:szCs w:val="16"/>
      <w:lang w:val="es-CO" w:eastAsia="es-CO"/>
    </w:rPr>
  </w:style>
  <w:style w:type="paragraph" w:customStyle="1" w:styleId="xl1675">
    <w:name w:val="xl1675"/>
    <w:basedOn w:val="Normal"/>
    <w:rsid w:val="00E83413"/>
    <w:pPr>
      <w:pBdr>
        <w:top w:val="single" w:sz="4" w:space="0" w:color="000000"/>
        <w:bottom w:val="single" w:sz="4" w:space="0" w:color="000000"/>
      </w:pBdr>
      <w:spacing w:before="100" w:beforeAutospacing="1" w:after="100" w:afterAutospacing="1"/>
    </w:pPr>
    <w:rPr>
      <w:rFonts w:ascii="Arial" w:hAnsi="Arial" w:cs="Arial"/>
      <w:sz w:val="16"/>
      <w:szCs w:val="16"/>
      <w:lang w:val="es-CO" w:eastAsia="es-CO"/>
    </w:rPr>
  </w:style>
  <w:style w:type="paragraph" w:customStyle="1" w:styleId="xl1676">
    <w:name w:val="xl1676"/>
    <w:basedOn w:val="Normal"/>
    <w:rsid w:val="00E83413"/>
    <w:pPr>
      <w:pBdr>
        <w:top w:val="single" w:sz="4" w:space="0" w:color="000000"/>
        <w:bottom w:val="single" w:sz="4" w:space="0" w:color="000000"/>
        <w:right w:val="single" w:sz="4" w:space="0" w:color="000000"/>
      </w:pBdr>
      <w:spacing w:before="100" w:beforeAutospacing="1" w:after="100" w:afterAutospacing="1"/>
    </w:pPr>
    <w:rPr>
      <w:rFonts w:ascii="Arial" w:hAnsi="Arial" w:cs="Arial"/>
      <w:sz w:val="16"/>
      <w:szCs w:val="16"/>
      <w:lang w:val="es-CO" w:eastAsia="es-CO"/>
    </w:rPr>
  </w:style>
  <w:style w:type="character" w:customStyle="1" w:styleId="font271">
    <w:name w:val="font271"/>
    <w:basedOn w:val="Fuentedeprrafopredeter"/>
    <w:rsid w:val="00E83413"/>
    <w:rPr>
      <w:rFonts w:ascii="Arial" w:hAnsi="Arial" w:cs="Arial" w:hint="default"/>
      <w:b/>
      <w:bCs/>
      <w:i w:val="0"/>
      <w:iCs w:val="0"/>
      <w:strike w:val="0"/>
      <w:dstrike w:val="0"/>
      <w:color w:val="000000"/>
      <w:sz w:val="16"/>
      <w:szCs w:val="16"/>
      <w:u w:val="none"/>
      <w:effect w:val="none"/>
    </w:rPr>
  </w:style>
  <w:style w:type="character" w:customStyle="1" w:styleId="font461">
    <w:name w:val="font461"/>
    <w:basedOn w:val="Fuentedeprrafopredeter"/>
    <w:rsid w:val="00E83413"/>
    <w:rPr>
      <w:rFonts w:ascii="Arial" w:hAnsi="Arial" w:cs="Arial" w:hint="default"/>
      <w:b w:val="0"/>
      <w:bCs w:val="0"/>
      <w:i w:val="0"/>
      <w:iCs w:val="0"/>
      <w:strike w:val="0"/>
      <w:dstrike w:val="0"/>
      <w:color w:val="FF0000"/>
      <w:sz w:val="16"/>
      <w:szCs w:val="16"/>
      <w:u w:val="none"/>
      <w:effect w:val="none"/>
    </w:rPr>
  </w:style>
  <w:style w:type="character" w:customStyle="1" w:styleId="font451">
    <w:name w:val="font451"/>
    <w:basedOn w:val="Fuentedeprrafopredeter"/>
    <w:rsid w:val="00E83413"/>
    <w:rPr>
      <w:rFonts w:ascii="Arial" w:hAnsi="Arial" w:cs="Arial" w:hint="default"/>
      <w:b w:val="0"/>
      <w:bCs w:val="0"/>
      <w:i w:val="0"/>
      <w:iCs w:val="0"/>
      <w:strike w:val="0"/>
      <w:dstrike w:val="0"/>
      <w:color w:val="242424"/>
      <w:sz w:val="16"/>
      <w:szCs w:val="16"/>
      <w:u w:val="none"/>
      <w:effect w:val="none"/>
    </w:rPr>
  </w:style>
  <w:style w:type="character" w:customStyle="1" w:styleId="font411">
    <w:name w:val="font411"/>
    <w:basedOn w:val="Fuentedeprrafopredeter"/>
    <w:rsid w:val="00E83413"/>
    <w:rPr>
      <w:rFonts w:ascii="Arial" w:hAnsi="Arial" w:cs="Arial" w:hint="default"/>
      <w:b w:val="0"/>
      <w:bCs w:val="0"/>
      <w:i w:val="0"/>
      <w:iCs w:val="0"/>
      <w:color w:val="000000"/>
      <w:sz w:val="16"/>
      <w:szCs w:val="16"/>
      <w:u w:val="single"/>
    </w:rPr>
  </w:style>
  <w:style w:type="character" w:customStyle="1" w:styleId="cf01">
    <w:name w:val="cf01"/>
    <w:basedOn w:val="Fuentedeprrafopredeter"/>
    <w:rsid w:val="00E83413"/>
    <w:rPr>
      <w:rFonts w:ascii="Segoe UI" w:hAnsi="Segoe UI" w:cs="Segoe UI" w:hint="default"/>
      <w:i/>
      <w:iCs/>
      <w:color w:val="1F4E79"/>
      <w:sz w:val="18"/>
      <w:szCs w:val="18"/>
    </w:rPr>
  </w:style>
  <w:style w:type="character" w:customStyle="1" w:styleId="cf11">
    <w:name w:val="cf11"/>
    <w:basedOn w:val="Fuentedeprrafopredeter"/>
    <w:rsid w:val="00E83413"/>
    <w:rPr>
      <w:rFonts w:ascii="Segoe UI" w:hAnsi="Segoe UI" w:cs="Segoe UI" w:hint="default"/>
      <w:i/>
      <w:iCs/>
      <w:sz w:val="18"/>
      <w:szCs w:val="18"/>
    </w:rPr>
  </w:style>
  <w:style w:type="character" w:customStyle="1" w:styleId="cf21">
    <w:name w:val="cf21"/>
    <w:basedOn w:val="Fuentedeprrafopredeter"/>
    <w:rsid w:val="00E83413"/>
    <w:rPr>
      <w:rFonts w:ascii="Segoe UI" w:hAnsi="Segoe UI" w:cs="Segoe UI" w:hint="default"/>
      <w:b/>
      <w:bCs/>
      <w:sz w:val="18"/>
      <w:szCs w:val="18"/>
    </w:rPr>
  </w:style>
  <w:style w:type="paragraph" w:customStyle="1" w:styleId="xp1">
    <w:name w:val="x_p1"/>
    <w:basedOn w:val="Normal"/>
    <w:rsid w:val="00E83413"/>
    <w:pPr>
      <w:spacing w:before="100" w:beforeAutospacing="1" w:after="100" w:afterAutospacing="1"/>
    </w:pPr>
    <w:rPr>
      <w:lang w:val="es-CO" w:eastAsia="es-CO"/>
    </w:rPr>
  </w:style>
  <w:style w:type="character" w:customStyle="1" w:styleId="xs1">
    <w:name w:val="x_s1"/>
    <w:basedOn w:val="Fuentedeprrafopredeter"/>
    <w:rsid w:val="00E83413"/>
  </w:style>
  <w:style w:type="character" w:customStyle="1" w:styleId="xapple-converted-space">
    <w:name w:val="x_apple-converted-space"/>
    <w:basedOn w:val="Fuentedeprrafopredeter"/>
    <w:rsid w:val="00E83413"/>
  </w:style>
  <w:style w:type="numbering" w:customStyle="1" w:styleId="Sinlista4">
    <w:name w:val="Sin lista4"/>
    <w:next w:val="Sinlista"/>
    <w:uiPriority w:val="99"/>
    <w:semiHidden/>
    <w:unhideWhenUsed/>
    <w:rsid w:val="00C644C8"/>
  </w:style>
  <w:style w:type="table" w:customStyle="1" w:styleId="Tablaconcuadrcula33">
    <w:name w:val="Tabla con cuadrícula33"/>
    <w:basedOn w:val="Tablanormal"/>
    <w:next w:val="Tablaconcuadrcula"/>
    <w:uiPriority w:val="39"/>
    <w:rsid w:val="00C644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7">
    <w:name w:val="Mención sin resolver7"/>
    <w:basedOn w:val="Fuentedeprrafopredeter"/>
    <w:uiPriority w:val="99"/>
    <w:semiHidden/>
    <w:unhideWhenUsed/>
    <w:rsid w:val="00C644C8"/>
    <w:rPr>
      <w:color w:val="605E5C"/>
      <w:shd w:val="clear" w:color="auto" w:fill="E1DFDD"/>
    </w:rPr>
  </w:style>
  <w:style w:type="character" w:customStyle="1" w:styleId="re-rangecopydd78dbb5-cde2-8d53-fcd2-1e83272d220b604f8192-52c6-4a5e-a868-ddf2b126de7c">
    <w:name w:val="re-rangecopy&amp;dd78dbb5-cde2-8d53-fcd2-1e83272d220b&amp;604f8192-52c6-4a5e-a868-ddf2b126de7c"/>
    <w:rsid w:val="00D00916"/>
  </w:style>
  <w:style w:type="character" w:customStyle="1" w:styleId="Mencinsinresolver8">
    <w:name w:val="Mención sin resolver8"/>
    <w:basedOn w:val="Fuentedeprrafopredeter"/>
    <w:uiPriority w:val="99"/>
    <w:semiHidden/>
    <w:unhideWhenUsed/>
    <w:rsid w:val="00D00916"/>
    <w:rPr>
      <w:color w:val="605E5C"/>
      <w:shd w:val="clear" w:color="auto" w:fill="E1DFDD"/>
    </w:rPr>
  </w:style>
  <w:style w:type="character" w:customStyle="1" w:styleId="font231">
    <w:name w:val="font231"/>
    <w:basedOn w:val="Fuentedeprrafopredeter"/>
    <w:rsid w:val="00D00916"/>
    <w:rPr>
      <w:rFonts w:ascii="Arial" w:hAnsi="Arial" w:cs="Arial" w:hint="default"/>
      <w:b w:val="0"/>
      <w:bCs w:val="0"/>
      <w:i w:val="0"/>
      <w:iCs w:val="0"/>
      <w:strike w:val="0"/>
      <w:dstrike w:val="0"/>
      <w:color w:val="000000"/>
      <w:sz w:val="16"/>
      <w:szCs w:val="16"/>
      <w:u w:val="none"/>
      <w:effect w:val="none"/>
    </w:rPr>
  </w:style>
  <w:style w:type="paragraph" w:customStyle="1" w:styleId="font22">
    <w:name w:val="font22"/>
    <w:basedOn w:val="Normal"/>
    <w:rsid w:val="00D00916"/>
    <w:pPr>
      <w:spacing w:before="100" w:beforeAutospacing="1" w:after="100" w:afterAutospacing="1"/>
    </w:pPr>
    <w:rPr>
      <w:rFonts w:ascii="Arial" w:hAnsi="Arial" w:cs="Arial"/>
      <w:b/>
      <w:bCs/>
      <w:color w:val="000000"/>
      <w:sz w:val="16"/>
      <w:szCs w:val="16"/>
      <w:u w:val="single"/>
      <w:lang w:val="es-419" w:eastAsia="es-419"/>
    </w:rPr>
  </w:style>
  <w:style w:type="paragraph" w:customStyle="1" w:styleId="xl1137">
    <w:name w:val="xl1137"/>
    <w:basedOn w:val="Normal"/>
    <w:rsid w:val="00D0091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000000"/>
      <w:sz w:val="16"/>
      <w:szCs w:val="16"/>
      <w:lang w:val="es-419" w:eastAsia="es-419"/>
    </w:rPr>
  </w:style>
  <w:style w:type="paragraph" w:customStyle="1" w:styleId="xl1138">
    <w:name w:val="xl1138"/>
    <w:basedOn w:val="Normal"/>
    <w:rsid w:val="00D00916"/>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textAlignment w:val="center"/>
    </w:pPr>
    <w:rPr>
      <w:rFonts w:ascii="Arial" w:hAnsi="Arial" w:cs="Arial"/>
      <w:b/>
      <w:bCs/>
      <w:color w:val="000000"/>
      <w:sz w:val="16"/>
      <w:szCs w:val="16"/>
      <w:lang w:val="es-419" w:eastAsia="es-419"/>
    </w:rPr>
  </w:style>
  <w:style w:type="paragraph" w:customStyle="1" w:styleId="xl1139">
    <w:name w:val="xl1139"/>
    <w:basedOn w:val="Normal"/>
    <w:rsid w:val="00D00916"/>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jc w:val="center"/>
      <w:textAlignment w:val="center"/>
    </w:pPr>
    <w:rPr>
      <w:rFonts w:ascii="Arial" w:hAnsi="Arial" w:cs="Arial"/>
      <w:b/>
      <w:bCs/>
      <w:color w:val="000000"/>
      <w:sz w:val="16"/>
      <w:szCs w:val="16"/>
      <w:lang w:val="es-419" w:eastAsia="es-419"/>
    </w:rPr>
  </w:style>
  <w:style w:type="paragraph" w:customStyle="1" w:styleId="xl1141">
    <w:name w:val="xl1141"/>
    <w:basedOn w:val="Normal"/>
    <w:rsid w:val="00D0091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16"/>
      <w:szCs w:val="16"/>
      <w:lang w:val="es-419" w:eastAsia="es-419"/>
    </w:rPr>
  </w:style>
  <w:style w:type="paragraph" w:customStyle="1" w:styleId="xl1142">
    <w:name w:val="xl1142"/>
    <w:basedOn w:val="Normal"/>
    <w:rsid w:val="00D0091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6"/>
      <w:szCs w:val="16"/>
      <w:lang w:val="es-419" w:eastAsia="es-419"/>
    </w:rPr>
  </w:style>
  <w:style w:type="paragraph" w:customStyle="1" w:styleId="xl1143">
    <w:name w:val="xl1143"/>
    <w:basedOn w:val="Normal"/>
    <w:rsid w:val="00D0091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sz w:val="16"/>
      <w:szCs w:val="16"/>
      <w:lang w:val="es-419" w:eastAsia="es-419"/>
    </w:rPr>
  </w:style>
  <w:style w:type="paragraph" w:customStyle="1" w:styleId="xl1144">
    <w:name w:val="xl1144"/>
    <w:basedOn w:val="Normal"/>
    <w:rsid w:val="00D0091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6"/>
      <w:szCs w:val="16"/>
      <w:lang w:val="es-419" w:eastAsia="es-419"/>
    </w:rPr>
  </w:style>
  <w:style w:type="paragraph" w:customStyle="1" w:styleId="xl1145">
    <w:name w:val="xl1145"/>
    <w:basedOn w:val="Normal"/>
    <w:rsid w:val="00D0091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sz w:val="16"/>
      <w:szCs w:val="16"/>
      <w:lang w:val="es-419" w:eastAsia="es-419"/>
    </w:rPr>
  </w:style>
  <w:style w:type="paragraph" w:customStyle="1" w:styleId="xl1146">
    <w:name w:val="xl1146"/>
    <w:basedOn w:val="Normal"/>
    <w:rsid w:val="00D0091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7"/>
      <w:szCs w:val="17"/>
      <w:lang w:val="es-419" w:eastAsia="es-419"/>
    </w:rPr>
  </w:style>
  <w:style w:type="paragraph" w:customStyle="1" w:styleId="xl1148">
    <w:name w:val="xl1148"/>
    <w:basedOn w:val="Normal"/>
    <w:rsid w:val="00D00916"/>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jc w:val="center"/>
      <w:textAlignment w:val="center"/>
    </w:pPr>
    <w:rPr>
      <w:rFonts w:ascii="Arial" w:hAnsi="Arial" w:cs="Arial"/>
      <w:b/>
      <w:bCs/>
      <w:color w:val="000000"/>
      <w:sz w:val="16"/>
      <w:szCs w:val="16"/>
      <w:lang w:val="es-419" w:eastAsia="es-419"/>
    </w:rPr>
  </w:style>
  <w:style w:type="paragraph" w:customStyle="1" w:styleId="xl1150">
    <w:name w:val="xl1150"/>
    <w:basedOn w:val="Normal"/>
    <w:rsid w:val="00D0091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lang w:val="es-419" w:eastAsia="es-419"/>
    </w:rPr>
  </w:style>
  <w:style w:type="paragraph" w:customStyle="1" w:styleId="xl1151">
    <w:name w:val="xl1151"/>
    <w:basedOn w:val="Normal"/>
    <w:rsid w:val="00D0091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b/>
      <w:bCs/>
      <w:color w:val="000000"/>
      <w:sz w:val="16"/>
      <w:szCs w:val="16"/>
      <w:lang w:val="es-419" w:eastAsia="es-419"/>
    </w:rPr>
  </w:style>
  <w:style w:type="paragraph" w:customStyle="1" w:styleId="xl1152">
    <w:name w:val="xl1152"/>
    <w:basedOn w:val="Normal"/>
    <w:rsid w:val="00D0091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val="es-419" w:eastAsia="es-419"/>
    </w:rPr>
  </w:style>
  <w:style w:type="paragraph" w:customStyle="1" w:styleId="xl1153">
    <w:name w:val="xl1153"/>
    <w:basedOn w:val="Normal"/>
    <w:rsid w:val="00D0091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color w:val="000000"/>
      <w:sz w:val="16"/>
      <w:szCs w:val="16"/>
      <w:lang w:val="es-419" w:eastAsia="es-419"/>
    </w:rPr>
  </w:style>
  <w:style w:type="character" w:customStyle="1" w:styleId="font221">
    <w:name w:val="font221"/>
    <w:basedOn w:val="Fuentedeprrafopredeter"/>
    <w:rsid w:val="00D00916"/>
    <w:rPr>
      <w:rFonts w:ascii="Arial" w:hAnsi="Arial" w:cs="Arial" w:hint="default"/>
      <w:b/>
      <w:bCs/>
      <w:i w:val="0"/>
      <w:iCs w:val="0"/>
      <w:color w:val="000000"/>
      <w:sz w:val="16"/>
      <w:szCs w:val="1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9047395">
      <w:bodyDiv w:val="1"/>
      <w:marLeft w:val="0"/>
      <w:marRight w:val="0"/>
      <w:marTop w:val="0"/>
      <w:marBottom w:val="0"/>
      <w:divBdr>
        <w:top w:val="none" w:sz="0" w:space="0" w:color="auto"/>
        <w:left w:val="none" w:sz="0" w:space="0" w:color="auto"/>
        <w:bottom w:val="none" w:sz="0" w:space="0" w:color="auto"/>
        <w:right w:val="none" w:sz="0" w:space="0" w:color="auto"/>
      </w:divBdr>
    </w:div>
    <w:div w:id="942805451">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0215192">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55904899">
      <w:bodyDiv w:val="1"/>
      <w:marLeft w:val="0"/>
      <w:marRight w:val="0"/>
      <w:marTop w:val="0"/>
      <w:marBottom w:val="0"/>
      <w:divBdr>
        <w:top w:val="none" w:sz="0" w:space="0" w:color="auto"/>
        <w:left w:val="none" w:sz="0" w:space="0" w:color="auto"/>
        <w:bottom w:val="none" w:sz="0" w:space="0" w:color="auto"/>
        <w:right w:val="none" w:sz="0" w:space="0" w:color="auto"/>
      </w:divBdr>
    </w:div>
    <w:div w:id="1463231479">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2123487">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4704607">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8497639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5872520">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3396896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3617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F803F9A6E948A590B2E50D2475C73E"/>
        <w:category>
          <w:name w:val="General"/>
          <w:gallery w:val="placeholder"/>
        </w:category>
        <w:types>
          <w:type w:val="bbPlcHdr"/>
        </w:types>
        <w:behaviors>
          <w:behavior w:val="content"/>
        </w:behaviors>
        <w:guid w:val="{427CC642-603A-485A-8265-6BDE23AD7356}"/>
      </w:docPartPr>
      <w:docPartBody>
        <w:p w:rsidR="00F84131" w:rsidRDefault="005E1268" w:rsidP="005E1268">
          <w:pPr>
            <w:pStyle w:val="1AF803F9A6E948A590B2E50D2475C73E"/>
          </w:pPr>
          <w:r>
            <w:rPr>
              <w:rStyle w:val="Textodelmarcadordeposicin"/>
              <w:rFonts w:ascii="Arial" w:hAnsi="Arial" w:cs="Arial"/>
              <w:color w:val="FF8F8F"/>
              <w:sz w:val="20"/>
              <w:szCs w:val="20"/>
            </w:rPr>
            <w:t>seleccionar la fecha.</w:t>
          </w:r>
        </w:p>
      </w:docPartBody>
    </w:docPart>
    <w:docPart>
      <w:docPartPr>
        <w:name w:val="20841B67FD8C41AB8573918038B9F06A"/>
        <w:category>
          <w:name w:val="General"/>
          <w:gallery w:val="placeholder"/>
        </w:category>
        <w:types>
          <w:type w:val="bbPlcHdr"/>
        </w:types>
        <w:behaviors>
          <w:behavior w:val="content"/>
        </w:behaviors>
        <w:guid w:val="{B4A70A47-E819-4010-B692-93ECC83E18A5}"/>
      </w:docPartPr>
      <w:docPartBody>
        <w:p w:rsidR="00F84131" w:rsidRDefault="005E1268" w:rsidP="005E1268">
          <w:pPr>
            <w:pStyle w:val="20841B67FD8C41AB8573918038B9F06A"/>
          </w:pPr>
          <w:r w:rsidRPr="001306F1">
            <w:rPr>
              <w:rStyle w:val="Textodelmarcadordeposicin"/>
              <w:rFonts w:ascii="Arial" w:hAnsi="Arial" w:cs="Arial"/>
              <w:color w:val="FF8F8F"/>
              <w:sz w:val="20"/>
              <w:szCs w:val="20"/>
              <w:u w:val="single"/>
            </w:rPr>
            <w:t>Diligenciar el número del proceso</w:t>
          </w:r>
        </w:p>
      </w:docPartBody>
    </w:docPart>
    <w:docPart>
      <w:docPartPr>
        <w:name w:val="C058A2E4F570481F874A73C885E8D425"/>
        <w:category>
          <w:name w:val="General"/>
          <w:gallery w:val="placeholder"/>
        </w:category>
        <w:types>
          <w:type w:val="bbPlcHdr"/>
        </w:types>
        <w:behaviors>
          <w:behavior w:val="content"/>
        </w:behaviors>
        <w:guid w:val="{B74472DC-9949-4CB2-A8C5-2D8F64A7EF94}"/>
      </w:docPartPr>
      <w:docPartBody>
        <w:p w:rsidR="00F84131" w:rsidRDefault="005E1268" w:rsidP="005E1268">
          <w:pPr>
            <w:pStyle w:val="C058A2E4F570481F874A73C885E8D425"/>
          </w:pPr>
          <w:r w:rsidRPr="00963854">
            <w:rPr>
              <w:rStyle w:val="Textodelmarcadordeposicin"/>
              <w:rFonts w:ascii="Arial" w:hAnsi="Arial" w:cs="Arial"/>
              <w:color w:val="FF8F8F"/>
              <w:sz w:val="20"/>
              <w:szCs w:val="20"/>
              <w:u w:val="single"/>
            </w:rPr>
            <w:t>Transcribir el objeto del proceso</w:t>
          </w:r>
        </w:p>
      </w:docPartBody>
    </w:docPart>
    <w:docPart>
      <w:docPartPr>
        <w:name w:val="AC07AA20A8A24BB38EA16A2537A3D21C"/>
        <w:category>
          <w:name w:val="General"/>
          <w:gallery w:val="placeholder"/>
        </w:category>
        <w:types>
          <w:type w:val="bbPlcHdr"/>
        </w:types>
        <w:behaviors>
          <w:behavior w:val="content"/>
        </w:behaviors>
        <w:guid w:val="{21CA553A-B460-49BD-AA6E-0B52030647B4}"/>
      </w:docPartPr>
      <w:docPartBody>
        <w:p w:rsidR="00F84131" w:rsidRDefault="005E1268" w:rsidP="005E1268">
          <w:pPr>
            <w:pStyle w:val="AC07AA20A8A24BB38EA16A2537A3D21C"/>
          </w:pPr>
          <w:r w:rsidRPr="00963854">
            <w:rPr>
              <w:rStyle w:val="Textodelmarcadordeposicin"/>
              <w:rFonts w:ascii="Arial" w:hAnsi="Arial" w:cs="Arial"/>
              <w:color w:val="FF8F8F"/>
              <w:sz w:val="20"/>
              <w:szCs w:val="20"/>
              <w:u w:val="single"/>
            </w:rPr>
            <w:t>Nombre del representante legal</w:t>
          </w:r>
        </w:p>
      </w:docPartBody>
    </w:docPart>
    <w:docPart>
      <w:docPartPr>
        <w:name w:val="F119866EEBE64AC3ADB7886E40678E5C"/>
        <w:category>
          <w:name w:val="General"/>
          <w:gallery w:val="placeholder"/>
        </w:category>
        <w:types>
          <w:type w:val="bbPlcHdr"/>
        </w:types>
        <w:behaviors>
          <w:behavior w:val="content"/>
        </w:behaviors>
        <w:guid w:val="{EE45037A-8F86-469C-85FC-41A7D9024059}"/>
      </w:docPartPr>
      <w:docPartBody>
        <w:p w:rsidR="00F84131" w:rsidRDefault="005E1268" w:rsidP="005E1268">
          <w:pPr>
            <w:pStyle w:val="F119866EEBE64AC3ADB7886E40678E5C"/>
          </w:pPr>
          <w:r w:rsidRPr="00963854">
            <w:rPr>
              <w:rStyle w:val="Textodelmarcadordeposicin"/>
              <w:rFonts w:ascii="Arial" w:hAnsi="Arial" w:cs="Arial"/>
              <w:color w:val="FF8F8F"/>
              <w:sz w:val="20"/>
              <w:szCs w:val="20"/>
              <w:u w:val="single"/>
            </w:rPr>
            <w:t>documento de identificación</w:t>
          </w:r>
        </w:p>
      </w:docPartBody>
    </w:docPart>
    <w:docPart>
      <w:docPartPr>
        <w:name w:val="0E13D113BAF04C6FA951D80D07076AD6"/>
        <w:category>
          <w:name w:val="General"/>
          <w:gallery w:val="placeholder"/>
        </w:category>
        <w:types>
          <w:type w:val="bbPlcHdr"/>
        </w:types>
        <w:behaviors>
          <w:behavior w:val="content"/>
        </w:behaviors>
        <w:guid w:val="{B551FAB5-36F0-4528-B7D0-E5D377645122}"/>
      </w:docPartPr>
      <w:docPartBody>
        <w:p w:rsidR="00F84131" w:rsidRDefault="005E1268" w:rsidP="005E1268">
          <w:pPr>
            <w:pStyle w:val="0E13D113BAF04C6FA951D80D07076AD6"/>
          </w:pPr>
          <w:r w:rsidRPr="00816EB3">
            <w:rPr>
              <w:rStyle w:val="Textodelmarcadordeposicin"/>
              <w:rFonts w:ascii="Arial" w:eastAsiaTheme="minorHAnsi" w:hAnsi="Arial" w:cs="Arial"/>
              <w:color w:val="FF8F8F"/>
            </w:rPr>
            <w:t>Diligenciar el nombre completo del proponente</w:t>
          </w:r>
        </w:p>
      </w:docPartBody>
    </w:docPart>
    <w:docPart>
      <w:docPartPr>
        <w:name w:val="E2FFAB0978754237904E7A8786E8906E"/>
        <w:category>
          <w:name w:val="General"/>
          <w:gallery w:val="placeholder"/>
        </w:category>
        <w:types>
          <w:type w:val="bbPlcHdr"/>
        </w:types>
        <w:behaviors>
          <w:behavior w:val="content"/>
        </w:behaviors>
        <w:guid w:val="{76266DEC-9B6A-42BF-9306-E4638D989958}"/>
      </w:docPartPr>
      <w:docPartBody>
        <w:p w:rsidR="00F84131" w:rsidRDefault="005E1268" w:rsidP="005E1268">
          <w:pPr>
            <w:pStyle w:val="E2FFAB0978754237904E7A8786E8906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A9B72ED8AE049ABA63C5B0CFD388A4E"/>
        <w:category>
          <w:name w:val="General"/>
          <w:gallery w:val="placeholder"/>
        </w:category>
        <w:types>
          <w:type w:val="bbPlcHdr"/>
        </w:types>
        <w:behaviors>
          <w:behavior w:val="content"/>
        </w:behaviors>
        <w:guid w:val="{8B3BE25D-3EE6-43F6-9234-F06D72D64EE9}"/>
      </w:docPartPr>
      <w:docPartBody>
        <w:p w:rsidR="00F84131" w:rsidRDefault="005E1268" w:rsidP="005E1268">
          <w:pPr>
            <w:pStyle w:val="5A9B72ED8AE049ABA63C5B0CFD388A4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4698573DADF4112AB8CE81F23F4EC5D"/>
        <w:category>
          <w:name w:val="General"/>
          <w:gallery w:val="placeholder"/>
        </w:category>
        <w:types>
          <w:type w:val="bbPlcHdr"/>
        </w:types>
        <w:behaviors>
          <w:behavior w:val="content"/>
        </w:behaviors>
        <w:guid w:val="{56E108F8-9FF4-456C-B7DD-FF8EFC29FEB8}"/>
      </w:docPartPr>
      <w:docPartBody>
        <w:p w:rsidR="00F84131" w:rsidRDefault="005E1268" w:rsidP="005E1268">
          <w:pPr>
            <w:pStyle w:val="E4698573DADF4112AB8CE81F23F4EC5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B93E239CF094AABBFD9197E6A171DF3"/>
        <w:category>
          <w:name w:val="General"/>
          <w:gallery w:val="placeholder"/>
        </w:category>
        <w:types>
          <w:type w:val="bbPlcHdr"/>
        </w:types>
        <w:behaviors>
          <w:behavior w:val="content"/>
        </w:behaviors>
        <w:guid w:val="{77A9518C-66B2-4550-9D7D-ED66CC57C8C6}"/>
      </w:docPartPr>
      <w:docPartBody>
        <w:p w:rsidR="00F84131" w:rsidRDefault="005E1268" w:rsidP="005E1268">
          <w:pPr>
            <w:pStyle w:val="8B93E239CF094AABBFD9197E6A171DF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04CA9311F2344C18448568FA9C22E36"/>
        <w:category>
          <w:name w:val="General"/>
          <w:gallery w:val="placeholder"/>
        </w:category>
        <w:types>
          <w:type w:val="bbPlcHdr"/>
        </w:types>
        <w:behaviors>
          <w:behavior w:val="content"/>
        </w:behaviors>
        <w:guid w:val="{7D853151-67B9-4077-843E-225CC560BA1B}"/>
      </w:docPartPr>
      <w:docPartBody>
        <w:p w:rsidR="00F84131" w:rsidRDefault="005E1268" w:rsidP="005E1268">
          <w:pPr>
            <w:pStyle w:val="004CA9311F2344C18448568FA9C22E36"/>
          </w:pPr>
          <w:r w:rsidRPr="000D290B">
            <w:rPr>
              <w:rStyle w:val="Textodelmarcadordeposicin"/>
              <w:rFonts w:ascii="Arial" w:eastAsiaTheme="minorHAnsi" w:hAnsi="Arial" w:cs="Arial"/>
              <w:color w:val="FF8F8F"/>
              <w:u w:val="single"/>
            </w:rPr>
            <w:t>Diligenciar la dirección del proveedor</w:t>
          </w:r>
        </w:p>
      </w:docPartBody>
    </w:docPart>
    <w:docPart>
      <w:docPartPr>
        <w:name w:val="675386F7AFB14B84BEE397B818BDD8B2"/>
        <w:category>
          <w:name w:val="General"/>
          <w:gallery w:val="placeholder"/>
        </w:category>
        <w:types>
          <w:type w:val="bbPlcHdr"/>
        </w:types>
        <w:behaviors>
          <w:behavior w:val="content"/>
        </w:behaviors>
        <w:guid w:val="{C40C8551-9353-4A12-BC34-97A8F758B633}"/>
      </w:docPartPr>
      <w:docPartBody>
        <w:p w:rsidR="00F84131" w:rsidRDefault="005E1268" w:rsidP="005E1268">
          <w:pPr>
            <w:pStyle w:val="675386F7AFB14B84BEE397B818BDD8B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95A69EBB53B41A4A91C77B0AB26BA66"/>
        <w:category>
          <w:name w:val="General"/>
          <w:gallery w:val="placeholder"/>
        </w:category>
        <w:types>
          <w:type w:val="bbPlcHdr"/>
        </w:types>
        <w:behaviors>
          <w:behavior w:val="content"/>
        </w:behaviors>
        <w:guid w:val="{FB7323C8-2BDB-4C24-9D31-10EBC180AF5B}"/>
      </w:docPartPr>
      <w:docPartBody>
        <w:p w:rsidR="00F84131" w:rsidRDefault="005E1268" w:rsidP="005E1268">
          <w:pPr>
            <w:pStyle w:val="295A69EBB53B41A4A91C77B0AB26BA6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C38806318364CE18921B58BB75C5D28"/>
        <w:category>
          <w:name w:val="General"/>
          <w:gallery w:val="placeholder"/>
        </w:category>
        <w:types>
          <w:type w:val="bbPlcHdr"/>
        </w:types>
        <w:behaviors>
          <w:behavior w:val="content"/>
        </w:behaviors>
        <w:guid w:val="{B89264B1-B6E4-48E5-9465-C40DEB4811C9}"/>
      </w:docPartPr>
      <w:docPartBody>
        <w:p w:rsidR="00F84131" w:rsidRDefault="005E1268" w:rsidP="005E1268">
          <w:pPr>
            <w:pStyle w:val="EC38806318364CE18921B58BB75C5D28"/>
          </w:pPr>
          <w:r>
            <w:rPr>
              <w:rStyle w:val="Textodelmarcadordeposicin"/>
              <w:rFonts w:ascii="Arial" w:hAnsi="Arial" w:cs="Arial"/>
              <w:color w:val="FF8F8F"/>
              <w:sz w:val="20"/>
              <w:szCs w:val="20"/>
            </w:rPr>
            <w:t>seleccionar la fecha.</w:t>
          </w:r>
        </w:p>
      </w:docPartBody>
    </w:docPart>
    <w:docPart>
      <w:docPartPr>
        <w:name w:val="A5C19D57370A4D40AB03C4C921B84880"/>
        <w:category>
          <w:name w:val="General"/>
          <w:gallery w:val="placeholder"/>
        </w:category>
        <w:types>
          <w:type w:val="bbPlcHdr"/>
        </w:types>
        <w:behaviors>
          <w:behavior w:val="content"/>
        </w:behaviors>
        <w:guid w:val="{420CE863-A578-4B84-816D-50A76616858C}"/>
      </w:docPartPr>
      <w:docPartBody>
        <w:p w:rsidR="00F84131" w:rsidRDefault="005E1268" w:rsidP="005E1268">
          <w:pPr>
            <w:pStyle w:val="A5C19D57370A4D40AB03C4C921B84880"/>
          </w:pPr>
          <w:r w:rsidRPr="001306F1">
            <w:rPr>
              <w:rStyle w:val="Textodelmarcadordeposicin"/>
              <w:rFonts w:ascii="Arial" w:hAnsi="Arial" w:cs="Arial"/>
              <w:color w:val="FF8F8F"/>
              <w:sz w:val="20"/>
              <w:szCs w:val="20"/>
              <w:u w:val="single"/>
            </w:rPr>
            <w:t>Diligenciar el número del proceso</w:t>
          </w:r>
        </w:p>
      </w:docPartBody>
    </w:docPart>
    <w:docPart>
      <w:docPartPr>
        <w:name w:val="083F73FA75774785BC73E463E3A944D4"/>
        <w:category>
          <w:name w:val="General"/>
          <w:gallery w:val="placeholder"/>
        </w:category>
        <w:types>
          <w:type w:val="bbPlcHdr"/>
        </w:types>
        <w:behaviors>
          <w:behavior w:val="content"/>
        </w:behaviors>
        <w:guid w:val="{80378CCE-82D0-45AB-B99D-E3B747C37672}"/>
      </w:docPartPr>
      <w:docPartBody>
        <w:p w:rsidR="00F84131" w:rsidRDefault="005E1268" w:rsidP="005E1268">
          <w:pPr>
            <w:pStyle w:val="083F73FA75774785BC73E463E3A944D4"/>
          </w:pPr>
          <w:r w:rsidRPr="00963854">
            <w:rPr>
              <w:rStyle w:val="Textodelmarcadordeposicin"/>
              <w:rFonts w:ascii="Arial" w:hAnsi="Arial" w:cs="Arial"/>
              <w:color w:val="FF8F8F"/>
              <w:sz w:val="20"/>
              <w:szCs w:val="20"/>
              <w:u w:val="single"/>
            </w:rPr>
            <w:t>Transcribir el objeto del proceso</w:t>
          </w:r>
        </w:p>
      </w:docPartBody>
    </w:docPart>
    <w:docPart>
      <w:docPartPr>
        <w:name w:val="83CFB050F57F41629469F805AC4DF0B7"/>
        <w:category>
          <w:name w:val="General"/>
          <w:gallery w:val="placeholder"/>
        </w:category>
        <w:types>
          <w:type w:val="bbPlcHdr"/>
        </w:types>
        <w:behaviors>
          <w:behavior w:val="content"/>
        </w:behaviors>
        <w:guid w:val="{D35DCC99-2DAA-4638-8231-7D2E2807D34E}"/>
      </w:docPartPr>
      <w:docPartBody>
        <w:p w:rsidR="00F84131" w:rsidRDefault="005E1268" w:rsidP="005E1268">
          <w:pPr>
            <w:pStyle w:val="83CFB050F57F41629469F805AC4DF0B7"/>
          </w:pPr>
          <w:r w:rsidRPr="00963854">
            <w:rPr>
              <w:rStyle w:val="Textodelmarcadordeposicin"/>
              <w:rFonts w:ascii="Arial" w:hAnsi="Arial" w:cs="Arial"/>
              <w:color w:val="FF8F8F"/>
              <w:sz w:val="20"/>
              <w:szCs w:val="20"/>
              <w:u w:val="single"/>
            </w:rPr>
            <w:t>Nombre del representante legal</w:t>
          </w:r>
        </w:p>
      </w:docPartBody>
    </w:docPart>
    <w:docPart>
      <w:docPartPr>
        <w:name w:val="326443497D164823BA44897636E479A2"/>
        <w:category>
          <w:name w:val="General"/>
          <w:gallery w:val="placeholder"/>
        </w:category>
        <w:types>
          <w:type w:val="bbPlcHdr"/>
        </w:types>
        <w:behaviors>
          <w:behavior w:val="content"/>
        </w:behaviors>
        <w:guid w:val="{CEF9BBEC-9C6D-490A-87FE-EEBCA26098E6}"/>
      </w:docPartPr>
      <w:docPartBody>
        <w:p w:rsidR="00F84131" w:rsidRDefault="005E1268" w:rsidP="005E1268">
          <w:pPr>
            <w:pStyle w:val="326443497D164823BA44897636E479A2"/>
          </w:pPr>
          <w:r w:rsidRPr="00963854">
            <w:rPr>
              <w:rStyle w:val="Textodelmarcadordeposicin"/>
              <w:rFonts w:ascii="Arial" w:hAnsi="Arial" w:cs="Arial"/>
              <w:color w:val="FF8F8F"/>
              <w:sz w:val="20"/>
              <w:szCs w:val="20"/>
              <w:u w:val="single"/>
            </w:rPr>
            <w:t>documento de identificación</w:t>
          </w:r>
        </w:p>
      </w:docPartBody>
    </w:docPart>
    <w:docPart>
      <w:docPartPr>
        <w:name w:val="147B3F2C1BC5429893D894A46364BB02"/>
        <w:category>
          <w:name w:val="General"/>
          <w:gallery w:val="placeholder"/>
        </w:category>
        <w:types>
          <w:type w:val="bbPlcHdr"/>
        </w:types>
        <w:behaviors>
          <w:behavior w:val="content"/>
        </w:behaviors>
        <w:guid w:val="{D9B36B78-355B-4227-9879-B27996713D31}"/>
      </w:docPartPr>
      <w:docPartBody>
        <w:p w:rsidR="00F84131" w:rsidRDefault="005E1268" w:rsidP="005E1268">
          <w:pPr>
            <w:pStyle w:val="147B3F2C1BC5429893D894A46364BB02"/>
          </w:pPr>
          <w:r w:rsidRPr="00816EB3">
            <w:rPr>
              <w:rStyle w:val="Textodelmarcadordeposicin"/>
              <w:rFonts w:ascii="Arial" w:eastAsiaTheme="minorHAnsi" w:hAnsi="Arial" w:cs="Arial"/>
              <w:color w:val="FF8F8F"/>
            </w:rPr>
            <w:t>Diligenciar el nombre completo del proponente</w:t>
          </w:r>
        </w:p>
      </w:docPartBody>
    </w:docPart>
    <w:docPart>
      <w:docPartPr>
        <w:name w:val="492DA3D5F6F2405D8E53F4EB7CE33E28"/>
        <w:category>
          <w:name w:val="General"/>
          <w:gallery w:val="placeholder"/>
        </w:category>
        <w:types>
          <w:type w:val="bbPlcHdr"/>
        </w:types>
        <w:behaviors>
          <w:behavior w:val="content"/>
        </w:behaviors>
        <w:guid w:val="{456AE29B-487F-4B51-B3EA-4478CFD925D9}"/>
      </w:docPartPr>
      <w:docPartBody>
        <w:p w:rsidR="00F84131" w:rsidRDefault="005E1268" w:rsidP="005E1268">
          <w:pPr>
            <w:pStyle w:val="492DA3D5F6F2405D8E53F4EB7CE33E28"/>
          </w:pPr>
          <w:r w:rsidRPr="00963854">
            <w:rPr>
              <w:rStyle w:val="Textodelmarcadordeposicin"/>
              <w:rFonts w:ascii="Arial" w:hAnsi="Arial" w:cs="Arial"/>
              <w:color w:val="FF8F8F"/>
              <w:sz w:val="20"/>
              <w:szCs w:val="20"/>
              <w:u w:val="single"/>
            </w:rPr>
            <w:t>Nombre del representante legal</w:t>
          </w:r>
        </w:p>
      </w:docPartBody>
    </w:docPart>
    <w:docPart>
      <w:docPartPr>
        <w:name w:val="0E3B7D12FC8F41168091AB66F9F6B8AC"/>
        <w:category>
          <w:name w:val="General"/>
          <w:gallery w:val="placeholder"/>
        </w:category>
        <w:types>
          <w:type w:val="bbPlcHdr"/>
        </w:types>
        <w:behaviors>
          <w:behavior w:val="content"/>
        </w:behaviors>
        <w:guid w:val="{8BA09F05-5F31-42E0-98AF-ECD7C509A614}"/>
      </w:docPartPr>
      <w:docPartBody>
        <w:p w:rsidR="00F84131" w:rsidRDefault="005E1268" w:rsidP="005E1268">
          <w:pPr>
            <w:pStyle w:val="0E3B7D12FC8F41168091AB66F9F6B8A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1BF0752248F478990F1F95DEA83E04A"/>
        <w:category>
          <w:name w:val="General"/>
          <w:gallery w:val="placeholder"/>
        </w:category>
        <w:types>
          <w:type w:val="bbPlcHdr"/>
        </w:types>
        <w:behaviors>
          <w:behavior w:val="content"/>
        </w:behaviors>
        <w:guid w:val="{EC087305-F428-4292-8F6D-116C46CEF0EA}"/>
      </w:docPartPr>
      <w:docPartBody>
        <w:p w:rsidR="00F84131" w:rsidRDefault="005E1268" w:rsidP="005E1268">
          <w:pPr>
            <w:pStyle w:val="91BF0752248F478990F1F95DEA83E04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FB62842F1F449B29442238BE72F13FA"/>
        <w:category>
          <w:name w:val="General"/>
          <w:gallery w:val="placeholder"/>
        </w:category>
        <w:types>
          <w:type w:val="bbPlcHdr"/>
        </w:types>
        <w:behaviors>
          <w:behavior w:val="content"/>
        </w:behaviors>
        <w:guid w:val="{83291D0E-58A0-4F8E-A67C-93E7362D98F1}"/>
      </w:docPartPr>
      <w:docPartBody>
        <w:p w:rsidR="00F84131" w:rsidRDefault="005E1268" w:rsidP="005E1268">
          <w:pPr>
            <w:pStyle w:val="EFB62842F1F449B29442238BE72F13F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165F65A831C4D24A67894AD1B2E9DE4"/>
        <w:category>
          <w:name w:val="General"/>
          <w:gallery w:val="placeholder"/>
        </w:category>
        <w:types>
          <w:type w:val="bbPlcHdr"/>
        </w:types>
        <w:behaviors>
          <w:behavior w:val="content"/>
        </w:behaviors>
        <w:guid w:val="{FC311DFE-CC12-4C72-A173-E1F620848E7F}"/>
      </w:docPartPr>
      <w:docPartBody>
        <w:p w:rsidR="00F84131" w:rsidRDefault="005E1268" w:rsidP="005E1268">
          <w:pPr>
            <w:pStyle w:val="6165F65A831C4D24A67894AD1B2E9DE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3343C6E279F4993B454726237B906CC"/>
        <w:category>
          <w:name w:val="General"/>
          <w:gallery w:val="placeholder"/>
        </w:category>
        <w:types>
          <w:type w:val="bbPlcHdr"/>
        </w:types>
        <w:behaviors>
          <w:behavior w:val="content"/>
        </w:behaviors>
        <w:guid w:val="{53992D7E-9E04-46D6-A800-A9DC3BEF8F98}"/>
      </w:docPartPr>
      <w:docPartBody>
        <w:p w:rsidR="00F84131" w:rsidRDefault="005E1268" w:rsidP="005E1268">
          <w:pPr>
            <w:pStyle w:val="23343C6E279F4993B454726237B906CC"/>
          </w:pPr>
          <w:r w:rsidRPr="000D290B">
            <w:rPr>
              <w:rStyle w:val="Textodelmarcadordeposicin"/>
              <w:rFonts w:ascii="Arial" w:eastAsiaTheme="minorHAnsi" w:hAnsi="Arial" w:cs="Arial"/>
              <w:color w:val="FF8F8F"/>
              <w:u w:val="single"/>
            </w:rPr>
            <w:t>Diligenciar la dirección del proveedor</w:t>
          </w:r>
        </w:p>
      </w:docPartBody>
    </w:docPart>
    <w:docPart>
      <w:docPartPr>
        <w:name w:val="3C433D23BA9F404CABE32857189D177B"/>
        <w:category>
          <w:name w:val="General"/>
          <w:gallery w:val="placeholder"/>
        </w:category>
        <w:types>
          <w:type w:val="bbPlcHdr"/>
        </w:types>
        <w:behaviors>
          <w:behavior w:val="content"/>
        </w:behaviors>
        <w:guid w:val="{EA220E6F-D284-4A1D-9AAF-BE11B9676B7A}"/>
      </w:docPartPr>
      <w:docPartBody>
        <w:p w:rsidR="00F84131" w:rsidRDefault="005E1268" w:rsidP="005E1268">
          <w:pPr>
            <w:pStyle w:val="3C433D23BA9F404CABE32857189D177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32129FEA20841299B0D1D59DEAFDA51"/>
        <w:category>
          <w:name w:val="General"/>
          <w:gallery w:val="placeholder"/>
        </w:category>
        <w:types>
          <w:type w:val="bbPlcHdr"/>
        </w:types>
        <w:behaviors>
          <w:behavior w:val="content"/>
        </w:behaviors>
        <w:guid w:val="{DDBF00A1-5919-4EE9-8DB1-4B7F8D56A1B6}"/>
      </w:docPartPr>
      <w:docPartBody>
        <w:p w:rsidR="00F84131" w:rsidRDefault="005E1268" w:rsidP="005E1268">
          <w:pPr>
            <w:pStyle w:val="132129FEA20841299B0D1D59DEAFDA5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57A2814A50A4460B5A9CA3DB23EF46E"/>
        <w:category>
          <w:name w:val="General"/>
          <w:gallery w:val="placeholder"/>
        </w:category>
        <w:types>
          <w:type w:val="bbPlcHdr"/>
        </w:types>
        <w:behaviors>
          <w:behavior w:val="content"/>
        </w:behaviors>
        <w:guid w:val="{27C9F991-5D3D-4D7A-8E90-275FCB1B75DB}"/>
      </w:docPartPr>
      <w:docPartBody>
        <w:p w:rsidR="00F84131" w:rsidRDefault="005E1268" w:rsidP="005E1268">
          <w:pPr>
            <w:pStyle w:val="957A2814A50A4460B5A9CA3DB23EF46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F3EA3BC72C44F9ABD85BFB19D1EBFF5"/>
        <w:category>
          <w:name w:val="General"/>
          <w:gallery w:val="placeholder"/>
        </w:category>
        <w:types>
          <w:type w:val="bbPlcHdr"/>
        </w:types>
        <w:behaviors>
          <w:behavior w:val="content"/>
        </w:behaviors>
        <w:guid w:val="{8535A555-05A9-473C-A07E-BC221E4D0C17}"/>
      </w:docPartPr>
      <w:docPartBody>
        <w:p w:rsidR="00F84131" w:rsidRDefault="005E1268" w:rsidP="005E1268">
          <w:pPr>
            <w:pStyle w:val="9F3EA3BC72C44F9ABD85BFB19D1EBFF5"/>
          </w:pPr>
          <w:r w:rsidRPr="000C38C2">
            <w:rPr>
              <w:rStyle w:val="Textodelmarcadordeposicin"/>
              <w:rFonts w:ascii="Arial" w:hAnsi="Arial" w:cs="Arial"/>
              <w:color w:val="FF8F8F"/>
              <w:u w:val="single"/>
            </w:rPr>
            <w:t>Diligenciar el número del proceso</w:t>
          </w:r>
        </w:p>
      </w:docPartBody>
    </w:docPart>
    <w:docPart>
      <w:docPartPr>
        <w:name w:val="A1D36480F9D94546B39C08253FDDFA0A"/>
        <w:category>
          <w:name w:val="General"/>
          <w:gallery w:val="placeholder"/>
        </w:category>
        <w:types>
          <w:type w:val="bbPlcHdr"/>
        </w:types>
        <w:behaviors>
          <w:behavior w:val="content"/>
        </w:behaviors>
        <w:guid w:val="{001740F2-11B4-4689-BC8F-A4908AA150DD}"/>
      </w:docPartPr>
      <w:docPartBody>
        <w:p w:rsidR="00F84131" w:rsidRDefault="005E1268" w:rsidP="005E1268">
          <w:pPr>
            <w:pStyle w:val="A1D36480F9D94546B39C08253FDDFA0A"/>
          </w:pPr>
          <w:r w:rsidRPr="000C38C2">
            <w:rPr>
              <w:rStyle w:val="Textodelmarcadordeposicin"/>
              <w:rFonts w:ascii="Arial" w:hAnsi="Arial" w:cs="Arial"/>
              <w:color w:val="FF8F8F"/>
              <w:u w:val="single"/>
            </w:rPr>
            <w:t>Transcribir el objeto del proceso</w:t>
          </w:r>
        </w:p>
      </w:docPartBody>
    </w:docPart>
    <w:docPart>
      <w:docPartPr>
        <w:name w:val="85CB0CF40EDD44F1A21A3A81B8509A2E"/>
        <w:category>
          <w:name w:val="General"/>
          <w:gallery w:val="placeholder"/>
        </w:category>
        <w:types>
          <w:type w:val="bbPlcHdr"/>
        </w:types>
        <w:behaviors>
          <w:behavior w:val="content"/>
        </w:behaviors>
        <w:guid w:val="{5270199D-39DF-495E-B1D8-425B62D8C18F}"/>
      </w:docPartPr>
      <w:docPartBody>
        <w:p w:rsidR="00F84131" w:rsidRDefault="005E1268" w:rsidP="005E1268">
          <w:pPr>
            <w:pStyle w:val="85CB0CF40EDD44F1A21A3A81B8509A2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16BB23B4A7647D7B78DA0CEF766E746"/>
        <w:category>
          <w:name w:val="General"/>
          <w:gallery w:val="placeholder"/>
        </w:category>
        <w:types>
          <w:type w:val="bbPlcHdr"/>
        </w:types>
        <w:behaviors>
          <w:behavior w:val="content"/>
        </w:behaviors>
        <w:guid w:val="{4D2F5D08-2827-47DE-86A2-20EAD245774B}"/>
      </w:docPartPr>
      <w:docPartBody>
        <w:p w:rsidR="00F84131" w:rsidRDefault="005E1268" w:rsidP="005E1268">
          <w:pPr>
            <w:pStyle w:val="A16BB23B4A7647D7B78DA0CEF766E74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D508D4B2F3147CEA06F92A63C292B86"/>
        <w:category>
          <w:name w:val="General"/>
          <w:gallery w:val="placeholder"/>
        </w:category>
        <w:types>
          <w:type w:val="bbPlcHdr"/>
        </w:types>
        <w:behaviors>
          <w:behavior w:val="content"/>
        </w:behaviors>
        <w:guid w:val="{3E08655B-78D4-4E16-BD62-07F0DF1B0365}"/>
      </w:docPartPr>
      <w:docPartBody>
        <w:p w:rsidR="00F84131" w:rsidRDefault="005E1268" w:rsidP="005E1268">
          <w:pPr>
            <w:pStyle w:val="2D508D4B2F3147CEA06F92A63C292B8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490AF6701C404485774476EC321AA9"/>
        <w:category>
          <w:name w:val="General"/>
          <w:gallery w:val="placeholder"/>
        </w:category>
        <w:types>
          <w:type w:val="bbPlcHdr"/>
        </w:types>
        <w:behaviors>
          <w:behavior w:val="content"/>
        </w:behaviors>
        <w:guid w:val="{3268C09E-968B-4A3A-9068-2064A46F10FA}"/>
      </w:docPartPr>
      <w:docPartBody>
        <w:p w:rsidR="00F84131" w:rsidRDefault="005E1268" w:rsidP="005E1268">
          <w:pPr>
            <w:pStyle w:val="4D490AF6701C404485774476EC321AA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9142876567240CDACEDA5E448FFC868"/>
        <w:category>
          <w:name w:val="General"/>
          <w:gallery w:val="placeholder"/>
        </w:category>
        <w:types>
          <w:type w:val="bbPlcHdr"/>
        </w:types>
        <w:behaviors>
          <w:behavior w:val="content"/>
        </w:behaviors>
        <w:guid w:val="{6A7EBB25-49F1-46B8-B8F0-DF9F0E8E4561}"/>
      </w:docPartPr>
      <w:docPartBody>
        <w:p w:rsidR="00F84131" w:rsidRDefault="005E1268" w:rsidP="005E1268">
          <w:pPr>
            <w:pStyle w:val="99142876567240CDACEDA5E448FFC86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F9FF6896E29491FBFC005A13BDA55D0"/>
        <w:category>
          <w:name w:val="General"/>
          <w:gallery w:val="placeholder"/>
        </w:category>
        <w:types>
          <w:type w:val="bbPlcHdr"/>
        </w:types>
        <w:behaviors>
          <w:behavior w:val="content"/>
        </w:behaviors>
        <w:guid w:val="{9F4C810E-10E4-4E6F-BBDF-E0826F6F3FAE}"/>
      </w:docPartPr>
      <w:docPartBody>
        <w:p w:rsidR="00F84131" w:rsidRDefault="005E1268" w:rsidP="005E1268">
          <w:pPr>
            <w:pStyle w:val="7F9FF6896E29491FBFC005A13BDA55D0"/>
          </w:pPr>
          <w:r w:rsidRPr="000D290B">
            <w:rPr>
              <w:rStyle w:val="Textodelmarcadordeposicin"/>
              <w:rFonts w:ascii="Arial" w:hAnsi="Arial" w:cs="Arial"/>
              <w:color w:val="FF8F8F"/>
              <w:u w:val="single"/>
            </w:rPr>
            <w:t>Diligenciar el número del proceso</w:t>
          </w:r>
        </w:p>
      </w:docPartBody>
    </w:docPart>
    <w:docPart>
      <w:docPartPr>
        <w:name w:val="7FB3D83D801D4E8C97FA27F4C2047B50"/>
        <w:category>
          <w:name w:val="General"/>
          <w:gallery w:val="placeholder"/>
        </w:category>
        <w:types>
          <w:type w:val="bbPlcHdr"/>
        </w:types>
        <w:behaviors>
          <w:behavior w:val="content"/>
        </w:behaviors>
        <w:guid w:val="{A99A92A7-AC20-4E1B-8652-3EB0B10AAC28}"/>
      </w:docPartPr>
      <w:docPartBody>
        <w:p w:rsidR="00F84131" w:rsidRDefault="005E1268" w:rsidP="005E1268">
          <w:pPr>
            <w:pStyle w:val="7FB3D83D801D4E8C97FA27F4C2047B50"/>
          </w:pPr>
          <w:r w:rsidRPr="000D290B">
            <w:rPr>
              <w:rStyle w:val="Textodelmarcadordeposicin"/>
              <w:rFonts w:ascii="Arial" w:hAnsi="Arial" w:cs="Arial"/>
              <w:color w:val="FF8F8F"/>
              <w:u w:val="single"/>
            </w:rPr>
            <w:t>Transcribir el objeto del proceso</w:t>
          </w:r>
        </w:p>
      </w:docPartBody>
    </w:docPart>
    <w:docPart>
      <w:docPartPr>
        <w:name w:val="777BA9DBED2841FAB91707DAB5CCEF9C"/>
        <w:category>
          <w:name w:val="General"/>
          <w:gallery w:val="placeholder"/>
        </w:category>
        <w:types>
          <w:type w:val="bbPlcHdr"/>
        </w:types>
        <w:behaviors>
          <w:behavior w:val="content"/>
        </w:behaviors>
        <w:guid w:val="{0C465A20-ACDA-49AD-AD97-780634AFCBC0}"/>
      </w:docPartPr>
      <w:docPartBody>
        <w:p w:rsidR="00F84131" w:rsidRDefault="005E1268" w:rsidP="005E1268">
          <w:pPr>
            <w:pStyle w:val="777BA9DBED2841FAB91707DAB5CCEF9C"/>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8922877CD9047B4A8E57D1D46B52344"/>
        <w:category>
          <w:name w:val="General"/>
          <w:gallery w:val="placeholder"/>
        </w:category>
        <w:types>
          <w:type w:val="bbPlcHdr"/>
        </w:types>
        <w:behaviors>
          <w:behavior w:val="content"/>
        </w:behaviors>
        <w:guid w:val="{1AC1901E-6BF7-4CE6-A3B3-97080160ACA7}"/>
      </w:docPartPr>
      <w:docPartBody>
        <w:p w:rsidR="00F84131" w:rsidRDefault="005E1268" w:rsidP="005E1268">
          <w:pPr>
            <w:pStyle w:val="58922877CD9047B4A8E57D1D46B52344"/>
          </w:pPr>
          <w:r w:rsidRPr="000D290B">
            <w:rPr>
              <w:rStyle w:val="Textodelmarcadordeposicin"/>
              <w:rFonts w:eastAsiaTheme="minorHAnsi"/>
              <w:color w:val="FF8F8F"/>
              <w:u w:val="single"/>
            </w:rPr>
            <w:t>Domicilio de la persona firmante</w:t>
          </w:r>
        </w:p>
      </w:docPartBody>
    </w:docPart>
    <w:docPart>
      <w:docPartPr>
        <w:name w:val="1EF90536951A407294F9CFB792136D01"/>
        <w:category>
          <w:name w:val="General"/>
          <w:gallery w:val="placeholder"/>
        </w:category>
        <w:types>
          <w:type w:val="bbPlcHdr"/>
        </w:types>
        <w:behaviors>
          <w:behavior w:val="content"/>
        </w:behaviors>
        <w:guid w:val="{3D48ED52-487F-4EC5-BC52-B3C130DC82FC}"/>
      </w:docPartPr>
      <w:docPartBody>
        <w:p w:rsidR="00F84131" w:rsidRDefault="005E1268" w:rsidP="005E1268">
          <w:pPr>
            <w:pStyle w:val="1EF90536951A407294F9CFB792136D01"/>
          </w:pPr>
          <w:r w:rsidRPr="000D290B">
            <w:rPr>
              <w:rStyle w:val="Textodelmarcadordeposicin"/>
              <w:rFonts w:eastAsiaTheme="minorHAnsi"/>
              <w:color w:val="FF8F8F"/>
              <w:u w:val="single"/>
            </w:rPr>
            <w:t>Documento de identificación de la persona firmante y lugar de expedición</w:t>
          </w:r>
        </w:p>
      </w:docPartBody>
    </w:docPart>
    <w:docPart>
      <w:docPartPr>
        <w:name w:val="2BCD92C9FAA54A3DA331823778D056C3"/>
        <w:category>
          <w:name w:val="General"/>
          <w:gallery w:val="placeholder"/>
        </w:category>
        <w:types>
          <w:type w:val="bbPlcHdr"/>
        </w:types>
        <w:behaviors>
          <w:behavior w:val="content"/>
        </w:behaviors>
        <w:guid w:val="{748883E0-05D4-4250-9C0D-2135BA66D6C9}"/>
      </w:docPartPr>
      <w:docPartBody>
        <w:p w:rsidR="00F84131" w:rsidRDefault="005E1268" w:rsidP="005E1268">
          <w:pPr>
            <w:pStyle w:val="2BCD92C9FAA54A3DA331823778D056C3"/>
          </w:pPr>
          <w:r w:rsidRPr="000D290B">
            <w:rPr>
              <w:rStyle w:val="Textodelmarcadordeposicin"/>
              <w:rFonts w:eastAsiaTheme="minorHAnsi"/>
              <w:color w:val="FF8F8F"/>
              <w:u w:val="single"/>
            </w:rPr>
            <w:t>Seleccionar la opción correspondiente</w:t>
          </w:r>
        </w:p>
      </w:docPartBody>
    </w:docPart>
    <w:docPart>
      <w:docPartPr>
        <w:name w:val="9A0DAAA193EE49DAA7F1C6912CBBEB3F"/>
        <w:category>
          <w:name w:val="General"/>
          <w:gallery w:val="placeholder"/>
        </w:category>
        <w:types>
          <w:type w:val="bbPlcHdr"/>
        </w:types>
        <w:behaviors>
          <w:behavior w:val="content"/>
        </w:behaviors>
        <w:guid w:val="{B35CFBED-3F32-4ECB-9ABA-4C9FB7939D6A}"/>
      </w:docPartPr>
      <w:docPartBody>
        <w:p w:rsidR="00F84131" w:rsidRDefault="005E1268" w:rsidP="005E1268">
          <w:pPr>
            <w:pStyle w:val="9A0DAAA193EE49DAA7F1C6912CBBEB3F"/>
          </w:pPr>
          <w:r w:rsidRPr="000D290B">
            <w:rPr>
              <w:rStyle w:val="Textodelmarcadordeposicin"/>
              <w:rFonts w:ascii="Arial" w:hAnsi="Arial" w:cs="Arial"/>
              <w:color w:val="FF8F8F"/>
              <w:u w:val="single"/>
            </w:rPr>
            <w:t>Elegir la modalidad de contratación</w:t>
          </w:r>
        </w:p>
      </w:docPartBody>
    </w:docPart>
    <w:docPart>
      <w:docPartPr>
        <w:name w:val="B90403B6982F4E04B994ED0A736CB77F"/>
        <w:category>
          <w:name w:val="General"/>
          <w:gallery w:val="placeholder"/>
        </w:category>
        <w:types>
          <w:type w:val="bbPlcHdr"/>
        </w:types>
        <w:behaviors>
          <w:behavior w:val="content"/>
        </w:behaviors>
        <w:guid w:val="{0E09F107-A005-467A-87D2-969210810F77}"/>
      </w:docPartPr>
      <w:docPartBody>
        <w:p w:rsidR="00F84131" w:rsidRDefault="005E1268" w:rsidP="005E1268">
          <w:pPr>
            <w:pStyle w:val="B90403B6982F4E04B994ED0A736CB77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50523F3A19C4B6EA08A847F36943EFA"/>
        <w:category>
          <w:name w:val="General"/>
          <w:gallery w:val="placeholder"/>
        </w:category>
        <w:types>
          <w:type w:val="bbPlcHdr"/>
        </w:types>
        <w:behaviors>
          <w:behavior w:val="content"/>
        </w:behaviors>
        <w:guid w:val="{9DE4D42B-9533-4965-A1A6-298270CA9167}"/>
      </w:docPartPr>
      <w:docPartBody>
        <w:p w:rsidR="00F84131" w:rsidRDefault="005E1268" w:rsidP="005E1268">
          <w:pPr>
            <w:pStyle w:val="750523F3A19C4B6EA08A847F36943EF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9B37B778BB14C6FA120ED945A4B0863"/>
        <w:category>
          <w:name w:val="General"/>
          <w:gallery w:val="placeholder"/>
        </w:category>
        <w:types>
          <w:type w:val="bbPlcHdr"/>
        </w:types>
        <w:behaviors>
          <w:behavior w:val="content"/>
        </w:behaviors>
        <w:guid w:val="{510DA4E1-A500-471E-9D6B-91E2F9238315}"/>
      </w:docPartPr>
      <w:docPartBody>
        <w:p w:rsidR="00F84131" w:rsidRDefault="005E1268" w:rsidP="005E1268">
          <w:pPr>
            <w:pStyle w:val="B9B37B778BB14C6FA120ED945A4B086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04755E3E5BA4A239F047322B9E63E75"/>
        <w:category>
          <w:name w:val="General"/>
          <w:gallery w:val="placeholder"/>
        </w:category>
        <w:types>
          <w:type w:val="bbPlcHdr"/>
        </w:types>
        <w:behaviors>
          <w:behavior w:val="content"/>
        </w:behaviors>
        <w:guid w:val="{D79C063C-50D1-4269-BA76-6978DC0B5036}"/>
      </w:docPartPr>
      <w:docPartBody>
        <w:p w:rsidR="00F84131" w:rsidRDefault="005E1268" w:rsidP="005E1268">
          <w:pPr>
            <w:pStyle w:val="804755E3E5BA4A239F047322B9E63E7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38B98E3317D4530BA6A48EA3A091930"/>
        <w:category>
          <w:name w:val="General"/>
          <w:gallery w:val="placeholder"/>
        </w:category>
        <w:types>
          <w:type w:val="bbPlcHdr"/>
        </w:types>
        <w:behaviors>
          <w:behavior w:val="content"/>
        </w:behaviors>
        <w:guid w:val="{89B6061E-D812-4533-A062-F6BD97B96BDA}"/>
      </w:docPartPr>
      <w:docPartBody>
        <w:p w:rsidR="00F84131" w:rsidRDefault="005E1268" w:rsidP="005E1268">
          <w:pPr>
            <w:pStyle w:val="438B98E3317D4530BA6A48EA3A09193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FC6DF667E174514B1B8FD4D2134E488"/>
        <w:category>
          <w:name w:val="General"/>
          <w:gallery w:val="placeholder"/>
        </w:category>
        <w:types>
          <w:type w:val="bbPlcHdr"/>
        </w:types>
        <w:behaviors>
          <w:behavior w:val="content"/>
        </w:behaviors>
        <w:guid w:val="{2452AD2A-291C-4E7B-9E35-8782E0F587F1}"/>
      </w:docPartPr>
      <w:docPartBody>
        <w:p w:rsidR="00F84131" w:rsidRDefault="005E1268" w:rsidP="005E1268">
          <w:pPr>
            <w:pStyle w:val="EFC6DF667E174514B1B8FD4D2134E488"/>
          </w:pPr>
          <w:r w:rsidRPr="000D290B">
            <w:rPr>
              <w:rStyle w:val="Textodelmarcadordeposicin"/>
              <w:rFonts w:ascii="Arial" w:eastAsiaTheme="minorHAnsi" w:hAnsi="Arial" w:cs="Arial"/>
              <w:color w:val="FF8F8F"/>
              <w:u w:val="single"/>
            </w:rPr>
            <w:t>Diligenciar la dirección del proveedor</w:t>
          </w:r>
        </w:p>
      </w:docPartBody>
    </w:docPart>
    <w:docPart>
      <w:docPartPr>
        <w:name w:val="3857739DE08F419F8E6BB45B4CB7AB31"/>
        <w:category>
          <w:name w:val="General"/>
          <w:gallery w:val="placeholder"/>
        </w:category>
        <w:types>
          <w:type w:val="bbPlcHdr"/>
        </w:types>
        <w:behaviors>
          <w:behavior w:val="content"/>
        </w:behaviors>
        <w:guid w:val="{C50B41A4-FD2B-44CD-9E9C-28D88E302AE9}"/>
      </w:docPartPr>
      <w:docPartBody>
        <w:p w:rsidR="00F84131" w:rsidRDefault="005E1268" w:rsidP="005E1268">
          <w:pPr>
            <w:pStyle w:val="3857739DE08F419F8E6BB45B4CB7AB3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593F74716524916BD4067EE9D5D5020"/>
        <w:category>
          <w:name w:val="General"/>
          <w:gallery w:val="placeholder"/>
        </w:category>
        <w:types>
          <w:type w:val="bbPlcHdr"/>
        </w:types>
        <w:behaviors>
          <w:behavior w:val="content"/>
        </w:behaviors>
        <w:guid w:val="{8AFA1EE3-2F4C-4E65-8936-FE4B091C357F}"/>
      </w:docPartPr>
      <w:docPartBody>
        <w:p w:rsidR="00F84131" w:rsidRDefault="005E1268" w:rsidP="005E1268">
          <w:pPr>
            <w:pStyle w:val="E593F74716524916BD4067EE9D5D502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C344DF9B3F47F49F5297034EF704B1"/>
        <w:category>
          <w:name w:val="General"/>
          <w:gallery w:val="placeholder"/>
        </w:category>
        <w:types>
          <w:type w:val="bbPlcHdr"/>
        </w:types>
        <w:behaviors>
          <w:behavior w:val="content"/>
        </w:behaviors>
        <w:guid w:val="{9E91FBD1-36EA-4116-8953-853FA50A75B8}"/>
      </w:docPartPr>
      <w:docPartBody>
        <w:p w:rsidR="00F84131" w:rsidRDefault="005E1268" w:rsidP="005E1268">
          <w:pPr>
            <w:pStyle w:val="A8C344DF9B3F47F49F5297034EF704B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F8290501A6B464CA823A800451475C8"/>
        <w:category>
          <w:name w:val="General"/>
          <w:gallery w:val="placeholder"/>
        </w:category>
        <w:types>
          <w:type w:val="bbPlcHdr"/>
        </w:types>
        <w:behaviors>
          <w:behavior w:val="content"/>
        </w:behaviors>
        <w:guid w:val="{4F463892-210E-4D3D-859B-0AFF2E5C9EE7}"/>
      </w:docPartPr>
      <w:docPartBody>
        <w:p w:rsidR="00F84131" w:rsidRDefault="005E1268" w:rsidP="005E1268">
          <w:pPr>
            <w:pStyle w:val="7F8290501A6B464CA823A800451475C8"/>
          </w:pPr>
          <w:r>
            <w:rPr>
              <w:rStyle w:val="Textodelmarcadordeposicin"/>
              <w:rFonts w:ascii="Arial" w:hAnsi="Arial" w:cs="Arial"/>
              <w:color w:val="FF8F8F"/>
              <w:sz w:val="20"/>
              <w:szCs w:val="20"/>
              <w:u w:val="single"/>
            </w:rPr>
            <w:t>Diligenciar el número del proceso</w:t>
          </w:r>
        </w:p>
      </w:docPartBody>
    </w:docPart>
    <w:docPart>
      <w:docPartPr>
        <w:name w:val="353727EB39B54D91B2BA94E16AC754A7"/>
        <w:category>
          <w:name w:val="General"/>
          <w:gallery w:val="placeholder"/>
        </w:category>
        <w:types>
          <w:type w:val="bbPlcHdr"/>
        </w:types>
        <w:behaviors>
          <w:behavior w:val="content"/>
        </w:behaviors>
        <w:guid w:val="{0746AFAF-C90F-4E6D-A58F-746B22E0AD36}"/>
      </w:docPartPr>
      <w:docPartBody>
        <w:p w:rsidR="00F84131" w:rsidRDefault="005E1268" w:rsidP="005E1268">
          <w:pPr>
            <w:pStyle w:val="353727EB39B54D91B2BA94E16AC754A7"/>
          </w:pPr>
          <w:r>
            <w:rPr>
              <w:rStyle w:val="Textodelmarcadordeposicin"/>
              <w:rFonts w:ascii="Arial" w:hAnsi="Arial" w:cs="Arial"/>
              <w:color w:val="FF8F8F"/>
              <w:sz w:val="20"/>
              <w:szCs w:val="20"/>
              <w:u w:val="single"/>
            </w:rPr>
            <w:t>Transcribir el objeto del proceso</w:t>
          </w:r>
        </w:p>
      </w:docPartBody>
    </w:docPart>
    <w:docPart>
      <w:docPartPr>
        <w:name w:val="F1915082D80C493BA7B9993F1563585C"/>
        <w:category>
          <w:name w:val="General"/>
          <w:gallery w:val="placeholder"/>
        </w:category>
        <w:types>
          <w:type w:val="bbPlcHdr"/>
        </w:types>
        <w:behaviors>
          <w:behavior w:val="content"/>
        </w:behaviors>
        <w:guid w:val="{2FD0CD0F-3F3B-454C-BE15-81587469AC0D}"/>
      </w:docPartPr>
      <w:docPartBody>
        <w:p w:rsidR="00F84131" w:rsidRDefault="005E1268" w:rsidP="005E1268">
          <w:pPr>
            <w:pStyle w:val="F1915082D80C493BA7B9993F1563585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FDB74B1382E4458822806590403A895"/>
        <w:category>
          <w:name w:val="General"/>
          <w:gallery w:val="placeholder"/>
        </w:category>
        <w:types>
          <w:type w:val="bbPlcHdr"/>
        </w:types>
        <w:behaviors>
          <w:behavior w:val="content"/>
        </w:behaviors>
        <w:guid w:val="{57CBC805-2FF0-43A6-955F-3800635359E9}"/>
      </w:docPartPr>
      <w:docPartBody>
        <w:p w:rsidR="00F84131" w:rsidRDefault="005E1268" w:rsidP="005E1268">
          <w:pPr>
            <w:pStyle w:val="BFDB74B1382E4458822806590403A89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0C9419F97DA437E8386260B6F4FF7C5"/>
        <w:category>
          <w:name w:val="General"/>
          <w:gallery w:val="placeholder"/>
        </w:category>
        <w:types>
          <w:type w:val="bbPlcHdr"/>
        </w:types>
        <w:behaviors>
          <w:behavior w:val="content"/>
        </w:behaviors>
        <w:guid w:val="{F75B398B-DFD4-4E61-B30E-D8FC007661DF}"/>
      </w:docPartPr>
      <w:docPartBody>
        <w:p w:rsidR="00F84131" w:rsidRDefault="005E1268" w:rsidP="005E1268">
          <w:pPr>
            <w:pStyle w:val="B0C9419F97DA437E8386260B6F4FF7C5"/>
          </w:pPr>
          <w:r>
            <w:rPr>
              <w:rStyle w:val="Textodelmarcadordeposicin"/>
              <w:rFonts w:ascii="Arial" w:hAnsi="Arial" w:cs="Arial"/>
              <w:color w:val="FF8F8F"/>
              <w:sz w:val="20"/>
              <w:szCs w:val="20"/>
              <w:u w:val="single"/>
            </w:rPr>
            <w:t>Documentos de identificación y lugar de expedición</w:t>
          </w:r>
        </w:p>
      </w:docPartBody>
    </w:docPart>
    <w:docPart>
      <w:docPartPr>
        <w:name w:val="40B4061B20A44ABCAE149DE842D47A9D"/>
        <w:category>
          <w:name w:val="General"/>
          <w:gallery w:val="placeholder"/>
        </w:category>
        <w:types>
          <w:type w:val="bbPlcHdr"/>
        </w:types>
        <w:behaviors>
          <w:behavior w:val="content"/>
        </w:behaviors>
        <w:guid w:val="{1BCDCD49-5495-4629-BE78-82C6EF642FD1}"/>
      </w:docPartPr>
      <w:docPartBody>
        <w:p w:rsidR="00F84131" w:rsidRDefault="005E1268" w:rsidP="005E1268">
          <w:pPr>
            <w:pStyle w:val="40B4061B20A44ABCAE149DE842D47A9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CA55B3330F045F491CAAF8D97E7511D"/>
        <w:category>
          <w:name w:val="General"/>
          <w:gallery w:val="placeholder"/>
        </w:category>
        <w:types>
          <w:type w:val="bbPlcHdr"/>
        </w:types>
        <w:behaviors>
          <w:behavior w:val="content"/>
        </w:behaviors>
        <w:guid w:val="{B7E42702-5B84-49F7-854D-A6A28974DE91}"/>
      </w:docPartPr>
      <w:docPartBody>
        <w:p w:rsidR="00F84131" w:rsidRDefault="005E1268" w:rsidP="005E1268">
          <w:pPr>
            <w:pStyle w:val="BCA55B3330F045F491CAAF8D97E7511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EA3892E884541F1803F20DC6CBFBBCD"/>
        <w:category>
          <w:name w:val="General"/>
          <w:gallery w:val="placeholder"/>
        </w:category>
        <w:types>
          <w:type w:val="bbPlcHdr"/>
        </w:types>
        <w:behaviors>
          <w:behavior w:val="content"/>
        </w:behaviors>
        <w:guid w:val="{158613F7-92A5-4B59-B43E-6158D4181905}"/>
      </w:docPartPr>
      <w:docPartBody>
        <w:p w:rsidR="00F84131" w:rsidRDefault="005E1268" w:rsidP="005E1268">
          <w:pPr>
            <w:pStyle w:val="5EA3892E884541F1803F20DC6CBFBBC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4AA34158A884668B55346EF5C35CC9B"/>
        <w:category>
          <w:name w:val="General"/>
          <w:gallery w:val="placeholder"/>
        </w:category>
        <w:types>
          <w:type w:val="bbPlcHdr"/>
        </w:types>
        <w:behaviors>
          <w:behavior w:val="content"/>
        </w:behaviors>
        <w:guid w:val="{8A3A59BB-F234-44B2-B24D-F19D0C16C530}"/>
      </w:docPartPr>
      <w:docPartBody>
        <w:p w:rsidR="00F84131" w:rsidRDefault="005E1268" w:rsidP="005E1268">
          <w:pPr>
            <w:pStyle w:val="F4AA34158A884668B55346EF5C35CC9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67FF17666B349E796B83247F4CF98A2"/>
        <w:category>
          <w:name w:val="General"/>
          <w:gallery w:val="placeholder"/>
        </w:category>
        <w:types>
          <w:type w:val="bbPlcHdr"/>
        </w:types>
        <w:behaviors>
          <w:behavior w:val="content"/>
        </w:behaviors>
        <w:guid w:val="{4CDF39E3-51C7-4C33-84EF-DDCEEB7E9097}"/>
      </w:docPartPr>
      <w:docPartBody>
        <w:p w:rsidR="00F84131" w:rsidRDefault="005E1268" w:rsidP="005E1268">
          <w:pPr>
            <w:pStyle w:val="367FF17666B349E796B83247F4CF98A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F6C55B711204A7E9C255CA36B0DEA4A"/>
        <w:category>
          <w:name w:val="General"/>
          <w:gallery w:val="placeholder"/>
        </w:category>
        <w:types>
          <w:type w:val="bbPlcHdr"/>
        </w:types>
        <w:behaviors>
          <w:behavior w:val="content"/>
        </w:behaviors>
        <w:guid w:val="{83F4793E-C3DE-4319-AF7E-8177B08BE637}"/>
      </w:docPartPr>
      <w:docPartBody>
        <w:p w:rsidR="00F84131" w:rsidRDefault="005E1268" w:rsidP="005E1268">
          <w:pPr>
            <w:pStyle w:val="4F6C55B711204A7E9C255CA36B0DEA4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38F66A362274A60A42E6967EC8A8530"/>
        <w:category>
          <w:name w:val="General"/>
          <w:gallery w:val="placeholder"/>
        </w:category>
        <w:types>
          <w:type w:val="bbPlcHdr"/>
        </w:types>
        <w:behaviors>
          <w:behavior w:val="content"/>
        </w:behaviors>
        <w:guid w:val="{20372234-6EDE-40A1-9851-277B5814C04D}"/>
      </w:docPartPr>
      <w:docPartBody>
        <w:p w:rsidR="00F84131" w:rsidRDefault="005E1268" w:rsidP="005E1268">
          <w:pPr>
            <w:pStyle w:val="938F66A362274A60A42E6967EC8A853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44E19BA32054BD9A3BF6DB384AE0B55"/>
        <w:category>
          <w:name w:val="General"/>
          <w:gallery w:val="placeholder"/>
        </w:category>
        <w:types>
          <w:type w:val="bbPlcHdr"/>
        </w:types>
        <w:behaviors>
          <w:behavior w:val="content"/>
        </w:behaviors>
        <w:guid w:val="{B3C16FD4-5EB4-4494-B776-35D983D58F4D}"/>
      </w:docPartPr>
      <w:docPartBody>
        <w:p w:rsidR="00F84131" w:rsidRDefault="005E1268" w:rsidP="005E1268">
          <w:pPr>
            <w:pStyle w:val="244E19BA32054BD9A3BF6DB384AE0B5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AE0AB64F05B422C91E110A1DE84CA88"/>
        <w:category>
          <w:name w:val="General"/>
          <w:gallery w:val="placeholder"/>
        </w:category>
        <w:types>
          <w:type w:val="bbPlcHdr"/>
        </w:types>
        <w:behaviors>
          <w:behavior w:val="content"/>
        </w:behaviors>
        <w:guid w:val="{665A256A-76CC-4900-9FEA-CD49FA31C32B}"/>
      </w:docPartPr>
      <w:docPartBody>
        <w:p w:rsidR="00F84131" w:rsidRDefault="005E1268" w:rsidP="005E1268">
          <w:pPr>
            <w:pStyle w:val="0AE0AB64F05B422C91E110A1DE84CA88"/>
          </w:pPr>
          <w:r w:rsidRPr="00A70DFE">
            <w:rPr>
              <w:rStyle w:val="Textodelmarcadordeposicin"/>
              <w:rFonts w:ascii="Arial" w:hAnsi="Arial" w:cs="Arial"/>
              <w:color w:val="FF8F8F"/>
              <w:u w:val="single"/>
            </w:rPr>
            <w:t>Diligenciar el número del proceso</w:t>
          </w:r>
        </w:p>
      </w:docPartBody>
    </w:docPart>
    <w:docPart>
      <w:docPartPr>
        <w:name w:val="EE9995D0054E436EBFFA89508623179C"/>
        <w:category>
          <w:name w:val="General"/>
          <w:gallery w:val="placeholder"/>
        </w:category>
        <w:types>
          <w:type w:val="bbPlcHdr"/>
        </w:types>
        <w:behaviors>
          <w:behavior w:val="content"/>
        </w:behaviors>
        <w:guid w:val="{F839B347-586F-48B8-AFD1-E2BB53D99CCD}"/>
      </w:docPartPr>
      <w:docPartBody>
        <w:p w:rsidR="00F84131" w:rsidRDefault="005E1268" w:rsidP="005E1268">
          <w:pPr>
            <w:pStyle w:val="EE9995D0054E436EBFFA89508623179C"/>
          </w:pPr>
          <w:r w:rsidRPr="00A70DFE">
            <w:rPr>
              <w:rStyle w:val="Textodelmarcadordeposicin"/>
              <w:rFonts w:ascii="Arial" w:hAnsi="Arial" w:cs="Arial"/>
              <w:color w:val="FF8F8F"/>
              <w:u w:val="single"/>
            </w:rPr>
            <w:t>Transcribir el objeto del proceso</w:t>
          </w:r>
        </w:p>
      </w:docPartBody>
    </w:docPart>
    <w:docPart>
      <w:docPartPr>
        <w:name w:val="7F89DA6F714F4688A982C2607C66AC6D"/>
        <w:category>
          <w:name w:val="General"/>
          <w:gallery w:val="placeholder"/>
        </w:category>
        <w:types>
          <w:type w:val="bbPlcHdr"/>
        </w:types>
        <w:behaviors>
          <w:behavior w:val="content"/>
        </w:behaviors>
        <w:guid w:val="{B57B43A8-29DB-4D76-9310-5EE099811431}"/>
      </w:docPartPr>
      <w:docPartBody>
        <w:p w:rsidR="00F84131" w:rsidRDefault="005E1268" w:rsidP="005E1268">
          <w:pPr>
            <w:pStyle w:val="7F89DA6F714F4688A982C2607C66AC6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76E87E4589B416CA3C98E1E7C6C8895"/>
        <w:category>
          <w:name w:val="General"/>
          <w:gallery w:val="placeholder"/>
        </w:category>
        <w:types>
          <w:type w:val="bbPlcHdr"/>
        </w:types>
        <w:behaviors>
          <w:behavior w:val="content"/>
        </w:behaviors>
        <w:guid w:val="{1EC925BF-954E-45ED-AD0C-ACD8B02877E4}"/>
      </w:docPartPr>
      <w:docPartBody>
        <w:p w:rsidR="00F84131" w:rsidRDefault="005E1268" w:rsidP="005E1268">
          <w:pPr>
            <w:pStyle w:val="F76E87E4589B416CA3C98E1E7C6C889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2FC00466874C43ADF8340D2306F577"/>
        <w:category>
          <w:name w:val="General"/>
          <w:gallery w:val="placeholder"/>
        </w:category>
        <w:types>
          <w:type w:val="bbPlcHdr"/>
        </w:types>
        <w:behaviors>
          <w:behavior w:val="content"/>
        </w:behaviors>
        <w:guid w:val="{314D0150-AA66-4190-8548-B0E03280D894}"/>
      </w:docPartPr>
      <w:docPartBody>
        <w:p w:rsidR="00F84131" w:rsidRDefault="005E1268" w:rsidP="005E1268">
          <w:pPr>
            <w:pStyle w:val="EA2FC00466874C43ADF8340D2306F577"/>
          </w:pPr>
          <w:r w:rsidRPr="00A70DFE">
            <w:rPr>
              <w:rStyle w:val="Textodelmarcadordeposicin"/>
              <w:rFonts w:ascii="Arial" w:hAnsi="Arial" w:cs="Arial"/>
              <w:color w:val="FF8F8F"/>
              <w:u w:val="single"/>
            </w:rPr>
            <w:t>Documentos de identificación y lugar de expedición</w:t>
          </w:r>
        </w:p>
      </w:docPartBody>
    </w:docPart>
    <w:docPart>
      <w:docPartPr>
        <w:name w:val="8758AB3A878148828CFCF6F5287DAD11"/>
        <w:category>
          <w:name w:val="General"/>
          <w:gallery w:val="placeholder"/>
        </w:category>
        <w:types>
          <w:type w:val="bbPlcHdr"/>
        </w:types>
        <w:behaviors>
          <w:behavior w:val="content"/>
        </w:behaviors>
        <w:guid w:val="{81DE4672-8A5E-406A-8063-1EECECB7EBCD}"/>
      </w:docPartPr>
      <w:docPartBody>
        <w:p w:rsidR="00F84131" w:rsidRDefault="005E1268" w:rsidP="005E1268">
          <w:pPr>
            <w:pStyle w:val="8758AB3A878148828CFCF6F5287DAD11"/>
          </w:pPr>
          <w:r w:rsidRPr="00A70DFE">
            <w:rPr>
              <w:rStyle w:val="Textodelmarcadordeposicin"/>
              <w:rFonts w:ascii="Arial" w:hAnsi="Arial" w:cs="Arial"/>
              <w:color w:val="FF8F8F"/>
              <w:u w:val="single"/>
            </w:rPr>
            <w:t>DILIGENCIAR LA UNIDAD A LA QUE PRESENTA LA OFERTA</w:t>
          </w:r>
        </w:p>
      </w:docPartBody>
    </w:docPart>
    <w:docPart>
      <w:docPartPr>
        <w:name w:val="FE2BA7935FCE4C35B16406F2504EA7BF"/>
        <w:category>
          <w:name w:val="General"/>
          <w:gallery w:val="placeholder"/>
        </w:category>
        <w:types>
          <w:type w:val="bbPlcHdr"/>
        </w:types>
        <w:behaviors>
          <w:behavior w:val="content"/>
        </w:behaviors>
        <w:guid w:val="{0CF3D259-DDFD-435E-9999-13FEF3020BF7}"/>
      </w:docPartPr>
      <w:docPartBody>
        <w:p w:rsidR="00F84131" w:rsidRDefault="005E1268" w:rsidP="005E1268">
          <w:pPr>
            <w:pStyle w:val="FE2BA7935FCE4C35B16406F2504EA7BF"/>
          </w:pPr>
          <w:r w:rsidRPr="00A70DFE">
            <w:rPr>
              <w:rStyle w:val="Textodelmarcadordeposicin"/>
              <w:rFonts w:ascii="Arial" w:hAnsi="Arial" w:cs="Arial"/>
              <w:color w:val="FF8F8F"/>
              <w:u w:val="single"/>
            </w:rPr>
            <w:t>DILIGENCIAR LA UNIDAD A LA QUE PRESENTA LA OFERTA</w:t>
          </w:r>
        </w:p>
      </w:docPartBody>
    </w:docPart>
    <w:docPart>
      <w:docPartPr>
        <w:name w:val="4E3CA6A688B249269B9D32FEDAE72509"/>
        <w:category>
          <w:name w:val="General"/>
          <w:gallery w:val="placeholder"/>
        </w:category>
        <w:types>
          <w:type w:val="bbPlcHdr"/>
        </w:types>
        <w:behaviors>
          <w:behavior w:val="content"/>
        </w:behaviors>
        <w:guid w:val="{308FDC0E-85EC-4865-95B3-92032B44F7B5}"/>
      </w:docPartPr>
      <w:docPartBody>
        <w:p w:rsidR="00F84131" w:rsidRDefault="005E1268" w:rsidP="005E1268">
          <w:pPr>
            <w:pStyle w:val="4E3CA6A688B249269B9D32FEDAE7250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07734C1AE404478889E15F0825BF0BF"/>
        <w:category>
          <w:name w:val="General"/>
          <w:gallery w:val="placeholder"/>
        </w:category>
        <w:types>
          <w:type w:val="bbPlcHdr"/>
        </w:types>
        <w:behaviors>
          <w:behavior w:val="content"/>
        </w:behaviors>
        <w:guid w:val="{31F25033-0CDD-4A4B-B08E-22C27095C78D}"/>
      </w:docPartPr>
      <w:docPartBody>
        <w:p w:rsidR="00F84131" w:rsidRDefault="005E1268" w:rsidP="005E1268">
          <w:pPr>
            <w:pStyle w:val="E07734C1AE404478889E15F0825BF0B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8C0F7889E40474089C4D6EDB151F65F"/>
        <w:category>
          <w:name w:val="General"/>
          <w:gallery w:val="placeholder"/>
        </w:category>
        <w:types>
          <w:type w:val="bbPlcHdr"/>
        </w:types>
        <w:behaviors>
          <w:behavior w:val="content"/>
        </w:behaviors>
        <w:guid w:val="{1F22C377-2EC2-42EE-BEFF-D400D38C6ED1}"/>
      </w:docPartPr>
      <w:docPartBody>
        <w:p w:rsidR="00F84131" w:rsidRDefault="005E1268" w:rsidP="005E1268">
          <w:pPr>
            <w:pStyle w:val="08C0F7889E40474089C4D6EDB151F65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E3A7F830F5047009964AB74AD5CCF0B"/>
        <w:category>
          <w:name w:val="General"/>
          <w:gallery w:val="placeholder"/>
        </w:category>
        <w:types>
          <w:type w:val="bbPlcHdr"/>
        </w:types>
        <w:behaviors>
          <w:behavior w:val="content"/>
        </w:behaviors>
        <w:guid w:val="{81003E8B-7E17-4F22-8F1B-F9D7B6305B43}"/>
      </w:docPartPr>
      <w:docPartBody>
        <w:p w:rsidR="00F84131" w:rsidRDefault="005E1268" w:rsidP="005E1268">
          <w:pPr>
            <w:pStyle w:val="5E3A7F830F5047009964AB74AD5CCF0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0C0DE5FAC5641A6AB8A1ADF0F1EE059"/>
        <w:category>
          <w:name w:val="General"/>
          <w:gallery w:val="placeholder"/>
        </w:category>
        <w:types>
          <w:type w:val="bbPlcHdr"/>
        </w:types>
        <w:behaviors>
          <w:behavior w:val="content"/>
        </w:behaviors>
        <w:guid w:val="{9B83F661-577C-46F8-913E-EC92D2068BBA}"/>
      </w:docPartPr>
      <w:docPartBody>
        <w:p w:rsidR="00F84131" w:rsidRDefault="005E1268" w:rsidP="005E1268">
          <w:pPr>
            <w:pStyle w:val="A0C0DE5FAC5641A6AB8A1ADF0F1EE059"/>
          </w:pPr>
          <w:r w:rsidRPr="00A70DFE">
            <w:rPr>
              <w:rStyle w:val="Textodelmarcadordeposicin"/>
              <w:rFonts w:ascii="Arial" w:eastAsiaTheme="minorHAnsi" w:hAnsi="Arial" w:cs="Arial"/>
              <w:color w:val="FF8F8F"/>
              <w:u w:val="single"/>
            </w:rPr>
            <w:t>Diligenciar la dirección del proveedor</w:t>
          </w:r>
        </w:p>
      </w:docPartBody>
    </w:docPart>
    <w:docPart>
      <w:docPartPr>
        <w:name w:val="0BC4B8E3CA554ABC853FE4CADCD392F6"/>
        <w:category>
          <w:name w:val="General"/>
          <w:gallery w:val="placeholder"/>
        </w:category>
        <w:types>
          <w:type w:val="bbPlcHdr"/>
        </w:types>
        <w:behaviors>
          <w:behavior w:val="content"/>
        </w:behaviors>
        <w:guid w:val="{9D30C5C6-4592-4489-8D7F-91DA4D4EB73F}"/>
      </w:docPartPr>
      <w:docPartBody>
        <w:p w:rsidR="00F84131" w:rsidRDefault="005E1268" w:rsidP="005E1268">
          <w:pPr>
            <w:pStyle w:val="0BC4B8E3CA554ABC853FE4CADCD392F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ADE2F6621754CF684AD76A75B450821"/>
        <w:category>
          <w:name w:val="General"/>
          <w:gallery w:val="placeholder"/>
        </w:category>
        <w:types>
          <w:type w:val="bbPlcHdr"/>
        </w:types>
        <w:behaviors>
          <w:behavior w:val="content"/>
        </w:behaviors>
        <w:guid w:val="{77CC0419-4D10-4A8D-91D4-9A722A37F62C}"/>
      </w:docPartPr>
      <w:docPartBody>
        <w:p w:rsidR="00F84131" w:rsidRDefault="005E1268" w:rsidP="005E1268">
          <w:pPr>
            <w:pStyle w:val="8ADE2F6621754CF684AD76A75B45082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77DC57086284171B7C2B23497641ED8"/>
        <w:category>
          <w:name w:val="General"/>
          <w:gallery w:val="placeholder"/>
        </w:category>
        <w:types>
          <w:type w:val="bbPlcHdr"/>
        </w:types>
        <w:behaviors>
          <w:behavior w:val="content"/>
        </w:behaviors>
        <w:guid w:val="{589E7F57-ACF8-4FE9-9C61-D7928E968F0C}"/>
      </w:docPartPr>
      <w:docPartBody>
        <w:p w:rsidR="00F84131" w:rsidRDefault="005E1268" w:rsidP="005E1268">
          <w:pPr>
            <w:pStyle w:val="577DC57086284171B7C2B23497641ED8"/>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FD5A12F90CD7426DAF4139EE70689500"/>
        <w:category>
          <w:name w:val="General"/>
          <w:gallery w:val="placeholder"/>
        </w:category>
        <w:types>
          <w:type w:val="bbPlcHdr"/>
        </w:types>
        <w:behaviors>
          <w:behavior w:val="content"/>
        </w:behaviors>
        <w:guid w:val="{97CB625B-AE33-4C8A-8D9B-349FA4E4C943}"/>
      </w:docPartPr>
      <w:docPartBody>
        <w:p w:rsidR="00F84131" w:rsidRDefault="005E1268" w:rsidP="005E1268">
          <w:pPr>
            <w:pStyle w:val="FD5A12F90CD7426DAF4139EE70689500"/>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D09899E7EE7C4ADB81DDEAA13A80CE80"/>
        <w:category>
          <w:name w:val="General"/>
          <w:gallery w:val="placeholder"/>
        </w:category>
        <w:types>
          <w:type w:val="bbPlcHdr"/>
        </w:types>
        <w:behaviors>
          <w:behavior w:val="content"/>
        </w:behaviors>
        <w:guid w:val="{B8EFF768-FCAE-41CF-96EA-01A442577841}"/>
      </w:docPartPr>
      <w:docPartBody>
        <w:p w:rsidR="00F84131" w:rsidRDefault="005E1268" w:rsidP="005E1268">
          <w:pPr>
            <w:pStyle w:val="D09899E7EE7C4ADB81DDEAA13A80CE80"/>
          </w:pPr>
          <w:r w:rsidRPr="00963854">
            <w:rPr>
              <w:rStyle w:val="Textodelmarcadordeposicin"/>
              <w:rFonts w:ascii="Arial" w:hAnsi="Arial" w:cs="Arial"/>
              <w:color w:val="FF8F8F"/>
              <w:sz w:val="20"/>
              <w:szCs w:val="20"/>
              <w:u w:val="single"/>
            </w:rPr>
            <w:t>Diligenciar el número del proceso</w:t>
          </w:r>
        </w:p>
      </w:docPartBody>
    </w:docPart>
    <w:docPart>
      <w:docPartPr>
        <w:name w:val="BB2EB3681C7C45008EECFEA8C33499B4"/>
        <w:category>
          <w:name w:val="General"/>
          <w:gallery w:val="placeholder"/>
        </w:category>
        <w:types>
          <w:type w:val="bbPlcHdr"/>
        </w:types>
        <w:behaviors>
          <w:behavior w:val="content"/>
        </w:behaviors>
        <w:guid w:val="{634AAB1D-0349-48C5-BDA5-B10B1EC443E6}"/>
      </w:docPartPr>
      <w:docPartBody>
        <w:p w:rsidR="00F84131" w:rsidRDefault="005E1268" w:rsidP="005E1268">
          <w:pPr>
            <w:pStyle w:val="BB2EB3681C7C45008EECFEA8C33499B4"/>
          </w:pPr>
          <w:r w:rsidRPr="00963854">
            <w:rPr>
              <w:rStyle w:val="Textodelmarcadordeposicin"/>
              <w:rFonts w:ascii="Arial" w:hAnsi="Arial" w:cs="Arial"/>
              <w:color w:val="FF8F8F"/>
              <w:sz w:val="20"/>
              <w:szCs w:val="20"/>
              <w:u w:val="single"/>
            </w:rPr>
            <w:t>Transcribir el objeto del proceso</w:t>
          </w:r>
        </w:p>
      </w:docPartBody>
    </w:docPart>
    <w:docPart>
      <w:docPartPr>
        <w:name w:val="2C4482F5A5274CB496312DA7A9D01C7D"/>
        <w:category>
          <w:name w:val="General"/>
          <w:gallery w:val="placeholder"/>
        </w:category>
        <w:types>
          <w:type w:val="bbPlcHdr"/>
        </w:types>
        <w:behaviors>
          <w:behavior w:val="content"/>
        </w:behaviors>
        <w:guid w:val="{E028D6B0-281B-4A3D-B562-32C4E94C6AC9}"/>
      </w:docPartPr>
      <w:docPartBody>
        <w:p w:rsidR="00F84131" w:rsidRDefault="005E1268" w:rsidP="005E1268">
          <w:pPr>
            <w:pStyle w:val="2C4482F5A5274CB496312DA7A9D01C7D"/>
          </w:pPr>
          <w:r w:rsidRPr="00963854">
            <w:rPr>
              <w:rStyle w:val="Textodelmarcadordeposicin"/>
              <w:rFonts w:ascii="Arial" w:hAnsi="Arial" w:cs="Arial"/>
              <w:color w:val="FF8F8F"/>
              <w:sz w:val="20"/>
              <w:szCs w:val="20"/>
              <w:u w:val="single"/>
            </w:rPr>
            <w:t>Nombre del representante legal</w:t>
          </w:r>
        </w:p>
      </w:docPartBody>
    </w:docPart>
    <w:docPart>
      <w:docPartPr>
        <w:name w:val="4A2717A78E494AD6A7A8701748768721"/>
        <w:category>
          <w:name w:val="General"/>
          <w:gallery w:val="placeholder"/>
        </w:category>
        <w:types>
          <w:type w:val="bbPlcHdr"/>
        </w:types>
        <w:behaviors>
          <w:behavior w:val="content"/>
        </w:behaviors>
        <w:guid w:val="{AAA7B119-42A5-4377-A2F4-97832745A363}"/>
      </w:docPartPr>
      <w:docPartBody>
        <w:p w:rsidR="00F84131" w:rsidRDefault="005E1268" w:rsidP="005E1268">
          <w:pPr>
            <w:pStyle w:val="4A2717A78E494AD6A7A8701748768721"/>
          </w:pPr>
          <w:r w:rsidRPr="00963854">
            <w:rPr>
              <w:rStyle w:val="Textodelmarcadordeposicin"/>
              <w:rFonts w:ascii="Arial" w:hAnsi="Arial" w:cs="Arial"/>
              <w:color w:val="FF8F8F"/>
              <w:sz w:val="20"/>
              <w:szCs w:val="20"/>
              <w:u w:val="single"/>
            </w:rPr>
            <w:t>documento de identificación</w:t>
          </w:r>
        </w:p>
      </w:docPartBody>
    </w:docPart>
    <w:docPart>
      <w:docPartPr>
        <w:name w:val="CF454CF7481D49FF8CF52DAC5BF51F52"/>
        <w:category>
          <w:name w:val="General"/>
          <w:gallery w:val="placeholder"/>
        </w:category>
        <w:types>
          <w:type w:val="bbPlcHdr"/>
        </w:types>
        <w:behaviors>
          <w:behavior w:val="content"/>
        </w:behaviors>
        <w:guid w:val="{4DEF9155-EBBB-4A5A-9096-ECB730E26D9D}"/>
      </w:docPartPr>
      <w:docPartBody>
        <w:p w:rsidR="00F84131" w:rsidRDefault="005E1268" w:rsidP="005E1268">
          <w:pPr>
            <w:pStyle w:val="CF454CF7481D49FF8CF52DAC5BF51F52"/>
          </w:pPr>
          <w:r w:rsidRPr="00963854">
            <w:rPr>
              <w:rStyle w:val="Textodelmarcadordeposicin"/>
              <w:rFonts w:ascii="Arial" w:hAnsi="Arial" w:cs="Arial"/>
              <w:color w:val="FF8F8F"/>
              <w:sz w:val="20"/>
              <w:szCs w:val="20"/>
              <w:u w:val="single"/>
            </w:rPr>
            <w:t>nombre del fabricante</w:t>
          </w:r>
        </w:p>
      </w:docPartBody>
    </w:docPart>
    <w:docPart>
      <w:docPartPr>
        <w:name w:val="3CCDEB0BC4284C309C836B1CD8F6F6D8"/>
        <w:category>
          <w:name w:val="General"/>
          <w:gallery w:val="placeholder"/>
        </w:category>
        <w:types>
          <w:type w:val="bbPlcHdr"/>
        </w:types>
        <w:behaviors>
          <w:behavior w:val="content"/>
        </w:behaviors>
        <w:guid w:val="{B14A4710-9D25-4CCE-903F-9CB0B373C77A}"/>
      </w:docPartPr>
      <w:docPartBody>
        <w:p w:rsidR="00F84131" w:rsidRDefault="005E1268" w:rsidP="005E1268">
          <w:pPr>
            <w:pStyle w:val="3CCDEB0BC4284C309C836B1CD8F6F6D8"/>
          </w:pPr>
          <w:r w:rsidRPr="00963854">
            <w:rPr>
              <w:rStyle w:val="Textodelmarcadordeposicin"/>
              <w:rFonts w:ascii="Arial" w:hAnsi="Arial" w:cs="Arial"/>
              <w:color w:val="FF8F8F"/>
              <w:sz w:val="20"/>
              <w:szCs w:val="20"/>
              <w:u w:val="single"/>
            </w:rPr>
            <w:t>Nit del fabricante</w:t>
          </w:r>
        </w:p>
      </w:docPartBody>
    </w:docPart>
    <w:docPart>
      <w:docPartPr>
        <w:name w:val="9E24529D80274A8F8F892A6A38C99F05"/>
        <w:category>
          <w:name w:val="General"/>
          <w:gallery w:val="placeholder"/>
        </w:category>
        <w:types>
          <w:type w:val="bbPlcHdr"/>
        </w:types>
        <w:behaviors>
          <w:behavior w:val="content"/>
        </w:behaviors>
        <w:guid w:val="{2D7D57C0-81B3-47BE-B5ED-7B116885A5A2}"/>
      </w:docPartPr>
      <w:docPartBody>
        <w:p w:rsidR="00F84131" w:rsidRDefault="005E1268" w:rsidP="005E1268">
          <w:pPr>
            <w:pStyle w:val="9E24529D80274A8F8F892A6A38C99F05"/>
          </w:pPr>
          <w:r w:rsidRPr="00963854">
            <w:rPr>
              <w:rStyle w:val="Textodelmarcadordeposicin"/>
              <w:rFonts w:ascii="Arial" w:hAnsi="Arial" w:cs="Arial"/>
              <w:color w:val="FF8F8F"/>
              <w:sz w:val="20"/>
              <w:szCs w:val="20"/>
              <w:u w:val="single"/>
            </w:rPr>
            <w:t>dirección</w:t>
          </w:r>
        </w:p>
      </w:docPartBody>
    </w:docPart>
    <w:docPart>
      <w:docPartPr>
        <w:name w:val="68384E9BC9414FB587C1741EB66923DA"/>
        <w:category>
          <w:name w:val="General"/>
          <w:gallery w:val="placeholder"/>
        </w:category>
        <w:types>
          <w:type w:val="bbPlcHdr"/>
        </w:types>
        <w:behaviors>
          <w:behavior w:val="content"/>
        </w:behaviors>
        <w:guid w:val="{F0B47730-258F-4312-9C37-7CDE6EC771F4}"/>
      </w:docPartPr>
      <w:docPartBody>
        <w:p w:rsidR="00F84131" w:rsidRDefault="005E1268" w:rsidP="005E1268">
          <w:pPr>
            <w:pStyle w:val="68384E9BC9414FB587C1741EB66923DA"/>
          </w:pPr>
          <w:r w:rsidRPr="00963854">
            <w:rPr>
              <w:rStyle w:val="Textodelmarcadordeposicin"/>
              <w:rFonts w:ascii="Arial" w:hAnsi="Arial" w:cs="Arial"/>
              <w:color w:val="FF8F8F"/>
              <w:sz w:val="20"/>
              <w:szCs w:val="20"/>
              <w:u w:val="single"/>
            </w:rPr>
            <w:t>teléfono</w:t>
          </w:r>
        </w:p>
      </w:docPartBody>
    </w:docPart>
    <w:docPart>
      <w:docPartPr>
        <w:name w:val="872646B90C984C68AD01C9A75F63A997"/>
        <w:category>
          <w:name w:val="General"/>
          <w:gallery w:val="placeholder"/>
        </w:category>
        <w:types>
          <w:type w:val="bbPlcHdr"/>
        </w:types>
        <w:behaviors>
          <w:behavior w:val="content"/>
        </w:behaviors>
        <w:guid w:val="{C8212B1E-A0E8-496F-A6DA-CD204F9BB9EC}"/>
      </w:docPartPr>
      <w:docPartBody>
        <w:p w:rsidR="00F84131" w:rsidRDefault="005E1268" w:rsidP="005E1268">
          <w:pPr>
            <w:pStyle w:val="872646B90C984C68AD01C9A75F63A997"/>
          </w:pPr>
          <w:r w:rsidRPr="00963854">
            <w:rPr>
              <w:rStyle w:val="Textodelmarcadordeposicin"/>
              <w:rFonts w:ascii="Arial" w:hAnsi="Arial" w:cs="Arial"/>
              <w:color w:val="FF8F8F"/>
              <w:sz w:val="20"/>
              <w:szCs w:val="20"/>
              <w:u w:val="single"/>
            </w:rPr>
            <w:t>E-mail</w:t>
          </w:r>
        </w:p>
      </w:docPartBody>
    </w:docPart>
    <w:docPart>
      <w:docPartPr>
        <w:name w:val="B1EA376A99724795B1969B4FA4E1B498"/>
        <w:category>
          <w:name w:val="General"/>
          <w:gallery w:val="placeholder"/>
        </w:category>
        <w:types>
          <w:type w:val="bbPlcHdr"/>
        </w:types>
        <w:behaviors>
          <w:behavior w:val="content"/>
        </w:behaviors>
        <w:guid w:val="{4DBB8B5F-69C1-4AE2-9F06-8402FDE6AF1A}"/>
      </w:docPartPr>
      <w:docPartBody>
        <w:p w:rsidR="00F84131" w:rsidRDefault="005E1268" w:rsidP="005E1268">
          <w:pPr>
            <w:pStyle w:val="B1EA376A99724795B1969B4FA4E1B498"/>
          </w:pPr>
          <w:r w:rsidRPr="00963854">
            <w:rPr>
              <w:rStyle w:val="Textodelmarcadordeposicin"/>
              <w:rFonts w:ascii="Arial" w:hAnsi="Arial" w:cs="Arial"/>
              <w:color w:val="FF8F8F"/>
              <w:sz w:val="20"/>
              <w:szCs w:val="20"/>
              <w:u w:val="single"/>
            </w:rPr>
            <w:t>unidad de la policía</w:t>
          </w:r>
        </w:p>
      </w:docPartBody>
    </w:docPart>
    <w:docPart>
      <w:docPartPr>
        <w:name w:val="9F9DDD7753594821BF7B675AB7380882"/>
        <w:category>
          <w:name w:val="General"/>
          <w:gallery w:val="placeholder"/>
        </w:category>
        <w:types>
          <w:type w:val="bbPlcHdr"/>
        </w:types>
        <w:behaviors>
          <w:behavior w:val="content"/>
        </w:behaviors>
        <w:guid w:val="{6FA273EB-4859-4CF1-A262-12B1DAA0560E}"/>
      </w:docPartPr>
      <w:docPartBody>
        <w:p w:rsidR="00F84131" w:rsidRDefault="005E1268" w:rsidP="005E1268">
          <w:pPr>
            <w:pStyle w:val="9F9DDD7753594821BF7B675AB7380882"/>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E72939C9BA894E2BA9534EABF62B9A34"/>
        <w:category>
          <w:name w:val="General"/>
          <w:gallery w:val="placeholder"/>
        </w:category>
        <w:types>
          <w:type w:val="bbPlcHdr"/>
        </w:types>
        <w:behaviors>
          <w:behavior w:val="content"/>
        </w:behaviors>
        <w:guid w:val="{DA6FFC04-ADE0-4D9F-ABCE-D5834ABF46AE}"/>
      </w:docPartPr>
      <w:docPartBody>
        <w:p w:rsidR="00F84131" w:rsidRDefault="005E1268" w:rsidP="005E1268">
          <w:pPr>
            <w:pStyle w:val="E72939C9BA894E2BA9534EABF62B9A34"/>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A037061F25F4F55AA9C7DD3A6101C04"/>
        <w:category>
          <w:name w:val="General"/>
          <w:gallery w:val="placeholder"/>
        </w:category>
        <w:types>
          <w:type w:val="bbPlcHdr"/>
        </w:types>
        <w:behaviors>
          <w:behavior w:val="content"/>
        </w:behaviors>
        <w:guid w:val="{E4A610B6-1EFA-4668-A194-CA843CB41199}"/>
      </w:docPartPr>
      <w:docPartBody>
        <w:p w:rsidR="00F84131" w:rsidRDefault="005E1268" w:rsidP="005E1268">
          <w:pPr>
            <w:pStyle w:val="3A037061F25F4F55AA9C7DD3A6101C04"/>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6FDA8861E3F4F76B7B7BC83BD82C2BE"/>
        <w:category>
          <w:name w:val="General"/>
          <w:gallery w:val="placeholder"/>
        </w:category>
        <w:types>
          <w:type w:val="bbPlcHdr"/>
        </w:types>
        <w:behaviors>
          <w:behavior w:val="content"/>
        </w:behaviors>
        <w:guid w:val="{1B59B8C0-4EDB-42C0-81FD-117DD27A97EC}"/>
      </w:docPartPr>
      <w:docPartBody>
        <w:p w:rsidR="00F84131" w:rsidRDefault="005E1268" w:rsidP="005E1268">
          <w:pPr>
            <w:pStyle w:val="16FDA8861E3F4F76B7B7BC83BD82C2BE"/>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3AACDA2B6F8E4E5B9690982BC4E5E608"/>
        <w:category>
          <w:name w:val="General"/>
          <w:gallery w:val="placeholder"/>
        </w:category>
        <w:types>
          <w:type w:val="bbPlcHdr"/>
        </w:types>
        <w:behaviors>
          <w:behavior w:val="content"/>
        </w:behaviors>
        <w:guid w:val="{F0583E8B-D459-400E-9462-A16534772BC6}"/>
      </w:docPartPr>
      <w:docPartBody>
        <w:p w:rsidR="00F84131" w:rsidRDefault="005E1268" w:rsidP="005E1268">
          <w:pPr>
            <w:pStyle w:val="3AACDA2B6F8E4E5B9690982BC4E5E608"/>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622C21744E04CFE93FD34E31A05A509"/>
        <w:category>
          <w:name w:val="General"/>
          <w:gallery w:val="placeholder"/>
        </w:category>
        <w:types>
          <w:type w:val="bbPlcHdr"/>
        </w:types>
        <w:behaviors>
          <w:behavior w:val="content"/>
        </w:behaviors>
        <w:guid w:val="{393EAE5A-21EB-448E-91B4-3DD2AF4B8FDD}"/>
      </w:docPartPr>
      <w:docPartBody>
        <w:p w:rsidR="00F84131" w:rsidRDefault="005E1268" w:rsidP="005E1268">
          <w:pPr>
            <w:pStyle w:val="2622C21744E04CFE93FD34E31A05A509"/>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2CF137A17F44117842663D70CD39372"/>
        <w:category>
          <w:name w:val="General"/>
          <w:gallery w:val="placeholder"/>
        </w:category>
        <w:types>
          <w:type w:val="bbPlcHdr"/>
        </w:types>
        <w:behaviors>
          <w:behavior w:val="content"/>
        </w:behaviors>
        <w:guid w:val="{767F080E-2A6D-4D62-B67C-3E61193A6406}"/>
      </w:docPartPr>
      <w:docPartBody>
        <w:p w:rsidR="004618A7" w:rsidRDefault="00F84131" w:rsidP="00F84131">
          <w:pPr>
            <w:pStyle w:val="62CF137A17F44117842663D70CD39372"/>
          </w:pPr>
          <w:r w:rsidRPr="00362D86">
            <w:rPr>
              <w:rStyle w:val="Textodelmarcadordeposicin"/>
              <w:rFonts w:ascii="Arial" w:hAnsi="Arial" w:cs="Arial"/>
              <w:color w:val="FF8F8F"/>
              <w:sz w:val="20"/>
              <w:szCs w:val="20"/>
              <w:u w:val="single"/>
            </w:rPr>
            <w:t>Ciudad</w:t>
          </w:r>
        </w:p>
      </w:docPartBody>
    </w:docPart>
    <w:docPart>
      <w:docPartPr>
        <w:name w:val="DB0066FBECD047EFAF5E9B22531851D3"/>
        <w:category>
          <w:name w:val="General"/>
          <w:gallery w:val="placeholder"/>
        </w:category>
        <w:types>
          <w:type w:val="bbPlcHdr"/>
        </w:types>
        <w:behaviors>
          <w:behavior w:val="content"/>
        </w:behaviors>
        <w:guid w:val="{52E583BB-953E-4D61-81CC-BAC7D5C35BAD}"/>
      </w:docPartPr>
      <w:docPartBody>
        <w:p w:rsidR="004618A7" w:rsidRDefault="00F84131" w:rsidP="00F84131">
          <w:pPr>
            <w:pStyle w:val="DB0066FBECD047EFAF5E9B22531851D3"/>
          </w:pPr>
          <w:r w:rsidRPr="00362D86">
            <w:rPr>
              <w:rStyle w:val="Textodelmarcadordeposicin"/>
              <w:rFonts w:ascii="Arial" w:hAnsi="Arial" w:cs="Arial"/>
              <w:color w:val="FF8F8F"/>
              <w:sz w:val="20"/>
              <w:szCs w:val="20"/>
            </w:rPr>
            <w:t>seleccionar la fecha.</w:t>
          </w:r>
        </w:p>
      </w:docPartBody>
    </w:docPart>
    <w:docPart>
      <w:docPartPr>
        <w:name w:val="AB6C07EDBEE446B19984CC46750DD54C"/>
        <w:category>
          <w:name w:val="General"/>
          <w:gallery w:val="placeholder"/>
        </w:category>
        <w:types>
          <w:type w:val="bbPlcHdr"/>
        </w:types>
        <w:behaviors>
          <w:behavior w:val="content"/>
        </w:behaviors>
        <w:guid w:val="{C8440D18-2CAE-46A4-B803-A4AB5FA32C96}"/>
      </w:docPartPr>
      <w:docPartBody>
        <w:p w:rsidR="004618A7" w:rsidRDefault="00F84131" w:rsidP="00F84131">
          <w:pPr>
            <w:pStyle w:val="AB6C07EDBEE446B19984CC46750DD54C"/>
          </w:pPr>
          <w:r w:rsidRPr="00362D86">
            <w:rPr>
              <w:rStyle w:val="Textodelmarcadordeposicin"/>
              <w:rFonts w:ascii="Arial" w:hAnsi="Arial" w:cs="Arial"/>
              <w:color w:val="FF8F8F"/>
              <w:sz w:val="20"/>
              <w:szCs w:val="20"/>
              <w:u w:val="single"/>
            </w:rPr>
            <w:t>Ciudad</w:t>
          </w:r>
        </w:p>
      </w:docPartBody>
    </w:docPart>
    <w:docPart>
      <w:docPartPr>
        <w:name w:val="42CD68DB44844FB4B8E315FB1D6EBB1F"/>
        <w:category>
          <w:name w:val="General"/>
          <w:gallery w:val="placeholder"/>
        </w:category>
        <w:types>
          <w:type w:val="bbPlcHdr"/>
        </w:types>
        <w:behaviors>
          <w:behavior w:val="content"/>
        </w:behaviors>
        <w:guid w:val="{2419E0B7-A523-44A2-8171-24DC9816E5B4}"/>
      </w:docPartPr>
      <w:docPartBody>
        <w:p w:rsidR="004618A7" w:rsidRDefault="00F84131" w:rsidP="00F84131">
          <w:pPr>
            <w:pStyle w:val="42CD68DB44844FB4B8E315FB1D6EBB1F"/>
          </w:pPr>
          <w:r w:rsidRPr="00362D86">
            <w:rPr>
              <w:rStyle w:val="Textodelmarcadordeposicin"/>
              <w:rFonts w:ascii="Arial" w:hAnsi="Arial" w:cs="Arial"/>
              <w:color w:val="FF8F8F"/>
              <w:sz w:val="20"/>
              <w:szCs w:val="20"/>
            </w:rPr>
            <w:t>seleccionar la fecha.</w:t>
          </w:r>
        </w:p>
      </w:docPartBody>
    </w:docPart>
    <w:docPart>
      <w:docPartPr>
        <w:name w:val="3413D8FC08FB4C47A34658D7DED50F7B"/>
        <w:category>
          <w:name w:val="General"/>
          <w:gallery w:val="placeholder"/>
        </w:category>
        <w:types>
          <w:type w:val="bbPlcHdr"/>
        </w:types>
        <w:behaviors>
          <w:behavior w:val="content"/>
        </w:behaviors>
        <w:guid w:val="{8D6514AB-A00B-4E08-9D40-B186DA068FBB}"/>
      </w:docPartPr>
      <w:docPartBody>
        <w:p w:rsidR="004618A7" w:rsidRDefault="00F84131" w:rsidP="00F84131">
          <w:pPr>
            <w:pStyle w:val="3413D8FC08FB4C47A34658D7DED50F7B"/>
          </w:pPr>
          <w:r w:rsidRPr="00362D86">
            <w:rPr>
              <w:rStyle w:val="Textodelmarcadordeposicin"/>
              <w:rFonts w:ascii="Arial" w:hAnsi="Arial" w:cs="Arial"/>
              <w:color w:val="FF8F8F"/>
              <w:sz w:val="20"/>
              <w:szCs w:val="20"/>
              <w:u w:val="single"/>
            </w:rPr>
            <w:t>Ciudad</w:t>
          </w:r>
        </w:p>
      </w:docPartBody>
    </w:docPart>
    <w:docPart>
      <w:docPartPr>
        <w:name w:val="737B5C0F8C6447749894A14C9B4DDCB5"/>
        <w:category>
          <w:name w:val="General"/>
          <w:gallery w:val="placeholder"/>
        </w:category>
        <w:types>
          <w:type w:val="bbPlcHdr"/>
        </w:types>
        <w:behaviors>
          <w:behavior w:val="content"/>
        </w:behaviors>
        <w:guid w:val="{C1136B58-4B52-4D1E-A39A-942421F046A0}"/>
      </w:docPartPr>
      <w:docPartBody>
        <w:p w:rsidR="004618A7" w:rsidRDefault="00F84131" w:rsidP="00F84131">
          <w:pPr>
            <w:pStyle w:val="737B5C0F8C6447749894A14C9B4DDCB5"/>
          </w:pPr>
          <w:r w:rsidRPr="00362D86">
            <w:rPr>
              <w:rStyle w:val="Textodelmarcadordeposicin"/>
              <w:rFonts w:ascii="Arial" w:hAnsi="Arial" w:cs="Arial"/>
              <w:color w:val="FF8F8F"/>
              <w:sz w:val="20"/>
              <w:szCs w:val="20"/>
            </w:rPr>
            <w:t>seleccionar la fecha.</w:t>
          </w:r>
        </w:p>
      </w:docPartBody>
    </w:docPart>
    <w:docPart>
      <w:docPartPr>
        <w:name w:val="C1EA9C53CDD34059A16B2735B28EAC47"/>
        <w:category>
          <w:name w:val="General"/>
          <w:gallery w:val="placeholder"/>
        </w:category>
        <w:types>
          <w:type w:val="bbPlcHdr"/>
        </w:types>
        <w:behaviors>
          <w:behavior w:val="content"/>
        </w:behaviors>
        <w:guid w:val="{691D3293-0F5B-4844-A26C-06BF9E45A8DF}"/>
      </w:docPartPr>
      <w:docPartBody>
        <w:p w:rsidR="004618A7" w:rsidRDefault="00F84131" w:rsidP="00F84131">
          <w:pPr>
            <w:pStyle w:val="C1EA9C53CDD34059A16B2735B28EAC47"/>
          </w:pPr>
          <w:r w:rsidRPr="00362D86">
            <w:rPr>
              <w:rStyle w:val="Textodelmarcadordeposicin"/>
              <w:rFonts w:ascii="Arial" w:hAnsi="Arial" w:cs="Arial"/>
              <w:color w:val="FF8F8F"/>
              <w:sz w:val="20"/>
              <w:szCs w:val="20"/>
              <w:u w:val="single"/>
            </w:rPr>
            <w:t>Ciudad</w:t>
          </w:r>
        </w:p>
      </w:docPartBody>
    </w:docPart>
    <w:docPart>
      <w:docPartPr>
        <w:name w:val="BBA0937DEEF4420289DFCC2D0A0FB975"/>
        <w:category>
          <w:name w:val="General"/>
          <w:gallery w:val="placeholder"/>
        </w:category>
        <w:types>
          <w:type w:val="bbPlcHdr"/>
        </w:types>
        <w:behaviors>
          <w:behavior w:val="content"/>
        </w:behaviors>
        <w:guid w:val="{6A582A6B-AE2D-454A-A0ED-AFFB9F0C9768}"/>
      </w:docPartPr>
      <w:docPartBody>
        <w:p w:rsidR="004618A7" w:rsidRDefault="00F84131" w:rsidP="00F84131">
          <w:pPr>
            <w:pStyle w:val="BBA0937DEEF4420289DFCC2D0A0FB975"/>
          </w:pPr>
          <w:r w:rsidRPr="00362D86">
            <w:rPr>
              <w:rStyle w:val="Textodelmarcadordeposicin"/>
              <w:rFonts w:ascii="Arial" w:hAnsi="Arial" w:cs="Arial"/>
              <w:color w:val="FF8F8F"/>
              <w:sz w:val="20"/>
              <w:szCs w:val="20"/>
            </w:rPr>
            <w:t>seleccionar la fecha.</w:t>
          </w:r>
        </w:p>
      </w:docPartBody>
    </w:docPart>
    <w:docPart>
      <w:docPartPr>
        <w:name w:val="BD12E0E31E3A4C04A6632DE944017555"/>
        <w:category>
          <w:name w:val="General"/>
          <w:gallery w:val="placeholder"/>
        </w:category>
        <w:types>
          <w:type w:val="bbPlcHdr"/>
        </w:types>
        <w:behaviors>
          <w:behavior w:val="content"/>
        </w:behaviors>
        <w:guid w:val="{6775EA88-4592-405B-967A-E52FD1BF66C7}"/>
      </w:docPartPr>
      <w:docPartBody>
        <w:p w:rsidR="00B712C5" w:rsidRDefault="0007390D" w:rsidP="0007390D">
          <w:pPr>
            <w:pStyle w:val="BD12E0E31E3A4C04A6632DE944017555"/>
          </w:pPr>
          <w:r w:rsidRPr="00362D86">
            <w:rPr>
              <w:rStyle w:val="Textodelmarcadordeposicin"/>
              <w:rFonts w:ascii="Arial" w:hAnsi="Arial" w:cs="Arial"/>
              <w:color w:val="FF8F8F"/>
              <w:sz w:val="20"/>
              <w:szCs w:val="20"/>
              <w:u w:val="single"/>
            </w:rPr>
            <w:t>Ciudad</w:t>
          </w:r>
        </w:p>
      </w:docPartBody>
    </w:docPart>
    <w:docPart>
      <w:docPartPr>
        <w:name w:val="067DC4DA18B94C21825C4F05BE2B43F1"/>
        <w:category>
          <w:name w:val="General"/>
          <w:gallery w:val="placeholder"/>
        </w:category>
        <w:types>
          <w:type w:val="bbPlcHdr"/>
        </w:types>
        <w:behaviors>
          <w:behavior w:val="content"/>
        </w:behaviors>
        <w:guid w:val="{40A3C799-021F-4B29-8388-D1D8E81E4057}"/>
      </w:docPartPr>
      <w:docPartBody>
        <w:p w:rsidR="00B712C5" w:rsidRDefault="0007390D" w:rsidP="0007390D">
          <w:pPr>
            <w:pStyle w:val="067DC4DA18B94C21825C4F05BE2B43F1"/>
          </w:pPr>
          <w:r w:rsidRPr="00362D86">
            <w:rPr>
              <w:rStyle w:val="Textodelmarcadordeposicin"/>
              <w:rFonts w:ascii="Arial" w:hAnsi="Arial" w:cs="Arial"/>
              <w:color w:val="FF8F8F"/>
              <w:sz w:val="20"/>
              <w:szCs w:val="20"/>
            </w:rPr>
            <w:t>seleccionar la fecha.</w:t>
          </w:r>
        </w:p>
      </w:docPartBody>
    </w:docPart>
    <w:docPart>
      <w:docPartPr>
        <w:name w:val="C774140BA6924CC0AF2F67B38F326847"/>
        <w:category>
          <w:name w:val="General"/>
          <w:gallery w:val="placeholder"/>
        </w:category>
        <w:types>
          <w:type w:val="bbPlcHdr"/>
        </w:types>
        <w:behaviors>
          <w:behavior w:val="content"/>
        </w:behaviors>
        <w:guid w:val="{02FE4B44-A2B3-475E-AC03-14DEF1DFBE18}"/>
      </w:docPartPr>
      <w:docPartBody>
        <w:p w:rsidR="00B712C5" w:rsidRDefault="0007390D" w:rsidP="0007390D">
          <w:pPr>
            <w:pStyle w:val="C774140BA6924CC0AF2F67B38F326847"/>
          </w:pPr>
          <w:r w:rsidRPr="00362D86">
            <w:rPr>
              <w:rStyle w:val="Textodelmarcadordeposicin"/>
              <w:rFonts w:ascii="Arial" w:hAnsi="Arial" w:cs="Arial"/>
              <w:color w:val="FF8F8F"/>
              <w:u w:val="single"/>
            </w:rPr>
            <w:t>Diligenciar el cargo a desempeñar</w:t>
          </w:r>
        </w:p>
      </w:docPartBody>
    </w:docPart>
    <w:docPart>
      <w:docPartPr>
        <w:name w:val="C7F04D303A484C6C90B5782C4BCAE817"/>
        <w:category>
          <w:name w:val="General"/>
          <w:gallery w:val="placeholder"/>
        </w:category>
        <w:types>
          <w:type w:val="bbPlcHdr"/>
        </w:types>
        <w:behaviors>
          <w:behavior w:val="content"/>
        </w:behaviors>
        <w:guid w:val="{1DC3D448-344C-49C3-8813-063E4C1316D6}"/>
      </w:docPartPr>
      <w:docPartBody>
        <w:p w:rsidR="00B712C5" w:rsidRDefault="0007390D" w:rsidP="0007390D">
          <w:pPr>
            <w:pStyle w:val="C7F04D303A484C6C90B5782C4BCAE817"/>
          </w:pPr>
          <w:r w:rsidRPr="00362D86">
            <w:rPr>
              <w:rStyle w:val="Textodelmarcadordeposicin"/>
              <w:rFonts w:ascii="Arial" w:hAnsi="Arial" w:cs="Arial"/>
              <w:color w:val="FF8F8F"/>
              <w:sz w:val="20"/>
              <w:szCs w:val="20"/>
              <w:u w:val="single"/>
            </w:rPr>
            <w:t>Diligenciar el número del proceso</w:t>
          </w:r>
        </w:p>
      </w:docPartBody>
    </w:docPart>
    <w:docPart>
      <w:docPartPr>
        <w:name w:val="4DCC0BA9E9E2427ABF74BF8080B21133"/>
        <w:category>
          <w:name w:val="General"/>
          <w:gallery w:val="placeholder"/>
        </w:category>
        <w:types>
          <w:type w:val="bbPlcHdr"/>
        </w:types>
        <w:behaviors>
          <w:behavior w:val="content"/>
        </w:behaviors>
        <w:guid w:val="{287A336E-7278-416F-ABBE-F4F66A96DA5A}"/>
      </w:docPartPr>
      <w:docPartBody>
        <w:p w:rsidR="00B712C5" w:rsidRDefault="0007390D" w:rsidP="0007390D">
          <w:pPr>
            <w:pStyle w:val="4DCC0BA9E9E2427ABF74BF8080B21133"/>
          </w:pPr>
          <w:r w:rsidRPr="00362D86">
            <w:rPr>
              <w:rStyle w:val="Textodelmarcadordeposicin"/>
              <w:rFonts w:ascii="Arial" w:hAnsi="Arial" w:cs="Arial"/>
              <w:color w:val="FF8F8F"/>
              <w:sz w:val="20"/>
              <w:szCs w:val="20"/>
              <w:u w:val="single"/>
            </w:rPr>
            <w:t>Transcribir el objeto del proceso</w:t>
          </w:r>
        </w:p>
      </w:docPartBody>
    </w:docPart>
    <w:docPart>
      <w:docPartPr>
        <w:name w:val="426C23D2FEAD4265853548FBB1203F97"/>
        <w:category>
          <w:name w:val="General"/>
          <w:gallery w:val="placeholder"/>
        </w:category>
        <w:types>
          <w:type w:val="bbPlcHdr"/>
        </w:types>
        <w:behaviors>
          <w:behavior w:val="content"/>
        </w:behaviors>
        <w:guid w:val="{975D4BF2-5B28-4CE2-87C8-6D906D81DDDB}"/>
      </w:docPartPr>
      <w:docPartBody>
        <w:p w:rsidR="00B712C5" w:rsidRDefault="0007390D" w:rsidP="0007390D">
          <w:pPr>
            <w:pStyle w:val="426C23D2FEAD4265853548FBB1203F9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BF2FB7B964CA4AC5A8C4DCCA0EE46FC6"/>
        <w:category>
          <w:name w:val="General"/>
          <w:gallery w:val="placeholder"/>
        </w:category>
        <w:types>
          <w:type w:val="bbPlcHdr"/>
        </w:types>
        <w:behaviors>
          <w:behavior w:val="content"/>
        </w:behaviors>
        <w:guid w:val="{83494CE6-3240-4A2F-B6C0-08C2447A4FEC}"/>
      </w:docPartPr>
      <w:docPartBody>
        <w:p w:rsidR="00B712C5" w:rsidRDefault="0007390D" w:rsidP="0007390D">
          <w:pPr>
            <w:pStyle w:val="BF2FB7B964CA4AC5A8C4DCCA0EE46FC6"/>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419D7E38B4444762A588A61420DC8550"/>
        <w:category>
          <w:name w:val="General"/>
          <w:gallery w:val="placeholder"/>
        </w:category>
        <w:types>
          <w:type w:val="bbPlcHdr"/>
        </w:types>
        <w:behaviors>
          <w:behavior w:val="content"/>
        </w:behaviors>
        <w:guid w:val="{8D2B1E03-BEB2-42DB-8B54-ADBD4723A9BA}"/>
      </w:docPartPr>
      <w:docPartBody>
        <w:p w:rsidR="00B712C5" w:rsidRDefault="0007390D" w:rsidP="0007390D">
          <w:pPr>
            <w:pStyle w:val="419D7E38B4444762A588A61420DC855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F9C51FF2A424FA78F0DA9884605920C"/>
        <w:category>
          <w:name w:val="General"/>
          <w:gallery w:val="placeholder"/>
        </w:category>
        <w:types>
          <w:type w:val="bbPlcHdr"/>
        </w:types>
        <w:behaviors>
          <w:behavior w:val="content"/>
        </w:behaviors>
        <w:guid w:val="{81CEBDBC-0434-4D42-A362-61B381CBC9BB}"/>
      </w:docPartPr>
      <w:docPartBody>
        <w:p w:rsidR="00B712C5" w:rsidRDefault="0007390D" w:rsidP="0007390D">
          <w:pPr>
            <w:pStyle w:val="FF9C51FF2A424FA78F0DA9884605920C"/>
          </w:pPr>
          <w:r w:rsidRPr="00C81329">
            <w:rPr>
              <w:rStyle w:val="Textodelmarcadordeposicin"/>
            </w:rPr>
            <w:t>Haga clic aquí o pulse para escribir una fecha.</w:t>
          </w:r>
        </w:p>
      </w:docPartBody>
    </w:docPart>
    <w:docPart>
      <w:docPartPr>
        <w:name w:val="638E3F5F5CDA40389A0C0C0E1DFFC9F6"/>
        <w:category>
          <w:name w:val="General"/>
          <w:gallery w:val="placeholder"/>
        </w:category>
        <w:types>
          <w:type w:val="bbPlcHdr"/>
        </w:types>
        <w:behaviors>
          <w:behavior w:val="content"/>
        </w:behaviors>
        <w:guid w:val="{119DC4EC-C079-461F-9FF5-018A662DFFEA}"/>
      </w:docPartPr>
      <w:docPartBody>
        <w:p w:rsidR="00B712C5" w:rsidRDefault="0007390D" w:rsidP="0007390D">
          <w:pPr>
            <w:pStyle w:val="638E3F5F5CDA40389A0C0C0E1DFFC9F6"/>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58F86E57195E4DB3B20403E8100FB159"/>
        <w:category>
          <w:name w:val="General"/>
          <w:gallery w:val="placeholder"/>
        </w:category>
        <w:types>
          <w:type w:val="bbPlcHdr"/>
        </w:types>
        <w:behaviors>
          <w:behavior w:val="content"/>
        </w:behaviors>
        <w:guid w:val="{501143C1-F507-4A3F-87CF-B211E5EF0AAB}"/>
      </w:docPartPr>
      <w:docPartBody>
        <w:p w:rsidR="00B712C5" w:rsidRDefault="0007390D" w:rsidP="0007390D">
          <w:pPr>
            <w:pStyle w:val="58F86E57195E4DB3B20403E8100FB15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F77023389DA4CD28AAA7351CBDD0878"/>
        <w:category>
          <w:name w:val="General"/>
          <w:gallery w:val="placeholder"/>
        </w:category>
        <w:types>
          <w:type w:val="bbPlcHdr"/>
        </w:types>
        <w:behaviors>
          <w:behavior w:val="content"/>
        </w:behaviors>
        <w:guid w:val="{CC23E73C-114E-4FB7-9282-E2CB6052CFD7}"/>
      </w:docPartPr>
      <w:docPartBody>
        <w:p w:rsidR="00B712C5" w:rsidRDefault="0007390D" w:rsidP="0007390D">
          <w:pPr>
            <w:pStyle w:val="7F77023389DA4CD28AAA7351CBDD0878"/>
          </w:pPr>
          <w:r w:rsidRPr="00816EB3">
            <w:rPr>
              <w:rStyle w:val="Textodelmarcadordeposicin"/>
              <w:rFonts w:ascii="Arial" w:eastAsiaTheme="minorHAnsi" w:hAnsi="Arial" w:cs="Arial"/>
              <w:color w:val="FF8F8F"/>
            </w:rPr>
            <w:t>Diligenciar el nombre completo del proponente</w:t>
          </w:r>
        </w:p>
      </w:docPartBody>
    </w:docPart>
    <w:docPart>
      <w:docPartPr>
        <w:name w:val="B70D9477392F4583BDEF4161F61DE3E5"/>
        <w:category>
          <w:name w:val="General"/>
          <w:gallery w:val="placeholder"/>
        </w:category>
        <w:types>
          <w:type w:val="bbPlcHdr"/>
        </w:types>
        <w:behaviors>
          <w:behavior w:val="content"/>
        </w:behaviors>
        <w:guid w:val="{9CEA0981-9CAE-4E23-935A-8A4F93374A6B}"/>
      </w:docPartPr>
      <w:docPartBody>
        <w:p w:rsidR="00B712C5" w:rsidRDefault="0007390D" w:rsidP="0007390D">
          <w:pPr>
            <w:pStyle w:val="B70D9477392F4583BDEF4161F61DE3E5"/>
          </w:pPr>
          <w:r w:rsidRPr="00816EB3">
            <w:rPr>
              <w:rStyle w:val="Textodelmarcadordeposicin"/>
              <w:rFonts w:ascii="Arial" w:eastAsiaTheme="minorHAnsi" w:hAnsi="Arial" w:cs="Arial"/>
              <w:color w:val="FF8F8F"/>
            </w:rPr>
            <w:t>Diligenciar la identificación del proponente</w:t>
          </w:r>
        </w:p>
      </w:docPartBody>
    </w:docPart>
    <w:docPart>
      <w:docPartPr>
        <w:name w:val="5248B63C65D84A558C0603CD0C69D871"/>
        <w:category>
          <w:name w:val="General"/>
          <w:gallery w:val="placeholder"/>
        </w:category>
        <w:types>
          <w:type w:val="bbPlcHdr"/>
        </w:types>
        <w:behaviors>
          <w:behavior w:val="content"/>
        </w:behaviors>
        <w:guid w:val="{0B48AD83-F788-4C85-B276-E2D5BF1F2777}"/>
      </w:docPartPr>
      <w:docPartBody>
        <w:p w:rsidR="00B712C5" w:rsidRDefault="0007390D" w:rsidP="0007390D">
          <w:pPr>
            <w:pStyle w:val="5248B63C65D84A558C0603CD0C69D871"/>
          </w:pPr>
          <w:r w:rsidRPr="00816EB3">
            <w:rPr>
              <w:rStyle w:val="Textodelmarcadordeposicin"/>
              <w:rFonts w:ascii="Arial" w:eastAsiaTheme="minorHAnsi" w:hAnsi="Arial" w:cs="Arial"/>
              <w:color w:val="FF8F8F"/>
            </w:rPr>
            <w:t>Diligenciar el nombre completo del representante legal</w:t>
          </w:r>
        </w:p>
      </w:docPartBody>
    </w:docPart>
    <w:docPart>
      <w:docPartPr>
        <w:name w:val="858592A8E57047FD9C0EE1BFF87E54E5"/>
        <w:category>
          <w:name w:val="General"/>
          <w:gallery w:val="placeholder"/>
        </w:category>
        <w:types>
          <w:type w:val="bbPlcHdr"/>
        </w:types>
        <w:behaviors>
          <w:behavior w:val="content"/>
        </w:behaviors>
        <w:guid w:val="{8A763C74-1685-466A-A2EA-42E59858C375}"/>
      </w:docPartPr>
      <w:docPartBody>
        <w:p w:rsidR="00B712C5" w:rsidRDefault="0007390D" w:rsidP="0007390D">
          <w:pPr>
            <w:pStyle w:val="858592A8E57047FD9C0EE1BFF87E54E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26D104D07E94977A8CE5246C4B3B620"/>
        <w:category>
          <w:name w:val="General"/>
          <w:gallery w:val="placeholder"/>
        </w:category>
        <w:types>
          <w:type w:val="bbPlcHdr"/>
        </w:types>
        <w:behaviors>
          <w:behavior w:val="content"/>
        </w:behaviors>
        <w:guid w:val="{38BC1DFB-D7A9-48E2-A53E-A032D06135FE}"/>
      </w:docPartPr>
      <w:docPartBody>
        <w:p w:rsidR="00BB6EE5" w:rsidRDefault="006B5063" w:rsidP="006B5063">
          <w:pPr>
            <w:pStyle w:val="726D104D07E94977A8CE5246C4B3B620"/>
          </w:pPr>
          <w:r w:rsidRPr="00BA1C0C">
            <w:rPr>
              <w:rStyle w:val="Textodelmarcadordeposicin"/>
              <w:color w:val="FF8F8F"/>
              <w:sz w:val="16"/>
              <w:szCs w:val="16"/>
              <w:u w:val="single"/>
            </w:rPr>
            <w:t>Nombre del contratante</w:t>
          </w:r>
        </w:p>
      </w:docPartBody>
    </w:docPart>
    <w:docPart>
      <w:docPartPr>
        <w:name w:val="D86319C96EEC439A9D49C6E14B30C18E"/>
        <w:category>
          <w:name w:val="General"/>
          <w:gallery w:val="placeholder"/>
        </w:category>
        <w:types>
          <w:type w:val="bbPlcHdr"/>
        </w:types>
        <w:behaviors>
          <w:behavior w:val="content"/>
        </w:behaviors>
        <w:guid w:val="{68B3AFA9-C90C-4549-9CC7-1B07577C3EFE}"/>
      </w:docPartPr>
      <w:docPartBody>
        <w:p w:rsidR="00BB6EE5" w:rsidRDefault="006B5063" w:rsidP="006B5063">
          <w:pPr>
            <w:pStyle w:val="D86319C96EEC439A9D49C6E14B30C18E"/>
          </w:pPr>
          <w:r w:rsidRPr="00BA1C0C">
            <w:rPr>
              <w:rStyle w:val="Textodelmarcadordeposicin"/>
              <w:color w:val="FF8F8F"/>
              <w:sz w:val="16"/>
              <w:szCs w:val="16"/>
              <w:u w:val="single"/>
            </w:rPr>
            <w:t>DD/MM/AA</w:t>
          </w:r>
        </w:p>
      </w:docPartBody>
    </w:docPart>
    <w:docPart>
      <w:docPartPr>
        <w:name w:val="13C172E07D9F45A8B509FBB2A9516087"/>
        <w:category>
          <w:name w:val="General"/>
          <w:gallery w:val="placeholder"/>
        </w:category>
        <w:types>
          <w:type w:val="bbPlcHdr"/>
        </w:types>
        <w:behaviors>
          <w:behavior w:val="content"/>
        </w:behaviors>
        <w:guid w:val="{DF8AA6A3-3113-45E0-B3FF-F10EFFB5A506}"/>
      </w:docPartPr>
      <w:docPartBody>
        <w:p w:rsidR="00BB6EE5" w:rsidRDefault="006B5063" w:rsidP="006B5063">
          <w:pPr>
            <w:pStyle w:val="13C172E07D9F45A8B509FBB2A9516087"/>
          </w:pPr>
          <w:r w:rsidRPr="00BA1C0C">
            <w:rPr>
              <w:rStyle w:val="Textodelmarcadordeposicin"/>
              <w:color w:val="FF8F8F"/>
              <w:sz w:val="16"/>
              <w:szCs w:val="16"/>
              <w:u w:val="single"/>
            </w:rPr>
            <w:t>DD/MM/AA</w:t>
          </w:r>
        </w:p>
      </w:docPartBody>
    </w:docPart>
    <w:docPart>
      <w:docPartPr>
        <w:name w:val="435EBE3956AC49D395DAA6333A99C611"/>
        <w:category>
          <w:name w:val="General"/>
          <w:gallery w:val="placeholder"/>
        </w:category>
        <w:types>
          <w:type w:val="bbPlcHdr"/>
        </w:types>
        <w:behaviors>
          <w:behavior w:val="content"/>
        </w:behaviors>
        <w:guid w:val="{C8C100DB-EAB5-4256-A272-267C42A8F4B0}"/>
      </w:docPartPr>
      <w:docPartBody>
        <w:p w:rsidR="00BB6EE5" w:rsidRDefault="006B5063" w:rsidP="006B5063">
          <w:pPr>
            <w:pStyle w:val="435EBE3956AC49D395DAA6333A99C611"/>
          </w:pPr>
          <w:r w:rsidRPr="00BA1C0C">
            <w:rPr>
              <w:rStyle w:val="Textodelmarcadordeposicin"/>
              <w:color w:val="FF8F8F"/>
              <w:sz w:val="16"/>
              <w:szCs w:val="16"/>
              <w:u w:val="single"/>
            </w:rPr>
            <w:t>%</w:t>
          </w:r>
        </w:p>
      </w:docPartBody>
    </w:docPart>
    <w:docPart>
      <w:docPartPr>
        <w:name w:val="40D1950F92A24F268F2EB85F9B705302"/>
        <w:category>
          <w:name w:val="General"/>
          <w:gallery w:val="placeholder"/>
        </w:category>
        <w:types>
          <w:type w:val="bbPlcHdr"/>
        </w:types>
        <w:behaviors>
          <w:behavior w:val="content"/>
        </w:behaviors>
        <w:guid w:val="{40E8ED80-7D8E-4F34-B07F-BB46188AE2A3}"/>
      </w:docPartPr>
      <w:docPartBody>
        <w:p w:rsidR="00BB6EE5" w:rsidRDefault="006B5063" w:rsidP="006B5063">
          <w:pPr>
            <w:pStyle w:val="40D1950F92A24F268F2EB85F9B705302"/>
          </w:pPr>
          <w:r w:rsidRPr="00BA1C0C">
            <w:rPr>
              <w:rStyle w:val="Textodelmarcadordeposicin"/>
              <w:color w:val="FF8F8F"/>
              <w:sz w:val="16"/>
              <w:szCs w:val="16"/>
              <w:u w:val="single"/>
            </w:rPr>
            <w:t>00</w:t>
          </w:r>
        </w:p>
      </w:docPartBody>
    </w:docPart>
    <w:docPart>
      <w:docPartPr>
        <w:name w:val="8BA9F968393B4CFEAD73EC634A518879"/>
        <w:category>
          <w:name w:val="General"/>
          <w:gallery w:val="placeholder"/>
        </w:category>
        <w:types>
          <w:type w:val="bbPlcHdr"/>
        </w:types>
        <w:behaviors>
          <w:behavior w:val="content"/>
        </w:behaviors>
        <w:guid w:val="{DBEE1A3C-4F87-4BB7-A86E-1610A797771C}"/>
      </w:docPartPr>
      <w:docPartBody>
        <w:p w:rsidR="00BB6EE5" w:rsidRDefault="006B5063" w:rsidP="006B5063">
          <w:pPr>
            <w:pStyle w:val="8BA9F968393B4CFEAD73EC634A518879"/>
          </w:pPr>
          <w:r w:rsidRPr="00BA1C0C">
            <w:rPr>
              <w:rStyle w:val="Textodelmarcadordeposicin"/>
              <w:color w:val="FF8F8F"/>
              <w:sz w:val="16"/>
              <w:szCs w:val="16"/>
              <w:u w:val="single"/>
            </w:rPr>
            <w:t>Nombre del contratante</w:t>
          </w:r>
        </w:p>
      </w:docPartBody>
    </w:docPart>
    <w:docPart>
      <w:docPartPr>
        <w:name w:val="6158BFEC74694477AF3594A024D937E8"/>
        <w:category>
          <w:name w:val="General"/>
          <w:gallery w:val="placeholder"/>
        </w:category>
        <w:types>
          <w:type w:val="bbPlcHdr"/>
        </w:types>
        <w:behaviors>
          <w:behavior w:val="content"/>
        </w:behaviors>
        <w:guid w:val="{A7E10B91-B8B0-4735-99C1-0138E5EF0DD1}"/>
      </w:docPartPr>
      <w:docPartBody>
        <w:p w:rsidR="00BB6EE5" w:rsidRDefault="006B5063" w:rsidP="006B5063">
          <w:pPr>
            <w:pStyle w:val="6158BFEC74694477AF3594A024D937E8"/>
          </w:pPr>
          <w:r w:rsidRPr="00BA1C0C">
            <w:rPr>
              <w:rStyle w:val="Textodelmarcadordeposicin"/>
              <w:color w:val="FF8F8F"/>
              <w:sz w:val="16"/>
              <w:szCs w:val="16"/>
              <w:u w:val="single"/>
            </w:rPr>
            <w:t>DD/MM/AA</w:t>
          </w:r>
        </w:p>
      </w:docPartBody>
    </w:docPart>
    <w:docPart>
      <w:docPartPr>
        <w:name w:val="F9E9AE3554FB4300B5A36719E1823CD9"/>
        <w:category>
          <w:name w:val="General"/>
          <w:gallery w:val="placeholder"/>
        </w:category>
        <w:types>
          <w:type w:val="bbPlcHdr"/>
        </w:types>
        <w:behaviors>
          <w:behavior w:val="content"/>
        </w:behaviors>
        <w:guid w:val="{53E21B2B-AFE7-4593-AF62-6FE92A7FBA26}"/>
      </w:docPartPr>
      <w:docPartBody>
        <w:p w:rsidR="00BB6EE5" w:rsidRDefault="006B5063" w:rsidP="006B5063">
          <w:pPr>
            <w:pStyle w:val="F9E9AE3554FB4300B5A36719E1823CD9"/>
          </w:pPr>
          <w:r w:rsidRPr="00BA1C0C">
            <w:rPr>
              <w:rStyle w:val="Textodelmarcadordeposicin"/>
              <w:color w:val="FF8F8F"/>
              <w:sz w:val="16"/>
              <w:szCs w:val="16"/>
              <w:u w:val="single"/>
            </w:rPr>
            <w:t>DD/MM/AA</w:t>
          </w:r>
        </w:p>
      </w:docPartBody>
    </w:docPart>
    <w:docPart>
      <w:docPartPr>
        <w:name w:val="4CC7860093FD465484AF4E2470869FB4"/>
        <w:category>
          <w:name w:val="General"/>
          <w:gallery w:val="placeholder"/>
        </w:category>
        <w:types>
          <w:type w:val="bbPlcHdr"/>
        </w:types>
        <w:behaviors>
          <w:behavior w:val="content"/>
        </w:behaviors>
        <w:guid w:val="{7D40F8EC-A2E0-476A-AEC1-0364AF013EBD}"/>
      </w:docPartPr>
      <w:docPartBody>
        <w:p w:rsidR="00BB6EE5" w:rsidRDefault="006B5063" w:rsidP="006B5063">
          <w:pPr>
            <w:pStyle w:val="4CC7860093FD465484AF4E2470869FB4"/>
          </w:pPr>
          <w:r w:rsidRPr="00BA1C0C">
            <w:rPr>
              <w:rStyle w:val="Textodelmarcadordeposicin"/>
              <w:color w:val="FF8F8F"/>
              <w:sz w:val="16"/>
              <w:szCs w:val="16"/>
              <w:u w:val="single"/>
            </w:rPr>
            <w:t>%</w:t>
          </w:r>
        </w:p>
      </w:docPartBody>
    </w:docPart>
    <w:docPart>
      <w:docPartPr>
        <w:name w:val="2DAC5C047F3E4CA78F57A886301D51E2"/>
        <w:category>
          <w:name w:val="General"/>
          <w:gallery w:val="placeholder"/>
        </w:category>
        <w:types>
          <w:type w:val="bbPlcHdr"/>
        </w:types>
        <w:behaviors>
          <w:behavior w:val="content"/>
        </w:behaviors>
        <w:guid w:val="{478D441C-8417-446E-A133-CBE632D17990}"/>
      </w:docPartPr>
      <w:docPartBody>
        <w:p w:rsidR="00BB6EE5" w:rsidRDefault="006B5063" w:rsidP="006B5063">
          <w:pPr>
            <w:pStyle w:val="2DAC5C047F3E4CA78F57A886301D51E2"/>
          </w:pPr>
          <w:r w:rsidRPr="00BA1C0C">
            <w:rPr>
              <w:rStyle w:val="Textodelmarcadordeposicin"/>
              <w:color w:val="FF8F8F"/>
              <w:sz w:val="16"/>
              <w:szCs w:val="16"/>
              <w:u w:val="single"/>
            </w:rPr>
            <w:t>00</w:t>
          </w:r>
        </w:p>
      </w:docPartBody>
    </w:docPart>
    <w:docPart>
      <w:docPartPr>
        <w:name w:val="7288177DB60744418015D18231726757"/>
        <w:category>
          <w:name w:val="General"/>
          <w:gallery w:val="placeholder"/>
        </w:category>
        <w:types>
          <w:type w:val="bbPlcHdr"/>
        </w:types>
        <w:behaviors>
          <w:behavior w:val="content"/>
        </w:behaviors>
        <w:guid w:val="{E1A26EFA-A20C-40A3-9EA2-B392CC9608F3}"/>
      </w:docPartPr>
      <w:docPartBody>
        <w:p w:rsidR="00BB6EE5" w:rsidRDefault="006B5063" w:rsidP="006B5063">
          <w:pPr>
            <w:pStyle w:val="7288177DB60744418015D18231726757"/>
          </w:pPr>
          <w:r w:rsidRPr="00BA1C0C">
            <w:rPr>
              <w:rStyle w:val="Textodelmarcadordeposicin"/>
              <w:color w:val="FF8F8F"/>
              <w:sz w:val="16"/>
              <w:szCs w:val="16"/>
              <w:u w:val="single"/>
            </w:rPr>
            <w:t>00</w:t>
          </w:r>
        </w:p>
      </w:docPartBody>
    </w:docPart>
    <w:docPart>
      <w:docPartPr>
        <w:name w:val="0D02D7BF18744008A1C4FA802AADF178"/>
        <w:category>
          <w:name w:val="General"/>
          <w:gallery w:val="placeholder"/>
        </w:category>
        <w:types>
          <w:type w:val="bbPlcHdr"/>
        </w:types>
        <w:behaviors>
          <w:behavior w:val="content"/>
        </w:behaviors>
        <w:guid w:val="{13104266-AA06-4EDB-A837-DDD0A2D542AA}"/>
      </w:docPartPr>
      <w:docPartBody>
        <w:p w:rsidR="00BB6EE5" w:rsidRDefault="006B5063" w:rsidP="006B5063">
          <w:pPr>
            <w:pStyle w:val="0D02D7BF18744008A1C4FA802AADF178"/>
          </w:pPr>
          <w:r w:rsidRPr="00BA1C0C">
            <w:rPr>
              <w:rStyle w:val="Textodelmarcadordeposicin"/>
              <w:color w:val="FF8F8F"/>
              <w:sz w:val="16"/>
              <w:szCs w:val="16"/>
              <w:u w:val="single"/>
            </w:rPr>
            <w:t>Nombre del contratante</w:t>
          </w:r>
        </w:p>
      </w:docPartBody>
    </w:docPart>
    <w:docPart>
      <w:docPartPr>
        <w:name w:val="FA2AFFE489044DB1BC8AF2F26738B814"/>
        <w:category>
          <w:name w:val="General"/>
          <w:gallery w:val="placeholder"/>
        </w:category>
        <w:types>
          <w:type w:val="bbPlcHdr"/>
        </w:types>
        <w:behaviors>
          <w:behavior w:val="content"/>
        </w:behaviors>
        <w:guid w:val="{2393F4BE-2AA9-4209-8D61-10051543E1C5}"/>
      </w:docPartPr>
      <w:docPartBody>
        <w:p w:rsidR="00BB6EE5" w:rsidRDefault="006B5063" w:rsidP="006B5063">
          <w:pPr>
            <w:pStyle w:val="FA2AFFE489044DB1BC8AF2F26738B814"/>
          </w:pPr>
          <w:r w:rsidRPr="00BA1C0C">
            <w:rPr>
              <w:rStyle w:val="Textodelmarcadordeposicin"/>
              <w:color w:val="FF8F8F"/>
              <w:sz w:val="16"/>
              <w:szCs w:val="16"/>
              <w:u w:val="single"/>
            </w:rPr>
            <w:t>DD/MM/AA</w:t>
          </w:r>
        </w:p>
      </w:docPartBody>
    </w:docPart>
    <w:docPart>
      <w:docPartPr>
        <w:name w:val="2683001773424F5FAFF7B9EDFD6B068A"/>
        <w:category>
          <w:name w:val="General"/>
          <w:gallery w:val="placeholder"/>
        </w:category>
        <w:types>
          <w:type w:val="bbPlcHdr"/>
        </w:types>
        <w:behaviors>
          <w:behavior w:val="content"/>
        </w:behaviors>
        <w:guid w:val="{06CF1E34-8060-4919-BCB3-3B44D9A2BDB4}"/>
      </w:docPartPr>
      <w:docPartBody>
        <w:p w:rsidR="00BB6EE5" w:rsidRDefault="006B5063" w:rsidP="006B5063">
          <w:pPr>
            <w:pStyle w:val="2683001773424F5FAFF7B9EDFD6B068A"/>
          </w:pPr>
          <w:r w:rsidRPr="00BA1C0C">
            <w:rPr>
              <w:rStyle w:val="Textodelmarcadordeposicin"/>
              <w:color w:val="FF8F8F"/>
              <w:sz w:val="16"/>
              <w:szCs w:val="16"/>
              <w:u w:val="single"/>
            </w:rPr>
            <w:t>DD/MM/AA</w:t>
          </w:r>
        </w:p>
      </w:docPartBody>
    </w:docPart>
    <w:docPart>
      <w:docPartPr>
        <w:name w:val="15CC72CCB4FB4FD685C8C1603EF3108E"/>
        <w:category>
          <w:name w:val="General"/>
          <w:gallery w:val="placeholder"/>
        </w:category>
        <w:types>
          <w:type w:val="bbPlcHdr"/>
        </w:types>
        <w:behaviors>
          <w:behavior w:val="content"/>
        </w:behaviors>
        <w:guid w:val="{28C7CD4A-B39C-4B2D-82DD-DEEBC9104AA3}"/>
      </w:docPartPr>
      <w:docPartBody>
        <w:p w:rsidR="00BB6EE5" w:rsidRDefault="006B5063" w:rsidP="006B5063">
          <w:pPr>
            <w:pStyle w:val="15CC72CCB4FB4FD685C8C1603EF3108E"/>
          </w:pPr>
          <w:r w:rsidRPr="00BA1C0C">
            <w:rPr>
              <w:rStyle w:val="Textodelmarcadordeposicin"/>
              <w:color w:val="FF8F8F"/>
              <w:sz w:val="16"/>
              <w:szCs w:val="16"/>
              <w:u w:val="single"/>
            </w:rPr>
            <w:t>%</w:t>
          </w:r>
        </w:p>
      </w:docPartBody>
    </w:docPart>
    <w:docPart>
      <w:docPartPr>
        <w:name w:val="4DB938562EB241CF93083DE6C5087C49"/>
        <w:category>
          <w:name w:val="General"/>
          <w:gallery w:val="placeholder"/>
        </w:category>
        <w:types>
          <w:type w:val="bbPlcHdr"/>
        </w:types>
        <w:behaviors>
          <w:behavior w:val="content"/>
        </w:behaviors>
        <w:guid w:val="{8CC2BD18-9CA8-451C-A17C-277DCD34D2B1}"/>
      </w:docPartPr>
      <w:docPartBody>
        <w:p w:rsidR="00BB6EE5" w:rsidRDefault="006B5063" w:rsidP="006B5063">
          <w:pPr>
            <w:pStyle w:val="4DB938562EB241CF93083DE6C5087C49"/>
          </w:pPr>
          <w:r w:rsidRPr="00BA1C0C">
            <w:rPr>
              <w:rStyle w:val="Textodelmarcadordeposicin"/>
              <w:color w:val="FF8F8F"/>
              <w:sz w:val="16"/>
              <w:szCs w:val="16"/>
              <w:u w:val="single"/>
            </w:rPr>
            <w:t>00</w:t>
          </w:r>
        </w:p>
      </w:docPartBody>
    </w:docPart>
    <w:docPart>
      <w:docPartPr>
        <w:name w:val="727FA7F5FADB44E6A023EC32D3F9AEB6"/>
        <w:category>
          <w:name w:val="General"/>
          <w:gallery w:val="placeholder"/>
        </w:category>
        <w:types>
          <w:type w:val="bbPlcHdr"/>
        </w:types>
        <w:behaviors>
          <w:behavior w:val="content"/>
        </w:behaviors>
        <w:guid w:val="{4B6BBECA-2D26-4A37-AEF9-5836851F69BB}"/>
      </w:docPartPr>
      <w:docPartBody>
        <w:p w:rsidR="00BB6EE5" w:rsidRDefault="006B5063" w:rsidP="006B5063">
          <w:pPr>
            <w:pStyle w:val="727FA7F5FADB44E6A023EC32D3F9AEB6"/>
          </w:pPr>
          <w:r w:rsidRPr="00BA1C0C">
            <w:rPr>
              <w:rStyle w:val="Textodelmarcadordeposicin"/>
              <w:color w:val="FF8F8F"/>
              <w:sz w:val="16"/>
              <w:szCs w:val="16"/>
              <w:u w:val="single"/>
            </w:rPr>
            <w:t>00</w:t>
          </w:r>
        </w:p>
      </w:docPartBody>
    </w:docPart>
    <w:docPart>
      <w:docPartPr>
        <w:name w:val="297871EA17234D0F802935F8E788BBCC"/>
        <w:category>
          <w:name w:val="General"/>
          <w:gallery w:val="placeholder"/>
        </w:category>
        <w:types>
          <w:type w:val="bbPlcHdr"/>
        </w:types>
        <w:behaviors>
          <w:behavior w:val="content"/>
        </w:behaviors>
        <w:guid w:val="{6F436BE7-AD5E-46F8-9FC8-87D48838DDA4}"/>
      </w:docPartPr>
      <w:docPartBody>
        <w:p w:rsidR="00BB6EE5" w:rsidRDefault="006B5063" w:rsidP="006B5063">
          <w:pPr>
            <w:pStyle w:val="297871EA17234D0F802935F8E788BBCC"/>
          </w:pPr>
          <w:r w:rsidRPr="00BA1C0C">
            <w:rPr>
              <w:rStyle w:val="Textodelmarcadordeposicin"/>
              <w:color w:val="FF8F8F"/>
              <w:sz w:val="16"/>
              <w:szCs w:val="16"/>
              <w:u w:val="single"/>
            </w:rPr>
            <w:t>Nombre del contratante</w:t>
          </w:r>
        </w:p>
      </w:docPartBody>
    </w:docPart>
    <w:docPart>
      <w:docPartPr>
        <w:name w:val="8283D6E351AC49359F6E85EDF1233D02"/>
        <w:category>
          <w:name w:val="General"/>
          <w:gallery w:val="placeholder"/>
        </w:category>
        <w:types>
          <w:type w:val="bbPlcHdr"/>
        </w:types>
        <w:behaviors>
          <w:behavior w:val="content"/>
        </w:behaviors>
        <w:guid w:val="{7B286218-4B63-45A6-ABF5-A3AB45BF530E}"/>
      </w:docPartPr>
      <w:docPartBody>
        <w:p w:rsidR="00BB6EE5" w:rsidRDefault="006B5063" w:rsidP="006B5063">
          <w:pPr>
            <w:pStyle w:val="8283D6E351AC49359F6E85EDF1233D02"/>
          </w:pPr>
          <w:r w:rsidRPr="00BA1C0C">
            <w:rPr>
              <w:rStyle w:val="Textodelmarcadordeposicin"/>
              <w:color w:val="FF8F8F"/>
              <w:sz w:val="16"/>
              <w:szCs w:val="16"/>
              <w:u w:val="single"/>
            </w:rPr>
            <w:t>DD/MM/AA</w:t>
          </w:r>
        </w:p>
      </w:docPartBody>
    </w:docPart>
    <w:docPart>
      <w:docPartPr>
        <w:name w:val="D50AAF26B34B41AFB5DC2B89CBC78084"/>
        <w:category>
          <w:name w:val="General"/>
          <w:gallery w:val="placeholder"/>
        </w:category>
        <w:types>
          <w:type w:val="bbPlcHdr"/>
        </w:types>
        <w:behaviors>
          <w:behavior w:val="content"/>
        </w:behaviors>
        <w:guid w:val="{98BC32FC-5C46-4DDF-825B-59FEDD33953A}"/>
      </w:docPartPr>
      <w:docPartBody>
        <w:p w:rsidR="00BB6EE5" w:rsidRDefault="006B5063" w:rsidP="006B5063">
          <w:pPr>
            <w:pStyle w:val="D50AAF26B34B41AFB5DC2B89CBC78084"/>
          </w:pPr>
          <w:r w:rsidRPr="00BA1C0C">
            <w:rPr>
              <w:rStyle w:val="Textodelmarcadordeposicin"/>
              <w:color w:val="FF8F8F"/>
              <w:sz w:val="16"/>
              <w:szCs w:val="16"/>
              <w:u w:val="single"/>
            </w:rPr>
            <w:t>DD/MM/AA</w:t>
          </w:r>
        </w:p>
      </w:docPartBody>
    </w:docPart>
    <w:docPart>
      <w:docPartPr>
        <w:name w:val="F026398013734B30964D393F8A7EF2EB"/>
        <w:category>
          <w:name w:val="General"/>
          <w:gallery w:val="placeholder"/>
        </w:category>
        <w:types>
          <w:type w:val="bbPlcHdr"/>
        </w:types>
        <w:behaviors>
          <w:behavior w:val="content"/>
        </w:behaviors>
        <w:guid w:val="{19BE7F35-231D-4FE4-AF86-D2388DD5DF4F}"/>
      </w:docPartPr>
      <w:docPartBody>
        <w:p w:rsidR="00BB6EE5" w:rsidRDefault="006B5063" w:rsidP="006B5063">
          <w:pPr>
            <w:pStyle w:val="F026398013734B30964D393F8A7EF2EB"/>
          </w:pPr>
          <w:r w:rsidRPr="00BA1C0C">
            <w:rPr>
              <w:rStyle w:val="Textodelmarcadordeposicin"/>
              <w:color w:val="FF8F8F"/>
              <w:sz w:val="16"/>
              <w:szCs w:val="16"/>
              <w:u w:val="single"/>
            </w:rPr>
            <w:t>%</w:t>
          </w:r>
        </w:p>
      </w:docPartBody>
    </w:docPart>
    <w:docPart>
      <w:docPartPr>
        <w:name w:val="F9F2147E26F54252A2D236F821DEC9CA"/>
        <w:category>
          <w:name w:val="General"/>
          <w:gallery w:val="placeholder"/>
        </w:category>
        <w:types>
          <w:type w:val="bbPlcHdr"/>
        </w:types>
        <w:behaviors>
          <w:behavior w:val="content"/>
        </w:behaviors>
        <w:guid w:val="{BA1C9C17-E571-4E35-938A-1CA22E533BC9}"/>
      </w:docPartPr>
      <w:docPartBody>
        <w:p w:rsidR="00BB6EE5" w:rsidRDefault="006B5063" w:rsidP="006B5063">
          <w:pPr>
            <w:pStyle w:val="F9F2147E26F54252A2D236F821DEC9CA"/>
          </w:pPr>
          <w:r w:rsidRPr="00BA1C0C">
            <w:rPr>
              <w:rStyle w:val="Textodelmarcadordeposicin"/>
              <w:color w:val="FF8F8F"/>
              <w:sz w:val="16"/>
              <w:szCs w:val="16"/>
              <w:u w:val="single"/>
            </w:rPr>
            <w:t>00</w:t>
          </w:r>
        </w:p>
      </w:docPartBody>
    </w:docPart>
    <w:docPart>
      <w:docPartPr>
        <w:name w:val="404F3CA769A74824AB5D0D271775FFB3"/>
        <w:category>
          <w:name w:val="General"/>
          <w:gallery w:val="placeholder"/>
        </w:category>
        <w:types>
          <w:type w:val="bbPlcHdr"/>
        </w:types>
        <w:behaviors>
          <w:behavior w:val="content"/>
        </w:behaviors>
        <w:guid w:val="{ADB0FB96-6A7A-4A81-8E9F-06A90176FC53}"/>
      </w:docPartPr>
      <w:docPartBody>
        <w:p w:rsidR="00BB6EE5" w:rsidRDefault="006B5063" w:rsidP="006B5063">
          <w:pPr>
            <w:pStyle w:val="404F3CA769A74824AB5D0D271775FFB3"/>
          </w:pPr>
          <w:r w:rsidRPr="00BA1C0C">
            <w:rPr>
              <w:rStyle w:val="Textodelmarcadordeposicin"/>
              <w:color w:val="FF8F8F"/>
              <w:sz w:val="16"/>
              <w:szCs w:val="16"/>
              <w:u w:val="single"/>
            </w:rPr>
            <w:t>00</w:t>
          </w:r>
        </w:p>
      </w:docPartBody>
    </w:docPart>
    <w:docPart>
      <w:docPartPr>
        <w:name w:val="A5FCCD20AB5E485E895427A628EB7669"/>
        <w:category>
          <w:name w:val="General"/>
          <w:gallery w:val="placeholder"/>
        </w:category>
        <w:types>
          <w:type w:val="bbPlcHdr"/>
        </w:types>
        <w:behaviors>
          <w:behavior w:val="content"/>
        </w:behaviors>
        <w:guid w:val="{2058CC98-A3A3-4B36-88A6-67D8587C1E2F}"/>
      </w:docPartPr>
      <w:docPartBody>
        <w:p w:rsidR="00BB6EE5" w:rsidRDefault="006B5063" w:rsidP="006B5063">
          <w:pPr>
            <w:pStyle w:val="A5FCCD20AB5E485E895427A628EB7669"/>
          </w:pPr>
          <w:r w:rsidRPr="00BA1C0C">
            <w:rPr>
              <w:rStyle w:val="Textodelmarcadordeposicin"/>
              <w:color w:val="FF8F8F"/>
              <w:sz w:val="16"/>
              <w:szCs w:val="16"/>
              <w:u w:val="single"/>
            </w:rPr>
            <w:t>Nombre del contratante</w:t>
          </w:r>
        </w:p>
      </w:docPartBody>
    </w:docPart>
    <w:docPart>
      <w:docPartPr>
        <w:name w:val="DA6EAFABAC8A487394239CF1F8D5E943"/>
        <w:category>
          <w:name w:val="General"/>
          <w:gallery w:val="placeholder"/>
        </w:category>
        <w:types>
          <w:type w:val="bbPlcHdr"/>
        </w:types>
        <w:behaviors>
          <w:behavior w:val="content"/>
        </w:behaviors>
        <w:guid w:val="{2E71ECD8-CD7C-4364-9135-CF9C6D595509}"/>
      </w:docPartPr>
      <w:docPartBody>
        <w:p w:rsidR="00BB6EE5" w:rsidRDefault="006B5063" w:rsidP="006B5063">
          <w:pPr>
            <w:pStyle w:val="DA6EAFABAC8A487394239CF1F8D5E943"/>
          </w:pPr>
          <w:r w:rsidRPr="00BA1C0C">
            <w:rPr>
              <w:rStyle w:val="Textodelmarcadordeposicin"/>
              <w:color w:val="FF8F8F"/>
              <w:sz w:val="16"/>
              <w:szCs w:val="16"/>
              <w:u w:val="single"/>
            </w:rPr>
            <w:t>DD/MM/AA</w:t>
          </w:r>
        </w:p>
      </w:docPartBody>
    </w:docPart>
    <w:docPart>
      <w:docPartPr>
        <w:name w:val="D89CB8BC99B14931BFBE305D91982345"/>
        <w:category>
          <w:name w:val="General"/>
          <w:gallery w:val="placeholder"/>
        </w:category>
        <w:types>
          <w:type w:val="bbPlcHdr"/>
        </w:types>
        <w:behaviors>
          <w:behavior w:val="content"/>
        </w:behaviors>
        <w:guid w:val="{DAAE38B2-780D-46F6-98FC-2B89F6C5502E}"/>
      </w:docPartPr>
      <w:docPartBody>
        <w:p w:rsidR="00BB6EE5" w:rsidRDefault="006B5063" w:rsidP="006B5063">
          <w:pPr>
            <w:pStyle w:val="D89CB8BC99B14931BFBE305D91982345"/>
          </w:pPr>
          <w:r w:rsidRPr="00BA1C0C">
            <w:rPr>
              <w:rStyle w:val="Textodelmarcadordeposicin"/>
              <w:color w:val="FF8F8F"/>
              <w:sz w:val="16"/>
              <w:szCs w:val="16"/>
              <w:u w:val="single"/>
            </w:rPr>
            <w:t>DD/MM/AA</w:t>
          </w:r>
        </w:p>
      </w:docPartBody>
    </w:docPart>
    <w:docPart>
      <w:docPartPr>
        <w:name w:val="135F99ACC67B41B7B77E229B0E39A6DE"/>
        <w:category>
          <w:name w:val="General"/>
          <w:gallery w:val="placeholder"/>
        </w:category>
        <w:types>
          <w:type w:val="bbPlcHdr"/>
        </w:types>
        <w:behaviors>
          <w:behavior w:val="content"/>
        </w:behaviors>
        <w:guid w:val="{EF4C4AB0-FBC6-41DB-8D85-350469CDEEEB}"/>
      </w:docPartPr>
      <w:docPartBody>
        <w:p w:rsidR="00BB6EE5" w:rsidRDefault="006B5063" w:rsidP="006B5063">
          <w:pPr>
            <w:pStyle w:val="135F99ACC67B41B7B77E229B0E39A6DE"/>
          </w:pPr>
          <w:r w:rsidRPr="00BA1C0C">
            <w:rPr>
              <w:rStyle w:val="Textodelmarcadordeposicin"/>
              <w:color w:val="FF8F8F"/>
              <w:sz w:val="16"/>
              <w:szCs w:val="16"/>
              <w:u w:val="single"/>
            </w:rPr>
            <w:t>%</w:t>
          </w:r>
        </w:p>
      </w:docPartBody>
    </w:docPart>
    <w:docPart>
      <w:docPartPr>
        <w:name w:val="77DCCCCBCA7E4F81A06E5D037ADB9152"/>
        <w:category>
          <w:name w:val="General"/>
          <w:gallery w:val="placeholder"/>
        </w:category>
        <w:types>
          <w:type w:val="bbPlcHdr"/>
        </w:types>
        <w:behaviors>
          <w:behavior w:val="content"/>
        </w:behaviors>
        <w:guid w:val="{AD9E7FCE-A025-4AD6-8385-50571ADA6725}"/>
      </w:docPartPr>
      <w:docPartBody>
        <w:p w:rsidR="00BB6EE5" w:rsidRDefault="006B5063" w:rsidP="006B5063">
          <w:pPr>
            <w:pStyle w:val="77DCCCCBCA7E4F81A06E5D037ADB9152"/>
          </w:pPr>
          <w:r w:rsidRPr="00BA1C0C">
            <w:rPr>
              <w:rStyle w:val="Textodelmarcadordeposicin"/>
              <w:color w:val="FF8F8F"/>
              <w:sz w:val="16"/>
              <w:szCs w:val="16"/>
              <w:u w:val="single"/>
            </w:rPr>
            <w:t>00</w:t>
          </w:r>
        </w:p>
      </w:docPartBody>
    </w:docPart>
    <w:docPart>
      <w:docPartPr>
        <w:name w:val="29882A3CD153426C8D2C1943144A9E31"/>
        <w:category>
          <w:name w:val="General"/>
          <w:gallery w:val="placeholder"/>
        </w:category>
        <w:types>
          <w:type w:val="bbPlcHdr"/>
        </w:types>
        <w:behaviors>
          <w:behavior w:val="content"/>
        </w:behaviors>
        <w:guid w:val="{8989C51F-7912-4636-BDC8-F4E7C64FBF9A}"/>
      </w:docPartPr>
      <w:docPartBody>
        <w:p w:rsidR="00BB6EE5" w:rsidRDefault="006B5063" w:rsidP="006B5063">
          <w:pPr>
            <w:pStyle w:val="29882A3CD153426C8D2C1943144A9E31"/>
          </w:pPr>
          <w:r w:rsidRPr="00BA1C0C">
            <w:rPr>
              <w:rStyle w:val="Textodelmarcadordeposicin"/>
              <w:color w:val="FF8F8F"/>
              <w:sz w:val="16"/>
              <w:szCs w:val="16"/>
              <w:u w:val="single"/>
            </w:rPr>
            <w:t>00</w:t>
          </w:r>
        </w:p>
      </w:docPartBody>
    </w:docPart>
    <w:docPart>
      <w:docPartPr>
        <w:name w:val="9749524AC8794C6090D1589FBCEB3946"/>
        <w:category>
          <w:name w:val="General"/>
          <w:gallery w:val="placeholder"/>
        </w:category>
        <w:types>
          <w:type w:val="bbPlcHdr"/>
        </w:types>
        <w:behaviors>
          <w:behavior w:val="content"/>
        </w:behaviors>
        <w:guid w:val="{C18235A3-4C4F-43A4-A4B1-E68EB947AADF}"/>
      </w:docPartPr>
      <w:docPartBody>
        <w:p w:rsidR="00BB6EE5" w:rsidRDefault="006B5063" w:rsidP="006B5063">
          <w:pPr>
            <w:pStyle w:val="9749524AC8794C6090D1589FBCEB3946"/>
          </w:pPr>
          <w:r w:rsidRPr="00BA1C0C">
            <w:rPr>
              <w:rStyle w:val="Textodelmarcadordeposicin"/>
              <w:color w:val="FF8F8F"/>
              <w:sz w:val="16"/>
              <w:szCs w:val="16"/>
              <w:u w:val="single"/>
            </w:rPr>
            <w:t>00</w:t>
          </w:r>
        </w:p>
      </w:docPartBody>
    </w:docPart>
    <w:docPart>
      <w:docPartPr>
        <w:name w:val="70918B75F48D4D79AC1DE51D45EA4E5A"/>
        <w:category>
          <w:name w:val="General"/>
          <w:gallery w:val="placeholder"/>
        </w:category>
        <w:types>
          <w:type w:val="bbPlcHdr"/>
        </w:types>
        <w:behaviors>
          <w:behavior w:val="content"/>
        </w:behaviors>
        <w:guid w:val="{D6645EE1-4FC7-4623-AFFD-49C7D9341A0A}"/>
      </w:docPartPr>
      <w:docPartBody>
        <w:p w:rsidR="00BB6EE5" w:rsidRDefault="006B5063" w:rsidP="006B5063">
          <w:pPr>
            <w:pStyle w:val="70918B75F48D4D79AC1DE51D45EA4E5A"/>
          </w:pPr>
          <w:r w:rsidRPr="00BA1C0C">
            <w:rPr>
              <w:rStyle w:val="Textodelmarcadordeposicin"/>
              <w:color w:val="FF8F8F"/>
              <w:sz w:val="16"/>
              <w:szCs w:val="16"/>
              <w:u w:val="single"/>
            </w:rPr>
            <w:t>00</w:t>
          </w:r>
        </w:p>
      </w:docPartBody>
    </w:docPart>
    <w:docPart>
      <w:docPartPr>
        <w:name w:val="389EC2191DCA45B69976D5891B28B8BD"/>
        <w:category>
          <w:name w:val="General"/>
          <w:gallery w:val="placeholder"/>
        </w:category>
        <w:types>
          <w:type w:val="bbPlcHdr"/>
        </w:types>
        <w:behaviors>
          <w:behavior w:val="content"/>
        </w:behaviors>
        <w:guid w:val="{3BC4F58D-4097-47A0-A792-32F6BD17E0FB}"/>
      </w:docPartPr>
      <w:docPartBody>
        <w:p w:rsidR="00DB29D3" w:rsidRDefault="00DB29D3" w:rsidP="00DB29D3">
          <w:pPr>
            <w:pStyle w:val="389EC2191DCA45B69976D5891B28B8BD"/>
          </w:pPr>
          <w:r w:rsidRPr="00816EB3">
            <w:rPr>
              <w:rStyle w:val="Textodelmarcadordeposicin"/>
              <w:rFonts w:ascii="Arial" w:eastAsiaTheme="minorHAnsi" w:hAnsi="Arial" w:cs="Arial"/>
              <w:color w:val="FF8F8F"/>
            </w:rPr>
            <w:t>Diligenciar el nombre completo del proponente</w:t>
          </w:r>
        </w:p>
      </w:docPartBody>
    </w:docPart>
    <w:docPart>
      <w:docPartPr>
        <w:name w:val="DEA2971ECB6F4A66BAFCCECE5A3BAE8E"/>
        <w:category>
          <w:name w:val="General"/>
          <w:gallery w:val="placeholder"/>
        </w:category>
        <w:types>
          <w:type w:val="bbPlcHdr"/>
        </w:types>
        <w:behaviors>
          <w:behavior w:val="content"/>
        </w:behaviors>
        <w:guid w:val="{A892CF9F-332F-43A9-98DB-E3BEDF200D49}"/>
      </w:docPartPr>
      <w:docPartBody>
        <w:p w:rsidR="00DB29D3" w:rsidRDefault="00DB29D3" w:rsidP="00DB29D3">
          <w:pPr>
            <w:pStyle w:val="DEA2971ECB6F4A66BAFCCECE5A3BAE8E"/>
          </w:pPr>
          <w:r w:rsidRPr="00816EB3">
            <w:rPr>
              <w:rStyle w:val="Textodelmarcadordeposicin"/>
              <w:rFonts w:ascii="Arial" w:eastAsiaTheme="minorHAnsi" w:hAnsi="Arial" w:cs="Arial"/>
              <w:color w:val="FF8F8F"/>
            </w:rPr>
            <w:t>Diligenciar la identificación del proponente</w:t>
          </w:r>
        </w:p>
      </w:docPartBody>
    </w:docPart>
    <w:docPart>
      <w:docPartPr>
        <w:name w:val="0210F038BDB1439D8EC552F80CD2C598"/>
        <w:category>
          <w:name w:val="General"/>
          <w:gallery w:val="placeholder"/>
        </w:category>
        <w:types>
          <w:type w:val="bbPlcHdr"/>
        </w:types>
        <w:behaviors>
          <w:behavior w:val="content"/>
        </w:behaviors>
        <w:guid w:val="{1002CBA8-58E2-4033-AA7B-BC51BA6162DF}"/>
      </w:docPartPr>
      <w:docPartBody>
        <w:p w:rsidR="00DB29D3" w:rsidRDefault="00DB29D3" w:rsidP="00DB29D3">
          <w:pPr>
            <w:pStyle w:val="0210F038BDB1439D8EC552F80CD2C598"/>
          </w:pPr>
          <w:r w:rsidRPr="00816EB3">
            <w:rPr>
              <w:rStyle w:val="Textodelmarcadordeposicin"/>
              <w:rFonts w:ascii="Arial" w:eastAsiaTheme="minorHAnsi" w:hAnsi="Arial" w:cs="Arial"/>
              <w:color w:val="FF8F8F"/>
            </w:rPr>
            <w:t>Diligenciar el nombre completo del representante legal</w:t>
          </w:r>
        </w:p>
      </w:docPartBody>
    </w:docPart>
    <w:docPart>
      <w:docPartPr>
        <w:name w:val="D8196B91B9E442A98268C33D3A150946"/>
        <w:category>
          <w:name w:val="General"/>
          <w:gallery w:val="placeholder"/>
        </w:category>
        <w:types>
          <w:type w:val="bbPlcHdr"/>
        </w:types>
        <w:behaviors>
          <w:behavior w:val="content"/>
        </w:behaviors>
        <w:guid w:val="{64B09C54-E8F0-4FD7-ABA4-35820CE011CB}"/>
      </w:docPartPr>
      <w:docPartBody>
        <w:p w:rsidR="00DB29D3" w:rsidRDefault="00DB29D3" w:rsidP="00DB29D3">
          <w:pPr>
            <w:pStyle w:val="D8196B91B9E442A98268C33D3A150946"/>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C7C0DD04FCE48D2BB411F56A5DE6A97"/>
        <w:category>
          <w:name w:val="General"/>
          <w:gallery w:val="placeholder"/>
        </w:category>
        <w:types>
          <w:type w:val="bbPlcHdr"/>
        </w:types>
        <w:behaviors>
          <w:behavior w:val="content"/>
        </w:behaviors>
        <w:guid w:val="{41AE905F-B580-4024-BE01-9248C1AAF92E}"/>
      </w:docPartPr>
      <w:docPartBody>
        <w:p w:rsidR="00DB29D3" w:rsidRDefault="00DB29D3" w:rsidP="00DB29D3">
          <w:pPr>
            <w:pStyle w:val="CC7C0DD04FCE48D2BB411F56A5DE6A97"/>
          </w:pPr>
          <w:r>
            <w:rPr>
              <w:rStyle w:val="Textodelmarcadordeposicin"/>
              <w:rFonts w:ascii="Arial" w:hAnsi="Arial" w:cs="Arial"/>
              <w:color w:val="FF8F8F"/>
              <w:sz w:val="20"/>
              <w:szCs w:val="20"/>
            </w:rPr>
            <w:t>seleccionar la fecha.</w:t>
          </w:r>
        </w:p>
      </w:docPartBody>
    </w:docPart>
    <w:docPart>
      <w:docPartPr>
        <w:name w:val="891A7BB4191A49C59021C4B9E5A5408B"/>
        <w:category>
          <w:name w:val="General"/>
          <w:gallery w:val="placeholder"/>
        </w:category>
        <w:types>
          <w:type w:val="bbPlcHdr"/>
        </w:types>
        <w:behaviors>
          <w:behavior w:val="content"/>
        </w:behaviors>
        <w:guid w:val="{A0A7D8EE-2A17-432E-8E1B-3DE0D9348406}"/>
      </w:docPartPr>
      <w:docPartBody>
        <w:p w:rsidR="00DB29D3" w:rsidRDefault="00DB29D3" w:rsidP="00DB29D3">
          <w:pPr>
            <w:pStyle w:val="891A7BB4191A49C59021C4B9E5A5408B"/>
          </w:pPr>
          <w:r w:rsidRPr="001306F1">
            <w:rPr>
              <w:rStyle w:val="Textodelmarcadordeposicin"/>
              <w:rFonts w:ascii="Arial" w:hAnsi="Arial" w:cs="Arial"/>
              <w:color w:val="FF8F8F"/>
              <w:sz w:val="20"/>
              <w:szCs w:val="20"/>
              <w:u w:val="single"/>
            </w:rPr>
            <w:t>Diligenciar el número del proceso</w:t>
          </w:r>
        </w:p>
      </w:docPartBody>
    </w:docPart>
    <w:docPart>
      <w:docPartPr>
        <w:name w:val="1C815294CC72471795E7FDAF3869FD9D"/>
        <w:category>
          <w:name w:val="General"/>
          <w:gallery w:val="placeholder"/>
        </w:category>
        <w:types>
          <w:type w:val="bbPlcHdr"/>
        </w:types>
        <w:behaviors>
          <w:behavior w:val="content"/>
        </w:behaviors>
        <w:guid w:val="{63781332-6F4A-4894-A526-30BE050726B8}"/>
      </w:docPartPr>
      <w:docPartBody>
        <w:p w:rsidR="00DB29D3" w:rsidRDefault="00DB29D3" w:rsidP="00DB29D3">
          <w:pPr>
            <w:pStyle w:val="1C815294CC72471795E7FDAF3869FD9D"/>
          </w:pPr>
          <w:r w:rsidRPr="00963854">
            <w:rPr>
              <w:rStyle w:val="Textodelmarcadordeposicin"/>
              <w:rFonts w:ascii="Arial" w:hAnsi="Arial" w:cs="Arial"/>
              <w:color w:val="FF8F8F"/>
              <w:sz w:val="20"/>
              <w:szCs w:val="20"/>
              <w:u w:val="single"/>
            </w:rPr>
            <w:t>Transcribir el objeto del proceso</w:t>
          </w:r>
        </w:p>
      </w:docPartBody>
    </w:docPart>
    <w:docPart>
      <w:docPartPr>
        <w:name w:val="1FEF683ECED640199778A32EAB0946A5"/>
        <w:category>
          <w:name w:val="General"/>
          <w:gallery w:val="placeholder"/>
        </w:category>
        <w:types>
          <w:type w:val="bbPlcHdr"/>
        </w:types>
        <w:behaviors>
          <w:behavior w:val="content"/>
        </w:behaviors>
        <w:guid w:val="{C1E35906-1C1A-404C-AAF8-852A3AB9108E}"/>
      </w:docPartPr>
      <w:docPartBody>
        <w:p w:rsidR="00DB29D3" w:rsidRDefault="00DB29D3" w:rsidP="00DB29D3">
          <w:pPr>
            <w:pStyle w:val="1FEF683ECED640199778A32EAB0946A5"/>
          </w:pPr>
          <w:r w:rsidRPr="00963854">
            <w:rPr>
              <w:rStyle w:val="Textodelmarcadordeposicin"/>
              <w:rFonts w:ascii="Arial" w:hAnsi="Arial" w:cs="Arial"/>
              <w:color w:val="FF8F8F"/>
              <w:sz w:val="20"/>
              <w:szCs w:val="20"/>
              <w:u w:val="single"/>
            </w:rPr>
            <w:t>Nombre del representante legal</w:t>
          </w:r>
        </w:p>
      </w:docPartBody>
    </w:docPart>
    <w:docPart>
      <w:docPartPr>
        <w:name w:val="770296F95453416692D3AC15B5238E37"/>
        <w:category>
          <w:name w:val="General"/>
          <w:gallery w:val="placeholder"/>
        </w:category>
        <w:types>
          <w:type w:val="bbPlcHdr"/>
        </w:types>
        <w:behaviors>
          <w:behavior w:val="content"/>
        </w:behaviors>
        <w:guid w:val="{CCC1BC8C-5A7C-452C-B613-4188DE59D55E}"/>
      </w:docPartPr>
      <w:docPartBody>
        <w:p w:rsidR="00DB29D3" w:rsidRDefault="00DB29D3" w:rsidP="00DB29D3">
          <w:pPr>
            <w:pStyle w:val="770296F95453416692D3AC15B5238E37"/>
          </w:pPr>
          <w:r w:rsidRPr="00963854">
            <w:rPr>
              <w:rStyle w:val="Textodelmarcadordeposicin"/>
              <w:rFonts w:ascii="Arial" w:hAnsi="Arial" w:cs="Arial"/>
              <w:color w:val="FF8F8F"/>
              <w:sz w:val="20"/>
              <w:szCs w:val="20"/>
              <w:u w:val="single"/>
            </w:rPr>
            <w:t>documento de identificación</w:t>
          </w:r>
        </w:p>
      </w:docPartBody>
    </w:docPart>
    <w:docPart>
      <w:docPartPr>
        <w:name w:val="81DD772F0ACC46AB8EC2543246B0EC9A"/>
        <w:category>
          <w:name w:val="General"/>
          <w:gallery w:val="placeholder"/>
        </w:category>
        <w:types>
          <w:type w:val="bbPlcHdr"/>
        </w:types>
        <w:behaviors>
          <w:behavior w:val="content"/>
        </w:behaviors>
        <w:guid w:val="{9884B0C5-1BA4-4BC1-A992-E114CD8F7437}"/>
      </w:docPartPr>
      <w:docPartBody>
        <w:p w:rsidR="00DB29D3" w:rsidRDefault="00DB29D3" w:rsidP="00DB29D3">
          <w:pPr>
            <w:pStyle w:val="81DD772F0ACC46AB8EC2543246B0EC9A"/>
          </w:pPr>
          <w:r w:rsidRPr="00816EB3">
            <w:rPr>
              <w:rStyle w:val="Textodelmarcadordeposicin"/>
              <w:rFonts w:ascii="Arial" w:eastAsiaTheme="minorHAnsi" w:hAnsi="Arial" w:cs="Arial"/>
              <w:color w:val="FF8F8F"/>
            </w:rPr>
            <w:t>Diligenciar el nombre completo del proponente</w:t>
          </w:r>
        </w:p>
      </w:docPartBody>
    </w:docPart>
    <w:docPart>
      <w:docPartPr>
        <w:name w:val="FF654A21FFC5458FA533D6B872F901A9"/>
        <w:category>
          <w:name w:val="General"/>
          <w:gallery w:val="placeholder"/>
        </w:category>
        <w:types>
          <w:type w:val="bbPlcHdr"/>
        </w:types>
        <w:behaviors>
          <w:behavior w:val="content"/>
        </w:behaviors>
        <w:guid w:val="{AA650864-443C-4CD7-9198-B33EE79D6CE3}"/>
      </w:docPartPr>
      <w:docPartBody>
        <w:p w:rsidR="00DB29D3" w:rsidRDefault="00DB29D3" w:rsidP="00DB29D3">
          <w:pPr>
            <w:pStyle w:val="FF654A21FFC5458FA533D6B872F901A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76882223A9E4E8490144229737C7472"/>
        <w:category>
          <w:name w:val="General"/>
          <w:gallery w:val="placeholder"/>
        </w:category>
        <w:types>
          <w:type w:val="bbPlcHdr"/>
        </w:types>
        <w:behaviors>
          <w:behavior w:val="content"/>
        </w:behaviors>
        <w:guid w:val="{C079BF32-9BC5-4CBB-A3C5-88D4D296032D}"/>
      </w:docPartPr>
      <w:docPartBody>
        <w:p w:rsidR="00DB29D3" w:rsidRDefault="00DB29D3" w:rsidP="00DB29D3">
          <w:pPr>
            <w:pStyle w:val="476882223A9E4E8490144229737C747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6F11F26805D4F5FA48EE842B7B6DA93"/>
        <w:category>
          <w:name w:val="General"/>
          <w:gallery w:val="placeholder"/>
        </w:category>
        <w:types>
          <w:type w:val="bbPlcHdr"/>
        </w:types>
        <w:behaviors>
          <w:behavior w:val="content"/>
        </w:behaviors>
        <w:guid w:val="{640FAC3A-D303-4EB6-B992-0F0288629DFA}"/>
      </w:docPartPr>
      <w:docPartBody>
        <w:p w:rsidR="00DB29D3" w:rsidRDefault="00DB29D3" w:rsidP="00DB29D3">
          <w:pPr>
            <w:pStyle w:val="56F11F26805D4F5FA48EE842B7B6DA9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1C044CA3D084B0B8EB856CBBDA5517E"/>
        <w:category>
          <w:name w:val="General"/>
          <w:gallery w:val="placeholder"/>
        </w:category>
        <w:types>
          <w:type w:val="bbPlcHdr"/>
        </w:types>
        <w:behaviors>
          <w:behavior w:val="content"/>
        </w:behaviors>
        <w:guid w:val="{4A6ADF7B-F24C-4C36-A81C-A1FA2517A676}"/>
      </w:docPartPr>
      <w:docPartBody>
        <w:p w:rsidR="00DB29D3" w:rsidRDefault="00DB29D3" w:rsidP="00DB29D3">
          <w:pPr>
            <w:pStyle w:val="91C044CA3D084B0B8EB856CBBDA5517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58AADD173B64F51951E585C9F8C5252"/>
        <w:category>
          <w:name w:val="General"/>
          <w:gallery w:val="placeholder"/>
        </w:category>
        <w:types>
          <w:type w:val="bbPlcHdr"/>
        </w:types>
        <w:behaviors>
          <w:behavior w:val="content"/>
        </w:behaviors>
        <w:guid w:val="{E662F71A-35DB-4224-AAAA-63848C69429E}"/>
      </w:docPartPr>
      <w:docPartBody>
        <w:p w:rsidR="00DB29D3" w:rsidRDefault="00DB29D3" w:rsidP="00DB29D3">
          <w:pPr>
            <w:pStyle w:val="D58AADD173B64F51951E585C9F8C5252"/>
          </w:pPr>
          <w:r w:rsidRPr="000D290B">
            <w:rPr>
              <w:rStyle w:val="Textodelmarcadordeposicin"/>
              <w:rFonts w:ascii="Arial" w:eastAsiaTheme="minorHAnsi" w:hAnsi="Arial" w:cs="Arial"/>
              <w:color w:val="FF8F8F"/>
              <w:u w:val="single"/>
            </w:rPr>
            <w:t>Diligenciar la dirección del proveedor</w:t>
          </w:r>
        </w:p>
      </w:docPartBody>
    </w:docPart>
    <w:docPart>
      <w:docPartPr>
        <w:name w:val="CE7D6968D0A24F00953449EC6BE67365"/>
        <w:category>
          <w:name w:val="General"/>
          <w:gallery w:val="placeholder"/>
        </w:category>
        <w:types>
          <w:type w:val="bbPlcHdr"/>
        </w:types>
        <w:behaviors>
          <w:behavior w:val="content"/>
        </w:behaviors>
        <w:guid w:val="{189ED40A-CB0D-4212-AC3A-85348337DA51}"/>
      </w:docPartPr>
      <w:docPartBody>
        <w:p w:rsidR="00DB29D3" w:rsidRDefault="00DB29D3" w:rsidP="00DB29D3">
          <w:pPr>
            <w:pStyle w:val="CE7D6968D0A24F00953449EC6BE6736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F8C80EB1DC349CB9AE912F37AFD79BC"/>
        <w:category>
          <w:name w:val="General"/>
          <w:gallery w:val="placeholder"/>
        </w:category>
        <w:types>
          <w:type w:val="bbPlcHdr"/>
        </w:types>
        <w:behaviors>
          <w:behavior w:val="content"/>
        </w:behaviors>
        <w:guid w:val="{92F9FC90-69E3-4D35-8700-07630847AC26}"/>
      </w:docPartPr>
      <w:docPartBody>
        <w:p w:rsidR="00DB29D3" w:rsidRDefault="00DB29D3" w:rsidP="00DB29D3">
          <w:pPr>
            <w:pStyle w:val="BF8C80EB1DC349CB9AE912F37AFD79B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DA06DD13C0E4AEAA26929AE6A011189"/>
        <w:category>
          <w:name w:val="General"/>
          <w:gallery w:val="placeholder"/>
        </w:category>
        <w:types>
          <w:type w:val="bbPlcHdr"/>
        </w:types>
        <w:behaviors>
          <w:behavior w:val="content"/>
        </w:behaviors>
        <w:guid w:val="{42017E33-568E-4414-BECE-DE1441336EFB}"/>
      </w:docPartPr>
      <w:docPartBody>
        <w:p w:rsidR="00885740" w:rsidRDefault="00885740" w:rsidP="00885740">
          <w:pPr>
            <w:pStyle w:val="9DA06DD13C0E4AEAA26929AE6A011189"/>
          </w:pPr>
          <w:r w:rsidRPr="000113F5">
            <w:rPr>
              <w:rStyle w:val="Textodelmarcadordeposicin"/>
              <w:rFonts w:ascii="Arial" w:hAnsi="Arial" w:cs="Arial"/>
              <w:color w:val="FF8F8F"/>
              <w:sz w:val="18"/>
              <w:szCs w:val="18"/>
              <w:u w:val="single"/>
            </w:rPr>
            <w:t>Ciudad</w:t>
          </w:r>
        </w:p>
      </w:docPartBody>
    </w:docPart>
    <w:docPart>
      <w:docPartPr>
        <w:name w:val="9CD549F813E741C89F0AD418F106478D"/>
        <w:category>
          <w:name w:val="General"/>
          <w:gallery w:val="placeholder"/>
        </w:category>
        <w:types>
          <w:type w:val="bbPlcHdr"/>
        </w:types>
        <w:behaviors>
          <w:behavior w:val="content"/>
        </w:behaviors>
        <w:guid w:val="{A82B93D8-811B-43BB-9E3D-96C1FD6603B4}"/>
      </w:docPartPr>
      <w:docPartBody>
        <w:p w:rsidR="00885740" w:rsidRDefault="00885740" w:rsidP="00885740">
          <w:pPr>
            <w:pStyle w:val="9CD549F813E741C89F0AD418F106478D"/>
          </w:pPr>
          <w:r w:rsidRPr="000113F5">
            <w:rPr>
              <w:rStyle w:val="Textodelmarcadordeposicin"/>
              <w:rFonts w:ascii="Arial" w:hAnsi="Arial" w:cs="Arial"/>
              <w:color w:val="FF8F8F"/>
              <w:sz w:val="18"/>
              <w:szCs w:val="18"/>
            </w:rPr>
            <w:t>seleccionar la fecha.</w:t>
          </w:r>
        </w:p>
      </w:docPartBody>
    </w:docPart>
    <w:docPart>
      <w:docPartPr>
        <w:name w:val="6E719D3A9CD74B379551B17D3C0FA20E"/>
        <w:category>
          <w:name w:val="General"/>
          <w:gallery w:val="placeholder"/>
        </w:category>
        <w:types>
          <w:type w:val="bbPlcHdr"/>
        </w:types>
        <w:behaviors>
          <w:behavior w:val="content"/>
        </w:behaviors>
        <w:guid w:val="{EBA11585-8A3B-40C3-BDF9-B419924D0D66}"/>
      </w:docPartPr>
      <w:docPartBody>
        <w:p w:rsidR="00885740" w:rsidRDefault="00885740" w:rsidP="00885740">
          <w:pPr>
            <w:pStyle w:val="6E719D3A9CD74B379551B17D3C0FA20E"/>
          </w:pPr>
          <w:r>
            <w:rPr>
              <w:rStyle w:val="Textodelmarcadordeposicin"/>
              <w:rFonts w:ascii="Arial" w:eastAsiaTheme="minorHAnsi" w:hAnsi="Arial" w:cs="Arial"/>
              <w:color w:val="FF8F8F"/>
              <w:sz w:val="20"/>
              <w:szCs w:val="20"/>
              <w:u w:val="single"/>
            </w:rPr>
            <w:t>Contrato</w:t>
          </w:r>
        </w:p>
      </w:docPartBody>
    </w:docPart>
    <w:docPart>
      <w:docPartPr>
        <w:name w:val="7B1151BAC872425EB328312929137BB7"/>
        <w:category>
          <w:name w:val="General"/>
          <w:gallery w:val="placeholder"/>
        </w:category>
        <w:types>
          <w:type w:val="bbPlcHdr"/>
        </w:types>
        <w:behaviors>
          <w:behavior w:val="content"/>
        </w:behaviors>
        <w:guid w:val="{37DB9713-667A-4A59-B687-3839D4650782}"/>
      </w:docPartPr>
      <w:docPartBody>
        <w:p w:rsidR="00885740" w:rsidRDefault="00885740" w:rsidP="00885740">
          <w:pPr>
            <w:pStyle w:val="7B1151BAC872425EB328312929137BB7"/>
          </w:pPr>
          <w:r>
            <w:rPr>
              <w:rStyle w:val="Textodelmarcadordeposicin"/>
              <w:rFonts w:ascii="Arial" w:eastAsiaTheme="minorHAnsi" w:hAnsi="Arial" w:cs="Arial"/>
              <w:color w:val="FF8F8F"/>
              <w:sz w:val="20"/>
              <w:szCs w:val="20"/>
              <w:u w:val="single"/>
            </w:rPr>
            <w:t xml:space="preserve">  contrato </w:t>
          </w:r>
        </w:p>
      </w:docPartBody>
    </w:docPart>
    <w:docPart>
      <w:docPartPr>
        <w:name w:val="65827DB65DE844ECB7B9E10146F15A86"/>
        <w:category>
          <w:name w:val="General"/>
          <w:gallery w:val="placeholder"/>
        </w:category>
        <w:types>
          <w:type w:val="bbPlcHdr"/>
        </w:types>
        <w:behaviors>
          <w:behavior w:val="content"/>
        </w:behaviors>
        <w:guid w:val="{A6ABBE71-DA23-4849-9FA7-FBCC48717544}"/>
      </w:docPartPr>
      <w:docPartBody>
        <w:p w:rsidR="00885740" w:rsidRDefault="00885740" w:rsidP="00885740">
          <w:pPr>
            <w:pStyle w:val="65827DB65DE844ECB7B9E10146F15A86"/>
          </w:pPr>
          <w:r>
            <w:rPr>
              <w:rStyle w:val="Textodelmarcadordeposicin"/>
              <w:rFonts w:ascii="Arial" w:eastAsiaTheme="minorHAnsi" w:hAnsi="Arial" w:cs="Arial"/>
              <w:color w:val="FF8F8F"/>
              <w:sz w:val="20"/>
              <w:szCs w:val="20"/>
              <w:u w:val="single"/>
            </w:rPr>
            <w:t xml:space="preserve">  contrato</w:t>
          </w:r>
        </w:p>
      </w:docPartBody>
    </w:docPart>
    <w:docPart>
      <w:docPartPr>
        <w:name w:val="B290401D7F624AE29C0700F0E66D8363"/>
        <w:category>
          <w:name w:val="General"/>
          <w:gallery w:val="placeholder"/>
        </w:category>
        <w:types>
          <w:type w:val="bbPlcHdr"/>
        </w:types>
        <w:behaviors>
          <w:behavior w:val="content"/>
        </w:behaviors>
        <w:guid w:val="{1F8CAD2A-D171-4DCC-B015-2BD6C9E0A043}"/>
      </w:docPartPr>
      <w:docPartBody>
        <w:p w:rsidR="00885740" w:rsidRDefault="00885740" w:rsidP="00885740">
          <w:pPr>
            <w:pStyle w:val="B290401D7F624AE29C0700F0E66D8363"/>
          </w:pPr>
          <w:r>
            <w:rPr>
              <w:rStyle w:val="Textodelmarcadordeposicin"/>
              <w:rFonts w:ascii="Arial" w:eastAsiaTheme="minorHAnsi" w:hAnsi="Arial" w:cs="Arial"/>
              <w:color w:val="FF8F8F"/>
              <w:sz w:val="20"/>
              <w:szCs w:val="20"/>
              <w:u w:val="single"/>
            </w:rPr>
            <w:t>contrato</w:t>
          </w:r>
        </w:p>
      </w:docPartBody>
    </w:docPart>
    <w:docPart>
      <w:docPartPr>
        <w:name w:val="99F84CB3169C4150BCD4649C20101177"/>
        <w:category>
          <w:name w:val="General"/>
          <w:gallery w:val="placeholder"/>
        </w:category>
        <w:types>
          <w:type w:val="bbPlcHdr"/>
        </w:types>
        <w:behaviors>
          <w:behavior w:val="content"/>
        </w:behaviors>
        <w:guid w:val="{04B01AAC-221B-42CB-84EC-AB3C487C526B}"/>
      </w:docPartPr>
      <w:docPartBody>
        <w:p w:rsidR="00885740" w:rsidRDefault="00885740" w:rsidP="00885740">
          <w:pPr>
            <w:pStyle w:val="99F84CB3169C4150BCD4649C20101177"/>
          </w:pPr>
          <w:r>
            <w:rPr>
              <w:rStyle w:val="Textodelmarcadordeposicin"/>
              <w:rFonts w:ascii="Arial" w:eastAsiaTheme="minorHAnsi" w:hAnsi="Arial" w:cs="Arial"/>
              <w:color w:val="FF8F8F"/>
              <w:sz w:val="20"/>
              <w:szCs w:val="20"/>
              <w:u w:val="single"/>
            </w:rPr>
            <w:t>Contrato</w:t>
          </w:r>
        </w:p>
      </w:docPartBody>
    </w:docPart>
    <w:docPart>
      <w:docPartPr>
        <w:name w:val="8A26B413EFE747BBBF1F93824CAE05FD"/>
        <w:category>
          <w:name w:val="General"/>
          <w:gallery w:val="placeholder"/>
        </w:category>
        <w:types>
          <w:type w:val="bbPlcHdr"/>
        </w:types>
        <w:behaviors>
          <w:behavior w:val="content"/>
        </w:behaviors>
        <w:guid w:val="{F99F7852-43A1-4642-8D17-516F36D2FF12}"/>
      </w:docPartPr>
      <w:docPartBody>
        <w:p w:rsidR="00885740" w:rsidRDefault="00885740" w:rsidP="00885740">
          <w:pPr>
            <w:pStyle w:val="8A26B413EFE747BBBF1F93824CAE05FD"/>
          </w:pPr>
          <w:r>
            <w:rPr>
              <w:rStyle w:val="Textodelmarcadordeposicin"/>
              <w:rFonts w:ascii="Arial" w:eastAsiaTheme="minorHAnsi" w:hAnsi="Arial" w:cs="Arial"/>
              <w:color w:val="FF8F8F"/>
              <w:sz w:val="20"/>
              <w:szCs w:val="20"/>
              <w:u w:val="single"/>
            </w:rPr>
            <w:t xml:space="preserve">  contrato </w:t>
          </w:r>
        </w:p>
      </w:docPartBody>
    </w:docPart>
    <w:docPart>
      <w:docPartPr>
        <w:name w:val="DA27D54A4E5C40269E829A6F6DD36A01"/>
        <w:category>
          <w:name w:val="General"/>
          <w:gallery w:val="placeholder"/>
        </w:category>
        <w:types>
          <w:type w:val="bbPlcHdr"/>
        </w:types>
        <w:behaviors>
          <w:behavior w:val="content"/>
        </w:behaviors>
        <w:guid w:val="{6FE8D08D-41A1-40A3-A072-26C76AA0C5FF}"/>
      </w:docPartPr>
      <w:docPartBody>
        <w:p w:rsidR="00885740" w:rsidRDefault="00885740" w:rsidP="00885740">
          <w:pPr>
            <w:pStyle w:val="DA27D54A4E5C40269E829A6F6DD36A01"/>
          </w:pPr>
          <w:r>
            <w:rPr>
              <w:rStyle w:val="Textodelmarcadordeposicin"/>
              <w:rFonts w:ascii="Arial" w:eastAsiaTheme="minorHAnsi" w:hAnsi="Arial" w:cs="Arial"/>
              <w:color w:val="FF8F8F"/>
              <w:sz w:val="20"/>
              <w:szCs w:val="20"/>
              <w:u w:val="single"/>
            </w:rPr>
            <w:t xml:space="preserve">  contrato</w:t>
          </w:r>
        </w:p>
      </w:docPartBody>
    </w:docPart>
    <w:docPart>
      <w:docPartPr>
        <w:name w:val="A591644B82324CEABC2B46E99CC152DF"/>
        <w:category>
          <w:name w:val="General"/>
          <w:gallery w:val="placeholder"/>
        </w:category>
        <w:types>
          <w:type w:val="bbPlcHdr"/>
        </w:types>
        <w:behaviors>
          <w:behavior w:val="content"/>
        </w:behaviors>
        <w:guid w:val="{239311A6-2445-409C-A3BF-4BE478017CF9}"/>
      </w:docPartPr>
      <w:docPartBody>
        <w:p w:rsidR="00885740" w:rsidRDefault="00885740" w:rsidP="00885740">
          <w:pPr>
            <w:pStyle w:val="A591644B82324CEABC2B46E99CC152DF"/>
          </w:pPr>
          <w:r>
            <w:rPr>
              <w:rStyle w:val="Textodelmarcadordeposicin"/>
              <w:rFonts w:ascii="Arial" w:eastAsiaTheme="minorHAnsi" w:hAnsi="Arial" w:cs="Arial"/>
              <w:color w:val="FF8F8F"/>
              <w:sz w:val="20"/>
              <w:szCs w:val="20"/>
              <w:u w:val="single"/>
            </w:rPr>
            <w:t>contrato</w:t>
          </w:r>
        </w:p>
      </w:docPartBody>
    </w:docPart>
    <w:docPart>
      <w:docPartPr>
        <w:name w:val="4F5F402B09FA460E865FF95233588AAE"/>
        <w:category>
          <w:name w:val="General"/>
          <w:gallery w:val="placeholder"/>
        </w:category>
        <w:types>
          <w:type w:val="bbPlcHdr"/>
        </w:types>
        <w:behaviors>
          <w:behavior w:val="content"/>
        </w:behaviors>
        <w:guid w:val="{C4D04A70-CEE9-44A6-9F1B-61ADCEBCC2FF}"/>
      </w:docPartPr>
      <w:docPartBody>
        <w:p w:rsidR="00885740" w:rsidRDefault="00885740" w:rsidP="00885740">
          <w:pPr>
            <w:pStyle w:val="4F5F402B09FA460E865FF95233588AAE"/>
          </w:pPr>
          <w:r>
            <w:rPr>
              <w:rStyle w:val="Textodelmarcadordeposicin"/>
              <w:rFonts w:ascii="Arial" w:eastAsiaTheme="minorHAnsi" w:hAnsi="Arial" w:cs="Arial"/>
              <w:color w:val="FF8F8F"/>
              <w:sz w:val="20"/>
              <w:szCs w:val="20"/>
              <w:u w:val="single"/>
            </w:rPr>
            <w:t>Contrato</w:t>
          </w:r>
        </w:p>
      </w:docPartBody>
    </w:docPart>
    <w:docPart>
      <w:docPartPr>
        <w:name w:val="E1224CC06D7C44B6B0830444EB05612C"/>
        <w:category>
          <w:name w:val="General"/>
          <w:gallery w:val="placeholder"/>
        </w:category>
        <w:types>
          <w:type w:val="bbPlcHdr"/>
        </w:types>
        <w:behaviors>
          <w:behavior w:val="content"/>
        </w:behaviors>
        <w:guid w:val="{4DDF31D4-AC79-4E89-A384-3839FA5EB024}"/>
      </w:docPartPr>
      <w:docPartBody>
        <w:p w:rsidR="00885740" w:rsidRDefault="00885740" w:rsidP="00885740">
          <w:pPr>
            <w:pStyle w:val="E1224CC06D7C44B6B0830444EB05612C"/>
          </w:pPr>
          <w:r>
            <w:rPr>
              <w:rStyle w:val="Textodelmarcadordeposicin"/>
              <w:rFonts w:ascii="Arial" w:eastAsiaTheme="minorHAnsi" w:hAnsi="Arial" w:cs="Arial"/>
              <w:color w:val="FF8F8F"/>
              <w:sz w:val="20"/>
              <w:szCs w:val="20"/>
              <w:u w:val="single"/>
            </w:rPr>
            <w:t xml:space="preserve">  contrato </w:t>
          </w:r>
        </w:p>
      </w:docPartBody>
    </w:docPart>
    <w:docPart>
      <w:docPartPr>
        <w:name w:val="1F7A3C4B8E244DFD8E13B1CEE707D365"/>
        <w:category>
          <w:name w:val="General"/>
          <w:gallery w:val="placeholder"/>
        </w:category>
        <w:types>
          <w:type w:val="bbPlcHdr"/>
        </w:types>
        <w:behaviors>
          <w:behavior w:val="content"/>
        </w:behaviors>
        <w:guid w:val="{75E10F86-2D0F-43BC-923B-CDBEDC4BD7D6}"/>
      </w:docPartPr>
      <w:docPartBody>
        <w:p w:rsidR="00885740" w:rsidRDefault="00885740" w:rsidP="00885740">
          <w:pPr>
            <w:pStyle w:val="1F7A3C4B8E244DFD8E13B1CEE707D365"/>
          </w:pPr>
          <w:r>
            <w:rPr>
              <w:rStyle w:val="Textodelmarcadordeposicin"/>
              <w:rFonts w:ascii="Arial" w:eastAsiaTheme="minorHAnsi" w:hAnsi="Arial" w:cs="Arial"/>
              <w:color w:val="FF8F8F"/>
              <w:sz w:val="20"/>
              <w:szCs w:val="20"/>
              <w:u w:val="single"/>
            </w:rPr>
            <w:t xml:space="preserve">  contrato</w:t>
          </w:r>
        </w:p>
      </w:docPartBody>
    </w:docPart>
    <w:docPart>
      <w:docPartPr>
        <w:name w:val="FA2ACBF87CD840E2A1FC33A9FFA01E42"/>
        <w:category>
          <w:name w:val="General"/>
          <w:gallery w:val="placeholder"/>
        </w:category>
        <w:types>
          <w:type w:val="bbPlcHdr"/>
        </w:types>
        <w:behaviors>
          <w:behavior w:val="content"/>
        </w:behaviors>
        <w:guid w:val="{6FF363F1-CFA8-4335-B94D-6D2F70372814}"/>
      </w:docPartPr>
      <w:docPartBody>
        <w:p w:rsidR="00885740" w:rsidRDefault="00885740" w:rsidP="00885740">
          <w:pPr>
            <w:pStyle w:val="FA2ACBF87CD840E2A1FC33A9FFA01E42"/>
          </w:pPr>
          <w:r>
            <w:rPr>
              <w:rStyle w:val="Textodelmarcadordeposicin"/>
              <w:rFonts w:ascii="Arial" w:eastAsiaTheme="minorHAnsi" w:hAnsi="Arial" w:cs="Arial"/>
              <w:color w:val="FF8F8F"/>
              <w:sz w:val="20"/>
              <w:szCs w:val="20"/>
              <w:u w:val="single"/>
            </w:rPr>
            <w:t>contrato</w:t>
          </w:r>
        </w:p>
      </w:docPartBody>
    </w:docPart>
    <w:docPart>
      <w:docPartPr>
        <w:name w:val="A0570023B329492285A6CA273D66F659"/>
        <w:category>
          <w:name w:val="General"/>
          <w:gallery w:val="placeholder"/>
        </w:category>
        <w:types>
          <w:type w:val="bbPlcHdr"/>
        </w:types>
        <w:behaviors>
          <w:behavior w:val="content"/>
        </w:behaviors>
        <w:guid w:val="{CF95FA9B-5940-47EA-AD90-FAF8C8872FC3}"/>
      </w:docPartPr>
      <w:docPartBody>
        <w:p w:rsidR="00885740" w:rsidRDefault="00885740" w:rsidP="00885740">
          <w:pPr>
            <w:pStyle w:val="A0570023B329492285A6CA273D66F659"/>
          </w:pPr>
          <w:r>
            <w:rPr>
              <w:rStyle w:val="Textodelmarcadordeposicin"/>
              <w:rFonts w:ascii="Arial" w:eastAsiaTheme="minorHAnsi" w:hAnsi="Arial" w:cs="Arial"/>
              <w:color w:val="FF8F8F"/>
              <w:sz w:val="20"/>
              <w:szCs w:val="20"/>
              <w:u w:val="single"/>
            </w:rPr>
            <w:t>Contrato</w:t>
          </w:r>
        </w:p>
      </w:docPartBody>
    </w:docPart>
    <w:docPart>
      <w:docPartPr>
        <w:name w:val="37FCF5C892AD49CCBE965C7DE252CEC7"/>
        <w:category>
          <w:name w:val="General"/>
          <w:gallery w:val="placeholder"/>
        </w:category>
        <w:types>
          <w:type w:val="bbPlcHdr"/>
        </w:types>
        <w:behaviors>
          <w:behavior w:val="content"/>
        </w:behaviors>
        <w:guid w:val="{6E11CF8D-78F1-4CF5-BC5A-09DD9B7C3578}"/>
      </w:docPartPr>
      <w:docPartBody>
        <w:p w:rsidR="00885740" w:rsidRDefault="00885740" w:rsidP="00885740">
          <w:pPr>
            <w:pStyle w:val="37FCF5C892AD49CCBE965C7DE252CEC7"/>
          </w:pPr>
          <w:r>
            <w:rPr>
              <w:rStyle w:val="Textodelmarcadordeposicin"/>
              <w:rFonts w:ascii="Arial" w:eastAsiaTheme="minorHAnsi" w:hAnsi="Arial" w:cs="Arial"/>
              <w:color w:val="FF8F8F"/>
              <w:sz w:val="20"/>
              <w:szCs w:val="20"/>
              <w:u w:val="single"/>
            </w:rPr>
            <w:t xml:space="preserve">  contrato </w:t>
          </w:r>
        </w:p>
      </w:docPartBody>
    </w:docPart>
    <w:docPart>
      <w:docPartPr>
        <w:name w:val="67BEB74B755C4051A3024E6E80CD0D9F"/>
        <w:category>
          <w:name w:val="General"/>
          <w:gallery w:val="placeholder"/>
        </w:category>
        <w:types>
          <w:type w:val="bbPlcHdr"/>
        </w:types>
        <w:behaviors>
          <w:behavior w:val="content"/>
        </w:behaviors>
        <w:guid w:val="{1FFB19A0-99B5-4443-9A77-F83DBD74AD55}"/>
      </w:docPartPr>
      <w:docPartBody>
        <w:p w:rsidR="00885740" w:rsidRDefault="00885740" w:rsidP="00885740">
          <w:pPr>
            <w:pStyle w:val="67BEB74B755C4051A3024E6E80CD0D9F"/>
          </w:pPr>
          <w:r>
            <w:rPr>
              <w:rStyle w:val="Textodelmarcadordeposicin"/>
              <w:rFonts w:ascii="Arial" w:eastAsiaTheme="minorHAnsi" w:hAnsi="Arial" w:cs="Arial"/>
              <w:color w:val="FF8F8F"/>
              <w:sz w:val="20"/>
              <w:szCs w:val="20"/>
              <w:u w:val="single"/>
            </w:rPr>
            <w:t xml:space="preserve">  contrato</w:t>
          </w:r>
        </w:p>
      </w:docPartBody>
    </w:docPart>
    <w:docPart>
      <w:docPartPr>
        <w:name w:val="B1C8F9A86EC5414C99E1F3912597830C"/>
        <w:category>
          <w:name w:val="General"/>
          <w:gallery w:val="placeholder"/>
        </w:category>
        <w:types>
          <w:type w:val="bbPlcHdr"/>
        </w:types>
        <w:behaviors>
          <w:behavior w:val="content"/>
        </w:behaviors>
        <w:guid w:val="{9F751400-9321-48CE-9B33-04E3ABE8450E}"/>
      </w:docPartPr>
      <w:docPartBody>
        <w:p w:rsidR="00885740" w:rsidRDefault="00885740" w:rsidP="00885740">
          <w:pPr>
            <w:pStyle w:val="B1C8F9A86EC5414C99E1F3912597830C"/>
          </w:pPr>
          <w:r>
            <w:rPr>
              <w:rStyle w:val="Textodelmarcadordeposicin"/>
              <w:rFonts w:ascii="Arial" w:eastAsiaTheme="minorHAnsi" w:hAnsi="Arial" w:cs="Arial"/>
              <w:color w:val="FF8F8F"/>
              <w:sz w:val="20"/>
              <w:szCs w:val="20"/>
              <w:u w:val="single"/>
            </w:rPr>
            <w:t>contrato</w:t>
          </w:r>
        </w:p>
      </w:docPartBody>
    </w:docPart>
    <w:docPart>
      <w:docPartPr>
        <w:name w:val="1125B75351D54EB4A584E2B2828EF942"/>
        <w:category>
          <w:name w:val="General"/>
          <w:gallery w:val="placeholder"/>
        </w:category>
        <w:types>
          <w:type w:val="bbPlcHdr"/>
        </w:types>
        <w:behaviors>
          <w:behavior w:val="content"/>
        </w:behaviors>
        <w:guid w:val="{258B0879-A442-46EE-935F-F0B3011C150F}"/>
      </w:docPartPr>
      <w:docPartBody>
        <w:p w:rsidR="00885740" w:rsidRDefault="00885740" w:rsidP="00885740">
          <w:pPr>
            <w:pStyle w:val="1125B75351D54EB4A584E2B2828EF942"/>
          </w:pPr>
          <w:r>
            <w:rPr>
              <w:rStyle w:val="Textodelmarcadordeposicin"/>
              <w:rFonts w:ascii="Arial" w:eastAsiaTheme="minorHAnsi" w:hAnsi="Arial" w:cs="Arial"/>
              <w:color w:val="FF8F8F"/>
              <w:sz w:val="20"/>
              <w:szCs w:val="20"/>
              <w:u w:val="single"/>
            </w:rPr>
            <w:t>Contrato</w:t>
          </w:r>
        </w:p>
      </w:docPartBody>
    </w:docPart>
    <w:docPart>
      <w:docPartPr>
        <w:name w:val="0E0A62A441274E7394A8EA0506C53538"/>
        <w:category>
          <w:name w:val="General"/>
          <w:gallery w:val="placeholder"/>
        </w:category>
        <w:types>
          <w:type w:val="bbPlcHdr"/>
        </w:types>
        <w:behaviors>
          <w:behavior w:val="content"/>
        </w:behaviors>
        <w:guid w:val="{76202205-993C-44B9-99A9-8D12EA3C48C5}"/>
      </w:docPartPr>
      <w:docPartBody>
        <w:p w:rsidR="00885740" w:rsidRDefault="00885740" w:rsidP="00885740">
          <w:pPr>
            <w:pStyle w:val="0E0A62A441274E7394A8EA0506C53538"/>
          </w:pPr>
          <w:r>
            <w:rPr>
              <w:rStyle w:val="Textodelmarcadordeposicin"/>
              <w:rFonts w:ascii="Arial" w:eastAsiaTheme="minorHAnsi" w:hAnsi="Arial" w:cs="Arial"/>
              <w:color w:val="FF8F8F"/>
              <w:sz w:val="20"/>
              <w:szCs w:val="20"/>
              <w:u w:val="single"/>
            </w:rPr>
            <w:t xml:space="preserve">  contrato </w:t>
          </w:r>
        </w:p>
      </w:docPartBody>
    </w:docPart>
    <w:docPart>
      <w:docPartPr>
        <w:name w:val="EE8070AAB82B4B92853752B39FB036FA"/>
        <w:category>
          <w:name w:val="General"/>
          <w:gallery w:val="placeholder"/>
        </w:category>
        <w:types>
          <w:type w:val="bbPlcHdr"/>
        </w:types>
        <w:behaviors>
          <w:behavior w:val="content"/>
        </w:behaviors>
        <w:guid w:val="{8F983C61-D2B7-4E94-8A01-CB9B807CA850}"/>
      </w:docPartPr>
      <w:docPartBody>
        <w:p w:rsidR="00885740" w:rsidRDefault="00885740" w:rsidP="00885740">
          <w:pPr>
            <w:pStyle w:val="EE8070AAB82B4B92853752B39FB036FA"/>
          </w:pPr>
          <w:r>
            <w:rPr>
              <w:rStyle w:val="Textodelmarcadordeposicin"/>
              <w:rFonts w:ascii="Arial" w:eastAsiaTheme="minorHAnsi" w:hAnsi="Arial" w:cs="Arial"/>
              <w:color w:val="FF8F8F"/>
              <w:sz w:val="20"/>
              <w:szCs w:val="20"/>
              <w:u w:val="single"/>
            </w:rPr>
            <w:t xml:space="preserve">  contrato</w:t>
          </w:r>
        </w:p>
      </w:docPartBody>
    </w:docPart>
    <w:docPart>
      <w:docPartPr>
        <w:name w:val="1B7EC62D5D9045B6AB22F40C67A083CE"/>
        <w:category>
          <w:name w:val="General"/>
          <w:gallery w:val="placeholder"/>
        </w:category>
        <w:types>
          <w:type w:val="bbPlcHdr"/>
        </w:types>
        <w:behaviors>
          <w:behavior w:val="content"/>
        </w:behaviors>
        <w:guid w:val="{5413E0CC-144D-4E3A-9095-95AF7538D768}"/>
      </w:docPartPr>
      <w:docPartBody>
        <w:p w:rsidR="00885740" w:rsidRDefault="00885740" w:rsidP="00885740">
          <w:pPr>
            <w:pStyle w:val="1B7EC62D5D9045B6AB22F40C67A083CE"/>
          </w:pPr>
          <w:r>
            <w:rPr>
              <w:rStyle w:val="Textodelmarcadordeposicin"/>
              <w:rFonts w:ascii="Arial" w:eastAsiaTheme="minorHAnsi" w:hAnsi="Arial" w:cs="Arial"/>
              <w:color w:val="FF8F8F"/>
              <w:sz w:val="20"/>
              <w:szCs w:val="20"/>
              <w:u w:val="single"/>
            </w:rPr>
            <w:t>contrato</w:t>
          </w:r>
        </w:p>
      </w:docPartBody>
    </w:docPart>
    <w:docPart>
      <w:docPartPr>
        <w:name w:val="15EF2383FD394B6AA4A95859E7F1B229"/>
        <w:category>
          <w:name w:val="General"/>
          <w:gallery w:val="placeholder"/>
        </w:category>
        <w:types>
          <w:type w:val="bbPlcHdr"/>
        </w:types>
        <w:behaviors>
          <w:behavior w:val="content"/>
        </w:behaviors>
        <w:guid w:val="{C9BA5A66-F092-4957-9D9C-EDFFE04CF314}"/>
      </w:docPartPr>
      <w:docPartBody>
        <w:p w:rsidR="00885740" w:rsidRDefault="00885740" w:rsidP="00885740">
          <w:pPr>
            <w:pStyle w:val="15EF2383FD394B6AA4A95859E7F1B229"/>
          </w:pPr>
          <w:r>
            <w:rPr>
              <w:rStyle w:val="Textodelmarcadordeposicin"/>
              <w:rFonts w:ascii="Arial" w:eastAsiaTheme="minorHAnsi" w:hAnsi="Arial" w:cs="Arial"/>
              <w:color w:val="FF8F8F"/>
              <w:sz w:val="20"/>
              <w:szCs w:val="20"/>
              <w:u w:val="single"/>
            </w:rPr>
            <w:t>Contrato</w:t>
          </w:r>
        </w:p>
      </w:docPartBody>
    </w:docPart>
    <w:docPart>
      <w:docPartPr>
        <w:name w:val="876BE315C71841BB8393DF2296C1E543"/>
        <w:category>
          <w:name w:val="General"/>
          <w:gallery w:val="placeholder"/>
        </w:category>
        <w:types>
          <w:type w:val="bbPlcHdr"/>
        </w:types>
        <w:behaviors>
          <w:behavior w:val="content"/>
        </w:behaviors>
        <w:guid w:val="{EFB4483B-A1A0-4A53-A5E5-02C5C9511CF6}"/>
      </w:docPartPr>
      <w:docPartBody>
        <w:p w:rsidR="00885740" w:rsidRDefault="00885740" w:rsidP="00885740">
          <w:pPr>
            <w:pStyle w:val="876BE315C71841BB8393DF2296C1E543"/>
          </w:pPr>
          <w:r>
            <w:rPr>
              <w:rStyle w:val="Textodelmarcadordeposicin"/>
              <w:rFonts w:ascii="Arial" w:eastAsiaTheme="minorHAnsi" w:hAnsi="Arial" w:cs="Arial"/>
              <w:color w:val="FF8F8F"/>
              <w:sz w:val="20"/>
              <w:szCs w:val="20"/>
              <w:u w:val="single"/>
            </w:rPr>
            <w:t xml:space="preserve">  contrato </w:t>
          </w:r>
        </w:p>
      </w:docPartBody>
    </w:docPart>
    <w:docPart>
      <w:docPartPr>
        <w:name w:val="E283B6853D204F86856169FA94FCAF9B"/>
        <w:category>
          <w:name w:val="General"/>
          <w:gallery w:val="placeholder"/>
        </w:category>
        <w:types>
          <w:type w:val="bbPlcHdr"/>
        </w:types>
        <w:behaviors>
          <w:behavior w:val="content"/>
        </w:behaviors>
        <w:guid w:val="{DF811F28-EE27-4E70-A19A-D5493F027309}"/>
      </w:docPartPr>
      <w:docPartBody>
        <w:p w:rsidR="00885740" w:rsidRDefault="00885740" w:rsidP="00885740">
          <w:pPr>
            <w:pStyle w:val="E283B6853D204F86856169FA94FCAF9B"/>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16A83F28DB7E4E1FA1FBA2B95FEB6DA3"/>
        <w:category>
          <w:name w:val="General"/>
          <w:gallery w:val="placeholder"/>
        </w:category>
        <w:types>
          <w:type w:val="bbPlcHdr"/>
        </w:types>
        <w:behaviors>
          <w:behavior w:val="content"/>
        </w:behaviors>
        <w:guid w:val="{48A4DD88-E952-475A-BEBB-308B942D53B5}"/>
      </w:docPartPr>
      <w:docPartBody>
        <w:p w:rsidR="00885740" w:rsidRDefault="00885740" w:rsidP="00885740">
          <w:pPr>
            <w:pStyle w:val="16A83F28DB7E4E1FA1FBA2B95FEB6DA3"/>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27B08C3E8BB348E181E3533E22089840"/>
        <w:category>
          <w:name w:val="General"/>
          <w:gallery w:val="placeholder"/>
        </w:category>
        <w:types>
          <w:type w:val="bbPlcHdr"/>
        </w:types>
        <w:behaviors>
          <w:behavior w:val="content"/>
        </w:behaviors>
        <w:guid w:val="{49507EA6-C7B2-4AA3-9526-3448629F1C26}"/>
      </w:docPartPr>
      <w:docPartBody>
        <w:p w:rsidR="00885740" w:rsidRDefault="00885740" w:rsidP="00885740">
          <w:pPr>
            <w:pStyle w:val="27B08C3E8BB348E181E3533E22089840"/>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CC407D8BC344987A3CD758844B32910"/>
        <w:category>
          <w:name w:val="General"/>
          <w:gallery w:val="placeholder"/>
        </w:category>
        <w:types>
          <w:type w:val="bbPlcHdr"/>
        </w:types>
        <w:behaviors>
          <w:behavior w:val="content"/>
        </w:behaviors>
        <w:guid w:val="{5BF0A7CD-32D7-428F-A7D2-C382B57E5C3B}"/>
      </w:docPartPr>
      <w:docPartBody>
        <w:p w:rsidR="00885740" w:rsidRDefault="00885740" w:rsidP="00885740">
          <w:pPr>
            <w:pStyle w:val="DCC407D8BC344987A3CD758844B32910"/>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DC49F9C070E744789FA434F76C63E0B1"/>
        <w:category>
          <w:name w:val="General"/>
          <w:gallery w:val="placeholder"/>
        </w:category>
        <w:types>
          <w:type w:val="bbPlcHdr"/>
        </w:types>
        <w:behaviors>
          <w:behavior w:val="content"/>
        </w:behaviors>
        <w:guid w:val="{F07A28DC-2153-4C6D-8675-7222E85C9B9A}"/>
      </w:docPartPr>
      <w:docPartBody>
        <w:p w:rsidR="00885740" w:rsidRDefault="00885740" w:rsidP="00885740">
          <w:pPr>
            <w:pStyle w:val="DC49F9C070E744789FA434F76C63E0B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E1D941E8EB14B229AB7657CBF72FA8A"/>
        <w:category>
          <w:name w:val="General"/>
          <w:gallery w:val="placeholder"/>
        </w:category>
        <w:types>
          <w:type w:val="bbPlcHdr"/>
        </w:types>
        <w:behaviors>
          <w:behavior w:val="content"/>
        </w:behaviors>
        <w:guid w:val="{D15FB3EE-A70B-4348-AC7A-8BD6A5A2E13B}"/>
      </w:docPartPr>
      <w:docPartBody>
        <w:p w:rsidR="00885740" w:rsidRDefault="00885740" w:rsidP="00885740">
          <w:pPr>
            <w:pStyle w:val="5E1D941E8EB14B229AB7657CBF72FA8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27D6E639A7247268A2DF33975869ABD"/>
        <w:category>
          <w:name w:val="General"/>
          <w:gallery w:val="placeholder"/>
        </w:category>
        <w:types>
          <w:type w:val="bbPlcHdr"/>
        </w:types>
        <w:behaviors>
          <w:behavior w:val="content"/>
        </w:behaviors>
        <w:guid w:val="{23D74B69-A7E7-4CA8-844C-D9BB99228D4A}"/>
      </w:docPartPr>
      <w:docPartBody>
        <w:p w:rsidR="00885740" w:rsidRDefault="00885740" w:rsidP="00885740">
          <w:pPr>
            <w:pStyle w:val="527D6E639A7247268A2DF33975869ABD"/>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F334DEF8C7964C69AA74DA38BADA565E"/>
        <w:category>
          <w:name w:val="General"/>
          <w:gallery w:val="placeholder"/>
        </w:category>
        <w:types>
          <w:type w:val="bbPlcHdr"/>
        </w:types>
        <w:behaviors>
          <w:behavior w:val="content"/>
        </w:behaviors>
        <w:guid w:val="{03492991-A6F0-4954-9FC3-EF2E634184FC}"/>
      </w:docPartPr>
      <w:docPartBody>
        <w:p w:rsidR="00885740" w:rsidRDefault="00885740" w:rsidP="00885740">
          <w:pPr>
            <w:pStyle w:val="F334DEF8C7964C69AA74DA38BADA565E"/>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F68CF447F09145DA998EA2D371AC3394"/>
        <w:category>
          <w:name w:val="General"/>
          <w:gallery w:val="placeholder"/>
        </w:category>
        <w:types>
          <w:type w:val="bbPlcHdr"/>
        </w:types>
        <w:behaviors>
          <w:behavior w:val="content"/>
        </w:behaviors>
        <w:guid w:val="{27213D5D-EEF1-4210-B895-F9BE8700301A}"/>
      </w:docPartPr>
      <w:docPartBody>
        <w:p w:rsidR="00885740" w:rsidRDefault="00885740" w:rsidP="00885740">
          <w:pPr>
            <w:pStyle w:val="F68CF447F09145DA998EA2D371AC3394"/>
          </w:pPr>
          <w:r w:rsidRPr="000C38C2">
            <w:rPr>
              <w:rStyle w:val="Textodelmarcadordeposicin"/>
              <w:rFonts w:ascii="Arial" w:hAnsi="Arial" w:cs="Arial"/>
              <w:color w:val="FF8F8F"/>
              <w:u w:val="single"/>
            </w:rPr>
            <w:t>Ciudad</w:t>
          </w:r>
        </w:p>
      </w:docPartBody>
    </w:docPart>
    <w:docPart>
      <w:docPartPr>
        <w:name w:val="BDE15BDD41E04DC79456E7075580A739"/>
        <w:category>
          <w:name w:val="General"/>
          <w:gallery w:val="placeholder"/>
        </w:category>
        <w:types>
          <w:type w:val="bbPlcHdr"/>
        </w:types>
        <w:behaviors>
          <w:behavior w:val="content"/>
        </w:behaviors>
        <w:guid w:val="{D5399320-5036-4C2C-920F-EE137A325E0B}"/>
      </w:docPartPr>
      <w:docPartBody>
        <w:p w:rsidR="00885740" w:rsidRDefault="00885740" w:rsidP="00885740">
          <w:pPr>
            <w:pStyle w:val="BDE15BDD41E04DC79456E7075580A739"/>
          </w:pPr>
          <w:r w:rsidRPr="000C38C2">
            <w:rPr>
              <w:rStyle w:val="Textodelmarcadordeposicin"/>
              <w:rFonts w:ascii="Arial" w:hAnsi="Arial" w:cs="Arial"/>
              <w:color w:val="FF8F8F"/>
            </w:rPr>
            <w:t>seleccionar la fecha.</w:t>
          </w:r>
        </w:p>
      </w:docPartBody>
    </w:docPart>
    <w:docPart>
      <w:docPartPr>
        <w:name w:val="CF59473E0F8D4DD99024CE3FE2A0BDB8"/>
        <w:category>
          <w:name w:val="General"/>
          <w:gallery w:val="placeholder"/>
        </w:category>
        <w:types>
          <w:type w:val="bbPlcHdr"/>
        </w:types>
        <w:behaviors>
          <w:behavior w:val="content"/>
        </w:behaviors>
        <w:guid w:val="{A38A054E-CF24-44FB-9DFD-C483C436061F}"/>
      </w:docPartPr>
      <w:docPartBody>
        <w:p w:rsidR="00885740" w:rsidRDefault="00885740" w:rsidP="00885740">
          <w:pPr>
            <w:pStyle w:val="CF59473E0F8D4DD99024CE3FE2A0BDB8"/>
          </w:pPr>
          <w:r>
            <w:rPr>
              <w:rStyle w:val="Textodelmarcadordeposicin"/>
              <w:rFonts w:ascii="Arial" w:eastAsiaTheme="minorHAnsi" w:hAnsi="Arial" w:cs="Arial"/>
              <w:color w:val="FF8F8F"/>
              <w:u w:val="single"/>
            </w:rPr>
            <w:t>Segmento</w:t>
          </w:r>
        </w:p>
      </w:docPartBody>
    </w:docPart>
    <w:docPart>
      <w:docPartPr>
        <w:name w:val="4FA75C7FDF47487CBA7ED2234D077373"/>
        <w:category>
          <w:name w:val="General"/>
          <w:gallery w:val="placeholder"/>
        </w:category>
        <w:types>
          <w:type w:val="bbPlcHdr"/>
        </w:types>
        <w:behaviors>
          <w:behavior w:val="content"/>
        </w:behaviors>
        <w:guid w:val="{A9C9CF26-B8AA-4DFF-924A-9839DE7EB230}"/>
      </w:docPartPr>
      <w:docPartBody>
        <w:p w:rsidR="00885740" w:rsidRDefault="00885740" w:rsidP="00885740">
          <w:pPr>
            <w:pStyle w:val="4FA75C7FDF47487CBA7ED2234D077373"/>
          </w:pPr>
          <w:r>
            <w:rPr>
              <w:rStyle w:val="Textodelmarcadordeposicin"/>
              <w:rFonts w:ascii="Arial" w:eastAsiaTheme="minorHAnsi" w:hAnsi="Arial" w:cs="Arial"/>
              <w:color w:val="FF8F8F"/>
              <w:u w:val="single"/>
            </w:rPr>
            <w:t>Familia</w:t>
          </w:r>
        </w:p>
      </w:docPartBody>
    </w:docPart>
    <w:docPart>
      <w:docPartPr>
        <w:name w:val="220FD57FC92C4F55B3C470CD8E3AF5B2"/>
        <w:category>
          <w:name w:val="General"/>
          <w:gallery w:val="placeholder"/>
        </w:category>
        <w:types>
          <w:type w:val="bbPlcHdr"/>
        </w:types>
        <w:behaviors>
          <w:behavior w:val="content"/>
        </w:behaviors>
        <w:guid w:val="{A21DE0B1-7400-46C0-976F-6843E67D06CD}"/>
      </w:docPartPr>
      <w:docPartBody>
        <w:p w:rsidR="00885740" w:rsidRDefault="00885740" w:rsidP="00885740">
          <w:pPr>
            <w:pStyle w:val="220FD57FC92C4F55B3C470CD8E3AF5B2"/>
          </w:pPr>
          <w:r>
            <w:rPr>
              <w:rStyle w:val="Textodelmarcadordeposicin"/>
              <w:rFonts w:ascii="Arial" w:eastAsiaTheme="minorHAnsi" w:hAnsi="Arial" w:cs="Arial"/>
              <w:color w:val="FF8F8F"/>
              <w:u w:val="single"/>
            </w:rPr>
            <w:t>Clases</w:t>
          </w:r>
        </w:p>
      </w:docPartBody>
    </w:docPart>
    <w:docPart>
      <w:docPartPr>
        <w:name w:val="78394689B2AE4485A2BF0B1C1A3AB258"/>
        <w:category>
          <w:name w:val="General"/>
          <w:gallery w:val="placeholder"/>
        </w:category>
        <w:types>
          <w:type w:val="bbPlcHdr"/>
        </w:types>
        <w:behaviors>
          <w:behavior w:val="content"/>
        </w:behaviors>
        <w:guid w:val="{D7840127-B5C0-48B0-A82E-62DB7FE52439}"/>
      </w:docPartPr>
      <w:docPartBody>
        <w:p w:rsidR="00885740" w:rsidRDefault="00885740" w:rsidP="00885740">
          <w:pPr>
            <w:pStyle w:val="78394689B2AE4485A2BF0B1C1A3AB25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4F1B8DAF94F47288C54421C390E6D5A"/>
        <w:category>
          <w:name w:val="General"/>
          <w:gallery w:val="placeholder"/>
        </w:category>
        <w:types>
          <w:type w:val="bbPlcHdr"/>
        </w:types>
        <w:behaviors>
          <w:behavior w:val="content"/>
        </w:behaviors>
        <w:guid w:val="{B6A92478-E138-4A7E-8F5C-6A1E0887BF1E}"/>
      </w:docPartPr>
      <w:docPartBody>
        <w:p w:rsidR="00885740" w:rsidRDefault="00885740" w:rsidP="00885740">
          <w:pPr>
            <w:pStyle w:val="84F1B8DAF94F47288C54421C390E6D5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3EFA801D7514AA6B89C023BF211CAC7"/>
        <w:category>
          <w:name w:val="General"/>
          <w:gallery w:val="placeholder"/>
        </w:category>
        <w:types>
          <w:type w:val="bbPlcHdr"/>
        </w:types>
        <w:behaviors>
          <w:behavior w:val="content"/>
        </w:behaviors>
        <w:guid w:val="{5565B9C7-ADC8-481C-8F10-7FB86907F201}"/>
      </w:docPartPr>
      <w:docPartBody>
        <w:p w:rsidR="00885740" w:rsidRDefault="00885740" w:rsidP="00885740">
          <w:pPr>
            <w:pStyle w:val="43EFA801D7514AA6B89C023BF211CA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FCF689325F54F3BB162E0374D8001C5"/>
        <w:category>
          <w:name w:val="General"/>
          <w:gallery w:val="placeholder"/>
        </w:category>
        <w:types>
          <w:type w:val="bbPlcHdr"/>
        </w:types>
        <w:behaviors>
          <w:behavior w:val="content"/>
        </w:behaviors>
        <w:guid w:val="{BAC99918-20A2-40FC-9126-D148C4AD783C}"/>
      </w:docPartPr>
      <w:docPartBody>
        <w:p w:rsidR="00885740" w:rsidRDefault="00885740" w:rsidP="00885740">
          <w:pPr>
            <w:pStyle w:val="AFCF689325F54F3BB162E0374D8001C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ADF9997E30414F9464736ACF37F37D"/>
        <w:category>
          <w:name w:val="General"/>
          <w:gallery w:val="placeholder"/>
        </w:category>
        <w:types>
          <w:type w:val="bbPlcHdr"/>
        </w:types>
        <w:behaviors>
          <w:behavior w:val="content"/>
        </w:behaviors>
        <w:guid w:val="{5541F9E7-B776-4042-87A8-DCE1B8B872FF}"/>
      </w:docPartPr>
      <w:docPartBody>
        <w:p w:rsidR="00885740" w:rsidRDefault="00885740" w:rsidP="00885740">
          <w:pPr>
            <w:pStyle w:val="ADADF9997E30414F9464736ACF37F37D"/>
          </w:pPr>
          <w:r w:rsidRPr="00816EB3">
            <w:rPr>
              <w:rStyle w:val="Textodelmarcadordeposicin"/>
              <w:rFonts w:ascii="Arial" w:eastAsiaTheme="minorHAnsi" w:hAnsi="Arial" w:cs="Arial"/>
              <w:color w:val="FF8F8F"/>
              <w:sz w:val="16"/>
              <w:szCs w:val="16"/>
            </w:rPr>
            <w:t>000.000.000,00</w:t>
          </w:r>
        </w:p>
      </w:docPartBody>
    </w:docPart>
    <w:docPart>
      <w:docPartPr>
        <w:name w:val="9D7AE0312FC34570A8B43F15E9A22C5E"/>
        <w:category>
          <w:name w:val="General"/>
          <w:gallery w:val="placeholder"/>
        </w:category>
        <w:types>
          <w:type w:val="bbPlcHdr"/>
        </w:types>
        <w:behaviors>
          <w:behavior w:val="content"/>
        </w:behaviors>
        <w:guid w:val="{22CFD30D-06A1-4152-B4EB-EB4EBCF424DD}"/>
      </w:docPartPr>
      <w:docPartBody>
        <w:p w:rsidR="00885740" w:rsidRDefault="00885740" w:rsidP="00885740">
          <w:pPr>
            <w:pStyle w:val="9D7AE0312FC34570A8B43F15E9A22C5E"/>
          </w:pPr>
          <w:r w:rsidRPr="00816EB3">
            <w:rPr>
              <w:rStyle w:val="Textodelmarcadordeposicin"/>
              <w:rFonts w:ascii="Arial" w:eastAsiaTheme="minorHAnsi" w:hAnsi="Arial" w:cs="Arial"/>
              <w:color w:val="FF8F8F"/>
              <w:sz w:val="16"/>
              <w:szCs w:val="16"/>
            </w:rPr>
            <w:t>000.000.000,00</w:t>
          </w:r>
        </w:p>
      </w:docPartBody>
    </w:docPart>
    <w:docPart>
      <w:docPartPr>
        <w:name w:val="2B8468C806BC4D1D86591D6DD45EDE39"/>
        <w:category>
          <w:name w:val="General"/>
          <w:gallery w:val="placeholder"/>
        </w:category>
        <w:types>
          <w:type w:val="bbPlcHdr"/>
        </w:types>
        <w:behaviors>
          <w:behavior w:val="content"/>
        </w:behaviors>
        <w:guid w:val="{BDD3E927-57C0-4B80-958D-C9EB4A89EF96}"/>
      </w:docPartPr>
      <w:docPartBody>
        <w:p w:rsidR="00885740" w:rsidRDefault="00885740" w:rsidP="00885740">
          <w:pPr>
            <w:pStyle w:val="2B8468C806BC4D1D86591D6DD45EDE39"/>
          </w:pPr>
          <w:r w:rsidRPr="00816EB3">
            <w:rPr>
              <w:rStyle w:val="Textodelmarcadordeposicin"/>
              <w:rFonts w:ascii="Arial" w:eastAsiaTheme="minorHAnsi" w:hAnsi="Arial" w:cs="Arial"/>
              <w:color w:val="FF8F8F"/>
              <w:sz w:val="16"/>
              <w:szCs w:val="16"/>
            </w:rPr>
            <w:t>000.000.000,00</w:t>
          </w:r>
        </w:p>
      </w:docPartBody>
    </w:docPart>
    <w:docPart>
      <w:docPartPr>
        <w:name w:val="49BFD5E5E63E4A39A299A466EF71063A"/>
        <w:category>
          <w:name w:val="General"/>
          <w:gallery w:val="placeholder"/>
        </w:category>
        <w:types>
          <w:type w:val="bbPlcHdr"/>
        </w:types>
        <w:behaviors>
          <w:behavior w:val="content"/>
        </w:behaviors>
        <w:guid w:val="{46E25F8B-C64C-498C-9935-ADF02DCD20E1}"/>
      </w:docPartPr>
      <w:docPartBody>
        <w:p w:rsidR="00885740" w:rsidRDefault="00885740" w:rsidP="00885740">
          <w:pPr>
            <w:pStyle w:val="49BFD5E5E63E4A39A299A466EF71063A"/>
          </w:pPr>
          <w:r w:rsidRPr="00816EB3">
            <w:rPr>
              <w:rStyle w:val="Textodelmarcadordeposicin"/>
              <w:rFonts w:ascii="Arial" w:eastAsiaTheme="minorHAnsi" w:hAnsi="Arial" w:cs="Arial"/>
              <w:color w:val="FF8F8F"/>
              <w:sz w:val="16"/>
              <w:szCs w:val="16"/>
            </w:rPr>
            <w:t>000.000.000,00</w:t>
          </w:r>
        </w:p>
      </w:docPartBody>
    </w:docPart>
    <w:docPart>
      <w:docPartPr>
        <w:name w:val="0A7913F16218443091B09F672E5E107C"/>
        <w:category>
          <w:name w:val="General"/>
          <w:gallery w:val="placeholder"/>
        </w:category>
        <w:types>
          <w:type w:val="bbPlcHdr"/>
        </w:types>
        <w:behaviors>
          <w:behavior w:val="content"/>
        </w:behaviors>
        <w:guid w:val="{17301ECC-5E9F-464C-8D43-DBDA052E3498}"/>
      </w:docPartPr>
      <w:docPartBody>
        <w:p w:rsidR="00885740" w:rsidRDefault="00885740" w:rsidP="00885740">
          <w:pPr>
            <w:pStyle w:val="0A7913F16218443091B09F672E5E107C"/>
          </w:pPr>
          <w:r w:rsidRPr="00816EB3">
            <w:rPr>
              <w:rStyle w:val="Textodelmarcadordeposicin"/>
              <w:rFonts w:ascii="Arial" w:eastAsiaTheme="minorHAnsi" w:hAnsi="Arial" w:cs="Arial"/>
              <w:color w:val="FF8F8F"/>
              <w:sz w:val="16"/>
              <w:szCs w:val="16"/>
            </w:rPr>
            <w:t>000.000.000,00</w:t>
          </w:r>
        </w:p>
      </w:docPartBody>
    </w:docPart>
    <w:docPart>
      <w:docPartPr>
        <w:name w:val="8CDCADB008F84AA69BC40E6D5B851AFD"/>
        <w:category>
          <w:name w:val="General"/>
          <w:gallery w:val="placeholder"/>
        </w:category>
        <w:types>
          <w:type w:val="bbPlcHdr"/>
        </w:types>
        <w:behaviors>
          <w:behavior w:val="content"/>
        </w:behaviors>
        <w:guid w:val="{98815F1C-5D75-490E-900D-9D01155427AD}"/>
      </w:docPartPr>
      <w:docPartBody>
        <w:p w:rsidR="00885740" w:rsidRDefault="00885740" w:rsidP="00885740">
          <w:pPr>
            <w:pStyle w:val="8CDCADB008F84AA69BC40E6D5B851AFD"/>
          </w:pPr>
          <w:r w:rsidRPr="00816EB3">
            <w:rPr>
              <w:rStyle w:val="Textodelmarcadordeposicin"/>
              <w:rFonts w:ascii="Arial" w:eastAsiaTheme="minorHAnsi" w:hAnsi="Arial" w:cs="Arial"/>
              <w:color w:val="FF8F8F"/>
              <w:sz w:val="16"/>
              <w:szCs w:val="16"/>
            </w:rPr>
            <w:t>000.000.000,00</w:t>
          </w:r>
        </w:p>
      </w:docPartBody>
    </w:docPart>
    <w:docPart>
      <w:docPartPr>
        <w:name w:val="6E1A98CE861945A1BDABC00AB692B7BD"/>
        <w:category>
          <w:name w:val="General"/>
          <w:gallery w:val="placeholder"/>
        </w:category>
        <w:types>
          <w:type w:val="bbPlcHdr"/>
        </w:types>
        <w:behaviors>
          <w:behavior w:val="content"/>
        </w:behaviors>
        <w:guid w:val="{3378B45D-4B7C-4F1F-93FF-0E2FD6355382}"/>
      </w:docPartPr>
      <w:docPartBody>
        <w:p w:rsidR="00885740" w:rsidRDefault="00885740" w:rsidP="00885740">
          <w:pPr>
            <w:pStyle w:val="6E1A98CE861945A1BDABC00AB692B7BD"/>
          </w:pPr>
          <w:r w:rsidRPr="00816EB3">
            <w:rPr>
              <w:rStyle w:val="Textodelmarcadordeposicin"/>
              <w:rFonts w:ascii="Arial" w:eastAsiaTheme="minorHAnsi" w:hAnsi="Arial" w:cs="Arial"/>
              <w:color w:val="FF8F8F"/>
              <w:sz w:val="16"/>
              <w:szCs w:val="16"/>
            </w:rPr>
            <w:t>000.000.000,00</w:t>
          </w:r>
        </w:p>
      </w:docPartBody>
    </w:docPart>
    <w:docPart>
      <w:docPartPr>
        <w:name w:val="E9FFEB4D591F41BD8BF47657E192FFA5"/>
        <w:category>
          <w:name w:val="General"/>
          <w:gallery w:val="placeholder"/>
        </w:category>
        <w:types>
          <w:type w:val="bbPlcHdr"/>
        </w:types>
        <w:behaviors>
          <w:behavior w:val="content"/>
        </w:behaviors>
        <w:guid w:val="{6C670ACD-26DA-4261-94BA-CCDBAB64FCDB}"/>
      </w:docPartPr>
      <w:docPartBody>
        <w:p w:rsidR="00885740" w:rsidRDefault="00885740" w:rsidP="00885740">
          <w:pPr>
            <w:pStyle w:val="E9FFEB4D591F41BD8BF47657E192FFA5"/>
          </w:pPr>
          <w:r w:rsidRPr="00816EB3">
            <w:rPr>
              <w:rStyle w:val="Textodelmarcadordeposicin"/>
              <w:rFonts w:ascii="Arial" w:eastAsiaTheme="minorHAnsi" w:hAnsi="Arial" w:cs="Arial"/>
              <w:color w:val="FF8F8F"/>
              <w:sz w:val="16"/>
              <w:szCs w:val="16"/>
            </w:rPr>
            <w:t>000.000.000,00</w:t>
          </w:r>
        </w:p>
      </w:docPartBody>
    </w:docPart>
    <w:docPart>
      <w:docPartPr>
        <w:name w:val="1463FF0D93B347949E8A9B756C358FCF"/>
        <w:category>
          <w:name w:val="General"/>
          <w:gallery w:val="placeholder"/>
        </w:category>
        <w:types>
          <w:type w:val="bbPlcHdr"/>
        </w:types>
        <w:behaviors>
          <w:behavior w:val="content"/>
        </w:behaviors>
        <w:guid w:val="{CACCE420-156E-466A-8FCB-FF188A1E69D3}"/>
      </w:docPartPr>
      <w:docPartBody>
        <w:p w:rsidR="00885740" w:rsidRDefault="00885740" w:rsidP="00885740">
          <w:pPr>
            <w:pStyle w:val="1463FF0D93B347949E8A9B756C358FCF"/>
          </w:pPr>
          <w:r w:rsidRPr="00816EB3">
            <w:rPr>
              <w:rStyle w:val="Textodelmarcadordeposicin"/>
              <w:rFonts w:ascii="Arial" w:eastAsiaTheme="minorHAnsi" w:hAnsi="Arial" w:cs="Arial"/>
              <w:color w:val="FF8F8F"/>
              <w:sz w:val="16"/>
              <w:szCs w:val="16"/>
            </w:rPr>
            <w:t>000.000.000,00</w:t>
          </w:r>
        </w:p>
      </w:docPartBody>
    </w:docPart>
    <w:docPart>
      <w:docPartPr>
        <w:name w:val="4EE49DEAC11246EF9B513E3A40185908"/>
        <w:category>
          <w:name w:val="General"/>
          <w:gallery w:val="placeholder"/>
        </w:category>
        <w:types>
          <w:type w:val="bbPlcHdr"/>
        </w:types>
        <w:behaviors>
          <w:behavior w:val="content"/>
        </w:behaviors>
        <w:guid w:val="{E6099928-829A-4F3F-AA29-EE60D19C472A}"/>
      </w:docPartPr>
      <w:docPartBody>
        <w:p w:rsidR="00885740" w:rsidRDefault="00885740" w:rsidP="00885740">
          <w:pPr>
            <w:pStyle w:val="4EE49DEAC11246EF9B513E3A40185908"/>
          </w:pPr>
          <w:r w:rsidRPr="00816EB3">
            <w:rPr>
              <w:rStyle w:val="Textodelmarcadordeposicin"/>
              <w:rFonts w:ascii="Arial" w:eastAsiaTheme="minorHAnsi" w:hAnsi="Arial" w:cs="Arial"/>
              <w:color w:val="FF8F8F"/>
              <w:sz w:val="16"/>
              <w:szCs w:val="16"/>
            </w:rPr>
            <w:t>000.000.000,00</w:t>
          </w:r>
        </w:p>
      </w:docPartBody>
    </w:docPart>
    <w:docPart>
      <w:docPartPr>
        <w:name w:val="9E80D613C7B54745A2AD7939B60F0298"/>
        <w:category>
          <w:name w:val="General"/>
          <w:gallery w:val="placeholder"/>
        </w:category>
        <w:types>
          <w:type w:val="bbPlcHdr"/>
        </w:types>
        <w:behaviors>
          <w:behavior w:val="content"/>
        </w:behaviors>
        <w:guid w:val="{F52B9D6E-F002-478F-96EB-273EA531BA8C}"/>
      </w:docPartPr>
      <w:docPartBody>
        <w:p w:rsidR="00885740" w:rsidRDefault="00885740" w:rsidP="00885740">
          <w:pPr>
            <w:pStyle w:val="9E80D613C7B54745A2AD7939B60F0298"/>
          </w:pPr>
          <w:r w:rsidRPr="00816EB3">
            <w:rPr>
              <w:rStyle w:val="Textodelmarcadordeposicin"/>
              <w:rFonts w:ascii="Arial" w:eastAsiaTheme="minorHAnsi" w:hAnsi="Arial" w:cs="Arial"/>
              <w:color w:val="FF8F8F"/>
              <w:sz w:val="16"/>
              <w:szCs w:val="16"/>
            </w:rPr>
            <w:t>000.000.000,00</w:t>
          </w:r>
        </w:p>
      </w:docPartBody>
    </w:docPart>
    <w:docPart>
      <w:docPartPr>
        <w:name w:val="525D2D3AB43C42039A3210C7A60570DC"/>
        <w:category>
          <w:name w:val="General"/>
          <w:gallery w:val="placeholder"/>
        </w:category>
        <w:types>
          <w:type w:val="bbPlcHdr"/>
        </w:types>
        <w:behaviors>
          <w:behavior w:val="content"/>
        </w:behaviors>
        <w:guid w:val="{22080DEB-16D8-49A1-991C-4F60B980C4CA}"/>
      </w:docPartPr>
      <w:docPartBody>
        <w:p w:rsidR="00885740" w:rsidRDefault="00885740" w:rsidP="00885740">
          <w:pPr>
            <w:pStyle w:val="525D2D3AB43C42039A3210C7A60570DC"/>
          </w:pPr>
          <w:r w:rsidRPr="00816EB3">
            <w:rPr>
              <w:rStyle w:val="Textodelmarcadordeposicin"/>
              <w:rFonts w:ascii="Arial" w:eastAsiaTheme="minorHAnsi" w:hAnsi="Arial" w:cs="Arial"/>
              <w:color w:val="FF8F8F"/>
              <w:sz w:val="16"/>
              <w:szCs w:val="16"/>
            </w:rPr>
            <w:t>000.000.000,00</w:t>
          </w:r>
        </w:p>
      </w:docPartBody>
    </w:docPart>
    <w:docPart>
      <w:docPartPr>
        <w:name w:val="D08D4D07C813487BBD16187D81942E50"/>
        <w:category>
          <w:name w:val="General"/>
          <w:gallery w:val="placeholder"/>
        </w:category>
        <w:types>
          <w:type w:val="bbPlcHdr"/>
        </w:types>
        <w:behaviors>
          <w:behavior w:val="content"/>
        </w:behaviors>
        <w:guid w:val="{2BDB3C26-5ADA-43E5-8695-29FB22FE94AD}"/>
      </w:docPartPr>
      <w:docPartBody>
        <w:p w:rsidR="00885740" w:rsidRDefault="00885740" w:rsidP="00885740">
          <w:pPr>
            <w:pStyle w:val="D08D4D07C813487BBD16187D81942E50"/>
          </w:pPr>
          <w:r w:rsidRPr="00816EB3">
            <w:rPr>
              <w:rStyle w:val="Textodelmarcadordeposicin"/>
              <w:rFonts w:ascii="Arial" w:eastAsiaTheme="minorHAnsi" w:hAnsi="Arial" w:cs="Arial"/>
              <w:color w:val="FF8F8F"/>
              <w:sz w:val="16"/>
              <w:szCs w:val="16"/>
            </w:rPr>
            <w:t>000.000.000,00</w:t>
          </w:r>
        </w:p>
      </w:docPartBody>
    </w:docPart>
    <w:docPart>
      <w:docPartPr>
        <w:name w:val="85C24BDD5FA74F0D9FDB8959A41AE868"/>
        <w:category>
          <w:name w:val="General"/>
          <w:gallery w:val="placeholder"/>
        </w:category>
        <w:types>
          <w:type w:val="bbPlcHdr"/>
        </w:types>
        <w:behaviors>
          <w:behavior w:val="content"/>
        </w:behaviors>
        <w:guid w:val="{E4EDBC3A-A8C1-4BBF-B254-F740CABC0992}"/>
      </w:docPartPr>
      <w:docPartBody>
        <w:p w:rsidR="00885740" w:rsidRDefault="00885740" w:rsidP="00885740">
          <w:pPr>
            <w:pStyle w:val="85C24BDD5FA74F0D9FDB8959A41AE868"/>
          </w:pPr>
          <w:r w:rsidRPr="00816EB3">
            <w:rPr>
              <w:rStyle w:val="Textodelmarcadordeposicin"/>
              <w:rFonts w:ascii="Arial" w:eastAsiaTheme="minorHAnsi" w:hAnsi="Arial" w:cs="Arial"/>
              <w:color w:val="FF8F8F"/>
              <w:sz w:val="16"/>
              <w:szCs w:val="16"/>
            </w:rPr>
            <w:t>000.000.000,00</w:t>
          </w:r>
        </w:p>
      </w:docPartBody>
    </w:docPart>
    <w:docPart>
      <w:docPartPr>
        <w:name w:val="87FA218575BA44EE821E239C038353F7"/>
        <w:category>
          <w:name w:val="General"/>
          <w:gallery w:val="placeholder"/>
        </w:category>
        <w:types>
          <w:type w:val="bbPlcHdr"/>
        </w:types>
        <w:behaviors>
          <w:behavior w:val="content"/>
        </w:behaviors>
        <w:guid w:val="{0E15B6EF-44F6-4D6A-9F8A-095355A69740}"/>
      </w:docPartPr>
      <w:docPartBody>
        <w:p w:rsidR="00885740" w:rsidRDefault="00885740" w:rsidP="00885740">
          <w:pPr>
            <w:pStyle w:val="87FA218575BA44EE821E239C038353F7"/>
          </w:pPr>
          <w:r w:rsidRPr="00816EB3">
            <w:rPr>
              <w:rStyle w:val="Textodelmarcadordeposicin"/>
              <w:rFonts w:ascii="Arial" w:eastAsiaTheme="minorHAnsi" w:hAnsi="Arial" w:cs="Arial"/>
              <w:color w:val="FF8F8F"/>
              <w:sz w:val="16"/>
              <w:szCs w:val="16"/>
            </w:rPr>
            <w:t>000.000.000,00</w:t>
          </w:r>
        </w:p>
      </w:docPartBody>
    </w:docPart>
    <w:docPart>
      <w:docPartPr>
        <w:name w:val="E9A374B86F6C4054BAB0A85CB068232A"/>
        <w:category>
          <w:name w:val="General"/>
          <w:gallery w:val="placeholder"/>
        </w:category>
        <w:types>
          <w:type w:val="bbPlcHdr"/>
        </w:types>
        <w:behaviors>
          <w:behavior w:val="content"/>
        </w:behaviors>
        <w:guid w:val="{67654DB5-BD91-44AB-B5AB-724928DD04FD}"/>
      </w:docPartPr>
      <w:docPartBody>
        <w:p w:rsidR="00885740" w:rsidRDefault="00885740" w:rsidP="00885740">
          <w:pPr>
            <w:pStyle w:val="E9A374B86F6C4054BAB0A85CB068232A"/>
          </w:pPr>
          <w:r w:rsidRPr="00816EB3">
            <w:rPr>
              <w:rStyle w:val="Textodelmarcadordeposicin"/>
              <w:rFonts w:ascii="Arial" w:eastAsiaTheme="minorHAnsi" w:hAnsi="Arial" w:cs="Arial"/>
              <w:color w:val="FF8F8F"/>
              <w:sz w:val="16"/>
              <w:szCs w:val="16"/>
            </w:rPr>
            <w:t>000.000.000,00</w:t>
          </w:r>
        </w:p>
      </w:docPartBody>
    </w:docPart>
    <w:docPart>
      <w:docPartPr>
        <w:name w:val="2AC2A7CD42C24F5CAC8B55AD8554603E"/>
        <w:category>
          <w:name w:val="General"/>
          <w:gallery w:val="placeholder"/>
        </w:category>
        <w:types>
          <w:type w:val="bbPlcHdr"/>
        </w:types>
        <w:behaviors>
          <w:behavior w:val="content"/>
        </w:behaviors>
        <w:guid w:val="{4FDD1031-FC0C-4A77-ACEB-DF91817899D3}"/>
      </w:docPartPr>
      <w:docPartBody>
        <w:p w:rsidR="00885740" w:rsidRDefault="00885740" w:rsidP="00885740">
          <w:pPr>
            <w:pStyle w:val="2AC2A7CD42C24F5CAC8B55AD8554603E"/>
          </w:pPr>
          <w:r w:rsidRPr="00816EB3">
            <w:rPr>
              <w:rStyle w:val="Textodelmarcadordeposicin"/>
              <w:rFonts w:ascii="Arial" w:eastAsiaTheme="minorHAnsi" w:hAnsi="Arial" w:cs="Arial"/>
              <w:color w:val="FF8F8F"/>
              <w:sz w:val="16"/>
              <w:szCs w:val="16"/>
            </w:rPr>
            <w:t>000.000.000,00</w:t>
          </w:r>
        </w:p>
      </w:docPartBody>
    </w:docPart>
    <w:docPart>
      <w:docPartPr>
        <w:name w:val="38EBB755B8894A029C6048E6CD6883FF"/>
        <w:category>
          <w:name w:val="General"/>
          <w:gallery w:val="placeholder"/>
        </w:category>
        <w:types>
          <w:type w:val="bbPlcHdr"/>
        </w:types>
        <w:behaviors>
          <w:behavior w:val="content"/>
        </w:behaviors>
        <w:guid w:val="{95F39939-58E5-4D84-A080-BF8EF5564348}"/>
      </w:docPartPr>
      <w:docPartBody>
        <w:p w:rsidR="00885740" w:rsidRDefault="00885740" w:rsidP="00885740">
          <w:pPr>
            <w:pStyle w:val="38EBB755B8894A029C6048E6CD6883FF"/>
          </w:pPr>
          <w:r w:rsidRPr="00816EB3">
            <w:rPr>
              <w:rStyle w:val="Textodelmarcadordeposicin"/>
              <w:rFonts w:ascii="Arial" w:eastAsiaTheme="minorHAnsi" w:hAnsi="Arial" w:cs="Arial"/>
              <w:color w:val="FF8F8F"/>
              <w:sz w:val="16"/>
              <w:szCs w:val="16"/>
            </w:rPr>
            <w:t>000.000.000,00</w:t>
          </w:r>
        </w:p>
      </w:docPartBody>
    </w:docPart>
    <w:docPart>
      <w:docPartPr>
        <w:name w:val="0AFBCCE49ED542CE84E46FD794641237"/>
        <w:category>
          <w:name w:val="General"/>
          <w:gallery w:val="placeholder"/>
        </w:category>
        <w:types>
          <w:type w:val="bbPlcHdr"/>
        </w:types>
        <w:behaviors>
          <w:behavior w:val="content"/>
        </w:behaviors>
        <w:guid w:val="{D3FA4735-D4CA-4DB9-BB04-2850970F8E83}"/>
      </w:docPartPr>
      <w:docPartBody>
        <w:p w:rsidR="00885740" w:rsidRDefault="00885740" w:rsidP="00885740">
          <w:pPr>
            <w:pStyle w:val="0AFBCCE49ED542CE84E46FD794641237"/>
          </w:pPr>
          <w:r w:rsidRPr="00816EB3">
            <w:rPr>
              <w:rStyle w:val="Textodelmarcadordeposicin"/>
              <w:rFonts w:ascii="Arial" w:eastAsiaTheme="minorHAnsi" w:hAnsi="Arial" w:cs="Arial"/>
              <w:color w:val="FF8F8F"/>
              <w:sz w:val="16"/>
              <w:szCs w:val="16"/>
            </w:rPr>
            <w:t>000.000.000,00</w:t>
          </w:r>
        </w:p>
      </w:docPartBody>
    </w:docPart>
    <w:docPart>
      <w:docPartPr>
        <w:name w:val="B1508CC33EC44460BFCD1BAF7D5126CF"/>
        <w:category>
          <w:name w:val="General"/>
          <w:gallery w:val="placeholder"/>
        </w:category>
        <w:types>
          <w:type w:val="bbPlcHdr"/>
        </w:types>
        <w:behaviors>
          <w:behavior w:val="content"/>
        </w:behaviors>
        <w:guid w:val="{51D5E6AB-3B45-4DBE-A5C2-881BEDED301E}"/>
      </w:docPartPr>
      <w:docPartBody>
        <w:p w:rsidR="00885740" w:rsidRDefault="00885740" w:rsidP="00885740">
          <w:pPr>
            <w:pStyle w:val="B1508CC33EC44460BFCD1BAF7D5126CF"/>
          </w:pPr>
          <w:r w:rsidRPr="00816EB3">
            <w:rPr>
              <w:rStyle w:val="Textodelmarcadordeposicin"/>
              <w:rFonts w:ascii="Arial" w:eastAsiaTheme="minorHAnsi" w:hAnsi="Arial" w:cs="Arial"/>
              <w:color w:val="FF8F8F"/>
              <w:sz w:val="16"/>
              <w:szCs w:val="16"/>
            </w:rPr>
            <w:t>000.000.000,00</w:t>
          </w:r>
        </w:p>
      </w:docPartBody>
    </w:docPart>
    <w:docPart>
      <w:docPartPr>
        <w:name w:val="6139771C905047EFB9114465D34BAD4D"/>
        <w:category>
          <w:name w:val="General"/>
          <w:gallery w:val="placeholder"/>
        </w:category>
        <w:types>
          <w:type w:val="bbPlcHdr"/>
        </w:types>
        <w:behaviors>
          <w:behavior w:val="content"/>
        </w:behaviors>
        <w:guid w:val="{51AF925C-F344-4B7B-8E91-9D34C91A61ED}"/>
      </w:docPartPr>
      <w:docPartBody>
        <w:p w:rsidR="00885740" w:rsidRDefault="00885740" w:rsidP="00885740">
          <w:pPr>
            <w:pStyle w:val="6139771C905047EFB9114465D34BAD4D"/>
          </w:pPr>
          <w:r w:rsidRPr="00816EB3">
            <w:rPr>
              <w:rStyle w:val="Textodelmarcadordeposicin"/>
              <w:rFonts w:ascii="Arial" w:eastAsiaTheme="minorHAnsi" w:hAnsi="Arial" w:cs="Arial"/>
              <w:color w:val="FF8F8F"/>
              <w:sz w:val="16"/>
              <w:szCs w:val="16"/>
            </w:rPr>
            <w:t>000.000.000,00</w:t>
          </w:r>
        </w:p>
      </w:docPartBody>
    </w:docPart>
    <w:docPart>
      <w:docPartPr>
        <w:name w:val="3F3B5B51988E4601A1E471C7AEE39119"/>
        <w:category>
          <w:name w:val="General"/>
          <w:gallery w:val="placeholder"/>
        </w:category>
        <w:types>
          <w:type w:val="bbPlcHdr"/>
        </w:types>
        <w:behaviors>
          <w:behavior w:val="content"/>
        </w:behaviors>
        <w:guid w:val="{D388436D-2311-4AFA-8161-1272C3B67F04}"/>
      </w:docPartPr>
      <w:docPartBody>
        <w:p w:rsidR="00885740" w:rsidRDefault="00885740" w:rsidP="00885740">
          <w:pPr>
            <w:pStyle w:val="3F3B5B51988E4601A1E471C7AEE39119"/>
          </w:pPr>
          <w:r w:rsidRPr="00816EB3">
            <w:rPr>
              <w:rStyle w:val="Textodelmarcadordeposicin"/>
              <w:rFonts w:ascii="Arial" w:eastAsiaTheme="minorHAnsi" w:hAnsi="Arial" w:cs="Arial"/>
              <w:color w:val="FF8F8F"/>
              <w:sz w:val="16"/>
              <w:szCs w:val="16"/>
            </w:rPr>
            <w:t>Nombre del proponente</w:t>
          </w:r>
        </w:p>
      </w:docPartBody>
    </w:docPart>
    <w:docPart>
      <w:docPartPr>
        <w:name w:val="3E161EC681974BBBBB4AC1815C484B5D"/>
        <w:category>
          <w:name w:val="General"/>
          <w:gallery w:val="placeholder"/>
        </w:category>
        <w:types>
          <w:type w:val="bbPlcHdr"/>
        </w:types>
        <w:behaviors>
          <w:behavior w:val="content"/>
        </w:behaviors>
        <w:guid w:val="{246F00ED-658D-49B0-A7B8-9C165A0F96E2}"/>
      </w:docPartPr>
      <w:docPartBody>
        <w:p w:rsidR="00885740" w:rsidRDefault="00885740" w:rsidP="00885740">
          <w:pPr>
            <w:pStyle w:val="3E161EC681974BBBBB4AC1815C484B5D"/>
          </w:pPr>
          <w:r w:rsidRPr="00816EB3">
            <w:rPr>
              <w:rStyle w:val="Textodelmarcadordeposicin"/>
              <w:rFonts w:ascii="Arial" w:eastAsiaTheme="minorHAnsi" w:hAnsi="Arial" w:cs="Arial"/>
              <w:color w:val="FF8F8F"/>
              <w:sz w:val="16"/>
              <w:szCs w:val="16"/>
            </w:rPr>
            <w:t>%</w:t>
          </w:r>
        </w:p>
      </w:docPartBody>
    </w:docPart>
    <w:docPart>
      <w:docPartPr>
        <w:name w:val="53BA51EAD51A4754B845921180B00ECE"/>
        <w:category>
          <w:name w:val="General"/>
          <w:gallery w:val="placeholder"/>
        </w:category>
        <w:types>
          <w:type w:val="bbPlcHdr"/>
        </w:types>
        <w:behaviors>
          <w:behavior w:val="content"/>
        </w:behaviors>
        <w:guid w:val="{8F2BC44D-1C59-4455-B4E1-849C5D437B62}"/>
      </w:docPartPr>
      <w:docPartBody>
        <w:p w:rsidR="00885740" w:rsidRDefault="00885740" w:rsidP="00885740">
          <w:pPr>
            <w:pStyle w:val="53BA51EAD51A4754B845921180B00ECE"/>
          </w:pPr>
          <w:r w:rsidRPr="00816EB3">
            <w:rPr>
              <w:rStyle w:val="Textodelmarcadordeposicin"/>
              <w:rFonts w:ascii="Arial" w:eastAsiaTheme="minorHAnsi" w:hAnsi="Arial" w:cs="Arial"/>
              <w:color w:val="FF8F8F"/>
              <w:sz w:val="16"/>
              <w:szCs w:val="16"/>
            </w:rPr>
            <w:t>%</w:t>
          </w:r>
        </w:p>
      </w:docPartBody>
    </w:docPart>
    <w:docPart>
      <w:docPartPr>
        <w:name w:val="31217A82F4B6491B8E620507E6F94725"/>
        <w:category>
          <w:name w:val="General"/>
          <w:gallery w:val="placeholder"/>
        </w:category>
        <w:types>
          <w:type w:val="bbPlcHdr"/>
        </w:types>
        <w:behaviors>
          <w:behavior w:val="content"/>
        </w:behaviors>
        <w:guid w:val="{6ED3275E-ED1B-4B57-91D5-48E41E31C893}"/>
      </w:docPartPr>
      <w:docPartBody>
        <w:p w:rsidR="00885740" w:rsidRDefault="00885740" w:rsidP="00885740">
          <w:pPr>
            <w:pStyle w:val="31217A82F4B6491B8E620507E6F94725"/>
          </w:pPr>
          <w:r w:rsidRPr="00816EB3">
            <w:rPr>
              <w:rStyle w:val="Textodelmarcadordeposicin"/>
              <w:rFonts w:ascii="Arial" w:eastAsiaTheme="minorHAnsi" w:hAnsi="Arial" w:cs="Arial"/>
              <w:color w:val="FF8F8F"/>
              <w:sz w:val="16"/>
              <w:szCs w:val="16"/>
            </w:rPr>
            <w:t>%</w:t>
          </w:r>
        </w:p>
      </w:docPartBody>
    </w:docPart>
    <w:docPart>
      <w:docPartPr>
        <w:name w:val="D2C683247BFB4B7BB216EA3C31DAD133"/>
        <w:category>
          <w:name w:val="General"/>
          <w:gallery w:val="placeholder"/>
        </w:category>
        <w:types>
          <w:type w:val="bbPlcHdr"/>
        </w:types>
        <w:behaviors>
          <w:behavior w:val="content"/>
        </w:behaviors>
        <w:guid w:val="{F3CD2D1C-630F-4A08-AB24-91132064159F}"/>
      </w:docPartPr>
      <w:docPartBody>
        <w:p w:rsidR="00885740" w:rsidRDefault="00885740" w:rsidP="00885740">
          <w:pPr>
            <w:pStyle w:val="D2C683247BFB4B7BB216EA3C31DAD133"/>
          </w:pPr>
          <w:r w:rsidRPr="00816EB3">
            <w:rPr>
              <w:rStyle w:val="Textodelmarcadordeposicin"/>
              <w:rFonts w:ascii="Arial" w:eastAsiaTheme="minorHAnsi" w:hAnsi="Arial" w:cs="Arial"/>
              <w:color w:val="FF8F8F"/>
              <w:sz w:val="16"/>
              <w:szCs w:val="16"/>
            </w:rPr>
            <w:t>%</w:t>
          </w:r>
        </w:p>
      </w:docPartBody>
    </w:docPart>
    <w:docPart>
      <w:docPartPr>
        <w:name w:val="1D732675598E4EBAAE8FB8C723149D6C"/>
        <w:category>
          <w:name w:val="General"/>
          <w:gallery w:val="placeholder"/>
        </w:category>
        <w:types>
          <w:type w:val="bbPlcHdr"/>
        </w:types>
        <w:behaviors>
          <w:behavior w:val="content"/>
        </w:behaviors>
        <w:guid w:val="{CD9D0E88-7F84-4A36-BB97-4ED4A7C91829}"/>
      </w:docPartPr>
      <w:docPartBody>
        <w:p w:rsidR="00885740" w:rsidRDefault="00885740" w:rsidP="00885740">
          <w:pPr>
            <w:pStyle w:val="1D732675598E4EBAAE8FB8C723149D6C"/>
          </w:pPr>
          <w:r w:rsidRPr="00816EB3">
            <w:rPr>
              <w:rStyle w:val="Textodelmarcadordeposicin"/>
              <w:rFonts w:ascii="Arial" w:eastAsiaTheme="minorHAnsi" w:hAnsi="Arial" w:cs="Arial"/>
              <w:color w:val="FF8F8F"/>
              <w:sz w:val="16"/>
              <w:szCs w:val="16"/>
            </w:rPr>
            <w:t>%</w:t>
          </w:r>
        </w:p>
      </w:docPartBody>
    </w:docPart>
    <w:docPart>
      <w:docPartPr>
        <w:name w:val="9620122E20304D8BAFE5AABC93189DD0"/>
        <w:category>
          <w:name w:val="General"/>
          <w:gallery w:val="placeholder"/>
        </w:category>
        <w:types>
          <w:type w:val="bbPlcHdr"/>
        </w:types>
        <w:behaviors>
          <w:behavior w:val="content"/>
        </w:behaviors>
        <w:guid w:val="{D78C00C1-A0C0-4C75-B46C-112C2943B76D}"/>
      </w:docPartPr>
      <w:docPartBody>
        <w:p w:rsidR="00885740" w:rsidRDefault="00885740" w:rsidP="00885740">
          <w:pPr>
            <w:pStyle w:val="9620122E20304D8BAFE5AABC93189DD0"/>
          </w:pPr>
          <w:r w:rsidRPr="00816EB3">
            <w:rPr>
              <w:rStyle w:val="Textodelmarcadordeposicin"/>
              <w:rFonts w:ascii="Arial" w:eastAsiaTheme="minorHAnsi" w:hAnsi="Arial" w:cs="Arial"/>
              <w:color w:val="FF8F8F"/>
              <w:sz w:val="16"/>
              <w:szCs w:val="16"/>
            </w:rPr>
            <w:t>%</w:t>
          </w:r>
        </w:p>
      </w:docPartBody>
    </w:docPart>
    <w:docPart>
      <w:docPartPr>
        <w:name w:val="CE4450135DF041D8AFFA764FECFB1B04"/>
        <w:category>
          <w:name w:val="General"/>
          <w:gallery w:val="placeholder"/>
        </w:category>
        <w:types>
          <w:type w:val="bbPlcHdr"/>
        </w:types>
        <w:behaviors>
          <w:behavior w:val="content"/>
        </w:behaviors>
        <w:guid w:val="{319D3CC7-3197-4BDB-B216-36D00DE49C4E}"/>
      </w:docPartPr>
      <w:docPartBody>
        <w:p w:rsidR="00885740" w:rsidRDefault="00885740" w:rsidP="00885740">
          <w:pPr>
            <w:pStyle w:val="CE4450135DF041D8AFFA764FECFB1B04"/>
          </w:pPr>
          <w:r w:rsidRPr="00816EB3">
            <w:rPr>
              <w:rStyle w:val="Textodelmarcadordeposicin"/>
              <w:rFonts w:ascii="Arial" w:eastAsiaTheme="minorHAnsi" w:hAnsi="Arial" w:cs="Arial"/>
              <w:color w:val="FF8F8F"/>
            </w:rPr>
            <w:t>Diligenciar el nombre completo del proponente</w:t>
          </w:r>
        </w:p>
      </w:docPartBody>
    </w:docPart>
    <w:docPart>
      <w:docPartPr>
        <w:name w:val="F3744E1E0A54418EABF2B85592FA6C9B"/>
        <w:category>
          <w:name w:val="General"/>
          <w:gallery w:val="placeholder"/>
        </w:category>
        <w:types>
          <w:type w:val="bbPlcHdr"/>
        </w:types>
        <w:behaviors>
          <w:behavior w:val="content"/>
        </w:behaviors>
        <w:guid w:val="{91366698-7566-4DBA-8235-1813508EC713}"/>
      </w:docPartPr>
      <w:docPartBody>
        <w:p w:rsidR="00885740" w:rsidRDefault="00885740" w:rsidP="00885740">
          <w:pPr>
            <w:pStyle w:val="F3744E1E0A54418EABF2B85592FA6C9B"/>
          </w:pPr>
          <w:r w:rsidRPr="00816EB3">
            <w:rPr>
              <w:rStyle w:val="Textodelmarcadordeposicin"/>
              <w:rFonts w:ascii="Arial" w:eastAsiaTheme="minorHAnsi" w:hAnsi="Arial" w:cs="Arial"/>
              <w:color w:val="FF8F8F"/>
            </w:rPr>
            <w:t>Diligenciar la identificación del proponente</w:t>
          </w:r>
        </w:p>
      </w:docPartBody>
    </w:docPart>
    <w:docPart>
      <w:docPartPr>
        <w:name w:val="3916DB1A2EDD47848E59DC0B5B546A34"/>
        <w:category>
          <w:name w:val="General"/>
          <w:gallery w:val="placeholder"/>
        </w:category>
        <w:types>
          <w:type w:val="bbPlcHdr"/>
        </w:types>
        <w:behaviors>
          <w:behavior w:val="content"/>
        </w:behaviors>
        <w:guid w:val="{F83A7B54-479F-4F72-934E-BE8E2518378E}"/>
      </w:docPartPr>
      <w:docPartBody>
        <w:p w:rsidR="00885740" w:rsidRDefault="00885740" w:rsidP="00885740">
          <w:pPr>
            <w:pStyle w:val="3916DB1A2EDD47848E59DC0B5B546A34"/>
          </w:pPr>
          <w:r w:rsidRPr="00816EB3">
            <w:rPr>
              <w:rStyle w:val="Textodelmarcadordeposicin"/>
              <w:rFonts w:ascii="Arial" w:eastAsiaTheme="minorHAnsi" w:hAnsi="Arial" w:cs="Arial"/>
              <w:color w:val="FF8F8F"/>
            </w:rPr>
            <w:t>Diligenciar el nombre completo del representante legal</w:t>
          </w:r>
        </w:p>
      </w:docPartBody>
    </w:docPart>
    <w:docPart>
      <w:docPartPr>
        <w:name w:val="6F65A6F487C3407994FB525DC89B8C3B"/>
        <w:category>
          <w:name w:val="General"/>
          <w:gallery w:val="placeholder"/>
        </w:category>
        <w:types>
          <w:type w:val="bbPlcHdr"/>
        </w:types>
        <w:behaviors>
          <w:behavior w:val="content"/>
        </w:behaviors>
        <w:guid w:val="{8B18074C-BF8C-440F-9BDF-7E90F8F1F690}"/>
      </w:docPartPr>
      <w:docPartBody>
        <w:p w:rsidR="00885740" w:rsidRDefault="00885740" w:rsidP="00885740">
          <w:pPr>
            <w:pStyle w:val="6F65A6F487C3407994FB525DC89B8C3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4291E92A30F4653B9C02CF334102ADE"/>
        <w:category>
          <w:name w:val="General"/>
          <w:gallery w:val="placeholder"/>
        </w:category>
        <w:types>
          <w:type w:val="bbPlcHdr"/>
        </w:types>
        <w:behaviors>
          <w:behavior w:val="content"/>
        </w:behaviors>
        <w:guid w:val="{91566393-EF99-4CEC-AB05-0A475FAF09B8}"/>
      </w:docPartPr>
      <w:docPartBody>
        <w:p w:rsidR="00885740" w:rsidRDefault="00885740" w:rsidP="00885740">
          <w:pPr>
            <w:pStyle w:val="84291E92A30F4653B9C02CF334102ADE"/>
          </w:pPr>
          <w:r w:rsidRPr="00816EB3">
            <w:rPr>
              <w:rStyle w:val="Textodelmarcadordeposicin"/>
              <w:rFonts w:ascii="Arial" w:eastAsiaTheme="minorHAnsi" w:hAnsi="Arial" w:cs="Arial"/>
              <w:color w:val="FF8F8F"/>
            </w:rPr>
            <w:t>Diligenciar el nombre completo del proponente</w:t>
          </w:r>
        </w:p>
      </w:docPartBody>
    </w:docPart>
    <w:docPart>
      <w:docPartPr>
        <w:name w:val="B9BF7A9C6C54463C9C12D7DC33A42477"/>
        <w:category>
          <w:name w:val="General"/>
          <w:gallery w:val="placeholder"/>
        </w:category>
        <w:types>
          <w:type w:val="bbPlcHdr"/>
        </w:types>
        <w:behaviors>
          <w:behavior w:val="content"/>
        </w:behaviors>
        <w:guid w:val="{A343F358-B538-4B4B-B8C9-0CBCC1721F46}"/>
      </w:docPartPr>
      <w:docPartBody>
        <w:p w:rsidR="00885740" w:rsidRDefault="00885740" w:rsidP="00885740">
          <w:pPr>
            <w:pStyle w:val="B9BF7A9C6C54463C9C12D7DC33A4247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39DBA107760498C8719596A3FE7F6E8"/>
        <w:category>
          <w:name w:val="General"/>
          <w:gallery w:val="placeholder"/>
        </w:category>
        <w:types>
          <w:type w:val="bbPlcHdr"/>
        </w:types>
        <w:behaviors>
          <w:behavior w:val="content"/>
        </w:behaviors>
        <w:guid w:val="{FE051DD0-B55C-4C0D-9239-7CE3A310FA6D}"/>
      </w:docPartPr>
      <w:docPartBody>
        <w:p w:rsidR="00885740" w:rsidRDefault="00885740" w:rsidP="00885740">
          <w:pPr>
            <w:pStyle w:val="839DBA107760498C8719596A3FE7F6E8"/>
          </w:pPr>
          <w:r w:rsidRPr="00816EB3">
            <w:rPr>
              <w:rStyle w:val="Textodelmarcadordeposicin"/>
              <w:rFonts w:ascii="Arial" w:eastAsiaTheme="minorHAnsi" w:hAnsi="Arial" w:cs="Arial"/>
              <w:color w:val="FF8F8F"/>
            </w:rPr>
            <w:t>Diligenciar cargo</w:t>
          </w:r>
        </w:p>
      </w:docPartBody>
    </w:docPart>
    <w:docPart>
      <w:docPartPr>
        <w:name w:val="A47500CD60074BD9AC30F8461A76F29B"/>
        <w:category>
          <w:name w:val="General"/>
          <w:gallery w:val="placeholder"/>
        </w:category>
        <w:types>
          <w:type w:val="bbPlcHdr"/>
        </w:types>
        <w:behaviors>
          <w:behavior w:val="content"/>
        </w:behaviors>
        <w:guid w:val="{C3E68CC9-29A9-42B3-9752-58F057F4C9DF}"/>
      </w:docPartPr>
      <w:docPartBody>
        <w:p w:rsidR="00885740" w:rsidRDefault="00885740" w:rsidP="00885740">
          <w:pPr>
            <w:pStyle w:val="A47500CD60074BD9AC30F8461A76F29B"/>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6F11B26677964CFDB716791A433F235B"/>
        <w:category>
          <w:name w:val="General"/>
          <w:gallery w:val="placeholder"/>
        </w:category>
        <w:types>
          <w:type w:val="bbPlcHdr"/>
        </w:types>
        <w:behaviors>
          <w:behavior w:val="content"/>
        </w:behaviors>
        <w:guid w:val="{10F5C829-E6D3-4FA4-B3E0-DE2473B3A778}"/>
      </w:docPartPr>
      <w:docPartBody>
        <w:p w:rsidR="00BE7B6F" w:rsidRDefault="00BE7B6F" w:rsidP="00BE7B6F">
          <w:pPr>
            <w:pStyle w:val="6F11B26677964CFDB716791A433F235B"/>
          </w:pPr>
          <w:r w:rsidRPr="000C38C2">
            <w:rPr>
              <w:rStyle w:val="Textodelmarcadordeposicin"/>
              <w:rFonts w:ascii="Arial" w:hAnsi="Arial" w:cs="Arial"/>
              <w:color w:val="FF8F8F"/>
              <w:u w:val="single"/>
            </w:rPr>
            <w:t>Ciudad</w:t>
          </w:r>
        </w:p>
      </w:docPartBody>
    </w:docPart>
    <w:docPart>
      <w:docPartPr>
        <w:name w:val="ABE4B05E2A8A4E60ADA2C859D8316EDB"/>
        <w:category>
          <w:name w:val="General"/>
          <w:gallery w:val="placeholder"/>
        </w:category>
        <w:types>
          <w:type w:val="bbPlcHdr"/>
        </w:types>
        <w:behaviors>
          <w:behavior w:val="content"/>
        </w:behaviors>
        <w:guid w:val="{C813DC78-E556-4406-B6E5-37F80CD1D1F6}"/>
      </w:docPartPr>
      <w:docPartBody>
        <w:p w:rsidR="00BE7B6F" w:rsidRDefault="00BE7B6F" w:rsidP="00BE7B6F">
          <w:pPr>
            <w:pStyle w:val="ABE4B05E2A8A4E60ADA2C859D8316EDB"/>
          </w:pPr>
          <w:r w:rsidRPr="000C38C2">
            <w:rPr>
              <w:rStyle w:val="Textodelmarcadordeposicin"/>
              <w:rFonts w:ascii="Arial" w:hAnsi="Arial" w:cs="Arial"/>
              <w:color w:val="FF8F8F"/>
            </w:rPr>
            <w:t>seleccionar la fecha.</w:t>
          </w:r>
        </w:p>
      </w:docPartBody>
    </w:docPart>
    <w:docPart>
      <w:docPartPr>
        <w:name w:val="40BAA458BCAA4FDC9AD8DE8CD922A63A"/>
        <w:category>
          <w:name w:val="General"/>
          <w:gallery w:val="placeholder"/>
        </w:category>
        <w:types>
          <w:type w:val="bbPlcHdr"/>
        </w:types>
        <w:behaviors>
          <w:behavior w:val="content"/>
        </w:behaviors>
        <w:guid w:val="{9558D571-A87C-4C24-B1F9-03C7BE24A9A8}"/>
      </w:docPartPr>
      <w:docPartBody>
        <w:p w:rsidR="00BE7B6F" w:rsidRDefault="00BE7B6F" w:rsidP="00BE7B6F">
          <w:pPr>
            <w:pStyle w:val="40BAA458BCAA4FDC9AD8DE8CD922A63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CE23FD597334221BE34466F81AD9AAF"/>
        <w:category>
          <w:name w:val="General"/>
          <w:gallery w:val="placeholder"/>
        </w:category>
        <w:types>
          <w:type w:val="bbPlcHdr"/>
        </w:types>
        <w:behaviors>
          <w:behavior w:val="content"/>
        </w:behaviors>
        <w:guid w:val="{55756974-C1C1-45A6-98CE-8F0DD1BA8BFA}"/>
      </w:docPartPr>
      <w:docPartBody>
        <w:p w:rsidR="00BE7B6F" w:rsidRDefault="00BE7B6F" w:rsidP="00BE7B6F">
          <w:pPr>
            <w:pStyle w:val="9CE23FD597334221BE34466F81AD9AAF"/>
          </w:pPr>
          <w:r w:rsidRPr="000C38C2">
            <w:rPr>
              <w:rStyle w:val="Textodelmarcadordeposicin"/>
              <w:rFonts w:ascii="Arial" w:hAnsi="Arial" w:cs="Arial"/>
              <w:color w:val="FF8F8F"/>
              <w:u w:val="single"/>
            </w:rPr>
            <w:t>Diligenciar el número del proceso</w:t>
          </w:r>
        </w:p>
      </w:docPartBody>
    </w:docPart>
    <w:docPart>
      <w:docPartPr>
        <w:name w:val="429B523B67BB48A6A40413B40535ABAE"/>
        <w:category>
          <w:name w:val="General"/>
          <w:gallery w:val="placeholder"/>
        </w:category>
        <w:types>
          <w:type w:val="bbPlcHdr"/>
        </w:types>
        <w:behaviors>
          <w:behavior w:val="content"/>
        </w:behaviors>
        <w:guid w:val="{E163D8DA-7D45-4943-AAC8-C05CB090E088}"/>
      </w:docPartPr>
      <w:docPartBody>
        <w:p w:rsidR="00BE7B6F" w:rsidRDefault="00BE7B6F" w:rsidP="00BE7B6F">
          <w:pPr>
            <w:pStyle w:val="429B523B67BB48A6A40413B40535ABAE"/>
          </w:pPr>
          <w:r w:rsidRPr="000C38C2">
            <w:rPr>
              <w:rStyle w:val="Textodelmarcadordeposicin"/>
              <w:rFonts w:ascii="Arial" w:hAnsi="Arial" w:cs="Arial"/>
              <w:color w:val="FF8F8F"/>
              <w:u w:val="single"/>
            </w:rPr>
            <w:t>Transcribir el objeto del proceso</w:t>
          </w:r>
        </w:p>
      </w:docPartBody>
    </w:docPart>
    <w:docPart>
      <w:docPartPr>
        <w:name w:val="523655A27B934BF987C54FD9FBD8CC2E"/>
        <w:category>
          <w:name w:val="General"/>
          <w:gallery w:val="placeholder"/>
        </w:category>
        <w:types>
          <w:type w:val="bbPlcHdr"/>
        </w:types>
        <w:behaviors>
          <w:behavior w:val="content"/>
        </w:behaviors>
        <w:guid w:val="{3BA9B375-0C21-494F-947E-D0845D7AEC79}"/>
      </w:docPartPr>
      <w:docPartBody>
        <w:p w:rsidR="00BE7B6F" w:rsidRDefault="00BE7B6F" w:rsidP="00BE7B6F">
          <w:pPr>
            <w:pStyle w:val="523655A27B934BF987C54FD9FBD8CC2E"/>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DE7E5D242F1947CEA13D09F16DA690E2"/>
        <w:category>
          <w:name w:val="General"/>
          <w:gallery w:val="placeholder"/>
        </w:category>
        <w:types>
          <w:type w:val="bbPlcHdr"/>
        </w:types>
        <w:behaviors>
          <w:behavior w:val="content"/>
        </w:behaviors>
        <w:guid w:val="{AF2EF180-A0ED-496C-BDEB-CACEE123D9F9}"/>
      </w:docPartPr>
      <w:docPartBody>
        <w:p w:rsidR="00BE7B6F" w:rsidRDefault="00BE7B6F" w:rsidP="00BE7B6F">
          <w:pPr>
            <w:pStyle w:val="DE7E5D242F1947CEA13D09F16DA690E2"/>
          </w:pPr>
          <w:r w:rsidRPr="00543187">
            <w:rPr>
              <w:rStyle w:val="Textodelmarcadordeposicin"/>
              <w:rFonts w:ascii="Arial" w:eastAsiaTheme="minorHAnsi" w:hAnsi="Arial" w:cs="Arial"/>
              <w:color w:val="FF5B5B"/>
              <w:sz w:val="20"/>
              <w:szCs w:val="20"/>
            </w:rPr>
            <w:t>%.</w:t>
          </w:r>
        </w:p>
      </w:docPartBody>
    </w:docPart>
    <w:docPart>
      <w:docPartPr>
        <w:name w:val="71E99012CD404D4ABAA87A8E04B1190A"/>
        <w:category>
          <w:name w:val="General"/>
          <w:gallery w:val="placeholder"/>
        </w:category>
        <w:types>
          <w:type w:val="bbPlcHdr"/>
        </w:types>
        <w:behaviors>
          <w:behavior w:val="content"/>
        </w:behaviors>
        <w:guid w:val="{D1D1FD75-A570-448A-B2B8-4F1A6169537B}"/>
      </w:docPartPr>
      <w:docPartBody>
        <w:p w:rsidR="00BE7B6F" w:rsidRDefault="00BE7B6F" w:rsidP="00BE7B6F">
          <w:pPr>
            <w:pStyle w:val="71E99012CD404D4ABAA87A8E04B1190A"/>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A61CA5B8D52C4A8285418F64D1754840"/>
        <w:category>
          <w:name w:val="General"/>
          <w:gallery w:val="placeholder"/>
        </w:category>
        <w:types>
          <w:type w:val="bbPlcHdr"/>
        </w:types>
        <w:behaviors>
          <w:behavior w:val="content"/>
        </w:behaviors>
        <w:guid w:val="{52508BA8-37D6-43D8-AC4B-8E00DB5137B9}"/>
      </w:docPartPr>
      <w:docPartBody>
        <w:p w:rsidR="00BE7B6F" w:rsidRDefault="00BE7B6F" w:rsidP="00BE7B6F">
          <w:pPr>
            <w:pStyle w:val="A61CA5B8D52C4A8285418F64D1754840"/>
          </w:pPr>
          <w:r w:rsidRPr="00543187">
            <w:rPr>
              <w:rStyle w:val="Textodelmarcadordeposicin"/>
              <w:rFonts w:ascii="Arial" w:eastAsiaTheme="minorHAnsi" w:hAnsi="Arial" w:cs="Arial"/>
              <w:color w:val="FF5B5B"/>
              <w:sz w:val="20"/>
              <w:szCs w:val="20"/>
            </w:rPr>
            <w:t>%.</w:t>
          </w:r>
        </w:p>
      </w:docPartBody>
    </w:docPart>
    <w:docPart>
      <w:docPartPr>
        <w:name w:val="C57F3EC53D894227A403B46CD5759F22"/>
        <w:category>
          <w:name w:val="General"/>
          <w:gallery w:val="placeholder"/>
        </w:category>
        <w:types>
          <w:type w:val="bbPlcHdr"/>
        </w:types>
        <w:behaviors>
          <w:behavior w:val="content"/>
        </w:behaviors>
        <w:guid w:val="{ADD2AD97-5A38-41BC-AC25-ADA638A4ABE7}"/>
      </w:docPartPr>
      <w:docPartBody>
        <w:p w:rsidR="00BE7B6F" w:rsidRDefault="00BE7B6F" w:rsidP="00BE7B6F">
          <w:pPr>
            <w:pStyle w:val="C57F3EC53D894227A403B46CD5759F22"/>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DF54E64522E545C5B6118E013B315BCC"/>
        <w:category>
          <w:name w:val="General"/>
          <w:gallery w:val="placeholder"/>
        </w:category>
        <w:types>
          <w:type w:val="bbPlcHdr"/>
        </w:types>
        <w:behaviors>
          <w:behavior w:val="content"/>
        </w:behaviors>
        <w:guid w:val="{C50316B9-87E9-4A8A-9212-BB52027E9ED7}"/>
      </w:docPartPr>
      <w:docPartBody>
        <w:p w:rsidR="00BE7B6F" w:rsidRDefault="00BE7B6F" w:rsidP="00BE7B6F">
          <w:pPr>
            <w:pStyle w:val="DF54E64522E545C5B6118E013B315BCC"/>
          </w:pPr>
          <w:r w:rsidRPr="00543187">
            <w:rPr>
              <w:rStyle w:val="Textodelmarcadordeposicin"/>
              <w:rFonts w:ascii="Arial" w:eastAsiaTheme="minorHAnsi" w:hAnsi="Arial" w:cs="Arial"/>
              <w:color w:val="FF5B5B"/>
              <w:sz w:val="20"/>
              <w:szCs w:val="20"/>
            </w:rPr>
            <w:t>%.</w:t>
          </w:r>
        </w:p>
      </w:docPartBody>
    </w:docPart>
    <w:docPart>
      <w:docPartPr>
        <w:name w:val="B58DFD61C0DA44F69B193311AD97E285"/>
        <w:category>
          <w:name w:val="General"/>
          <w:gallery w:val="placeholder"/>
        </w:category>
        <w:types>
          <w:type w:val="bbPlcHdr"/>
        </w:types>
        <w:behaviors>
          <w:behavior w:val="content"/>
        </w:behaviors>
        <w:guid w:val="{FCD02CF9-A1CE-4AC4-BB65-BEB30B548504}"/>
      </w:docPartPr>
      <w:docPartBody>
        <w:p w:rsidR="00BE7B6F" w:rsidRDefault="00BE7B6F" w:rsidP="00BE7B6F">
          <w:pPr>
            <w:pStyle w:val="B58DFD61C0DA44F69B193311AD97E28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6E4F5FE946D64A389DDCD37F80AB242C"/>
        <w:category>
          <w:name w:val="General"/>
          <w:gallery w:val="placeholder"/>
        </w:category>
        <w:types>
          <w:type w:val="bbPlcHdr"/>
        </w:types>
        <w:behaviors>
          <w:behavior w:val="content"/>
        </w:behaviors>
        <w:guid w:val="{69E41FFE-F49A-4FB5-9681-9FA8F476EC32}"/>
      </w:docPartPr>
      <w:docPartBody>
        <w:p w:rsidR="00BE7B6F" w:rsidRDefault="00BE7B6F" w:rsidP="00BE7B6F">
          <w:pPr>
            <w:pStyle w:val="6E4F5FE946D64A389DDCD37F80AB242C"/>
          </w:pPr>
          <w:r w:rsidRPr="00543187">
            <w:rPr>
              <w:rStyle w:val="Textodelmarcadordeposicin"/>
              <w:rFonts w:ascii="Arial" w:eastAsiaTheme="minorHAnsi" w:hAnsi="Arial" w:cs="Arial"/>
              <w:color w:val="FF5B5B"/>
              <w:sz w:val="20"/>
              <w:szCs w:val="20"/>
            </w:rPr>
            <w:t>%.</w:t>
          </w:r>
        </w:p>
      </w:docPartBody>
    </w:docPart>
    <w:docPart>
      <w:docPartPr>
        <w:name w:val="B9120FE62CB84D8497941AAECFC860AE"/>
        <w:category>
          <w:name w:val="General"/>
          <w:gallery w:val="placeholder"/>
        </w:category>
        <w:types>
          <w:type w:val="bbPlcHdr"/>
        </w:types>
        <w:behaviors>
          <w:behavior w:val="content"/>
        </w:behaviors>
        <w:guid w:val="{719B3D45-5023-4754-BFE7-E7BE26C40512}"/>
      </w:docPartPr>
      <w:docPartBody>
        <w:p w:rsidR="00BE7B6F" w:rsidRDefault="00BE7B6F" w:rsidP="00BE7B6F">
          <w:pPr>
            <w:pStyle w:val="B9120FE62CB84D8497941AAECFC860A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CAC644C01F8479E982CFBA7FA81FF12"/>
        <w:category>
          <w:name w:val="General"/>
          <w:gallery w:val="placeholder"/>
        </w:category>
        <w:types>
          <w:type w:val="bbPlcHdr"/>
        </w:types>
        <w:behaviors>
          <w:behavior w:val="content"/>
        </w:behaviors>
        <w:guid w:val="{6707E773-90E1-4833-BF96-5BD5E55597DE}"/>
      </w:docPartPr>
      <w:docPartBody>
        <w:p w:rsidR="00BE7B6F" w:rsidRDefault="00BE7B6F" w:rsidP="00BE7B6F">
          <w:pPr>
            <w:pStyle w:val="8CAC644C01F8479E982CFBA7FA81FF12"/>
          </w:pPr>
          <w:r w:rsidRPr="00543187">
            <w:rPr>
              <w:rStyle w:val="Textodelmarcadordeposicin"/>
              <w:rFonts w:ascii="Arial" w:eastAsiaTheme="minorHAnsi" w:hAnsi="Arial" w:cs="Arial"/>
              <w:color w:val="FF5B5B"/>
              <w:sz w:val="20"/>
              <w:szCs w:val="20"/>
            </w:rPr>
            <w:t>%.</w:t>
          </w:r>
        </w:p>
      </w:docPartBody>
    </w:docPart>
    <w:docPart>
      <w:docPartPr>
        <w:name w:val="34B73E0EA484484E84AF8D1EA3CC6BB9"/>
        <w:category>
          <w:name w:val="General"/>
          <w:gallery w:val="placeholder"/>
        </w:category>
        <w:types>
          <w:type w:val="bbPlcHdr"/>
        </w:types>
        <w:behaviors>
          <w:behavior w:val="content"/>
        </w:behaviors>
        <w:guid w:val="{CB69883C-1E3C-4ECE-BD3D-F75C09F04497}"/>
      </w:docPartPr>
      <w:docPartBody>
        <w:p w:rsidR="00BE7B6F" w:rsidRDefault="00BE7B6F" w:rsidP="00BE7B6F">
          <w:pPr>
            <w:pStyle w:val="34B73E0EA484484E84AF8D1EA3CC6BB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7EB97F5C87A42978C2AE9E811D9C57B"/>
        <w:category>
          <w:name w:val="General"/>
          <w:gallery w:val="placeholder"/>
        </w:category>
        <w:types>
          <w:type w:val="bbPlcHdr"/>
        </w:types>
        <w:behaviors>
          <w:behavior w:val="content"/>
        </w:behaviors>
        <w:guid w:val="{D327F98E-6680-4759-BF68-3A6B611DEBFA}"/>
      </w:docPartPr>
      <w:docPartBody>
        <w:p w:rsidR="00BE7B6F" w:rsidRDefault="00BE7B6F" w:rsidP="00BE7B6F">
          <w:pPr>
            <w:pStyle w:val="A7EB97F5C87A42978C2AE9E811D9C57B"/>
          </w:pPr>
          <w:r w:rsidRPr="00543187">
            <w:rPr>
              <w:rStyle w:val="Textodelmarcadordeposicin"/>
              <w:rFonts w:ascii="Arial" w:eastAsiaTheme="minorHAnsi" w:hAnsi="Arial" w:cs="Arial"/>
              <w:color w:val="FF5B5B"/>
              <w:sz w:val="20"/>
              <w:szCs w:val="20"/>
            </w:rPr>
            <w:t>%.</w:t>
          </w:r>
        </w:p>
      </w:docPartBody>
    </w:docPart>
    <w:docPart>
      <w:docPartPr>
        <w:name w:val="DD9E9E00286143D4800505BAD5244749"/>
        <w:category>
          <w:name w:val="General"/>
          <w:gallery w:val="placeholder"/>
        </w:category>
        <w:types>
          <w:type w:val="bbPlcHdr"/>
        </w:types>
        <w:behaviors>
          <w:behavior w:val="content"/>
        </w:behaviors>
        <w:guid w:val="{024508D0-3058-4657-94B4-445A3A7AC6BE}"/>
      </w:docPartPr>
      <w:docPartBody>
        <w:p w:rsidR="00BE7B6F" w:rsidRDefault="00BE7B6F" w:rsidP="00BE7B6F">
          <w:pPr>
            <w:pStyle w:val="DD9E9E00286143D4800505BAD5244749"/>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93C941E11D0D4DBCA3E0AB5421C56061"/>
        <w:category>
          <w:name w:val="General"/>
          <w:gallery w:val="placeholder"/>
        </w:category>
        <w:types>
          <w:type w:val="bbPlcHdr"/>
        </w:types>
        <w:behaviors>
          <w:behavior w:val="content"/>
        </w:behaviors>
        <w:guid w:val="{948393CE-7ED2-4D99-8674-BB0DA3389B6B}"/>
      </w:docPartPr>
      <w:docPartBody>
        <w:p w:rsidR="00BE7B6F" w:rsidRDefault="00BE7B6F" w:rsidP="00BE7B6F">
          <w:pPr>
            <w:pStyle w:val="93C941E11D0D4DBCA3E0AB5421C56061"/>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12DA1C7D4A334CB0ACA15CE9ED7780FE"/>
        <w:category>
          <w:name w:val="General"/>
          <w:gallery w:val="placeholder"/>
        </w:category>
        <w:types>
          <w:type w:val="bbPlcHdr"/>
        </w:types>
        <w:behaviors>
          <w:behavior w:val="content"/>
        </w:behaviors>
        <w:guid w:val="{BDFAB367-A97E-42D0-AEA8-6AE38701E77E}"/>
      </w:docPartPr>
      <w:docPartBody>
        <w:p w:rsidR="00BE7B6F" w:rsidRDefault="00BE7B6F" w:rsidP="00BE7B6F">
          <w:pPr>
            <w:pStyle w:val="12DA1C7D4A334CB0ACA15CE9ED7780FE"/>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1036D0C658C8498FB78A2E1227B0109C"/>
        <w:category>
          <w:name w:val="General"/>
          <w:gallery w:val="placeholder"/>
        </w:category>
        <w:types>
          <w:type w:val="bbPlcHdr"/>
        </w:types>
        <w:behaviors>
          <w:behavior w:val="content"/>
        </w:behaviors>
        <w:guid w:val="{2070EB72-AB7B-4592-A0A6-1049C91A5420}"/>
      </w:docPartPr>
      <w:docPartBody>
        <w:p w:rsidR="00BE7B6F" w:rsidRDefault="00BE7B6F" w:rsidP="00BE7B6F">
          <w:pPr>
            <w:pStyle w:val="1036D0C658C8498FB78A2E1227B0109C"/>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56E40153392F40F4A84190A2ABF115F2"/>
        <w:category>
          <w:name w:val="General"/>
          <w:gallery w:val="placeholder"/>
        </w:category>
        <w:types>
          <w:type w:val="bbPlcHdr"/>
        </w:types>
        <w:behaviors>
          <w:behavior w:val="content"/>
        </w:behaviors>
        <w:guid w:val="{0DD1480B-737A-4034-B2BB-67B0D35B1D48}"/>
      </w:docPartPr>
      <w:docPartBody>
        <w:p w:rsidR="00BE7B6F" w:rsidRDefault="00BE7B6F" w:rsidP="00BE7B6F">
          <w:pPr>
            <w:pStyle w:val="56E40153392F40F4A84190A2ABF115F2"/>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DA19ECC6046A4DBDAE853282586914CB"/>
        <w:category>
          <w:name w:val="General"/>
          <w:gallery w:val="placeholder"/>
        </w:category>
        <w:types>
          <w:type w:val="bbPlcHdr"/>
        </w:types>
        <w:behaviors>
          <w:behavior w:val="content"/>
        </w:behaviors>
        <w:guid w:val="{6B87EBD5-BF69-4C1D-9563-85A7111010B0}"/>
      </w:docPartPr>
      <w:docPartBody>
        <w:p w:rsidR="00BE7B6F" w:rsidRDefault="00BE7B6F" w:rsidP="00BE7B6F">
          <w:pPr>
            <w:pStyle w:val="DA19ECC6046A4DBDAE853282586914CB"/>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82C24F633D1A4113B3C9C903D0D666F2"/>
        <w:category>
          <w:name w:val="General"/>
          <w:gallery w:val="placeholder"/>
        </w:category>
        <w:types>
          <w:type w:val="bbPlcHdr"/>
        </w:types>
        <w:behaviors>
          <w:behavior w:val="content"/>
        </w:behaviors>
        <w:guid w:val="{C31A2515-7B0A-448A-BB4E-DDC0F9639544}"/>
      </w:docPartPr>
      <w:docPartBody>
        <w:p w:rsidR="00BE7B6F" w:rsidRDefault="00BE7B6F" w:rsidP="00BE7B6F">
          <w:pPr>
            <w:pStyle w:val="82C24F633D1A4113B3C9C903D0D666F2"/>
          </w:pPr>
          <w:r w:rsidRPr="000C38C2">
            <w:rPr>
              <w:rStyle w:val="Textodelmarcadordeposicin"/>
              <w:rFonts w:eastAsiaTheme="minorHAnsi"/>
              <w:color w:val="FF8F8F"/>
              <w:sz w:val="22"/>
              <w:szCs w:val="22"/>
              <w:u w:val="single"/>
            </w:rPr>
            <w:t>Diligenciar correo electrónico de notificaciones</w:t>
          </w:r>
        </w:p>
      </w:docPartBody>
    </w:docPart>
    <w:docPart>
      <w:docPartPr>
        <w:name w:val="98B34676D33B4006AE6BA592E502E022"/>
        <w:category>
          <w:name w:val="General"/>
          <w:gallery w:val="placeholder"/>
        </w:category>
        <w:types>
          <w:type w:val="bbPlcHdr"/>
        </w:types>
        <w:behaviors>
          <w:behavior w:val="content"/>
        </w:behaviors>
        <w:guid w:val="{19789E13-E27E-4E4B-A229-D4DF752830CA}"/>
      </w:docPartPr>
      <w:docPartBody>
        <w:p w:rsidR="00BE7B6F" w:rsidRDefault="00BE7B6F" w:rsidP="00BE7B6F">
          <w:pPr>
            <w:pStyle w:val="98B34676D33B4006AE6BA592E502E022"/>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37C436657C9F4DDD84297BB6552463D7"/>
        <w:category>
          <w:name w:val="General"/>
          <w:gallery w:val="placeholder"/>
        </w:category>
        <w:types>
          <w:type w:val="bbPlcHdr"/>
        </w:types>
        <w:behaviors>
          <w:behavior w:val="content"/>
        </w:behaviors>
        <w:guid w:val="{2825D340-79F9-4130-9149-FB30B2CD3D05}"/>
      </w:docPartPr>
      <w:docPartBody>
        <w:p w:rsidR="00BE7B6F" w:rsidRDefault="00BE7B6F" w:rsidP="00BE7B6F">
          <w:pPr>
            <w:pStyle w:val="37C436657C9F4DDD84297BB6552463D7"/>
          </w:pPr>
          <w:r w:rsidRPr="000113F5">
            <w:rPr>
              <w:rStyle w:val="Textodelmarcadordeposicin"/>
              <w:rFonts w:ascii="Arial" w:hAnsi="Arial" w:cs="Arial"/>
              <w:color w:val="FF8F8F"/>
              <w:sz w:val="18"/>
              <w:szCs w:val="18"/>
              <w:u w:val="single"/>
            </w:rPr>
            <w:t>Diligenciar el número del proceso</w:t>
          </w:r>
        </w:p>
      </w:docPartBody>
    </w:docPart>
    <w:docPart>
      <w:docPartPr>
        <w:name w:val="4DA011307ED84AB995CB5528A3C6F1AD"/>
        <w:category>
          <w:name w:val="General"/>
          <w:gallery w:val="placeholder"/>
        </w:category>
        <w:types>
          <w:type w:val="bbPlcHdr"/>
        </w:types>
        <w:behaviors>
          <w:behavior w:val="content"/>
        </w:behaviors>
        <w:guid w:val="{5FC0C62D-F3C2-4770-B539-965AF7AE3409}"/>
      </w:docPartPr>
      <w:docPartBody>
        <w:p w:rsidR="00BE7B6F" w:rsidRDefault="00BE7B6F" w:rsidP="00BE7B6F">
          <w:pPr>
            <w:pStyle w:val="4DA011307ED84AB995CB5528A3C6F1AD"/>
          </w:pPr>
          <w:r w:rsidRPr="000113F5">
            <w:rPr>
              <w:rStyle w:val="Textodelmarcadordeposicin"/>
              <w:rFonts w:ascii="Arial" w:hAnsi="Arial" w:cs="Arial"/>
              <w:color w:val="FF8F8F"/>
              <w:sz w:val="18"/>
              <w:szCs w:val="18"/>
              <w:u w:val="single"/>
            </w:rPr>
            <w:t>Transcribir el objeto del proceso</w:t>
          </w:r>
        </w:p>
      </w:docPartBody>
    </w:docPart>
    <w:docPart>
      <w:docPartPr>
        <w:name w:val="343D623A4BEE49C2988DB1183B9E370D"/>
        <w:category>
          <w:name w:val="General"/>
          <w:gallery w:val="placeholder"/>
        </w:category>
        <w:types>
          <w:type w:val="bbPlcHdr"/>
        </w:types>
        <w:behaviors>
          <w:behavior w:val="content"/>
        </w:behaviors>
        <w:guid w:val="{A468B052-2E18-49E3-BDE4-CCB741F35D81}"/>
      </w:docPartPr>
      <w:docPartBody>
        <w:p w:rsidR="00BE7B6F" w:rsidRDefault="00BE7B6F" w:rsidP="00BE7B6F">
          <w:pPr>
            <w:pStyle w:val="343D623A4BEE49C2988DB1183B9E370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FA2B23A65A54A9083346859A06B9D5A"/>
        <w:category>
          <w:name w:val="General"/>
          <w:gallery w:val="placeholder"/>
        </w:category>
        <w:types>
          <w:type w:val="bbPlcHdr"/>
        </w:types>
        <w:behaviors>
          <w:behavior w:val="content"/>
        </w:behaviors>
        <w:guid w:val="{737A6EDC-64C0-4ED4-870C-EB0DB994F98A}"/>
      </w:docPartPr>
      <w:docPartBody>
        <w:p w:rsidR="00BE7B6F" w:rsidRDefault="00BE7B6F" w:rsidP="00BE7B6F">
          <w:pPr>
            <w:pStyle w:val="DFA2B23A65A54A9083346859A06B9D5A"/>
          </w:pPr>
          <w:r w:rsidRPr="000C38C2">
            <w:rPr>
              <w:rStyle w:val="Textodelmarcadordeposicin"/>
              <w:rFonts w:ascii="Arial" w:hAnsi="Arial" w:cs="Arial"/>
              <w:color w:val="FF8F8F"/>
              <w:u w:val="single"/>
            </w:rPr>
            <w:t>Diligenciar el número del proceso</w:t>
          </w:r>
        </w:p>
      </w:docPartBody>
    </w:docPart>
    <w:docPart>
      <w:docPartPr>
        <w:name w:val="C54CC3D77F15496E99BC533748B66C4D"/>
        <w:category>
          <w:name w:val="General"/>
          <w:gallery w:val="placeholder"/>
        </w:category>
        <w:types>
          <w:type w:val="bbPlcHdr"/>
        </w:types>
        <w:behaviors>
          <w:behavior w:val="content"/>
        </w:behaviors>
        <w:guid w:val="{22D0F802-C491-4819-B992-258296AD6DB0}"/>
      </w:docPartPr>
      <w:docPartBody>
        <w:p w:rsidR="00BE7B6F" w:rsidRDefault="00BE7B6F" w:rsidP="00BE7B6F">
          <w:pPr>
            <w:pStyle w:val="C54CC3D77F15496E99BC533748B66C4D"/>
          </w:pPr>
          <w:r w:rsidRPr="000C38C2">
            <w:rPr>
              <w:rStyle w:val="Textodelmarcadordeposicin"/>
              <w:rFonts w:ascii="Arial" w:hAnsi="Arial" w:cs="Arial"/>
              <w:color w:val="FF8F8F"/>
              <w:u w:val="single"/>
            </w:rPr>
            <w:t>Transcribir el objeto del proceso</w:t>
          </w:r>
        </w:p>
      </w:docPartBody>
    </w:docPart>
    <w:docPart>
      <w:docPartPr>
        <w:name w:val="FD7D7D596AE4412B97F7E1A32859BDF2"/>
        <w:category>
          <w:name w:val="General"/>
          <w:gallery w:val="placeholder"/>
        </w:category>
        <w:types>
          <w:type w:val="bbPlcHdr"/>
        </w:types>
        <w:behaviors>
          <w:behavior w:val="content"/>
        </w:behaviors>
        <w:guid w:val="{B55F6305-3EB7-4BFA-88FF-80F14C4A2577}"/>
      </w:docPartPr>
      <w:docPartBody>
        <w:p w:rsidR="00BE7B6F" w:rsidRDefault="00BE7B6F" w:rsidP="00BE7B6F">
          <w:pPr>
            <w:pStyle w:val="FD7D7D596AE4412B97F7E1A32859BDF2"/>
          </w:pPr>
          <w:r w:rsidRPr="000C38C2">
            <w:rPr>
              <w:rStyle w:val="Textodelmarcadordeposicin"/>
              <w:rFonts w:ascii="Arial" w:hAnsi="Arial" w:cs="Arial"/>
              <w:color w:val="FF8F8F"/>
              <w:u w:val="single"/>
            </w:rPr>
            <w:t>DILIGENCIAR LA UNIDAD A LA QUE PRESENTA LA OFERTA</w:t>
          </w:r>
        </w:p>
      </w:docPartBody>
    </w:docPart>
    <w:docPart>
      <w:docPartPr>
        <w:name w:val="4134B7A8F0E7468C8F430202DA4E40D7"/>
        <w:category>
          <w:name w:val="General"/>
          <w:gallery w:val="placeholder"/>
        </w:category>
        <w:types>
          <w:type w:val="bbPlcHdr"/>
        </w:types>
        <w:behaviors>
          <w:behavior w:val="content"/>
        </w:behaviors>
        <w:guid w:val="{84C8501C-D503-4C10-8BF6-8FB84E5199E9}"/>
      </w:docPartPr>
      <w:docPartBody>
        <w:p w:rsidR="00BE7B6F" w:rsidRDefault="00BE7B6F" w:rsidP="00BE7B6F">
          <w:pPr>
            <w:pStyle w:val="4134B7A8F0E7468C8F430202DA4E40D7"/>
          </w:pPr>
          <w:r w:rsidRPr="00A70DFE">
            <w:rPr>
              <w:rStyle w:val="Textodelmarcadordeposicin"/>
              <w:rFonts w:ascii="Arial" w:hAnsi="Arial" w:cs="Arial"/>
              <w:color w:val="FF8F8F"/>
              <w:u w:val="single"/>
            </w:rPr>
            <w:t>Ciudad</w:t>
          </w:r>
        </w:p>
      </w:docPartBody>
    </w:docPart>
    <w:docPart>
      <w:docPartPr>
        <w:name w:val="B94FF53D51C149B989BCD215CFFE277D"/>
        <w:category>
          <w:name w:val="General"/>
          <w:gallery w:val="placeholder"/>
        </w:category>
        <w:types>
          <w:type w:val="bbPlcHdr"/>
        </w:types>
        <w:behaviors>
          <w:behavior w:val="content"/>
        </w:behaviors>
        <w:guid w:val="{F7844158-CC0D-4DB7-903C-431EAB74D816}"/>
      </w:docPartPr>
      <w:docPartBody>
        <w:p w:rsidR="00BE7B6F" w:rsidRDefault="00BE7B6F" w:rsidP="00BE7B6F">
          <w:pPr>
            <w:pStyle w:val="B94FF53D51C149B989BCD215CFFE277D"/>
          </w:pPr>
          <w:r w:rsidRPr="00A70DFE">
            <w:rPr>
              <w:rStyle w:val="Textodelmarcadordeposicin"/>
              <w:rFonts w:ascii="Arial" w:hAnsi="Arial" w:cs="Arial"/>
              <w:color w:val="FF8F8F"/>
            </w:rPr>
            <w:t>seleccionar la fecha.</w:t>
          </w:r>
        </w:p>
      </w:docPartBody>
    </w:docPart>
    <w:docPart>
      <w:docPartPr>
        <w:name w:val="36162D04240F4D499D47D56C8EBEFC01"/>
        <w:category>
          <w:name w:val="General"/>
          <w:gallery w:val="placeholder"/>
        </w:category>
        <w:types>
          <w:type w:val="bbPlcHdr"/>
        </w:types>
        <w:behaviors>
          <w:behavior w:val="content"/>
        </w:behaviors>
        <w:guid w:val="{E328EE51-9983-4A37-8B99-63CA9C95F6D2}"/>
      </w:docPartPr>
      <w:docPartBody>
        <w:p w:rsidR="00BE7B6F" w:rsidRDefault="00BE7B6F" w:rsidP="00BE7B6F">
          <w:pPr>
            <w:pStyle w:val="36162D04240F4D499D47D56C8EBEFC0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ACE509E14364A55B901E46CD7E37973"/>
        <w:category>
          <w:name w:val="General"/>
          <w:gallery w:val="placeholder"/>
        </w:category>
        <w:types>
          <w:type w:val="bbPlcHdr"/>
        </w:types>
        <w:behaviors>
          <w:behavior w:val="content"/>
        </w:behaviors>
        <w:guid w:val="{97AA10D3-E887-4F9B-8E58-526E835C2CBA}"/>
      </w:docPartPr>
      <w:docPartBody>
        <w:p w:rsidR="00BE7B6F" w:rsidRDefault="00BE7B6F" w:rsidP="00BE7B6F">
          <w:pPr>
            <w:pStyle w:val="FACE509E14364A55B901E46CD7E37973"/>
          </w:pPr>
          <w:r w:rsidRPr="00A70DFE">
            <w:rPr>
              <w:rStyle w:val="Textodelmarcadordeposicin"/>
              <w:rFonts w:ascii="Arial" w:hAnsi="Arial" w:cs="Arial"/>
              <w:color w:val="FF8F8F"/>
              <w:u w:val="single"/>
            </w:rPr>
            <w:t>Diligenciar el número del proceso</w:t>
          </w:r>
        </w:p>
      </w:docPartBody>
    </w:docPart>
    <w:docPart>
      <w:docPartPr>
        <w:name w:val="66261EC2EA4D4F2394EDE2EC799755BF"/>
        <w:category>
          <w:name w:val="General"/>
          <w:gallery w:val="placeholder"/>
        </w:category>
        <w:types>
          <w:type w:val="bbPlcHdr"/>
        </w:types>
        <w:behaviors>
          <w:behavior w:val="content"/>
        </w:behaviors>
        <w:guid w:val="{364FF93E-4EA9-4C08-861E-85D34A90C19B}"/>
      </w:docPartPr>
      <w:docPartBody>
        <w:p w:rsidR="00BE7B6F" w:rsidRDefault="00BE7B6F" w:rsidP="00BE7B6F">
          <w:pPr>
            <w:pStyle w:val="66261EC2EA4D4F2394EDE2EC799755BF"/>
          </w:pPr>
          <w:r w:rsidRPr="00A70DFE">
            <w:rPr>
              <w:rStyle w:val="Textodelmarcadordeposicin"/>
              <w:rFonts w:ascii="Arial" w:hAnsi="Arial" w:cs="Arial"/>
              <w:color w:val="FF8F8F"/>
              <w:u w:val="single"/>
            </w:rPr>
            <w:t>Transcribir el objeto del proceso</w:t>
          </w:r>
        </w:p>
      </w:docPartBody>
    </w:docPart>
    <w:docPart>
      <w:docPartPr>
        <w:name w:val="66586CFE407D400CA35BA2BD28FC3945"/>
        <w:category>
          <w:name w:val="General"/>
          <w:gallery w:val="placeholder"/>
        </w:category>
        <w:types>
          <w:type w:val="bbPlcHdr"/>
        </w:types>
        <w:behaviors>
          <w:behavior w:val="content"/>
        </w:behaviors>
        <w:guid w:val="{E20ECE57-9E5C-4172-84F5-E1B04415F7A4}"/>
      </w:docPartPr>
      <w:docPartBody>
        <w:p w:rsidR="00C035FA" w:rsidRDefault="00BC52F2" w:rsidP="00BC52F2">
          <w:pPr>
            <w:pStyle w:val="66586CFE407D400CA35BA2BD28FC3945"/>
          </w:pPr>
          <w:r w:rsidRPr="00362D86">
            <w:rPr>
              <w:rStyle w:val="Textodelmarcadordeposicin"/>
              <w:rFonts w:ascii="Arial" w:hAnsi="Arial" w:cs="Arial"/>
              <w:color w:val="FF8F8F"/>
              <w:sz w:val="20"/>
              <w:szCs w:val="20"/>
              <w:u w:val="single"/>
            </w:rPr>
            <w:t>Ciudad</w:t>
          </w:r>
        </w:p>
      </w:docPartBody>
    </w:docPart>
    <w:docPart>
      <w:docPartPr>
        <w:name w:val="1B8780DD0AE344FE8A2DE5C54CF19774"/>
        <w:category>
          <w:name w:val="General"/>
          <w:gallery w:val="placeholder"/>
        </w:category>
        <w:types>
          <w:type w:val="bbPlcHdr"/>
        </w:types>
        <w:behaviors>
          <w:behavior w:val="content"/>
        </w:behaviors>
        <w:guid w:val="{2245A2CE-B37A-4FFC-8431-0D16BA56B40B}"/>
      </w:docPartPr>
      <w:docPartBody>
        <w:p w:rsidR="00C035FA" w:rsidRDefault="00BC52F2" w:rsidP="00BC52F2">
          <w:pPr>
            <w:pStyle w:val="1B8780DD0AE344FE8A2DE5C54CF19774"/>
          </w:pPr>
          <w:r w:rsidRPr="00362D86">
            <w:rPr>
              <w:rStyle w:val="Textodelmarcadordeposicin"/>
              <w:rFonts w:ascii="Arial" w:hAnsi="Arial" w:cs="Arial"/>
              <w:color w:val="FF8F8F"/>
              <w:sz w:val="20"/>
              <w:szCs w:val="20"/>
            </w:rPr>
            <w:t>seleccionar la fecha.</w:t>
          </w:r>
        </w:p>
      </w:docPartBody>
    </w:docPart>
    <w:docPart>
      <w:docPartPr>
        <w:name w:val="F62CEC0CAF5149BFB4FB41AEC2D11DAB"/>
        <w:category>
          <w:name w:val="General"/>
          <w:gallery w:val="placeholder"/>
        </w:category>
        <w:types>
          <w:type w:val="bbPlcHdr"/>
        </w:types>
        <w:behaviors>
          <w:behavior w:val="content"/>
        </w:behaviors>
        <w:guid w:val="{AC5118BC-A304-405D-B485-A9ABF0DB5946}"/>
      </w:docPartPr>
      <w:docPartBody>
        <w:p w:rsidR="00C035FA" w:rsidRDefault="00BC52F2" w:rsidP="00BC52F2">
          <w:pPr>
            <w:pStyle w:val="F62CEC0CAF5149BFB4FB41AEC2D11DAB"/>
          </w:pPr>
          <w:r w:rsidRPr="00362D86">
            <w:rPr>
              <w:rStyle w:val="Textodelmarcadordeposicin"/>
              <w:rFonts w:ascii="Arial" w:hAnsi="Arial" w:cs="Arial"/>
              <w:color w:val="FF8F8F"/>
              <w:sz w:val="20"/>
              <w:szCs w:val="20"/>
              <w:u w:val="single"/>
            </w:rPr>
            <w:t>Ciudad</w:t>
          </w:r>
        </w:p>
      </w:docPartBody>
    </w:docPart>
    <w:docPart>
      <w:docPartPr>
        <w:name w:val="165C18F10EE44978BE3CA19ECA82B287"/>
        <w:category>
          <w:name w:val="General"/>
          <w:gallery w:val="placeholder"/>
        </w:category>
        <w:types>
          <w:type w:val="bbPlcHdr"/>
        </w:types>
        <w:behaviors>
          <w:behavior w:val="content"/>
        </w:behaviors>
        <w:guid w:val="{0343F8E1-D842-4FBA-9A3A-9D5B62326816}"/>
      </w:docPartPr>
      <w:docPartBody>
        <w:p w:rsidR="00C035FA" w:rsidRDefault="00BC52F2" w:rsidP="00BC52F2">
          <w:pPr>
            <w:pStyle w:val="165C18F10EE44978BE3CA19ECA82B287"/>
          </w:pPr>
          <w:r w:rsidRPr="00362D86">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268"/>
    <w:rsid w:val="0007390D"/>
    <w:rsid w:val="000A415C"/>
    <w:rsid w:val="000C6C78"/>
    <w:rsid w:val="002508A1"/>
    <w:rsid w:val="002A045C"/>
    <w:rsid w:val="002E5769"/>
    <w:rsid w:val="003D0758"/>
    <w:rsid w:val="00411336"/>
    <w:rsid w:val="004618A7"/>
    <w:rsid w:val="004B69DB"/>
    <w:rsid w:val="004F1385"/>
    <w:rsid w:val="005E1268"/>
    <w:rsid w:val="00624DD7"/>
    <w:rsid w:val="0066401B"/>
    <w:rsid w:val="006B5063"/>
    <w:rsid w:val="00725A09"/>
    <w:rsid w:val="00860C6E"/>
    <w:rsid w:val="00885740"/>
    <w:rsid w:val="00913888"/>
    <w:rsid w:val="00A91B78"/>
    <w:rsid w:val="00B712C5"/>
    <w:rsid w:val="00BB6EE5"/>
    <w:rsid w:val="00BC52F2"/>
    <w:rsid w:val="00BE7B6F"/>
    <w:rsid w:val="00C035FA"/>
    <w:rsid w:val="00DB29D3"/>
    <w:rsid w:val="00E92908"/>
    <w:rsid w:val="00F841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C52F2"/>
    <w:rPr>
      <w:color w:val="808080"/>
    </w:rPr>
  </w:style>
  <w:style w:type="paragraph" w:customStyle="1" w:styleId="6F11B26677964CFDB716791A433F235B">
    <w:name w:val="6F11B26677964CFDB716791A433F235B"/>
    <w:rsid w:val="00BE7B6F"/>
    <w:pPr>
      <w:spacing w:line="278" w:lineRule="auto"/>
    </w:pPr>
    <w:rPr>
      <w:kern w:val="2"/>
      <w:sz w:val="24"/>
      <w:szCs w:val="24"/>
      <w14:ligatures w14:val="standardContextual"/>
    </w:rPr>
  </w:style>
  <w:style w:type="paragraph" w:customStyle="1" w:styleId="ABE4B05E2A8A4E60ADA2C859D8316EDB">
    <w:name w:val="ABE4B05E2A8A4E60ADA2C859D8316EDB"/>
    <w:rsid w:val="00BE7B6F"/>
    <w:pPr>
      <w:spacing w:line="278" w:lineRule="auto"/>
    </w:pPr>
    <w:rPr>
      <w:kern w:val="2"/>
      <w:sz w:val="24"/>
      <w:szCs w:val="24"/>
      <w14:ligatures w14:val="standardContextual"/>
    </w:rPr>
  </w:style>
  <w:style w:type="paragraph" w:customStyle="1" w:styleId="40BAA458BCAA4FDC9AD8DE8CD922A63A">
    <w:name w:val="40BAA458BCAA4FDC9AD8DE8CD922A63A"/>
    <w:rsid w:val="00BE7B6F"/>
    <w:pPr>
      <w:spacing w:line="278" w:lineRule="auto"/>
    </w:pPr>
    <w:rPr>
      <w:kern w:val="2"/>
      <w:sz w:val="24"/>
      <w:szCs w:val="24"/>
      <w14:ligatures w14:val="standardContextual"/>
    </w:rPr>
  </w:style>
  <w:style w:type="paragraph" w:customStyle="1" w:styleId="9CE23FD597334221BE34466F81AD9AAF">
    <w:name w:val="9CE23FD597334221BE34466F81AD9AAF"/>
    <w:rsid w:val="00BE7B6F"/>
    <w:pPr>
      <w:spacing w:line="278" w:lineRule="auto"/>
    </w:pPr>
    <w:rPr>
      <w:kern w:val="2"/>
      <w:sz w:val="24"/>
      <w:szCs w:val="24"/>
      <w14:ligatures w14:val="standardContextual"/>
    </w:rPr>
  </w:style>
  <w:style w:type="paragraph" w:customStyle="1" w:styleId="429B523B67BB48A6A40413B40535ABAE">
    <w:name w:val="429B523B67BB48A6A40413B40535ABAE"/>
    <w:rsid w:val="00BE7B6F"/>
    <w:pPr>
      <w:spacing w:line="278" w:lineRule="auto"/>
    </w:pPr>
    <w:rPr>
      <w:kern w:val="2"/>
      <w:sz w:val="24"/>
      <w:szCs w:val="24"/>
      <w14:ligatures w14:val="standardContextual"/>
    </w:rPr>
  </w:style>
  <w:style w:type="paragraph" w:customStyle="1" w:styleId="1AF803F9A6E948A590B2E50D2475C73E">
    <w:name w:val="1AF803F9A6E948A590B2E50D2475C73E"/>
    <w:rsid w:val="005E1268"/>
  </w:style>
  <w:style w:type="paragraph" w:customStyle="1" w:styleId="20841B67FD8C41AB8573918038B9F06A">
    <w:name w:val="20841B67FD8C41AB8573918038B9F06A"/>
    <w:rsid w:val="005E1268"/>
  </w:style>
  <w:style w:type="paragraph" w:customStyle="1" w:styleId="C058A2E4F570481F874A73C885E8D425">
    <w:name w:val="C058A2E4F570481F874A73C885E8D425"/>
    <w:rsid w:val="005E1268"/>
  </w:style>
  <w:style w:type="paragraph" w:customStyle="1" w:styleId="AC07AA20A8A24BB38EA16A2537A3D21C">
    <w:name w:val="AC07AA20A8A24BB38EA16A2537A3D21C"/>
    <w:rsid w:val="005E1268"/>
  </w:style>
  <w:style w:type="paragraph" w:customStyle="1" w:styleId="F119866EEBE64AC3ADB7886E40678E5C">
    <w:name w:val="F119866EEBE64AC3ADB7886E40678E5C"/>
    <w:rsid w:val="005E1268"/>
  </w:style>
  <w:style w:type="paragraph" w:customStyle="1" w:styleId="0E13D113BAF04C6FA951D80D07076AD6">
    <w:name w:val="0E13D113BAF04C6FA951D80D07076AD6"/>
    <w:rsid w:val="005E1268"/>
  </w:style>
  <w:style w:type="paragraph" w:customStyle="1" w:styleId="E2FFAB0978754237904E7A8786E8906E">
    <w:name w:val="E2FFAB0978754237904E7A8786E8906E"/>
    <w:rsid w:val="005E1268"/>
  </w:style>
  <w:style w:type="paragraph" w:customStyle="1" w:styleId="5A9B72ED8AE049ABA63C5B0CFD388A4E">
    <w:name w:val="5A9B72ED8AE049ABA63C5B0CFD388A4E"/>
    <w:rsid w:val="005E1268"/>
  </w:style>
  <w:style w:type="paragraph" w:customStyle="1" w:styleId="E4698573DADF4112AB8CE81F23F4EC5D">
    <w:name w:val="E4698573DADF4112AB8CE81F23F4EC5D"/>
    <w:rsid w:val="005E1268"/>
  </w:style>
  <w:style w:type="paragraph" w:customStyle="1" w:styleId="8B93E239CF094AABBFD9197E6A171DF3">
    <w:name w:val="8B93E239CF094AABBFD9197E6A171DF3"/>
    <w:rsid w:val="005E1268"/>
  </w:style>
  <w:style w:type="paragraph" w:customStyle="1" w:styleId="004CA9311F2344C18448568FA9C22E36">
    <w:name w:val="004CA9311F2344C18448568FA9C22E36"/>
    <w:rsid w:val="005E1268"/>
  </w:style>
  <w:style w:type="paragraph" w:customStyle="1" w:styleId="675386F7AFB14B84BEE397B818BDD8B2">
    <w:name w:val="675386F7AFB14B84BEE397B818BDD8B2"/>
    <w:rsid w:val="005E1268"/>
  </w:style>
  <w:style w:type="paragraph" w:customStyle="1" w:styleId="295A69EBB53B41A4A91C77B0AB26BA66">
    <w:name w:val="295A69EBB53B41A4A91C77B0AB26BA66"/>
    <w:rsid w:val="005E1268"/>
  </w:style>
  <w:style w:type="paragraph" w:customStyle="1" w:styleId="EC38806318364CE18921B58BB75C5D28">
    <w:name w:val="EC38806318364CE18921B58BB75C5D28"/>
    <w:rsid w:val="005E1268"/>
  </w:style>
  <w:style w:type="paragraph" w:customStyle="1" w:styleId="A5C19D57370A4D40AB03C4C921B84880">
    <w:name w:val="A5C19D57370A4D40AB03C4C921B84880"/>
    <w:rsid w:val="005E1268"/>
  </w:style>
  <w:style w:type="paragraph" w:customStyle="1" w:styleId="083F73FA75774785BC73E463E3A944D4">
    <w:name w:val="083F73FA75774785BC73E463E3A944D4"/>
    <w:rsid w:val="005E1268"/>
  </w:style>
  <w:style w:type="paragraph" w:customStyle="1" w:styleId="83CFB050F57F41629469F805AC4DF0B7">
    <w:name w:val="83CFB050F57F41629469F805AC4DF0B7"/>
    <w:rsid w:val="005E1268"/>
  </w:style>
  <w:style w:type="paragraph" w:customStyle="1" w:styleId="326443497D164823BA44897636E479A2">
    <w:name w:val="326443497D164823BA44897636E479A2"/>
    <w:rsid w:val="005E1268"/>
  </w:style>
  <w:style w:type="paragraph" w:customStyle="1" w:styleId="147B3F2C1BC5429893D894A46364BB02">
    <w:name w:val="147B3F2C1BC5429893D894A46364BB02"/>
    <w:rsid w:val="005E1268"/>
  </w:style>
  <w:style w:type="paragraph" w:customStyle="1" w:styleId="492DA3D5F6F2405D8E53F4EB7CE33E28">
    <w:name w:val="492DA3D5F6F2405D8E53F4EB7CE33E28"/>
    <w:rsid w:val="005E1268"/>
  </w:style>
  <w:style w:type="paragraph" w:customStyle="1" w:styleId="0E3B7D12FC8F41168091AB66F9F6B8AC">
    <w:name w:val="0E3B7D12FC8F41168091AB66F9F6B8AC"/>
    <w:rsid w:val="005E1268"/>
  </w:style>
  <w:style w:type="paragraph" w:customStyle="1" w:styleId="91BF0752248F478990F1F95DEA83E04A">
    <w:name w:val="91BF0752248F478990F1F95DEA83E04A"/>
    <w:rsid w:val="005E1268"/>
  </w:style>
  <w:style w:type="paragraph" w:customStyle="1" w:styleId="EFB62842F1F449B29442238BE72F13FA">
    <w:name w:val="EFB62842F1F449B29442238BE72F13FA"/>
    <w:rsid w:val="005E1268"/>
  </w:style>
  <w:style w:type="paragraph" w:customStyle="1" w:styleId="6165F65A831C4D24A67894AD1B2E9DE4">
    <w:name w:val="6165F65A831C4D24A67894AD1B2E9DE4"/>
    <w:rsid w:val="005E1268"/>
  </w:style>
  <w:style w:type="paragraph" w:customStyle="1" w:styleId="23343C6E279F4993B454726237B906CC">
    <w:name w:val="23343C6E279F4993B454726237B906CC"/>
    <w:rsid w:val="005E1268"/>
  </w:style>
  <w:style w:type="paragraph" w:customStyle="1" w:styleId="3C433D23BA9F404CABE32857189D177B">
    <w:name w:val="3C433D23BA9F404CABE32857189D177B"/>
    <w:rsid w:val="005E1268"/>
  </w:style>
  <w:style w:type="paragraph" w:customStyle="1" w:styleId="132129FEA20841299B0D1D59DEAFDA51">
    <w:name w:val="132129FEA20841299B0D1D59DEAFDA51"/>
    <w:rsid w:val="005E1268"/>
  </w:style>
  <w:style w:type="paragraph" w:customStyle="1" w:styleId="957A2814A50A4460B5A9CA3DB23EF46E">
    <w:name w:val="957A2814A50A4460B5A9CA3DB23EF46E"/>
    <w:rsid w:val="005E1268"/>
  </w:style>
  <w:style w:type="paragraph" w:customStyle="1" w:styleId="9F3EA3BC72C44F9ABD85BFB19D1EBFF5">
    <w:name w:val="9F3EA3BC72C44F9ABD85BFB19D1EBFF5"/>
    <w:rsid w:val="005E1268"/>
  </w:style>
  <w:style w:type="paragraph" w:customStyle="1" w:styleId="A1D36480F9D94546B39C08253FDDFA0A">
    <w:name w:val="A1D36480F9D94546B39C08253FDDFA0A"/>
    <w:rsid w:val="005E1268"/>
  </w:style>
  <w:style w:type="paragraph" w:customStyle="1" w:styleId="85CB0CF40EDD44F1A21A3A81B8509A2E">
    <w:name w:val="85CB0CF40EDD44F1A21A3A81B8509A2E"/>
    <w:rsid w:val="005E1268"/>
  </w:style>
  <w:style w:type="paragraph" w:customStyle="1" w:styleId="A16BB23B4A7647D7B78DA0CEF766E746">
    <w:name w:val="A16BB23B4A7647D7B78DA0CEF766E746"/>
    <w:rsid w:val="005E1268"/>
  </w:style>
  <w:style w:type="paragraph" w:customStyle="1" w:styleId="2D508D4B2F3147CEA06F92A63C292B86">
    <w:name w:val="2D508D4B2F3147CEA06F92A63C292B86"/>
    <w:rsid w:val="005E1268"/>
  </w:style>
  <w:style w:type="paragraph" w:customStyle="1" w:styleId="4D490AF6701C404485774476EC321AA9">
    <w:name w:val="4D490AF6701C404485774476EC321AA9"/>
    <w:rsid w:val="005E1268"/>
  </w:style>
  <w:style w:type="paragraph" w:customStyle="1" w:styleId="99142876567240CDACEDA5E448FFC868">
    <w:name w:val="99142876567240CDACEDA5E448FFC868"/>
    <w:rsid w:val="005E1268"/>
  </w:style>
  <w:style w:type="paragraph" w:customStyle="1" w:styleId="7F9FF6896E29491FBFC005A13BDA55D0">
    <w:name w:val="7F9FF6896E29491FBFC005A13BDA55D0"/>
    <w:rsid w:val="005E1268"/>
  </w:style>
  <w:style w:type="paragraph" w:customStyle="1" w:styleId="7FB3D83D801D4E8C97FA27F4C2047B50">
    <w:name w:val="7FB3D83D801D4E8C97FA27F4C2047B50"/>
    <w:rsid w:val="005E1268"/>
  </w:style>
  <w:style w:type="paragraph" w:customStyle="1" w:styleId="777BA9DBED2841FAB91707DAB5CCEF9C">
    <w:name w:val="777BA9DBED2841FAB91707DAB5CCEF9C"/>
    <w:rsid w:val="005E1268"/>
  </w:style>
  <w:style w:type="paragraph" w:customStyle="1" w:styleId="58922877CD9047B4A8E57D1D46B52344">
    <w:name w:val="58922877CD9047B4A8E57D1D46B52344"/>
    <w:rsid w:val="005E1268"/>
  </w:style>
  <w:style w:type="paragraph" w:customStyle="1" w:styleId="1EF90536951A407294F9CFB792136D01">
    <w:name w:val="1EF90536951A407294F9CFB792136D01"/>
    <w:rsid w:val="005E1268"/>
  </w:style>
  <w:style w:type="paragraph" w:customStyle="1" w:styleId="2BCD92C9FAA54A3DA331823778D056C3">
    <w:name w:val="2BCD92C9FAA54A3DA331823778D056C3"/>
    <w:rsid w:val="005E1268"/>
  </w:style>
  <w:style w:type="paragraph" w:customStyle="1" w:styleId="9A0DAAA193EE49DAA7F1C6912CBBEB3F">
    <w:name w:val="9A0DAAA193EE49DAA7F1C6912CBBEB3F"/>
    <w:rsid w:val="005E1268"/>
  </w:style>
  <w:style w:type="paragraph" w:customStyle="1" w:styleId="B90403B6982F4E04B994ED0A736CB77F">
    <w:name w:val="B90403B6982F4E04B994ED0A736CB77F"/>
    <w:rsid w:val="005E1268"/>
  </w:style>
  <w:style w:type="paragraph" w:customStyle="1" w:styleId="750523F3A19C4B6EA08A847F36943EFA">
    <w:name w:val="750523F3A19C4B6EA08A847F36943EFA"/>
    <w:rsid w:val="005E1268"/>
  </w:style>
  <w:style w:type="paragraph" w:customStyle="1" w:styleId="B9B37B778BB14C6FA120ED945A4B0863">
    <w:name w:val="B9B37B778BB14C6FA120ED945A4B0863"/>
    <w:rsid w:val="005E1268"/>
  </w:style>
  <w:style w:type="paragraph" w:customStyle="1" w:styleId="804755E3E5BA4A239F047322B9E63E75">
    <w:name w:val="804755E3E5BA4A239F047322B9E63E75"/>
    <w:rsid w:val="005E1268"/>
  </w:style>
  <w:style w:type="paragraph" w:customStyle="1" w:styleId="438B98E3317D4530BA6A48EA3A091930">
    <w:name w:val="438B98E3317D4530BA6A48EA3A091930"/>
    <w:rsid w:val="005E1268"/>
  </w:style>
  <w:style w:type="paragraph" w:customStyle="1" w:styleId="EFC6DF667E174514B1B8FD4D2134E488">
    <w:name w:val="EFC6DF667E174514B1B8FD4D2134E488"/>
    <w:rsid w:val="005E1268"/>
  </w:style>
  <w:style w:type="paragraph" w:customStyle="1" w:styleId="3857739DE08F419F8E6BB45B4CB7AB31">
    <w:name w:val="3857739DE08F419F8E6BB45B4CB7AB31"/>
    <w:rsid w:val="005E1268"/>
  </w:style>
  <w:style w:type="paragraph" w:customStyle="1" w:styleId="E593F74716524916BD4067EE9D5D5020">
    <w:name w:val="E593F74716524916BD4067EE9D5D5020"/>
    <w:rsid w:val="005E1268"/>
  </w:style>
  <w:style w:type="paragraph" w:customStyle="1" w:styleId="A8C344DF9B3F47F49F5297034EF704B1">
    <w:name w:val="A8C344DF9B3F47F49F5297034EF704B1"/>
    <w:rsid w:val="005E1268"/>
  </w:style>
  <w:style w:type="paragraph" w:customStyle="1" w:styleId="7F8290501A6B464CA823A800451475C8">
    <w:name w:val="7F8290501A6B464CA823A800451475C8"/>
    <w:rsid w:val="005E1268"/>
  </w:style>
  <w:style w:type="paragraph" w:customStyle="1" w:styleId="353727EB39B54D91B2BA94E16AC754A7">
    <w:name w:val="353727EB39B54D91B2BA94E16AC754A7"/>
    <w:rsid w:val="005E1268"/>
  </w:style>
  <w:style w:type="paragraph" w:customStyle="1" w:styleId="F1915082D80C493BA7B9993F1563585C">
    <w:name w:val="F1915082D80C493BA7B9993F1563585C"/>
    <w:rsid w:val="005E1268"/>
  </w:style>
  <w:style w:type="paragraph" w:customStyle="1" w:styleId="BFDB74B1382E4458822806590403A895">
    <w:name w:val="BFDB74B1382E4458822806590403A895"/>
    <w:rsid w:val="005E1268"/>
  </w:style>
  <w:style w:type="paragraph" w:customStyle="1" w:styleId="B0C9419F97DA437E8386260B6F4FF7C5">
    <w:name w:val="B0C9419F97DA437E8386260B6F4FF7C5"/>
    <w:rsid w:val="005E1268"/>
  </w:style>
  <w:style w:type="paragraph" w:customStyle="1" w:styleId="40B4061B20A44ABCAE149DE842D47A9D">
    <w:name w:val="40B4061B20A44ABCAE149DE842D47A9D"/>
    <w:rsid w:val="005E1268"/>
  </w:style>
  <w:style w:type="paragraph" w:customStyle="1" w:styleId="BCA55B3330F045F491CAAF8D97E7511D">
    <w:name w:val="BCA55B3330F045F491CAAF8D97E7511D"/>
    <w:rsid w:val="005E1268"/>
  </w:style>
  <w:style w:type="paragraph" w:customStyle="1" w:styleId="5EA3892E884541F1803F20DC6CBFBBCD">
    <w:name w:val="5EA3892E884541F1803F20DC6CBFBBCD"/>
    <w:rsid w:val="005E1268"/>
  </w:style>
  <w:style w:type="paragraph" w:customStyle="1" w:styleId="F4AA34158A884668B55346EF5C35CC9B">
    <w:name w:val="F4AA34158A884668B55346EF5C35CC9B"/>
    <w:rsid w:val="005E1268"/>
  </w:style>
  <w:style w:type="paragraph" w:customStyle="1" w:styleId="367FF17666B349E796B83247F4CF98A2">
    <w:name w:val="367FF17666B349E796B83247F4CF98A2"/>
    <w:rsid w:val="005E1268"/>
  </w:style>
  <w:style w:type="paragraph" w:customStyle="1" w:styleId="4F6C55B711204A7E9C255CA36B0DEA4A">
    <w:name w:val="4F6C55B711204A7E9C255CA36B0DEA4A"/>
    <w:rsid w:val="005E1268"/>
  </w:style>
  <w:style w:type="paragraph" w:customStyle="1" w:styleId="938F66A362274A60A42E6967EC8A8530">
    <w:name w:val="938F66A362274A60A42E6967EC8A8530"/>
    <w:rsid w:val="005E1268"/>
  </w:style>
  <w:style w:type="paragraph" w:customStyle="1" w:styleId="244E19BA32054BD9A3BF6DB384AE0B55">
    <w:name w:val="244E19BA32054BD9A3BF6DB384AE0B55"/>
    <w:rsid w:val="005E1268"/>
  </w:style>
  <w:style w:type="paragraph" w:customStyle="1" w:styleId="0AE0AB64F05B422C91E110A1DE84CA88">
    <w:name w:val="0AE0AB64F05B422C91E110A1DE84CA88"/>
    <w:rsid w:val="005E1268"/>
  </w:style>
  <w:style w:type="paragraph" w:customStyle="1" w:styleId="EE9995D0054E436EBFFA89508623179C">
    <w:name w:val="EE9995D0054E436EBFFA89508623179C"/>
    <w:rsid w:val="005E1268"/>
  </w:style>
  <w:style w:type="paragraph" w:customStyle="1" w:styleId="7F89DA6F714F4688A982C2607C66AC6D">
    <w:name w:val="7F89DA6F714F4688A982C2607C66AC6D"/>
    <w:rsid w:val="005E1268"/>
  </w:style>
  <w:style w:type="paragraph" w:customStyle="1" w:styleId="F76E87E4589B416CA3C98E1E7C6C8895">
    <w:name w:val="F76E87E4589B416CA3C98E1E7C6C8895"/>
    <w:rsid w:val="005E1268"/>
  </w:style>
  <w:style w:type="paragraph" w:customStyle="1" w:styleId="EA2FC00466874C43ADF8340D2306F577">
    <w:name w:val="EA2FC00466874C43ADF8340D2306F577"/>
    <w:rsid w:val="005E1268"/>
  </w:style>
  <w:style w:type="paragraph" w:customStyle="1" w:styleId="8758AB3A878148828CFCF6F5287DAD11">
    <w:name w:val="8758AB3A878148828CFCF6F5287DAD11"/>
    <w:rsid w:val="005E1268"/>
  </w:style>
  <w:style w:type="paragraph" w:customStyle="1" w:styleId="FE2BA7935FCE4C35B16406F2504EA7BF">
    <w:name w:val="FE2BA7935FCE4C35B16406F2504EA7BF"/>
    <w:rsid w:val="005E1268"/>
  </w:style>
  <w:style w:type="paragraph" w:customStyle="1" w:styleId="4E3CA6A688B249269B9D32FEDAE72509">
    <w:name w:val="4E3CA6A688B249269B9D32FEDAE72509"/>
    <w:rsid w:val="005E1268"/>
  </w:style>
  <w:style w:type="paragraph" w:customStyle="1" w:styleId="E07734C1AE404478889E15F0825BF0BF">
    <w:name w:val="E07734C1AE404478889E15F0825BF0BF"/>
    <w:rsid w:val="005E1268"/>
  </w:style>
  <w:style w:type="paragraph" w:customStyle="1" w:styleId="08C0F7889E40474089C4D6EDB151F65F">
    <w:name w:val="08C0F7889E40474089C4D6EDB151F65F"/>
    <w:rsid w:val="005E1268"/>
  </w:style>
  <w:style w:type="paragraph" w:customStyle="1" w:styleId="5E3A7F830F5047009964AB74AD5CCF0B">
    <w:name w:val="5E3A7F830F5047009964AB74AD5CCF0B"/>
    <w:rsid w:val="005E1268"/>
  </w:style>
  <w:style w:type="paragraph" w:customStyle="1" w:styleId="A0C0DE5FAC5641A6AB8A1ADF0F1EE059">
    <w:name w:val="A0C0DE5FAC5641A6AB8A1ADF0F1EE059"/>
    <w:rsid w:val="005E1268"/>
  </w:style>
  <w:style w:type="paragraph" w:customStyle="1" w:styleId="0BC4B8E3CA554ABC853FE4CADCD392F6">
    <w:name w:val="0BC4B8E3CA554ABC853FE4CADCD392F6"/>
    <w:rsid w:val="005E1268"/>
  </w:style>
  <w:style w:type="paragraph" w:customStyle="1" w:styleId="8ADE2F6621754CF684AD76A75B450821">
    <w:name w:val="8ADE2F6621754CF684AD76A75B450821"/>
    <w:rsid w:val="005E1268"/>
  </w:style>
  <w:style w:type="paragraph" w:customStyle="1" w:styleId="577DC57086284171B7C2B23497641ED8">
    <w:name w:val="577DC57086284171B7C2B23497641ED8"/>
    <w:rsid w:val="005E1268"/>
  </w:style>
  <w:style w:type="paragraph" w:customStyle="1" w:styleId="FD5A12F90CD7426DAF4139EE70689500">
    <w:name w:val="FD5A12F90CD7426DAF4139EE70689500"/>
    <w:rsid w:val="005E1268"/>
  </w:style>
  <w:style w:type="paragraph" w:customStyle="1" w:styleId="D09899E7EE7C4ADB81DDEAA13A80CE80">
    <w:name w:val="D09899E7EE7C4ADB81DDEAA13A80CE80"/>
    <w:rsid w:val="005E1268"/>
  </w:style>
  <w:style w:type="paragraph" w:customStyle="1" w:styleId="BB2EB3681C7C45008EECFEA8C33499B4">
    <w:name w:val="BB2EB3681C7C45008EECFEA8C33499B4"/>
    <w:rsid w:val="005E1268"/>
  </w:style>
  <w:style w:type="paragraph" w:customStyle="1" w:styleId="2C4482F5A5274CB496312DA7A9D01C7D">
    <w:name w:val="2C4482F5A5274CB496312DA7A9D01C7D"/>
    <w:rsid w:val="005E1268"/>
  </w:style>
  <w:style w:type="paragraph" w:customStyle="1" w:styleId="4A2717A78E494AD6A7A8701748768721">
    <w:name w:val="4A2717A78E494AD6A7A8701748768721"/>
    <w:rsid w:val="005E1268"/>
  </w:style>
  <w:style w:type="paragraph" w:customStyle="1" w:styleId="CF454CF7481D49FF8CF52DAC5BF51F52">
    <w:name w:val="CF454CF7481D49FF8CF52DAC5BF51F52"/>
    <w:rsid w:val="005E1268"/>
  </w:style>
  <w:style w:type="paragraph" w:customStyle="1" w:styleId="3CCDEB0BC4284C309C836B1CD8F6F6D8">
    <w:name w:val="3CCDEB0BC4284C309C836B1CD8F6F6D8"/>
    <w:rsid w:val="005E1268"/>
  </w:style>
  <w:style w:type="paragraph" w:customStyle="1" w:styleId="9E24529D80274A8F8F892A6A38C99F05">
    <w:name w:val="9E24529D80274A8F8F892A6A38C99F05"/>
    <w:rsid w:val="005E1268"/>
  </w:style>
  <w:style w:type="paragraph" w:customStyle="1" w:styleId="68384E9BC9414FB587C1741EB66923DA">
    <w:name w:val="68384E9BC9414FB587C1741EB66923DA"/>
    <w:rsid w:val="005E1268"/>
  </w:style>
  <w:style w:type="paragraph" w:customStyle="1" w:styleId="872646B90C984C68AD01C9A75F63A997">
    <w:name w:val="872646B90C984C68AD01C9A75F63A997"/>
    <w:rsid w:val="005E1268"/>
  </w:style>
  <w:style w:type="paragraph" w:customStyle="1" w:styleId="B1EA376A99724795B1969B4FA4E1B498">
    <w:name w:val="B1EA376A99724795B1969B4FA4E1B498"/>
    <w:rsid w:val="005E1268"/>
  </w:style>
  <w:style w:type="paragraph" w:customStyle="1" w:styleId="9F9DDD7753594821BF7B675AB7380882">
    <w:name w:val="9F9DDD7753594821BF7B675AB7380882"/>
    <w:rsid w:val="005E1268"/>
  </w:style>
  <w:style w:type="paragraph" w:customStyle="1" w:styleId="E72939C9BA894E2BA9534EABF62B9A34">
    <w:name w:val="E72939C9BA894E2BA9534EABF62B9A34"/>
    <w:rsid w:val="005E1268"/>
  </w:style>
  <w:style w:type="paragraph" w:customStyle="1" w:styleId="3A037061F25F4F55AA9C7DD3A6101C04">
    <w:name w:val="3A037061F25F4F55AA9C7DD3A6101C04"/>
    <w:rsid w:val="005E1268"/>
  </w:style>
  <w:style w:type="paragraph" w:customStyle="1" w:styleId="16FDA8861E3F4F76B7B7BC83BD82C2BE">
    <w:name w:val="16FDA8861E3F4F76B7B7BC83BD82C2BE"/>
    <w:rsid w:val="005E1268"/>
  </w:style>
  <w:style w:type="paragraph" w:customStyle="1" w:styleId="3AACDA2B6F8E4E5B9690982BC4E5E608">
    <w:name w:val="3AACDA2B6F8E4E5B9690982BC4E5E608"/>
    <w:rsid w:val="005E1268"/>
  </w:style>
  <w:style w:type="paragraph" w:customStyle="1" w:styleId="2622C21744E04CFE93FD34E31A05A509">
    <w:name w:val="2622C21744E04CFE93FD34E31A05A509"/>
    <w:rsid w:val="005E1268"/>
  </w:style>
  <w:style w:type="paragraph" w:customStyle="1" w:styleId="62CF137A17F44117842663D70CD39372">
    <w:name w:val="62CF137A17F44117842663D70CD39372"/>
    <w:rsid w:val="00F84131"/>
  </w:style>
  <w:style w:type="paragraph" w:customStyle="1" w:styleId="DB0066FBECD047EFAF5E9B22531851D3">
    <w:name w:val="DB0066FBECD047EFAF5E9B22531851D3"/>
    <w:rsid w:val="00F84131"/>
  </w:style>
  <w:style w:type="paragraph" w:customStyle="1" w:styleId="AB6C07EDBEE446B19984CC46750DD54C">
    <w:name w:val="AB6C07EDBEE446B19984CC46750DD54C"/>
    <w:rsid w:val="00F84131"/>
  </w:style>
  <w:style w:type="paragraph" w:customStyle="1" w:styleId="42CD68DB44844FB4B8E315FB1D6EBB1F">
    <w:name w:val="42CD68DB44844FB4B8E315FB1D6EBB1F"/>
    <w:rsid w:val="00F84131"/>
  </w:style>
  <w:style w:type="paragraph" w:customStyle="1" w:styleId="3413D8FC08FB4C47A34658D7DED50F7B">
    <w:name w:val="3413D8FC08FB4C47A34658D7DED50F7B"/>
    <w:rsid w:val="00F84131"/>
  </w:style>
  <w:style w:type="paragraph" w:customStyle="1" w:styleId="737B5C0F8C6447749894A14C9B4DDCB5">
    <w:name w:val="737B5C0F8C6447749894A14C9B4DDCB5"/>
    <w:rsid w:val="00F84131"/>
  </w:style>
  <w:style w:type="paragraph" w:customStyle="1" w:styleId="C1EA9C53CDD34059A16B2735B28EAC47">
    <w:name w:val="C1EA9C53CDD34059A16B2735B28EAC47"/>
    <w:rsid w:val="00F84131"/>
  </w:style>
  <w:style w:type="paragraph" w:customStyle="1" w:styleId="BBA0937DEEF4420289DFCC2D0A0FB975">
    <w:name w:val="BBA0937DEEF4420289DFCC2D0A0FB975"/>
    <w:rsid w:val="00F84131"/>
  </w:style>
  <w:style w:type="paragraph" w:customStyle="1" w:styleId="BD12E0E31E3A4C04A6632DE944017555">
    <w:name w:val="BD12E0E31E3A4C04A6632DE944017555"/>
    <w:rsid w:val="0007390D"/>
  </w:style>
  <w:style w:type="paragraph" w:customStyle="1" w:styleId="067DC4DA18B94C21825C4F05BE2B43F1">
    <w:name w:val="067DC4DA18B94C21825C4F05BE2B43F1"/>
    <w:rsid w:val="0007390D"/>
  </w:style>
  <w:style w:type="paragraph" w:customStyle="1" w:styleId="C774140BA6924CC0AF2F67B38F326847">
    <w:name w:val="C774140BA6924CC0AF2F67B38F326847"/>
    <w:rsid w:val="0007390D"/>
  </w:style>
  <w:style w:type="paragraph" w:customStyle="1" w:styleId="C7F04D303A484C6C90B5782C4BCAE817">
    <w:name w:val="C7F04D303A484C6C90B5782C4BCAE817"/>
    <w:rsid w:val="0007390D"/>
  </w:style>
  <w:style w:type="paragraph" w:customStyle="1" w:styleId="4DCC0BA9E9E2427ABF74BF8080B21133">
    <w:name w:val="4DCC0BA9E9E2427ABF74BF8080B21133"/>
    <w:rsid w:val="0007390D"/>
  </w:style>
  <w:style w:type="paragraph" w:customStyle="1" w:styleId="426C23D2FEAD4265853548FBB1203F97">
    <w:name w:val="426C23D2FEAD4265853548FBB1203F97"/>
    <w:rsid w:val="0007390D"/>
  </w:style>
  <w:style w:type="paragraph" w:customStyle="1" w:styleId="BF2FB7B964CA4AC5A8C4DCCA0EE46FC6">
    <w:name w:val="BF2FB7B964CA4AC5A8C4DCCA0EE46FC6"/>
    <w:rsid w:val="0007390D"/>
  </w:style>
  <w:style w:type="paragraph" w:customStyle="1" w:styleId="419D7E38B4444762A588A61420DC8550">
    <w:name w:val="419D7E38B4444762A588A61420DC8550"/>
    <w:rsid w:val="0007390D"/>
  </w:style>
  <w:style w:type="paragraph" w:customStyle="1" w:styleId="FF9C51FF2A424FA78F0DA9884605920C">
    <w:name w:val="FF9C51FF2A424FA78F0DA9884605920C"/>
    <w:rsid w:val="0007390D"/>
  </w:style>
  <w:style w:type="paragraph" w:customStyle="1" w:styleId="638E3F5F5CDA40389A0C0C0E1DFFC9F6">
    <w:name w:val="638E3F5F5CDA40389A0C0C0E1DFFC9F6"/>
    <w:rsid w:val="0007390D"/>
  </w:style>
  <w:style w:type="paragraph" w:customStyle="1" w:styleId="58F86E57195E4DB3B20403E8100FB159">
    <w:name w:val="58F86E57195E4DB3B20403E8100FB159"/>
    <w:rsid w:val="0007390D"/>
  </w:style>
  <w:style w:type="paragraph" w:customStyle="1" w:styleId="7F77023389DA4CD28AAA7351CBDD0878">
    <w:name w:val="7F77023389DA4CD28AAA7351CBDD0878"/>
    <w:rsid w:val="0007390D"/>
  </w:style>
  <w:style w:type="paragraph" w:customStyle="1" w:styleId="B70D9477392F4583BDEF4161F61DE3E5">
    <w:name w:val="B70D9477392F4583BDEF4161F61DE3E5"/>
    <w:rsid w:val="0007390D"/>
  </w:style>
  <w:style w:type="paragraph" w:customStyle="1" w:styleId="5248B63C65D84A558C0603CD0C69D871">
    <w:name w:val="5248B63C65D84A558C0603CD0C69D871"/>
    <w:rsid w:val="0007390D"/>
  </w:style>
  <w:style w:type="paragraph" w:customStyle="1" w:styleId="858592A8E57047FD9C0EE1BFF87E54E5">
    <w:name w:val="858592A8E57047FD9C0EE1BFF87E54E5"/>
    <w:rsid w:val="0007390D"/>
  </w:style>
  <w:style w:type="paragraph" w:customStyle="1" w:styleId="523655A27B934BF987C54FD9FBD8CC2E">
    <w:name w:val="523655A27B934BF987C54FD9FBD8CC2E"/>
    <w:rsid w:val="00BE7B6F"/>
    <w:pPr>
      <w:spacing w:line="278" w:lineRule="auto"/>
    </w:pPr>
    <w:rPr>
      <w:kern w:val="2"/>
      <w:sz w:val="24"/>
      <w:szCs w:val="24"/>
      <w14:ligatures w14:val="standardContextual"/>
    </w:rPr>
  </w:style>
  <w:style w:type="paragraph" w:customStyle="1" w:styleId="DE7E5D242F1947CEA13D09F16DA690E2">
    <w:name w:val="DE7E5D242F1947CEA13D09F16DA690E2"/>
    <w:rsid w:val="00BE7B6F"/>
    <w:pPr>
      <w:spacing w:line="278" w:lineRule="auto"/>
    </w:pPr>
    <w:rPr>
      <w:kern w:val="2"/>
      <w:sz w:val="24"/>
      <w:szCs w:val="24"/>
      <w14:ligatures w14:val="standardContextual"/>
    </w:rPr>
  </w:style>
  <w:style w:type="paragraph" w:customStyle="1" w:styleId="71E99012CD404D4ABAA87A8E04B1190A">
    <w:name w:val="71E99012CD404D4ABAA87A8E04B1190A"/>
    <w:rsid w:val="00BE7B6F"/>
    <w:pPr>
      <w:spacing w:line="278" w:lineRule="auto"/>
    </w:pPr>
    <w:rPr>
      <w:kern w:val="2"/>
      <w:sz w:val="24"/>
      <w:szCs w:val="24"/>
      <w14:ligatures w14:val="standardContextual"/>
    </w:rPr>
  </w:style>
  <w:style w:type="paragraph" w:customStyle="1" w:styleId="A61CA5B8D52C4A8285418F64D1754840">
    <w:name w:val="A61CA5B8D52C4A8285418F64D1754840"/>
    <w:rsid w:val="00BE7B6F"/>
    <w:pPr>
      <w:spacing w:line="278" w:lineRule="auto"/>
    </w:pPr>
    <w:rPr>
      <w:kern w:val="2"/>
      <w:sz w:val="24"/>
      <w:szCs w:val="24"/>
      <w14:ligatures w14:val="standardContextual"/>
    </w:rPr>
  </w:style>
  <w:style w:type="paragraph" w:customStyle="1" w:styleId="C57F3EC53D894227A403B46CD5759F22">
    <w:name w:val="C57F3EC53D894227A403B46CD5759F22"/>
    <w:rsid w:val="00BE7B6F"/>
    <w:pPr>
      <w:spacing w:line="278" w:lineRule="auto"/>
    </w:pPr>
    <w:rPr>
      <w:kern w:val="2"/>
      <w:sz w:val="24"/>
      <w:szCs w:val="24"/>
      <w14:ligatures w14:val="standardContextual"/>
    </w:rPr>
  </w:style>
  <w:style w:type="paragraph" w:customStyle="1" w:styleId="DF54E64522E545C5B6118E013B315BCC">
    <w:name w:val="DF54E64522E545C5B6118E013B315BCC"/>
    <w:rsid w:val="00BE7B6F"/>
    <w:pPr>
      <w:spacing w:line="278" w:lineRule="auto"/>
    </w:pPr>
    <w:rPr>
      <w:kern w:val="2"/>
      <w:sz w:val="24"/>
      <w:szCs w:val="24"/>
      <w14:ligatures w14:val="standardContextual"/>
    </w:rPr>
  </w:style>
  <w:style w:type="paragraph" w:customStyle="1" w:styleId="B58DFD61C0DA44F69B193311AD97E285">
    <w:name w:val="B58DFD61C0DA44F69B193311AD97E285"/>
    <w:rsid w:val="00BE7B6F"/>
    <w:pPr>
      <w:spacing w:line="278" w:lineRule="auto"/>
    </w:pPr>
    <w:rPr>
      <w:kern w:val="2"/>
      <w:sz w:val="24"/>
      <w:szCs w:val="24"/>
      <w14:ligatures w14:val="standardContextual"/>
    </w:rPr>
  </w:style>
  <w:style w:type="paragraph" w:customStyle="1" w:styleId="6E4F5FE946D64A389DDCD37F80AB242C">
    <w:name w:val="6E4F5FE946D64A389DDCD37F80AB242C"/>
    <w:rsid w:val="00BE7B6F"/>
    <w:pPr>
      <w:spacing w:line="278" w:lineRule="auto"/>
    </w:pPr>
    <w:rPr>
      <w:kern w:val="2"/>
      <w:sz w:val="24"/>
      <w:szCs w:val="24"/>
      <w14:ligatures w14:val="standardContextual"/>
    </w:rPr>
  </w:style>
  <w:style w:type="paragraph" w:customStyle="1" w:styleId="B9120FE62CB84D8497941AAECFC860AE">
    <w:name w:val="B9120FE62CB84D8497941AAECFC860AE"/>
    <w:rsid w:val="00BE7B6F"/>
    <w:pPr>
      <w:spacing w:line="278" w:lineRule="auto"/>
    </w:pPr>
    <w:rPr>
      <w:kern w:val="2"/>
      <w:sz w:val="24"/>
      <w:szCs w:val="24"/>
      <w14:ligatures w14:val="standardContextual"/>
    </w:rPr>
  </w:style>
  <w:style w:type="paragraph" w:customStyle="1" w:styleId="8CAC644C01F8479E982CFBA7FA81FF12">
    <w:name w:val="8CAC644C01F8479E982CFBA7FA81FF12"/>
    <w:rsid w:val="00BE7B6F"/>
    <w:pPr>
      <w:spacing w:line="278" w:lineRule="auto"/>
    </w:pPr>
    <w:rPr>
      <w:kern w:val="2"/>
      <w:sz w:val="24"/>
      <w:szCs w:val="24"/>
      <w14:ligatures w14:val="standardContextual"/>
    </w:rPr>
  </w:style>
  <w:style w:type="paragraph" w:customStyle="1" w:styleId="34B73E0EA484484E84AF8D1EA3CC6BB9">
    <w:name w:val="34B73E0EA484484E84AF8D1EA3CC6BB9"/>
    <w:rsid w:val="00BE7B6F"/>
    <w:pPr>
      <w:spacing w:line="278" w:lineRule="auto"/>
    </w:pPr>
    <w:rPr>
      <w:kern w:val="2"/>
      <w:sz w:val="24"/>
      <w:szCs w:val="24"/>
      <w14:ligatures w14:val="standardContextual"/>
    </w:rPr>
  </w:style>
  <w:style w:type="paragraph" w:customStyle="1" w:styleId="A7EB97F5C87A42978C2AE9E811D9C57B">
    <w:name w:val="A7EB97F5C87A42978C2AE9E811D9C57B"/>
    <w:rsid w:val="00BE7B6F"/>
    <w:pPr>
      <w:spacing w:line="278" w:lineRule="auto"/>
    </w:pPr>
    <w:rPr>
      <w:kern w:val="2"/>
      <w:sz w:val="24"/>
      <w:szCs w:val="24"/>
      <w14:ligatures w14:val="standardContextual"/>
    </w:rPr>
  </w:style>
  <w:style w:type="paragraph" w:customStyle="1" w:styleId="DD9E9E00286143D4800505BAD5244749">
    <w:name w:val="DD9E9E00286143D4800505BAD5244749"/>
    <w:rsid w:val="00BE7B6F"/>
    <w:pPr>
      <w:spacing w:line="278" w:lineRule="auto"/>
    </w:pPr>
    <w:rPr>
      <w:kern w:val="2"/>
      <w:sz w:val="24"/>
      <w:szCs w:val="24"/>
      <w14:ligatures w14:val="standardContextual"/>
    </w:rPr>
  </w:style>
  <w:style w:type="paragraph" w:customStyle="1" w:styleId="93C941E11D0D4DBCA3E0AB5421C56061">
    <w:name w:val="93C941E11D0D4DBCA3E0AB5421C56061"/>
    <w:rsid w:val="00BE7B6F"/>
    <w:pPr>
      <w:spacing w:line="278" w:lineRule="auto"/>
    </w:pPr>
    <w:rPr>
      <w:kern w:val="2"/>
      <w:sz w:val="24"/>
      <w:szCs w:val="24"/>
      <w14:ligatures w14:val="standardContextual"/>
    </w:rPr>
  </w:style>
  <w:style w:type="paragraph" w:customStyle="1" w:styleId="12DA1C7D4A334CB0ACA15CE9ED7780FE">
    <w:name w:val="12DA1C7D4A334CB0ACA15CE9ED7780FE"/>
    <w:rsid w:val="00BE7B6F"/>
    <w:pPr>
      <w:spacing w:line="278" w:lineRule="auto"/>
    </w:pPr>
    <w:rPr>
      <w:kern w:val="2"/>
      <w:sz w:val="24"/>
      <w:szCs w:val="24"/>
      <w14:ligatures w14:val="standardContextual"/>
    </w:rPr>
  </w:style>
  <w:style w:type="paragraph" w:customStyle="1" w:styleId="1036D0C658C8498FB78A2E1227B0109C">
    <w:name w:val="1036D0C658C8498FB78A2E1227B0109C"/>
    <w:rsid w:val="00BE7B6F"/>
    <w:pPr>
      <w:spacing w:line="278" w:lineRule="auto"/>
    </w:pPr>
    <w:rPr>
      <w:kern w:val="2"/>
      <w:sz w:val="24"/>
      <w:szCs w:val="24"/>
      <w14:ligatures w14:val="standardContextual"/>
    </w:rPr>
  </w:style>
  <w:style w:type="paragraph" w:customStyle="1" w:styleId="56E40153392F40F4A84190A2ABF115F2">
    <w:name w:val="56E40153392F40F4A84190A2ABF115F2"/>
    <w:rsid w:val="00BE7B6F"/>
    <w:pPr>
      <w:spacing w:line="278" w:lineRule="auto"/>
    </w:pPr>
    <w:rPr>
      <w:kern w:val="2"/>
      <w:sz w:val="24"/>
      <w:szCs w:val="24"/>
      <w14:ligatures w14:val="standardContextual"/>
    </w:rPr>
  </w:style>
  <w:style w:type="paragraph" w:customStyle="1" w:styleId="DA19ECC6046A4DBDAE853282586914CB">
    <w:name w:val="DA19ECC6046A4DBDAE853282586914CB"/>
    <w:rsid w:val="00BE7B6F"/>
    <w:pPr>
      <w:spacing w:line="278" w:lineRule="auto"/>
    </w:pPr>
    <w:rPr>
      <w:kern w:val="2"/>
      <w:sz w:val="24"/>
      <w:szCs w:val="24"/>
      <w14:ligatures w14:val="standardContextual"/>
    </w:rPr>
  </w:style>
  <w:style w:type="paragraph" w:customStyle="1" w:styleId="82C24F633D1A4113B3C9C903D0D666F2">
    <w:name w:val="82C24F633D1A4113B3C9C903D0D666F2"/>
    <w:rsid w:val="00BE7B6F"/>
    <w:pPr>
      <w:spacing w:line="278" w:lineRule="auto"/>
    </w:pPr>
    <w:rPr>
      <w:kern w:val="2"/>
      <w:sz w:val="24"/>
      <w:szCs w:val="24"/>
      <w14:ligatures w14:val="standardContextual"/>
    </w:rPr>
  </w:style>
  <w:style w:type="paragraph" w:customStyle="1" w:styleId="98B34676D33B4006AE6BA592E502E022">
    <w:name w:val="98B34676D33B4006AE6BA592E502E022"/>
    <w:rsid w:val="00BE7B6F"/>
    <w:pPr>
      <w:spacing w:line="278" w:lineRule="auto"/>
    </w:pPr>
    <w:rPr>
      <w:kern w:val="2"/>
      <w:sz w:val="24"/>
      <w:szCs w:val="24"/>
      <w14:ligatures w14:val="standardContextual"/>
    </w:rPr>
  </w:style>
  <w:style w:type="paragraph" w:customStyle="1" w:styleId="37C436657C9F4DDD84297BB6552463D7">
    <w:name w:val="37C436657C9F4DDD84297BB6552463D7"/>
    <w:rsid w:val="00BE7B6F"/>
    <w:pPr>
      <w:spacing w:line="278" w:lineRule="auto"/>
    </w:pPr>
    <w:rPr>
      <w:kern w:val="2"/>
      <w:sz w:val="24"/>
      <w:szCs w:val="24"/>
      <w14:ligatures w14:val="standardContextual"/>
    </w:rPr>
  </w:style>
  <w:style w:type="paragraph" w:customStyle="1" w:styleId="4DA011307ED84AB995CB5528A3C6F1AD">
    <w:name w:val="4DA011307ED84AB995CB5528A3C6F1AD"/>
    <w:rsid w:val="00BE7B6F"/>
    <w:pPr>
      <w:spacing w:line="278" w:lineRule="auto"/>
    </w:pPr>
    <w:rPr>
      <w:kern w:val="2"/>
      <w:sz w:val="24"/>
      <w:szCs w:val="24"/>
      <w14:ligatures w14:val="standardContextual"/>
    </w:rPr>
  </w:style>
  <w:style w:type="paragraph" w:customStyle="1" w:styleId="343D623A4BEE49C2988DB1183B9E370D">
    <w:name w:val="343D623A4BEE49C2988DB1183B9E370D"/>
    <w:rsid w:val="00BE7B6F"/>
    <w:pPr>
      <w:spacing w:line="278" w:lineRule="auto"/>
    </w:pPr>
    <w:rPr>
      <w:kern w:val="2"/>
      <w:sz w:val="24"/>
      <w:szCs w:val="24"/>
      <w14:ligatures w14:val="standardContextual"/>
    </w:rPr>
  </w:style>
  <w:style w:type="paragraph" w:customStyle="1" w:styleId="726D104D07E94977A8CE5246C4B3B620">
    <w:name w:val="726D104D07E94977A8CE5246C4B3B620"/>
    <w:rsid w:val="006B5063"/>
  </w:style>
  <w:style w:type="paragraph" w:customStyle="1" w:styleId="D86319C96EEC439A9D49C6E14B30C18E">
    <w:name w:val="D86319C96EEC439A9D49C6E14B30C18E"/>
    <w:rsid w:val="006B5063"/>
  </w:style>
  <w:style w:type="paragraph" w:customStyle="1" w:styleId="13C172E07D9F45A8B509FBB2A9516087">
    <w:name w:val="13C172E07D9F45A8B509FBB2A9516087"/>
    <w:rsid w:val="006B5063"/>
  </w:style>
  <w:style w:type="paragraph" w:customStyle="1" w:styleId="435EBE3956AC49D395DAA6333A99C611">
    <w:name w:val="435EBE3956AC49D395DAA6333A99C611"/>
    <w:rsid w:val="006B5063"/>
  </w:style>
  <w:style w:type="paragraph" w:customStyle="1" w:styleId="40D1950F92A24F268F2EB85F9B705302">
    <w:name w:val="40D1950F92A24F268F2EB85F9B705302"/>
    <w:rsid w:val="006B5063"/>
  </w:style>
  <w:style w:type="paragraph" w:customStyle="1" w:styleId="8BA9F968393B4CFEAD73EC634A518879">
    <w:name w:val="8BA9F968393B4CFEAD73EC634A518879"/>
    <w:rsid w:val="006B5063"/>
  </w:style>
  <w:style w:type="paragraph" w:customStyle="1" w:styleId="6158BFEC74694477AF3594A024D937E8">
    <w:name w:val="6158BFEC74694477AF3594A024D937E8"/>
    <w:rsid w:val="006B5063"/>
  </w:style>
  <w:style w:type="paragraph" w:customStyle="1" w:styleId="F9E9AE3554FB4300B5A36719E1823CD9">
    <w:name w:val="F9E9AE3554FB4300B5A36719E1823CD9"/>
    <w:rsid w:val="006B5063"/>
  </w:style>
  <w:style w:type="paragraph" w:customStyle="1" w:styleId="4CC7860093FD465484AF4E2470869FB4">
    <w:name w:val="4CC7860093FD465484AF4E2470869FB4"/>
    <w:rsid w:val="006B5063"/>
  </w:style>
  <w:style w:type="paragraph" w:customStyle="1" w:styleId="2DAC5C047F3E4CA78F57A886301D51E2">
    <w:name w:val="2DAC5C047F3E4CA78F57A886301D51E2"/>
    <w:rsid w:val="006B5063"/>
  </w:style>
  <w:style w:type="paragraph" w:customStyle="1" w:styleId="7288177DB60744418015D18231726757">
    <w:name w:val="7288177DB60744418015D18231726757"/>
    <w:rsid w:val="006B5063"/>
  </w:style>
  <w:style w:type="paragraph" w:customStyle="1" w:styleId="0D02D7BF18744008A1C4FA802AADF178">
    <w:name w:val="0D02D7BF18744008A1C4FA802AADF178"/>
    <w:rsid w:val="006B5063"/>
  </w:style>
  <w:style w:type="paragraph" w:customStyle="1" w:styleId="FA2AFFE489044DB1BC8AF2F26738B814">
    <w:name w:val="FA2AFFE489044DB1BC8AF2F26738B814"/>
    <w:rsid w:val="006B5063"/>
  </w:style>
  <w:style w:type="paragraph" w:customStyle="1" w:styleId="2683001773424F5FAFF7B9EDFD6B068A">
    <w:name w:val="2683001773424F5FAFF7B9EDFD6B068A"/>
    <w:rsid w:val="006B5063"/>
  </w:style>
  <w:style w:type="paragraph" w:customStyle="1" w:styleId="15CC72CCB4FB4FD685C8C1603EF3108E">
    <w:name w:val="15CC72CCB4FB4FD685C8C1603EF3108E"/>
    <w:rsid w:val="006B5063"/>
  </w:style>
  <w:style w:type="paragraph" w:customStyle="1" w:styleId="4DB938562EB241CF93083DE6C5087C49">
    <w:name w:val="4DB938562EB241CF93083DE6C5087C49"/>
    <w:rsid w:val="006B5063"/>
  </w:style>
  <w:style w:type="paragraph" w:customStyle="1" w:styleId="727FA7F5FADB44E6A023EC32D3F9AEB6">
    <w:name w:val="727FA7F5FADB44E6A023EC32D3F9AEB6"/>
    <w:rsid w:val="006B5063"/>
  </w:style>
  <w:style w:type="paragraph" w:customStyle="1" w:styleId="297871EA17234D0F802935F8E788BBCC">
    <w:name w:val="297871EA17234D0F802935F8E788BBCC"/>
    <w:rsid w:val="006B5063"/>
  </w:style>
  <w:style w:type="paragraph" w:customStyle="1" w:styleId="8283D6E351AC49359F6E85EDF1233D02">
    <w:name w:val="8283D6E351AC49359F6E85EDF1233D02"/>
    <w:rsid w:val="006B5063"/>
  </w:style>
  <w:style w:type="paragraph" w:customStyle="1" w:styleId="D50AAF26B34B41AFB5DC2B89CBC78084">
    <w:name w:val="D50AAF26B34B41AFB5DC2B89CBC78084"/>
    <w:rsid w:val="006B5063"/>
  </w:style>
  <w:style w:type="paragraph" w:customStyle="1" w:styleId="F026398013734B30964D393F8A7EF2EB">
    <w:name w:val="F026398013734B30964D393F8A7EF2EB"/>
    <w:rsid w:val="006B5063"/>
  </w:style>
  <w:style w:type="paragraph" w:customStyle="1" w:styleId="F9F2147E26F54252A2D236F821DEC9CA">
    <w:name w:val="F9F2147E26F54252A2D236F821DEC9CA"/>
    <w:rsid w:val="006B5063"/>
  </w:style>
  <w:style w:type="paragraph" w:customStyle="1" w:styleId="404F3CA769A74824AB5D0D271775FFB3">
    <w:name w:val="404F3CA769A74824AB5D0D271775FFB3"/>
    <w:rsid w:val="006B5063"/>
  </w:style>
  <w:style w:type="paragraph" w:customStyle="1" w:styleId="A5FCCD20AB5E485E895427A628EB7669">
    <w:name w:val="A5FCCD20AB5E485E895427A628EB7669"/>
    <w:rsid w:val="006B5063"/>
  </w:style>
  <w:style w:type="paragraph" w:customStyle="1" w:styleId="DA6EAFABAC8A487394239CF1F8D5E943">
    <w:name w:val="DA6EAFABAC8A487394239CF1F8D5E943"/>
    <w:rsid w:val="006B5063"/>
  </w:style>
  <w:style w:type="paragraph" w:customStyle="1" w:styleId="D89CB8BC99B14931BFBE305D91982345">
    <w:name w:val="D89CB8BC99B14931BFBE305D91982345"/>
    <w:rsid w:val="006B5063"/>
  </w:style>
  <w:style w:type="paragraph" w:customStyle="1" w:styleId="135F99ACC67B41B7B77E229B0E39A6DE">
    <w:name w:val="135F99ACC67B41B7B77E229B0E39A6DE"/>
    <w:rsid w:val="006B5063"/>
  </w:style>
  <w:style w:type="paragraph" w:customStyle="1" w:styleId="77DCCCCBCA7E4F81A06E5D037ADB9152">
    <w:name w:val="77DCCCCBCA7E4F81A06E5D037ADB9152"/>
    <w:rsid w:val="006B5063"/>
  </w:style>
  <w:style w:type="paragraph" w:customStyle="1" w:styleId="29882A3CD153426C8D2C1943144A9E31">
    <w:name w:val="29882A3CD153426C8D2C1943144A9E31"/>
    <w:rsid w:val="006B5063"/>
  </w:style>
  <w:style w:type="paragraph" w:customStyle="1" w:styleId="9749524AC8794C6090D1589FBCEB3946">
    <w:name w:val="9749524AC8794C6090D1589FBCEB3946"/>
    <w:rsid w:val="006B5063"/>
  </w:style>
  <w:style w:type="paragraph" w:customStyle="1" w:styleId="70918B75F48D4D79AC1DE51D45EA4E5A">
    <w:name w:val="70918B75F48D4D79AC1DE51D45EA4E5A"/>
    <w:rsid w:val="006B5063"/>
  </w:style>
  <w:style w:type="paragraph" w:customStyle="1" w:styleId="DFA2B23A65A54A9083346859A06B9D5A">
    <w:name w:val="DFA2B23A65A54A9083346859A06B9D5A"/>
    <w:rsid w:val="00BE7B6F"/>
    <w:pPr>
      <w:spacing w:line="278" w:lineRule="auto"/>
    </w:pPr>
    <w:rPr>
      <w:kern w:val="2"/>
      <w:sz w:val="24"/>
      <w:szCs w:val="24"/>
      <w14:ligatures w14:val="standardContextual"/>
    </w:rPr>
  </w:style>
  <w:style w:type="paragraph" w:customStyle="1" w:styleId="C54CC3D77F15496E99BC533748B66C4D">
    <w:name w:val="C54CC3D77F15496E99BC533748B66C4D"/>
    <w:rsid w:val="00BE7B6F"/>
    <w:pPr>
      <w:spacing w:line="278" w:lineRule="auto"/>
    </w:pPr>
    <w:rPr>
      <w:kern w:val="2"/>
      <w:sz w:val="24"/>
      <w:szCs w:val="24"/>
      <w14:ligatures w14:val="standardContextual"/>
    </w:rPr>
  </w:style>
  <w:style w:type="paragraph" w:customStyle="1" w:styleId="FD7D7D596AE4412B97F7E1A32859BDF2">
    <w:name w:val="FD7D7D596AE4412B97F7E1A32859BDF2"/>
    <w:rsid w:val="00BE7B6F"/>
    <w:pPr>
      <w:spacing w:line="278" w:lineRule="auto"/>
    </w:pPr>
    <w:rPr>
      <w:kern w:val="2"/>
      <w:sz w:val="24"/>
      <w:szCs w:val="24"/>
      <w14:ligatures w14:val="standardContextual"/>
    </w:rPr>
  </w:style>
  <w:style w:type="paragraph" w:customStyle="1" w:styleId="4134B7A8F0E7468C8F430202DA4E40D7">
    <w:name w:val="4134B7A8F0E7468C8F430202DA4E40D7"/>
    <w:rsid w:val="00BE7B6F"/>
    <w:pPr>
      <w:spacing w:line="278" w:lineRule="auto"/>
    </w:pPr>
    <w:rPr>
      <w:kern w:val="2"/>
      <w:sz w:val="24"/>
      <w:szCs w:val="24"/>
      <w14:ligatures w14:val="standardContextual"/>
    </w:rPr>
  </w:style>
  <w:style w:type="paragraph" w:customStyle="1" w:styleId="389EC2191DCA45B69976D5891B28B8BD">
    <w:name w:val="389EC2191DCA45B69976D5891B28B8BD"/>
    <w:rsid w:val="00DB29D3"/>
  </w:style>
  <w:style w:type="paragraph" w:customStyle="1" w:styleId="DEA2971ECB6F4A66BAFCCECE5A3BAE8E">
    <w:name w:val="DEA2971ECB6F4A66BAFCCECE5A3BAE8E"/>
    <w:rsid w:val="00DB29D3"/>
  </w:style>
  <w:style w:type="paragraph" w:customStyle="1" w:styleId="0210F038BDB1439D8EC552F80CD2C598">
    <w:name w:val="0210F038BDB1439D8EC552F80CD2C598"/>
    <w:rsid w:val="00DB29D3"/>
  </w:style>
  <w:style w:type="paragraph" w:customStyle="1" w:styleId="D8196B91B9E442A98268C33D3A150946">
    <w:name w:val="D8196B91B9E442A98268C33D3A150946"/>
    <w:rsid w:val="00DB29D3"/>
  </w:style>
  <w:style w:type="paragraph" w:customStyle="1" w:styleId="CC7C0DD04FCE48D2BB411F56A5DE6A97">
    <w:name w:val="CC7C0DD04FCE48D2BB411F56A5DE6A97"/>
    <w:rsid w:val="00DB29D3"/>
  </w:style>
  <w:style w:type="paragraph" w:customStyle="1" w:styleId="891A7BB4191A49C59021C4B9E5A5408B">
    <w:name w:val="891A7BB4191A49C59021C4B9E5A5408B"/>
    <w:rsid w:val="00DB29D3"/>
  </w:style>
  <w:style w:type="paragraph" w:customStyle="1" w:styleId="1C815294CC72471795E7FDAF3869FD9D">
    <w:name w:val="1C815294CC72471795E7FDAF3869FD9D"/>
    <w:rsid w:val="00DB29D3"/>
  </w:style>
  <w:style w:type="paragraph" w:customStyle="1" w:styleId="1FEF683ECED640199778A32EAB0946A5">
    <w:name w:val="1FEF683ECED640199778A32EAB0946A5"/>
    <w:rsid w:val="00DB29D3"/>
  </w:style>
  <w:style w:type="paragraph" w:customStyle="1" w:styleId="770296F95453416692D3AC15B5238E37">
    <w:name w:val="770296F95453416692D3AC15B5238E37"/>
    <w:rsid w:val="00DB29D3"/>
  </w:style>
  <w:style w:type="paragraph" w:customStyle="1" w:styleId="81DD772F0ACC46AB8EC2543246B0EC9A">
    <w:name w:val="81DD772F0ACC46AB8EC2543246B0EC9A"/>
    <w:rsid w:val="00DB29D3"/>
  </w:style>
  <w:style w:type="paragraph" w:customStyle="1" w:styleId="FF654A21FFC5458FA533D6B872F901A9">
    <w:name w:val="FF654A21FFC5458FA533D6B872F901A9"/>
    <w:rsid w:val="00DB29D3"/>
  </w:style>
  <w:style w:type="paragraph" w:customStyle="1" w:styleId="476882223A9E4E8490144229737C7472">
    <w:name w:val="476882223A9E4E8490144229737C7472"/>
    <w:rsid w:val="00DB29D3"/>
  </w:style>
  <w:style w:type="paragraph" w:customStyle="1" w:styleId="56F11F26805D4F5FA48EE842B7B6DA93">
    <w:name w:val="56F11F26805D4F5FA48EE842B7B6DA93"/>
    <w:rsid w:val="00DB29D3"/>
  </w:style>
  <w:style w:type="paragraph" w:customStyle="1" w:styleId="91C044CA3D084B0B8EB856CBBDA5517E">
    <w:name w:val="91C044CA3D084B0B8EB856CBBDA5517E"/>
    <w:rsid w:val="00DB29D3"/>
  </w:style>
  <w:style w:type="paragraph" w:customStyle="1" w:styleId="D58AADD173B64F51951E585C9F8C5252">
    <w:name w:val="D58AADD173B64F51951E585C9F8C5252"/>
    <w:rsid w:val="00DB29D3"/>
  </w:style>
  <w:style w:type="paragraph" w:customStyle="1" w:styleId="CE7D6968D0A24F00953449EC6BE67365">
    <w:name w:val="CE7D6968D0A24F00953449EC6BE67365"/>
    <w:rsid w:val="00DB29D3"/>
  </w:style>
  <w:style w:type="paragraph" w:customStyle="1" w:styleId="BF8C80EB1DC349CB9AE912F37AFD79BC">
    <w:name w:val="BF8C80EB1DC349CB9AE912F37AFD79BC"/>
    <w:rsid w:val="00DB29D3"/>
  </w:style>
  <w:style w:type="paragraph" w:customStyle="1" w:styleId="9DA06DD13C0E4AEAA26929AE6A011189">
    <w:name w:val="9DA06DD13C0E4AEAA26929AE6A011189"/>
    <w:rsid w:val="00885740"/>
    <w:rPr>
      <w:kern w:val="2"/>
      <w14:ligatures w14:val="standardContextual"/>
    </w:rPr>
  </w:style>
  <w:style w:type="paragraph" w:customStyle="1" w:styleId="9CD549F813E741C89F0AD418F106478D">
    <w:name w:val="9CD549F813E741C89F0AD418F106478D"/>
    <w:rsid w:val="00885740"/>
    <w:rPr>
      <w:kern w:val="2"/>
      <w14:ligatures w14:val="standardContextual"/>
    </w:rPr>
  </w:style>
  <w:style w:type="paragraph" w:customStyle="1" w:styleId="6E719D3A9CD74B379551B17D3C0FA20E">
    <w:name w:val="6E719D3A9CD74B379551B17D3C0FA20E"/>
    <w:rsid w:val="00885740"/>
    <w:rPr>
      <w:kern w:val="2"/>
      <w14:ligatures w14:val="standardContextual"/>
    </w:rPr>
  </w:style>
  <w:style w:type="paragraph" w:customStyle="1" w:styleId="7B1151BAC872425EB328312929137BB7">
    <w:name w:val="7B1151BAC872425EB328312929137BB7"/>
    <w:rsid w:val="00885740"/>
    <w:rPr>
      <w:kern w:val="2"/>
      <w14:ligatures w14:val="standardContextual"/>
    </w:rPr>
  </w:style>
  <w:style w:type="paragraph" w:customStyle="1" w:styleId="65827DB65DE844ECB7B9E10146F15A86">
    <w:name w:val="65827DB65DE844ECB7B9E10146F15A86"/>
    <w:rsid w:val="00885740"/>
    <w:rPr>
      <w:kern w:val="2"/>
      <w14:ligatures w14:val="standardContextual"/>
    </w:rPr>
  </w:style>
  <w:style w:type="paragraph" w:customStyle="1" w:styleId="B290401D7F624AE29C0700F0E66D8363">
    <w:name w:val="B290401D7F624AE29C0700F0E66D8363"/>
    <w:rsid w:val="00885740"/>
    <w:rPr>
      <w:kern w:val="2"/>
      <w14:ligatures w14:val="standardContextual"/>
    </w:rPr>
  </w:style>
  <w:style w:type="paragraph" w:customStyle="1" w:styleId="99F84CB3169C4150BCD4649C20101177">
    <w:name w:val="99F84CB3169C4150BCD4649C20101177"/>
    <w:rsid w:val="00885740"/>
    <w:rPr>
      <w:kern w:val="2"/>
      <w14:ligatures w14:val="standardContextual"/>
    </w:rPr>
  </w:style>
  <w:style w:type="paragraph" w:customStyle="1" w:styleId="8A26B413EFE747BBBF1F93824CAE05FD">
    <w:name w:val="8A26B413EFE747BBBF1F93824CAE05FD"/>
    <w:rsid w:val="00885740"/>
    <w:rPr>
      <w:kern w:val="2"/>
      <w14:ligatures w14:val="standardContextual"/>
    </w:rPr>
  </w:style>
  <w:style w:type="paragraph" w:customStyle="1" w:styleId="DA27D54A4E5C40269E829A6F6DD36A01">
    <w:name w:val="DA27D54A4E5C40269E829A6F6DD36A01"/>
    <w:rsid w:val="00885740"/>
    <w:rPr>
      <w:kern w:val="2"/>
      <w14:ligatures w14:val="standardContextual"/>
    </w:rPr>
  </w:style>
  <w:style w:type="paragraph" w:customStyle="1" w:styleId="A591644B82324CEABC2B46E99CC152DF">
    <w:name w:val="A591644B82324CEABC2B46E99CC152DF"/>
    <w:rsid w:val="00885740"/>
    <w:rPr>
      <w:kern w:val="2"/>
      <w14:ligatures w14:val="standardContextual"/>
    </w:rPr>
  </w:style>
  <w:style w:type="paragraph" w:customStyle="1" w:styleId="4F5F402B09FA460E865FF95233588AAE">
    <w:name w:val="4F5F402B09FA460E865FF95233588AAE"/>
    <w:rsid w:val="00885740"/>
    <w:rPr>
      <w:kern w:val="2"/>
      <w14:ligatures w14:val="standardContextual"/>
    </w:rPr>
  </w:style>
  <w:style w:type="paragraph" w:customStyle="1" w:styleId="E1224CC06D7C44B6B0830444EB05612C">
    <w:name w:val="E1224CC06D7C44B6B0830444EB05612C"/>
    <w:rsid w:val="00885740"/>
    <w:rPr>
      <w:kern w:val="2"/>
      <w14:ligatures w14:val="standardContextual"/>
    </w:rPr>
  </w:style>
  <w:style w:type="paragraph" w:customStyle="1" w:styleId="1F7A3C4B8E244DFD8E13B1CEE707D365">
    <w:name w:val="1F7A3C4B8E244DFD8E13B1CEE707D365"/>
    <w:rsid w:val="00885740"/>
    <w:rPr>
      <w:kern w:val="2"/>
      <w14:ligatures w14:val="standardContextual"/>
    </w:rPr>
  </w:style>
  <w:style w:type="paragraph" w:customStyle="1" w:styleId="FA2ACBF87CD840E2A1FC33A9FFA01E42">
    <w:name w:val="FA2ACBF87CD840E2A1FC33A9FFA01E42"/>
    <w:rsid w:val="00885740"/>
    <w:rPr>
      <w:kern w:val="2"/>
      <w14:ligatures w14:val="standardContextual"/>
    </w:rPr>
  </w:style>
  <w:style w:type="paragraph" w:customStyle="1" w:styleId="A0570023B329492285A6CA273D66F659">
    <w:name w:val="A0570023B329492285A6CA273D66F659"/>
    <w:rsid w:val="00885740"/>
    <w:rPr>
      <w:kern w:val="2"/>
      <w14:ligatures w14:val="standardContextual"/>
    </w:rPr>
  </w:style>
  <w:style w:type="paragraph" w:customStyle="1" w:styleId="37FCF5C892AD49CCBE965C7DE252CEC7">
    <w:name w:val="37FCF5C892AD49CCBE965C7DE252CEC7"/>
    <w:rsid w:val="00885740"/>
    <w:rPr>
      <w:kern w:val="2"/>
      <w14:ligatures w14:val="standardContextual"/>
    </w:rPr>
  </w:style>
  <w:style w:type="paragraph" w:customStyle="1" w:styleId="67BEB74B755C4051A3024E6E80CD0D9F">
    <w:name w:val="67BEB74B755C4051A3024E6E80CD0D9F"/>
    <w:rsid w:val="00885740"/>
    <w:rPr>
      <w:kern w:val="2"/>
      <w14:ligatures w14:val="standardContextual"/>
    </w:rPr>
  </w:style>
  <w:style w:type="paragraph" w:customStyle="1" w:styleId="B1C8F9A86EC5414C99E1F3912597830C">
    <w:name w:val="B1C8F9A86EC5414C99E1F3912597830C"/>
    <w:rsid w:val="00885740"/>
    <w:rPr>
      <w:kern w:val="2"/>
      <w14:ligatures w14:val="standardContextual"/>
    </w:rPr>
  </w:style>
  <w:style w:type="paragraph" w:customStyle="1" w:styleId="1125B75351D54EB4A584E2B2828EF942">
    <w:name w:val="1125B75351D54EB4A584E2B2828EF942"/>
    <w:rsid w:val="00885740"/>
    <w:rPr>
      <w:kern w:val="2"/>
      <w14:ligatures w14:val="standardContextual"/>
    </w:rPr>
  </w:style>
  <w:style w:type="paragraph" w:customStyle="1" w:styleId="0E0A62A441274E7394A8EA0506C53538">
    <w:name w:val="0E0A62A441274E7394A8EA0506C53538"/>
    <w:rsid w:val="00885740"/>
    <w:rPr>
      <w:kern w:val="2"/>
      <w14:ligatures w14:val="standardContextual"/>
    </w:rPr>
  </w:style>
  <w:style w:type="paragraph" w:customStyle="1" w:styleId="EE8070AAB82B4B92853752B39FB036FA">
    <w:name w:val="EE8070AAB82B4B92853752B39FB036FA"/>
    <w:rsid w:val="00885740"/>
    <w:rPr>
      <w:kern w:val="2"/>
      <w14:ligatures w14:val="standardContextual"/>
    </w:rPr>
  </w:style>
  <w:style w:type="paragraph" w:customStyle="1" w:styleId="1B7EC62D5D9045B6AB22F40C67A083CE">
    <w:name w:val="1B7EC62D5D9045B6AB22F40C67A083CE"/>
    <w:rsid w:val="00885740"/>
    <w:rPr>
      <w:kern w:val="2"/>
      <w14:ligatures w14:val="standardContextual"/>
    </w:rPr>
  </w:style>
  <w:style w:type="paragraph" w:customStyle="1" w:styleId="15EF2383FD394B6AA4A95859E7F1B229">
    <w:name w:val="15EF2383FD394B6AA4A95859E7F1B229"/>
    <w:rsid w:val="00885740"/>
    <w:rPr>
      <w:kern w:val="2"/>
      <w14:ligatures w14:val="standardContextual"/>
    </w:rPr>
  </w:style>
  <w:style w:type="paragraph" w:customStyle="1" w:styleId="876BE315C71841BB8393DF2296C1E543">
    <w:name w:val="876BE315C71841BB8393DF2296C1E543"/>
    <w:rsid w:val="00885740"/>
    <w:rPr>
      <w:kern w:val="2"/>
      <w14:ligatures w14:val="standardContextual"/>
    </w:rPr>
  </w:style>
  <w:style w:type="paragraph" w:customStyle="1" w:styleId="E283B6853D204F86856169FA94FCAF9B">
    <w:name w:val="E283B6853D204F86856169FA94FCAF9B"/>
    <w:rsid w:val="00885740"/>
    <w:rPr>
      <w:kern w:val="2"/>
      <w14:ligatures w14:val="standardContextual"/>
    </w:rPr>
  </w:style>
  <w:style w:type="paragraph" w:customStyle="1" w:styleId="16A83F28DB7E4E1FA1FBA2B95FEB6DA3">
    <w:name w:val="16A83F28DB7E4E1FA1FBA2B95FEB6DA3"/>
    <w:rsid w:val="00885740"/>
    <w:rPr>
      <w:kern w:val="2"/>
      <w14:ligatures w14:val="standardContextual"/>
    </w:rPr>
  </w:style>
  <w:style w:type="paragraph" w:customStyle="1" w:styleId="27B08C3E8BB348E181E3533E22089840">
    <w:name w:val="27B08C3E8BB348E181E3533E22089840"/>
    <w:rsid w:val="00885740"/>
    <w:rPr>
      <w:kern w:val="2"/>
      <w14:ligatures w14:val="standardContextual"/>
    </w:rPr>
  </w:style>
  <w:style w:type="paragraph" w:customStyle="1" w:styleId="DCC407D8BC344987A3CD758844B32910">
    <w:name w:val="DCC407D8BC344987A3CD758844B32910"/>
    <w:rsid w:val="00885740"/>
    <w:rPr>
      <w:kern w:val="2"/>
      <w14:ligatures w14:val="standardContextual"/>
    </w:rPr>
  </w:style>
  <w:style w:type="paragraph" w:customStyle="1" w:styleId="DC49F9C070E744789FA434F76C63E0B1">
    <w:name w:val="DC49F9C070E744789FA434F76C63E0B1"/>
    <w:rsid w:val="00885740"/>
    <w:rPr>
      <w:kern w:val="2"/>
      <w14:ligatures w14:val="standardContextual"/>
    </w:rPr>
  </w:style>
  <w:style w:type="paragraph" w:customStyle="1" w:styleId="5E1D941E8EB14B229AB7657CBF72FA8A">
    <w:name w:val="5E1D941E8EB14B229AB7657CBF72FA8A"/>
    <w:rsid w:val="00885740"/>
    <w:rPr>
      <w:kern w:val="2"/>
      <w14:ligatures w14:val="standardContextual"/>
    </w:rPr>
  </w:style>
  <w:style w:type="paragraph" w:customStyle="1" w:styleId="527D6E639A7247268A2DF33975869ABD">
    <w:name w:val="527D6E639A7247268A2DF33975869ABD"/>
    <w:rsid w:val="00885740"/>
    <w:rPr>
      <w:kern w:val="2"/>
      <w14:ligatures w14:val="standardContextual"/>
    </w:rPr>
  </w:style>
  <w:style w:type="paragraph" w:customStyle="1" w:styleId="F334DEF8C7964C69AA74DA38BADA565E">
    <w:name w:val="F334DEF8C7964C69AA74DA38BADA565E"/>
    <w:rsid w:val="00885740"/>
    <w:rPr>
      <w:kern w:val="2"/>
      <w14:ligatures w14:val="standardContextual"/>
    </w:rPr>
  </w:style>
  <w:style w:type="paragraph" w:customStyle="1" w:styleId="F68CF447F09145DA998EA2D371AC3394">
    <w:name w:val="F68CF447F09145DA998EA2D371AC3394"/>
    <w:rsid w:val="00885740"/>
    <w:rPr>
      <w:kern w:val="2"/>
      <w14:ligatures w14:val="standardContextual"/>
    </w:rPr>
  </w:style>
  <w:style w:type="paragraph" w:customStyle="1" w:styleId="BDE15BDD41E04DC79456E7075580A739">
    <w:name w:val="BDE15BDD41E04DC79456E7075580A739"/>
    <w:rsid w:val="00885740"/>
    <w:rPr>
      <w:kern w:val="2"/>
      <w14:ligatures w14:val="standardContextual"/>
    </w:rPr>
  </w:style>
  <w:style w:type="paragraph" w:customStyle="1" w:styleId="CF59473E0F8D4DD99024CE3FE2A0BDB8">
    <w:name w:val="CF59473E0F8D4DD99024CE3FE2A0BDB8"/>
    <w:rsid w:val="00885740"/>
    <w:rPr>
      <w:kern w:val="2"/>
      <w14:ligatures w14:val="standardContextual"/>
    </w:rPr>
  </w:style>
  <w:style w:type="paragraph" w:customStyle="1" w:styleId="4FA75C7FDF47487CBA7ED2234D077373">
    <w:name w:val="4FA75C7FDF47487CBA7ED2234D077373"/>
    <w:rsid w:val="00885740"/>
    <w:rPr>
      <w:kern w:val="2"/>
      <w14:ligatures w14:val="standardContextual"/>
    </w:rPr>
  </w:style>
  <w:style w:type="paragraph" w:customStyle="1" w:styleId="220FD57FC92C4F55B3C470CD8E3AF5B2">
    <w:name w:val="220FD57FC92C4F55B3C470CD8E3AF5B2"/>
    <w:rsid w:val="00885740"/>
    <w:rPr>
      <w:kern w:val="2"/>
      <w14:ligatures w14:val="standardContextual"/>
    </w:rPr>
  </w:style>
  <w:style w:type="paragraph" w:customStyle="1" w:styleId="78394689B2AE4485A2BF0B1C1A3AB258">
    <w:name w:val="78394689B2AE4485A2BF0B1C1A3AB258"/>
    <w:rsid w:val="00885740"/>
    <w:rPr>
      <w:kern w:val="2"/>
      <w14:ligatures w14:val="standardContextual"/>
    </w:rPr>
  </w:style>
  <w:style w:type="paragraph" w:customStyle="1" w:styleId="84F1B8DAF94F47288C54421C390E6D5A">
    <w:name w:val="84F1B8DAF94F47288C54421C390E6D5A"/>
    <w:rsid w:val="00885740"/>
    <w:rPr>
      <w:kern w:val="2"/>
      <w14:ligatures w14:val="standardContextual"/>
    </w:rPr>
  </w:style>
  <w:style w:type="paragraph" w:customStyle="1" w:styleId="43EFA801D7514AA6B89C023BF211CAC7">
    <w:name w:val="43EFA801D7514AA6B89C023BF211CAC7"/>
    <w:rsid w:val="00885740"/>
    <w:rPr>
      <w:kern w:val="2"/>
      <w14:ligatures w14:val="standardContextual"/>
    </w:rPr>
  </w:style>
  <w:style w:type="paragraph" w:customStyle="1" w:styleId="AFCF689325F54F3BB162E0374D8001C5">
    <w:name w:val="AFCF689325F54F3BB162E0374D8001C5"/>
    <w:rsid w:val="00885740"/>
    <w:rPr>
      <w:kern w:val="2"/>
      <w14:ligatures w14:val="standardContextual"/>
    </w:rPr>
  </w:style>
  <w:style w:type="paragraph" w:customStyle="1" w:styleId="ADADF9997E30414F9464736ACF37F37D">
    <w:name w:val="ADADF9997E30414F9464736ACF37F37D"/>
    <w:rsid w:val="00885740"/>
    <w:rPr>
      <w:kern w:val="2"/>
      <w14:ligatures w14:val="standardContextual"/>
    </w:rPr>
  </w:style>
  <w:style w:type="paragraph" w:customStyle="1" w:styleId="9D7AE0312FC34570A8B43F15E9A22C5E">
    <w:name w:val="9D7AE0312FC34570A8B43F15E9A22C5E"/>
    <w:rsid w:val="00885740"/>
    <w:rPr>
      <w:kern w:val="2"/>
      <w14:ligatures w14:val="standardContextual"/>
    </w:rPr>
  </w:style>
  <w:style w:type="paragraph" w:customStyle="1" w:styleId="2B8468C806BC4D1D86591D6DD45EDE39">
    <w:name w:val="2B8468C806BC4D1D86591D6DD45EDE39"/>
    <w:rsid w:val="00885740"/>
    <w:rPr>
      <w:kern w:val="2"/>
      <w14:ligatures w14:val="standardContextual"/>
    </w:rPr>
  </w:style>
  <w:style w:type="paragraph" w:customStyle="1" w:styleId="49BFD5E5E63E4A39A299A466EF71063A">
    <w:name w:val="49BFD5E5E63E4A39A299A466EF71063A"/>
    <w:rsid w:val="00885740"/>
    <w:rPr>
      <w:kern w:val="2"/>
      <w14:ligatures w14:val="standardContextual"/>
    </w:rPr>
  </w:style>
  <w:style w:type="paragraph" w:customStyle="1" w:styleId="0A7913F16218443091B09F672E5E107C">
    <w:name w:val="0A7913F16218443091B09F672E5E107C"/>
    <w:rsid w:val="00885740"/>
    <w:rPr>
      <w:kern w:val="2"/>
      <w14:ligatures w14:val="standardContextual"/>
    </w:rPr>
  </w:style>
  <w:style w:type="paragraph" w:customStyle="1" w:styleId="8CDCADB008F84AA69BC40E6D5B851AFD">
    <w:name w:val="8CDCADB008F84AA69BC40E6D5B851AFD"/>
    <w:rsid w:val="00885740"/>
    <w:rPr>
      <w:kern w:val="2"/>
      <w14:ligatures w14:val="standardContextual"/>
    </w:rPr>
  </w:style>
  <w:style w:type="paragraph" w:customStyle="1" w:styleId="6E1A98CE861945A1BDABC00AB692B7BD">
    <w:name w:val="6E1A98CE861945A1BDABC00AB692B7BD"/>
    <w:rsid w:val="00885740"/>
    <w:rPr>
      <w:kern w:val="2"/>
      <w14:ligatures w14:val="standardContextual"/>
    </w:rPr>
  </w:style>
  <w:style w:type="paragraph" w:customStyle="1" w:styleId="E9FFEB4D591F41BD8BF47657E192FFA5">
    <w:name w:val="E9FFEB4D591F41BD8BF47657E192FFA5"/>
    <w:rsid w:val="00885740"/>
    <w:rPr>
      <w:kern w:val="2"/>
      <w14:ligatures w14:val="standardContextual"/>
    </w:rPr>
  </w:style>
  <w:style w:type="paragraph" w:customStyle="1" w:styleId="1463FF0D93B347949E8A9B756C358FCF">
    <w:name w:val="1463FF0D93B347949E8A9B756C358FCF"/>
    <w:rsid w:val="00885740"/>
    <w:rPr>
      <w:kern w:val="2"/>
      <w14:ligatures w14:val="standardContextual"/>
    </w:rPr>
  </w:style>
  <w:style w:type="paragraph" w:customStyle="1" w:styleId="4EE49DEAC11246EF9B513E3A40185908">
    <w:name w:val="4EE49DEAC11246EF9B513E3A40185908"/>
    <w:rsid w:val="00885740"/>
    <w:rPr>
      <w:kern w:val="2"/>
      <w14:ligatures w14:val="standardContextual"/>
    </w:rPr>
  </w:style>
  <w:style w:type="paragraph" w:customStyle="1" w:styleId="9E80D613C7B54745A2AD7939B60F0298">
    <w:name w:val="9E80D613C7B54745A2AD7939B60F0298"/>
    <w:rsid w:val="00885740"/>
    <w:rPr>
      <w:kern w:val="2"/>
      <w14:ligatures w14:val="standardContextual"/>
    </w:rPr>
  </w:style>
  <w:style w:type="paragraph" w:customStyle="1" w:styleId="525D2D3AB43C42039A3210C7A60570DC">
    <w:name w:val="525D2D3AB43C42039A3210C7A60570DC"/>
    <w:rsid w:val="00885740"/>
    <w:rPr>
      <w:kern w:val="2"/>
      <w14:ligatures w14:val="standardContextual"/>
    </w:rPr>
  </w:style>
  <w:style w:type="paragraph" w:customStyle="1" w:styleId="D08D4D07C813487BBD16187D81942E50">
    <w:name w:val="D08D4D07C813487BBD16187D81942E50"/>
    <w:rsid w:val="00885740"/>
    <w:rPr>
      <w:kern w:val="2"/>
      <w14:ligatures w14:val="standardContextual"/>
    </w:rPr>
  </w:style>
  <w:style w:type="paragraph" w:customStyle="1" w:styleId="85C24BDD5FA74F0D9FDB8959A41AE868">
    <w:name w:val="85C24BDD5FA74F0D9FDB8959A41AE868"/>
    <w:rsid w:val="00885740"/>
    <w:rPr>
      <w:kern w:val="2"/>
      <w14:ligatures w14:val="standardContextual"/>
    </w:rPr>
  </w:style>
  <w:style w:type="paragraph" w:customStyle="1" w:styleId="87FA218575BA44EE821E239C038353F7">
    <w:name w:val="87FA218575BA44EE821E239C038353F7"/>
    <w:rsid w:val="00885740"/>
    <w:rPr>
      <w:kern w:val="2"/>
      <w14:ligatures w14:val="standardContextual"/>
    </w:rPr>
  </w:style>
  <w:style w:type="paragraph" w:customStyle="1" w:styleId="E9A374B86F6C4054BAB0A85CB068232A">
    <w:name w:val="E9A374B86F6C4054BAB0A85CB068232A"/>
    <w:rsid w:val="00885740"/>
    <w:rPr>
      <w:kern w:val="2"/>
      <w14:ligatures w14:val="standardContextual"/>
    </w:rPr>
  </w:style>
  <w:style w:type="paragraph" w:customStyle="1" w:styleId="2AC2A7CD42C24F5CAC8B55AD8554603E">
    <w:name w:val="2AC2A7CD42C24F5CAC8B55AD8554603E"/>
    <w:rsid w:val="00885740"/>
    <w:rPr>
      <w:kern w:val="2"/>
      <w14:ligatures w14:val="standardContextual"/>
    </w:rPr>
  </w:style>
  <w:style w:type="paragraph" w:customStyle="1" w:styleId="38EBB755B8894A029C6048E6CD6883FF">
    <w:name w:val="38EBB755B8894A029C6048E6CD6883FF"/>
    <w:rsid w:val="00885740"/>
    <w:rPr>
      <w:kern w:val="2"/>
      <w14:ligatures w14:val="standardContextual"/>
    </w:rPr>
  </w:style>
  <w:style w:type="paragraph" w:customStyle="1" w:styleId="0AFBCCE49ED542CE84E46FD794641237">
    <w:name w:val="0AFBCCE49ED542CE84E46FD794641237"/>
    <w:rsid w:val="00885740"/>
    <w:rPr>
      <w:kern w:val="2"/>
      <w14:ligatures w14:val="standardContextual"/>
    </w:rPr>
  </w:style>
  <w:style w:type="paragraph" w:customStyle="1" w:styleId="B1508CC33EC44460BFCD1BAF7D5126CF">
    <w:name w:val="B1508CC33EC44460BFCD1BAF7D5126CF"/>
    <w:rsid w:val="00885740"/>
    <w:rPr>
      <w:kern w:val="2"/>
      <w14:ligatures w14:val="standardContextual"/>
    </w:rPr>
  </w:style>
  <w:style w:type="paragraph" w:customStyle="1" w:styleId="6139771C905047EFB9114465D34BAD4D">
    <w:name w:val="6139771C905047EFB9114465D34BAD4D"/>
    <w:rsid w:val="00885740"/>
    <w:rPr>
      <w:kern w:val="2"/>
      <w14:ligatures w14:val="standardContextual"/>
    </w:rPr>
  </w:style>
  <w:style w:type="paragraph" w:customStyle="1" w:styleId="3F3B5B51988E4601A1E471C7AEE39119">
    <w:name w:val="3F3B5B51988E4601A1E471C7AEE39119"/>
    <w:rsid w:val="00885740"/>
    <w:rPr>
      <w:kern w:val="2"/>
      <w14:ligatures w14:val="standardContextual"/>
    </w:rPr>
  </w:style>
  <w:style w:type="paragraph" w:customStyle="1" w:styleId="3E161EC681974BBBBB4AC1815C484B5D">
    <w:name w:val="3E161EC681974BBBBB4AC1815C484B5D"/>
    <w:rsid w:val="00885740"/>
    <w:rPr>
      <w:kern w:val="2"/>
      <w14:ligatures w14:val="standardContextual"/>
    </w:rPr>
  </w:style>
  <w:style w:type="paragraph" w:customStyle="1" w:styleId="53BA51EAD51A4754B845921180B00ECE">
    <w:name w:val="53BA51EAD51A4754B845921180B00ECE"/>
    <w:rsid w:val="00885740"/>
    <w:rPr>
      <w:kern w:val="2"/>
      <w14:ligatures w14:val="standardContextual"/>
    </w:rPr>
  </w:style>
  <w:style w:type="paragraph" w:customStyle="1" w:styleId="31217A82F4B6491B8E620507E6F94725">
    <w:name w:val="31217A82F4B6491B8E620507E6F94725"/>
    <w:rsid w:val="00885740"/>
    <w:rPr>
      <w:kern w:val="2"/>
      <w14:ligatures w14:val="standardContextual"/>
    </w:rPr>
  </w:style>
  <w:style w:type="paragraph" w:customStyle="1" w:styleId="D2C683247BFB4B7BB216EA3C31DAD133">
    <w:name w:val="D2C683247BFB4B7BB216EA3C31DAD133"/>
    <w:rsid w:val="00885740"/>
    <w:rPr>
      <w:kern w:val="2"/>
      <w14:ligatures w14:val="standardContextual"/>
    </w:rPr>
  </w:style>
  <w:style w:type="paragraph" w:customStyle="1" w:styleId="1D732675598E4EBAAE8FB8C723149D6C">
    <w:name w:val="1D732675598E4EBAAE8FB8C723149D6C"/>
    <w:rsid w:val="00885740"/>
    <w:rPr>
      <w:kern w:val="2"/>
      <w14:ligatures w14:val="standardContextual"/>
    </w:rPr>
  </w:style>
  <w:style w:type="paragraph" w:customStyle="1" w:styleId="9620122E20304D8BAFE5AABC93189DD0">
    <w:name w:val="9620122E20304D8BAFE5AABC93189DD0"/>
    <w:rsid w:val="00885740"/>
    <w:rPr>
      <w:kern w:val="2"/>
      <w14:ligatures w14:val="standardContextual"/>
    </w:rPr>
  </w:style>
  <w:style w:type="paragraph" w:customStyle="1" w:styleId="CE4450135DF041D8AFFA764FECFB1B04">
    <w:name w:val="CE4450135DF041D8AFFA764FECFB1B04"/>
    <w:rsid w:val="00885740"/>
    <w:rPr>
      <w:kern w:val="2"/>
      <w14:ligatures w14:val="standardContextual"/>
    </w:rPr>
  </w:style>
  <w:style w:type="paragraph" w:customStyle="1" w:styleId="F3744E1E0A54418EABF2B85592FA6C9B">
    <w:name w:val="F3744E1E0A54418EABF2B85592FA6C9B"/>
    <w:rsid w:val="00885740"/>
    <w:rPr>
      <w:kern w:val="2"/>
      <w14:ligatures w14:val="standardContextual"/>
    </w:rPr>
  </w:style>
  <w:style w:type="paragraph" w:customStyle="1" w:styleId="3916DB1A2EDD47848E59DC0B5B546A34">
    <w:name w:val="3916DB1A2EDD47848E59DC0B5B546A34"/>
    <w:rsid w:val="00885740"/>
    <w:rPr>
      <w:kern w:val="2"/>
      <w14:ligatures w14:val="standardContextual"/>
    </w:rPr>
  </w:style>
  <w:style w:type="paragraph" w:customStyle="1" w:styleId="6F65A6F487C3407994FB525DC89B8C3B">
    <w:name w:val="6F65A6F487C3407994FB525DC89B8C3B"/>
    <w:rsid w:val="00885740"/>
    <w:rPr>
      <w:kern w:val="2"/>
      <w14:ligatures w14:val="standardContextual"/>
    </w:rPr>
  </w:style>
  <w:style w:type="paragraph" w:customStyle="1" w:styleId="84291E92A30F4653B9C02CF334102ADE">
    <w:name w:val="84291E92A30F4653B9C02CF334102ADE"/>
    <w:rsid w:val="00885740"/>
    <w:rPr>
      <w:kern w:val="2"/>
      <w14:ligatures w14:val="standardContextual"/>
    </w:rPr>
  </w:style>
  <w:style w:type="paragraph" w:customStyle="1" w:styleId="B9BF7A9C6C54463C9C12D7DC33A42477">
    <w:name w:val="B9BF7A9C6C54463C9C12D7DC33A42477"/>
    <w:rsid w:val="00885740"/>
    <w:rPr>
      <w:kern w:val="2"/>
      <w14:ligatures w14:val="standardContextual"/>
    </w:rPr>
  </w:style>
  <w:style w:type="paragraph" w:customStyle="1" w:styleId="839DBA107760498C8719596A3FE7F6E8">
    <w:name w:val="839DBA107760498C8719596A3FE7F6E8"/>
    <w:rsid w:val="00885740"/>
    <w:rPr>
      <w:kern w:val="2"/>
      <w14:ligatures w14:val="standardContextual"/>
    </w:rPr>
  </w:style>
  <w:style w:type="paragraph" w:customStyle="1" w:styleId="A47500CD60074BD9AC30F8461A76F29B">
    <w:name w:val="A47500CD60074BD9AC30F8461A76F29B"/>
    <w:rsid w:val="00885740"/>
    <w:rPr>
      <w:kern w:val="2"/>
      <w14:ligatures w14:val="standardContextual"/>
    </w:rPr>
  </w:style>
  <w:style w:type="paragraph" w:customStyle="1" w:styleId="B94FF53D51C149B989BCD215CFFE277D">
    <w:name w:val="B94FF53D51C149B989BCD215CFFE277D"/>
    <w:rsid w:val="00BE7B6F"/>
    <w:pPr>
      <w:spacing w:line="278" w:lineRule="auto"/>
    </w:pPr>
    <w:rPr>
      <w:kern w:val="2"/>
      <w:sz w:val="24"/>
      <w:szCs w:val="24"/>
      <w14:ligatures w14:val="standardContextual"/>
    </w:rPr>
  </w:style>
  <w:style w:type="paragraph" w:customStyle="1" w:styleId="36162D04240F4D499D47D56C8EBEFC01">
    <w:name w:val="36162D04240F4D499D47D56C8EBEFC01"/>
    <w:rsid w:val="00BE7B6F"/>
    <w:pPr>
      <w:spacing w:line="278" w:lineRule="auto"/>
    </w:pPr>
    <w:rPr>
      <w:kern w:val="2"/>
      <w:sz w:val="24"/>
      <w:szCs w:val="24"/>
      <w14:ligatures w14:val="standardContextual"/>
    </w:rPr>
  </w:style>
  <w:style w:type="paragraph" w:customStyle="1" w:styleId="FACE509E14364A55B901E46CD7E37973">
    <w:name w:val="FACE509E14364A55B901E46CD7E37973"/>
    <w:rsid w:val="00BE7B6F"/>
    <w:pPr>
      <w:spacing w:line="278" w:lineRule="auto"/>
    </w:pPr>
    <w:rPr>
      <w:kern w:val="2"/>
      <w:sz w:val="24"/>
      <w:szCs w:val="24"/>
      <w14:ligatures w14:val="standardContextual"/>
    </w:rPr>
  </w:style>
  <w:style w:type="paragraph" w:customStyle="1" w:styleId="66261EC2EA4D4F2394EDE2EC799755BF">
    <w:name w:val="66261EC2EA4D4F2394EDE2EC799755BF"/>
    <w:rsid w:val="00BE7B6F"/>
    <w:pPr>
      <w:spacing w:line="278" w:lineRule="auto"/>
    </w:pPr>
    <w:rPr>
      <w:kern w:val="2"/>
      <w:sz w:val="24"/>
      <w:szCs w:val="24"/>
      <w14:ligatures w14:val="standardContextual"/>
    </w:rPr>
  </w:style>
  <w:style w:type="paragraph" w:customStyle="1" w:styleId="66586CFE407D400CA35BA2BD28FC3945">
    <w:name w:val="66586CFE407D400CA35BA2BD28FC3945"/>
    <w:rsid w:val="00BC52F2"/>
    <w:pPr>
      <w:spacing w:line="278" w:lineRule="auto"/>
    </w:pPr>
    <w:rPr>
      <w:kern w:val="2"/>
      <w:sz w:val="24"/>
      <w:szCs w:val="24"/>
      <w14:ligatures w14:val="standardContextual"/>
    </w:rPr>
  </w:style>
  <w:style w:type="paragraph" w:customStyle="1" w:styleId="1B8780DD0AE344FE8A2DE5C54CF19774">
    <w:name w:val="1B8780DD0AE344FE8A2DE5C54CF19774"/>
    <w:rsid w:val="00BC52F2"/>
    <w:pPr>
      <w:spacing w:line="278" w:lineRule="auto"/>
    </w:pPr>
    <w:rPr>
      <w:kern w:val="2"/>
      <w:sz w:val="24"/>
      <w:szCs w:val="24"/>
      <w14:ligatures w14:val="standardContextual"/>
    </w:rPr>
  </w:style>
  <w:style w:type="paragraph" w:customStyle="1" w:styleId="F62CEC0CAF5149BFB4FB41AEC2D11DAB">
    <w:name w:val="F62CEC0CAF5149BFB4FB41AEC2D11DAB"/>
    <w:rsid w:val="00BC52F2"/>
    <w:pPr>
      <w:spacing w:line="278" w:lineRule="auto"/>
    </w:pPr>
    <w:rPr>
      <w:kern w:val="2"/>
      <w:sz w:val="24"/>
      <w:szCs w:val="24"/>
      <w14:ligatures w14:val="standardContextual"/>
    </w:rPr>
  </w:style>
  <w:style w:type="paragraph" w:customStyle="1" w:styleId="165C18F10EE44978BE3CA19ECA82B287">
    <w:name w:val="165C18F10EE44978BE3CA19ECA82B287"/>
    <w:rsid w:val="00BC52F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0FF9C-8CFB-4067-B76D-99ED941DC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TotalTime>
  <Pages>61</Pages>
  <Words>26493</Words>
  <Characters>145715</Characters>
  <Application>Microsoft Office Word</Application>
  <DocSecurity>0</DocSecurity>
  <Lines>1214</Lines>
  <Paragraphs>343</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171865</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JOHN JAIRO ACOSTA CELY</cp:lastModifiedBy>
  <cp:revision>5</cp:revision>
  <cp:lastPrinted>2025-04-14T15:04:00Z</cp:lastPrinted>
  <dcterms:created xsi:type="dcterms:W3CDTF">2025-05-20T16:21:00Z</dcterms:created>
  <dcterms:modified xsi:type="dcterms:W3CDTF">2025-05-20T16:25:00Z</dcterms:modified>
</cp:coreProperties>
</file>